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1F1E4" w14:textId="77777777" w:rsidR="00113B84" w:rsidRPr="00774364" w:rsidRDefault="00113B84" w:rsidP="00113B84">
      <w:pPr>
        <w:suppressAutoHyphens/>
        <w:jc w:val="center"/>
        <w:rPr>
          <w:rFonts w:eastAsia="Arial Unicode MS" w:cs="Arial"/>
          <w:b/>
          <w:kern w:val="1"/>
          <w:lang w:eastAsia="ar-SA"/>
        </w:rPr>
      </w:pPr>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14:paraId="5F19B7CE" w14:textId="77777777"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14:paraId="78AD3CF7" w14:textId="76248599" w:rsidR="00113B84" w:rsidRPr="00774364" w:rsidRDefault="00160C48" w:rsidP="00D174CB">
      <w:pPr>
        <w:rPr>
          <w:rFonts w:cs="Arial"/>
          <w:b/>
        </w:rPr>
      </w:pPr>
      <w:r>
        <w:rPr>
          <w:rFonts w:cs="Arial"/>
          <w:b/>
        </w:rPr>
        <w:t xml:space="preserve">                  </w:t>
      </w:r>
      <w:r w:rsidR="00AD0215" w:rsidRPr="00AD0215">
        <w:rPr>
          <w:rFonts w:cs="Arial"/>
          <w:b/>
        </w:rPr>
        <w:t>105.Е.03.01-189692/</w:t>
      </w:r>
      <w:r w:rsidR="0017210D">
        <w:rPr>
          <w:rFonts w:cs="Arial"/>
          <w:b/>
        </w:rPr>
        <w:t>5</w:t>
      </w:r>
      <w:bookmarkStart w:id="0" w:name="_GoBack"/>
      <w:bookmarkEnd w:id="0"/>
      <w:r w:rsidR="004917F2">
        <w:rPr>
          <w:rFonts w:cs="Arial"/>
          <w:b/>
        </w:rPr>
        <w:t xml:space="preserve">-2018 </w:t>
      </w:r>
      <w:proofErr w:type="gramStart"/>
      <w:r w:rsidR="004917F2">
        <w:rPr>
          <w:rFonts w:cs="Arial"/>
          <w:b/>
        </w:rPr>
        <w:t>od</w:t>
      </w:r>
      <w:proofErr w:type="gramEnd"/>
      <w:r w:rsidR="004917F2">
        <w:rPr>
          <w:rFonts w:cs="Arial"/>
          <w:b/>
        </w:rPr>
        <w:t xml:space="preserve"> 18.06.2018.</w:t>
      </w:r>
    </w:p>
    <w:p w14:paraId="2908B57C" w14:textId="77777777" w:rsidR="00210557" w:rsidRPr="00774364" w:rsidRDefault="00B67C02" w:rsidP="00A100CE">
      <w:pPr>
        <w:jc w:val="center"/>
        <w:rPr>
          <w:rFonts w:cs="Arial"/>
          <w:lang w:val="sr-Latn-CS"/>
        </w:rPr>
      </w:pPr>
      <w:r w:rsidRPr="00774364">
        <w:rPr>
          <w:rFonts w:cs="Arial"/>
          <w:noProof/>
          <w:lang w:val="sr-Latn-RS" w:eastAsia="sr-Latn-RS"/>
        </w:rPr>
        <w:drawing>
          <wp:inline distT="0" distB="0" distL="0" distR="0" wp14:anchorId="2022A0D4" wp14:editId="6B8099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27234C" w14:textId="77777777" w:rsidR="00210557" w:rsidRPr="00774364" w:rsidRDefault="00210557" w:rsidP="00874F5B">
      <w:pPr>
        <w:jc w:val="center"/>
        <w:rPr>
          <w:b/>
        </w:rPr>
      </w:pPr>
      <w:bookmarkStart w:id="1" w:name="_Toc441215596"/>
      <w:bookmarkStart w:id="2" w:name="_Toc441651535"/>
      <w:bookmarkStart w:id="3" w:name="_Toc442559872"/>
      <w:r w:rsidRPr="00774364">
        <w:rPr>
          <w:b/>
        </w:rPr>
        <w:t>КОНКУРСНА ДОКУМЕНТАЦИЈА</w:t>
      </w:r>
      <w:bookmarkEnd w:id="1"/>
      <w:bookmarkEnd w:id="2"/>
      <w:bookmarkEnd w:id="3"/>
    </w:p>
    <w:p w14:paraId="4E81FEDD" w14:textId="77777777"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14:paraId="6C1B3F78" w14:textId="1FFC285E" w:rsidR="00210557" w:rsidRPr="00A100CE" w:rsidRDefault="00210557" w:rsidP="00A100CE">
      <w:pPr>
        <w:pStyle w:val="Header"/>
        <w:jc w:val="center"/>
        <w:rPr>
          <w:szCs w:val="24"/>
        </w:rPr>
      </w:pPr>
      <w:bookmarkStart w:id="4" w:name="_Toc441215597"/>
      <w:bookmarkStart w:id="5" w:name="_Toc441651536"/>
      <w:bookmarkStart w:id="6" w:name="_Toc442559873"/>
      <w:proofErr w:type="gramStart"/>
      <w:r w:rsidRPr="00774364">
        <w:t>за</w:t>
      </w:r>
      <w:proofErr w:type="gramEnd"/>
      <w:r w:rsidRPr="00774364">
        <w:t xml:space="preserve"> јавну набавку добара бр</w:t>
      </w:r>
      <w:bookmarkEnd w:id="4"/>
      <w:bookmarkEnd w:id="5"/>
      <w:bookmarkEnd w:id="6"/>
      <w:r w:rsidR="00F42FD7" w:rsidRPr="00774364">
        <w:t>.</w:t>
      </w:r>
      <w:r w:rsidR="0014274D" w:rsidRPr="00774364">
        <w:rPr>
          <w:b/>
          <w:sz w:val="20"/>
        </w:rPr>
        <w:t xml:space="preserve"> </w:t>
      </w:r>
      <w:r w:rsidR="00AD0215">
        <w:rPr>
          <w:b/>
          <w:sz w:val="20"/>
        </w:rPr>
        <w:t>3000/1474/2018 (511/2018)</w:t>
      </w:r>
    </w:p>
    <w:p w14:paraId="6C5EE0F7" w14:textId="4AF31B80"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AD0215">
        <w:rPr>
          <w:rFonts w:cs="Arial"/>
          <w:sz w:val="22"/>
          <w:szCs w:val="22"/>
          <w:lang w:val="sr-Cyrl-RS"/>
        </w:rPr>
        <w:t>Делови за кондез и сливне пумпе блока А1 и А2-  ТЕНТ А</w:t>
      </w:r>
    </w:p>
    <w:p w14:paraId="0EE96609" w14:textId="77777777" w:rsidR="00210557" w:rsidRPr="00774364" w:rsidRDefault="00210557" w:rsidP="00210557">
      <w:pPr>
        <w:pStyle w:val="Title"/>
        <w:spacing w:before="0"/>
        <w:rPr>
          <w:rFonts w:cs="Arial"/>
          <w:sz w:val="22"/>
          <w:szCs w:val="22"/>
          <w:lang w:val="sr-Cyrl-RS"/>
        </w:rPr>
      </w:pPr>
    </w:p>
    <w:p w14:paraId="2AFC15F4" w14:textId="77777777" w:rsidR="00A100CE" w:rsidRPr="00A100CE" w:rsidRDefault="00A100CE" w:rsidP="00A100CE">
      <w:pPr>
        <w:rPr>
          <w:rFonts w:eastAsia="Arial Unicode MS" w:cs="Arial"/>
          <w:b/>
          <w:kern w:val="2"/>
        </w:rPr>
      </w:pPr>
    </w:p>
    <w:p w14:paraId="23E2EB56" w14:textId="77777777" w:rsidR="00A100CE" w:rsidRPr="00A100CE" w:rsidRDefault="00A100CE" w:rsidP="00A100CE">
      <w:pPr>
        <w:jc w:val="center"/>
        <w:rPr>
          <w:rFonts w:eastAsia="Arial Unicode MS" w:cs="Arial"/>
          <w:kern w:val="2"/>
          <w:lang w:val="sr-Cyrl-RS"/>
        </w:rPr>
      </w:pPr>
      <w:r w:rsidRPr="00A100CE">
        <w:rPr>
          <w:rFonts w:eastAsia="Arial Unicode MS" w:cs="Arial"/>
          <w:kern w:val="2"/>
          <w:lang w:val="sr-Cyrl-RS"/>
        </w:rPr>
        <w:t xml:space="preserve">                                                                                     К О М И С И Ј А</w:t>
      </w:r>
    </w:p>
    <w:p w14:paraId="536B16D6" w14:textId="118A8D78" w:rsidR="00A100CE" w:rsidRPr="00A100CE" w:rsidRDefault="00A100CE" w:rsidP="00A100CE">
      <w:pPr>
        <w:jc w:val="right"/>
        <w:rPr>
          <w:rFonts w:eastAsia="Arial Unicode MS" w:cs="Arial"/>
          <w:kern w:val="2"/>
          <w:lang w:val="sr-Cyrl-RS"/>
        </w:rPr>
      </w:pPr>
      <w:r w:rsidRPr="00A100CE">
        <w:rPr>
          <w:rFonts w:eastAsia="Arial Unicode MS" w:cs="Arial"/>
          <w:kern w:val="2"/>
          <w:lang w:val="sr-Cyrl-RS"/>
        </w:rPr>
        <w:t xml:space="preserve">за  спровођење ЈН бр. </w:t>
      </w:r>
      <w:r w:rsidR="00AD0215">
        <w:rPr>
          <w:rFonts w:eastAsia="Arial Unicode MS" w:cs="Arial"/>
          <w:kern w:val="2"/>
          <w:lang w:val="sr-Cyrl-RS"/>
        </w:rPr>
        <w:t>3000/1474/2018 (511/2018)</w:t>
      </w:r>
    </w:p>
    <w:p w14:paraId="4E57EC5A" w14:textId="0CD760F8" w:rsidR="00AC22CB" w:rsidRPr="002C32B0" w:rsidRDefault="00A100CE" w:rsidP="00A100CE">
      <w:pPr>
        <w:jc w:val="right"/>
        <w:rPr>
          <w:rFonts w:eastAsia="Arial Unicode MS" w:cs="Arial"/>
          <w:kern w:val="2"/>
          <w:lang w:val="sr-Cyrl-RS"/>
        </w:rPr>
      </w:pPr>
      <w:r w:rsidRPr="006F0B68">
        <w:rPr>
          <w:rFonts w:eastAsia="Arial Unicode MS" w:cs="Arial"/>
          <w:kern w:val="2"/>
          <w:lang w:val="sr-Cyrl-RS"/>
        </w:rPr>
        <w:t>формирана</w:t>
      </w:r>
      <w:r w:rsidR="00520FC0" w:rsidRPr="006F0B68">
        <w:rPr>
          <w:rFonts w:eastAsia="Arial Unicode MS" w:cs="Arial"/>
          <w:kern w:val="2"/>
          <w:lang w:val="sr-Latn-RS"/>
        </w:rPr>
        <w:t xml:space="preserve"> </w:t>
      </w:r>
      <w:r w:rsidRPr="006F0B68">
        <w:rPr>
          <w:rFonts w:eastAsia="Arial Unicode MS" w:cs="Arial"/>
          <w:kern w:val="2"/>
          <w:lang w:val="sr-Cyrl-RS"/>
        </w:rPr>
        <w:t>решењ</w:t>
      </w:r>
      <w:r w:rsidR="00E943BB">
        <w:rPr>
          <w:rFonts w:eastAsia="Arial Unicode MS" w:cs="Arial"/>
          <w:kern w:val="2"/>
          <w:lang w:val="sr-Latn-RS"/>
        </w:rPr>
        <w:t>e</w:t>
      </w:r>
      <w:r w:rsidR="00E943BB">
        <w:rPr>
          <w:rFonts w:eastAsia="Arial Unicode MS" w:cs="Arial"/>
          <w:kern w:val="2"/>
          <w:lang w:val="sr-Cyrl-RS"/>
        </w:rPr>
        <w:t>м</w:t>
      </w:r>
      <w:r w:rsidRPr="006F0B68">
        <w:rPr>
          <w:rFonts w:eastAsia="Arial Unicode MS" w:cs="Arial"/>
          <w:kern w:val="2"/>
          <w:lang w:val="sr-Cyrl-RS"/>
        </w:rPr>
        <w:t xml:space="preserve"> бр.</w:t>
      </w:r>
      <w:r w:rsidRPr="006F0B68">
        <w:rPr>
          <w:lang w:val="sr-Cyrl-RS"/>
        </w:rPr>
        <w:t xml:space="preserve"> </w:t>
      </w:r>
      <w:r w:rsidR="00AD0215" w:rsidRPr="00AD0215">
        <w:rPr>
          <w:rFonts w:eastAsia="Arial Unicode MS" w:cs="Arial"/>
          <w:kern w:val="2"/>
          <w:lang w:val="sr-Cyrl-RS"/>
        </w:rPr>
        <w:t>105.Е.03.01-189692/</w:t>
      </w:r>
      <w:r w:rsidR="00AD0215">
        <w:rPr>
          <w:rFonts w:eastAsia="Arial Unicode MS" w:cs="Arial"/>
          <w:kern w:val="2"/>
          <w:lang w:val="sr-Cyrl-RS"/>
        </w:rPr>
        <w:t>3-2018</w:t>
      </w:r>
    </w:p>
    <w:p w14:paraId="1E132605" w14:textId="3F5F4A2A" w:rsidR="00A100CE" w:rsidRPr="006F0B68" w:rsidRDefault="00A100CE" w:rsidP="00A100CE">
      <w:pPr>
        <w:jc w:val="right"/>
        <w:rPr>
          <w:rFonts w:eastAsia="Arial Unicode MS" w:cs="Arial"/>
          <w:kern w:val="2"/>
          <w:lang w:val="sr-Cyrl-RS"/>
        </w:rPr>
      </w:pPr>
      <w:r w:rsidRPr="006F0B68">
        <w:rPr>
          <w:rFonts w:eastAsia="Arial Unicode MS" w:cs="Arial"/>
          <w:kern w:val="2"/>
          <w:lang w:val="sr-Cyrl-RS"/>
        </w:rPr>
        <w:t xml:space="preserve">          од </w:t>
      </w:r>
      <w:r w:rsidR="00C45D25">
        <w:rPr>
          <w:rFonts w:eastAsia="Arial Unicode MS" w:cs="Arial"/>
          <w:kern w:val="2"/>
          <w:lang w:val="sr-Latn-RS"/>
        </w:rPr>
        <w:t>10</w:t>
      </w:r>
      <w:r w:rsidR="00AD0215">
        <w:rPr>
          <w:rFonts w:eastAsia="Arial Unicode MS" w:cs="Arial"/>
          <w:kern w:val="2"/>
          <w:lang w:val="sr-Cyrl-RS"/>
        </w:rPr>
        <w:t>.05</w:t>
      </w:r>
      <w:r w:rsidR="00990FF8">
        <w:rPr>
          <w:rFonts w:eastAsia="Arial Unicode MS" w:cs="Arial"/>
          <w:kern w:val="2"/>
          <w:lang w:val="sr-Latn-RS"/>
        </w:rPr>
        <w:t>.2018.</w:t>
      </w:r>
      <w:r w:rsidRPr="006F0B68">
        <w:rPr>
          <w:rFonts w:eastAsia="Arial Unicode MS" w:cs="Arial"/>
          <w:kern w:val="2"/>
          <w:lang w:val="sr-Cyrl-RS"/>
        </w:rPr>
        <w:t>године)</w:t>
      </w:r>
      <w:r w:rsidRPr="006F0B68">
        <w:rPr>
          <w:rFonts w:eastAsia="Arial Unicode MS" w:cs="Arial"/>
          <w:b/>
          <w:kern w:val="2"/>
        </w:rPr>
        <w:t xml:space="preserve">         </w:t>
      </w:r>
    </w:p>
    <w:p w14:paraId="1EF7DD54" w14:textId="77777777" w:rsidR="00990FF8" w:rsidRDefault="00990FF8" w:rsidP="00160C48">
      <w:pPr>
        <w:spacing w:before="0"/>
        <w:ind w:left="-360" w:right="-19"/>
        <w:jc w:val="left"/>
        <w:rPr>
          <w:rFonts w:eastAsia="TimesNewRomanPS-BoldMT" w:cs="Arial"/>
          <w:bCs/>
          <w:lang w:eastAsia="sr-Latn-CS"/>
        </w:rPr>
      </w:pPr>
    </w:p>
    <w:p w14:paraId="25F2A055" w14:textId="77777777" w:rsidR="00990FF8" w:rsidRPr="00160C48" w:rsidRDefault="00990FF8" w:rsidP="00160C48">
      <w:pPr>
        <w:spacing w:before="0"/>
        <w:ind w:left="-360" w:right="-19"/>
        <w:jc w:val="left"/>
        <w:rPr>
          <w:rFonts w:cs="Arial"/>
          <w:lang w:val="sr-Cyrl-CS"/>
        </w:rPr>
      </w:pPr>
    </w:p>
    <w:p w14:paraId="5EF24E0D" w14:textId="0EC7BE47" w:rsidR="00B37917" w:rsidRPr="006F0B68" w:rsidRDefault="00F42FD7" w:rsidP="000C50A0">
      <w:pPr>
        <w:spacing w:before="0"/>
        <w:jc w:val="center"/>
        <w:rPr>
          <w:rFonts w:cs="Arial"/>
          <w:lang w:val="ru-RU"/>
        </w:rPr>
      </w:pPr>
      <w:r w:rsidRPr="006F0B68">
        <w:rPr>
          <w:rFonts w:cs="Arial"/>
          <w:lang w:val="ru-RU"/>
        </w:rPr>
        <w:t>Обреновац</w:t>
      </w:r>
      <w:r w:rsidR="00EB2566" w:rsidRPr="006F0B68">
        <w:rPr>
          <w:rFonts w:cs="Arial"/>
          <w:lang w:val="ru-RU"/>
        </w:rPr>
        <w:t>,</w:t>
      </w:r>
      <w:r w:rsidR="00CC60CA" w:rsidRPr="006F0B68">
        <w:rPr>
          <w:rFonts w:cs="Arial"/>
          <w:lang w:val="sr-Cyrl-RS"/>
        </w:rPr>
        <w:t xml:space="preserve"> </w:t>
      </w:r>
      <w:r w:rsidR="00AD0215">
        <w:rPr>
          <w:rFonts w:cs="Arial"/>
          <w:lang w:val="sr-Cyrl-RS"/>
        </w:rPr>
        <w:t xml:space="preserve">мај </w:t>
      </w:r>
      <w:r w:rsidR="00D736AA">
        <w:rPr>
          <w:rFonts w:cs="Arial"/>
          <w:lang w:val="sr-Cyrl-RS"/>
        </w:rPr>
        <w:t>2018</w:t>
      </w:r>
      <w:r w:rsidR="001F62BF" w:rsidRPr="006F0B68">
        <w:rPr>
          <w:rFonts w:cs="Arial"/>
          <w:lang w:val="ru-RU"/>
        </w:rPr>
        <w:t xml:space="preserve">. </w:t>
      </w:r>
      <w:r w:rsidR="00210557" w:rsidRPr="006F0B68">
        <w:rPr>
          <w:rFonts w:cs="Arial"/>
          <w:lang w:val="ru-RU"/>
        </w:rPr>
        <w:t>г</w:t>
      </w:r>
      <w:r w:rsidR="001F62BF" w:rsidRPr="006F0B68">
        <w:rPr>
          <w:rFonts w:cs="Arial"/>
          <w:lang w:val="ru-RU"/>
        </w:rPr>
        <w:t>одине</w:t>
      </w:r>
    </w:p>
    <w:p w14:paraId="10A92809" w14:textId="5AADB3AB" w:rsidR="007F442E" w:rsidRPr="006F0B68" w:rsidRDefault="000C50A0" w:rsidP="000E172C">
      <w:pPr>
        <w:spacing w:before="0"/>
        <w:rPr>
          <w:rFonts w:eastAsia="Arial Unicode MS" w:cs="Arial"/>
          <w:kern w:val="2"/>
          <w:lang w:val="sr-Latn-RS"/>
        </w:rPr>
      </w:pPr>
      <w:r w:rsidRPr="006F0B68">
        <w:rPr>
          <w:rFonts w:eastAsia="TimesNewRomanPSMT" w:cs="Arial"/>
          <w:kern w:val="2"/>
          <w:lang w:val="ru-RU"/>
        </w:rPr>
        <w:br w:type="page"/>
      </w:r>
      <w:r w:rsidR="007F442E" w:rsidRPr="006F0B68">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6F0B68">
        <w:rPr>
          <w:rFonts w:eastAsia="TimesNewRomanPSMT" w:cs="Arial"/>
          <w:color w:val="000000"/>
          <w:kern w:val="2"/>
        </w:rPr>
        <w:t xml:space="preserve"> </w:t>
      </w:r>
      <w:r w:rsidR="007F442E" w:rsidRPr="006F0B68">
        <w:rPr>
          <w:rFonts w:eastAsia="Calibri" w:cs="Arial"/>
          <w:bCs/>
        </w:rPr>
        <w:t>Закон</w:t>
      </w:r>
      <w:r w:rsidR="007F442E" w:rsidRPr="006F0B68">
        <w:rPr>
          <w:rFonts w:eastAsia="TimesNewRomanPSMT" w:cs="Arial"/>
          <w:color w:val="000000"/>
          <w:kern w:val="2"/>
          <w:lang w:val="ru-RU"/>
        </w:rPr>
        <w:t>),</w:t>
      </w:r>
      <w:r w:rsidR="007F442E" w:rsidRPr="006F0B68">
        <w:rPr>
          <w:rFonts w:eastAsia="TimesNewRomanPSMT" w:cs="Arial"/>
          <w:color w:val="000000"/>
          <w:kern w:val="2"/>
        </w:rPr>
        <w:t xml:space="preserve"> </w:t>
      </w:r>
      <w:r w:rsidR="007F442E" w:rsidRPr="006F0B68">
        <w:rPr>
          <w:rFonts w:eastAsia="TimesNewRomanPSMT" w:cs="Arial"/>
          <w:color w:val="000000"/>
          <w:kern w:val="2"/>
          <w:lang w:val="ru-RU"/>
        </w:rPr>
        <w:t>члана</w:t>
      </w:r>
      <w:r w:rsidR="007F442E" w:rsidRPr="006F0B68">
        <w:rPr>
          <w:rFonts w:eastAsia="TimesNewRomanPSMT" w:cs="Arial"/>
          <w:color w:val="000000"/>
          <w:kern w:val="2"/>
        </w:rPr>
        <w:t xml:space="preserve"> </w:t>
      </w:r>
      <w:r w:rsidR="007F442E" w:rsidRPr="006F0B68">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6F0B68">
        <w:rPr>
          <w:rFonts w:eastAsia="TimesNewRomanPSMT" w:cs="Arial"/>
          <w:color w:val="000000"/>
          <w:kern w:val="2"/>
        </w:rPr>
        <w:t>86/15</w:t>
      </w:r>
      <w:r w:rsidR="007F442E" w:rsidRPr="006F0B68">
        <w:rPr>
          <w:rFonts w:eastAsia="TimesNewRomanPSMT" w:cs="Arial"/>
          <w:color w:val="000000"/>
          <w:kern w:val="2"/>
          <w:lang w:val="ru-RU"/>
        </w:rPr>
        <w:t xml:space="preserve">), </w:t>
      </w:r>
      <w:r w:rsidR="007F442E" w:rsidRPr="006F0B68">
        <w:rPr>
          <w:rFonts w:eastAsia="Arial Unicode MS" w:cs="Arial"/>
          <w:color w:val="000000"/>
          <w:kern w:val="2"/>
          <w:lang w:val="ru-RU"/>
        </w:rPr>
        <w:t xml:space="preserve">Одлуке о покретању поступка јавне набавке број </w:t>
      </w:r>
      <w:r w:rsidR="000C5273" w:rsidRPr="000C5273">
        <w:rPr>
          <w:rFonts w:eastAsia="Arial Unicode MS" w:cs="Arial"/>
          <w:kern w:val="2"/>
          <w:lang w:val="sr-Latn-RS"/>
        </w:rPr>
        <w:t>105.Е.03.01-112940/</w:t>
      </w:r>
      <w:r w:rsidR="000C5273">
        <w:rPr>
          <w:rFonts w:eastAsia="Arial Unicode MS" w:cs="Arial"/>
          <w:kern w:val="2"/>
          <w:lang w:val="sr-Latn-RS"/>
        </w:rPr>
        <w:t>2</w:t>
      </w:r>
      <w:r w:rsidR="000C5273" w:rsidRPr="000C5273">
        <w:rPr>
          <w:rFonts w:eastAsia="Arial Unicode MS" w:cs="Arial"/>
          <w:kern w:val="2"/>
          <w:lang w:val="sr-Latn-RS"/>
        </w:rPr>
        <w:t xml:space="preserve">-2018  </w:t>
      </w:r>
      <w:r w:rsidR="000E172C" w:rsidRPr="006F0B68">
        <w:rPr>
          <w:rFonts w:eastAsia="Arial Unicode MS" w:cs="Arial"/>
          <w:kern w:val="2"/>
          <w:lang w:val="sr-Latn-RS"/>
        </w:rPr>
        <w:t xml:space="preserve"> од </w:t>
      </w:r>
      <w:r w:rsidR="008E2A44">
        <w:rPr>
          <w:rFonts w:eastAsia="Arial Unicode MS" w:cs="Arial"/>
          <w:kern w:val="2"/>
          <w:lang w:val="sr-Latn-RS"/>
        </w:rPr>
        <w:t>15.03.2018</w:t>
      </w:r>
      <w:r w:rsidR="000E172C" w:rsidRPr="006F0B68">
        <w:rPr>
          <w:rFonts w:eastAsia="Arial Unicode MS" w:cs="Arial"/>
          <w:kern w:val="2"/>
          <w:lang w:val="sr-Latn-RS"/>
        </w:rPr>
        <w:t>.године</w:t>
      </w:r>
      <w:r w:rsidR="007F442E" w:rsidRPr="006F0B68">
        <w:rPr>
          <w:rFonts w:eastAsia="Arial Unicode MS" w:cs="Arial"/>
          <w:color w:val="000000"/>
          <w:kern w:val="2"/>
          <w:lang w:val="sr-Latn-RS"/>
        </w:rPr>
        <w:t xml:space="preserve"> </w:t>
      </w:r>
      <w:r w:rsidR="007F442E" w:rsidRPr="006F0B68">
        <w:rPr>
          <w:rFonts w:eastAsia="Arial Unicode MS" w:cs="Arial"/>
          <w:color w:val="000000"/>
          <w:kern w:val="2"/>
          <w:lang w:val="ru-RU"/>
        </w:rPr>
        <w:t xml:space="preserve">године и </w:t>
      </w:r>
      <w:r w:rsidR="00E84E7B" w:rsidRPr="006F0B68">
        <w:rPr>
          <w:rFonts w:eastAsia="Arial Unicode MS" w:cs="Arial"/>
          <w:color w:val="000000"/>
          <w:kern w:val="2"/>
          <w:lang w:val="ru-RU"/>
        </w:rPr>
        <w:t>р</w:t>
      </w:r>
      <w:r w:rsidR="007F442E" w:rsidRPr="006F0B68">
        <w:rPr>
          <w:rFonts w:eastAsia="Arial Unicode MS" w:cs="Arial"/>
          <w:color w:val="000000"/>
          <w:kern w:val="2"/>
          <w:lang w:val="ru-RU"/>
        </w:rPr>
        <w:t xml:space="preserve">ешења о образовању комисије за јавну набавку број </w:t>
      </w:r>
      <w:r w:rsidR="000E172C" w:rsidRPr="006F0B68">
        <w:rPr>
          <w:rFonts w:eastAsia="Arial Unicode MS" w:cs="Arial"/>
          <w:kern w:val="2"/>
          <w:lang w:val="sr-Latn-RS"/>
        </w:rPr>
        <w:t>105.Е.03.01-</w:t>
      </w:r>
      <w:r w:rsidR="00D736AA">
        <w:rPr>
          <w:rFonts w:eastAsia="Arial Unicode MS" w:cs="Arial"/>
          <w:kern w:val="2"/>
          <w:lang w:val="sr-Latn-RS"/>
        </w:rPr>
        <w:t>112940/3-</w:t>
      </w:r>
      <w:proofErr w:type="gramStart"/>
      <w:r w:rsidR="00D736AA">
        <w:rPr>
          <w:rFonts w:eastAsia="Arial Unicode MS" w:cs="Arial"/>
          <w:kern w:val="2"/>
          <w:lang w:val="sr-Latn-RS"/>
        </w:rPr>
        <w:t xml:space="preserve">2018 </w:t>
      </w:r>
      <w:r w:rsidR="000E172C" w:rsidRPr="006F0B68">
        <w:rPr>
          <w:rFonts w:eastAsia="Arial Unicode MS" w:cs="Arial"/>
          <w:kern w:val="2"/>
          <w:lang w:val="sr-Latn-RS"/>
        </w:rPr>
        <w:t xml:space="preserve"> од</w:t>
      </w:r>
      <w:proofErr w:type="gramEnd"/>
      <w:r w:rsidR="008E2A44">
        <w:rPr>
          <w:rFonts w:eastAsia="Arial Unicode MS" w:cs="Arial"/>
          <w:kern w:val="2"/>
          <w:lang w:val="sr-Latn-RS"/>
        </w:rPr>
        <w:t xml:space="preserve"> 15.03.2018.</w:t>
      </w:r>
      <w:r w:rsidR="000E172C" w:rsidRPr="006F0B68">
        <w:rPr>
          <w:rFonts w:eastAsia="Arial Unicode MS" w:cs="Arial"/>
          <w:kern w:val="2"/>
          <w:lang w:val="sr-Latn-RS"/>
        </w:rPr>
        <w:t xml:space="preserve">године </w:t>
      </w:r>
      <w:r w:rsidR="000277B8" w:rsidRPr="006F0B68">
        <w:rPr>
          <w:rFonts w:eastAsia="Arial Unicode MS" w:cs="Arial"/>
          <w:kern w:val="2"/>
          <w:lang w:val="sr-Latn-RS"/>
        </w:rPr>
        <w:t>године</w:t>
      </w:r>
      <w:r w:rsidR="007F442E" w:rsidRPr="006F0B68">
        <w:rPr>
          <w:rFonts w:eastAsia="Arial Unicode MS" w:cs="Arial"/>
          <w:color w:val="000000"/>
          <w:kern w:val="2"/>
        </w:rPr>
        <w:t>,</w:t>
      </w:r>
      <w:r w:rsidR="007F442E" w:rsidRPr="006F0B68">
        <w:rPr>
          <w:rFonts w:eastAsia="Arial Unicode MS" w:cs="Arial"/>
          <w:color w:val="000000"/>
          <w:kern w:val="2"/>
          <w:lang w:val="ru-RU"/>
        </w:rPr>
        <w:t xml:space="preserve"> припремљена је:</w:t>
      </w:r>
    </w:p>
    <w:p w14:paraId="4471968B" w14:textId="77777777" w:rsidR="00261778" w:rsidRPr="006F0B68" w:rsidRDefault="00261778" w:rsidP="007F442E">
      <w:pPr>
        <w:spacing w:before="0"/>
        <w:rPr>
          <w:rFonts w:cs="Arial"/>
          <w:b/>
          <w:spacing w:val="80"/>
          <w:lang w:val="ru-RU"/>
        </w:rPr>
      </w:pPr>
    </w:p>
    <w:p w14:paraId="54A931F4" w14:textId="77777777" w:rsidR="00771564" w:rsidRPr="006F0B68" w:rsidRDefault="00771564" w:rsidP="000C50A0">
      <w:pPr>
        <w:pStyle w:val="BodyText"/>
        <w:spacing w:before="0"/>
        <w:rPr>
          <w:rFonts w:cs="Arial"/>
          <w:b/>
          <w:spacing w:val="80"/>
          <w:sz w:val="22"/>
          <w:szCs w:val="22"/>
          <w:lang w:val="ru-RU"/>
        </w:rPr>
      </w:pPr>
    </w:p>
    <w:p w14:paraId="79EE4736" w14:textId="77777777" w:rsidR="000C50A0" w:rsidRPr="006F0B68" w:rsidRDefault="000C50A0" w:rsidP="000C50A0">
      <w:pPr>
        <w:pStyle w:val="BodyText"/>
        <w:spacing w:before="0"/>
        <w:rPr>
          <w:rFonts w:cs="Arial"/>
          <w:b/>
          <w:spacing w:val="80"/>
          <w:sz w:val="22"/>
          <w:szCs w:val="22"/>
          <w:lang w:val="ru-RU"/>
        </w:rPr>
      </w:pPr>
    </w:p>
    <w:p w14:paraId="452EE032" w14:textId="77777777" w:rsidR="00210557" w:rsidRPr="006F0B68" w:rsidRDefault="00210557" w:rsidP="00874F5B">
      <w:pPr>
        <w:jc w:val="center"/>
        <w:rPr>
          <w:b/>
        </w:rPr>
      </w:pPr>
      <w:bookmarkStart w:id="7" w:name="_Toc441215598"/>
      <w:bookmarkStart w:id="8" w:name="_Toc441651537"/>
      <w:bookmarkStart w:id="9" w:name="_Toc442559874"/>
      <w:r w:rsidRPr="006F0B68">
        <w:rPr>
          <w:b/>
        </w:rPr>
        <w:t>КОНКУРСНА ДОКУМЕНТАЦИЈА</w:t>
      </w:r>
      <w:bookmarkEnd w:id="7"/>
      <w:bookmarkEnd w:id="8"/>
      <w:bookmarkEnd w:id="9"/>
    </w:p>
    <w:p w14:paraId="325BC87D" w14:textId="77777777" w:rsidR="00210557" w:rsidRPr="006F0B68" w:rsidRDefault="00D516F7" w:rsidP="00210557">
      <w:pPr>
        <w:jc w:val="center"/>
        <w:rPr>
          <w:rFonts w:cs="Arial"/>
        </w:rPr>
      </w:pPr>
      <w:r w:rsidRPr="006F0B68">
        <w:rPr>
          <w:rFonts w:cs="Arial"/>
          <w:lang w:val="sr-Cyrl-CS"/>
        </w:rPr>
        <w:t xml:space="preserve">за подношење понуда </w:t>
      </w:r>
      <w:r w:rsidR="00210557" w:rsidRPr="006F0B68">
        <w:rPr>
          <w:rFonts w:cs="Arial"/>
        </w:rPr>
        <w:t xml:space="preserve">у </w:t>
      </w:r>
      <w:r w:rsidR="00D34466" w:rsidRPr="006F0B68">
        <w:rPr>
          <w:rFonts w:cs="Arial"/>
        </w:rPr>
        <w:t xml:space="preserve">отвореном </w:t>
      </w:r>
      <w:r w:rsidR="00210557" w:rsidRPr="006F0B68">
        <w:rPr>
          <w:rFonts w:cs="Arial"/>
        </w:rPr>
        <w:t>посту</w:t>
      </w:r>
      <w:r w:rsidR="00D34466" w:rsidRPr="006F0B68">
        <w:rPr>
          <w:rFonts w:cs="Arial"/>
        </w:rPr>
        <w:t xml:space="preserve">пку </w:t>
      </w:r>
    </w:p>
    <w:p w14:paraId="06273396" w14:textId="49AE6291" w:rsidR="00F42FD7" w:rsidRPr="006F0B68" w:rsidRDefault="00210557" w:rsidP="00F42FD7">
      <w:pPr>
        <w:pStyle w:val="Header"/>
        <w:jc w:val="center"/>
        <w:rPr>
          <w:szCs w:val="24"/>
        </w:rPr>
      </w:pPr>
      <w:bookmarkStart w:id="10" w:name="_Toc441215599"/>
      <w:bookmarkStart w:id="11" w:name="_Toc441651538"/>
      <w:bookmarkStart w:id="12" w:name="_Toc442559875"/>
      <w:proofErr w:type="gramStart"/>
      <w:r w:rsidRPr="006F0B68">
        <w:rPr>
          <w:b/>
        </w:rPr>
        <w:t>за</w:t>
      </w:r>
      <w:proofErr w:type="gramEnd"/>
      <w:r w:rsidRPr="006F0B68">
        <w:rPr>
          <w:b/>
        </w:rPr>
        <w:t xml:space="preserve"> јавну набавку добара бр.</w:t>
      </w:r>
      <w:bookmarkEnd w:id="10"/>
      <w:bookmarkEnd w:id="11"/>
      <w:bookmarkEnd w:id="12"/>
      <w:r w:rsidR="0014274D" w:rsidRPr="006F0B68">
        <w:rPr>
          <w:b/>
          <w:sz w:val="20"/>
        </w:rPr>
        <w:t xml:space="preserve"> </w:t>
      </w:r>
      <w:r w:rsidR="00AD0215">
        <w:rPr>
          <w:b/>
          <w:sz w:val="22"/>
          <w:szCs w:val="22"/>
        </w:rPr>
        <w:t>3000/1474/2018 (511/2018)</w:t>
      </w:r>
    </w:p>
    <w:p w14:paraId="28F2C29B" w14:textId="77777777" w:rsidR="00210557" w:rsidRPr="006F0B68" w:rsidRDefault="00210557" w:rsidP="00874F5B">
      <w:pPr>
        <w:jc w:val="center"/>
        <w:rPr>
          <w:b/>
        </w:rPr>
      </w:pPr>
    </w:p>
    <w:p w14:paraId="0420883B" w14:textId="77777777" w:rsidR="009D3699" w:rsidRPr="006F0B68" w:rsidRDefault="009D3699" w:rsidP="000C50A0">
      <w:pPr>
        <w:pStyle w:val="BodyText"/>
        <w:spacing w:before="0"/>
        <w:rPr>
          <w:rFonts w:cs="Arial"/>
          <w:sz w:val="22"/>
          <w:szCs w:val="22"/>
          <w:lang w:val="sr-Latn-CS"/>
        </w:rPr>
      </w:pPr>
    </w:p>
    <w:p w14:paraId="6F1703B1" w14:textId="77777777" w:rsidR="009D3699" w:rsidRPr="006F0B68" w:rsidRDefault="009D3699" w:rsidP="000C50A0">
      <w:pPr>
        <w:pStyle w:val="BodyText"/>
        <w:spacing w:before="0"/>
        <w:rPr>
          <w:rFonts w:cs="Arial"/>
          <w:sz w:val="22"/>
          <w:szCs w:val="22"/>
          <w:lang w:val="sr-Latn-CS"/>
        </w:rPr>
      </w:pPr>
    </w:p>
    <w:p w14:paraId="60F58959" w14:textId="77777777" w:rsidR="009D3699" w:rsidRPr="006F0B68" w:rsidRDefault="009D3699" w:rsidP="000C50A0">
      <w:pPr>
        <w:pStyle w:val="BodyText"/>
        <w:spacing w:before="0"/>
        <w:rPr>
          <w:rFonts w:cs="Arial"/>
          <w:sz w:val="22"/>
          <w:szCs w:val="22"/>
          <w:lang w:val="sr-Latn-CS"/>
        </w:rPr>
      </w:pPr>
    </w:p>
    <w:p w14:paraId="46A2F279" w14:textId="77777777" w:rsidR="00C62AA7" w:rsidRPr="006F0B68" w:rsidRDefault="00C62AA7" w:rsidP="00C62AA7">
      <w:pPr>
        <w:pStyle w:val="Title"/>
        <w:rPr>
          <w:sz w:val="22"/>
          <w:szCs w:val="22"/>
          <w:lang w:val="de-DE"/>
        </w:rPr>
      </w:pPr>
      <w:r w:rsidRPr="006F0B68">
        <w:rPr>
          <w:sz w:val="22"/>
          <w:szCs w:val="22"/>
          <w:lang w:val="de-DE"/>
        </w:rPr>
        <w:t>Садр</w:t>
      </w:r>
      <w:r w:rsidRPr="006F0B68">
        <w:rPr>
          <w:sz w:val="22"/>
          <w:szCs w:val="22"/>
          <w:lang w:val="ru-RU"/>
        </w:rPr>
        <w:t>ж</w:t>
      </w:r>
      <w:r w:rsidRPr="006F0B68">
        <w:rPr>
          <w:sz w:val="22"/>
          <w:szCs w:val="22"/>
          <w:lang w:val="de-DE"/>
        </w:rPr>
        <w:t>ај</w:t>
      </w:r>
      <w:r w:rsidRPr="006F0B68">
        <w:rPr>
          <w:sz w:val="22"/>
          <w:szCs w:val="22"/>
          <w:lang w:val="ru-RU"/>
        </w:rPr>
        <w:t xml:space="preserve"> к</w:t>
      </w:r>
      <w:r w:rsidRPr="006F0B68">
        <w:rPr>
          <w:sz w:val="22"/>
          <w:szCs w:val="22"/>
          <w:lang w:val="de-DE"/>
        </w:rPr>
        <w:t>онкурсне</w:t>
      </w:r>
      <w:r w:rsidR="00E151E9" w:rsidRPr="006F0B68">
        <w:rPr>
          <w:sz w:val="22"/>
          <w:szCs w:val="22"/>
          <w:lang w:val="de-DE"/>
        </w:rPr>
        <w:t xml:space="preserve"> </w:t>
      </w:r>
      <w:r w:rsidRPr="006F0B68">
        <w:rPr>
          <w:sz w:val="22"/>
          <w:szCs w:val="22"/>
          <w:lang w:val="de-DE"/>
        </w:rPr>
        <w:t>документације:</w:t>
      </w:r>
    </w:p>
    <w:p w14:paraId="743CEF4F" w14:textId="77777777" w:rsidR="00C62AA7" w:rsidRPr="006F0B68" w:rsidRDefault="00C62AA7" w:rsidP="00C62AA7">
      <w:pPr>
        <w:pStyle w:val="Title"/>
        <w:rPr>
          <w:b w:val="0"/>
          <w:sz w:val="22"/>
          <w:szCs w:val="22"/>
          <w:lang w:val="ru-RU"/>
        </w:rPr>
      </w:pP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b w:val="0"/>
          <w:sz w:val="22"/>
          <w:szCs w:val="22"/>
          <w:lang w:val="ru-RU"/>
        </w:rPr>
        <w:t>страна</w:t>
      </w:r>
      <w:r w:rsidRPr="006F0B68">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6F0B68" w14:paraId="7E123FFF" w14:textId="77777777" w:rsidTr="00115C15">
        <w:tc>
          <w:tcPr>
            <w:tcW w:w="564" w:type="dxa"/>
          </w:tcPr>
          <w:p w14:paraId="60B5A45B"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1.</w:t>
            </w:r>
          </w:p>
        </w:tc>
        <w:tc>
          <w:tcPr>
            <w:tcW w:w="7574" w:type="dxa"/>
          </w:tcPr>
          <w:p w14:paraId="336F1E3C" w14:textId="77777777" w:rsidR="00F42FD7" w:rsidRPr="006F0B68" w:rsidRDefault="00F42FD7" w:rsidP="004C3B38">
            <w:pPr>
              <w:tabs>
                <w:tab w:val="left" w:pos="360"/>
                <w:tab w:val="left" w:pos="567"/>
                <w:tab w:val="right" w:leader="dot" w:pos="9639"/>
              </w:tabs>
              <w:rPr>
                <w:rFonts w:cs="Arial"/>
              </w:rPr>
            </w:pPr>
            <w:r w:rsidRPr="006F0B68">
              <w:rPr>
                <w:rFonts w:cs="Arial"/>
              </w:rPr>
              <w:t>Општи подаци о јавној набавци</w:t>
            </w:r>
          </w:p>
        </w:tc>
        <w:tc>
          <w:tcPr>
            <w:tcW w:w="810" w:type="dxa"/>
          </w:tcPr>
          <w:p w14:paraId="48E7C235" w14:textId="77777777" w:rsidR="00F42FD7" w:rsidRPr="006F0B68" w:rsidRDefault="00794041" w:rsidP="00F42FD7">
            <w:pPr>
              <w:rPr>
                <w:lang w:val="sr-Cyrl-RS"/>
              </w:rPr>
            </w:pPr>
            <w:r w:rsidRPr="006F0B68">
              <w:rPr>
                <w:lang w:val="sr-Cyrl-RS"/>
              </w:rPr>
              <w:t>3</w:t>
            </w:r>
          </w:p>
        </w:tc>
      </w:tr>
      <w:tr w:rsidR="00F42FD7" w:rsidRPr="006F0B68" w14:paraId="6FDEFDFB" w14:textId="77777777" w:rsidTr="00115C15">
        <w:tc>
          <w:tcPr>
            <w:tcW w:w="564" w:type="dxa"/>
          </w:tcPr>
          <w:p w14:paraId="1D2E0430"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2.</w:t>
            </w:r>
          </w:p>
        </w:tc>
        <w:tc>
          <w:tcPr>
            <w:tcW w:w="7574" w:type="dxa"/>
          </w:tcPr>
          <w:p w14:paraId="0963644E" w14:textId="77777777" w:rsidR="00F42FD7" w:rsidRPr="006F0B68" w:rsidRDefault="00F42FD7" w:rsidP="004C3B38">
            <w:pPr>
              <w:tabs>
                <w:tab w:val="left" w:pos="317"/>
                <w:tab w:val="left" w:pos="360"/>
                <w:tab w:val="right" w:leader="dot" w:pos="9639"/>
              </w:tabs>
              <w:rPr>
                <w:rFonts w:cs="Arial"/>
              </w:rPr>
            </w:pPr>
            <w:r w:rsidRPr="006F0B68">
              <w:rPr>
                <w:rFonts w:cs="Arial"/>
              </w:rPr>
              <w:t>Подаци о предмету набавке</w:t>
            </w:r>
          </w:p>
        </w:tc>
        <w:tc>
          <w:tcPr>
            <w:tcW w:w="810" w:type="dxa"/>
          </w:tcPr>
          <w:p w14:paraId="450BC706" w14:textId="77777777" w:rsidR="00F42FD7" w:rsidRPr="006F0B68" w:rsidRDefault="00794041" w:rsidP="00F42FD7">
            <w:pPr>
              <w:rPr>
                <w:lang w:val="sr-Cyrl-RS"/>
              </w:rPr>
            </w:pPr>
            <w:r w:rsidRPr="006F0B68">
              <w:rPr>
                <w:lang w:val="sr-Cyrl-RS"/>
              </w:rPr>
              <w:t>4</w:t>
            </w:r>
          </w:p>
        </w:tc>
      </w:tr>
      <w:tr w:rsidR="00F42FD7" w:rsidRPr="002C32B0" w14:paraId="0CA8EE94" w14:textId="77777777" w:rsidTr="00115C15">
        <w:tc>
          <w:tcPr>
            <w:tcW w:w="564" w:type="dxa"/>
          </w:tcPr>
          <w:p w14:paraId="58C266FD"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3.</w:t>
            </w:r>
          </w:p>
        </w:tc>
        <w:tc>
          <w:tcPr>
            <w:tcW w:w="7574" w:type="dxa"/>
          </w:tcPr>
          <w:p w14:paraId="34F5EBD3" w14:textId="77777777" w:rsidR="00F42FD7" w:rsidRPr="002C32B0" w:rsidRDefault="00F42FD7" w:rsidP="004C3B38">
            <w:pPr>
              <w:tabs>
                <w:tab w:val="left" w:pos="317"/>
                <w:tab w:val="left" w:pos="360"/>
                <w:tab w:val="right" w:leader="dot" w:pos="9639"/>
              </w:tabs>
              <w:rPr>
                <w:rFonts w:cs="Arial"/>
              </w:rPr>
            </w:pPr>
            <w:r w:rsidRPr="002C32B0">
              <w:rPr>
                <w:rFonts w:cs="Arial"/>
              </w:rPr>
              <w:t>Техничка спецификација (врста, техничке карактеристике, квалитет, количина и опис добара...)</w:t>
            </w:r>
          </w:p>
        </w:tc>
        <w:tc>
          <w:tcPr>
            <w:tcW w:w="810" w:type="dxa"/>
          </w:tcPr>
          <w:p w14:paraId="5964D76A" w14:textId="77777777" w:rsidR="00F42FD7" w:rsidRPr="002C32B0" w:rsidRDefault="00794041" w:rsidP="00F42FD7">
            <w:pPr>
              <w:rPr>
                <w:lang w:val="sr-Cyrl-RS"/>
              </w:rPr>
            </w:pPr>
            <w:r w:rsidRPr="002C32B0">
              <w:rPr>
                <w:lang w:val="sr-Cyrl-RS"/>
              </w:rPr>
              <w:t>4</w:t>
            </w:r>
          </w:p>
        </w:tc>
      </w:tr>
      <w:tr w:rsidR="00F42FD7" w:rsidRPr="002C32B0" w14:paraId="5B35B9BF" w14:textId="77777777" w:rsidTr="00115C15">
        <w:tc>
          <w:tcPr>
            <w:tcW w:w="564" w:type="dxa"/>
          </w:tcPr>
          <w:p w14:paraId="47D55AEA"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4.</w:t>
            </w:r>
          </w:p>
        </w:tc>
        <w:tc>
          <w:tcPr>
            <w:tcW w:w="7574" w:type="dxa"/>
          </w:tcPr>
          <w:p w14:paraId="5F0D90DB" w14:textId="77777777" w:rsidR="00F42FD7" w:rsidRPr="002C32B0" w:rsidRDefault="00F42FD7" w:rsidP="004C3B38">
            <w:pPr>
              <w:tabs>
                <w:tab w:val="left" w:pos="317"/>
                <w:tab w:val="left" w:pos="360"/>
                <w:tab w:val="right" w:leader="dot" w:pos="9639"/>
              </w:tabs>
              <w:rPr>
                <w:rFonts w:cs="Arial"/>
              </w:rPr>
            </w:pPr>
            <w:r w:rsidRPr="002C32B0">
              <w:rPr>
                <w:rFonts w:cs="Arial"/>
              </w:rPr>
              <w:t>Услови за учешће у поступку ЈН и упутство како се доказује испуњеност услова</w:t>
            </w:r>
          </w:p>
        </w:tc>
        <w:tc>
          <w:tcPr>
            <w:tcW w:w="810" w:type="dxa"/>
          </w:tcPr>
          <w:p w14:paraId="267B1733" w14:textId="35225CBD" w:rsidR="00F42FD7" w:rsidRPr="00A07AB9" w:rsidRDefault="006F0B68" w:rsidP="00A07AB9">
            <w:pPr>
              <w:rPr>
                <w:lang w:val="sr-Cyrl-RS"/>
              </w:rPr>
            </w:pPr>
            <w:r w:rsidRPr="002C32B0">
              <w:rPr>
                <w:lang w:val="sr-Cyrl-RS"/>
              </w:rPr>
              <w:t>1</w:t>
            </w:r>
            <w:r w:rsidR="00A07AB9">
              <w:rPr>
                <w:lang w:val="sr-Cyrl-RS"/>
              </w:rPr>
              <w:t>4</w:t>
            </w:r>
          </w:p>
        </w:tc>
      </w:tr>
      <w:tr w:rsidR="00F42FD7" w:rsidRPr="002C32B0" w14:paraId="7F5C90DF" w14:textId="77777777" w:rsidTr="00115C15">
        <w:tc>
          <w:tcPr>
            <w:tcW w:w="564" w:type="dxa"/>
          </w:tcPr>
          <w:p w14:paraId="3723B366"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5.</w:t>
            </w:r>
          </w:p>
        </w:tc>
        <w:tc>
          <w:tcPr>
            <w:tcW w:w="7574" w:type="dxa"/>
          </w:tcPr>
          <w:p w14:paraId="6FA60FD1" w14:textId="77777777" w:rsidR="00F42FD7" w:rsidRPr="002C32B0" w:rsidRDefault="00F42FD7" w:rsidP="004C3B38">
            <w:pPr>
              <w:tabs>
                <w:tab w:val="left" w:pos="317"/>
                <w:tab w:val="left" w:pos="360"/>
                <w:tab w:val="right" w:leader="dot" w:pos="9639"/>
              </w:tabs>
              <w:rPr>
                <w:rFonts w:cs="Arial"/>
              </w:rPr>
            </w:pPr>
            <w:r w:rsidRPr="002C32B0">
              <w:rPr>
                <w:rFonts w:cs="Arial"/>
              </w:rPr>
              <w:t>Критеријум за доделу уговора</w:t>
            </w:r>
          </w:p>
        </w:tc>
        <w:tc>
          <w:tcPr>
            <w:tcW w:w="810" w:type="dxa"/>
          </w:tcPr>
          <w:p w14:paraId="50B9B4DE" w14:textId="213D11C9" w:rsidR="00F42FD7" w:rsidRPr="00A07AB9" w:rsidRDefault="006F0B68" w:rsidP="00A07AB9">
            <w:pPr>
              <w:rPr>
                <w:lang w:val="sr-Cyrl-RS"/>
              </w:rPr>
            </w:pPr>
            <w:r w:rsidRPr="002C32B0">
              <w:rPr>
                <w:lang w:val="sr-Cyrl-RS"/>
              </w:rPr>
              <w:t>1</w:t>
            </w:r>
            <w:r w:rsidR="00A07AB9">
              <w:rPr>
                <w:lang w:val="sr-Cyrl-RS"/>
              </w:rPr>
              <w:t>9</w:t>
            </w:r>
          </w:p>
        </w:tc>
      </w:tr>
      <w:tr w:rsidR="00F42FD7" w:rsidRPr="002C32B0" w14:paraId="6EA97C60" w14:textId="77777777" w:rsidTr="00115C15">
        <w:tc>
          <w:tcPr>
            <w:tcW w:w="564" w:type="dxa"/>
          </w:tcPr>
          <w:p w14:paraId="1D2EAE41"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6.</w:t>
            </w:r>
          </w:p>
        </w:tc>
        <w:tc>
          <w:tcPr>
            <w:tcW w:w="7574" w:type="dxa"/>
          </w:tcPr>
          <w:p w14:paraId="22DFB52D" w14:textId="77777777" w:rsidR="00F42FD7" w:rsidRPr="002C32B0" w:rsidRDefault="00F42FD7" w:rsidP="004C3B38">
            <w:pPr>
              <w:tabs>
                <w:tab w:val="left" w:pos="360"/>
                <w:tab w:val="left" w:pos="567"/>
                <w:tab w:val="right" w:leader="dot" w:pos="9639"/>
              </w:tabs>
              <w:rPr>
                <w:rFonts w:cs="Arial"/>
              </w:rPr>
            </w:pPr>
            <w:r w:rsidRPr="002C32B0">
              <w:rPr>
                <w:rFonts w:cs="Arial"/>
              </w:rPr>
              <w:t>Упутство понуђачима како да сачине понуду</w:t>
            </w:r>
          </w:p>
        </w:tc>
        <w:tc>
          <w:tcPr>
            <w:tcW w:w="810" w:type="dxa"/>
          </w:tcPr>
          <w:p w14:paraId="7B3656B6" w14:textId="3B3462C9" w:rsidR="00F42FD7" w:rsidRPr="002C32B0" w:rsidRDefault="006F0B68" w:rsidP="00A07AB9">
            <w:pPr>
              <w:rPr>
                <w:lang w:val="sr-Cyrl-RS"/>
              </w:rPr>
            </w:pPr>
            <w:r w:rsidRPr="002C32B0">
              <w:rPr>
                <w:lang w:val="sr-Cyrl-RS"/>
              </w:rPr>
              <w:t>2</w:t>
            </w:r>
            <w:r w:rsidR="00A07AB9">
              <w:rPr>
                <w:lang w:val="sr-Cyrl-RS"/>
              </w:rPr>
              <w:t>1</w:t>
            </w:r>
          </w:p>
        </w:tc>
      </w:tr>
      <w:tr w:rsidR="00F42FD7" w:rsidRPr="002C32B0" w14:paraId="4332C07E" w14:textId="77777777" w:rsidTr="00115C15">
        <w:tc>
          <w:tcPr>
            <w:tcW w:w="564" w:type="dxa"/>
          </w:tcPr>
          <w:p w14:paraId="77155D3E"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7.</w:t>
            </w:r>
          </w:p>
        </w:tc>
        <w:tc>
          <w:tcPr>
            <w:tcW w:w="7574" w:type="dxa"/>
          </w:tcPr>
          <w:p w14:paraId="09A702CC" w14:textId="77777777" w:rsidR="00F42FD7" w:rsidRPr="002C32B0" w:rsidRDefault="009D450B" w:rsidP="004B55F7">
            <w:pPr>
              <w:tabs>
                <w:tab w:val="left" w:pos="360"/>
                <w:tab w:val="left" w:pos="567"/>
                <w:tab w:val="right" w:leader="dot" w:pos="9639"/>
              </w:tabs>
              <w:rPr>
                <w:rFonts w:cs="Arial"/>
              </w:rPr>
            </w:pPr>
            <w:r w:rsidRPr="002C32B0">
              <w:rPr>
                <w:rFonts w:cs="Arial"/>
              </w:rPr>
              <w:t>Обрасци (</w:t>
            </w:r>
            <w:r w:rsidR="00D100E6" w:rsidRPr="002C32B0">
              <w:rPr>
                <w:rFonts w:cs="Arial"/>
              </w:rPr>
              <w:t>1 -</w:t>
            </w:r>
            <w:r w:rsidR="004B55F7" w:rsidRPr="002C32B0">
              <w:rPr>
                <w:rFonts w:cs="Arial"/>
                <w:lang w:val="sr-Latn-RS"/>
              </w:rPr>
              <w:t>8</w:t>
            </w:r>
            <w:r w:rsidR="00F42FD7" w:rsidRPr="002C32B0">
              <w:rPr>
                <w:rFonts w:cs="Arial"/>
              </w:rPr>
              <w:t>)</w:t>
            </w:r>
          </w:p>
        </w:tc>
        <w:tc>
          <w:tcPr>
            <w:tcW w:w="810" w:type="dxa"/>
          </w:tcPr>
          <w:p w14:paraId="6722F58B" w14:textId="35E14A2F" w:rsidR="00F42FD7" w:rsidRPr="00A07AB9" w:rsidRDefault="00AD2F11" w:rsidP="00A07AB9">
            <w:pPr>
              <w:rPr>
                <w:lang w:val="sr-Cyrl-RS"/>
              </w:rPr>
            </w:pPr>
            <w:r w:rsidRPr="002C32B0">
              <w:rPr>
                <w:lang w:val="sr-Cyrl-RS"/>
              </w:rPr>
              <w:t>3</w:t>
            </w:r>
            <w:r w:rsidR="00A07AB9">
              <w:rPr>
                <w:lang w:val="sr-Cyrl-RS"/>
              </w:rPr>
              <w:t>8</w:t>
            </w:r>
          </w:p>
        </w:tc>
      </w:tr>
      <w:tr w:rsidR="00F42FD7" w:rsidRPr="002C32B0" w14:paraId="74E1B568" w14:textId="77777777" w:rsidTr="00115C15">
        <w:tc>
          <w:tcPr>
            <w:tcW w:w="564" w:type="dxa"/>
          </w:tcPr>
          <w:p w14:paraId="0D0F8A4D"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8.</w:t>
            </w:r>
          </w:p>
        </w:tc>
        <w:tc>
          <w:tcPr>
            <w:tcW w:w="7574" w:type="dxa"/>
          </w:tcPr>
          <w:p w14:paraId="28396E5C" w14:textId="77777777" w:rsidR="00F42FD7" w:rsidRPr="002C32B0" w:rsidRDefault="00F42FD7" w:rsidP="004C3B38">
            <w:pPr>
              <w:tabs>
                <w:tab w:val="left" w:pos="360"/>
                <w:tab w:val="left" w:pos="567"/>
                <w:tab w:val="right" w:leader="dot" w:pos="9639"/>
              </w:tabs>
              <w:rPr>
                <w:rFonts w:cs="Arial"/>
              </w:rPr>
            </w:pPr>
            <w:r w:rsidRPr="002C32B0">
              <w:rPr>
                <w:rFonts w:cs="Arial"/>
              </w:rPr>
              <w:t>Модел уговора</w:t>
            </w:r>
          </w:p>
        </w:tc>
        <w:tc>
          <w:tcPr>
            <w:tcW w:w="810" w:type="dxa"/>
          </w:tcPr>
          <w:p w14:paraId="3E4B96B7" w14:textId="35659845" w:rsidR="00F42FD7" w:rsidRPr="002C32B0" w:rsidRDefault="00AD2F11" w:rsidP="00A07AB9">
            <w:pPr>
              <w:rPr>
                <w:lang w:val="sr-Cyrl-RS"/>
              </w:rPr>
            </w:pPr>
            <w:r w:rsidRPr="002C32B0">
              <w:rPr>
                <w:lang w:val="sr-Cyrl-RS"/>
              </w:rPr>
              <w:t>5</w:t>
            </w:r>
            <w:r w:rsidR="00A07AB9">
              <w:rPr>
                <w:lang w:val="sr-Cyrl-RS"/>
              </w:rPr>
              <w:t>9</w:t>
            </w:r>
          </w:p>
        </w:tc>
      </w:tr>
      <w:tr w:rsidR="00070508" w:rsidRPr="002C32B0" w14:paraId="0D21931B" w14:textId="77777777" w:rsidTr="003953D5">
        <w:trPr>
          <w:trHeight w:val="413"/>
        </w:trPr>
        <w:tc>
          <w:tcPr>
            <w:tcW w:w="564" w:type="dxa"/>
          </w:tcPr>
          <w:p w14:paraId="11F94933" w14:textId="77777777" w:rsidR="00070508" w:rsidRPr="002C32B0" w:rsidRDefault="00070508" w:rsidP="004C3B38">
            <w:pPr>
              <w:tabs>
                <w:tab w:val="left" w:pos="360"/>
                <w:tab w:val="left" w:pos="567"/>
                <w:tab w:val="right" w:leader="dot" w:pos="9639"/>
              </w:tabs>
              <w:jc w:val="center"/>
              <w:rPr>
                <w:rFonts w:cs="Arial"/>
                <w:lang w:val="sr-Cyrl-RS"/>
              </w:rPr>
            </w:pPr>
            <w:r w:rsidRPr="002C32B0">
              <w:rPr>
                <w:rFonts w:cs="Arial"/>
              </w:rPr>
              <w:t>9.</w:t>
            </w:r>
          </w:p>
        </w:tc>
        <w:tc>
          <w:tcPr>
            <w:tcW w:w="7574" w:type="dxa"/>
          </w:tcPr>
          <w:p w14:paraId="2379EB17" w14:textId="77777777" w:rsidR="00070508" w:rsidRPr="00EE7A73" w:rsidRDefault="00070508" w:rsidP="004C3B38">
            <w:pPr>
              <w:tabs>
                <w:tab w:val="left" w:pos="360"/>
                <w:tab w:val="left" w:pos="567"/>
                <w:tab w:val="right" w:leader="dot" w:pos="9639"/>
              </w:tabs>
              <w:rPr>
                <w:rFonts w:cs="Arial"/>
                <w:lang w:val="sr-Cyrl-RS"/>
              </w:rPr>
            </w:pPr>
            <w:r w:rsidRPr="00EE7A73">
              <w:rPr>
                <w:rFonts w:cs="Arial"/>
                <w:lang w:val="sr-Cyrl-RS"/>
              </w:rPr>
              <w:t>Калкулација зависних трошкова набавке</w:t>
            </w:r>
          </w:p>
        </w:tc>
        <w:tc>
          <w:tcPr>
            <w:tcW w:w="810" w:type="dxa"/>
          </w:tcPr>
          <w:p w14:paraId="173CA8BA" w14:textId="3C99295F" w:rsidR="00070508" w:rsidRPr="00A07AB9" w:rsidRDefault="00AD2F11" w:rsidP="00A07AB9">
            <w:pPr>
              <w:rPr>
                <w:lang w:val="sr-Cyrl-RS"/>
              </w:rPr>
            </w:pPr>
            <w:r w:rsidRPr="002C32B0">
              <w:rPr>
                <w:lang w:val="sr-Cyrl-RS"/>
              </w:rPr>
              <w:t>6</w:t>
            </w:r>
            <w:r w:rsidR="00A07AB9">
              <w:rPr>
                <w:lang w:val="sr-Cyrl-RS"/>
              </w:rPr>
              <w:t>9</w:t>
            </w:r>
          </w:p>
        </w:tc>
      </w:tr>
    </w:tbl>
    <w:p w14:paraId="5C153ABD" w14:textId="77777777" w:rsidR="009D3699" w:rsidRPr="002C32B0" w:rsidRDefault="009D3699" w:rsidP="000C50A0">
      <w:pPr>
        <w:pStyle w:val="BodyText"/>
        <w:spacing w:before="0"/>
        <w:rPr>
          <w:rFonts w:cs="Arial"/>
          <w:b/>
          <w:spacing w:val="80"/>
          <w:sz w:val="22"/>
          <w:szCs w:val="22"/>
        </w:rPr>
      </w:pPr>
    </w:p>
    <w:p w14:paraId="357B4CE3" w14:textId="4C193516" w:rsidR="00F5264D" w:rsidRPr="00A07AB9" w:rsidRDefault="00C53AC6" w:rsidP="00C53AC6">
      <w:pPr>
        <w:jc w:val="right"/>
        <w:rPr>
          <w:rFonts w:cs="Arial"/>
          <w:lang w:val="sr-Cyrl-RS"/>
        </w:rPr>
      </w:pPr>
      <w:r w:rsidRPr="002C32B0">
        <w:rPr>
          <w:rFonts w:cs="Arial"/>
          <w:bCs/>
          <w:noProof/>
          <w:lang w:val="sr-Cyrl-CS"/>
        </w:rPr>
        <w:t>Укупа</w:t>
      </w:r>
      <w:r w:rsidR="00FB7333" w:rsidRPr="002C32B0">
        <w:rPr>
          <w:rFonts w:cs="Arial"/>
          <w:bCs/>
          <w:noProof/>
          <w:lang w:val="sr-Cyrl-CS"/>
        </w:rPr>
        <w:t>н број страна документације:</w:t>
      </w:r>
      <w:r w:rsidR="0021005E" w:rsidRPr="002C32B0">
        <w:rPr>
          <w:rFonts w:cs="Arial"/>
          <w:bCs/>
          <w:noProof/>
          <w:lang w:val="sr-Cyrl-RS"/>
        </w:rPr>
        <w:t>6</w:t>
      </w:r>
      <w:r w:rsidR="00A07AB9">
        <w:rPr>
          <w:rFonts w:cs="Arial"/>
          <w:bCs/>
          <w:noProof/>
          <w:lang w:val="sr-Cyrl-RS"/>
        </w:rPr>
        <w:t>9</w:t>
      </w:r>
    </w:p>
    <w:p w14:paraId="56416D57" w14:textId="77777777" w:rsidR="001853E1" w:rsidRPr="00774364" w:rsidRDefault="001853E1" w:rsidP="000C50A0">
      <w:pPr>
        <w:pStyle w:val="BodyText"/>
        <w:spacing w:before="0"/>
        <w:rPr>
          <w:rFonts w:cs="Arial"/>
          <w:sz w:val="22"/>
          <w:szCs w:val="22"/>
        </w:rPr>
      </w:pPr>
    </w:p>
    <w:p w14:paraId="270C8A62" w14:textId="77777777" w:rsidR="00FA0E61" w:rsidRPr="00774364" w:rsidRDefault="00473AD5" w:rsidP="0056196E">
      <w:pPr>
        <w:pStyle w:val="Heading10"/>
        <w:numPr>
          <w:ilvl w:val="0"/>
          <w:numId w:val="13"/>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14:paraId="4B062E84" w14:textId="77777777" w:rsidTr="002E12CC">
        <w:tc>
          <w:tcPr>
            <w:tcW w:w="3032" w:type="dxa"/>
            <w:shd w:val="clear" w:color="auto" w:fill="auto"/>
          </w:tcPr>
          <w:p w14:paraId="27259B08" w14:textId="77777777" w:rsidR="002E12CC" w:rsidRPr="00774364" w:rsidRDefault="002E12CC" w:rsidP="004276AD">
            <w:pPr>
              <w:autoSpaceDE w:val="0"/>
              <w:autoSpaceDN w:val="0"/>
              <w:adjustRightInd w:val="0"/>
              <w:jc w:val="center"/>
              <w:rPr>
                <w:rFonts w:eastAsia="TimesNewRomanPSMT" w:cs="Arial"/>
                <w:bCs/>
              </w:rPr>
            </w:pPr>
          </w:p>
          <w:p w14:paraId="68B95C0B" w14:textId="77777777" w:rsidR="002E12CC" w:rsidRPr="00774364" w:rsidRDefault="002E12CC" w:rsidP="004276AD">
            <w:pPr>
              <w:autoSpaceDE w:val="0"/>
              <w:autoSpaceDN w:val="0"/>
              <w:adjustRightInd w:val="0"/>
              <w:jc w:val="center"/>
              <w:rPr>
                <w:rFonts w:eastAsia="TimesNewRomanPSMT" w:cs="Arial"/>
                <w:bCs/>
              </w:rPr>
            </w:pPr>
          </w:p>
          <w:p w14:paraId="2A0CFF8B"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14:paraId="4FB44067" w14:textId="77777777"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14:paraId="51177F24" w14:textId="6F093D3C" w:rsidR="004276AD" w:rsidRPr="00774364" w:rsidRDefault="004276AD" w:rsidP="004276AD">
            <w:pPr>
              <w:suppressAutoHyphens/>
              <w:spacing w:line="100" w:lineRule="atLeast"/>
              <w:jc w:val="center"/>
              <w:rPr>
                <w:rFonts w:cs="Arial"/>
              </w:rPr>
            </w:pPr>
            <w:r w:rsidRPr="00774364">
              <w:rPr>
                <w:rFonts w:cs="Arial"/>
              </w:rPr>
              <w:t xml:space="preserve">Улица </w:t>
            </w:r>
            <w:r w:rsidR="00E960E5">
              <w:rPr>
                <w:rFonts w:cs="Arial"/>
              </w:rPr>
              <w:t>Балканска бр.13</w:t>
            </w:r>
            <w:r w:rsidR="004877B9">
              <w:rPr>
                <w:rFonts w:cs="Arial"/>
              </w:rPr>
              <w:t xml:space="preserve">. </w:t>
            </w:r>
            <w:r w:rsidRPr="00774364">
              <w:rPr>
                <w:rFonts w:cs="Arial"/>
              </w:rPr>
              <w:t>11000 Београд</w:t>
            </w:r>
          </w:p>
          <w:p w14:paraId="0D756C1C" w14:textId="77777777"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roofErr w:type="gramStart"/>
            <w:r w:rsidR="001B619C" w:rsidRPr="00774364">
              <w:rPr>
                <w:rFonts w:cs="Arial"/>
              </w:rPr>
              <w:t>.,</w:t>
            </w:r>
            <w:proofErr w:type="gramEnd"/>
          </w:p>
          <w:p w14:paraId="6CC13474" w14:textId="77777777"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14:paraId="6541ED67" w14:textId="77777777" w:rsidTr="002E12CC">
        <w:tc>
          <w:tcPr>
            <w:tcW w:w="3032" w:type="dxa"/>
            <w:shd w:val="clear" w:color="auto" w:fill="auto"/>
          </w:tcPr>
          <w:p w14:paraId="473358D7"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14:paraId="17E4169C" w14:textId="77777777" w:rsidR="004276AD" w:rsidRPr="00774364" w:rsidRDefault="006F10A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14:paraId="244424BB" w14:textId="77777777" w:rsidR="002E12CC" w:rsidRPr="00774364" w:rsidRDefault="002E12CC" w:rsidP="004276AD">
            <w:pPr>
              <w:autoSpaceDE w:val="0"/>
              <w:autoSpaceDN w:val="0"/>
              <w:adjustRightInd w:val="0"/>
              <w:jc w:val="center"/>
              <w:rPr>
                <w:rFonts w:eastAsia="TimesNewRomanPSMT" w:cs="Arial"/>
                <w:bCs/>
              </w:rPr>
            </w:pPr>
          </w:p>
        </w:tc>
      </w:tr>
      <w:tr w:rsidR="004276AD" w:rsidRPr="00774364" w14:paraId="72C50D3B" w14:textId="77777777" w:rsidTr="002E12CC">
        <w:tc>
          <w:tcPr>
            <w:tcW w:w="3032" w:type="dxa"/>
            <w:shd w:val="clear" w:color="auto" w:fill="auto"/>
          </w:tcPr>
          <w:p w14:paraId="2D3D6F98"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14:paraId="28EEF8A1" w14:textId="77777777"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14:paraId="6BD03747" w14:textId="77777777" w:rsidTr="002E12CC">
        <w:trPr>
          <w:trHeight w:val="575"/>
        </w:trPr>
        <w:tc>
          <w:tcPr>
            <w:tcW w:w="3032" w:type="dxa"/>
            <w:shd w:val="clear" w:color="auto" w:fill="auto"/>
          </w:tcPr>
          <w:p w14:paraId="0C997AFC"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14:paraId="770FD469" w14:textId="5CB4B0B8"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AD0215">
              <w:rPr>
                <w:rFonts w:cs="Arial"/>
                <w:b w:val="0"/>
                <w:sz w:val="22"/>
                <w:szCs w:val="22"/>
              </w:rPr>
              <w:t>Делови за кондез и сливне пумпе блока А1 и А2-  ТЕНТ А</w:t>
            </w:r>
          </w:p>
          <w:p w14:paraId="3554A932" w14:textId="77777777" w:rsidR="00E379BC" w:rsidRPr="00774364" w:rsidRDefault="00E379BC" w:rsidP="00E379BC">
            <w:pPr>
              <w:pStyle w:val="Title"/>
              <w:spacing w:before="0"/>
              <w:rPr>
                <w:rFonts w:cs="Arial"/>
                <w:sz w:val="22"/>
                <w:szCs w:val="22"/>
                <w:lang w:val="sr-Cyrl-RS"/>
              </w:rPr>
            </w:pPr>
          </w:p>
          <w:p w14:paraId="0BEBB01E" w14:textId="77777777" w:rsidR="004276AD" w:rsidRPr="00774364" w:rsidRDefault="004276AD" w:rsidP="004276AD">
            <w:pPr>
              <w:rPr>
                <w:rFonts w:cs="Arial"/>
              </w:rPr>
            </w:pPr>
          </w:p>
        </w:tc>
      </w:tr>
      <w:tr w:rsidR="002E12CC" w:rsidRPr="00774364" w14:paraId="2E49830E" w14:textId="77777777" w:rsidTr="002E12CC">
        <w:trPr>
          <w:trHeight w:val="995"/>
        </w:trPr>
        <w:tc>
          <w:tcPr>
            <w:tcW w:w="3032" w:type="dxa"/>
            <w:shd w:val="clear" w:color="auto" w:fill="auto"/>
          </w:tcPr>
          <w:p w14:paraId="2DE58A77" w14:textId="77777777" w:rsidR="002E12CC" w:rsidRPr="00774364" w:rsidRDefault="002E12CC" w:rsidP="002E12CC">
            <w:pPr>
              <w:autoSpaceDE w:val="0"/>
              <w:autoSpaceDN w:val="0"/>
              <w:adjustRightInd w:val="0"/>
              <w:jc w:val="center"/>
              <w:rPr>
                <w:rFonts w:eastAsia="TimesNewRomanPSMT" w:cs="Arial"/>
                <w:bCs/>
              </w:rPr>
            </w:pPr>
          </w:p>
          <w:p w14:paraId="59FDD1D1" w14:textId="77777777"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14:paraId="79672FEA" w14:textId="77777777"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14:paraId="06A620EB" w14:textId="77777777" w:rsidR="002E12CC" w:rsidRPr="00774364" w:rsidRDefault="002E12CC" w:rsidP="002E12CC">
            <w:pPr>
              <w:autoSpaceDE w:val="0"/>
              <w:autoSpaceDN w:val="0"/>
              <w:adjustRightInd w:val="0"/>
              <w:ind w:left="252"/>
              <w:jc w:val="center"/>
              <w:rPr>
                <w:rFonts w:eastAsia="TimesNewRomanPSMT" w:cs="Arial"/>
                <w:b/>
                <w:bCs/>
              </w:rPr>
            </w:pPr>
          </w:p>
        </w:tc>
      </w:tr>
      <w:tr w:rsidR="004276AD" w:rsidRPr="00774364" w14:paraId="6F847A7B" w14:textId="77777777" w:rsidTr="002E12CC">
        <w:trPr>
          <w:trHeight w:val="594"/>
        </w:trPr>
        <w:tc>
          <w:tcPr>
            <w:tcW w:w="3032" w:type="dxa"/>
            <w:shd w:val="clear" w:color="auto" w:fill="auto"/>
          </w:tcPr>
          <w:p w14:paraId="553585F4"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14:paraId="0160C1A1"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14:paraId="77F0E4BF" w14:textId="77777777" w:rsidR="002E12CC" w:rsidRPr="00774364" w:rsidRDefault="002E12CC" w:rsidP="002E12CC">
            <w:pPr>
              <w:autoSpaceDE w:val="0"/>
              <w:autoSpaceDN w:val="0"/>
              <w:adjustRightInd w:val="0"/>
              <w:rPr>
                <w:rFonts w:eastAsia="TimesNewRomanPSMT" w:cs="Arial"/>
                <w:b/>
                <w:bCs/>
                <w:lang w:val="sr-Cyrl-RS"/>
              </w:rPr>
            </w:pPr>
          </w:p>
        </w:tc>
      </w:tr>
      <w:tr w:rsidR="00F42FD7" w:rsidRPr="00774364" w14:paraId="2A92E25E" w14:textId="77777777" w:rsidTr="002E12CC">
        <w:trPr>
          <w:trHeight w:val="1057"/>
        </w:trPr>
        <w:tc>
          <w:tcPr>
            <w:tcW w:w="3032" w:type="dxa"/>
            <w:shd w:val="clear" w:color="auto" w:fill="auto"/>
          </w:tcPr>
          <w:p w14:paraId="485BB93E" w14:textId="77777777" w:rsidR="00F42FD7" w:rsidRPr="00774364" w:rsidRDefault="00F42FD7" w:rsidP="00F42FD7">
            <w:pPr>
              <w:autoSpaceDE w:val="0"/>
              <w:autoSpaceDN w:val="0"/>
              <w:adjustRightInd w:val="0"/>
              <w:jc w:val="center"/>
              <w:rPr>
                <w:rFonts w:eastAsia="TimesNewRomanPSMT" w:cs="Arial"/>
                <w:bCs/>
                <w:sz w:val="24"/>
                <w:szCs w:val="24"/>
              </w:rPr>
            </w:pPr>
          </w:p>
          <w:p w14:paraId="01DE6368" w14:textId="77777777"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14:paraId="4B984520" w14:textId="77777777"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14:paraId="2BA0CD3F" w14:textId="77777777"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14:paraId="52EEB497" w14:textId="77777777" w:rsidR="00F42FD7" w:rsidRPr="00774364" w:rsidRDefault="00F42FD7" w:rsidP="00F42FD7">
            <w:pPr>
              <w:jc w:val="center"/>
              <w:rPr>
                <w:rFonts w:cs="Arial"/>
                <w:sz w:val="24"/>
                <w:szCs w:val="24"/>
              </w:rPr>
            </w:pPr>
          </w:p>
        </w:tc>
      </w:tr>
    </w:tbl>
    <w:p w14:paraId="6002FDFF" w14:textId="77777777" w:rsidR="00FA0E61" w:rsidRPr="00774364" w:rsidRDefault="00FA0E61" w:rsidP="000C50A0">
      <w:pPr>
        <w:spacing w:before="0"/>
        <w:rPr>
          <w:rFonts w:cs="Arial"/>
        </w:rPr>
      </w:pPr>
    </w:p>
    <w:p w14:paraId="6DD71546" w14:textId="77777777" w:rsidR="002E12CC" w:rsidRPr="00774364" w:rsidRDefault="002E12CC" w:rsidP="000C50A0">
      <w:pPr>
        <w:spacing w:before="0"/>
        <w:rPr>
          <w:rFonts w:cs="Arial"/>
        </w:rPr>
      </w:pPr>
    </w:p>
    <w:p w14:paraId="6F57FF02" w14:textId="77777777" w:rsidR="00646539" w:rsidRPr="00774364" w:rsidRDefault="00646539" w:rsidP="00F42407">
      <w:pPr>
        <w:spacing w:before="0"/>
        <w:jc w:val="left"/>
        <w:rPr>
          <w:rFonts w:cs="Arial"/>
          <w:lang w:val="sr-Latn-RS"/>
        </w:rPr>
      </w:pPr>
    </w:p>
    <w:p w14:paraId="1DDEF52D" w14:textId="77777777" w:rsidR="00412CB4" w:rsidRPr="00774364" w:rsidRDefault="00412CB4" w:rsidP="00F42407">
      <w:pPr>
        <w:spacing w:before="0"/>
        <w:jc w:val="left"/>
        <w:rPr>
          <w:rFonts w:cs="Arial"/>
          <w:lang w:val="sr-Latn-RS"/>
        </w:rPr>
      </w:pPr>
    </w:p>
    <w:p w14:paraId="0D708629" w14:textId="77777777" w:rsidR="00412CB4" w:rsidRPr="00774364" w:rsidRDefault="00412CB4" w:rsidP="00F42407">
      <w:pPr>
        <w:spacing w:before="0"/>
        <w:jc w:val="left"/>
        <w:rPr>
          <w:rFonts w:cs="Arial"/>
          <w:lang w:val="sr-Latn-RS"/>
        </w:rPr>
      </w:pPr>
    </w:p>
    <w:p w14:paraId="30D778F6" w14:textId="77777777" w:rsidR="00412CB4" w:rsidRPr="00774364" w:rsidRDefault="00412CB4" w:rsidP="00F42407">
      <w:pPr>
        <w:spacing w:before="0"/>
        <w:jc w:val="left"/>
        <w:rPr>
          <w:rFonts w:cs="Arial"/>
          <w:lang w:val="sr-Latn-RS"/>
        </w:rPr>
      </w:pPr>
    </w:p>
    <w:p w14:paraId="55483355" w14:textId="77777777" w:rsidR="00412CB4" w:rsidRPr="00774364" w:rsidRDefault="00412CB4" w:rsidP="00F42407">
      <w:pPr>
        <w:spacing w:before="0"/>
        <w:jc w:val="left"/>
        <w:rPr>
          <w:rFonts w:cs="Arial"/>
          <w:lang w:val="sr-Latn-RS"/>
        </w:rPr>
      </w:pPr>
    </w:p>
    <w:p w14:paraId="4DE62609" w14:textId="77777777" w:rsidR="00412CB4" w:rsidRPr="00774364" w:rsidRDefault="00412CB4" w:rsidP="00F42407">
      <w:pPr>
        <w:spacing w:before="0"/>
        <w:jc w:val="left"/>
        <w:rPr>
          <w:rFonts w:cs="Arial"/>
          <w:lang w:val="sr-Latn-RS"/>
        </w:rPr>
      </w:pPr>
    </w:p>
    <w:p w14:paraId="114DFF2A" w14:textId="77777777" w:rsidR="00412CB4" w:rsidRPr="00774364" w:rsidRDefault="00412CB4" w:rsidP="00F42407">
      <w:pPr>
        <w:spacing w:before="0"/>
        <w:jc w:val="left"/>
        <w:rPr>
          <w:rFonts w:cs="Arial"/>
          <w:lang w:val="sr-Latn-RS"/>
        </w:rPr>
      </w:pPr>
    </w:p>
    <w:p w14:paraId="7842A434" w14:textId="77777777" w:rsidR="00412CB4" w:rsidRPr="00774364" w:rsidRDefault="00412CB4" w:rsidP="00F42407">
      <w:pPr>
        <w:spacing w:before="0"/>
        <w:jc w:val="left"/>
        <w:rPr>
          <w:rFonts w:cs="Arial"/>
          <w:lang w:val="sr-Latn-RS"/>
        </w:rPr>
      </w:pPr>
    </w:p>
    <w:p w14:paraId="2FA256B4" w14:textId="77777777" w:rsidR="00412CB4" w:rsidRPr="00774364" w:rsidRDefault="00412CB4" w:rsidP="00F42407">
      <w:pPr>
        <w:spacing w:before="0"/>
        <w:jc w:val="left"/>
        <w:rPr>
          <w:rFonts w:cs="Arial"/>
          <w:lang w:val="sr-Latn-RS"/>
        </w:rPr>
      </w:pPr>
    </w:p>
    <w:p w14:paraId="01E4FBF4" w14:textId="77777777" w:rsidR="00412CB4" w:rsidRPr="00774364" w:rsidRDefault="00412CB4" w:rsidP="00F42407">
      <w:pPr>
        <w:spacing w:before="0"/>
        <w:jc w:val="left"/>
        <w:rPr>
          <w:rFonts w:cs="Arial"/>
          <w:lang w:val="sr-Latn-RS"/>
        </w:rPr>
      </w:pPr>
    </w:p>
    <w:p w14:paraId="48A27AD5" w14:textId="77777777" w:rsidR="00412CB4" w:rsidRDefault="00412CB4" w:rsidP="00F42407">
      <w:pPr>
        <w:spacing w:before="0"/>
        <w:jc w:val="left"/>
        <w:rPr>
          <w:rFonts w:cs="Arial"/>
          <w:lang w:val="sr-Cyrl-RS"/>
        </w:rPr>
      </w:pPr>
    </w:p>
    <w:p w14:paraId="1C4F2A41" w14:textId="77777777" w:rsidR="00A83F54" w:rsidRPr="00A83F54" w:rsidRDefault="00A83F54" w:rsidP="00F42407">
      <w:pPr>
        <w:spacing w:before="0"/>
        <w:jc w:val="left"/>
        <w:rPr>
          <w:rFonts w:cs="Arial"/>
          <w:lang w:val="sr-Cyrl-RS"/>
        </w:rPr>
      </w:pPr>
    </w:p>
    <w:p w14:paraId="4C29A85E" w14:textId="77777777" w:rsidR="00412CB4" w:rsidRDefault="00412CB4" w:rsidP="00F42407">
      <w:pPr>
        <w:spacing w:before="0"/>
        <w:jc w:val="left"/>
        <w:rPr>
          <w:rFonts w:cs="Arial"/>
          <w:lang w:val="sr-Cyrl-RS"/>
        </w:rPr>
      </w:pPr>
    </w:p>
    <w:p w14:paraId="34A4803E" w14:textId="77777777" w:rsidR="00715A2A" w:rsidRDefault="00715A2A" w:rsidP="00F42407">
      <w:pPr>
        <w:spacing w:before="0"/>
        <w:jc w:val="left"/>
        <w:rPr>
          <w:rFonts w:cs="Arial"/>
          <w:lang w:val="sr-Cyrl-RS"/>
        </w:rPr>
      </w:pPr>
    </w:p>
    <w:p w14:paraId="25D88EEF" w14:textId="77777777" w:rsidR="00715A2A" w:rsidRDefault="00715A2A" w:rsidP="00F42407">
      <w:pPr>
        <w:spacing w:before="0"/>
        <w:jc w:val="left"/>
        <w:rPr>
          <w:rFonts w:cs="Arial"/>
          <w:lang w:val="sr-Cyrl-RS"/>
        </w:rPr>
      </w:pPr>
    </w:p>
    <w:p w14:paraId="7FF03A71" w14:textId="77777777" w:rsidR="00715A2A" w:rsidRDefault="00715A2A" w:rsidP="00F42407">
      <w:pPr>
        <w:spacing w:before="0"/>
        <w:jc w:val="left"/>
        <w:rPr>
          <w:rFonts w:cs="Arial"/>
          <w:lang w:val="sr-Cyrl-RS"/>
        </w:rPr>
      </w:pPr>
    </w:p>
    <w:p w14:paraId="3DFEF62A" w14:textId="77777777" w:rsidR="00715A2A" w:rsidRPr="00715A2A" w:rsidRDefault="00715A2A" w:rsidP="00F42407">
      <w:pPr>
        <w:spacing w:before="0"/>
        <w:jc w:val="left"/>
        <w:rPr>
          <w:rFonts w:cs="Arial"/>
          <w:lang w:val="sr-Cyrl-RS"/>
        </w:rPr>
      </w:pPr>
    </w:p>
    <w:p w14:paraId="752CFFA1" w14:textId="77777777" w:rsidR="00412CB4" w:rsidRPr="00774364" w:rsidRDefault="00412CB4" w:rsidP="00F42407">
      <w:pPr>
        <w:spacing w:before="0"/>
        <w:jc w:val="left"/>
        <w:rPr>
          <w:rFonts w:cs="Arial"/>
          <w:lang w:val="sr-Latn-RS"/>
        </w:rPr>
      </w:pPr>
    </w:p>
    <w:p w14:paraId="5A57A964" w14:textId="77777777" w:rsidR="00412CB4" w:rsidRPr="00774364" w:rsidRDefault="00412CB4" w:rsidP="00F42407">
      <w:pPr>
        <w:spacing w:before="0"/>
        <w:jc w:val="left"/>
        <w:rPr>
          <w:rFonts w:cs="Arial"/>
          <w:lang w:val="sr-Latn-RS"/>
        </w:rPr>
      </w:pPr>
    </w:p>
    <w:p w14:paraId="700A3C5D" w14:textId="77777777" w:rsidR="00412CB4" w:rsidRPr="00774364" w:rsidRDefault="00412CB4" w:rsidP="00F42407">
      <w:pPr>
        <w:spacing w:before="0"/>
        <w:jc w:val="left"/>
        <w:rPr>
          <w:rFonts w:cs="Arial"/>
          <w:lang w:val="sr-Latn-RS"/>
        </w:rPr>
      </w:pPr>
    </w:p>
    <w:p w14:paraId="53BAB039" w14:textId="77777777" w:rsidR="002E12CC" w:rsidRDefault="002E12CC" w:rsidP="0056196E">
      <w:pPr>
        <w:pStyle w:val="Heading10"/>
        <w:numPr>
          <w:ilvl w:val="0"/>
          <w:numId w:val="13"/>
        </w:numPr>
        <w:jc w:val="both"/>
        <w:rPr>
          <w:rFonts w:cs="Arial"/>
          <w:lang w:val="sr-Cyrl-RS"/>
        </w:rPr>
      </w:pPr>
      <w:bookmarkStart w:id="16" w:name="_Toc442559878"/>
      <w:bookmarkStart w:id="17" w:name="_Toc427817448"/>
      <w:r w:rsidRPr="00774364">
        <w:rPr>
          <w:rFonts w:cs="Arial"/>
        </w:rPr>
        <w:t>ПОДАЦИ О ПРЕДМЕТУ ЈАВНЕ НАБАВКЕ</w:t>
      </w:r>
    </w:p>
    <w:p w14:paraId="00C03E30" w14:textId="77777777" w:rsidR="0010541B" w:rsidRPr="0010541B" w:rsidRDefault="0010541B" w:rsidP="0010541B">
      <w:pPr>
        <w:rPr>
          <w:lang w:val="sr-Cyrl-RS" w:eastAsia="ar-SA"/>
        </w:rPr>
      </w:pPr>
    </w:p>
    <w:p w14:paraId="3C075F09" w14:textId="77777777"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14:paraId="01D5BE6E" w14:textId="77777777" w:rsidR="00A26EA0" w:rsidRPr="00774364" w:rsidRDefault="00A26EA0" w:rsidP="00A26EA0">
      <w:pPr>
        <w:rPr>
          <w:lang w:val="sr-Cyrl-RS" w:eastAsia="ar-SA"/>
        </w:rPr>
      </w:pPr>
    </w:p>
    <w:p w14:paraId="7FF7337C" w14:textId="2076A668" w:rsidR="00B40FE5" w:rsidRPr="00B40FE5" w:rsidRDefault="002E12CC" w:rsidP="00B40FE5">
      <w:pPr>
        <w:pStyle w:val="Title"/>
        <w:spacing w:before="0" w:line="276" w:lineRule="auto"/>
        <w:jc w:val="left"/>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B40FE5">
        <w:rPr>
          <w:rFonts w:cs="Arial"/>
          <w:lang w:val="sr-Cyrl-RS"/>
        </w:rPr>
        <w:t xml:space="preserve"> </w:t>
      </w:r>
      <w:r w:rsidR="00CC60CA" w:rsidRPr="00774364">
        <w:rPr>
          <w:rFonts w:cs="Arial"/>
          <w:sz w:val="22"/>
          <w:szCs w:val="22"/>
          <w:lang w:val="sr-Cyrl-RS"/>
        </w:rPr>
        <w:t xml:space="preserve"> </w:t>
      </w:r>
      <w:r w:rsidR="00AD0215">
        <w:rPr>
          <w:rFonts w:cs="Arial"/>
          <w:b w:val="0"/>
          <w:sz w:val="22"/>
          <w:szCs w:val="22"/>
          <w:lang w:val="sr-Cyrl-RS"/>
        </w:rPr>
        <w:t>Делови за кондез и сливне пумпе блока А1 и А2-  ТЕНТ А</w:t>
      </w:r>
      <w:r w:rsidR="00B40FE5">
        <w:rPr>
          <w:rFonts w:cs="Arial"/>
          <w:b w:val="0"/>
          <w:sz w:val="22"/>
          <w:szCs w:val="22"/>
          <w:lang w:val="sr-Cyrl-RS"/>
        </w:rPr>
        <w:t>.</w:t>
      </w:r>
    </w:p>
    <w:p w14:paraId="6A1E7A92" w14:textId="77777777" w:rsidR="0010541B" w:rsidRDefault="0010541B" w:rsidP="00B40FE5">
      <w:pPr>
        <w:spacing w:before="0" w:line="276" w:lineRule="auto"/>
        <w:rPr>
          <w:rFonts w:cs="Arial"/>
          <w:lang w:val="sr-Cyrl-RS" w:eastAsia="zh-CN"/>
        </w:rPr>
      </w:pPr>
    </w:p>
    <w:p w14:paraId="2E5129A7" w14:textId="34E58BDE" w:rsidR="0010541B" w:rsidRDefault="002E12CC" w:rsidP="00B40FE5">
      <w:pPr>
        <w:spacing w:before="0" w:line="276" w:lineRule="auto"/>
        <w:rPr>
          <w:rFonts w:cs="Arial"/>
          <w:lang w:val="sr-Cyrl-RS" w:eastAsia="zh-CN"/>
        </w:rPr>
      </w:pPr>
      <w:r w:rsidRPr="0010541B">
        <w:rPr>
          <w:rFonts w:cs="Arial"/>
          <w:b/>
          <w:lang w:eastAsia="zh-CN"/>
        </w:rPr>
        <w:t>Назив из општег речника набавке:</w:t>
      </w:r>
      <w:r w:rsidR="003F54DF" w:rsidRPr="00C759F2">
        <w:rPr>
          <w:rFonts w:cs="Arial"/>
        </w:rPr>
        <w:t xml:space="preserve"> </w:t>
      </w:r>
      <w:r w:rsidR="00AD0215" w:rsidRPr="00AD0215">
        <w:rPr>
          <w:rFonts w:cs="Arial"/>
          <w:lang w:val="sr-Cyrl-RS" w:eastAsia="zh-CN"/>
        </w:rPr>
        <w:t>42124290- делови центрифугалних пумпи.</w:t>
      </w:r>
    </w:p>
    <w:p w14:paraId="762F68C2" w14:textId="77777777" w:rsidR="0010541B" w:rsidRDefault="0010541B" w:rsidP="00B40FE5">
      <w:pPr>
        <w:spacing w:before="0" w:line="276" w:lineRule="auto"/>
        <w:rPr>
          <w:rFonts w:cs="Arial"/>
          <w:lang w:val="sr-Cyrl-RS" w:eastAsia="zh-CN"/>
        </w:rPr>
      </w:pPr>
    </w:p>
    <w:p w14:paraId="2CCA87BC" w14:textId="7AB7BF36" w:rsidR="00771564" w:rsidRDefault="007B6A6B" w:rsidP="00B40FE5">
      <w:pPr>
        <w:spacing w:before="0" w:line="276" w:lineRule="auto"/>
        <w:rPr>
          <w:rFonts w:cs="Arial"/>
          <w:lang w:val="sr-Cyrl-RS" w:eastAsia="zh-CN"/>
        </w:rPr>
      </w:pPr>
      <w:proofErr w:type="gramStart"/>
      <w:r w:rsidRPr="00C759F2">
        <w:rPr>
          <w:rFonts w:cs="Arial"/>
          <w:lang w:eastAsia="zh-CN"/>
        </w:rPr>
        <w:t>Детаљани подаци о предмету набавке наведени су у техничкој спецификацији (поглавље 3.</w:t>
      </w:r>
      <w:proofErr w:type="gramEnd"/>
      <w:r w:rsidRPr="00C759F2">
        <w:rPr>
          <w:rFonts w:cs="Arial"/>
          <w:lang w:eastAsia="zh-CN"/>
        </w:rPr>
        <w:t xml:space="preserve"> </w:t>
      </w:r>
      <w:proofErr w:type="gramStart"/>
      <w:r w:rsidRPr="00C759F2">
        <w:rPr>
          <w:rFonts w:cs="Arial"/>
          <w:lang w:eastAsia="zh-CN"/>
        </w:rPr>
        <w:t>Конкурсне документације).</w:t>
      </w:r>
      <w:proofErr w:type="gramEnd"/>
    </w:p>
    <w:p w14:paraId="13D2DB22" w14:textId="77777777" w:rsidR="0010541B" w:rsidRDefault="0010541B" w:rsidP="00B40FE5">
      <w:pPr>
        <w:spacing w:before="0" w:line="276" w:lineRule="auto"/>
        <w:rPr>
          <w:rFonts w:cs="Arial"/>
          <w:lang w:val="sr-Cyrl-RS" w:eastAsia="zh-CN"/>
        </w:rPr>
      </w:pPr>
    </w:p>
    <w:p w14:paraId="1B2D562F" w14:textId="77777777" w:rsidR="0010541B" w:rsidRDefault="0010541B" w:rsidP="00B40FE5">
      <w:pPr>
        <w:spacing w:before="0" w:line="276" w:lineRule="auto"/>
        <w:rPr>
          <w:rFonts w:cs="Arial"/>
          <w:lang w:val="sr-Cyrl-RS" w:eastAsia="zh-CN"/>
        </w:rPr>
      </w:pPr>
    </w:p>
    <w:p w14:paraId="355010B5" w14:textId="77777777" w:rsidR="0010541B" w:rsidRDefault="0010541B" w:rsidP="00B40FE5">
      <w:pPr>
        <w:spacing w:before="0" w:line="276" w:lineRule="auto"/>
        <w:rPr>
          <w:rFonts w:cs="Arial"/>
          <w:lang w:val="sr-Cyrl-RS" w:eastAsia="zh-CN"/>
        </w:rPr>
      </w:pPr>
    </w:p>
    <w:p w14:paraId="5B9DBC1B" w14:textId="77777777" w:rsidR="0010541B" w:rsidRDefault="0010541B" w:rsidP="00B40FE5">
      <w:pPr>
        <w:spacing w:before="0" w:line="276" w:lineRule="auto"/>
        <w:rPr>
          <w:rFonts w:cs="Arial"/>
          <w:lang w:val="sr-Cyrl-RS" w:eastAsia="zh-CN"/>
        </w:rPr>
      </w:pPr>
    </w:p>
    <w:p w14:paraId="4D46352B" w14:textId="77777777" w:rsidR="0010541B" w:rsidRDefault="0010541B" w:rsidP="00B40FE5">
      <w:pPr>
        <w:spacing w:before="0" w:line="276" w:lineRule="auto"/>
        <w:rPr>
          <w:rFonts w:cs="Arial"/>
          <w:lang w:val="sr-Cyrl-RS" w:eastAsia="zh-CN"/>
        </w:rPr>
      </w:pPr>
    </w:p>
    <w:p w14:paraId="197298E7" w14:textId="77777777" w:rsidR="0010541B" w:rsidRDefault="0010541B" w:rsidP="00B40FE5">
      <w:pPr>
        <w:spacing w:before="0" w:line="276" w:lineRule="auto"/>
        <w:rPr>
          <w:rFonts w:cs="Arial"/>
          <w:lang w:val="sr-Cyrl-RS" w:eastAsia="zh-CN"/>
        </w:rPr>
      </w:pPr>
    </w:p>
    <w:p w14:paraId="5C608712" w14:textId="77777777" w:rsidR="0010541B" w:rsidRDefault="0010541B" w:rsidP="00B40FE5">
      <w:pPr>
        <w:spacing w:before="0" w:line="276" w:lineRule="auto"/>
        <w:rPr>
          <w:rFonts w:cs="Arial"/>
          <w:lang w:val="sr-Cyrl-RS" w:eastAsia="zh-CN"/>
        </w:rPr>
      </w:pPr>
    </w:p>
    <w:p w14:paraId="7E2A9D5E" w14:textId="77777777" w:rsidR="0010541B" w:rsidRDefault="0010541B" w:rsidP="00B40FE5">
      <w:pPr>
        <w:spacing w:before="0" w:line="276" w:lineRule="auto"/>
        <w:rPr>
          <w:rFonts w:cs="Arial"/>
          <w:lang w:val="sr-Cyrl-RS" w:eastAsia="zh-CN"/>
        </w:rPr>
      </w:pPr>
    </w:p>
    <w:p w14:paraId="43E42B90" w14:textId="77777777" w:rsidR="0010541B" w:rsidRDefault="0010541B" w:rsidP="00B40FE5">
      <w:pPr>
        <w:spacing w:before="0" w:line="276" w:lineRule="auto"/>
        <w:rPr>
          <w:rFonts w:cs="Arial"/>
          <w:lang w:val="sr-Cyrl-RS" w:eastAsia="zh-CN"/>
        </w:rPr>
      </w:pPr>
    </w:p>
    <w:p w14:paraId="23681C4A" w14:textId="77777777" w:rsidR="0010541B" w:rsidRDefault="0010541B" w:rsidP="00B40FE5">
      <w:pPr>
        <w:spacing w:before="0" w:line="276" w:lineRule="auto"/>
        <w:rPr>
          <w:rFonts w:cs="Arial"/>
          <w:lang w:val="sr-Cyrl-RS" w:eastAsia="zh-CN"/>
        </w:rPr>
      </w:pPr>
    </w:p>
    <w:p w14:paraId="6C1208B7" w14:textId="77777777" w:rsidR="0010541B" w:rsidRDefault="0010541B" w:rsidP="00B40FE5">
      <w:pPr>
        <w:spacing w:before="0" w:line="276" w:lineRule="auto"/>
        <w:rPr>
          <w:rFonts w:cs="Arial"/>
          <w:lang w:val="sr-Cyrl-RS" w:eastAsia="zh-CN"/>
        </w:rPr>
      </w:pPr>
    </w:p>
    <w:p w14:paraId="0AE5396A" w14:textId="77777777" w:rsidR="0010541B" w:rsidRDefault="0010541B" w:rsidP="00B40FE5">
      <w:pPr>
        <w:spacing w:before="0" w:line="276" w:lineRule="auto"/>
        <w:rPr>
          <w:rFonts w:cs="Arial"/>
          <w:lang w:val="sr-Cyrl-RS" w:eastAsia="zh-CN"/>
        </w:rPr>
      </w:pPr>
    </w:p>
    <w:p w14:paraId="16D83E66" w14:textId="77777777" w:rsidR="0010541B" w:rsidRDefault="0010541B" w:rsidP="00B40FE5">
      <w:pPr>
        <w:spacing w:before="0" w:line="276" w:lineRule="auto"/>
        <w:rPr>
          <w:rFonts w:cs="Arial"/>
          <w:lang w:val="sr-Cyrl-RS" w:eastAsia="zh-CN"/>
        </w:rPr>
      </w:pPr>
    </w:p>
    <w:p w14:paraId="00DE8CF3" w14:textId="77777777" w:rsidR="0010541B" w:rsidRDefault="0010541B" w:rsidP="00B40FE5">
      <w:pPr>
        <w:spacing w:before="0" w:line="276" w:lineRule="auto"/>
        <w:rPr>
          <w:rFonts w:cs="Arial"/>
          <w:lang w:val="sr-Cyrl-RS" w:eastAsia="zh-CN"/>
        </w:rPr>
      </w:pPr>
    </w:p>
    <w:p w14:paraId="74D1FB19" w14:textId="77777777" w:rsidR="0010541B" w:rsidRDefault="0010541B" w:rsidP="00B40FE5">
      <w:pPr>
        <w:spacing w:before="0" w:line="276" w:lineRule="auto"/>
        <w:rPr>
          <w:rFonts w:cs="Arial"/>
          <w:lang w:val="sr-Cyrl-RS" w:eastAsia="zh-CN"/>
        </w:rPr>
      </w:pPr>
    </w:p>
    <w:p w14:paraId="369AF076" w14:textId="77777777" w:rsidR="0010541B" w:rsidRDefault="0010541B" w:rsidP="00B40FE5">
      <w:pPr>
        <w:spacing w:before="0" w:line="276" w:lineRule="auto"/>
        <w:rPr>
          <w:rFonts w:cs="Arial"/>
          <w:lang w:val="sr-Cyrl-RS" w:eastAsia="zh-CN"/>
        </w:rPr>
      </w:pPr>
    </w:p>
    <w:p w14:paraId="71079FFA" w14:textId="77777777" w:rsidR="0010541B" w:rsidRDefault="0010541B" w:rsidP="00B40FE5">
      <w:pPr>
        <w:spacing w:before="0" w:line="276" w:lineRule="auto"/>
        <w:rPr>
          <w:rFonts w:cs="Arial"/>
          <w:lang w:val="sr-Cyrl-RS" w:eastAsia="zh-CN"/>
        </w:rPr>
      </w:pPr>
    </w:p>
    <w:p w14:paraId="4C91341A" w14:textId="77777777" w:rsidR="0010541B" w:rsidRDefault="0010541B" w:rsidP="00B40FE5">
      <w:pPr>
        <w:spacing w:before="0" w:line="276" w:lineRule="auto"/>
        <w:rPr>
          <w:rFonts w:cs="Arial"/>
          <w:lang w:val="sr-Cyrl-RS" w:eastAsia="zh-CN"/>
        </w:rPr>
      </w:pPr>
    </w:p>
    <w:p w14:paraId="7988B411" w14:textId="77777777" w:rsidR="0010541B" w:rsidRDefault="0010541B" w:rsidP="00B40FE5">
      <w:pPr>
        <w:spacing w:before="0" w:line="276" w:lineRule="auto"/>
        <w:rPr>
          <w:rFonts w:cs="Arial"/>
          <w:lang w:val="sr-Cyrl-RS" w:eastAsia="zh-CN"/>
        </w:rPr>
      </w:pPr>
    </w:p>
    <w:p w14:paraId="0C70DC3A" w14:textId="77777777" w:rsidR="0010541B" w:rsidRDefault="0010541B" w:rsidP="00B40FE5">
      <w:pPr>
        <w:spacing w:before="0" w:line="276" w:lineRule="auto"/>
        <w:rPr>
          <w:rFonts w:cs="Arial"/>
          <w:lang w:val="sr-Cyrl-RS" w:eastAsia="zh-CN"/>
        </w:rPr>
      </w:pPr>
    </w:p>
    <w:p w14:paraId="60BD4DB2" w14:textId="77777777" w:rsidR="0010541B" w:rsidRDefault="0010541B" w:rsidP="00B40FE5">
      <w:pPr>
        <w:spacing w:before="0" w:line="276" w:lineRule="auto"/>
        <w:rPr>
          <w:rFonts w:cs="Arial"/>
          <w:lang w:val="sr-Cyrl-RS" w:eastAsia="zh-CN"/>
        </w:rPr>
      </w:pPr>
    </w:p>
    <w:p w14:paraId="595AA172" w14:textId="77777777" w:rsidR="0010541B" w:rsidRDefault="0010541B" w:rsidP="00B40FE5">
      <w:pPr>
        <w:spacing w:before="0" w:line="276" w:lineRule="auto"/>
        <w:rPr>
          <w:rFonts w:cs="Arial"/>
          <w:lang w:val="sr-Cyrl-RS" w:eastAsia="zh-CN"/>
        </w:rPr>
      </w:pPr>
    </w:p>
    <w:p w14:paraId="04F06EF4" w14:textId="77777777" w:rsidR="0010541B" w:rsidRDefault="0010541B" w:rsidP="00B40FE5">
      <w:pPr>
        <w:spacing w:before="0" w:line="276" w:lineRule="auto"/>
        <w:rPr>
          <w:rFonts w:cs="Arial"/>
          <w:lang w:val="sr-Cyrl-RS" w:eastAsia="zh-CN"/>
        </w:rPr>
      </w:pPr>
    </w:p>
    <w:p w14:paraId="16DD46A2" w14:textId="77777777" w:rsidR="0010541B" w:rsidRDefault="0010541B" w:rsidP="00B40FE5">
      <w:pPr>
        <w:spacing w:before="0" w:line="276" w:lineRule="auto"/>
        <w:rPr>
          <w:rFonts w:cs="Arial"/>
          <w:lang w:val="sr-Cyrl-RS" w:eastAsia="zh-CN"/>
        </w:rPr>
      </w:pPr>
    </w:p>
    <w:p w14:paraId="41EB6CF9" w14:textId="77777777" w:rsidR="0010541B" w:rsidRDefault="0010541B" w:rsidP="00B40FE5">
      <w:pPr>
        <w:spacing w:before="0" w:line="276" w:lineRule="auto"/>
        <w:rPr>
          <w:rFonts w:cs="Arial"/>
          <w:lang w:val="sr-Cyrl-RS" w:eastAsia="zh-CN"/>
        </w:rPr>
      </w:pPr>
    </w:p>
    <w:p w14:paraId="7FC0682A" w14:textId="77777777" w:rsidR="0010541B" w:rsidRDefault="0010541B" w:rsidP="00B40FE5">
      <w:pPr>
        <w:spacing w:before="0" w:line="276" w:lineRule="auto"/>
        <w:rPr>
          <w:rFonts w:cs="Arial"/>
          <w:lang w:val="sr-Cyrl-RS" w:eastAsia="zh-CN"/>
        </w:rPr>
      </w:pPr>
    </w:p>
    <w:p w14:paraId="1369200D" w14:textId="77777777" w:rsidR="0010541B" w:rsidRDefault="0010541B" w:rsidP="00B40FE5">
      <w:pPr>
        <w:spacing w:before="0" w:line="276" w:lineRule="auto"/>
        <w:rPr>
          <w:rFonts w:cs="Arial"/>
          <w:lang w:val="sr-Cyrl-RS" w:eastAsia="zh-CN"/>
        </w:rPr>
      </w:pPr>
    </w:p>
    <w:p w14:paraId="42FF51E3" w14:textId="77777777" w:rsidR="0010541B" w:rsidRDefault="0010541B" w:rsidP="00B40FE5">
      <w:pPr>
        <w:spacing w:before="0" w:line="276" w:lineRule="auto"/>
        <w:rPr>
          <w:rFonts w:cs="Arial"/>
          <w:lang w:val="sr-Cyrl-RS" w:eastAsia="zh-CN"/>
        </w:rPr>
      </w:pPr>
    </w:p>
    <w:p w14:paraId="57F55006" w14:textId="77777777" w:rsidR="0010541B" w:rsidRDefault="0010541B" w:rsidP="00B40FE5">
      <w:pPr>
        <w:spacing w:before="0" w:line="276" w:lineRule="auto"/>
        <w:rPr>
          <w:rFonts w:cs="Arial"/>
          <w:lang w:val="sr-Cyrl-RS" w:eastAsia="zh-CN"/>
        </w:rPr>
      </w:pPr>
    </w:p>
    <w:p w14:paraId="790BD8DB" w14:textId="77777777" w:rsidR="0010541B" w:rsidRDefault="0010541B" w:rsidP="00B40FE5">
      <w:pPr>
        <w:spacing w:before="0" w:line="276" w:lineRule="auto"/>
        <w:rPr>
          <w:rFonts w:cs="Arial"/>
          <w:lang w:val="sr-Cyrl-RS" w:eastAsia="zh-CN"/>
        </w:rPr>
      </w:pPr>
    </w:p>
    <w:p w14:paraId="568B523A" w14:textId="77777777" w:rsidR="0010541B" w:rsidRDefault="0010541B" w:rsidP="00B40FE5">
      <w:pPr>
        <w:spacing w:before="0" w:line="276" w:lineRule="auto"/>
        <w:rPr>
          <w:rFonts w:cs="Arial"/>
          <w:lang w:val="sr-Cyrl-RS" w:eastAsia="zh-CN"/>
        </w:rPr>
      </w:pPr>
    </w:p>
    <w:p w14:paraId="39DE60E6" w14:textId="77777777" w:rsidR="0010541B" w:rsidRPr="004877B9" w:rsidRDefault="0010541B" w:rsidP="00B40FE5">
      <w:pPr>
        <w:spacing w:before="0" w:line="276" w:lineRule="auto"/>
        <w:rPr>
          <w:rFonts w:cs="Arial"/>
          <w:lang w:val="sr-Latn-RS" w:eastAsia="zh-CN"/>
        </w:rPr>
      </w:pPr>
    </w:p>
    <w:p w14:paraId="23382BA0" w14:textId="77777777" w:rsidR="0010541B" w:rsidRDefault="0010541B" w:rsidP="00B40FE5">
      <w:pPr>
        <w:spacing w:before="0" w:line="276" w:lineRule="auto"/>
        <w:rPr>
          <w:rFonts w:cs="Arial"/>
          <w:lang w:val="sr-Cyrl-RS" w:eastAsia="zh-CN"/>
        </w:rPr>
      </w:pPr>
    </w:p>
    <w:p w14:paraId="3CEE6B52" w14:textId="77777777" w:rsidR="0010541B" w:rsidRPr="0010541B" w:rsidRDefault="0010541B" w:rsidP="00B40FE5">
      <w:pPr>
        <w:spacing w:before="0" w:line="276" w:lineRule="auto"/>
        <w:rPr>
          <w:rFonts w:cs="Arial"/>
          <w:lang w:val="sr-Cyrl-RS" w:eastAsia="zh-CN"/>
        </w:rPr>
      </w:pPr>
    </w:p>
    <w:p w14:paraId="70C5F9AE" w14:textId="77777777" w:rsidR="00F42FD7" w:rsidRDefault="00DB369C" w:rsidP="0056196E">
      <w:pPr>
        <w:pStyle w:val="Heading10"/>
        <w:numPr>
          <w:ilvl w:val="0"/>
          <w:numId w:val="13"/>
        </w:numPr>
        <w:spacing w:line="276" w:lineRule="auto"/>
        <w:jc w:val="both"/>
        <w:rPr>
          <w:rFonts w:cs="Arial"/>
          <w:lang w:val="sr-Cyrl-RS"/>
        </w:rPr>
      </w:pPr>
      <w:r w:rsidRPr="00C759F2">
        <w:rPr>
          <w:rFonts w:cs="Arial"/>
        </w:rPr>
        <w:t>ТЕХНИЧК</w:t>
      </w:r>
      <w:r w:rsidR="0032186E" w:rsidRPr="00C759F2">
        <w:rPr>
          <w:rFonts w:cs="Arial"/>
        </w:rPr>
        <w:t>А</w:t>
      </w:r>
      <w:r w:rsidR="00646539" w:rsidRPr="00C759F2">
        <w:rPr>
          <w:rFonts w:cs="Arial"/>
          <w:lang w:val="en-US"/>
        </w:rPr>
        <w:t xml:space="preserve"> </w:t>
      </w:r>
      <w:r w:rsidR="0032186E" w:rsidRPr="00C759F2">
        <w:rPr>
          <w:rFonts w:cs="Arial"/>
        </w:rPr>
        <w:t>СПЕЦИФИКАЦИЈА</w:t>
      </w:r>
      <w:bookmarkEnd w:id="16"/>
    </w:p>
    <w:p w14:paraId="108F1246" w14:textId="52E4EE62" w:rsidR="00AE5F9E" w:rsidRDefault="00AE5F9E" w:rsidP="00AE5F9E">
      <w:pPr>
        <w:pStyle w:val="Title"/>
        <w:numPr>
          <w:ilvl w:val="1"/>
          <w:numId w:val="46"/>
        </w:numPr>
        <w:spacing w:before="0"/>
        <w:jc w:val="left"/>
        <w:rPr>
          <w:lang w:val="sr-Latn-RS"/>
        </w:rPr>
      </w:pPr>
      <w:r w:rsidRPr="00AE5F9E">
        <w:rPr>
          <w:lang w:val="sr-Latn-RS"/>
        </w:rPr>
        <w:t>Делови за конденз и сливне пумпе бл.А1 и А2</w:t>
      </w:r>
    </w:p>
    <w:p w14:paraId="325BC82D" w14:textId="5BBCCCBD" w:rsidR="004877B9" w:rsidRPr="004877B9" w:rsidRDefault="004877B9" w:rsidP="00AE5F9E">
      <w:pPr>
        <w:pStyle w:val="Title"/>
        <w:spacing w:before="0"/>
        <w:ind w:left="1125"/>
        <w:jc w:val="both"/>
        <w:rPr>
          <w:rFonts w:cs="Arial"/>
          <w:sz w:val="22"/>
          <w:szCs w:val="22"/>
          <w:lang w:val="sr-Latn-RS"/>
        </w:rPr>
      </w:pPr>
      <w:r w:rsidRPr="004877B9">
        <w:rPr>
          <w:rFonts w:cs="Arial"/>
          <w:sz w:val="22"/>
          <w:szCs w:val="22"/>
          <w:lang w:val="sr-Latn-RS"/>
        </w:rPr>
        <w:t>ОПИС, СПЕЦИФИКАЦИЈА ЗА НАРУЧИВАЊЕ И ТЕХНИЧКИ ЗАХТЕВИ</w:t>
      </w:r>
    </w:p>
    <w:p w14:paraId="58768567" w14:textId="77777777" w:rsidR="00AE5F9E" w:rsidRPr="00AE5F9E" w:rsidRDefault="00AE5F9E" w:rsidP="00AE5F9E">
      <w:pPr>
        <w:spacing w:before="0"/>
        <w:jc w:val="left"/>
        <w:rPr>
          <w:lang w:val="sr-Latn-RS" w:eastAsia="ar-SA"/>
        </w:rPr>
      </w:pPr>
    </w:p>
    <w:p w14:paraId="5A87E940" w14:textId="55E8B0F6" w:rsidR="008B2A9F" w:rsidRPr="00AE5F9E" w:rsidRDefault="00AE5F9E" w:rsidP="00AE5F9E">
      <w:pPr>
        <w:shd w:val="clear" w:color="auto" w:fill="D9D9D9" w:themeFill="background1" w:themeFillShade="D9"/>
        <w:spacing w:before="0"/>
        <w:jc w:val="left"/>
        <w:rPr>
          <w:rFonts w:cs="Arial"/>
          <w:b/>
          <w:sz w:val="24"/>
          <w:szCs w:val="24"/>
          <w:u w:val="single"/>
          <w:lang w:val="sr-Latn-RS"/>
        </w:rPr>
      </w:pPr>
      <w:r w:rsidRPr="00AE5F9E">
        <w:rPr>
          <w:b/>
          <w:lang w:val="sr-Latn-RS" w:eastAsia="ar-SA"/>
        </w:rPr>
        <w:t>3.1.1. Делови за КОНДЕНЗ ПУМПУ тип 12КсВ 9x4 ( цртеж пумпе 807.01.10.00, цртеж ротора 807.01.50.00), год.пр.1968</w:t>
      </w:r>
    </w:p>
    <w:p w14:paraId="2B0C1604" w14:textId="77777777" w:rsidR="008B2A9F" w:rsidRPr="00AE5F9E" w:rsidRDefault="008B2A9F" w:rsidP="00AE5F9E">
      <w:pPr>
        <w:shd w:val="clear" w:color="auto" w:fill="D9D9D9" w:themeFill="background1" w:themeFillShade="D9"/>
        <w:spacing w:before="0"/>
        <w:jc w:val="left"/>
        <w:rPr>
          <w:rFonts w:cs="Arial"/>
          <w:b/>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3385"/>
        <w:gridCol w:w="1584"/>
        <w:gridCol w:w="3835"/>
      </w:tblGrid>
      <w:tr w:rsidR="000D0402" w:rsidRPr="004877B9" w14:paraId="3B7BD1F0" w14:textId="77777777" w:rsidTr="000D0402">
        <w:tc>
          <w:tcPr>
            <w:tcW w:w="807" w:type="dxa"/>
            <w:shd w:val="clear" w:color="auto" w:fill="auto"/>
          </w:tcPr>
          <w:p w14:paraId="1E5686A0" w14:textId="77777777" w:rsidR="000D0402" w:rsidRPr="004877B9" w:rsidRDefault="000D0402" w:rsidP="004877B9">
            <w:pPr>
              <w:spacing w:before="0"/>
              <w:jc w:val="left"/>
              <w:rPr>
                <w:rFonts w:cs="Arial"/>
                <w:sz w:val="24"/>
                <w:szCs w:val="24"/>
                <w:lang w:val="sr-Latn-CS"/>
              </w:rPr>
            </w:pPr>
            <w:r w:rsidRPr="004877B9">
              <w:rPr>
                <w:rFonts w:cs="Arial"/>
                <w:noProof/>
                <w:sz w:val="24"/>
                <w:szCs w:val="24"/>
                <w:lang w:val="sr-Cyrl-CS"/>
              </w:rPr>
              <w:t>Р.б</w:t>
            </w:r>
            <w:r w:rsidRPr="004877B9">
              <w:rPr>
                <w:rFonts w:cs="Arial"/>
                <w:sz w:val="24"/>
                <w:szCs w:val="24"/>
                <w:lang w:val="sr-Cyrl-CS"/>
              </w:rPr>
              <w:t>р</w:t>
            </w:r>
            <w:r w:rsidRPr="004877B9">
              <w:rPr>
                <w:rFonts w:cs="Arial"/>
                <w:sz w:val="24"/>
                <w:szCs w:val="24"/>
                <w:lang w:val="sr-Latn-CS"/>
              </w:rPr>
              <w:t>.</w:t>
            </w:r>
          </w:p>
        </w:tc>
        <w:tc>
          <w:tcPr>
            <w:tcW w:w="3385" w:type="dxa"/>
            <w:shd w:val="clear" w:color="auto" w:fill="auto"/>
          </w:tcPr>
          <w:p w14:paraId="78776B42" w14:textId="77777777" w:rsidR="000D0402" w:rsidRPr="004877B9" w:rsidRDefault="000D0402" w:rsidP="004877B9">
            <w:pPr>
              <w:spacing w:before="0"/>
              <w:jc w:val="center"/>
              <w:rPr>
                <w:rFonts w:cs="Arial"/>
                <w:noProof/>
                <w:sz w:val="24"/>
                <w:szCs w:val="24"/>
                <w:lang w:val="sr-Cyrl-CS"/>
              </w:rPr>
            </w:pPr>
            <w:r w:rsidRPr="004877B9">
              <w:rPr>
                <w:rFonts w:cs="Arial"/>
                <w:noProof/>
                <w:sz w:val="24"/>
                <w:szCs w:val="24"/>
                <w:lang w:val="sr-Cyrl-CS"/>
              </w:rPr>
              <w:t>ОПИС</w:t>
            </w:r>
          </w:p>
        </w:tc>
        <w:tc>
          <w:tcPr>
            <w:tcW w:w="1584" w:type="dxa"/>
            <w:shd w:val="clear" w:color="auto" w:fill="auto"/>
          </w:tcPr>
          <w:p w14:paraId="185AB997" w14:textId="77777777" w:rsidR="000D0402" w:rsidRPr="004877B9" w:rsidRDefault="000D0402" w:rsidP="004877B9">
            <w:pPr>
              <w:spacing w:before="0"/>
              <w:jc w:val="left"/>
              <w:rPr>
                <w:rFonts w:cs="Arial"/>
                <w:noProof/>
                <w:sz w:val="24"/>
                <w:szCs w:val="24"/>
                <w:lang w:val="sr-Cyrl-CS"/>
              </w:rPr>
            </w:pPr>
            <w:r w:rsidRPr="004877B9">
              <w:rPr>
                <w:rFonts w:cs="Arial"/>
                <w:noProof/>
                <w:sz w:val="24"/>
                <w:szCs w:val="24"/>
                <w:lang w:val="sr-Cyrl-CS"/>
              </w:rPr>
              <w:t>КОЛИЧИНА</w:t>
            </w:r>
          </w:p>
          <w:p w14:paraId="6B8E9E02" w14:textId="77777777" w:rsidR="000D0402" w:rsidRPr="004877B9" w:rsidRDefault="000D0402" w:rsidP="004877B9">
            <w:pPr>
              <w:spacing w:before="0"/>
              <w:jc w:val="left"/>
              <w:rPr>
                <w:rFonts w:cs="Arial"/>
                <w:noProof/>
                <w:sz w:val="24"/>
                <w:szCs w:val="24"/>
                <w:lang w:val="sr-Cyrl-CS"/>
              </w:rPr>
            </w:pPr>
            <w:r w:rsidRPr="004877B9">
              <w:rPr>
                <w:rFonts w:cs="Arial"/>
                <w:noProof/>
                <w:sz w:val="24"/>
                <w:szCs w:val="24"/>
                <w:lang w:val="sr-Cyrl-CS"/>
              </w:rPr>
              <w:t>(ком)</w:t>
            </w:r>
          </w:p>
        </w:tc>
        <w:tc>
          <w:tcPr>
            <w:tcW w:w="3835" w:type="dxa"/>
            <w:shd w:val="clear" w:color="auto" w:fill="auto"/>
          </w:tcPr>
          <w:p w14:paraId="0695CA3A" w14:textId="77777777" w:rsidR="000D0402" w:rsidRPr="004877B9" w:rsidRDefault="000D0402" w:rsidP="004877B9">
            <w:pPr>
              <w:spacing w:before="0"/>
              <w:jc w:val="center"/>
              <w:rPr>
                <w:rFonts w:cs="Arial"/>
                <w:color w:val="0000FF"/>
                <w:sz w:val="24"/>
                <w:szCs w:val="24"/>
                <w:lang w:val="sr-Cyrl-CS"/>
              </w:rPr>
            </w:pPr>
            <w:r w:rsidRPr="004877B9">
              <w:rPr>
                <w:rFonts w:cs="Arial"/>
                <w:noProof/>
                <w:color w:val="0000FF"/>
                <w:sz w:val="24"/>
                <w:szCs w:val="24"/>
                <w:lang w:val="sr-Cyrl-CS"/>
              </w:rPr>
              <w:t>Ознака дела и позиција са цртежа ротора</w:t>
            </w:r>
          </w:p>
        </w:tc>
      </w:tr>
      <w:tr w:rsidR="000D0402" w:rsidRPr="004877B9" w14:paraId="57494365" w14:textId="77777777" w:rsidTr="000D0402">
        <w:tc>
          <w:tcPr>
            <w:tcW w:w="807" w:type="dxa"/>
            <w:shd w:val="clear" w:color="auto" w:fill="auto"/>
            <w:vAlign w:val="center"/>
          </w:tcPr>
          <w:p w14:paraId="1831A6E0" w14:textId="77777777" w:rsidR="000D0402" w:rsidRPr="004877B9" w:rsidRDefault="000D0402" w:rsidP="004877B9">
            <w:pPr>
              <w:spacing w:before="0"/>
              <w:jc w:val="center"/>
              <w:rPr>
                <w:rFonts w:cs="Arial"/>
                <w:sz w:val="24"/>
                <w:szCs w:val="24"/>
                <w:lang w:val="sr-Latn-CS"/>
              </w:rPr>
            </w:pPr>
            <w:r w:rsidRPr="004877B9">
              <w:rPr>
                <w:rFonts w:cs="Arial"/>
                <w:sz w:val="24"/>
                <w:szCs w:val="24"/>
                <w:lang w:val="sr-Cyrl-CS"/>
              </w:rPr>
              <w:t>1.</w:t>
            </w:r>
            <w:r w:rsidRPr="004877B9">
              <w:rPr>
                <w:rFonts w:cs="Arial"/>
                <w:sz w:val="24"/>
                <w:szCs w:val="24"/>
                <w:lang w:val="sr-Latn-CS"/>
              </w:rPr>
              <w:t>1.</w:t>
            </w:r>
          </w:p>
        </w:tc>
        <w:tc>
          <w:tcPr>
            <w:tcW w:w="3385" w:type="dxa"/>
            <w:shd w:val="clear" w:color="auto" w:fill="auto"/>
          </w:tcPr>
          <w:p w14:paraId="43DBAC2D" w14:textId="77777777" w:rsidR="000D0402" w:rsidRPr="004877B9" w:rsidRDefault="000D0402" w:rsidP="004877B9">
            <w:pPr>
              <w:spacing w:before="0" w:after="120"/>
              <w:jc w:val="left"/>
              <w:rPr>
                <w:rFonts w:cs="Arial"/>
                <w:sz w:val="24"/>
                <w:szCs w:val="24"/>
                <w:lang w:val="sr-Cyrl-CS"/>
              </w:rPr>
            </w:pPr>
            <w:r w:rsidRPr="004877B9">
              <w:rPr>
                <w:rFonts w:cs="Arial"/>
                <w:noProof/>
                <w:sz w:val="24"/>
                <w:szCs w:val="24"/>
                <w:lang w:val="sr-Cyrl-CS"/>
              </w:rPr>
              <w:t>Радно коло конденз пумпе (лево)</w:t>
            </w:r>
          </w:p>
        </w:tc>
        <w:tc>
          <w:tcPr>
            <w:tcW w:w="1584" w:type="dxa"/>
            <w:shd w:val="clear" w:color="auto" w:fill="auto"/>
            <w:vAlign w:val="center"/>
          </w:tcPr>
          <w:p w14:paraId="5D691B27" w14:textId="77777777" w:rsidR="000D0402" w:rsidRPr="004877B9" w:rsidRDefault="000D0402" w:rsidP="004877B9">
            <w:pPr>
              <w:spacing w:before="0"/>
              <w:jc w:val="center"/>
              <w:rPr>
                <w:rFonts w:cs="Arial"/>
                <w:sz w:val="24"/>
                <w:szCs w:val="24"/>
                <w:lang w:val="sr-Latn-RS"/>
              </w:rPr>
            </w:pPr>
            <w:r w:rsidRPr="004877B9">
              <w:rPr>
                <w:rFonts w:cs="Arial"/>
                <w:sz w:val="24"/>
                <w:szCs w:val="24"/>
                <w:lang w:val="sr-Latn-RS"/>
              </w:rPr>
              <w:t>2</w:t>
            </w:r>
          </w:p>
        </w:tc>
        <w:tc>
          <w:tcPr>
            <w:tcW w:w="3835" w:type="dxa"/>
            <w:shd w:val="clear" w:color="auto" w:fill="auto"/>
            <w:vAlign w:val="center"/>
          </w:tcPr>
          <w:p w14:paraId="50A14E64" w14:textId="77777777" w:rsidR="000D0402" w:rsidRPr="004877B9" w:rsidRDefault="000D0402" w:rsidP="004877B9">
            <w:pPr>
              <w:jc w:val="left"/>
              <w:rPr>
                <w:rFonts w:cs="Arial"/>
                <w:color w:val="0000FF"/>
                <w:sz w:val="24"/>
                <w:szCs w:val="24"/>
                <w:lang w:val="sr-Latn-CS"/>
              </w:rPr>
            </w:pPr>
            <w:r w:rsidRPr="004877B9">
              <w:rPr>
                <w:rFonts w:cs="Arial"/>
                <w:noProof/>
                <w:color w:val="0000FF"/>
                <w:sz w:val="24"/>
                <w:szCs w:val="24"/>
                <w:lang w:val="sr-Cyrl-CS"/>
              </w:rPr>
              <w:t xml:space="preserve">807.01.50.04 /поз.4 </w:t>
            </w:r>
          </w:p>
        </w:tc>
      </w:tr>
      <w:tr w:rsidR="000D0402" w:rsidRPr="004877B9" w14:paraId="6752F853" w14:textId="77777777" w:rsidTr="000D0402">
        <w:tc>
          <w:tcPr>
            <w:tcW w:w="807" w:type="dxa"/>
            <w:shd w:val="clear" w:color="auto" w:fill="auto"/>
            <w:vAlign w:val="center"/>
          </w:tcPr>
          <w:p w14:paraId="30AB5734" w14:textId="77777777" w:rsidR="000D0402" w:rsidRPr="004877B9" w:rsidRDefault="000D0402" w:rsidP="004877B9">
            <w:pPr>
              <w:spacing w:before="0"/>
              <w:jc w:val="center"/>
              <w:rPr>
                <w:rFonts w:cs="Arial"/>
                <w:sz w:val="24"/>
                <w:szCs w:val="24"/>
                <w:lang w:val="sr-Latn-CS"/>
              </w:rPr>
            </w:pPr>
            <w:r w:rsidRPr="004877B9">
              <w:rPr>
                <w:rFonts w:cs="Arial"/>
                <w:sz w:val="24"/>
                <w:szCs w:val="24"/>
                <w:lang w:val="sr-Cyrl-CS"/>
              </w:rPr>
              <w:t>1.</w:t>
            </w:r>
            <w:r w:rsidRPr="004877B9">
              <w:rPr>
                <w:rFonts w:cs="Arial"/>
                <w:sz w:val="24"/>
                <w:szCs w:val="24"/>
                <w:lang w:val="sr-Latn-CS"/>
              </w:rPr>
              <w:t xml:space="preserve">2. </w:t>
            </w:r>
          </w:p>
        </w:tc>
        <w:tc>
          <w:tcPr>
            <w:tcW w:w="3385" w:type="dxa"/>
            <w:shd w:val="clear" w:color="auto" w:fill="auto"/>
          </w:tcPr>
          <w:p w14:paraId="383D33BE" w14:textId="77777777" w:rsidR="000D0402" w:rsidRPr="004877B9" w:rsidRDefault="000D0402" w:rsidP="004877B9">
            <w:pPr>
              <w:spacing w:before="0" w:after="120"/>
              <w:jc w:val="left"/>
              <w:rPr>
                <w:rFonts w:cs="Arial"/>
                <w:sz w:val="24"/>
                <w:szCs w:val="24"/>
                <w:lang w:val="sr-Cyrl-CS"/>
              </w:rPr>
            </w:pPr>
            <w:r w:rsidRPr="004877B9">
              <w:rPr>
                <w:rFonts w:cs="Arial"/>
                <w:noProof/>
                <w:sz w:val="24"/>
                <w:szCs w:val="24"/>
                <w:lang w:val="sr-Cyrl-CS"/>
              </w:rPr>
              <w:t>Радно коло конденз пумпе (десно)</w:t>
            </w:r>
          </w:p>
        </w:tc>
        <w:tc>
          <w:tcPr>
            <w:tcW w:w="1584" w:type="dxa"/>
            <w:shd w:val="clear" w:color="auto" w:fill="auto"/>
            <w:tcMar>
              <w:left w:w="28" w:type="dxa"/>
              <w:right w:w="28" w:type="dxa"/>
            </w:tcMar>
            <w:vAlign w:val="center"/>
          </w:tcPr>
          <w:p w14:paraId="1EF6CF4D" w14:textId="77777777" w:rsidR="000D0402" w:rsidRPr="004877B9" w:rsidRDefault="000D0402" w:rsidP="004877B9">
            <w:pPr>
              <w:spacing w:before="0"/>
              <w:jc w:val="center"/>
              <w:rPr>
                <w:rFonts w:cs="Arial"/>
                <w:sz w:val="24"/>
                <w:szCs w:val="24"/>
                <w:lang w:val="sr-Cyrl-RS"/>
              </w:rPr>
            </w:pPr>
            <w:r w:rsidRPr="004877B9">
              <w:rPr>
                <w:rFonts w:cs="Arial"/>
                <w:sz w:val="24"/>
                <w:szCs w:val="24"/>
                <w:lang w:val="sr-Cyrl-RS"/>
              </w:rPr>
              <w:t>4</w:t>
            </w:r>
          </w:p>
        </w:tc>
        <w:tc>
          <w:tcPr>
            <w:tcW w:w="3835" w:type="dxa"/>
            <w:shd w:val="clear" w:color="auto" w:fill="auto"/>
            <w:vAlign w:val="center"/>
          </w:tcPr>
          <w:p w14:paraId="049871D0" w14:textId="77777777" w:rsidR="000D0402" w:rsidRPr="004877B9" w:rsidRDefault="000D0402" w:rsidP="004877B9">
            <w:pPr>
              <w:jc w:val="left"/>
              <w:rPr>
                <w:rFonts w:cs="Arial"/>
                <w:color w:val="0000FF"/>
                <w:sz w:val="24"/>
                <w:szCs w:val="24"/>
                <w:lang w:val="sr-Latn-CS"/>
              </w:rPr>
            </w:pPr>
            <w:r w:rsidRPr="004877B9">
              <w:rPr>
                <w:rFonts w:cs="Arial"/>
                <w:noProof/>
                <w:color w:val="0000FF"/>
                <w:sz w:val="24"/>
                <w:szCs w:val="24"/>
                <w:lang w:val="sr-Cyrl-CS"/>
              </w:rPr>
              <w:t>807.01.50.03/ поз.3</w:t>
            </w:r>
          </w:p>
        </w:tc>
      </w:tr>
      <w:tr w:rsidR="000D0402" w:rsidRPr="004877B9" w14:paraId="187D9EC2" w14:textId="77777777" w:rsidTr="000D0402">
        <w:tc>
          <w:tcPr>
            <w:tcW w:w="807" w:type="dxa"/>
            <w:shd w:val="clear" w:color="auto" w:fill="auto"/>
            <w:vAlign w:val="center"/>
          </w:tcPr>
          <w:p w14:paraId="750D7818" w14:textId="77777777" w:rsidR="000D0402" w:rsidRPr="004877B9" w:rsidRDefault="000D0402" w:rsidP="004877B9">
            <w:pPr>
              <w:spacing w:before="0"/>
              <w:jc w:val="center"/>
              <w:rPr>
                <w:rFonts w:cs="Arial"/>
                <w:sz w:val="24"/>
                <w:szCs w:val="24"/>
                <w:lang w:val="sr-Latn-CS"/>
              </w:rPr>
            </w:pPr>
            <w:r w:rsidRPr="004877B9">
              <w:rPr>
                <w:rFonts w:cs="Arial"/>
                <w:sz w:val="24"/>
                <w:szCs w:val="24"/>
                <w:lang w:val="sr-Cyrl-CS"/>
              </w:rPr>
              <w:t>1.</w:t>
            </w:r>
            <w:r w:rsidRPr="004877B9">
              <w:rPr>
                <w:rFonts w:cs="Arial"/>
                <w:sz w:val="24"/>
                <w:szCs w:val="24"/>
                <w:lang w:val="sr-Latn-CS"/>
              </w:rPr>
              <w:t>3.</w:t>
            </w:r>
          </w:p>
        </w:tc>
        <w:tc>
          <w:tcPr>
            <w:tcW w:w="3385" w:type="dxa"/>
            <w:shd w:val="clear" w:color="auto" w:fill="auto"/>
          </w:tcPr>
          <w:p w14:paraId="20C518CC" w14:textId="77777777" w:rsidR="000D0402" w:rsidRPr="004877B9" w:rsidRDefault="000D0402" w:rsidP="004877B9">
            <w:pPr>
              <w:spacing w:after="120"/>
              <w:jc w:val="left"/>
              <w:rPr>
                <w:rFonts w:cs="Arial"/>
                <w:sz w:val="24"/>
                <w:szCs w:val="24"/>
                <w:lang w:val="sr-Latn-CS"/>
              </w:rPr>
            </w:pPr>
            <w:r w:rsidRPr="004877B9">
              <w:rPr>
                <w:rFonts w:cs="Arial"/>
                <w:noProof/>
                <w:sz w:val="24"/>
                <w:szCs w:val="24"/>
                <w:lang w:val="sr-Cyrl-CS"/>
              </w:rPr>
              <w:t>Радно коло конденз пумпе (први ступањ)</w:t>
            </w:r>
          </w:p>
        </w:tc>
        <w:tc>
          <w:tcPr>
            <w:tcW w:w="1584" w:type="dxa"/>
            <w:shd w:val="clear" w:color="auto" w:fill="auto"/>
            <w:vAlign w:val="center"/>
          </w:tcPr>
          <w:p w14:paraId="44550920" w14:textId="77777777" w:rsidR="000D0402" w:rsidRPr="004877B9" w:rsidRDefault="000D0402" w:rsidP="004877B9">
            <w:pPr>
              <w:spacing w:before="0"/>
              <w:jc w:val="center"/>
              <w:rPr>
                <w:rFonts w:cs="Arial"/>
                <w:noProof/>
                <w:sz w:val="24"/>
                <w:szCs w:val="24"/>
                <w:lang w:val="sr-Cyrl-CS"/>
              </w:rPr>
            </w:pPr>
            <w:r w:rsidRPr="004877B9">
              <w:rPr>
                <w:rFonts w:cs="Arial"/>
                <w:noProof/>
                <w:sz w:val="24"/>
                <w:szCs w:val="24"/>
                <w:lang w:val="sr-Cyrl-CS"/>
              </w:rPr>
              <w:t xml:space="preserve">2 </w:t>
            </w:r>
          </w:p>
        </w:tc>
        <w:tc>
          <w:tcPr>
            <w:tcW w:w="3835" w:type="dxa"/>
            <w:shd w:val="clear" w:color="auto" w:fill="auto"/>
            <w:vAlign w:val="center"/>
          </w:tcPr>
          <w:p w14:paraId="330D18CF" w14:textId="77777777" w:rsidR="000D0402" w:rsidRPr="004877B9" w:rsidRDefault="000D0402" w:rsidP="004877B9">
            <w:pPr>
              <w:jc w:val="left"/>
              <w:rPr>
                <w:rFonts w:cs="Arial"/>
                <w:color w:val="0000FF"/>
                <w:sz w:val="24"/>
                <w:szCs w:val="24"/>
                <w:lang w:val="sr-Cyrl-CS"/>
              </w:rPr>
            </w:pPr>
            <w:r w:rsidRPr="004877B9">
              <w:rPr>
                <w:rFonts w:cs="Arial"/>
                <w:noProof/>
                <w:color w:val="0000FF"/>
                <w:sz w:val="24"/>
                <w:szCs w:val="24"/>
                <w:lang w:val="sr-Cyrl-CS"/>
              </w:rPr>
              <w:t>807.01.50.02/ поз.2</w:t>
            </w:r>
          </w:p>
        </w:tc>
      </w:tr>
      <w:tr w:rsidR="000D0402" w:rsidRPr="004877B9" w14:paraId="105A3822" w14:textId="77777777" w:rsidTr="000D0402">
        <w:tc>
          <w:tcPr>
            <w:tcW w:w="807" w:type="dxa"/>
            <w:shd w:val="clear" w:color="auto" w:fill="auto"/>
            <w:vAlign w:val="center"/>
          </w:tcPr>
          <w:p w14:paraId="26403EFC" w14:textId="77777777" w:rsidR="000D0402" w:rsidRPr="004877B9" w:rsidRDefault="000D0402" w:rsidP="004877B9">
            <w:pPr>
              <w:spacing w:before="0"/>
              <w:jc w:val="center"/>
              <w:rPr>
                <w:rFonts w:cs="Arial"/>
                <w:sz w:val="24"/>
                <w:szCs w:val="24"/>
                <w:lang w:val="sr-Latn-CS"/>
              </w:rPr>
            </w:pPr>
            <w:r w:rsidRPr="004877B9">
              <w:rPr>
                <w:rFonts w:cs="Arial"/>
                <w:sz w:val="24"/>
                <w:szCs w:val="24"/>
                <w:lang w:val="sr-Cyrl-CS"/>
              </w:rPr>
              <w:t>1.</w:t>
            </w:r>
            <w:r w:rsidRPr="004877B9">
              <w:rPr>
                <w:rFonts w:cs="Arial"/>
                <w:sz w:val="24"/>
                <w:szCs w:val="24"/>
                <w:lang w:val="sr-Latn-CS"/>
              </w:rPr>
              <w:t>4.</w:t>
            </w:r>
          </w:p>
        </w:tc>
        <w:tc>
          <w:tcPr>
            <w:tcW w:w="3385" w:type="dxa"/>
            <w:shd w:val="clear" w:color="auto" w:fill="auto"/>
          </w:tcPr>
          <w:p w14:paraId="09BD2078" w14:textId="77777777" w:rsidR="000D0402" w:rsidRPr="004877B9" w:rsidRDefault="000D0402" w:rsidP="004877B9">
            <w:pPr>
              <w:spacing w:after="120"/>
              <w:jc w:val="left"/>
              <w:rPr>
                <w:rFonts w:cs="Arial"/>
                <w:sz w:val="24"/>
                <w:szCs w:val="24"/>
                <w:lang w:val="sr-Latn-CS"/>
              </w:rPr>
            </w:pPr>
            <w:r w:rsidRPr="004877B9">
              <w:rPr>
                <w:rFonts w:cs="Arial"/>
                <w:noProof/>
                <w:sz w:val="24"/>
                <w:szCs w:val="24"/>
                <w:lang w:val="sr-Cyrl-CS"/>
              </w:rPr>
              <w:t>Вратило конденз пумпе</w:t>
            </w:r>
          </w:p>
        </w:tc>
        <w:tc>
          <w:tcPr>
            <w:tcW w:w="1584" w:type="dxa"/>
            <w:shd w:val="clear" w:color="auto" w:fill="auto"/>
            <w:vAlign w:val="center"/>
          </w:tcPr>
          <w:p w14:paraId="379343AE" w14:textId="77777777" w:rsidR="000D0402" w:rsidRPr="004877B9" w:rsidRDefault="000D0402" w:rsidP="004877B9">
            <w:pPr>
              <w:spacing w:before="0"/>
              <w:jc w:val="center"/>
              <w:rPr>
                <w:rFonts w:cs="Arial"/>
                <w:noProof/>
                <w:sz w:val="24"/>
                <w:szCs w:val="24"/>
                <w:lang w:val="sr-Latn-RS"/>
              </w:rPr>
            </w:pPr>
            <w:r w:rsidRPr="004877B9">
              <w:rPr>
                <w:rFonts w:cs="Arial"/>
                <w:noProof/>
                <w:sz w:val="24"/>
                <w:szCs w:val="24"/>
                <w:lang w:val="sr-Latn-RS"/>
              </w:rPr>
              <w:t>2</w:t>
            </w:r>
          </w:p>
        </w:tc>
        <w:tc>
          <w:tcPr>
            <w:tcW w:w="3835" w:type="dxa"/>
            <w:shd w:val="clear" w:color="auto" w:fill="auto"/>
            <w:vAlign w:val="center"/>
          </w:tcPr>
          <w:p w14:paraId="187D0CA1" w14:textId="77777777" w:rsidR="000D0402" w:rsidRPr="004877B9" w:rsidRDefault="000D0402" w:rsidP="004877B9">
            <w:pPr>
              <w:jc w:val="left"/>
              <w:rPr>
                <w:rFonts w:cs="Arial"/>
                <w:color w:val="0000FF"/>
                <w:sz w:val="24"/>
                <w:szCs w:val="24"/>
                <w:lang w:val="sr-Cyrl-CS"/>
              </w:rPr>
            </w:pPr>
            <w:r w:rsidRPr="004877B9">
              <w:rPr>
                <w:rFonts w:cs="Arial"/>
                <w:noProof/>
                <w:color w:val="0000FF"/>
                <w:sz w:val="24"/>
                <w:szCs w:val="24"/>
                <w:lang w:val="sr-Cyrl-CS"/>
              </w:rPr>
              <w:t>807.01.50.01/ поз.1</w:t>
            </w:r>
          </w:p>
        </w:tc>
      </w:tr>
    </w:tbl>
    <w:p w14:paraId="70283A4E" w14:textId="77777777" w:rsidR="004877B9" w:rsidRPr="004877B9" w:rsidRDefault="004877B9" w:rsidP="004877B9">
      <w:pPr>
        <w:jc w:val="left"/>
        <w:rPr>
          <w:rFonts w:cs="Arial"/>
          <w:bCs/>
          <w:sz w:val="24"/>
          <w:szCs w:val="24"/>
          <w:lang w:val="sr-Latn-RS" w:eastAsia="sr-Latn-CS"/>
        </w:rPr>
      </w:pPr>
    </w:p>
    <w:p w14:paraId="5251A6E4" w14:textId="77777777" w:rsidR="004877B9" w:rsidRPr="004877B9" w:rsidRDefault="004877B9" w:rsidP="004877B9">
      <w:pPr>
        <w:jc w:val="left"/>
        <w:rPr>
          <w:rFonts w:cs="Arial"/>
          <w:b/>
          <w:bCs/>
          <w:sz w:val="24"/>
          <w:szCs w:val="24"/>
          <w:lang w:val="sr-Cyrl-RS" w:eastAsia="sr-Latn-CS"/>
        </w:rPr>
      </w:pPr>
      <w:r w:rsidRPr="004877B9">
        <w:rPr>
          <w:rFonts w:cs="Arial"/>
          <w:b/>
          <w:bCs/>
          <w:sz w:val="24"/>
          <w:szCs w:val="24"/>
          <w:lang w:val="sr-Cyrl-RS" w:eastAsia="sr-Latn-CS"/>
        </w:rPr>
        <w:t xml:space="preserve">Напомена: </w:t>
      </w:r>
      <w:r w:rsidRPr="004877B9">
        <w:rPr>
          <w:rFonts w:cs="Arial"/>
          <w:b/>
          <w:bCs/>
          <w:sz w:val="24"/>
          <w:szCs w:val="24"/>
          <w:lang w:val="sr-Latn-RS" w:eastAsia="sr-Latn-CS"/>
        </w:rPr>
        <w:t xml:space="preserve"> </w:t>
      </w:r>
      <w:r w:rsidRPr="004877B9">
        <w:rPr>
          <w:rFonts w:cs="Arial"/>
          <w:bCs/>
          <w:sz w:val="24"/>
          <w:szCs w:val="24"/>
          <w:lang w:val="sr-Cyrl-RS" w:eastAsia="sr-Latn-CS"/>
        </w:rPr>
        <w:t xml:space="preserve">поз. 1.1 и 1.2 – Понудити радно коло спољашњег пречник </w:t>
      </w:r>
      <w:r w:rsidRPr="004877B9">
        <w:rPr>
          <w:rFonts w:cs="Arial"/>
          <w:bCs/>
          <w:sz w:val="24"/>
          <w:szCs w:val="24"/>
          <w:lang w:val="sr-Cyrl-RS" w:eastAsia="sr-Latn-CS"/>
        </w:rPr>
        <w:sym w:font="Symbol" w:char="F0C6"/>
      </w:r>
      <w:r w:rsidRPr="004877B9">
        <w:rPr>
          <w:rFonts w:cs="Arial"/>
          <w:bCs/>
          <w:sz w:val="24"/>
          <w:szCs w:val="24"/>
          <w:lang w:val="sr-Cyrl-RS" w:eastAsia="sr-Latn-CS"/>
        </w:rPr>
        <w:t xml:space="preserve"> 395 </w:t>
      </w:r>
      <w:r w:rsidRPr="004877B9">
        <w:rPr>
          <w:rFonts w:cs="Arial"/>
          <w:bCs/>
          <w:sz w:val="24"/>
          <w:szCs w:val="24"/>
          <w:lang w:eastAsia="sr-Latn-CS"/>
        </w:rPr>
        <w:t>mm</w:t>
      </w:r>
      <w:r w:rsidRPr="004877B9">
        <w:rPr>
          <w:rFonts w:cs="Arial"/>
          <w:bCs/>
          <w:sz w:val="24"/>
          <w:szCs w:val="24"/>
          <w:lang w:val="sr-Cyrl-RS" w:eastAsia="sr-Latn-CS"/>
        </w:rPr>
        <w:t xml:space="preserve"> </w:t>
      </w:r>
    </w:p>
    <w:p w14:paraId="217C4987" w14:textId="77777777" w:rsidR="004877B9" w:rsidRPr="004877B9" w:rsidRDefault="004877B9" w:rsidP="004877B9">
      <w:pPr>
        <w:spacing w:before="0"/>
        <w:jc w:val="left"/>
        <w:rPr>
          <w:rFonts w:cs="Arial"/>
          <w:sz w:val="24"/>
          <w:szCs w:val="24"/>
          <w:lang w:val="sr-Latn-CS"/>
        </w:rPr>
      </w:pPr>
    </w:p>
    <w:p w14:paraId="381D8B92" w14:textId="77777777" w:rsidR="004877B9" w:rsidRPr="004877B9" w:rsidRDefault="004877B9" w:rsidP="004877B9">
      <w:pPr>
        <w:spacing w:before="0"/>
        <w:jc w:val="left"/>
        <w:rPr>
          <w:rFonts w:cs="Arial"/>
          <w:b/>
          <w:bCs/>
          <w:sz w:val="24"/>
          <w:szCs w:val="24"/>
          <w:lang w:val="sr-Latn-CS" w:eastAsia="sr-Latn-CS"/>
        </w:rPr>
      </w:pPr>
      <w:r w:rsidRPr="004877B9">
        <w:rPr>
          <w:rFonts w:cs="Arial"/>
          <w:b/>
          <w:noProof/>
          <w:sz w:val="24"/>
          <w:szCs w:val="24"/>
          <w:lang w:val="sr-Cyrl-CS" w:eastAsia="sr-Latn-CS"/>
        </w:rPr>
        <w:t>Техничке карактеристике</w:t>
      </w:r>
      <w:r w:rsidRPr="004877B9">
        <w:rPr>
          <w:rFonts w:cs="Arial"/>
          <w:b/>
          <w:sz w:val="24"/>
          <w:szCs w:val="24"/>
          <w:lang w:val="sr-Cyrl-CS" w:eastAsia="sr-Latn-CS"/>
        </w:rPr>
        <w:t xml:space="preserve"> </w:t>
      </w:r>
      <w:r w:rsidRPr="004877B9">
        <w:rPr>
          <w:rFonts w:cs="Arial"/>
          <w:b/>
          <w:bCs/>
          <w:sz w:val="24"/>
          <w:szCs w:val="24"/>
          <w:lang w:val="sr-Cyrl-CS" w:eastAsia="sr-Latn-CS"/>
        </w:rPr>
        <w:t>пумпе 12КсВ 9</w:t>
      </w:r>
      <w:r w:rsidRPr="004877B9">
        <w:rPr>
          <w:rFonts w:cs="Arial"/>
          <w:b/>
          <w:bCs/>
          <w:sz w:val="24"/>
          <w:szCs w:val="24"/>
          <w:lang w:val="sr-Latn-CS" w:eastAsia="sr-Latn-CS"/>
        </w:rPr>
        <w:t xml:space="preserve">x4 ( </w:t>
      </w:r>
      <w:r w:rsidRPr="004877B9">
        <w:rPr>
          <w:rFonts w:cs="Arial"/>
          <w:b/>
          <w:bCs/>
          <w:sz w:val="24"/>
          <w:szCs w:val="24"/>
          <w:lang w:val="sr-Cyrl-CS" w:eastAsia="sr-Latn-CS"/>
        </w:rPr>
        <w:t xml:space="preserve">фабр.број </w:t>
      </w:r>
      <w:r w:rsidRPr="004877B9">
        <w:rPr>
          <w:rFonts w:cs="Arial"/>
          <w:b/>
          <w:bCs/>
          <w:sz w:val="24"/>
          <w:szCs w:val="24"/>
          <w:lang w:val="sr-Latn-CS" w:eastAsia="sr-Latn-CS"/>
        </w:rPr>
        <w:t>No499, No500,...)</w:t>
      </w:r>
      <w:r w:rsidRPr="004877B9">
        <w:rPr>
          <w:rFonts w:cs="Arial"/>
          <w:b/>
          <w:bCs/>
          <w:sz w:val="24"/>
          <w:szCs w:val="24"/>
          <w:lang w:val="sr-Cyrl-CS" w:eastAsia="sr-Latn-CS"/>
        </w:rPr>
        <w:t>:</w:t>
      </w:r>
    </w:p>
    <w:p w14:paraId="60803D79" w14:textId="77777777" w:rsidR="004877B9" w:rsidRPr="004877B9" w:rsidRDefault="004877B9" w:rsidP="004877B9">
      <w:pPr>
        <w:spacing w:before="0"/>
        <w:jc w:val="left"/>
        <w:rPr>
          <w:rFonts w:cs="Arial"/>
          <w:b/>
          <w:bCs/>
          <w:sz w:val="24"/>
          <w:szCs w:val="24"/>
          <w:lang w:val="sr-Latn-CS" w:eastAsia="sr-Latn-CS"/>
        </w:rPr>
      </w:pPr>
    </w:p>
    <w:p w14:paraId="32C33834"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t xml:space="preserve">- конденсатный  вертикальный насос </w:t>
      </w:r>
      <w:r w:rsidRPr="004877B9">
        <w:rPr>
          <w:rFonts w:cs="Arial"/>
          <w:bCs/>
          <w:sz w:val="24"/>
          <w:szCs w:val="24"/>
          <w:lang w:val="sr-Latn-CS" w:eastAsia="sr-Latn-CS"/>
        </w:rPr>
        <w:t>(</w:t>
      </w:r>
      <w:r w:rsidRPr="004877B9">
        <w:rPr>
          <w:rFonts w:cs="Arial"/>
          <w:sz w:val="24"/>
          <w:szCs w:val="24"/>
          <w:lang w:val="sr-Cyrl-CS" w:eastAsia="sr-Latn-CS"/>
        </w:rPr>
        <w:t>вериткална конденз пумпа</w:t>
      </w:r>
      <w:r w:rsidRPr="004877B9">
        <w:rPr>
          <w:rFonts w:cs="Arial"/>
          <w:sz w:val="24"/>
          <w:szCs w:val="24"/>
          <w:lang w:val="sr-Latn-CS" w:eastAsia="sr-Latn-CS"/>
        </w:rPr>
        <w:t>)</w:t>
      </w:r>
      <w:r w:rsidRPr="004877B9">
        <w:rPr>
          <w:rFonts w:cs="Arial"/>
          <w:sz w:val="24"/>
          <w:szCs w:val="24"/>
          <w:lang w:val="sr-Cyrl-CS" w:eastAsia="sr-Latn-CS"/>
        </w:rPr>
        <w:tab/>
      </w:r>
      <w:r w:rsidRPr="004877B9">
        <w:rPr>
          <w:rFonts w:cs="Arial"/>
          <w:b/>
          <w:bCs/>
          <w:sz w:val="24"/>
          <w:szCs w:val="24"/>
          <w:lang w:val="sr-Cyrl-CS" w:eastAsia="sr-Latn-CS"/>
        </w:rPr>
        <w:t>12КсВ 9</w:t>
      </w:r>
      <w:r w:rsidRPr="004877B9">
        <w:rPr>
          <w:rFonts w:cs="Arial"/>
          <w:b/>
          <w:bCs/>
          <w:sz w:val="24"/>
          <w:szCs w:val="24"/>
          <w:lang w:val="sr-Latn-CS" w:eastAsia="sr-Latn-CS"/>
        </w:rPr>
        <w:t>x4</w:t>
      </w:r>
    </w:p>
    <w:p w14:paraId="064FF64A"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t>- подача ( проток)</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300м</w:t>
      </w:r>
      <w:r w:rsidRPr="004877B9">
        <w:rPr>
          <w:rFonts w:cs="Arial"/>
          <w:b/>
          <w:bCs/>
          <w:sz w:val="24"/>
          <w:szCs w:val="24"/>
          <w:vertAlign w:val="superscript"/>
          <w:lang w:val="sr-Cyrl-CS" w:eastAsia="sr-Latn-CS"/>
        </w:rPr>
        <w:t>3</w:t>
      </w:r>
      <w:r w:rsidRPr="004877B9">
        <w:rPr>
          <w:rFonts w:cs="Arial"/>
          <w:b/>
          <w:bCs/>
          <w:sz w:val="24"/>
          <w:szCs w:val="24"/>
          <w:lang w:val="sr-Cyrl-CS" w:eastAsia="sr-Latn-CS"/>
        </w:rPr>
        <w:t>/час</w:t>
      </w:r>
    </w:p>
    <w:p w14:paraId="44A82EBA" w14:textId="77777777" w:rsidR="004877B9" w:rsidRPr="004877B9" w:rsidRDefault="004877B9" w:rsidP="004877B9">
      <w:pPr>
        <w:spacing w:after="60"/>
        <w:jc w:val="left"/>
        <w:rPr>
          <w:rFonts w:cs="Arial"/>
          <w:bCs/>
          <w:sz w:val="24"/>
          <w:szCs w:val="24"/>
          <w:lang w:val="sr-Latn-CS" w:eastAsia="sr-Latn-CS"/>
        </w:rPr>
      </w:pPr>
      <w:r w:rsidRPr="004877B9">
        <w:rPr>
          <w:rFonts w:cs="Arial"/>
          <w:bCs/>
          <w:sz w:val="24"/>
          <w:szCs w:val="24"/>
          <w:lang w:val="sr-Cyrl-CS" w:eastAsia="sr-Latn-CS"/>
        </w:rPr>
        <w:t>- напор ( напор)</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160м.в.ст</w:t>
      </w:r>
    </w:p>
    <w:p w14:paraId="0315781B"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t>- число оборотов ( број обртаја)</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1480об/мин</w:t>
      </w:r>
    </w:p>
    <w:p w14:paraId="69AD51D0" w14:textId="77777777" w:rsidR="004877B9" w:rsidRPr="004877B9" w:rsidRDefault="004877B9" w:rsidP="004877B9">
      <w:pPr>
        <w:spacing w:after="60"/>
        <w:jc w:val="left"/>
        <w:rPr>
          <w:rFonts w:cs="Arial"/>
          <w:bCs/>
          <w:sz w:val="24"/>
          <w:szCs w:val="24"/>
          <w:lang w:val="sr-Cyrl-CS" w:eastAsia="sr-Latn-CS"/>
        </w:rPr>
      </w:pPr>
      <w:r w:rsidRPr="004877B9">
        <w:rPr>
          <w:rFonts w:cs="Arial"/>
          <w:bCs/>
          <w:sz w:val="24"/>
          <w:szCs w:val="24"/>
          <w:lang w:val="sr-Cyrl-CS" w:eastAsia="sr-Latn-CS"/>
        </w:rPr>
        <w:t>- мощность на валу насоса / снага на вратилу пумпе)</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200</w:t>
      </w:r>
      <w:r w:rsidRPr="004877B9">
        <w:rPr>
          <w:rFonts w:cs="Arial"/>
          <w:b/>
          <w:bCs/>
          <w:sz w:val="24"/>
          <w:szCs w:val="24"/>
          <w:lang w:val="sr-Latn-CS" w:eastAsia="sr-Latn-CS"/>
        </w:rPr>
        <w:t>kW</w:t>
      </w:r>
      <w:r w:rsidRPr="004877B9">
        <w:rPr>
          <w:rFonts w:cs="Arial"/>
          <w:bCs/>
          <w:sz w:val="24"/>
          <w:szCs w:val="24"/>
          <w:lang w:val="sr-Cyrl-CS" w:eastAsia="sr-Latn-CS"/>
        </w:rPr>
        <w:tab/>
        <w:t xml:space="preserve"> </w:t>
      </w:r>
    </w:p>
    <w:p w14:paraId="392886A3" w14:textId="77777777" w:rsidR="004877B9" w:rsidRPr="004877B9" w:rsidRDefault="004877B9" w:rsidP="004877B9">
      <w:pPr>
        <w:spacing w:after="60"/>
        <w:jc w:val="left"/>
        <w:rPr>
          <w:rFonts w:cs="Arial"/>
          <w:bCs/>
          <w:sz w:val="24"/>
          <w:szCs w:val="24"/>
          <w:lang w:val="sr-Cyrl-CS" w:eastAsia="sr-Latn-CS"/>
        </w:rPr>
      </w:pPr>
    </w:p>
    <w:p w14:paraId="62C1DF2C" w14:textId="77777777" w:rsidR="004877B9" w:rsidRPr="004877B9" w:rsidRDefault="004877B9" w:rsidP="004877B9">
      <w:pPr>
        <w:shd w:val="clear" w:color="auto" w:fill="D9D9D9"/>
        <w:spacing w:before="0"/>
        <w:ind w:left="284" w:hanging="284"/>
        <w:jc w:val="left"/>
        <w:rPr>
          <w:rFonts w:cs="Arial"/>
          <w:b/>
          <w:sz w:val="24"/>
          <w:szCs w:val="24"/>
          <w:lang w:val="sr-Cyrl-CS"/>
        </w:rPr>
      </w:pPr>
      <w:r w:rsidRPr="004877B9">
        <w:rPr>
          <w:rFonts w:cs="Arial"/>
          <w:bCs/>
          <w:sz w:val="24"/>
          <w:szCs w:val="24"/>
          <w:lang w:val="sr-Latn-RS"/>
        </w:rPr>
        <w:t>3.1.</w:t>
      </w:r>
      <w:r w:rsidRPr="004877B9">
        <w:rPr>
          <w:rFonts w:cs="Arial"/>
          <w:bCs/>
          <w:sz w:val="24"/>
          <w:szCs w:val="24"/>
          <w:lang w:val="sr-Cyrl-CS"/>
        </w:rPr>
        <w:t>2</w:t>
      </w:r>
      <w:r w:rsidRPr="004877B9">
        <w:rPr>
          <w:rFonts w:cs="Arial"/>
          <w:bCs/>
          <w:sz w:val="24"/>
          <w:szCs w:val="24"/>
          <w:lang w:val="sr-Latn-CS"/>
        </w:rPr>
        <w:t xml:space="preserve">. </w:t>
      </w:r>
      <w:r w:rsidRPr="004877B9">
        <w:rPr>
          <w:rFonts w:cs="Arial"/>
          <w:b/>
          <w:noProof/>
          <w:sz w:val="24"/>
          <w:szCs w:val="24"/>
          <w:lang w:val="sr-Cyrl-CS"/>
        </w:rPr>
        <w:t xml:space="preserve"> Делови за пумпу тип </w:t>
      </w:r>
      <w:r w:rsidRPr="004877B9">
        <w:rPr>
          <w:rFonts w:cs="Arial"/>
          <w:b/>
          <w:sz w:val="24"/>
          <w:szCs w:val="24"/>
          <w:u w:val="single"/>
          <w:lang w:val="sr-Cyrl-RS"/>
        </w:rPr>
        <w:t>12 Д-9</w:t>
      </w:r>
      <w:r w:rsidRPr="004877B9">
        <w:rPr>
          <w:rFonts w:cs="Arial"/>
          <w:color w:val="0000FF"/>
          <w:u w:val="single"/>
          <w:lang w:val="sr-Cyrl-RS"/>
        </w:rPr>
        <w:t xml:space="preserve"> </w:t>
      </w:r>
      <w:r w:rsidRPr="004877B9">
        <w:rPr>
          <w:rFonts w:cs="Arial"/>
          <w:b/>
          <w:bCs/>
          <w:sz w:val="24"/>
          <w:szCs w:val="24"/>
          <w:lang w:val="sr-Latn-CS" w:eastAsia="sr-Latn-CS"/>
        </w:rPr>
        <w:t xml:space="preserve">( </w:t>
      </w:r>
      <w:r w:rsidRPr="004877B9">
        <w:rPr>
          <w:rFonts w:cs="Arial"/>
          <w:b/>
          <w:bCs/>
          <w:color w:val="0000FF"/>
          <w:sz w:val="24"/>
          <w:szCs w:val="24"/>
          <w:lang w:val="sr-Cyrl-CS" w:eastAsia="sr-Latn-CS"/>
        </w:rPr>
        <w:t>скица пумпе</w:t>
      </w:r>
      <w:r w:rsidRPr="004877B9">
        <w:rPr>
          <w:rFonts w:cs="Arial"/>
          <w:b/>
          <w:bCs/>
          <w:sz w:val="24"/>
          <w:szCs w:val="24"/>
          <w:lang w:val="sr-Cyrl-CS" w:eastAsia="sr-Latn-CS"/>
        </w:rPr>
        <w:t>)</w:t>
      </w:r>
      <w:r w:rsidRPr="004877B9">
        <w:rPr>
          <w:rFonts w:cs="Arial"/>
          <w:b/>
          <w:bCs/>
          <w:sz w:val="24"/>
          <w:szCs w:val="24"/>
          <w:lang w:val="sr-Latn-CS" w:eastAsia="sr-Latn-CS"/>
        </w:rPr>
        <w:t xml:space="preserve">, </w:t>
      </w:r>
      <w:r w:rsidRPr="004877B9">
        <w:rPr>
          <w:rFonts w:cs="Arial"/>
          <w:b/>
          <w:bCs/>
          <w:sz w:val="24"/>
          <w:szCs w:val="24"/>
          <w:lang w:val="sr-Cyrl-CS" w:eastAsia="sr-Latn-CS"/>
        </w:rPr>
        <w:t>год.пр.1968</w:t>
      </w:r>
    </w:p>
    <w:p w14:paraId="429B9185" w14:textId="77777777" w:rsidR="004877B9" w:rsidRPr="004877B9" w:rsidRDefault="004877B9" w:rsidP="004877B9">
      <w:pPr>
        <w:spacing w:before="0"/>
        <w:jc w:val="left"/>
        <w:rPr>
          <w:rFonts w:cs="Arial"/>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3547"/>
        <w:gridCol w:w="1587"/>
        <w:gridCol w:w="3669"/>
      </w:tblGrid>
      <w:tr w:rsidR="000D0402" w:rsidRPr="004877B9" w14:paraId="19B811C5" w14:textId="77777777" w:rsidTr="000D0402">
        <w:tc>
          <w:tcPr>
            <w:tcW w:w="808" w:type="dxa"/>
            <w:shd w:val="clear" w:color="auto" w:fill="auto"/>
          </w:tcPr>
          <w:p w14:paraId="652A82CA" w14:textId="77777777" w:rsidR="000D0402" w:rsidRPr="004877B9" w:rsidRDefault="000D0402" w:rsidP="004877B9">
            <w:pPr>
              <w:spacing w:before="0"/>
              <w:jc w:val="left"/>
              <w:rPr>
                <w:rFonts w:cs="Arial"/>
                <w:sz w:val="24"/>
                <w:szCs w:val="24"/>
                <w:lang w:val="sr-Latn-CS"/>
              </w:rPr>
            </w:pPr>
            <w:r w:rsidRPr="004877B9">
              <w:rPr>
                <w:rFonts w:cs="Arial"/>
                <w:noProof/>
                <w:sz w:val="24"/>
                <w:szCs w:val="24"/>
                <w:lang w:val="sr-Cyrl-CS"/>
              </w:rPr>
              <w:t>Р.б</w:t>
            </w:r>
            <w:r w:rsidRPr="004877B9">
              <w:rPr>
                <w:rFonts w:cs="Arial"/>
                <w:sz w:val="24"/>
                <w:szCs w:val="24"/>
                <w:lang w:val="sr-Cyrl-CS"/>
              </w:rPr>
              <w:t>р</w:t>
            </w:r>
            <w:r w:rsidRPr="004877B9">
              <w:rPr>
                <w:rFonts w:cs="Arial"/>
                <w:sz w:val="24"/>
                <w:szCs w:val="24"/>
                <w:lang w:val="sr-Latn-CS"/>
              </w:rPr>
              <w:t>.</w:t>
            </w:r>
          </w:p>
        </w:tc>
        <w:tc>
          <w:tcPr>
            <w:tcW w:w="3547" w:type="dxa"/>
            <w:shd w:val="clear" w:color="auto" w:fill="auto"/>
          </w:tcPr>
          <w:p w14:paraId="2AE879AB" w14:textId="77777777" w:rsidR="000D0402" w:rsidRPr="004877B9" w:rsidRDefault="000D0402" w:rsidP="004877B9">
            <w:pPr>
              <w:spacing w:before="0"/>
              <w:jc w:val="center"/>
              <w:rPr>
                <w:rFonts w:cs="Arial"/>
                <w:noProof/>
                <w:sz w:val="24"/>
                <w:szCs w:val="24"/>
                <w:lang w:val="sr-Cyrl-CS"/>
              </w:rPr>
            </w:pPr>
            <w:r w:rsidRPr="004877B9">
              <w:rPr>
                <w:rFonts w:cs="Arial"/>
                <w:noProof/>
                <w:sz w:val="24"/>
                <w:szCs w:val="24"/>
                <w:lang w:val="sr-Cyrl-CS"/>
              </w:rPr>
              <w:t>ОПИС</w:t>
            </w:r>
          </w:p>
        </w:tc>
        <w:tc>
          <w:tcPr>
            <w:tcW w:w="1587" w:type="dxa"/>
            <w:shd w:val="clear" w:color="auto" w:fill="auto"/>
          </w:tcPr>
          <w:p w14:paraId="33905962" w14:textId="77777777" w:rsidR="000D0402" w:rsidRPr="004877B9" w:rsidRDefault="000D0402" w:rsidP="004877B9">
            <w:pPr>
              <w:spacing w:before="0"/>
              <w:jc w:val="left"/>
              <w:rPr>
                <w:rFonts w:cs="Arial"/>
                <w:noProof/>
                <w:sz w:val="24"/>
                <w:szCs w:val="24"/>
                <w:lang w:val="sr-Cyrl-CS"/>
              </w:rPr>
            </w:pPr>
            <w:r w:rsidRPr="004877B9">
              <w:rPr>
                <w:rFonts w:cs="Arial"/>
                <w:noProof/>
                <w:sz w:val="24"/>
                <w:szCs w:val="24"/>
                <w:lang w:val="sr-Cyrl-CS"/>
              </w:rPr>
              <w:t>КОЛИЧИНА</w:t>
            </w:r>
          </w:p>
          <w:p w14:paraId="43C1CA49" w14:textId="77777777" w:rsidR="000D0402" w:rsidRPr="004877B9" w:rsidRDefault="000D0402" w:rsidP="004877B9">
            <w:pPr>
              <w:spacing w:before="0"/>
              <w:jc w:val="left"/>
              <w:rPr>
                <w:rFonts w:cs="Arial"/>
                <w:noProof/>
                <w:sz w:val="24"/>
                <w:szCs w:val="24"/>
                <w:lang w:val="sr-Cyrl-CS"/>
              </w:rPr>
            </w:pPr>
            <w:r w:rsidRPr="004877B9">
              <w:rPr>
                <w:rFonts w:cs="Arial"/>
                <w:noProof/>
                <w:sz w:val="24"/>
                <w:szCs w:val="24"/>
                <w:lang w:val="sr-Cyrl-CS"/>
              </w:rPr>
              <w:t>(ком)</w:t>
            </w:r>
          </w:p>
        </w:tc>
        <w:tc>
          <w:tcPr>
            <w:tcW w:w="3669" w:type="dxa"/>
            <w:shd w:val="clear" w:color="auto" w:fill="auto"/>
          </w:tcPr>
          <w:p w14:paraId="4AB19543" w14:textId="77777777" w:rsidR="000D0402" w:rsidRPr="004877B9" w:rsidRDefault="000D0402" w:rsidP="004877B9">
            <w:pPr>
              <w:spacing w:before="0"/>
              <w:jc w:val="center"/>
              <w:rPr>
                <w:rFonts w:cs="Arial"/>
                <w:color w:val="0000FF"/>
                <w:sz w:val="24"/>
                <w:szCs w:val="24"/>
                <w:lang w:val="sr-Cyrl-CS"/>
              </w:rPr>
            </w:pPr>
            <w:r w:rsidRPr="004877B9">
              <w:rPr>
                <w:rFonts w:cs="Arial"/>
                <w:noProof/>
                <w:color w:val="0000FF"/>
                <w:sz w:val="24"/>
                <w:szCs w:val="24"/>
                <w:lang w:val="sr-Cyrl-CS"/>
              </w:rPr>
              <w:t>Позиција  дела са цртежа</w:t>
            </w:r>
            <w:r w:rsidRPr="004877B9">
              <w:rPr>
                <w:rFonts w:cs="Arial"/>
                <w:noProof/>
                <w:color w:val="0000FF"/>
                <w:sz w:val="24"/>
                <w:szCs w:val="24"/>
                <w:lang w:val="sr-Latn-CS"/>
              </w:rPr>
              <w:t>-</w:t>
            </w:r>
            <w:r w:rsidRPr="004877B9">
              <w:rPr>
                <w:rFonts w:cs="Arial"/>
                <w:noProof/>
                <w:color w:val="0000FF"/>
                <w:sz w:val="24"/>
                <w:szCs w:val="24"/>
                <w:lang w:val="sr-Cyrl-CS"/>
              </w:rPr>
              <w:t>скице</w:t>
            </w:r>
          </w:p>
        </w:tc>
      </w:tr>
      <w:tr w:rsidR="000D0402" w:rsidRPr="004877B9" w14:paraId="518503B0" w14:textId="77777777" w:rsidTr="000D0402">
        <w:tc>
          <w:tcPr>
            <w:tcW w:w="808" w:type="dxa"/>
            <w:shd w:val="clear" w:color="auto" w:fill="auto"/>
            <w:vAlign w:val="center"/>
          </w:tcPr>
          <w:p w14:paraId="458E71A8" w14:textId="77777777" w:rsidR="000D0402" w:rsidRPr="004877B9" w:rsidRDefault="000D0402" w:rsidP="004877B9">
            <w:pPr>
              <w:spacing w:before="0"/>
              <w:jc w:val="center"/>
              <w:rPr>
                <w:rFonts w:cs="Arial"/>
                <w:sz w:val="24"/>
                <w:szCs w:val="24"/>
                <w:lang w:val="sr-Latn-CS"/>
              </w:rPr>
            </w:pPr>
            <w:r w:rsidRPr="004877B9">
              <w:rPr>
                <w:rFonts w:cs="Arial"/>
                <w:sz w:val="24"/>
                <w:szCs w:val="24"/>
                <w:lang w:val="sr-Cyrl-CS"/>
              </w:rPr>
              <w:t>2.</w:t>
            </w:r>
            <w:r w:rsidRPr="004877B9">
              <w:rPr>
                <w:rFonts w:cs="Arial"/>
                <w:sz w:val="24"/>
                <w:szCs w:val="24"/>
                <w:lang w:val="sr-Latn-CS"/>
              </w:rPr>
              <w:t>1.</w:t>
            </w:r>
          </w:p>
        </w:tc>
        <w:tc>
          <w:tcPr>
            <w:tcW w:w="3547" w:type="dxa"/>
            <w:shd w:val="clear" w:color="auto" w:fill="auto"/>
          </w:tcPr>
          <w:p w14:paraId="04AB11A0" w14:textId="77777777" w:rsidR="000D0402" w:rsidRPr="004877B9" w:rsidRDefault="000D0402" w:rsidP="004877B9">
            <w:pPr>
              <w:spacing w:before="0" w:after="120"/>
              <w:jc w:val="left"/>
              <w:rPr>
                <w:rFonts w:cs="Arial"/>
                <w:sz w:val="24"/>
                <w:szCs w:val="24"/>
                <w:lang w:val="sr-Cyrl-CS"/>
              </w:rPr>
            </w:pPr>
            <w:r w:rsidRPr="004877B9">
              <w:rPr>
                <w:rFonts w:cs="Arial"/>
                <w:noProof/>
                <w:sz w:val="24"/>
                <w:szCs w:val="24"/>
                <w:lang w:val="sr-Cyrl-CS"/>
              </w:rPr>
              <w:t>Радно коло пумпе за хлађење водоника</w:t>
            </w:r>
          </w:p>
        </w:tc>
        <w:tc>
          <w:tcPr>
            <w:tcW w:w="1587" w:type="dxa"/>
            <w:shd w:val="clear" w:color="auto" w:fill="auto"/>
            <w:vAlign w:val="center"/>
          </w:tcPr>
          <w:p w14:paraId="31CFE791" w14:textId="77777777" w:rsidR="000D0402" w:rsidRPr="004877B9" w:rsidRDefault="000D0402" w:rsidP="004877B9">
            <w:pPr>
              <w:spacing w:before="0"/>
              <w:jc w:val="center"/>
              <w:rPr>
                <w:rFonts w:cs="Arial"/>
                <w:sz w:val="24"/>
                <w:szCs w:val="24"/>
                <w:lang w:val="sr-Cyrl-CS"/>
              </w:rPr>
            </w:pPr>
            <w:r w:rsidRPr="004877B9">
              <w:rPr>
                <w:rFonts w:cs="Arial"/>
                <w:sz w:val="24"/>
                <w:szCs w:val="24"/>
                <w:lang w:val="sr-Cyrl-CS"/>
              </w:rPr>
              <w:t>2</w:t>
            </w:r>
          </w:p>
        </w:tc>
        <w:tc>
          <w:tcPr>
            <w:tcW w:w="3669" w:type="dxa"/>
            <w:shd w:val="clear" w:color="auto" w:fill="auto"/>
            <w:vAlign w:val="center"/>
          </w:tcPr>
          <w:p w14:paraId="06E670E0" w14:textId="77777777" w:rsidR="000D0402" w:rsidRPr="004877B9" w:rsidRDefault="000D0402" w:rsidP="004877B9">
            <w:pPr>
              <w:jc w:val="left"/>
              <w:rPr>
                <w:rFonts w:cs="Arial"/>
                <w:color w:val="0000FF"/>
                <w:sz w:val="24"/>
                <w:szCs w:val="24"/>
                <w:lang w:val="sr-Latn-CS"/>
              </w:rPr>
            </w:pPr>
            <w:r w:rsidRPr="004877B9">
              <w:rPr>
                <w:rFonts w:cs="Arial"/>
                <w:color w:val="0000FF"/>
                <w:sz w:val="24"/>
                <w:szCs w:val="24"/>
                <w:lang w:val="sr-Cyrl-RS"/>
              </w:rPr>
              <w:t xml:space="preserve">поз. </w:t>
            </w:r>
            <w:r w:rsidRPr="004877B9">
              <w:rPr>
                <w:rFonts w:cs="Arial"/>
                <w:color w:val="0000FF"/>
                <w:sz w:val="24"/>
                <w:szCs w:val="24"/>
                <w:lang w:val="sr-Latn-CS"/>
              </w:rPr>
              <w:t>7</w:t>
            </w:r>
          </w:p>
        </w:tc>
      </w:tr>
    </w:tbl>
    <w:p w14:paraId="76EB4742" w14:textId="77777777" w:rsidR="004877B9" w:rsidRPr="004877B9" w:rsidRDefault="004877B9" w:rsidP="004877B9">
      <w:pPr>
        <w:spacing w:before="240"/>
        <w:jc w:val="left"/>
        <w:rPr>
          <w:rFonts w:cs="Arial"/>
          <w:b/>
          <w:bCs/>
          <w:sz w:val="24"/>
          <w:szCs w:val="24"/>
          <w:lang w:val="sr-Cyrl-CS" w:eastAsia="sr-Latn-CS"/>
        </w:rPr>
      </w:pPr>
      <w:r w:rsidRPr="004877B9">
        <w:rPr>
          <w:rFonts w:cs="Arial"/>
          <w:b/>
          <w:bCs/>
          <w:sz w:val="24"/>
          <w:szCs w:val="24"/>
          <w:lang w:val="sr-Cyrl-CS" w:eastAsia="sr-Latn-CS"/>
        </w:rPr>
        <w:t>Техничке карактеристике пумпе 12Д-9 ( фабрички број 38, ...)</w:t>
      </w:r>
    </w:p>
    <w:p w14:paraId="3B19A464"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lastRenderedPageBreak/>
        <w:t xml:space="preserve">- </w:t>
      </w:r>
      <w:r w:rsidRPr="004877B9">
        <w:rPr>
          <w:rFonts w:cs="Arial"/>
          <w:sz w:val="24"/>
          <w:szCs w:val="24"/>
          <w:lang w:val="sr-Cyrl-RS" w:eastAsia="sr-Latn-CS"/>
        </w:rPr>
        <w:t>Центробежный насос,  одноступенчатый</w:t>
      </w:r>
      <w:r w:rsidRPr="004877B9">
        <w:rPr>
          <w:rFonts w:cs="Arial"/>
          <w:sz w:val="24"/>
          <w:szCs w:val="24"/>
          <w:lang w:val="sr-Latn-RS" w:eastAsia="sr-Latn-CS"/>
        </w:rPr>
        <w:t xml:space="preserve">, </w:t>
      </w:r>
      <w:r w:rsidRPr="004877B9">
        <w:rPr>
          <w:rFonts w:cs="Arial"/>
          <w:sz w:val="24"/>
          <w:szCs w:val="24"/>
          <w:lang w:val="sr-Cyrl-CS" w:eastAsia="sr-Latn-CS"/>
        </w:rPr>
        <w:t>с горизонтальным разъемом корпуса</w:t>
      </w:r>
      <w:r w:rsidRPr="004877B9">
        <w:rPr>
          <w:rFonts w:cs="Arial"/>
          <w:bCs/>
          <w:sz w:val="24"/>
          <w:szCs w:val="24"/>
          <w:lang w:val="sr-Cyrl-CS" w:eastAsia="sr-Latn-CS"/>
        </w:rPr>
        <w:t xml:space="preserve"> </w:t>
      </w:r>
      <w:r w:rsidRPr="004877B9">
        <w:rPr>
          <w:rFonts w:cs="Arial"/>
          <w:bCs/>
          <w:sz w:val="24"/>
          <w:szCs w:val="24"/>
          <w:lang w:val="sr-Latn-CS" w:eastAsia="sr-Latn-CS"/>
        </w:rPr>
        <w:t>(</w:t>
      </w:r>
      <w:r w:rsidRPr="004877B9">
        <w:rPr>
          <w:rFonts w:cs="Arial"/>
          <w:lang w:val="sr-Cyrl-CS" w:eastAsia="sr-Latn-CS"/>
        </w:rPr>
        <w:t>центрифугална пумпа, једностепена, с хоризонталним пресеком кућишта</w:t>
      </w:r>
      <w:r w:rsidRPr="004877B9">
        <w:rPr>
          <w:rFonts w:cs="Arial"/>
          <w:sz w:val="24"/>
          <w:szCs w:val="24"/>
          <w:lang w:val="sr-Latn-CS" w:eastAsia="sr-Latn-CS"/>
        </w:rPr>
        <w:t>)</w:t>
      </w:r>
      <w:r w:rsidRPr="004877B9">
        <w:rPr>
          <w:rFonts w:cs="Arial"/>
          <w:sz w:val="24"/>
          <w:szCs w:val="24"/>
          <w:lang w:val="sr-Cyrl-CS" w:eastAsia="sr-Latn-CS"/>
        </w:rPr>
        <w:tab/>
      </w:r>
      <w:r w:rsidRPr="004877B9">
        <w:rPr>
          <w:rFonts w:cs="Arial"/>
          <w:b/>
          <w:bCs/>
          <w:sz w:val="24"/>
          <w:szCs w:val="24"/>
          <w:lang w:val="sr-Cyrl-CS" w:eastAsia="sr-Latn-CS"/>
        </w:rPr>
        <w:t>12Д-9</w:t>
      </w:r>
    </w:p>
    <w:p w14:paraId="61C45C14"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t>- подача ( проток)</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500-800м</w:t>
      </w:r>
      <w:r w:rsidRPr="004877B9">
        <w:rPr>
          <w:rFonts w:cs="Arial"/>
          <w:b/>
          <w:bCs/>
          <w:sz w:val="24"/>
          <w:szCs w:val="24"/>
          <w:vertAlign w:val="superscript"/>
          <w:lang w:val="sr-Cyrl-CS" w:eastAsia="sr-Latn-CS"/>
        </w:rPr>
        <w:t>3</w:t>
      </w:r>
      <w:r w:rsidRPr="004877B9">
        <w:rPr>
          <w:rFonts w:cs="Arial"/>
          <w:b/>
          <w:bCs/>
          <w:sz w:val="24"/>
          <w:szCs w:val="24"/>
          <w:lang w:val="sr-Cyrl-CS" w:eastAsia="sr-Latn-CS"/>
        </w:rPr>
        <w:t>/час</w:t>
      </w:r>
    </w:p>
    <w:p w14:paraId="450D5D9B" w14:textId="77777777" w:rsidR="004877B9" w:rsidRPr="004877B9" w:rsidRDefault="004877B9" w:rsidP="004877B9">
      <w:pPr>
        <w:spacing w:after="60"/>
        <w:jc w:val="left"/>
        <w:rPr>
          <w:rFonts w:cs="Arial"/>
          <w:bCs/>
          <w:sz w:val="24"/>
          <w:szCs w:val="24"/>
          <w:lang w:val="sr-Latn-CS" w:eastAsia="sr-Latn-CS"/>
        </w:rPr>
      </w:pPr>
      <w:r w:rsidRPr="004877B9">
        <w:rPr>
          <w:rFonts w:cs="Arial"/>
          <w:bCs/>
          <w:sz w:val="24"/>
          <w:szCs w:val="24"/>
          <w:lang w:val="sr-Cyrl-CS" w:eastAsia="sr-Latn-CS"/>
        </w:rPr>
        <w:t>- напор ( напор)</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40-27м.в.ст</w:t>
      </w:r>
    </w:p>
    <w:p w14:paraId="2CCCE431"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t>- число оборотов ( број обртаја)</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1450об/мин</w:t>
      </w:r>
    </w:p>
    <w:p w14:paraId="4B5B0052" w14:textId="77777777" w:rsidR="004877B9" w:rsidRPr="004877B9" w:rsidRDefault="004877B9" w:rsidP="004877B9">
      <w:pPr>
        <w:jc w:val="left"/>
        <w:rPr>
          <w:rFonts w:cs="Arial"/>
          <w:b/>
          <w:bCs/>
          <w:sz w:val="24"/>
          <w:szCs w:val="24"/>
          <w:lang w:val="sr-Cyrl-CS" w:eastAsia="sr-Latn-CS"/>
        </w:rPr>
      </w:pPr>
      <w:r w:rsidRPr="004877B9">
        <w:rPr>
          <w:rFonts w:cs="Arial"/>
          <w:bCs/>
          <w:sz w:val="24"/>
          <w:szCs w:val="24"/>
          <w:lang w:val="sr-Cyrl-CS" w:eastAsia="sr-Latn-CS"/>
        </w:rPr>
        <w:t xml:space="preserve">- </w:t>
      </w:r>
      <w:r w:rsidRPr="004877B9">
        <w:rPr>
          <w:rFonts w:cs="Arial"/>
          <w:sz w:val="24"/>
          <w:szCs w:val="24"/>
          <w:lang w:val="sr-Cyrl-RS" w:eastAsia="sr-Latn-CS"/>
        </w:rPr>
        <w:t>мощность електродвигателя   </w:t>
      </w:r>
      <w:r w:rsidRPr="004877B9">
        <w:rPr>
          <w:rFonts w:cs="Arial"/>
          <w:sz w:val="24"/>
          <w:szCs w:val="24"/>
          <w:lang w:val="sr-Latn-RS" w:eastAsia="sr-Latn-CS"/>
        </w:rPr>
        <w:t>(N)</w:t>
      </w:r>
      <w:r w:rsidRPr="004877B9">
        <w:rPr>
          <w:rFonts w:cs="Arial"/>
          <w:sz w:val="24"/>
          <w:szCs w:val="24"/>
          <w:lang w:val="sr-Cyrl-CS" w:eastAsia="sr-Latn-CS"/>
        </w:rPr>
        <w:t xml:space="preserve"> (</w:t>
      </w:r>
      <w:r w:rsidRPr="004877B9">
        <w:rPr>
          <w:rFonts w:cs="Arial"/>
          <w:bCs/>
          <w:sz w:val="24"/>
          <w:szCs w:val="24"/>
          <w:lang w:val="sr-Cyrl-CS" w:eastAsia="sr-Latn-CS"/>
        </w:rPr>
        <w:t>снага електромотора)</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100</w:t>
      </w:r>
      <w:r w:rsidRPr="004877B9">
        <w:rPr>
          <w:rFonts w:cs="Arial"/>
          <w:b/>
          <w:bCs/>
          <w:sz w:val="24"/>
          <w:szCs w:val="24"/>
          <w:lang w:val="sr-Latn-CS" w:eastAsia="sr-Latn-CS"/>
        </w:rPr>
        <w:t>kW</w:t>
      </w:r>
    </w:p>
    <w:p w14:paraId="7D281F6E" w14:textId="77777777" w:rsidR="004877B9" w:rsidRPr="004877B9" w:rsidRDefault="004877B9" w:rsidP="004877B9">
      <w:pPr>
        <w:jc w:val="left"/>
        <w:rPr>
          <w:rFonts w:cs="Arial"/>
          <w:sz w:val="24"/>
          <w:szCs w:val="24"/>
          <w:lang w:val="sr-Cyrl-RS" w:eastAsia="sr-Latn-CS"/>
        </w:rPr>
      </w:pPr>
      <w:r w:rsidRPr="004877B9">
        <w:rPr>
          <w:rFonts w:ascii="Courier New" w:hAnsi="Courier New" w:cs="Courier New"/>
          <w:color w:val="0000FF"/>
          <w:sz w:val="20"/>
          <w:szCs w:val="20"/>
          <w:lang w:val="sr-Latn-RS" w:eastAsia="sr-Latn-CS"/>
        </w:rPr>
        <w:t>- </w:t>
      </w:r>
      <w:r w:rsidRPr="004877B9">
        <w:rPr>
          <w:rFonts w:cs="Arial"/>
          <w:sz w:val="24"/>
          <w:szCs w:val="24"/>
          <w:lang w:val="sr-Cyrl-RS" w:eastAsia="sr-Latn-CS"/>
        </w:rPr>
        <w:t xml:space="preserve">допуст.вакуумметрическая высота всасывания при </w:t>
      </w:r>
      <w:r w:rsidRPr="004877B9">
        <w:rPr>
          <w:rFonts w:cs="Arial"/>
          <w:sz w:val="24"/>
          <w:szCs w:val="24"/>
          <w:lang w:val="sr-Latn-RS" w:eastAsia="sr-Latn-CS"/>
        </w:rPr>
        <w:t>t</w:t>
      </w:r>
      <w:r w:rsidRPr="004877B9">
        <w:rPr>
          <w:rFonts w:cs="Arial"/>
          <w:sz w:val="24"/>
          <w:szCs w:val="24"/>
          <w:lang w:val="sr-Cyrl-RS" w:eastAsia="sr-Latn-CS"/>
        </w:rPr>
        <w:t>=20º</w:t>
      </w:r>
      <w:r w:rsidRPr="004877B9">
        <w:rPr>
          <w:rFonts w:cs="Arial"/>
          <w:sz w:val="24"/>
          <w:szCs w:val="24"/>
          <w:lang w:val="sr-Latn-RS" w:eastAsia="sr-Latn-CS"/>
        </w:rPr>
        <w:t>C</w:t>
      </w:r>
      <w:r w:rsidRPr="004877B9">
        <w:rPr>
          <w:rFonts w:cs="Arial"/>
          <w:sz w:val="24"/>
          <w:szCs w:val="24"/>
          <w:lang w:val="sr-Cyrl-RS" w:eastAsia="sr-Latn-CS"/>
        </w:rPr>
        <w:t>  </w:t>
      </w:r>
    </w:p>
    <w:p w14:paraId="074AB068" w14:textId="77777777" w:rsidR="004877B9" w:rsidRPr="004877B9" w:rsidRDefault="004877B9" w:rsidP="004877B9">
      <w:pPr>
        <w:jc w:val="left"/>
        <w:rPr>
          <w:rFonts w:cs="Arial"/>
          <w:b/>
          <w:sz w:val="24"/>
          <w:szCs w:val="24"/>
          <w:lang w:val="sr-Cyrl-RS" w:eastAsia="sr-Latn-CS"/>
        </w:rPr>
      </w:pPr>
      <w:r w:rsidRPr="004877B9">
        <w:rPr>
          <w:rFonts w:cs="Arial"/>
          <w:sz w:val="24"/>
          <w:szCs w:val="24"/>
          <w:lang w:val="sr-Cyrl-RS" w:eastAsia="sr-Latn-CS"/>
        </w:rPr>
        <w:t>( допуштена вакууметријска висина усисавања –кавитацијска резерва) </w:t>
      </w:r>
      <w:r w:rsidRPr="004877B9">
        <w:rPr>
          <w:rFonts w:cs="Arial"/>
          <w:b/>
          <w:sz w:val="24"/>
          <w:szCs w:val="24"/>
          <w:lang w:val="sr-Cyrl-RS" w:eastAsia="sr-Latn-CS"/>
        </w:rPr>
        <w:t>7,3-6,5. м.в.ст</w:t>
      </w:r>
    </w:p>
    <w:p w14:paraId="575E3968" w14:textId="77777777" w:rsidR="004877B9" w:rsidRPr="004877B9" w:rsidRDefault="004877B9" w:rsidP="004877B9">
      <w:pPr>
        <w:jc w:val="left"/>
        <w:rPr>
          <w:rFonts w:cs="Arial"/>
          <w:b/>
          <w:sz w:val="24"/>
          <w:szCs w:val="24"/>
          <w:lang w:val="sr-Latn-RS" w:eastAsia="sr-Latn-CS"/>
        </w:rPr>
      </w:pPr>
    </w:p>
    <w:p w14:paraId="54CD2A64" w14:textId="77777777" w:rsidR="004877B9" w:rsidRPr="004877B9" w:rsidRDefault="004877B9" w:rsidP="004877B9">
      <w:pPr>
        <w:rPr>
          <w:rFonts w:cs="Arial"/>
          <w:b/>
          <w:bCs/>
          <w:sz w:val="24"/>
          <w:szCs w:val="24"/>
          <w:lang w:val="sr-Cyrl-RS" w:eastAsia="sr-Latn-CS"/>
        </w:rPr>
      </w:pPr>
      <w:r w:rsidRPr="004877B9">
        <w:rPr>
          <w:rFonts w:cs="Arial"/>
          <w:b/>
          <w:bCs/>
          <w:sz w:val="24"/>
          <w:szCs w:val="24"/>
          <w:highlight w:val="lightGray"/>
          <w:lang w:val="sr-Latn-RS" w:eastAsia="sr-Latn-CS"/>
        </w:rPr>
        <w:t xml:space="preserve">3.1.3. </w:t>
      </w:r>
      <w:r w:rsidRPr="004877B9">
        <w:rPr>
          <w:rFonts w:cs="Arial"/>
          <w:b/>
          <w:bCs/>
          <w:color w:val="000000" w:themeColor="text1"/>
          <w:sz w:val="24"/>
          <w:szCs w:val="24"/>
          <w:shd w:val="clear" w:color="auto" w:fill="D9D9D9" w:themeFill="background1" w:themeFillShade="D9"/>
          <w:lang w:val="sr-Cyrl-RS" w:eastAsia="sr-Latn-CS"/>
        </w:rPr>
        <w:t xml:space="preserve">Делови за пумпу тип КС80 - 155   (скица пумпе), год. пр. 1968 цртеж пресека пумпе </w:t>
      </w:r>
      <w:r w:rsidRPr="004877B9">
        <w:rPr>
          <w:rFonts w:cs="Arial"/>
          <w:color w:val="000000" w:themeColor="text1"/>
          <w:sz w:val="24"/>
          <w:szCs w:val="24"/>
          <w:shd w:val="clear" w:color="auto" w:fill="D9D9D9" w:themeFill="background1" w:themeFillShade="D9"/>
          <w:lang w:val="sr-Cyrl-RS" w:eastAsia="sr-Latn-CS"/>
        </w:rPr>
        <w:t>Н18.23.10.00</w:t>
      </w:r>
    </w:p>
    <w:p w14:paraId="5DE00F79" w14:textId="77777777" w:rsidR="004877B9" w:rsidRPr="004877B9" w:rsidRDefault="004877B9" w:rsidP="004877B9">
      <w:pPr>
        <w:jc w:val="left"/>
        <w:rPr>
          <w:rFonts w:cs="Arial"/>
          <w:bCs/>
          <w:sz w:val="24"/>
          <w:szCs w:val="24"/>
          <w:lang w:val="sr-Latn-R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3506"/>
        <w:gridCol w:w="1584"/>
        <w:gridCol w:w="3715"/>
      </w:tblGrid>
      <w:tr w:rsidR="000D0402" w:rsidRPr="004877B9" w14:paraId="669F61E6" w14:textId="77777777" w:rsidTr="000D0402">
        <w:tc>
          <w:tcPr>
            <w:tcW w:w="806" w:type="dxa"/>
            <w:shd w:val="clear" w:color="auto" w:fill="auto"/>
          </w:tcPr>
          <w:p w14:paraId="77BE8A4B" w14:textId="77777777" w:rsidR="000D0402" w:rsidRPr="004877B9" w:rsidRDefault="000D0402" w:rsidP="004877B9">
            <w:pPr>
              <w:spacing w:before="0"/>
              <w:jc w:val="left"/>
              <w:rPr>
                <w:rFonts w:cs="Arial"/>
                <w:sz w:val="24"/>
                <w:szCs w:val="24"/>
                <w:lang w:val="sr-Latn-CS"/>
              </w:rPr>
            </w:pPr>
            <w:r w:rsidRPr="004877B9">
              <w:rPr>
                <w:rFonts w:cs="Arial"/>
                <w:noProof/>
                <w:sz w:val="24"/>
                <w:szCs w:val="24"/>
                <w:lang w:val="sr-Cyrl-CS"/>
              </w:rPr>
              <w:t>Р.б</w:t>
            </w:r>
            <w:r w:rsidRPr="004877B9">
              <w:rPr>
                <w:rFonts w:cs="Arial"/>
                <w:sz w:val="24"/>
                <w:szCs w:val="24"/>
                <w:lang w:val="sr-Cyrl-CS"/>
              </w:rPr>
              <w:t>р</w:t>
            </w:r>
            <w:r w:rsidRPr="004877B9">
              <w:rPr>
                <w:rFonts w:cs="Arial"/>
                <w:sz w:val="24"/>
                <w:szCs w:val="24"/>
                <w:lang w:val="sr-Latn-CS"/>
              </w:rPr>
              <w:t>.</w:t>
            </w:r>
          </w:p>
        </w:tc>
        <w:tc>
          <w:tcPr>
            <w:tcW w:w="3506" w:type="dxa"/>
            <w:shd w:val="clear" w:color="auto" w:fill="auto"/>
          </w:tcPr>
          <w:p w14:paraId="63CC4A51" w14:textId="77777777" w:rsidR="000D0402" w:rsidRPr="004877B9" w:rsidRDefault="000D0402" w:rsidP="004877B9">
            <w:pPr>
              <w:spacing w:before="0"/>
              <w:jc w:val="center"/>
              <w:rPr>
                <w:rFonts w:cs="Arial"/>
                <w:noProof/>
                <w:sz w:val="24"/>
                <w:szCs w:val="24"/>
                <w:lang w:val="sr-Cyrl-CS"/>
              </w:rPr>
            </w:pPr>
            <w:r w:rsidRPr="004877B9">
              <w:rPr>
                <w:rFonts w:cs="Arial"/>
                <w:noProof/>
                <w:sz w:val="24"/>
                <w:szCs w:val="24"/>
                <w:lang w:val="sr-Cyrl-CS"/>
              </w:rPr>
              <w:t>ОПИС</w:t>
            </w:r>
          </w:p>
        </w:tc>
        <w:tc>
          <w:tcPr>
            <w:tcW w:w="1584" w:type="dxa"/>
            <w:shd w:val="clear" w:color="auto" w:fill="auto"/>
          </w:tcPr>
          <w:p w14:paraId="2F4BF4FF" w14:textId="77777777" w:rsidR="000D0402" w:rsidRPr="004877B9" w:rsidRDefault="000D0402" w:rsidP="004877B9">
            <w:pPr>
              <w:spacing w:before="0"/>
              <w:jc w:val="left"/>
              <w:rPr>
                <w:rFonts w:cs="Arial"/>
                <w:noProof/>
                <w:sz w:val="24"/>
                <w:szCs w:val="24"/>
                <w:lang w:val="sr-Cyrl-CS"/>
              </w:rPr>
            </w:pPr>
            <w:r w:rsidRPr="004877B9">
              <w:rPr>
                <w:rFonts w:cs="Arial"/>
                <w:noProof/>
                <w:sz w:val="24"/>
                <w:szCs w:val="24"/>
                <w:lang w:val="sr-Cyrl-CS"/>
              </w:rPr>
              <w:t>КОЛИЧИНА</w:t>
            </w:r>
          </w:p>
          <w:p w14:paraId="10029FE0" w14:textId="77777777" w:rsidR="000D0402" w:rsidRPr="004877B9" w:rsidRDefault="000D0402" w:rsidP="004877B9">
            <w:pPr>
              <w:spacing w:before="0"/>
              <w:jc w:val="left"/>
              <w:rPr>
                <w:rFonts w:cs="Arial"/>
                <w:noProof/>
                <w:sz w:val="24"/>
                <w:szCs w:val="24"/>
                <w:lang w:val="sr-Cyrl-CS"/>
              </w:rPr>
            </w:pPr>
            <w:r w:rsidRPr="004877B9">
              <w:rPr>
                <w:rFonts w:cs="Arial"/>
                <w:noProof/>
                <w:sz w:val="24"/>
                <w:szCs w:val="24"/>
                <w:lang w:val="sr-Cyrl-CS"/>
              </w:rPr>
              <w:t>(ком)</w:t>
            </w:r>
          </w:p>
        </w:tc>
        <w:tc>
          <w:tcPr>
            <w:tcW w:w="3715" w:type="dxa"/>
            <w:shd w:val="clear" w:color="auto" w:fill="auto"/>
          </w:tcPr>
          <w:p w14:paraId="1058F102" w14:textId="77777777" w:rsidR="000D0402" w:rsidRDefault="000D0402" w:rsidP="004877B9">
            <w:pPr>
              <w:spacing w:before="0"/>
              <w:jc w:val="center"/>
              <w:rPr>
                <w:rFonts w:cs="Arial"/>
                <w:noProof/>
                <w:color w:val="0000FF"/>
                <w:sz w:val="24"/>
                <w:szCs w:val="24"/>
                <w:lang w:val="sr-Cyrl-CS"/>
              </w:rPr>
            </w:pPr>
          </w:p>
          <w:p w14:paraId="30CDEA39" w14:textId="77777777" w:rsidR="000D0402" w:rsidRPr="004877B9" w:rsidRDefault="000D0402" w:rsidP="004877B9">
            <w:pPr>
              <w:spacing w:before="0"/>
              <w:jc w:val="center"/>
              <w:rPr>
                <w:rFonts w:cs="Arial"/>
                <w:color w:val="0000FF"/>
                <w:sz w:val="24"/>
                <w:szCs w:val="24"/>
                <w:lang w:val="sr-Cyrl-CS"/>
              </w:rPr>
            </w:pPr>
            <w:r w:rsidRPr="004877B9">
              <w:rPr>
                <w:rFonts w:cs="Arial"/>
                <w:noProof/>
                <w:color w:val="0000FF"/>
                <w:sz w:val="24"/>
                <w:szCs w:val="24"/>
                <w:lang w:val="sr-Cyrl-CS"/>
              </w:rPr>
              <w:t>Позиција  дела са цртежа</w:t>
            </w:r>
            <w:r w:rsidRPr="004877B9">
              <w:rPr>
                <w:rFonts w:cs="Arial"/>
                <w:noProof/>
                <w:color w:val="0000FF"/>
                <w:sz w:val="24"/>
                <w:szCs w:val="24"/>
                <w:lang w:val="sr-Latn-CS"/>
              </w:rPr>
              <w:t>-</w:t>
            </w:r>
            <w:r w:rsidRPr="004877B9">
              <w:rPr>
                <w:rFonts w:cs="Arial"/>
                <w:noProof/>
                <w:color w:val="0000FF"/>
                <w:sz w:val="24"/>
                <w:szCs w:val="24"/>
                <w:lang w:val="sr-Cyrl-CS"/>
              </w:rPr>
              <w:t>скице</w:t>
            </w:r>
          </w:p>
        </w:tc>
      </w:tr>
      <w:tr w:rsidR="000D0402" w:rsidRPr="004877B9" w14:paraId="3C6B4257" w14:textId="77777777" w:rsidTr="000D0402">
        <w:tc>
          <w:tcPr>
            <w:tcW w:w="806" w:type="dxa"/>
            <w:shd w:val="clear" w:color="auto" w:fill="auto"/>
            <w:vAlign w:val="center"/>
          </w:tcPr>
          <w:p w14:paraId="0B7BA28E" w14:textId="77777777" w:rsidR="000D0402" w:rsidRPr="004877B9" w:rsidRDefault="000D0402" w:rsidP="004877B9">
            <w:pPr>
              <w:spacing w:before="0"/>
              <w:jc w:val="center"/>
              <w:rPr>
                <w:rFonts w:cs="Arial"/>
                <w:sz w:val="24"/>
                <w:szCs w:val="24"/>
                <w:lang w:val="sr-Latn-CS"/>
              </w:rPr>
            </w:pPr>
            <w:r w:rsidRPr="004877B9">
              <w:rPr>
                <w:rFonts w:cs="Arial"/>
                <w:sz w:val="24"/>
                <w:szCs w:val="24"/>
                <w:lang w:val="sr-Latn-RS"/>
              </w:rPr>
              <w:t>3</w:t>
            </w:r>
            <w:r w:rsidRPr="004877B9">
              <w:rPr>
                <w:rFonts w:cs="Arial"/>
                <w:sz w:val="24"/>
                <w:szCs w:val="24"/>
                <w:lang w:val="sr-Cyrl-CS"/>
              </w:rPr>
              <w:t>.</w:t>
            </w:r>
            <w:r w:rsidRPr="004877B9">
              <w:rPr>
                <w:rFonts w:cs="Arial"/>
                <w:sz w:val="24"/>
                <w:szCs w:val="24"/>
                <w:lang w:val="sr-Latn-CS"/>
              </w:rPr>
              <w:t>1.</w:t>
            </w:r>
          </w:p>
        </w:tc>
        <w:tc>
          <w:tcPr>
            <w:tcW w:w="3506" w:type="dxa"/>
            <w:shd w:val="clear" w:color="auto" w:fill="auto"/>
          </w:tcPr>
          <w:p w14:paraId="2117C794" w14:textId="77777777" w:rsidR="000D0402" w:rsidRPr="004877B9" w:rsidRDefault="000D0402" w:rsidP="004877B9">
            <w:pPr>
              <w:spacing w:before="0" w:after="120"/>
              <w:jc w:val="left"/>
              <w:rPr>
                <w:rFonts w:cs="Arial"/>
                <w:sz w:val="24"/>
                <w:szCs w:val="24"/>
                <w:lang w:val="sr-Cyrl-CS"/>
              </w:rPr>
            </w:pPr>
            <w:r w:rsidRPr="004877B9">
              <w:rPr>
                <w:rFonts w:cs="Arial"/>
                <w:noProof/>
                <w:sz w:val="24"/>
                <w:szCs w:val="24"/>
                <w:lang w:val="sr-Cyrl-CS"/>
              </w:rPr>
              <w:t>Радно коло  сливне пуме</w:t>
            </w:r>
          </w:p>
        </w:tc>
        <w:tc>
          <w:tcPr>
            <w:tcW w:w="1584" w:type="dxa"/>
            <w:shd w:val="clear" w:color="auto" w:fill="auto"/>
            <w:vAlign w:val="center"/>
          </w:tcPr>
          <w:p w14:paraId="28502FC4" w14:textId="77777777" w:rsidR="000D0402" w:rsidRPr="004877B9" w:rsidRDefault="000D0402" w:rsidP="004877B9">
            <w:pPr>
              <w:spacing w:before="0"/>
              <w:jc w:val="center"/>
              <w:rPr>
                <w:rFonts w:cs="Arial"/>
                <w:sz w:val="24"/>
                <w:szCs w:val="24"/>
                <w:lang w:val="sr-Latn-RS"/>
              </w:rPr>
            </w:pPr>
            <w:r w:rsidRPr="004877B9">
              <w:rPr>
                <w:rFonts w:cs="Arial"/>
                <w:sz w:val="24"/>
                <w:szCs w:val="24"/>
                <w:lang w:val="sr-Latn-RS"/>
              </w:rPr>
              <w:t>3</w:t>
            </w:r>
          </w:p>
        </w:tc>
        <w:tc>
          <w:tcPr>
            <w:tcW w:w="3715" w:type="dxa"/>
            <w:shd w:val="clear" w:color="auto" w:fill="auto"/>
            <w:vAlign w:val="center"/>
          </w:tcPr>
          <w:p w14:paraId="24A0806B" w14:textId="77777777" w:rsidR="000D0402" w:rsidRPr="004877B9" w:rsidRDefault="000D0402" w:rsidP="004877B9">
            <w:pPr>
              <w:jc w:val="left"/>
              <w:rPr>
                <w:rFonts w:cs="Arial"/>
                <w:color w:val="0000FF"/>
                <w:sz w:val="24"/>
                <w:szCs w:val="24"/>
                <w:lang w:val="sr-Cyrl-RS"/>
              </w:rPr>
            </w:pPr>
            <w:r w:rsidRPr="004877B9">
              <w:rPr>
                <w:rFonts w:cs="Arial"/>
                <w:color w:val="0000FF"/>
                <w:sz w:val="24"/>
                <w:szCs w:val="24"/>
                <w:lang w:val="sr-Cyrl-RS"/>
              </w:rPr>
              <w:t>Н18.23.10.00 поз 17</w:t>
            </w:r>
          </w:p>
        </w:tc>
      </w:tr>
      <w:tr w:rsidR="000D0402" w:rsidRPr="004877B9" w14:paraId="7359997E" w14:textId="77777777" w:rsidTr="000D0402">
        <w:tc>
          <w:tcPr>
            <w:tcW w:w="806" w:type="dxa"/>
            <w:shd w:val="clear" w:color="auto" w:fill="auto"/>
            <w:vAlign w:val="center"/>
          </w:tcPr>
          <w:p w14:paraId="79DCE9A8" w14:textId="77777777" w:rsidR="000D0402" w:rsidRPr="004877B9" w:rsidRDefault="000D0402" w:rsidP="004877B9">
            <w:pPr>
              <w:spacing w:before="0"/>
              <w:jc w:val="center"/>
              <w:rPr>
                <w:rFonts w:cs="Arial"/>
                <w:sz w:val="24"/>
                <w:szCs w:val="24"/>
                <w:lang w:val="sr-Latn-RS"/>
              </w:rPr>
            </w:pPr>
            <w:r w:rsidRPr="004877B9">
              <w:rPr>
                <w:rFonts w:cs="Arial"/>
                <w:sz w:val="24"/>
                <w:szCs w:val="24"/>
                <w:lang w:val="sr-Latn-RS"/>
              </w:rPr>
              <w:t>3.2.</w:t>
            </w:r>
          </w:p>
        </w:tc>
        <w:tc>
          <w:tcPr>
            <w:tcW w:w="3506" w:type="dxa"/>
            <w:shd w:val="clear" w:color="auto" w:fill="auto"/>
          </w:tcPr>
          <w:p w14:paraId="2AFCBB02" w14:textId="77777777" w:rsidR="000D0402" w:rsidRPr="004877B9" w:rsidRDefault="000D0402" w:rsidP="004877B9">
            <w:pPr>
              <w:spacing w:before="0" w:after="120"/>
              <w:jc w:val="left"/>
              <w:rPr>
                <w:rFonts w:cs="Arial"/>
                <w:noProof/>
                <w:sz w:val="24"/>
                <w:szCs w:val="24"/>
              </w:rPr>
            </w:pPr>
            <w:r w:rsidRPr="004877B9">
              <w:rPr>
                <w:rFonts w:cs="Arial"/>
                <w:noProof/>
                <w:sz w:val="24"/>
                <w:szCs w:val="24"/>
                <w:lang w:val="sr-Cyrl-RS"/>
              </w:rPr>
              <w:t xml:space="preserve">Вратило сливне пумпе (новија верзија пумпе  </w:t>
            </w:r>
            <w:r w:rsidRPr="004877B9">
              <w:rPr>
                <w:rFonts w:cs="Arial"/>
                <w:noProof/>
                <w:sz w:val="24"/>
                <w:szCs w:val="24"/>
              </w:rPr>
              <w:t>H18.23.10.00.01)</w:t>
            </w:r>
          </w:p>
        </w:tc>
        <w:tc>
          <w:tcPr>
            <w:tcW w:w="1584" w:type="dxa"/>
            <w:shd w:val="clear" w:color="auto" w:fill="auto"/>
            <w:vAlign w:val="center"/>
          </w:tcPr>
          <w:p w14:paraId="3C9F01A3" w14:textId="77777777" w:rsidR="000D0402" w:rsidRPr="004877B9" w:rsidRDefault="000D0402" w:rsidP="004877B9">
            <w:pPr>
              <w:spacing w:before="0"/>
              <w:jc w:val="center"/>
              <w:rPr>
                <w:rFonts w:cs="Arial"/>
                <w:sz w:val="24"/>
                <w:szCs w:val="24"/>
                <w:lang w:val="sr-Latn-RS"/>
              </w:rPr>
            </w:pPr>
            <w:r w:rsidRPr="004877B9">
              <w:rPr>
                <w:rFonts w:cs="Arial"/>
                <w:sz w:val="24"/>
                <w:szCs w:val="24"/>
                <w:lang w:val="sr-Latn-RS"/>
              </w:rPr>
              <w:t>1</w:t>
            </w:r>
          </w:p>
        </w:tc>
        <w:tc>
          <w:tcPr>
            <w:tcW w:w="3715" w:type="dxa"/>
            <w:shd w:val="clear" w:color="auto" w:fill="auto"/>
            <w:vAlign w:val="center"/>
          </w:tcPr>
          <w:p w14:paraId="38AD81CE" w14:textId="77777777" w:rsidR="000D0402" w:rsidRPr="004877B9" w:rsidRDefault="000D0402" w:rsidP="004877B9">
            <w:pPr>
              <w:jc w:val="left"/>
              <w:rPr>
                <w:rFonts w:cs="Arial"/>
                <w:color w:val="0000FF"/>
                <w:sz w:val="24"/>
                <w:szCs w:val="24"/>
              </w:rPr>
            </w:pPr>
            <w:r w:rsidRPr="004877B9">
              <w:rPr>
                <w:rFonts w:cs="Arial"/>
                <w:color w:val="0000FF"/>
                <w:sz w:val="24"/>
                <w:szCs w:val="24"/>
                <w:lang w:val="sr-Cyrl-RS"/>
              </w:rPr>
              <w:t>Н18.23.10.00</w:t>
            </w:r>
            <w:r w:rsidRPr="004877B9">
              <w:rPr>
                <w:rFonts w:cs="Arial"/>
                <w:color w:val="0000FF"/>
                <w:sz w:val="24"/>
                <w:szCs w:val="24"/>
              </w:rPr>
              <w:t>.01</w:t>
            </w:r>
            <w:r w:rsidRPr="004877B9">
              <w:rPr>
                <w:rFonts w:cs="Arial"/>
                <w:color w:val="0000FF"/>
                <w:sz w:val="24"/>
                <w:szCs w:val="24"/>
                <w:lang w:val="sr-Cyrl-RS"/>
              </w:rPr>
              <w:t xml:space="preserve"> поз 1</w:t>
            </w:r>
            <w:r w:rsidRPr="004877B9">
              <w:rPr>
                <w:rFonts w:cs="Arial"/>
                <w:color w:val="0000FF"/>
                <w:sz w:val="24"/>
                <w:szCs w:val="24"/>
              </w:rPr>
              <w:t>9</w:t>
            </w:r>
          </w:p>
        </w:tc>
      </w:tr>
    </w:tbl>
    <w:p w14:paraId="4F6278EC" w14:textId="77777777" w:rsidR="004877B9" w:rsidRPr="004877B9" w:rsidRDefault="004877B9" w:rsidP="004877B9">
      <w:pPr>
        <w:spacing w:before="240"/>
        <w:jc w:val="left"/>
        <w:rPr>
          <w:rFonts w:cs="Arial"/>
          <w:bCs/>
          <w:sz w:val="24"/>
          <w:szCs w:val="24"/>
          <w:lang w:val="sr-Cyrl-RS" w:eastAsia="sr-Latn-CS"/>
        </w:rPr>
      </w:pPr>
      <w:r w:rsidRPr="004877B9">
        <w:rPr>
          <w:rFonts w:cs="Arial"/>
          <w:b/>
          <w:bCs/>
          <w:sz w:val="24"/>
          <w:szCs w:val="24"/>
          <w:lang w:val="sr-Latn-RS" w:eastAsia="sr-Latn-CS"/>
        </w:rPr>
        <w:t>Нaпoмeнa:</w:t>
      </w:r>
      <w:r w:rsidRPr="004877B9">
        <w:t xml:space="preserve"> </w:t>
      </w:r>
      <w:r w:rsidRPr="004877B9">
        <w:rPr>
          <w:rFonts w:cs="Arial"/>
          <w:bCs/>
          <w:sz w:val="24"/>
          <w:szCs w:val="24"/>
          <w:lang w:val="sr-Latn-RS" w:eastAsia="sr-Latn-CS"/>
        </w:rPr>
        <w:t>поз.3.2 – На вратилу на месту монтирања спојнице нема навој и положај радних кола на вратилу је измењен у односу на стару изведбу</w:t>
      </w:r>
    </w:p>
    <w:p w14:paraId="0FC5E335" w14:textId="77777777" w:rsidR="004877B9" w:rsidRPr="004877B9" w:rsidRDefault="004877B9" w:rsidP="004877B9">
      <w:pPr>
        <w:spacing w:before="240"/>
        <w:jc w:val="left"/>
        <w:rPr>
          <w:rFonts w:cs="Arial"/>
          <w:b/>
          <w:bCs/>
          <w:sz w:val="24"/>
          <w:szCs w:val="24"/>
          <w:lang w:val="sr-Cyrl-CS" w:eastAsia="sr-Latn-CS"/>
        </w:rPr>
      </w:pPr>
      <w:r w:rsidRPr="004877B9">
        <w:rPr>
          <w:rFonts w:cs="Arial"/>
          <w:b/>
          <w:bCs/>
          <w:sz w:val="24"/>
          <w:szCs w:val="24"/>
          <w:lang w:val="sr-Cyrl-CS" w:eastAsia="sr-Latn-CS"/>
        </w:rPr>
        <w:t>Техничке карактеристике пумпе КС80</w:t>
      </w:r>
      <w:r w:rsidRPr="004877B9">
        <w:rPr>
          <w:rFonts w:cs="Arial"/>
          <w:b/>
          <w:bCs/>
          <w:sz w:val="24"/>
          <w:szCs w:val="24"/>
          <w:lang w:eastAsia="sr-Latn-CS"/>
        </w:rPr>
        <w:t xml:space="preserve"> </w:t>
      </w:r>
      <w:r w:rsidRPr="004877B9">
        <w:rPr>
          <w:rFonts w:cs="Arial"/>
          <w:b/>
          <w:bCs/>
          <w:sz w:val="24"/>
          <w:szCs w:val="24"/>
          <w:lang w:val="sr-Cyrl-CS" w:eastAsia="sr-Latn-CS"/>
        </w:rPr>
        <w:t>-</w:t>
      </w:r>
      <w:r w:rsidRPr="004877B9">
        <w:rPr>
          <w:rFonts w:cs="Arial"/>
          <w:b/>
          <w:bCs/>
          <w:sz w:val="24"/>
          <w:szCs w:val="24"/>
          <w:lang w:eastAsia="sr-Latn-CS"/>
        </w:rPr>
        <w:t xml:space="preserve"> </w:t>
      </w:r>
      <w:r w:rsidRPr="004877B9">
        <w:rPr>
          <w:rFonts w:cs="Arial"/>
          <w:b/>
          <w:bCs/>
          <w:sz w:val="24"/>
          <w:szCs w:val="24"/>
          <w:lang w:val="sr-Cyrl-CS" w:eastAsia="sr-Latn-CS"/>
        </w:rPr>
        <w:t>155 ( фабрички број 31, ...)</w:t>
      </w:r>
    </w:p>
    <w:p w14:paraId="35AA2A31" w14:textId="77777777" w:rsidR="004877B9" w:rsidRPr="004877B9" w:rsidRDefault="004877B9" w:rsidP="004877B9">
      <w:pPr>
        <w:spacing w:after="60"/>
        <w:jc w:val="left"/>
        <w:rPr>
          <w:rFonts w:cs="Arial"/>
          <w:sz w:val="24"/>
          <w:szCs w:val="24"/>
          <w:lang w:val="sr-Latn-RS" w:eastAsia="sr-Latn-CS"/>
        </w:rPr>
      </w:pPr>
      <w:r w:rsidRPr="004877B9">
        <w:rPr>
          <w:rFonts w:cs="Arial"/>
          <w:bCs/>
          <w:sz w:val="24"/>
          <w:szCs w:val="24"/>
          <w:lang w:val="sr-Cyrl-CS" w:eastAsia="sr-Latn-CS"/>
        </w:rPr>
        <w:t xml:space="preserve">- </w:t>
      </w:r>
      <w:r w:rsidRPr="004877B9">
        <w:rPr>
          <w:rFonts w:cs="Arial"/>
          <w:sz w:val="24"/>
          <w:szCs w:val="24"/>
          <w:lang w:val="sr-Cyrl-RS" w:eastAsia="sr-Latn-CS"/>
        </w:rPr>
        <w:t>Центробежный насос,</w:t>
      </w:r>
      <w:r w:rsidRPr="004877B9">
        <w:rPr>
          <w:rFonts w:cs="Arial"/>
          <w:sz w:val="24"/>
          <w:szCs w:val="24"/>
          <w:lang w:val="sr-Latn-RS" w:eastAsia="sr-Latn-CS"/>
        </w:rPr>
        <w:t xml:space="preserve">, </w:t>
      </w:r>
      <w:r w:rsidRPr="004877B9">
        <w:rPr>
          <w:rFonts w:cs="Arial"/>
          <w:sz w:val="24"/>
          <w:szCs w:val="20"/>
          <w:lang w:val="ru-RU" w:eastAsia="sr-Latn-CS"/>
        </w:rPr>
        <w:t>секционный</w:t>
      </w:r>
      <w:r w:rsidRPr="004877B9">
        <w:rPr>
          <w:rFonts w:cs="Arial"/>
          <w:sz w:val="24"/>
          <w:szCs w:val="20"/>
          <w:lang w:eastAsia="sr-Latn-CS"/>
        </w:rPr>
        <w:t>,</w:t>
      </w:r>
      <w:r w:rsidRPr="004877B9">
        <w:rPr>
          <w:rFonts w:cs="Arial"/>
          <w:sz w:val="32"/>
          <w:szCs w:val="24"/>
          <w:lang w:val="sr-Latn-RS" w:eastAsia="sr-Latn-CS"/>
        </w:rPr>
        <w:t xml:space="preserve"> </w:t>
      </w:r>
      <w:r w:rsidRPr="004877B9">
        <w:rPr>
          <w:rFonts w:cs="Arial"/>
          <w:sz w:val="24"/>
          <w:szCs w:val="24"/>
          <w:lang w:val="sr-Latn-RS" w:eastAsia="sr-Latn-CS"/>
        </w:rPr>
        <w:t>2 – x ступенчатый</w:t>
      </w:r>
    </w:p>
    <w:p w14:paraId="5C216DA5"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Latn-CS" w:eastAsia="sr-Latn-CS"/>
        </w:rPr>
        <w:t>(</w:t>
      </w:r>
      <w:r w:rsidRPr="004877B9">
        <w:rPr>
          <w:rFonts w:cs="Arial"/>
          <w:lang w:val="sr-Cyrl-CS" w:eastAsia="sr-Latn-CS"/>
        </w:rPr>
        <w:t xml:space="preserve">центрифугална пумпа, </w:t>
      </w:r>
      <w:r w:rsidRPr="004877B9">
        <w:rPr>
          <w:rFonts w:cs="Arial"/>
          <w:lang w:val="sr-Cyrl-RS" w:eastAsia="sr-Latn-CS"/>
        </w:rPr>
        <w:t>сегментна, дво</w:t>
      </w:r>
      <w:r w:rsidRPr="004877B9">
        <w:rPr>
          <w:rFonts w:cs="Arial"/>
          <w:lang w:val="sr-Cyrl-CS" w:eastAsia="sr-Latn-CS"/>
        </w:rPr>
        <w:t>степена</w:t>
      </w:r>
      <w:r w:rsidRPr="004877B9">
        <w:rPr>
          <w:rFonts w:cs="Arial"/>
          <w:sz w:val="24"/>
          <w:szCs w:val="24"/>
          <w:lang w:val="sr-Latn-CS" w:eastAsia="sr-Latn-CS"/>
        </w:rPr>
        <w:t>)</w:t>
      </w:r>
      <w:r w:rsidRPr="004877B9">
        <w:rPr>
          <w:rFonts w:cs="Arial"/>
          <w:sz w:val="24"/>
          <w:szCs w:val="24"/>
          <w:lang w:val="sr-Cyrl-CS" w:eastAsia="sr-Latn-CS"/>
        </w:rPr>
        <w:tab/>
      </w:r>
      <w:r w:rsidRPr="004877B9">
        <w:rPr>
          <w:rFonts w:cs="Arial"/>
          <w:b/>
          <w:bCs/>
          <w:sz w:val="24"/>
          <w:szCs w:val="24"/>
          <w:lang w:val="sr-Cyrl-CS" w:eastAsia="sr-Latn-CS"/>
        </w:rPr>
        <w:t>КС80-155</w:t>
      </w:r>
    </w:p>
    <w:p w14:paraId="0978369A"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t>- подача ( проток)</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80м</w:t>
      </w:r>
      <w:r w:rsidRPr="004877B9">
        <w:rPr>
          <w:rFonts w:cs="Arial"/>
          <w:b/>
          <w:bCs/>
          <w:sz w:val="24"/>
          <w:szCs w:val="24"/>
          <w:vertAlign w:val="superscript"/>
          <w:lang w:val="sr-Cyrl-CS" w:eastAsia="sr-Latn-CS"/>
        </w:rPr>
        <w:t>3</w:t>
      </w:r>
      <w:r w:rsidRPr="004877B9">
        <w:rPr>
          <w:rFonts w:cs="Arial"/>
          <w:b/>
          <w:bCs/>
          <w:sz w:val="24"/>
          <w:szCs w:val="24"/>
          <w:lang w:val="sr-Cyrl-CS" w:eastAsia="sr-Latn-CS"/>
        </w:rPr>
        <w:t>/час</w:t>
      </w:r>
    </w:p>
    <w:p w14:paraId="63D35562" w14:textId="77777777" w:rsidR="004877B9" w:rsidRPr="004877B9" w:rsidRDefault="004877B9" w:rsidP="004877B9">
      <w:pPr>
        <w:spacing w:after="60"/>
        <w:jc w:val="left"/>
        <w:rPr>
          <w:rFonts w:cs="Arial"/>
          <w:bCs/>
          <w:sz w:val="24"/>
          <w:szCs w:val="24"/>
          <w:lang w:eastAsia="sr-Latn-CS"/>
        </w:rPr>
      </w:pPr>
      <w:r w:rsidRPr="004877B9">
        <w:rPr>
          <w:rFonts w:cs="Arial"/>
          <w:bCs/>
          <w:sz w:val="24"/>
          <w:szCs w:val="24"/>
          <w:lang w:val="sr-Cyrl-CS" w:eastAsia="sr-Latn-CS"/>
        </w:rPr>
        <w:t>- напор ( напор)</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155м.в.ст +3/-3</w:t>
      </w:r>
      <w:r w:rsidRPr="004877B9">
        <w:rPr>
          <w:rFonts w:cs="Arial"/>
          <w:b/>
          <w:bCs/>
          <w:sz w:val="24"/>
          <w:szCs w:val="24"/>
          <w:lang w:eastAsia="sr-Latn-CS"/>
        </w:rPr>
        <w:t>%</w:t>
      </w:r>
    </w:p>
    <w:p w14:paraId="3D7F8D95" w14:textId="77777777" w:rsidR="004877B9" w:rsidRPr="004877B9" w:rsidRDefault="004877B9" w:rsidP="004877B9">
      <w:pPr>
        <w:spacing w:after="60"/>
        <w:jc w:val="left"/>
        <w:rPr>
          <w:rFonts w:cs="Arial"/>
          <w:b/>
          <w:bCs/>
          <w:sz w:val="24"/>
          <w:szCs w:val="24"/>
          <w:lang w:val="sr-Cyrl-CS" w:eastAsia="sr-Latn-CS"/>
        </w:rPr>
      </w:pPr>
      <w:r w:rsidRPr="004877B9">
        <w:rPr>
          <w:rFonts w:cs="Arial"/>
          <w:bCs/>
          <w:sz w:val="24"/>
          <w:szCs w:val="24"/>
          <w:lang w:val="sr-Cyrl-CS" w:eastAsia="sr-Latn-CS"/>
        </w:rPr>
        <w:t>- число оборотов ( број обртаја)</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2950об/мин</w:t>
      </w:r>
    </w:p>
    <w:p w14:paraId="61676611" w14:textId="77777777" w:rsidR="004877B9" w:rsidRPr="004877B9" w:rsidRDefault="004877B9" w:rsidP="004877B9">
      <w:pPr>
        <w:jc w:val="left"/>
        <w:rPr>
          <w:rFonts w:cs="Arial"/>
          <w:b/>
          <w:bCs/>
          <w:sz w:val="24"/>
          <w:szCs w:val="24"/>
          <w:lang w:val="sr-Cyrl-CS" w:eastAsia="sr-Latn-CS"/>
        </w:rPr>
      </w:pPr>
      <w:r w:rsidRPr="004877B9">
        <w:rPr>
          <w:rFonts w:cs="Arial"/>
          <w:bCs/>
          <w:sz w:val="24"/>
          <w:szCs w:val="24"/>
          <w:lang w:val="sr-Cyrl-CS" w:eastAsia="sr-Latn-CS"/>
        </w:rPr>
        <w:t xml:space="preserve">- </w:t>
      </w:r>
      <w:r w:rsidRPr="004877B9">
        <w:rPr>
          <w:rFonts w:cs="Arial"/>
          <w:sz w:val="24"/>
          <w:szCs w:val="24"/>
          <w:lang w:val="sr-Cyrl-RS" w:eastAsia="sr-Latn-CS"/>
        </w:rPr>
        <w:t>мощность електродвигателя   </w:t>
      </w:r>
      <w:r w:rsidRPr="004877B9">
        <w:rPr>
          <w:rFonts w:cs="Arial"/>
          <w:sz w:val="24"/>
          <w:szCs w:val="24"/>
          <w:lang w:val="sr-Latn-RS" w:eastAsia="sr-Latn-CS"/>
        </w:rPr>
        <w:t>(N)</w:t>
      </w:r>
      <w:r w:rsidRPr="004877B9">
        <w:rPr>
          <w:rFonts w:cs="Arial"/>
          <w:sz w:val="24"/>
          <w:szCs w:val="24"/>
          <w:lang w:val="sr-Cyrl-CS" w:eastAsia="sr-Latn-CS"/>
        </w:rPr>
        <w:t xml:space="preserve"> (</w:t>
      </w:r>
      <w:r w:rsidRPr="004877B9">
        <w:rPr>
          <w:rFonts w:cs="Arial"/>
          <w:bCs/>
          <w:sz w:val="24"/>
          <w:szCs w:val="24"/>
          <w:lang w:val="sr-Cyrl-CS" w:eastAsia="sr-Latn-CS"/>
        </w:rPr>
        <w:t>снага електромотора)</w:t>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
          <w:bCs/>
          <w:sz w:val="24"/>
          <w:szCs w:val="24"/>
          <w:lang w:val="sr-Cyrl-CS" w:eastAsia="sr-Latn-CS"/>
        </w:rPr>
        <w:t xml:space="preserve">52 </w:t>
      </w:r>
      <w:r w:rsidRPr="004877B9">
        <w:rPr>
          <w:rFonts w:cs="Arial"/>
          <w:b/>
          <w:bCs/>
          <w:sz w:val="24"/>
          <w:szCs w:val="24"/>
          <w:lang w:val="sr-Latn-CS" w:eastAsia="sr-Latn-CS"/>
        </w:rPr>
        <w:t>kW</w:t>
      </w:r>
    </w:p>
    <w:p w14:paraId="56C38B51" w14:textId="77777777" w:rsidR="004877B9" w:rsidRPr="004877B9" w:rsidRDefault="004877B9" w:rsidP="004877B9">
      <w:pPr>
        <w:jc w:val="left"/>
        <w:rPr>
          <w:rFonts w:cs="Arial"/>
          <w:sz w:val="24"/>
          <w:szCs w:val="24"/>
          <w:lang w:val="sr-Cyrl-RS" w:eastAsia="sr-Latn-CS"/>
        </w:rPr>
      </w:pPr>
      <w:r w:rsidRPr="004877B9">
        <w:rPr>
          <w:rFonts w:ascii="Courier New" w:hAnsi="Courier New" w:cs="Courier New"/>
          <w:color w:val="0000FF"/>
          <w:sz w:val="20"/>
          <w:szCs w:val="20"/>
          <w:lang w:val="sr-Latn-RS" w:eastAsia="sr-Latn-CS"/>
        </w:rPr>
        <w:t>- </w:t>
      </w:r>
      <w:r w:rsidRPr="004877B9">
        <w:rPr>
          <w:rFonts w:cs="Arial"/>
          <w:sz w:val="24"/>
          <w:szCs w:val="24"/>
          <w:lang w:val="sr-Cyrl-RS" w:eastAsia="sr-Latn-CS"/>
        </w:rPr>
        <w:t>допуст.вакуумметрическая высота всасывания</w:t>
      </w:r>
    </w:p>
    <w:p w14:paraId="26C486E8" w14:textId="77777777" w:rsidR="004877B9" w:rsidRPr="004877B9" w:rsidRDefault="004877B9" w:rsidP="004877B9">
      <w:pPr>
        <w:jc w:val="left"/>
        <w:rPr>
          <w:rFonts w:cs="Arial"/>
          <w:b/>
          <w:sz w:val="24"/>
          <w:szCs w:val="24"/>
          <w:lang w:val="sr-Cyrl-RS" w:eastAsia="sr-Latn-CS"/>
        </w:rPr>
      </w:pPr>
      <w:r w:rsidRPr="004877B9">
        <w:rPr>
          <w:rFonts w:cs="Arial"/>
          <w:sz w:val="24"/>
          <w:szCs w:val="24"/>
          <w:lang w:val="sr-Cyrl-RS" w:eastAsia="sr-Latn-CS"/>
        </w:rPr>
        <w:t>( допуштена вакууметријска висина усисавања –кавитацијска резерва) </w:t>
      </w:r>
      <w:r w:rsidRPr="004877B9">
        <w:rPr>
          <w:rFonts w:cs="Arial"/>
          <w:b/>
          <w:sz w:val="24"/>
          <w:szCs w:val="24"/>
          <w:lang w:val="sr-Cyrl-RS" w:eastAsia="sr-Latn-CS"/>
        </w:rPr>
        <w:t>1,5. м.в.ст</w:t>
      </w:r>
    </w:p>
    <w:p w14:paraId="5C783C02" w14:textId="77777777" w:rsidR="004877B9" w:rsidRPr="004877B9" w:rsidRDefault="004877B9" w:rsidP="004877B9">
      <w:pPr>
        <w:jc w:val="left"/>
        <w:rPr>
          <w:rFonts w:cs="Arial"/>
          <w:bCs/>
          <w:sz w:val="24"/>
          <w:szCs w:val="24"/>
          <w:lang w:val="sr-Latn-CS" w:eastAsia="sr-Latn-CS"/>
        </w:rPr>
      </w:pP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r>
      <w:r w:rsidRPr="004877B9">
        <w:rPr>
          <w:rFonts w:cs="Arial"/>
          <w:bCs/>
          <w:sz w:val="24"/>
          <w:szCs w:val="24"/>
          <w:lang w:val="sr-Cyrl-CS" w:eastAsia="sr-Latn-CS"/>
        </w:rPr>
        <w:tab/>
        <w:t xml:space="preserve"> </w:t>
      </w:r>
    </w:p>
    <w:p w14:paraId="0BA30EBE" w14:textId="77777777" w:rsidR="004877B9" w:rsidRPr="004877B9" w:rsidRDefault="004877B9" w:rsidP="004877B9">
      <w:pPr>
        <w:spacing w:before="0"/>
        <w:jc w:val="left"/>
        <w:rPr>
          <w:rFonts w:cs="Arial"/>
          <w:sz w:val="24"/>
          <w:szCs w:val="24"/>
          <w:u w:val="single"/>
          <w:lang w:val="sr-Latn-CS" w:eastAsia="sr-Latn-CS"/>
        </w:rPr>
      </w:pPr>
    </w:p>
    <w:p w14:paraId="097945BA" w14:textId="77777777" w:rsidR="004877B9" w:rsidRPr="004877B9" w:rsidRDefault="004877B9" w:rsidP="004877B9">
      <w:pPr>
        <w:spacing w:before="0" w:line="360" w:lineRule="auto"/>
        <w:rPr>
          <w:rFonts w:cs="Arial"/>
          <w:b/>
          <w:sz w:val="24"/>
          <w:szCs w:val="24"/>
          <w:lang w:val="sr-Cyrl-CS" w:eastAsia="sr-Latn-CS"/>
        </w:rPr>
      </w:pPr>
      <w:r w:rsidRPr="004877B9">
        <w:rPr>
          <w:rFonts w:cs="Arial"/>
          <w:b/>
          <w:sz w:val="24"/>
          <w:szCs w:val="24"/>
          <w:lang w:val="sr-Cyrl-CS" w:eastAsia="sr-Latn-CS"/>
        </w:rPr>
        <w:lastRenderedPageBreak/>
        <w:t>Уз понуду обавезно доставити, цртеже понуђених делова са димензијама и толеранцијама  основних димензија.</w:t>
      </w:r>
    </w:p>
    <w:p w14:paraId="0C74949D" w14:textId="6CE9B02B" w:rsidR="004877B9" w:rsidRPr="00C45D25" w:rsidRDefault="004877B9" w:rsidP="004877B9">
      <w:pPr>
        <w:spacing w:before="0" w:line="360" w:lineRule="auto"/>
        <w:rPr>
          <w:rFonts w:cs="Arial"/>
          <w:sz w:val="24"/>
          <w:szCs w:val="24"/>
          <w:u w:val="single"/>
          <w:lang w:val="sr-Latn-RS" w:eastAsia="sr-Latn-CS"/>
        </w:rPr>
      </w:pPr>
      <w:r w:rsidRPr="004877B9">
        <w:rPr>
          <w:rFonts w:cs="Arial"/>
          <w:sz w:val="24"/>
          <w:szCs w:val="24"/>
          <w:u w:val="single"/>
          <w:lang w:val="sr-Cyrl-CS" w:eastAsia="sr-Latn-CS"/>
        </w:rPr>
        <w:t xml:space="preserve">Уколико се уз понуду не доставе цртежи  понуда </w:t>
      </w:r>
      <w:r w:rsidR="00C45D25">
        <w:rPr>
          <w:rFonts w:cs="Arial"/>
          <w:sz w:val="24"/>
          <w:szCs w:val="24"/>
          <w:u w:val="single"/>
          <w:lang w:val="sr-Cyrl-CS" w:eastAsia="sr-Latn-CS"/>
        </w:rPr>
        <w:t>ће бити неприхватљива.</w:t>
      </w:r>
    </w:p>
    <w:p w14:paraId="6F760CAB" w14:textId="77777777" w:rsidR="004877B9" w:rsidRPr="004877B9" w:rsidRDefault="004877B9" w:rsidP="004877B9">
      <w:pPr>
        <w:spacing w:before="0" w:line="360" w:lineRule="auto"/>
        <w:rPr>
          <w:rFonts w:cs="Arial"/>
          <w:sz w:val="24"/>
          <w:szCs w:val="24"/>
          <w:lang w:val="sr-Cyrl-CS" w:eastAsia="sr-Latn-CS"/>
        </w:rPr>
      </w:pPr>
    </w:p>
    <w:p w14:paraId="1ED100D2" w14:textId="0C4F0BD6" w:rsidR="004877B9" w:rsidRPr="004877B9" w:rsidRDefault="004877B9" w:rsidP="00C45D25">
      <w:pPr>
        <w:spacing w:before="0" w:line="360" w:lineRule="auto"/>
        <w:jc w:val="left"/>
        <w:rPr>
          <w:rFonts w:cs="Arial"/>
          <w:sz w:val="24"/>
          <w:szCs w:val="24"/>
          <w:lang w:val="sr-Cyrl-CS" w:eastAsia="sr-Latn-CS"/>
        </w:rPr>
        <w:sectPr w:rsidR="004877B9" w:rsidRPr="004877B9" w:rsidSect="000E5B68">
          <w:headerReference w:type="default" r:id="rId168"/>
          <w:footerReference w:type="even" r:id="rId169"/>
          <w:footerReference w:type="default" r:id="rId170"/>
          <w:headerReference w:type="first" r:id="rId171"/>
          <w:footerReference w:type="first" r:id="rId172"/>
          <w:pgSz w:w="12240" w:h="15840"/>
          <w:pgMar w:top="483" w:right="1325" w:bottom="1440" w:left="1440" w:header="421" w:footer="485" w:gutter="0"/>
          <w:cols w:space="708"/>
          <w:titlePg/>
          <w:docGrid w:linePitch="360"/>
        </w:sectPr>
      </w:pPr>
      <w:r w:rsidRPr="004877B9">
        <w:rPr>
          <w:rFonts w:cs="Arial"/>
          <w:sz w:val="24"/>
          <w:szCs w:val="24"/>
          <w:lang w:val="sr-Cyrl-CS" w:eastAsia="sr-Latn-CS"/>
        </w:rPr>
        <w:t xml:space="preserve">Уз готове делове (уз отпремницу) се достављају одговарајуће мерне карте за сваки испоручен део . Мерна карта треба да садржи све толерисане димензије. Мерна карта треба да садржи апсолутно веродостојне измерене вредности. Уколико се уз отпремницу не достави мерна карта, роба неће бити примљена и враћа се </w:t>
      </w:r>
      <w:r w:rsidR="00C45D25">
        <w:rPr>
          <w:rFonts w:cs="Arial"/>
          <w:sz w:val="24"/>
          <w:szCs w:val="24"/>
          <w:lang w:val="sr-Cyrl-CS" w:eastAsia="sr-Latn-CS"/>
        </w:rPr>
        <w:t>изабраном понуђачу.</w:t>
      </w:r>
    </w:p>
    <w:p w14:paraId="53194624" w14:textId="77777777" w:rsidR="004877B9" w:rsidRPr="004877B9" w:rsidRDefault="004877B9" w:rsidP="004877B9">
      <w:pPr>
        <w:spacing w:before="0" w:line="360" w:lineRule="auto"/>
        <w:rPr>
          <w:rFonts w:cs="Arial"/>
          <w:sz w:val="24"/>
          <w:szCs w:val="24"/>
          <w:lang w:val="sr-Cyrl-CS" w:eastAsia="sr-Latn-CS"/>
        </w:rPr>
      </w:pPr>
    </w:p>
    <w:p w14:paraId="0BA4A25B" w14:textId="77777777" w:rsidR="004877B9" w:rsidRPr="004877B9" w:rsidRDefault="004877B9" w:rsidP="004877B9">
      <w:pPr>
        <w:spacing w:before="0"/>
        <w:jc w:val="left"/>
        <w:rPr>
          <w:rFonts w:cs="Arial"/>
          <w:sz w:val="24"/>
          <w:szCs w:val="24"/>
          <w:lang w:val="sr-Latn-RS" w:eastAsia="sr-Latn-CS"/>
        </w:rPr>
      </w:pPr>
    </w:p>
    <w:p w14:paraId="45F53747" w14:textId="77777777" w:rsidR="004877B9" w:rsidRPr="004877B9" w:rsidRDefault="004877B9" w:rsidP="004877B9">
      <w:pPr>
        <w:spacing w:before="0" w:line="360" w:lineRule="auto"/>
        <w:rPr>
          <w:rFonts w:cs="Arial"/>
          <w:sz w:val="24"/>
          <w:szCs w:val="24"/>
          <w:lang w:val="sr-Cyrl-CS" w:eastAsia="sr-Latn-CS"/>
        </w:rPr>
      </w:pPr>
    </w:p>
    <w:p w14:paraId="6B567DCD" w14:textId="77777777" w:rsidR="004877B9" w:rsidRPr="004877B9" w:rsidRDefault="004877B9" w:rsidP="004877B9">
      <w:pPr>
        <w:spacing w:before="0"/>
        <w:jc w:val="left"/>
        <w:rPr>
          <w:rFonts w:cs="Arial"/>
          <w:sz w:val="24"/>
          <w:szCs w:val="24"/>
          <w:lang w:val="sr-Cyrl-CS" w:eastAsia="sr-Latn-CS"/>
        </w:rPr>
      </w:pPr>
      <w:r w:rsidRPr="004877B9">
        <w:rPr>
          <w:rFonts w:cs="Arial"/>
          <w:sz w:val="24"/>
          <w:szCs w:val="24"/>
          <w:lang w:val="sr-Cyrl-CS" w:eastAsia="sr-Latn-CS"/>
        </w:rPr>
        <w:object w:dxaOrig="17880" w:dyaOrig="6352" w14:anchorId="78745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5pt;height:334.5pt" o:ole="">
            <v:imagedata r:id="rId173" o:title=""/>
          </v:shape>
          <o:OLEObject Type="Embed" ProgID="AcroExch.Document.11" ShapeID="_x0000_i1025" DrawAspect="Content" ObjectID="_1590830921" r:id="rId174"/>
        </w:object>
      </w:r>
    </w:p>
    <w:p w14:paraId="70250799" w14:textId="77777777" w:rsidR="004877B9" w:rsidRPr="004877B9" w:rsidRDefault="004877B9" w:rsidP="004877B9">
      <w:pPr>
        <w:rPr>
          <w:rFonts w:cs="Arial"/>
          <w:b/>
          <w:lang w:val="sr-Latn-RS"/>
        </w:rPr>
        <w:sectPr w:rsidR="004877B9" w:rsidRPr="004877B9" w:rsidSect="008B2A9F">
          <w:pgSz w:w="15840" w:h="12240" w:orient="landscape"/>
          <w:pgMar w:top="1440" w:right="483" w:bottom="1325" w:left="1440" w:header="421" w:footer="485" w:gutter="0"/>
          <w:cols w:space="708"/>
          <w:titlePg/>
          <w:docGrid w:linePitch="360"/>
        </w:sectPr>
      </w:pPr>
    </w:p>
    <w:p w14:paraId="57A16899" w14:textId="77777777" w:rsidR="004877B9" w:rsidRPr="004877B9" w:rsidRDefault="004877B9" w:rsidP="004877B9">
      <w:pPr>
        <w:rPr>
          <w:rFonts w:cs="Arial"/>
          <w:b/>
          <w:lang w:val="sr-Latn-RS"/>
        </w:rPr>
      </w:pPr>
      <w:r w:rsidRPr="004877B9">
        <w:rPr>
          <w:rFonts w:cs="Arial"/>
          <w:b/>
          <w:lang w:val="sr-Latn-RS"/>
        </w:rPr>
        <w:object w:dxaOrig="17880" w:dyaOrig="12180" w14:anchorId="218C4C44">
          <v:shape id="_x0000_i1026" type="#_x0000_t75" style="width:624.75pt;height:426pt" o:ole="">
            <v:imagedata r:id="rId175" o:title=""/>
          </v:shape>
          <o:OLEObject Type="Embed" ProgID="AcroExch.Document.11" ShapeID="_x0000_i1026" DrawAspect="Content" ObjectID="_1590830922" r:id="rId176"/>
        </w:object>
      </w:r>
    </w:p>
    <w:p w14:paraId="6636A4B3" w14:textId="77777777" w:rsidR="004877B9" w:rsidRPr="004877B9" w:rsidRDefault="004877B9" w:rsidP="004877B9">
      <w:pPr>
        <w:spacing w:before="0"/>
        <w:rPr>
          <w:rFonts w:cs="Arial"/>
          <w:b/>
          <w:lang w:val="sr-Latn-RS"/>
        </w:rPr>
      </w:pPr>
    </w:p>
    <w:p w14:paraId="59594F2D" w14:textId="77777777" w:rsidR="004877B9" w:rsidRPr="004877B9" w:rsidRDefault="004877B9" w:rsidP="004877B9">
      <w:pPr>
        <w:spacing w:before="0"/>
        <w:rPr>
          <w:rFonts w:cs="Arial"/>
          <w:b/>
          <w:lang w:val="sr-Latn-RS"/>
        </w:rPr>
      </w:pPr>
      <w:r w:rsidRPr="004877B9">
        <w:rPr>
          <w:rFonts w:cs="Arial"/>
          <w:b/>
          <w:noProof/>
          <w:lang w:val="sr-Latn-RS" w:eastAsia="sr-Latn-RS"/>
        </w:rPr>
        <w:lastRenderedPageBreak/>
        <w:drawing>
          <wp:inline distT="0" distB="0" distL="0" distR="0" wp14:anchorId="63F7624B" wp14:editId="2482C6AB">
            <wp:extent cx="8837295" cy="510568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837295" cy="5105683"/>
                    </a:xfrm>
                    <a:prstGeom prst="rect">
                      <a:avLst/>
                    </a:prstGeom>
                    <a:noFill/>
                    <a:ln>
                      <a:noFill/>
                    </a:ln>
                  </pic:spPr>
                </pic:pic>
              </a:graphicData>
            </a:graphic>
          </wp:inline>
        </w:drawing>
      </w:r>
    </w:p>
    <w:p w14:paraId="523F5D9E" w14:textId="77777777" w:rsidR="004877B9" w:rsidRPr="004877B9" w:rsidRDefault="004877B9" w:rsidP="004877B9">
      <w:pPr>
        <w:spacing w:before="0"/>
        <w:rPr>
          <w:rFonts w:cs="Arial"/>
          <w:b/>
          <w:lang w:val="sr-Latn-RS"/>
        </w:rPr>
      </w:pPr>
    </w:p>
    <w:p w14:paraId="7DDDE7E4" w14:textId="5CDC1A8D" w:rsidR="008B2A9F" w:rsidRDefault="00A07AB9" w:rsidP="00E63547">
      <w:pPr>
        <w:spacing w:before="0"/>
        <w:rPr>
          <w:rFonts w:cs="Arial"/>
          <w:b/>
          <w:lang w:val="sr-Latn-RS"/>
        </w:rPr>
        <w:sectPr w:rsidR="008B2A9F" w:rsidSect="008B2A9F">
          <w:headerReference w:type="default" r:id="rId178"/>
          <w:footerReference w:type="even" r:id="rId179"/>
          <w:footerReference w:type="default" r:id="rId180"/>
          <w:headerReference w:type="first" r:id="rId181"/>
          <w:footerReference w:type="first" r:id="rId182"/>
          <w:pgSz w:w="15840" w:h="12240" w:orient="landscape"/>
          <w:pgMar w:top="1440" w:right="483" w:bottom="1325" w:left="1440" w:header="421" w:footer="485" w:gutter="0"/>
          <w:cols w:space="708"/>
          <w:titlePg/>
          <w:docGrid w:linePitch="360"/>
        </w:sectPr>
      </w:pPr>
      <w:r>
        <w:rPr>
          <w:rFonts w:cs="Arial"/>
          <w:b/>
          <w:noProof/>
          <w:lang w:val="sr-Latn-RS" w:eastAsia="sr-Latn-RS"/>
        </w:rPr>
        <w:lastRenderedPageBreak/>
        <w:drawing>
          <wp:inline distT="0" distB="0" distL="0" distR="0" wp14:anchorId="39DE1A9C" wp14:editId="1107372B">
            <wp:extent cx="8839835" cy="442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839835" cy="4425950"/>
                    </a:xfrm>
                    <a:prstGeom prst="rect">
                      <a:avLst/>
                    </a:prstGeom>
                    <a:noFill/>
                  </pic:spPr>
                </pic:pic>
              </a:graphicData>
            </a:graphic>
          </wp:inline>
        </w:drawing>
      </w:r>
    </w:p>
    <w:p w14:paraId="2B63BF3E" w14:textId="6CE3E53B" w:rsidR="008B2A9F" w:rsidRDefault="008B2A9F" w:rsidP="00E63547">
      <w:pPr>
        <w:spacing w:before="0"/>
        <w:rPr>
          <w:rFonts w:cs="Arial"/>
          <w:b/>
          <w:lang w:val="sr-Latn-RS"/>
        </w:rPr>
      </w:pPr>
    </w:p>
    <w:p w14:paraId="2CAC6678" w14:textId="77777777" w:rsidR="008B2A9F" w:rsidRDefault="008B2A9F" w:rsidP="00E63547">
      <w:pPr>
        <w:spacing w:before="0"/>
        <w:rPr>
          <w:rFonts w:cs="Arial"/>
          <w:b/>
          <w:lang w:val="sr-Latn-RS"/>
        </w:rPr>
      </w:pPr>
    </w:p>
    <w:p w14:paraId="5ADE68FC" w14:textId="08A15C3B" w:rsidR="00E63547" w:rsidRDefault="00E63547" w:rsidP="00E63547">
      <w:pPr>
        <w:spacing w:before="0"/>
        <w:rPr>
          <w:rFonts w:cs="Arial"/>
          <w:b/>
          <w:lang w:val="sr-Latn-RS"/>
        </w:rPr>
      </w:pPr>
      <w:r w:rsidRPr="00E63547">
        <w:rPr>
          <w:rFonts w:cs="Arial"/>
          <w:b/>
          <w:lang w:val="sr-Cyrl-RS"/>
        </w:rPr>
        <w:t>3.</w:t>
      </w:r>
      <w:r w:rsidR="000C5273">
        <w:rPr>
          <w:rFonts w:cs="Arial"/>
          <w:b/>
          <w:lang w:val="sr-Latn-RS"/>
        </w:rPr>
        <w:t>2.</w:t>
      </w:r>
      <w:r w:rsidRPr="00E63547">
        <w:rPr>
          <w:rFonts w:cs="Arial"/>
          <w:b/>
          <w:lang w:val="sr-Cyrl-RS"/>
        </w:rPr>
        <w:t xml:space="preserve"> Рок испоруке добара</w:t>
      </w:r>
    </w:p>
    <w:p w14:paraId="3EEA639B" w14:textId="5D22C9BA" w:rsidR="00E14F63" w:rsidRDefault="00E63547" w:rsidP="00E63547">
      <w:pPr>
        <w:spacing w:before="0"/>
        <w:rPr>
          <w:rFonts w:cs="Arial"/>
          <w:lang w:val="sr-Cyrl-RS"/>
        </w:rPr>
      </w:pPr>
      <w:r w:rsidRPr="00E63547">
        <w:rPr>
          <w:rFonts w:cs="Arial"/>
          <w:lang w:val="sr-Cyrl-RS"/>
        </w:rPr>
        <w:t xml:space="preserve"> </w:t>
      </w:r>
      <w:r w:rsidR="00016FA0" w:rsidRPr="00E63547">
        <w:rPr>
          <w:rFonts w:cs="Arial"/>
          <w:lang w:val="sr-Cyrl-RS"/>
        </w:rPr>
        <w:t xml:space="preserve">Рок испоруке  </w:t>
      </w:r>
      <w:r w:rsidR="00421040" w:rsidRPr="00E63547">
        <w:rPr>
          <w:rFonts w:cs="Arial"/>
          <w:lang w:val="sr-Cyrl-RS"/>
        </w:rPr>
        <w:t xml:space="preserve">не може бити дужи од </w:t>
      </w:r>
      <w:r w:rsidR="001411F1">
        <w:rPr>
          <w:rFonts w:cs="Arial"/>
          <w:lang w:val="sr-Cyrl-RS"/>
        </w:rPr>
        <w:t>4 месеца</w:t>
      </w:r>
      <w:r>
        <w:rPr>
          <w:rFonts w:cs="Arial"/>
          <w:lang w:val="sr-Cyrl-RS"/>
        </w:rPr>
        <w:t xml:space="preserve"> </w:t>
      </w:r>
      <w:r w:rsidR="00421040" w:rsidRPr="00E63547">
        <w:rPr>
          <w:rFonts w:cs="Arial"/>
          <w:lang w:val="sr-Cyrl-RS"/>
        </w:rPr>
        <w:t xml:space="preserve">од дана </w:t>
      </w:r>
      <w:r w:rsidR="00ED3895" w:rsidRPr="00E63547">
        <w:rPr>
          <w:rFonts w:cs="Arial"/>
          <w:lang w:val="sr-Cyrl-RS"/>
        </w:rPr>
        <w:t xml:space="preserve">закључења уговора </w:t>
      </w:r>
      <w:r w:rsidR="00544BAD" w:rsidRPr="00E63547">
        <w:rPr>
          <w:rFonts w:cs="Arial"/>
          <w:lang w:val="sr-Cyrl-RS"/>
        </w:rPr>
        <w:t>.</w:t>
      </w:r>
    </w:p>
    <w:p w14:paraId="2FF7F9DE" w14:textId="77777777" w:rsidR="001411F1" w:rsidRPr="00E63547" w:rsidRDefault="001411F1" w:rsidP="00E63547">
      <w:pPr>
        <w:spacing w:before="0"/>
        <w:rPr>
          <w:rFonts w:cs="Arial"/>
          <w:lang w:val="sr-Cyrl-RS"/>
        </w:rPr>
      </w:pPr>
    </w:p>
    <w:p w14:paraId="40FC0AB3" w14:textId="30C8928F" w:rsidR="00DB369C" w:rsidRPr="00B00DD7" w:rsidRDefault="00412CB4" w:rsidP="00B00DD7">
      <w:pPr>
        <w:spacing w:before="0"/>
        <w:rPr>
          <w:rFonts w:cs="Arial"/>
          <w:b/>
          <w:lang w:val="sr-Cyrl-RS"/>
        </w:rPr>
      </w:pPr>
      <w:bookmarkStart w:id="18" w:name="_Toc441651542"/>
      <w:bookmarkStart w:id="19" w:name="_Toc442559880"/>
      <w:proofErr w:type="gramStart"/>
      <w:r w:rsidRPr="00B00DD7">
        <w:rPr>
          <w:rFonts w:cs="Arial"/>
          <w:b/>
        </w:rPr>
        <w:t>3.</w:t>
      </w:r>
      <w:r w:rsidR="000C5273">
        <w:rPr>
          <w:rFonts w:cs="Arial"/>
          <w:b/>
        </w:rPr>
        <w:t>3</w:t>
      </w:r>
      <w:r w:rsidR="00B00DD7" w:rsidRPr="00B00DD7">
        <w:rPr>
          <w:rFonts w:cs="Arial"/>
          <w:b/>
        </w:rPr>
        <w:t xml:space="preserve"> </w:t>
      </w:r>
      <w:r w:rsidRPr="00B00DD7">
        <w:rPr>
          <w:rFonts w:cs="Arial"/>
          <w:b/>
        </w:rPr>
        <w:t>.</w:t>
      </w:r>
      <w:proofErr w:type="gramEnd"/>
      <w:r w:rsidR="00874F5B" w:rsidRPr="00B00DD7">
        <w:rPr>
          <w:rFonts w:cs="Arial"/>
          <w:b/>
        </w:rPr>
        <w:t xml:space="preserve"> </w:t>
      </w:r>
      <w:r w:rsidR="00B00DD7" w:rsidRPr="00B00DD7">
        <w:rPr>
          <w:rFonts w:cs="Arial"/>
          <w:b/>
        </w:rPr>
        <w:t xml:space="preserve"> </w:t>
      </w:r>
      <w:r w:rsidR="00DB369C" w:rsidRPr="00B00DD7">
        <w:rPr>
          <w:rFonts w:cs="Arial"/>
          <w:b/>
        </w:rPr>
        <w:t>Место и</w:t>
      </w:r>
      <w:r w:rsidR="004559F1" w:rsidRPr="00B00DD7">
        <w:rPr>
          <w:rFonts w:cs="Arial"/>
          <w:b/>
        </w:rPr>
        <w:t>споруке добара</w:t>
      </w:r>
      <w:bookmarkEnd w:id="18"/>
      <w:bookmarkEnd w:id="19"/>
    </w:p>
    <w:p w14:paraId="42CB869F" w14:textId="338D3AA6" w:rsidR="00BE4457" w:rsidRPr="00BE4457" w:rsidRDefault="00BE4457" w:rsidP="00BE4457">
      <w:pPr>
        <w:spacing w:before="0"/>
        <w:rPr>
          <w:rFonts w:cs="Arial"/>
          <w:lang w:val="sr-Cyrl-RS" w:eastAsia="ar-SA"/>
        </w:rPr>
      </w:pPr>
      <w:r w:rsidRPr="00BE4457">
        <w:rPr>
          <w:rFonts w:cs="Arial"/>
          <w:lang w:val="sr-Cyrl-RS" w:eastAsia="ar-SA"/>
        </w:rPr>
        <w:t xml:space="preserve">Понуда се даје на паритету ф-ко (магацин) </w:t>
      </w:r>
      <w:r w:rsidR="000C30BF">
        <w:rPr>
          <w:rFonts w:cs="Arial"/>
          <w:lang w:val="sr-Cyrl-RS" w:eastAsia="ar-SA"/>
        </w:rPr>
        <w:t>ТЕНТ А Обреновац</w:t>
      </w:r>
      <w:r w:rsidRPr="00BE4457">
        <w:rPr>
          <w:rFonts w:cs="Arial"/>
          <w:lang w:val="sr-Cyrl-RS" w:eastAsia="ar-SA"/>
        </w:rPr>
        <w:t xml:space="preserve">, односно </w:t>
      </w:r>
      <w:r w:rsidR="000C30BF">
        <w:rPr>
          <w:rFonts w:cs="Arial"/>
          <w:lang w:val="sr-Cyrl-RS" w:eastAsia="ar-SA"/>
        </w:rPr>
        <w:t>DAP TEНТ   А</w:t>
      </w:r>
      <w:r w:rsidRPr="00BE4457">
        <w:rPr>
          <w:rFonts w:cs="Arial"/>
          <w:lang w:val="sr-Cyrl-RS" w:eastAsia="ar-SA"/>
        </w:rPr>
        <w:t>Incoterms 2010 за стране понуђаче.</w:t>
      </w:r>
    </w:p>
    <w:p w14:paraId="68574220" w14:textId="12504C84" w:rsidR="00E14F63" w:rsidRDefault="00BE4457" w:rsidP="00BE4457">
      <w:pPr>
        <w:spacing w:before="0"/>
        <w:rPr>
          <w:rFonts w:cs="Arial"/>
          <w:lang w:val="sr-Cyrl-RS" w:eastAsia="ar-SA"/>
        </w:rPr>
      </w:pPr>
      <w:r w:rsidRPr="00BE4457">
        <w:rPr>
          <w:rFonts w:cs="Arial"/>
          <w:lang w:val="sr-Cyrl-RS" w:eastAsia="ar-SA"/>
        </w:rPr>
        <w:t xml:space="preserve"> </w:t>
      </w:r>
      <w:r w:rsidR="000C30BF" w:rsidRPr="000C30BF">
        <w:rPr>
          <w:rFonts w:cs="Arial"/>
          <w:lang w:val="sr-Cyrl-RS" w:eastAsia="ar-SA"/>
        </w:rPr>
        <w:t>Место испоруке је складиште  ЈП ЕПС, Огранак ТЕНТ, локација ТЕНТ А, Богољуба Урошевића Црног бр.44., 11500 Обреновац.</w:t>
      </w:r>
    </w:p>
    <w:p w14:paraId="152168AA" w14:textId="77777777" w:rsidR="00BE4457" w:rsidRPr="00095CAB" w:rsidRDefault="00BE4457" w:rsidP="00BE4457">
      <w:pPr>
        <w:spacing w:before="0"/>
        <w:rPr>
          <w:rFonts w:cs="Arial"/>
          <w:lang w:val="sr-Cyrl-RS" w:eastAsia="ar-SA"/>
        </w:rPr>
      </w:pPr>
    </w:p>
    <w:p w14:paraId="7690A681" w14:textId="77777777" w:rsidR="00070508" w:rsidRDefault="00070508" w:rsidP="00E14F63">
      <w:pPr>
        <w:spacing w:before="0"/>
        <w:rPr>
          <w:rFonts w:cs="Arial"/>
          <w:lang w:val="sr-Latn-RS" w:eastAsia="zh-CN"/>
        </w:rPr>
      </w:pPr>
      <w:r w:rsidRPr="00C759F2">
        <w:rPr>
          <w:rFonts w:cs="Arial"/>
          <w:lang w:val="sr-Cyrl-CS" w:eastAsia="zh-CN"/>
        </w:rPr>
        <w:t>У понуђену цену страног понуђача урачунавају се и царинске дажбине.</w:t>
      </w:r>
    </w:p>
    <w:p w14:paraId="26509DBF" w14:textId="77777777" w:rsidR="00E14F63" w:rsidRPr="00095CAB" w:rsidRDefault="00E14F63" w:rsidP="00E14F63">
      <w:pPr>
        <w:spacing w:before="0"/>
        <w:rPr>
          <w:rFonts w:cs="Arial"/>
          <w:lang w:val="sr-Cyrl-RS" w:eastAsia="zh-CN"/>
        </w:rPr>
      </w:pPr>
    </w:p>
    <w:p w14:paraId="7DC07E07" w14:textId="77777777" w:rsidR="00070508" w:rsidRPr="00C759F2" w:rsidRDefault="00070508" w:rsidP="00E14F63">
      <w:pPr>
        <w:spacing w:before="0"/>
        <w:rPr>
          <w:rFonts w:cs="Arial"/>
          <w:lang w:val="sr-Cyrl-CS" w:eastAsia="zh-CN"/>
        </w:rPr>
      </w:pPr>
      <w:r w:rsidRPr="00C759F2">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5CAFC3FC" w14:textId="77777777" w:rsidR="00070508" w:rsidRPr="00C759F2" w:rsidRDefault="00287048" w:rsidP="00E14F63">
      <w:pPr>
        <w:spacing w:before="0"/>
        <w:rPr>
          <w:rFonts w:cs="Arial"/>
          <w:lang w:val="sr-Cyrl-CS" w:eastAsia="zh-CN"/>
        </w:rPr>
      </w:pPr>
      <w:r>
        <w:rPr>
          <w:rFonts w:cs="Arial"/>
          <w:lang w:val="sr-Cyrl-CS" w:eastAsia="zh-CN"/>
        </w:rPr>
        <w:t xml:space="preserve">Изабрани Понуђач </w:t>
      </w:r>
      <w:r w:rsidR="00070508" w:rsidRPr="00C759F2">
        <w:rPr>
          <w:rFonts w:cs="Arial"/>
          <w:lang w:val="sr-Cyrl-CS" w:eastAsia="zh-CN"/>
        </w:rPr>
        <w:t xml:space="preserve"> ће за добра која су предмет набавке приликом испоруке, прибавити о свом трошку - сертификат о пореклу ЕУР 1.</w:t>
      </w:r>
    </w:p>
    <w:p w14:paraId="5DFE74AF" w14:textId="77777777" w:rsidR="00070508" w:rsidRDefault="00070508" w:rsidP="00E14F63">
      <w:pPr>
        <w:spacing w:before="0"/>
        <w:rPr>
          <w:rFonts w:cs="Arial"/>
          <w:lang w:val="sr-Latn-RS" w:eastAsia="zh-CN"/>
        </w:rPr>
      </w:pPr>
      <w:r w:rsidRPr="00C759F2">
        <w:rPr>
          <w:rFonts w:cs="Arial"/>
          <w:lang w:val="sr-Cyrl-CS" w:eastAsia="zh-CN"/>
        </w:rPr>
        <w:t>Уколико</w:t>
      </w:r>
      <w:r w:rsidR="00287048" w:rsidRPr="00287048">
        <w:t xml:space="preserve"> </w:t>
      </w:r>
      <w:r w:rsidR="00287048" w:rsidRPr="00287048">
        <w:rPr>
          <w:rFonts w:cs="Arial"/>
          <w:lang w:val="sr-Cyrl-CS" w:eastAsia="zh-CN"/>
        </w:rPr>
        <w:t xml:space="preserve">Изабрани Понуђач  </w:t>
      </w:r>
      <w:r w:rsidRPr="00C759F2">
        <w:rPr>
          <w:rFonts w:cs="Arial"/>
          <w:lang w:val="sr-Cyrl-CS" w:eastAsia="zh-CN"/>
        </w:rPr>
        <w:t>не прибави сертификат ЕУР 1, дужан је да сноси све зависне трошкове увоза који би услед тога могли настати.</w:t>
      </w:r>
    </w:p>
    <w:p w14:paraId="05CF4B20" w14:textId="77777777" w:rsidR="00E14F63" w:rsidRPr="00E14F63" w:rsidRDefault="00E14F63" w:rsidP="00E14F63">
      <w:pPr>
        <w:spacing w:before="0"/>
        <w:rPr>
          <w:rFonts w:cs="Arial"/>
          <w:lang w:val="sr-Latn-RS" w:eastAsia="zh-CN"/>
        </w:rPr>
      </w:pPr>
    </w:p>
    <w:p w14:paraId="4475BBFA" w14:textId="6AB30A4B" w:rsidR="00BB2272" w:rsidRPr="00BB2272" w:rsidRDefault="00070508" w:rsidP="00E14F63">
      <w:pPr>
        <w:spacing w:before="0"/>
        <w:rPr>
          <w:rFonts w:cs="Arial"/>
          <w:lang w:val="sr-Cyrl-RS" w:eastAsia="zh-CN"/>
        </w:rPr>
      </w:pPr>
      <w:proofErr w:type="gramStart"/>
      <w:r w:rsidRPr="00C759F2">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14:paraId="02880EDB" w14:textId="59CCE251" w:rsidR="00D91231" w:rsidRPr="00C759F2" w:rsidRDefault="00BB2272" w:rsidP="00D91231">
      <w:pPr>
        <w:pStyle w:val="Heading10"/>
        <w:ind w:left="0" w:firstLine="0"/>
        <w:rPr>
          <w:rFonts w:cs="Arial"/>
        </w:rPr>
      </w:pPr>
      <w:r>
        <w:rPr>
          <w:rFonts w:cs="Arial"/>
          <w:lang w:val="sr-Cyrl-RS"/>
        </w:rPr>
        <w:t>3.</w:t>
      </w:r>
      <w:r w:rsidR="000C5273">
        <w:rPr>
          <w:rFonts w:cs="Arial"/>
          <w:lang w:val="sr-Latn-RS"/>
        </w:rPr>
        <w:t>4</w:t>
      </w:r>
      <w:r>
        <w:rPr>
          <w:rFonts w:cs="Arial"/>
          <w:lang w:val="sr-Cyrl-RS"/>
        </w:rPr>
        <w:t xml:space="preserve">. </w:t>
      </w:r>
      <w:r w:rsidR="00D91231" w:rsidRPr="00C759F2">
        <w:rPr>
          <w:rFonts w:cs="Arial"/>
        </w:rPr>
        <w:t>Квалитативни и квантитативни пријем</w:t>
      </w:r>
    </w:p>
    <w:p w14:paraId="38AE975D" w14:textId="77777777" w:rsidR="00D91231" w:rsidRPr="00C759F2" w:rsidRDefault="00D91231" w:rsidP="00D91231">
      <w:pPr>
        <w:rPr>
          <w:rFonts w:cs="Arial"/>
          <w:lang w:val="sr-Cyrl-RS"/>
        </w:rPr>
      </w:pPr>
      <w:r w:rsidRPr="00C759F2">
        <w:rPr>
          <w:rFonts w:cs="Arial"/>
          <w:b/>
          <w:lang w:val="sr-Cyrl-RS"/>
        </w:rPr>
        <w:t>Квантитативни пријем:</w:t>
      </w:r>
      <w:r w:rsidRPr="00C759F2">
        <w:rPr>
          <w:rFonts w:cs="Arial"/>
          <w:lang w:val="sr-Cyrl-RS"/>
        </w:rPr>
        <w:t xml:space="preserve"> констатоваће се потписивањем Записника о </w:t>
      </w:r>
      <w:r w:rsidRPr="00C759F2">
        <w:rPr>
          <w:rFonts w:cs="Arial"/>
        </w:rPr>
        <w:t>извршеној испоруци</w:t>
      </w:r>
      <w:r w:rsidRPr="00C759F2">
        <w:rPr>
          <w:rFonts w:cs="Arial"/>
          <w:lang w:val="sr-Cyrl-RS"/>
        </w:rPr>
        <w:t xml:space="preserve"> – без примедби, отпремнице и провером:</w:t>
      </w:r>
    </w:p>
    <w:p w14:paraId="1CF1A048"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Pr>
          <w:rFonts w:ascii="Arial" w:hAnsi="Arial" w:cs="Arial"/>
          <w:lang w:val="sr-Latn-RS"/>
        </w:rPr>
        <w:t xml:space="preserve"> </w:t>
      </w:r>
      <w:r w:rsidRPr="00C759F2">
        <w:rPr>
          <w:rFonts w:ascii="Arial" w:hAnsi="Arial" w:cs="Arial"/>
          <w:lang w:val="sr-Cyrl-RS"/>
        </w:rPr>
        <w:t>да ли је испоручена наручена количина</w:t>
      </w:r>
    </w:p>
    <w:p w14:paraId="7C9EBE4C"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испоручена у оригиналном паковању</w:t>
      </w:r>
    </w:p>
    <w:p w14:paraId="70F76922" w14:textId="77777777" w:rsidR="00D91231" w:rsidRPr="00C759F2"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без видљивог оштећења.</w:t>
      </w:r>
    </w:p>
    <w:p w14:paraId="5E894366" w14:textId="77777777" w:rsidR="00D91231" w:rsidRPr="00C759F2" w:rsidRDefault="00D91231" w:rsidP="00D91231">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C759F2">
        <w:rPr>
          <w:rFonts w:ascii="Arial" w:hAnsi="Arial" w:cs="Arial"/>
          <w:lang w:val="sr-Cyrl-RS"/>
        </w:rPr>
        <w:t xml:space="preserve">У случају да дође до одступања од уговореног, </w:t>
      </w:r>
      <w:r>
        <w:rPr>
          <w:rFonts w:cs="Arial"/>
          <w:lang w:val="sr-Cyrl-CS" w:eastAsia="zh-CN"/>
        </w:rPr>
        <w:t>Изабрани Понуђач</w:t>
      </w:r>
      <w:r w:rsidRPr="00C759F2">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52EB783F" w14:textId="77777777" w:rsidR="00D91231" w:rsidRPr="00C759F2" w:rsidRDefault="00D91231" w:rsidP="00D91231">
      <w:pPr>
        <w:rPr>
          <w:rFonts w:cs="Arial"/>
          <w:lang w:val="sr-Cyrl-RS"/>
        </w:rPr>
      </w:pPr>
      <w:r w:rsidRPr="00C759F2">
        <w:rPr>
          <w:rFonts w:cs="Arial"/>
          <w:b/>
          <w:lang w:val="sr-Cyrl-RS"/>
        </w:rPr>
        <w:t>Квалитативни пријем:</w:t>
      </w:r>
      <w:r w:rsidRPr="00C759F2">
        <w:rPr>
          <w:rFonts w:cs="Arial"/>
          <w:lang w:val="sr-Cyrl-RS"/>
        </w:rPr>
        <w:t xml:space="preserve"> 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14:paraId="2E70DAB6" w14:textId="77777777" w:rsidR="00D91231" w:rsidRDefault="00D91231" w:rsidP="00D91231">
      <w:pPr>
        <w:rPr>
          <w:rFonts w:cs="Arial"/>
          <w:lang w:val="sr-Latn-RS"/>
        </w:rPr>
      </w:pPr>
      <w:r w:rsidRPr="00C759F2">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14:paraId="3A833915" w14:textId="77777777" w:rsidR="00D91231" w:rsidRPr="00B03D4F" w:rsidRDefault="00D91231" w:rsidP="00D91231">
      <w:pPr>
        <w:rPr>
          <w:rFonts w:cs="Arial"/>
          <w:lang w:val="sr-Cyrl-RS"/>
        </w:rPr>
      </w:pPr>
    </w:p>
    <w:p w14:paraId="21D417E6" w14:textId="24131C10" w:rsidR="00BB2272" w:rsidRDefault="000C5273" w:rsidP="00D91231">
      <w:pPr>
        <w:pStyle w:val="Heading10"/>
        <w:ind w:left="0" w:firstLine="0"/>
        <w:rPr>
          <w:rFonts w:cs="Arial"/>
          <w:lang w:val="sr-Cyrl-RS" w:eastAsia="zh-CN"/>
        </w:rPr>
      </w:pPr>
      <w:r>
        <w:rPr>
          <w:rFonts w:cs="Arial"/>
          <w:lang w:val="en-US"/>
        </w:rPr>
        <w:t xml:space="preserve">3.5 </w:t>
      </w:r>
      <w:r w:rsidR="0003055C" w:rsidRPr="0003055C">
        <w:rPr>
          <w:rFonts w:cs="Arial"/>
          <w:lang w:val="en-US"/>
        </w:rPr>
        <w:t>Гарантни рок</w:t>
      </w:r>
    </w:p>
    <w:p w14:paraId="58A7A411" w14:textId="77777777" w:rsidR="00982F5C" w:rsidRDefault="00982F5C" w:rsidP="0003055C">
      <w:pPr>
        <w:tabs>
          <w:tab w:val="left" w:pos="9090"/>
        </w:tabs>
        <w:rPr>
          <w:rFonts w:cs="Arial"/>
          <w:lang w:val="sr-Cyrl-RS" w:eastAsia="zh-CN"/>
        </w:rPr>
      </w:pPr>
      <w:r w:rsidRPr="0027416A">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p w14:paraId="5F111828" w14:textId="324E1058" w:rsidR="0003055C" w:rsidRPr="00276702" w:rsidRDefault="00043687" w:rsidP="0003055C">
      <w:pPr>
        <w:tabs>
          <w:tab w:val="left" w:pos="9090"/>
        </w:tabs>
        <w:rPr>
          <w:rFonts w:cs="Arial"/>
        </w:rPr>
      </w:pPr>
      <w:r w:rsidRPr="00BB2272">
        <w:rPr>
          <w:rFonts w:cs="Arial"/>
          <w:lang w:val="sr-Cyrl-RS"/>
        </w:rPr>
        <w:t>Наручилац</w:t>
      </w:r>
      <w:r w:rsidR="0003055C" w:rsidRPr="00BB2272">
        <w:rPr>
          <w:rFonts w:cs="Arial"/>
        </w:rPr>
        <w:t xml:space="preserve"> има право на рекламацију</w:t>
      </w:r>
      <w:r w:rsidR="0003055C" w:rsidRPr="00276702">
        <w:rPr>
          <w:rFonts w:cs="Arial"/>
        </w:rPr>
        <w:t xml:space="preserve"> у току трајања гарантног рока, тако што ће у писаном облику доставити </w:t>
      </w:r>
      <w:r w:rsidR="00F424D8">
        <w:rPr>
          <w:rFonts w:cs="Arial"/>
          <w:lang w:val="sr-Cyrl-RS"/>
        </w:rPr>
        <w:t>Изабраном Понуђачу</w:t>
      </w:r>
      <w:r w:rsidR="0003055C" w:rsidRPr="00276702">
        <w:rPr>
          <w:rFonts w:cs="Arial"/>
        </w:rPr>
        <w:t xml:space="preserve"> Приговор на квалитет, а најкасније у року од три дана од дана сазнања за недостатак.</w:t>
      </w:r>
    </w:p>
    <w:p w14:paraId="2DD8A667" w14:textId="77777777" w:rsidR="0003055C" w:rsidRPr="00276702" w:rsidRDefault="00287048" w:rsidP="0003055C">
      <w:pPr>
        <w:tabs>
          <w:tab w:val="left" w:pos="9090"/>
        </w:tabs>
        <w:rPr>
          <w:rFonts w:cs="Arial"/>
        </w:rPr>
      </w:pPr>
      <w:r w:rsidRPr="00287048">
        <w:rPr>
          <w:rFonts w:cs="Arial"/>
        </w:rPr>
        <w:lastRenderedPageBreak/>
        <w:t xml:space="preserve">Изабрани </w:t>
      </w:r>
      <w:proofErr w:type="gramStart"/>
      <w:r w:rsidRPr="00287048">
        <w:rPr>
          <w:rFonts w:cs="Arial"/>
        </w:rPr>
        <w:t xml:space="preserve">Понуђач  </w:t>
      </w:r>
      <w:r w:rsidR="0003055C" w:rsidRPr="00276702">
        <w:rPr>
          <w:rFonts w:cs="Arial"/>
        </w:rPr>
        <w:t>се</w:t>
      </w:r>
      <w:proofErr w:type="gramEnd"/>
      <w:r w:rsidR="0003055C" w:rsidRPr="00276702">
        <w:rPr>
          <w:rFonts w:cs="Arial"/>
        </w:rPr>
        <w:t xml:space="preserve">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B747829" w14:textId="77777777" w:rsidR="0003055C" w:rsidRPr="00276702" w:rsidRDefault="0003055C" w:rsidP="0003055C">
      <w:pPr>
        <w:tabs>
          <w:tab w:val="left" w:pos="9090"/>
        </w:tabs>
        <w:rPr>
          <w:rFonts w:cs="Arial"/>
        </w:rPr>
      </w:pPr>
      <w:r w:rsidRPr="00276702">
        <w:rPr>
          <w:rFonts w:cs="Arial"/>
        </w:rPr>
        <w:t xml:space="preserve">У случају потврђивања чињеница, изложених у рекламационом акту </w:t>
      </w:r>
      <w:r w:rsidR="00F424D8">
        <w:rPr>
          <w:rFonts w:cs="Arial"/>
          <w:lang w:val="sr-Cyrl-RS"/>
        </w:rPr>
        <w:t>Наручиоца</w:t>
      </w:r>
      <w:r w:rsidRPr="00276702">
        <w:rPr>
          <w:rFonts w:cs="Arial"/>
        </w:rPr>
        <w:t xml:space="preserve">, </w:t>
      </w:r>
      <w:r w:rsidR="00287048" w:rsidRPr="00287048">
        <w:rPr>
          <w:rFonts w:cs="Arial"/>
        </w:rPr>
        <w:t xml:space="preserve">Изабрани </w:t>
      </w:r>
      <w:proofErr w:type="gramStart"/>
      <w:r w:rsidR="00287048" w:rsidRPr="00287048">
        <w:rPr>
          <w:rFonts w:cs="Arial"/>
        </w:rPr>
        <w:t xml:space="preserve">Понуђач  </w:t>
      </w:r>
      <w:r w:rsidRPr="00276702">
        <w:rPr>
          <w:rFonts w:cs="Arial"/>
        </w:rPr>
        <w:t>ће</w:t>
      </w:r>
      <w:proofErr w:type="gramEnd"/>
      <w:r w:rsidRPr="00276702">
        <w:rPr>
          <w:rFonts w:cs="Arial"/>
        </w:rPr>
        <w:t xml:space="preserve"> испоручити добро у замену за рекламирано о свом трошку, најкасније 15 (петнаест) дана од дана повраћаја рекламираног добра од стране </w:t>
      </w:r>
      <w:r w:rsidR="00F424D8">
        <w:rPr>
          <w:rFonts w:cs="Arial"/>
          <w:lang w:val="sr-Cyrl-RS"/>
        </w:rPr>
        <w:t>Наручиоца</w:t>
      </w:r>
      <w:r w:rsidRPr="00276702">
        <w:rPr>
          <w:rFonts w:cs="Arial"/>
        </w:rPr>
        <w:t>.</w:t>
      </w:r>
    </w:p>
    <w:p w14:paraId="6E32A651" w14:textId="77777777" w:rsidR="0003055C" w:rsidRPr="00276702" w:rsidRDefault="0003055C" w:rsidP="0003055C">
      <w:pPr>
        <w:tabs>
          <w:tab w:val="left" w:pos="9090"/>
        </w:tabs>
        <w:rPr>
          <w:rFonts w:cs="Arial"/>
        </w:rPr>
      </w:pPr>
      <w:proofErr w:type="gramStart"/>
      <w:r w:rsidRPr="002767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276702">
        <w:rPr>
          <w:rFonts w:cs="Arial"/>
        </w:rPr>
        <w:t xml:space="preserve"> </w:t>
      </w:r>
      <w:proofErr w:type="gramStart"/>
      <w:r w:rsidRPr="00276702">
        <w:rPr>
          <w:rFonts w:cs="Arial"/>
        </w:rPr>
        <w:t xml:space="preserve">На замењеном добру тече нови гарантни рок и износи </w:t>
      </w:r>
      <w:r>
        <w:rPr>
          <w:rFonts w:cs="Arial"/>
          <w:lang w:val="sr-Cyrl-RS"/>
        </w:rPr>
        <w:t xml:space="preserve">12 </w:t>
      </w:r>
      <w:r w:rsidRPr="00276702">
        <w:rPr>
          <w:rFonts w:cs="Arial"/>
        </w:rPr>
        <w:t>месеци од датума замене.</w:t>
      </w:r>
      <w:proofErr w:type="gramEnd"/>
    </w:p>
    <w:p w14:paraId="28236125" w14:textId="77777777" w:rsidR="0003055C" w:rsidRPr="00276702" w:rsidRDefault="0003055C" w:rsidP="0003055C">
      <w:pPr>
        <w:tabs>
          <w:tab w:val="left" w:pos="9090"/>
        </w:tabs>
        <w:rPr>
          <w:rFonts w:cs="Arial"/>
        </w:rPr>
      </w:pPr>
      <w:r w:rsidRPr="00276702">
        <w:rPr>
          <w:rFonts w:cs="Arial"/>
        </w:rPr>
        <w:t xml:space="preserve">Сви трошкови који буду проузроковани </w:t>
      </w:r>
      <w:proofErr w:type="gramStart"/>
      <w:r w:rsidR="00F424D8">
        <w:rPr>
          <w:rFonts w:cs="Arial"/>
          <w:lang w:val="sr-Cyrl-RS"/>
        </w:rPr>
        <w:t xml:space="preserve">Наручиоцу </w:t>
      </w:r>
      <w:r w:rsidRPr="00276702">
        <w:rPr>
          <w:rFonts w:cs="Arial"/>
        </w:rPr>
        <w:t>,</w:t>
      </w:r>
      <w:proofErr w:type="gramEnd"/>
      <w:r w:rsidRPr="002767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F424D8">
        <w:rPr>
          <w:rFonts w:cs="Arial"/>
          <w:lang w:val="sr-Cyrl-RS"/>
        </w:rPr>
        <w:t>Изабраног Понуђача</w:t>
      </w:r>
      <w:r w:rsidRPr="00276702">
        <w:rPr>
          <w:rFonts w:cs="Arial"/>
        </w:rPr>
        <w:t>.</w:t>
      </w:r>
    </w:p>
    <w:p w14:paraId="70529BAF" w14:textId="77777777" w:rsidR="00B40FE5" w:rsidRPr="00B40FE5" w:rsidRDefault="00B40FE5" w:rsidP="00E14F63">
      <w:pPr>
        <w:spacing w:before="0"/>
        <w:rPr>
          <w:rFonts w:cs="Arial"/>
          <w:lang w:val="sr-Cyrl-RS" w:eastAsia="zh-CN"/>
        </w:rPr>
      </w:pPr>
    </w:p>
    <w:p w14:paraId="55588ECA" w14:textId="0E9FDFA0" w:rsidR="00117E52" w:rsidRDefault="00117E52">
      <w:pPr>
        <w:spacing w:before="0"/>
        <w:jc w:val="left"/>
        <w:rPr>
          <w:rFonts w:cs="Arial"/>
          <w:lang w:val="sr-Cyrl-RS" w:eastAsia="zh-CN"/>
        </w:rPr>
      </w:pPr>
      <w:r>
        <w:rPr>
          <w:rFonts w:cs="Arial"/>
          <w:lang w:val="sr-Cyrl-RS" w:eastAsia="zh-CN"/>
        </w:rPr>
        <w:br w:type="page"/>
      </w:r>
    </w:p>
    <w:p w14:paraId="2652ACDB" w14:textId="77777777" w:rsidR="008E0895" w:rsidRPr="00C759F2" w:rsidRDefault="008E0895" w:rsidP="008112A2">
      <w:pPr>
        <w:spacing w:before="0"/>
        <w:rPr>
          <w:rFonts w:cs="Arial"/>
          <w:lang w:val="sr-Cyrl-RS" w:eastAsia="zh-CN"/>
        </w:rPr>
      </w:pPr>
    </w:p>
    <w:p w14:paraId="416AB24D" w14:textId="1E9CEC64" w:rsidR="00BB2272" w:rsidRDefault="00BB2272">
      <w:pPr>
        <w:spacing w:before="0"/>
        <w:jc w:val="left"/>
        <w:rPr>
          <w:rFonts w:cs="Arial"/>
          <w:lang w:val="sr-Cyrl-RS" w:eastAsia="zh-CN"/>
        </w:rPr>
      </w:pPr>
    </w:p>
    <w:p w14:paraId="25252F86" w14:textId="77777777" w:rsidR="007C3D40" w:rsidRPr="00774364" w:rsidRDefault="007C3D40" w:rsidP="008112A2">
      <w:pPr>
        <w:spacing w:before="0"/>
        <w:rPr>
          <w:rFonts w:cs="Arial"/>
          <w:lang w:val="sr-Cyrl-RS" w:eastAsia="zh-CN"/>
        </w:rPr>
      </w:pPr>
    </w:p>
    <w:p w14:paraId="649AEE75" w14:textId="77777777" w:rsidR="00567723" w:rsidRPr="00774364" w:rsidRDefault="00567723" w:rsidP="0056196E">
      <w:pPr>
        <w:pStyle w:val="Heading10"/>
        <w:numPr>
          <w:ilvl w:val="0"/>
          <w:numId w:val="39"/>
        </w:numPr>
      </w:pPr>
      <w:bookmarkStart w:id="20" w:name="_Toc442559884"/>
      <w:bookmarkStart w:id="21" w:name="_Toc297798704"/>
      <w:bookmarkStart w:id="22" w:name="_Toc310433002"/>
      <w:bookmarkStart w:id="23" w:name="_Toc374917437"/>
      <w:bookmarkStart w:id="24" w:name="_Toc415142477"/>
      <w:bookmarkStart w:id="25" w:name="_Toc430335150"/>
      <w:bookmarkEnd w:id="15"/>
      <w:bookmarkEnd w:id="17"/>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67723" w:rsidRPr="00774364" w14:paraId="159F15C8" w14:textId="77777777" w:rsidTr="00423D7B">
        <w:trPr>
          <w:trHeight w:val="524"/>
          <w:jc w:val="center"/>
        </w:trPr>
        <w:tc>
          <w:tcPr>
            <w:tcW w:w="729" w:type="dxa"/>
            <w:vAlign w:val="center"/>
          </w:tcPr>
          <w:p w14:paraId="26BAEA41" w14:textId="77777777" w:rsidR="00567723" w:rsidRPr="00774364" w:rsidRDefault="00567723" w:rsidP="00423D7B">
            <w:pPr>
              <w:jc w:val="center"/>
              <w:rPr>
                <w:rFonts w:cs="Arial"/>
                <w:b/>
              </w:rPr>
            </w:pPr>
            <w:r w:rsidRPr="00774364">
              <w:rPr>
                <w:rFonts w:cs="Arial"/>
                <w:b/>
              </w:rPr>
              <w:t>Ред. бр.</w:t>
            </w:r>
          </w:p>
        </w:tc>
        <w:tc>
          <w:tcPr>
            <w:tcW w:w="8430" w:type="dxa"/>
            <w:vAlign w:val="center"/>
          </w:tcPr>
          <w:p w14:paraId="6BB97ABB" w14:textId="77777777" w:rsidR="00567723" w:rsidRPr="00774364" w:rsidRDefault="00567723" w:rsidP="00423D7B">
            <w:pPr>
              <w:ind w:right="-180"/>
              <w:jc w:val="center"/>
              <w:rPr>
                <w:rFonts w:cs="Arial"/>
                <w:b/>
              </w:rPr>
            </w:pPr>
            <w:r w:rsidRPr="00774364">
              <w:rPr>
                <w:rStyle w:val="Heading1Char"/>
              </w:rPr>
              <w:t>4.1</w:t>
            </w:r>
            <w:r w:rsidRPr="00774364">
              <w:rPr>
                <w:rFonts w:cs="Arial"/>
                <w:b/>
              </w:rPr>
              <w:t xml:space="preserve">  ОБАВЕЗНИ УСЛОВИ </w:t>
            </w:r>
          </w:p>
          <w:p w14:paraId="45A63DD6" w14:textId="77777777" w:rsidR="00567723" w:rsidRPr="00774364" w:rsidRDefault="00567723" w:rsidP="00423D7B">
            <w:pPr>
              <w:jc w:val="center"/>
              <w:rPr>
                <w:rFonts w:cs="Arial"/>
                <w:b/>
              </w:rPr>
            </w:pPr>
            <w:r w:rsidRPr="00774364">
              <w:rPr>
                <w:rFonts w:cs="Arial"/>
                <w:b/>
              </w:rPr>
              <w:t>ЗА УЧЕШЋЕ У ПОСТУПКУ ЈАВНЕ НАБАВКЕ ИЗ ЧЛАНА 75. ЗАКОНА</w:t>
            </w:r>
          </w:p>
        </w:tc>
      </w:tr>
      <w:tr w:rsidR="00567723" w:rsidRPr="00774364" w14:paraId="6A19BB0C" w14:textId="77777777" w:rsidTr="00423D7B">
        <w:trPr>
          <w:jc w:val="center"/>
        </w:trPr>
        <w:tc>
          <w:tcPr>
            <w:tcW w:w="729" w:type="dxa"/>
            <w:vAlign w:val="center"/>
          </w:tcPr>
          <w:p w14:paraId="131367BC" w14:textId="77777777" w:rsidR="00567723" w:rsidRPr="00774364" w:rsidRDefault="00567723" w:rsidP="00423D7B">
            <w:pPr>
              <w:jc w:val="center"/>
              <w:rPr>
                <w:rFonts w:cs="Arial"/>
              </w:rPr>
            </w:pPr>
            <w:r w:rsidRPr="00774364">
              <w:rPr>
                <w:rFonts w:cs="Arial"/>
              </w:rPr>
              <w:t>1.</w:t>
            </w:r>
          </w:p>
        </w:tc>
        <w:tc>
          <w:tcPr>
            <w:tcW w:w="8430" w:type="dxa"/>
            <w:vAlign w:val="center"/>
          </w:tcPr>
          <w:p w14:paraId="6A7F551C" w14:textId="77777777" w:rsidR="00567723" w:rsidRPr="00774364" w:rsidRDefault="00567723" w:rsidP="00423D7B">
            <w:pPr>
              <w:autoSpaceDE w:val="0"/>
              <w:autoSpaceDN w:val="0"/>
              <w:adjustRightInd w:val="0"/>
              <w:rPr>
                <w:rFonts w:cs="Arial"/>
                <w:b/>
                <w:u w:val="single"/>
              </w:rPr>
            </w:pPr>
            <w:r w:rsidRPr="00774364">
              <w:rPr>
                <w:rFonts w:cs="Arial"/>
                <w:b/>
                <w:u w:val="single"/>
              </w:rPr>
              <w:t>Услов:</w:t>
            </w:r>
          </w:p>
          <w:p w14:paraId="31F10DC1" w14:textId="77777777" w:rsidR="00567723" w:rsidRPr="00774364" w:rsidRDefault="00567723" w:rsidP="00423D7B">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одговарајући регистар</w:t>
            </w:r>
          </w:p>
          <w:p w14:paraId="07A98540" w14:textId="77777777" w:rsidR="00567723" w:rsidRPr="00774364" w:rsidRDefault="00567723" w:rsidP="00423D7B">
            <w:pPr>
              <w:autoSpaceDE w:val="0"/>
              <w:autoSpaceDN w:val="0"/>
              <w:adjustRightInd w:val="0"/>
              <w:rPr>
                <w:rFonts w:cs="Arial"/>
                <w:b/>
                <w:u w:val="single"/>
              </w:rPr>
            </w:pPr>
            <w:r w:rsidRPr="00774364">
              <w:rPr>
                <w:rFonts w:cs="Arial"/>
                <w:b/>
                <w:u w:val="single"/>
              </w:rPr>
              <w:t xml:space="preserve">Доказ: </w:t>
            </w:r>
          </w:p>
          <w:p w14:paraId="0D699D74" w14:textId="77777777" w:rsidR="00567723" w:rsidRPr="00774364" w:rsidRDefault="00567723" w:rsidP="00423D7B">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7CA1D45" w14:textId="77777777" w:rsidR="00567723" w:rsidRPr="00774364" w:rsidRDefault="00567723" w:rsidP="00423D7B">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14:paraId="0FD1A767" w14:textId="77777777" w:rsidR="00567723" w:rsidRPr="00774364" w:rsidRDefault="00567723" w:rsidP="00423D7B">
            <w:pPr>
              <w:autoSpaceDE w:val="0"/>
              <w:autoSpaceDN w:val="0"/>
              <w:adjustRightInd w:val="0"/>
              <w:rPr>
                <w:rFonts w:eastAsia="Calibri" w:cs="Arial"/>
              </w:rPr>
            </w:pPr>
            <w:r w:rsidRPr="00774364">
              <w:rPr>
                <w:rFonts w:eastAsia="Calibri" w:cs="Arial"/>
              </w:rPr>
              <w:t xml:space="preserve">Напомена: </w:t>
            </w:r>
          </w:p>
          <w:p w14:paraId="790FCAE5" w14:textId="77777777" w:rsidR="00567723" w:rsidRPr="00774364" w:rsidRDefault="00567723" w:rsidP="0056196E">
            <w:pPr>
              <w:numPr>
                <w:ilvl w:val="0"/>
                <w:numId w:val="14"/>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Pr="00774364">
              <w:rPr>
                <w:rFonts w:eastAsia="Calibri" w:cs="Arial"/>
                <w:lang w:val="sr-Cyrl-CS"/>
              </w:rPr>
              <w:t>члана групе понуђача</w:t>
            </w:r>
          </w:p>
          <w:p w14:paraId="6DE7A109" w14:textId="77777777" w:rsidR="00567723" w:rsidRPr="00774364" w:rsidRDefault="00567723" w:rsidP="0056196E">
            <w:pPr>
              <w:numPr>
                <w:ilvl w:val="0"/>
                <w:numId w:val="14"/>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567723" w:rsidRPr="00774364" w14:paraId="1DCD2007" w14:textId="77777777" w:rsidTr="00423D7B">
        <w:trPr>
          <w:trHeight w:val="1368"/>
          <w:jc w:val="center"/>
        </w:trPr>
        <w:tc>
          <w:tcPr>
            <w:tcW w:w="729" w:type="dxa"/>
            <w:vAlign w:val="center"/>
          </w:tcPr>
          <w:p w14:paraId="7829A109" w14:textId="77777777" w:rsidR="00567723" w:rsidRPr="00774364" w:rsidRDefault="00567723" w:rsidP="00423D7B">
            <w:pPr>
              <w:jc w:val="center"/>
              <w:rPr>
                <w:rFonts w:cs="Arial"/>
              </w:rPr>
            </w:pPr>
            <w:r w:rsidRPr="00774364">
              <w:rPr>
                <w:rFonts w:cs="Arial"/>
              </w:rPr>
              <w:t>2.</w:t>
            </w:r>
          </w:p>
        </w:tc>
        <w:tc>
          <w:tcPr>
            <w:tcW w:w="8430" w:type="dxa"/>
            <w:vAlign w:val="center"/>
          </w:tcPr>
          <w:p w14:paraId="7013C2C3" w14:textId="77777777" w:rsidR="00567723" w:rsidRPr="00423D7B" w:rsidRDefault="00567723" w:rsidP="00423D7B">
            <w:pPr>
              <w:autoSpaceDE w:val="0"/>
              <w:autoSpaceDN w:val="0"/>
              <w:adjustRightInd w:val="0"/>
              <w:rPr>
                <w:rFonts w:cs="Arial"/>
              </w:rPr>
            </w:pPr>
            <w:r w:rsidRPr="00423D7B">
              <w:rPr>
                <w:rFonts w:cs="Arial"/>
                <w:b/>
                <w:u w:val="single"/>
              </w:rPr>
              <w:t>Услов:</w:t>
            </w:r>
            <w:r w:rsidRPr="00423D7B">
              <w:rPr>
                <w:rFonts w:cs="Arial"/>
              </w:rPr>
              <w:t xml:space="preserve"> </w:t>
            </w:r>
          </w:p>
          <w:p w14:paraId="4123B3A4" w14:textId="77777777" w:rsidR="00567723" w:rsidRPr="00423D7B" w:rsidRDefault="00567723" w:rsidP="00423D7B">
            <w:pPr>
              <w:autoSpaceDE w:val="0"/>
              <w:autoSpaceDN w:val="0"/>
              <w:adjustRightInd w:val="0"/>
              <w:rPr>
                <w:rFonts w:cs="Arial"/>
              </w:rPr>
            </w:pPr>
            <w:r w:rsidRPr="00423D7B">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1AF7DB6"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14766E82" w14:textId="77777777" w:rsidR="00567723" w:rsidRPr="00423D7B" w:rsidRDefault="00567723" w:rsidP="00423D7B">
            <w:pPr>
              <w:autoSpaceDE w:val="0"/>
              <w:autoSpaceDN w:val="0"/>
              <w:adjustRightInd w:val="0"/>
              <w:rPr>
                <w:rFonts w:cs="Arial"/>
                <w:b/>
                <w:u w:val="single"/>
              </w:rPr>
            </w:pPr>
            <w:r w:rsidRPr="00423D7B">
              <w:rPr>
                <w:rFonts w:eastAsia="Calibri" w:cs="Arial"/>
                <w:lang w:val="ru-RU"/>
              </w:rPr>
              <w:t xml:space="preserve">- </w:t>
            </w:r>
            <w:r w:rsidRPr="00423D7B">
              <w:rPr>
                <w:rFonts w:eastAsia="Calibri" w:cs="Arial"/>
                <w:b/>
              </w:rPr>
              <w:t>за правно лице:</w:t>
            </w:r>
          </w:p>
          <w:p w14:paraId="1E7A3E55" w14:textId="77777777" w:rsidR="00567723" w:rsidRPr="00423D7B" w:rsidRDefault="00567723" w:rsidP="00423D7B">
            <w:pPr>
              <w:rPr>
                <w:rFonts w:cs="Arial"/>
              </w:rPr>
            </w:pPr>
            <w:r w:rsidRPr="00423D7B">
              <w:rPr>
                <w:rFonts w:cs="Arial"/>
              </w:rPr>
              <w:t>1) ЗА ЗАКОНСКОГ ЗАСТУПНИКА</w:t>
            </w:r>
            <w:r w:rsidRPr="00423D7B">
              <w:rPr>
                <w:rFonts w:cs="Arial"/>
                <w:b/>
              </w:rPr>
              <w:t xml:space="preserve"> – уверење из казнене евиденције надлежне полицијске управе Министарства унутрашњих послова</w:t>
            </w:r>
            <w:r w:rsidRPr="00423D7B">
              <w:rPr>
                <w:rFonts w:cs="Arial"/>
              </w:rPr>
              <w:t xml:space="preserve"> – захтев за издавање овог уверења може се поднети према </w:t>
            </w:r>
            <w:r w:rsidRPr="00423D7B">
              <w:rPr>
                <w:rFonts w:cs="Arial"/>
                <w:b/>
              </w:rPr>
              <w:t>месту рођења</w:t>
            </w:r>
            <w:r w:rsidRPr="00423D7B">
              <w:rPr>
                <w:rFonts w:cs="Arial"/>
              </w:rPr>
              <w:t xml:space="preserve"> или према </w:t>
            </w:r>
            <w:r w:rsidRPr="00423D7B">
              <w:rPr>
                <w:rFonts w:cs="Arial"/>
                <w:b/>
              </w:rPr>
              <w:t>месту пребивалишта</w:t>
            </w:r>
            <w:r w:rsidRPr="00423D7B">
              <w:rPr>
                <w:rFonts w:cs="Arial"/>
              </w:rPr>
              <w:t>.</w:t>
            </w:r>
          </w:p>
          <w:p w14:paraId="52B5F2D5" w14:textId="77777777" w:rsidR="00567723" w:rsidRPr="00423D7B" w:rsidRDefault="00567723" w:rsidP="00423D7B">
            <w:pPr>
              <w:rPr>
                <w:rFonts w:cs="Arial"/>
              </w:rPr>
            </w:pPr>
            <w:r w:rsidRPr="00423D7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4" w:history="1">
              <w:r w:rsidRPr="00423D7B">
                <w:rPr>
                  <w:rStyle w:val="Hyperlink"/>
                  <w:rFonts w:cs="Arial"/>
                  <w:color w:val="auto"/>
                </w:rPr>
                <w:t>http://www.bg.vi.sud.rs/lt/articles/o-visem-sudu/obavestenje-ke-za-pravna-lica.html</w:t>
              </w:r>
            </w:hyperlink>
          </w:p>
          <w:p w14:paraId="2931B8CF" w14:textId="77777777" w:rsidR="00567723" w:rsidRPr="00423D7B" w:rsidRDefault="00567723" w:rsidP="00423D7B">
            <w:pPr>
              <w:rPr>
                <w:rFonts w:cs="Arial"/>
              </w:rPr>
            </w:pPr>
            <w:r w:rsidRPr="00423D7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23D7B">
              <w:rPr>
                <w:rFonts w:cs="Arial"/>
                <w:b/>
              </w:rPr>
              <w:t xml:space="preserve">Уверење Основног суда  </w:t>
            </w:r>
            <w:r w:rsidRPr="00423D7B">
              <w:rPr>
                <w:rFonts w:cs="Arial"/>
              </w:rPr>
              <w:t>(</w:t>
            </w:r>
            <w:r w:rsidRPr="00423D7B">
              <w:rPr>
                <w:rFonts w:cs="Arial"/>
                <w:b/>
              </w:rPr>
              <w:t xml:space="preserve">које обухвата и податке из казнене евиденције </w:t>
            </w:r>
            <w:r w:rsidRPr="00423D7B">
              <w:rPr>
                <w:rFonts w:cs="Arial"/>
                <w:b/>
              </w:rPr>
              <w:lastRenderedPageBreak/>
              <w:t>за кривична дела која су у надлежности редовног кривичног одељења Вишег суда</w:t>
            </w:r>
            <w:r w:rsidRPr="00423D7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38BB876" w14:textId="77777777" w:rsidR="00567723" w:rsidRPr="00423D7B" w:rsidRDefault="00567723" w:rsidP="00423D7B">
            <w:pPr>
              <w:rPr>
                <w:rFonts w:cs="Arial"/>
                <w:b/>
              </w:rPr>
            </w:pPr>
            <w:r w:rsidRPr="00423D7B">
              <w:rPr>
                <w:rFonts w:cs="Arial"/>
              </w:rPr>
              <w:t xml:space="preserve">Посебна напомена: Уколико уверење </w:t>
            </w:r>
            <w:r w:rsidRPr="00423D7B">
              <w:rPr>
                <w:rFonts w:cs="Arial"/>
                <w:lang w:val="sr-Cyrl-CS"/>
              </w:rPr>
              <w:t>О</w:t>
            </w:r>
            <w:r w:rsidRPr="00423D7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23D7B">
              <w:rPr>
                <w:rFonts w:cs="Arial"/>
                <w:u w:val="single"/>
              </w:rPr>
              <w:t>и</w:t>
            </w:r>
            <w:r w:rsidRPr="00423D7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23D7B">
              <w:rPr>
                <w:rFonts w:cs="Arial"/>
                <w:b/>
              </w:rPr>
              <w:t>кривична дела против привреде и кривично дело примања мита.</w:t>
            </w:r>
          </w:p>
          <w:p w14:paraId="523069D9" w14:textId="77777777" w:rsidR="00567723" w:rsidRPr="00423D7B" w:rsidRDefault="00567723" w:rsidP="00423D7B">
            <w:pPr>
              <w:rPr>
                <w:rFonts w:cs="Arial"/>
              </w:rPr>
            </w:pPr>
            <w:r w:rsidRPr="00423D7B">
              <w:rPr>
                <w:rFonts w:cs="Arial"/>
                <w:b/>
              </w:rPr>
              <w:t xml:space="preserve">- </w:t>
            </w:r>
            <w:proofErr w:type="gramStart"/>
            <w:r w:rsidRPr="00423D7B">
              <w:rPr>
                <w:rFonts w:cs="Arial"/>
                <w:b/>
              </w:rPr>
              <w:t>за</w:t>
            </w:r>
            <w:proofErr w:type="gramEnd"/>
            <w:r w:rsidRPr="00423D7B">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423D7B">
              <w:rPr>
                <w:rFonts w:cs="Arial"/>
              </w:rPr>
              <w:t xml:space="preserve"> – захтев за издавање овог уверења може се поднети према </w:t>
            </w:r>
            <w:r w:rsidRPr="00423D7B">
              <w:rPr>
                <w:rFonts w:cs="Arial"/>
                <w:b/>
              </w:rPr>
              <w:t>месту рођења</w:t>
            </w:r>
            <w:r w:rsidRPr="00423D7B">
              <w:rPr>
                <w:rFonts w:cs="Arial"/>
              </w:rPr>
              <w:t xml:space="preserve"> или према </w:t>
            </w:r>
            <w:r w:rsidRPr="00423D7B">
              <w:rPr>
                <w:rFonts w:cs="Arial"/>
                <w:b/>
              </w:rPr>
              <w:t>месту пребивалишта</w:t>
            </w:r>
            <w:r w:rsidRPr="00423D7B">
              <w:rPr>
                <w:rFonts w:cs="Arial"/>
              </w:rPr>
              <w:t>.</w:t>
            </w:r>
          </w:p>
          <w:p w14:paraId="265981BA" w14:textId="77777777" w:rsidR="00567723" w:rsidRPr="00423D7B" w:rsidRDefault="00567723" w:rsidP="00423D7B">
            <w:pPr>
              <w:autoSpaceDE w:val="0"/>
              <w:autoSpaceDN w:val="0"/>
              <w:adjustRightInd w:val="0"/>
              <w:rPr>
                <w:rFonts w:eastAsia="Calibri" w:cs="Arial"/>
              </w:rPr>
            </w:pPr>
            <w:r w:rsidRPr="00423D7B">
              <w:rPr>
                <w:rFonts w:eastAsia="Calibri" w:cs="Arial"/>
              </w:rPr>
              <w:t xml:space="preserve">Напомена: </w:t>
            </w:r>
          </w:p>
          <w:p w14:paraId="52D27285"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У случају да понуду подноси правно лице потребно је доставити овај доказ и за правно лице и за законског заступника</w:t>
            </w:r>
          </w:p>
          <w:p w14:paraId="6E8029C3"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У случају да правно лице има више законских заступника, ове доказе доставити за сваког од њих</w:t>
            </w:r>
          </w:p>
          <w:p w14:paraId="45CF08B0" w14:textId="77777777" w:rsidR="00567723" w:rsidRPr="00423D7B" w:rsidRDefault="00567723" w:rsidP="0056196E">
            <w:pPr>
              <w:numPr>
                <w:ilvl w:val="0"/>
                <w:numId w:val="14"/>
              </w:numPr>
              <w:tabs>
                <w:tab w:val="left" w:pos="680"/>
              </w:tabs>
              <w:snapToGrid w:val="0"/>
              <w:spacing w:before="0"/>
              <w:ind w:left="714" w:hanging="357"/>
              <w:contextualSpacing/>
              <w:rPr>
                <w:rFonts w:eastAsia="Calibri" w:cs="Arial"/>
              </w:rPr>
            </w:pPr>
            <w:r w:rsidRPr="00423D7B">
              <w:rPr>
                <w:rFonts w:eastAsia="Calibri" w:cs="Arial"/>
              </w:rPr>
              <w:t xml:space="preserve">У случају да понуду подноси група понуђача, ове доказе доставити за сваког </w:t>
            </w:r>
            <w:r w:rsidRPr="00423D7B">
              <w:rPr>
                <w:rFonts w:eastAsia="Calibri" w:cs="Arial"/>
                <w:lang w:val="sr-Cyrl-CS"/>
              </w:rPr>
              <w:t>члана групе понуђача</w:t>
            </w:r>
          </w:p>
          <w:p w14:paraId="328D2287" w14:textId="77777777" w:rsidR="00567723" w:rsidRPr="00423D7B" w:rsidRDefault="00567723" w:rsidP="0056196E">
            <w:pPr>
              <w:numPr>
                <w:ilvl w:val="0"/>
                <w:numId w:val="14"/>
              </w:numPr>
              <w:tabs>
                <w:tab w:val="left" w:pos="680"/>
              </w:tabs>
              <w:snapToGrid w:val="0"/>
              <w:spacing w:before="0"/>
              <w:ind w:left="714" w:hanging="357"/>
              <w:contextualSpacing/>
              <w:rPr>
                <w:rFonts w:cs="Arial"/>
              </w:rPr>
            </w:pPr>
            <w:r w:rsidRPr="00423D7B">
              <w:rPr>
                <w:rFonts w:eastAsia="Calibri" w:cs="Arial"/>
              </w:rPr>
              <w:t xml:space="preserve">У случају да понуђач подноси понуду са подизвођачем, ове доказе доставити и за </w:t>
            </w:r>
            <w:r w:rsidRPr="00423D7B">
              <w:rPr>
                <w:rFonts w:eastAsia="Calibri" w:cs="Arial"/>
                <w:lang w:val="sr-Cyrl-CS"/>
              </w:rPr>
              <w:t xml:space="preserve">сваког </w:t>
            </w:r>
            <w:r w:rsidRPr="00423D7B">
              <w:rPr>
                <w:rFonts w:eastAsia="Calibri" w:cs="Arial"/>
              </w:rPr>
              <w:t xml:space="preserve">подизвођача </w:t>
            </w:r>
          </w:p>
          <w:p w14:paraId="6B725FAB" w14:textId="77777777" w:rsidR="00567723" w:rsidRPr="00423D7B" w:rsidRDefault="00567723" w:rsidP="00423D7B">
            <w:pPr>
              <w:tabs>
                <w:tab w:val="left" w:pos="680"/>
              </w:tabs>
              <w:snapToGrid w:val="0"/>
              <w:spacing w:before="0"/>
              <w:contextualSpacing/>
              <w:jc w:val="left"/>
              <w:rPr>
                <w:rFonts w:eastAsia="Calibri" w:cs="Arial"/>
              </w:rPr>
            </w:pPr>
            <w:r w:rsidRPr="00423D7B">
              <w:rPr>
                <w:rFonts w:eastAsia="Calibri" w:cs="Arial"/>
                <w:b/>
              </w:rPr>
              <w:t>Ови докази не могу бити старији од два месеца пре отварања понуда</w:t>
            </w:r>
            <w:r w:rsidRPr="00423D7B">
              <w:rPr>
                <w:rFonts w:eastAsia="Calibri" w:cs="Arial"/>
              </w:rPr>
              <w:t>.</w:t>
            </w:r>
          </w:p>
        </w:tc>
      </w:tr>
      <w:tr w:rsidR="00567723" w:rsidRPr="00774364" w14:paraId="16D3401B" w14:textId="77777777" w:rsidTr="00423D7B">
        <w:trPr>
          <w:trHeight w:val="70"/>
          <w:jc w:val="center"/>
        </w:trPr>
        <w:tc>
          <w:tcPr>
            <w:tcW w:w="729" w:type="dxa"/>
            <w:vAlign w:val="center"/>
          </w:tcPr>
          <w:p w14:paraId="61527E96" w14:textId="77777777" w:rsidR="00567723" w:rsidRPr="00774364" w:rsidRDefault="00567723" w:rsidP="00423D7B">
            <w:pPr>
              <w:jc w:val="center"/>
              <w:rPr>
                <w:rFonts w:cs="Arial"/>
              </w:rPr>
            </w:pPr>
            <w:r w:rsidRPr="00774364">
              <w:rPr>
                <w:rFonts w:cs="Arial"/>
              </w:rPr>
              <w:lastRenderedPageBreak/>
              <w:t>3.</w:t>
            </w:r>
          </w:p>
        </w:tc>
        <w:tc>
          <w:tcPr>
            <w:tcW w:w="8430" w:type="dxa"/>
            <w:vAlign w:val="center"/>
          </w:tcPr>
          <w:p w14:paraId="34CF3CB9" w14:textId="77777777" w:rsidR="00567723" w:rsidRPr="00423D7B" w:rsidRDefault="00567723" w:rsidP="00423D7B">
            <w:pPr>
              <w:snapToGrid w:val="0"/>
              <w:rPr>
                <w:rFonts w:cs="Arial"/>
              </w:rPr>
            </w:pPr>
            <w:r w:rsidRPr="00423D7B">
              <w:rPr>
                <w:rFonts w:cs="Arial"/>
                <w:b/>
                <w:u w:val="single"/>
              </w:rPr>
              <w:t>Услов</w:t>
            </w:r>
            <w:r w:rsidRPr="00423D7B">
              <w:rPr>
                <w:rFonts w:cs="Arial"/>
                <w:u w:val="single"/>
              </w:rPr>
              <w:t>:</w:t>
            </w:r>
            <w:r w:rsidRPr="00423D7B">
              <w:rPr>
                <w:rFonts w:cs="Arial"/>
              </w:rPr>
              <w:t xml:space="preserve"> </w:t>
            </w:r>
          </w:p>
          <w:p w14:paraId="0D596532" w14:textId="77777777" w:rsidR="00567723" w:rsidRPr="00423D7B" w:rsidRDefault="00567723" w:rsidP="00423D7B">
            <w:pPr>
              <w:snapToGrid w:val="0"/>
              <w:rPr>
                <w:rFonts w:cs="Arial"/>
              </w:rPr>
            </w:pPr>
            <w:r w:rsidRPr="00423D7B">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98BD66D"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44ADF455" w14:textId="77777777" w:rsidR="00567723" w:rsidRPr="00423D7B" w:rsidRDefault="00567723" w:rsidP="00423D7B">
            <w:pPr>
              <w:snapToGrid w:val="0"/>
              <w:rPr>
                <w:rFonts w:eastAsia="Calibri" w:cs="Arial"/>
                <w:lang w:val="ru-RU"/>
              </w:rPr>
            </w:pPr>
            <w:r w:rsidRPr="00423D7B">
              <w:rPr>
                <w:rFonts w:eastAsia="Calibri" w:cs="Arial"/>
                <w:lang w:val="ru-RU"/>
              </w:rPr>
              <w:t xml:space="preserve">- </w:t>
            </w:r>
            <w:r w:rsidRPr="00423D7B">
              <w:rPr>
                <w:rFonts w:eastAsia="Calibri" w:cs="Arial"/>
                <w:b/>
                <w:lang w:val="ru-RU"/>
              </w:rPr>
              <w:t xml:space="preserve">за правно лице, предузетнике и физичка лица: </w:t>
            </w:r>
          </w:p>
          <w:p w14:paraId="60832776" w14:textId="77777777" w:rsidR="00567723" w:rsidRPr="00423D7B" w:rsidRDefault="00567723" w:rsidP="00423D7B">
            <w:pPr>
              <w:snapToGrid w:val="0"/>
              <w:rPr>
                <w:rFonts w:eastAsia="Calibri" w:cs="Arial"/>
                <w:lang w:val="ru-RU"/>
              </w:rPr>
            </w:pPr>
            <w:r w:rsidRPr="00423D7B">
              <w:rPr>
                <w:rFonts w:eastAsia="Calibri" w:cs="Arial"/>
                <w:b/>
                <w:lang w:val="ru-RU"/>
              </w:rPr>
              <w:t>1.Уверење Пореске управе</w:t>
            </w:r>
            <w:r w:rsidRPr="00423D7B">
              <w:rPr>
                <w:rFonts w:eastAsia="Calibri" w:cs="Arial"/>
                <w:lang w:val="ru-RU"/>
              </w:rPr>
              <w:t xml:space="preserve"> Министарства финансија да је измирио доспеле </w:t>
            </w:r>
            <w:r w:rsidRPr="00423D7B">
              <w:rPr>
                <w:rFonts w:cs="Arial"/>
                <w:lang w:val="ru-RU"/>
              </w:rPr>
              <w:t xml:space="preserve">порезе и доприносе </w:t>
            </w:r>
            <w:r w:rsidRPr="00423D7B">
              <w:rPr>
                <w:rFonts w:eastAsia="Calibri" w:cs="Arial"/>
                <w:b/>
                <w:u w:val="single"/>
                <w:lang w:val="ru-RU"/>
              </w:rPr>
              <w:t>и</w:t>
            </w:r>
          </w:p>
          <w:p w14:paraId="228DB7C1" w14:textId="77777777" w:rsidR="00567723" w:rsidRPr="00423D7B" w:rsidRDefault="00567723" w:rsidP="00423D7B">
            <w:pPr>
              <w:rPr>
                <w:rFonts w:cs="Arial"/>
                <w:lang w:val="ru-RU"/>
              </w:rPr>
            </w:pPr>
            <w:r w:rsidRPr="00423D7B">
              <w:rPr>
                <w:rFonts w:eastAsia="Calibri" w:cs="Arial"/>
                <w:b/>
                <w:lang w:val="ru-RU"/>
              </w:rPr>
              <w:t>2.Уверење Управе јавних прихода локалне самоуправе (града, односно општине</w:t>
            </w:r>
            <w:r w:rsidRPr="00423D7B">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423D7B">
              <w:rPr>
                <w:rFonts w:eastAsia="Calibri" w:cs="Arial"/>
                <w:lang w:val="ru-RU"/>
              </w:rPr>
              <w:t xml:space="preserve">да је измирио обавезе по основу изворних локалних јавних прихода </w:t>
            </w:r>
          </w:p>
          <w:p w14:paraId="31CF3171" w14:textId="77777777" w:rsidR="00567723" w:rsidRPr="00423D7B" w:rsidRDefault="00567723" w:rsidP="00423D7B">
            <w:pPr>
              <w:ind w:right="122"/>
              <w:rPr>
                <w:rFonts w:cs="Arial"/>
                <w:lang w:val="ru-RU"/>
              </w:rPr>
            </w:pPr>
            <w:r w:rsidRPr="00423D7B">
              <w:rPr>
                <w:rFonts w:cs="Arial"/>
                <w:lang w:val="ru-RU"/>
              </w:rPr>
              <w:t>Напомена:</w:t>
            </w:r>
          </w:p>
          <w:p w14:paraId="74A89D14" w14:textId="77777777" w:rsidR="00567723" w:rsidRPr="00423D7B" w:rsidRDefault="00567723" w:rsidP="00423D7B">
            <w:pPr>
              <w:numPr>
                <w:ilvl w:val="0"/>
                <w:numId w:val="12"/>
              </w:numPr>
              <w:autoSpaceDE w:val="0"/>
              <w:autoSpaceDN w:val="0"/>
              <w:adjustRightInd w:val="0"/>
              <w:snapToGrid w:val="0"/>
              <w:spacing w:before="0"/>
              <w:ind w:hanging="357"/>
              <w:contextualSpacing/>
              <w:rPr>
                <w:rFonts w:eastAsia="TimesNewRomanPSMT" w:cs="Arial"/>
                <w:b/>
                <w:u w:val="single"/>
              </w:rPr>
            </w:pPr>
            <w:r w:rsidRPr="00423D7B">
              <w:rPr>
                <w:rFonts w:eastAsia="TimesNewRomanPSMT" w:cs="Arial"/>
              </w:rPr>
              <w:t>Уколико локална (општин</w:t>
            </w:r>
            <w:r w:rsidRPr="00423D7B">
              <w:rPr>
                <w:rFonts w:eastAsia="TimesNewRomanPSMT" w:cs="Arial"/>
                <w:lang w:val="sr-Cyrl-CS"/>
              </w:rPr>
              <w:t>с</w:t>
            </w:r>
            <w:r w:rsidRPr="00423D7B">
              <w:rPr>
                <w:rFonts w:eastAsia="TimesNewRomanPSMT" w:cs="Arial"/>
              </w:rPr>
              <w:t>ка) управа</w:t>
            </w:r>
            <w:r w:rsidRPr="00423D7B">
              <w:rPr>
                <w:rFonts w:eastAsia="TimesNewRomanPSMT" w:cs="Arial"/>
                <w:lang w:val="sr-Cyrl-CS"/>
              </w:rPr>
              <w:t xml:space="preserve"> јавних приход</w:t>
            </w:r>
            <w:r w:rsidRPr="00423D7B">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23D7B">
              <w:rPr>
                <w:rFonts w:eastAsia="TimesNewRomanPSMT" w:cs="Arial"/>
                <w:lang w:val="sr-Cyrl-CS"/>
              </w:rPr>
              <w:t xml:space="preserve">јавних прихода </w:t>
            </w:r>
            <w:r w:rsidRPr="00423D7B">
              <w:rPr>
                <w:rFonts w:eastAsia="TimesNewRomanPSMT" w:cs="Arial"/>
              </w:rPr>
              <w:t xml:space="preserve">приложи и потврде </w:t>
            </w:r>
            <w:r w:rsidRPr="00423D7B">
              <w:rPr>
                <w:rFonts w:eastAsia="TimesNewRomanPSMT" w:cs="Arial"/>
                <w:lang w:val="sr-Cyrl-CS"/>
              </w:rPr>
              <w:t xml:space="preserve">тих </w:t>
            </w:r>
            <w:r w:rsidRPr="00423D7B">
              <w:rPr>
                <w:rFonts w:eastAsia="TimesNewRomanPSMT" w:cs="Arial"/>
              </w:rPr>
              <w:t>осталих лок</w:t>
            </w:r>
            <w:r w:rsidRPr="00423D7B">
              <w:rPr>
                <w:rFonts w:eastAsia="TimesNewRomanPSMT" w:cs="Arial"/>
                <w:lang w:val="sr-Cyrl-CS"/>
              </w:rPr>
              <w:t>а</w:t>
            </w:r>
            <w:r w:rsidRPr="00423D7B">
              <w:rPr>
                <w:rFonts w:eastAsia="TimesNewRomanPSMT" w:cs="Arial"/>
              </w:rPr>
              <w:t xml:space="preserve">лних органа/организација/установа </w:t>
            </w:r>
          </w:p>
          <w:p w14:paraId="039F1117" w14:textId="77777777" w:rsidR="00567723" w:rsidRPr="00423D7B" w:rsidRDefault="00567723" w:rsidP="00423D7B">
            <w:pPr>
              <w:numPr>
                <w:ilvl w:val="0"/>
                <w:numId w:val="12"/>
              </w:numPr>
              <w:autoSpaceDE w:val="0"/>
              <w:autoSpaceDN w:val="0"/>
              <w:adjustRightInd w:val="0"/>
              <w:snapToGrid w:val="0"/>
              <w:spacing w:before="0"/>
              <w:ind w:hanging="357"/>
              <w:contextualSpacing/>
              <w:rPr>
                <w:rFonts w:eastAsia="Calibri" w:cs="Arial"/>
              </w:rPr>
            </w:pPr>
            <w:r w:rsidRPr="00423D7B">
              <w:rPr>
                <w:rFonts w:eastAsia="TimesNewRomanPSMT" w:cs="Arial"/>
              </w:rPr>
              <w:lastRenderedPageBreak/>
              <w:t xml:space="preserve">Уколико је понуђач у поступку приватизације, уместо горе наведена два доказа, потребно је доставити </w:t>
            </w:r>
            <w:r w:rsidRPr="00423D7B">
              <w:rPr>
                <w:rFonts w:eastAsia="TimesNewRomanPSMT" w:cs="Arial"/>
                <w:b/>
              </w:rPr>
              <w:t>у</w:t>
            </w:r>
            <w:r w:rsidRPr="00423D7B">
              <w:rPr>
                <w:rFonts w:eastAsia="Calibri" w:cs="Arial"/>
                <w:b/>
                <w:lang w:val="ru-RU"/>
              </w:rPr>
              <w:t>верење Агенције за приватизацију да се налази у поступку приватизације</w:t>
            </w:r>
          </w:p>
          <w:p w14:paraId="085F4666" w14:textId="77777777" w:rsidR="00567723" w:rsidRPr="00423D7B" w:rsidRDefault="00567723" w:rsidP="00423D7B">
            <w:pPr>
              <w:numPr>
                <w:ilvl w:val="0"/>
                <w:numId w:val="12"/>
              </w:numPr>
              <w:tabs>
                <w:tab w:val="left" w:pos="680"/>
              </w:tabs>
              <w:snapToGrid w:val="0"/>
              <w:spacing w:before="0"/>
              <w:ind w:hanging="357"/>
              <w:contextualSpacing/>
              <w:rPr>
                <w:rFonts w:eastAsia="Calibri" w:cs="Arial"/>
              </w:rPr>
            </w:pPr>
            <w:r w:rsidRPr="00423D7B">
              <w:rPr>
                <w:rFonts w:eastAsia="Calibri" w:cs="Arial"/>
              </w:rPr>
              <w:t>У случају да понуду подноси група понуђача, ове доказе доставити за сваког учесника из групе</w:t>
            </w:r>
          </w:p>
          <w:p w14:paraId="4A1C5C85" w14:textId="77777777" w:rsidR="00567723" w:rsidRPr="00423D7B" w:rsidRDefault="00567723" w:rsidP="0056196E">
            <w:pPr>
              <w:numPr>
                <w:ilvl w:val="0"/>
                <w:numId w:val="15"/>
              </w:numPr>
              <w:tabs>
                <w:tab w:val="left" w:pos="680"/>
              </w:tabs>
              <w:snapToGrid w:val="0"/>
              <w:spacing w:before="0"/>
              <w:contextualSpacing/>
              <w:rPr>
                <w:rFonts w:cs="Arial"/>
              </w:rPr>
            </w:pPr>
            <w:r w:rsidRPr="00423D7B">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D162D43" w14:textId="77777777" w:rsidR="00567723" w:rsidRPr="00423D7B" w:rsidRDefault="00567723" w:rsidP="00423D7B">
            <w:pPr>
              <w:tabs>
                <w:tab w:val="left" w:pos="680"/>
              </w:tabs>
              <w:snapToGrid w:val="0"/>
              <w:contextualSpacing/>
              <w:rPr>
                <w:rFonts w:eastAsia="Calibri" w:cs="Arial"/>
              </w:rPr>
            </w:pPr>
            <w:r w:rsidRPr="00423D7B">
              <w:rPr>
                <w:rFonts w:eastAsia="Calibri" w:cs="Arial"/>
                <w:b/>
              </w:rPr>
              <w:t xml:space="preserve">Ови докази не могу бити старији од два месеца </w:t>
            </w:r>
            <w:r w:rsidRPr="00423D7B">
              <w:rPr>
                <w:rFonts w:eastAsia="Calibri" w:cs="Arial"/>
                <w:b/>
                <w:lang w:val="sr-Cyrl-CS"/>
              </w:rPr>
              <w:t>пре</w:t>
            </w:r>
            <w:r w:rsidRPr="00423D7B">
              <w:rPr>
                <w:rFonts w:eastAsia="Calibri" w:cs="Arial"/>
                <w:b/>
              </w:rPr>
              <w:t xml:space="preserve"> отварања понуда</w:t>
            </w:r>
            <w:r w:rsidRPr="00423D7B">
              <w:rPr>
                <w:rFonts w:eastAsia="Calibri" w:cs="Arial"/>
              </w:rPr>
              <w:t>.</w:t>
            </w:r>
          </w:p>
        </w:tc>
      </w:tr>
      <w:tr w:rsidR="00567723" w:rsidRPr="00774364" w14:paraId="4977585F" w14:textId="77777777" w:rsidTr="00423D7B">
        <w:trPr>
          <w:jc w:val="center"/>
        </w:trPr>
        <w:tc>
          <w:tcPr>
            <w:tcW w:w="729" w:type="dxa"/>
            <w:vAlign w:val="center"/>
          </w:tcPr>
          <w:p w14:paraId="414EFA57" w14:textId="77777777" w:rsidR="00567723" w:rsidRPr="00774364" w:rsidRDefault="00567723" w:rsidP="00423D7B">
            <w:pPr>
              <w:jc w:val="center"/>
              <w:rPr>
                <w:rFonts w:cs="Arial"/>
              </w:rPr>
            </w:pPr>
            <w:r w:rsidRPr="00774364">
              <w:rPr>
                <w:rFonts w:cs="Arial"/>
              </w:rPr>
              <w:lastRenderedPageBreak/>
              <w:t xml:space="preserve">4. </w:t>
            </w:r>
          </w:p>
        </w:tc>
        <w:tc>
          <w:tcPr>
            <w:tcW w:w="8430" w:type="dxa"/>
          </w:tcPr>
          <w:p w14:paraId="0DE6ADBB" w14:textId="77777777" w:rsidR="00567723" w:rsidRPr="00423D7B" w:rsidRDefault="00567723" w:rsidP="00423D7B">
            <w:pPr>
              <w:snapToGrid w:val="0"/>
              <w:rPr>
                <w:rFonts w:cs="Arial"/>
                <w:b/>
                <w:u w:val="single"/>
              </w:rPr>
            </w:pPr>
            <w:r w:rsidRPr="00423D7B">
              <w:rPr>
                <w:rFonts w:cs="Arial"/>
                <w:b/>
                <w:u w:val="single"/>
              </w:rPr>
              <w:t>Услов:</w:t>
            </w:r>
          </w:p>
          <w:p w14:paraId="65A39568" w14:textId="77777777" w:rsidR="00567723" w:rsidRPr="00423D7B" w:rsidRDefault="00567723" w:rsidP="00423D7B">
            <w:pPr>
              <w:snapToGrid w:val="0"/>
              <w:rPr>
                <w:rFonts w:cs="Arial"/>
              </w:rPr>
            </w:pPr>
            <w:r w:rsidRPr="00423D7B">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FA792A5" w14:textId="77777777" w:rsidR="00567723" w:rsidRPr="00423D7B" w:rsidRDefault="00567723" w:rsidP="00423D7B">
            <w:pPr>
              <w:autoSpaceDE w:val="0"/>
              <w:autoSpaceDN w:val="0"/>
              <w:adjustRightInd w:val="0"/>
              <w:rPr>
                <w:rFonts w:cs="Arial"/>
                <w:b/>
                <w:u w:val="single"/>
              </w:rPr>
            </w:pPr>
            <w:r w:rsidRPr="00423D7B">
              <w:rPr>
                <w:rFonts w:cs="Arial"/>
                <w:b/>
                <w:u w:val="single"/>
              </w:rPr>
              <w:t>Доказ:</w:t>
            </w:r>
          </w:p>
          <w:p w14:paraId="6AB191F1" w14:textId="77777777" w:rsidR="00567723" w:rsidRPr="00423D7B" w:rsidRDefault="00567723" w:rsidP="00423D7B">
            <w:pPr>
              <w:rPr>
                <w:rFonts w:cs="Arial"/>
                <w:b/>
              </w:rPr>
            </w:pPr>
            <w:r w:rsidRPr="00423D7B">
              <w:rPr>
                <w:rFonts w:cs="Arial"/>
              </w:rPr>
              <w:t xml:space="preserve">Потписан и оверен Образац изјаве на основу члана 75. </w:t>
            </w:r>
            <w:proofErr w:type="gramStart"/>
            <w:r w:rsidRPr="00423D7B">
              <w:rPr>
                <w:rFonts w:cs="Arial"/>
              </w:rPr>
              <w:t>став</w:t>
            </w:r>
            <w:proofErr w:type="gramEnd"/>
            <w:r w:rsidRPr="00423D7B">
              <w:rPr>
                <w:rFonts w:cs="Arial"/>
              </w:rPr>
              <w:t xml:space="preserve"> 2. ЗЈН(Образац бр.</w:t>
            </w:r>
            <w:r w:rsidRPr="00423D7B">
              <w:rPr>
                <w:rFonts w:cs="Arial"/>
                <w:lang w:val="sr-Cyrl-RS"/>
              </w:rPr>
              <w:t>4</w:t>
            </w:r>
            <w:r w:rsidRPr="00423D7B">
              <w:rPr>
                <w:rFonts w:cs="Arial"/>
              </w:rPr>
              <w:t>)</w:t>
            </w:r>
          </w:p>
          <w:p w14:paraId="3938A7C3" w14:textId="77777777" w:rsidR="00567723" w:rsidRPr="00423D7B" w:rsidRDefault="00567723" w:rsidP="00423D7B">
            <w:pPr>
              <w:snapToGrid w:val="0"/>
              <w:rPr>
                <w:rFonts w:cs="Arial"/>
                <w:lang w:val="sr-Cyrl-CS"/>
              </w:rPr>
            </w:pPr>
            <w:r w:rsidRPr="00423D7B">
              <w:rPr>
                <w:rFonts w:cs="Arial"/>
              </w:rPr>
              <w:t>Напомена:</w:t>
            </w:r>
          </w:p>
          <w:p w14:paraId="4D88BC2E" w14:textId="77777777" w:rsidR="00567723" w:rsidRPr="00423D7B" w:rsidRDefault="00567723" w:rsidP="0056196E">
            <w:pPr>
              <w:numPr>
                <w:ilvl w:val="0"/>
                <w:numId w:val="16"/>
              </w:numPr>
              <w:snapToGrid w:val="0"/>
              <w:rPr>
                <w:rFonts w:cs="Arial"/>
                <w:lang w:val="sr-Cyrl-CS"/>
              </w:rPr>
            </w:pPr>
            <w:r w:rsidRPr="00423D7B">
              <w:rPr>
                <w:rFonts w:cs="Arial"/>
              </w:rPr>
              <w:t xml:space="preserve">Изјава мора да буде потписана од стране овлашћеног лица </w:t>
            </w:r>
            <w:r w:rsidRPr="00423D7B">
              <w:rPr>
                <w:rFonts w:cs="Arial"/>
                <w:lang w:val="sr-Cyrl-CS"/>
              </w:rPr>
              <w:t>за заступање понуђача</w:t>
            </w:r>
            <w:r w:rsidRPr="00423D7B">
              <w:rPr>
                <w:rFonts w:cs="Arial"/>
              </w:rPr>
              <w:t xml:space="preserve"> и оверена печатом. </w:t>
            </w:r>
          </w:p>
          <w:p w14:paraId="11A81079" w14:textId="77777777" w:rsidR="00567723" w:rsidRPr="00423D7B" w:rsidRDefault="00567723" w:rsidP="0056196E">
            <w:pPr>
              <w:numPr>
                <w:ilvl w:val="0"/>
                <w:numId w:val="16"/>
              </w:numPr>
              <w:snapToGrid w:val="0"/>
              <w:rPr>
                <w:rFonts w:cs="Arial"/>
              </w:rPr>
            </w:pPr>
            <w:r w:rsidRPr="00423D7B">
              <w:rPr>
                <w:rFonts w:cs="Arial"/>
              </w:rPr>
              <w:t xml:space="preserve">Уколико понуду подноси група понуђача, Изјава мора бити </w:t>
            </w:r>
            <w:r w:rsidRPr="00423D7B">
              <w:rPr>
                <w:rFonts w:cs="Arial"/>
                <w:lang w:val="sr-Cyrl-CS"/>
              </w:rPr>
              <w:t>достављена за сваког члана групе понуђача. Изјава мора бити</w:t>
            </w:r>
            <w:r w:rsidRPr="00423D7B">
              <w:rPr>
                <w:rFonts w:cs="Arial"/>
              </w:rPr>
              <w:t xml:space="preserve"> потписана од стране овлашћеног лица </w:t>
            </w:r>
            <w:r w:rsidRPr="00423D7B">
              <w:rPr>
                <w:rFonts w:cs="Arial"/>
                <w:lang w:val="sr-Cyrl-CS"/>
              </w:rPr>
              <w:t xml:space="preserve">за заступање </w:t>
            </w:r>
            <w:r w:rsidRPr="00423D7B">
              <w:rPr>
                <w:rFonts w:cs="Arial"/>
              </w:rPr>
              <w:t xml:space="preserve">понуђача из групе понуђача и оверена печатом.  </w:t>
            </w:r>
          </w:p>
          <w:p w14:paraId="778CAAAD" w14:textId="77777777" w:rsidR="00567723" w:rsidRPr="00423D7B" w:rsidRDefault="00567723" w:rsidP="0056196E">
            <w:pPr>
              <w:numPr>
                <w:ilvl w:val="0"/>
                <w:numId w:val="16"/>
              </w:numPr>
              <w:snapToGrid w:val="0"/>
              <w:rPr>
                <w:rFonts w:cs="Arial"/>
              </w:rPr>
            </w:pPr>
            <w:r w:rsidRPr="00423D7B">
              <w:rPr>
                <w:rFonts w:cs="Arial"/>
              </w:rPr>
              <w:t xml:space="preserve">Уколико понуђач подноси понуду са подизвођачем, Изјава мора бити </w:t>
            </w:r>
            <w:r w:rsidRPr="00423D7B">
              <w:rPr>
                <w:rFonts w:cs="Arial"/>
                <w:lang w:val="sr-Cyrl-CS"/>
              </w:rPr>
              <w:t xml:space="preserve">достављена и за сваког </w:t>
            </w:r>
            <w:r w:rsidRPr="00423D7B">
              <w:rPr>
                <w:rFonts w:cs="Arial"/>
              </w:rPr>
              <w:t>подизвођача.</w:t>
            </w:r>
            <w:r w:rsidRPr="00423D7B">
              <w:rPr>
                <w:rFonts w:cs="Arial"/>
                <w:lang w:val="sr-Cyrl-CS"/>
              </w:rPr>
              <w:t xml:space="preserve"> Изјава мора бити</w:t>
            </w:r>
            <w:r w:rsidRPr="00423D7B">
              <w:rPr>
                <w:rFonts w:cs="Arial"/>
              </w:rPr>
              <w:t xml:space="preserve"> потписана од стране овлашћеног лица </w:t>
            </w:r>
            <w:r w:rsidRPr="00423D7B">
              <w:rPr>
                <w:rFonts w:cs="Arial"/>
                <w:lang w:val="sr-Cyrl-CS"/>
              </w:rPr>
              <w:t xml:space="preserve">за заступање </w:t>
            </w:r>
            <w:r w:rsidRPr="00423D7B">
              <w:rPr>
                <w:rFonts w:cs="Arial"/>
              </w:rPr>
              <w:t xml:space="preserve">подизвођача и оверена печатом. </w:t>
            </w:r>
          </w:p>
          <w:p w14:paraId="6A7C9BF1" w14:textId="77777777" w:rsidR="00567723" w:rsidRPr="00423D7B" w:rsidRDefault="00567723" w:rsidP="00423D7B">
            <w:pPr>
              <w:snapToGrid w:val="0"/>
              <w:rPr>
                <w:rFonts w:cs="Arial"/>
              </w:rPr>
            </w:pPr>
            <w:r w:rsidRPr="00423D7B">
              <w:rPr>
                <w:rFonts w:cs="Arial"/>
              </w:rPr>
              <w:t xml:space="preserve"> </w:t>
            </w:r>
          </w:p>
        </w:tc>
      </w:tr>
      <w:tr w:rsidR="00567723" w:rsidRPr="00774364" w14:paraId="17BFE18F" w14:textId="77777777" w:rsidTr="00423D7B">
        <w:trPr>
          <w:jc w:val="center"/>
        </w:trPr>
        <w:tc>
          <w:tcPr>
            <w:tcW w:w="729" w:type="dxa"/>
            <w:vAlign w:val="center"/>
          </w:tcPr>
          <w:p w14:paraId="02861CF7" w14:textId="77777777" w:rsidR="00567723" w:rsidRPr="00774364" w:rsidRDefault="00567723" w:rsidP="00423D7B">
            <w:pPr>
              <w:jc w:val="center"/>
              <w:rPr>
                <w:rFonts w:cs="Arial"/>
              </w:rPr>
            </w:pPr>
          </w:p>
        </w:tc>
        <w:tc>
          <w:tcPr>
            <w:tcW w:w="8430" w:type="dxa"/>
          </w:tcPr>
          <w:p w14:paraId="6E11EB25" w14:textId="77777777" w:rsidR="00567723" w:rsidRPr="00423D7B" w:rsidRDefault="00567723" w:rsidP="00423D7B">
            <w:pPr>
              <w:ind w:right="-180"/>
              <w:jc w:val="center"/>
              <w:rPr>
                <w:rFonts w:cs="Arial"/>
                <w:b/>
              </w:rPr>
            </w:pPr>
            <w:r w:rsidRPr="00423D7B">
              <w:rPr>
                <w:rFonts w:cs="Arial"/>
                <w:b/>
              </w:rPr>
              <w:t xml:space="preserve">4.2  ДОДАТНИ УСЛОВИ </w:t>
            </w:r>
          </w:p>
          <w:p w14:paraId="4076EC38" w14:textId="77777777" w:rsidR="00567723" w:rsidRPr="00423D7B" w:rsidRDefault="00567723" w:rsidP="00423D7B">
            <w:pPr>
              <w:snapToGrid w:val="0"/>
              <w:jc w:val="center"/>
              <w:rPr>
                <w:rFonts w:cs="Arial"/>
                <w:b/>
              </w:rPr>
            </w:pPr>
            <w:r w:rsidRPr="00423D7B">
              <w:rPr>
                <w:rFonts w:cs="Arial"/>
                <w:b/>
              </w:rPr>
              <w:t>ЗА УЧЕШЋЕ У ПОСТУПКУ ЈАВНЕ НАБАВКЕ ИЗ ЧЛАНА 76. ЗАКОНА</w:t>
            </w:r>
          </w:p>
          <w:p w14:paraId="2D5101D4" w14:textId="77777777" w:rsidR="00567723" w:rsidRPr="00423D7B" w:rsidRDefault="00567723" w:rsidP="00423D7B">
            <w:pPr>
              <w:snapToGrid w:val="0"/>
              <w:jc w:val="center"/>
              <w:rPr>
                <w:rFonts w:cs="Arial"/>
                <w:b/>
                <w:lang w:val="sr-Cyrl-RS"/>
              </w:rPr>
            </w:pPr>
          </w:p>
        </w:tc>
      </w:tr>
      <w:tr w:rsidR="00567723" w:rsidRPr="00774364" w14:paraId="75CEFBF1" w14:textId="77777777" w:rsidTr="00423D7B">
        <w:trPr>
          <w:jc w:val="center"/>
        </w:trPr>
        <w:tc>
          <w:tcPr>
            <w:tcW w:w="729" w:type="dxa"/>
            <w:vAlign w:val="center"/>
          </w:tcPr>
          <w:p w14:paraId="373CDFA0" w14:textId="77777777" w:rsidR="00567723" w:rsidRPr="002C32B0" w:rsidRDefault="00567723" w:rsidP="00423D7B">
            <w:pPr>
              <w:jc w:val="center"/>
              <w:rPr>
                <w:rFonts w:cs="Arial"/>
                <w:lang w:val="sr-Cyrl-RS"/>
              </w:rPr>
            </w:pPr>
            <w:r w:rsidRPr="002C32B0">
              <w:rPr>
                <w:rFonts w:cs="Arial"/>
                <w:lang w:val="sr-Cyrl-RS"/>
              </w:rPr>
              <w:t>5</w:t>
            </w:r>
          </w:p>
        </w:tc>
        <w:tc>
          <w:tcPr>
            <w:tcW w:w="8430" w:type="dxa"/>
          </w:tcPr>
          <w:p w14:paraId="355BCB34" w14:textId="77777777" w:rsidR="00567723" w:rsidRPr="002C32B0" w:rsidRDefault="00567723" w:rsidP="00423D7B">
            <w:pPr>
              <w:autoSpaceDE w:val="0"/>
              <w:autoSpaceDN w:val="0"/>
              <w:adjustRightInd w:val="0"/>
              <w:rPr>
                <w:rFonts w:cs="Arial"/>
                <w:b/>
              </w:rPr>
            </w:pPr>
            <w:r w:rsidRPr="002C32B0">
              <w:rPr>
                <w:rFonts w:cs="Arial"/>
                <w:b/>
                <w:u w:val="single"/>
              </w:rPr>
              <w:t>Услов:</w:t>
            </w:r>
          </w:p>
          <w:p w14:paraId="0AA4B9EB" w14:textId="77777777" w:rsidR="00630F92" w:rsidRPr="00630F92" w:rsidRDefault="00630F92" w:rsidP="00630F92">
            <w:pPr>
              <w:autoSpaceDE w:val="0"/>
              <w:autoSpaceDN w:val="0"/>
              <w:adjustRightInd w:val="0"/>
              <w:rPr>
                <w:rFonts w:cs="Arial"/>
                <w:lang w:val="sr-Cyrl-RS"/>
              </w:rPr>
            </w:pPr>
            <w:r w:rsidRPr="00630F92">
              <w:rPr>
                <w:rFonts w:cs="Arial"/>
              </w:rPr>
              <w:t xml:space="preserve">Пословни капацитет </w:t>
            </w:r>
          </w:p>
          <w:p w14:paraId="6C7D33D0" w14:textId="77777777" w:rsidR="00630F92" w:rsidRPr="00630F92" w:rsidRDefault="00630F92" w:rsidP="00630F92">
            <w:pPr>
              <w:autoSpaceDE w:val="0"/>
              <w:autoSpaceDN w:val="0"/>
              <w:adjustRightInd w:val="0"/>
              <w:spacing w:before="0"/>
              <w:rPr>
                <w:rFonts w:cs="Arial"/>
              </w:rPr>
            </w:pPr>
            <w:r w:rsidRPr="00630F92">
              <w:rPr>
                <w:rFonts w:cs="Arial"/>
              </w:rPr>
              <w:t xml:space="preserve">Понуђач располаже неопходним </w:t>
            </w:r>
            <w:r w:rsidRPr="00630F92">
              <w:rPr>
                <w:rFonts w:cs="Arial"/>
                <w:b/>
              </w:rPr>
              <w:t>пословним капацитетом</w:t>
            </w:r>
            <w:r w:rsidRPr="00630F92">
              <w:rPr>
                <w:rFonts w:cs="Arial"/>
              </w:rPr>
              <w:t xml:space="preserve"> ако:</w:t>
            </w:r>
          </w:p>
          <w:p w14:paraId="1A39A70B" w14:textId="1469130A" w:rsidR="00630F92" w:rsidRPr="00630F92" w:rsidRDefault="00630F92" w:rsidP="00630F92">
            <w:pPr>
              <w:numPr>
                <w:ilvl w:val="0"/>
                <w:numId w:val="42"/>
              </w:numPr>
              <w:tabs>
                <w:tab w:val="left" w:pos="520"/>
              </w:tabs>
              <w:snapToGrid w:val="0"/>
              <w:spacing w:before="0"/>
              <w:contextualSpacing/>
              <w:jc w:val="left"/>
              <w:rPr>
                <w:rFonts w:eastAsia="Calibri" w:cs="Arial"/>
              </w:rPr>
            </w:pPr>
            <w:r w:rsidRPr="00630F92">
              <w:rPr>
                <w:rFonts w:eastAsia="Calibri" w:cs="Arial"/>
              </w:rPr>
              <w:t xml:space="preserve">да је у </w:t>
            </w:r>
            <w:r>
              <w:rPr>
                <w:rFonts w:eastAsia="Calibri" w:cs="Arial"/>
                <w:lang w:val="sr-Cyrl-RS"/>
              </w:rPr>
              <w:t>последње три</w:t>
            </w:r>
            <w:r w:rsidRPr="00630F92">
              <w:rPr>
                <w:rFonts w:eastAsia="Calibri" w:cs="Arial"/>
              </w:rPr>
              <w:t xml:space="preserve"> година (</w:t>
            </w:r>
            <w:r>
              <w:rPr>
                <w:rFonts w:eastAsia="Calibri" w:cs="Arial"/>
                <w:lang w:val="sr-Cyrl-RS"/>
              </w:rPr>
              <w:t xml:space="preserve">2015., 2016. и </w:t>
            </w:r>
            <w:r w:rsidRPr="00630F92">
              <w:rPr>
                <w:rFonts w:eastAsia="Calibri" w:cs="Arial"/>
              </w:rPr>
              <w:t xml:space="preserve"> 2017</w:t>
            </w:r>
            <w:r>
              <w:rPr>
                <w:rFonts w:eastAsia="Calibri" w:cs="Arial"/>
                <w:lang w:val="sr-Cyrl-RS"/>
              </w:rPr>
              <w:t>.</w:t>
            </w:r>
            <w:r w:rsidRPr="00630F92">
              <w:rPr>
                <w:rFonts w:eastAsia="Calibri" w:cs="Arial"/>
              </w:rPr>
              <w:t xml:space="preserve"> године ) извршио испорукe делова који су предмет јавне набавкепри чему збирна вредност уговора не може бити мања од 2.000.000,00 динара </w:t>
            </w:r>
            <w:r w:rsidRPr="00630F92">
              <w:rPr>
                <w:rFonts w:eastAsia="Calibri" w:cs="Arial"/>
                <w:lang w:val="sr-Cyrl-RS"/>
              </w:rPr>
              <w:t>(</w:t>
            </w:r>
            <w:r w:rsidRPr="00630F92">
              <w:rPr>
                <w:rFonts w:eastAsia="Calibri" w:cs="Arial"/>
              </w:rPr>
              <w:t xml:space="preserve">односно </w:t>
            </w:r>
            <w:r w:rsidRPr="00630F92">
              <w:rPr>
                <w:rFonts w:eastAsia="Calibri" w:cs="Arial"/>
                <w:lang w:val="sr-Cyrl-RS"/>
              </w:rPr>
              <w:t>16</w:t>
            </w:r>
            <w:r>
              <w:rPr>
                <w:rFonts w:eastAsia="Calibri" w:cs="Arial"/>
                <w:lang w:val="sr-Cyrl-RS"/>
              </w:rPr>
              <w:t>.9</w:t>
            </w:r>
            <w:r w:rsidRPr="00630F92">
              <w:rPr>
                <w:rFonts w:eastAsia="Calibri" w:cs="Arial"/>
                <w:lang w:val="sr-Cyrl-RS"/>
              </w:rPr>
              <w:t>15</w:t>
            </w:r>
            <w:r>
              <w:rPr>
                <w:rFonts w:eastAsia="Calibri" w:cs="Arial"/>
                <w:lang w:val="sr-Cyrl-RS"/>
              </w:rPr>
              <w:t>,</w:t>
            </w:r>
            <w:r w:rsidRPr="00630F92">
              <w:rPr>
                <w:rFonts w:eastAsia="Calibri" w:cs="Arial"/>
                <w:lang w:val="sr-Cyrl-RS"/>
              </w:rPr>
              <w:t>00 евра</w:t>
            </w:r>
            <w:r w:rsidRPr="00630F92">
              <w:rPr>
                <w:rFonts w:eastAsia="Calibri" w:cs="Arial"/>
              </w:rPr>
              <w:t xml:space="preserve"> за стране понуђaче</w:t>
            </w:r>
            <w:r w:rsidRPr="00630F92">
              <w:rPr>
                <w:rFonts w:eastAsia="Calibri" w:cs="Arial"/>
                <w:lang w:val="sr-Cyrl-RS"/>
              </w:rPr>
              <w:t xml:space="preserve">), </w:t>
            </w:r>
            <w:r w:rsidRPr="00630F92">
              <w:rPr>
                <w:rFonts w:eastAsia="Calibri" w:cs="Arial"/>
              </w:rPr>
              <w:t xml:space="preserve"> у уговореном року, обиму и квалитету и да </w:t>
            </w:r>
            <w:r w:rsidRPr="00630F92">
              <w:rPr>
                <w:rFonts w:eastAsia="Calibri" w:cs="Arial"/>
                <w:lang w:val="sr-Cyrl-RS"/>
              </w:rPr>
              <w:t xml:space="preserve">до издавања потврде </w:t>
            </w:r>
            <w:r w:rsidRPr="00630F92">
              <w:rPr>
                <w:rFonts w:eastAsia="Calibri" w:cs="Arial"/>
              </w:rPr>
              <w:t>није прекршио своје обавезе из гарантног рока</w:t>
            </w:r>
          </w:p>
          <w:p w14:paraId="30C9FF14" w14:textId="77777777" w:rsidR="00630F92" w:rsidRPr="00630F92" w:rsidRDefault="00630F92" w:rsidP="00630F92">
            <w:pPr>
              <w:tabs>
                <w:tab w:val="left" w:pos="520"/>
              </w:tabs>
              <w:snapToGrid w:val="0"/>
              <w:spacing w:before="0"/>
              <w:ind w:left="720"/>
              <w:contextualSpacing/>
              <w:jc w:val="left"/>
              <w:rPr>
                <w:rFonts w:eastAsia="Calibri" w:cs="Arial"/>
              </w:rPr>
            </w:pPr>
          </w:p>
          <w:p w14:paraId="504B70F1" w14:textId="35370EEA" w:rsidR="00630F92" w:rsidRPr="00630F92" w:rsidRDefault="00630F92" w:rsidP="00630F92">
            <w:pPr>
              <w:pStyle w:val="ListParagraph"/>
              <w:numPr>
                <w:ilvl w:val="0"/>
                <w:numId w:val="42"/>
              </w:numPr>
              <w:rPr>
                <w:rFonts w:ascii="Arial" w:hAnsi="Arial" w:cs="Arial"/>
              </w:rPr>
            </w:pPr>
            <w:r w:rsidRPr="00630F92">
              <w:rPr>
                <w:rFonts w:ascii="Arial" w:hAnsi="Arial" w:cs="Arial"/>
              </w:rPr>
              <w:t xml:space="preserve">има сертификат ISO 9001  чија је област сертификације у вези са </w:t>
            </w:r>
            <w:r w:rsidRPr="00630F92">
              <w:rPr>
                <w:rFonts w:ascii="Arial" w:hAnsi="Arial" w:cs="Arial"/>
              </w:rPr>
              <w:lastRenderedPageBreak/>
              <w:t>предметном набавком</w:t>
            </w:r>
            <w:r w:rsidRPr="00630F92">
              <w:rPr>
                <w:rFonts w:ascii="Arial" w:hAnsi="Arial" w:cs="Arial"/>
                <w:lang w:val="sr-Cyrl-RS"/>
              </w:rPr>
              <w:t xml:space="preserve">  </w:t>
            </w:r>
            <w:r w:rsidRPr="00630F92">
              <w:rPr>
                <w:rFonts w:ascii="Arial" w:hAnsi="Arial" w:cs="Arial"/>
              </w:rPr>
              <w:t>или одговарајући</w:t>
            </w:r>
          </w:p>
          <w:p w14:paraId="79389CBF" w14:textId="77777777" w:rsidR="00630F92" w:rsidRPr="00630F92" w:rsidRDefault="00630F92" w:rsidP="00630F92">
            <w:pPr>
              <w:tabs>
                <w:tab w:val="left" w:pos="520"/>
              </w:tabs>
              <w:autoSpaceDE w:val="0"/>
              <w:autoSpaceDN w:val="0"/>
              <w:adjustRightInd w:val="0"/>
              <w:snapToGrid w:val="0"/>
              <w:spacing w:before="0"/>
              <w:jc w:val="left"/>
              <w:rPr>
                <w:rFonts w:cs="Arial"/>
                <w:b/>
                <w:u w:val="single"/>
              </w:rPr>
            </w:pPr>
            <w:r w:rsidRPr="00630F92">
              <w:rPr>
                <w:rFonts w:cs="Arial"/>
                <w:b/>
                <w:u w:val="single"/>
              </w:rPr>
              <w:t xml:space="preserve">Доказ: </w:t>
            </w:r>
          </w:p>
          <w:p w14:paraId="0BE24B5E" w14:textId="77777777" w:rsidR="00630F92" w:rsidRPr="00630F92" w:rsidRDefault="00630F92" w:rsidP="00630F92">
            <w:pPr>
              <w:numPr>
                <w:ilvl w:val="1"/>
                <w:numId w:val="50"/>
              </w:numPr>
              <w:autoSpaceDE w:val="0"/>
              <w:autoSpaceDN w:val="0"/>
              <w:adjustRightInd w:val="0"/>
              <w:spacing w:before="0" w:after="200" w:line="276" w:lineRule="auto"/>
              <w:contextualSpacing/>
              <w:rPr>
                <w:rFonts w:eastAsia="Calibri" w:cs="Arial"/>
                <w:lang w:val="sr-Cyrl-RS"/>
              </w:rPr>
            </w:pPr>
            <w:r w:rsidRPr="00630F92">
              <w:rPr>
                <w:rFonts w:eastAsia="Calibri" w:cs="Arial"/>
                <w:lang w:val="sr-Cyrl-RS"/>
              </w:rPr>
              <w:t>Попуњен, потписан и оверен образац бр. 6 - СПИСАК ИЗВРШЕНИХ ИСПОРУКА– СТРУЧНЕ РЕФЕРЕНЦЕ (Референтна листа) од стране самог понуђача;</w:t>
            </w:r>
          </w:p>
          <w:p w14:paraId="037211EB" w14:textId="77777777" w:rsidR="00630F92" w:rsidRPr="00630F92" w:rsidRDefault="00630F92" w:rsidP="00630F92">
            <w:pPr>
              <w:autoSpaceDE w:val="0"/>
              <w:autoSpaceDN w:val="0"/>
              <w:adjustRightInd w:val="0"/>
              <w:spacing w:before="0"/>
              <w:ind w:left="279" w:hanging="220"/>
              <w:rPr>
                <w:rFonts w:cs="Arial"/>
                <w:u w:val="single"/>
                <w:lang w:val="sr-Cyrl-RS"/>
              </w:rPr>
            </w:pPr>
            <w:r w:rsidRPr="00630F92">
              <w:rPr>
                <w:rFonts w:cs="Arial"/>
                <w:lang w:val="sr-Cyrl-RS"/>
              </w:rPr>
              <w:t>1.2. Попуњен образац бр. 7 - ПОТВРДА О РЕФЕРЕНТНИМ НАБАВКАМА –</w:t>
            </w:r>
            <w:r w:rsidRPr="00630F92">
              <w:rPr>
                <w:rFonts w:cs="Arial"/>
                <w:u w:val="single"/>
                <w:lang w:val="sr-Cyrl-RS"/>
              </w:rPr>
              <w:t>п</w:t>
            </w:r>
            <w:r w:rsidRPr="00630F92">
              <w:rPr>
                <w:rFonts w:cs="Arial"/>
                <w:u w:val="single"/>
              </w:rPr>
              <w:t>отписан</w:t>
            </w:r>
            <w:r w:rsidRPr="00630F92">
              <w:rPr>
                <w:rFonts w:cs="Arial"/>
                <w:u w:val="single"/>
                <w:lang w:val="sr-Cyrl-RS"/>
              </w:rPr>
              <w:t xml:space="preserve"> </w:t>
            </w:r>
            <w:r w:rsidRPr="00630F92">
              <w:rPr>
                <w:rFonts w:cs="Arial"/>
                <w:u w:val="single"/>
              </w:rPr>
              <w:t xml:space="preserve">и оверен </w:t>
            </w:r>
          </w:p>
          <w:p w14:paraId="4A2623C3" w14:textId="45C0310E" w:rsidR="00630F92" w:rsidRPr="00630F92" w:rsidRDefault="00630F92" w:rsidP="00630F92">
            <w:pPr>
              <w:autoSpaceDE w:val="0"/>
              <w:autoSpaceDN w:val="0"/>
              <w:adjustRightInd w:val="0"/>
              <w:spacing w:before="0"/>
              <w:ind w:left="279" w:hanging="220"/>
              <w:rPr>
                <w:rFonts w:cs="Arial"/>
                <w:lang w:val="sr-Cyrl-RS"/>
              </w:rPr>
            </w:pPr>
            <w:r w:rsidRPr="00630F92">
              <w:rPr>
                <w:rFonts w:cs="Arial"/>
                <w:lang w:val="sr-Cyrl-RS"/>
              </w:rPr>
              <w:t>2. Копијe важећег сертификата  ISO 9001</w:t>
            </w:r>
          </w:p>
          <w:p w14:paraId="3436BCF1" w14:textId="77777777" w:rsidR="00630F92" w:rsidRPr="00630F92" w:rsidRDefault="00630F92" w:rsidP="00630F92">
            <w:pPr>
              <w:rPr>
                <w:rFonts w:cs="Arial"/>
                <w:b/>
                <w:u w:val="single"/>
              </w:rPr>
            </w:pPr>
            <w:r w:rsidRPr="00630F92">
              <w:rPr>
                <w:rFonts w:cs="Arial"/>
                <w:b/>
                <w:u w:val="single"/>
              </w:rPr>
              <w:t>Напомена:</w:t>
            </w:r>
          </w:p>
          <w:p w14:paraId="630EE984" w14:textId="77777777" w:rsidR="000B1077" w:rsidRPr="000B1077" w:rsidRDefault="000B1077" w:rsidP="000B1077">
            <w:pPr>
              <w:pStyle w:val="ListParagraph"/>
              <w:numPr>
                <w:ilvl w:val="0"/>
                <w:numId w:val="48"/>
              </w:numPr>
              <w:tabs>
                <w:tab w:val="left" w:pos="680"/>
              </w:tabs>
              <w:snapToGrid w:val="0"/>
              <w:spacing w:before="0"/>
              <w:rPr>
                <w:rFonts w:ascii="Arial" w:hAnsi="Arial" w:cs="Arial"/>
              </w:rPr>
            </w:pPr>
            <w:r w:rsidRPr="000B1077">
              <w:rPr>
                <w:rFonts w:ascii="Arial" w:hAnsi="Arial" w:cs="Arial"/>
              </w:rPr>
              <w:t>У случају да понуду подноси група понуђача, важећи сертификат доставити за оног члана групе који испуњава тражени услов, а уколико више њих заједно испуњавају услов из тачке 1. (</w:t>
            </w:r>
            <w:proofErr w:type="gramStart"/>
            <w:r w:rsidRPr="000B1077">
              <w:rPr>
                <w:rFonts w:ascii="Arial" w:hAnsi="Arial" w:cs="Arial"/>
              </w:rPr>
              <w:t>референце</w:t>
            </w:r>
            <w:proofErr w:type="gramEnd"/>
            <w:r w:rsidRPr="000B1077">
              <w:rPr>
                <w:rFonts w:ascii="Arial" w:hAnsi="Arial" w:cs="Arial"/>
              </w:rPr>
              <w:t>) овај доказ доставити за те чланове.</w:t>
            </w:r>
          </w:p>
          <w:p w14:paraId="351514E2" w14:textId="77777777" w:rsidR="00B30D19" w:rsidRPr="000B1077" w:rsidRDefault="000B1077" w:rsidP="000B1077">
            <w:pPr>
              <w:pStyle w:val="ListParagraph"/>
              <w:numPr>
                <w:ilvl w:val="0"/>
                <w:numId w:val="48"/>
              </w:numPr>
              <w:tabs>
                <w:tab w:val="left" w:pos="680"/>
              </w:tabs>
              <w:snapToGrid w:val="0"/>
              <w:spacing w:before="0"/>
              <w:rPr>
                <w:rFonts w:cs="Arial"/>
              </w:rPr>
            </w:pPr>
            <w:r w:rsidRPr="000B1077">
              <w:rPr>
                <w:rFonts w:ascii="Arial" w:hAnsi="Arial" w:cs="Arial"/>
              </w:rPr>
              <w:t>У случају да понуђач подноси понуду са подизвођачем, ове доказе не треба доставити за подизвођача.</w:t>
            </w:r>
          </w:p>
          <w:p w14:paraId="241C8960" w14:textId="4E216224" w:rsidR="000B1077" w:rsidRPr="00B30D19" w:rsidRDefault="000B1077" w:rsidP="000B1077">
            <w:pPr>
              <w:pStyle w:val="ListParagraph"/>
              <w:numPr>
                <w:ilvl w:val="0"/>
                <w:numId w:val="48"/>
              </w:numPr>
              <w:tabs>
                <w:tab w:val="left" w:pos="680"/>
              </w:tabs>
              <w:snapToGrid w:val="0"/>
              <w:spacing w:before="0"/>
              <w:rPr>
                <w:rFonts w:cs="Arial"/>
              </w:rPr>
            </w:pPr>
          </w:p>
        </w:tc>
      </w:tr>
    </w:tbl>
    <w:p w14:paraId="4D60CB84" w14:textId="77777777" w:rsidR="00567723" w:rsidRPr="00774364" w:rsidRDefault="00567723" w:rsidP="00567723">
      <w:pPr>
        <w:spacing w:before="0"/>
        <w:rPr>
          <w:rFonts w:cs="Arial"/>
          <w:lang w:val="sr-Cyrl-RS" w:eastAsia="zh-CN"/>
        </w:rPr>
      </w:pPr>
    </w:p>
    <w:p w14:paraId="4FDACA1F" w14:textId="00E32C0F" w:rsidR="0098692F" w:rsidRDefault="0098692F" w:rsidP="0098692F">
      <w:pPr>
        <w:spacing w:before="0"/>
        <w:rPr>
          <w:rFonts w:cs="Arial"/>
          <w:lang w:val="ru-RU" w:eastAsia="zh-CN"/>
        </w:rPr>
      </w:pPr>
      <w:bookmarkStart w:id="26" w:name="_Toc430335194"/>
      <w:bookmarkStart w:id="27" w:name="_Toc430335287"/>
      <w:bookmarkStart w:id="28" w:name="_Toc430335706"/>
      <w:bookmarkStart w:id="29" w:name="_Toc430335196"/>
      <w:bookmarkStart w:id="30" w:name="_Toc430335289"/>
      <w:bookmarkStart w:id="31" w:name="_Toc430335708"/>
      <w:bookmarkStart w:id="32" w:name="_Toc442559887"/>
      <w:bookmarkEnd w:id="21"/>
      <w:bookmarkEnd w:id="22"/>
      <w:bookmarkEnd w:id="23"/>
      <w:bookmarkEnd w:id="24"/>
      <w:bookmarkEnd w:id="25"/>
      <w:bookmarkEnd w:id="26"/>
      <w:bookmarkEnd w:id="27"/>
      <w:bookmarkEnd w:id="28"/>
      <w:bookmarkEnd w:id="29"/>
      <w:bookmarkEnd w:id="30"/>
      <w:bookmarkEnd w:id="31"/>
      <w:r w:rsidRPr="00005187">
        <w:rPr>
          <w:rFonts w:cs="Arial"/>
          <w:lang w:val="ru-RU" w:eastAsia="zh-CN"/>
        </w:rPr>
        <w:t>Понуда понуђача који не докаже да испуњава наведене обавез</w:t>
      </w:r>
      <w:r>
        <w:rPr>
          <w:rFonts w:cs="Arial"/>
          <w:lang w:val="ru-RU" w:eastAsia="zh-CN"/>
        </w:rPr>
        <w:t>не и додатн</w:t>
      </w:r>
      <w:r w:rsidR="00423D7B">
        <w:rPr>
          <w:rFonts w:cs="Arial"/>
          <w:lang w:val="ru-RU" w:eastAsia="zh-CN"/>
        </w:rPr>
        <w:t>и</w:t>
      </w:r>
      <w:r>
        <w:rPr>
          <w:rFonts w:cs="Arial"/>
          <w:lang w:val="ru-RU" w:eastAsia="zh-CN"/>
        </w:rPr>
        <w:t xml:space="preserve"> услов из тачака 1</w:t>
      </w:r>
      <w:r>
        <w:rPr>
          <w:rFonts w:cs="Arial"/>
          <w:lang w:val="sr-Latn-RS" w:eastAsia="zh-CN"/>
        </w:rPr>
        <w:t xml:space="preserve"> </w:t>
      </w:r>
      <w:r w:rsidRPr="00005187">
        <w:rPr>
          <w:rFonts w:cs="Arial"/>
          <w:lang w:val="ru-RU" w:eastAsia="zh-CN"/>
        </w:rPr>
        <w:t xml:space="preserve">до </w:t>
      </w:r>
      <w:r w:rsidR="00423D7B">
        <w:rPr>
          <w:rFonts w:cs="Arial"/>
          <w:lang w:val="ru-RU" w:eastAsia="zh-CN"/>
        </w:rPr>
        <w:t>5</w:t>
      </w:r>
      <w:r w:rsidRPr="00005187">
        <w:rPr>
          <w:rFonts w:cs="Arial"/>
          <w:lang w:val="ru-RU" w:eastAsia="zh-CN"/>
        </w:rPr>
        <w:t xml:space="preserve"> овог обрасца, биће одбијена као неприхватљива.</w:t>
      </w:r>
    </w:p>
    <w:p w14:paraId="438E1012" w14:textId="77777777" w:rsidR="000C5273" w:rsidRPr="00005187" w:rsidRDefault="000C5273" w:rsidP="0098692F">
      <w:pPr>
        <w:spacing w:before="0"/>
        <w:rPr>
          <w:rFonts w:cs="Arial"/>
          <w:lang w:val="ru-RU" w:eastAsia="zh-CN"/>
        </w:rPr>
      </w:pPr>
    </w:p>
    <w:p w14:paraId="1788EE37" w14:textId="77777777" w:rsidR="0098692F" w:rsidRPr="00005187" w:rsidRDefault="0098692F" w:rsidP="0098692F">
      <w:pPr>
        <w:spacing w:before="0"/>
        <w:rPr>
          <w:rFonts w:cs="Arial"/>
          <w:lang w:val="ru-RU"/>
        </w:rPr>
      </w:pPr>
      <w:r w:rsidRPr="00005187">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7B277D7B" w14:textId="77777777" w:rsidR="0098692F" w:rsidRPr="00005187" w:rsidRDefault="0098692F" w:rsidP="0098692F">
      <w:pPr>
        <w:spacing w:before="0"/>
        <w:rPr>
          <w:rFonts w:cs="Arial"/>
          <w:lang w:val="ru-RU" w:eastAsia="zh-CN"/>
        </w:rPr>
      </w:pPr>
      <w:r w:rsidRPr="00005187">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05187">
        <w:rPr>
          <w:rFonts w:cs="Arial"/>
          <w:lang w:val="ru-RU"/>
        </w:rPr>
        <w:t xml:space="preserve">и члана 75. став 2. </w:t>
      </w:r>
      <w:r w:rsidRPr="00005187">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3505DF28" w14:textId="77777777" w:rsidR="0098692F" w:rsidRPr="00005187" w:rsidRDefault="0098692F" w:rsidP="0098692F">
      <w:pPr>
        <w:spacing w:before="0"/>
        <w:rPr>
          <w:rFonts w:cs="Arial"/>
          <w:lang w:val="ru-RU" w:eastAsia="zh-CN"/>
        </w:rPr>
      </w:pPr>
      <w:r w:rsidRPr="00005187">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D4EC498" w14:textId="77777777" w:rsidR="0098692F" w:rsidRPr="00005187" w:rsidRDefault="0098692F" w:rsidP="0098692F">
      <w:pPr>
        <w:spacing w:before="0"/>
        <w:rPr>
          <w:rFonts w:cs="Arial"/>
          <w:lang w:val="ru-RU" w:eastAsia="zh-CN"/>
        </w:rPr>
      </w:pPr>
      <w:r w:rsidRPr="0000518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1D8C480" w14:textId="77777777" w:rsidR="0098692F" w:rsidRPr="00005187" w:rsidRDefault="0098692F" w:rsidP="0098692F">
      <w:pPr>
        <w:spacing w:before="0"/>
        <w:rPr>
          <w:rFonts w:cs="Arial"/>
          <w:lang w:val="ru-RU" w:eastAsia="zh-CN"/>
        </w:rPr>
      </w:pPr>
      <w:r w:rsidRPr="00005187">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3F72EB4" w14:textId="77777777" w:rsidR="0098692F" w:rsidRPr="00005187" w:rsidRDefault="0098692F" w:rsidP="0098692F">
      <w:pPr>
        <w:spacing w:before="0"/>
        <w:rPr>
          <w:rFonts w:cs="Arial"/>
          <w:lang w:val="ru-RU" w:eastAsia="zh-CN"/>
        </w:rPr>
      </w:pPr>
      <w:r w:rsidRPr="00005187">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C77ED0" w14:textId="77777777" w:rsidR="0098692F" w:rsidRPr="00005187" w:rsidRDefault="0098692F" w:rsidP="0098692F">
      <w:pPr>
        <w:spacing w:before="0"/>
        <w:ind w:firstLine="720"/>
        <w:rPr>
          <w:rFonts w:cs="Arial"/>
          <w:lang w:val="ru-RU" w:eastAsia="zh-CN"/>
        </w:rPr>
      </w:pPr>
      <w:r w:rsidRPr="00005187">
        <w:rPr>
          <w:rFonts w:cs="Arial"/>
          <w:lang w:val="ru-RU" w:eastAsia="zh-CN"/>
        </w:rPr>
        <w:lastRenderedPageBreak/>
        <w:t>1)извод из регистра надлежног органа:</w:t>
      </w:r>
    </w:p>
    <w:p w14:paraId="0C58E016" w14:textId="77777777" w:rsidR="0098692F" w:rsidRPr="00005187" w:rsidRDefault="0098692F" w:rsidP="0098692F">
      <w:pPr>
        <w:spacing w:before="0"/>
        <w:ind w:firstLine="720"/>
        <w:rPr>
          <w:rFonts w:cs="Arial"/>
          <w:lang w:val="ru-RU" w:eastAsia="zh-CN"/>
        </w:rPr>
      </w:pPr>
      <w:r w:rsidRPr="00005187">
        <w:rPr>
          <w:rFonts w:cs="Arial"/>
          <w:lang w:val="ru-RU" w:eastAsia="zh-CN"/>
        </w:rPr>
        <w:t xml:space="preserve">-извод из регистра АПР: </w:t>
      </w:r>
      <w:hyperlink r:id="rId185"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48995C78" w14:textId="77777777" w:rsidR="0098692F" w:rsidRPr="00005187" w:rsidRDefault="0098692F" w:rsidP="0098692F">
      <w:pPr>
        <w:spacing w:before="0"/>
        <w:ind w:firstLine="720"/>
        <w:rPr>
          <w:rFonts w:cs="Arial"/>
          <w:lang w:val="ru-RU" w:eastAsia="zh-CN"/>
        </w:rPr>
      </w:pPr>
      <w:r w:rsidRPr="00005187">
        <w:rPr>
          <w:rFonts w:cs="Arial"/>
          <w:lang w:val="ru-RU" w:eastAsia="zh-CN"/>
        </w:rPr>
        <w:t>2)докази из члана 75. став 1. тачка 1) ,2) и 4) Закона</w:t>
      </w:r>
    </w:p>
    <w:p w14:paraId="3E7D5570" w14:textId="77777777" w:rsidR="0098692F" w:rsidRPr="00005187" w:rsidRDefault="0098692F" w:rsidP="0098692F">
      <w:pPr>
        <w:spacing w:before="0"/>
        <w:ind w:firstLine="720"/>
        <w:rPr>
          <w:lang w:val="ru-RU"/>
        </w:rPr>
      </w:pPr>
      <w:r w:rsidRPr="00005187">
        <w:rPr>
          <w:rFonts w:cs="Arial"/>
          <w:lang w:val="ru-RU" w:eastAsia="zh-CN"/>
        </w:rPr>
        <w:t xml:space="preserve">-регистар понуђача: </w:t>
      </w:r>
      <w:hyperlink r:id="rId186"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69438E77" w14:textId="77777777" w:rsidR="0098692F" w:rsidRPr="00005187" w:rsidRDefault="0098692F" w:rsidP="0098692F">
      <w:pPr>
        <w:spacing w:before="0"/>
        <w:rPr>
          <w:rFonts w:cs="Arial"/>
          <w:lang w:val="sr-Cyrl-CS" w:eastAsia="zh-CN"/>
        </w:rPr>
      </w:pPr>
      <w:r w:rsidRPr="00005187">
        <w:rPr>
          <w:rFonts w:cs="Arial"/>
          <w:lang w:val="sr-Cyrl-CS" w:eastAsia="zh-CN"/>
        </w:rPr>
        <w:t>5</w:t>
      </w:r>
      <w:r w:rsidRPr="0000518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05187">
        <w:rPr>
          <w:rFonts w:cs="Arial"/>
          <w:lang w:val="sr-Cyrl-CS" w:eastAsia="zh-CN"/>
        </w:rPr>
        <w:t>.</w:t>
      </w:r>
    </w:p>
    <w:p w14:paraId="5FBD50D5" w14:textId="77777777" w:rsidR="0098692F" w:rsidRPr="00005187" w:rsidRDefault="0098692F" w:rsidP="0098692F">
      <w:pPr>
        <w:spacing w:before="0"/>
        <w:rPr>
          <w:rFonts w:cs="Arial"/>
          <w:lang w:val="ru-RU" w:eastAsia="zh-CN"/>
        </w:rPr>
      </w:pPr>
      <w:r w:rsidRPr="00005187">
        <w:rPr>
          <w:rFonts w:cs="Arial"/>
          <w:lang w:val="sr-Cyrl-CS" w:eastAsia="zh-CN"/>
        </w:rPr>
        <w:t>6</w:t>
      </w:r>
      <w:r w:rsidRPr="0000518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CD2E0E7" w14:textId="77777777" w:rsidR="0098692F" w:rsidRPr="00005187" w:rsidRDefault="0098692F" w:rsidP="0098692F">
      <w:pPr>
        <w:spacing w:before="0"/>
        <w:rPr>
          <w:rFonts w:cs="Arial"/>
          <w:lang w:val="ru-RU" w:eastAsia="zh-CN"/>
        </w:rPr>
      </w:pPr>
      <w:r w:rsidRPr="00005187">
        <w:rPr>
          <w:rFonts w:cs="Arial"/>
          <w:lang w:val="sr-Cyrl-CS" w:eastAsia="zh-CN"/>
        </w:rPr>
        <w:t>7</w:t>
      </w:r>
      <w:r w:rsidRPr="0000518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10B02D7" w14:textId="77777777" w:rsidR="0098692F" w:rsidRPr="00005187" w:rsidRDefault="0098692F" w:rsidP="0098692F">
      <w:pPr>
        <w:spacing w:before="0"/>
        <w:rPr>
          <w:rFonts w:cs="Arial"/>
          <w:lang w:val="ru-RU" w:eastAsia="zh-CN"/>
        </w:rPr>
      </w:pPr>
      <w:r w:rsidRPr="00005187">
        <w:rPr>
          <w:rFonts w:cs="Arial"/>
          <w:lang w:val="ru-RU" w:eastAsia="zh-CN"/>
        </w:rPr>
        <w:t xml:space="preserve">8. Ако се у држави у којој понуђач има седиште не издају докази из члана 77. </w:t>
      </w:r>
      <w:r w:rsidRPr="00005187">
        <w:rPr>
          <w:rFonts w:cs="Arial"/>
          <w:lang w:val="sr-Cyrl-CS" w:eastAsia="zh-CN"/>
        </w:rPr>
        <w:t xml:space="preserve">став 1. </w:t>
      </w:r>
      <w:r w:rsidRPr="00005187">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61CD7D" w14:textId="77777777" w:rsidR="006E13F9" w:rsidRPr="00774364" w:rsidRDefault="0098692F" w:rsidP="006E13F9">
      <w:pPr>
        <w:spacing w:before="0"/>
        <w:rPr>
          <w:rFonts w:cs="Arial"/>
          <w:lang w:eastAsia="zh-CN"/>
        </w:rPr>
      </w:pPr>
      <w:r w:rsidRPr="00005187">
        <w:rPr>
          <w:rFonts w:cs="Arial"/>
          <w:lang w:val="ru-RU" w:eastAsia="zh-CN"/>
        </w:rPr>
        <w:t xml:space="preserve">9. </w:t>
      </w:r>
      <w:bookmarkStart w:id="33" w:name="_Toc442559885"/>
      <w:r w:rsidR="006E13F9" w:rsidRPr="00774364">
        <w:rPr>
          <w:rFonts w:cs="Arial"/>
          <w:lang w:eastAsia="zh-CN"/>
        </w:rPr>
        <w:t xml:space="preserve">. </w:t>
      </w:r>
      <w:proofErr w:type="gramStart"/>
      <w:r w:rsidR="006E13F9" w:rsidRPr="00774364">
        <w:rPr>
          <w:rFonts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14:paraId="3514E7E3" w14:textId="77777777" w:rsidR="006E13F9" w:rsidRPr="00EF5D4A" w:rsidRDefault="006E13F9" w:rsidP="006E13F9">
      <w:pPr>
        <w:spacing w:before="0"/>
        <w:rPr>
          <w:rFonts w:cs="Arial"/>
          <w:lang w:val="sr-Cyrl-RS" w:eastAsia="zh-CN"/>
        </w:rPr>
      </w:pPr>
      <w:r w:rsidRPr="00774364">
        <w:rPr>
          <w:rFonts w:cs="Arial"/>
          <w:lang w:eastAsia="zh-CN"/>
        </w:rPr>
        <w:t xml:space="preserve">Испуњеност обавезних услова из члана 75.став </w:t>
      </w:r>
      <w:proofErr w:type="gramStart"/>
      <w:r w:rsidRPr="00774364">
        <w:rPr>
          <w:rFonts w:cs="Arial"/>
          <w:lang w:eastAsia="zh-CN"/>
        </w:rPr>
        <w:t>1.</w:t>
      </w:r>
      <w:r w:rsidRPr="00774364">
        <w:rPr>
          <w:rFonts w:cs="Arial"/>
        </w:rPr>
        <w:t>,</w:t>
      </w:r>
      <w:proofErr w:type="gramEnd"/>
      <w:r w:rsidRPr="00774364">
        <w:rPr>
          <w:rFonts w:cs="Arial"/>
        </w:rPr>
        <w:t xml:space="preserve"> члана 75. </w:t>
      </w:r>
      <w:proofErr w:type="gramStart"/>
      <w:r w:rsidRPr="00774364">
        <w:rPr>
          <w:rFonts w:cs="Arial"/>
        </w:rPr>
        <w:t>став</w:t>
      </w:r>
      <w:proofErr w:type="gramEnd"/>
      <w:r w:rsidRPr="00774364">
        <w:rPr>
          <w:rFonts w:cs="Arial"/>
        </w:rPr>
        <w:t xml:space="preserve"> 2</w:t>
      </w:r>
      <w:r w:rsidRPr="00774364">
        <w:rPr>
          <w:rFonts w:cs="Arial"/>
          <w:lang w:eastAsia="zh-CN"/>
        </w:rPr>
        <w:t xml:space="preserve">, сходно ставу 4. </w:t>
      </w:r>
      <w:proofErr w:type="gramStart"/>
      <w:r w:rsidRPr="00774364">
        <w:rPr>
          <w:rFonts w:cs="Arial"/>
          <w:lang w:eastAsia="zh-CN"/>
        </w:rPr>
        <w:t>члана</w:t>
      </w:r>
      <w:proofErr w:type="gramEnd"/>
      <w:r w:rsidRPr="00774364">
        <w:rPr>
          <w:rFonts w:cs="Arial"/>
          <w:lang w:eastAsia="zh-CN"/>
        </w:rPr>
        <w:t xml:space="preserve"> 77. </w:t>
      </w:r>
      <w:proofErr w:type="gramStart"/>
      <w:r w:rsidRPr="00774364">
        <w:rPr>
          <w:rFonts w:cs="Arial"/>
          <w:lang w:eastAsia="zh-CN"/>
        </w:rPr>
        <w:t>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roofErr w:type="gramEnd"/>
    </w:p>
    <w:p w14:paraId="7E10C122" w14:textId="77777777" w:rsidR="006E13F9" w:rsidRPr="00774364" w:rsidRDefault="006E13F9" w:rsidP="006E13F9">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w:t>
      </w:r>
      <w:proofErr w:type="gramStart"/>
      <w:r w:rsidRPr="00774364">
        <w:rPr>
          <w:rFonts w:cs="Arial"/>
        </w:rPr>
        <w:t>став</w:t>
      </w:r>
      <w:proofErr w:type="gramEnd"/>
      <w:r w:rsidRPr="00774364">
        <w:rPr>
          <w:rFonts w:cs="Arial"/>
        </w:rPr>
        <w:t xml:space="preserve">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w:t>
      </w:r>
      <w:proofErr w:type="gramStart"/>
      <w:r w:rsidRPr="00774364">
        <w:rPr>
          <w:rFonts w:cs="Arial"/>
          <w:lang w:eastAsia="zh-CN"/>
        </w:rPr>
        <w:t xml:space="preserve">4 </w:t>
      </w:r>
      <w:r w:rsidRPr="00774364">
        <w:rPr>
          <w:rFonts w:cs="Arial"/>
          <w:lang w:val="sr-Cyrl-RS" w:eastAsia="zh-CN"/>
        </w:rPr>
        <w:t>и бр.</w:t>
      </w:r>
      <w:proofErr w:type="gramEnd"/>
      <w:r w:rsidRPr="00774364">
        <w:rPr>
          <w:rFonts w:cs="Arial"/>
          <w:lang w:val="sr-Cyrl-RS" w:eastAsia="zh-CN"/>
        </w:rPr>
        <w:t xml:space="preserve"> </w:t>
      </w:r>
      <w:proofErr w:type="gramStart"/>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proofErr w:type="gramEnd"/>
      <w:r w:rsidRPr="00774364">
        <w:rPr>
          <w:rFonts w:cs="Arial"/>
          <w:lang w:val="sr-Cyrl-RS"/>
        </w:rPr>
        <w:t xml:space="preserve"> </w:t>
      </w:r>
      <w:proofErr w:type="gramStart"/>
      <w:r w:rsidRPr="00774364">
        <w:rPr>
          <w:rFonts w:cs="Arial"/>
        </w:rPr>
        <w:t>Закона, понуђач испуњава самостално без обзира на ангажовање подизвођача.</w:t>
      </w:r>
      <w:proofErr w:type="gramEnd"/>
    </w:p>
    <w:p w14:paraId="63CE351A" w14:textId="77777777" w:rsidR="006E13F9" w:rsidRPr="00EF5D4A" w:rsidRDefault="006E13F9" w:rsidP="006E13F9">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w:t>
      </w:r>
      <w:proofErr w:type="gramStart"/>
      <w:r w:rsidRPr="00774364">
        <w:rPr>
          <w:rFonts w:cs="Arial"/>
        </w:rPr>
        <w:t>став</w:t>
      </w:r>
      <w:proofErr w:type="gramEnd"/>
      <w:r w:rsidRPr="00774364">
        <w:rPr>
          <w:rFonts w:cs="Arial"/>
        </w:rPr>
        <w:t xml:space="preserve">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w:t>
      </w:r>
      <w:proofErr w:type="gramStart"/>
      <w:r w:rsidRPr="00774364">
        <w:rPr>
          <w:rFonts w:cs="Arial"/>
          <w:lang w:eastAsia="zh-CN"/>
        </w:rPr>
        <w:t xml:space="preserve">4 </w:t>
      </w:r>
      <w:r w:rsidRPr="00774364">
        <w:rPr>
          <w:rFonts w:cs="Arial"/>
          <w:lang w:val="sr-Cyrl-RS" w:eastAsia="zh-CN"/>
        </w:rPr>
        <w:t>и бр.</w:t>
      </w:r>
      <w:proofErr w:type="gramEnd"/>
      <w:r w:rsidRPr="00774364">
        <w:rPr>
          <w:rFonts w:cs="Arial"/>
          <w:lang w:val="sr-Cyrl-RS" w:eastAsia="zh-CN"/>
        </w:rPr>
        <w:t xml:space="preserve">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proofErr w:type="gramStart"/>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roofErr w:type="gramEnd"/>
    </w:p>
    <w:p w14:paraId="78D81B1B" w14:textId="77777777" w:rsidR="006E13F9" w:rsidRPr="00774364" w:rsidRDefault="006E13F9" w:rsidP="006E13F9">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1594D3E5" w14:textId="77777777" w:rsidR="006E13F9" w:rsidRPr="00EF5D4A" w:rsidRDefault="006E13F9" w:rsidP="006E13F9">
      <w:pPr>
        <w:spacing w:before="0"/>
        <w:rPr>
          <w:rFonts w:cs="Arial"/>
          <w:lang w:val="sr-Cyrl-RS" w:eastAsia="zh-CN"/>
        </w:rPr>
      </w:pPr>
      <w:proofErr w:type="gramStart"/>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roofErr w:type="gramEnd"/>
    </w:p>
    <w:p w14:paraId="0991C00D" w14:textId="77777777" w:rsidR="006E13F9" w:rsidRPr="00774364" w:rsidRDefault="006E13F9" w:rsidP="006E13F9">
      <w:pPr>
        <w:spacing w:before="0"/>
        <w:rPr>
          <w:rFonts w:cs="Arial"/>
          <w:lang w:eastAsia="zh-CN"/>
        </w:rPr>
      </w:pPr>
      <w:proofErr w:type="gramStart"/>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14:paraId="37816D9E" w14:textId="77777777" w:rsidR="006E13F9" w:rsidRDefault="006E13F9" w:rsidP="006E13F9">
      <w:pPr>
        <w:spacing w:before="0"/>
        <w:rPr>
          <w:rFonts w:cs="Arial"/>
          <w:lang w:eastAsia="zh-CN"/>
        </w:rPr>
      </w:pPr>
      <w:proofErr w:type="gramStart"/>
      <w:r w:rsidRPr="00774364">
        <w:rPr>
          <w:rFonts w:cs="Arial"/>
          <w:lang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његова понуда ће се одбити као неприхватљива.</w:t>
      </w:r>
      <w:proofErr w:type="gramEnd"/>
      <w:r w:rsidRPr="00774364">
        <w:rPr>
          <w:rFonts w:cs="Arial"/>
          <w:lang w:eastAsia="zh-CN"/>
        </w:rPr>
        <w:t xml:space="preserve"> </w:t>
      </w:r>
    </w:p>
    <w:p w14:paraId="7B571765" w14:textId="77777777" w:rsidR="006E13F9" w:rsidRDefault="006E13F9" w:rsidP="006E13F9">
      <w:pPr>
        <w:spacing w:before="0"/>
        <w:jc w:val="left"/>
        <w:rPr>
          <w:rFonts w:cs="Arial"/>
          <w:lang w:eastAsia="zh-CN"/>
        </w:rPr>
      </w:pPr>
      <w:r>
        <w:rPr>
          <w:rFonts w:cs="Arial"/>
          <w:lang w:eastAsia="zh-CN"/>
        </w:rPr>
        <w:br w:type="page"/>
      </w:r>
    </w:p>
    <w:p w14:paraId="771C48A7" w14:textId="4E8333AA" w:rsidR="006F0B68" w:rsidRPr="00774364" w:rsidRDefault="006F0B68" w:rsidP="006E13F9">
      <w:pPr>
        <w:spacing w:before="0"/>
        <w:rPr>
          <w:rFonts w:cs="Arial"/>
          <w:b/>
          <w:lang w:val="sr-Cyrl-RS"/>
        </w:rPr>
      </w:pPr>
      <w:r w:rsidRPr="00774364">
        <w:rPr>
          <w:rFonts w:cs="Arial"/>
          <w:b/>
        </w:rPr>
        <w:lastRenderedPageBreak/>
        <w:t>5.КРИТЕРИЈУМ ЗА ДОДЕЛУ УГОВОРА</w:t>
      </w:r>
      <w:bookmarkEnd w:id="33"/>
    </w:p>
    <w:p w14:paraId="131C36AA" w14:textId="77777777" w:rsidR="006F0B68" w:rsidRPr="00774364" w:rsidRDefault="006F0B68" w:rsidP="00630F92">
      <w:pPr>
        <w:tabs>
          <w:tab w:val="left" w:pos="1134"/>
        </w:tabs>
        <w:spacing w:before="0" w:line="276" w:lineRule="auto"/>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14:paraId="6CFEB890" w14:textId="77777777" w:rsidR="00497459" w:rsidRPr="00774364" w:rsidRDefault="00497459" w:rsidP="00630F92">
      <w:pPr>
        <w:tabs>
          <w:tab w:val="left" w:pos="1134"/>
        </w:tabs>
        <w:spacing w:before="0" w:line="276" w:lineRule="auto"/>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14:paraId="02FB63FA" w14:textId="77777777" w:rsidR="00497459" w:rsidRPr="00774364" w:rsidRDefault="00497459" w:rsidP="00630F92">
      <w:pPr>
        <w:spacing w:before="0" w:line="276" w:lineRule="auto"/>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01372472" w14:textId="77777777" w:rsidR="00497459" w:rsidRPr="00774364" w:rsidRDefault="00497459" w:rsidP="00630F92">
      <w:pPr>
        <w:autoSpaceDE w:val="0"/>
        <w:autoSpaceDN w:val="0"/>
        <w:adjustRightInd w:val="0"/>
        <w:spacing w:after="200" w:line="276" w:lineRule="auto"/>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3B7DECDA" w14:textId="77777777" w:rsidR="00497459" w:rsidRPr="00774364" w:rsidRDefault="00497459" w:rsidP="00630F92">
      <w:pPr>
        <w:tabs>
          <w:tab w:val="left" w:pos="6521"/>
        </w:tabs>
        <w:spacing w:after="120" w:line="276" w:lineRule="auto"/>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68F443F3" w14:textId="77777777" w:rsidR="00497459" w:rsidRPr="00774364" w:rsidRDefault="00497459" w:rsidP="00630F92">
      <w:pPr>
        <w:tabs>
          <w:tab w:val="left" w:pos="6521"/>
        </w:tabs>
        <w:spacing w:after="120" w:line="276" w:lineRule="auto"/>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7DDFA96D" w14:textId="77777777" w:rsidR="00497459" w:rsidRDefault="00497459" w:rsidP="00630F92">
      <w:pPr>
        <w:autoSpaceDE w:val="0"/>
        <w:autoSpaceDN w:val="0"/>
        <w:adjustRightInd w:val="0"/>
        <w:spacing w:after="200" w:line="276" w:lineRule="auto"/>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0873A6DF" w14:textId="77777777" w:rsidR="00497459" w:rsidRPr="00774364" w:rsidRDefault="00497459" w:rsidP="00630F92">
      <w:pPr>
        <w:autoSpaceDE w:val="0"/>
        <w:autoSpaceDN w:val="0"/>
        <w:adjustRightInd w:val="0"/>
        <w:spacing w:after="200" w:line="276" w:lineRule="auto"/>
        <w:contextualSpacing/>
        <w:rPr>
          <w:lang w:val="ru-RU"/>
        </w:rPr>
      </w:pPr>
      <w:r w:rsidRPr="00774364">
        <w:rPr>
          <w:lang w:val="ru-RU"/>
        </w:rPr>
        <w:t>.</w:t>
      </w:r>
    </w:p>
    <w:p w14:paraId="57D57E9E" w14:textId="77777777" w:rsidR="00497459" w:rsidRDefault="00497459" w:rsidP="00630F92">
      <w:pPr>
        <w:tabs>
          <w:tab w:val="left" w:pos="567"/>
        </w:tabs>
        <w:spacing w:before="0" w:line="276" w:lineRule="auto"/>
        <w:rPr>
          <w:rFonts w:cs="Arial"/>
          <w:lang w:val="sr-Cyrl-RS"/>
        </w:rPr>
      </w:pPr>
      <w:r w:rsidRPr="00117E52">
        <w:rPr>
          <w:rFonts w:cs="Arial"/>
          <w:lang w:val="sr-Cyrl-RS" w:eastAsia="sr-Latn-RS"/>
        </w:rPr>
        <w:t xml:space="preserve">У </w:t>
      </w:r>
      <w:r w:rsidRPr="00117E52">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117E52">
        <w:rPr>
          <w:rFonts w:cs="Arial"/>
          <w:b/>
          <w:bCs/>
          <w:lang w:val="sr-Latn-RS" w:eastAsia="sr-Latn-RS"/>
        </w:rPr>
        <w:t>5%</w:t>
      </w:r>
      <w:r w:rsidRPr="00117E52">
        <w:rPr>
          <w:rFonts w:cs="Arial"/>
          <w:lang w:val="sr-Latn-RS" w:eastAsia="sr-Latn-RS"/>
        </w:rPr>
        <w:t xml:space="preserve"> у односу на нaјнижу понуђену цену понуђача који нуди добра </w:t>
      </w:r>
      <w:r w:rsidRPr="00117E52">
        <w:rPr>
          <w:rFonts w:cs="Arial"/>
          <w:lang w:val="sr-Cyrl-RS" w:eastAsia="sr-Latn-RS"/>
        </w:rPr>
        <w:t>страног</w:t>
      </w:r>
      <w:r w:rsidRPr="00117E52">
        <w:rPr>
          <w:rFonts w:cs="Arial"/>
          <w:lang w:val="sr-Latn-RS" w:eastAsia="sr-Latn-RS"/>
        </w:rPr>
        <w:t xml:space="preserve"> порекла</w:t>
      </w:r>
      <w:r w:rsidRPr="00774364">
        <w:rPr>
          <w:rFonts w:cs="Arial"/>
        </w:rPr>
        <w:t>.</w:t>
      </w:r>
    </w:p>
    <w:p w14:paraId="346769C9" w14:textId="77777777" w:rsidR="00497459" w:rsidRPr="00EF5D4A" w:rsidRDefault="00497459" w:rsidP="00630F92">
      <w:pPr>
        <w:tabs>
          <w:tab w:val="left" w:pos="567"/>
        </w:tabs>
        <w:spacing w:before="0" w:line="276" w:lineRule="auto"/>
        <w:rPr>
          <w:rFonts w:cs="Arial"/>
          <w:lang w:val="sr-Cyrl-RS"/>
        </w:rPr>
      </w:pPr>
      <w:r w:rsidRPr="00774364">
        <w:rPr>
          <w:rFonts w:cs="Arial"/>
        </w:rPr>
        <w:t xml:space="preserve"> </w:t>
      </w:r>
    </w:p>
    <w:p w14:paraId="7E521D8E" w14:textId="77777777" w:rsidR="00497459" w:rsidRPr="00774364" w:rsidRDefault="00497459" w:rsidP="00630F92">
      <w:pPr>
        <w:tabs>
          <w:tab w:val="left" w:pos="567"/>
        </w:tabs>
        <w:spacing w:before="0" w:line="276" w:lineRule="auto"/>
        <w:rPr>
          <w:rFonts w:cs="Arial"/>
        </w:rPr>
      </w:pPr>
      <w:proofErr w:type="gramStart"/>
      <w:r w:rsidRPr="00774364">
        <w:rPr>
          <w:rFonts w:cs="Arial"/>
        </w:rPr>
        <w:t>У понуђену цену страног понуђача урачунавају се и царинске дажбине.</w:t>
      </w:r>
      <w:proofErr w:type="gramEnd"/>
    </w:p>
    <w:p w14:paraId="2F44D31D" w14:textId="77777777" w:rsidR="00497459" w:rsidRPr="00774364" w:rsidRDefault="00497459" w:rsidP="00630F92">
      <w:pPr>
        <w:tabs>
          <w:tab w:val="left" w:pos="567"/>
        </w:tabs>
        <w:spacing w:before="0" w:line="276" w:lineRule="auto"/>
        <w:rPr>
          <w:rFonts w:cs="Arial"/>
        </w:rPr>
      </w:pPr>
    </w:p>
    <w:p w14:paraId="7E63C30B" w14:textId="77777777" w:rsidR="00497459" w:rsidRPr="00EF5D4A" w:rsidRDefault="00497459" w:rsidP="00630F92">
      <w:pPr>
        <w:tabs>
          <w:tab w:val="left" w:pos="567"/>
        </w:tabs>
        <w:spacing w:before="0" w:line="276" w:lineRule="auto"/>
        <w:rPr>
          <w:rFonts w:cs="Arial"/>
          <w:lang w:val="sr-Cyrl-RS"/>
        </w:rPr>
      </w:pPr>
      <w:r w:rsidRPr="0077436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543E7016" w14:textId="77777777" w:rsidR="00497459" w:rsidRPr="00EF5D4A" w:rsidRDefault="00497459" w:rsidP="00630F92">
      <w:pPr>
        <w:tabs>
          <w:tab w:val="left" w:pos="567"/>
        </w:tabs>
        <w:spacing w:before="0" w:line="276" w:lineRule="auto"/>
        <w:rPr>
          <w:rFonts w:cs="Arial"/>
          <w:lang w:val="sr-Cyrl-RS"/>
        </w:rPr>
      </w:pPr>
      <w:proofErr w:type="gramStart"/>
      <w:r w:rsidRPr="00774364">
        <w:rPr>
          <w:rFonts w:cs="Arial"/>
        </w:rPr>
        <w:t>Предност дата за домаће понуђаче и добра домаћег порекла (члан 86.став 1. до 4.</w:t>
      </w:r>
      <w:proofErr w:type="gramEnd"/>
      <w:r w:rsidRPr="00774364">
        <w:rPr>
          <w:rFonts w:cs="Arial"/>
        </w:rPr>
        <w:t xml:space="preserve"> </w:t>
      </w:r>
      <w:proofErr w:type="gramStart"/>
      <w:r w:rsidRPr="00774364">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14:paraId="7A5ED5D4" w14:textId="77777777" w:rsidR="00497459" w:rsidRPr="00774364" w:rsidRDefault="00497459" w:rsidP="00630F92">
      <w:pPr>
        <w:tabs>
          <w:tab w:val="left" w:pos="567"/>
        </w:tabs>
        <w:spacing w:before="0" w:line="276" w:lineRule="auto"/>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w:t>
      </w:r>
      <w:r w:rsidRPr="00774364">
        <w:rPr>
          <w:rFonts w:cs="Arial"/>
        </w:rPr>
        <w:lastRenderedPageBreak/>
        <w:t>са једне стране, и Републике Србије, са друге стране, примењиваће се сходно одредбама тог Споразума.</w:t>
      </w:r>
    </w:p>
    <w:p w14:paraId="233E1E0E" w14:textId="77777777" w:rsidR="00497459" w:rsidRPr="00774364" w:rsidRDefault="00497459" w:rsidP="00630F92">
      <w:pPr>
        <w:tabs>
          <w:tab w:val="left" w:pos="567"/>
        </w:tabs>
        <w:spacing w:before="0" w:line="276" w:lineRule="auto"/>
        <w:rPr>
          <w:rFonts w:cs="Arial"/>
        </w:rPr>
      </w:pPr>
    </w:p>
    <w:p w14:paraId="2113B21D" w14:textId="77777777" w:rsidR="00497459" w:rsidRPr="00213C15" w:rsidRDefault="00497459" w:rsidP="00630F92">
      <w:pPr>
        <w:pStyle w:val="ListParagraph"/>
        <w:numPr>
          <w:ilvl w:val="1"/>
          <w:numId w:val="44"/>
        </w:numPr>
        <w:spacing w:before="0"/>
        <w:outlineLvl w:val="0"/>
        <w:rPr>
          <w:rFonts w:ascii="Arial" w:eastAsia="TimesNewRomanPSMT" w:hAnsi="Arial" w:cs="Arial"/>
          <w:b/>
          <w:bCs/>
          <w:iCs/>
          <w:lang w:val="sr-Cyrl-RS" w:eastAsia="ar-SA"/>
        </w:rPr>
      </w:pPr>
      <w:r w:rsidRPr="00213C15">
        <w:rPr>
          <w:rFonts w:ascii="Arial" w:eastAsia="TimesNewRomanPSMT" w:hAnsi="Arial"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0BA4D0C4" w14:textId="77777777" w:rsidR="00497459" w:rsidRDefault="00497459" w:rsidP="00630F92">
      <w:pPr>
        <w:spacing w:before="0" w:line="276" w:lineRule="auto"/>
        <w:rPr>
          <w:rFonts w:cs="Arial"/>
          <w:lang w:val="sr-Cyrl-RS"/>
        </w:rPr>
      </w:pPr>
    </w:p>
    <w:p w14:paraId="26EF2FE1" w14:textId="140B9992" w:rsidR="00C45D25" w:rsidRPr="00415A3D" w:rsidRDefault="00C45D25" w:rsidP="00C45D25">
      <w:pPr>
        <w:spacing w:before="0" w:line="276" w:lineRule="auto"/>
        <w:rPr>
          <w:rFonts w:eastAsia="Calibri" w:cs="Arial"/>
          <w:lang w:val="sr-Cyrl-RS"/>
        </w:rPr>
      </w:pPr>
      <w:r w:rsidRPr="00415A3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415A3D">
        <w:rPr>
          <w:rFonts w:eastAsia="Calibri" w:cs="Arial"/>
          <w:lang w:val="sr-Cyrl-RS"/>
        </w:rPr>
        <w:t xml:space="preserve">дужи гарантни рок добара од дана </w:t>
      </w:r>
      <w:r>
        <w:rPr>
          <w:rFonts w:eastAsia="Calibri" w:cs="Arial"/>
          <w:lang w:val="sr-Cyrl-RS"/>
        </w:rPr>
        <w:t>квалитативног пријема</w:t>
      </w:r>
      <w:r w:rsidRPr="00415A3D">
        <w:rPr>
          <w:rFonts w:eastAsia="Calibri" w:cs="Arial"/>
          <w:lang w:val="sr-Latn-RS"/>
        </w:rPr>
        <w:t>.</w:t>
      </w:r>
      <w:r w:rsidRPr="00415A3D">
        <w:rPr>
          <w:rFonts w:eastAsia="Calibri" w:cs="Arial"/>
          <w:lang w:val="sr-Cyrl-RS"/>
        </w:rPr>
        <w:t xml:space="preserve"> </w:t>
      </w:r>
      <w:r w:rsidRPr="00415A3D">
        <w:rPr>
          <w:rFonts w:eastAsia="Calibri" w:cs="Arial"/>
          <w:lang w:val="sr-Latn-RS"/>
        </w:rPr>
        <w:t xml:space="preserve">У случају истог понуђеног </w:t>
      </w:r>
      <w:r w:rsidRPr="00415A3D">
        <w:rPr>
          <w:rFonts w:eastAsia="Calibri" w:cs="Arial"/>
          <w:lang w:val="sr-Cyrl-RS"/>
        </w:rPr>
        <w:t xml:space="preserve">гарантног рока </w:t>
      </w:r>
      <w:r w:rsidRPr="00415A3D">
        <w:rPr>
          <w:rFonts w:eastAsia="Calibri" w:cs="Arial"/>
          <w:lang w:val="sr-Latn-RS"/>
        </w:rPr>
        <w:t xml:space="preserve">, као повољнија биће изабрана понуда оног понуђача који је понудио </w:t>
      </w:r>
      <w:r w:rsidRPr="00415A3D">
        <w:rPr>
          <w:rFonts w:eastAsia="Calibri" w:cs="Arial"/>
          <w:lang w:val="sr-Cyrl-RS"/>
        </w:rPr>
        <w:t xml:space="preserve">краћи рок испоруке. </w:t>
      </w:r>
      <w:r w:rsidRPr="00415A3D">
        <w:rPr>
          <w:rFonts w:eastAsia="Calibri" w:cs="Arial"/>
          <w:lang w:val="sr-Latn-RS"/>
        </w:rPr>
        <w:t xml:space="preserve">Уколико ни после примене резервних критеријума не буде могуће </w:t>
      </w:r>
      <w:r w:rsidRPr="00415A3D">
        <w:rPr>
          <w:rFonts w:eastAsia="Calibri" w:cs="Arial"/>
          <w:lang w:val="sr-Cyrl-RS"/>
        </w:rPr>
        <w:t>извршити рангирање</w:t>
      </w:r>
      <w:r w:rsidRPr="00415A3D">
        <w:rPr>
          <w:rFonts w:eastAsia="Calibri" w:cs="Arial"/>
          <w:lang w:val="sr-Latn-RS"/>
        </w:rPr>
        <w:t xml:space="preserve"> понуд</w:t>
      </w:r>
      <w:r w:rsidRPr="00415A3D">
        <w:rPr>
          <w:rFonts w:eastAsia="Calibri" w:cs="Arial"/>
          <w:lang w:val="sr-Cyrl-RS"/>
        </w:rPr>
        <w:t>а</w:t>
      </w:r>
      <w:r w:rsidRPr="00415A3D">
        <w:rPr>
          <w:rFonts w:eastAsia="Calibri" w:cs="Arial"/>
          <w:lang w:val="sr-Latn-RS"/>
        </w:rPr>
        <w:t>, повољнија понуда биће изабрана путем жреба.</w:t>
      </w:r>
    </w:p>
    <w:p w14:paraId="410C9524" w14:textId="77777777" w:rsidR="00C45D25" w:rsidRPr="00415A3D" w:rsidRDefault="00C45D25" w:rsidP="00C45D25">
      <w:pPr>
        <w:spacing w:before="0" w:line="276" w:lineRule="auto"/>
        <w:rPr>
          <w:rFonts w:eastAsia="Calibri" w:cs="Arial"/>
          <w:lang w:val="sr-Cyrl-RS"/>
        </w:rPr>
      </w:pPr>
    </w:p>
    <w:p w14:paraId="1AC26E15" w14:textId="77777777" w:rsidR="00C45D25" w:rsidRPr="00415A3D" w:rsidRDefault="00C45D25" w:rsidP="00C45D25">
      <w:pPr>
        <w:spacing w:before="0" w:line="276" w:lineRule="auto"/>
        <w:rPr>
          <w:rFonts w:eastAsia="Calibri" w:cs="Arial"/>
          <w:lang w:val="sr-Cyrl-RS"/>
        </w:rPr>
      </w:pPr>
      <w:r w:rsidRPr="00415A3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15A3D">
        <w:rPr>
          <w:rFonts w:eastAsia="Calibri" w:cs="Arial"/>
          <w:lang w:val="sr-Cyrl-RS"/>
        </w:rPr>
        <w:t>н</w:t>
      </w:r>
      <w:r w:rsidRPr="00415A3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415A3D">
        <w:rPr>
          <w:rFonts w:eastAsia="Calibri" w:cs="Arial"/>
          <w:lang w:val="sr-Cyrl-RS"/>
        </w:rPr>
        <w:t xml:space="preserve"> Понуди </w:t>
      </w:r>
      <w:r w:rsidRPr="00415A3D">
        <w:rPr>
          <w:rFonts w:eastAsia="Calibri" w:cs="Arial"/>
          <w:lang w:val="sr-Latn-RS"/>
        </w:rPr>
        <w:t>Понуђач</w:t>
      </w:r>
      <w:r w:rsidRPr="00415A3D">
        <w:rPr>
          <w:rFonts w:eastAsia="Calibri" w:cs="Arial"/>
          <w:lang w:val="sr-Cyrl-RS"/>
        </w:rPr>
        <w:t>а</w:t>
      </w:r>
      <w:r w:rsidRPr="00415A3D">
        <w:rPr>
          <w:rFonts w:eastAsia="Calibri" w:cs="Arial"/>
          <w:lang w:val="sr-Latn-RS"/>
        </w:rPr>
        <w:t xml:space="preserve"> чији назив буде на извученом папиру биће додељен </w:t>
      </w:r>
      <w:r w:rsidRPr="00415A3D">
        <w:rPr>
          <w:rFonts w:eastAsia="Calibri" w:cs="Arial"/>
          <w:lang w:val="sr-Cyrl-RS"/>
        </w:rPr>
        <w:t>повољнији ранг</w:t>
      </w:r>
      <w:r w:rsidRPr="00415A3D">
        <w:rPr>
          <w:rFonts w:eastAsia="Calibri" w:cs="Arial"/>
          <w:lang w:val="sr-Latn-RS"/>
        </w:rPr>
        <w:t>.</w:t>
      </w:r>
      <w:r w:rsidRPr="00415A3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14:paraId="007BFA0D" w14:textId="77777777" w:rsidR="00497459" w:rsidRDefault="00497459" w:rsidP="00630F92">
      <w:pPr>
        <w:spacing w:before="0" w:line="276" w:lineRule="auto"/>
        <w:jc w:val="left"/>
        <w:rPr>
          <w:rFonts w:eastAsia="Calibri" w:cs="Arial"/>
          <w:lang w:val="sr-Cyrl-RS"/>
        </w:rPr>
      </w:pPr>
      <w:r>
        <w:rPr>
          <w:rFonts w:eastAsia="Calibri" w:cs="Arial"/>
          <w:lang w:val="sr-Cyrl-RS"/>
        </w:rPr>
        <w:br w:type="page"/>
      </w:r>
    </w:p>
    <w:p w14:paraId="3F04ECAB" w14:textId="694126FA" w:rsidR="008D2B23" w:rsidRPr="00774364" w:rsidRDefault="00371E3F" w:rsidP="0098692F">
      <w:pPr>
        <w:pStyle w:val="KDPodnaslov1"/>
        <w:spacing w:before="0"/>
        <w:ind w:left="720"/>
        <w:rPr>
          <w:rFonts w:cs="Arial"/>
        </w:rPr>
      </w:pPr>
      <w:r w:rsidRPr="00774364">
        <w:rPr>
          <w:rFonts w:cs="Arial"/>
          <w:lang w:val="sr-Cyrl-RS"/>
        </w:rPr>
        <w:lastRenderedPageBreak/>
        <w:t xml:space="preserve">6. </w:t>
      </w:r>
      <w:r w:rsidR="008D2B23" w:rsidRPr="00774364">
        <w:rPr>
          <w:rFonts w:cs="Arial"/>
        </w:rPr>
        <w:t>УПУТСТВО ПОНУЂАЧИМА КАКО ДА САЧИНЕ ПОНУДУ</w:t>
      </w:r>
      <w:bookmarkEnd w:id="32"/>
    </w:p>
    <w:p w14:paraId="3AF826FA" w14:textId="77777777" w:rsidR="00645F72" w:rsidRPr="00774364" w:rsidRDefault="00645F72" w:rsidP="00874F5B"/>
    <w:p w14:paraId="5CFC09E7" w14:textId="77777777"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14CEE4" w14:textId="77777777" w:rsidR="008D2B23" w:rsidRPr="00774364" w:rsidRDefault="008D2B23" w:rsidP="008D2B23">
      <w:pPr>
        <w:pStyle w:val="KDParagraf"/>
        <w:spacing w:before="0"/>
        <w:rPr>
          <w:rFonts w:cs="Arial"/>
        </w:rPr>
      </w:pPr>
      <w:r w:rsidRPr="00774364">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74364">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14:paraId="5551D0DA" w14:textId="77777777" w:rsidR="008D2B23" w:rsidRPr="00774364" w:rsidRDefault="008D2B23" w:rsidP="008D2B23">
      <w:pPr>
        <w:pStyle w:val="KDParagraf"/>
        <w:spacing w:before="0"/>
        <w:rPr>
          <w:rFonts w:cs="Arial"/>
        </w:rPr>
      </w:pPr>
    </w:p>
    <w:p w14:paraId="3EC614BC" w14:textId="77777777" w:rsidR="008D2B23" w:rsidRPr="005E6749" w:rsidRDefault="008D2B23" w:rsidP="0056196E">
      <w:pPr>
        <w:pStyle w:val="KDPodnaslov2"/>
        <w:numPr>
          <w:ilvl w:val="1"/>
          <w:numId w:val="18"/>
        </w:numPr>
        <w:spacing w:before="0"/>
        <w:jc w:val="both"/>
        <w:rPr>
          <w:rFonts w:cs="Arial"/>
          <w:lang w:val="sr-Cyrl-RS"/>
        </w:rPr>
      </w:pPr>
      <w:bookmarkStart w:id="34" w:name="_Toc441651577"/>
      <w:bookmarkStart w:id="35" w:name="_Toc442559888"/>
      <w:r w:rsidRPr="005E6749">
        <w:rPr>
          <w:rFonts w:cs="Arial"/>
        </w:rPr>
        <w:t>Језик на којем понуда мора бити састављена</w:t>
      </w:r>
      <w:bookmarkEnd w:id="34"/>
      <w:bookmarkEnd w:id="35"/>
    </w:p>
    <w:p w14:paraId="50164C75" w14:textId="77777777" w:rsidR="007B1401" w:rsidRPr="005E6749" w:rsidRDefault="007B1401" w:rsidP="007B1401">
      <w:pPr>
        <w:rPr>
          <w:lang w:val="sr-Cyrl-RS"/>
        </w:rPr>
      </w:pPr>
    </w:p>
    <w:p w14:paraId="02800E62" w14:textId="77777777" w:rsidR="002137D7" w:rsidRDefault="002137D7" w:rsidP="002137D7">
      <w:pPr>
        <w:pStyle w:val="KDParagraf"/>
        <w:spacing w:before="0"/>
        <w:rPr>
          <w:rFonts w:cs="Arial"/>
        </w:rPr>
      </w:pPr>
      <w:proofErr w:type="gramStart"/>
      <w:r w:rsidRPr="005E6749">
        <w:rPr>
          <w:rFonts w:cs="Arial"/>
        </w:rPr>
        <w:t>Наручилац је припремио конкурсну документацију на српском језику и водиће поступак јавне набавке на српском језику.</w:t>
      </w:r>
      <w:proofErr w:type="gramEnd"/>
    </w:p>
    <w:p w14:paraId="3C8FFC07" w14:textId="77777777" w:rsidR="00D91231" w:rsidRPr="005E6749" w:rsidRDefault="00D91231" w:rsidP="002137D7">
      <w:pPr>
        <w:pStyle w:val="KDParagraf"/>
        <w:spacing w:before="0"/>
        <w:rPr>
          <w:rFonts w:cs="Arial"/>
          <w:lang w:val="sr-Cyrl-RS"/>
        </w:rPr>
      </w:pPr>
    </w:p>
    <w:p w14:paraId="05B46BF8" w14:textId="77777777" w:rsidR="002137D7" w:rsidRDefault="002137D7" w:rsidP="002137D7">
      <w:pPr>
        <w:pStyle w:val="KDParagraf"/>
        <w:spacing w:before="0"/>
        <w:rPr>
          <w:rFonts w:cs="Arial"/>
        </w:rPr>
      </w:pPr>
      <w:proofErr w:type="gramStart"/>
      <w:r w:rsidRPr="005E6749">
        <w:rPr>
          <w:rFonts w:cs="Arial"/>
        </w:rPr>
        <w:t>Понуда са свим прилозима мора бити сачињена на српском језику.</w:t>
      </w:r>
      <w:proofErr w:type="gramEnd"/>
    </w:p>
    <w:p w14:paraId="7AC45B9A" w14:textId="77777777" w:rsidR="00D91231" w:rsidRPr="005E6749" w:rsidRDefault="00D91231" w:rsidP="002137D7">
      <w:pPr>
        <w:pStyle w:val="KDParagraf"/>
        <w:spacing w:before="0"/>
        <w:rPr>
          <w:rFonts w:cs="Arial"/>
          <w:lang w:val="sr-Cyrl-RS"/>
        </w:rPr>
      </w:pPr>
    </w:p>
    <w:p w14:paraId="6F0E81DD" w14:textId="77777777" w:rsidR="005E6749" w:rsidRPr="005E6749" w:rsidRDefault="005E6749" w:rsidP="005E6749">
      <w:pPr>
        <w:pStyle w:val="KDPodnaslov2"/>
        <w:spacing w:before="0"/>
        <w:jc w:val="both"/>
        <w:rPr>
          <w:rFonts w:cs="Arial"/>
          <w:lang w:val="sr-Cyrl-RS"/>
        </w:rPr>
      </w:pPr>
      <w:bookmarkStart w:id="36" w:name="_Toc441651578"/>
      <w:bookmarkStart w:id="37" w:name="_Toc442559889"/>
    </w:p>
    <w:p w14:paraId="1A98F592" w14:textId="77777777" w:rsidR="008D2B23" w:rsidRPr="005E6749" w:rsidRDefault="008D2B23" w:rsidP="0056196E">
      <w:pPr>
        <w:pStyle w:val="KDPodnaslov2"/>
        <w:numPr>
          <w:ilvl w:val="1"/>
          <w:numId w:val="18"/>
        </w:numPr>
        <w:spacing w:before="0"/>
        <w:jc w:val="both"/>
        <w:rPr>
          <w:rFonts w:cs="Arial"/>
          <w:lang w:val="sr-Cyrl-RS"/>
        </w:rPr>
      </w:pPr>
      <w:r w:rsidRPr="005E6749">
        <w:rPr>
          <w:rFonts w:cs="Arial"/>
        </w:rPr>
        <w:t xml:space="preserve">Начин састављања </w:t>
      </w:r>
      <w:r w:rsidR="00FC355A" w:rsidRPr="005E6749">
        <w:rPr>
          <w:rFonts w:cs="Arial"/>
        </w:rPr>
        <w:t xml:space="preserve">и подношења </w:t>
      </w:r>
      <w:r w:rsidRPr="005E6749">
        <w:rPr>
          <w:rFonts w:cs="Arial"/>
        </w:rPr>
        <w:t>понуде</w:t>
      </w:r>
      <w:bookmarkEnd w:id="36"/>
      <w:bookmarkEnd w:id="37"/>
    </w:p>
    <w:p w14:paraId="7911A64C" w14:textId="77777777" w:rsidR="00BB126C" w:rsidRPr="00BB126C" w:rsidRDefault="00BB126C" w:rsidP="00BB126C">
      <w:pPr>
        <w:rPr>
          <w:lang w:val="sr-Cyrl-RS"/>
        </w:rPr>
      </w:pPr>
    </w:p>
    <w:p w14:paraId="35259DA8" w14:textId="77777777"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14:paraId="7F1E0D2B" w14:textId="77777777" w:rsidR="008D2B23" w:rsidRPr="00774364" w:rsidRDefault="008D2B23" w:rsidP="008D2B23">
      <w:pPr>
        <w:pStyle w:val="KDParagraf"/>
        <w:spacing w:before="0"/>
        <w:rPr>
          <w:rFonts w:cs="Arial"/>
        </w:rPr>
      </w:pPr>
      <w:r w:rsidRPr="00774364">
        <w:rPr>
          <w:rFonts w:cs="Arial"/>
        </w:rPr>
        <w:t xml:space="preserve">Препоручује се да сви документи поднети у </w:t>
      </w:r>
      <w:proofErr w:type="gramStart"/>
      <w:r w:rsidRPr="00774364">
        <w:rPr>
          <w:rFonts w:cs="Arial"/>
        </w:rPr>
        <w:t>понуди  буду</w:t>
      </w:r>
      <w:proofErr w:type="gramEnd"/>
      <w:r w:rsidRPr="00774364">
        <w:rPr>
          <w:rFonts w:cs="Arial"/>
        </w:rPr>
        <w:t xml:space="preserve">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EEC3457" w14:textId="77777777" w:rsidR="008D2B23"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14:paraId="1AF57561" w14:textId="77777777" w:rsidR="00E27EC8" w:rsidRPr="00774364" w:rsidRDefault="00E27EC8" w:rsidP="008D2B23">
      <w:pPr>
        <w:pStyle w:val="KDParagraf"/>
        <w:spacing w:before="0"/>
        <w:rPr>
          <w:rFonts w:cs="Arial"/>
          <w:lang w:val="ru-RU"/>
        </w:rPr>
      </w:pPr>
    </w:p>
    <w:p w14:paraId="06A0C20E"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4E7C6000" w14:textId="77777777" w:rsidR="00E27EC8"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w:t>
      </w:r>
    </w:p>
    <w:p w14:paraId="6CA5FB78" w14:textId="77777777" w:rsidR="00E27EC8" w:rsidRDefault="00E27EC8" w:rsidP="008D2B23">
      <w:pPr>
        <w:pStyle w:val="KDParagraf"/>
        <w:spacing w:before="0"/>
        <w:rPr>
          <w:rFonts w:cs="Arial"/>
          <w:lang w:val="ru-RU"/>
        </w:rPr>
      </w:pPr>
    </w:p>
    <w:p w14:paraId="55A4CBCD" w14:textId="147BCE4C" w:rsidR="00E27EC8" w:rsidRDefault="008D2B23" w:rsidP="008D2B23">
      <w:pPr>
        <w:pStyle w:val="KDParagraf"/>
        <w:spacing w:before="0"/>
        <w:rPr>
          <w:rFonts w:cs="Arial"/>
          <w:lang w:val="ru-RU"/>
        </w:rPr>
      </w:pPr>
      <w:r w:rsidRPr="00774364">
        <w:rPr>
          <w:rFonts w:cs="Arial"/>
          <w:lang w:val="ru-RU"/>
        </w:rPr>
        <w:t>„Понуда за јавну н</w:t>
      </w:r>
      <w:r w:rsidR="005B62DB" w:rsidRPr="00774364">
        <w:rPr>
          <w:rFonts w:cs="Arial"/>
          <w:lang w:val="ru-RU"/>
        </w:rPr>
        <w:t>абавку добара:</w:t>
      </w:r>
      <w:r w:rsidR="00223899" w:rsidRPr="00774364">
        <w:rPr>
          <w:rFonts w:cs="Arial"/>
          <w:b/>
          <w:lang w:val="sr-Cyrl-RS"/>
        </w:rPr>
        <w:t xml:space="preserve">: </w:t>
      </w:r>
      <w:r w:rsidR="00AD0215">
        <w:rPr>
          <w:rFonts w:cs="Arial"/>
          <w:b/>
          <w:lang w:val="sr-Cyrl-RS"/>
        </w:rPr>
        <w:t>Делови за кондез и сливне пумпе блока А1 и А2-  ТЕНТ А</w:t>
      </w:r>
      <w:r w:rsidRPr="00774364">
        <w:rPr>
          <w:rFonts w:cs="Arial"/>
          <w:lang w:val="ru-RU"/>
        </w:rPr>
        <w:t>- Јавна набавка број</w:t>
      </w:r>
      <w:r w:rsidR="0014274D" w:rsidRPr="00774364">
        <w:rPr>
          <w:rFonts w:cs="Arial"/>
          <w:lang w:val="ru-RU"/>
        </w:rPr>
        <w:t xml:space="preserve"> </w:t>
      </w:r>
      <w:r w:rsidR="00AD0215">
        <w:rPr>
          <w:rFonts w:cs="Arial"/>
          <w:lang w:val="ru-RU"/>
        </w:rPr>
        <w:t>3000/1474/2018 (511/2018)</w:t>
      </w:r>
      <w:r w:rsidR="00F0522B" w:rsidRPr="00774364">
        <w:rPr>
          <w:rFonts w:cs="Arial"/>
          <w:lang w:val="ru-RU"/>
        </w:rPr>
        <w:t xml:space="preserve"> - НЕ ОТВАРАТИ“ уручити Весни Стојановић.</w:t>
      </w:r>
      <w:r w:rsidR="002E6FC8">
        <w:rPr>
          <w:rFonts w:cs="Arial"/>
          <w:lang w:val="ru-RU"/>
        </w:rPr>
        <w:t xml:space="preserve">        </w:t>
      </w:r>
    </w:p>
    <w:p w14:paraId="60413B65" w14:textId="2E2B4ED7" w:rsidR="002137D7" w:rsidRPr="00774364" w:rsidRDefault="002E6FC8" w:rsidP="008D2B23">
      <w:pPr>
        <w:pStyle w:val="KDParagraf"/>
        <w:spacing w:before="0"/>
        <w:rPr>
          <w:rFonts w:cs="Arial"/>
          <w:lang w:val="ru-RU"/>
        </w:rPr>
      </w:pPr>
      <w:r>
        <w:rPr>
          <w:rFonts w:cs="Arial"/>
          <w:lang w:val="ru-RU"/>
        </w:rPr>
        <w:t xml:space="preserve">                                                                 </w:t>
      </w:r>
    </w:p>
    <w:p w14:paraId="41908741" w14:textId="77777777" w:rsidR="008D2B23" w:rsidRPr="00774364" w:rsidRDefault="008D2B23" w:rsidP="008D2B23">
      <w:pPr>
        <w:pStyle w:val="KDParagraf"/>
        <w:spacing w:before="0"/>
        <w:rPr>
          <w:rFonts w:cs="Arial"/>
        </w:rPr>
      </w:pPr>
      <w:proofErr w:type="gramStart"/>
      <w:r w:rsidRPr="0077436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14:paraId="60A1A23A" w14:textId="77777777" w:rsidR="008D2B23" w:rsidRPr="00774364" w:rsidRDefault="008D2B23" w:rsidP="008D2B23">
      <w:pPr>
        <w:pStyle w:val="KDParagraf"/>
        <w:spacing w:before="0"/>
        <w:rPr>
          <w:rFonts w:cs="Arial"/>
        </w:rPr>
      </w:pPr>
      <w:r w:rsidRPr="00774364">
        <w:rPr>
          <w:rFonts w:eastAsia="TimesNewRomanPSMT" w:cs="Arial"/>
          <w:bCs/>
        </w:rPr>
        <w:lastRenderedPageBreak/>
        <w:t>У случају да понуду подноси група п</w:t>
      </w:r>
      <w:r w:rsidR="009B3371" w:rsidRPr="00774364">
        <w:rPr>
          <w:rFonts w:eastAsia="TimesNewRomanPSMT" w:cs="Arial"/>
          <w:bCs/>
        </w:rPr>
        <w:t xml:space="preserve">онуђача, на полеђини </w:t>
      </w:r>
      <w:proofErr w:type="gramStart"/>
      <w:r w:rsidR="009B3371" w:rsidRPr="00774364">
        <w:rPr>
          <w:rFonts w:eastAsia="TimesNewRomanPSMT" w:cs="Arial"/>
          <w:bCs/>
        </w:rPr>
        <w:t xml:space="preserve">коверте </w:t>
      </w:r>
      <w:r w:rsidRPr="00774364">
        <w:rPr>
          <w:rFonts w:eastAsia="TimesNewRomanPSMT" w:cs="Arial"/>
          <w:bCs/>
        </w:rPr>
        <w:t xml:space="preserve"> назначити</w:t>
      </w:r>
      <w:proofErr w:type="gramEnd"/>
      <w:r w:rsidRPr="00774364">
        <w:rPr>
          <w:rFonts w:eastAsia="TimesNewRomanPSMT" w:cs="Arial"/>
          <w:bCs/>
        </w:rPr>
        <w:t xml:space="preserve"> да се ради о групи понуђача и навести називе и адресу свих чланова групе понуђача</w:t>
      </w:r>
      <w:r w:rsidRPr="00774364">
        <w:rPr>
          <w:rFonts w:cs="Arial"/>
        </w:rPr>
        <w:t>.</w:t>
      </w:r>
    </w:p>
    <w:p w14:paraId="33D96E34" w14:textId="77777777"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8048" w14:textId="77777777" w:rsidR="00613B13" w:rsidRPr="00774364" w:rsidRDefault="00613B13" w:rsidP="00613B13">
      <w:pPr>
        <w:pStyle w:val="KDParagraf"/>
        <w:spacing w:before="0"/>
        <w:rPr>
          <w:rFonts w:cs="Arial"/>
        </w:rPr>
      </w:pPr>
      <w:proofErr w:type="gramStart"/>
      <w:r w:rsidRPr="00774364">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74364">
        <w:rPr>
          <w:rFonts w:cs="Arial"/>
        </w:rPr>
        <w:t xml:space="preserve"> 81. Закона. </w:t>
      </w:r>
    </w:p>
    <w:p w14:paraId="4BF71742" w14:textId="77777777" w:rsidR="00613B13" w:rsidRDefault="00613B13" w:rsidP="00F47DF3">
      <w:pPr>
        <w:pStyle w:val="KDParagraf"/>
        <w:spacing w:before="0"/>
        <w:rPr>
          <w:rFonts w:cs="Arial"/>
          <w:lang w:val="sr-Cyrl-RS"/>
        </w:rPr>
      </w:pPr>
      <w:proofErr w:type="gramStart"/>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14:paraId="6144154B" w14:textId="77777777" w:rsidR="00BB126C" w:rsidRPr="00BB126C" w:rsidRDefault="00BB126C" w:rsidP="00F47DF3">
      <w:pPr>
        <w:pStyle w:val="KDParagraf"/>
        <w:spacing w:before="0"/>
        <w:rPr>
          <w:rFonts w:cs="Arial"/>
          <w:lang w:val="sr-Cyrl-RS"/>
        </w:rPr>
      </w:pPr>
    </w:p>
    <w:p w14:paraId="549FE51C" w14:textId="6049D2A4" w:rsidR="00BB126C" w:rsidRPr="00DA47F5" w:rsidRDefault="008D2B23" w:rsidP="0056196E">
      <w:pPr>
        <w:pStyle w:val="KDPodnaslov2"/>
        <w:numPr>
          <w:ilvl w:val="1"/>
          <w:numId w:val="18"/>
        </w:numPr>
        <w:spacing w:before="0"/>
        <w:jc w:val="both"/>
        <w:rPr>
          <w:rFonts w:cs="Arial"/>
          <w:lang w:val="sr-Cyrl-RS"/>
        </w:rPr>
      </w:pPr>
      <w:bookmarkStart w:id="38" w:name="_Toc441651579"/>
      <w:bookmarkStart w:id="39" w:name="_Toc442559890"/>
      <w:r w:rsidRPr="00774364">
        <w:rPr>
          <w:rFonts w:cs="Arial"/>
        </w:rPr>
        <w:t>Обавезна садржина понуде</w:t>
      </w:r>
      <w:bookmarkEnd w:id="38"/>
      <w:bookmarkEnd w:id="39"/>
    </w:p>
    <w:p w14:paraId="52011DFC" w14:textId="382C075A" w:rsidR="006C52E7" w:rsidRPr="006C52E7"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98692F" w:rsidRPr="0098692F">
        <w:t xml:space="preserve"> </w:t>
      </w:r>
      <w:r w:rsidR="0098692F" w:rsidRPr="0098692F">
        <w:rPr>
          <w:rFonts w:cs="Arial"/>
          <w:lang w:val="ru-RU" w:bidi="en-US"/>
        </w:rPr>
        <w:t>и 76.</w:t>
      </w:r>
      <w:r w:rsidR="0098692F">
        <w:rPr>
          <w:rFonts w:cs="Arial"/>
          <w:lang w:val="sr-Latn-RS" w:bidi="en-US"/>
        </w:rPr>
        <w:t xml:space="preserve"> </w:t>
      </w:r>
      <w:proofErr w:type="gramStart"/>
      <w:r w:rsidRPr="00774364">
        <w:rPr>
          <w:rFonts w:cs="Arial"/>
        </w:rPr>
        <w:t>Закона о јавним</w:t>
      </w:r>
      <w:r w:rsidRPr="00774364">
        <w:rPr>
          <w:rFonts w:cs="Arial"/>
          <w:lang w:bidi="en-US"/>
        </w:rPr>
        <w:t xml:space="preserve"> набавкама, предвиђени чл.</w:t>
      </w:r>
      <w:proofErr w:type="gramEnd"/>
      <w:r w:rsidRPr="00774364">
        <w:rPr>
          <w:rFonts w:cs="Arial"/>
          <w:lang w:bidi="en-US"/>
        </w:rPr>
        <w:t xml:space="preserve">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14:paraId="0FE821E5" w14:textId="77777777" w:rsidR="00645F72" w:rsidRPr="00774364" w:rsidRDefault="00645F72" w:rsidP="00645F72">
      <w:pPr>
        <w:pStyle w:val="KDNabrajanje"/>
        <w:spacing w:before="0"/>
        <w:rPr>
          <w:rFonts w:cs="Arial"/>
        </w:rPr>
      </w:pPr>
      <w:r w:rsidRPr="00774364">
        <w:rPr>
          <w:rFonts w:cs="Arial"/>
        </w:rPr>
        <w:t xml:space="preserve">Образац понуде </w:t>
      </w:r>
    </w:p>
    <w:p w14:paraId="5768FD65" w14:textId="77777777" w:rsidR="00645F72" w:rsidRPr="00774364" w:rsidRDefault="00645F72" w:rsidP="00645F72">
      <w:pPr>
        <w:pStyle w:val="KDNabrajanje"/>
        <w:spacing w:before="0"/>
        <w:rPr>
          <w:rFonts w:cs="Arial"/>
        </w:rPr>
      </w:pPr>
      <w:r w:rsidRPr="00774364">
        <w:rPr>
          <w:rFonts w:cs="Arial"/>
        </w:rPr>
        <w:t xml:space="preserve">Структура цене </w:t>
      </w:r>
    </w:p>
    <w:p w14:paraId="71CDF629" w14:textId="77777777"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14:paraId="0569875F" w14:textId="77777777" w:rsidR="008D2B23" w:rsidRPr="00774364" w:rsidRDefault="008D2B23" w:rsidP="008D2B23">
      <w:pPr>
        <w:pStyle w:val="KDNabrajanje"/>
        <w:spacing w:before="0"/>
        <w:rPr>
          <w:rFonts w:cs="Arial"/>
        </w:rPr>
      </w:pPr>
      <w:r w:rsidRPr="00774364">
        <w:rPr>
          <w:rFonts w:cs="Arial"/>
        </w:rPr>
        <w:t xml:space="preserve">Изјава о независној понуди </w:t>
      </w:r>
    </w:p>
    <w:p w14:paraId="3C7B0062" w14:textId="77777777"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14:paraId="55CA8445" w14:textId="77777777"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14:paraId="55412EA5" w14:textId="77777777"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14:paraId="40A75924" w14:textId="77777777"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14:paraId="6F1394D0" w14:textId="77777777" w:rsidR="00520B4C" w:rsidRPr="00B00DD7" w:rsidRDefault="00333065" w:rsidP="006C52E7">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14:paraId="1F0A263A" w14:textId="06B137F7" w:rsidR="00EA6178" w:rsidRPr="00DA47F5" w:rsidRDefault="008D2B23" w:rsidP="00DA47F5">
      <w:pPr>
        <w:pStyle w:val="KDNabrajanje"/>
        <w:rPr>
          <w:rFonts w:cs="Arial"/>
        </w:rPr>
      </w:pPr>
      <w:r w:rsidRPr="00DA47F5">
        <w:rPr>
          <w:rFonts w:cs="Arial"/>
        </w:rPr>
        <w:t xml:space="preserve">потписан и печатом оверен „Модел уговора“ </w:t>
      </w:r>
      <w:r w:rsidR="003C4E60" w:rsidRPr="00DA47F5">
        <w:rPr>
          <w:rFonts w:cs="Arial"/>
        </w:rPr>
        <w:t>(пожељно је да буде попуњен)</w:t>
      </w:r>
    </w:p>
    <w:p w14:paraId="6369395D" w14:textId="77777777" w:rsidR="00DA0F20" w:rsidRPr="0010541B" w:rsidRDefault="00DA0F20" w:rsidP="00DA0F20">
      <w:pPr>
        <w:pStyle w:val="KDNabrajanje"/>
      </w:pPr>
      <w:r w:rsidRPr="00774364">
        <w:t>Овлашћење за потписника (ако не потписује заступник)</w:t>
      </w:r>
      <w:r w:rsidRPr="00774364">
        <w:rPr>
          <w:lang w:val="sr-Cyrl-RS"/>
        </w:rPr>
        <w:t>.</w:t>
      </w:r>
    </w:p>
    <w:p w14:paraId="04604DE0" w14:textId="77777777" w:rsidR="00056A92" w:rsidRPr="00056A92" w:rsidRDefault="0010541B" w:rsidP="00056A92">
      <w:pPr>
        <w:pStyle w:val="KDNabrajanje"/>
      </w:pPr>
      <w:r w:rsidRPr="0010541B">
        <w:t>Споразум о заједничком извршењу (уколико понуду подноси група понуђача)</w:t>
      </w:r>
    </w:p>
    <w:p w14:paraId="56CA8AC3" w14:textId="7D984185" w:rsidR="00EE070C" w:rsidRPr="00056A92" w:rsidRDefault="00056A92" w:rsidP="00056A92">
      <w:pPr>
        <w:pStyle w:val="KDNabrajanje"/>
      </w:pPr>
      <w:r w:rsidRPr="00056A92">
        <w:rPr>
          <w:lang w:val="sr-Cyrl-RS"/>
        </w:rPr>
        <w:t>цртеже понуђених делова са димензијама и толеранцијама  основних димензија.</w:t>
      </w:r>
    </w:p>
    <w:p w14:paraId="55167F87" w14:textId="77777777" w:rsidR="00056A92" w:rsidRPr="0010541B" w:rsidRDefault="00056A92" w:rsidP="00056A92">
      <w:pPr>
        <w:pStyle w:val="KDNabrajanje"/>
        <w:numPr>
          <w:ilvl w:val="0"/>
          <w:numId w:val="0"/>
        </w:numPr>
        <w:ind w:left="568"/>
      </w:pPr>
    </w:p>
    <w:p w14:paraId="333A3CD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3D1AC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F397593" w14:textId="77777777" w:rsidR="008D2B23" w:rsidRPr="00774364" w:rsidRDefault="008D2B23" w:rsidP="008D2B23">
      <w:pPr>
        <w:pStyle w:val="KDParagraf"/>
        <w:spacing w:before="0"/>
        <w:rPr>
          <w:rFonts w:eastAsia="TimesNewRomanPS-BoldMT" w:cs="Arial"/>
          <w:bCs/>
          <w:lang w:val="ru-RU"/>
        </w:rPr>
      </w:pPr>
    </w:p>
    <w:p w14:paraId="4A60591A" w14:textId="77777777" w:rsidR="008D2B23" w:rsidRPr="00774364" w:rsidRDefault="003C4E60" w:rsidP="0056196E">
      <w:pPr>
        <w:pStyle w:val="KDPodnaslov2"/>
        <w:numPr>
          <w:ilvl w:val="1"/>
          <w:numId w:val="18"/>
        </w:numPr>
        <w:spacing w:before="0"/>
        <w:jc w:val="both"/>
        <w:rPr>
          <w:rFonts w:cs="Arial"/>
          <w:lang w:val="sr-Cyrl-RS"/>
        </w:rPr>
      </w:pPr>
      <w:bookmarkStart w:id="40" w:name="_Toc441651580"/>
      <w:bookmarkStart w:id="41" w:name="_Toc442559891"/>
      <w:r w:rsidRPr="00774364">
        <w:rPr>
          <w:rFonts w:cs="Arial"/>
        </w:rPr>
        <w:lastRenderedPageBreak/>
        <w:t>Подношење и</w:t>
      </w:r>
      <w:r w:rsidR="008D2B23" w:rsidRPr="00774364">
        <w:rPr>
          <w:rFonts w:cs="Arial"/>
        </w:rPr>
        <w:t xml:space="preserve"> отварање понуда</w:t>
      </w:r>
      <w:bookmarkEnd w:id="40"/>
      <w:bookmarkEnd w:id="41"/>
    </w:p>
    <w:p w14:paraId="6D4705F8" w14:textId="77777777" w:rsidR="00850B07" w:rsidRPr="00774364" w:rsidRDefault="00850B07" w:rsidP="00850B07">
      <w:pPr>
        <w:rPr>
          <w:lang w:val="sr-Cyrl-RS"/>
        </w:rPr>
      </w:pPr>
    </w:p>
    <w:p w14:paraId="58BCFEE4" w14:textId="77777777" w:rsidR="00FC355A" w:rsidRPr="00774364" w:rsidRDefault="00FC355A" w:rsidP="008D2B23">
      <w:pPr>
        <w:pStyle w:val="KDParagraf"/>
        <w:spacing w:before="0"/>
        <w:rPr>
          <w:rFonts w:cs="Arial"/>
          <w:lang w:val="sr-Cyrl-CS"/>
        </w:rPr>
      </w:pPr>
      <w:proofErr w:type="gramStart"/>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roofErr w:type="gramEnd"/>
    </w:p>
    <w:p w14:paraId="658B5E26" w14:textId="77777777" w:rsidR="00FC355A" w:rsidRPr="00774364" w:rsidRDefault="008D2B23" w:rsidP="00FC355A">
      <w:pPr>
        <w:pStyle w:val="KDParagraf"/>
        <w:spacing w:before="0"/>
        <w:rPr>
          <w:rFonts w:cs="Arial"/>
          <w:lang w:val="sr-Cyrl-CS"/>
        </w:rPr>
      </w:pPr>
      <w:proofErr w:type="gramStart"/>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14:paraId="2EA7B22B" w14:textId="77777777"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14:paraId="726AF7B5" w14:textId="77777777"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CADBDAA" w14:textId="77777777" w:rsidR="008D2B23" w:rsidRPr="00774364" w:rsidRDefault="008D2B23" w:rsidP="008D2B23">
      <w:pPr>
        <w:pStyle w:val="KDParagraf"/>
        <w:spacing w:before="0"/>
        <w:rPr>
          <w:rFonts w:cs="Arial"/>
        </w:rPr>
      </w:pPr>
      <w:proofErr w:type="gramStart"/>
      <w:r w:rsidRPr="00774364">
        <w:rPr>
          <w:rFonts w:cs="Arial"/>
        </w:rPr>
        <w:t>Комисија за јавну набавку води записник о отварању понуда у који се уносе подаци у складу са Законом.</w:t>
      </w:r>
      <w:proofErr w:type="gramEnd"/>
    </w:p>
    <w:p w14:paraId="0051CD3F" w14:textId="77777777" w:rsidR="008D2B23" w:rsidRPr="00774364" w:rsidRDefault="008D2B23" w:rsidP="008D2B23">
      <w:pPr>
        <w:pStyle w:val="KDParagraf"/>
        <w:spacing w:before="0"/>
        <w:rPr>
          <w:rFonts w:cs="Arial"/>
        </w:rPr>
      </w:pPr>
      <w:proofErr w:type="gramStart"/>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14:paraId="5D3B9CFD" w14:textId="77777777" w:rsidR="008D2B23" w:rsidRPr="00774364" w:rsidRDefault="008D2B23" w:rsidP="008D2B23">
      <w:pPr>
        <w:pStyle w:val="KDParagraf"/>
        <w:spacing w:before="0"/>
        <w:rPr>
          <w:rFonts w:cs="Arial"/>
        </w:rPr>
      </w:pPr>
      <w:proofErr w:type="gramStart"/>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14:paraId="53026B1B" w14:textId="77777777" w:rsidR="008D2B23" w:rsidRPr="00774364" w:rsidRDefault="008D2B23" w:rsidP="008D2B23">
      <w:pPr>
        <w:pStyle w:val="KDParagraf"/>
        <w:spacing w:before="0"/>
        <w:rPr>
          <w:rFonts w:cs="Arial"/>
        </w:rPr>
      </w:pPr>
    </w:p>
    <w:p w14:paraId="1ED3C0D4" w14:textId="77777777" w:rsidR="008D2B23" w:rsidRDefault="008D2B23" w:rsidP="0056196E">
      <w:pPr>
        <w:pStyle w:val="KDPodnaslov2"/>
        <w:numPr>
          <w:ilvl w:val="1"/>
          <w:numId w:val="18"/>
        </w:numPr>
        <w:spacing w:before="0"/>
        <w:jc w:val="both"/>
        <w:rPr>
          <w:rFonts w:cs="Arial"/>
          <w:lang w:val="sr-Cyrl-RS"/>
        </w:rPr>
      </w:pPr>
      <w:bookmarkStart w:id="42" w:name="_Toc441651581"/>
      <w:bookmarkStart w:id="43" w:name="_Toc442559892"/>
      <w:r w:rsidRPr="00774364">
        <w:rPr>
          <w:rFonts w:cs="Arial"/>
        </w:rPr>
        <w:t>Начин подношења понуде</w:t>
      </w:r>
      <w:bookmarkEnd w:id="42"/>
      <w:bookmarkEnd w:id="43"/>
    </w:p>
    <w:p w14:paraId="3C994C93" w14:textId="77777777" w:rsidR="00BB126C" w:rsidRPr="00BB126C" w:rsidRDefault="00BB126C" w:rsidP="00BB126C">
      <w:pPr>
        <w:rPr>
          <w:lang w:val="sr-Cyrl-RS"/>
        </w:rPr>
      </w:pPr>
    </w:p>
    <w:p w14:paraId="601B68C9" w14:textId="77777777"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14:paraId="168FC881" w14:textId="77777777"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14:paraId="250BBC68" w14:textId="77777777" w:rsidR="008D2B23" w:rsidRPr="00774364" w:rsidRDefault="008D2B23" w:rsidP="008D2B23">
      <w:pPr>
        <w:pStyle w:val="KDParagraf"/>
        <w:spacing w:before="0"/>
        <w:rPr>
          <w:rFonts w:cs="Arial"/>
        </w:rPr>
      </w:pPr>
      <w:proofErr w:type="gramStart"/>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14:paraId="4E479675" w14:textId="77777777" w:rsidR="008D2B23" w:rsidRPr="00774364" w:rsidRDefault="008D2B23" w:rsidP="008D2B23">
      <w:pPr>
        <w:pStyle w:val="KDParagraf"/>
        <w:spacing w:before="0"/>
        <w:rPr>
          <w:rFonts w:cs="Arial"/>
        </w:rPr>
      </w:pPr>
      <w:proofErr w:type="gramStart"/>
      <w:r w:rsidRPr="0077436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14:paraId="2B63D495" w14:textId="77777777" w:rsidR="008D2B23" w:rsidRPr="00774364" w:rsidRDefault="008D2B23" w:rsidP="008D2B23">
      <w:pPr>
        <w:pStyle w:val="KDParagraf"/>
        <w:spacing w:before="0"/>
        <w:rPr>
          <w:rFonts w:cs="Arial"/>
        </w:rPr>
      </w:pPr>
      <w:proofErr w:type="gramStart"/>
      <w:r w:rsidRPr="0077436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14:paraId="2FDF15F2" w14:textId="77777777" w:rsidR="003E06A4" w:rsidRPr="00774364" w:rsidRDefault="003E06A4" w:rsidP="008D2B23">
      <w:pPr>
        <w:pStyle w:val="KDParagraf"/>
        <w:spacing w:before="0"/>
        <w:rPr>
          <w:rFonts w:cs="Arial"/>
        </w:rPr>
      </w:pPr>
    </w:p>
    <w:p w14:paraId="1C59B923" w14:textId="77777777" w:rsidR="008D2B23" w:rsidRDefault="008D2B23" w:rsidP="0056196E">
      <w:pPr>
        <w:pStyle w:val="KDPodnaslov2"/>
        <w:numPr>
          <w:ilvl w:val="1"/>
          <w:numId w:val="18"/>
        </w:numPr>
        <w:spacing w:before="0"/>
        <w:jc w:val="both"/>
        <w:rPr>
          <w:rFonts w:cs="Arial"/>
          <w:lang w:val="sr-Cyrl-RS"/>
        </w:rPr>
      </w:pPr>
      <w:bookmarkStart w:id="44" w:name="_Toc441651582"/>
      <w:bookmarkStart w:id="45" w:name="_Toc442559893"/>
      <w:r w:rsidRPr="00774364">
        <w:rPr>
          <w:rFonts w:cs="Arial"/>
        </w:rPr>
        <w:t>Измена, допуна и опозив понуде</w:t>
      </w:r>
      <w:bookmarkEnd w:id="44"/>
      <w:bookmarkEnd w:id="45"/>
    </w:p>
    <w:p w14:paraId="39202D7C" w14:textId="77777777" w:rsidR="00BB126C" w:rsidRPr="00BB126C" w:rsidRDefault="00BB126C" w:rsidP="00BB126C">
      <w:pPr>
        <w:rPr>
          <w:lang w:val="sr-Cyrl-RS"/>
        </w:rPr>
      </w:pPr>
    </w:p>
    <w:p w14:paraId="227DC99D" w14:textId="7BAA16F2"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AD0215">
        <w:rPr>
          <w:rFonts w:cs="Arial"/>
          <w:b/>
          <w:lang w:val="sr-Cyrl-RS"/>
        </w:rPr>
        <w:t>Делови за кондез и сливне пумпе блока А1 и А2-  ТЕНТ А</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AD0215">
        <w:rPr>
          <w:rFonts w:cs="Arial"/>
          <w:lang w:val="ru-RU"/>
        </w:rPr>
        <w:t>3000/1474/2018 (511/2018)</w:t>
      </w:r>
      <w:r w:rsidR="00E76DEC" w:rsidRPr="00774364">
        <w:rPr>
          <w:rFonts w:cs="Arial"/>
          <w:lang w:val="ru-RU"/>
        </w:rPr>
        <w:t xml:space="preserve"> </w:t>
      </w:r>
      <w:r w:rsidRPr="00774364">
        <w:rPr>
          <w:rFonts w:cs="Arial"/>
          <w:lang w:val="ru-RU"/>
        </w:rPr>
        <w:t xml:space="preserve"> – НЕ ОТВАРАТИ“.</w:t>
      </w:r>
    </w:p>
    <w:p w14:paraId="4EAC3E29" w14:textId="77777777" w:rsidR="008D2B23" w:rsidRPr="00774364" w:rsidRDefault="008D2B23" w:rsidP="008D2B23">
      <w:pPr>
        <w:pStyle w:val="KDParagraf"/>
        <w:spacing w:before="0"/>
        <w:rPr>
          <w:rFonts w:cs="Arial"/>
        </w:rPr>
      </w:pPr>
      <w:r w:rsidRPr="00774364">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74364">
        <w:rPr>
          <w:rFonts w:cs="Arial"/>
        </w:rPr>
        <w:t>,измена</w:t>
      </w:r>
      <w:proofErr w:type="gramEnd"/>
      <w:r w:rsidRPr="00774364">
        <w:rPr>
          <w:rFonts w:cs="Arial"/>
        </w:rPr>
        <w:t xml:space="preserve"> или допуна односи.</w:t>
      </w:r>
    </w:p>
    <w:p w14:paraId="40D99897" w14:textId="5EC76271"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AD0215">
        <w:rPr>
          <w:rFonts w:cs="Arial"/>
          <w:b/>
          <w:lang w:val="sr-Cyrl-RS"/>
        </w:rPr>
        <w:t>Делови за кондез и сливне пумпе блока А1 и А2</w:t>
      </w:r>
      <w:proofErr w:type="gramStart"/>
      <w:r w:rsidR="00AD0215">
        <w:rPr>
          <w:rFonts w:cs="Arial"/>
          <w:b/>
          <w:lang w:val="sr-Cyrl-RS"/>
        </w:rPr>
        <w:t>-  ТЕНТ</w:t>
      </w:r>
      <w:proofErr w:type="gramEnd"/>
      <w:r w:rsidR="00AD0215">
        <w:rPr>
          <w:rFonts w:cs="Arial"/>
          <w:b/>
          <w:lang w:val="sr-Cyrl-RS"/>
        </w:rPr>
        <w:t xml:space="preserve"> А</w:t>
      </w:r>
      <w:r w:rsidR="00E76DEC" w:rsidRPr="00774364">
        <w:rPr>
          <w:rFonts w:cs="Arial"/>
        </w:rPr>
        <w:t>- Јавна набавка број</w:t>
      </w:r>
      <w:r w:rsidR="0014274D" w:rsidRPr="00774364">
        <w:rPr>
          <w:rFonts w:cs="Arial"/>
        </w:rPr>
        <w:t xml:space="preserve"> </w:t>
      </w:r>
      <w:r w:rsidR="00AD0215">
        <w:rPr>
          <w:rFonts w:cs="Arial"/>
        </w:rPr>
        <w:t>3000/1474/2018 (511/2018)</w:t>
      </w:r>
      <w:r w:rsidR="00E76DEC" w:rsidRPr="00774364">
        <w:rPr>
          <w:rFonts w:cs="Arial"/>
          <w:lang w:val="ru-RU"/>
        </w:rPr>
        <w:t xml:space="preserve"> </w:t>
      </w:r>
      <w:r w:rsidRPr="00774364">
        <w:rPr>
          <w:rFonts w:cs="Arial"/>
        </w:rPr>
        <w:t xml:space="preserve"> – НЕ ОТВАРАТИ“.</w:t>
      </w:r>
    </w:p>
    <w:p w14:paraId="76BFAFB2" w14:textId="77777777" w:rsidR="008D2B23" w:rsidRPr="00774364" w:rsidRDefault="008D2B23" w:rsidP="008D2B23">
      <w:pPr>
        <w:pStyle w:val="KDParagraf"/>
        <w:spacing w:before="0"/>
        <w:rPr>
          <w:rFonts w:cs="Arial"/>
        </w:rPr>
      </w:pPr>
      <w:proofErr w:type="gramStart"/>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14:paraId="32C42D83"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2B12B928" w14:textId="77777777" w:rsidR="00EA6178" w:rsidRPr="00774364" w:rsidRDefault="00EA6178" w:rsidP="008D2B23">
      <w:pPr>
        <w:pStyle w:val="KDKomentar"/>
        <w:spacing w:before="0"/>
        <w:rPr>
          <w:rFonts w:cs="Arial"/>
          <w:i w:val="0"/>
          <w:color w:val="auto"/>
          <w:sz w:val="22"/>
          <w:szCs w:val="22"/>
        </w:rPr>
      </w:pPr>
    </w:p>
    <w:p w14:paraId="6665FD0A" w14:textId="2C7E3BB9" w:rsidR="00BB126C" w:rsidRPr="000C5273" w:rsidRDefault="008D2B23" w:rsidP="00BB126C">
      <w:pPr>
        <w:pStyle w:val="KDPodnaslov2"/>
        <w:numPr>
          <w:ilvl w:val="1"/>
          <w:numId w:val="18"/>
        </w:numPr>
        <w:spacing w:before="0"/>
        <w:jc w:val="both"/>
        <w:rPr>
          <w:rFonts w:cs="Arial"/>
          <w:lang w:val="sr-Cyrl-RS"/>
        </w:rPr>
      </w:pPr>
      <w:bookmarkStart w:id="46" w:name="_Toc441651583"/>
      <w:bookmarkStart w:id="47" w:name="_Toc442559894"/>
      <w:r w:rsidRPr="00774364">
        <w:rPr>
          <w:rFonts w:cs="Arial"/>
          <w:lang w:val="ru-RU"/>
        </w:rPr>
        <w:t>П</w:t>
      </w:r>
      <w:r w:rsidRPr="00774364">
        <w:rPr>
          <w:rFonts w:cs="Arial"/>
        </w:rPr>
        <w:t>артије</w:t>
      </w:r>
      <w:bookmarkEnd w:id="46"/>
      <w:bookmarkEnd w:id="47"/>
    </w:p>
    <w:p w14:paraId="71A947F0" w14:textId="77777777" w:rsidR="00FC355A" w:rsidRPr="00774364" w:rsidRDefault="00FC355A" w:rsidP="00FC355A">
      <w:pPr>
        <w:pStyle w:val="KDParagraf"/>
        <w:spacing w:before="0"/>
        <w:rPr>
          <w:rFonts w:cs="Arial"/>
        </w:rPr>
      </w:pPr>
      <w:proofErr w:type="gramStart"/>
      <w:r w:rsidRPr="00774364">
        <w:rPr>
          <w:rFonts w:cs="Arial"/>
        </w:rPr>
        <w:t>Набавка није обликована по партијама.</w:t>
      </w:r>
      <w:proofErr w:type="gramEnd"/>
    </w:p>
    <w:p w14:paraId="0639C431" w14:textId="77777777" w:rsidR="00771564" w:rsidRPr="00774364" w:rsidRDefault="00771564" w:rsidP="00FC355A">
      <w:pPr>
        <w:pStyle w:val="KDParagraf"/>
        <w:spacing w:before="0"/>
        <w:rPr>
          <w:rFonts w:cs="Arial"/>
        </w:rPr>
      </w:pPr>
    </w:p>
    <w:p w14:paraId="30EACEA3" w14:textId="6BD85E2D" w:rsidR="00BB126C" w:rsidRPr="000C5273" w:rsidRDefault="008D2B23" w:rsidP="00BB126C">
      <w:pPr>
        <w:pStyle w:val="KDPodnaslov2"/>
        <w:numPr>
          <w:ilvl w:val="1"/>
          <w:numId w:val="18"/>
        </w:numPr>
        <w:spacing w:before="0"/>
        <w:jc w:val="both"/>
        <w:rPr>
          <w:rFonts w:cs="Arial"/>
          <w:lang w:val="sr-Cyrl-RS"/>
        </w:rPr>
      </w:pPr>
      <w:bookmarkStart w:id="48" w:name="_Toc441651584"/>
      <w:bookmarkStart w:id="49" w:name="_Toc442559895"/>
      <w:r w:rsidRPr="00774364">
        <w:rPr>
          <w:rFonts w:cs="Arial"/>
        </w:rPr>
        <w:t>Понуда са варијантама</w:t>
      </w:r>
      <w:bookmarkEnd w:id="48"/>
      <w:bookmarkEnd w:id="49"/>
    </w:p>
    <w:p w14:paraId="73987F23" w14:textId="66A1D4D0"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14:paraId="3C524C7D" w14:textId="77777777" w:rsidR="008D2B23" w:rsidRPr="00774364" w:rsidRDefault="008D2B23" w:rsidP="0056196E">
      <w:pPr>
        <w:pStyle w:val="KDPodnaslov2"/>
        <w:numPr>
          <w:ilvl w:val="1"/>
          <w:numId w:val="18"/>
        </w:numPr>
        <w:spacing w:before="0"/>
        <w:jc w:val="both"/>
        <w:rPr>
          <w:rFonts w:cs="Arial"/>
        </w:rPr>
      </w:pPr>
      <w:bookmarkStart w:id="50" w:name="_Toc441651585"/>
      <w:bookmarkStart w:id="51" w:name="_Toc442559896"/>
      <w:r w:rsidRPr="00774364">
        <w:rPr>
          <w:rFonts w:cs="Arial"/>
        </w:rPr>
        <w:t>Подношење понуде са подизвођачима</w:t>
      </w:r>
      <w:bookmarkEnd w:id="50"/>
      <w:bookmarkEnd w:id="51"/>
    </w:p>
    <w:p w14:paraId="3C4D2B1B" w14:textId="77777777" w:rsidR="00EE070C" w:rsidRPr="00774364" w:rsidRDefault="00EE070C" w:rsidP="00EE070C">
      <w:pPr>
        <w:pStyle w:val="KDParagraf"/>
        <w:spacing w:before="0"/>
        <w:rPr>
          <w:rFonts w:cs="Arial"/>
        </w:rPr>
      </w:pPr>
      <w:proofErr w:type="gramStart"/>
      <w:r w:rsidRPr="00774364">
        <w:rPr>
          <w:rFonts w:cs="Arial"/>
        </w:rPr>
        <w:t>Понуђач је дужан да у понуди наведе да ли ће извршење набавке делимично поверити подизвођачу.</w:t>
      </w:r>
      <w:proofErr w:type="gramEnd"/>
      <w:r w:rsidRPr="00774364">
        <w:rPr>
          <w:rFonts w:cs="Arial"/>
        </w:rPr>
        <w:t xml:space="preserve"> Ако понуђач у понуди наведе да ће делимично извршење набавке поверити подизвођачу, дужан је да наведе:</w:t>
      </w:r>
    </w:p>
    <w:p w14:paraId="777B8086" w14:textId="77777777" w:rsidR="00EE070C" w:rsidRPr="00774364" w:rsidRDefault="00EE070C" w:rsidP="00EE070C">
      <w:pPr>
        <w:pStyle w:val="KDParagraf"/>
        <w:spacing w:before="0"/>
        <w:rPr>
          <w:rFonts w:cs="Arial"/>
        </w:rPr>
      </w:pPr>
      <w:r w:rsidRPr="00774364">
        <w:rPr>
          <w:rFonts w:cs="Arial"/>
        </w:rPr>
        <w:t xml:space="preserve">- </w:t>
      </w:r>
      <w:proofErr w:type="gramStart"/>
      <w:r w:rsidRPr="00774364">
        <w:rPr>
          <w:rFonts w:cs="Arial"/>
        </w:rPr>
        <w:t>назив</w:t>
      </w:r>
      <w:proofErr w:type="gramEnd"/>
      <w:r w:rsidRPr="00774364">
        <w:rPr>
          <w:rFonts w:cs="Arial"/>
        </w:rPr>
        <w:t xml:space="preserve"> подизвођача, а уколико уговор између наручиоца и понуђача буде закључен, тај подизвођач ће бити наведен у уговору;</w:t>
      </w:r>
    </w:p>
    <w:p w14:paraId="57FE8D17" w14:textId="77777777" w:rsidR="00EE070C" w:rsidRPr="00774364" w:rsidRDefault="00EE070C" w:rsidP="00EE070C">
      <w:pPr>
        <w:pStyle w:val="KDParagraf"/>
        <w:spacing w:before="0"/>
        <w:rPr>
          <w:rFonts w:cs="Arial"/>
        </w:rPr>
      </w:pPr>
      <w:r w:rsidRPr="00774364">
        <w:rPr>
          <w:rFonts w:cs="Arial"/>
        </w:rPr>
        <w:t xml:space="preserve">- </w:t>
      </w:r>
      <w:proofErr w:type="gramStart"/>
      <w:r w:rsidRPr="00774364">
        <w:rPr>
          <w:rFonts w:cs="Arial"/>
        </w:rPr>
        <w:t>проценат</w:t>
      </w:r>
      <w:proofErr w:type="gramEnd"/>
      <w:r w:rsidRPr="00774364">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77814C" w14:textId="77777777" w:rsidR="00EE070C" w:rsidRPr="00774364" w:rsidRDefault="00EE070C" w:rsidP="00EE070C">
      <w:pPr>
        <w:pStyle w:val="KDParagraf"/>
        <w:spacing w:before="0"/>
        <w:rPr>
          <w:rFonts w:cs="Arial"/>
        </w:rPr>
      </w:pPr>
      <w:proofErr w:type="gramStart"/>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14:paraId="12A82790" w14:textId="3645BD57" w:rsidR="008D2B23" w:rsidRPr="00774364" w:rsidRDefault="00EE070C" w:rsidP="008D2B23">
      <w:pPr>
        <w:pStyle w:val="KDParagraf"/>
        <w:spacing w:before="0"/>
        <w:rPr>
          <w:rFonts w:cs="Arial"/>
          <w:lang w:val="sr-Cyrl-RS"/>
        </w:rPr>
      </w:pPr>
      <w:proofErr w:type="gramStart"/>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w:t>
      </w:r>
      <w:proofErr w:type="gramEnd"/>
      <w:r w:rsidR="008D2B23" w:rsidRPr="00774364">
        <w:rPr>
          <w:rFonts w:cs="Arial"/>
        </w:rPr>
        <w:t xml:space="preserve"> </w:t>
      </w:r>
      <w:proofErr w:type="gramStart"/>
      <w:r w:rsidR="008D2B23" w:rsidRPr="00774364">
        <w:rPr>
          <w:rFonts w:cs="Arial"/>
        </w:rPr>
        <w:t>став</w:t>
      </w:r>
      <w:proofErr w:type="gramEnd"/>
      <w:r w:rsidR="008D2B23" w:rsidRPr="00774364">
        <w:rPr>
          <w:rFonts w:cs="Arial"/>
        </w:rPr>
        <w:t xml:space="preserve"> 1. </w:t>
      </w:r>
      <w:proofErr w:type="gramStart"/>
      <w:r w:rsidR="008D2B23" w:rsidRPr="00774364">
        <w:rPr>
          <w:rFonts w:cs="Arial"/>
        </w:rPr>
        <w:t>тачка</w:t>
      </w:r>
      <w:proofErr w:type="gramEnd"/>
      <w:r w:rsidR="008D2B23" w:rsidRPr="00774364">
        <w:rPr>
          <w:rFonts w:cs="Arial"/>
        </w:rPr>
        <w:t xml:space="preserve"> 1), 2) и 4) </w:t>
      </w:r>
      <w:r w:rsidR="003E06A4" w:rsidRPr="00774364">
        <w:rPr>
          <w:rFonts w:cs="Arial"/>
        </w:rPr>
        <w:t xml:space="preserve">и члана 75. </w:t>
      </w:r>
      <w:proofErr w:type="gramStart"/>
      <w:r w:rsidR="003E06A4" w:rsidRPr="00774364">
        <w:rPr>
          <w:rFonts w:cs="Arial"/>
        </w:rPr>
        <w:t>став</w:t>
      </w:r>
      <w:proofErr w:type="gramEnd"/>
      <w:r w:rsidR="003E06A4" w:rsidRPr="00774364">
        <w:rPr>
          <w:rFonts w:cs="Arial"/>
        </w:rPr>
        <w:t xml:space="preserve"> 2. </w:t>
      </w:r>
      <w:proofErr w:type="gramStart"/>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Услови за учешће из члана 75.</w:t>
      </w:r>
      <w:proofErr w:type="gramEnd"/>
      <w:r w:rsidR="008D2B23" w:rsidRPr="00774364">
        <w:rPr>
          <w:rFonts w:cs="Arial"/>
        </w:rPr>
        <w:t xml:space="preserve"> </w:t>
      </w:r>
      <w:proofErr w:type="gramStart"/>
      <w:r w:rsidR="0098692F" w:rsidRPr="0098692F">
        <w:rPr>
          <w:rFonts w:cs="Arial"/>
        </w:rPr>
        <w:t>и</w:t>
      </w:r>
      <w:proofErr w:type="gramEnd"/>
      <w:r w:rsidR="0098692F" w:rsidRPr="0098692F">
        <w:rPr>
          <w:rFonts w:cs="Arial"/>
        </w:rPr>
        <w:t xml:space="preserve"> 76. </w:t>
      </w:r>
      <w:proofErr w:type="gramStart"/>
      <w:r w:rsidR="008D2B23" w:rsidRPr="00774364">
        <w:rPr>
          <w:rFonts w:cs="Arial"/>
        </w:rPr>
        <w:t>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roofErr w:type="gramEnd"/>
    </w:p>
    <w:p w14:paraId="580288D1" w14:textId="77777777" w:rsidR="00EB738A" w:rsidRPr="00774364" w:rsidRDefault="00EB738A" w:rsidP="008D2B23">
      <w:pPr>
        <w:pStyle w:val="KDParagraf"/>
        <w:spacing w:before="0"/>
        <w:rPr>
          <w:rFonts w:cs="Arial"/>
          <w:lang w:val="sr-Cyrl-RS"/>
        </w:rPr>
      </w:pPr>
    </w:p>
    <w:p w14:paraId="74479B08" w14:textId="77777777" w:rsidR="008D2B23" w:rsidRPr="00774364" w:rsidRDefault="008D2B23" w:rsidP="008D2B23">
      <w:pPr>
        <w:pStyle w:val="KDParagraf"/>
        <w:spacing w:before="0"/>
        <w:rPr>
          <w:rFonts w:cs="Arial"/>
        </w:rPr>
      </w:pPr>
      <w:proofErr w:type="gramStart"/>
      <w:r w:rsidRPr="00774364">
        <w:rPr>
          <w:rFonts w:cs="Arial"/>
        </w:rPr>
        <w:t>Додатне услове понуђач испуњава самостално, без обзира на агажовање подизвођача.</w:t>
      </w:r>
      <w:proofErr w:type="gramEnd"/>
    </w:p>
    <w:p w14:paraId="7A136B54" w14:textId="77777777"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proofErr w:type="gramStart"/>
      <w:r w:rsidR="00EE070C" w:rsidRPr="00774364">
        <w:rPr>
          <w:rFonts w:cs="Arial"/>
        </w:rPr>
        <w:t>,</w:t>
      </w:r>
      <w:r w:rsidRPr="00774364">
        <w:rPr>
          <w:rFonts w:cs="Arial"/>
        </w:rPr>
        <w:t>које</w:t>
      </w:r>
      <w:proofErr w:type="gramEnd"/>
      <w:r w:rsidRPr="00774364">
        <w:rPr>
          <w:rFonts w:cs="Arial"/>
        </w:rPr>
        <w:t xml:space="preserve"> попуњава, потписује и оверава сваки подизвођач у своје име.</w:t>
      </w:r>
    </w:p>
    <w:p w14:paraId="5609653C" w14:textId="77777777" w:rsidR="008D2B23" w:rsidRPr="00774364" w:rsidRDefault="008D2B23" w:rsidP="008D2B23">
      <w:pPr>
        <w:pStyle w:val="KDParagraf"/>
        <w:spacing w:before="0"/>
        <w:rPr>
          <w:rFonts w:cs="Arial"/>
        </w:rPr>
      </w:pPr>
      <w:proofErr w:type="gramStart"/>
      <w:r w:rsidRPr="00774364">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14:paraId="06F2B245" w14:textId="214D6505" w:rsidR="008D2B23" w:rsidRPr="000C5273" w:rsidRDefault="00011DCA" w:rsidP="008D2B23">
      <w:pPr>
        <w:pStyle w:val="KDParagraf"/>
        <w:spacing w:before="0"/>
        <w:rPr>
          <w:rFonts w:cs="Arial"/>
          <w:lang w:val="sr-Cyrl-RS"/>
        </w:rPr>
      </w:pPr>
      <w:r w:rsidRPr="0077436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74364">
        <w:rPr>
          <w:rFonts w:cs="Arial"/>
        </w:rPr>
        <w:t>одлуке  о</w:t>
      </w:r>
      <w:proofErr w:type="gramEnd"/>
      <w:r w:rsidRPr="00774364">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w:t>
      </w:r>
      <w:r w:rsidRPr="00774364">
        <w:rPr>
          <w:rFonts w:cs="Arial"/>
        </w:rPr>
        <w:lastRenderedPageBreak/>
        <w:t xml:space="preserve">наручиоцу за извршење обавеза из поступка јавне набавке, односно за извршење уговорних </w:t>
      </w:r>
      <w:proofErr w:type="gramStart"/>
      <w:r w:rsidRPr="00774364">
        <w:rPr>
          <w:rFonts w:cs="Arial"/>
        </w:rPr>
        <w:t>обавеза ,</w:t>
      </w:r>
      <w:proofErr w:type="gramEnd"/>
      <w:r w:rsidRPr="00774364">
        <w:rPr>
          <w:rFonts w:cs="Arial"/>
        </w:rPr>
        <w:t xml:space="preserve"> без обзира на број подизвођача.</w:t>
      </w:r>
    </w:p>
    <w:p w14:paraId="507DACF1" w14:textId="26DDAD48" w:rsidR="00BB126C" w:rsidRPr="000C5273" w:rsidRDefault="008D2B23" w:rsidP="00BB126C">
      <w:pPr>
        <w:pStyle w:val="KDPodnaslov2"/>
        <w:numPr>
          <w:ilvl w:val="1"/>
          <w:numId w:val="18"/>
        </w:numPr>
        <w:spacing w:before="0"/>
        <w:jc w:val="both"/>
        <w:rPr>
          <w:rFonts w:cs="Arial"/>
          <w:lang w:val="sr-Cyrl-RS"/>
        </w:rPr>
      </w:pPr>
      <w:bookmarkStart w:id="52" w:name="_Toc441651586"/>
      <w:bookmarkStart w:id="53" w:name="_Toc442559897"/>
      <w:r w:rsidRPr="00774364">
        <w:rPr>
          <w:rFonts w:cs="Arial"/>
        </w:rPr>
        <w:t>Подношење заједничке понуде</w:t>
      </w:r>
      <w:bookmarkEnd w:id="52"/>
      <w:bookmarkEnd w:id="53"/>
    </w:p>
    <w:p w14:paraId="0060684E" w14:textId="77777777" w:rsidR="008D2B23" w:rsidRPr="00774364" w:rsidRDefault="008D2B23" w:rsidP="008D2B23">
      <w:pPr>
        <w:pStyle w:val="KDParagraf"/>
        <w:spacing w:before="0"/>
        <w:rPr>
          <w:rFonts w:cs="Arial"/>
        </w:rPr>
      </w:pPr>
      <w:proofErr w:type="gramStart"/>
      <w:r w:rsidRPr="00774364">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774364">
        <w:rPr>
          <w:rFonts w:cs="Arial"/>
        </w:rPr>
        <w:t xml:space="preserve"> </w:t>
      </w:r>
      <w:proofErr w:type="gramStart"/>
      <w:r w:rsidRPr="00774364">
        <w:rPr>
          <w:rFonts w:cs="Arial"/>
        </w:rPr>
        <w:t>и</w:t>
      </w:r>
      <w:proofErr w:type="gramEnd"/>
      <w:r w:rsidRPr="00774364">
        <w:rPr>
          <w:rFonts w:cs="Arial"/>
        </w:rPr>
        <w:t xml:space="preserve"> 5.Закона о јавним набавкама и то: </w:t>
      </w:r>
    </w:p>
    <w:p w14:paraId="0D8E2825" w14:textId="77777777" w:rsidR="008D2B23" w:rsidRPr="00774364" w:rsidRDefault="008D2B23" w:rsidP="0056196E">
      <w:pPr>
        <w:pStyle w:val="KDNabrajanje"/>
        <w:numPr>
          <w:ilvl w:val="0"/>
          <w:numId w:val="31"/>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14:paraId="21A6C293" w14:textId="77777777" w:rsidR="008D2B23" w:rsidRPr="00774364" w:rsidRDefault="008D2B23" w:rsidP="0056196E">
      <w:pPr>
        <w:pStyle w:val="KDNabrajanje"/>
        <w:numPr>
          <w:ilvl w:val="0"/>
          <w:numId w:val="31"/>
        </w:numPr>
        <w:spacing w:before="0"/>
        <w:rPr>
          <w:rFonts w:cs="Arial"/>
        </w:rPr>
      </w:pPr>
      <w:r w:rsidRPr="00774364">
        <w:rPr>
          <w:rFonts w:cs="Arial"/>
        </w:rPr>
        <w:t>опис послова сваког од понуђача из групе понуђача у извршењу уговора.</w:t>
      </w:r>
    </w:p>
    <w:p w14:paraId="15834CEA" w14:textId="39319F45"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774364">
        <w:rPr>
          <w:rFonts w:cs="Arial"/>
        </w:rPr>
        <w:t>став</w:t>
      </w:r>
      <w:proofErr w:type="gramEnd"/>
      <w:r w:rsidRPr="00774364">
        <w:rPr>
          <w:rFonts w:cs="Arial"/>
        </w:rPr>
        <w:t xml:space="preserve"> 1. </w:t>
      </w:r>
      <w:proofErr w:type="gramStart"/>
      <w:r w:rsidRPr="00774364">
        <w:rPr>
          <w:rFonts w:cs="Arial"/>
        </w:rPr>
        <w:t>тачка</w:t>
      </w:r>
      <w:proofErr w:type="gramEnd"/>
      <w:r w:rsidRPr="00774364">
        <w:rPr>
          <w:rFonts w:cs="Arial"/>
        </w:rPr>
        <w:t xml:space="preserve"> 1), 2) и 4) </w:t>
      </w:r>
      <w:r w:rsidR="00266FE9" w:rsidRPr="00774364">
        <w:rPr>
          <w:rFonts w:cs="Arial"/>
        </w:rPr>
        <w:t xml:space="preserve">и члана 75. </w:t>
      </w:r>
      <w:proofErr w:type="gramStart"/>
      <w:r w:rsidR="00266FE9" w:rsidRPr="00774364">
        <w:rPr>
          <w:rFonts w:cs="Arial"/>
        </w:rPr>
        <w:t>став</w:t>
      </w:r>
      <w:proofErr w:type="gramEnd"/>
      <w:r w:rsidR="00266FE9" w:rsidRPr="00774364">
        <w:rPr>
          <w:rFonts w:cs="Arial"/>
        </w:rPr>
        <w:t xml:space="preserve"> 2. </w:t>
      </w:r>
      <w:proofErr w:type="gramStart"/>
      <w:r w:rsidRPr="00774364">
        <w:rPr>
          <w:rFonts w:cs="Arial"/>
        </w:rPr>
        <w:t>Закона, наведене у одељ</w:t>
      </w:r>
      <w:r w:rsidR="006D3A15">
        <w:rPr>
          <w:rFonts w:cs="Arial"/>
        </w:rPr>
        <w:t>ку Услови за учешће из члана 75</w:t>
      </w:r>
      <w:r w:rsidRPr="00774364">
        <w:rPr>
          <w:rFonts w:cs="Arial"/>
        </w:rPr>
        <w:t>.</w:t>
      </w:r>
      <w:proofErr w:type="gramEnd"/>
      <w:r w:rsidRPr="00774364">
        <w:rPr>
          <w:rFonts w:cs="Arial"/>
        </w:rPr>
        <w:t xml:space="preserve"> </w:t>
      </w:r>
      <w:proofErr w:type="gramStart"/>
      <w:r w:rsidR="0098692F" w:rsidRPr="0098692F">
        <w:rPr>
          <w:rFonts w:cs="Arial"/>
        </w:rPr>
        <w:t>и</w:t>
      </w:r>
      <w:proofErr w:type="gramEnd"/>
      <w:r w:rsidR="0098692F" w:rsidRPr="0098692F">
        <w:rPr>
          <w:rFonts w:cs="Arial"/>
        </w:rPr>
        <w:t xml:space="preserve"> 76. </w:t>
      </w:r>
      <w:proofErr w:type="gramStart"/>
      <w:r w:rsidRPr="00774364">
        <w:rPr>
          <w:rFonts w:cs="Arial"/>
        </w:rPr>
        <w:t>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w:t>
      </w:r>
      <w:r w:rsidR="0098692F" w:rsidRPr="0098692F">
        <w:rPr>
          <w:rFonts w:cs="Arial"/>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roofErr w:type="gramEnd"/>
    </w:p>
    <w:p w14:paraId="692A6BF2" w14:textId="77777777" w:rsidR="00011DCA" w:rsidRPr="00774364" w:rsidRDefault="00011DCA" w:rsidP="008D2B23">
      <w:pPr>
        <w:pStyle w:val="KDParagraf"/>
        <w:spacing w:before="0"/>
        <w:rPr>
          <w:rFonts w:cs="Arial"/>
          <w:lang w:val="sr-Cyrl-RS"/>
        </w:rPr>
      </w:pPr>
    </w:p>
    <w:p w14:paraId="1B7C12EF" w14:textId="77777777"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proofErr w:type="gramStart"/>
      <w:r w:rsidRPr="00774364">
        <w:rPr>
          <w:rFonts w:cs="Arial"/>
          <w:lang w:bidi="en-US"/>
        </w:rPr>
        <w:t>.</w:t>
      </w:r>
      <w:r w:rsidR="00B20A6C" w:rsidRPr="00774364">
        <w:rPr>
          <w:rFonts w:cs="Arial"/>
          <w:lang w:bidi="en-US"/>
        </w:rPr>
        <w:t>(</w:t>
      </w:r>
      <w:proofErr w:type="gramEnd"/>
      <w:r w:rsidR="00B20A6C" w:rsidRPr="00774364">
        <w:rPr>
          <w:rFonts w:cs="Arial"/>
          <w:lang w:bidi="en-US"/>
        </w:rPr>
        <w:t xml:space="preserve"> Образац Изјаве о независној понуди и Образац изјаве у складу са чланом 75. став 2. Закона)</w:t>
      </w:r>
    </w:p>
    <w:p w14:paraId="01EF2382" w14:textId="77777777" w:rsidR="008D2B23" w:rsidRPr="00774364" w:rsidRDefault="00011DCA" w:rsidP="008D2B23">
      <w:pPr>
        <w:pStyle w:val="KDParagraf"/>
        <w:spacing w:before="0"/>
        <w:rPr>
          <w:rFonts w:cs="Arial"/>
          <w:lang w:val="sr-Cyrl-RS" w:bidi="en-US"/>
        </w:rPr>
      </w:pPr>
      <w:proofErr w:type="gramStart"/>
      <w:r w:rsidRPr="00774364">
        <w:rPr>
          <w:rFonts w:cs="Arial"/>
          <w:lang w:bidi="en-US"/>
        </w:rPr>
        <w:t>Понуђачи из групе понуђача одговорају неограничено солидарно према наручиоцу.</w:t>
      </w:r>
      <w:proofErr w:type="gramEnd"/>
    </w:p>
    <w:p w14:paraId="4E31ED0B" w14:textId="77777777" w:rsidR="0041099D" w:rsidRPr="00774364" w:rsidRDefault="0041099D" w:rsidP="008D2B23">
      <w:pPr>
        <w:pStyle w:val="KDParagraf"/>
        <w:spacing w:before="0"/>
        <w:rPr>
          <w:rFonts w:cs="Arial"/>
          <w:lang w:val="sr-Latn-RS" w:bidi="en-US"/>
        </w:rPr>
      </w:pPr>
    </w:p>
    <w:p w14:paraId="6C5FAF63" w14:textId="77777777" w:rsidR="008D2B23" w:rsidRPr="00774364" w:rsidRDefault="008D2B23" w:rsidP="0056196E">
      <w:pPr>
        <w:pStyle w:val="KDPodnaslov2"/>
        <w:numPr>
          <w:ilvl w:val="1"/>
          <w:numId w:val="18"/>
        </w:numPr>
        <w:spacing w:before="0"/>
        <w:jc w:val="both"/>
        <w:rPr>
          <w:rFonts w:cs="Arial"/>
        </w:rPr>
      </w:pPr>
      <w:bookmarkStart w:id="54" w:name="_Toc441651587"/>
      <w:bookmarkStart w:id="55" w:name="_Toc442559898"/>
      <w:r w:rsidRPr="00774364">
        <w:rPr>
          <w:rFonts w:cs="Arial"/>
        </w:rPr>
        <w:t>Понуђена цена</w:t>
      </w:r>
      <w:bookmarkEnd w:id="54"/>
      <w:bookmarkEnd w:id="55"/>
    </w:p>
    <w:p w14:paraId="2DD86B7E" w14:textId="77777777" w:rsidR="00CF4B83" w:rsidRPr="00774364" w:rsidRDefault="00CF4B83" w:rsidP="00CF4B83">
      <w:pPr>
        <w:pStyle w:val="KDParagraf"/>
        <w:spacing w:before="0"/>
        <w:rPr>
          <w:rFonts w:cs="Arial"/>
          <w:lang w:val="sr-Cyrl-RS"/>
        </w:rPr>
      </w:pPr>
    </w:p>
    <w:p w14:paraId="62A0846F" w14:textId="77777777"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14:paraId="430570FD" w14:textId="77777777"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2CC6B82" w14:textId="77777777"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7452CA6" w14:textId="77777777"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14:paraId="73CEAEA6" w14:textId="77777777"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14:paraId="5B0F080B" w14:textId="77777777"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14:paraId="6AB48402" w14:textId="77777777"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14:paraId="6C3898C9" w14:textId="6354F446" w:rsidR="00531036" w:rsidRPr="00774364" w:rsidRDefault="00531036" w:rsidP="000C5273">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14:paraId="524A3F05" w14:textId="77777777" w:rsidR="00531036" w:rsidRPr="00774364" w:rsidRDefault="00531036" w:rsidP="0056196E">
      <w:pPr>
        <w:pStyle w:val="KDParagraf"/>
        <w:numPr>
          <w:ilvl w:val="1"/>
          <w:numId w:val="18"/>
        </w:numPr>
        <w:rPr>
          <w:rFonts w:cs="Arial"/>
          <w:b/>
          <w:lang w:val="sr-Cyrl-RS"/>
        </w:rPr>
      </w:pPr>
      <w:r w:rsidRPr="00774364">
        <w:rPr>
          <w:rFonts w:cs="Arial"/>
          <w:b/>
          <w:lang w:val="sr-Cyrl-RS"/>
        </w:rPr>
        <w:t xml:space="preserve">Корекција цене </w:t>
      </w:r>
    </w:p>
    <w:p w14:paraId="624782F1" w14:textId="286B603F" w:rsidR="00986CEF" w:rsidRPr="000C5273"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14:paraId="6C774638" w14:textId="00AE9E7D" w:rsidR="006C6FDF" w:rsidRPr="00774364" w:rsidRDefault="006C6FDF" w:rsidP="001411F1">
      <w:pPr>
        <w:pStyle w:val="Heading10"/>
        <w:numPr>
          <w:ilvl w:val="1"/>
          <w:numId w:val="18"/>
        </w:numPr>
        <w:rPr>
          <w:rFonts w:cs="Arial"/>
          <w:lang w:val="en-US"/>
        </w:rPr>
      </w:pPr>
      <w:bookmarkStart w:id="56" w:name="_Toc441651588"/>
      <w:bookmarkStart w:id="57" w:name="_Toc442559899"/>
      <w:r w:rsidRPr="00774364">
        <w:rPr>
          <w:rFonts w:cs="Arial"/>
          <w:lang w:val="en-US"/>
        </w:rPr>
        <w:t>Рок испоруке добара</w:t>
      </w:r>
    </w:p>
    <w:p w14:paraId="4602CEF7" w14:textId="77777777" w:rsidR="001411F1" w:rsidRDefault="001411F1" w:rsidP="001411F1">
      <w:pPr>
        <w:rPr>
          <w:rFonts w:eastAsia="Calibri" w:cs="Arial"/>
          <w:lang w:val="sr-Cyrl-RS"/>
        </w:rPr>
      </w:pPr>
      <w:r w:rsidRPr="001411F1">
        <w:rPr>
          <w:rFonts w:eastAsia="Calibri" w:cs="Arial"/>
          <w:lang w:val="sr-Cyrl-RS"/>
        </w:rPr>
        <w:t>Рок испоруке  не може бити дужи од 4 месеца од дана закључења уговора .</w:t>
      </w:r>
    </w:p>
    <w:p w14:paraId="0D626AED" w14:textId="21DBA835" w:rsidR="00544BAD" w:rsidRPr="001411F1" w:rsidRDefault="001411F1" w:rsidP="001411F1">
      <w:pPr>
        <w:rPr>
          <w:rFonts w:eastAsia="Calibri" w:cs="Arial"/>
          <w:lang w:val="sr-Cyrl-RS"/>
        </w:rPr>
      </w:pPr>
      <w:r w:rsidRPr="001411F1">
        <w:rPr>
          <w:rFonts w:eastAsia="Calibri" w:cs="Arial"/>
          <w:b/>
          <w:lang w:val="sr-Cyrl-RS"/>
        </w:rPr>
        <w:t xml:space="preserve">6.14 </w:t>
      </w:r>
      <w:r w:rsidR="00423D7B" w:rsidRPr="001411F1">
        <w:rPr>
          <w:rFonts w:eastAsia="Calibri" w:cs="Arial"/>
          <w:b/>
          <w:lang w:val="sr-Cyrl-RS"/>
        </w:rPr>
        <w:t>Гарантни</w:t>
      </w:r>
      <w:r w:rsidR="00423D7B">
        <w:rPr>
          <w:rFonts w:eastAsia="Calibri" w:cs="Arial"/>
          <w:b/>
          <w:lang w:val="sr-Cyrl-RS"/>
        </w:rPr>
        <w:t xml:space="preserve"> рок</w:t>
      </w:r>
    </w:p>
    <w:p w14:paraId="13ACBDEC" w14:textId="77777777" w:rsidR="00986CEF" w:rsidRPr="007B1401" w:rsidRDefault="00986CEF" w:rsidP="00986CEF">
      <w:pPr>
        <w:pStyle w:val="KDParagraf"/>
        <w:spacing w:before="0"/>
        <w:ind w:left="810"/>
        <w:rPr>
          <w:rFonts w:eastAsia="Calibri" w:cs="Arial"/>
          <w:b/>
          <w:lang w:val="sr-Cyrl-RS"/>
        </w:rPr>
      </w:pPr>
    </w:p>
    <w:p w14:paraId="6196116E" w14:textId="77777777" w:rsidR="00982F5C" w:rsidRDefault="00982F5C" w:rsidP="007B1401">
      <w:pPr>
        <w:spacing w:before="0"/>
        <w:rPr>
          <w:rFonts w:cs="Arial"/>
          <w:lang w:val="sr-Cyrl-RS" w:eastAsia="zh-CN"/>
        </w:rPr>
      </w:pPr>
      <w:r w:rsidRPr="0027416A">
        <w:rPr>
          <w:rFonts w:cs="Arial"/>
          <w:lang w:eastAsia="zh-CN"/>
        </w:rPr>
        <w:lastRenderedPageBreak/>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p w14:paraId="1D14C5F4" w14:textId="55279A2D" w:rsidR="007B1401" w:rsidRPr="00E14F63" w:rsidRDefault="007B1401" w:rsidP="007B1401">
      <w:pPr>
        <w:spacing w:before="0"/>
        <w:rPr>
          <w:rFonts w:cs="Arial"/>
          <w:lang w:val="sr-Latn-RS" w:eastAsia="zh-CN"/>
        </w:rPr>
      </w:pPr>
      <w:proofErr w:type="gramStart"/>
      <w:r w:rsidRPr="00E14F63">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14:paraId="40FADF3B" w14:textId="77777777" w:rsidR="002C6B49" w:rsidRPr="002C3C6E" w:rsidRDefault="00342080" w:rsidP="002C3C6E">
      <w:pPr>
        <w:tabs>
          <w:tab w:val="left" w:pos="9090"/>
        </w:tabs>
        <w:rPr>
          <w:rFonts w:cs="Arial"/>
        </w:rPr>
      </w:pPr>
      <w:proofErr w:type="gramStart"/>
      <w:r w:rsidRPr="002C3C6E">
        <w:rPr>
          <w:rFonts w:cs="Arial"/>
        </w:rPr>
        <w:t>Наручиоц</w:t>
      </w:r>
      <w:r w:rsidR="002C6B49" w:rsidRPr="002C3C6E">
        <w:rPr>
          <w:rFonts w:cs="Arial"/>
        </w:rPr>
        <w:t xml:space="preserve">  има</w:t>
      </w:r>
      <w:proofErr w:type="gramEnd"/>
      <w:r w:rsidR="002C6B49" w:rsidRPr="002C3C6E">
        <w:rPr>
          <w:rFonts w:cs="Arial"/>
        </w:rPr>
        <w:t xml:space="preserve"> право на рекламацију у току трајања гарантног рока, тако што ће у писаном облику доставити </w:t>
      </w:r>
      <w:r w:rsidR="00F424D8">
        <w:rPr>
          <w:rFonts w:cs="Arial"/>
          <w:lang w:val="sr-Cyrl-RS"/>
        </w:rPr>
        <w:t>Изабраном Понуђачу</w:t>
      </w:r>
      <w:r w:rsidR="002C6B49" w:rsidRPr="002C3C6E">
        <w:rPr>
          <w:rFonts w:cs="Arial"/>
        </w:rPr>
        <w:t xml:space="preserve"> Приговор на квалитет, а најкасније у року од три дана од дана сазнања за недостатак.</w:t>
      </w:r>
    </w:p>
    <w:p w14:paraId="7352C01C" w14:textId="77777777" w:rsidR="002C6B49" w:rsidRPr="002C3C6E" w:rsidRDefault="00015BA6" w:rsidP="002C6B49">
      <w:pPr>
        <w:tabs>
          <w:tab w:val="left" w:pos="9090"/>
        </w:tabs>
        <w:rPr>
          <w:rFonts w:cs="Arial"/>
        </w:rPr>
      </w:pPr>
      <w:r w:rsidRPr="002C3C6E">
        <w:rPr>
          <w:rFonts w:cs="Arial"/>
          <w:lang w:val="sr-Cyrl-RS"/>
        </w:rPr>
        <w:t xml:space="preserve">Изабрани понуђач </w:t>
      </w:r>
      <w:r w:rsidR="002C6B49" w:rsidRPr="002C3C6E">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8A0DEAB" w14:textId="77777777" w:rsidR="002C6B49" w:rsidRPr="002C3C6E" w:rsidRDefault="002C6B49" w:rsidP="002C6B49">
      <w:pPr>
        <w:tabs>
          <w:tab w:val="left" w:pos="9090"/>
        </w:tabs>
        <w:rPr>
          <w:rFonts w:cs="Arial"/>
        </w:rPr>
      </w:pPr>
      <w:proofErr w:type="gramStart"/>
      <w:r w:rsidRPr="002C3C6E">
        <w:rPr>
          <w:rFonts w:cs="Arial"/>
        </w:rPr>
        <w:t xml:space="preserve">У случају потврђивања чињеница, изложених у рекламационом акту </w:t>
      </w:r>
      <w:r w:rsidR="00342080" w:rsidRPr="002C3C6E">
        <w:rPr>
          <w:rFonts w:cs="Arial"/>
          <w:lang w:val="sr-Cyrl-RS"/>
        </w:rPr>
        <w:t>Наручиоца</w:t>
      </w:r>
      <w:r w:rsidRPr="002C3C6E">
        <w:rPr>
          <w:rFonts w:cs="Arial"/>
        </w:rPr>
        <w:t xml:space="preserve">, </w:t>
      </w:r>
      <w:r w:rsidR="00342080" w:rsidRPr="002C3C6E">
        <w:rPr>
          <w:rFonts w:cs="Arial"/>
          <w:lang w:val="sr-Cyrl-RS"/>
        </w:rPr>
        <w:t>Изабрани понуђач</w:t>
      </w:r>
      <w:r w:rsidRPr="002C3C6E">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2C3C6E">
        <w:rPr>
          <w:rFonts w:cs="Arial"/>
        </w:rPr>
        <w:t>.</w:t>
      </w:r>
      <w:proofErr w:type="gramEnd"/>
    </w:p>
    <w:p w14:paraId="5E8B208F" w14:textId="54CF92A9" w:rsidR="002C6B49" w:rsidRPr="002C3C6E" w:rsidRDefault="002C6B49" w:rsidP="002C6B49">
      <w:pPr>
        <w:tabs>
          <w:tab w:val="left" w:pos="9090"/>
        </w:tabs>
        <w:rPr>
          <w:rFonts w:cs="Arial"/>
        </w:rPr>
      </w:pPr>
      <w:proofErr w:type="gramStart"/>
      <w:r w:rsidRPr="002C3C6E">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2C3C6E">
        <w:rPr>
          <w:rFonts w:cs="Arial"/>
        </w:rPr>
        <w:t xml:space="preserve"> На замењеном добру т</w:t>
      </w:r>
      <w:r w:rsidR="00117E52">
        <w:rPr>
          <w:rFonts w:cs="Arial"/>
        </w:rPr>
        <w:t xml:space="preserve">ече нови гарантни рок и </w:t>
      </w:r>
      <w:proofErr w:type="gramStart"/>
      <w:r w:rsidR="00117E52">
        <w:rPr>
          <w:rFonts w:cs="Arial"/>
        </w:rPr>
        <w:t xml:space="preserve">износи </w:t>
      </w:r>
      <w:r w:rsidR="00117E52">
        <w:rPr>
          <w:rFonts w:cs="Arial"/>
          <w:lang w:val="sr-Cyrl-RS"/>
        </w:rPr>
        <w:t xml:space="preserve"> 12</w:t>
      </w:r>
      <w:proofErr w:type="gramEnd"/>
      <w:r w:rsidR="00117E52">
        <w:rPr>
          <w:rFonts w:cs="Arial"/>
          <w:lang w:val="sr-Cyrl-RS"/>
        </w:rPr>
        <w:t xml:space="preserve"> </w:t>
      </w:r>
      <w:r w:rsidRPr="002C3C6E">
        <w:rPr>
          <w:rFonts w:cs="Arial"/>
        </w:rPr>
        <w:t>месеци од датума замене.</w:t>
      </w:r>
    </w:p>
    <w:p w14:paraId="1A6CF102" w14:textId="77777777" w:rsidR="002C6B49" w:rsidRPr="00774364" w:rsidRDefault="002C6B49" w:rsidP="002C6B49">
      <w:pPr>
        <w:tabs>
          <w:tab w:val="left" w:pos="9090"/>
        </w:tabs>
        <w:rPr>
          <w:rFonts w:cs="Arial"/>
        </w:rPr>
      </w:pPr>
      <w:proofErr w:type="gramStart"/>
      <w:r w:rsidRPr="002C3C6E">
        <w:rPr>
          <w:rFonts w:cs="Arial"/>
        </w:rPr>
        <w:t xml:space="preserve">Сви трошкови који буду проузроковани </w:t>
      </w:r>
      <w:r w:rsidR="00342080" w:rsidRPr="002C3C6E">
        <w:rPr>
          <w:rFonts w:cs="Arial"/>
          <w:lang w:val="sr-Cyrl-RS"/>
        </w:rPr>
        <w:t>Наручоцу</w:t>
      </w:r>
      <w:r w:rsidRPr="002C3C6E">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2C3C6E">
        <w:rPr>
          <w:rFonts w:cs="Arial"/>
        </w:rPr>
        <w:t>.</w:t>
      </w:r>
      <w:proofErr w:type="gramEnd"/>
    </w:p>
    <w:p w14:paraId="60669225" w14:textId="77777777" w:rsidR="009B3371" w:rsidRPr="00774364" w:rsidRDefault="009B3371" w:rsidP="006C6FDF">
      <w:pPr>
        <w:spacing w:before="0"/>
        <w:rPr>
          <w:rFonts w:cs="Arial"/>
          <w:lang w:eastAsia="zh-CN"/>
        </w:rPr>
      </w:pPr>
    </w:p>
    <w:p w14:paraId="088C1B7D" w14:textId="12C1AB53" w:rsidR="00F32F9D" w:rsidRPr="000B1077" w:rsidRDefault="008D2B23" w:rsidP="00F32F9D">
      <w:pPr>
        <w:pStyle w:val="KDPodnaslov2"/>
        <w:numPr>
          <w:ilvl w:val="1"/>
          <w:numId w:val="36"/>
        </w:numPr>
        <w:spacing w:before="0"/>
        <w:jc w:val="both"/>
        <w:rPr>
          <w:rFonts w:cs="Arial"/>
        </w:rPr>
      </w:pPr>
      <w:r w:rsidRPr="00774364">
        <w:rPr>
          <w:rFonts w:cs="Arial"/>
        </w:rPr>
        <w:t>Начин и услови плаћања</w:t>
      </w:r>
      <w:bookmarkEnd w:id="56"/>
      <w:bookmarkEnd w:id="57"/>
    </w:p>
    <w:p w14:paraId="704BAF1A" w14:textId="0DB92709" w:rsidR="007F494C" w:rsidRDefault="007F494C" w:rsidP="00667C7A">
      <w:pPr>
        <w:pStyle w:val="KDParagraf"/>
        <w:spacing w:before="0"/>
        <w:rPr>
          <w:rFonts w:eastAsia="Calibri" w:cs="Arial"/>
          <w:lang w:val="sr-Cyrl-RS"/>
        </w:rPr>
      </w:pPr>
      <w:bookmarkStart w:id="58" w:name="_Toc441651589"/>
      <w:bookmarkStart w:id="59" w:name="_Toc442559900"/>
      <w:r w:rsidRPr="007F494C">
        <w:rPr>
          <w:rFonts w:eastAsia="Calibri" w:cs="Arial"/>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w:t>
      </w:r>
      <w:r w:rsidR="000B1077" w:rsidRPr="000B1077">
        <w:rPr>
          <w:rFonts w:eastAsia="Calibri" w:cs="Arial"/>
        </w:rPr>
        <w:t>Нaручиoцa</w:t>
      </w:r>
      <w:r w:rsidRPr="007F494C">
        <w:rPr>
          <w:rFonts w:eastAsia="Calibri" w:cs="Arial"/>
        </w:rPr>
        <w:t xml:space="preserve"> и  Изабраног  понуђача без примедби,  у законском року </w:t>
      </w:r>
      <w:r w:rsidR="00497459">
        <w:rPr>
          <w:rFonts w:eastAsia="Calibri" w:cs="Arial"/>
          <w:lang w:val="sr-Cyrl-RS"/>
        </w:rPr>
        <w:t>до</w:t>
      </w:r>
      <w:r w:rsidRPr="007F494C">
        <w:rPr>
          <w:rFonts w:eastAsia="Calibri" w:cs="Arial"/>
        </w:rPr>
        <w:t xml:space="preserve"> 45</w:t>
      </w:r>
      <w:r w:rsidR="00AF4241">
        <w:rPr>
          <w:rFonts w:eastAsia="Calibri" w:cs="Arial"/>
          <w:lang w:val="sr-Cyrl-RS"/>
        </w:rPr>
        <w:t xml:space="preserve"> дана </w:t>
      </w:r>
      <w:r w:rsidRPr="007F494C">
        <w:rPr>
          <w:rFonts w:eastAsia="Calibri" w:cs="Arial"/>
        </w:rPr>
        <w:t xml:space="preserve"> </w:t>
      </w:r>
      <w:r w:rsidR="00497459">
        <w:rPr>
          <w:rFonts w:eastAsia="Calibri" w:cs="Arial"/>
          <w:lang w:val="sr-Cyrl-RS"/>
        </w:rPr>
        <w:t xml:space="preserve">од </w:t>
      </w:r>
      <w:r w:rsidRPr="007F494C">
        <w:rPr>
          <w:rFonts w:eastAsia="Calibri" w:cs="Arial"/>
        </w:rPr>
        <w:t xml:space="preserve"> дана пријема исправног рачуна.</w:t>
      </w:r>
    </w:p>
    <w:p w14:paraId="0B349487" w14:textId="77777777" w:rsidR="007F494C" w:rsidRDefault="007F494C" w:rsidP="00667C7A">
      <w:pPr>
        <w:pStyle w:val="KDParagraf"/>
        <w:spacing w:before="0"/>
        <w:rPr>
          <w:rFonts w:eastAsia="Calibri" w:cs="Arial"/>
          <w:lang w:val="sr-Cyrl-RS"/>
        </w:rPr>
      </w:pPr>
    </w:p>
    <w:p w14:paraId="6D6C1741" w14:textId="0690F77F" w:rsidR="00667C7A" w:rsidRPr="000C5273" w:rsidRDefault="00667C7A" w:rsidP="00667C7A">
      <w:pPr>
        <w:pStyle w:val="KDParagraf"/>
        <w:spacing w:before="0"/>
        <w:rPr>
          <w:rFonts w:cs="Arial"/>
          <w:b/>
          <w:lang w:val="sr-Cyrl-RS"/>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w:t>
      </w:r>
      <w:r w:rsidR="000B1077">
        <w:rPr>
          <w:rFonts w:cs="Arial"/>
        </w:rPr>
        <w:t>Нaручиoцa</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5C19DB">
        <w:rPr>
          <w:rFonts w:cs="Arial"/>
          <w:lang w:val="sr-Cyrl-RS"/>
        </w:rPr>
        <w:t>купца</w:t>
      </w:r>
      <w:r w:rsidRPr="005A4FD7">
        <w:rPr>
          <w:rFonts w:cs="Arial"/>
        </w:rPr>
        <w:t xml:space="preserve">. </w:t>
      </w:r>
      <w:r w:rsidR="00287048" w:rsidRPr="00287048">
        <w:rPr>
          <w:rFonts w:cs="Arial"/>
          <w:b/>
          <w:lang w:val="sr-Cyrl-RS"/>
        </w:rPr>
        <w:t xml:space="preserve">Изабрани Понуђач  </w:t>
      </w:r>
      <w:r w:rsidRPr="005A4FD7">
        <w:rPr>
          <w:rFonts w:cs="Arial"/>
          <w:b/>
        </w:rPr>
        <w:t>је обавезан да на рачуну/рачунима наведе угов</w:t>
      </w:r>
      <w:r w:rsidR="00BB2272">
        <w:rPr>
          <w:rFonts w:cs="Arial"/>
          <w:b/>
          <w:lang w:val="sr-Cyrl-RS"/>
        </w:rPr>
        <w:t>о</w:t>
      </w:r>
      <w:r w:rsidRPr="005A4FD7">
        <w:rPr>
          <w:rFonts w:cs="Arial"/>
          <w:b/>
        </w:rPr>
        <w:t>р на основу којег се рачун издаје (број и датум).</w:t>
      </w:r>
    </w:p>
    <w:p w14:paraId="66C51CA3" w14:textId="77777777" w:rsidR="00667C7A" w:rsidRDefault="00667C7A" w:rsidP="00667C7A">
      <w:pPr>
        <w:pStyle w:val="KDParagraf"/>
        <w:spacing w:before="0"/>
        <w:rPr>
          <w:rFonts w:cs="Arial"/>
          <w:lang w:val="sr-Cyrl-RS"/>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60CC3500" w14:textId="77777777" w:rsidR="009252F1" w:rsidRPr="00986CEF" w:rsidRDefault="009252F1" w:rsidP="00667C7A">
      <w:pPr>
        <w:pStyle w:val="KDParagraf"/>
        <w:spacing w:before="0"/>
        <w:rPr>
          <w:rFonts w:eastAsia="Calibri" w:cs="Arial"/>
          <w:lang w:val="sr-Cyrl-RS"/>
        </w:rPr>
      </w:pPr>
    </w:p>
    <w:p w14:paraId="477D308D" w14:textId="25F68C7D" w:rsidR="00BB126C" w:rsidRPr="000C5273" w:rsidRDefault="008D2B23" w:rsidP="00BB126C">
      <w:pPr>
        <w:pStyle w:val="KDPodnaslov2"/>
        <w:numPr>
          <w:ilvl w:val="1"/>
          <w:numId w:val="19"/>
        </w:numPr>
        <w:spacing w:before="0"/>
        <w:jc w:val="both"/>
        <w:rPr>
          <w:rFonts w:cs="Arial"/>
          <w:lang w:val="sr-Cyrl-RS"/>
        </w:rPr>
      </w:pPr>
      <w:r w:rsidRPr="00774364">
        <w:rPr>
          <w:rFonts w:cs="Arial"/>
        </w:rPr>
        <w:t>Рок важења понуде</w:t>
      </w:r>
      <w:bookmarkEnd w:id="58"/>
      <w:bookmarkEnd w:id="59"/>
    </w:p>
    <w:p w14:paraId="28BC6D76" w14:textId="77777777"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14:paraId="5FC01258" w14:textId="77777777" w:rsidR="008D2B23" w:rsidRPr="00774364" w:rsidRDefault="008D2B23" w:rsidP="008D2B23">
      <w:pPr>
        <w:spacing w:before="0"/>
        <w:rPr>
          <w:rFonts w:cs="Arial"/>
        </w:rPr>
      </w:pPr>
      <w:proofErr w:type="gramStart"/>
      <w:r w:rsidRPr="00774364">
        <w:rPr>
          <w:rFonts w:cs="Arial"/>
        </w:rPr>
        <w:t>У случају да понуђач наведе краћи рок важења понуде, понуда ће бити одбијена, као неприхватљива.</w:t>
      </w:r>
      <w:proofErr w:type="gramEnd"/>
      <w:r w:rsidRPr="00774364">
        <w:rPr>
          <w:rFonts w:cs="Arial"/>
        </w:rPr>
        <w:t xml:space="preserve"> </w:t>
      </w:r>
    </w:p>
    <w:p w14:paraId="668CA8EF" w14:textId="77777777" w:rsidR="005A3029" w:rsidRPr="00774364" w:rsidRDefault="005A3029" w:rsidP="008D2B23">
      <w:pPr>
        <w:spacing w:before="0"/>
        <w:rPr>
          <w:rFonts w:cs="Arial"/>
        </w:rPr>
      </w:pPr>
    </w:p>
    <w:p w14:paraId="3D39D967" w14:textId="77777777" w:rsidR="00CA5587" w:rsidRPr="00774364" w:rsidRDefault="00CA5587" w:rsidP="0056196E">
      <w:pPr>
        <w:pStyle w:val="KDPodnaslov2"/>
        <w:numPr>
          <w:ilvl w:val="1"/>
          <w:numId w:val="19"/>
        </w:numPr>
        <w:spacing w:before="0"/>
        <w:jc w:val="both"/>
        <w:rPr>
          <w:rFonts w:cs="Arial"/>
        </w:rPr>
      </w:pPr>
      <w:bookmarkStart w:id="60" w:name="_Toc441651593"/>
      <w:bookmarkStart w:id="61" w:name="_Toc442559904"/>
      <w:r w:rsidRPr="00774364">
        <w:rPr>
          <w:rFonts w:cs="Arial"/>
        </w:rPr>
        <w:lastRenderedPageBreak/>
        <w:t>Средства финансијског обезбеђења</w:t>
      </w:r>
      <w:bookmarkEnd w:id="60"/>
      <w:bookmarkEnd w:id="61"/>
    </w:p>
    <w:p w14:paraId="6F561291" w14:textId="77777777" w:rsidR="00CA5587" w:rsidRPr="00774364" w:rsidRDefault="00CA5587" w:rsidP="00CA5587">
      <w:pPr>
        <w:rPr>
          <w:rFonts w:eastAsia="TimesNewRomanPSMT" w:cs="Arial"/>
          <w:bCs/>
          <w:iCs/>
        </w:rPr>
      </w:pPr>
      <w:proofErr w:type="gramStart"/>
      <w:r w:rsidRPr="00774364">
        <w:rPr>
          <w:rFonts w:eastAsia="TimesNewRomanPSMT" w:cs="Arial"/>
          <w:bCs/>
          <w:iCs/>
        </w:rPr>
        <w:t xml:space="preserve">Сви трошкови око прибављања средстава обезбеђења падају на терет </w:t>
      </w:r>
      <w:r w:rsidR="00F424D8">
        <w:rPr>
          <w:rFonts w:eastAsia="TimesNewRomanPSMT" w:cs="Arial"/>
          <w:bCs/>
          <w:iCs/>
          <w:lang w:val="sr-Cyrl-RS"/>
        </w:rPr>
        <w:t xml:space="preserve">изабраног </w:t>
      </w:r>
      <w:r w:rsidRPr="00774364">
        <w:rPr>
          <w:rFonts w:eastAsia="TimesNewRomanPSMT" w:cs="Arial"/>
          <w:bCs/>
          <w:iCs/>
        </w:rPr>
        <w:t>понуђача, а и исти могу бити наведени у Обрасцу трошкова припреме понуде.</w:t>
      </w:r>
      <w:proofErr w:type="gramEnd"/>
    </w:p>
    <w:p w14:paraId="54132FD3" w14:textId="77777777" w:rsidR="00CA5587" w:rsidRPr="00774364" w:rsidRDefault="00CA5587" w:rsidP="00CA5587">
      <w:pPr>
        <w:rPr>
          <w:rFonts w:eastAsia="TimesNewRomanPSMT" w:cs="Arial"/>
          <w:bCs/>
          <w:iCs/>
        </w:rPr>
      </w:pPr>
      <w:proofErr w:type="gramStart"/>
      <w:r w:rsidRPr="00774364">
        <w:rPr>
          <w:rFonts w:eastAsia="TimesNewRomanPSMT" w:cs="Arial"/>
          <w:bCs/>
          <w:iCs/>
        </w:rPr>
        <w:t>Члан групе понуђача може бити налогодавац средства финансијског обезбеђења.</w:t>
      </w:r>
      <w:proofErr w:type="gramEnd"/>
    </w:p>
    <w:p w14:paraId="7F1E81E6" w14:textId="77777777" w:rsidR="00CA5587" w:rsidRPr="00774364" w:rsidRDefault="00CA5587" w:rsidP="00CA5587">
      <w:pPr>
        <w:rPr>
          <w:rFonts w:eastAsia="TimesNewRomanPSMT" w:cs="Arial"/>
          <w:bCs/>
          <w:iCs/>
        </w:rPr>
      </w:pPr>
      <w:proofErr w:type="gramStart"/>
      <w:r w:rsidRPr="00774364">
        <w:rPr>
          <w:rFonts w:eastAsia="TimesNewRomanPSMT" w:cs="Arial"/>
          <w:bCs/>
          <w:iCs/>
        </w:rPr>
        <w:t>Средства финансијског обезбеђења морају да буду у валути у којој је и понуда.</w:t>
      </w:r>
      <w:proofErr w:type="gramEnd"/>
    </w:p>
    <w:p w14:paraId="506A4300" w14:textId="77777777" w:rsidR="00CA5587" w:rsidRPr="00774364" w:rsidRDefault="00CA5587" w:rsidP="00CA5587">
      <w:pPr>
        <w:rPr>
          <w:rFonts w:eastAsia="TimesNewRomanPSMT" w:cs="Arial"/>
          <w:bCs/>
          <w:iCs/>
        </w:rPr>
      </w:pPr>
      <w:r w:rsidRPr="00774364">
        <w:rPr>
          <w:rFonts w:eastAsia="TimesNewRomanPSMT" w:cs="Arial"/>
          <w:bCs/>
          <w:iCs/>
        </w:rPr>
        <w:t xml:space="preserve">Ако се за време трајања уговора промене рокови за извршење уговорне обавезе, </w:t>
      </w:r>
      <w:proofErr w:type="gramStart"/>
      <w:r w:rsidRPr="00774364">
        <w:rPr>
          <w:rFonts w:eastAsia="TimesNewRomanPSMT" w:cs="Arial"/>
          <w:bCs/>
          <w:iCs/>
        </w:rPr>
        <w:t>важност  СФО</w:t>
      </w:r>
      <w:proofErr w:type="gramEnd"/>
      <w:r w:rsidRPr="00774364">
        <w:rPr>
          <w:rFonts w:eastAsia="TimesNewRomanPSMT" w:cs="Arial"/>
          <w:bCs/>
          <w:iCs/>
        </w:rPr>
        <w:t xml:space="preserve"> мора се продужити. </w:t>
      </w:r>
    </w:p>
    <w:p w14:paraId="179926F4" w14:textId="77777777" w:rsidR="00CA5587" w:rsidRPr="00774364" w:rsidRDefault="00CA5587" w:rsidP="00CA5587">
      <w:pPr>
        <w:pStyle w:val="KDParagraf"/>
        <w:spacing w:before="0"/>
        <w:rPr>
          <w:rFonts w:cs="Arial"/>
        </w:rPr>
      </w:pPr>
    </w:p>
    <w:p w14:paraId="69780AD9" w14:textId="77777777"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14:paraId="3D45071E" w14:textId="77777777" w:rsidR="00CA5587" w:rsidRPr="00774364" w:rsidRDefault="00CA5587" w:rsidP="00CA5587">
      <w:pPr>
        <w:tabs>
          <w:tab w:val="left" w:pos="1134"/>
        </w:tabs>
        <w:spacing w:before="0"/>
        <w:rPr>
          <w:rFonts w:cs="Arial"/>
          <w:b/>
          <w:lang w:val="ru-RU"/>
        </w:rPr>
      </w:pPr>
    </w:p>
    <w:p w14:paraId="1C2ECD09" w14:textId="77777777" w:rsidR="00CA5587" w:rsidRPr="00774364" w:rsidRDefault="00F424D8" w:rsidP="00CA5587">
      <w:pPr>
        <w:spacing w:before="0"/>
        <w:rPr>
          <w:rFonts w:cs="Arial"/>
          <w:lang w:val="ru-RU"/>
        </w:rPr>
      </w:pPr>
      <w:r>
        <w:rPr>
          <w:rFonts w:cs="Arial"/>
          <w:lang w:val="ru-RU"/>
        </w:rPr>
        <w:t xml:space="preserve">Изабрани </w:t>
      </w:r>
      <w:r w:rsidR="00CA5587" w:rsidRPr="00774364">
        <w:rPr>
          <w:rFonts w:cs="Arial"/>
          <w:lang w:val="ru-RU"/>
        </w:rPr>
        <w:t>Понуђач је дужан да достави следећа средства финансијског обезбеђења:</w:t>
      </w:r>
    </w:p>
    <w:p w14:paraId="4A7CA284" w14:textId="77777777" w:rsidR="00166C66" w:rsidRPr="00774364" w:rsidRDefault="00166C66" w:rsidP="00D61F79">
      <w:pPr>
        <w:rPr>
          <w:rFonts w:cs="Arial"/>
          <w:b/>
          <w:lang w:val="sr-Cyrl-RS"/>
        </w:rPr>
      </w:pPr>
      <w:bookmarkStart w:id="62" w:name="_Toc441651594"/>
      <w:bookmarkStart w:id="63" w:name="_Toc442559905"/>
    </w:p>
    <w:bookmarkEnd w:id="62"/>
    <w:bookmarkEnd w:id="63"/>
    <w:p w14:paraId="2A739066" w14:textId="77777777" w:rsidR="00D61F79" w:rsidRPr="00D61F79" w:rsidRDefault="00D61F79" w:rsidP="00D61F79">
      <w:pPr>
        <w:tabs>
          <w:tab w:val="center" w:pos="4514"/>
        </w:tabs>
        <w:spacing w:before="0"/>
        <w:contextualSpacing/>
        <w:rPr>
          <w:rFonts w:eastAsia="Calibri" w:cs="Arial"/>
          <w:b/>
          <w:u w:val="single"/>
        </w:rPr>
      </w:pPr>
      <w:r w:rsidRPr="00D61F79">
        <w:rPr>
          <w:rFonts w:eastAsia="Calibri" w:cs="Arial"/>
          <w:b/>
          <w:u w:val="single"/>
        </w:rPr>
        <w:t>У понуди:</w:t>
      </w:r>
    </w:p>
    <w:p w14:paraId="2E7768DB" w14:textId="77777777" w:rsidR="00D61F79" w:rsidRPr="00D61F79" w:rsidRDefault="00D61F79" w:rsidP="00D61F79">
      <w:pPr>
        <w:jc w:val="center"/>
        <w:rPr>
          <w:rFonts w:cs="Arial"/>
          <w:b/>
          <w:lang w:val="sr-Cyrl-RS"/>
        </w:rPr>
      </w:pPr>
      <w:r w:rsidRPr="00D61F79">
        <w:rPr>
          <w:rFonts w:cs="Arial"/>
          <w:b/>
        </w:rPr>
        <w:t>Средство обезбеђења за озбиљност понуде</w:t>
      </w:r>
    </w:p>
    <w:p w14:paraId="35FE5E32" w14:textId="77777777" w:rsidR="00D61F79" w:rsidRPr="00D61F79" w:rsidRDefault="00D61F79" w:rsidP="00D61F79">
      <w:pPr>
        <w:tabs>
          <w:tab w:val="left" w:pos="567"/>
          <w:tab w:val="left" w:pos="851"/>
        </w:tabs>
        <w:spacing w:before="0"/>
        <w:ind w:left="851"/>
        <w:outlineLvl w:val="2"/>
        <w:rPr>
          <w:rFonts w:cs="Arial"/>
          <w:b/>
        </w:rPr>
      </w:pPr>
      <w:r w:rsidRPr="00D61F79">
        <w:rPr>
          <w:rFonts w:cs="Arial"/>
          <w:b/>
        </w:rPr>
        <w:t>Банкарска гаранција за озбиљност понуде</w:t>
      </w:r>
    </w:p>
    <w:p w14:paraId="7A706653" w14:textId="2C9212D1" w:rsidR="00D61F79" w:rsidRPr="00D61F79" w:rsidRDefault="00F424D8" w:rsidP="00D61F79">
      <w:pPr>
        <w:rPr>
          <w:rFonts w:cs="Arial"/>
        </w:rPr>
      </w:pPr>
      <w:r>
        <w:rPr>
          <w:rFonts w:cs="Arial"/>
          <w:lang w:val="sr-Cyrl-RS"/>
        </w:rPr>
        <w:t xml:space="preserve">Изабрани </w:t>
      </w:r>
      <w:r w:rsidR="00D61F79" w:rsidRPr="00D61F79">
        <w:rPr>
          <w:rFonts w:cs="Arial"/>
        </w:rPr>
        <w:t>Понуђач доставља</w:t>
      </w:r>
      <w:r w:rsidR="00F63905">
        <w:rPr>
          <w:rFonts w:cs="Arial"/>
          <w:lang w:val="sr-Cyrl-RS"/>
        </w:rPr>
        <w:t>,</w:t>
      </w:r>
      <w:r w:rsidR="00F63905" w:rsidRPr="00F63905">
        <w:t xml:space="preserve"> </w:t>
      </w:r>
      <w:r w:rsidR="00D61F79" w:rsidRPr="00D61F79">
        <w:rPr>
          <w:rFonts w:cs="Arial"/>
        </w:rPr>
        <w:t xml:space="preserve">банкарску гаранцију за озбиљност понуде у висини од </w:t>
      </w:r>
      <w:r w:rsidR="00D61F79" w:rsidRPr="00D61F79">
        <w:rPr>
          <w:rFonts w:cs="Arial"/>
          <w:lang w:val="sr-Cyrl-RS"/>
        </w:rPr>
        <w:t>2</w:t>
      </w:r>
      <w:r w:rsidR="00D61F79" w:rsidRPr="00D61F79">
        <w:rPr>
          <w:rFonts w:cs="Arial"/>
        </w:rPr>
        <w:t>% вредности понудe, без ПДВ.</w:t>
      </w:r>
    </w:p>
    <w:p w14:paraId="451266E7" w14:textId="77777777" w:rsidR="00D61F79" w:rsidRPr="00D61F79" w:rsidRDefault="00D61F79" w:rsidP="00D61F79">
      <w:pPr>
        <w:rPr>
          <w:rFonts w:cs="Arial"/>
        </w:rPr>
      </w:pPr>
      <w:r w:rsidRPr="00D61F7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E02835B" w14:textId="77777777" w:rsidR="00D61F79" w:rsidRPr="00D61F79" w:rsidRDefault="00D61F79" w:rsidP="00D61F79">
      <w:pPr>
        <w:rPr>
          <w:rFonts w:cs="Arial"/>
        </w:rPr>
      </w:pPr>
      <w:r w:rsidRPr="00D61F79">
        <w:rPr>
          <w:rFonts w:cs="Arial"/>
        </w:rPr>
        <w:t xml:space="preserve">Наручилац ће уновчити гаранцију за озбиљност понуде дату уз понуду уколико: </w:t>
      </w:r>
    </w:p>
    <w:p w14:paraId="71763949" w14:textId="22027597" w:rsidR="00F424D8" w:rsidRPr="00F424D8" w:rsidRDefault="00D61F79" w:rsidP="0056196E">
      <w:pPr>
        <w:numPr>
          <w:ilvl w:val="0"/>
          <w:numId w:val="33"/>
        </w:numPr>
        <w:spacing w:before="0" w:after="200" w:line="276" w:lineRule="auto"/>
        <w:ind w:left="993" w:hanging="142"/>
        <w:jc w:val="left"/>
        <w:rPr>
          <w:rFonts w:cs="Arial"/>
        </w:rPr>
      </w:pPr>
      <w:r w:rsidRPr="00D61F79">
        <w:rPr>
          <w:rFonts w:cs="Arial"/>
        </w:rPr>
        <w:t>понуђач након истека рока за подношење понуда повуче, опозове или измени своју понуду или</w:t>
      </w:r>
    </w:p>
    <w:p w14:paraId="65F5B6CB" w14:textId="77777777" w:rsidR="000C5273" w:rsidRPr="000C5273" w:rsidRDefault="00D61F79" w:rsidP="0056196E">
      <w:pPr>
        <w:numPr>
          <w:ilvl w:val="0"/>
          <w:numId w:val="33"/>
        </w:numPr>
        <w:spacing w:before="0" w:after="200" w:line="276" w:lineRule="auto"/>
        <w:ind w:left="993" w:hanging="142"/>
        <w:jc w:val="left"/>
        <w:rPr>
          <w:rFonts w:cs="Arial"/>
        </w:rPr>
      </w:pPr>
      <w:r w:rsidRPr="00F424D8">
        <w:rPr>
          <w:rFonts w:cs="Arial"/>
        </w:rPr>
        <w:t xml:space="preserve">понуђач коме је додељен уговор благовремено не потпише уговор о јавној набавци или </w:t>
      </w:r>
    </w:p>
    <w:p w14:paraId="5F808FD7" w14:textId="1E7277D1" w:rsidR="00D61F79" w:rsidRPr="00D61F79" w:rsidRDefault="00D61F79" w:rsidP="0056196E">
      <w:pPr>
        <w:numPr>
          <w:ilvl w:val="0"/>
          <w:numId w:val="33"/>
        </w:numPr>
        <w:spacing w:before="0" w:after="200" w:line="276" w:lineRule="auto"/>
        <w:ind w:left="993" w:hanging="142"/>
        <w:jc w:val="left"/>
        <w:rPr>
          <w:rFonts w:cs="Arial"/>
        </w:rPr>
      </w:pPr>
      <w:proofErr w:type="gramStart"/>
      <w:r w:rsidRPr="00D61F79">
        <w:rPr>
          <w:rFonts w:cs="Arial"/>
        </w:rPr>
        <w:t>понуђач</w:t>
      </w:r>
      <w:proofErr w:type="gramEnd"/>
      <w:r w:rsidRPr="00D61F79">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14:paraId="621B21B7" w14:textId="77777777" w:rsidR="00D61F79" w:rsidRPr="00D61F79" w:rsidRDefault="00D61F79" w:rsidP="00D61F79">
      <w:pPr>
        <w:rPr>
          <w:rFonts w:cs="Arial"/>
        </w:rPr>
      </w:pPr>
      <w:proofErr w:type="gramStart"/>
      <w:r w:rsidRPr="00D61F79">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61F79">
        <w:rPr>
          <w:rFonts w:cs="Arial"/>
        </w:rPr>
        <w:t xml:space="preserve"> </w:t>
      </w:r>
    </w:p>
    <w:p w14:paraId="45E957ED" w14:textId="77777777" w:rsidR="00D61F79" w:rsidRPr="00D61F79" w:rsidRDefault="00D61F79" w:rsidP="00D61F79">
      <w:pPr>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DEEEE6" w14:textId="360D32A7" w:rsidR="00D61F79" w:rsidRPr="00D61F79" w:rsidRDefault="00D61F79" w:rsidP="00D61F79">
      <w:pPr>
        <w:rPr>
          <w:rFonts w:cs="Arial"/>
          <w:lang w:val="sr-Cyrl-RS"/>
        </w:rPr>
      </w:pPr>
      <w:proofErr w:type="gramStart"/>
      <w:r w:rsidRPr="00D61F79">
        <w:rPr>
          <w:rFonts w:cs="Arial"/>
        </w:rPr>
        <w:t>Банкарска гаранција ће бити враћена</w:t>
      </w:r>
      <w:r w:rsidR="00F424D8" w:rsidRPr="00F424D8">
        <w:t xml:space="preserve"> </w:t>
      </w:r>
      <w:r w:rsidRPr="00D61F79">
        <w:rPr>
          <w:rFonts w:cs="Arial"/>
        </w:rPr>
        <w:t xml:space="preserve">понуђачу са којим није закључен уговор одмах по закључењу уговора са понуђачем чија је понуда изабрана као најповољнија, а </w:t>
      </w:r>
      <w:r w:rsidR="00F424D8" w:rsidRPr="00F424D8">
        <w:rPr>
          <w:rFonts w:cs="Arial"/>
        </w:rPr>
        <w:t>Изабран</w:t>
      </w:r>
      <w:r w:rsidR="00F424D8">
        <w:rPr>
          <w:rFonts w:cs="Arial"/>
          <w:lang w:val="sr-Cyrl-RS"/>
        </w:rPr>
        <w:t>ом</w:t>
      </w:r>
      <w:r w:rsidR="00F424D8" w:rsidRPr="00F424D8">
        <w:rPr>
          <w:rFonts w:cs="Arial"/>
        </w:rPr>
        <w:t xml:space="preserve"> </w:t>
      </w:r>
      <w:r w:rsidRPr="00D61F79">
        <w:rPr>
          <w:rFonts w:cs="Arial"/>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14:paraId="3A7FB231" w14:textId="77777777" w:rsidR="00166C66" w:rsidRDefault="00166C66" w:rsidP="00166C66">
      <w:pPr>
        <w:tabs>
          <w:tab w:val="left" w:pos="1786"/>
        </w:tabs>
        <w:spacing w:before="0"/>
        <w:ind w:left="1418" w:right="-6" w:hanging="567"/>
        <w:rPr>
          <w:rFonts w:cs="Arial"/>
          <w:lang w:val="sr-Cyrl-RS"/>
        </w:rPr>
      </w:pPr>
    </w:p>
    <w:p w14:paraId="49AF4B66" w14:textId="77777777" w:rsidR="00D61F79" w:rsidRPr="003303C7" w:rsidRDefault="00D61F79" w:rsidP="00D61F79">
      <w:pPr>
        <w:spacing w:after="60" w:line="276" w:lineRule="auto"/>
        <w:contextualSpacing/>
        <w:rPr>
          <w:rFonts w:eastAsia="Calibri" w:cs="Arial"/>
          <w:b/>
          <w:lang w:val="sr-Cyrl-RS"/>
        </w:rPr>
      </w:pPr>
    </w:p>
    <w:p w14:paraId="64EC5D9F"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lastRenderedPageBreak/>
        <w:t xml:space="preserve">У року </w:t>
      </w:r>
      <w:proofErr w:type="gramStart"/>
      <w:r w:rsidRPr="00D61F79">
        <w:rPr>
          <w:rFonts w:eastAsia="Calibri" w:cs="Arial"/>
          <w:b/>
        </w:rPr>
        <w:t>од  10</w:t>
      </w:r>
      <w:proofErr w:type="gramEnd"/>
      <w:r w:rsidRPr="00D61F79">
        <w:rPr>
          <w:rFonts w:eastAsia="Calibri" w:cs="Arial"/>
          <w:b/>
        </w:rPr>
        <w:t xml:space="preserve"> дана  од пријема уговора од стране наручиоца достави уз потписан уговор.</w:t>
      </w:r>
    </w:p>
    <w:p w14:paraId="5AD0873C" w14:textId="77777777" w:rsidR="00D61F79" w:rsidRPr="00D61F79" w:rsidRDefault="00D61F79" w:rsidP="00D61F79">
      <w:pPr>
        <w:spacing w:after="60" w:line="276" w:lineRule="auto"/>
        <w:contextualSpacing/>
        <w:rPr>
          <w:rFonts w:eastAsia="Calibri" w:cs="Arial"/>
          <w:b/>
          <w:lang w:val="sr-Cyrl-RS"/>
        </w:rPr>
      </w:pPr>
      <w:r w:rsidRPr="00D61F79">
        <w:rPr>
          <w:rFonts w:eastAsia="Calibri" w:cs="Arial"/>
          <w:b/>
        </w:rPr>
        <w:t>Банкарска гаранција за добро извршење посла</w:t>
      </w:r>
    </w:p>
    <w:p w14:paraId="0CE0E6E9" w14:textId="77777777" w:rsidR="00D61F79" w:rsidRPr="00D61F79" w:rsidRDefault="00D61F79" w:rsidP="00D61F79">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14:paraId="2B073184" w14:textId="4DE1130C" w:rsidR="00D61F79" w:rsidRPr="00D61F79" w:rsidRDefault="00B30D19" w:rsidP="00D61F79">
      <w:pPr>
        <w:tabs>
          <w:tab w:val="left" w:pos="567"/>
        </w:tabs>
        <w:spacing w:before="0"/>
      </w:pPr>
      <w:r>
        <w:rPr>
          <w:rFonts w:cs="Arial"/>
          <w:lang w:val="sr-Cyrl-RS"/>
        </w:rPr>
        <w:t>П</w:t>
      </w:r>
      <w:r w:rsidR="00D61F79" w:rsidRPr="00D61F79">
        <w:rPr>
          <w:rFonts w:cs="Arial"/>
        </w:rPr>
        <w:t xml:space="preserve">онуђач је </w:t>
      </w:r>
      <w:r w:rsidR="00D61F79" w:rsidRPr="00D61F79">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D61F79" w:rsidRPr="00D61F79">
        <w:rPr>
          <w:lang w:val="sr-Cyrl-RS"/>
        </w:rPr>
        <w:t xml:space="preserve"> </w:t>
      </w:r>
      <w:r w:rsidR="00D61F79" w:rsidRPr="00D61F79">
        <w:t xml:space="preserve">дана дуже од уговореног рока </w:t>
      </w:r>
      <w:r w:rsidR="00D61F79" w:rsidRPr="00D61F79">
        <w:rPr>
          <w:lang w:val="sr-Cyrl-RS"/>
        </w:rPr>
        <w:t>испоруке</w:t>
      </w:r>
      <w:r w:rsidR="00D61F79" w:rsidRPr="00D61F79">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E03699F" w14:textId="77777777" w:rsidR="00D61F79" w:rsidRPr="00D61F79" w:rsidRDefault="00D61F79" w:rsidP="00D61F79">
      <w:pPr>
        <w:spacing w:before="0"/>
        <w:rPr>
          <w:rFonts w:cs="Arial"/>
          <w:lang w:val="sr-Cyrl-RS"/>
        </w:rPr>
      </w:pPr>
      <w:proofErr w:type="gramStart"/>
      <w:r w:rsidRPr="00D61F7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D61F79">
        <w:rPr>
          <w:rFonts w:cs="Arial"/>
          <w:lang w:val="sr-Cyrl-RS"/>
        </w:rPr>
        <w:t xml:space="preserve"> </w:t>
      </w:r>
    </w:p>
    <w:p w14:paraId="73F7DC57" w14:textId="77777777" w:rsidR="00D61F79" w:rsidRPr="00D61F79" w:rsidRDefault="00D61F79" w:rsidP="00D61F79">
      <w:pPr>
        <w:spacing w:before="0"/>
        <w:rPr>
          <w:rFonts w:cs="Arial"/>
        </w:rPr>
      </w:pPr>
      <w:proofErr w:type="gramStart"/>
      <w:r w:rsidRPr="00D61F79">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14:paraId="06CCDECF" w14:textId="77777777" w:rsidR="00D61F79" w:rsidRPr="00D61F79" w:rsidRDefault="00D61F79" w:rsidP="00D61F79">
      <w:pPr>
        <w:spacing w:before="0"/>
        <w:rPr>
          <w:rFonts w:cs="Arial"/>
          <w:lang w:val="sr-Cyrl-RS"/>
        </w:rPr>
      </w:pPr>
      <w:proofErr w:type="gramStart"/>
      <w:r w:rsidRPr="00D61F79">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D61F79">
        <w:rPr>
          <w:rFonts w:cs="Arial"/>
        </w:rPr>
        <w:t xml:space="preserve"> </w:t>
      </w:r>
    </w:p>
    <w:p w14:paraId="7C8C5F92" w14:textId="77777777" w:rsidR="00D61F79" w:rsidRPr="00D61F79" w:rsidRDefault="00D61F79" w:rsidP="00D61F79">
      <w:pPr>
        <w:spacing w:before="0"/>
        <w:rPr>
          <w:rFonts w:cs="Arial"/>
          <w:lang w:val="sr-Cyrl-RS"/>
        </w:rPr>
      </w:pPr>
    </w:p>
    <w:p w14:paraId="303B62F8" w14:textId="77777777" w:rsidR="00D61F79" w:rsidRPr="00D61F79" w:rsidRDefault="00D61F79" w:rsidP="00D61F79">
      <w:pPr>
        <w:spacing w:before="0"/>
        <w:rPr>
          <w:rFonts w:cs="Arial"/>
        </w:rPr>
      </w:pPr>
      <w:proofErr w:type="gramStart"/>
      <w:r w:rsidRPr="00D61F79">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61F79">
        <w:rPr>
          <w:rFonts w:cs="Arial"/>
        </w:rPr>
        <w:t xml:space="preserve"> </w:t>
      </w:r>
    </w:p>
    <w:p w14:paraId="7150928A" w14:textId="77777777" w:rsidR="00D61F79" w:rsidRPr="003303C7" w:rsidRDefault="00D61F79" w:rsidP="003303C7">
      <w:pPr>
        <w:spacing w:before="0"/>
        <w:rPr>
          <w:rFonts w:cs="Arial"/>
          <w:lang w:val="sr-Cyrl-RS"/>
        </w:rPr>
      </w:pPr>
      <w:proofErr w:type="gramStart"/>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14:paraId="3B12BF27" w14:textId="77777777" w:rsidR="00D61F79" w:rsidRPr="00D61F79" w:rsidRDefault="00D61F79" w:rsidP="00D61F79">
      <w:pPr>
        <w:tabs>
          <w:tab w:val="left" w:pos="1786"/>
        </w:tabs>
        <w:spacing w:before="0"/>
        <w:ind w:left="1418" w:right="-6" w:hanging="567"/>
        <w:jc w:val="center"/>
        <w:rPr>
          <w:rFonts w:cs="Arial"/>
          <w:lang w:val="sr-Cyrl-RS"/>
        </w:rPr>
      </w:pPr>
    </w:p>
    <w:p w14:paraId="593C214B" w14:textId="77777777" w:rsidR="00D61F79" w:rsidRPr="00D61F79" w:rsidRDefault="00D61F79" w:rsidP="00D61F79">
      <w:pPr>
        <w:spacing w:before="0"/>
        <w:contextualSpacing/>
        <w:rPr>
          <w:rFonts w:eastAsia="Calibri" w:cs="Arial"/>
          <w:b/>
          <w:u w:val="single"/>
          <w:lang w:val="sr-Cyrl-RS"/>
        </w:rPr>
      </w:pPr>
      <w:r w:rsidRPr="00D61F79">
        <w:rPr>
          <w:rFonts w:eastAsia="Calibri" w:cs="Arial"/>
          <w:b/>
          <w:u w:val="single"/>
        </w:rPr>
        <w:t xml:space="preserve">  По потписивању записника о примопредаји предмета Уговора</w:t>
      </w:r>
    </w:p>
    <w:p w14:paraId="72D62A30" w14:textId="77777777" w:rsidR="00D61F79" w:rsidRPr="00D61F79" w:rsidRDefault="00D61F79" w:rsidP="00D61F79">
      <w:pPr>
        <w:spacing w:before="0"/>
        <w:contextualSpacing/>
        <w:rPr>
          <w:rFonts w:eastAsia="Calibri" w:cs="Arial"/>
          <w:b/>
          <w:u w:val="single"/>
          <w:lang w:val="sr-Cyrl-RS"/>
        </w:rPr>
      </w:pPr>
    </w:p>
    <w:p w14:paraId="1D1D5B84" w14:textId="77777777" w:rsidR="00D61F79" w:rsidRPr="003303C7" w:rsidRDefault="00D61F79" w:rsidP="003303C7">
      <w:pPr>
        <w:tabs>
          <w:tab w:val="left" w:pos="567"/>
          <w:tab w:val="left" w:pos="851"/>
        </w:tabs>
        <w:spacing w:before="0"/>
        <w:ind w:left="851"/>
        <w:outlineLvl w:val="2"/>
        <w:rPr>
          <w:rFonts w:eastAsia="TimesNewRomanPSMT" w:cs="Arial"/>
          <w:b/>
          <w:bCs/>
          <w:iCs/>
          <w:lang w:val="sr-Cyrl-RS"/>
        </w:rPr>
      </w:pPr>
      <w:bookmarkStart w:id="64" w:name="_Toc441651600"/>
      <w:bookmarkStart w:id="65" w:name="_Toc442559911"/>
      <w:r w:rsidRPr="00D61F79">
        <w:rPr>
          <w:rFonts w:eastAsia="TimesNewRomanPSMT" w:cs="Arial"/>
          <w:b/>
          <w:bCs/>
          <w:iCs/>
        </w:rPr>
        <w:t>Банкарску гаранцију за отклањање грешака у гарантном року</w:t>
      </w:r>
      <w:bookmarkEnd w:id="64"/>
      <w:bookmarkEnd w:id="65"/>
    </w:p>
    <w:p w14:paraId="0A4C95F9" w14:textId="77777777" w:rsidR="00D61F79" w:rsidRPr="00D61F79" w:rsidRDefault="00F424D8" w:rsidP="00D61F79">
      <w:pPr>
        <w:rPr>
          <w:rFonts w:cs="Arial"/>
        </w:rPr>
      </w:pPr>
      <w:bookmarkStart w:id="66" w:name="_Toc441651601"/>
      <w:bookmarkStart w:id="67" w:name="_Toc442559912"/>
      <w:r w:rsidRPr="00F424D8">
        <w:rPr>
          <w:rFonts w:cs="Arial"/>
        </w:rPr>
        <w:t xml:space="preserve">Изабрани </w:t>
      </w:r>
      <w:r w:rsidR="00D61F79" w:rsidRPr="00D61F79">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D61F79" w:rsidRPr="00D61F79">
        <w:rPr>
          <w:rFonts w:cs="Arial"/>
          <w:lang w:val="sr-Cyrl-RS"/>
        </w:rPr>
        <w:t>на приговор</w:t>
      </w:r>
      <w:r w:rsidR="00D61F79" w:rsidRPr="00D61F79">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14:paraId="37221BB8" w14:textId="77777777" w:rsidR="00D61F79" w:rsidRPr="00D61F79" w:rsidRDefault="00D61F79" w:rsidP="00D61F79">
      <w:pPr>
        <w:spacing w:before="0"/>
        <w:rPr>
          <w:rFonts w:cs="Arial"/>
          <w:lang w:val="sr-Cyrl-RS"/>
        </w:rPr>
      </w:pPr>
      <w:r w:rsidRPr="00D61F79">
        <w:rPr>
          <w:rFonts w:eastAsia="TimesNewRomanPSMT" w:cs="Arial"/>
          <w:iCs/>
        </w:rPr>
        <w:t>Банкарску гаранцију за отклањање недостатака у гарантном року дoстaвити</w:t>
      </w:r>
      <w:r w:rsidRPr="00D61F79">
        <w:t xml:space="preserve"> </w:t>
      </w:r>
      <w:r w:rsidRPr="00D61F79">
        <w:rPr>
          <w:rFonts w:eastAsia="TimesNewRomanPSMT" w:cs="Arial"/>
          <w:iCs/>
        </w:rPr>
        <w:t>путeм SWIFTa, aутeнтификoвaнoм пoрукoм зa гaрaнциje, прeкo пoслoвнe бaнкe- Komercijalna banka AD Beograd SWIFTCOD: KOBBRSBG</w:t>
      </w:r>
      <w:proofErr w:type="gramStart"/>
      <w:r w:rsidRPr="00D61F79">
        <w:rPr>
          <w:rFonts w:eastAsia="TimesNewRomanPSMT" w:cs="Arial"/>
          <w:iCs/>
        </w:rPr>
        <w:t>“ најкасније</w:t>
      </w:r>
      <w:proofErr w:type="gramEnd"/>
      <w:r w:rsidRPr="00D61F79">
        <w:rPr>
          <w:rFonts w:eastAsia="TimesNewRomanPSMT" w:cs="Arial"/>
          <w:iCs/>
        </w:rPr>
        <w:t xml:space="preserve"> 5 дана пре истека банкарске гаранције за добро извршење посла</w:t>
      </w:r>
      <w:r w:rsidRPr="00D61F79">
        <w:rPr>
          <w:rFonts w:eastAsia="TimesNewRomanPSMT" w:cs="Arial"/>
          <w:iCs/>
          <w:lang w:val="sr-Cyrl-RS"/>
        </w:rPr>
        <w:t>.</w:t>
      </w:r>
    </w:p>
    <w:p w14:paraId="328E2667" w14:textId="77777777" w:rsidR="00D61F79" w:rsidRPr="00D61F79" w:rsidRDefault="00D61F79" w:rsidP="00D61F79">
      <w:pPr>
        <w:rPr>
          <w:rFonts w:cs="Arial"/>
        </w:rPr>
      </w:pPr>
      <w:proofErr w:type="gramStart"/>
      <w:r w:rsidRPr="00D61F79">
        <w:rPr>
          <w:rFonts w:cs="Arial"/>
        </w:rPr>
        <w:t xml:space="preserve">Уколико </w:t>
      </w:r>
      <w:r w:rsidR="00F424D8" w:rsidRPr="00F424D8">
        <w:rPr>
          <w:rFonts w:cs="Arial"/>
        </w:rPr>
        <w:t xml:space="preserve">Изабрани </w:t>
      </w:r>
      <w:r w:rsidRPr="00D61F79">
        <w:rPr>
          <w:rFonts w:cs="Arial"/>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14:paraId="12641EFA" w14:textId="77777777" w:rsidR="00D61F79" w:rsidRPr="00D61F79" w:rsidRDefault="00D61F79" w:rsidP="00D61F79">
      <w:pPr>
        <w:rPr>
          <w:rFonts w:cs="Arial"/>
        </w:rPr>
      </w:pPr>
      <w:proofErr w:type="gramStart"/>
      <w:r w:rsidRPr="00D61F79">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14:paraId="26052354" w14:textId="77777777" w:rsidR="00D61F79" w:rsidRPr="00D61F79" w:rsidRDefault="00D61F79" w:rsidP="00D61F79">
      <w:pPr>
        <w:rPr>
          <w:rFonts w:cs="Arial"/>
        </w:rPr>
      </w:pPr>
      <w:r w:rsidRPr="00D61F79">
        <w:rPr>
          <w:rFonts w:cs="Arial"/>
        </w:rPr>
        <w:t xml:space="preserve">Достављена банкарска </w:t>
      </w:r>
      <w:proofErr w:type="gramStart"/>
      <w:r w:rsidRPr="00D61F79">
        <w:rPr>
          <w:rFonts w:cs="Arial"/>
        </w:rPr>
        <w:t>гаранција  не</w:t>
      </w:r>
      <w:proofErr w:type="gramEnd"/>
      <w:r w:rsidRPr="00D61F79">
        <w:rPr>
          <w:rFonts w:cs="Arial"/>
        </w:rPr>
        <w:t xml:space="preserve"> може да садржи додатне услове за исплату, краћи рок и мањи износ.</w:t>
      </w:r>
    </w:p>
    <w:p w14:paraId="2E29246F" w14:textId="77777777" w:rsidR="00D61F79" w:rsidRPr="003303C7" w:rsidRDefault="00D61F79" w:rsidP="00D61F79">
      <w:pPr>
        <w:rPr>
          <w:rFonts w:cs="Arial"/>
          <w:lang w:val="sr-Cyrl-RS"/>
        </w:rPr>
      </w:pPr>
      <w:r w:rsidRPr="00D61F79">
        <w:rPr>
          <w:rFonts w:cs="Arial"/>
        </w:rPr>
        <w:lastRenderedPageBreak/>
        <w:t xml:space="preserve">Наручилац је овлашћен да наплати банкарску гаранцију за отклањање недостатака </w:t>
      </w:r>
      <w:proofErr w:type="gramStart"/>
      <w:r w:rsidRPr="00D61F79">
        <w:rPr>
          <w:rFonts w:cs="Arial"/>
        </w:rPr>
        <w:t>у  гарантном</w:t>
      </w:r>
      <w:proofErr w:type="gramEnd"/>
      <w:r w:rsidRPr="00D61F79">
        <w:rPr>
          <w:rFonts w:cs="Arial"/>
        </w:rPr>
        <w:t xml:space="preserve"> року у случају да </w:t>
      </w:r>
      <w:r w:rsidR="00F424D8" w:rsidRPr="00F424D8">
        <w:rPr>
          <w:rFonts w:cs="Arial"/>
        </w:rPr>
        <w:t xml:space="preserve">Изабрани </w:t>
      </w:r>
      <w:r w:rsidRPr="00D61F79">
        <w:rPr>
          <w:rFonts w:cs="Arial"/>
        </w:rPr>
        <w:t>Понуђач не испуни своје уговорне обавезе у погледу гарантног рока.</w:t>
      </w:r>
      <w:bookmarkEnd w:id="66"/>
      <w:bookmarkEnd w:id="67"/>
    </w:p>
    <w:p w14:paraId="7B6784C5" w14:textId="77777777" w:rsidR="002732D5" w:rsidRPr="002732D5" w:rsidRDefault="002732D5" w:rsidP="006C7974">
      <w:pPr>
        <w:rPr>
          <w:rFonts w:eastAsia="TimesNewRomanPSMT" w:cs="Arial"/>
          <w:b/>
          <w:bCs/>
          <w:iCs/>
          <w:lang w:val="sr-Cyrl-RS"/>
        </w:rPr>
      </w:pPr>
    </w:p>
    <w:p w14:paraId="4D5D8096" w14:textId="77777777" w:rsidR="002732D5" w:rsidRDefault="00CA5587" w:rsidP="0056196E">
      <w:pPr>
        <w:pStyle w:val="KDPodnaslov3"/>
        <w:keepNext w:val="0"/>
        <w:numPr>
          <w:ilvl w:val="1"/>
          <w:numId w:val="19"/>
        </w:numPr>
        <w:spacing w:before="0"/>
        <w:rPr>
          <w:rFonts w:eastAsia="TimesNewRomanPSMT" w:cs="Arial"/>
          <w:b/>
          <w:bCs/>
          <w:iCs/>
          <w:lang w:val="sr-Cyrl-RS"/>
        </w:rPr>
      </w:pPr>
      <w:r w:rsidRPr="00774364">
        <w:rPr>
          <w:rFonts w:eastAsia="TimesNewRomanPSMT" w:cs="Arial"/>
          <w:b/>
          <w:bCs/>
          <w:iCs/>
        </w:rPr>
        <w:t>Достављање средстава финансијског обезбеђења</w:t>
      </w:r>
    </w:p>
    <w:p w14:paraId="171AE09F" w14:textId="77777777" w:rsidR="00D61F79" w:rsidRPr="00D61F79" w:rsidRDefault="00D61F79" w:rsidP="00D61F79">
      <w:pPr>
        <w:ind w:left="450"/>
        <w:rPr>
          <w:rFonts w:eastAsia="TimesNewRomanPSMT"/>
          <w:lang w:val="sr-Latn-RS"/>
        </w:rPr>
      </w:pPr>
    </w:p>
    <w:p w14:paraId="7D27FD57" w14:textId="14DF885D"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D61F79">
        <w:rPr>
          <w:rFonts w:eastAsia="TimesNewRomanPSMT" w:cs="Arial"/>
          <w:b/>
          <w:bCs/>
          <w:color w:val="000000" w:themeColor="text1"/>
        </w:rPr>
        <w:t>Средство финансијског обезбеђења за  озбиљност понуде</w:t>
      </w:r>
      <w:r w:rsidRPr="00541FAE">
        <w:rPr>
          <w:rFonts w:eastAsia="TimesNewRomanPSMT" w:cs="Arial"/>
          <w:bCs/>
          <w:color w:val="000000" w:themeColor="text1"/>
        </w:rPr>
        <w:t xml:space="preserve">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w:t>
      </w:r>
      <w:r w:rsidR="00E960E5">
        <w:rPr>
          <w:rFonts w:eastAsia="TimesNewRomanPSMT" w:cs="Arial"/>
          <w:bCs/>
          <w:color w:val="000000" w:themeColor="text1"/>
          <w:lang w:val="sr-Cyrl-RS"/>
        </w:rPr>
        <w:t>Балканска 13</w:t>
      </w:r>
      <w:r w:rsidRPr="00541FAE">
        <w:rPr>
          <w:rFonts w:eastAsia="TimesNewRomanPSMT" w:cs="Arial"/>
          <w:bCs/>
          <w:color w:val="000000" w:themeColor="text1"/>
        </w:rPr>
        <w:t>.,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14:paraId="022EDAAF" w14:textId="77777777" w:rsidR="0072785B" w:rsidRPr="00BD5F8E" w:rsidRDefault="0072785B" w:rsidP="0072785B">
      <w:pPr>
        <w:tabs>
          <w:tab w:val="left" w:pos="567"/>
          <w:tab w:val="left" w:pos="709"/>
        </w:tabs>
        <w:spacing w:before="0"/>
        <w:rPr>
          <w:rFonts w:eastAsia="TimesNewRomanPSMT" w:cs="Arial"/>
          <w:bCs/>
          <w:sz w:val="12"/>
          <w:szCs w:val="12"/>
          <w:lang w:val="sr-Cyrl-RS"/>
        </w:rPr>
      </w:pPr>
    </w:p>
    <w:p w14:paraId="29466E92" w14:textId="77777777" w:rsidR="00D61F79" w:rsidRPr="003303C7" w:rsidRDefault="00D61F79" w:rsidP="00D61F79">
      <w:pPr>
        <w:spacing w:before="0" w:line="100" w:lineRule="atLeast"/>
        <w:jc w:val="center"/>
        <w:rPr>
          <w:rFonts w:eastAsia="TimesNewRomanPSMT"/>
          <w:lang w:val="sr-Cyrl-RS"/>
        </w:rPr>
      </w:pPr>
    </w:p>
    <w:p w14:paraId="0E0CADE2" w14:textId="1A1CCAD5" w:rsidR="00A86E09" w:rsidRPr="00D61F79" w:rsidRDefault="00013767" w:rsidP="00D61F79">
      <w:pPr>
        <w:tabs>
          <w:tab w:val="left" w:pos="567"/>
          <w:tab w:val="left" w:pos="709"/>
        </w:tabs>
        <w:spacing w:before="0"/>
        <w:rPr>
          <w:rFonts w:eastAsia="TimesNewRomanPSMT" w:cs="Arial"/>
          <w:bCs/>
          <w:color w:val="000000" w:themeColor="text1"/>
        </w:rPr>
      </w:pPr>
      <w:r w:rsidRPr="00D61F79">
        <w:rPr>
          <w:rFonts w:eastAsia="TimesNewRomanPSMT" w:cs="Arial"/>
          <w:b/>
          <w:bCs/>
          <w:color w:val="000000" w:themeColor="text1"/>
        </w:rPr>
        <w:t>Средство финансијског обезбеђења за добро извршење посла  гласи</w:t>
      </w:r>
      <w:r w:rsidRPr="00D61F79">
        <w:rPr>
          <w:rFonts w:eastAsia="TimesNewRomanPSMT" w:cs="Arial"/>
          <w:bCs/>
          <w:color w:val="000000" w:themeColor="text1"/>
        </w:rPr>
        <w:t xml:space="preserve"> на Јавно предузеће „Електропривреда Србије“ Београд, </w:t>
      </w:r>
      <w:r w:rsidR="00E960E5">
        <w:rPr>
          <w:rFonts w:eastAsia="TimesNewRomanPSMT" w:cs="Arial"/>
          <w:bCs/>
          <w:color w:val="000000" w:themeColor="text1"/>
        </w:rPr>
        <w:t>Улица Балканска бр.13</w:t>
      </w:r>
      <w:r w:rsidRPr="00D61F79">
        <w:rPr>
          <w:rFonts w:eastAsia="TimesNewRomanPSMT" w:cs="Arial"/>
          <w:bCs/>
          <w:color w:val="000000" w:themeColor="text1"/>
        </w:rPr>
        <w:t>.,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14:paraId="17777E96" w14:textId="77777777" w:rsidR="00013767" w:rsidRPr="003303C7" w:rsidRDefault="00013767" w:rsidP="00013767">
      <w:pPr>
        <w:spacing w:before="0" w:line="100" w:lineRule="atLeast"/>
        <w:jc w:val="center"/>
        <w:rPr>
          <w:rFonts w:eastAsia="Calibri" w:cs="Arial"/>
          <w:bCs/>
          <w:lang w:val="sr-Cyrl-RS"/>
        </w:rPr>
      </w:pPr>
      <w:r>
        <w:rPr>
          <w:rFonts w:cs="Arial"/>
        </w:rPr>
        <w:br/>
      </w: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E3FFEE8" w14:textId="0174868D" w:rsidR="00013767" w:rsidRPr="003303C7" w:rsidRDefault="00013767" w:rsidP="00013767">
      <w:pPr>
        <w:tabs>
          <w:tab w:val="left" w:pos="567"/>
          <w:tab w:val="left" w:pos="709"/>
        </w:tabs>
        <w:spacing w:before="0"/>
        <w:jc w:val="center"/>
        <w:rPr>
          <w:rFonts w:cs="Arial"/>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AD0215">
        <w:rPr>
          <w:rFonts w:cs="Arial"/>
        </w:rPr>
        <w:t>3000/1474/2018 (511/2018)</w:t>
      </w:r>
    </w:p>
    <w:p w14:paraId="5822EFE2" w14:textId="77777777" w:rsidR="00A86E09" w:rsidRPr="00A86E09" w:rsidRDefault="00A86E09" w:rsidP="00013767">
      <w:pPr>
        <w:tabs>
          <w:tab w:val="left" w:pos="567"/>
          <w:tab w:val="left" w:pos="709"/>
        </w:tabs>
        <w:spacing w:before="0"/>
        <w:jc w:val="center"/>
        <w:rPr>
          <w:rFonts w:cs="Arial"/>
          <w:b/>
          <w:lang w:val="sr-Cyrl-RS"/>
        </w:rPr>
      </w:pPr>
    </w:p>
    <w:p w14:paraId="4F5996A1" w14:textId="0F893B21" w:rsidR="00013767" w:rsidRPr="00A86E09" w:rsidRDefault="008750C3" w:rsidP="008750C3">
      <w:pPr>
        <w:tabs>
          <w:tab w:val="left" w:pos="567"/>
          <w:tab w:val="left" w:pos="709"/>
        </w:tabs>
        <w:spacing w:after="120"/>
        <w:rPr>
          <w:rFonts w:cs="Arial"/>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w:t>
      </w:r>
      <w:r w:rsidR="00E960E5">
        <w:rPr>
          <w:rFonts w:eastAsia="TimesNewRomanPSMT" w:cs="Arial"/>
          <w:bCs/>
        </w:rPr>
        <w:t>Улица Балканска бр.13</w:t>
      </w:r>
      <w:r w:rsidRPr="002D3052">
        <w:rPr>
          <w:rFonts w:eastAsia="TimesNewRomanPSMT" w:cs="Arial"/>
          <w:bCs/>
        </w:rPr>
        <w:t xml:space="preserve">.,  11000 Београд, огранак ТЕНТ, Улица Богољуба Урошевића Црног 44., 11500 Обреновац </w:t>
      </w:r>
      <w:r w:rsidRPr="002D3052">
        <w:rPr>
          <w:rFonts w:cs="Arial"/>
        </w:rPr>
        <w:t xml:space="preserve">и доставља се приликом примопредаје предмета уговора или поштом на адресу корисника </w:t>
      </w:r>
      <w:r w:rsidRPr="00A86E09">
        <w:rPr>
          <w:rFonts w:cs="Arial"/>
        </w:rPr>
        <w:t>уговора:</w:t>
      </w:r>
      <w:r w:rsidRPr="00A86E09">
        <w:rPr>
          <w:rFonts w:cs="Arial"/>
          <w:lang w:val="sr-Cyrl-RS"/>
        </w:rPr>
        <w:t xml:space="preserve"> </w:t>
      </w:r>
    </w:p>
    <w:p w14:paraId="3AF47D0C" w14:textId="77777777" w:rsidR="00013767" w:rsidRPr="003303C7" w:rsidRDefault="00013767" w:rsidP="00013767">
      <w:pPr>
        <w:spacing w:before="0" w:line="100" w:lineRule="atLeast"/>
        <w:jc w:val="center"/>
        <w:rPr>
          <w:rFonts w:eastAsia="Calibri" w:cs="Arial"/>
          <w:bCs/>
          <w:lang w:val="sr-Cyrl-RS"/>
        </w:rPr>
      </w:pP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06E180A" w14:textId="218E5C1E" w:rsidR="008750C3" w:rsidRPr="003303C7" w:rsidRDefault="00013767" w:rsidP="00013767">
      <w:pPr>
        <w:tabs>
          <w:tab w:val="left" w:pos="567"/>
          <w:tab w:val="left" w:pos="709"/>
        </w:tabs>
        <w:spacing w:after="120"/>
        <w:jc w:val="center"/>
        <w:rPr>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AD0215">
        <w:rPr>
          <w:rFonts w:cs="Arial"/>
        </w:rPr>
        <w:t>3000/1474/2018 (511/2018)</w:t>
      </w:r>
    </w:p>
    <w:p w14:paraId="2A9D19F1" w14:textId="77777777" w:rsidR="00013767" w:rsidRPr="00013767" w:rsidRDefault="00013767" w:rsidP="00013767">
      <w:pPr>
        <w:tabs>
          <w:tab w:val="left" w:pos="567"/>
          <w:tab w:val="left" w:pos="709"/>
        </w:tabs>
        <w:spacing w:after="120"/>
        <w:jc w:val="center"/>
        <w:rPr>
          <w:rFonts w:cs="Arial"/>
          <w:b/>
          <w:lang w:val="sr-Cyrl-RS"/>
        </w:rPr>
      </w:pPr>
    </w:p>
    <w:p w14:paraId="67F8F203" w14:textId="77777777" w:rsidR="008750C3" w:rsidRDefault="00F424D8" w:rsidP="008750C3">
      <w:pPr>
        <w:tabs>
          <w:tab w:val="left" w:pos="1134"/>
        </w:tabs>
        <w:rPr>
          <w:b/>
          <w:lang w:val="sr-Cyrl-RS"/>
        </w:rPr>
      </w:pPr>
      <w:proofErr w:type="gramStart"/>
      <w:r w:rsidRPr="00F424D8">
        <w:rPr>
          <w:b/>
        </w:rPr>
        <w:t xml:space="preserve">Изабрани </w:t>
      </w:r>
      <w:r>
        <w:rPr>
          <w:b/>
        </w:rPr>
        <w:t xml:space="preserve">Понуђач </w:t>
      </w:r>
      <w:r w:rsidR="008750C3" w:rsidRPr="002D3052">
        <w:rPr>
          <w:b/>
        </w:rPr>
        <w:t>је одговоран за прописан и безбедан начин достављања СФО Наручиоцу.</w:t>
      </w:r>
      <w:proofErr w:type="gramEnd"/>
    </w:p>
    <w:p w14:paraId="54695786" w14:textId="77777777" w:rsidR="008750C3" w:rsidRPr="008750C3" w:rsidRDefault="008750C3" w:rsidP="008750C3">
      <w:pPr>
        <w:tabs>
          <w:tab w:val="left" w:pos="1134"/>
        </w:tabs>
        <w:rPr>
          <w:b/>
          <w:lang w:val="sr-Cyrl-RS"/>
        </w:rPr>
      </w:pPr>
    </w:p>
    <w:p w14:paraId="684F81E0" w14:textId="77777777" w:rsidR="0085348E" w:rsidRPr="00774364" w:rsidRDefault="0085348E" w:rsidP="0056196E">
      <w:pPr>
        <w:pStyle w:val="KDPodnaslov2"/>
        <w:numPr>
          <w:ilvl w:val="1"/>
          <w:numId w:val="38"/>
        </w:numPr>
        <w:spacing w:before="0"/>
        <w:jc w:val="both"/>
        <w:rPr>
          <w:rFonts w:cs="Arial"/>
        </w:rPr>
      </w:pPr>
      <w:r w:rsidRPr="00774364">
        <w:rPr>
          <w:rFonts w:cs="Arial"/>
        </w:rPr>
        <w:t>Начин означавања поверљивих података у понуди</w:t>
      </w:r>
    </w:p>
    <w:p w14:paraId="4D36522E" w14:textId="77777777" w:rsidR="0085348E" w:rsidRPr="00774364" w:rsidRDefault="0085348E" w:rsidP="0085348E">
      <w:pPr>
        <w:pStyle w:val="KDParagraf"/>
        <w:spacing w:before="0"/>
        <w:rPr>
          <w:rFonts w:cs="Arial"/>
        </w:rPr>
      </w:pPr>
      <w:proofErr w:type="gramStart"/>
      <w:r w:rsidRPr="00774364">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74364">
        <w:rPr>
          <w:rFonts w:cs="Arial"/>
        </w:rPr>
        <w:t xml:space="preserve"> </w:t>
      </w:r>
      <w:proofErr w:type="gramStart"/>
      <w:r w:rsidRPr="00774364">
        <w:rPr>
          <w:rFonts w:cs="Arial"/>
        </w:rPr>
        <w:t>Ови подаци неће бити објављени приликом отварања понуда и у наставку поступка.</w:t>
      </w:r>
      <w:proofErr w:type="gramEnd"/>
      <w:r w:rsidRPr="00774364">
        <w:rPr>
          <w:rFonts w:cs="Arial"/>
        </w:rPr>
        <w:t xml:space="preserve"> </w:t>
      </w:r>
    </w:p>
    <w:p w14:paraId="37FB8674" w14:textId="77777777" w:rsidR="0085348E" w:rsidRPr="00774364" w:rsidRDefault="0085348E" w:rsidP="0085348E">
      <w:pPr>
        <w:pStyle w:val="KDParagraf"/>
        <w:spacing w:before="0"/>
        <w:rPr>
          <w:rFonts w:cs="Arial"/>
        </w:rPr>
      </w:pPr>
      <w:proofErr w:type="gramStart"/>
      <w:r w:rsidRPr="00774364">
        <w:rPr>
          <w:rFonts w:cs="Arial"/>
        </w:rPr>
        <w:t>Наручилац може да одбије да пружи информацију која би значила повреду поверљивости података добијених у понуди.</w:t>
      </w:r>
      <w:proofErr w:type="gramEnd"/>
      <w:r w:rsidRPr="00774364">
        <w:rPr>
          <w:rFonts w:cs="Arial"/>
        </w:rPr>
        <w:t xml:space="preserve"> </w:t>
      </w:r>
    </w:p>
    <w:p w14:paraId="4761DE84" w14:textId="77777777" w:rsidR="0085348E" w:rsidRPr="00774364" w:rsidRDefault="0085348E" w:rsidP="0085348E">
      <w:pPr>
        <w:pStyle w:val="KDParagraf"/>
        <w:spacing w:before="0"/>
        <w:rPr>
          <w:rFonts w:cs="Arial"/>
        </w:rPr>
      </w:pPr>
      <w:proofErr w:type="gramStart"/>
      <w:r w:rsidRPr="00774364">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74364">
        <w:rPr>
          <w:rFonts w:cs="Arial"/>
        </w:rPr>
        <w:t xml:space="preserve"> </w:t>
      </w:r>
    </w:p>
    <w:p w14:paraId="10A247A5" w14:textId="77777777" w:rsidR="0085348E" w:rsidRPr="00774364" w:rsidRDefault="0085348E" w:rsidP="0085348E">
      <w:pPr>
        <w:pStyle w:val="KDParagraf"/>
        <w:spacing w:before="0"/>
        <w:rPr>
          <w:rFonts w:cs="Arial"/>
        </w:rPr>
      </w:pPr>
      <w:proofErr w:type="gramStart"/>
      <w:r w:rsidRPr="00774364">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14:paraId="3CA348AD" w14:textId="77777777" w:rsidR="0085348E" w:rsidRPr="00774364" w:rsidRDefault="0085348E" w:rsidP="0085348E">
      <w:pPr>
        <w:pStyle w:val="KDParagraf"/>
        <w:spacing w:before="0"/>
        <w:rPr>
          <w:rFonts w:cs="Arial"/>
        </w:rPr>
      </w:pPr>
      <w:proofErr w:type="gramStart"/>
      <w:r w:rsidRPr="00774364">
        <w:rPr>
          <w:rFonts w:cs="Arial"/>
        </w:rPr>
        <w:t>Наручилац не одговара за поверљивост података који нису означени на горе наведени начин.</w:t>
      </w:r>
      <w:proofErr w:type="gramEnd"/>
    </w:p>
    <w:p w14:paraId="5F27F67A" w14:textId="77777777" w:rsidR="0085348E" w:rsidRPr="00774364" w:rsidRDefault="0085348E" w:rsidP="0085348E">
      <w:pPr>
        <w:pStyle w:val="KDParagraf"/>
        <w:spacing w:before="0"/>
        <w:rPr>
          <w:rFonts w:cs="Arial"/>
        </w:rPr>
      </w:pPr>
      <w:proofErr w:type="gramStart"/>
      <w:r w:rsidRPr="00774364">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74364">
        <w:rPr>
          <w:rFonts w:cs="Arial"/>
        </w:rPr>
        <w:t xml:space="preserve"> </w:t>
      </w:r>
      <w:proofErr w:type="gramStart"/>
      <w:r w:rsidRPr="00774364">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14:paraId="1B279A29" w14:textId="77777777"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951E9B0" w14:textId="77777777" w:rsidR="0085348E" w:rsidRPr="00774364" w:rsidRDefault="0085348E" w:rsidP="0085348E">
      <w:pPr>
        <w:pStyle w:val="KDParagraf"/>
        <w:spacing w:before="0"/>
        <w:rPr>
          <w:rFonts w:cs="Arial"/>
        </w:rPr>
      </w:pPr>
      <w:proofErr w:type="gramStart"/>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14:paraId="367EFA20" w14:textId="77777777" w:rsidR="0085348E" w:rsidRPr="00774364" w:rsidRDefault="0085348E" w:rsidP="0085348E">
      <w:pPr>
        <w:pStyle w:val="KDParagraf"/>
        <w:spacing w:before="0"/>
        <w:rPr>
          <w:rFonts w:cs="Arial"/>
        </w:rPr>
      </w:pPr>
      <w:r w:rsidRPr="00774364">
        <w:rPr>
          <w:rFonts w:cs="Arial"/>
        </w:rPr>
        <w:t>Неће се сматрати поверљивим докази о испуњености обавезних услова</w:t>
      </w:r>
      <w:proofErr w:type="gramStart"/>
      <w:r w:rsidRPr="00774364">
        <w:rPr>
          <w:rFonts w:cs="Arial"/>
        </w:rPr>
        <w:t>,цена</w:t>
      </w:r>
      <w:proofErr w:type="gramEnd"/>
      <w:r w:rsidRPr="00774364">
        <w:rPr>
          <w:rFonts w:cs="Arial"/>
        </w:rPr>
        <w:t xml:space="preserve">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14:paraId="404E7AC3" w14:textId="77777777" w:rsidR="0085348E" w:rsidRPr="00774364" w:rsidRDefault="0085348E" w:rsidP="0085348E">
      <w:pPr>
        <w:autoSpaceDE w:val="0"/>
        <w:autoSpaceDN w:val="0"/>
        <w:adjustRightInd w:val="0"/>
        <w:spacing w:before="0"/>
        <w:rPr>
          <w:rFonts w:eastAsia="TimesNewRomanPSMT" w:cs="Arial"/>
          <w:bCs/>
        </w:rPr>
      </w:pPr>
    </w:p>
    <w:p w14:paraId="1DC85C37" w14:textId="77777777" w:rsidR="0085348E" w:rsidRPr="00774364" w:rsidRDefault="0085348E" w:rsidP="0056196E">
      <w:pPr>
        <w:pStyle w:val="KDPodnaslov2"/>
        <w:numPr>
          <w:ilvl w:val="1"/>
          <w:numId w:val="38"/>
        </w:numPr>
        <w:spacing w:before="0"/>
        <w:jc w:val="both"/>
        <w:rPr>
          <w:rFonts w:cs="Arial"/>
        </w:rPr>
      </w:pPr>
      <w:r w:rsidRPr="00774364">
        <w:rPr>
          <w:rFonts w:cs="Arial"/>
        </w:rPr>
        <w:t>Поштовање обавеза које произлазе из прописа о заштити на раду и других прописа</w:t>
      </w:r>
    </w:p>
    <w:p w14:paraId="2A866780" w14:textId="77777777"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14:paraId="013D51DA" w14:textId="77777777" w:rsidR="0085348E" w:rsidRPr="00774364" w:rsidRDefault="0085348E" w:rsidP="0085348E">
      <w:pPr>
        <w:pStyle w:val="KDParagraf"/>
        <w:spacing w:before="0"/>
        <w:rPr>
          <w:rFonts w:cs="Arial"/>
          <w:lang w:val="ru-RU"/>
        </w:rPr>
      </w:pPr>
    </w:p>
    <w:p w14:paraId="2879BC16" w14:textId="77777777" w:rsidR="0085348E" w:rsidRPr="00774364" w:rsidRDefault="0085348E" w:rsidP="0056196E">
      <w:pPr>
        <w:pStyle w:val="KDPodnaslov2"/>
        <w:numPr>
          <w:ilvl w:val="1"/>
          <w:numId w:val="38"/>
        </w:numPr>
        <w:spacing w:before="0"/>
        <w:jc w:val="both"/>
        <w:rPr>
          <w:rFonts w:cs="Arial"/>
        </w:rPr>
      </w:pPr>
      <w:r w:rsidRPr="00774364">
        <w:rPr>
          <w:rFonts w:cs="Arial"/>
        </w:rPr>
        <w:t>Накнада за коришћење патената</w:t>
      </w:r>
    </w:p>
    <w:p w14:paraId="6131720E" w14:textId="77777777"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0F1752A" w14:textId="77777777" w:rsidR="00771564" w:rsidRPr="00D32371" w:rsidRDefault="00771564" w:rsidP="00D32371">
      <w:pPr>
        <w:pStyle w:val="KDPodnaslov2"/>
        <w:spacing w:before="0"/>
        <w:ind w:left="1170"/>
        <w:jc w:val="both"/>
        <w:rPr>
          <w:rFonts w:cs="Arial"/>
        </w:rPr>
      </w:pPr>
    </w:p>
    <w:p w14:paraId="54C0BB85" w14:textId="57AD2D56" w:rsidR="00D32371" w:rsidRPr="00423D7B" w:rsidRDefault="008F774C" w:rsidP="00D32371">
      <w:pPr>
        <w:pStyle w:val="KDPodnaslov2"/>
        <w:numPr>
          <w:ilvl w:val="1"/>
          <w:numId w:val="38"/>
        </w:numPr>
        <w:spacing w:before="0"/>
        <w:jc w:val="both"/>
        <w:rPr>
          <w:rFonts w:cs="Arial"/>
          <w:lang w:val="sr-Cyrl-RS"/>
        </w:rPr>
      </w:pPr>
      <w:r w:rsidRPr="00774364">
        <w:rPr>
          <w:rFonts w:cs="Arial"/>
        </w:rPr>
        <w:t>Начело заштите животне средине и обезбеђивања енергетске ефикасности</w:t>
      </w:r>
    </w:p>
    <w:p w14:paraId="00E6C2C6" w14:textId="77777777" w:rsidR="008F774C" w:rsidRPr="00D32371" w:rsidRDefault="008F774C" w:rsidP="00D32371">
      <w:pPr>
        <w:pStyle w:val="KDPodnaslov2"/>
        <w:spacing w:before="0"/>
        <w:ind w:left="450"/>
        <w:jc w:val="both"/>
        <w:rPr>
          <w:rFonts w:cs="Arial"/>
          <w:b w:val="0"/>
        </w:rPr>
      </w:pPr>
      <w:proofErr w:type="gramStart"/>
      <w:r w:rsidRPr="00D32371">
        <w:rPr>
          <w:rFonts w:cs="Arial"/>
          <w:b w:val="0"/>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roofErr w:type="gramEnd"/>
    </w:p>
    <w:p w14:paraId="2FCAD729" w14:textId="77777777" w:rsidR="00F66410" w:rsidRPr="00D32371" w:rsidRDefault="00F66410" w:rsidP="00D32371">
      <w:pPr>
        <w:pStyle w:val="KDPodnaslov2"/>
        <w:spacing w:before="0"/>
        <w:ind w:left="1170"/>
        <w:jc w:val="both"/>
        <w:rPr>
          <w:rFonts w:cs="Arial"/>
        </w:rPr>
      </w:pPr>
    </w:p>
    <w:p w14:paraId="13AD0056" w14:textId="77777777" w:rsidR="00D32371" w:rsidRPr="00D32371" w:rsidRDefault="008D2B23" w:rsidP="0056196E">
      <w:pPr>
        <w:pStyle w:val="KDPodnaslov2"/>
        <w:numPr>
          <w:ilvl w:val="1"/>
          <w:numId w:val="38"/>
        </w:numPr>
        <w:spacing w:before="0"/>
        <w:jc w:val="both"/>
        <w:rPr>
          <w:rFonts w:cs="Arial"/>
          <w:lang w:val="sr-Cyrl-RS"/>
        </w:rPr>
      </w:pPr>
      <w:bookmarkStart w:id="68" w:name="_Toc441651602"/>
      <w:bookmarkStart w:id="69" w:name="_Toc442559913"/>
      <w:r w:rsidRPr="00774364">
        <w:rPr>
          <w:rFonts w:cs="Arial"/>
        </w:rPr>
        <w:t>Додатне информације и објашњења</w:t>
      </w:r>
      <w:bookmarkEnd w:id="68"/>
      <w:bookmarkEnd w:id="69"/>
    </w:p>
    <w:p w14:paraId="6EF2AA4F" w14:textId="77777777" w:rsidR="00A86E09" w:rsidRPr="00D32371" w:rsidRDefault="008D2B23" w:rsidP="00D32371">
      <w:pPr>
        <w:pStyle w:val="KDPodnaslov2"/>
        <w:spacing w:before="0"/>
        <w:jc w:val="both"/>
        <w:rPr>
          <w:rFonts w:cs="Arial"/>
          <w:b w:val="0"/>
          <w:lang w:val="ru-RU"/>
        </w:rPr>
      </w:pPr>
      <w:r w:rsidRPr="00D32371">
        <w:rPr>
          <w:rFonts w:cs="Arial"/>
          <w:b w:val="0"/>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proofErr w:type="gramStart"/>
      <w:r w:rsidRPr="00D32371">
        <w:rPr>
          <w:rFonts w:cs="Arial"/>
          <w:b w:val="0"/>
          <w:lang w:val="ru-RU"/>
        </w:rPr>
        <w:t>,</w:t>
      </w:r>
      <w:r w:rsidR="00B505E8" w:rsidRPr="00D32371">
        <w:rPr>
          <w:rFonts w:cs="Arial"/>
          <w:b w:val="0"/>
          <w:lang w:val="ru-RU"/>
        </w:rPr>
        <w:t>при</w:t>
      </w:r>
      <w:proofErr w:type="gramEnd"/>
      <w:r w:rsidR="00B505E8" w:rsidRPr="00D32371">
        <w:rPr>
          <w:rFonts w:cs="Arial"/>
          <w:b w:val="0"/>
          <w:lang w:val="ru-RU"/>
        </w:rPr>
        <w:t xml:space="preserve"> чему може да укаже Наручиоцу и на евентуално уочене недостатке и неправилности у конкурсној </w:t>
      </w:r>
    </w:p>
    <w:p w14:paraId="6E7C90B2" w14:textId="1547913D" w:rsidR="008D2B23" w:rsidRPr="00A86E09" w:rsidRDefault="00B505E8" w:rsidP="00A16376">
      <w:pPr>
        <w:tabs>
          <w:tab w:val="center" w:pos="4320"/>
          <w:tab w:val="right" w:pos="8640"/>
        </w:tabs>
        <w:rPr>
          <w:sz w:val="24"/>
          <w:szCs w:val="24"/>
          <w:u w:val="single"/>
          <w:lang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AD0215">
        <w:rPr>
          <w:rFonts w:cs="Arial"/>
          <w:u w:val="single"/>
          <w:lang w:val="ru-RU"/>
        </w:rPr>
        <w:t>3000/1474/2018 (511/2018)</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87" w:history="1">
        <w:r w:rsidR="003F54DF" w:rsidRPr="00A86E09">
          <w:rPr>
            <w:rStyle w:val="Hyperlink"/>
            <w:rFonts w:cs="Arial"/>
            <w:color w:val="auto"/>
          </w:rPr>
          <w:t>vesna.stojanovic</w:t>
        </w:r>
        <w:r w:rsidR="003F54DF" w:rsidRPr="00A86E09">
          <w:rPr>
            <w:rStyle w:val="Hyperlink"/>
            <w:rFonts w:cs="Arial"/>
            <w:color w:val="auto"/>
            <w:lang w:val="ru-RU"/>
          </w:rPr>
          <w:t>@</w:t>
        </w:r>
      </w:hyperlink>
      <w:r w:rsidR="00EC5114" w:rsidRPr="00A86E09">
        <w:rPr>
          <w:rStyle w:val="Hyperlink"/>
          <w:rFonts w:cs="Arial"/>
          <w:color w:val="auto"/>
        </w:rPr>
        <w:t>eps.rs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proofErr w:type="gramStart"/>
      <w:r w:rsidR="008D2B23" w:rsidRPr="00A86E09">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14:paraId="3BC7E5CA" w14:textId="77777777"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14:paraId="7EC74A39" w14:textId="77777777"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14:paraId="3E7776BA" w14:textId="77777777"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8128787" w14:textId="77777777"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6043C" w14:textId="77777777" w:rsidR="00C14152" w:rsidRPr="00774364" w:rsidRDefault="00C14152" w:rsidP="00C14152">
      <w:pPr>
        <w:spacing w:before="0"/>
        <w:rPr>
          <w:rFonts w:cs="Arial"/>
          <w:lang w:val="ru-RU"/>
        </w:rPr>
      </w:pPr>
      <w:r w:rsidRPr="00774364">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83D427F" w14:textId="77777777"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14:paraId="012CCDAB" w14:textId="77777777"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14:paraId="2EDAD032" w14:textId="77777777" w:rsidR="008D2B23" w:rsidRPr="00431272" w:rsidRDefault="00D31828" w:rsidP="00431272">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8"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14:paraId="1B71D50D" w14:textId="77777777" w:rsidR="008D2B23" w:rsidRPr="00774364" w:rsidRDefault="008D2B23" w:rsidP="0056196E">
      <w:pPr>
        <w:pStyle w:val="KDPodnaslov2"/>
        <w:numPr>
          <w:ilvl w:val="1"/>
          <w:numId w:val="38"/>
        </w:numPr>
        <w:spacing w:before="0"/>
        <w:jc w:val="both"/>
        <w:rPr>
          <w:rFonts w:cs="Arial"/>
        </w:rPr>
      </w:pPr>
      <w:bookmarkStart w:id="70" w:name="_Toc441651603"/>
      <w:bookmarkStart w:id="71" w:name="_Toc442559914"/>
      <w:r w:rsidRPr="00774364">
        <w:rPr>
          <w:rFonts w:cs="Arial"/>
        </w:rPr>
        <w:t>Трошкови понуде</w:t>
      </w:r>
      <w:bookmarkEnd w:id="70"/>
      <w:bookmarkEnd w:id="71"/>
    </w:p>
    <w:p w14:paraId="79070C41" w14:textId="77777777"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14:paraId="1E6E0879" w14:textId="77777777" w:rsidR="008D2B23" w:rsidRPr="00774364" w:rsidRDefault="008D2B23" w:rsidP="008D2B23">
      <w:pPr>
        <w:pStyle w:val="KDParagraf"/>
        <w:spacing w:before="0"/>
        <w:rPr>
          <w:rFonts w:cs="Arial"/>
        </w:rPr>
      </w:pPr>
      <w:proofErr w:type="gramStart"/>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14:paraId="7E47C692" w14:textId="77777777" w:rsidR="008D2B23" w:rsidRDefault="008D2B23" w:rsidP="008D2B23">
      <w:pPr>
        <w:pStyle w:val="KDParagraf"/>
        <w:spacing w:before="0"/>
        <w:rPr>
          <w:rFonts w:cs="Arial"/>
          <w:lang w:val="sr-Cyrl-RS"/>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аручиоца и трошкове прибављања 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14:paraId="2299CD38" w14:textId="77777777" w:rsidR="00D32371" w:rsidRPr="00D32371" w:rsidRDefault="00D32371" w:rsidP="008D2B23">
      <w:pPr>
        <w:pStyle w:val="KDParagraf"/>
        <w:spacing w:before="0"/>
        <w:rPr>
          <w:rFonts w:cs="Arial"/>
          <w:lang w:val="sr-Cyrl-RS"/>
        </w:rPr>
      </w:pPr>
    </w:p>
    <w:p w14:paraId="0162B2B1" w14:textId="77777777" w:rsidR="00C14152" w:rsidRPr="00D32371" w:rsidRDefault="00C14152" w:rsidP="0056196E">
      <w:pPr>
        <w:pStyle w:val="KDPodnaslov2"/>
        <w:numPr>
          <w:ilvl w:val="1"/>
          <w:numId w:val="38"/>
        </w:numPr>
        <w:spacing w:before="0"/>
        <w:jc w:val="both"/>
        <w:rPr>
          <w:rFonts w:cs="Arial"/>
        </w:rPr>
      </w:pPr>
      <w:r w:rsidRPr="00D32371">
        <w:rPr>
          <w:rFonts w:cs="Arial"/>
        </w:rPr>
        <w:t>Додатна објашњења, контрола и допуштене исправке</w:t>
      </w:r>
    </w:p>
    <w:p w14:paraId="426DDF81" w14:textId="77777777" w:rsidR="00C14152" w:rsidRPr="00774364" w:rsidRDefault="00C14152" w:rsidP="00C14152">
      <w:pPr>
        <w:pStyle w:val="KDParagraf"/>
        <w:spacing w:before="0"/>
        <w:rPr>
          <w:rFonts w:eastAsia="TimesNewRomanPSMT" w:cs="Arial"/>
        </w:rPr>
      </w:pPr>
      <w:proofErr w:type="gramStart"/>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14:paraId="0C244257" w14:textId="77777777"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14:paraId="6611C6D0" w14:textId="77777777" w:rsidR="00C14152" w:rsidRPr="00774364" w:rsidRDefault="002479F9" w:rsidP="00C14152">
      <w:pPr>
        <w:pStyle w:val="KDParagraf"/>
        <w:spacing w:before="0"/>
        <w:rPr>
          <w:rFonts w:eastAsia="TimesNewRomanPSMT" w:cs="Arial"/>
        </w:rPr>
      </w:pPr>
      <w:proofErr w:type="gramStart"/>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14:paraId="53051724" w14:textId="77777777" w:rsidR="00C14152" w:rsidRPr="00774364" w:rsidRDefault="00C14152" w:rsidP="00C14152">
      <w:pPr>
        <w:pStyle w:val="KDParagraf"/>
        <w:spacing w:before="0"/>
        <w:rPr>
          <w:rFonts w:eastAsia="TimesNewRomanPSMT" w:cs="Arial"/>
        </w:rPr>
      </w:pPr>
      <w:proofErr w:type="gramStart"/>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w:t>
      </w:r>
      <w:proofErr w:type="gramEnd"/>
      <w:r w:rsidR="002479F9" w:rsidRPr="00774364">
        <w:rPr>
          <w:rFonts w:eastAsia="TimesNewRomanPSMT" w:cs="Arial"/>
        </w:rPr>
        <w:t xml:space="preserve"> </w:t>
      </w:r>
      <w:proofErr w:type="gramStart"/>
      <w:r w:rsidR="002479F9" w:rsidRPr="00774364">
        <w:rPr>
          <w:rFonts w:eastAsia="TimesNewRomanPSMT" w:cs="Arial"/>
        </w:rPr>
        <w:t>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14:paraId="0555AA68" w14:textId="77777777" w:rsidR="008D2B23" w:rsidRPr="00774364" w:rsidRDefault="008D2B23" w:rsidP="008D2B23">
      <w:pPr>
        <w:spacing w:before="0"/>
        <w:rPr>
          <w:rFonts w:cs="Arial"/>
        </w:rPr>
      </w:pPr>
    </w:p>
    <w:p w14:paraId="42770197" w14:textId="77777777" w:rsidR="003C41B5" w:rsidRDefault="00B20A6C" w:rsidP="0056196E">
      <w:pPr>
        <w:pStyle w:val="KDPodnaslov2"/>
        <w:numPr>
          <w:ilvl w:val="1"/>
          <w:numId w:val="38"/>
        </w:numPr>
        <w:spacing w:before="0"/>
        <w:jc w:val="both"/>
        <w:rPr>
          <w:rFonts w:cs="Arial"/>
          <w:lang w:val="sr-Cyrl-RS"/>
        </w:rPr>
      </w:pPr>
      <w:bookmarkStart w:id="72" w:name="_Toc442559917"/>
      <w:bookmarkStart w:id="73" w:name="_Toc441651606"/>
      <w:r w:rsidRPr="00774364">
        <w:rPr>
          <w:rFonts w:cs="Arial"/>
        </w:rPr>
        <w:t>Разлози за одбијање понуде</w:t>
      </w:r>
      <w:bookmarkEnd w:id="72"/>
      <w:bookmarkEnd w:id="73"/>
    </w:p>
    <w:p w14:paraId="6A84E554" w14:textId="77777777" w:rsidR="00BB126C" w:rsidRPr="00BB126C" w:rsidRDefault="00BB126C" w:rsidP="00BB126C">
      <w:pPr>
        <w:rPr>
          <w:lang w:val="sr-Cyrl-RS"/>
        </w:rPr>
      </w:pPr>
    </w:p>
    <w:p w14:paraId="075EC1CD" w14:textId="77777777"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14:paraId="593D99B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14:paraId="2B3F86FB" w14:textId="77777777"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14:paraId="3F2A222D" w14:textId="77777777" w:rsidR="00B20A6C" w:rsidRPr="00774364" w:rsidRDefault="00B20A6C" w:rsidP="000E5B68">
      <w:pPr>
        <w:pStyle w:val="ListParagraph"/>
        <w:numPr>
          <w:ilvl w:val="0"/>
          <w:numId w:val="11"/>
        </w:numPr>
        <w:autoSpaceDE w:val="0"/>
        <w:autoSpaceDN w:val="0"/>
        <w:adjustRightInd w:val="0"/>
        <w:spacing w:before="0" w:after="0" w:line="240" w:lineRule="auto"/>
        <w:ind w:left="714" w:right="261" w:hanging="357"/>
        <w:rPr>
          <w:rFonts w:ascii="Arial" w:eastAsia="TimesNewRomanPSMT" w:hAnsi="Arial" w:cs="Arial"/>
          <w:bCs/>
          <w:iCs/>
        </w:rPr>
      </w:pPr>
      <w:proofErr w:type="gramStart"/>
      <w:r w:rsidRPr="00774364">
        <w:rPr>
          <w:rFonts w:ascii="Arial" w:eastAsia="TimesNewRomanPSMT" w:hAnsi="Arial" w:cs="Arial"/>
          <w:bCs/>
          <w:iCs/>
        </w:rPr>
        <w:t>ако</w:t>
      </w:r>
      <w:proofErr w:type="gramEnd"/>
      <w:r w:rsidRPr="00774364">
        <w:rPr>
          <w:rFonts w:ascii="Arial" w:eastAsia="TimesNewRomanPSMT" w:hAnsi="Arial" w:cs="Arial"/>
          <w:bCs/>
          <w:iCs/>
        </w:rPr>
        <w:t xml:space="preserve"> има битне недостатке сходно члану 106. ЗЈН</w:t>
      </w:r>
    </w:p>
    <w:p w14:paraId="4E6DEDC4"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74364">
        <w:rPr>
          <w:rFonts w:ascii="Arial" w:eastAsia="TimesNewRomanPSMT" w:hAnsi="Arial" w:cs="Arial"/>
          <w:bCs/>
          <w:iCs/>
        </w:rPr>
        <w:t>односно</w:t>
      </w:r>
      <w:proofErr w:type="gramEnd"/>
      <w:r w:rsidRPr="00774364">
        <w:rPr>
          <w:rFonts w:ascii="Arial" w:eastAsia="TimesNewRomanPSMT" w:hAnsi="Arial" w:cs="Arial"/>
          <w:bCs/>
          <w:iCs/>
        </w:rPr>
        <w:t xml:space="preserve"> ако:</w:t>
      </w:r>
    </w:p>
    <w:p w14:paraId="6A4754BD" w14:textId="77777777" w:rsidR="00303030" w:rsidRPr="00774364" w:rsidRDefault="00B20A6C" w:rsidP="0056196E">
      <w:pPr>
        <w:pStyle w:val="KDNabrajanje"/>
        <w:numPr>
          <w:ilvl w:val="0"/>
          <w:numId w:val="17"/>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14:paraId="4D8ABD03" w14:textId="77777777" w:rsidR="00303030" w:rsidRPr="00774364" w:rsidRDefault="00303030" w:rsidP="0056196E">
      <w:pPr>
        <w:pStyle w:val="KDNabrajanje"/>
        <w:numPr>
          <w:ilvl w:val="0"/>
          <w:numId w:val="17"/>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14:paraId="5E81FA93" w14:textId="77777777" w:rsidR="00B20A6C" w:rsidRPr="00774364" w:rsidRDefault="00B20A6C" w:rsidP="0056196E">
      <w:pPr>
        <w:pStyle w:val="KDNabrajanje"/>
        <w:numPr>
          <w:ilvl w:val="0"/>
          <w:numId w:val="17"/>
        </w:numPr>
        <w:spacing w:before="0"/>
        <w:ind w:left="714" w:hanging="357"/>
        <w:rPr>
          <w:rFonts w:cs="Arial"/>
        </w:rPr>
      </w:pPr>
      <w:r w:rsidRPr="00774364">
        <w:rPr>
          <w:rFonts w:eastAsia="TimesNewRomanPSMT" w:cs="Arial"/>
          <w:bCs/>
          <w:iCs/>
        </w:rPr>
        <w:t>понуђач не докаже да испуњава додатне услове;</w:t>
      </w:r>
    </w:p>
    <w:p w14:paraId="3B76B51D" w14:textId="77777777" w:rsidR="00520B4C" w:rsidRPr="00774364" w:rsidRDefault="00B20A6C" w:rsidP="0056196E">
      <w:pPr>
        <w:pStyle w:val="KDNabrajanje"/>
        <w:numPr>
          <w:ilvl w:val="0"/>
          <w:numId w:val="17"/>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14:paraId="41ADC40A" w14:textId="77777777" w:rsidR="0010541B" w:rsidRPr="0010541B" w:rsidRDefault="00B20A6C" w:rsidP="0056196E">
      <w:pPr>
        <w:pStyle w:val="KDNabrajanje"/>
        <w:numPr>
          <w:ilvl w:val="0"/>
          <w:numId w:val="17"/>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0F80FD6" w14:textId="754DE727" w:rsidR="0010541B" w:rsidRPr="00E960E5" w:rsidRDefault="00497459" w:rsidP="0056196E">
      <w:pPr>
        <w:pStyle w:val="KDNabrajanje"/>
        <w:numPr>
          <w:ilvl w:val="0"/>
          <w:numId w:val="17"/>
        </w:numPr>
        <w:spacing w:before="0"/>
        <w:ind w:left="714" w:hanging="357"/>
        <w:rPr>
          <w:rFonts w:cs="Arial"/>
        </w:rPr>
      </w:pPr>
      <w:r>
        <w:rPr>
          <w:rFonts w:cs="Arial"/>
          <w:lang w:val="sr-Cyrl-RS"/>
        </w:rPr>
        <w:lastRenderedPageBreak/>
        <w:t xml:space="preserve"> не достави </w:t>
      </w:r>
      <w:r w:rsidR="0010541B" w:rsidRPr="0010541B">
        <w:rPr>
          <w:rFonts w:cs="Arial"/>
          <w:lang w:val="sr-Cyrl-RS"/>
        </w:rPr>
        <w:t>Споразум о заједничком извршењу (уколико понуду подноси група понуђача)</w:t>
      </w:r>
    </w:p>
    <w:p w14:paraId="187A08BE" w14:textId="370DEEE2" w:rsidR="00E960E5" w:rsidRPr="00423D7B" w:rsidRDefault="00E960E5" w:rsidP="00056A92">
      <w:pPr>
        <w:pStyle w:val="KDNabrajanje"/>
        <w:numPr>
          <w:ilvl w:val="0"/>
          <w:numId w:val="17"/>
        </w:numPr>
        <w:spacing w:before="0"/>
        <w:rPr>
          <w:rFonts w:cs="Arial"/>
        </w:rPr>
      </w:pPr>
      <w:r w:rsidRPr="00E960E5">
        <w:rPr>
          <w:rFonts w:cs="Arial"/>
        </w:rPr>
        <w:t xml:space="preserve">не достави </w:t>
      </w:r>
      <w:r>
        <w:rPr>
          <w:rFonts w:cs="Arial"/>
          <w:lang w:val="sr-Cyrl-RS"/>
        </w:rPr>
        <w:t xml:space="preserve">цртеже </w:t>
      </w:r>
      <w:r w:rsidR="00056A92" w:rsidRPr="00056A92">
        <w:rPr>
          <w:rFonts w:cs="Arial"/>
          <w:lang w:val="sr-Cyrl-RS"/>
        </w:rPr>
        <w:t>понуђених делова са димензијама и толеранцијама  основних димензија.</w:t>
      </w:r>
    </w:p>
    <w:p w14:paraId="29B126B8" w14:textId="77777777" w:rsidR="00423D7B" w:rsidRPr="0010541B" w:rsidRDefault="00423D7B" w:rsidP="00423D7B">
      <w:pPr>
        <w:pStyle w:val="KDNabrajanje"/>
        <w:numPr>
          <w:ilvl w:val="0"/>
          <w:numId w:val="0"/>
        </w:numPr>
        <w:spacing w:before="0"/>
        <w:ind w:left="714"/>
        <w:rPr>
          <w:rFonts w:cs="Arial"/>
        </w:rPr>
      </w:pPr>
    </w:p>
    <w:p w14:paraId="321500E2" w14:textId="77777777" w:rsidR="00B20A6C" w:rsidRPr="00774364" w:rsidRDefault="00B20A6C" w:rsidP="00B20A6C">
      <w:pPr>
        <w:spacing w:before="0"/>
        <w:rPr>
          <w:rFonts w:cs="Arial"/>
        </w:rPr>
      </w:pPr>
      <w:proofErr w:type="gramStart"/>
      <w:r w:rsidRPr="00774364">
        <w:rPr>
          <w:rFonts w:cs="Arial"/>
        </w:rPr>
        <w:t>Наручилац ће донети одлуку о обустави поступка јавне набавке у складу са чланом 109.</w:t>
      </w:r>
      <w:proofErr w:type="gramEnd"/>
      <w:r w:rsidRPr="00774364">
        <w:rPr>
          <w:rFonts w:cs="Arial"/>
        </w:rPr>
        <w:t xml:space="preserve"> </w:t>
      </w:r>
      <w:proofErr w:type="gramStart"/>
      <w:r w:rsidRPr="00774364">
        <w:rPr>
          <w:rFonts w:cs="Arial"/>
        </w:rPr>
        <w:t>Закона.</w:t>
      </w:r>
      <w:proofErr w:type="gramEnd"/>
    </w:p>
    <w:p w14:paraId="6ACF9E8A"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3A01F611" w14:textId="77777777" w:rsidR="00BB126C" w:rsidRPr="00431272" w:rsidRDefault="00C14152" w:rsidP="0056196E">
      <w:pPr>
        <w:pStyle w:val="KDPodnaslov2"/>
        <w:numPr>
          <w:ilvl w:val="1"/>
          <w:numId w:val="38"/>
        </w:numPr>
        <w:spacing w:before="0"/>
        <w:jc w:val="both"/>
        <w:rPr>
          <w:rFonts w:cs="Arial"/>
          <w:lang w:val="sr-Cyrl-RS"/>
        </w:rPr>
      </w:pPr>
      <w:r w:rsidRPr="00774364">
        <w:rPr>
          <w:rFonts w:cs="Arial"/>
        </w:rPr>
        <w:t>Рок за доношење Одлуке о додели уговора/обустави</w:t>
      </w:r>
      <w:r w:rsidR="0009377A" w:rsidRPr="00774364">
        <w:rPr>
          <w:rFonts w:cs="Arial"/>
        </w:rPr>
        <w:t xml:space="preserve"> поступка</w:t>
      </w:r>
    </w:p>
    <w:p w14:paraId="7849AD3C" w14:textId="77777777" w:rsidR="00C14152" w:rsidRPr="00774364" w:rsidRDefault="00C14152" w:rsidP="00C14152">
      <w:pPr>
        <w:pStyle w:val="KDParagraf"/>
        <w:spacing w:before="0"/>
        <w:rPr>
          <w:rFonts w:eastAsia="TimesNewRomanPSMT" w:cs="Arial"/>
        </w:rPr>
      </w:pPr>
      <w:proofErr w:type="gramStart"/>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roofErr w:type="gramEnd"/>
    </w:p>
    <w:p w14:paraId="1CD4A968" w14:textId="68A5FFFA" w:rsidR="00C14152" w:rsidRPr="00774364" w:rsidRDefault="00C14152" w:rsidP="00C14152">
      <w:pPr>
        <w:pStyle w:val="KDParagraf"/>
        <w:spacing w:before="0"/>
        <w:rPr>
          <w:rFonts w:eastAsia="TimesNewRomanPSMT" w:cs="Arial"/>
        </w:rPr>
      </w:pPr>
      <w:proofErr w:type="gramStart"/>
      <w:r w:rsidRPr="00774364">
        <w:rPr>
          <w:rFonts w:eastAsia="TimesNewRomanPSMT" w:cs="Arial"/>
        </w:rPr>
        <w:t>Одлуку о додели уговора/обустави поступка</w:t>
      </w:r>
      <w:r w:rsidR="00056A92">
        <w:rPr>
          <w:rFonts w:eastAsia="TimesNewRomanPSMT" w:cs="Arial"/>
          <w:lang w:val="sr-Cyrl-RS"/>
        </w:rPr>
        <w:t xml:space="preserve">, </w:t>
      </w:r>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14:paraId="2573B1C8" w14:textId="77777777" w:rsidR="008D2B23" w:rsidRPr="00D32371" w:rsidRDefault="008D2B23" w:rsidP="00D32371">
      <w:pPr>
        <w:pStyle w:val="KDPodnaslov2"/>
        <w:spacing w:before="0"/>
        <w:ind w:left="1170"/>
        <w:jc w:val="both"/>
        <w:rPr>
          <w:rFonts w:cs="Arial"/>
        </w:rPr>
      </w:pPr>
    </w:p>
    <w:p w14:paraId="62780591" w14:textId="77777777" w:rsidR="008D2B23" w:rsidRPr="00D32371" w:rsidRDefault="008D2B23" w:rsidP="0056196E">
      <w:pPr>
        <w:pStyle w:val="KDPodnaslov2"/>
        <w:numPr>
          <w:ilvl w:val="1"/>
          <w:numId w:val="38"/>
        </w:numPr>
        <w:spacing w:before="0"/>
        <w:jc w:val="both"/>
        <w:rPr>
          <w:rFonts w:cs="Arial"/>
        </w:rPr>
      </w:pPr>
      <w:bookmarkStart w:id="74" w:name="_Toc441651607"/>
      <w:bookmarkStart w:id="75" w:name="_Toc442559918"/>
      <w:r w:rsidRPr="00D32371">
        <w:rPr>
          <w:rFonts w:cs="Arial"/>
        </w:rPr>
        <w:t>Н</w:t>
      </w:r>
      <w:r w:rsidRPr="00774364">
        <w:rPr>
          <w:rFonts w:cs="Arial"/>
        </w:rPr>
        <w:t>егативне референце</w:t>
      </w:r>
      <w:bookmarkEnd w:id="74"/>
      <w:bookmarkEnd w:id="75"/>
    </w:p>
    <w:p w14:paraId="317A898E" w14:textId="77777777" w:rsidR="004C46B7" w:rsidRPr="00774364" w:rsidRDefault="004C46B7" w:rsidP="004C46B7">
      <w:pPr>
        <w:rPr>
          <w:lang w:val="sr-Cyrl-RS"/>
        </w:rPr>
      </w:pPr>
    </w:p>
    <w:p w14:paraId="44FBEC6B" w14:textId="77777777"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FA9AAED" w14:textId="77777777" w:rsidR="008D2B23" w:rsidRPr="00774364" w:rsidRDefault="008D2B23" w:rsidP="0056196E">
      <w:pPr>
        <w:pStyle w:val="KDNabrajanje"/>
        <w:numPr>
          <w:ilvl w:val="0"/>
          <w:numId w:val="29"/>
        </w:numPr>
        <w:spacing w:before="0"/>
        <w:rPr>
          <w:rFonts w:cs="Arial"/>
        </w:rPr>
      </w:pPr>
      <w:r w:rsidRPr="00774364">
        <w:rPr>
          <w:rFonts w:cs="Arial"/>
        </w:rPr>
        <w:t>поступао супротно забрани из чл. 23. и 25. Закона;</w:t>
      </w:r>
    </w:p>
    <w:p w14:paraId="7B0F08B5" w14:textId="77777777" w:rsidR="008D2B23" w:rsidRPr="00774364" w:rsidRDefault="008D2B23" w:rsidP="0056196E">
      <w:pPr>
        <w:pStyle w:val="KDNabrajanje"/>
        <w:numPr>
          <w:ilvl w:val="0"/>
          <w:numId w:val="29"/>
        </w:numPr>
        <w:spacing w:before="0"/>
        <w:rPr>
          <w:rFonts w:cs="Arial"/>
        </w:rPr>
      </w:pPr>
      <w:r w:rsidRPr="00774364">
        <w:rPr>
          <w:rFonts w:cs="Arial"/>
        </w:rPr>
        <w:t>учинио повреду конкуренције;</w:t>
      </w:r>
    </w:p>
    <w:p w14:paraId="0ACDF3F4" w14:textId="77777777" w:rsidR="008D2B23" w:rsidRPr="00774364" w:rsidRDefault="008D2B23" w:rsidP="0056196E">
      <w:pPr>
        <w:pStyle w:val="KDNabrajanje"/>
        <w:numPr>
          <w:ilvl w:val="0"/>
          <w:numId w:val="29"/>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A149635" w14:textId="77777777" w:rsidR="008D2B23" w:rsidRPr="00774364" w:rsidRDefault="008D2B23" w:rsidP="0056196E">
      <w:pPr>
        <w:pStyle w:val="KDNabrajanje"/>
        <w:numPr>
          <w:ilvl w:val="0"/>
          <w:numId w:val="29"/>
        </w:numPr>
        <w:spacing w:before="0"/>
        <w:rPr>
          <w:rFonts w:cs="Arial"/>
        </w:rPr>
      </w:pPr>
      <w:r w:rsidRPr="00774364">
        <w:rPr>
          <w:rFonts w:cs="Arial"/>
        </w:rPr>
        <w:t>одбио да достави доказе и средства обезбеђења на шта се у понуди обавезао.</w:t>
      </w:r>
    </w:p>
    <w:p w14:paraId="22D33C6F" w14:textId="77777777"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CC22540" w14:textId="77777777" w:rsidR="008D2B23" w:rsidRPr="00774364" w:rsidRDefault="008D2B23" w:rsidP="008D2B23">
      <w:pPr>
        <w:pStyle w:val="KDParagraf"/>
        <w:spacing w:before="0"/>
        <w:rPr>
          <w:rFonts w:cs="Arial"/>
        </w:rPr>
      </w:pPr>
      <w:r w:rsidRPr="00774364">
        <w:rPr>
          <w:rFonts w:cs="Arial"/>
        </w:rPr>
        <w:t>Доказ наведеног може бити:</w:t>
      </w:r>
    </w:p>
    <w:p w14:paraId="5F1BC132" w14:textId="77777777" w:rsidR="008D2B23" w:rsidRPr="00774364" w:rsidRDefault="008D2B23" w:rsidP="0056196E">
      <w:pPr>
        <w:pStyle w:val="KDNabrajanje"/>
        <w:numPr>
          <w:ilvl w:val="0"/>
          <w:numId w:val="30"/>
        </w:numPr>
        <w:spacing w:before="0"/>
        <w:rPr>
          <w:rFonts w:cs="Arial"/>
        </w:rPr>
      </w:pPr>
      <w:r w:rsidRPr="00774364">
        <w:rPr>
          <w:rFonts w:cs="Arial"/>
        </w:rPr>
        <w:t>правоснажна судска одлука или коначна одлука другог надлежног органа;</w:t>
      </w:r>
    </w:p>
    <w:p w14:paraId="46CF76CD" w14:textId="77777777" w:rsidR="008D2B23" w:rsidRPr="00774364" w:rsidRDefault="008D2B23" w:rsidP="0056196E">
      <w:pPr>
        <w:pStyle w:val="KDNabrajanje"/>
        <w:numPr>
          <w:ilvl w:val="0"/>
          <w:numId w:val="30"/>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14:paraId="200D75EF" w14:textId="77777777" w:rsidR="008D2B23" w:rsidRPr="00774364" w:rsidRDefault="008D2B23" w:rsidP="0056196E">
      <w:pPr>
        <w:pStyle w:val="KDNabrajanje"/>
        <w:numPr>
          <w:ilvl w:val="0"/>
          <w:numId w:val="30"/>
        </w:numPr>
        <w:spacing w:before="0"/>
        <w:rPr>
          <w:rFonts w:cs="Arial"/>
        </w:rPr>
      </w:pPr>
      <w:r w:rsidRPr="00774364">
        <w:rPr>
          <w:rFonts w:cs="Arial"/>
        </w:rPr>
        <w:t>исправа о наплаћеној уговорној казни;</w:t>
      </w:r>
    </w:p>
    <w:p w14:paraId="3F721509" w14:textId="77777777" w:rsidR="008D2B23" w:rsidRPr="00774364" w:rsidRDefault="008D2B23" w:rsidP="0056196E">
      <w:pPr>
        <w:pStyle w:val="KDNabrajanje"/>
        <w:numPr>
          <w:ilvl w:val="0"/>
          <w:numId w:val="30"/>
        </w:numPr>
        <w:spacing w:before="0"/>
        <w:rPr>
          <w:rFonts w:cs="Arial"/>
        </w:rPr>
      </w:pPr>
      <w:r w:rsidRPr="00774364">
        <w:rPr>
          <w:rFonts w:cs="Arial"/>
        </w:rPr>
        <w:t>рекламације потрошача, односно корисника, ако нису отклоњене у уговореном року;</w:t>
      </w:r>
    </w:p>
    <w:p w14:paraId="169DD17D" w14:textId="77777777" w:rsidR="008D2B23" w:rsidRPr="00774364" w:rsidRDefault="008D2B23" w:rsidP="0056196E">
      <w:pPr>
        <w:pStyle w:val="KDNabrajanje"/>
        <w:numPr>
          <w:ilvl w:val="0"/>
          <w:numId w:val="30"/>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F7A6C5F" w14:textId="77777777" w:rsidR="008D2B23" w:rsidRPr="00774364" w:rsidRDefault="008D2B23" w:rsidP="0056196E">
      <w:pPr>
        <w:pStyle w:val="KDNabrajanje"/>
        <w:numPr>
          <w:ilvl w:val="0"/>
          <w:numId w:val="30"/>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69C48AF" w14:textId="77777777" w:rsidR="008D2B23" w:rsidRPr="00774364" w:rsidRDefault="008D2B23" w:rsidP="0056196E">
      <w:pPr>
        <w:pStyle w:val="KDNabrajanje"/>
        <w:numPr>
          <w:ilvl w:val="0"/>
          <w:numId w:val="30"/>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49D490D" w14:textId="77777777" w:rsidR="008D2B23" w:rsidRPr="00774364" w:rsidRDefault="008D2B23" w:rsidP="008D2B23">
      <w:pPr>
        <w:pStyle w:val="KDParagraf"/>
        <w:spacing w:before="0"/>
        <w:rPr>
          <w:rFonts w:cs="Arial"/>
        </w:rPr>
      </w:pPr>
      <w:r w:rsidRPr="00774364">
        <w:rPr>
          <w:rFonts w:cs="Arial"/>
          <w:lang w:val="ru-RU"/>
        </w:rPr>
        <w:t xml:space="preserve">Наручилац може одбити понуду ако поседује доказ из става 3. тачка 1) члана 82. </w:t>
      </w:r>
      <w:proofErr w:type="gramStart"/>
      <w:r w:rsidRPr="00774364">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74364">
        <w:rPr>
          <w:rFonts w:cs="Arial"/>
        </w:rPr>
        <w:t xml:space="preserve"> </w:t>
      </w:r>
    </w:p>
    <w:p w14:paraId="61084BA4" w14:textId="77777777" w:rsidR="008D2B23" w:rsidRPr="00774364" w:rsidRDefault="008D2B23" w:rsidP="008D2B23">
      <w:pPr>
        <w:pStyle w:val="KDParagraf"/>
        <w:spacing w:before="0"/>
        <w:rPr>
          <w:rFonts w:cs="Arial"/>
          <w:lang w:bidi="en-US"/>
        </w:rPr>
      </w:pPr>
      <w:proofErr w:type="gramStart"/>
      <w:r w:rsidRPr="00774364">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74364">
        <w:rPr>
          <w:rFonts w:cs="Arial"/>
          <w:lang w:bidi="en-US"/>
        </w:rPr>
        <w:t xml:space="preserve"> </w:t>
      </w:r>
    </w:p>
    <w:p w14:paraId="164ABD34" w14:textId="77777777" w:rsidR="00952E72" w:rsidRPr="00774364" w:rsidRDefault="00952E72" w:rsidP="008D2B23">
      <w:pPr>
        <w:pStyle w:val="KDParagraf"/>
        <w:spacing w:before="0"/>
        <w:rPr>
          <w:rFonts w:cs="Arial"/>
          <w:lang w:bidi="en-US"/>
        </w:rPr>
      </w:pPr>
    </w:p>
    <w:p w14:paraId="4C493993" w14:textId="77777777" w:rsidR="008D2B23" w:rsidRDefault="008D2B23" w:rsidP="0056196E">
      <w:pPr>
        <w:pStyle w:val="KDPodnaslov2"/>
        <w:numPr>
          <w:ilvl w:val="1"/>
          <w:numId w:val="38"/>
        </w:numPr>
        <w:spacing w:before="0"/>
        <w:jc w:val="both"/>
        <w:rPr>
          <w:rFonts w:cs="Arial"/>
          <w:lang w:val="sr-Cyrl-RS"/>
        </w:rPr>
      </w:pPr>
      <w:bookmarkStart w:id="76" w:name="_Toc441651608"/>
      <w:bookmarkStart w:id="77" w:name="_Toc442559919"/>
      <w:r w:rsidRPr="00774364">
        <w:rPr>
          <w:rFonts w:cs="Arial"/>
        </w:rPr>
        <w:lastRenderedPageBreak/>
        <w:t>Увид у документацију</w:t>
      </w:r>
      <w:bookmarkEnd w:id="76"/>
      <w:bookmarkEnd w:id="77"/>
    </w:p>
    <w:p w14:paraId="30329365" w14:textId="77777777" w:rsidR="00BB126C" w:rsidRPr="00BB126C" w:rsidRDefault="00BB126C" w:rsidP="00BB126C">
      <w:pPr>
        <w:rPr>
          <w:lang w:val="sr-Cyrl-RS"/>
        </w:rPr>
      </w:pPr>
    </w:p>
    <w:p w14:paraId="1F4D5F1D" w14:textId="77777777" w:rsidR="008D2B23" w:rsidRPr="00774364" w:rsidRDefault="008D2B23" w:rsidP="008D2B23">
      <w:pPr>
        <w:pStyle w:val="KDParagraf"/>
        <w:spacing w:before="0"/>
        <w:rPr>
          <w:rFonts w:cs="Arial"/>
          <w:lang w:bidi="en-US"/>
        </w:rPr>
      </w:pPr>
      <w:proofErr w:type="gramStart"/>
      <w:r w:rsidRPr="0077436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14:paraId="764691B5" w14:textId="77777777" w:rsidR="008D2B23" w:rsidRPr="00774364" w:rsidRDefault="008D2B23" w:rsidP="008D2B23">
      <w:pPr>
        <w:pStyle w:val="KDParagraf"/>
        <w:spacing w:before="0"/>
        <w:rPr>
          <w:rFonts w:cs="Arial"/>
          <w:lang w:bidi="en-US"/>
        </w:rPr>
      </w:pPr>
      <w:proofErr w:type="gramStart"/>
      <w:r w:rsidRPr="00774364">
        <w:rPr>
          <w:rFonts w:cs="Arial"/>
          <w:lang w:bidi="en-US"/>
        </w:rPr>
        <w:t>Наручилац је дужан да лицу из става 1.</w:t>
      </w:r>
      <w:proofErr w:type="gramEnd"/>
      <w:r w:rsidRPr="00774364">
        <w:rPr>
          <w:rFonts w:cs="Arial"/>
          <w:lang w:bidi="en-US"/>
        </w:rPr>
        <w:t xml:space="preserve"> </w:t>
      </w:r>
      <w:proofErr w:type="gramStart"/>
      <w:r w:rsidRPr="00774364">
        <w:rPr>
          <w:rFonts w:cs="Arial"/>
          <w:lang w:bidi="en-US"/>
        </w:rPr>
        <w:t>омогући</w:t>
      </w:r>
      <w:proofErr w:type="gramEnd"/>
      <w:r w:rsidRPr="00774364">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74364">
        <w:rPr>
          <w:rFonts w:cs="Arial"/>
          <w:lang w:bidi="en-US"/>
        </w:rPr>
        <w:t>Закона.</w:t>
      </w:r>
      <w:proofErr w:type="gramEnd"/>
    </w:p>
    <w:p w14:paraId="0C50B31C" w14:textId="77777777" w:rsidR="008D2B23" w:rsidRPr="00774364" w:rsidRDefault="008D2B23" w:rsidP="008D2B23">
      <w:pPr>
        <w:pStyle w:val="KDParagraf"/>
        <w:spacing w:before="0"/>
        <w:rPr>
          <w:rFonts w:cs="Arial"/>
          <w:lang w:bidi="en-US"/>
        </w:rPr>
      </w:pPr>
    </w:p>
    <w:p w14:paraId="0EF3F172" w14:textId="77777777" w:rsidR="008D2B23" w:rsidRPr="00774364" w:rsidRDefault="008D2B23" w:rsidP="0056196E">
      <w:pPr>
        <w:pStyle w:val="KDPodnaslov2"/>
        <w:numPr>
          <w:ilvl w:val="1"/>
          <w:numId w:val="38"/>
        </w:numPr>
        <w:spacing w:before="0"/>
        <w:jc w:val="both"/>
        <w:rPr>
          <w:rFonts w:cs="Arial"/>
        </w:rPr>
      </w:pPr>
      <w:bookmarkStart w:id="78" w:name="_Toc441651609"/>
      <w:bookmarkStart w:id="79" w:name="_Toc442559920"/>
      <w:r w:rsidRPr="00D32371">
        <w:rPr>
          <w:rFonts w:cs="Arial"/>
        </w:rPr>
        <w:t>З</w:t>
      </w:r>
      <w:r w:rsidRPr="00774364">
        <w:rPr>
          <w:rFonts w:cs="Arial"/>
        </w:rPr>
        <w:t>аштита права понуђача</w:t>
      </w:r>
      <w:bookmarkEnd w:id="78"/>
      <w:bookmarkEnd w:id="79"/>
    </w:p>
    <w:p w14:paraId="3F8265B3" w14:textId="77777777" w:rsidR="00886827" w:rsidRPr="00774364" w:rsidRDefault="00886827" w:rsidP="00886827">
      <w:pPr>
        <w:pStyle w:val="KDParagraf"/>
        <w:spacing w:before="0"/>
        <w:rPr>
          <w:rFonts w:cs="Arial"/>
          <w:lang w:bidi="en-US"/>
        </w:rPr>
      </w:pPr>
      <w:proofErr w:type="gramStart"/>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74364">
        <w:rPr>
          <w:rFonts w:cs="Arial"/>
          <w:lang w:bidi="en-US"/>
        </w:rPr>
        <w:t xml:space="preserve">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w:t>
      </w:r>
      <w:proofErr w:type="gramEnd"/>
      <w:r w:rsidRPr="00774364">
        <w:rPr>
          <w:rFonts w:cs="Arial"/>
          <w:lang w:bidi="en-US"/>
        </w:rPr>
        <w:t xml:space="preserve">. 1)–7) Закона, као и износом таксе из члана 156.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w:t>
      </w:r>
      <w:proofErr w:type="gramEnd"/>
      <w:r w:rsidRPr="00774364">
        <w:rPr>
          <w:rFonts w:cs="Arial"/>
          <w:lang w:bidi="en-US"/>
        </w:rPr>
        <w:t xml:space="preserve">. 1)–3) Закона и детаљним упутством о потврди из члана 151.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тачка</w:t>
      </w:r>
      <w:proofErr w:type="gramEnd"/>
      <w:r w:rsidRPr="00774364">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14:paraId="08846237" w14:textId="77777777" w:rsidR="00886827" w:rsidRPr="00774364" w:rsidRDefault="00886827" w:rsidP="00886827">
      <w:pPr>
        <w:pStyle w:val="KDParagraf"/>
        <w:spacing w:before="0"/>
        <w:rPr>
          <w:rFonts w:cs="Arial"/>
          <w:lang w:bidi="en-US"/>
        </w:rPr>
      </w:pPr>
    </w:p>
    <w:p w14:paraId="59B897D1" w14:textId="77777777" w:rsidR="00886827" w:rsidRDefault="00886827" w:rsidP="00886827">
      <w:pPr>
        <w:pStyle w:val="KDParagraf"/>
        <w:spacing w:before="0"/>
        <w:rPr>
          <w:rFonts w:cs="Arial"/>
          <w:b/>
          <w:lang w:val="sr-Cyrl-RS" w:bidi="en-US"/>
        </w:rPr>
      </w:pPr>
      <w:r w:rsidRPr="00774364">
        <w:rPr>
          <w:rFonts w:cs="Arial"/>
          <w:b/>
          <w:lang w:bidi="en-US"/>
        </w:rPr>
        <w:t>Рокови и начин подношења захтева за заштиту права:</w:t>
      </w:r>
    </w:p>
    <w:p w14:paraId="19A523D7" w14:textId="77777777" w:rsidR="00D32371" w:rsidRPr="00D32371" w:rsidRDefault="00D32371" w:rsidP="00886827">
      <w:pPr>
        <w:pStyle w:val="KDParagraf"/>
        <w:spacing w:before="0"/>
        <w:rPr>
          <w:rFonts w:cs="Arial"/>
          <w:b/>
          <w:lang w:val="sr-Cyrl-RS" w:bidi="en-US"/>
        </w:rPr>
      </w:pPr>
    </w:p>
    <w:p w14:paraId="6F5CACB2" w14:textId="1C37BAC5"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AD0215">
        <w:rPr>
          <w:rFonts w:cs="Arial"/>
          <w:b w:val="0"/>
          <w:sz w:val="22"/>
          <w:szCs w:val="22"/>
          <w:lang w:val="sr-Cyrl-RS" w:bidi="en-US"/>
        </w:rPr>
        <w:t>Делови за кондез и сливне пумпе блока А1 и А2-  ТЕНТ А</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AD0215">
        <w:rPr>
          <w:b w:val="0"/>
          <w:sz w:val="22"/>
          <w:szCs w:val="22"/>
        </w:rPr>
        <w:t>3000/1474/2018 (511/2018)</w:t>
      </w:r>
      <w:r w:rsidRPr="00774364">
        <w:rPr>
          <w:rFonts w:cs="Arial"/>
          <w:b w:val="0"/>
          <w:sz w:val="22"/>
          <w:szCs w:val="22"/>
          <w:lang w:bidi="en-US"/>
        </w:rPr>
        <w:t>, а копија се истовремено доставља Републичкој комисији.</w:t>
      </w:r>
    </w:p>
    <w:p w14:paraId="515A0E57" w14:textId="77777777" w:rsidR="00F600E7" w:rsidRPr="00774364" w:rsidRDefault="00F600E7" w:rsidP="00886827">
      <w:pPr>
        <w:pStyle w:val="KDParagraf"/>
        <w:spacing w:before="0"/>
        <w:rPr>
          <w:rFonts w:cs="Arial"/>
          <w:lang w:val="sr-Cyrl-RS" w:bidi="en-US"/>
        </w:rPr>
      </w:pPr>
    </w:p>
    <w:p w14:paraId="06E50C2E"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proofErr w:type="gramStart"/>
      <w:r w:rsidR="008824F8" w:rsidRPr="00774364">
        <w:rPr>
          <w:rFonts w:cs="Arial"/>
          <w:b/>
          <w:lang w:bidi="en-US"/>
        </w:rPr>
        <w:t>,00</w:t>
      </w:r>
      <w:proofErr w:type="gramEnd"/>
      <w:r w:rsidR="008824F8" w:rsidRPr="00774364">
        <w:rPr>
          <w:rFonts w:cs="Arial"/>
          <w:b/>
          <w:lang w:bidi="en-US"/>
        </w:rPr>
        <w:t xml:space="preserve">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14:paraId="1C10FBC2" w14:textId="77777777" w:rsidR="00886827" w:rsidRPr="00774364" w:rsidRDefault="00886827" w:rsidP="008824F8">
      <w:pPr>
        <w:pStyle w:val="KDParagraf"/>
        <w:spacing w:before="0"/>
        <w:rPr>
          <w:rFonts w:cs="Arial"/>
          <w:lang w:bidi="en-US"/>
        </w:rPr>
      </w:pPr>
      <w:proofErr w:type="gramStart"/>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14:paraId="5296FA0C" w14:textId="77777777"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774364">
        <w:rPr>
          <w:rFonts w:cs="Arial"/>
          <w:lang w:bidi="en-US"/>
        </w:rPr>
        <w:t>став</w:t>
      </w:r>
      <w:proofErr w:type="gramEnd"/>
      <w:r w:rsidRPr="00774364">
        <w:rPr>
          <w:rFonts w:cs="Arial"/>
          <w:lang w:bidi="en-US"/>
        </w:rPr>
        <w:t xml:space="preserve"> 2. </w:t>
      </w:r>
      <w:proofErr w:type="gramStart"/>
      <w:r w:rsidRPr="00774364">
        <w:rPr>
          <w:rFonts w:cs="Arial"/>
          <w:lang w:bidi="en-US"/>
        </w:rPr>
        <w:t>овог</w:t>
      </w:r>
      <w:proofErr w:type="gramEnd"/>
      <w:r w:rsidRPr="00774364">
        <w:rPr>
          <w:rFonts w:cs="Arial"/>
          <w:lang w:bidi="en-US"/>
        </w:rPr>
        <w:t xml:space="preserve"> закона указао наручиоцу на евентуалне недостатке и неправилности, а наручилац исте није отклонио.</w:t>
      </w:r>
    </w:p>
    <w:p w14:paraId="05037D86" w14:textId="77777777" w:rsidR="00886827" w:rsidRPr="00774364" w:rsidRDefault="00886827" w:rsidP="008824F8">
      <w:pPr>
        <w:pStyle w:val="KDParagraf"/>
        <w:spacing w:before="0"/>
        <w:rPr>
          <w:rFonts w:cs="Arial"/>
          <w:lang w:bidi="en-US"/>
        </w:rPr>
      </w:pPr>
      <w:r w:rsidRPr="00774364">
        <w:rPr>
          <w:rFonts w:cs="Arial"/>
          <w:lang w:bidi="en-US"/>
        </w:rPr>
        <w:t xml:space="preserve"> </w:t>
      </w:r>
    </w:p>
    <w:p w14:paraId="71F32504" w14:textId="77777777" w:rsidR="00886827" w:rsidRPr="00774364" w:rsidRDefault="00886827" w:rsidP="00886827">
      <w:pPr>
        <w:pStyle w:val="KDParagraf"/>
        <w:spacing w:before="0"/>
        <w:rPr>
          <w:rFonts w:cs="Arial"/>
          <w:lang w:bidi="en-US"/>
        </w:rPr>
      </w:pPr>
      <w:proofErr w:type="gramStart"/>
      <w:r w:rsidRPr="00774364">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74364">
        <w:rPr>
          <w:rFonts w:cs="Arial"/>
          <w:lang w:bidi="en-US"/>
        </w:rPr>
        <w:t xml:space="preserve"> </w:t>
      </w:r>
      <w:proofErr w:type="gramStart"/>
      <w:r w:rsidRPr="00774364">
        <w:rPr>
          <w:rFonts w:cs="Arial"/>
          <w:lang w:bidi="en-US"/>
        </w:rPr>
        <w:t>ове</w:t>
      </w:r>
      <w:proofErr w:type="gramEnd"/>
      <w:r w:rsidRPr="00774364">
        <w:rPr>
          <w:rFonts w:cs="Arial"/>
          <w:lang w:bidi="en-US"/>
        </w:rPr>
        <w:t xml:space="preserve"> тачке, сматраће се благовременим уколико је поднет најкасније до истека рока за подношење понуда. </w:t>
      </w:r>
    </w:p>
    <w:p w14:paraId="17DFF228" w14:textId="77777777" w:rsidR="00886827" w:rsidRPr="00774364" w:rsidRDefault="00886827" w:rsidP="00886827">
      <w:pPr>
        <w:pStyle w:val="KDParagraf"/>
        <w:spacing w:before="0"/>
        <w:rPr>
          <w:rFonts w:cs="Arial"/>
          <w:lang w:val="sr-Cyrl-RS" w:bidi="en-US"/>
        </w:rPr>
      </w:pPr>
      <w:proofErr w:type="gramStart"/>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w:t>
      </w:r>
      <w:proofErr w:type="gramEnd"/>
      <w:r w:rsidRPr="00774364">
        <w:rPr>
          <w:rFonts w:cs="Arial"/>
          <w:lang w:bidi="en-US"/>
        </w:rPr>
        <w:t xml:space="preserve"> </w:t>
      </w:r>
    </w:p>
    <w:p w14:paraId="0559AAFF" w14:textId="77777777" w:rsidR="006D741D" w:rsidRPr="00774364" w:rsidRDefault="006D741D" w:rsidP="00886827">
      <w:pPr>
        <w:pStyle w:val="KDParagraf"/>
        <w:spacing w:before="0"/>
        <w:rPr>
          <w:rFonts w:cs="Arial"/>
          <w:lang w:val="sr-Cyrl-RS" w:bidi="en-US"/>
        </w:rPr>
      </w:pPr>
    </w:p>
    <w:p w14:paraId="5C01B088" w14:textId="77777777" w:rsidR="006D741D" w:rsidRPr="00774364" w:rsidRDefault="00886827" w:rsidP="00886827">
      <w:pPr>
        <w:pStyle w:val="KDParagraf"/>
        <w:spacing w:before="0"/>
        <w:rPr>
          <w:rFonts w:cs="Arial"/>
          <w:lang w:val="sr-Cyrl-RS" w:bidi="en-US"/>
        </w:rPr>
      </w:pPr>
      <w:proofErr w:type="gramStart"/>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774364">
        <w:rPr>
          <w:rFonts w:cs="Arial"/>
          <w:lang w:bidi="en-US"/>
        </w:rPr>
        <w:t xml:space="preserve"> </w:t>
      </w:r>
      <w:proofErr w:type="gramStart"/>
      <w:r w:rsidRPr="00774364">
        <w:rPr>
          <w:rFonts w:cs="Arial"/>
          <w:lang w:bidi="en-US"/>
        </w:rPr>
        <w:t>ЗЈН.</w:t>
      </w:r>
      <w:proofErr w:type="gramEnd"/>
    </w:p>
    <w:p w14:paraId="47DE3E94" w14:textId="77777777" w:rsidR="00886827" w:rsidRPr="00774364" w:rsidRDefault="00886827" w:rsidP="00886827">
      <w:pPr>
        <w:pStyle w:val="KDParagraf"/>
        <w:spacing w:before="0"/>
        <w:rPr>
          <w:rFonts w:cs="Arial"/>
          <w:lang w:bidi="en-US"/>
        </w:rPr>
      </w:pPr>
      <w:r w:rsidRPr="00774364">
        <w:rPr>
          <w:rFonts w:cs="Arial"/>
          <w:lang w:bidi="en-US"/>
        </w:rPr>
        <w:t xml:space="preserve"> </w:t>
      </w:r>
    </w:p>
    <w:p w14:paraId="34138032" w14:textId="77777777" w:rsidR="006D741D" w:rsidRPr="00774364" w:rsidRDefault="00886827" w:rsidP="008824F8">
      <w:pPr>
        <w:pStyle w:val="KDParagraf"/>
        <w:spacing w:before="0"/>
        <w:rPr>
          <w:rFonts w:cs="Arial"/>
          <w:lang w:val="sr-Cyrl-RS" w:bidi="en-US"/>
        </w:rPr>
      </w:pPr>
      <w:proofErr w:type="gramStart"/>
      <w:r w:rsidRPr="0077436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14:paraId="6B29BC21" w14:textId="77777777" w:rsidR="008824F8" w:rsidRPr="00774364" w:rsidRDefault="00886827" w:rsidP="008824F8">
      <w:pPr>
        <w:pStyle w:val="KDParagraf"/>
        <w:spacing w:before="0"/>
        <w:rPr>
          <w:rFonts w:cs="Arial"/>
          <w:lang w:val="sr-Cyrl-CS" w:bidi="en-US"/>
        </w:rPr>
      </w:pPr>
      <w:r w:rsidRPr="00774364">
        <w:rPr>
          <w:rFonts w:cs="Arial"/>
          <w:lang w:bidi="en-US"/>
        </w:rPr>
        <w:t xml:space="preserve"> </w:t>
      </w:r>
    </w:p>
    <w:p w14:paraId="3B232025" w14:textId="77777777" w:rsidR="008824F8" w:rsidRPr="00774364" w:rsidRDefault="008824F8" w:rsidP="008824F8">
      <w:pPr>
        <w:pStyle w:val="KDParagraf"/>
        <w:spacing w:before="0"/>
        <w:rPr>
          <w:rFonts w:cs="Arial"/>
          <w:lang w:bidi="en-US"/>
        </w:rPr>
      </w:pPr>
      <w:r w:rsidRPr="00774364">
        <w:rPr>
          <w:rFonts w:cs="Arial"/>
          <w:lang w:val="sr-Cyrl-CS" w:bidi="en-US"/>
        </w:rPr>
        <w:lastRenderedPageBreak/>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95037B" w14:textId="77777777" w:rsidR="00886827" w:rsidRPr="00774364" w:rsidRDefault="00886827" w:rsidP="00886827">
      <w:pPr>
        <w:pStyle w:val="KDParagraf"/>
        <w:spacing w:before="0"/>
        <w:rPr>
          <w:rFonts w:cs="Arial"/>
          <w:lang w:bidi="en-US"/>
        </w:rPr>
      </w:pPr>
    </w:p>
    <w:p w14:paraId="68B36FEE" w14:textId="77777777" w:rsidR="00886827" w:rsidRPr="00774364" w:rsidRDefault="00886827" w:rsidP="00886827">
      <w:pPr>
        <w:pStyle w:val="KDParagraf"/>
        <w:spacing w:before="0"/>
        <w:rPr>
          <w:rFonts w:cs="Arial"/>
          <w:lang w:bidi="en-US"/>
        </w:rPr>
      </w:pPr>
      <w:proofErr w:type="gramStart"/>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w:t>
      </w:r>
      <w:proofErr w:type="gramEnd"/>
      <w:r w:rsidRPr="00774364">
        <w:rPr>
          <w:rFonts w:cs="Arial"/>
          <w:lang w:bidi="en-US"/>
        </w:rPr>
        <w:t xml:space="preserve">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w:t>
      </w:r>
      <w:proofErr w:type="gramEnd"/>
      <w:r w:rsidRPr="00774364">
        <w:rPr>
          <w:rFonts w:cs="Arial"/>
          <w:lang w:bidi="en-US"/>
        </w:rPr>
        <w:t>. 1) – 7) ЗЈН:</w:t>
      </w:r>
    </w:p>
    <w:p w14:paraId="46D9ED07" w14:textId="77777777"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14:paraId="31671124" w14:textId="77777777" w:rsidR="00886827" w:rsidRPr="00774364" w:rsidRDefault="00886827" w:rsidP="00886827">
      <w:pPr>
        <w:pStyle w:val="KDParagraf"/>
        <w:spacing w:before="0"/>
        <w:rPr>
          <w:rFonts w:cs="Arial"/>
          <w:lang w:bidi="en-US"/>
        </w:rPr>
      </w:pPr>
      <w:r w:rsidRPr="00774364">
        <w:rPr>
          <w:rFonts w:cs="Arial"/>
          <w:lang w:bidi="en-US"/>
        </w:rPr>
        <w:t xml:space="preserve">1) </w:t>
      </w:r>
      <w:proofErr w:type="gramStart"/>
      <w:r w:rsidRPr="00774364">
        <w:rPr>
          <w:rFonts w:cs="Arial"/>
          <w:lang w:bidi="en-US"/>
        </w:rPr>
        <w:t>назив</w:t>
      </w:r>
      <w:proofErr w:type="gramEnd"/>
      <w:r w:rsidRPr="00774364">
        <w:rPr>
          <w:rFonts w:cs="Arial"/>
          <w:lang w:bidi="en-US"/>
        </w:rPr>
        <w:t xml:space="preserve"> и адресу подносиоца захтева и лице за контакт</w:t>
      </w:r>
    </w:p>
    <w:p w14:paraId="5A09659F" w14:textId="77777777" w:rsidR="00886827" w:rsidRPr="00774364" w:rsidRDefault="00886827" w:rsidP="00886827">
      <w:pPr>
        <w:pStyle w:val="KDParagraf"/>
        <w:spacing w:before="0"/>
        <w:rPr>
          <w:rFonts w:cs="Arial"/>
          <w:lang w:bidi="en-US"/>
        </w:rPr>
      </w:pPr>
      <w:r w:rsidRPr="00774364">
        <w:rPr>
          <w:rFonts w:cs="Arial"/>
          <w:lang w:bidi="en-US"/>
        </w:rPr>
        <w:t xml:space="preserve">2) </w:t>
      </w:r>
      <w:proofErr w:type="gramStart"/>
      <w:r w:rsidRPr="00774364">
        <w:rPr>
          <w:rFonts w:cs="Arial"/>
          <w:lang w:bidi="en-US"/>
        </w:rPr>
        <w:t>назив</w:t>
      </w:r>
      <w:proofErr w:type="gramEnd"/>
      <w:r w:rsidRPr="00774364">
        <w:rPr>
          <w:rFonts w:cs="Arial"/>
          <w:lang w:bidi="en-US"/>
        </w:rPr>
        <w:t xml:space="preserve"> и адресу наручиоца</w:t>
      </w:r>
    </w:p>
    <w:p w14:paraId="358C72E8" w14:textId="77777777" w:rsidR="00886827" w:rsidRPr="00774364" w:rsidRDefault="00886827" w:rsidP="00886827">
      <w:pPr>
        <w:pStyle w:val="KDParagraf"/>
        <w:spacing w:before="0"/>
        <w:rPr>
          <w:rFonts w:cs="Arial"/>
          <w:lang w:bidi="en-US"/>
        </w:rPr>
      </w:pPr>
      <w:r w:rsidRPr="00774364">
        <w:rPr>
          <w:rFonts w:cs="Arial"/>
          <w:lang w:bidi="en-US"/>
        </w:rPr>
        <w:t xml:space="preserve">3) </w:t>
      </w:r>
      <w:proofErr w:type="gramStart"/>
      <w:r w:rsidRPr="00774364">
        <w:rPr>
          <w:rFonts w:cs="Arial"/>
          <w:lang w:bidi="en-US"/>
        </w:rPr>
        <w:t>податке</w:t>
      </w:r>
      <w:proofErr w:type="gramEnd"/>
      <w:r w:rsidRPr="00774364">
        <w:rPr>
          <w:rFonts w:cs="Arial"/>
          <w:lang w:bidi="en-US"/>
        </w:rPr>
        <w:t xml:space="preserve"> о јавној набавци која је предмет захтева, односно о одлуци наручиоца</w:t>
      </w:r>
    </w:p>
    <w:p w14:paraId="68210891" w14:textId="77777777" w:rsidR="00886827" w:rsidRPr="00774364" w:rsidRDefault="00886827" w:rsidP="00886827">
      <w:pPr>
        <w:pStyle w:val="KDParagraf"/>
        <w:spacing w:before="0"/>
        <w:rPr>
          <w:rFonts w:cs="Arial"/>
          <w:lang w:bidi="en-US"/>
        </w:rPr>
      </w:pPr>
      <w:r w:rsidRPr="00774364">
        <w:rPr>
          <w:rFonts w:cs="Arial"/>
          <w:lang w:bidi="en-US"/>
        </w:rPr>
        <w:t xml:space="preserve">4) </w:t>
      </w:r>
      <w:proofErr w:type="gramStart"/>
      <w:r w:rsidRPr="00774364">
        <w:rPr>
          <w:rFonts w:cs="Arial"/>
          <w:lang w:bidi="en-US"/>
        </w:rPr>
        <w:t>повреде</w:t>
      </w:r>
      <w:proofErr w:type="gramEnd"/>
      <w:r w:rsidRPr="00774364">
        <w:rPr>
          <w:rFonts w:cs="Arial"/>
          <w:lang w:bidi="en-US"/>
        </w:rPr>
        <w:t xml:space="preserve"> прописа којима се уређује поступак јавне набавке</w:t>
      </w:r>
    </w:p>
    <w:p w14:paraId="56529E28" w14:textId="77777777" w:rsidR="00886827" w:rsidRPr="00774364" w:rsidRDefault="00886827" w:rsidP="00886827">
      <w:pPr>
        <w:pStyle w:val="KDParagraf"/>
        <w:spacing w:before="0"/>
        <w:rPr>
          <w:rFonts w:cs="Arial"/>
          <w:lang w:bidi="en-US"/>
        </w:rPr>
      </w:pPr>
      <w:r w:rsidRPr="00774364">
        <w:rPr>
          <w:rFonts w:cs="Arial"/>
          <w:lang w:bidi="en-US"/>
        </w:rPr>
        <w:t xml:space="preserve">5) </w:t>
      </w:r>
      <w:proofErr w:type="gramStart"/>
      <w:r w:rsidRPr="00774364">
        <w:rPr>
          <w:rFonts w:cs="Arial"/>
          <w:lang w:bidi="en-US"/>
        </w:rPr>
        <w:t>чињенице</w:t>
      </w:r>
      <w:proofErr w:type="gramEnd"/>
      <w:r w:rsidRPr="00774364">
        <w:rPr>
          <w:rFonts w:cs="Arial"/>
          <w:lang w:bidi="en-US"/>
        </w:rPr>
        <w:t xml:space="preserve"> и доказе којима се повреде доказују</w:t>
      </w:r>
    </w:p>
    <w:p w14:paraId="3A8A4B8F" w14:textId="77777777" w:rsidR="00886827" w:rsidRPr="00774364" w:rsidRDefault="00886827" w:rsidP="00886827">
      <w:pPr>
        <w:pStyle w:val="KDParagraf"/>
        <w:spacing w:before="0"/>
        <w:rPr>
          <w:rFonts w:cs="Arial"/>
          <w:lang w:bidi="en-US"/>
        </w:rPr>
      </w:pPr>
      <w:r w:rsidRPr="00774364">
        <w:rPr>
          <w:rFonts w:cs="Arial"/>
          <w:lang w:bidi="en-US"/>
        </w:rPr>
        <w:t xml:space="preserve">6) </w:t>
      </w:r>
      <w:proofErr w:type="gramStart"/>
      <w:r w:rsidRPr="00774364">
        <w:rPr>
          <w:rFonts w:cs="Arial"/>
          <w:lang w:bidi="en-US"/>
        </w:rPr>
        <w:t>потврду</w:t>
      </w:r>
      <w:proofErr w:type="gramEnd"/>
      <w:r w:rsidRPr="00774364">
        <w:rPr>
          <w:rFonts w:cs="Arial"/>
          <w:lang w:bidi="en-US"/>
        </w:rPr>
        <w:t xml:space="preserve"> о уплати таксе из члана 156. ЗЈН</w:t>
      </w:r>
    </w:p>
    <w:p w14:paraId="66817D6C" w14:textId="77777777" w:rsidR="00886827" w:rsidRPr="00774364" w:rsidRDefault="00886827" w:rsidP="00886827">
      <w:pPr>
        <w:pStyle w:val="KDParagraf"/>
        <w:spacing w:before="0"/>
        <w:rPr>
          <w:rFonts w:cs="Arial"/>
          <w:lang w:bidi="en-US"/>
        </w:rPr>
      </w:pPr>
      <w:r w:rsidRPr="00774364">
        <w:rPr>
          <w:rFonts w:cs="Arial"/>
          <w:lang w:bidi="en-US"/>
        </w:rPr>
        <w:t xml:space="preserve">7) </w:t>
      </w:r>
      <w:proofErr w:type="gramStart"/>
      <w:r w:rsidRPr="00774364">
        <w:rPr>
          <w:rFonts w:cs="Arial"/>
          <w:lang w:bidi="en-US"/>
        </w:rPr>
        <w:t>потпис</w:t>
      </w:r>
      <w:proofErr w:type="gramEnd"/>
      <w:r w:rsidRPr="00774364">
        <w:rPr>
          <w:rFonts w:cs="Arial"/>
          <w:lang w:bidi="en-US"/>
        </w:rPr>
        <w:t xml:space="preserve"> подносиоца.</w:t>
      </w:r>
    </w:p>
    <w:p w14:paraId="10B57539" w14:textId="77777777" w:rsidR="008824F8" w:rsidRPr="00774364" w:rsidRDefault="008824F8" w:rsidP="00886827">
      <w:pPr>
        <w:pStyle w:val="KDParagraf"/>
        <w:spacing w:before="0"/>
        <w:rPr>
          <w:rFonts w:cs="Arial"/>
          <w:b/>
          <w:lang w:val="sr-Cyrl-CS" w:bidi="en-US"/>
        </w:rPr>
      </w:pPr>
    </w:p>
    <w:p w14:paraId="1C5ECF25" w14:textId="77777777" w:rsidR="00886827" w:rsidRDefault="00886827" w:rsidP="00886827">
      <w:pPr>
        <w:pStyle w:val="KDParagraf"/>
        <w:spacing w:before="0"/>
        <w:rPr>
          <w:rFonts w:cs="Arial"/>
          <w:b/>
          <w:lang w:val="sr-Cyrl-RS" w:bidi="en-US"/>
        </w:rPr>
      </w:pPr>
      <w:proofErr w:type="gramStart"/>
      <w:r w:rsidRPr="00774364">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774364">
        <w:rPr>
          <w:rFonts w:cs="Arial"/>
          <w:b/>
          <w:lang w:bidi="en-US"/>
        </w:rPr>
        <w:t xml:space="preserve"> </w:t>
      </w:r>
    </w:p>
    <w:p w14:paraId="7C3D8432" w14:textId="77777777" w:rsidR="00D32371" w:rsidRPr="00D32371" w:rsidRDefault="00D32371" w:rsidP="00886827">
      <w:pPr>
        <w:pStyle w:val="KDParagraf"/>
        <w:spacing w:before="0"/>
        <w:rPr>
          <w:rFonts w:cs="Arial"/>
          <w:b/>
          <w:lang w:val="sr-Cyrl-RS" w:bidi="en-US"/>
        </w:rPr>
      </w:pPr>
    </w:p>
    <w:p w14:paraId="5F05767C" w14:textId="77777777" w:rsidR="00886827" w:rsidRPr="00774364" w:rsidRDefault="00886827" w:rsidP="00886827">
      <w:pPr>
        <w:pStyle w:val="KDParagraf"/>
        <w:spacing w:before="0"/>
        <w:rPr>
          <w:rFonts w:cs="Arial"/>
          <w:lang w:bidi="en-US"/>
        </w:rPr>
      </w:pPr>
      <w:proofErr w:type="gramStart"/>
      <w:r w:rsidRPr="00774364">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774364">
        <w:rPr>
          <w:rFonts w:cs="Arial"/>
          <w:lang w:bidi="en-US"/>
        </w:rPr>
        <w:t xml:space="preserve"> </w:t>
      </w:r>
    </w:p>
    <w:p w14:paraId="6F9F6ADB" w14:textId="77777777" w:rsidR="00886827" w:rsidRPr="00774364" w:rsidRDefault="00886827" w:rsidP="00886827">
      <w:pPr>
        <w:pStyle w:val="KDParagraf"/>
        <w:spacing w:before="0"/>
        <w:rPr>
          <w:rFonts w:cs="Arial"/>
          <w:lang w:bidi="en-US"/>
        </w:rPr>
      </w:pPr>
      <w:proofErr w:type="gramStart"/>
      <w:r w:rsidRPr="00774364">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74364">
        <w:rPr>
          <w:rFonts w:cs="Arial"/>
          <w:lang w:bidi="en-US"/>
        </w:rPr>
        <w:t xml:space="preserve"> </w:t>
      </w:r>
    </w:p>
    <w:p w14:paraId="51D33E68" w14:textId="77777777" w:rsidR="00886827" w:rsidRPr="00774364" w:rsidRDefault="00886827" w:rsidP="00886827">
      <w:pPr>
        <w:pStyle w:val="KDParagraf"/>
        <w:spacing w:before="0"/>
        <w:rPr>
          <w:rFonts w:cs="Arial"/>
          <w:lang w:bidi="en-US"/>
        </w:rPr>
      </w:pPr>
    </w:p>
    <w:p w14:paraId="300DF685" w14:textId="77777777" w:rsidR="00886827" w:rsidRDefault="00886827" w:rsidP="00886827">
      <w:pPr>
        <w:pStyle w:val="KDParagraf"/>
        <w:spacing w:before="0"/>
        <w:rPr>
          <w:rFonts w:cs="Arial"/>
          <w:b/>
          <w:lang w:val="sr-Cyrl-RS" w:bidi="en-US"/>
        </w:rPr>
      </w:pPr>
      <w:proofErr w:type="gramStart"/>
      <w:r w:rsidRPr="00774364">
        <w:rPr>
          <w:rFonts w:cs="Arial"/>
          <w:b/>
          <w:lang w:bidi="en-US"/>
        </w:rPr>
        <w:t>Износ таксе из члана 156.</w:t>
      </w:r>
      <w:proofErr w:type="gramEnd"/>
      <w:r w:rsidRPr="00774364">
        <w:rPr>
          <w:rFonts w:cs="Arial"/>
          <w:b/>
          <w:lang w:bidi="en-US"/>
        </w:rPr>
        <w:t xml:space="preserve"> </w:t>
      </w:r>
      <w:proofErr w:type="gramStart"/>
      <w:r w:rsidRPr="00774364">
        <w:rPr>
          <w:rFonts w:cs="Arial"/>
          <w:b/>
          <w:lang w:bidi="en-US"/>
        </w:rPr>
        <w:t>став</w:t>
      </w:r>
      <w:proofErr w:type="gramEnd"/>
      <w:r w:rsidRPr="00774364">
        <w:rPr>
          <w:rFonts w:cs="Arial"/>
          <w:b/>
          <w:lang w:bidi="en-US"/>
        </w:rPr>
        <w:t xml:space="preserve"> 1. </w:t>
      </w:r>
      <w:proofErr w:type="gramStart"/>
      <w:r w:rsidRPr="00774364">
        <w:rPr>
          <w:rFonts w:cs="Arial"/>
          <w:b/>
          <w:lang w:bidi="en-US"/>
        </w:rPr>
        <w:t>тач</w:t>
      </w:r>
      <w:proofErr w:type="gramEnd"/>
      <w:r w:rsidRPr="00774364">
        <w:rPr>
          <w:rFonts w:cs="Arial"/>
          <w:b/>
          <w:lang w:bidi="en-US"/>
        </w:rPr>
        <w:t xml:space="preserve">. </w:t>
      </w:r>
      <w:proofErr w:type="gramStart"/>
      <w:r w:rsidRPr="00774364">
        <w:rPr>
          <w:rFonts w:cs="Arial"/>
          <w:b/>
          <w:lang w:bidi="en-US"/>
        </w:rPr>
        <w:t>1)-</w:t>
      </w:r>
      <w:proofErr w:type="gramEnd"/>
      <w:r w:rsidRPr="00774364">
        <w:rPr>
          <w:rFonts w:cs="Arial"/>
          <w:b/>
          <w:lang w:bidi="en-US"/>
        </w:rPr>
        <w:t xml:space="preserve"> 3) ЗЈН:</w:t>
      </w:r>
    </w:p>
    <w:p w14:paraId="22B724E2" w14:textId="77777777" w:rsidR="00D32371" w:rsidRPr="00D32371" w:rsidRDefault="00D32371" w:rsidP="00886827">
      <w:pPr>
        <w:pStyle w:val="KDParagraf"/>
        <w:spacing w:before="0"/>
        <w:rPr>
          <w:rFonts w:cs="Arial"/>
          <w:b/>
          <w:lang w:val="sr-Cyrl-RS" w:bidi="en-US"/>
        </w:rPr>
      </w:pPr>
    </w:p>
    <w:p w14:paraId="670EC066" w14:textId="2FBBD7A3"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AD0215">
        <w:rPr>
          <w:rFonts w:cs="Arial"/>
        </w:rPr>
        <w:t>3000/1474/2018 (511/2018)</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AD0215">
        <w:rPr>
          <w:sz w:val="24"/>
          <w:szCs w:val="24"/>
          <w:lang w:eastAsia="ar-SA"/>
        </w:rPr>
        <w:t>3000/1474/2018 (511/2018)</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14:paraId="3BF80224" w14:textId="77777777" w:rsidR="0008263C" w:rsidRPr="00774364" w:rsidRDefault="0008263C" w:rsidP="008824F8">
      <w:pPr>
        <w:pStyle w:val="KDParagraf"/>
        <w:spacing w:before="0"/>
        <w:rPr>
          <w:rFonts w:cs="Arial"/>
          <w:lang w:bidi="en-US"/>
        </w:rPr>
      </w:pPr>
    </w:p>
    <w:p w14:paraId="3476E6EF"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1</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пре отварања понуда</w:t>
      </w:r>
      <w:r w:rsidRPr="00BB0E6D">
        <w:rPr>
          <w:rFonts w:eastAsia="TimesNewRomanPSMT" w:cs="Arial"/>
          <w:bCs/>
          <w:color w:val="000000"/>
          <w:lang w:val="sr-Cyrl-RS"/>
        </w:rPr>
        <w:t>.</w:t>
      </w:r>
      <w:r w:rsidRPr="00BB0E6D">
        <w:rPr>
          <w:rFonts w:eastAsia="TimesNewRomanPSMT" w:cs="Arial"/>
          <w:bCs/>
          <w:color w:val="000000"/>
        </w:rPr>
        <w:t xml:space="preserve"> </w:t>
      </w:r>
    </w:p>
    <w:p w14:paraId="50864015"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2</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након отварања понуда и ако процењена вредност није већа од 120.000.000</w:t>
      </w:r>
      <w:r w:rsidRPr="00BB0E6D">
        <w:rPr>
          <w:rFonts w:eastAsia="TimesNewRomanPSMT" w:cs="Arial"/>
          <w:bCs/>
          <w:color w:val="000000"/>
          <w:lang w:val="sr-Cyrl-RS"/>
        </w:rPr>
        <w:t>,00</w:t>
      </w:r>
      <w:r w:rsidRPr="00BB0E6D">
        <w:rPr>
          <w:rFonts w:eastAsia="TimesNewRomanPSMT" w:cs="Arial"/>
          <w:bCs/>
          <w:color w:val="000000"/>
        </w:rPr>
        <w:t xml:space="preserve"> динара;</w:t>
      </w:r>
    </w:p>
    <w:p w14:paraId="495536A0" w14:textId="77777777" w:rsidR="0008263C" w:rsidRPr="00774364" w:rsidRDefault="00033CEB" w:rsidP="0008263C">
      <w:pPr>
        <w:pStyle w:val="KDParagraf"/>
        <w:spacing w:before="0"/>
        <w:rPr>
          <w:rFonts w:cs="Arial"/>
          <w:lang w:val="sr-Cyrl-RS" w:bidi="en-US"/>
        </w:rPr>
      </w:pPr>
      <w:r w:rsidRPr="00774364">
        <w:rPr>
          <w:rFonts w:cs="Arial"/>
          <w:lang w:bidi="en-US"/>
        </w:rPr>
        <w:t xml:space="preserve"> </w:t>
      </w:r>
    </w:p>
    <w:p w14:paraId="651D7F86" w14:textId="77777777" w:rsidR="00886827" w:rsidRPr="00774364" w:rsidRDefault="00886827" w:rsidP="00091BB0">
      <w:pPr>
        <w:pStyle w:val="KDParagraf"/>
        <w:spacing w:before="0"/>
        <w:rPr>
          <w:rFonts w:cs="Arial"/>
          <w:lang w:bidi="en-US"/>
        </w:rPr>
      </w:pPr>
      <w:proofErr w:type="gramStart"/>
      <w:r w:rsidRPr="00774364">
        <w:rPr>
          <w:rFonts w:cs="Arial"/>
          <w:lang w:bidi="en-US"/>
        </w:rPr>
        <w:t>Свака странка у поступку сноси трошкове које проузрокује својим радњама.</w:t>
      </w:r>
      <w:proofErr w:type="gramEnd"/>
    </w:p>
    <w:p w14:paraId="37B22AFF" w14:textId="77777777" w:rsidR="00886827" w:rsidRPr="00774364" w:rsidRDefault="00886827" w:rsidP="00886827">
      <w:pPr>
        <w:pStyle w:val="KDParagraf"/>
        <w:spacing w:before="0"/>
        <w:rPr>
          <w:rFonts w:cs="Arial"/>
          <w:lang w:bidi="en-US"/>
        </w:rPr>
      </w:pPr>
      <w:proofErr w:type="gramStart"/>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14:paraId="49284104" w14:textId="77777777" w:rsidR="00886827" w:rsidRPr="00774364" w:rsidRDefault="00886827" w:rsidP="00886827">
      <w:pPr>
        <w:pStyle w:val="KDParagraf"/>
        <w:spacing w:before="0"/>
        <w:rPr>
          <w:rFonts w:cs="Arial"/>
          <w:lang w:bidi="en-US"/>
        </w:rPr>
      </w:pPr>
      <w:proofErr w:type="gramStart"/>
      <w:r w:rsidRPr="0077436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14:paraId="28532220" w14:textId="77777777" w:rsidR="00886827" w:rsidRPr="00774364" w:rsidRDefault="00886827" w:rsidP="00886827">
      <w:pPr>
        <w:pStyle w:val="KDParagraf"/>
        <w:spacing w:before="0"/>
        <w:rPr>
          <w:rFonts w:cs="Arial"/>
          <w:lang w:bidi="en-US"/>
        </w:rPr>
      </w:pPr>
      <w:proofErr w:type="gramStart"/>
      <w:r w:rsidRPr="0077436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14:paraId="18510024" w14:textId="77777777" w:rsidR="00886827" w:rsidRPr="00774364" w:rsidRDefault="00886827" w:rsidP="00886827">
      <w:pPr>
        <w:pStyle w:val="KDParagraf"/>
        <w:spacing w:before="0"/>
        <w:rPr>
          <w:rFonts w:cs="Arial"/>
          <w:lang w:bidi="en-US"/>
        </w:rPr>
      </w:pPr>
      <w:proofErr w:type="gramStart"/>
      <w:r w:rsidRPr="00774364">
        <w:rPr>
          <w:rFonts w:cs="Arial"/>
          <w:lang w:bidi="en-US"/>
        </w:rPr>
        <w:t>Странке у захтеву морају прецизно да наведу трошкове за које траже накнаду.</w:t>
      </w:r>
      <w:proofErr w:type="gramEnd"/>
    </w:p>
    <w:p w14:paraId="767F28BC" w14:textId="77777777" w:rsidR="00886827" w:rsidRPr="00774364" w:rsidRDefault="00886827" w:rsidP="00886827">
      <w:pPr>
        <w:pStyle w:val="KDParagraf"/>
        <w:spacing w:before="0"/>
        <w:rPr>
          <w:rFonts w:cs="Arial"/>
          <w:lang w:bidi="en-US"/>
        </w:rPr>
      </w:pPr>
      <w:proofErr w:type="gramStart"/>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14:paraId="074AB554" w14:textId="77777777" w:rsidR="00886827" w:rsidRPr="00774364" w:rsidRDefault="00886827" w:rsidP="00886827">
      <w:pPr>
        <w:pStyle w:val="KDParagraf"/>
        <w:spacing w:before="0"/>
        <w:rPr>
          <w:rFonts w:cs="Arial"/>
          <w:lang w:bidi="en-US"/>
        </w:rPr>
      </w:pPr>
      <w:proofErr w:type="gramStart"/>
      <w:r w:rsidRPr="00774364">
        <w:rPr>
          <w:rFonts w:cs="Arial"/>
          <w:lang w:bidi="en-US"/>
        </w:rPr>
        <w:t>О трошковима одлучује Републичка комисија.</w:t>
      </w:r>
      <w:proofErr w:type="gramEnd"/>
      <w:r w:rsidRPr="00774364">
        <w:rPr>
          <w:rFonts w:cs="Arial"/>
          <w:lang w:bidi="en-US"/>
        </w:rPr>
        <w:t xml:space="preserve"> </w:t>
      </w:r>
      <w:proofErr w:type="gramStart"/>
      <w:r w:rsidRPr="00774364">
        <w:rPr>
          <w:rFonts w:cs="Arial"/>
          <w:lang w:bidi="en-US"/>
        </w:rPr>
        <w:t>Одлука Републичке комисије је извршни наслов.</w:t>
      </w:r>
      <w:proofErr w:type="gramEnd"/>
    </w:p>
    <w:p w14:paraId="581B02E6" w14:textId="77777777" w:rsidR="0009377A" w:rsidRPr="00774364" w:rsidRDefault="0009377A" w:rsidP="00886827">
      <w:pPr>
        <w:pStyle w:val="KDParagraf"/>
        <w:spacing w:before="0"/>
        <w:rPr>
          <w:rFonts w:cs="Arial"/>
          <w:lang w:bidi="en-US"/>
        </w:rPr>
      </w:pPr>
    </w:p>
    <w:p w14:paraId="1F4B11EA" w14:textId="77777777" w:rsidR="00886827" w:rsidRDefault="00886827" w:rsidP="00886827">
      <w:pPr>
        <w:pStyle w:val="KDParagraf"/>
        <w:spacing w:before="0"/>
        <w:rPr>
          <w:rFonts w:cs="Arial"/>
          <w:b/>
          <w:lang w:val="sr-Cyrl-RS" w:bidi="en-US"/>
        </w:rPr>
      </w:pPr>
      <w:proofErr w:type="gramStart"/>
      <w:r w:rsidRPr="00774364">
        <w:rPr>
          <w:rFonts w:cs="Arial"/>
          <w:b/>
          <w:lang w:bidi="en-US"/>
        </w:rPr>
        <w:t>Детаљно упутство о потврди из члана 151.</w:t>
      </w:r>
      <w:proofErr w:type="gramEnd"/>
      <w:r w:rsidRPr="00774364">
        <w:rPr>
          <w:rFonts w:cs="Arial"/>
          <w:b/>
          <w:lang w:bidi="en-US"/>
        </w:rPr>
        <w:t xml:space="preserve"> </w:t>
      </w:r>
      <w:proofErr w:type="gramStart"/>
      <w:r w:rsidRPr="00774364">
        <w:rPr>
          <w:rFonts w:cs="Arial"/>
          <w:b/>
          <w:lang w:bidi="en-US"/>
        </w:rPr>
        <w:t>став</w:t>
      </w:r>
      <w:proofErr w:type="gramEnd"/>
      <w:r w:rsidRPr="00774364">
        <w:rPr>
          <w:rFonts w:cs="Arial"/>
          <w:b/>
          <w:lang w:bidi="en-US"/>
        </w:rPr>
        <w:t xml:space="preserve"> 1. </w:t>
      </w:r>
      <w:proofErr w:type="gramStart"/>
      <w:r w:rsidRPr="00774364">
        <w:rPr>
          <w:rFonts w:cs="Arial"/>
          <w:b/>
          <w:lang w:bidi="en-US"/>
        </w:rPr>
        <w:t>тачка</w:t>
      </w:r>
      <w:proofErr w:type="gramEnd"/>
      <w:r w:rsidRPr="00774364">
        <w:rPr>
          <w:rFonts w:cs="Arial"/>
          <w:b/>
          <w:lang w:bidi="en-US"/>
        </w:rPr>
        <w:t xml:space="preserve"> 6) ЗЈН</w:t>
      </w:r>
    </w:p>
    <w:p w14:paraId="1DFB081D" w14:textId="77777777" w:rsidR="00D32371" w:rsidRPr="00D32371" w:rsidRDefault="00D32371" w:rsidP="00886827">
      <w:pPr>
        <w:pStyle w:val="KDParagraf"/>
        <w:spacing w:before="0"/>
        <w:rPr>
          <w:rFonts w:cs="Arial"/>
          <w:b/>
          <w:lang w:val="sr-Cyrl-RS" w:bidi="en-US"/>
        </w:rPr>
      </w:pPr>
    </w:p>
    <w:p w14:paraId="42730CAA" w14:textId="77777777"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2B99E36" w14:textId="77777777" w:rsidR="00886827" w:rsidRPr="00774364" w:rsidRDefault="00886827" w:rsidP="00886827">
      <w:pPr>
        <w:pStyle w:val="KDParagraf"/>
        <w:spacing w:before="0"/>
        <w:rPr>
          <w:rFonts w:cs="Arial"/>
          <w:lang w:bidi="en-US"/>
        </w:rPr>
      </w:pPr>
      <w:proofErr w:type="gramStart"/>
      <w:r w:rsidRPr="00774364">
        <w:rPr>
          <w:rFonts w:cs="Arial"/>
          <w:lang w:bidi="en-US"/>
        </w:rPr>
        <w:t>Чланом 151.</w:t>
      </w:r>
      <w:proofErr w:type="gramEnd"/>
      <w:r w:rsidRPr="00774364">
        <w:rPr>
          <w:rFonts w:cs="Arial"/>
          <w:lang w:bidi="en-US"/>
        </w:rPr>
        <w:t xml:space="preserve"> Закона о јавним набавкама („</w:t>
      </w:r>
      <w:proofErr w:type="gramStart"/>
      <w:r w:rsidRPr="00774364">
        <w:rPr>
          <w:rFonts w:cs="Arial"/>
          <w:lang w:bidi="en-US"/>
        </w:rPr>
        <w:t>Службени  гласник</w:t>
      </w:r>
      <w:proofErr w:type="gramEnd"/>
      <w:r w:rsidRPr="00774364">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74364">
        <w:rPr>
          <w:rFonts w:cs="Arial"/>
          <w:lang w:bidi="en-US"/>
        </w:rPr>
        <w:t>ЗЈН.</w:t>
      </w:r>
      <w:proofErr w:type="gramEnd"/>
    </w:p>
    <w:p w14:paraId="35F77042" w14:textId="77777777" w:rsidR="00886827" w:rsidRPr="00774364" w:rsidRDefault="00886827" w:rsidP="00886827">
      <w:pPr>
        <w:pStyle w:val="KDParagraf"/>
        <w:spacing w:before="0"/>
        <w:rPr>
          <w:rFonts w:cs="Arial"/>
          <w:lang w:bidi="en-US"/>
        </w:rPr>
      </w:pPr>
      <w:proofErr w:type="gramStart"/>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74364">
        <w:rPr>
          <w:rFonts w:cs="Arial"/>
          <w:lang w:bidi="en-US"/>
        </w:rPr>
        <w:t xml:space="preserve"> </w:t>
      </w:r>
      <w:proofErr w:type="gramStart"/>
      <w:r w:rsidRPr="00774364">
        <w:rPr>
          <w:rFonts w:cs="Arial"/>
          <w:lang w:bidi="en-US"/>
        </w:rPr>
        <w:t>ЗЈН.</w:t>
      </w:r>
      <w:proofErr w:type="gramEnd"/>
    </w:p>
    <w:p w14:paraId="709A6A5E" w14:textId="77777777" w:rsidR="00886827" w:rsidRPr="00774364" w:rsidRDefault="00886827" w:rsidP="00886827">
      <w:pPr>
        <w:pStyle w:val="KDParagraf"/>
        <w:spacing w:before="0"/>
        <w:rPr>
          <w:rFonts w:cs="Arial"/>
          <w:lang w:bidi="en-US"/>
        </w:rPr>
      </w:pPr>
      <w:proofErr w:type="gramStart"/>
      <w:r w:rsidRPr="00774364">
        <w:rPr>
          <w:rFonts w:cs="Arial"/>
          <w:lang w:bidi="en-US"/>
        </w:rPr>
        <w:t>Као доказ о уплати таксе, у смислу члана 151.</w:t>
      </w:r>
      <w:proofErr w:type="gramEnd"/>
      <w:r w:rsidRPr="00774364">
        <w:rPr>
          <w:rFonts w:cs="Arial"/>
          <w:lang w:bidi="en-US"/>
        </w:rPr>
        <w:t xml:space="preserve">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тачка</w:t>
      </w:r>
      <w:proofErr w:type="gramEnd"/>
      <w:r w:rsidRPr="00774364">
        <w:rPr>
          <w:rFonts w:cs="Arial"/>
          <w:lang w:bidi="en-US"/>
        </w:rPr>
        <w:t xml:space="preserve"> 6) ЗЈН, прихватиће се:</w:t>
      </w:r>
    </w:p>
    <w:p w14:paraId="6EEF828B" w14:textId="77777777"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14:paraId="75700C00" w14:textId="77777777" w:rsidR="00886827" w:rsidRPr="00774364" w:rsidRDefault="00886827" w:rsidP="00886827">
      <w:pPr>
        <w:pStyle w:val="KDParagraf"/>
        <w:spacing w:before="0"/>
        <w:rPr>
          <w:rFonts w:cs="Arial"/>
          <w:lang w:bidi="en-US"/>
        </w:rPr>
      </w:pPr>
      <w:r w:rsidRPr="00774364">
        <w:rPr>
          <w:rFonts w:cs="Arial"/>
          <w:lang w:bidi="en-US"/>
        </w:rPr>
        <w:t xml:space="preserve">(1) </w:t>
      </w:r>
      <w:proofErr w:type="gramStart"/>
      <w:r w:rsidRPr="00774364">
        <w:rPr>
          <w:rFonts w:cs="Arial"/>
          <w:lang w:bidi="en-US"/>
        </w:rPr>
        <w:t>да</w:t>
      </w:r>
      <w:proofErr w:type="gramEnd"/>
      <w:r w:rsidRPr="00774364">
        <w:rPr>
          <w:rFonts w:cs="Arial"/>
          <w:lang w:bidi="en-US"/>
        </w:rPr>
        <w:t xml:space="preserve"> буде издата од стране банке и да садржи печат банке;</w:t>
      </w:r>
    </w:p>
    <w:p w14:paraId="66893F6E" w14:textId="77777777" w:rsidR="00886827" w:rsidRPr="00774364" w:rsidRDefault="00886827" w:rsidP="00886827">
      <w:pPr>
        <w:pStyle w:val="KDParagraf"/>
        <w:spacing w:before="0"/>
        <w:rPr>
          <w:rFonts w:cs="Arial"/>
          <w:lang w:bidi="en-US"/>
        </w:rPr>
      </w:pPr>
      <w:r w:rsidRPr="00774364">
        <w:rPr>
          <w:rFonts w:cs="Arial"/>
          <w:lang w:bidi="en-US"/>
        </w:rPr>
        <w:t xml:space="preserve">(2) </w:t>
      </w:r>
      <w:proofErr w:type="gramStart"/>
      <w:r w:rsidRPr="00774364">
        <w:rPr>
          <w:rFonts w:cs="Arial"/>
          <w:lang w:bidi="en-US"/>
        </w:rPr>
        <w:t>да</w:t>
      </w:r>
      <w:proofErr w:type="gramEnd"/>
      <w:r w:rsidRPr="00774364">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74364">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14:paraId="3A533A4D" w14:textId="77777777" w:rsidR="00886827" w:rsidRPr="00774364" w:rsidRDefault="00886827" w:rsidP="00886827">
      <w:pPr>
        <w:pStyle w:val="KDParagraf"/>
        <w:spacing w:before="0"/>
        <w:rPr>
          <w:rFonts w:cs="Arial"/>
          <w:lang w:bidi="en-US"/>
        </w:rPr>
      </w:pPr>
      <w:r w:rsidRPr="00774364">
        <w:rPr>
          <w:rFonts w:cs="Arial"/>
          <w:lang w:bidi="en-US"/>
        </w:rPr>
        <w:t xml:space="preserve">(3) </w:t>
      </w:r>
      <w:proofErr w:type="gramStart"/>
      <w:r w:rsidRPr="00774364">
        <w:rPr>
          <w:rFonts w:cs="Arial"/>
          <w:lang w:bidi="en-US"/>
        </w:rPr>
        <w:t>износ</w:t>
      </w:r>
      <w:proofErr w:type="gramEnd"/>
      <w:r w:rsidRPr="00774364">
        <w:rPr>
          <w:rFonts w:cs="Arial"/>
          <w:lang w:bidi="en-US"/>
        </w:rPr>
        <w:t xml:space="preserve"> таксе из члана 156. ЗЈН чија се уплата врши;</w:t>
      </w:r>
    </w:p>
    <w:p w14:paraId="25F05F8F" w14:textId="77777777" w:rsidR="00886827" w:rsidRPr="00774364" w:rsidRDefault="00886827" w:rsidP="00886827">
      <w:pPr>
        <w:pStyle w:val="KDParagraf"/>
        <w:spacing w:before="0"/>
        <w:rPr>
          <w:rFonts w:cs="Arial"/>
          <w:lang w:bidi="en-US"/>
        </w:rPr>
      </w:pPr>
      <w:r w:rsidRPr="00774364">
        <w:rPr>
          <w:rFonts w:cs="Arial"/>
          <w:lang w:bidi="en-US"/>
        </w:rPr>
        <w:t xml:space="preserve">(4) </w:t>
      </w:r>
      <w:proofErr w:type="gramStart"/>
      <w:r w:rsidRPr="00774364">
        <w:rPr>
          <w:rFonts w:cs="Arial"/>
          <w:lang w:bidi="en-US"/>
        </w:rPr>
        <w:t>број</w:t>
      </w:r>
      <w:proofErr w:type="gramEnd"/>
      <w:r w:rsidRPr="00774364">
        <w:rPr>
          <w:rFonts w:cs="Arial"/>
          <w:lang w:bidi="en-US"/>
        </w:rPr>
        <w:t xml:space="preserve"> рачуна: 840-30678845-06;</w:t>
      </w:r>
    </w:p>
    <w:p w14:paraId="118EC4A6" w14:textId="77777777" w:rsidR="00886827" w:rsidRPr="00774364" w:rsidRDefault="00886827" w:rsidP="00886827">
      <w:pPr>
        <w:pStyle w:val="KDParagraf"/>
        <w:spacing w:before="0"/>
        <w:rPr>
          <w:rFonts w:cs="Arial"/>
          <w:lang w:bidi="en-US"/>
        </w:rPr>
      </w:pPr>
      <w:r w:rsidRPr="00774364">
        <w:rPr>
          <w:rFonts w:cs="Arial"/>
          <w:lang w:bidi="en-US"/>
        </w:rPr>
        <w:t xml:space="preserve">(5) </w:t>
      </w:r>
      <w:proofErr w:type="gramStart"/>
      <w:r w:rsidRPr="00774364">
        <w:rPr>
          <w:rFonts w:cs="Arial"/>
          <w:lang w:bidi="en-US"/>
        </w:rPr>
        <w:t>шифру</w:t>
      </w:r>
      <w:proofErr w:type="gramEnd"/>
      <w:r w:rsidRPr="00774364">
        <w:rPr>
          <w:rFonts w:cs="Arial"/>
          <w:lang w:bidi="en-US"/>
        </w:rPr>
        <w:t xml:space="preserve"> плаћања: 153 или 253;</w:t>
      </w:r>
    </w:p>
    <w:p w14:paraId="2D1AC3A9" w14:textId="77777777" w:rsidR="00886827" w:rsidRPr="00774364" w:rsidRDefault="00886827" w:rsidP="00886827">
      <w:pPr>
        <w:pStyle w:val="KDParagraf"/>
        <w:spacing w:before="0"/>
        <w:rPr>
          <w:rFonts w:cs="Arial"/>
          <w:lang w:bidi="en-US"/>
        </w:rPr>
      </w:pPr>
      <w:r w:rsidRPr="00774364">
        <w:rPr>
          <w:rFonts w:cs="Arial"/>
          <w:lang w:bidi="en-US"/>
        </w:rPr>
        <w:t xml:space="preserve">(6) </w:t>
      </w:r>
      <w:proofErr w:type="gramStart"/>
      <w:r w:rsidRPr="00774364">
        <w:rPr>
          <w:rFonts w:cs="Arial"/>
          <w:lang w:bidi="en-US"/>
        </w:rPr>
        <w:t>позив</w:t>
      </w:r>
      <w:proofErr w:type="gramEnd"/>
      <w:r w:rsidRPr="00774364">
        <w:rPr>
          <w:rFonts w:cs="Arial"/>
          <w:lang w:bidi="en-US"/>
        </w:rPr>
        <w:t xml:space="preserve"> на број: подаци о броју или ознаци јавне набавке поводом које се подноси захтев за заштиту права;</w:t>
      </w:r>
    </w:p>
    <w:p w14:paraId="76D0FC70" w14:textId="77777777" w:rsidR="00886827" w:rsidRPr="00774364" w:rsidRDefault="00886827" w:rsidP="00886827">
      <w:pPr>
        <w:pStyle w:val="KDParagraf"/>
        <w:spacing w:before="0"/>
        <w:rPr>
          <w:rFonts w:cs="Arial"/>
          <w:lang w:bidi="en-US"/>
        </w:rPr>
      </w:pPr>
      <w:r w:rsidRPr="00774364">
        <w:rPr>
          <w:rFonts w:cs="Arial"/>
          <w:lang w:bidi="en-US"/>
        </w:rPr>
        <w:t xml:space="preserve">(7) </w:t>
      </w:r>
      <w:proofErr w:type="gramStart"/>
      <w:r w:rsidRPr="00774364">
        <w:rPr>
          <w:rFonts w:cs="Arial"/>
          <w:lang w:bidi="en-US"/>
        </w:rPr>
        <w:t>сврха</w:t>
      </w:r>
      <w:proofErr w:type="gramEnd"/>
      <w:r w:rsidRPr="00774364">
        <w:rPr>
          <w:rFonts w:cs="Arial"/>
          <w:lang w:bidi="en-US"/>
        </w:rPr>
        <w:t>: ЗЗП; назив наручиоца; број или ознака јавне набавке поводом које се подноси захтев за заштиту права;</w:t>
      </w:r>
    </w:p>
    <w:p w14:paraId="4A7150EB" w14:textId="77777777" w:rsidR="00886827" w:rsidRPr="00774364" w:rsidRDefault="00886827" w:rsidP="00886827">
      <w:pPr>
        <w:pStyle w:val="KDParagraf"/>
        <w:spacing w:before="0"/>
        <w:rPr>
          <w:rFonts w:cs="Arial"/>
          <w:lang w:bidi="en-US"/>
        </w:rPr>
      </w:pPr>
      <w:r w:rsidRPr="00774364">
        <w:rPr>
          <w:rFonts w:cs="Arial"/>
          <w:lang w:bidi="en-US"/>
        </w:rPr>
        <w:t xml:space="preserve">(8) </w:t>
      </w:r>
      <w:proofErr w:type="gramStart"/>
      <w:r w:rsidRPr="00774364">
        <w:rPr>
          <w:rFonts w:cs="Arial"/>
          <w:lang w:bidi="en-US"/>
        </w:rPr>
        <w:t>корисник</w:t>
      </w:r>
      <w:proofErr w:type="gramEnd"/>
      <w:r w:rsidRPr="00774364">
        <w:rPr>
          <w:rFonts w:cs="Arial"/>
          <w:lang w:bidi="en-US"/>
        </w:rPr>
        <w:t>: буџет Републике Србије;</w:t>
      </w:r>
    </w:p>
    <w:p w14:paraId="783A2780" w14:textId="77777777" w:rsidR="00886827" w:rsidRPr="00774364" w:rsidRDefault="00886827" w:rsidP="00886827">
      <w:pPr>
        <w:pStyle w:val="KDParagraf"/>
        <w:spacing w:before="0"/>
        <w:rPr>
          <w:rFonts w:cs="Arial"/>
          <w:lang w:bidi="en-US"/>
        </w:rPr>
      </w:pPr>
      <w:r w:rsidRPr="00774364">
        <w:rPr>
          <w:rFonts w:cs="Arial"/>
          <w:lang w:bidi="en-US"/>
        </w:rPr>
        <w:t xml:space="preserve">(9) </w:t>
      </w:r>
      <w:proofErr w:type="gramStart"/>
      <w:r w:rsidRPr="00774364">
        <w:rPr>
          <w:rFonts w:cs="Arial"/>
          <w:lang w:bidi="en-US"/>
        </w:rPr>
        <w:t>назив</w:t>
      </w:r>
      <w:proofErr w:type="gramEnd"/>
      <w:r w:rsidRPr="00774364">
        <w:rPr>
          <w:rFonts w:cs="Arial"/>
          <w:lang w:bidi="en-US"/>
        </w:rPr>
        <w:t xml:space="preserve"> уплатиоца, односно назив подносиоца захтева за заштиту права за којег је извршена уплата таксе;</w:t>
      </w:r>
    </w:p>
    <w:p w14:paraId="2A623D3D" w14:textId="1302EFA8" w:rsidR="0009377A" w:rsidRPr="0052444F" w:rsidRDefault="00886827" w:rsidP="00886827">
      <w:pPr>
        <w:pStyle w:val="KDParagraf"/>
        <w:spacing w:before="0"/>
        <w:rPr>
          <w:rFonts w:cs="Arial"/>
          <w:lang w:val="sr-Cyrl-RS" w:bidi="en-US"/>
        </w:rPr>
      </w:pPr>
      <w:r w:rsidRPr="00774364">
        <w:rPr>
          <w:rFonts w:cs="Arial"/>
          <w:lang w:bidi="en-US"/>
        </w:rPr>
        <w:t xml:space="preserve">(10) </w:t>
      </w:r>
      <w:proofErr w:type="gramStart"/>
      <w:r w:rsidRPr="00774364">
        <w:rPr>
          <w:rFonts w:cs="Arial"/>
          <w:lang w:bidi="en-US"/>
        </w:rPr>
        <w:t>потпис</w:t>
      </w:r>
      <w:proofErr w:type="gramEnd"/>
      <w:r w:rsidRPr="00774364">
        <w:rPr>
          <w:rFonts w:cs="Arial"/>
          <w:lang w:bidi="en-US"/>
        </w:rPr>
        <w:t xml:space="preserve"> овлашћеног лица банке.</w:t>
      </w:r>
    </w:p>
    <w:p w14:paraId="15D4226E" w14:textId="77777777"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639A491" w14:textId="77777777" w:rsidR="0009377A" w:rsidRPr="00774364" w:rsidRDefault="0009377A" w:rsidP="00886827">
      <w:pPr>
        <w:pStyle w:val="KDParagraf"/>
        <w:spacing w:before="0"/>
        <w:rPr>
          <w:rFonts w:cs="Arial"/>
          <w:lang w:bidi="en-US"/>
        </w:rPr>
      </w:pPr>
    </w:p>
    <w:p w14:paraId="6C6AF08A" w14:textId="77777777"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D9AE23B" w14:textId="77777777" w:rsidR="00886827" w:rsidRPr="00774364" w:rsidRDefault="00886827" w:rsidP="00886827">
      <w:pPr>
        <w:pStyle w:val="KDParagraf"/>
        <w:spacing w:before="0"/>
        <w:rPr>
          <w:rFonts w:cs="Arial"/>
          <w:lang w:bidi="en-US"/>
        </w:rPr>
      </w:pPr>
      <w:proofErr w:type="gramStart"/>
      <w:r w:rsidRPr="00774364">
        <w:rPr>
          <w:rFonts w:cs="Arial"/>
          <w:lang w:bidi="en-US"/>
        </w:rPr>
        <w:t>извршеној</w:t>
      </w:r>
      <w:proofErr w:type="gramEnd"/>
      <w:r w:rsidRPr="00774364">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9E5D444" w14:textId="77777777" w:rsidR="0009377A" w:rsidRPr="00774364" w:rsidRDefault="0009377A" w:rsidP="00886827">
      <w:pPr>
        <w:pStyle w:val="KDParagraf"/>
        <w:spacing w:before="0"/>
        <w:rPr>
          <w:rFonts w:cs="Arial"/>
          <w:lang w:bidi="en-US"/>
        </w:rPr>
      </w:pPr>
    </w:p>
    <w:p w14:paraId="210CFE96" w14:textId="77777777"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A8F77B8" w14:textId="77777777" w:rsidR="0009377A" w:rsidRPr="00774364" w:rsidRDefault="0009377A" w:rsidP="00886827">
      <w:pPr>
        <w:pStyle w:val="KDParagraf"/>
        <w:spacing w:before="0"/>
        <w:rPr>
          <w:rFonts w:cs="Arial"/>
          <w:lang w:bidi="en-US"/>
        </w:rPr>
      </w:pPr>
    </w:p>
    <w:p w14:paraId="3CF07C4D" w14:textId="77777777" w:rsidR="00886827" w:rsidRPr="00774364" w:rsidRDefault="00886827" w:rsidP="00886827">
      <w:pPr>
        <w:pStyle w:val="KDParagraf"/>
        <w:spacing w:before="0"/>
        <w:rPr>
          <w:rFonts w:cs="Arial"/>
          <w:lang w:val="sr-Cyrl-CS" w:bidi="en-US"/>
        </w:rPr>
      </w:pPr>
      <w:r w:rsidRPr="0077436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Pr="00774364">
        <w:rPr>
          <w:rFonts w:cs="Arial"/>
          <w:lang w:bidi="en-US"/>
        </w:rPr>
        <w:lastRenderedPageBreak/>
        <w:t xml:space="preserve">јавних набавки </w:t>
      </w:r>
      <w:hyperlink r:id="rId189"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14:paraId="70DD6120" w14:textId="77777777"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14:paraId="7D84D4C3" w14:textId="72B0BCF2" w:rsidR="00886827" w:rsidRPr="0052444F" w:rsidRDefault="00886827" w:rsidP="00886827">
      <w:pPr>
        <w:pStyle w:val="KDParagraf"/>
        <w:spacing w:before="0"/>
        <w:rPr>
          <w:rFonts w:cs="Arial"/>
          <w:lang w:val="sr-Cyrl-RS"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E342BC" w14:textId="77777777" w:rsidR="00886827" w:rsidRPr="00774364" w:rsidRDefault="00886827" w:rsidP="00886827">
      <w:pPr>
        <w:pStyle w:val="KDParagraf"/>
        <w:spacing w:before="0"/>
        <w:rPr>
          <w:rFonts w:cs="Arial"/>
          <w:lang w:bidi="en-US"/>
        </w:rPr>
      </w:pPr>
      <w:r w:rsidRPr="00774364">
        <w:rPr>
          <w:rFonts w:cs="Arial"/>
          <w:lang w:bidi="en-US"/>
        </w:rPr>
        <w:t>НАЗИВ И АДРЕСА БАНКЕ:</w:t>
      </w:r>
    </w:p>
    <w:p w14:paraId="088416EB" w14:textId="77777777"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14:paraId="4E6FE925" w14:textId="77777777" w:rsidR="00886827" w:rsidRPr="00774364" w:rsidRDefault="00886827" w:rsidP="00886827">
      <w:pPr>
        <w:pStyle w:val="KDParagraf"/>
        <w:spacing w:before="0"/>
        <w:rPr>
          <w:rFonts w:cs="Arial"/>
          <w:lang w:bidi="en-US"/>
        </w:rPr>
      </w:pPr>
      <w:proofErr w:type="gramStart"/>
      <w:r w:rsidRPr="00774364">
        <w:rPr>
          <w:rFonts w:cs="Arial"/>
          <w:lang w:bidi="en-US"/>
        </w:rPr>
        <w:t>11000 Београд, ул.</w:t>
      </w:r>
      <w:proofErr w:type="gramEnd"/>
      <w:r w:rsidRPr="00774364">
        <w:rPr>
          <w:rFonts w:cs="Arial"/>
          <w:lang w:bidi="en-US"/>
        </w:rPr>
        <w:t xml:space="preserve"> </w:t>
      </w:r>
      <w:proofErr w:type="gramStart"/>
      <w:r w:rsidRPr="00774364">
        <w:rPr>
          <w:rFonts w:cs="Arial"/>
          <w:lang w:bidi="en-US"/>
        </w:rPr>
        <w:t>Немањина бр.</w:t>
      </w:r>
      <w:proofErr w:type="gramEnd"/>
      <w:r w:rsidRPr="00774364">
        <w:rPr>
          <w:rFonts w:cs="Arial"/>
          <w:lang w:bidi="en-US"/>
        </w:rPr>
        <w:t xml:space="preserve"> 17</w:t>
      </w:r>
    </w:p>
    <w:p w14:paraId="36501DFD" w14:textId="77777777" w:rsidR="00886827" w:rsidRPr="00774364" w:rsidRDefault="00886827" w:rsidP="00886827">
      <w:pPr>
        <w:pStyle w:val="KDParagraf"/>
        <w:spacing w:before="0"/>
        <w:rPr>
          <w:rFonts w:cs="Arial"/>
          <w:lang w:bidi="en-US"/>
        </w:rPr>
      </w:pPr>
      <w:r w:rsidRPr="00774364">
        <w:rPr>
          <w:rFonts w:cs="Arial"/>
          <w:lang w:bidi="en-US"/>
        </w:rPr>
        <w:t>Србија</w:t>
      </w:r>
    </w:p>
    <w:p w14:paraId="3A9B3BD1" w14:textId="77777777" w:rsidR="00886827" w:rsidRPr="00774364" w:rsidRDefault="00886827" w:rsidP="00886827">
      <w:pPr>
        <w:pStyle w:val="KDParagraf"/>
        <w:spacing w:before="0"/>
        <w:rPr>
          <w:rFonts w:cs="Arial"/>
          <w:lang w:bidi="en-US"/>
        </w:rPr>
      </w:pPr>
      <w:r w:rsidRPr="00774364">
        <w:rPr>
          <w:rFonts w:cs="Arial"/>
          <w:lang w:bidi="en-US"/>
        </w:rPr>
        <w:t>SWIFT CODE: NBSRRSBGXXX</w:t>
      </w:r>
    </w:p>
    <w:p w14:paraId="705290A6" w14:textId="77777777" w:rsidR="00886827" w:rsidRPr="00774364" w:rsidRDefault="00886827" w:rsidP="00886827">
      <w:pPr>
        <w:pStyle w:val="KDParagraf"/>
        <w:spacing w:before="0"/>
        <w:rPr>
          <w:rFonts w:cs="Arial"/>
          <w:lang w:bidi="en-US"/>
        </w:rPr>
      </w:pPr>
    </w:p>
    <w:p w14:paraId="2A841456" w14:textId="77777777" w:rsidR="00886827" w:rsidRPr="00774364" w:rsidRDefault="00886827" w:rsidP="00886827">
      <w:pPr>
        <w:pStyle w:val="KDParagraf"/>
        <w:spacing w:before="0"/>
        <w:rPr>
          <w:rFonts w:cs="Arial"/>
          <w:lang w:bidi="en-US"/>
        </w:rPr>
      </w:pPr>
      <w:r w:rsidRPr="00774364">
        <w:rPr>
          <w:rFonts w:cs="Arial"/>
          <w:lang w:bidi="en-US"/>
        </w:rPr>
        <w:t>НАЗИВ И АДРЕСА ИНСТИТУЦИЈЕ:</w:t>
      </w:r>
    </w:p>
    <w:p w14:paraId="280CED9A" w14:textId="77777777"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14:paraId="1303F5EE" w14:textId="77777777" w:rsidR="00886827" w:rsidRPr="00774364" w:rsidRDefault="00886827" w:rsidP="00886827">
      <w:pPr>
        <w:pStyle w:val="KDParagraf"/>
        <w:spacing w:before="0"/>
        <w:rPr>
          <w:rFonts w:cs="Arial"/>
          <w:lang w:bidi="en-US"/>
        </w:rPr>
      </w:pPr>
      <w:r w:rsidRPr="00774364">
        <w:rPr>
          <w:rFonts w:cs="Arial"/>
          <w:lang w:bidi="en-US"/>
        </w:rPr>
        <w:t>Управа за трезор</w:t>
      </w:r>
    </w:p>
    <w:p w14:paraId="19FE5BCB" w14:textId="77777777" w:rsidR="00886827" w:rsidRPr="00774364" w:rsidRDefault="00886827" w:rsidP="00886827">
      <w:pPr>
        <w:pStyle w:val="KDParagraf"/>
        <w:spacing w:before="0"/>
        <w:rPr>
          <w:rFonts w:cs="Arial"/>
          <w:lang w:bidi="en-US"/>
        </w:rPr>
      </w:pPr>
      <w:proofErr w:type="gramStart"/>
      <w:r w:rsidRPr="00774364">
        <w:rPr>
          <w:rFonts w:cs="Arial"/>
          <w:lang w:bidi="en-US"/>
        </w:rPr>
        <w:t>ул</w:t>
      </w:r>
      <w:proofErr w:type="gramEnd"/>
      <w:r w:rsidRPr="00774364">
        <w:rPr>
          <w:rFonts w:cs="Arial"/>
          <w:lang w:bidi="en-US"/>
        </w:rPr>
        <w:t xml:space="preserve">. </w:t>
      </w:r>
      <w:proofErr w:type="gramStart"/>
      <w:r w:rsidRPr="00774364">
        <w:rPr>
          <w:rFonts w:cs="Arial"/>
          <w:lang w:bidi="en-US"/>
        </w:rPr>
        <w:t>Поп Лукина бр.</w:t>
      </w:r>
      <w:proofErr w:type="gramEnd"/>
      <w:r w:rsidRPr="00774364">
        <w:rPr>
          <w:rFonts w:cs="Arial"/>
          <w:lang w:bidi="en-US"/>
        </w:rPr>
        <w:t xml:space="preserve"> 7-9</w:t>
      </w:r>
    </w:p>
    <w:p w14:paraId="4E14344A" w14:textId="77777777" w:rsidR="00886827" w:rsidRPr="00774364" w:rsidRDefault="00886827" w:rsidP="00886827">
      <w:pPr>
        <w:pStyle w:val="KDParagraf"/>
        <w:spacing w:before="0"/>
        <w:rPr>
          <w:rFonts w:cs="Arial"/>
          <w:lang w:bidi="en-US"/>
        </w:rPr>
      </w:pPr>
      <w:r w:rsidRPr="00774364">
        <w:rPr>
          <w:rFonts w:cs="Arial"/>
          <w:lang w:bidi="en-US"/>
        </w:rPr>
        <w:t>11000 Београд</w:t>
      </w:r>
    </w:p>
    <w:p w14:paraId="079B6DC6" w14:textId="014D839C" w:rsidR="00886827" w:rsidRPr="0052444F" w:rsidRDefault="00886827" w:rsidP="00886827">
      <w:pPr>
        <w:pStyle w:val="KDParagraf"/>
        <w:spacing w:before="0"/>
        <w:rPr>
          <w:rFonts w:cs="Arial"/>
          <w:lang w:val="sr-Cyrl-RS" w:bidi="en-US"/>
        </w:rPr>
      </w:pPr>
      <w:r w:rsidRPr="00774364">
        <w:rPr>
          <w:rFonts w:cs="Arial"/>
          <w:lang w:bidi="en-US"/>
        </w:rPr>
        <w:t>IBAN: RS 35908500103019323073</w:t>
      </w:r>
    </w:p>
    <w:p w14:paraId="70CF0B49" w14:textId="77777777"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w:t>
      </w:r>
      <w:proofErr w:type="gramStart"/>
      <w:r w:rsidRPr="00774364">
        <w:rPr>
          <w:rFonts w:cs="Arial"/>
          <w:lang w:bidi="en-US"/>
        </w:rPr>
        <w:t>“ (</w:t>
      </w:r>
      <w:proofErr w:type="gramEnd"/>
      <w:r w:rsidRPr="00774364">
        <w:rPr>
          <w:rFonts w:cs="Arial"/>
          <w:lang w:bidi="en-US"/>
        </w:rPr>
        <w:t>FIELD 70: DETAILS OF PAYMENT):</w:t>
      </w:r>
    </w:p>
    <w:p w14:paraId="51F0DEDD" w14:textId="77777777" w:rsidR="00886827" w:rsidRPr="00774364" w:rsidRDefault="00886827" w:rsidP="00886827">
      <w:pPr>
        <w:pStyle w:val="KDParagraf"/>
        <w:spacing w:before="0"/>
        <w:rPr>
          <w:rFonts w:cs="Arial"/>
          <w:lang w:bidi="en-US"/>
        </w:rPr>
      </w:pPr>
      <w:r w:rsidRPr="00774364">
        <w:rPr>
          <w:rFonts w:cs="Arial"/>
          <w:lang w:bidi="en-US"/>
        </w:rPr>
        <w:t xml:space="preserve">– </w:t>
      </w:r>
      <w:proofErr w:type="gramStart"/>
      <w:r w:rsidRPr="00774364">
        <w:rPr>
          <w:rFonts w:cs="Arial"/>
          <w:lang w:bidi="en-US"/>
        </w:rPr>
        <w:t>број</w:t>
      </w:r>
      <w:proofErr w:type="gramEnd"/>
      <w:r w:rsidRPr="00774364">
        <w:rPr>
          <w:rFonts w:cs="Arial"/>
          <w:lang w:bidi="en-US"/>
        </w:rPr>
        <w:t xml:space="preserve"> у поступку јавне набавке на које се захтев за заштиту права односи и</w:t>
      </w:r>
    </w:p>
    <w:p w14:paraId="20A29B21" w14:textId="77777777" w:rsidR="00886827" w:rsidRPr="00774364" w:rsidRDefault="00886827" w:rsidP="00886827">
      <w:pPr>
        <w:pStyle w:val="KDParagraf"/>
        <w:spacing w:before="0"/>
        <w:rPr>
          <w:rFonts w:cs="Arial"/>
          <w:lang w:bidi="en-US"/>
        </w:rPr>
      </w:pPr>
      <w:proofErr w:type="gramStart"/>
      <w:r w:rsidRPr="00774364">
        <w:rPr>
          <w:rFonts w:cs="Arial"/>
          <w:lang w:bidi="en-US"/>
        </w:rPr>
        <w:t>назив</w:t>
      </w:r>
      <w:proofErr w:type="gramEnd"/>
      <w:r w:rsidRPr="00774364">
        <w:rPr>
          <w:rFonts w:cs="Arial"/>
          <w:lang w:bidi="en-US"/>
        </w:rPr>
        <w:t xml:space="preserve"> наручиоца у поступку јавне набавке.</w:t>
      </w:r>
    </w:p>
    <w:p w14:paraId="19260879" w14:textId="77777777"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14:paraId="631FC85F" w14:textId="77777777" w:rsidR="00886827" w:rsidRPr="00774364" w:rsidRDefault="00886827" w:rsidP="00886827">
      <w:pPr>
        <w:pStyle w:val="KDParagraf"/>
        <w:spacing w:before="0"/>
        <w:rPr>
          <w:rFonts w:cs="Arial"/>
          <w:lang w:bidi="en-US"/>
        </w:rPr>
      </w:pPr>
    </w:p>
    <w:p w14:paraId="5556CA1D" w14:textId="77777777"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14:paraId="49CD645F" w14:textId="77777777" w:rsidTr="005C0AF9">
        <w:trPr>
          <w:trHeight w:val="30"/>
        </w:trPr>
        <w:tc>
          <w:tcPr>
            <w:tcW w:w="9576" w:type="dxa"/>
            <w:gridSpan w:val="2"/>
            <w:shd w:val="clear" w:color="auto" w:fill="auto"/>
          </w:tcPr>
          <w:p w14:paraId="7D94A00F" w14:textId="77777777"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14:paraId="10E4226C" w14:textId="77777777" w:rsidTr="005C0AF9">
        <w:trPr>
          <w:trHeight w:val="20"/>
        </w:trPr>
        <w:tc>
          <w:tcPr>
            <w:tcW w:w="4788" w:type="dxa"/>
            <w:shd w:val="clear" w:color="auto" w:fill="auto"/>
          </w:tcPr>
          <w:p w14:paraId="67907357"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14:paraId="2BA5C0DA" w14:textId="77777777"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14:paraId="5F43DF19" w14:textId="77777777" w:rsidTr="005C0AF9">
        <w:trPr>
          <w:trHeight w:val="20"/>
        </w:trPr>
        <w:tc>
          <w:tcPr>
            <w:tcW w:w="4788" w:type="dxa"/>
            <w:shd w:val="clear" w:color="auto" w:fill="auto"/>
          </w:tcPr>
          <w:p w14:paraId="1B0937B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4BAA4C74"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346F4EC4" w14:textId="77777777" w:rsidTr="005C0AF9">
        <w:trPr>
          <w:trHeight w:val="20"/>
        </w:trPr>
        <w:tc>
          <w:tcPr>
            <w:tcW w:w="4788" w:type="dxa"/>
            <w:shd w:val="clear" w:color="auto" w:fill="auto"/>
          </w:tcPr>
          <w:p w14:paraId="49D29D92"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2FF3BB90"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79D69342" w14:textId="77777777" w:rsidTr="005C0AF9">
        <w:trPr>
          <w:trHeight w:val="1113"/>
        </w:trPr>
        <w:tc>
          <w:tcPr>
            <w:tcW w:w="4788" w:type="dxa"/>
            <w:shd w:val="clear" w:color="auto" w:fill="auto"/>
          </w:tcPr>
          <w:p w14:paraId="2D2D8BAC" w14:textId="77777777" w:rsidR="00886827" w:rsidRPr="00774364" w:rsidRDefault="00886827" w:rsidP="00886827">
            <w:pPr>
              <w:pStyle w:val="KDParagraf"/>
              <w:spacing w:before="0"/>
              <w:rPr>
                <w:rFonts w:cs="Arial"/>
                <w:lang w:bidi="en-US"/>
              </w:rPr>
            </w:pPr>
            <w:r w:rsidRPr="00774364">
              <w:rPr>
                <w:rFonts w:cs="Arial"/>
                <w:lang w:bidi="en-US"/>
              </w:rPr>
              <w:t>FIELD 56A:</w:t>
            </w:r>
          </w:p>
          <w:p w14:paraId="4754107D" w14:textId="77777777"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14:paraId="7F095E6D" w14:textId="77777777" w:rsidR="00886827" w:rsidRPr="00774364" w:rsidRDefault="00886827" w:rsidP="00886827">
            <w:pPr>
              <w:pStyle w:val="KDParagraf"/>
              <w:spacing w:before="0"/>
              <w:rPr>
                <w:rFonts w:cs="Arial"/>
                <w:lang w:bidi="en-US"/>
              </w:rPr>
            </w:pPr>
            <w:r w:rsidRPr="00774364">
              <w:rPr>
                <w:rFonts w:cs="Arial"/>
                <w:lang w:bidi="en-US"/>
              </w:rPr>
              <w:t>DEUTDEFFXXX</w:t>
            </w:r>
          </w:p>
          <w:p w14:paraId="257885B1" w14:textId="77777777" w:rsidR="00886827" w:rsidRPr="00774364" w:rsidRDefault="00886827" w:rsidP="00886827">
            <w:pPr>
              <w:pStyle w:val="KDParagraf"/>
              <w:spacing w:before="0"/>
              <w:rPr>
                <w:rFonts w:cs="Arial"/>
                <w:lang w:bidi="en-US"/>
              </w:rPr>
            </w:pPr>
            <w:r w:rsidRPr="00774364">
              <w:rPr>
                <w:rFonts w:cs="Arial"/>
                <w:lang w:bidi="en-US"/>
              </w:rPr>
              <w:t>DEUTSCHE BANK AG, F/M</w:t>
            </w:r>
          </w:p>
          <w:p w14:paraId="1BADA827" w14:textId="77777777" w:rsidR="00886827" w:rsidRPr="00774364" w:rsidRDefault="00886827" w:rsidP="00886827">
            <w:pPr>
              <w:pStyle w:val="KDParagraf"/>
              <w:spacing w:before="0"/>
              <w:rPr>
                <w:rFonts w:cs="Arial"/>
                <w:lang w:bidi="en-US"/>
              </w:rPr>
            </w:pPr>
            <w:r w:rsidRPr="00774364">
              <w:rPr>
                <w:rFonts w:cs="Arial"/>
                <w:lang w:bidi="en-US"/>
              </w:rPr>
              <w:t>TAUNUSANLAGE 12</w:t>
            </w:r>
          </w:p>
          <w:p w14:paraId="70189344" w14:textId="77777777"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14:paraId="6DD9EE9B" w14:textId="77777777" w:rsidTr="005C0AF9">
        <w:trPr>
          <w:trHeight w:val="1689"/>
        </w:trPr>
        <w:tc>
          <w:tcPr>
            <w:tcW w:w="4788" w:type="dxa"/>
            <w:shd w:val="clear" w:color="auto" w:fill="auto"/>
          </w:tcPr>
          <w:p w14:paraId="37DC390C" w14:textId="77777777" w:rsidR="00886827" w:rsidRPr="00774364" w:rsidRDefault="00886827" w:rsidP="00886827">
            <w:pPr>
              <w:pStyle w:val="KDParagraf"/>
              <w:spacing w:before="0"/>
              <w:rPr>
                <w:rFonts w:cs="Arial"/>
                <w:lang w:bidi="en-US"/>
              </w:rPr>
            </w:pPr>
            <w:r w:rsidRPr="00774364">
              <w:rPr>
                <w:rFonts w:cs="Arial"/>
                <w:lang w:bidi="en-US"/>
              </w:rPr>
              <w:t>FIELD 57A:</w:t>
            </w:r>
          </w:p>
          <w:p w14:paraId="168554C2" w14:textId="77777777"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14:paraId="14115053" w14:textId="77777777" w:rsidR="00886827" w:rsidRPr="00774364" w:rsidRDefault="00886827" w:rsidP="00886827">
            <w:pPr>
              <w:pStyle w:val="KDParagraf"/>
              <w:spacing w:before="0"/>
              <w:rPr>
                <w:rFonts w:cs="Arial"/>
                <w:lang w:bidi="en-US"/>
              </w:rPr>
            </w:pPr>
            <w:r w:rsidRPr="00774364">
              <w:rPr>
                <w:rFonts w:cs="Arial"/>
                <w:lang w:bidi="en-US"/>
              </w:rPr>
              <w:t>/DE20500700100935930800</w:t>
            </w:r>
          </w:p>
          <w:p w14:paraId="77433C51" w14:textId="77777777" w:rsidR="00886827" w:rsidRPr="00774364" w:rsidRDefault="00886827" w:rsidP="00886827">
            <w:pPr>
              <w:pStyle w:val="KDParagraf"/>
              <w:spacing w:before="0"/>
              <w:rPr>
                <w:rFonts w:cs="Arial"/>
                <w:lang w:bidi="en-US"/>
              </w:rPr>
            </w:pPr>
            <w:r w:rsidRPr="00774364">
              <w:rPr>
                <w:rFonts w:cs="Arial"/>
                <w:lang w:bidi="en-US"/>
              </w:rPr>
              <w:t>NBSRRSBGXXX</w:t>
            </w:r>
          </w:p>
          <w:p w14:paraId="696DEA28"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38BCEEC0" w14:textId="77777777" w:rsidR="00886827" w:rsidRPr="00774364" w:rsidRDefault="00886827" w:rsidP="00886827">
            <w:pPr>
              <w:pStyle w:val="KDParagraf"/>
              <w:spacing w:before="0"/>
              <w:rPr>
                <w:rFonts w:cs="Arial"/>
                <w:lang w:bidi="en-US"/>
              </w:rPr>
            </w:pPr>
            <w:r w:rsidRPr="00774364">
              <w:rPr>
                <w:rFonts w:cs="Arial"/>
                <w:lang w:bidi="en-US"/>
              </w:rPr>
              <w:t>BANK OF SERBIA – NBS BEOGRAD,</w:t>
            </w:r>
          </w:p>
          <w:p w14:paraId="43201D02"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4205A6B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3FE2A6AF" w14:textId="77777777" w:rsidTr="005C0AF9">
        <w:trPr>
          <w:trHeight w:val="20"/>
        </w:trPr>
        <w:tc>
          <w:tcPr>
            <w:tcW w:w="4788" w:type="dxa"/>
            <w:shd w:val="clear" w:color="auto" w:fill="auto"/>
          </w:tcPr>
          <w:p w14:paraId="5CA3A39F" w14:textId="77777777" w:rsidR="00886827" w:rsidRPr="00774364" w:rsidRDefault="00886827" w:rsidP="00886827">
            <w:pPr>
              <w:pStyle w:val="KDParagraf"/>
              <w:spacing w:before="0"/>
              <w:rPr>
                <w:rFonts w:cs="Arial"/>
                <w:lang w:bidi="en-US"/>
              </w:rPr>
            </w:pPr>
            <w:r w:rsidRPr="00774364">
              <w:rPr>
                <w:rFonts w:cs="Arial"/>
                <w:lang w:bidi="en-US"/>
              </w:rPr>
              <w:t>FIELD 59:</w:t>
            </w:r>
          </w:p>
          <w:p w14:paraId="0CC8F996" w14:textId="77777777"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14:paraId="151B9569"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5E3F8D2C"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4717BB62"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747C75BE"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65BDDD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030FA978" w14:textId="77777777" w:rsidTr="005C0AF9">
        <w:trPr>
          <w:trHeight w:val="20"/>
        </w:trPr>
        <w:tc>
          <w:tcPr>
            <w:tcW w:w="4788" w:type="dxa"/>
            <w:shd w:val="clear" w:color="auto" w:fill="auto"/>
          </w:tcPr>
          <w:p w14:paraId="7521563F"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14:paraId="1AF6A474"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14:paraId="50A07246" w14:textId="77777777" w:rsidTr="005C0AF9">
        <w:trPr>
          <w:trHeight w:val="20"/>
        </w:trPr>
        <w:tc>
          <w:tcPr>
            <w:tcW w:w="4788" w:type="dxa"/>
            <w:shd w:val="clear" w:color="auto" w:fill="auto"/>
          </w:tcPr>
          <w:p w14:paraId="0AE52455" w14:textId="77777777" w:rsidR="00886827" w:rsidRPr="00774364" w:rsidRDefault="00886827" w:rsidP="00886827">
            <w:pPr>
              <w:pStyle w:val="KDParagraf"/>
              <w:spacing w:before="0"/>
              <w:rPr>
                <w:rFonts w:cs="Arial"/>
                <w:lang w:bidi="en-US"/>
              </w:rPr>
            </w:pPr>
          </w:p>
        </w:tc>
        <w:tc>
          <w:tcPr>
            <w:tcW w:w="4788" w:type="dxa"/>
            <w:shd w:val="clear" w:color="auto" w:fill="auto"/>
          </w:tcPr>
          <w:p w14:paraId="13AF8C27" w14:textId="77777777" w:rsidR="00886827" w:rsidRPr="00774364" w:rsidRDefault="00886827" w:rsidP="00886827">
            <w:pPr>
              <w:pStyle w:val="KDParagraf"/>
              <w:spacing w:before="0"/>
              <w:rPr>
                <w:rFonts w:cs="Arial"/>
                <w:lang w:bidi="en-US"/>
              </w:rPr>
            </w:pPr>
          </w:p>
        </w:tc>
      </w:tr>
    </w:tbl>
    <w:p w14:paraId="3AAC09AF" w14:textId="77777777" w:rsidR="00886827" w:rsidRPr="0052444F"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14:paraId="4745AC22" w14:textId="77777777" w:rsidTr="005C0AF9">
        <w:tc>
          <w:tcPr>
            <w:tcW w:w="4786" w:type="dxa"/>
            <w:shd w:val="clear" w:color="auto" w:fill="auto"/>
          </w:tcPr>
          <w:p w14:paraId="74FC59C2" w14:textId="77777777"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14:paraId="100C69DB" w14:textId="77777777" w:rsidR="00886827" w:rsidRPr="00774364" w:rsidRDefault="00886827" w:rsidP="00886827">
            <w:pPr>
              <w:pStyle w:val="KDParagraf"/>
              <w:spacing w:before="0"/>
              <w:rPr>
                <w:rFonts w:cs="Arial"/>
                <w:lang w:bidi="en-US"/>
              </w:rPr>
            </w:pPr>
          </w:p>
        </w:tc>
      </w:tr>
      <w:tr w:rsidR="00886827" w:rsidRPr="00774364" w14:paraId="15245B75" w14:textId="77777777" w:rsidTr="005C0AF9">
        <w:tc>
          <w:tcPr>
            <w:tcW w:w="4786" w:type="dxa"/>
            <w:shd w:val="clear" w:color="auto" w:fill="auto"/>
          </w:tcPr>
          <w:p w14:paraId="56E96952"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14:paraId="537A47E1" w14:textId="77777777"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14:paraId="34B9F773" w14:textId="77777777" w:rsidTr="005C0AF9">
        <w:tc>
          <w:tcPr>
            <w:tcW w:w="4786" w:type="dxa"/>
            <w:shd w:val="clear" w:color="auto" w:fill="auto"/>
          </w:tcPr>
          <w:p w14:paraId="2ED54D6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14:paraId="48064CB8"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0467C4C9" w14:textId="77777777" w:rsidTr="005C0AF9">
        <w:tc>
          <w:tcPr>
            <w:tcW w:w="4786" w:type="dxa"/>
            <w:shd w:val="clear" w:color="auto" w:fill="auto"/>
          </w:tcPr>
          <w:p w14:paraId="5D56D0FD" w14:textId="77777777" w:rsidR="00886827" w:rsidRPr="00774364" w:rsidRDefault="00886827" w:rsidP="00886827">
            <w:pPr>
              <w:pStyle w:val="KDParagraf"/>
              <w:spacing w:before="0"/>
              <w:rPr>
                <w:rFonts w:cs="Arial"/>
                <w:lang w:bidi="en-US"/>
              </w:rPr>
            </w:pPr>
            <w:r w:rsidRPr="00774364">
              <w:rPr>
                <w:rFonts w:cs="Arial"/>
                <w:lang w:bidi="en-US"/>
              </w:rPr>
              <w:lastRenderedPageBreak/>
              <w:t>FIELD 56A:</w:t>
            </w:r>
          </w:p>
          <w:p w14:paraId="669C6E6C" w14:textId="77777777" w:rsidR="00886827" w:rsidRPr="00774364" w:rsidRDefault="00886827" w:rsidP="00886827">
            <w:pPr>
              <w:pStyle w:val="KDParagraf"/>
              <w:spacing w:before="0"/>
              <w:rPr>
                <w:rFonts w:cs="Arial"/>
                <w:lang w:bidi="en-US"/>
              </w:rPr>
            </w:pPr>
            <w:r w:rsidRPr="00774364">
              <w:rPr>
                <w:rFonts w:cs="Arial"/>
                <w:lang w:bidi="en-US"/>
              </w:rPr>
              <w:t>(INTERMEDIARY)</w:t>
            </w:r>
          </w:p>
          <w:p w14:paraId="1A451062" w14:textId="77777777" w:rsidR="00886827" w:rsidRPr="00774364" w:rsidRDefault="00886827" w:rsidP="00886827">
            <w:pPr>
              <w:pStyle w:val="KDParagraf"/>
              <w:spacing w:before="0"/>
              <w:rPr>
                <w:rFonts w:cs="Arial"/>
                <w:lang w:bidi="en-US"/>
              </w:rPr>
            </w:pPr>
          </w:p>
        </w:tc>
        <w:tc>
          <w:tcPr>
            <w:tcW w:w="4820" w:type="dxa"/>
            <w:shd w:val="clear" w:color="auto" w:fill="auto"/>
          </w:tcPr>
          <w:p w14:paraId="66924FB3" w14:textId="77777777" w:rsidR="00886827" w:rsidRPr="00774364" w:rsidRDefault="00886827" w:rsidP="00886827">
            <w:pPr>
              <w:pStyle w:val="KDParagraf"/>
              <w:spacing w:before="0"/>
              <w:rPr>
                <w:rFonts w:cs="Arial"/>
                <w:lang w:bidi="en-US"/>
              </w:rPr>
            </w:pPr>
            <w:r w:rsidRPr="00774364">
              <w:rPr>
                <w:rFonts w:cs="Arial"/>
                <w:lang w:bidi="en-US"/>
              </w:rPr>
              <w:t>BKTRUS33XXX</w:t>
            </w:r>
          </w:p>
          <w:p w14:paraId="1608668A" w14:textId="77777777" w:rsidR="00886827" w:rsidRPr="00774364" w:rsidRDefault="00886827" w:rsidP="00886827">
            <w:pPr>
              <w:pStyle w:val="KDParagraf"/>
              <w:spacing w:before="0"/>
              <w:rPr>
                <w:rFonts w:cs="Arial"/>
                <w:lang w:bidi="en-US"/>
              </w:rPr>
            </w:pPr>
            <w:r w:rsidRPr="00774364">
              <w:rPr>
                <w:rFonts w:cs="Arial"/>
                <w:lang w:bidi="en-US"/>
              </w:rPr>
              <w:t>DEUTSCHE BANK TRUST COMPANIY</w:t>
            </w:r>
          </w:p>
          <w:p w14:paraId="5B526DCF" w14:textId="77777777" w:rsidR="00886827" w:rsidRPr="00774364" w:rsidRDefault="00886827" w:rsidP="00886827">
            <w:pPr>
              <w:pStyle w:val="KDParagraf"/>
              <w:spacing w:before="0"/>
              <w:rPr>
                <w:rFonts w:cs="Arial"/>
                <w:lang w:bidi="en-US"/>
              </w:rPr>
            </w:pPr>
            <w:r w:rsidRPr="00774364">
              <w:rPr>
                <w:rFonts w:cs="Arial"/>
                <w:lang w:bidi="en-US"/>
              </w:rPr>
              <w:t>AMERICAS, NEW YORK</w:t>
            </w:r>
          </w:p>
          <w:p w14:paraId="044B8874" w14:textId="77777777" w:rsidR="00886827" w:rsidRPr="00774364" w:rsidRDefault="00886827" w:rsidP="00886827">
            <w:pPr>
              <w:pStyle w:val="KDParagraf"/>
              <w:spacing w:before="0"/>
              <w:rPr>
                <w:rFonts w:cs="Arial"/>
                <w:lang w:bidi="en-US"/>
              </w:rPr>
            </w:pPr>
            <w:r w:rsidRPr="00774364">
              <w:rPr>
                <w:rFonts w:cs="Arial"/>
                <w:lang w:bidi="en-US"/>
              </w:rPr>
              <w:t>60 WALL STREET</w:t>
            </w:r>
          </w:p>
          <w:p w14:paraId="60BE6CFB" w14:textId="77777777"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14:paraId="654A9B47" w14:textId="77777777" w:rsidTr="005C0AF9">
        <w:tc>
          <w:tcPr>
            <w:tcW w:w="4786" w:type="dxa"/>
            <w:shd w:val="clear" w:color="auto" w:fill="auto"/>
          </w:tcPr>
          <w:p w14:paraId="1BF50034" w14:textId="77777777" w:rsidR="00886827" w:rsidRPr="00774364" w:rsidRDefault="00886827" w:rsidP="00886827">
            <w:pPr>
              <w:pStyle w:val="KDParagraf"/>
              <w:spacing w:before="0"/>
              <w:rPr>
                <w:rFonts w:cs="Arial"/>
                <w:lang w:bidi="en-US"/>
              </w:rPr>
            </w:pPr>
            <w:r w:rsidRPr="00774364">
              <w:rPr>
                <w:rFonts w:cs="Arial"/>
                <w:lang w:bidi="en-US"/>
              </w:rPr>
              <w:t>FIELD 57A:</w:t>
            </w:r>
          </w:p>
          <w:p w14:paraId="211592AD" w14:textId="77777777" w:rsidR="00886827" w:rsidRPr="00774364" w:rsidRDefault="00886827" w:rsidP="00886827">
            <w:pPr>
              <w:pStyle w:val="KDParagraf"/>
              <w:spacing w:before="0"/>
              <w:rPr>
                <w:rFonts w:cs="Arial"/>
                <w:lang w:bidi="en-US"/>
              </w:rPr>
            </w:pPr>
            <w:r w:rsidRPr="00774364">
              <w:rPr>
                <w:rFonts w:cs="Arial"/>
                <w:lang w:bidi="en-US"/>
              </w:rPr>
              <w:t>(ACC. WITH BANK)</w:t>
            </w:r>
          </w:p>
          <w:p w14:paraId="53A8AAC6" w14:textId="77777777" w:rsidR="00886827" w:rsidRPr="00774364" w:rsidRDefault="00886827" w:rsidP="00886827">
            <w:pPr>
              <w:pStyle w:val="KDParagraf"/>
              <w:spacing w:before="0"/>
              <w:rPr>
                <w:rFonts w:cs="Arial"/>
                <w:lang w:bidi="en-US"/>
              </w:rPr>
            </w:pPr>
          </w:p>
        </w:tc>
        <w:tc>
          <w:tcPr>
            <w:tcW w:w="4820" w:type="dxa"/>
            <w:shd w:val="clear" w:color="auto" w:fill="auto"/>
          </w:tcPr>
          <w:p w14:paraId="08AC430D" w14:textId="77777777" w:rsidR="00886827" w:rsidRPr="00774364" w:rsidRDefault="00886827" w:rsidP="00886827">
            <w:pPr>
              <w:pStyle w:val="KDParagraf"/>
              <w:spacing w:before="0"/>
              <w:rPr>
                <w:rFonts w:cs="Arial"/>
                <w:lang w:bidi="en-US"/>
              </w:rPr>
            </w:pPr>
            <w:r w:rsidRPr="00774364">
              <w:rPr>
                <w:rFonts w:cs="Arial"/>
                <w:lang w:bidi="en-US"/>
              </w:rPr>
              <w:t>NBSRRSBGXXX</w:t>
            </w:r>
          </w:p>
          <w:p w14:paraId="53950A63"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17BC4871" w14:textId="77777777" w:rsidR="00886827" w:rsidRPr="00774364" w:rsidRDefault="00886827" w:rsidP="00886827">
            <w:pPr>
              <w:pStyle w:val="KDParagraf"/>
              <w:spacing w:before="0"/>
              <w:rPr>
                <w:rFonts w:cs="Arial"/>
                <w:lang w:bidi="en-US"/>
              </w:rPr>
            </w:pPr>
            <w:r w:rsidRPr="00774364">
              <w:rPr>
                <w:rFonts w:cs="Arial"/>
                <w:lang w:bidi="en-US"/>
              </w:rPr>
              <w:t>BANK OF SERBIA – NB BEOGRAD,</w:t>
            </w:r>
          </w:p>
          <w:p w14:paraId="2D33CDAD"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3766294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76A34557" w14:textId="77777777" w:rsidTr="005C0AF9">
        <w:tc>
          <w:tcPr>
            <w:tcW w:w="4786" w:type="dxa"/>
            <w:shd w:val="clear" w:color="auto" w:fill="auto"/>
          </w:tcPr>
          <w:p w14:paraId="7A33D0C0" w14:textId="77777777" w:rsidR="00886827" w:rsidRPr="00774364" w:rsidRDefault="00886827" w:rsidP="00886827">
            <w:pPr>
              <w:pStyle w:val="KDParagraf"/>
              <w:spacing w:before="0"/>
              <w:rPr>
                <w:rFonts w:cs="Arial"/>
                <w:lang w:bidi="en-US"/>
              </w:rPr>
            </w:pPr>
            <w:r w:rsidRPr="00774364">
              <w:rPr>
                <w:rFonts w:cs="Arial"/>
                <w:lang w:bidi="en-US"/>
              </w:rPr>
              <w:t>FIELD 59:</w:t>
            </w:r>
          </w:p>
          <w:p w14:paraId="30DC4D69" w14:textId="77777777" w:rsidR="00886827" w:rsidRPr="00774364" w:rsidRDefault="00886827" w:rsidP="00886827">
            <w:pPr>
              <w:pStyle w:val="KDParagraf"/>
              <w:spacing w:before="0"/>
              <w:rPr>
                <w:rFonts w:cs="Arial"/>
                <w:lang w:bidi="en-US"/>
              </w:rPr>
            </w:pPr>
            <w:r w:rsidRPr="00774364">
              <w:rPr>
                <w:rFonts w:cs="Arial"/>
                <w:lang w:bidi="en-US"/>
              </w:rPr>
              <w:t>(BENEFICIARY)</w:t>
            </w:r>
          </w:p>
          <w:p w14:paraId="0E929222" w14:textId="77777777" w:rsidR="00886827" w:rsidRPr="00774364" w:rsidRDefault="00886827" w:rsidP="00886827">
            <w:pPr>
              <w:pStyle w:val="KDParagraf"/>
              <w:spacing w:before="0"/>
              <w:rPr>
                <w:rFonts w:cs="Arial"/>
                <w:lang w:bidi="en-US"/>
              </w:rPr>
            </w:pPr>
          </w:p>
        </w:tc>
        <w:tc>
          <w:tcPr>
            <w:tcW w:w="4820" w:type="dxa"/>
            <w:shd w:val="clear" w:color="auto" w:fill="auto"/>
          </w:tcPr>
          <w:p w14:paraId="27FCE5CA"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2C083C25"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52F80F0A"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1165C3EF"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081A5E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307D1182" w14:textId="77777777" w:rsidTr="005C0AF9">
        <w:tc>
          <w:tcPr>
            <w:tcW w:w="4786" w:type="dxa"/>
            <w:shd w:val="clear" w:color="auto" w:fill="auto"/>
          </w:tcPr>
          <w:p w14:paraId="70A80AD8"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14:paraId="79B50490"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bl>
    <w:p w14:paraId="4915722E" w14:textId="77777777" w:rsidR="0008263C" w:rsidRPr="00774364" w:rsidRDefault="0008263C" w:rsidP="00874F5B">
      <w:bookmarkStart w:id="80" w:name="_Toc441651610"/>
      <w:bookmarkStart w:id="81" w:name="_Toc442559921"/>
    </w:p>
    <w:p w14:paraId="56CA3343" w14:textId="77777777" w:rsidR="008D2B23" w:rsidRPr="00774364" w:rsidRDefault="008D2B23" w:rsidP="0056196E">
      <w:pPr>
        <w:pStyle w:val="KDPodnaslov2"/>
        <w:numPr>
          <w:ilvl w:val="1"/>
          <w:numId w:val="38"/>
        </w:numPr>
        <w:spacing w:before="0"/>
        <w:jc w:val="both"/>
        <w:rPr>
          <w:rFonts w:cs="Arial"/>
        </w:rPr>
      </w:pPr>
      <w:r w:rsidRPr="00774364">
        <w:rPr>
          <w:rFonts w:cs="Arial"/>
        </w:rPr>
        <w:t>Закључивање уговора</w:t>
      </w:r>
      <w:bookmarkEnd w:id="80"/>
      <w:bookmarkEnd w:id="81"/>
    </w:p>
    <w:p w14:paraId="261D8867" w14:textId="77777777" w:rsidR="008D2B23" w:rsidRPr="00774364" w:rsidRDefault="008D2B23" w:rsidP="008D2B23">
      <w:pPr>
        <w:spacing w:before="0"/>
        <w:rPr>
          <w:rFonts w:cs="Arial"/>
        </w:rPr>
      </w:pPr>
      <w:proofErr w:type="gramStart"/>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roofErr w:type="gramEnd"/>
    </w:p>
    <w:p w14:paraId="5606A2F2" w14:textId="77777777" w:rsidR="007E3AF6" w:rsidRPr="00774364" w:rsidRDefault="00013767" w:rsidP="007E3AF6">
      <w:pPr>
        <w:spacing w:before="0"/>
        <w:rPr>
          <w:rFonts w:cs="Arial"/>
          <w:lang w:val="sr-Cyrl-RS"/>
        </w:rPr>
      </w:pPr>
      <w:r w:rsidRPr="00013767">
        <w:rPr>
          <w:rFonts w:cs="Arial"/>
        </w:rPr>
        <w:t xml:space="preserve">Понуђач којем буде додељен уговор, обавезан је да у року </w:t>
      </w:r>
      <w:proofErr w:type="gramStart"/>
      <w:r w:rsidRPr="00013767">
        <w:rPr>
          <w:rFonts w:cs="Arial"/>
        </w:rPr>
        <w:t>од  10</w:t>
      </w:r>
      <w:proofErr w:type="gramEnd"/>
      <w:r w:rsidRPr="00013767">
        <w:rPr>
          <w:rFonts w:cs="Arial"/>
        </w:rPr>
        <w:t xml:space="preserve"> (десет)  дана  од пријема уговора од стране наручиоца достави уз потписан уговор банкарску га</w:t>
      </w:r>
      <w:r w:rsidR="00667C7A">
        <w:rPr>
          <w:rFonts w:cs="Arial"/>
        </w:rPr>
        <w:t>ранцију за добро извршење посл</w:t>
      </w:r>
      <w:r w:rsidR="00667C7A">
        <w:rPr>
          <w:rFonts w:cs="Arial"/>
          <w:lang w:val="sr-Cyrl-RS"/>
        </w:rPr>
        <w:t>а</w:t>
      </w:r>
      <w:r w:rsidR="00A16376" w:rsidRPr="00774364">
        <w:rPr>
          <w:rFonts w:cs="Arial"/>
          <w:lang w:val="sr-Cyrl-RS"/>
        </w:rPr>
        <w:t>.</w:t>
      </w:r>
    </w:p>
    <w:p w14:paraId="57A5FB59" w14:textId="77777777" w:rsidR="00A16376" w:rsidRPr="00774364" w:rsidRDefault="00A16376" w:rsidP="008D2B23">
      <w:pPr>
        <w:spacing w:before="0"/>
        <w:rPr>
          <w:rFonts w:cs="Arial"/>
          <w:lang w:val="ru-RU"/>
        </w:rPr>
      </w:pPr>
    </w:p>
    <w:p w14:paraId="15A87295" w14:textId="77777777"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14:paraId="7A406B28" w14:textId="77777777" w:rsidR="007E3AF6" w:rsidRPr="00774364" w:rsidRDefault="007E3AF6" w:rsidP="007E3AF6">
      <w:pPr>
        <w:spacing w:before="0"/>
        <w:rPr>
          <w:rFonts w:cs="Arial"/>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w:t>
      </w:r>
      <w:r w:rsidR="00095CAB">
        <w:rPr>
          <w:rFonts w:cs="Arial"/>
          <w:lang w:val="ru-RU"/>
        </w:rPr>
        <w:t xml:space="preserve"> може </w:t>
      </w:r>
      <w:r w:rsidRPr="0077436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145BE41B" w14:textId="77777777" w:rsidR="00A179C0" w:rsidRPr="00774364" w:rsidRDefault="00A179C0" w:rsidP="00D32371">
      <w:pPr>
        <w:pStyle w:val="KDPodnaslov2"/>
        <w:spacing w:before="0"/>
        <w:ind w:left="1170"/>
        <w:jc w:val="both"/>
        <w:rPr>
          <w:rFonts w:cs="Arial"/>
        </w:rPr>
      </w:pPr>
    </w:p>
    <w:p w14:paraId="244A9BFA" w14:textId="77777777" w:rsidR="00FF7D20" w:rsidRPr="00FF7D20" w:rsidRDefault="008D2B23" w:rsidP="0056196E">
      <w:pPr>
        <w:pStyle w:val="KDPodnaslov2"/>
        <w:numPr>
          <w:ilvl w:val="1"/>
          <w:numId w:val="38"/>
        </w:numPr>
        <w:spacing w:before="0"/>
        <w:jc w:val="both"/>
        <w:rPr>
          <w:rFonts w:cs="Arial"/>
          <w:lang w:val="sr-Cyrl-RS"/>
        </w:rPr>
      </w:pPr>
      <w:bookmarkStart w:id="82" w:name="_Toc441651611"/>
      <w:bookmarkStart w:id="83" w:name="_Toc442559922"/>
      <w:r w:rsidRPr="00774364">
        <w:rPr>
          <w:rFonts w:cs="Arial"/>
        </w:rPr>
        <w:t>Измене током трајања уговора</w:t>
      </w:r>
      <w:bookmarkEnd w:id="82"/>
      <w:bookmarkEnd w:id="83"/>
    </w:p>
    <w:p w14:paraId="5D4E9A30" w14:textId="77777777" w:rsidR="00FF7D20" w:rsidRPr="00FF7D20" w:rsidRDefault="00FF7D20" w:rsidP="00FF7D20">
      <w:pPr>
        <w:pStyle w:val="ListParagraph"/>
        <w:ind w:left="375"/>
        <w:rPr>
          <w:rFonts w:ascii="Arial" w:hAnsi="Arial" w:cs="Arial"/>
          <w:lang w:eastAsia="sr-Latn-CS"/>
        </w:rPr>
      </w:pPr>
      <w:proofErr w:type="gramStart"/>
      <w:r w:rsidRPr="00FF7D20">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FF7D20">
        <w:rPr>
          <w:rFonts w:ascii="Arial" w:hAnsi="Arial" w:cs="Arial"/>
          <w:lang w:eastAsia="sr-Latn-CS"/>
        </w:rPr>
        <w:t xml:space="preserve"> прописан чланом 115.</w:t>
      </w:r>
      <w:proofErr w:type="gramEnd"/>
      <w:r w:rsidRPr="00FF7D20">
        <w:rPr>
          <w:rFonts w:ascii="Arial" w:hAnsi="Arial" w:cs="Arial"/>
          <w:lang w:eastAsia="sr-Latn-CS"/>
        </w:rPr>
        <w:t xml:space="preserve"> </w:t>
      </w:r>
      <w:proofErr w:type="gramStart"/>
      <w:r w:rsidRPr="00FF7D20">
        <w:rPr>
          <w:rFonts w:ascii="Arial" w:hAnsi="Arial" w:cs="Arial"/>
          <w:lang w:eastAsia="sr-Latn-CS"/>
        </w:rPr>
        <w:t>Закона о јавним набавкама.</w:t>
      </w:r>
      <w:proofErr w:type="gramEnd"/>
    </w:p>
    <w:p w14:paraId="2B7E1182" w14:textId="77777777" w:rsidR="00FF7D20" w:rsidRPr="00FF7D20" w:rsidRDefault="00FF7D20" w:rsidP="00FF7D20">
      <w:pPr>
        <w:pStyle w:val="KDParagraf"/>
        <w:spacing w:before="0"/>
        <w:ind w:left="375"/>
        <w:rPr>
          <w:rFonts w:cs="Arial"/>
        </w:rPr>
      </w:pPr>
      <w:r w:rsidRPr="00FF7D20">
        <w:t>Уговорне стране током трајања овог Уговора</w:t>
      </w:r>
      <w:proofErr w:type="gramStart"/>
      <w:r w:rsidRPr="00FF7D20">
        <w:t>  због</w:t>
      </w:r>
      <w:proofErr w:type="gramEnd"/>
      <w:r w:rsidRPr="00FF7D20">
        <w:t xml:space="preserve"> промењених околности ближе одређених у члану 115. </w:t>
      </w:r>
      <w:proofErr w:type="gramStart"/>
      <w:r w:rsidRPr="00FF7D20">
        <w:t>Закона, могу у писменој форми путем Анекса извршити измене и допуне овог Уговора.</w:t>
      </w:r>
      <w:proofErr w:type="gramEnd"/>
    </w:p>
    <w:p w14:paraId="1E727B8D" w14:textId="77777777" w:rsidR="00A70470" w:rsidRDefault="00FF7D20" w:rsidP="00FF7D20">
      <w:pPr>
        <w:pStyle w:val="ListParagraph"/>
        <w:ind w:left="375"/>
        <w:rPr>
          <w:rFonts w:ascii="Arial" w:hAnsi="Arial" w:cs="Arial"/>
          <w:lang w:eastAsia="sr-Latn-CS"/>
        </w:rPr>
      </w:pPr>
      <w:r w:rsidRPr="00FF7D20">
        <w:rPr>
          <w:rFonts w:ascii="Arial" w:hAnsi="Arial" w:cs="Arial"/>
          <w:lang w:eastAsia="sr-Latn-CS"/>
        </w:rPr>
        <w:t xml:space="preserve">У </w:t>
      </w:r>
      <w:r w:rsidRPr="00FF7D20">
        <w:rPr>
          <w:rFonts w:ascii="Arial" w:hAnsi="Arial" w:cs="Arial"/>
          <w:lang w:val="sr-Cyrl-CS" w:eastAsia="sr-Latn-CS"/>
        </w:rPr>
        <w:t>свим наведеним случајевима, Наручилац</w:t>
      </w:r>
      <w:r w:rsidRPr="00FF7D20">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1C247A" w14:textId="15BE962C" w:rsidR="000016E8" w:rsidRPr="0052444F" w:rsidRDefault="00A70470" w:rsidP="0052444F">
      <w:pPr>
        <w:spacing w:before="0"/>
        <w:jc w:val="left"/>
        <w:rPr>
          <w:rFonts w:eastAsia="Calibri" w:cs="Arial"/>
          <w:lang w:val="sr-Cyrl-RS" w:eastAsia="sr-Latn-CS"/>
        </w:rPr>
      </w:pPr>
      <w:r>
        <w:rPr>
          <w:rFonts w:cs="Arial"/>
          <w:lang w:eastAsia="sr-Latn-CS"/>
        </w:rPr>
        <w:br w:type="page"/>
      </w:r>
    </w:p>
    <w:p w14:paraId="42B01DE2" w14:textId="77777777" w:rsidR="00794041" w:rsidRPr="00774364" w:rsidRDefault="00794041" w:rsidP="00794041">
      <w:pPr>
        <w:spacing w:before="0"/>
        <w:rPr>
          <w:rFonts w:cs="Arial"/>
          <w:lang w:val="sr-Cyrl-RS" w:eastAsia="sr-Latn-CS"/>
        </w:rPr>
      </w:pPr>
    </w:p>
    <w:p w14:paraId="79773E77" w14:textId="77777777" w:rsidR="008D7784" w:rsidRPr="00774364" w:rsidRDefault="00465640" w:rsidP="0056196E">
      <w:pPr>
        <w:pStyle w:val="KDPodnaslov1"/>
        <w:numPr>
          <w:ilvl w:val="0"/>
          <w:numId w:val="37"/>
        </w:numPr>
        <w:spacing w:before="0"/>
        <w:jc w:val="center"/>
        <w:rPr>
          <w:rFonts w:cs="Arial"/>
        </w:rPr>
      </w:pPr>
      <w:r w:rsidRPr="00774364">
        <w:rPr>
          <w:rFonts w:cs="Arial"/>
        </w:rPr>
        <w:t>ОБРАСЦИ</w:t>
      </w:r>
    </w:p>
    <w:p w14:paraId="6EA4537D" w14:textId="77777777" w:rsidR="00343A18" w:rsidRPr="00774364" w:rsidRDefault="00343A18" w:rsidP="00343A18">
      <w:pPr>
        <w:pStyle w:val="KDObrazac"/>
        <w:spacing w:before="0"/>
        <w:rPr>
          <w:noProof/>
        </w:rPr>
      </w:pPr>
      <w:bookmarkStart w:id="84" w:name="_Toc442559924"/>
      <w:proofErr w:type="gramStart"/>
      <w:r w:rsidRPr="00774364">
        <w:t xml:space="preserve">ОБРАЗАЦ </w:t>
      </w:r>
      <w:r w:rsidR="00033CEB" w:rsidRPr="00774364">
        <w:rPr>
          <w:lang w:val="sr-Cyrl-RS"/>
        </w:rPr>
        <w:t>1</w:t>
      </w:r>
      <w:r w:rsidRPr="00774364">
        <w:rPr>
          <w:noProof/>
        </w:rPr>
        <w:t>.</w:t>
      </w:r>
      <w:bookmarkEnd w:id="84"/>
      <w:proofErr w:type="gramEnd"/>
    </w:p>
    <w:p w14:paraId="3123D0C8" w14:textId="77777777" w:rsidR="00343A18" w:rsidRPr="00774364" w:rsidRDefault="00343A18" w:rsidP="00343A18">
      <w:pPr>
        <w:spacing w:before="0"/>
        <w:jc w:val="center"/>
        <w:rPr>
          <w:rStyle w:val="BookTitle"/>
          <w:rFonts w:cs="Arial"/>
        </w:rPr>
      </w:pPr>
      <w:r w:rsidRPr="00774364">
        <w:rPr>
          <w:rStyle w:val="BookTitle"/>
          <w:rFonts w:cs="Arial"/>
        </w:rPr>
        <w:t>ОБРАЗАЦ ПОНУДЕ</w:t>
      </w:r>
    </w:p>
    <w:p w14:paraId="460D5190" w14:textId="77777777" w:rsidR="00952E72" w:rsidRPr="00774364" w:rsidRDefault="00952E72" w:rsidP="00343A18">
      <w:pPr>
        <w:spacing w:before="0"/>
        <w:rPr>
          <w:rStyle w:val="BookTitle"/>
          <w:rFonts w:cs="Arial"/>
        </w:rPr>
      </w:pPr>
    </w:p>
    <w:p w14:paraId="07FED10A" w14:textId="52FEF35C" w:rsidR="009A62AB" w:rsidRPr="00774364" w:rsidRDefault="00343A18" w:rsidP="009A62AB">
      <w:pPr>
        <w:tabs>
          <w:tab w:val="center" w:pos="4320"/>
          <w:tab w:val="right" w:pos="8640"/>
        </w:tabs>
        <w:rPr>
          <w:sz w:val="24"/>
          <w:szCs w:val="24"/>
          <w:lang w:eastAsia="ar-SA"/>
        </w:rPr>
      </w:pPr>
      <w:proofErr w:type="gramStart"/>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w:t>
      </w:r>
      <w:r w:rsidR="00DD5524">
        <w:rPr>
          <w:rFonts w:eastAsia="TimesNewRomanPS-BoldMT" w:cs="Arial"/>
          <w:bCs/>
          <w:lang w:val="sr-Cyrl-RS"/>
        </w:rPr>
        <w:t>8</w:t>
      </w:r>
      <w:r w:rsidR="009B2ECB" w:rsidRPr="00774364">
        <w:rPr>
          <w:rFonts w:eastAsia="TimesNewRomanPS-BoldMT" w:cs="Arial"/>
          <w:bCs/>
          <w:lang w:val="sr-Cyrl-RS"/>
        </w:rPr>
        <w:t>.год.</w:t>
      </w:r>
      <w:proofErr w:type="gramEnd"/>
      <w:r w:rsidRPr="00774364">
        <w:rPr>
          <w:rFonts w:eastAsia="TimesNewRomanPS-BoldMT" w:cs="Arial"/>
          <w:bCs/>
        </w:rPr>
        <w:t xml:space="preserve"> </w:t>
      </w:r>
      <w:proofErr w:type="gramStart"/>
      <w:r w:rsidRPr="00774364">
        <w:rPr>
          <w:rFonts w:eastAsia="TimesNewRomanPS-BoldMT" w:cs="Arial"/>
          <w:bCs/>
        </w:rPr>
        <w:t xml:space="preserve">за  </w:t>
      </w:r>
      <w:r w:rsidR="0008263C" w:rsidRPr="00774364">
        <w:rPr>
          <w:rFonts w:eastAsia="TimesNewRomanPS-BoldMT" w:cs="Arial"/>
          <w:bCs/>
        </w:rPr>
        <w:t>отворени</w:t>
      </w:r>
      <w:proofErr w:type="gramEnd"/>
      <w:r w:rsidR="0008263C" w:rsidRPr="00774364">
        <w:rPr>
          <w:rFonts w:eastAsia="TimesNewRomanPS-BoldMT" w:cs="Arial"/>
          <w:bCs/>
        </w:rPr>
        <w:t xml:space="preserve">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AD0215">
        <w:rPr>
          <w:rFonts w:cs="Arial"/>
          <w:b/>
          <w:lang w:val="sr-Cyrl-RS"/>
        </w:rPr>
        <w:t>Делови за кондез и сливне пумпе блока А1 и А2-  ТЕНТ А</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AD0215">
        <w:rPr>
          <w:rFonts w:eastAsia="TimesNewRomanPS-BoldMT" w:cs="Arial"/>
          <w:bCs/>
        </w:rPr>
        <w:t>3000/1474/2018 (511/2018)</w:t>
      </w:r>
    </w:p>
    <w:p w14:paraId="55A62A4C" w14:textId="77777777" w:rsidR="00952E72" w:rsidRPr="00774364" w:rsidRDefault="00952E72" w:rsidP="00343A18">
      <w:pPr>
        <w:spacing w:before="0"/>
        <w:rPr>
          <w:rFonts w:eastAsia="TimesNewRomanPS-BoldMT" w:cs="Arial"/>
          <w:bCs/>
        </w:rPr>
      </w:pPr>
    </w:p>
    <w:p w14:paraId="62B19241" w14:textId="77777777" w:rsidR="00343A18" w:rsidRPr="00774364" w:rsidRDefault="00343A18" w:rsidP="00343A18">
      <w:pPr>
        <w:spacing w:before="0"/>
        <w:rPr>
          <w:rFonts w:cs="Arial"/>
          <w:b/>
          <w:bCs/>
          <w:iCs/>
        </w:rPr>
      </w:pPr>
      <w:proofErr w:type="gramStart"/>
      <w:r w:rsidRPr="00774364">
        <w:rPr>
          <w:rFonts w:cs="Arial"/>
          <w:b/>
          <w:bCs/>
          <w:iCs/>
        </w:rPr>
        <w:t>1)ОПШТИ</w:t>
      </w:r>
      <w:proofErr w:type="gramEnd"/>
      <w:r w:rsidRPr="00774364">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14:paraId="0D17CA35" w14:textId="77777777" w:rsidTr="0060281E">
        <w:trPr>
          <w:trHeight w:val="620"/>
        </w:trPr>
        <w:tc>
          <w:tcPr>
            <w:tcW w:w="4621" w:type="dxa"/>
            <w:tcBorders>
              <w:top w:val="single" w:sz="4" w:space="0" w:color="000000"/>
              <w:left w:val="single" w:sz="4" w:space="0" w:color="000000"/>
              <w:bottom w:val="single" w:sz="4" w:space="0" w:color="000000"/>
            </w:tcBorders>
            <w:shd w:val="clear" w:color="auto" w:fill="auto"/>
          </w:tcPr>
          <w:p w14:paraId="5144AFFD" w14:textId="77777777"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057B9" w14:textId="77777777" w:rsidR="00343A18" w:rsidRPr="00774364" w:rsidRDefault="00343A18" w:rsidP="00BC01DC">
            <w:pPr>
              <w:snapToGrid w:val="0"/>
              <w:spacing w:before="0"/>
              <w:rPr>
                <w:rFonts w:cs="Arial"/>
                <w:b/>
                <w:bCs/>
                <w:iCs/>
              </w:rPr>
            </w:pPr>
          </w:p>
          <w:p w14:paraId="1AD233BE" w14:textId="77777777" w:rsidR="00343A18" w:rsidRPr="00774364" w:rsidRDefault="00343A18" w:rsidP="00BC01DC">
            <w:pPr>
              <w:spacing w:before="0"/>
              <w:rPr>
                <w:rFonts w:cs="Arial"/>
                <w:b/>
                <w:bCs/>
                <w:iCs/>
                <w:lang w:val="sr-Cyrl-RS"/>
              </w:rPr>
            </w:pPr>
          </w:p>
        </w:tc>
      </w:tr>
      <w:tr w:rsidR="00343A18" w:rsidRPr="00774364" w14:paraId="62454300" w14:textId="77777777" w:rsidTr="0060281E">
        <w:trPr>
          <w:trHeight w:val="683"/>
        </w:trPr>
        <w:tc>
          <w:tcPr>
            <w:tcW w:w="4621" w:type="dxa"/>
            <w:tcBorders>
              <w:top w:val="single" w:sz="4" w:space="0" w:color="000000"/>
              <w:left w:val="single" w:sz="4" w:space="0" w:color="000000"/>
              <w:bottom w:val="single" w:sz="4" w:space="0" w:color="000000"/>
            </w:tcBorders>
            <w:shd w:val="clear" w:color="auto" w:fill="auto"/>
          </w:tcPr>
          <w:p w14:paraId="64B4FFFC" w14:textId="77777777"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CD5140" w14:textId="77777777" w:rsidR="00343A18" w:rsidRPr="00774364" w:rsidRDefault="00343A18" w:rsidP="00BC01DC">
            <w:pPr>
              <w:spacing w:before="0"/>
              <w:rPr>
                <w:rFonts w:cs="Arial"/>
                <w:b/>
                <w:bCs/>
                <w:iCs/>
                <w:lang w:val="sr-Cyrl-RS"/>
              </w:rPr>
            </w:pPr>
          </w:p>
          <w:p w14:paraId="75B2AA89" w14:textId="77777777" w:rsidR="00343A18" w:rsidRPr="00774364" w:rsidRDefault="00343A18" w:rsidP="00BC01DC">
            <w:pPr>
              <w:spacing w:before="0"/>
              <w:rPr>
                <w:rFonts w:cs="Arial"/>
                <w:b/>
                <w:bCs/>
                <w:iCs/>
              </w:rPr>
            </w:pPr>
          </w:p>
        </w:tc>
      </w:tr>
      <w:tr w:rsidR="000B2EE9" w:rsidRPr="00774364" w14:paraId="3160E664" w14:textId="77777777" w:rsidTr="0060281E">
        <w:trPr>
          <w:trHeight w:val="440"/>
        </w:trPr>
        <w:tc>
          <w:tcPr>
            <w:tcW w:w="4621" w:type="dxa"/>
            <w:tcBorders>
              <w:top w:val="single" w:sz="4" w:space="0" w:color="000000"/>
              <w:left w:val="single" w:sz="4" w:space="0" w:color="000000"/>
              <w:bottom w:val="single" w:sz="4" w:space="0" w:color="000000"/>
            </w:tcBorders>
            <w:shd w:val="clear" w:color="auto" w:fill="auto"/>
          </w:tcPr>
          <w:p w14:paraId="1628534F" w14:textId="77777777"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10BE4A" w14:textId="77777777" w:rsidR="000B2EE9" w:rsidRPr="00774364" w:rsidRDefault="000B2EE9" w:rsidP="00BC01DC">
            <w:pPr>
              <w:snapToGrid w:val="0"/>
              <w:spacing w:before="0"/>
              <w:rPr>
                <w:rFonts w:cs="Arial"/>
                <w:b/>
                <w:bCs/>
                <w:iCs/>
              </w:rPr>
            </w:pPr>
          </w:p>
        </w:tc>
      </w:tr>
      <w:tr w:rsidR="00343A18" w:rsidRPr="00774364" w14:paraId="5A6DA43C" w14:textId="77777777" w:rsidTr="0060281E">
        <w:trPr>
          <w:trHeight w:val="647"/>
        </w:trPr>
        <w:tc>
          <w:tcPr>
            <w:tcW w:w="4621" w:type="dxa"/>
            <w:tcBorders>
              <w:top w:val="single" w:sz="4" w:space="0" w:color="000000"/>
              <w:left w:val="single" w:sz="4" w:space="0" w:color="000000"/>
              <w:bottom w:val="single" w:sz="4" w:space="0" w:color="000000"/>
            </w:tcBorders>
            <w:shd w:val="clear" w:color="auto" w:fill="auto"/>
          </w:tcPr>
          <w:p w14:paraId="6D734512" w14:textId="77777777"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2DACF6" w14:textId="77777777" w:rsidR="00343A18" w:rsidRPr="00774364" w:rsidRDefault="00343A18" w:rsidP="00BC01DC">
            <w:pPr>
              <w:snapToGrid w:val="0"/>
              <w:spacing w:before="0"/>
              <w:rPr>
                <w:rFonts w:cs="Arial"/>
                <w:b/>
                <w:bCs/>
                <w:iCs/>
              </w:rPr>
            </w:pPr>
          </w:p>
          <w:p w14:paraId="45514916" w14:textId="77777777" w:rsidR="00343A18" w:rsidRPr="00774364" w:rsidRDefault="00343A18" w:rsidP="00BC01DC">
            <w:pPr>
              <w:spacing w:before="0"/>
              <w:rPr>
                <w:rFonts w:cs="Arial"/>
                <w:b/>
                <w:bCs/>
                <w:iCs/>
                <w:lang w:val="sr-Cyrl-RS"/>
              </w:rPr>
            </w:pPr>
          </w:p>
        </w:tc>
      </w:tr>
      <w:tr w:rsidR="00343A18" w:rsidRPr="00774364" w14:paraId="6F1B67EA" w14:textId="77777777" w:rsidTr="0060281E">
        <w:tc>
          <w:tcPr>
            <w:tcW w:w="4621" w:type="dxa"/>
            <w:tcBorders>
              <w:top w:val="single" w:sz="4" w:space="0" w:color="000000"/>
              <w:left w:val="single" w:sz="4" w:space="0" w:color="000000"/>
              <w:bottom w:val="single" w:sz="4" w:space="0" w:color="000000"/>
            </w:tcBorders>
            <w:shd w:val="clear" w:color="auto" w:fill="auto"/>
          </w:tcPr>
          <w:p w14:paraId="3B428A6F" w14:textId="77777777"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C588BD" w14:textId="77777777" w:rsidR="00343A18" w:rsidRPr="00774364" w:rsidRDefault="00343A18" w:rsidP="00BC01DC">
            <w:pPr>
              <w:snapToGrid w:val="0"/>
              <w:spacing w:before="0"/>
              <w:rPr>
                <w:rFonts w:cs="Arial"/>
                <w:b/>
                <w:bCs/>
                <w:iCs/>
                <w:lang w:val="ru-RU"/>
              </w:rPr>
            </w:pPr>
          </w:p>
        </w:tc>
      </w:tr>
      <w:tr w:rsidR="00343A18" w:rsidRPr="00774364" w14:paraId="18C91C6D" w14:textId="77777777" w:rsidTr="0060281E">
        <w:trPr>
          <w:trHeight w:val="512"/>
        </w:trPr>
        <w:tc>
          <w:tcPr>
            <w:tcW w:w="4621" w:type="dxa"/>
            <w:tcBorders>
              <w:top w:val="single" w:sz="4" w:space="0" w:color="000000"/>
              <w:left w:val="single" w:sz="4" w:space="0" w:color="000000"/>
              <w:bottom w:val="single" w:sz="4" w:space="0" w:color="000000"/>
            </w:tcBorders>
            <w:shd w:val="clear" w:color="auto" w:fill="auto"/>
          </w:tcPr>
          <w:p w14:paraId="096E7120" w14:textId="77777777" w:rsidR="00343A18" w:rsidRPr="00774364" w:rsidRDefault="00343A18" w:rsidP="00BC01DC">
            <w:pPr>
              <w:spacing w:before="0"/>
              <w:rPr>
                <w:rFonts w:cs="Arial"/>
                <w:iCs/>
              </w:rPr>
            </w:pPr>
          </w:p>
          <w:p w14:paraId="6CF69F6E" w14:textId="77777777"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4F31C0" w14:textId="77777777" w:rsidR="00343A18" w:rsidRPr="00774364" w:rsidRDefault="00343A18" w:rsidP="00BC01DC">
            <w:pPr>
              <w:snapToGrid w:val="0"/>
              <w:spacing w:before="0"/>
              <w:rPr>
                <w:rFonts w:cs="Arial"/>
                <w:b/>
                <w:bCs/>
                <w:iCs/>
              </w:rPr>
            </w:pPr>
          </w:p>
          <w:p w14:paraId="15347715" w14:textId="77777777" w:rsidR="00343A18" w:rsidRPr="00774364" w:rsidRDefault="00343A18" w:rsidP="00BC01DC">
            <w:pPr>
              <w:spacing w:before="0"/>
              <w:rPr>
                <w:rFonts w:cs="Arial"/>
                <w:b/>
                <w:bCs/>
                <w:iCs/>
                <w:lang w:val="sr-Cyrl-RS"/>
              </w:rPr>
            </w:pPr>
          </w:p>
        </w:tc>
      </w:tr>
      <w:tr w:rsidR="00343A18" w:rsidRPr="00774364" w14:paraId="3C31F7B3" w14:textId="77777777" w:rsidTr="0060281E">
        <w:tc>
          <w:tcPr>
            <w:tcW w:w="4621" w:type="dxa"/>
            <w:tcBorders>
              <w:top w:val="single" w:sz="4" w:space="0" w:color="000000"/>
              <w:left w:val="single" w:sz="4" w:space="0" w:color="000000"/>
              <w:bottom w:val="single" w:sz="4" w:space="0" w:color="000000"/>
            </w:tcBorders>
            <w:shd w:val="clear" w:color="auto" w:fill="auto"/>
          </w:tcPr>
          <w:p w14:paraId="7654331F" w14:textId="77777777"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14:paraId="173A2EF1" w14:textId="77777777"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277EA3" w14:textId="77777777" w:rsidR="00343A18" w:rsidRPr="00774364" w:rsidRDefault="00343A18" w:rsidP="00BC01DC">
            <w:pPr>
              <w:snapToGrid w:val="0"/>
              <w:spacing w:before="0"/>
              <w:rPr>
                <w:rFonts w:cs="Arial"/>
                <w:b/>
                <w:bCs/>
                <w:iCs/>
                <w:lang w:val="ru-RU"/>
              </w:rPr>
            </w:pPr>
          </w:p>
        </w:tc>
      </w:tr>
      <w:tr w:rsidR="00343A18" w:rsidRPr="00774364" w14:paraId="0021D4F8" w14:textId="77777777" w:rsidTr="0060281E">
        <w:trPr>
          <w:trHeight w:val="557"/>
        </w:trPr>
        <w:tc>
          <w:tcPr>
            <w:tcW w:w="4621" w:type="dxa"/>
            <w:tcBorders>
              <w:top w:val="single" w:sz="4" w:space="0" w:color="000000"/>
              <w:left w:val="single" w:sz="4" w:space="0" w:color="000000"/>
              <w:bottom w:val="single" w:sz="4" w:space="0" w:color="000000"/>
            </w:tcBorders>
            <w:shd w:val="clear" w:color="auto" w:fill="auto"/>
          </w:tcPr>
          <w:p w14:paraId="63F8689D" w14:textId="77777777"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24007" w14:textId="77777777" w:rsidR="00343A18" w:rsidRPr="00774364" w:rsidRDefault="00343A18" w:rsidP="00BC01DC">
            <w:pPr>
              <w:snapToGrid w:val="0"/>
              <w:spacing w:before="0"/>
              <w:rPr>
                <w:rFonts w:cs="Arial"/>
                <w:b/>
                <w:bCs/>
                <w:iCs/>
              </w:rPr>
            </w:pPr>
          </w:p>
          <w:p w14:paraId="5BEF2315" w14:textId="77777777" w:rsidR="00343A18" w:rsidRPr="00774364" w:rsidRDefault="00343A18" w:rsidP="00BC01DC">
            <w:pPr>
              <w:spacing w:before="0"/>
              <w:rPr>
                <w:rFonts w:cs="Arial"/>
                <w:b/>
                <w:bCs/>
                <w:iCs/>
                <w:lang w:val="sr-Cyrl-RS"/>
              </w:rPr>
            </w:pPr>
          </w:p>
        </w:tc>
      </w:tr>
      <w:tr w:rsidR="00343A18" w:rsidRPr="00774364" w14:paraId="2322DD05" w14:textId="77777777" w:rsidTr="0060281E">
        <w:trPr>
          <w:trHeight w:val="530"/>
        </w:trPr>
        <w:tc>
          <w:tcPr>
            <w:tcW w:w="4621" w:type="dxa"/>
            <w:tcBorders>
              <w:top w:val="single" w:sz="4" w:space="0" w:color="000000"/>
              <w:left w:val="single" w:sz="4" w:space="0" w:color="000000"/>
              <w:bottom w:val="single" w:sz="4" w:space="0" w:color="000000"/>
            </w:tcBorders>
            <w:shd w:val="clear" w:color="auto" w:fill="auto"/>
          </w:tcPr>
          <w:p w14:paraId="2CF3D6A2" w14:textId="77777777"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7DC299" w14:textId="77777777" w:rsidR="00343A18" w:rsidRPr="00774364" w:rsidRDefault="00343A18" w:rsidP="00BC01DC">
            <w:pPr>
              <w:spacing w:before="0"/>
              <w:rPr>
                <w:rFonts w:cs="Arial"/>
                <w:b/>
                <w:bCs/>
                <w:iCs/>
                <w:lang w:val="sr-Cyrl-RS"/>
              </w:rPr>
            </w:pPr>
          </w:p>
          <w:p w14:paraId="709F1CDA" w14:textId="77777777" w:rsidR="00343A18" w:rsidRPr="00774364" w:rsidRDefault="00343A18" w:rsidP="00BC01DC">
            <w:pPr>
              <w:spacing w:before="0"/>
              <w:rPr>
                <w:rFonts w:cs="Arial"/>
                <w:b/>
                <w:bCs/>
                <w:iCs/>
              </w:rPr>
            </w:pPr>
          </w:p>
        </w:tc>
      </w:tr>
      <w:tr w:rsidR="00343A18" w:rsidRPr="00774364" w14:paraId="7BE7EC0C"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85CC2E" w14:textId="77777777"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6BF81" w14:textId="77777777" w:rsidR="00343A18" w:rsidRPr="00774364" w:rsidRDefault="00343A18" w:rsidP="00BC01DC">
            <w:pPr>
              <w:snapToGrid w:val="0"/>
              <w:spacing w:before="0"/>
              <w:rPr>
                <w:rFonts w:cs="Arial"/>
                <w:b/>
                <w:bCs/>
                <w:iCs/>
                <w:lang w:val="ru-RU"/>
              </w:rPr>
            </w:pPr>
          </w:p>
          <w:p w14:paraId="631D7394" w14:textId="77777777" w:rsidR="00343A18" w:rsidRPr="00774364" w:rsidRDefault="00343A18" w:rsidP="00BC01DC">
            <w:pPr>
              <w:spacing w:before="0"/>
              <w:rPr>
                <w:rFonts w:cs="Arial"/>
                <w:b/>
                <w:bCs/>
                <w:iCs/>
                <w:lang w:val="ru-RU"/>
              </w:rPr>
            </w:pPr>
          </w:p>
        </w:tc>
      </w:tr>
      <w:tr w:rsidR="00343A18" w:rsidRPr="00774364" w14:paraId="50C56225"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578F29" w14:textId="77777777"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1BC2AE" w14:textId="77777777" w:rsidR="00343A18" w:rsidRPr="00774364" w:rsidRDefault="00343A18" w:rsidP="000F4368">
            <w:pPr>
              <w:spacing w:before="0"/>
              <w:rPr>
                <w:rFonts w:cs="Arial"/>
                <w:b/>
                <w:bCs/>
                <w:iCs/>
                <w:lang w:val="ru-RU"/>
              </w:rPr>
            </w:pPr>
          </w:p>
          <w:p w14:paraId="79085C2F" w14:textId="77777777" w:rsidR="00343A18" w:rsidRPr="00774364" w:rsidRDefault="00343A18" w:rsidP="00BC01DC">
            <w:pPr>
              <w:spacing w:before="0"/>
              <w:ind w:firstLine="708"/>
              <w:rPr>
                <w:rFonts w:cs="Arial"/>
                <w:b/>
                <w:bCs/>
                <w:iCs/>
                <w:lang w:val="ru-RU"/>
              </w:rPr>
            </w:pPr>
          </w:p>
        </w:tc>
      </w:tr>
    </w:tbl>
    <w:p w14:paraId="3F531503" w14:textId="77777777" w:rsidR="00343A18" w:rsidRPr="00774364" w:rsidRDefault="00343A18" w:rsidP="00343A18">
      <w:pPr>
        <w:spacing w:before="0"/>
        <w:rPr>
          <w:rFonts w:cs="Arial"/>
        </w:rPr>
      </w:pPr>
    </w:p>
    <w:p w14:paraId="7159D952" w14:textId="77777777"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14:paraId="0703895D"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F318B3" w14:textId="77777777" w:rsidR="00343A18" w:rsidRPr="00774364" w:rsidRDefault="00343A18" w:rsidP="00BC01DC">
            <w:pPr>
              <w:snapToGrid w:val="0"/>
              <w:spacing w:before="0"/>
              <w:jc w:val="center"/>
              <w:rPr>
                <w:rFonts w:cs="Arial"/>
              </w:rPr>
            </w:pPr>
          </w:p>
          <w:p w14:paraId="6F0752E2" w14:textId="77777777"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14:paraId="3F75E52A"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B95F92" w14:textId="77777777" w:rsidR="00343A18" w:rsidRPr="00774364" w:rsidRDefault="00343A18" w:rsidP="00BC01DC">
            <w:pPr>
              <w:snapToGrid w:val="0"/>
              <w:spacing w:before="0"/>
              <w:jc w:val="center"/>
              <w:rPr>
                <w:rFonts w:eastAsia="TimesNewRomanPSMT" w:cs="Arial"/>
                <w:b/>
                <w:bCs/>
              </w:rPr>
            </w:pPr>
          </w:p>
          <w:p w14:paraId="3B943304" w14:textId="77777777"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14:paraId="6CC65DE2"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E54564" w14:textId="77777777" w:rsidR="00343A18" w:rsidRPr="00774364" w:rsidRDefault="00343A18" w:rsidP="00BC01DC">
            <w:pPr>
              <w:snapToGrid w:val="0"/>
              <w:spacing w:before="0"/>
              <w:jc w:val="center"/>
              <w:rPr>
                <w:rFonts w:eastAsia="TimesNewRomanPSMT" w:cs="Arial"/>
                <w:b/>
                <w:bCs/>
              </w:rPr>
            </w:pPr>
          </w:p>
          <w:p w14:paraId="7EA3CB97" w14:textId="77777777"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14:paraId="110C9506" w14:textId="77777777" w:rsidR="00343A18" w:rsidRPr="00774364" w:rsidRDefault="00343A18" w:rsidP="00343A18">
      <w:pPr>
        <w:spacing w:before="0"/>
        <w:rPr>
          <w:rFonts w:cs="Arial"/>
          <w:b/>
          <w:iCs/>
          <w:lang w:val="sr-Latn-RS"/>
        </w:rPr>
      </w:pPr>
    </w:p>
    <w:p w14:paraId="2ABDCCA4" w14:textId="77777777" w:rsidR="00343A18" w:rsidRPr="00774364" w:rsidRDefault="00343A18" w:rsidP="00343A18">
      <w:pPr>
        <w:spacing w:before="0"/>
        <w:rPr>
          <w:rFonts w:cs="Arial"/>
          <w:iCs/>
          <w:lang w:val="ru-RU"/>
        </w:rPr>
      </w:pPr>
      <w:r w:rsidRPr="00774364">
        <w:rPr>
          <w:rFonts w:cs="Arial"/>
          <w:b/>
          <w:iCs/>
          <w:lang w:val="ru-RU"/>
        </w:rPr>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E6071AA" w14:textId="77777777" w:rsidR="00343A18" w:rsidRPr="00774364" w:rsidRDefault="00343A18" w:rsidP="00343A18">
      <w:pPr>
        <w:spacing w:before="0"/>
        <w:rPr>
          <w:rFonts w:eastAsia="TimesNewRomanPSMT" w:cs="Arial"/>
          <w:bCs/>
        </w:rPr>
      </w:pPr>
    </w:p>
    <w:p w14:paraId="699EB5F5" w14:textId="77777777" w:rsidR="00BD0537" w:rsidRDefault="00BD0537" w:rsidP="00343A18">
      <w:pPr>
        <w:spacing w:before="0"/>
        <w:rPr>
          <w:rFonts w:eastAsia="TimesNewRomanPSMT" w:cs="Arial"/>
          <w:b/>
          <w:bCs/>
          <w:lang w:val="sr-Cyrl-CS"/>
        </w:rPr>
      </w:pPr>
    </w:p>
    <w:p w14:paraId="64F5688A" w14:textId="77777777" w:rsidR="00343A18" w:rsidRPr="00774364" w:rsidRDefault="00343A18" w:rsidP="00343A18">
      <w:pPr>
        <w:spacing w:before="0"/>
        <w:rPr>
          <w:rFonts w:eastAsia="TimesNewRomanPSMT" w:cs="Arial"/>
          <w:b/>
          <w:bCs/>
        </w:rPr>
      </w:pPr>
      <w:r w:rsidRPr="00774364">
        <w:rPr>
          <w:rFonts w:eastAsia="TimesNewRomanPSMT" w:cs="Arial"/>
          <w:b/>
          <w:bCs/>
          <w:lang w:val="sr-Cyrl-CS"/>
        </w:rPr>
        <w:lastRenderedPageBreak/>
        <w:t xml:space="preserve">3) </w:t>
      </w:r>
      <w:r w:rsidRPr="00774364">
        <w:rPr>
          <w:rFonts w:eastAsia="TimesNewRomanPSMT" w:cs="Arial"/>
          <w:b/>
          <w:bCs/>
        </w:rPr>
        <w:t xml:space="preserve">ПОДАЦИ О ПОДИЗВОЂАЧУ </w:t>
      </w:r>
    </w:p>
    <w:p w14:paraId="35B8518C" w14:textId="77777777"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43768B37" w14:textId="77777777" w:rsidTr="00BC01DC">
        <w:tc>
          <w:tcPr>
            <w:tcW w:w="465" w:type="dxa"/>
            <w:tcBorders>
              <w:top w:val="single" w:sz="4" w:space="0" w:color="000000"/>
              <w:left w:val="single" w:sz="4" w:space="0" w:color="000000"/>
              <w:bottom w:val="single" w:sz="4" w:space="0" w:color="000000"/>
            </w:tcBorders>
            <w:shd w:val="clear" w:color="auto" w:fill="auto"/>
          </w:tcPr>
          <w:p w14:paraId="7B1D3269" w14:textId="77777777" w:rsidR="00343A18" w:rsidRPr="00774364" w:rsidRDefault="00343A18" w:rsidP="00BC01DC">
            <w:pPr>
              <w:snapToGrid w:val="0"/>
              <w:spacing w:before="0"/>
              <w:rPr>
                <w:rFonts w:cs="Arial"/>
              </w:rPr>
            </w:pPr>
          </w:p>
          <w:p w14:paraId="2A23DC15" w14:textId="77777777"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CBEE7DF" w14:textId="77777777" w:rsidR="00343A18" w:rsidRPr="00774364" w:rsidRDefault="00343A18" w:rsidP="00BC01DC">
            <w:pPr>
              <w:snapToGrid w:val="0"/>
              <w:spacing w:before="0"/>
              <w:rPr>
                <w:rFonts w:eastAsia="TimesNewRomanPSMT" w:cs="Arial"/>
                <w:bCs/>
              </w:rPr>
            </w:pPr>
          </w:p>
          <w:p w14:paraId="02D2327A"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E72B57" w14:textId="77777777" w:rsidR="00343A18" w:rsidRPr="00774364" w:rsidRDefault="00343A18" w:rsidP="00BC01DC">
            <w:pPr>
              <w:snapToGrid w:val="0"/>
              <w:spacing w:before="0"/>
              <w:rPr>
                <w:rFonts w:eastAsia="TimesNewRomanPSMT" w:cs="Arial"/>
                <w:b/>
                <w:bCs/>
              </w:rPr>
            </w:pPr>
          </w:p>
        </w:tc>
      </w:tr>
      <w:tr w:rsidR="00343A18" w:rsidRPr="00774364" w14:paraId="3CBA73BA" w14:textId="77777777" w:rsidTr="00BC01DC">
        <w:tc>
          <w:tcPr>
            <w:tcW w:w="465" w:type="dxa"/>
            <w:tcBorders>
              <w:top w:val="single" w:sz="4" w:space="0" w:color="000000"/>
              <w:left w:val="single" w:sz="4" w:space="0" w:color="000000"/>
              <w:bottom w:val="single" w:sz="4" w:space="0" w:color="000000"/>
            </w:tcBorders>
            <w:shd w:val="clear" w:color="auto" w:fill="auto"/>
          </w:tcPr>
          <w:p w14:paraId="35C788F5" w14:textId="77777777" w:rsidR="00343A18" w:rsidRPr="00774364" w:rsidRDefault="00343A18" w:rsidP="00BC01DC">
            <w:pPr>
              <w:snapToGrid w:val="0"/>
              <w:spacing w:before="0"/>
              <w:rPr>
                <w:rFonts w:eastAsia="TimesNewRomanPSMT" w:cs="Arial"/>
                <w:bCs/>
              </w:rPr>
            </w:pPr>
          </w:p>
          <w:p w14:paraId="42DDFFE3"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AE7BFC" w14:textId="77777777" w:rsidR="00343A18" w:rsidRPr="00774364" w:rsidRDefault="00343A18" w:rsidP="00BC01DC">
            <w:pPr>
              <w:snapToGrid w:val="0"/>
              <w:spacing w:before="0"/>
              <w:rPr>
                <w:rFonts w:eastAsia="TimesNewRomanPSMT" w:cs="Arial"/>
                <w:bCs/>
              </w:rPr>
            </w:pPr>
          </w:p>
          <w:p w14:paraId="15D74831"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94AE0" w14:textId="77777777" w:rsidR="00343A18" w:rsidRPr="00774364" w:rsidRDefault="00343A18" w:rsidP="00BC01DC">
            <w:pPr>
              <w:snapToGrid w:val="0"/>
              <w:spacing w:before="0"/>
              <w:rPr>
                <w:rFonts w:eastAsia="TimesNewRomanPSMT" w:cs="Arial"/>
                <w:b/>
                <w:bCs/>
              </w:rPr>
            </w:pPr>
          </w:p>
        </w:tc>
      </w:tr>
      <w:tr w:rsidR="000B2EE9" w:rsidRPr="00774364" w14:paraId="661B3577" w14:textId="77777777" w:rsidTr="00BC01DC">
        <w:tc>
          <w:tcPr>
            <w:tcW w:w="465" w:type="dxa"/>
            <w:tcBorders>
              <w:top w:val="single" w:sz="4" w:space="0" w:color="000000"/>
              <w:left w:val="single" w:sz="4" w:space="0" w:color="000000"/>
              <w:bottom w:val="single" w:sz="4" w:space="0" w:color="000000"/>
            </w:tcBorders>
            <w:shd w:val="clear" w:color="auto" w:fill="auto"/>
          </w:tcPr>
          <w:p w14:paraId="57F68641" w14:textId="77777777"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8943BB" w14:textId="77777777"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F827C9" w14:textId="77777777" w:rsidR="000B2EE9" w:rsidRPr="00774364" w:rsidRDefault="000B2EE9" w:rsidP="00BC01DC">
            <w:pPr>
              <w:snapToGrid w:val="0"/>
              <w:spacing w:before="0"/>
              <w:rPr>
                <w:rFonts w:eastAsia="TimesNewRomanPSMT" w:cs="Arial"/>
                <w:b/>
                <w:bCs/>
              </w:rPr>
            </w:pPr>
          </w:p>
        </w:tc>
      </w:tr>
      <w:tr w:rsidR="00343A18" w:rsidRPr="00774364" w14:paraId="1EFA6CC5" w14:textId="77777777" w:rsidTr="00BC01DC">
        <w:tc>
          <w:tcPr>
            <w:tcW w:w="465" w:type="dxa"/>
            <w:tcBorders>
              <w:top w:val="single" w:sz="4" w:space="0" w:color="000000"/>
              <w:left w:val="single" w:sz="4" w:space="0" w:color="000000"/>
              <w:bottom w:val="single" w:sz="4" w:space="0" w:color="000000"/>
            </w:tcBorders>
            <w:shd w:val="clear" w:color="auto" w:fill="auto"/>
          </w:tcPr>
          <w:p w14:paraId="3CDF0234" w14:textId="77777777" w:rsidR="00343A18" w:rsidRPr="00774364" w:rsidRDefault="00343A18" w:rsidP="00BC01DC">
            <w:pPr>
              <w:snapToGrid w:val="0"/>
              <w:spacing w:before="0"/>
              <w:rPr>
                <w:rFonts w:eastAsia="TimesNewRomanPSMT" w:cs="Arial"/>
                <w:bCs/>
              </w:rPr>
            </w:pPr>
          </w:p>
          <w:p w14:paraId="526454E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1A6E8B" w14:textId="77777777" w:rsidR="00343A18" w:rsidRPr="00774364" w:rsidRDefault="00343A18" w:rsidP="00BC01DC">
            <w:pPr>
              <w:snapToGrid w:val="0"/>
              <w:spacing w:before="0"/>
              <w:rPr>
                <w:rFonts w:eastAsia="TimesNewRomanPSMT" w:cs="Arial"/>
                <w:bCs/>
              </w:rPr>
            </w:pPr>
          </w:p>
          <w:p w14:paraId="070FCD06"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3922D8" w14:textId="77777777" w:rsidR="00343A18" w:rsidRPr="00774364" w:rsidRDefault="00343A18" w:rsidP="00BC01DC">
            <w:pPr>
              <w:snapToGrid w:val="0"/>
              <w:spacing w:before="0"/>
              <w:rPr>
                <w:rFonts w:eastAsia="TimesNewRomanPSMT" w:cs="Arial"/>
                <w:b/>
                <w:bCs/>
              </w:rPr>
            </w:pPr>
          </w:p>
        </w:tc>
      </w:tr>
      <w:tr w:rsidR="00343A18" w:rsidRPr="00774364" w14:paraId="609A7493" w14:textId="77777777" w:rsidTr="00BC01DC">
        <w:tc>
          <w:tcPr>
            <w:tcW w:w="465" w:type="dxa"/>
            <w:tcBorders>
              <w:top w:val="single" w:sz="4" w:space="0" w:color="000000"/>
              <w:left w:val="single" w:sz="4" w:space="0" w:color="000000"/>
              <w:bottom w:val="single" w:sz="4" w:space="0" w:color="000000"/>
            </w:tcBorders>
            <w:shd w:val="clear" w:color="auto" w:fill="auto"/>
          </w:tcPr>
          <w:p w14:paraId="082B932B" w14:textId="77777777" w:rsidR="00343A18" w:rsidRPr="00774364" w:rsidRDefault="00343A18" w:rsidP="00BC01DC">
            <w:pPr>
              <w:snapToGrid w:val="0"/>
              <w:spacing w:before="0"/>
              <w:rPr>
                <w:rFonts w:eastAsia="TimesNewRomanPSMT" w:cs="Arial"/>
                <w:bCs/>
              </w:rPr>
            </w:pPr>
          </w:p>
          <w:p w14:paraId="0AB984AF"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3D990" w14:textId="77777777" w:rsidR="00343A18" w:rsidRPr="00774364" w:rsidRDefault="00343A18" w:rsidP="00BC01DC">
            <w:pPr>
              <w:snapToGrid w:val="0"/>
              <w:spacing w:before="0"/>
              <w:rPr>
                <w:rFonts w:eastAsia="TimesNewRomanPSMT" w:cs="Arial"/>
                <w:bCs/>
              </w:rPr>
            </w:pPr>
          </w:p>
          <w:p w14:paraId="1C5E0E54"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87C03" w14:textId="77777777" w:rsidR="00343A18" w:rsidRPr="00774364" w:rsidRDefault="00343A18" w:rsidP="00BC01DC">
            <w:pPr>
              <w:snapToGrid w:val="0"/>
              <w:spacing w:before="0"/>
              <w:rPr>
                <w:rFonts w:eastAsia="TimesNewRomanPSMT" w:cs="Arial"/>
                <w:b/>
                <w:bCs/>
              </w:rPr>
            </w:pPr>
          </w:p>
        </w:tc>
      </w:tr>
      <w:tr w:rsidR="00343A18" w:rsidRPr="00774364" w14:paraId="60B981D1" w14:textId="77777777" w:rsidTr="00BC01DC">
        <w:tc>
          <w:tcPr>
            <w:tcW w:w="465" w:type="dxa"/>
            <w:tcBorders>
              <w:top w:val="single" w:sz="4" w:space="0" w:color="000000"/>
              <w:left w:val="single" w:sz="4" w:space="0" w:color="000000"/>
              <w:bottom w:val="single" w:sz="4" w:space="0" w:color="000000"/>
            </w:tcBorders>
            <w:shd w:val="clear" w:color="auto" w:fill="auto"/>
          </w:tcPr>
          <w:p w14:paraId="2077246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BCB766" w14:textId="77777777" w:rsidR="00343A18" w:rsidRPr="00774364" w:rsidRDefault="00343A18" w:rsidP="00BC01DC">
            <w:pPr>
              <w:snapToGrid w:val="0"/>
              <w:spacing w:before="0"/>
              <w:rPr>
                <w:rFonts w:eastAsia="TimesNewRomanPSMT" w:cs="Arial"/>
                <w:bCs/>
              </w:rPr>
            </w:pPr>
          </w:p>
          <w:p w14:paraId="03D4831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51A2A" w14:textId="77777777" w:rsidR="00343A18" w:rsidRPr="00774364" w:rsidRDefault="00343A18" w:rsidP="00BC01DC">
            <w:pPr>
              <w:snapToGrid w:val="0"/>
              <w:spacing w:before="0"/>
              <w:rPr>
                <w:rFonts w:eastAsia="TimesNewRomanPSMT" w:cs="Arial"/>
                <w:b/>
                <w:bCs/>
              </w:rPr>
            </w:pPr>
          </w:p>
        </w:tc>
      </w:tr>
      <w:tr w:rsidR="00343A18" w:rsidRPr="00774364" w14:paraId="6EAEF9B8" w14:textId="77777777" w:rsidTr="00BC01DC">
        <w:tc>
          <w:tcPr>
            <w:tcW w:w="465" w:type="dxa"/>
            <w:tcBorders>
              <w:top w:val="single" w:sz="4" w:space="0" w:color="000000"/>
              <w:left w:val="single" w:sz="4" w:space="0" w:color="000000"/>
              <w:bottom w:val="single" w:sz="4" w:space="0" w:color="000000"/>
            </w:tcBorders>
            <w:shd w:val="clear" w:color="auto" w:fill="auto"/>
          </w:tcPr>
          <w:p w14:paraId="47B6107B"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A32B8E" w14:textId="77777777" w:rsidR="00343A18" w:rsidRPr="00774364" w:rsidRDefault="00343A18" w:rsidP="00BC01DC">
            <w:pPr>
              <w:snapToGrid w:val="0"/>
              <w:spacing w:before="0"/>
              <w:rPr>
                <w:rFonts w:eastAsia="TimesNewRomanPSMT" w:cs="Arial"/>
                <w:bCs/>
                <w:lang w:val="ru-RU"/>
              </w:rPr>
            </w:pPr>
          </w:p>
          <w:p w14:paraId="44CABD81"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4CC51" w14:textId="77777777" w:rsidR="00343A18" w:rsidRPr="00774364" w:rsidRDefault="00343A18" w:rsidP="00BC01DC">
            <w:pPr>
              <w:snapToGrid w:val="0"/>
              <w:spacing w:before="0"/>
              <w:rPr>
                <w:rFonts w:eastAsia="TimesNewRomanPSMT" w:cs="Arial"/>
                <w:b/>
                <w:bCs/>
                <w:lang w:val="ru-RU"/>
              </w:rPr>
            </w:pPr>
          </w:p>
        </w:tc>
      </w:tr>
      <w:tr w:rsidR="00343A18" w:rsidRPr="00774364" w14:paraId="4F5C918C" w14:textId="77777777" w:rsidTr="00BC01DC">
        <w:tc>
          <w:tcPr>
            <w:tcW w:w="465" w:type="dxa"/>
            <w:tcBorders>
              <w:top w:val="single" w:sz="4" w:space="0" w:color="000000"/>
              <w:left w:val="single" w:sz="4" w:space="0" w:color="000000"/>
              <w:bottom w:val="single" w:sz="4" w:space="0" w:color="000000"/>
            </w:tcBorders>
            <w:shd w:val="clear" w:color="auto" w:fill="auto"/>
          </w:tcPr>
          <w:p w14:paraId="49AEEDD2"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E6735E" w14:textId="77777777" w:rsidR="00343A18" w:rsidRPr="00774364" w:rsidRDefault="00343A18" w:rsidP="00BC01DC">
            <w:pPr>
              <w:snapToGrid w:val="0"/>
              <w:spacing w:before="0"/>
              <w:rPr>
                <w:rFonts w:eastAsia="TimesNewRomanPSMT" w:cs="Arial"/>
                <w:bCs/>
                <w:lang w:val="ru-RU"/>
              </w:rPr>
            </w:pPr>
          </w:p>
          <w:p w14:paraId="61E4D46F"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686C2" w14:textId="77777777" w:rsidR="00343A18" w:rsidRPr="00774364" w:rsidRDefault="00343A18" w:rsidP="00BC01DC">
            <w:pPr>
              <w:snapToGrid w:val="0"/>
              <w:spacing w:before="0"/>
              <w:rPr>
                <w:rFonts w:eastAsia="TimesNewRomanPSMT" w:cs="Arial"/>
                <w:b/>
                <w:bCs/>
                <w:lang w:val="ru-RU"/>
              </w:rPr>
            </w:pPr>
          </w:p>
        </w:tc>
      </w:tr>
      <w:tr w:rsidR="00343A18" w:rsidRPr="00774364" w14:paraId="20D91816" w14:textId="77777777" w:rsidTr="00BC01DC">
        <w:tc>
          <w:tcPr>
            <w:tcW w:w="465" w:type="dxa"/>
            <w:tcBorders>
              <w:top w:val="single" w:sz="4" w:space="0" w:color="000000"/>
              <w:left w:val="single" w:sz="4" w:space="0" w:color="000000"/>
              <w:bottom w:val="single" w:sz="4" w:space="0" w:color="000000"/>
            </w:tcBorders>
            <w:shd w:val="clear" w:color="auto" w:fill="auto"/>
          </w:tcPr>
          <w:p w14:paraId="2D48963B" w14:textId="77777777" w:rsidR="00343A18" w:rsidRPr="00774364" w:rsidRDefault="00343A18" w:rsidP="00BC01DC">
            <w:pPr>
              <w:snapToGrid w:val="0"/>
              <w:spacing w:before="0"/>
              <w:rPr>
                <w:rFonts w:eastAsia="TimesNewRomanPSMT" w:cs="Arial"/>
                <w:bCs/>
                <w:lang w:val="ru-RU"/>
              </w:rPr>
            </w:pPr>
          </w:p>
          <w:p w14:paraId="54B81E43" w14:textId="77777777"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66DDF76" w14:textId="77777777" w:rsidR="00343A18" w:rsidRPr="00774364" w:rsidRDefault="00343A18" w:rsidP="00BC01DC">
            <w:pPr>
              <w:snapToGrid w:val="0"/>
              <w:spacing w:before="0"/>
              <w:rPr>
                <w:rFonts w:eastAsia="TimesNewRomanPSMT" w:cs="Arial"/>
                <w:bCs/>
              </w:rPr>
            </w:pPr>
          </w:p>
          <w:p w14:paraId="302273A8"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BB9F1" w14:textId="77777777" w:rsidR="00343A18" w:rsidRPr="00774364" w:rsidRDefault="00343A18" w:rsidP="00BC01DC">
            <w:pPr>
              <w:snapToGrid w:val="0"/>
              <w:spacing w:before="0"/>
              <w:rPr>
                <w:rFonts w:eastAsia="TimesNewRomanPSMT" w:cs="Arial"/>
                <w:b/>
                <w:bCs/>
              </w:rPr>
            </w:pPr>
          </w:p>
        </w:tc>
      </w:tr>
      <w:tr w:rsidR="00343A18" w:rsidRPr="00774364" w14:paraId="4A16343A" w14:textId="77777777" w:rsidTr="00BC01DC">
        <w:tc>
          <w:tcPr>
            <w:tcW w:w="465" w:type="dxa"/>
            <w:tcBorders>
              <w:top w:val="single" w:sz="4" w:space="0" w:color="000000"/>
              <w:left w:val="single" w:sz="4" w:space="0" w:color="000000"/>
              <w:bottom w:val="single" w:sz="4" w:space="0" w:color="000000"/>
            </w:tcBorders>
            <w:shd w:val="clear" w:color="auto" w:fill="auto"/>
          </w:tcPr>
          <w:p w14:paraId="437DCD0C" w14:textId="77777777" w:rsidR="00343A18" w:rsidRPr="00774364" w:rsidRDefault="00343A18" w:rsidP="00BC01DC">
            <w:pPr>
              <w:snapToGrid w:val="0"/>
              <w:spacing w:before="0"/>
              <w:rPr>
                <w:rFonts w:eastAsia="TimesNewRomanPSMT" w:cs="Arial"/>
                <w:bCs/>
              </w:rPr>
            </w:pPr>
          </w:p>
          <w:p w14:paraId="4C302305"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BC529A" w14:textId="77777777" w:rsidR="00343A18" w:rsidRPr="00774364" w:rsidRDefault="00343A18" w:rsidP="00BC01DC">
            <w:pPr>
              <w:snapToGrid w:val="0"/>
              <w:spacing w:before="0"/>
              <w:rPr>
                <w:rFonts w:eastAsia="TimesNewRomanPSMT" w:cs="Arial"/>
                <w:bCs/>
              </w:rPr>
            </w:pPr>
          </w:p>
          <w:p w14:paraId="6CB9CB57"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BAA9F0" w14:textId="77777777" w:rsidR="00343A18" w:rsidRPr="00774364" w:rsidRDefault="00343A18" w:rsidP="00BC01DC">
            <w:pPr>
              <w:snapToGrid w:val="0"/>
              <w:spacing w:before="0"/>
              <w:rPr>
                <w:rFonts w:eastAsia="TimesNewRomanPSMT" w:cs="Arial"/>
                <w:b/>
                <w:bCs/>
              </w:rPr>
            </w:pPr>
          </w:p>
        </w:tc>
      </w:tr>
      <w:tr w:rsidR="00343A18" w:rsidRPr="00774364" w14:paraId="13077386" w14:textId="77777777" w:rsidTr="00BC01DC">
        <w:tc>
          <w:tcPr>
            <w:tcW w:w="465" w:type="dxa"/>
            <w:tcBorders>
              <w:top w:val="single" w:sz="4" w:space="0" w:color="000000"/>
              <w:left w:val="single" w:sz="4" w:space="0" w:color="000000"/>
              <w:bottom w:val="single" w:sz="4" w:space="0" w:color="000000"/>
            </w:tcBorders>
            <w:shd w:val="clear" w:color="auto" w:fill="auto"/>
          </w:tcPr>
          <w:p w14:paraId="50DE7F51" w14:textId="77777777" w:rsidR="00343A18" w:rsidRPr="00774364" w:rsidRDefault="00343A18" w:rsidP="00BC01DC">
            <w:pPr>
              <w:snapToGrid w:val="0"/>
              <w:spacing w:before="0"/>
              <w:rPr>
                <w:rFonts w:eastAsia="TimesNewRomanPSMT" w:cs="Arial"/>
                <w:bCs/>
              </w:rPr>
            </w:pPr>
          </w:p>
          <w:p w14:paraId="02C73600"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6F3CDF" w14:textId="77777777" w:rsidR="00343A18" w:rsidRPr="00774364" w:rsidRDefault="00343A18" w:rsidP="00BC01DC">
            <w:pPr>
              <w:snapToGrid w:val="0"/>
              <w:spacing w:before="0"/>
              <w:rPr>
                <w:rFonts w:eastAsia="TimesNewRomanPSMT" w:cs="Arial"/>
                <w:bCs/>
              </w:rPr>
            </w:pPr>
          </w:p>
          <w:p w14:paraId="597F0A8F"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4EEBB" w14:textId="77777777" w:rsidR="00343A18" w:rsidRPr="00774364" w:rsidRDefault="00343A18" w:rsidP="00BC01DC">
            <w:pPr>
              <w:snapToGrid w:val="0"/>
              <w:spacing w:before="0"/>
              <w:rPr>
                <w:rFonts w:eastAsia="TimesNewRomanPSMT" w:cs="Arial"/>
                <w:b/>
                <w:bCs/>
              </w:rPr>
            </w:pPr>
          </w:p>
        </w:tc>
      </w:tr>
      <w:tr w:rsidR="00343A18" w:rsidRPr="00774364" w14:paraId="344745E7" w14:textId="77777777" w:rsidTr="00BC01DC">
        <w:tc>
          <w:tcPr>
            <w:tcW w:w="465" w:type="dxa"/>
            <w:tcBorders>
              <w:top w:val="single" w:sz="4" w:space="0" w:color="000000"/>
              <w:left w:val="single" w:sz="4" w:space="0" w:color="000000"/>
              <w:bottom w:val="single" w:sz="4" w:space="0" w:color="000000"/>
            </w:tcBorders>
            <w:shd w:val="clear" w:color="auto" w:fill="auto"/>
          </w:tcPr>
          <w:p w14:paraId="1FE78B43" w14:textId="77777777" w:rsidR="00343A18" w:rsidRPr="00774364" w:rsidRDefault="00343A18" w:rsidP="00BC01DC">
            <w:pPr>
              <w:snapToGrid w:val="0"/>
              <w:spacing w:before="0"/>
              <w:rPr>
                <w:rFonts w:eastAsia="TimesNewRomanPSMT" w:cs="Arial"/>
                <w:bCs/>
              </w:rPr>
            </w:pPr>
          </w:p>
          <w:p w14:paraId="10D649E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DEF8F8" w14:textId="77777777" w:rsidR="00343A18" w:rsidRPr="00774364" w:rsidRDefault="00343A18" w:rsidP="00BC01DC">
            <w:pPr>
              <w:snapToGrid w:val="0"/>
              <w:spacing w:before="0"/>
              <w:rPr>
                <w:rFonts w:eastAsia="TimesNewRomanPSMT" w:cs="Arial"/>
                <w:bCs/>
              </w:rPr>
            </w:pPr>
          </w:p>
          <w:p w14:paraId="1001FCD7"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D872B" w14:textId="77777777" w:rsidR="00343A18" w:rsidRPr="00774364" w:rsidRDefault="00343A18" w:rsidP="00BC01DC">
            <w:pPr>
              <w:snapToGrid w:val="0"/>
              <w:spacing w:before="0"/>
              <w:rPr>
                <w:rFonts w:eastAsia="TimesNewRomanPSMT" w:cs="Arial"/>
                <w:b/>
                <w:bCs/>
              </w:rPr>
            </w:pPr>
          </w:p>
        </w:tc>
      </w:tr>
      <w:tr w:rsidR="00343A18" w:rsidRPr="00774364" w14:paraId="60D1E5EC" w14:textId="77777777" w:rsidTr="00BC01DC">
        <w:tc>
          <w:tcPr>
            <w:tcW w:w="465" w:type="dxa"/>
            <w:tcBorders>
              <w:top w:val="single" w:sz="4" w:space="0" w:color="000000"/>
              <w:left w:val="single" w:sz="4" w:space="0" w:color="000000"/>
              <w:bottom w:val="single" w:sz="4" w:space="0" w:color="000000"/>
            </w:tcBorders>
            <w:shd w:val="clear" w:color="auto" w:fill="auto"/>
          </w:tcPr>
          <w:p w14:paraId="2D517B1F"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ED23B0" w14:textId="77777777" w:rsidR="00343A18" w:rsidRPr="00774364" w:rsidRDefault="00343A18" w:rsidP="00BC01DC">
            <w:pPr>
              <w:snapToGrid w:val="0"/>
              <w:spacing w:before="0"/>
              <w:rPr>
                <w:rFonts w:eastAsia="TimesNewRomanPSMT" w:cs="Arial"/>
                <w:bCs/>
              </w:rPr>
            </w:pPr>
          </w:p>
          <w:p w14:paraId="097EDF1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1727C" w14:textId="77777777" w:rsidR="00343A18" w:rsidRPr="00774364" w:rsidRDefault="00343A18" w:rsidP="00BC01DC">
            <w:pPr>
              <w:snapToGrid w:val="0"/>
              <w:spacing w:before="0"/>
              <w:rPr>
                <w:rFonts w:eastAsia="TimesNewRomanPSMT" w:cs="Arial"/>
                <w:b/>
                <w:bCs/>
              </w:rPr>
            </w:pPr>
          </w:p>
        </w:tc>
      </w:tr>
      <w:tr w:rsidR="00343A18" w:rsidRPr="00774364" w14:paraId="4BFD36A3" w14:textId="77777777" w:rsidTr="00BC01DC">
        <w:tc>
          <w:tcPr>
            <w:tcW w:w="465" w:type="dxa"/>
            <w:tcBorders>
              <w:top w:val="single" w:sz="4" w:space="0" w:color="000000"/>
              <w:left w:val="single" w:sz="4" w:space="0" w:color="000000"/>
              <w:bottom w:val="single" w:sz="4" w:space="0" w:color="000000"/>
            </w:tcBorders>
            <w:shd w:val="clear" w:color="auto" w:fill="auto"/>
          </w:tcPr>
          <w:p w14:paraId="6F6E77A2"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F06714" w14:textId="77777777" w:rsidR="00343A18" w:rsidRPr="00774364" w:rsidRDefault="00343A18" w:rsidP="00BC01DC">
            <w:pPr>
              <w:snapToGrid w:val="0"/>
              <w:spacing w:before="0"/>
              <w:rPr>
                <w:rFonts w:eastAsia="TimesNewRomanPSMT" w:cs="Arial"/>
                <w:bCs/>
                <w:lang w:val="ru-RU"/>
              </w:rPr>
            </w:pPr>
          </w:p>
          <w:p w14:paraId="50AF5364"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EF72C" w14:textId="77777777" w:rsidR="00343A18" w:rsidRPr="00774364" w:rsidRDefault="00343A18" w:rsidP="00BC01DC">
            <w:pPr>
              <w:snapToGrid w:val="0"/>
              <w:spacing w:before="0"/>
              <w:rPr>
                <w:rFonts w:eastAsia="TimesNewRomanPSMT" w:cs="Arial"/>
                <w:b/>
                <w:bCs/>
                <w:lang w:val="ru-RU"/>
              </w:rPr>
            </w:pPr>
          </w:p>
        </w:tc>
      </w:tr>
      <w:tr w:rsidR="00343A18" w:rsidRPr="00774364" w14:paraId="47A953D3" w14:textId="77777777" w:rsidTr="00BC01DC">
        <w:tc>
          <w:tcPr>
            <w:tcW w:w="465" w:type="dxa"/>
            <w:tcBorders>
              <w:top w:val="single" w:sz="4" w:space="0" w:color="000000"/>
              <w:left w:val="single" w:sz="4" w:space="0" w:color="000000"/>
              <w:bottom w:val="single" w:sz="4" w:space="0" w:color="000000"/>
            </w:tcBorders>
            <w:shd w:val="clear" w:color="auto" w:fill="auto"/>
          </w:tcPr>
          <w:p w14:paraId="4C25FB88"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2F74F5" w14:textId="77777777" w:rsidR="00343A18" w:rsidRPr="00774364" w:rsidRDefault="00343A18" w:rsidP="00BC01DC">
            <w:pPr>
              <w:snapToGrid w:val="0"/>
              <w:spacing w:before="0"/>
              <w:rPr>
                <w:rFonts w:eastAsia="TimesNewRomanPSMT" w:cs="Arial"/>
                <w:bCs/>
                <w:lang w:val="ru-RU"/>
              </w:rPr>
            </w:pPr>
          </w:p>
          <w:p w14:paraId="7FA6D210"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5A1B4" w14:textId="77777777" w:rsidR="00343A18" w:rsidRPr="00774364" w:rsidRDefault="00343A18" w:rsidP="00BC01DC">
            <w:pPr>
              <w:snapToGrid w:val="0"/>
              <w:spacing w:before="0"/>
              <w:rPr>
                <w:rFonts w:eastAsia="TimesNewRomanPSMT" w:cs="Arial"/>
                <w:b/>
                <w:bCs/>
                <w:lang w:val="ru-RU"/>
              </w:rPr>
            </w:pPr>
          </w:p>
        </w:tc>
      </w:tr>
    </w:tbl>
    <w:p w14:paraId="4601B2E6" w14:textId="77777777" w:rsidR="00343A18" w:rsidRPr="00774364" w:rsidRDefault="00343A18" w:rsidP="00343A18">
      <w:pPr>
        <w:spacing w:before="0"/>
        <w:rPr>
          <w:rFonts w:cs="Arial"/>
          <w:b/>
          <w:bCs/>
          <w:iCs/>
          <w:u w:val="single"/>
          <w:lang w:val="sr-Latn-RS"/>
        </w:rPr>
      </w:pPr>
    </w:p>
    <w:p w14:paraId="4A38F4F3" w14:textId="77777777" w:rsidR="00343A18" w:rsidRPr="00774364" w:rsidRDefault="00343A18" w:rsidP="00343A18">
      <w:pPr>
        <w:spacing w:before="0"/>
        <w:rPr>
          <w:rFonts w:cs="Arial"/>
          <w:iCs/>
          <w:lang w:val="ru-RU"/>
        </w:rPr>
      </w:pPr>
      <w:r w:rsidRPr="00774364">
        <w:rPr>
          <w:rFonts w:cs="Arial"/>
          <w:b/>
          <w:bCs/>
          <w:iCs/>
          <w:u w:val="single"/>
          <w:lang w:val="ru-RU"/>
        </w:rPr>
        <w:t>Напомена:</w:t>
      </w:r>
    </w:p>
    <w:p w14:paraId="0619EE7D" w14:textId="77777777"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BDEED94" w14:textId="77777777" w:rsidR="000F4368" w:rsidRPr="00774364" w:rsidRDefault="000F4368" w:rsidP="00343A18">
      <w:pPr>
        <w:spacing w:before="0"/>
        <w:rPr>
          <w:rFonts w:cs="Arial"/>
          <w:iCs/>
          <w:lang w:val="ru-RU"/>
        </w:rPr>
      </w:pPr>
    </w:p>
    <w:p w14:paraId="224D1B23" w14:textId="77777777" w:rsidR="000F4368" w:rsidRPr="00774364" w:rsidRDefault="000F4368" w:rsidP="00343A18">
      <w:pPr>
        <w:spacing w:before="0"/>
        <w:rPr>
          <w:rFonts w:cs="Arial"/>
          <w:iCs/>
          <w:lang w:val="ru-RU"/>
        </w:rPr>
      </w:pPr>
    </w:p>
    <w:p w14:paraId="0316D56D" w14:textId="0C271898" w:rsidR="00423D7B" w:rsidRDefault="00423D7B">
      <w:pPr>
        <w:spacing w:before="0"/>
        <w:jc w:val="left"/>
        <w:rPr>
          <w:rFonts w:eastAsia="TimesNewRomanPSMT" w:cs="Arial"/>
          <w:b/>
          <w:bCs/>
          <w:lang w:val="ru-RU"/>
        </w:rPr>
      </w:pPr>
      <w:r>
        <w:rPr>
          <w:rFonts w:eastAsia="TimesNewRomanPSMT" w:cs="Arial"/>
          <w:b/>
          <w:bCs/>
          <w:lang w:val="ru-RU"/>
        </w:rPr>
        <w:br w:type="page"/>
      </w:r>
    </w:p>
    <w:p w14:paraId="52E73817" w14:textId="77777777" w:rsidR="000F4368" w:rsidRPr="00774364" w:rsidRDefault="000F4368" w:rsidP="00343A18">
      <w:pPr>
        <w:spacing w:before="0"/>
        <w:rPr>
          <w:rFonts w:eastAsia="TimesNewRomanPSMT" w:cs="Arial"/>
          <w:b/>
          <w:bCs/>
          <w:lang w:val="ru-RU"/>
        </w:rPr>
      </w:pPr>
    </w:p>
    <w:p w14:paraId="1E06638F" w14:textId="77777777" w:rsidR="00343A18" w:rsidRPr="00774364" w:rsidRDefault="00343A18" w:rsidP="00343A18">
      <w:pPr>
        <w:spacing w:before="0"/>
        <w:rPr>
          <w:rFonts w:eastAsia="TimesNewRomanPSMT" w:cs="Arial"/>
          <w:b/>
          <w:bCs/>
          <w:lang w:val="sr-Latn-RS"/>
        </w:rPr>
      </w:pPr>
    </w:p>
    <w:p w14:paraId="762617D3" w14:textId="77777777"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14:paraId="2E6CF74F" w14:textId="77777777"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01E51C4B" w14:textId="77777777" w:rsidTr="00BC01DC">
        <w:tc>
          <w:tcPr>
            <w:tcW w:w="465" w:type="dxa"/>
            <w:tcBorders>
              <w:top w:val="single" w:sz="4" w:space="0" w:color="000000"/>
              <w:left w:val="single" w:sz="4" w:space="0" w:color="000000"/>
              <w:bottom w:val="single" w:sz="4" w:space="0" w:color="000000"/>
            </w:tcBorders>
            <w:shd w:val="clear" w:color="auto" w:fill="auto"/>
          </w:tcPr>
          <w:p w14:paraId="25585CB4" w14:textId="77777777" w:rsidR="00343A18" w:rsidRPr="00774364" w:rsidRDefault="00343A18" w:rsidP="00BC01DC">
            <w:pPr>
              <w:snapToGrid w:val="0"/>
              <w:spacing w:before="0"/>
              <w:rPr>
                <w:rFonts w:cs="Arial"/>
              </w:rPr>
            </w:pPr>
          </w:p>
          <w:p w14:paraId="49E93869" w14:textId="77777777"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325F7E1" w14:textId="77777777" w:rsidR="00343A18" w:rsidRPr="00774364" w:rsidRDefault="00343A18" w:rsidP="00BC01DC">
            <w:pPr>
              <w:snapToGrid w:val="0"/>
              <w:spacing w:before="0"/>
              <w:rPr>
                <w:rFonts w:eastAsia="TimesNewRomanPSMT" w:cs="Arial"/>
                <w:bCs/>
                <w:lang w:val="ru-RU"/>
              </w:rPr>
            </w:pPr>
          </w:p>
          <w:p w14:paraId="32A31D26"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A20D4D" w14:textId="77777777" w:rsidR="00343A18" w:rsidRPr="00774364" w:rsidRDefault="00343A18" w:rsidP="00BC01DC">
            <w:pPr>
              <w:snapToGrid w:val="0"/>
              <w:spacing w:before="0"/>
              <w:rPr>
                <w:rFonts w:eastAsia="TimesNewRomanPSMT" w:cs="Arial"/>
                <w:b/>
                <w:bCs/>
                <w:lang w:val="ru-RU"/>
              </w:rPr>
            </w:pPr>
          </w:p>
        </w:tc>
      </w:tr>
      <w:tr w:rsidR="00343A18" w:rsidRPr="00774364" w14:paraId="519EC5BA" w14:textId="77777777" w:rsidTr="00BC01DC">
        <w:tc>
          <w:tcPr>
            <w:tcW w:w="465" w:type="dxa"/>
            <w:tcBorders>
              <w:top w:val="single" w:sz="4" w:space="0" w:color="000000"/>
              <w:left w:val="single" w:sz="4" w:space="0" w:color="000000"/>
              <w:bottom w:val="single" w:sz="4" w:space="0" w:color="000000"/>
            </w:tcBorders>
            <w:shd w:val="clear" w:color="auto" w:fill="auto"/>
          </w:tcPr>
          <w:p w14:paraId="4D7B0A24" w14:textId="77777777" w:rsidR="00343A18" w:rsidRPr="00774364" w:rsidRDefault="00343A18" w:rsidP="00BC01DC">
            <w:pPr>
              <w:snapToGrid w:val="0"/>
              <w:spacing w:before="0"/>
              <w:rPr>
                <w:rFonts w:eastAsia="TimesNewRomanPSMT" w:cs="Arial"/>
                <w:bCs/>
                <w:lang w:val="ru-RU"/>
              </w:rPr>
            </w:pPr>
          </w:p>
          <w:p w14:paraId="0440D6F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683313F" w14:textId="77777777" w:rsidR="00343A18" w:rsidRPr="00774364" w:rsidRDefault="00343A18" w:rsidP="00BC01DC">
            <w:pPr>
              <w:snapToGrid w:val="0"/>
              <w:spacing w:before="0"/>
              <w:rPr>
                <w:rFonts w:eastAsia="TimesNewRomanPSMT" w:cs="Arial"/>
                <w:bCs/>
                <w:lang w:val="ru-RU"/>
              </w:rPr>
            </w:pPr>
          </w:p>
          <w:p w14:paraId="3205193A"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589A9" w14:textId="77777777" w:rsidR="00343A18" w:rsidRPr="00774364" w:rsidRDefault="00343A18" w:rsidP="00BC01DC">
            <w:pPr>
              <w:snapToGrid w:val="0"/>
              <w:spacing w:before="0"/>
              <w:rPr>
                <w:rFonts w:eastAsia="TimesNewRomanPSMT" w:cs="Arial"/>
                <w:b/>
                <w:bCs/>
              </w:rPr>
            </w:pPr>
          </w:p>
        </w:tc>
      </w:tr>
      <w:tr w:rsidR="000B2EE9" w:rsidRPr="00774364" w14:paraId="0AE70834" w14:textId="77777777" w:rsidTr="00BC01DC">
        <w:tc>
          <w:tcPr>
            <w:tcW w:w="465" w:type="dxa"/>
            <w:tcBorders>
              <w:top w:val="single" w:sz="4" w:space="0" w:color="000000"/>
              <w:left w:val="single" w:sz="4" w:space="0" w:color="000000"/>
              <w:bottom w:val="single" w:sz="4" w:space="0" w:color="000000"/>
            </w:tcBorders>
            <w:shd w:val="clear" w:color="auto" w:fill="auto"/>
          </w:tcPr>
          <w:p w14:paraId="5314464A" w14:textId="77777777"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BD956EE" w14:textId="77777777" w:rsidR="000B2EE9" w:rsidRPr="00774364" w:rsidRDefault="000B2EE9" w:rsidP="00BC01DC">
            <w:pPr>
              <w:snapToGrid w:val="0"/>
              <w:spacing w:before="0"/>
              <w:rPr>
                <w:rFonts w:cs="Arial"/>
                <w:iCs/>
              </w:rPr>
            </w:pPr>
            <w:r w:rsidRPr="00774364">
              <w:rPr>
                <w:rFonts w:cs="Arial"/>
                <w:iCs/>
              </w:rPr>
              <w:t>Врста правног лица:</w:t>
            </w:r>
          </w:p>
          <w:p w14:paraId="6BE8BE54" w14:textId="77777777"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A7C7F" w14:textId="77777777" w:rsidR="000B2EE9" w:rsidRPr="00774364" w:rsidRDefault="000B2EE9" w:rsidP="00BC01DC">
            <w:pPr>
              <w:snapToGrid w:val="0"/>
              <w:spacing w:before="0"/>
              <w:rPr>
                <w:rFonts w:eastAsia="TimesNewRomanPSMT" w:cs="Arial"/>
                <w:b/>
                <w:bCs/>
              </w:rPr>
            </w:pPr>
          </w:p>
        </w:tc>
      </w:tr>
      <w:tr w:rsidR="00343A18" w:rsidRPr="00774364" w14:paraId="7EFC1BB7" w14:textId="77777777" w:rsidTr="00BC01DC">
        <w:tc>
          <w:tcPr>
            <w:tcW w:w="465" w:type="dxa"/>
            <w:tcBorders>
              <w:top w:val="single" w:sz="4" w:space="0" w:color="000000"/>
              <w:left w:val="single" w:sz="4" w:space="0" w:color="000000"/>
              <w:bottom w:val="single" w:sz="4" w:space="0" w:color="000000"/>
            </w:tcBorders>
            <w:shd w:val="clear" w:color="auto" w:fill="auto"/>
          </w:tcPr>
          <w:p w14:paraId="5C32743A" w14:textId="77777777" w:rsidR="00343A18" w:rsidRPr="00774364" w:rsidRDefault="00343A18" w:rsidP="00BC01DC">
            <w:pPr>
              <w:snapToGrid w:val="0"/>
              <w:spacing w:before="0"/>
              <w:rPr>
                <w:rFonts w:eastAsia="TimesNewRomanPSMT" w:cs="Arial"/>
                <w:bCs/>
              </w:rPr>
            </w:pPr>
          </w:p>
          <w:p w14:paraId="16A1BDE6"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FED873" w14:textId="77777777" w:rsidR="00343A18" w:rsidRPr="00774364" w:rsidRDefault="00343A18" w:rsidP="00BC01DC">
            <w:pPr>
              <w:snapToGrid w:val="0"/>
              <w:spacing w:before="0"/>
              <w:rPr>
                <w:rFonts w:eastAsia="TimesNewRomanPSMT" w:cs="Arial"/>
                <w:bCs/>
              </w:rPr>
            </w:pPr>
          </w:p>
          <w:p w14:paraId="2CC2A0F3"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556B4" w14:textId="77777777" w:rsidR="00343A18" w:rsidRPr="00774364" w:rsidRDefault="00343A18" w:rsidP="00BC01DC">
            <w:pPr>
              <w:snapToGrid w:val="0"/>
              <w:spacing w:before="0"/>
              <w:rPr>
                <w:rFonts w:eastAsia="TimesNewRomanPSMT" w:cs="Arial"/>
                <w:b/>
                <w:bCs/>
              </w:rPr>
            </w:pPr>
          </w:p>
        </w:tc>
      </w:tr>
      <w:tr w:rsidR="00343A18" w:rsidRPr="00774364" w14:paraId="113F3F28" w14:textId="77777777" w:rsidTr="00BC01DC">
        <w:tc>
          <w:tcPr>
            <w:tcW w:w="465" w:type="dxa"/>
            <w:tcBorders>
              <w:top w:val="single" w:sz="4" w:space="0" w:color="000000"/>
              <w:left w:val="single" w:sz="4" w:space="0" w:color="000000"/>
              <w:bottom w:val="single" w:sz="4" w:space="0" w:color="000000"/>
            </w:tcBorders>
            <w:shd w:val="clear" w:color="auto" w:fill="auto"/>
          </w:tcPr>
          <w:p w14:paraId="28C04400" w14:textId="77777777" w:rsidR="00343A18" w:rsidRPr="00774364" w:rsidRDefault="00343A18" w:rsidP="00BC01DC">
            <w:pPr>
              <w:snapToGrid w:val="0"/>
              <w:spacing w:before="0"/>
              <w:rPr>
                <w:rFonts w:eastAsia="TimesNewRomanPSMT" w:cs="Arial"/>
                <w:bCs/>
              </w:rPr>
            </w:pPr>
          </w:p>
          <w:p w14:paraId="72FD8C0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245E3" w14:textId="77777777" w:rsidR="00343A18" w:rsidRPr="00774364" w:rsidRDefault="00343A18" w:rsidP="00BC01DC">
            <w:pPr>
              <w:snapToGrid w:val="0"/>
              <w:spacing w:before="0"/>
              <w:rPr>
                <w:rFonts w:eastAsia="TimesNewRomanPSMT" w:cs="Arial"/>
                <w:bCs/>
              </w:rPr>
            </w:pPr>
          </w:p>
          <w:p w14:paraId="006FB876"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33AC" w14:textId="77777777" w:rsidR="00343A18" w:rsidRPr="00774364" w:rsidRDefault="00343A18" w:rsidP="00BC01DC">
            <w:pPr>
              <w:snapToGrid w:val="0"/>
              <w:spacing w:before="0"/>
              <w:rPr>
                <w:rFonts w:eastAsia="TimesNewRomanPSMT" w:cs="Arial"/>
                <w:b/>
                <w:bCs/>
              </w:rPr>
            </w:pPr>
          </w:p>
        </w:tc>
      </w:tr>
      <w:tr w:rsidR="00343A18" w:rsidRPr="00774364" w14:paraId="6849046B" w14:textId="77777777" w:rsidTr="00BC01DC">
        <w:tc>
          <w:tcPr>
            <w:tcW w:w="465" w:type="dxa"/>
            <w:tcBorders>
              <w:top w:val="single" w:sz="4" w:space="0" w:color="000000"/>
              <w:left w:val="single" w:sz="4" w:space="0" w:color="000000"/>
              <w:bottom w:val="single" w:sz="4" w:space="0" w:color="000000"/>
            </w:tcBorders>
            <w:shd w:val="clear" w:color="auto" w:fill="auto"/>
          </w:tcPr>
          <w:p w14:paraId="42668F2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8F097C" w14:textId="77777777" w:rsidR="00343A18" w:rsidRPr="00774364" w:rsidRDefault="00343A18" w:rsidP="00BC01DC">
            <w:pPr>
              <w:snapToGrid w:val="0"/>
              <w:spacing w:before="0"/>
              <w:rPr>
                <w:rFonts w:eastAsia="TimesNewRomanPSMT" w:cs="Arial"/>
                <w:bCs/>
              </w:rPr>
            </w:pPr>
          </w:p>
          <w:p w14:paraId="516BC1F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FD44E6" w14:textId="77777777" w:rsidR="00343A18" w:rsidRPr="00774364" w:rsidRDefault="00343A18" w:rsidP="00BC01DC">
            <w:pPr>
              <w:snapToGrid w:val="0"/>
              <w:spacing w:before="0"/>
              <w:rPr>
                <w:rFonts w:eastAsia="TimesNewRomanPSMT" w:cs="Arial"/>
                <w:b/>
                <w:bCs/>
              </w:rPr>
            </w:pPr>
          </w:p>
        </w:tc>
      </w:tr>
      <w:tr w:rsidR="00343A18" w:rsidRPr="00774364" w14:paraId="38C79CD8" w14:textId="77777777" w:rsidTr="00BC01DC">
        <w:tc>
          <w:tcPr>
            <w:tcW w:w="465" w:type="dxa"/>
            <w:tcBorders>
              <w:top w:val="single" w:sz="4" w:space="0" w:color="000000"/>
              <w:left w:val="single" w:sz="4" w:space="0" w:color="000000"/>
              <w:bottom w:val="single" w:sz="4" w:space="0" w:color="000000"/>
            </w:tcBorders>
            <w:shd w:val="clear" w:color="auto" w:fill="auto"/>
          </w:tcPr>
          <w:p w14:paraId="543B670B" w14:textId="77777777" w:rsidR="00343A18" w:rsidRPr="00774364" w:rsidRDefault="00343A18" w:rsidP="00BC01DC">
            <w:pPr>
              <w:snapToGrid w:val="0"/>
              <w:spacing w:before="0"/>
              <w:rPr>
                <w:rFonts w:eastAsia="TimesNewRomanPSMT" w:cs="Arial"/>
                <w:bCs/>
              </w:rPr>
            </w:pPr>
          </w:p>
          <w:p w14:paraId="05ECF99A" w14:textId="77777777"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F302BEF" w14:textId="77777777" w:rsidR="00343A18" w:rsidRPr="00774364" w:rsidRDefault="00343A18" w:rsidP="00BC01DC">
            <w:pPr>
              <w:snapToGrid w:val="0"/>
              <w:spacing w:before="0"/>
              <w:rPr>
                <w:rFonts w:eastAsia="TimesNewRomanPSMT" w:cs="Arial"/>
                <w:bCs/>
                <w:lang w:val="ru-RU"/>
              </w:rPr>
            </w:pPr>
          </w:p>
          <w:p w14:paraId="2612695C"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60B9E0" w14:textId="77777777" w:rsidR="00343A18" w:rsidRPr="00774364" w:rsidRDefault="00343A18" w:rsidP="00BC01DC">
            <w:pPr>
              <w:snapToGrid w:val="0"/>
              <w:spacing w:before="0"/>
              <w:rPr>
                <w:rFonts w:eastAsia="TimesNewRomanPSMT" w:cs="Arial"/>
                <w:b/>
                <w:bCs/>
                <w:lang w:val="ru-RU"/>
              </w:rPr>
            </w:pPr>
          </w:p>
        </w:tc>
      </w:tr>
      <w:tr w:rsidR="00343A18" w:rsidRPr="00774364" w14:paraId="5771567B" w14:textId="77777777" w:rsidTr="00BC01DC">
        <w:tc>
          <w:tcPr>
            <w:tcW w:w="465" w:type="dxa"/>
            <w:tcBorders>
              <w:top w:val="single" w:sz="4" w:space="0" w:color="000000"/>
              <w:left w:val="single" w:sz="4" w:space="0" w:color="000000"/>
              <w:bottom w:val="single" w:sz="4" w:space="0" w:color="000000"/>
            </w:tcBorders>
            <w:shd w:val="clear" w:color="auto" w:fill="auto"/>
          </w:tcPr>
          <w:p w14:paraId="5CD8D578" w14:textId="77777777" w:rsidR="00343A18" w:rsidRPr="00774364" w:rsidRDefault="00343A18" w:rsidP="00BC01DC">
            <w:pPr>
              <w:snapToGrid w:val="0"/>
              <w:spacing w:before="0"/>
              <w:rPr>
                <w:rFonts w:eastAsia="TimesNewRomanPSMT" w:cs="Arial"/>
                <w:bCs/>
                <w:lang w:val="ru-RU"/>
              </w:rPr>
            </w:pPr>
          </w:p>
          <w:p w14:paraId="058255FB"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293B8C" w14:textId="77777777" w:rsidR="00343A18" w:rsidRPr="00774364" w:rsidRDefault="00343A18" w:rsidP="00BC01DC">
            <w:pPr>
              <w:snapToGrid w:val="0"/>
              <w:spacing w:before="0"/>
              <w:rPr>
                <w:rFonts w:eastAsia="TimesNewRomanPSMT" w:cs="Arial"/>
                <w:bCs/>
                <w:lang w:val="ru-RU"/>
              </w:rPr>
            </w:pPr>
          </w:p>
          <w:p w14:paraId="6CDE60FE"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3BE949" w14:textId="77777777" w:rsidR="00343A18" w:rsidRPr="00774364" w:rsidRDefault="00343A18" w:rsidP="00BC01DC">
            <w:pPr>
              <w:snapToGrid w:val="0"/>
              <w:spacing w:before="0"/>
              <w:rPr>
                <w:rFonts w:eastAsia="TimesNewRomanPSMT" w:cs="Arial"/>
                <w:b/>
                <w:bCs/>
              </w:rPr>
            </w:pPr>
          </w:p>
        </w:tc>
      </w:tr>
      <w:tr w:rsidR="00343A18" w:rsidRPr="00774364" w14:paraId="6C4754D2" w14:textId="77777777" w:rsidTr="00BC01DC">
        <w:tc>
          <w:tcPr>
            <w:tcW w:w="465" w:type="dxa"/>
            <w:tcBorders>
              <w:top w:val="single" w:sz="4" w:space="0" w:color="000000"/>
              <w:left w:val="single" w:sz="4" w:space="0" w:color="000000"/>
              <w:bottom w:val="single" w:sz="4" w:space="0" w:color="000000"/>
            </w:tcBorders>
            <w:shd w:val="clear" w:color="auto" w:fill="auto"/>
          </w:tcPr>
          <w:p w14:paraId="320F9908" w14:textId="77777777" w:rsidR="00343A18" w:rsidRPr="00774364" w:rsidRDefault="00343A18" w:rsidP="00BC01DC">
            <w:pPr>
              <w:snapToGrid w:val="0"/>
              <w:spacing w:before="0"/>
              <w:rPr>
                <w:rFonts w:eastAsia="TimesNewRomanPSMT" w:cs="Arial"/>
                <w:bCs/>
              </w:rPr>
            </w:pPr>
          </w:p>
          <w:p w14:paraId="1B6E9469"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404513" w14:textId="77777777" w:rsidR="00343A18" w:rsidRPr="00774364" w:rsidRDefault="00343A18" w:rsidP="00BC01DC">
            <w:pPr>
              <w:snapToGrid w:val="0"/>
              <w:spacing w:before="0"/>
              <w:rPr>
                <w:rFonts w:eastAsia="TimesNewRomanPSMT" w:cs="Arial"/>
                <w:bCs/>
              </w:rPr>
            </w:pPr>
          </w:p>
          <w:p w14:paraId="48A6EE4D"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10D850" w14:textId="77777777" w:rsidR="00343A18" w:rsidRPr="00774364" w:rsidRDefault="00343A18" w:rsidP="00BC01DC">
            <w:pPr>
              <w:snapToGrid w:val="0"/>
              <w:spacing w:before="0"/>
              <w:rPr>
                <w:rFonts w:eastAsia="TimesNewRomanPSMT" w:cs="Arial"/>
                <w:b/>
                <w:bCs/>
              </w:rPr>
            </w:pPr>
          </w:p>
        </w:tc>
      </w:tr>
      <w:tr w:rsidR="00343A18" w:rsidRPr="00774364" w14:paraId="42F09060" w14:textId="77777777" w:rsidTr="00BC01DC">
        <w:tc>
          <w:tcPr>
            <w:tcW w:w="465" w:type="dxa"/>
            <w:tcBorders>
              <w:top w:val="single" w:sz="4" w:space="0" w:color="000000"/>
              <w:left w:val="single" w:sz="4" w:space="0" w:color="000000"/>
              <w:bottom w:val="single" w:sz="4" w:space="0" w:color="000000"/>
            </w:tcBorders>
            <w:shd w:val="clear" w:color="auto" w:fill="auto"/>
          </w:tcPr>
          <w:p w14:paraId="078DDB60" w14:textId="77777777" w:rsidR="00343A18" w:rsidRPr="00774364" w:rsidRDefault="00343A18" w:rsidP="00BC01DC">
            <w:pPr>
              <w:snapToGrid w:val="0"/>
              <w:spacing w:before="0"/>
              <w:rPr>
                <w:rFonts w:eastAsia="TimesNewRomanPSMT" w:cs="Arial"/>
                <w:bCs/>
              </w:rPr>
            </w:pPr>
          </w:p>
          <w:p w14:paraId="6825B8A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ADE01" w14:textId="77777777" w:rsidR="00343A18" w:rsidRPr="00774364" w:rsidRDefault="00343A18" w:rsidP="00BC01DC">
            <w:pPr>
              <w:snapToGrid w:val="0"/>
              <w:spacing w:before="0"/>
              <w:rPr>
                <w:rFonts w:eastAsia="TimesNewRomanPSMT" w:cs="Arial"/>
                <w:bCs/>
              </w:rPr>
            </w:pPr>
          </w:p>
          <w:p w14:paraId="29938A55"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2E9AAD" w14:textId="77777777" w:rsidR="00343A18" w:rsidRPr="00774364" w:rsidRDefault="00343A18" w:rsidP="00BC01DC">
            <w:pPr>
              <w:snapToGrid w:val="0"/>
              <w:spacing w:before="0"/>
              <w:rPr>
                <w:rFonts w:eastAsia="TimesNewRomanPSMT" w:cs="Arial"/>
                <w:b/>
                <w:bCs/>
              </w:rPr>
            </w:pPr>
          </w:p>
        </w:tc>
      </w:tr>
      <w:tr w:rsidR="00343A18" w:rsidRPr="00774364" w14:paraId="2E8F9447" w14:textId="77777777" w:rsidTr="00BC01DC">
        <w:tc>
          <w:tcPr>
            <w:tcW w:w="465" w:type="dxa"/>
            <w:tcBorders>
              <w:top w:val="single" w:sz="4" w:space="0" w:color="000000"/>
              <w:left w:val="single" w:sz="4" w:space="0" w:color="000000"/>
              <w:bottom w:val="single" w:sz="4" w:space="0" w:color="000000"/>
            </w:tcBorders>
            <w:shd w:val="clear" w:color="auto" w:fill="auto"/>
          </w:tcPr>
          <w:p w14:paraId="21DF8F30"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84F5E3" w14:textId="77777777" w:rsidR="00343A18" w:rsidRPr="00774364" w:rsidRDefault="00343A18" w:rsidP="00BC01DC">
            <w:pPr>
              <w:snapToGrid w:val="0"/>
              <w:spacing w:before="0"/>
              <w:rPr>
                <w:rFonts w:eastAsia="TimesNewRomanPSMT" w:cs="Arial"/>
                <w:bCs/>
              </w:rPr>
            </w:pPr>
          </w:p>
          <w:p w14:paraId="3FD9C9F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2549DE" w14:textId="77777777" w:rsidR="00343A18" w:rsidRPr="00774364" w:rsidRDefault="00343A18" w:rsidP="00BC01DC">
            <w:pPr>
              <w:snapToGrid w:val="0"/>
              <w:spacing w:before="0"/>
              <w:rPr>
                <w:rFonts w:eastAsia="TimesNewRomanPSMT" w:cs="Arial"/>
                <w:b/>
                <w:bCs/>
              </w:rPr>
            </w:pPr>
          </w:p>
        </w:tc>
      </w:tr>
      <w:tr w:rsidR="00343A18" w:rsidRPr="00774364" w14:paraId="5F2C3019" w14:textId="77777777" w:rsidTr="00BC01DC">
        <w:tc>
          <w:tcPr>
            <w:tcW w:w="465" w:type="dxa"/>
            <w:tcBorders>
              <w:top w:val="single" w:sz="4" w:space="0" w:color="000000"/>
              <w:left w:val="single" w:sz="4" w:space="0" w:color="000000"/>
              <w:bottom w:val="single" w:sz="4" w:space="0" w:color="000000"/>
            </w:tcBorders>
            <w:shd w:val="clear" w:color="auto" w:fill="auto"/>
          </w:tcPr>
          <w:p w14:paraId="55383E56" w14:textId="77777777" w:rsidR="00343A18" w:rsidRPr="00774364" w:rsidRDefault="00343A18" w:rsidP="00BC01DC">
            <w:pPr>
              <w:snapToGrid w:val="0"/>
              <w:spacing w:before="0"/>
              <w:rPr>
                <w:rFonts w:eastAsia="TimesNewRomanPSMT" w:cs="Arial"/>
                <w:bCs/>
              </w:rPr>
            </w:pPr>
          </w:p>
          <w:p w14:paraId="69BC3B36" w14:textId="77777777"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5387BE1" w14:textId="77777777" w:rsidR="00343A18" w:rsidRPr="00774364" w:rsidRDefault="00343A18" w:rsidP="00BC01DC">
            <w:pPr>
              <w:snapToGrid w:val="0"/>
              <w:spacing w:before="0"/>
              <w:rPr>
                <w:rFonts w:eastAsia="TimesNewRomanPSMT" w:cs="Arial"/>
                <w:bCs/>
                <w:lang w:val="ru-RU"/>
              </w:rPr>
            </w:pPr>
          </w:p>
          <w:p w14:paraId="12F54AD8"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50DB8" w14:textId="77777777" w:rsidR="00343A18" w:rsidRPr="00774364" w:rsidRDefault="00343A18" w:rsidP="00BC01DC">
            <w:pPr>
              <w:snapToGrid w:val="0"/>
              <w:spacing w:before="0"/>
              <w:rPr>
                <w:rFonts w:eastAsia="TimesNewRomanPSMT" w:cs="Arial"/>
                <w:b/>
                <w:bCs/>
                <w:lang w:val="ru-RU"/>
              </w:rPr>
            </w:pPr>
          </w:p>
        </w:tc>
      </w:tr>
      <w:tr w:rsidR="00343A18" w:rsidRPr="00774364" w14:paraId="31F03BCE" w14:textId="77777777" w:rsidTr="00BC01DC">
        <w:tc>
          <w:tcPr>
            <w:tcW w:w="465" w:type="dxa"/>
            <w:tcBorders>
              <w:top w:val="single" w:sz="4" w:space="0" w:color="000000"/>
              <w:left w:val="single" w:sz="4" w:space="0" w:color="000000"/>
              <w:bottom w:val="single" w:sz="4" w:space="0" w:color="000000"/>
            </w:tcBorders>
            <w:shd w:val="clear" w:color="auto" w:fill="auto"/>
          </w:tcPr>
          <w:p w14:paraId="3D3E0A45" w14:textId="77777777" w:rsidR="00343A18" w:rsidRPr="00774364" w:rsidRDefault="00343A18" w:rsidP="00BC01DC">
            <w:pPr>
              <w:snapToGrid w:val="0"/>
              <w:spacing w:before="0"/>
              <w:rPr>
                <w:rFonts w:eastAsia="TimesNewRomanPSMT" w:cs="Arial"/>
                <w:bCs/>
                <w:lang w:val="ru-RU"/>
              </w:rPr>
            </w:pPr>
          </w:p>
          <w:p w14:paraId="101CD51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D273C34" w14:textId="77777777" w:rsidR="00343A18" w:rsidRPr="00774364" w:rsidRDefault="00343A18" w:rsidP="00BC01DC">
            <w:pPr>
              <w:snapToGrid w:val="0"/>
              <w:spacing w:before="0"/>
              <w:rPr>
                <w:rFonts w:eastAsia="TimesNewRomanPSMT" w:cs="Arial"/>
                <w:bCs/>
                <w:lang w:val="ru-RU"/>
              </w:rPr>
            </w:pPr>
          </w:p>
          <w:p w14:paraId="253D6BDC"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FB003" w14:textId="77777777" w:rsidR="00343A18" w:rsidRPr="00774364" w:rsidRDefault="00343A18" w:rsidP="00BC01DC">
            <w:pPr>
              <w:snapToGrid w:val="0"/>
              <w:spacing w:before="0"/>
              <w:rPr>
                <w:rFonts w:eastAsia="TimesNewRomanPSMT" w:cs="Arial"/>
                <w:b/>
                <w:bCs/>
              </w:rPr>
            </w:pPr>
          </w:p>
        </w:tc>
      </w:tr>
      <w:tr w:rsidR="00343A18" w:rsidRPr="00774364" w14:paraId="5739192B" w14:textId="77777777" w:rsidTr="00BC01DC">
        <w:tc>
          <w:tcPr>
            <w:tcW w:w="465" w:type="dxa"/>
            <w:tcBorders>
              <w:top w:val="single" w:sz="4" w:space="0" w:color="000000"/>
              <w:left w:val="single" w:sz="4" w:space="0" w:color="000000"/>
              <w:bottom w:val="single" w:sz="4" w:space="0" w:color="000000"/>
            </w:tcBorders>
            <w:shd w:val="clear" w:color="auto" w:fill="auto"/>
          </w:tcPr>
          <w:p w14:paraId="68332A12" w14:textId="77777777" w:rsidR="00343A18" w:rsidRPr="00774364" w:rsidRDefault="00343A18" w:rsidP="00BC01DC">
            <w:pPr>
              <w:snapToGrid w:val="0"/>
              <w:spacing w:before="0"/>
              <w:rPr>
                <w:rFonts w:eastAsia="TimesNewRomanPSMT" w:cs="Arial"/>
                <w:bCs/>
              </w:rPr>
            </w:pPr>
          </w:p>
          <w:p w14:paraId="0DE1E562"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29A935" w14:textId="77777777" w:rsidR="00343A18" w:rsidRPr="00774364" w:rsidRDefault="00343A18" w:rsidP="00BC01DC">
            <w:pPr>
              <w:snapToGrid w:val="0"/>
              <w:spacing w:before="0"/>
              <w:rPr>
                <w:rFonts w:eastAsia="TimesNewRomanPSMT" w:cs="Arial"/>
                <w:bCs/>
              </w:rPr>
            </w:pPr>
          </w:p>
          <w:p w14:paraId="0F4D3079"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4939BF" w14:textId="77777777" w:rsidR="00343A18" w:rsidRPr="00774364" w:rsidRDefault="00343A18" w:rsidP="00BC01DC">
            <w:pPr>
              <w:snapToGrid w:val="0"/>
              <w:spacing w:before="0"/>
              <w:rPr>
                <w:rFonts w:eastAsia="TimesNewRomanPSMT" w:cs="Arial"/>
                <w:b/>
                <w:bCs/>
              </w:rPr>
            </w:pPr>
          </w:p>
        </w:tc>
      </w:tr>
      <w:tr w:rsidR="00343A18" w:rsidRPr="00774364" w14:paraId="4852C082" w14:textId="77777777" w:rsidTr="00BC01DC">
        <w:tc>
          <w:tcPr>
            <w:tcW w:w="465" w:type="dxa"/>
            <w:tcBorders>
              <w:top w:val="single" w:sz="4" w:space="0" w:color="000000"/>
              <w:left w:val="single" w:sz="4" w:space="0" w:color="000000"/>
              <w:bottom w:val="single" w:sz="4" w:space="0" w:color="000000"/>
            </w:tcBorders>
            <w:shd w:val="clear" w:color="auto" w:fill="auto"/>
          </w:tcPr>
          <w:p w14:paraId="44877D15" w14:textId="77777777" w:rsidR="00343A18" w:rsidRPr="00774364" w:rsidRDefault="00343A18" w:rsidP="00BC01DC">
            <w:pPr>
              <w:snapToGrid w:val="0"/>
              <w:spacing w:before="0"/>
              <w:rPr>
                <w:rFonts w:eastAsia="TimesNewRomanPSMT" w:cs="Arial"/>
                <w:bCs/>
              </w:rPr>
            </w:pPr>
          </w:p>
          <w:p w14:paraId="1CD66F24"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7269C1" w14:textId="77777777" w:rsidR="00343A18" w:rsidRPr="00774364" w:rsidRDefault="00343A18" w:rsidP="00BC01DC">
            <w:pPr>
              <w:snapToGrid w:val="0"/>
              <w:spacing w:before="0"/>
              <w:rPr>
                <w:rFonts w:eastAsia="TimesNewRomanPSMT" w:cs="Arial"/>
                <w:bCs/>
              </w:rPr>
            </w:pPr>
          </w:p>
          <w:p w14:paraId="654FFB5C"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6AE7FD" w14:textId="77777777" w:rsidR="00343A18" w:rsidRPr="00774364" w:rsidRDefault="00343A18" w:rsidP="00BC01DC">
            <w:pPr>
              <w:snapToGrid w:val="0"/>
              <w:spacing w:before="0"/>
              <w:rPr>
                <w:rFonts w:eastAsia="TimesNewRomanPSMT" w:cs="Arial"/>
                <w:b/>
                <w:bCs/>
              </w:rPr>
            </w:pPr>
          </w:p>
        </w:tc>
      </w:tr>
      <w:tr w:rsidR="00343A18" w:rsidRPr="00774364" w14:paraId="1768AD95" w14:textId="77777777" w:rsidTr="00BC01DC">
        <w:tc>
          <w:tcPr>
            <w:tcW w:w="465" w:type="dxa"/>
            <w:tcBorders>
              <w:top w:val="single" w:sz="4" w:space="0" w:color="000000"/>
              <w:left w:val="single" w:sz="4" w:space="0" w:color="000000"/>
              <w:bottom w:val="single" w:sz="4" w:space="0" w:color="000000"/>
            </w:tcBorders>
            <w:shd w:val="clear" w:color="auto" w:fill="auto"/>
          </w:tcPr>
          <w:p w14:paraId="29B00EC6"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3389B6" w14:textId="77777777" w:rsidR="00343A18" w:rsidRPr="00774364" w:rsidRDefault="00343A18" w:rsidP="00BC01DC">
            <w:pPr>
              <w:snapToGrid w:val="0"/>
              <w:spacing w:before="0"/>
              <w:rPr>
                <w:rFonts w:eastAsia="TimesNewRomanPSMT" w:cs="Arial"/>
                <w:bCs/>
              </w:rPr>
            </w:pPr>
          </w:p>
          <w:p w14:paraId="6E36E567"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B9BE6" w14:textId="77777777" w:rsidR="00343A18" w:rsidRPr="00774364" w:rsidRDefault="00343A18" w:rsidP="00BC01DC">
            <w:pPr>
              <w:snapToGrid w:val="0"/>
              <w:spacing w:before="0"/>
              <w:rPr>
                <w:rFonts w:eastAsia="TimesNewRomanPSMT" w:cs="Arial"/>
                <w:b/>
                <w:bCs/>
              </w:rPr>
            </w:pPr>
          </w:p>
        </w:tc>
      </w:tr>
    </w:tbl>
    <w:p w14:paraId="25D7FD9B" w14:textId="77777777" w:rsidR="00343A18" w:rsidRPr="00774364" w:rsidRDefault="00343A18" w:rsidP="00343A18">
      <w:pPr>
        <w:spacing w:before="0"/>
        <w:rPr>
          <w:rFonts w:cs="Arial"/>
          <w:b/>
          <w:bCs/>
          <w:iCs/>
          <w:u w:val="single"/>
        </w:rPr>
      </w:pPr>
    </w:p>
    <w:p w14:paraId="6A28D9EE" w14:textId="77777777" w:rsidR="00343A18" w:rsidRPr="00774364" w:rsidRDefault="00343A18" w:rsidP="00343A18">
      <w:pPr>
        <w:spacing w:before="0"/>
        <w:rPr>
          <w:rFonts w:cs="Arial"/>
          <w:iCs/>
          <w:lang w:val="ru-RU"/>
        </w:rPr>
      </w:pPr>
      <w:r w:rsidRPr="00774364">
        <w:rPr>
          <w:rFonts w:cs="Arial"/>
          <w:b/>
          <w:bCs/>
          <w:iCs/>
          <w:u w:val="single"/>
        </w:rPr>
        <w:t>Напомена:</w:t>
      </w:r>
    </w:p>
    <w:p w14:paraId="3C3D6943" w14:textId="77777777"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AFBF51A" w14:textId="77777777" w:rsidR="00EC5114" w:rsidRPr="00774364" w:rsidRDefault="000C2A0F" w:rsidP="000C2A0F">
      <w:pPr>
        <w:spacing w:before="0"/>
        <w:jc w:val="left"/>
        <w:rPr>
          <w:rFonts w:cs="Arial"/>
          <w:iCs/>
          <w:lang w:val="ru-RU"/>
        </w:rPr>
      </w:pPr>
      <w:r w:rsidRPr="00774364">
        <w:rPr>
          <w:rFonts w:cs="Arial"/>
          <w:iCs/>
          <w:lang w:val="ru-RU"/>
        </w:rPr>
        <w:br w:type="page"/>
      </w:r>
    </w:p>
    <w:p w14:paraId="4EF69E0B" w14:textId="77777777"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14:paraId="6619DD4B"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14:paraId="380918CA" w14:textId="77777777" w:rsidTr="000C2A0F">
        <w:trPr>
          <w:trHeight w:val="485"/>
        </w:trPr>
        <w:tc>
          <w:tcPr>
            <w:tcW w:w="5558" w:type="dxa"/>
            <w:shd w:val="clear" w:color="auto" w:fill="C6D9F1" w:themeFill="text2" w:themeFillTint="33"/>
            <w:vAlign w:val="center"/>
          </w:tcPr>
          <w:p w14:paraId="094B6329" w14:textId="77777777" w:rsidR="000E75A0" w:rsidRDefault="000E75A0" w:rsidP="00AF3AF8">
            <w:pPr>
              <w:spacing w:before="0"/>
              <w:jc w:val="center"/>
              <w:rPr>
                <w:rFonts w:eastAsia="TimesNewRomanPSMT" w:cs="Arial"/>
                <w:b/>
                <w:bCs/>
                <w:lang w:val="sr-Cyrl-R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p w14:paraId="2C27D85D" w14:textId="1AC2763A" w:rsidR="002C32C8" w:rsidRPr="002C32C8" w:rsidRDefault="002C32C8" w:rsidP="00AF3AF8">
            <w:pPr>
              <w:spacing w:before="0"/>
              <w:jc w:val="center"/>
              <w:rPr>
                <w:rFonts w:cs="Arial"/>
                <w:b/>
                <w:bCs/>
                <w:iCs/>
                <w:lang w:val="sr-Cyrl-RS"/>
              </w:rPr>
            </w:pPr>
            <w:r w:rsidRPr="002C32C8">
              <w:rPr>
                <w:rFonts w:cs="Arial"/>
                <w:b/>
                <w:bCs/>
                <w:iCs/>
                <w:lang w:val="sr-Cyrl-RS"/>
              </w:rPr>
              <w:t xml:space="preserve">ЈН </w:t>
            </w:r>
            <w:r w:rsidR="00AD0215">
              <w:rPr>
                <w:rFonts w:cs="Arial"/>
                <w:b/>
                <w:bCs/>
                <w:iCs/>
                <w:lang w:val="sr-Cyrl-RS"/>
              </w:rPr>
              <w:t>3000/1474/2018 (511/2018)</w:t>
            </w:r>
          </w:p>
        </w:tc>
        <w:tc>
          <w:tcPr>
            <w:tcW w:w="4018" w:type="dxa"/>
            <w:shd w:val="clear" w:color="auto" w:fill="C6D9F1" w:themeFill="text2" w:themeFillTint="33"/>
            <w:vAlign w:val="center"/>
          </w:tcPr>
          <w:p w14:paraId="0FA431AB" w14:textId="77777777"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14:paraId="29122458" w14:textId="77777777"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14:paraId="580B900C" w14:textId="77777777" w:rsidTr="000C2A0F">
        <w:trPr>
          <w:trHeight w:val="440"/>
        </w:trPr>
        <w:tc>
          <w:tcPr>
            <w:tcW w:w="5558" w:type="dxa"/>
            <w:vAlign w:val="center"/>
          </w:tcPr>
          <w:p w14:paraId="5008C889" w14:textId="1C58522C" w:rsidR="000C2A0F" w:rsidRPr="00774364" w:rsidRDefault="00AD0215" w:rsidP="006C7974">
            <w:pPr>
              <w:pStyle w:val="Title"/>
              <w:spacing w:before="0"/>
              <w:rPr>
                <w:rFonts w:cs="Arial"/>
                <w:sz w:val="22"/>
                <w:szCs w:val="22"/>
                <w:lang w:val="sr-Cyrl-RS"/>
              </w:rPr>
            </w:pPr>
            <w:r>
              <w:rPr>
                <w:rFonts w:cs="Arial"/>
                <w:sz w:val="22"/>
                <w:szCs w:val="22"/>
                <w:lang w:val="sr-Cyrl-RS"/>
              </w:rPr>
              <w:t>Делови за кондез и сливне пумпе блока А1 и А2-  ТЕНТ А</w:t>
            </w:r>
          </w:p>
        </w:tc>
        <w:tc>
          <w:tcPr>
            <w:tcW w:w="4018" w:type="dxa"/>
          </w:tcPr>
          <w:p w14:paraId="7C0210B9" w14:textId="77777777" w:rsidR="000C2A0F" w:rsidRPr="00774364" w:rsidRDefault="000C2A0F" w:rsidP="00AF3AF8">
            <w:pPr>
              <w:spacing w:before="0"/>
              <w:jc w:val="center"/>
              <w:rPr>
                <w:rFonts w:cs="Arial"/>
                <w:b/>
                <w:bCs/>
                <w:iCs/>
                <w:lang w:val="sr-Cyrl-CS"/>
              </w:rPr>
            </w:pPr>
          </w:p>
          <w:p w14:paraId="76488B0E" w14:textId="77777777" w:rsidR="000C2A0F" w:rsidRPr="00774364" w:rsidRDefault="000C2A0F" w:rsidP="00AF3AF8">
            <w:pPr>
              <w:spacing w:before="0"/>
              <w:jc w:val="center"/>
              <w:rPr>
                <w:rFonts w:cs="Arial"/>
                <w:b/>
                <w:bCs/>
                <w:iCs/>
                <w:lang w:val="sr-Cyrl-CS"/>
              </w:rPr>
            </w:pPr>
          </w:p>
        </w:tc>
      </w:tr>
    </w:tbl>
    <w:p w14:paraId="4EA1EEDB" w14:textId="77777777" w:rsidR="00952E72" w:rsidRPr="00774364" w:rsidRDefault="00952E72" w:rsidP="000E75A0">
      <w:pPr>
        <w:spacing w:before="0"/>
        <w:jc w:val="center"/>
        <w:rPr>
          <w:rFonts w:cs="Arial"/>
          <w:b/>
          <w:bCs/>
          <w:iCs/>
          <w:u w:val="single"/>
          <w:lang w:val="sr-Cyrl-CS"/>
        </w:rPr>
      </w:pPr>
    </w:p>
    <w:p w14:paraId="355520E0"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14:paraId="1AEA612D" w14:textId="77777777" w:rsidTr="007B1401">
        <w:trPr>
          <w:trHeight w:val="647"/>
        </w:trPr>
        <w:tc>
          <w:tcPr>
            <w:tcW w:w="4928" w:type="dxa"/>
            <w:shd w:val="clear" w:color="auto" w:fill="C6D9F1" w:themeFill="text2" w:themeFillTint="33"/>
            <w:vAlign w:val="center"/>
          </w:tcPr>
          <w:p w14:paraId="1DDAF8A2" w14:textId="77777777"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14:paraId="74812EB9" w14:textId="77777777"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14:paraId="328200A8" w14:textId="77777777" w:rsidTr="007B1401">
        <w:tc>
          <w:tcPr>
            <w:tcW w:w="4928" w:type="dxa"/>
            <w:vAlign w:val="center"/>
          </w:tcPr>
          <w:p w14:paraId="2C9EB977" w14:textId="77777777"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14:paraId="7E18FA83" w14:textId="5C8986C9" w:rsidR="00CA7716" w:rsidRPr="00774364" w:rsidRDefault="007F494C" w:rsidP="00E63547">
            <w:pPr>
              <w:pStyle w:val="KDParagraf"/>
              <w:spacing w:before="0"/>
              <w:rPr>
                <w:rFonts w:cs="Arial"/>
                <w:b/>
                <w:bCs/>
                <w:iCs/>
                <w:lang w:val="sr-Cyrl-CS"/>
              </w:rPr>
            </w:pPr>
            <w:r w:rsidRPr="007F494C">
              <w:rPr>
                <w:rFonts w:cs="Arial"/>
                <w:bCs/>
                <w:iCs/>
                <w:lang w:val="sr-Cyrl-RS"/>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w:t>
            </w:r>
            <w:r w:rsidR="000B1077" w:rsidRPr="000B1077">
              <w:rPr>
                <w:rFonts w:cs="Arial"/>
                <w:bCs/>
                <w:iCs/>
                <w:lang w:val="sr-Cyrl-RS"/>
              </w:rPr>
              <w:t>Нaручиoцa</w:t>
            </w:r>
            <w:r w:rsidRPr="007F494C">
              <w:rPr>
                <w:rFonts w:cs="Arial"/>
                <w:bCs/>
                <w:iCs/>
                <w:lang w:val="sr-Cyrl-RS"/>
              </w:rPr>
              <w:t xml:space="preserve"> и  Изабраног  понуђача без примедби,  у законском року </w:t>
            </w:r>
            <w:r w:rsidR="00497459">
              <w:rPr>
                <w:rFonts w:cs="Arial"/>
                <w:bCs/>
                <w:iCs/>
                <w:lang w:val="sr-Cyrl-RS"/>
              </w:rPr>
              <w:t>до</w:t>
            </w:r>
            <w:r w:rsidRPr="007F494C">
              <w:rPr>
                <w:rFonts w:cs="Arial"/>
                <w:bCs/>
                <w:iCs/>
                <w:lang w:val="sr-Cyrl-RS"/>
              </w:rPr>
              <w:t xml:space="preserve"> </w:t>
            </w:r>
            <w:r w:rsidR="00E63547">
              <w:rPr>
                <w:rFonts w:cs="Arial"/>
                <w:bCs/>
                <w:iCs/>
                <w:lang w:val="sr-Latn-RS"/>
              </w:rPr>
              <w:t>45</w:t>
            </w:r>
            <w:r w:rsidR="00E63547">
              <w:rPr>
                <w:rFonts w:cs="Arial"/>
                <w:bCs/>
                <w:iCs/>
                <w:lang w:val="sr-Cyrl-RS"/>
              </w:rPr>
              <w:t xml:space="preserve"> дана </w:t>
            </w:r>
            <w:r w:rsidRPr="007F494C">
              <w:rPr>
                <w:rFonts w:cs="Arial"/>
                <w:bCs/>
                <w:iCs/>
                <w:lang w:val="sr-Cyrl-RS"/>
              </w:rPr>
              <w:t xml:space="preserve"> </w:t>
            </w:r>
            <w:r w:rsidR="00497459">
              <w:rPr>
                <w:rFonts w:cs="Arial"/>
                <w:bCs/>
                <w:iCs/>
                <w:lang w:val="sr-Cyrl-RS"/>
              </w:rPr>
              <w:t>од</w:t>
            </w:r>
            <w:r w:rsidRPr="007F494C">
              <w:rPr>
                <w:rFonts w:cs="Arial"/>
                <w:bCs/>
                <w:iCs/>
                <w:lang w:val="sr-Cyrl-RS"/>
              </w:rPr>
              <w:t xml:space="preserve"> дана пријема исправног рачуна.</w:t>
            </w:r>
          </w:p>
        </w:tc>
        <w:tc>
          <w:tcPr>
            <w:tcW w:w="3933" w:type="dxa"/>
            <w:vAlign w:val="center"/>
          </w:tcPr>
          <w:p w14:paraId="4E52DB05"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Сагласан за захтевом наручиоца</w:t>
            </w:r>
          </w:p>
          <w:p w14:paraId="5BA93C49"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ДА / НЕ</w:t>
            </w:r>
          </w:p>
          <w:p w14:paraId="43C9DF22" w14:textId="2A11E023" w:rsidR="00F96DA2" w:rsidRPr="00774364" w:rsidRDefault="007F494C" w:rsidP="007F494C">
            <w:pPr>
              <w:pStyle w:val="KDParagraf"/>
              <w:spacing w:before="0"/>
              <w:jc w:val="center"/>
              <w:rPr>
                <w:rFonts w:eastAsia="Calibri" w:cs="Arial"/>
                <w:lang w:val="sr-Cyrl-RS"/>
              </w:rPr>
            </w:pPr>
            <w:r w:rsidRPr="007F494C">
              <w:rPr>
                <w:rFonts w:eastAsia="Calibri" w:cs="Arial"/>
                <w:lang w:val="sr-Cyrl-RS"/>
              </w:rPr>
              <w:t>(заокружити)</w:t>
            </w:r>
          </w:p>
        </w:tc>
      </w:tr>
      <w:tr w:rsidR="00033CEB" w:rsidRPr="00774364" w14:paraId="6D27EC0D" w14:textId="77777777" w:rsidTr="007B1401">
        <w:tc>
          <w:tcPr>
            <w:tcW w:w="4928" w:type="dxa"/>
            <w:vAlign w:val="center"/>
          </w:tcPr>
          <w:p w14:paraId="405FF6B0" w14:textId="77777777" w:rsidR="00033CEB" w:rsidRPr="005238FE" w:rsidRDefault="00033CEB" w:rsidP="00AF3AF8">
            <w:pPr>
              <w:spacing w:before="0"/>
              <w:jc w:val="center"/>
              <w:rPr>
                <w:rFonts w:cs="Arial"/>
                <w:b/>
                <w:bCs/>
                <w:iCs/>
                <w:lang w:val="sr-Cyrl-CS"/>
              </w:rPr>
            </w:pPr>
            <w:r w:rsidRPr="005238FE">
              <w:rPr>
                <w:rFonts w:cs="Arial"/>
                <w:b/>
                <w:bCs/>
                <w:iCs/>
                <w:lang w:val="sr-Cyrl-CS"/>
              </w:rPr>
              <w:t>РОК ИСПОРУКЕ:</w:t>
            </w:r>
          </w:p>
          <w:p w14:paraId="4F34BFE8" w14:textId="77777777" w:rsidR="001411F1" w:rsidRPr="00E63547" w:rsidRDefault="001411F1" w:rsidP="001411F1">
            <w:pPr>
              <w:spacing w:before="0"/>
              <w:rPr>
                <w:rFonts w:cs="Arial"/>
                <w:lang w:val="sr-Cyrl-RS"/>
              </w:rPr>
            </w:pPr>
            <w:r w:rsidRPr="00E63547">
              <w:rPr>
                <w:rFonts w:cs="Arial"/>
                <w:lang w:val="sr-Cyrl-RS"/>
              </w:rPr>
              <w:t xml:space="preserve">Рок испоруке  не може бити дужи од </w:t>
            </w:r>
            <w:r>
              <w:rPr>
                <w:rFonts w:cs="Arial"/>
                <w:lang w:val="sr-Cyrl-RS"/>
              </w:rPr>
              <w:t xml:space="preserve">4 месеца </w:t>
            </w:r>
            <w:r w:rsidRPr="00E63547">
              <w:rPr>
                <w:rFonts w:cs="Arial"/>
                <w:lang w:val="sr-Cyrl-RS"/>
              </w:rPr>
              <w:t>од дана закључења уговора .</w:t>
            </w:r>
          </w:p>
          <w:p w14:paraId="3C87869E" w14:textId="2446E7BB" w:rsidR="007B1401" w:rsidRPr="00774364" w:rsidRDefault="007B1401" w:rsidP="00D63DAA">
            <w:pPr>
              <w:autoSpaceDE w:val="0"/>
              <w:autoSpaceDN w:val="0"/>
              <w:adjustRightInd w:val="0"/>
              <w:spacing w:before="0"/>
              <w:rPr>
                <w:rFonts w:cs="Arial"/>
                <w:sz w:val="20"/>
                <w:szCs w:val="20"/>
                <w:lang w:val="sr-Cyrl-RS"/>
              </w:rPr>
            </w:pPr>
          </w:p>
        </w:tc>
        <w:tc>
          <w:tcPr>
            <w:tcW w:w="3933" w:type="dxa"/>
            <w:vAlign w:val="center"/>
          </w:tcPr>
          <w:p w14:paraId="76668287" w14:textId="77777777" w:rsidR="007F494C" w:rsidRDefault="007F494C" w:rsidP="005238FE">
            <w:pPr>
              <w:spacing w:before="0"/>
              <w:jc w:val="center"/>
              <w:rPr>
                <w:rFonts w:eastAsia="Calibri" w:cs="Arial"/>
                <w:b/>
                <w:lang w:val="sr-Cyrl-RS"/>
              </w:rPr>
            </w:pPr>
          </w:p>
          <w:p w14:paraId="36443C95" w14:textId="77777777"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14:paraId="0AD05C02" w14:textId="01E67D2E" w:rsidR="007B1401" w:rsidRDefault="00B90107" w:rsidP="003A7149">
            <w:pPr>
              <w:spacing w:before="0"/>
              <w:jc w:val="center"/>
              <w:rPr>
                <w:rFonts w:cs="Arial"/>
                <w:bCs/>
                <w:iCs/>
                <w:lang w:val="sr-Cyrl-CS"/>
              </w:rPr>
            </w:pPr>
            <w:r w:rsidRPr="00B90107">
              <w:rPr>
                <w:rFonts w:cs="Arial"/>
                <w:bCs/>
                <w:iCs/>
                <w:lang w:val="sr-Cyrl-CS"/>
              </w:rPr>
              <w:t xml:space="preserve">Рок испоруке  </w:t>
            </w:r>
            <w:r w:rsidR="00154C62">
              <w:rPr>
                <w:rFonts w:cs="Arial"/>
                <w:bCs/>
                <w:iCs/>
                <w:lang w:val="sr-Cyrl-CS"/>
              </w:rPr>
              <w:t xml:space="preserve">је </w:t>
            </w:r>
            <w:r>
              <w:rPr>
                <w:rFonts w:cs="Arial"/>
                <w:bCs/>
                <w:iCs/>
                <w:lang w:val="sr-Cyrl-CS"/>
              </w:rPr>
              <w:t>........</w:t>
            </w:r>
            <w:r w:rsidR="00154C62" w:rsidRPr="00154C62">
              <w:rPr>
                <w:rFonts w:cs="Arial"/>
                <w:bCs/>
                <w:iCs/>
                <w:lang w:val="sr-Cyrl-CS"/>
              </w:rPr>
              <w:t xml:space="preserve"> </w:t>
            </w:r>
            <w:r w:rsidR="001411F1" w:rsidRPr="001411F1">
              <w:rPr>
                <w:rFonts w:cs="Arial"/>
                <w:bCs/>
                <w:iCs/>
                <w:lang w:val="sr-Cyrl-CS"/>
              </w:rPr>
              <w:t>месеца од дана закључења уговора .</w:t>
            </w:r>
          </w:p>
          <w:p w14:paraId="72D4EA28" w14:textId="77777777" w:rsidR="007F494C" w:rsidRPr="00774364" w:rsidRDefault="007F494C" w:rsidP="003A7149">
            <w:pPr>
              <w:spacing w:before="0"/>
              <w:jc w:val="center"/>
              <w:rPr>
                <w:rFonts w:cs="Arial"/>
                <w:bCs/>
                <w:iCs/>
              </w:rPr>
            </w:pPr>
          </w:p>
        </w:tc>
      </w:tr>
      <w:tr w:rsidR="000E75A0" w:rsidRPr="00774364" w14:paraId="669E700E" w14:textId="77777777" w:rsidTr="007B1401">
        <w:tc>
          <w:tcPr>
            <w:tcW w:w="4928" w:type="dxa"/>
            <w:vAlign w:val="center"/>
          </w:tcPr>
          <w:p w14:paraId="2F97A1BD" w14:textId="77777777"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14:paraId="37F3146F" w14:textId="449ABF20" w:rsidR="009D1B1E" w:rsidRPr="00D63DAA" w:rsidRDefault="00982F5C" w:rsidP="00D63DAA">
            <w:pPr>
              <w:spacing w:before="0"/>
              <w:jc w:val="left"/>
              <w:rPr>
                <w:rFonts w:cs="Arial"/>
                <w:lang w:val="sr-Cyrl-RS" w:eastAsia="zh-CN"/>
              </w:rPr>
            </w:pPr>
            <w:r w:rsidRPr="00982F5C">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tc>
        <w:tc>
          <w:tcPr>
            <w:tcW w:w="3933" w:type="dxa"/>
            <w:vAlign w:val="center"/>
          </w:tcPr>
          <w:p w14:paraId="0363B873" w14:textId="77777777"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14:paraId="5C2A8789" w14:textId="2CF4AD3B" w:rsidR="000E75A0" w:rsidRPr="00774364" w:rsidRDefault="00982F5C" w:rsidP="00982F5C">
            <w:pPr>
              <w:spacing w:before="0"/>
              <w:jc w:val="left"/>
              <w:rPr>
                <w:rFonts w:cs="Arial"/>
                <w:b/>
                <w:bCs/>
                <w:iCs/>
                <w:lang w:val="sr-Cyrl-CS"/>
              </w:rPr>
            </w:pPr>
            <w:r w:rsidRPr="0027416A">
              <w:rPr>
                <w:rFonts w:cs="Arial"/>
                <w:lang w:eastAsia="zh-CN"/>
              </w:rPr>
              <w:t xml:space="preserve">Гарантни рок за испоручена добра </w:t>
            </w:r>
            <w:r>
              <w:rPr>
                <w:rFonts w:cs="Arial"/>
                <w:lang w:val="sr-Cyrl-RS" w:eastAsia="zh-CN"/>
              </w:rPr>
              <w:t>је .........</w:t>
            </w:r>
            <w:r w:rsidRPr="0027416A">
              <w:rPr>
                <w:rFonts w:cs="Arial"/>
                <w:lang w:eastAsia="zh-CN"/>
              </w:rPr>
              <w:t xml:space="preserve"> месеци од уградње или </w:t>
            </w:r>
            <w:r>
              <w:rPr>
                <w:rFonts w:cs="Arial"/>
                <w:lang w:val="sr-Cyrl-RS" w:eastAsia="zh-CN"/>
              </w:rPr>
              <w:t>............</w:t>
            </w:r>
            <w:r w:rsidRPr="0027416A">
              <w:rPr>
                <w:rFonts w:cs="Arial"/>
                <w:lang w:eastAsia="zh-CN"/>
              </w:rPr>
              <w:t xml:space="preserve"> месеци од </w:t>
            </w:r>
            <w:proofErr w:type="gramStart"/>
            <w:r w:rsidRPr="0027416A">
              <w:rPr>
                <w:rFonts w:cs="Arial"/>
                <w:lang w:eastAsia="zh-CN"/>
              </w:rPr>
              <w:t>квалитативнивног  пријема</w:t>
            </w:r>
            <w:proofErr w:type="gramEnd"/>
            <w:r w:rsidRPr="0027416A">
              <w:rPr>
                <w:rFonts w:cs="Arial"/>
                <w:lang w:eastAsia="zh-CN"/>
              </w:rPr>
              <w:t xml:space="preserve">  добара, шта год прво да наступи.</w:t>
            </w:r>
          </w:p>
        </w:tc>
      </w:tr>
      <w:tr w:rsidR="00563B39" w:rsidRPr="00774364" w14:paraId="2728BACB" w14:textId="77777777" w:rsidTr="007B1401">
        <w:trPr>
          <w:trHeight w:val="818"/>
        </w:trPr>
        <w:tc>
          <w:tcPr>
            <w:tcW w:w="4928" w:type="dxa"/>
            <w:vAlign w:val="center"/>
          </w:tcPr>
          <w:p w14:paraId="673DA865" w14:textId="77777777"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14:paraId="6B87BA2C" w14:textId="77777777" w:rsidR="009328B1" w:rsidRPr="009328B1" w:rsidRDefault="009328B1" w:rsidP="009328B1">
            <w:pPr>
              <w:spacing w:before="0"/>
              <w:rPr>
                <w:rFonts w:cs="Arial"/>
                <w:bCs/>
                <w:iCs/>
                <w:lang w:val="sr-Cyrl-CS"/>
              </w:rPr>
            </w:pPr>
            <w:r w:rsidRPr="009328B1">
              <w:rPr>
                <w:rFonts w:cs="Arial"/>
                <w:bCs/>
                <w:iCs/>
                <w:lang w:val="sr-Cyrl-CS"/>
              </w:rPr>
              <w:t>локација наручиоца и то:</w:t>
            </w:r>
          </w:p>
          <w:p w14:paraId="57C47108" w14:textId="50FE10B6" w:rsidR="007B1401" w:rsidRPr="005238FE" w:rsidRDefault="009328B1" w:rsidP="009328B1">
            <w:pPr>
              <w:spacing w:before="0"/>
              <w:jc w:val="left"/>
              <w:rPr>
                <w:rFonts w:cs="Arial"/>
                <w:bCs/>
                <w:iCs/>
                <w:lang w:val="sr-Cyrl-CS"/>
              </w:rPr>
            </w:pPr>
            <w:r w:rsidRPr="009328B1">
              <w:rPr>
                <w:rFonts w:cs="Arial"/>
                <w:bCs/>
                <w:iCs/>
                <w:lang w:val="sr-Cyrl-CS"/>
              </w:rPr>
              <w:t>складиште  ЈП ЕПС, Огранак ТЕНТ, локација ТЕНТ А, Богољуба Урошевића Црног бр.44., 11500 Обреновац.</w:t>
            </w:r>
          </w:p>
        </w:tc>
        <w:tc>
          <w:tcPr>
            <w:tcW w:w="3933" w:type="dxa"/>
            <w:vAlign w:val="center"/>
          </w:tcPr>
          <w:p w14:paraId="26311720" w14:textId="77777777"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14:paraId="4450EA96" w14:textId="77777777"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14:paraId="6F444CAA" w14:textId="77777777"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14:paraId="2A3DFD3C" w14:textId="77777777" w:rsidR="00563B39" w:rsidRPr="00774364" w:rsidRDefault="00563B39" w:rsidP="00DF7663">
            <w:pPr>
              <w:spacing w:before="0"/>
              <w:jc w:val="center"/>
              <w:rPr>
                <w:rFonts w:cs="Arial"/>
                <w:b/>
                <w:bCs/>
                <w:iCs/>
                <w:lang w:val="sr-Cyrl-CS"/>
              </w:rPr>
            </w:pPr>
          </w:p>
        </w:tc>
      </w:tr>
      <w:tr w:rsidR="00563B39" w:rsidRPr="00774364" w14:paraId="380C382E" w14:textId="77777777" w:rsidTr="007B1401">
        <w:trPr>
          <w:trHeight w:val="818"/>
        </w:trPr>
        <w:tc>
          <w:tcPr>
            <w:tcW w:w="4928" w:type="dxa"/>
          </w:tcPr>
          <w:p w14:paraId="6092C8F9" w14:textId="68D885CF" w:rsidR="00563B39" w:rsidRPr="00774364" w:rsidRDefault="00563B39" w:rsidP="00DF7663">
            <w:pPr>
              <w:jc w:val="center"/>
              <w:rPr>
                <w:b/>
                <w:lang w:val="sr-Cyrl-RS"/>
              </w:rPr>
            </w:pPr>
            <w:r w:rsidRPr="00774364">
              <w:rPr>
                <w:b/>
              </w:rPr>
              <w:t>ПАРИТЕТ:</w:t>
            </w:r>
          </w:p>
          <w:p w14:paraId="30B9F429" w14:textId="77777777" w:rsidR="00423D7B" w:rsidRDefault="00BE4457" w:rsidP="00BE4457">
            <w:pPr>
              <w:rPr>
                <w:rFonts w:cs="Arial"/>
                <w:bCs/>
                <w:iCs/>
                <w:lang w:val="sr-Cyrl-CS"/>
              </w:rPr>
            </w:pPr>
            <w:r w:rsidRPr="00BE4457">
              <w:rPr>
                <w:rFonts w:cs="Arial"/>
                <w:bCs/>
                <w:iCs/>
                <w:lang w:val="sr-Cyrl-CS"/>
              </w:rPr>
              <w:t>Понуда се даје на паритету</w:t>
            </w:r>
            <w:r w:rsidR="00423D7B">
              <w:rPr>
                <w:rFonts w:cs="Arial"/>
                <w:bCs/>
                <w:iCs/>
                <w:lang w:val="sr-Cyrl-CS"/>
              </w:rPr>
              <w:t>:</w:t>
            </w:r>
          </w:p>
          <w:p w14:paraId="3DD3F128" w14:textId="6AB50490" w:rsidR="009328B1" w:rsidRDefault="00BE4457" w:rsidP="00BE4457">
            <w:pPr>
              <w:rPr>
                <w:rFonts w:cs="Arial"/>
                <w:bCs/>
                <w:iCs/>
                <w:lang w:val="sr-Cyrl-CS"/>
              </w:rPr>
            </w:pPr>
            <w:r w:rsidRPr="00BE4457">
              <w:rPr>
                <w:rFonts w:cs="Arial"/>
                <w:bCs/>
                <w:iCs/>
                <w:lang w:val="sr-Cyrl-CS"/>
              </w:rPr>
              <w:t xml:space="preserve"> </w:t>
            </w:r>
            <w:r w:rsidR="00423D7B">
              <w:rPr>
                <w:rFonts w:cs="Arial"/>
                <w:bCs/>
                <w:iCs/>
                <w:lang w:val="sr-Cyrl-CS"/>
              </w:rPr>
              <w:t>З</w:t>
            </w:r>
            <w:r w:rsidR="00423D7B" w:rsidRPr="00423D7B">
              <w:rPr>
                <w:rFonts w:cs="Arial"/>
                <w:bCs/>
                <w:iCs/>
                <w:lang w:val="sr-Cyrl-CS"/>
              </w:rPr>
              <w:t xml:space="preserve">а </w:t>
            </w:r>
            <w:r w:rsidR="00423D7B">
              <w:rPr>
                <w:rFonts w:cs="Arial"/>
                <w:bCs/>
                <w:iCs/>
                <w:lang w:val="sr-Cyrl-CS"/>
              </w:rPr>
              <w:t>домаће</w:t>
            </w:r>
            <w:r w:rsidR="00423D7B" w:rsidRPr="00423D7B">
              <w:rPr>
                <w:rFonts w:cs="Arial"/>
                <w:bCs/>
                <w:iCs/>
                <w:lang w:val="sr-Cyrl-CS"/>
              </w:rPr>
              <w:t xml:space="preserve"> понуђаче</w:t>
            </w:r>
            <w:r w:rsidR="00423D7B">
              <w:rPr>
                <w:rFonts w:cs="Arial"/>
                <w:bCs/>
                <w:iCs/>
                <w:lang w:val="sr-Cyrl-CS"/>
              </w:rPr>
              <w:t xml:space="preserve">: </w:t>
            </w:r>
            <w:r w:rsidRPr="00BE4457">
              <w:rPr>
                <w:rFonts w:cs="Arial"/>
                <w:bCs/>
                <w:iCs/>
                <w:lang w:val="sr-Cyrl-CS"/>
              </w:rPr>
              <w:t xml:space="preserve">ф-ко (магацин) </w:t>
            </w:r>
            <w:r w:rsidR="000C30BF">
              <w:rPr>
                <w:rFonts w:cs="Arial"/>
                <w:bCs/>
                <w:iCs/>
                <w:lang w:val="sr-Cyrl-CS"/>
              </w:rPr>
              <w:t>ТЕНТ А Обреновац</w:t>
            </w:r>
            <w:r w:rsidRPr="00BE4457">
              <w:rPr>
                <w:rFonts w:cs="Arial"/>
                <w:bCs/>
                <w:iCs/>
                <w:lang w:val="sr-Cyrl-CS"/>
              </w:rPr>
              <w:t xml:space="preserve">, </w:t>
            </w:r>
          </w:p>
          <w:p w14:paraId="7A34E061" w14:textId="663DEEA7" w:rsidR="00563B39" w:rsidRPr="00774364" w:rsidRDefault="00423D7B" w:rsidP="00423D7B">
            <w:pPr>
              <w:rPr>
                <w:lang w:val="sr-Cyrl-RS"/>
              </w:rPr>
            </w:pPr>
            <w:r>
              <w:rPr>
                <w:rFonts w:cs="Arial"/>
                <w:bCs/>
                <w:iCs/>
                <w:lang w:val="sr-Cyrl-CS"/>
              </w:rPr>
              <w:t>З</w:t>
            </w:r>
            <w:r w:rsidRPr="00423D7B">
              <w:rPr>
                <w:rFonts w:cs="Arial"/>
                <w:bCs/>
                <w:iCs/>
                <w:lang w:val="sr-Cyrl-CS"/>
              </w:rPr>
              <w:t>а стране понуђаче</w:t>
            </w:r>
            <w:r>
              <w:rPr>
                <w:rFonts w:cs="Arial"/>
                <w:bCs/>
                <w:iCs/>
                <w:lang w:val="sr-Cyrl-CS"/>
              </w:rPr>
              <w:t>:</w:t>
            </w:r>
            <w:r w:rsidR="00BE4457" w:rsidRPr="00BE4457">
              <w:rPr>
                <w:rFonts w:cs="Arial"/>
                <w:bCs/>
                <w:iCs/>
                <w:lang w:val="sr-Cyrl-CS"/>
              </w:rPr>
              <w:t xml:space="preserve"> </w:t>
            </w:r>
            <w:r w:rsidR="000C30BF">
              <w:rPr>
                <w:rFonts w:cs="Arial"/>
                <w:bCs/>
                <w:iCs/>
                <w:lang w:val="sr-Cyrl-CS"/>
              </w:rPr>
              <w:t>DAP TEНТ</w:t>
            </w:r>
            <w:r>
              <w:rPr>
                <w:rFonts w:cs="Arial"/>
                <w:bCs/>
                <w:iCs/>
                <w:lang w:val="sr-Cyrl-CS"/>
              </w:rPr>
              <w:t xml:space="preserve"> </w:t>
            </w:r>
            <w:r w:rsidR="000C30BF">
              <w:rPr>
                <w:rFonts w:cs="Arial"/>
                <w:bCs/>
                <w:iCs/>
                <w:lang w:val="sr-Cyrl-CS"/>
              </w:rPr>
              <w:t>А</w:t>
            </w:r>
            <w:r>
              <w:rPr>
                <w:rFonts w:cs="Arial"/>
                <w:bCs/>
                <w:iCs/>
                <w:lang w:val="sr-Cyrl-CS"/>
              </w:rPr>
              <w:t xml:space="preserve"> </w:t>
            </w:r>
            <w:r w:rsidR="00BE4457" w:rsidRPr="00BE4457">
              <w:rPr>
                <w:rFonts w:cs="Arial"/>
                <w:bCs/>
                <w:iCs/>
                <w:lang w:val="sr-Cyrl-CS"/>
              </w:rPr>
              <w:t xml:space="preserve">Incoterms 2010 </w:t>
            </w:r>
          </w:p>
        </w:tc>
        <w:tc>
          <w:tcPr>
            <w:tcW w:w="3933" w:type="dxa"/>
          </w:tcPr>
          <w:p w14:paraId="5990E6F7" w14:textId="77777777" w:rsidR="008C710D" w:rsidRPr="00774364" w:rsidRDefault="008C710D" w:rsidP="008C710D">
            <w:pPr>
              <w:jc w:val="center"/>
              <w:rPr>
                <w:b/>
                <w:lang w:val="sr-Cyrl-RS"/>
              </w:rPr>
            </w:pPr>
            <w:r w:rsidRPr="00774364">
              <w:rPr>
                <w:b/>
              </w:rPr>
              <w:t>ПАРИТЕТ:</w:t>
            </w:r>
          </w:p>
          <w:p w14:paraId="47773C25" w14:textId="77777777" w:rsidR="00BE4457" w:rsidRDefault="00BE4457" w:rsidP="00BE4457">
            <w:pPr>
              <w:jc w:val="center"/>
              <w:rPr>
                <w:rFonts w:cs="Arial"/>
                <w:bCs/>
                <w:iCs/>
                <w:lang w:val="sr-Cyrl-CS"/>
              </w:rPr>
            </w:pPr>
          </w:p>
          <w:p w14:paraId="444B43F0" w14:textId="10EB9EC2" w:rsidR="00BE4457" w:rsidRDefault="008F391E" w:rsidP="00BE4457">
            <w:pPr>
              <w:jc w:val="center"/>
              <w:rPr>
                <w:rFonts w:cs="Arial"/>
                <w:bCs/>
                <w:iCs/>
                <w:lang w:val="sr-Cyrl-CS"/>
              </w:rPr>
            </w:pPr>
            <w:r>
              <w:rPr>
                <w:rFonts w:cs="Arial"/>
                <w:bCs/>
                <w:iCs/>
                <w:lang w:val="sr-Cyrl-CS"/>
              </w:rPr>
              <w:t xml:space="preserve">ф-ко (магацин) </w:t>
            </w:r>
            <w:r w:rsidR="000C30BF">
              <w:rPr>
                <w:rFonts w:cs="Arial"/>
                <w:bCs/>
                <w:iCs/>
                <w:lang w:val="sr-Cyrl-CS"/>
              </w:rPr>
              <w:t>ТЕНТ А Обреновац</w:t>
            </w:r>
            <w:r w:rsidR="00BE4457" w:rsidRPr="00BE4457">
              <w:rPr>
                <w:rFonts w:cs="Arial"/>
                <w:bCs/>
                <w:iCs/>
                <w:lang w:val="sr-Cyrl-CS"/>
              </w:rPr>
              <w:t xml:space="preserve"> </w:t>
            </w:r>
          </w:p>
          <w:p w14:paraId="2C3A77D1" w14:textId="5A1347E5" w:rsidR="00423D7B" w:rsidRDefault="00423D7B" w:rsidP="00BE4457">
            <w:pPr>
              <w:jc w:val="center"/>
              <w:rPr>
                <w:rFonts w:cs="Arial"/>
                <w:bCs/>
                <w:iCs/>
                <w:lang w:val="sr-Cyrl-CS"/>
              </w:rPr>
            </w:pPr>
            <w:r>
              <w:rPr>
                <w:rFonts w:cs="Arial"/>
                <w:bCs/>
                <w:iCs/>
                <w:lang w:val="sr-Cyrl-CS"/>
              </w:rPr>
              <w:t>/</w:t>
            </w:r>
          </w:p>
          <w:p w14:paraId="4881DD50" w14:textId="7213CED1" w:rsidR="00BE4457" w:rsidRDefault="00BE4457" w:rsidP="008F391E">
            <w:pPr>
              <w:jc w:val="center"/>
              <w:rPr>
                <w:rFonts w:cs="Arial"/>
                <w:bCs/>
                <w:iCs/>
                <w:lang w:val="sr-Cyrl-CS"/>
              </w:rPr>
            </w:pPr>
            <w:r w:rsidRPr="00BE4457">
              <w:rPr>
                <w:rFonts w:cs="Arial"/>
                <w:bCs/>
                <w:iCs/>
                <w:lang w:val="sr-Cyrl-CS"/>
              </w:rPr>
              <w:t xml:space="preserve"> </w:t>
            </w:r>
            <w:r w:rsidR="000C30BF">
              <w:rPr>
                <w:rFonts w:cs="Arial"/>
                <w:bCs/>
                <w:iCs/>
                <w:lang w:val="sr-Cyrl-CS"/>
              </w:rPr>
              <w:t>DAP TEНТ   А</w:t>
            </w:r>
            <w:r w:rsidRPr="00BE4457">
              <w:rPr>
                <w:rFonts w:cs="Arial"/>
                <w:bCs/>
                <w:iCs/>
                <w:lang w:val="sr-Cyrl-CS"/>
              </w:rPr>
              <w:t xml:space="preserve">Incoterms 2010  </w:t>
            </w:r>
          </w:p>
          <w:p w14:paraId="703B8FE5" w14:textId="391433C2" w:rsidR="00563B39" w:rsidRPr="00774364" w:rsidRDefault="00563B39" w:rsidP="00BE4457">
            <w:pPr>
              <w:jc w:val="center"/>
            </w:pPr>
            <w:r w:rsidRPr="00774364">
              <w:rPr>
                <w:rFonts w:cs="Arial"/>
                <w:lang w:val="sr-Latn-CS"/>
              </w:rPr>
              <w:t>(заокружити)</w:t>
            </w:r>
          </w:p>
        </w:tc>
      </w:tr>
      <w:tr w:rsidR="000E75A0" w:rsidRPr="00774364" w14:paraId="42DA6CEF" w14:textId="77777777" w:rsidTr="007B1401">
        <w:trPr>
          <w:trHeight w:val="800"/>
        </w:trPr>
        <w:tc>
          <w:tcPr>
            <w:tcW w:w="4928" w:type="dxa"/>
            <w:vAlign w:val="center"/>
          </w:tcPr>
          <w:p w14:paraId="47D41D71" w14:textId="77777777"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14:paraId="2F7A64FF" w14:textId="77777777"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14:paraId="05816887" w14:textId="77777777"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14:paraId="5093A702" w14:textId="77777777" w:rsidR="008C710D" w:rsidRPr="00774364" w:rsidRDefault="002C32C8" w:rsidP="002C32C8">
            <w:pPr>
              <w:spacing w:before="0"/>
              <w:jc w:val="center"/>
              <w:rPr>
                <w:rFonts w:cs="Arial"/>
                <w:bCs/>
                <w:iCs/>
                <w:lang w:val="sr-Cyrl-CS"/>
              </w:rPr>
            </w:pPr>
            <w:r>
              <w:rPr>
                <w:rFonts w:cs="Arial"/>
                <w:bCs/>
                <w:iCs/>
                <w:lang w:val="sr-Cyrl-CS"/>
              </w:rPr>
              <w:t>је..........</w:t>
            </w:r>
            <w:r w:rsidRPr="00774364">
              <w:rPr>
                <w:rFonts w:cs="Arial"/>
                <w:bCs/>
                <w:iCs/>
                <w:lang w:val="sr-Cyrl-CS"/>
              </w:rPr>
              <w:t xml:space="preserve"> дана од дана отварања понуда</w:t>
            </w:r>
          </w:p>
          <w:p w14:paraId="4B7AD8C2" w14:textId="77777777" w:rsidR="000E75A0" w:rsidRPr="00774364" w:rsidRDefault="000E75A0" w:rsidP="008C710D">
            <w:pPr>
              <w:spacing w:before="0"/>
              <w:jc w:val="left"/>
              <w:rPr>
                <w:rFonts w:cs="Arial"/>
                <w:b/>
                <w:bCs/>
                <w:iCs/>
                <w:lang w:val="sr-Cyrl-CS"/>
              </w:rPr>
            </w:pPr>
          </w:p>
        </w:tc>
      </w:tr>
      <w:tr w:rsidR="000E75A0" w:rsidRPr="00774364" w14:paraId="066DAEE7" w14:textId="77777777" w:rsidTr="007B1401">
        <w:tc>
          <w:tcPr>
            <w:tcW w:w="8861" w:type="dxa"/>
            <w:gridSpan w:val="2"/>
          </w:tcPr>
          <w:p w14:paraId="5091DA39" w14:textId="77777777" w:rsidR="000E75A0" w:rsidRPr="00774364" w:rsidRDefault="000E75A0" w:rsidP="00AF3AF8">
            <w:pPr>
              <w:spacing w:before="0"/>
              <w:rPr>
                <w:rFonts w:cs="Arial"/>
                <w:bCs/>
                <w:iCs/>
                <w:lang w:val="sr-Cyrl-CS"/>
              </w:rPr>
            </w:pPr>
            <w:r w:rsidRPr="00774364">
              <w:rPr>
                <w:rFonts w:cs="Arial"/>
                <w:bCs/>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38DB8080" w14:textId="77777777" w:rsidR="00BA2C2D" w:rsidRPr="00774364" w:rsidRDefault="00BA2C2D" w:rsidP="00BA2C2D">
      <w:pPr>
        <w:spacing w:before="0"/>
        <w:rPr>
          <w:rFonts w:cs="Arial"/>
          <w:b/>
          <w:bCs/>
          <w:iCs/>
          <w:lang w:val="sr-Cyrl-CS"/>
        </w:rPr>
      </w:pPr>
    </w:p>
    <w:p w14:paraId="57DD8B43" w14:textId="77777777"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14:paraId="69345E3B" w14:textId="77777777"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14:paraId="190FF5EC" w14:textId="77777777" w:rsidR="00BA2C2D" w:rsidRPr="00774364" w:rsidRDefault="00BA2C2D" w:rsidP="000E75A0">
      <w:pPr>
        <w:spacing w:before="0"/>
        <w:rPr>
          <w:rFonts w:cs="Arial"/>
          <w:b/>
          <w:bCs/>
          <w:iCs/>
          <w:u w:val="single"/>
        </w:rPr>
      </w:pPr>
    </w:p>
    <w:p w14:paraId="145A1536" w14:textId="77777777" w:rsidR="000E75A0" w:rsidRPr="00774364" w:rsidRDefault="000E75A0" w:rsidP="000E75A0">
      <w:pPr>
        <w:spacing w:before="0"/>
        <w:rPr>
          <w:rFonts w:cs="Arial"/>
          <w:b/>
          <w:bCs/>
          <w:iCs/>
          <w:u w:val="single"/>
        </w:rPr>
      </w:pPr>
      <w:r w:rsidRPr="00774364">
        <w:rPr>
          <w:rFonts w:cs="Arial"/>
          <w:b/>
          <w:bCs/>
          <w:iCs/>
          <w:u w:val="single"/>
        </w:rPr>
        <w:t>Напомене:</w:t>
      </w:r>
    </w:p>
    <w:p w14:paraId="5EEC6E1D" w14:textId="77777777" w:rsidR="00BA2C2D" w:rsidRPr="00774364" w:rsidRDefault="00BA2C2D" w:rsidP="00BA2C2D">
      <w:pPr>
        <w:autoSpaceDE w:val="0"/>
        <w:autoSpaceDN w:val="0"/>
        <w:adjustRightInd w:val="0"/>
        <w:rPr>
          <w:rFonts w:eastAsia="TimesNewRomanPS-BoldMT" w:cs="Arial"/>
          <w:bCs/>
          <w:iCs/>
        </w:rPr>
      </w:pPr>
      <w:proofErr w:type="gramStart"/>
      <w:r w:rsidRPr="00774364">
        <w:rPr>
          <w:rFonts w:eastAsia="TimesNewRomanPS-BoldMT" w:cs="Arial"/>
          <w:bCs/>
          <w:iCs/>
        </w:rPr>
        <w:t>-  Понуђач је обавезан да у обрасцу понуде попуни све комерцијалне услове (сва празна поља).</w:t>
      </w:r>
      <w:proofErr w:type="gramEnd"/>
    </w:p>
    <w:p w14:paraId="2F4942E6" w14:textId="77777777"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w:t>
      </w:r>
      <w:proofErr w:type="gramStart"/>
      <w:r w:rsidRPr="00774364">
        <w:rPr>
          <w:rFonts w:eastAsia="TimesNewRomanPS-BoldMT" w:cs="Arial"/>
          <w:bCs/>
          <w:iCs/>
          <w:lang w:val="ru-RU"/>
        </w:rPr>
        <w:t>,група</w:t>
      </w:r>
      <w:proofErr w:type="gramEnd"/>
      <w:r w:rsidRPr="00774364">
        <w:rPr>
          <w:rFonts w:eastAsia="TimesNewRomanPS-BoldMT" w:cs="Arial"/>
          <w:bCs/>
          <w:iCs/>
          <w:lang w:val="ru-RU"/>
        </w:rPr>
        <w:t xml:space="preserve">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984EC4" w14:textId="77777777" w:rsidR="00086BBA" w:rsidRPr="00774364" w:rsidRDefault="00086BBA">
      <w:pPr>
        <w:spacing w:before="0"/>
        <w:jc w:val="left"/>
        <w:rPr>
          <w:rFonts w:eastAsia="TimesNewRomanPS-BoldMT" w:cs="Arial"/>
          <w:bCs/>
          <w:iCs/>
          <w:sz w:val="20"/>
          <w:szCs w:val="20"/>
        </w:rPr>
      </w:pPr>
      <w:r w:rsidRPr="00774364">
        <w:rPr>
          <w:rFonts w:eastAsia="TimesNewRomanPS-BoldMT" w:cs="Arial"/>
          <w:bCs/>
          <w:iCs/>
          <w:sz w:val="20"/>
          <w:szCs w:val="20"/>
        </w:rPr>
        <w:br w:type="page"/>
      </w:r>
    </w:p>
    <w:p w14:paraId="76128D8A" w14:textId="77777777" w:rsidR="00F66410" w:rsidRPr="00774364" w:rsidRDefault="00F66410" w:rsidP="00BA2C2D">
      <w:pPr>
        <w:autoSpaceDE w:val="0"/>
        <w:autoSpaceDN w:val="0"/>
        <w:adjustRightInd w:val="0"/>
        <w:rPr>
          <w:rFonts w:eastAsia="TimesNewRomanPS-BoldMT" w:cs="Arial"/>
          <w:bCs/>
          <w:iCs/>
          <w:sz w:val="20"/>
          <w:szCs w:val="20"/>
        </w:rPr>
      </w:pPr>
    </w:p>
    <w:p w14:paraId="40CCED41" w14:textId="77777777" w:rsidR="00343A18" w:rsidRPr="00774364" w:rsidRDefault="00343A18" w:rsidP="00343A18">
      <w:pPr>
        <w:pStyle w:val="KDObrazac"/>
        <w:spacing w:before="0"/>
      </w:pPr>
      <w:bookmarkStart w:id="85" w:name="_Toc442559925"/>
      <w:proofErr w:type="gramStart"/>
      <w:r w:rsidRPr="00774364">
        <w:t xml:space="preserve">ОБРАЗАЦ </w:t>
      </w:r>
      <w:r w:rsidR="00033CEB" w:rsidRPr="00774364">
        <w:rPr>
          <w:lang w:val="sr-Cyrl-RS"/>
        </w:rPr>
        <w:t>2</w:t>
      </w:r>
      <w:r w:rsidRPr="00774364">
        <w:t>.</w:t>
      </w:r>
      <w:bookmarkEnd w:id="85"/>
      <w:proofErr w:type="gramEnd"/>
    </w:p>
    <w:p w14:paraId="10B6B5DA" w14:textId="77777777"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14:paraId="4C6B1A80" w14:textId="77777777" w:rsidR="00343A18" w:rsidRPr="00774364" w:rsidRDefault="00343A18" w:rsidP="00343A18">
      <w:pPr>
        <w:spacing w:before="0"/>
        <w:rPr>
          <w:rFonts w:cs="Arial"/>
        </w:rPr>
      </w:pPr>
      <w:proofErr w:type="gramStart"/>
      <w:r w:rsidRPr="00774364">
        <w:rPr>
          <w:rFonts w:cs="Arial"/>
        </w:rPr>
        <w:t>Табела 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709"/>
        <w:gridCol w:w="909"/>
        <w:gridCol w:w="1037"/>
        <w:gridCol w:w="1136"/>
        <w:gridCol w:w="1178"/>
        <w:gridCol w:w="983"/>
        <w:gridCol w:w="979"/>
        <w:gridCol w:w="1149"/>
      </w:tblGrid>
      <w:tr w:rsidR="002733D4" w:rsidRPr="00774364" w14:paraId="5FC891CB" w14:textId="45805D2B" w:rsidTr="00CE34A1">
        <w:trPr>
          <w:trHeight w:val="79"/>
        </w:trPr>
        <w:tc>
          <w:tcPr>
            <w:tcW w:w="315" w:type="pct"/>
            <w:shd w:val="clear" w:color="auto" w:fill="C6D9F1" w:themeFill="text2" w:themeFillTint="33"/>
            <w:vAlign w:val="center"/>
          </w:tcPr>
          <w:p w14:paraId="43E48414" w14:textId="77777777" w:rsidR="002733D4" w:rsidRPr="00774364" w:rsidRDefault="002733D4" w:rsidP="00BC01DC">
            <w:pPr>
              <w:spacing w:before="0"/>
              <w:jc w:val="center"/>
              <w:rPr>
                <w:rFonts w:cs="Arial"/>
                <w:bCs/>
                <w:iCs/>
                <w:lang w:val="sr-Cyrl-CS"/>
              </w:rPr>
            </w:pPr>
            <w:r w:rsidRPr="00774364">
              <w:rPr>
                <w:rFonts w:cs="Arial"/>
                <w:bCs/>
                <w:iCs/>
                <w:lang w:val="sr-Cyrl-CS"/>
              </w:rPr>
              <w:t>Рбр</w:t>
            </w:r>
          </w:p>
        </w:tc>
        <w:tc>
          <w:tcPr>
            <w:tcW w:w="882" w:type="pct"/>
            <w:shd w:val="clear" w:color="auto" w:fill="C6D9F1" w:themeFill="text2" w:themeFillTint="33"/>
            <w:vAlign w:val="center"/>
          </w:tcPr>
          <w:p w14:paraId="30ABDC77" w14:textId="77777777" w:rsidR="002733D4" w:rsidRPr="00774364" w:rsidRDefault="002733D4" w:rsidP="00BC01DC">
            <w:pPr>
              <w:spacing w:before="0"/>
              <w:jc w:val="center"/>
              <w:rPr>
                <w:rFonts w:cs="Arial"/>
                <w:b/>
                <w:bCs/>
                <w:iCs/>
                <w:lang w:val="sr-Cyrl-CS"/>
              </w:rPr>
            </w:pPr>
            <w:r w:rsidRPr="00774364">
              <w:rPr>
                <w:rFonts w:cs="Arial"/>
                <w:b/>
                <w:bCs/>
                <w:iCs/>
                <w:lang w:val="sr-Cyrl-CS"/>
              </w:rPr>
              <w:t>Назив добра</w:t>
            </w:r>
          </w:p>
        </w:tc>
        <w:tc>
          <w:tcPr>
            <w:tcW w:w="469" w:type="pct"/>
            <w:shd w:val="clear" w:color="auto" w:fill="C6D9F1" w:themeFill="text2" w:themeFillTint="33"/>
            <w:vAlign w:val="center"/>
          </w:tcPr>
          <w:p w14:paraId="54463ED2" w14:textId="77777777" w:rsidR="002733D4" w:rsidRPr="00774364" w:rsidRDefault="002733D4" w:rsidP="00BC01DC">
            <w:pPr>
              <w:spacing w:before="0"/>
              <w:jc w:val="center"/>
              <w:rPr>
                <w:rFonts w:cs="Arial"/>
                <w:b/>
                <w:bCs/>
                <w:iCs/>
                <w:lang w:val="sr-Cyrl-CS"/>
              </w:rPr>
            </w:pPr>
            <w:r w:rsidRPr="00774364">
              <w:rPr>
                <w:rFonts w:cs="Arial"/>
                <w:b/>
                <w:bCs/>
                <w:iCs/>
                <w:lang w:val="sr-Cyrl-CS"/>
              </w:rPr>
              <w:t>Јед.</w:t>
            </w:r>
          </w:p>
          <w:p w14:paraId="25E4DF8C" w14:textId="2986C9E0" w:rsidR="002733D4" w:rsidRPr="00774364" w:rsidRDefault="002733D4" w:rsidP="00D91231">
            <w:pPr>
              <w:spacing w:before="0"/>
              <w:jc w:val="center"/>
              <w:rPr>
                <w:rFonts w:cs="Arial"/>
                <w:b/>
                <w:bCs/>
                <w:iCs/>
                <w:lang w:val="sr-Cyrl-CS"/>
              </w:rPr>
            </w:pPr>
            <w:r w:rsidRPr="00774364">
              <w:rPr>
                <w:rFonts w:cs="Arial"/>
                <w:b/>
                <w:bCs/>
                <w:iCs/>
                <w:lang w:val="sr-Cyrl-CS"/>
              </w:rPr>
              <w:t xml:space="preserve">Мере </w:t>
            </w:r>
          </w:p>
        </w:tc>
        <w:tc>
          <w:tcPr>
            <w:tcW w:w="535" w:type="pct"/>
            <w:shd w:val="clear" w:color="auto" w:fill="C6D9F1" w:themeFill="text2" w:themeFillTint="33"/>
            <w:vAlign w:val="center"/>
          </w:tcPr>
          <w:p w14:paraId="5860CEDB" w14:textId="77777777" w:rsidR="002733D4" w:rsidRDefault="002733D4" w:rsidP="00BC01DC">
            <w:pPr>
              <w:spacing w:before="0"/>
              <w:jc w:val="center"/>
              <w:rPr>
                <w:rFonts w:cs="Arial"/>
                <w:b/>
                <w:bCs/>
                <w:iCs/>
                <w:lang w:val="sr-Cyrl-CS"/>
              </w:rPr>
            </w:pPr>
            <w:r w:rsidRPr="00774364">
              <w:rPr>
                <w:rFonts w:cs="Arial"/>
                <w:b/>
                <w:bCs/>
                <w:iCs/>
                <w:lang w:val="sr-Cyrl-CS"/>
              </w:rPr>
              <w:t>Коли</w:t>
            </w:r>
          </w:p>
          <w:p w14:paraId="14EC8EF6" w14:textId="77777777" w:rsidR="002733D4" w:rsidRPr="00774364" w:rsidRDefault="002733D4" w:rsidP="00BC01DC">
            <w:pPr>
              <w:spacing w:before="0"/>
              <w:jc w:val="center"/>
              <w:rPr>
                <w:rFonts w:cs="Arial"/>
                <w:b/>
                <w:bCs/>
                <w:iCs/>
                <w:lang w:val="sr-Cyrl-CS"/>
              </w:rPr>
            </w:pPr>
            <w:r w:rsidRPr="00774364">
              <w:rPr>
                <w:rFonts w:cs="Arial"/>
                <w:b/>
                <w:bCs/>
                <w:iCs/>
                <w:lang w:val="sr-Cyrl-CS"/>
              </w:rPr>
              <w:t>чина</w:t>
            </w:r>
          </w:p>
        </w:tc>
        <w:tc>
          <w:tcPr>
            <w:tcW w:w="586" w:type="pct"/>
            <w:shd w:val="clear" w:color="auto" w:fill="C6D9F1" w:themeFill="text2" w:themeFillTint="33"/>
            <w:vAlign w:val="center"/>
          </w:tcPr>
          <w:p w14:paraId="52354051"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5FF1522B"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14:paraId="47EA274B" w14:textId="77777777" w:rsidR="002733D4" w:rsidRPr="00774364" w:rsidRDefault="002733D4"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608" w:type="pct"/>
            <w:shd w:val="clear" w:color="auto" w:fill="C6D9F1" w:themeFill="text2" w:themeFillTint="33"/>
            <w:vAlign w:val="center"/>
          </w:tcPr>
          <w:p w14:paraId="7CF242C2"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74F7F67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14:paraId="67B8673C"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7" w:type="pct"/>
            <w:shd w:val="clear" w:color="auto" w:fill="C6D9F1" w:themeFill="text2" w:themeFillTint="33"/>
            <w:vAlign w:val="center"/>
          </w:tcPr>
          <w:p w14:paraId="285D67CD"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14:paraId="2263F8BE"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5" w:type="pct"/>
            <w:shd w:val="clear" w:color="auto" w:fill="C6D9F1" w:themeFill="text2" w:themeFillTint="33"/>
            <w:vAlign w:val="center"/>
          </w:tcPr>
          <w:p w14:paraId="704A5F9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14:paraId="7043455A"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93" w:type="pct"/>
            <w:shd w:val="clear" w:color="auto" w:fill="C6D9F1" w:themeFill="text2" w:themeFillTint="33"/>
          </w:tcPr>
          <w:p w14:paraId="70B5D860" w14:textId="77777777" w:rsidR="002733D4" w:rsidRDefault="002733D4" w:rsidP="00E84E7B">
            <w:pPr>
              <w:spacing w:before="0"/>
              <w:jc w:val="center"/>
              <w:rPr>
                <w:rFonts w:cs="Arial"/>
                <w:b/>
                <w:bCs/>
                <w:iCs/>
                <w:lang w:val="sr-Cyrl-CS"/>
              </w:rPr>
            </w:pPr>
          </w:p>
          <w:p w14:paraId="0B3AC19B" w14:textId="77777777" w:rsidR="002733D4" w:rsidRDefault="002733D4" w:rsidP="00E84E7B">
            <w:pPr>
              <w:spacing w:before="0"/>
              <w:jc w:val="center"/>
              <w:rPr>
                <w:rFonts w:cs="Arial"/>
                <w:b/>
                <w:bCs/>
                <w:iCs/>
                <w:lang w:val="sr-Cyrl-CS"/>
              </w:rPr>
            </w:pPr>
          </w:p>
          <w:p w14:paraId="71CB087A" w14:textId="4C603A61" w:rsidR="002733D4" w:rsidRDefault="002733D4" w:rsidP="002733D4">
            <w:pPr>
              <w:spacing w:before="0"/>
              <w:jc w:val="center"/>
              <w:rPr>
                <w:rFonts w:cs="Arial"/>
                <w:b/>
                <w:bCs/>
                <w:iCs/>
                <w:lang w:val="sr-Cyrl-CS"/>
              </w:rPr>
            </w:pPr>
            <w:r w:rsidRPr="00774364">
              <w:rPr>
                <w:rFonts w:cs="Arial"/>
                <w:b/>
                <w:bCs/>
                <w:iCs/>
                <w:lang w:val="sr-Cyrl-CS"/>
              </w:rPr>
              <w:t>Произво</w:t>
            </w:r>
            <w:r>
              <w:rPr>
                <w:rFonts w:cs="Arial"/>
                <w:b/>
                <w:bCs/>
                <w:iCs/>
                <w:lang w:val="sr-Cyrl-CS"/>
              </w:rPr>
              <w:t>ђ</w:t>
            </w:r>
            <w:r w:rsidRPr="00774364">
              <w:rPr>
                <w:rFonts w:cs="Arial"/>
                <w:b/>
                <w:bCs/>
                <w:iCs/>
                <w:lang w:val="sr-Cyrl-CS"/>
              </w:rPr>
              <w:t>ач</w:t>
            </w:r>
            <w:r>
              <w:rPr>
                <w:rFonts w:cs="Arial"/>
                <w:b/>
                <w:bCs/>
                <w:iCs/>
                <w:lang w:val="sr-Cyrl-CS"/>
              </w:rPr>
              <w:t>/</w:t>
            </w:r>
          </w:p>
          <w:p w14:paraId="22AC765A" w14:textId="77777777" w:rsidR="002733D4" w:rsidRDefault="002733D4" w:rsidP="002733D4">
            <w:pPr>
              <w:spacing w:before="0"/>
              <w:jc w:val="center"/>
              <w:rPr>
                <w:rFonts w:cs="Arial"/>
                <w:b/>
                <w:bCs/>
                <w:iCs/>
                <w:lang w:val="sr-Cyrl-CS"/>
              </w:rPr>
            </w:pPr>
            <w:r>
              <w:rPr>
                <w:rFonts w:cs="Arial"/>
                <w:b/>
                <w:bCs/>
                <w:iCs/>
                <w:lang w:val="sr-Cyrl-CS"/>
              </w:rPr>
              <w:t>модел/</w:t>
            </w:r>
          </w:p>
          <w:p w14:paraId="7D32909E" w14:textId="4D452FBD" w:rsidR="002733D4" w:rsidRDefault="002733D4" w:rsidP="002733D4">
            <w:pPr>
              <w:spacing w:before="0"/>
              <w:jc w:val="center"/>
              <w:rPr>
                <w:rFonts w:cs="Arial"/>
                <w:b/>
                <w:bCs/>
                <w:iCs/>
                <w:lang w:val="sr-Cyrl-CS"/>
              </w:rPr>
            </w:pPr>
            <w:r>
              <w:rPr>
                <w:rFonts w:cs="Arial"/>
                <w:b/>
                <w:bCs/>
                <w:iCs/>
                <w:lang w:val="sr-Cyrl-CS"/>
              </w:rPr>
              <w:t>ознака/</w:t>
            </w:r>
          </w:p>
          <w:p w14:paraId="550A5647" w14:textId="17E307F2" w:rsidR="002733D4" w:rsidRPr="00774364" w:rsidRDefault="002733D4" w:rsidP="00BC01DC">
            <w:pPr>
              <w:spacing w:before="0"/>
              <w:jc w:val="center"/>
              <w:rPr>
                <w:rFonts w:cs="Arial"/>
                <w:b/>
                <w:bCs/>
                <w:iCs/>
                <w:sz w:val="20"/>
                <w:szCs w:val="20"/>
                <w:lang w:val="sr-Cyrl-CS"/>
              </w:rPr>
            </w:pPr>
            <w:r>
              <w:rPr>
                <w:rFonts w:cs="Arial"/>
                <w:b/>
                <w:bCs/>
                <w:iCs/>
                <w:lang w:val="sr-Cyrl-CS"/>
              </w:rPr>
              <w:t>земља порекла</w:t>
            </w:r>
          </w:p>
        </w:tc>
      </w:tr>
      <w:tr w:rsidR="002733D4" w:rsidRPr="00774364" w14:paraId="4970B0F8" w14:textId="0A94A36F" w:rsidTr="00CE34A1">
        <w:trPr>
          <w:trHeight w:val="79"/>
        </w:trPr>
        <w:tc>
          <w:tcPr>
            <w:tcW w:w="315" w:type="pct"/>
            <w:shd w:val="clear" w:color="auto" w:fill="auto"/>
          </w:tcPr>
          <w:p w14:paraId="2C8DFB94" w14:textId="77777777" w:rsidR="002733D4" w:rsidRPr="00774364" w:rsidRDefault="002733D4" w:rsidP="00BC01DC">
            <w:pPr>
              <w:spacing w:before="0"/>
              <w:jc w:val="center"/>
              <w:rPr>
                <w:rFonts w:cs="Arial"/>
                <w:b/>
                <w:bCs/>
                <w:iCs/>
                <w:lang w:val="sr-Cyrl-CS"/>
              </w:rPr>
            </w:pPr>
            <w:r w:rsidRPr="00774364">
              <w:rPr>
                <w:rFonts w:cs="Arial"/>
                <w:b/>
                <w:bCs/>
                <w:iCs/>
                <w:lang w:val="sr-Cyrl-CS"/>
              </w:rPr>
              <w:t>(1)</w:t>
            </w:r>
          </w:p>
        </w:tc>
        <w:tc>
          <w:tcPr>
            <w:tcW w:w="882" w:type="pct"/>
            <w:shd w:val="clear" w:color="auto" w:fill="auto"/>
          </w:tcPr>
          <w:p w14:paraId="5DF926A5" w14:textId="77777777" w:rsidR="002733D4" w:rsidRPr="00774364" w:rsidRDefault="002733D4" w:rsidP="00BC01DC">
            <w:pPr>
              <w:spacing w:before="0"/>
              <w:jc w:val="center"/>
              <w:rPr>
                <w:rFonts w:cs="Arial"/>
                <w:b/>
                <w:bCs/>
                <w:iCs/>
                <w:lang w:val="sr-Cyrl-CS"/>
              </w:rPr>
            </w:pPr>
            <w:r w:rsidRPr="00774364">
              <w:rPr>
                <w:rFonts w:cs="Arial"/>
                <w:b/>
                <w:bCs/>
                <w:iCs/>
                <w:lang w:val="sr-Cyrl-CS"/>
              </w:rPr>
              <w:t>(2)</w:t>
            </w:r>
          </w:p>
        </w:tc>
        <w:tc>
          <w:tcPr>
            <w:tcW w:w="469" w:type="pct"/>
            <w:shd w:val="clear" w:color="auto" w:fill="auto"/>
          </w:tcPr>
          <w:p w14:paraId="1FDFC0DD" w14:textId="77777777" w:rsidR="002733D4" w:rsidRPr="00774364" w:rsidRDefault="002733D4" w:rsidP="00BC01DC">
            <w:pPr>
              <w:spacing w:before="0"/>
              <w:jc w:val="center"/>
              <w:rPr>
                <w:rFonts w:cs="Arial"/>
                <w:b/>
                <w:bCs/>
                <w:iCs/>
                <w:lang w:val="sr-Cyrl-CS"/>
              </w:rPr>
            </w:pPr>
            <w:r w:rsidRPr="00774364">
              <w:rPr>
                <w:rFonts w:cs="Arial"/>
                <w:b/>
                <w:bCs/>
                <w:iCs/>
                <w:lang w:val="sr-Cyrl-CS"/>
              </w:rPr>
              <w:t>(3)</w:t>
            </w:r>
          </w:p>
        </w:tc>
        <w:tc>
          <w:tcPr>
            <w:tcW w:w="535" w:type="pct"/>
            <w:shd w:val="clear" w:color="auto" w:fill="auto"/>
          </w:tcPr>
          <w:p w14:paraId="65F6A970" w14:textId="77777777" w:rsidR="002733D4" w:rsidRPr="00774364" w:rsidRDefault="002733D4" w:rsidP="00BC01DC">
            <w:pPr>
              <w:spacing w:before="0"/>
              <w:jc w:val="center"/>
              <w:rPr>
                <w:rFonts w:cs="Arial"/>
                <w:b/>
                <w:bCs/>
                <w:iCs/>
                <w:lang w:val="sr-Cyrl-CS"/>
              </w:rPr>
            </w:pPr>
            <w:r w:rsidRPr="00774364">
              <w:rPr>
                <w:rFonts w:cs="Arial"/>
                <w:b/>
                <w:bCs/>
                <w:iCs/>
                <w:lang w:val="sr-Cyrl-CS"/>
              </w:rPr>
              <w:t>(4)</w:t>
            </w:r>
          </w:p>
        </w:tc>
        <w:tc>
          <w:tcPr>
            <w:tcW w:w="586" w:type="pct"/>
            <w:shd w:val="clear" w:color="auto" w:fill="auto"/>
          </w:tcPr>
          <w:p w14:paraId="42CF0EA5" w14:textId="77777777" w:rsidR="002733D4" w:rsidRPr="00774364" w:rsidRDefault="002733D4" w:rsidP="00BC01DC">
            <w:pPr>
              <w:spacing w:before="0"/>
              <w:jc w:val="center"/>
              <w:rPr>
                <w:rFonts w:cs="Arial"/>
                <w:b/>
                <w:bCs/>
                <w:iCs/>
                <w:lang w:val="sr-Cyrl-CS"/>
              </w:rPr>
            </w:pPr>
            <w:r w:rsidRPr="00774364">
              <w:rPr>
                <w:rFonts w:cs="Arial"/>
                <w:b/>
                <w:bCs/>
                <w:iCs/>
                <w:lang w:val="sr-Cyrl-CS"/>
              </w:rPr>
              <w:t>(5)</w:t>
            </w:r>
          </w:p>
        </w:tc>
        <w:tc>
          <w:tcPr>
            <w:tcW w:w="608" w:type="pct"/>
            <w:shd w:val="clear" w:color="auto" w:fill="auto"/>
          </w:tcPr>
          <w:p w14:paraId="1C71AB6E" w14:textId="77777777" w:rsidR="002733D4" w:rsidRPr="00774364" w:rsidRDefault="002733D4" w:rsidP="00BC01DC">
            <w:pPr>
              <w:spacing w:before="0"/>
              <w:jc w:val="center"/>
              <w:rPr>
                <w:rFonts w:cs="Arial"/>
                <w:b/>
                <w:bCs/>
                <w:iCs/>
                <w:lang w:val="sr-Cyrl-CS"/>
              </w:rPr>
            </w:pPr>
            <w:r w:rsidRPr="00774364">
              <w:rPr>
                <w:rFonts w:cs="Arial"/>
                <w:b/>
                <w:bCs/>
                <w:iCs/>
                <w:lang w:val="sr-Cyrl-CS"/>
              </w:rPr>
              <w:t>(6)</w:t>
            </w:r>
          </w:p>
        </w:tc>
        <w:tc>
          <w:tcPr>
            <w:tcW w:w="507" w:type="pct"/>
            <w:shd w:val="clear" w:color="auto" w:fill="auto"/>
          </w:tcPr>
          <w:p w14:paraId="4FCA6C7B" w14:textId="77777777" w:rsidR="002733D4" w:rsidRPr="00774364" w:rsidRDefault="002733D4" w:rsidP="00BC01DC">
            <w:pPr>
              <w:spacing w:before="0"/>
              <w:jc w:val="center"/>
              <w:rPr>
                <w:rFonts w:cs="Arial"/>
                <w:b/>
                <w:bCs/>
                <w:iCs/>
                <w:lang w:val="sr-Cyrl-CS"/>
              </w:rPr>
            </w:pPr>
            <w:r w:rsidRPr="00774364">
              <w:rPr>
                <w:rFonts w:cs="Arial"/>
                <w:b/>
                <w:bCs/>
                <w:iCs/>
                <w:lang w:val="sr-Cyrl-CS"/>
              </w:rPr>
              <w:t>(7)</w:t>
            </w:r>
          </w:p>
        </w:tc>
        <w:tc>
          <w:tcPr>
            <w:tcW w:w="505" w:type="pct"/>
            <w:shd w:val="clear" w:color="auto" w:fill="auto"/>
          </w:tcPr>
          <w:p w14:paraId="23B09C80" w14:textId="77777777" w:rsidR="002733D4" w:rsidRPr="00774364" w:rsidRDefault="002733D4" w:rsidP="00BC01DC">
            <w:pPr>
              <w:spacing w:before="0"/>
              <w:jc w:val="center"/>
              <w:rPr>
                <w:rFonts w:cs="Arial"/>
                <w:b/>
                <w:bCs/>
                <w:iCs/>
                <w:lang w:val="sr-Cyrl-CS"/>
              </w:rPr>
            </w:pPr>
            <w:r w:rsidRPr="00774364">
              <w:rPr>
                <w:rFonts w:cs="Arial"/>
                <w:b/>
                <w:bCs/>
                <w:iCs/>
                <w:lang w:val="sr-Cyrl-CS"/>
              </w:rPr>
              <w:t>(8)</w:t>
            </w:r>
          </w:p>
        </w:tc>
        <w:tc>
          <w:tcPr>
            <w:tcW w:w="593" w:type="pct"/>
          </w:tcPr>
          <w:p w14:paraId="03D6597D" w14:textId="77777777" w:rsidR="002733D4" w:rsidRPr="00774364" w:rsidRDefault="002733D4" w:rsidP="00BC01DC">
            <w:pPr>
              <w:spacing w:before="0"/>
              <w:jc w:val="center"/>
              <w:rPr>
                <w:rFonts w:cs="Arial"/>
                <w:b/>
                <w:bCs/>
                <w:iCs/>
                <w:lang w:val="sr-Cyrl-CS"/>
              </w:rPr>
            </w:pPr>
          </w:p>
        </w:tc>
      </w:tr>
      <w:tr w:rsidR="00CE34A1" w:rsidRPr="00774364" w14:paraId="1E3B07F9" w14:textId="77777777" w:rsidTr="00CE34A1">
        <w:trPr>
          <w:trHeight w:val="79"/>
        </w:trPr>
        <w:tc>
          <w:tcPr>
            <w:tcW w:w="315" w:type="pct"/>
            <w:shd w:val="clear" w:color="auto" w:fill="auto"/>
          </w:tcPr>
          <w:p w14:paraId="7021A84F" w14:textId="5A96A14F" w:rsidR="00CE34A1" w:rsidRPr="0047229E" w:rsidRDefault="00AD5935" w:rsidP="006C52E7">
            <w:pPr>
              <w:rPr>
                <w:rFonts w:cs="Arial"/>
                <w:lang w:val="sr-Cyrl-RS"/>
              </w:rPr>
            </w:pPr>
            <w:r>
              <w:rPr>
                <w:rFonts w:cs="Arial"/>
                <w:lang w:val="sr-Cyrl-RS"/>
              </w:rPr>
              <w:t>1</w:t>
            </w:r>
          </w:p>
        </w:tc>
        <w:tc>
          <w:tcPr>
            <w:tcW w:w="4685" w:type="pct"/>
            <w:gridSpan w:val="8"/>
            <w:shd w:val="clear" w:color="auto" w:fill="auto"/>
          </w:tcPr>
          <w:p w14:paraId="6BCFCEBD" w14:textId="409E78A1" w:rsidR="00CE34A1" w:rsidRPr="00AD5935" w:rsidRDefault="00AD5935" w:rsidP="00AD5935">
            <w:pPr>
              <w:spacing w:before="0"/>
              <w:jc w:val="left"/>
              <w:rPr>
                <w:rFonts w:cs="Arial"/>
                <w:b/>
                <w:bCs/>
                <w:iCs/>
              </w:rPr>
            </w:pPr>
            <w:r w:rsidRPr="00AD5935">
              <w:rPr>
                <w:rFonts w:cs="Arial"/>
                <w:b/>
                <w:noProof/>
                <w:lang w:val="sr-Cyrl-CS"/>
              </w:rPr>
              <w:t xml:space="preserve">Делови за КОНДЕНЗ ПУМПУ тип </w:t>
            </w:r>
            <w:r w:rsidRPr="00E960E5">
              <w:rPr>
                <w:rFonts w:cs="Arial"/>
                <w:b/>
                <w:bCs/>
                <w:lang w:val="sr-Cyrl-CS" w:eastAsia="sr-Latn-CS"/>
              </w:rPr>
              <w:t>12КсВ 9</w:t>
            </w:r>
            <w:r w:rsidRPr="00E960E5">
              <w:rPr>
                <w:rFonts w:cs="Arial"/>
                <w:b/>
                <w:bCs/>
                <w:lang w:val="sr-Latn-CS" w:eastAsia="sr-Latn-CS"/>
              </w:rPr>
              <w:t>x4</w:t>
            </w:r>
          </w:p>
        </w:tc>
      </w:tr>
      <w:tr w:rsidR="00AD5935" w:rsidRPr="00774364" w14:paraId="252C6F4C" w14:textId="77777777" w:rsidTr="004877B9">
        <w:trPr>
          <w:trHeight w:val="79"/>
        </w:trPr>
        <w:tc>
          <w:tcPr>
            <w:tcW w:w="315" w:type="pct"/>
            <w:shd w:val="clear" w:color="auto" w:fill="auto"/>
            <w:vAlign w:val="center"/>
          </w:tcPr>
          <w:p w14:paraId="6A682822" w14:textId="643E4952" w:rsidR="00AD5935" w:rsidRPr="0047229E" w:rsidRDefault="00AD5935" w:rsidP="006C52E7">
            <w:pPr>
              <w:rPr>
                <w:rFonts w:cs="Arial"/>
                <w:lang w:val="sr-Cyrl-RS"/>
              </w:rPr>
            </w:pPr>
            <w:r w:rsidRPr="001934B5">
              <w:rPr>
                <w:rFonts w:cs="Arial"/>
                <w:sz w:val="24"/>
                <w:szCs w:val="24"/>
                <w:lang w:val="sr-Cyrl-CS"/>
              </w:rPr>
              <w:t>1.</w:t>
            </w:r>
            <w:r w:rsidRPr="001934B5">
              <w:rPr>
                <w:rFonts w:cs="Arial"/>
                <w:sz w:val="24"/>
                <w:szCs w:val="24"/>
              </w:rPr>
              <w:t>1.</w:t>
            </w:r>
          </w:p>
        </w:tc>
        <w:tc>
          <w:tcPr>
            <w:tcW w:w="882" w:type="pct"/>
            <w:shd w:val="clear" w:color="auto" w:fill="auto"/>
          </w:tcPr>
          <w:p w14:paraId="38D89AC9" w14:textId="448FC986" w:rsidR="00AD5935" w:rsidRDefault="00AD5935" w:rsidP="00B00DD7">
            <w:r w:rsidRPr="001934B5">
              <w:rPr>
                <w:rFonts w:cs="Arial"/>
                <w:noProof/>
                <w:sz w:val="24"/>
                <w:szCs w:val="24"/>
                <w:lang w:val="sr-Cyrl-CS"/>
              </w:rPr>
              <w:t>Радно коло конденз пумпе (лево)</w:t>
            </w:r>
          </w:p>
        </w:tc>
        <w:tc>
          <w:tcPr>
            <w:tcW w:w="469" w:type="pct"/>
            <w:shd w:val="clear" w:color="auto" w:fill="auto"/>
          </w:tcPr>
          <w:p w14:paraId="68B6E337" w14:textId="5FB734F4" w:rsidR="00AD5935" w:rsidRDefault="00AD5935" w:rsidP="00431272">
            <w:pPr>
              <w:jc w:val="left"/>
              <w:rPr>
                <w:rFonts w:cs="Arial"/>
                <w:lang w:val="sr-Cyrl-RS"/>
              </w:rPr>
            </w:pPr>
            <w:r>
              <w:rPr>
                <w:rFonts w:cs="Arial"/>
                <w:lang w:val="sr-Cyrl-RS"/>
              </w:rPr>
              <w:t>комад</w:t>
            </w:r>
          </w:p>
        </w:tc>
        <w:tc>
          <w:tcPr>
            <w:tcW w:w="535" w:type="pct"/>
            <w:shd w:val="clear" w:color="auto" w:fill="auto"/>
            <w:vAlign w:val="center"/>
          </w:tcPr>
          <w:p w14:paraId="4B3798C9" w14:textId="203FC595" w:rsidR="00AD5935" w:rsidRDefault="00AD5935" w:rsidP="00B00DD7">
            <w:pPr>
              <w:spacing w:before="0"/>
              <w:jc w:val="center"/>
              <w:rPr>
                <w:rFonts w:cs="Arial"/>
                <w:lang w:val="sr-Cyrl-RS"/>
              </w:rPr>
            </w:pPr>
            <w:r>
              <w:rPr>
                <w:rFonts w:cs="Arial"/>
                <w:lang w:val="sr-Cyrl-RS"/>
              </w:rPr>
              <w:t>2</w:t>
            </w:r>
          </w:p>
        </w:tc>
        <w:tc>
          <w:tcPr>
            <w:tcW w:w="586" w:type="pct"/>
            <w:shd w:val="clear" w:color="auto" w:fill="auto"/>
            <w:vAlign w:val="center"/>
          </w:tcPr>
          <w:p w14:paraId="2EED2EC3" w14:textId="77777777" w:rsidR="00AD5935" w:rsidRPr="00104361" w:rsidRDefault="00AD5935" w:rsidP="00B00DD7">
            <w:pPr>
              <w:spacing w:before="0"/>
              <w:jc w:val="center"/>
              <w:rPr>
                <w:rFonts w:cs="Arial"/>
                <w:lang w:val="sr-Latn-RS"/>
              </w:rPr>
            </w:pPr>
          </w:p>
        </w:tc>
        <w:tc>
          <w:tcPr>
            <w:tcW w:w="608" w:type="pct"/>
            <w:shd w:val="clear" w:color="auto" w:fill="auto"/>
          </w:tcPr>
          <w:p w14:paraId="5C27BD37" w14:textId="77777777" w:rsidR="00AD5935" w:rsidRPr="00104361" w:rsidRDefault="00AD5935" w:rsidP="00B00DD7">
            <w:pPr>
              <w:spacing w:before="0"/>
              <w:jc w:val="left"/>
              <w:rPr>
                <w:rFonts w:cs="Arial"/>
                <w:lang w:val="sr-Latn-RS"/>
              </w:rPr>
            </w:pPr>
          </w:p>
        </w:tc>
        <w:tc>
          <w:tcPr>
            <w:tcW w:w="507" w:type="pct"/>
            <w:shd w:val="clear" w:color="auto" w:fill="auto"/>
            <w:vAlign w:val="center"/>
          </w:tcPr>
          <w:p w14:paraId="7B92C0AB" w14:textId="77777777" w:rsidR="00AD5935" w:rsidRPr="00774364" w:rsidRDefault="00AD5935" w:rsidP="00BC01DC">
            <w:pPr>
              <w:spacing w:before="0"/>
              <w:jc w:val="center"/>
              <w:rPr>
                <w:rFonts w:cs="Arial"/>
                <w:b/>
                <w:bCs/>
                <w:iCs/>
              </w:rPr>
            </w:pPr>
          </w:p>
        </w:tc>
        <w:tc>
          <w:tcPr>
            <w:tcW w:w="505" w:type="pct"/>
            <w:shd w:val="clear" w:color="auto" w:fill="auto"/>
            <w:vAlign w:val="center"/>
          </w:tcPr>
          <w:p w14:paraId="47F64A38" w14:textId="77777777" w:rsidR="00AD5935" w:rsidRPr="00774364" w:rsidRDefault="00AD5935" w:rsidP="00BC01DC">
            <w:pPr>
              <w:spacing w:before="0"/>
              <w:jc w:val="center"/>
              <w:rPr>
                <w:rFonts w:cs="Arial"/>
                <w:b/>
                <w:bCs/>
                <w:iCs/>
              </w:rPr>
            </w:pPr>
          </w:p>
        </w:tc>
        <w:tc>
          <w:tcPr>
            <w:tcW w:w="593" w:type="pct"/>
          </w:tcPr>
          <w:p w14:paraId="4E8A27FA" w14:textId="77777777" w:rsidR="00AD5935" w:rsidRPr="00774364" w:rsidRDefault="00AD5935" w:rsidP="00BC01DC">
            <w:pPr>
              <w:spacing w:before="0"/>
              <w:jc w:val="center"/>
              <w:rPr>
                <w:rFonts w:cs="Arial"/>
                <w:b/>
                <w:bCs/>
                <w:iCs/>
              </w:rPr>
            </w:pPr>
          </w:p>
        </w:tc>
      </w:tr>
      <w:tr w:rsidR="00AD5935" w:rsidRPr="00774364" w14:paraId="30F21C37" w14:textId="77777777" w:rsidTr="004877B9">
        <w:trPr>
          <w:trHeight w:val="79"/>
        </w:trPr>
        <w:tc>
          <w:tcPr>
            <w:tcW w:w="315" w:type="pct"/>
            <w:shd w:val="clear" w:color="auto" w:fill="auto"/>
            <w:vAlign w:val="center"/>
          </w:tcPr>
          <w:p w14:paraId="75E8AF44" w14:textId="5B32E162" w:rsidR="00AD5935" w:rsidRPr="0047229E" w:rsidRDefault="00AD5935" w:rsidP="006C52E7">
            <w:pPr>
              <w:rPr>
                <w:rFonts w:cs="Arial"/>
                <w:lang w:val="sr-Cyrl-RS"/>
              </w:rPr>
            </w:pPr>
            <w:r w:rsidRPr="001934B5">
              <w:rPr>
                <w:rFonts w:cs="Arial"/>
                <w:sz w:val="24"/>
                <w:szCs w:val="24"/>
                <w:lang w:val="sr-Cyrl-CS"/>
              </w:rPr>
              <w:t>1.</w:t>
            </w:r>
            <w:r w:rsidRPr="001934B5">
              <w:rPr>
                <w:rFonts w:cs="Arial"/>
                <w:sz w:val="24"/>
                <w:szCs w:val="24"/>
              </w:rPr>
              <w:t xml:space="preserve">2. </w:t>
            </w:r>
          </w:p>
        </w:tc>
        <w:tc>
          <w:tcPr>
            <w:tcW w:w="882" w:type="pct"/>
            <w:shd w:val="clear" w:color="auto" w:fill="auto"/>
          </w:tcPr>
          <w:p w14:paraId="7A98A82E" w14:textId="49FD6649" w:rsidR="00AD5935" w:rsidRDefault="00AD5935" w:rsidP="00B00DD7">
            <w:r w:rsidRPr="001934B5">
              <w:rPr>
                <w:rFonts w:cs="Arial"/>
                <w:noProof/>
                <w:sz w:val="24"/>
                <w:szCs w:val="24"/>
                <w:lang w:val="sr-Cyrl-CS"/>
              </w:rPr>
              <w:t>Радно коло конденз пумпе (десно)</w:t>
            </w:r>
          </w:p>
        </w:tc>
        <w:tc>
          <w:tcPr>
            <w:tcW w:w="469" w:type="pct"/>
            <w:shd w:val="clear" w:color="auto" w:fill="auto"/>
          </w:tcPr>
          <w:p w14:paraId="4D78DCE1" w14:textId="14BC7813" w:rsidR="00AD5935" w:rsidRDefault="00AD5935" w:rsidP="00431272">
            <w:pPr>
              <w:jc w:val="left"/>
              <w:rPr>
                <w:rFonts w:cs="Arial"/>
                <w:lang w:val="sr-Cyrl-RS"/>
              </w:rPr>
            </w:pPr>
            <w:r w:rsidRPr="00A6303C">
              <w:t>комад</w:t>
            </w:r>
          </w:p>
        </w:tc>
        <w:tc>
          <w:tcPr>
            <w:tcW w:w="535" w:type="pct"/>
            <w:shd w:val="clear" w:color="auto" w:fill="auto"/>
            <w:vAlign w:val="center"/>
          </w:tcPr>
          <w:p w14:paraId="30BE7A6E" w14:textId="498BA485" w:rsidR="00AD5935" w:rsidRDefault="00AD5935" w:rsidP="00B00DD7">
            <w:pPr>
              <w:spacing w:before="0"/>
              <w:jc w:val="center"/>
              <w:rPr>
                <w:rFonts w:cs="Arial"/>
                <w:lang w:val="sr-Cyrl-RS"/>
              </w:rPr>
            </w:pPr>
            <w:r>
              <w:rPr>
                <w:rFonts w:cs="Arial"/>
                <w:lang w:val="sr-Cyrl-RS"/>
              </w:rPr>
              <w:t>4</w:t>
            </w:r>
          </w:p>
        </w:tc>
        <w:tc>
          <w:tcPr>
            <w:tcW w:w="586" w:type="pct"/>
            <w:shd w:val="clear" w:color="auto" w:fill="auto"/>
            <w:vAlign w:val="center"/>
          </w:tcPr>
          <w:p w14:paraId="166BADDF" w14:textId="77777777" w:rsidR="00AD5935" w:rsidRPr="00104361" w:rsidRDefault="00AD5935" w:rsidP="00B00DD7">
            <w:pPr>
              <w:spacing w:before="0"/>
              <w:jc w:val="center"/>
              <w:rPr>
                <w:rFonts w:cs="Arial"/>
                <w:lang w:val="sr-Latn-RS"/>
              </w:rPr>
            </w:pPr>
          </w:p>
        </w:tc>
        <w:tc>
          <w:tcPr>
            <w:tcW w:w="608" w:type="pct"/>
            <w:shd w:val="clear" w:color="auto" w:fill="auto"/>
          </w:tcPr>
          <w:p w14:paraId="3BFA0AAB" w14:textId="77777777" w:rsidR="00AD5935" w:rsidRPr="00104361" w:rsidRDefault="00AD5935" w:rsidP="00B00DD7">
            <w:pPr>
              <w:spacing w:before="0"/>
              <w:jc w:val="left"/>
              <w:rPr>
                <w:rFonts w:cs="Arial"/>
                <w:lang w:val="sr-Latn-RS"/>
              </w:rPr>
            </w:pPr>
          </w:p>
        </w:tc>
        <w:tc>
          <w:tcPr>
            <w:tcW w:w="507" w:type="pct"/>
            <w:shd w:val="clear" w:color="auto" w:fill="auto"/>
            <w:vAlign w:val="center"/>
          </w:tcPr>
          <w:p w14:paraId="027826FB" w14:textId="77777777" w:rsidR="00AD5935" w:rsidRPr="00774364" w:rsidRDefault="00AD5935" w:rsidP="00BC01DC">
            <w:pPr>
              <w:spacing w:before="0"/>
              <w:jc w:val="center"/>
              <w:rPr>
                <w:rFonts w:cs="Arial"/>
                <w:b/>
                <w:bCs/>
                <w:iCs/>
              </w:rPr>
            </w:pPr>
          </w:p>
        </w:tc>
        <w:tc>
          <w:tcPr>
            <w:tcW w:w="505" w:type="pct"/>
            <w:shd w:val="clear" w:color="auto" w:fill="auto"/>
            <w:vAlign w:val="center"/>
          </w:tcPr>
          <w:p w14:paraId="567C0B07" w14:textId="77777777" w:rsidR="00AD5935" w:rsidRPr="00774364" w:rsidRDefault="00AD5935" w:rsidP="00BC01DC">
            <w:pPr>
              <w:spacing w:before="0"/>
              <w:jc w:val="center"/>
              <w:rPr>
                <w:rFonts w:cs="Arial"/>
                <w:b/>
                <w:bCs/>
                <w:iCs/>
              </w:rPr>
            </w:pPr>
          </w:p>
        </w:tc>
        <w:tc>
          <w:tcPr>
            <w:tcW w:w="593" w:type="pct"/>
          </w:tcPr>
          <w:p w14:paraId="6FBFECF3" w14:textId="77777777" w:rsidR="00AD5935" w:rsidRPr="00774364" w:rsidRDefault="00AD5935" w:rsidP="00BC01DC">
            <w:pPr>
              <w:spacing w:before="0"/>
              <w:jc w:val="center"/>
              <w:rPr>
                <w:rFonts w:cs="Arial"/>
                <w:b/>
                <w:bCs/>
                <w:iCs/>
              </w:rPr>
            </w:pPr>
          </w:p>
        </w:tc>
      </w:tr>
      <w:tr w:rsidR="00AD5935" w:rsidRPr="00774364" w14:paraId="739822D8" w14:textId="77777777" w:rsidTr="004877B9">
        <w:trPr>
          <w:trHeight w:val="79"/>
        </w:trPr>
        <w:tc>
          <w:tcPr>
            <w:tcW w:w="315" w:type="pct"/>
            <w:shd w:val="clear" w:color="auto" w:fill="auto"/>
            <w:vAlign w:val="center"/>
          </w:tcPr>
          <w:p w14:paraId="153EF9D9" w14:textId="1949D7C3" w:rsidR="00AD5935" w:rsidRPr="0047229E" w:rsidRDefault="00AD5935" w:rsidP="006C52E7">
            <w:pPr>
              <w:rPr>
                <w:rFonts w:cs="Arial"/>
                <w:lang w:val="sr-Cyrl-RS"/>
              </w:rPr>
            </w:pPr>
            <w:r w:rsidRPr="001934B5">
              <w:rPr>
                <w:rFonts w:cs="Arial"/>
                <w:sz w:val="24"/>
                <w:szCs w:val="24"/>
                <w:lang w:val="sr-Cyrl-CS"/>
              </w:rPr>
              <w:t>1.</w:t>
            </w:r>
            <w:r w:rsidRPr="001934B5">
              <w:rPr>
                <w:rFonts w:cs="Arial"/>
                <w:sz w:val="24"/>
                <w:szCs w:val="24"/>
              </w:rPr>
              <w:t>3.</w:t>
            </w:r>
          </w:p>
        </w:tc>
        <w:tc>
          <w:tcPr>
            <w:tcW w:w="882" w:type="pct"/>
            <w:shd w:val="clear" w:color="auto" w:fill="auto"/>
          </w:tcPr>
          <w:p w14:paraId="2C03B64D" w14:textId="40E71421" w:rsidR="00AD5935" w:rsidRDefault="00AD5935" w:rsidP="00B00DD7">
            <w:r w:rsidRPr="001934B5">
              <w:rPr>
                <w:rFonts w:cs="Arial"/>
                <w:noProof/>
                <w:sz w:val="24"/>
                <w:szCs w:val="24"/>
                <w:lang w:val="sr-Cyrl-CS"/>
              </w:rPr>
              <w:t>Радно коло конденз пумпе (први ступањ)</w:t>
            </w:r>
          </w:p>
        </w:tc>
        <w:tc>
          <w:tcPr>
            <w:tcW w:w="469" w:type="pct"/>
            <w:shd w:val="clear" w:color="auto" w:fill="auto"/>
          </w:tcPr>
          <w:p w14:paraId="257571DB" w14:textId="1D57401B" w:rsidR="00AD5935" w:rsidRDefault="00AD5935" w:rsidP="00431272">
            <w:pPr>
              <w:jc w:val="left"/>
              <w:rPr>
                <w:rFonts w:cs="Arial"/>
                <w:lang w:val="sr-Cyrl-RS"/>
              </w:rPr>
            </w:pPr>
            <w:r w:rsidRPr="00A6303C">
              <w:t>комад</w:t>
            </w:r>
          </w:p>
        </w:tc>
        <w:tc>
          <w:tcPr>
            <w:tcW w:w="535" w:type="pct"/>
            <w:shd w:val="clear" w:color="auto" w:fill="auto"/>
            <w:vAlign w:val="center"/>
          </w:tcPr>
          <w:p w14:paraId="259D95C8" w14:textId="0D334F6C" w:rsidR="00AD5935" w:rsidRDefault="00AD5935" w:rsidP="00B00DD7">
            <w:pPr>
              <w:spacing w:before="0"/>
              <w:jc w:val="center"/>
              <w:rPr>
                <w:rFonts w:cs="Arial"/>
                <w:lang w:val="sr-Cyrl-RS"/>
              </w:rPr>
            </w:pPr>
            <w:r>
              <w:rPr>
                <w:rFonts w:cs="Arial"/>
                <w:lang w:val="sr-Cyrl-RS"/>
              </w:rPr>
              <w:t>2</w:t>
            </w:r>
          </w:p>
        </w:tc>
        <w:tc>
          <w:tcPr>
            <w:tcW w:w="586" w:type="pct"/>
            <w:shd w:val="clear" w:color="auto" w:fill="auto"/>
            <w:vAlign w:val="center"/>
          </w:tcPr>
          <w:p w14:paraId="2987EE7A" w14:textId="77777777" w:rsidR="00AD5935" w:rsidRPr="00104361" w:rsidRDefault="00AD5935" w:rsidP="00B00DD7">
            <w:pPr>
              <w:spacing w:before="0"/>
              <w:jc w:val="center"/>
              <w:rPr>
                <w:rFonts w:cs="Arial"/>
                <w:lang w:val="sr-Latn-RS"/>
              </w:rPr>
            </w:pPr>
          </w:p>
        </w:tc>
        <w:tc>
          <w:tcPr>
            <w:tcW w:w="608" w:type="pct"/>
            <w:shd w:val="clear" w:color="auto" w:fill="auto"/>
          </w:tcPr>
          <w:p w14:paraId="5ED48979" w14:textId="77777777" w:rsidR="00AD5935" w:rsidRPr="00104361" w:rsidRDefault="00AD5935" w:rsidP="00B00DD7">
            <w:pPr>
              <w:spacing w:before="0"/>
              <w:jc w:val="left"/>
              <w:rPr>
                <w:rFonts w:cs="Arial"/>
                <w:lang w:val="sr-Latn-RS"/>
              </w:rPr>
            </w:pPr>
          </w:p>
        </w:tc>
        <w:tc>
          <w:tcPr>
            <w:tcW w:w="507" w:type="pct"/>
            <w:shd w:val="clear" w:color="auto" w:fill="auto"/>
            <w:vAlign w:val="center"/>
          </w:tcPr>
          <w:p w14:paraId="1AAAC7EB" w14:textId="77777777" w:rsidR="00AD5935" w:rsidRPr="00774364" w:rsidRDefault="00AD5935" w:rsidP="00BC01DC">
            <w:pPr>
              <w:spacing w:before="0"/>
              <w:jc w:val="center"/>
              <w:rPr>
                <w:rFonts w:cs="Arial"/>
                <w:b/>
                <w:bCs/>
                <w:iCs/>
              </w:rPr>
            </w:pPr>
          </w:p>
        </w:tc>
        <w:tc>
          <w:tcPr>
            <w:tcW w:w="505" w:type="pct"/>
            <w:shd w:val="clear" w:color="auto" w:fill="auto"/>
            <w:vAlign w:val="center"/>
          </w:tcPr>
          <w:p w14:paraId="24C4377F" w14:textId="77777777" w:rsidR="00AD5935" w:rsidRPr="00774364" w:rsidRDefault="00AD5935" w:rsidP="00BC01DC">
            <w:pPr>
              <w:spacing w:before="0"/>
              <w:jc w:val="center"/>
              <w:rPr>
                <w:rFonts w:cs="Arial"/>
                <w:b/>
                <w:bCs/>
                <w:iCs/>
              </w:rPr>
            </w:pPr>
          </w:p>
        </w:tc>
        <w:tc>
          <w:tcPr>
            <w:tcW w:w="593" w:type="pct"/>
          </w:tcPr>
          <w:p w14:paraId="1691D4A9" w14:textId="77777777" w:rsidR="00AD5935" w:rsidRPr="00774364" w:rsidRDefault="00AD5935" w:rsidP="00BC01DC">
            <w:pPr>
              <w:spacing w:before="0"/>
              <w:jc w:val="center"/>
              <w:rPr>
                <w:rFonts w:cs="Arial"/>
                <w:b/>
                <w:bCs/>
                <w:iCs/>
              </w:rPr>
            </w:pPr>
          </w:p>
        </w:tc>
      </w:tr>
      <w:tr w:rsidR="00AD5935" w:rsidRPr="00774364" w14:paraId="34727B80" w14:textId="77777777" w:rsidTr="004877B9">
        <w:trPr>
          <w:trHeight w:val="79"/>
        </w:trPr>
        <w:tc>
          <w:tcPr>
            <w:tcW w:w="315" w:type="pct"/>
            <w:shd w:val="clear" w:color="auto" w:fill="auto"/>
            <w:vAlign w:val="center"/>
          </w:tcPr>
          <w:p w14:paraId="5960E0BE" w14:textId="7BFC09FB" w:rsidR="00AD5935" w:rsidRPr="0047229E" w:rsidRDefault="00AD5935" w:rsidP="006C52E7">
            <w:pPr>
              <w:rPr>
                <w:rFonts w:cs="Arial"/>
                <w:lang w:val="sr-Cyrl-RS"/>
              </w:rPr>
            </w:pPr>
            <w:r w:rsidRPr="001934B5">
              <w:rPr>
                <w:rFonts w:cs="Arial"/>
                <w:sz w:val="24"/>
                <w:szCs w:val="24"/>
                <w:lang w:val="sr-Cyrl-CS"/>
              </w:rPr>
              <w:t>1.</w:t>
            </w:r>
            <w:r w:rsidRPr="001934B5">
              <w:rPr>
                <w:rFonts w:cs="Arial"/>
                <w:sz w:val="24"/>
                <w:szCs w:val="24"/>
              </w:rPr>
              <w:t>4.</w:t>
            </w:r>
          </w:p>
        </w:tc>
        <w:tc>
          <w:tcPr>
            <w:tcW w:w="882" w:type="pct"/>
            <w:shd w:val="clear" w:color="auto" w:fill="auto"/>
          </w:tcPr>
          <w:p w14:paraId="749AB628" w14:textId="0F17D3C7" w:rsidR="00AD5935" w:rsidRDefault="00AD5935" w:rsidP="00B00DD7">
            <w:r w:rsidRPr="001934B5">
              <w:rPr>
                <w:rFonts w:cs="Arial"/>
                <w:noProof/>
                <w:sz w:val="24"/>
                <w:szCs w:val="24"/>
                <w:lang w:val="sr-Cyrl-CS"/>
              </w:rPr>
              <w:t>Вратило конденз пумпе</w:t>
            </w:r>
          </w:p>
        </w:tc>
        <w:tc>
          <w:tcPr>
            <w:tcW w:w="469" w:type="pct"/>
            <w:shd w:val="clear" w:color="auto" w:fill="auto"/>
          </w:tcPr>
          <w:p w14:paraId="6E4B1444" w14:textId="3742FF0F" w:rsidR="00AD5935" w:rsidRDefault="00AD5935" w:rsidP="00431272">
            <w:pPr>
              <w:jc w:val="left"/>
              <w:rPr>
                <w:rFonts w:cs="Arial"/>
                <w:lang w:val="sr-Cyrl-RS"/>
              </w:rPr>
            </w:pPr>
            <w:r w:rsidRPr="00A6303C">
              <w:t>комад</w:t>
            </w:r>
          </w:p>
        </w:tc>
        <w:tc>
          <w:tcPr>
            <w:tcW w:w="535" w:type="pct"/>
            <w:shd w:val="clear" w:color="auto" w:fill="auto"/>
            <w:vAlign w:val="center"/>
          </w:tcPr>
          <w:p w14:paraId="51555895" w14:textId="047A9231" w:rsidR="00AD5935" w:rsidRDefault="00AD5935" w:rsidP="00B00DD7">
            <w:pPr>
              <w:spacing w:before="0"/>
              <w:jc w:val="center"/>
              <w:rPr>
                <w:rFonts w:cs="Arial"/>
                <w:lang w:val="sr-Cyrl-RS"/>
              </w:rPr>
            </w:pPr>
            <w:r>
              <w:rPr>
                <w:rFonts w:cs="Arial"/>
                <w:lang w:val="sr-Cyrl-RS"/>
              </w:rPr>
              <w:t>4</w:t>
            </w:r>
          </w:p>
        </w:tc>
        <w:tc>
          <w:tcPr>
            <w:tcW w:w="586" w:type="pct"/>
            <w:shd w:val="clear" w:color="auto" w:fill="auto"/>
            <w:vAlign w:val="center"/>
          </w:tcPr>
          <w:p w14:paraId="52342AEA" w14:textId="77777777" w:rsidR="00AD5935" w:rsidRPr="00104361" w:rsidRDefault="00AD5935" w:rsidP="00B00DD7">
            <w:pPr>
              <w:spacing w:before="0"/>
              <w:jc w:val="center"/>
              <w:rPr>
                <w:rFonts w:cs="Arial"/>
                <w:lang w:val="sr-Latn-RS"/>
              </w:rPr>
            </w:pPr>
          </w:p>
        </w:tc>
        <w:tc>
          <w:tcPr>
            <w:tcW w:w="608" w:type="pct"/>
            <w:shd w:val="clear" w:color="auto" w:fill="auto"/>
          </w:tcPr>
          <w:p w14:paraId="365F243B" w14:textId="77777777" w:rsidR="00AD5935" w:rsidRPr="00104361" w:rsidRDefault="00AD5935" w:rsidP="00B00DD7">
            <w:pPr>
              <w:spacing w:before="0"/>
              <w:jc w:val="left"/>
              <w:rPr>
                <w:rFonts w:cs="Arial"/>
                <w:lang w:val="sr-Latn-RS"/>
              </w:rPr>
            </w:pPr>
          </w:p>
        </w:tc>
        <w:tc>
          <w:tcPr>
            <w:tcW w:w="507" w:type="pct"/>
            <w:shd w:val="clear" w:color="auto" w:fill="auto"/>
            <w:vAlign w:val="center"/>
          </w:tcPr>
          <w:p w14:paraId="7AFDC160" w14:textId="77777777" w:rsidR="00AD5935" w:rsidRPr="00774364" w:rsidRDefault="00AD5935" w:rsidP="00BC01DC">
            <w:pPr>
              <w:spacing w:before="0"/>
              <w:jc w:val="center"/>
              <w:rPr>
                <w:rFonts w:cs="Arial"/>
                <w:b/>
                <w:bCs/>
                <w:iCs/>
              </w:rPr>
            </w:pPr>
          </w:p>
        </w:tc>
        <w:tc>
          <w:tcPr>
            <w:tcW w:w="505" w:type="pct"/>
            <w:shd w:val="clear" w:color="auto" w:fill="auto"/>
            <w:vAlign w:val="center"/>
          </w:tcPr>
          <w:p w14:paraId="73F066D3" w14:textId="77777777" w:rsidR="00AD5935" w:rsidRPr="00774364" w:rsidRDefault="00AD5935" w:rsidP="00BC01DC">
            <w:pPr>
              <w:spacing w:before="0"/>
              <w:jc w:val="center"/>
              <w:rPr>
                <w:rFonts w:cs="Arial"/>
                <w:b/>
                <w:bCs/>
                <w:iCs/>
              </w:rPr>
            </w:pPr>
          </w:p>
        </w:tc>
        <w:tc>
          <w:tcPr>
            <w:tcW w:w="593" w:type="pct"/>
          </w:tcPr>
          <w:p w14:paraId="68A59C85" w14:textId="77777777" w:rsidR="00AD5935" w:rsidRPr="00774364" w:rsidRDefault="00AD5935" w:rsidP="00BC01DC">
            <w:pPr>
              <w:spacing w:before="0"/>
              <w:jc w:val="center"/>
              <w:rPr>
                <w:rFonts w:cs="Arial"/>
                <w:b/>
                <w:bCs/>
                <w:iCs/>
              </w:rPr>
            </w:pPr>
          </w:p>
        </w:tc>
      </w:tr>
      <w:tr w:rsidR="00CE34A1" w:rsidRPr="00774364" w14:paraId="60C7BB73" w14:textId="77777777" w:rsidTr="00CE34A1">
        <w:trPr>
          <w:trHeight w:val="79"/>
        </w:trPr>
        <w:tc>
          <w:tcPr>
            <w:tcW w:w="315" w:type="pct"/>
            <w:shd w:val="clear" w:color="auto" w:fill="auto"/>
          </w:tcPr>
          <w:p w14:paraId="50D292E7" w14:textId="28F2BAED" w:rsidR="00CE34A1" w:rsidRPr="0047229E" w:rsidRDefault="00AD5935" w:rsidP="006C52E7">
            <w:pPr>
              <w:rPr>
                <w:rFonts w:cs="Arial"/>
                <w:lang w:val="sr-Cyrl-RS"/>
              </w:rPr>
            </w:pPr>
            <w:r>
              <w:rPr>
                <w:rFonts w:cs="Arial"/>
                <w:lang w:val="sr-Cyrl-RS"/>
              </w:rPr>
              <w:t>2</w:t>
            </w:r>
          </w:p>
        </w:tc>
        <w:tc>
          <w:tcPr>
            <w:tcW w:w="4685" w:type="pct"/>
            <w:gridSpan w:val="8"/>
            <w:shd w:val="clear" w:color="auto" w:fill="auto"/>
          </w:tcPr>
          <w:p w14:paraId="38C10ACA" w14:textId="7FE09886" w:rsidR="00CE34A1" w:rsidRPr="00774364" w:rsidRDefault="00AD5935" w:rsidP="00AD5935">
            <w:pPr>
              <w:spacing w:before="0"/>
              <w:jc w:val="left"/>
              <w:rPr>
                <w:rFonts w:cs="Arial"/>
                <w:b/>
                <w:bCs/>
                <w:iCs/>
              </w:rPr>
            </w:pPr>
            <w:r w:rsidRPr="001C59D1">
              <w:rPr>
                <w:rFonts w:cs="Arial"/>
                <w:b/>
                <w:bCs/>
                <w:iCs/>
              </w:rPr>
              <w:t>Делови за пумпу тип 12 Д-9</w:t>
            </w:r>
          </w:p>
        </w:tc>
      </w:tr>
      <w:tr w:rsidR="00AD5935" w:rsidRPr="00774364" w14:paraId="5F01FE1C" w14:textId="77777777" w:rsidTr="004877B9">
        <w:trPr>
          <w:trHeight w:val="79"/>
        </w:trPr>
        <w:tc>
          <w:tcPr>
            <w:tcW w:w="315" w:type="pct"/>
            <w:shd w:val="clear" w:color="auto" w:fill="auto"/>
            <w:vAlign w:val="center"/>
          </w:tcPr>
          <w:p w14:paraId="0325521F" w14:textId="1EB20BE1" w:rsidR="00AD5935" w:rsidRPr="0047229E" w:rsidRDefault="00AD5935" w:rsidP="006C52E7">
            <w:pPr>
              <w:rPr>
                <w:rFonts w:cs="Arial"/>
                <w:lang w:val="sr-Cyrl-RS"/>
              </w:rPr>
            </w:pPr>
            <w:r>
              <w:rPr>
                <w:rFonts w:cs="Arial"/>
                <w:sz w:val="24"/>
                <w:szCs w:val="24"/>
                <w:lang w:val="sr-Cyrl-CS"/>
              </w:rPr>
              <w:t>2</w:t>
            </w:r>
            <w:r w:rsidRPr="001934B5">
              <w:rPr>
                <w:rFonts w:cs="Arial"/>
                <w:sz w:val="24"/>
                <w:szCs w:val="24"/>
                <w:lang w:val="sr-Cyrl-CS"/>
              </w:rPr>
              <w:t>.</w:t>
            </w:r>
            <w:r w:rsidRPr="001934B5">
              <w:rPr>
                <w:rFonts w:cs="Arial"/>
                <w:sz w:val="24"/>
                <w:szCs w:val="24"/>
              </w:rPr>
              <w:t>1.</w:t>
            </w:r>
          </w:p>
        </w:tc>
        <w:tc>
          <w:tcPr>
            <w:tcW w:w="882" w:type="pct"/>
            <w:shd w:val="clear" w:color="auto" w:fill="auto"/>
          </w:tcPr>
          <w:p w14:paraId="49CC304D" w14:textId="2F7E74DB" w:rsidR="00AD5935" w:rsidRDefault="00AD5935" w:rsidP="00B00DD7">
            <w:r w:rsidRPr="001934B5">
              <w:rPr>
                <w:rFonts w:cs="Arial"/>
                <w:noProof/>
                <w:sz w:val="24"/>
                <w:szCs w:val="24"/>
                <w:lang w:val="sr-Cyrl-CS"/>
              </w:rPr>
              <w:t xml:space="preserve">Радно коло </w:t>
            </w:r>
            <w:r>
              <w:rPr>
                <w:rFonts w:cs="Arial"/>
                <w:noProof/>
                <w:sz w:val="24"/>
                <w:szCs w:val="24"/>
                <w:lang w:val="sr-Cyrl-CS"/>
              </w:rPr>
              <w:t>пумпе за хлађење водоника</w:t>
            </w:r>
          </w:p>
        </w:tc>
        <w:tc>
          <w:tcPr>
            <w:tcW w:w="469" w:type="pct"/>
            <w:shd w:val="clear" w:color="auto" w:fill="auto"/>
          </w:tcPr>
          <w:p w14:paraId="3965C6ED" w14:textId="71984987" w:rsidR="00AD5935" w:rsidRDefault="00AD5935" w:rsidP="00431272">
            <w:pPr>
              <w:jc w:val="left"/>
              <w:rPr>
                <w:rFonts w:cs="Arial"/>
                <w:lang w:val="sr-Cyrl-RS"/>
              </w:rPr>
            </w:pPr>
            <w:r>
              <w:rPr>
                <w:rFonts w:cs="Arial"/>
                <w:lang w:val="sr-Cyrl-RS"/>
              </w:rPr>
              <w:t>комад</w:t>
            </w:r>
          </w:p>
        </w:tc>
        <w:tc>
          <w:tcPr>
            <w:tcW w:w="535" w:type="pct"/>
            <w:shd w:val="clear" w:color="auto" w:fill="auto"/>
            <w:vAlign w:val="center"/>
          </w:tcPr>
          <w:p w14:paraId="108D517C" w14:textId="2155BF4A" w:rsidR="00AD5935" w:rsidRDefault="00AD5935" w:rsidP="00B00DD7">
            <w:pPr>
              <w:spacing w:before="0"/>
              <w:jc w:val="center"/>
              <w:rPr>
                <w:rFonts w:cs="Arial"/>
                <w:lang w:val="sr-Cyrl-RS"/>
              </w:rPr>
            </w:pPr>
            <w:r>
              <w:rPr>
                <w:rFonts w:cs="Arial"/>
                <w:lang w:val="sr-Cyrl-RS"/>
              </w:rPr>
              <w:t>2</w:t>
            </w:r>
          </w:p>
        </w:tc>
        <w:tc>
          <w:tcPr>
            <w:tcW w:w="586" w:type="pct"/>
            <w:shd w:val="clear" w:color="auto" w:fill="auto"/>
            <w:vAlign w:val="center"/>
          </w:tcPr>
          <w:p w14:paraId="187BBE4B" w14:textId="77777777" w:rsidR="00AD5935" w:rsidRPr="00104361" w:rsidRDefault="00AD5935" w:rsidP="00B00DD7">
            <w:pPr>
              <w:spacing w:before="0"/>
              <w:jc w:val="center"/>
              <w:rPr>
                <w:rFonts w:cs="Arial"/>
                <w:lang w:val="sr-Latn-RS"/>
              </w:rPr>
            </w:pPr>
          </w:p>
        </w:tc>
        <w:tc>
          <w:tcPr>
            <w:tcW w:w="608" w:type="pct"/>
            <w:shd w:val="clear" w:color="auto" w:fill="auto"/>
          </w:tcPr>
          <w:p w14:paraId="5E3FF838" w14:textId="77777777" w:rsidR="00AD5935" w:rsidRPr="00104361" w:rsidRDefault="00AD5935" w:rsidP="00B00DD7">
            <w:pPr>
              <w:spacing w:before="0"/>
              <w:jc w:val="left"/>
              <w:rPr>
                <w:rFonts w:cs="Arial"/>
                <w:lang w:val="sr-Latn-RS"/>
              </w:rPr>
            </w:pPr>
          </w:p>
        </w:tc>
        <w:tc>
          <w:tcPr>
            <w:tcW w:w="507" w:type="pct"/>
            <w:shd w:val="clear" w:color="auto" w:fill="auto"/>
            <w:vAlign w:val="center"/>
          </w:tcPr>
          <w:p w14:paraId="5722664B" w14:textId="77777777" w:rsidR="00AD5935" w:rsidRPr="00774364" w:rsidRDefault="00AD5935" w:rsidP="00BC01DC">
            <w:pPr>
              <w:spacing w:before="0"/>
              <w:jc w:val="center"/>
              <w:rPr>
                <w:rFonts w:cs="Arial"/>
                <w:b/>
                <w:bCs/>
                <w:iCs/>
              </w:rPr>
            </w:pPr>
          </w:p>
        </w:tc>
        <w:tc>
          <w:tcPr>
            <w:tcW w:w="505" w:type="pct"/>
            <w:shd w:val="clear" w:color="auto" w:fill="auto"/>
            <w:vAlign w:val="center"/>
          </w:tcPr>
          <w:p w14:paraId="5DBB1EF1" w14:textId="77777777" w:rsidR="00AD5935" w:rsidRPr="00774364" w:rsidRDefault="00AD5935" w:rsidP="00BC01DC">
            <w:pPr>
              <w:spacing w:before="0"/>
              <w:jc w:val="center"/>
              <w:rPr>
                <w:rFonts w:cs="Arial"/>
                <w:b/>
                <w:bCs/>
                <w:iCs/>
              </w:rPr>
            </w:pPr>
          </w:p>
        </w:tc>
        <w:tc>
          <w:tcPr>
            <w:tcW w:w="593" w:type="pct"/>
          </w:tcPr>
          <w:p w14:paraId="6E9ED944" w14:textId="77777777" w:rsidR="00AD5935" w:rsidRPr="00774364" w:rsidRDefault="00AD5935" w:rsidP="00BC01DC">
            <w:pPr>
              <w:spacing w:before="0"/>
              <w:jc w:val="center"/>
              <w:rPr>
                <w:rFonts w:cs="Arial"/>
                <w:b/>
                <w:bCs/>
                <w:iCs/>
              </w:rPr>
            </w:pPr>
          </w:p>
        </w:tc>
      </w:tr>
      <w:tr w:rsidR="00AD5935" w:rsidRPr="00774364" w14:paraId="279CF256" w14:textId="77777777" w:rsidTr="00AD5935">
        <w:trPr>
          <w:trHeight w:val="79"/>
        </w:trPr>
        <w:tc>
          <w:tcPr>
            <w:tcW w:w="315" w:type="pct"/>
            <w:shd w:val="clear" w:color="auto" w:fill="auto"/>
          </w:tcPr>
          <w:p w14:paraId="684C4439" w14:textId="15D4DFC6" w:rsidR="00AD5935" w:rsidRPr="0047229E" w:rsidRDefault="00AD5935" w:rsidP="006C52E7">
            <w:pPr>
              <w:rPr>
                <w:rFonts w:cs="Arial"/>
                <w:lang w:val="sr-Cyrl-RS"/>
              </w:rPr>
            </w:pPr>
            <w:r>
              <w:rPr>
                <w:rFonts w:cs="Arial"/>
                <w:lang w:val="sr-Cyrl-RS"/>
              </w:rPr>
              <w:t>3</w:t>
            </w:r>
          </w:p>
        </w:tc>
        <w:tc>
          <w:tcPr>
            <w:tcW w:w="4685" w:type="pct"/>
            <w:gridSpan w:val="8"/>
            <w:shd w:val="clear" w:color="auto" w:fill="auto"/>
          </w:tcPr>
          <w:p w14:paraId="2B3EE9D2" w14:textId="3BBFEFB2" w:rsidR="00AD5935" w:rsidRPr="00AD5935" w:rsidRDefault="00AD5935" w:rsidP="00BD0537">
            <w:pPr>
              <w:spacing w:before="0"/>
              <w:jc w:val="left"/>
              <w:rPr>
                <w:rFonts w:cs="Arial"/>
                <w:b/>
                <w:bCs/>
                <w:iCs/>
                <w:lang w:val="sr-Cyrl-RS"/>
              </w:rPr>
            </w:pPr>
            <w:r w:rsidRPr="00AD5935">
              <w:rPr>
                <w:rFonts w:cs="Arial"/>
                <w:b/>
                <w:bCs/>
                <w:iCs/>
              </w:rPr>
              <w:t>Делови за пумпу тип</w:t>
            </w:r>
            <w:r w:rsidR="00E960E5">
              <w:t xml:space="preserve"> </w:t>
            </w:r>
            <w:r w:rsidR="00E960E5" w:rsidRPr="00E960E5">
              <w:rPr>
                <w:rFonts w:cs="Arial"/>
                <w:b/>
                <w:bCs/>
                <w:iCs/>
                <w:color w:val="000000" w:themeColor="text1"/>
                <w:lang w:val="sr-Cyrl-RS"/>
              </w:rPr>
              <w:t>КС80 - 155</w:t>
            </w:r>
          </w:p>
        </w:tc>
      </w:tr>
      <w:tr w:rsidR="00AD5935" w:rsidRPr="00774364" w14:paraId="28829056" w14:textId="77777777" w:rsidTr="004877B9">
        <w:trPr>
          <w:trHeight w:val="79"/>
        </w:trPr>
        <w:tc>
          <w:tcPr>
            <w:tcW w:w="315" w:type="pct"/>
            <w:shd w:val="clear" w:color="auto" w:fill="auto"/>
            <w:vAlign w:val="center"/>
          </w:tcPr>
          <w:p w14:paraId="05A75C15" w14:textId="7D015AB7" w:rsidR="00AD5935" w:rsidRPr="0047229E" w:rsidRDefault="00AD5935" w:rsidP="006C52E7">
            <w:pPr>
              <w:rPr>
                <w:rFonts w:cs="Arial"/>
                <w:lang w:val="sr-Cyrl-RS"/>
              </w:rPr>
            </w:pPr>
            <w:r>
              <w:rPr>
                <w:rFonts w:cs="Arial"/>
                <w:sz w:val="24"/>
                <w:szCs w:val="24"/>
                <w:lang w:val="sr-Latn-RS"/>
              </w:rPr>
              <w:t>3</w:t>
            </w:r>
            <w:r w:rsidRPr="001934B5">
              <w:rPr>
                <w:rFonts w:cs="Arial"/>
                <w:sz w:val="24"/>
                <w:szCs w:val="24"/>
                <w:lang w:val="sr-Cyrl-CS"/>
              </w:rPr>
              <w:t>.</w:t>
            </w:r>
            <w:r w:rsidRPr="001934B5">
              <w:rPr>
                <w:rFonts w:cs="Arial"/>
                <w:sz w:val="24"/>
                <w:szCs w:val="24"/>
              </w:rPr>
              <w:t>1.</w:t>
            </w:r>
          </w:p>
        </w:tc>
        <w:tc>
          <w:tcPr>
            <w:tcW w:w="882" w:type="pct"/>
            <w:shd w:val="clear" w:color="auto" w:fill="auto"/>
          </w:tcPr>
          <w:p w14:paraId="0084463C" w14:textId="380223EE" w:rsidR="00AD5935" w:rsidRDefault="00AD5935" w:rsidP="00B00DD7">
            <w:r w:rsidRPr="001934B5">
              <w:rPr>
                <w:rFonts w:cs="Arial"/>
                <w:noProof/>
                <w:sz w:val="24"/>
                <w:szCs w:val="24"/>
                <w:lang w:val="sr-Cyrl-CS"/>
              </w:rPr>
              <w:t xml:space="preserve">Радно коло </w:t>
            </w:r>
            <w:r>
              <w:rPr>
                <w:rFonts w:cs="Arial"/>
                <w:noProof/>
                <w:sz w:val="24"/>
                <w:szCs w:val="24"/>
                <w:lang w:val="sr-Cyrl-CS"/>
              </w:rPr>
              <w:t xml:space="preserve"> сливне пуме</w:t>
            </w:r>
          </w:p>
        </w:tc>
        <w:tc>
          <w:tcPr>
            <w:tcW w:w="469" w:type="pct"/>
            <w:shd w:val="clear" w:color="auto" w:fill="auto"/>
          </w:tcPr>
          <w:p w14:paraId="6D870C8A" w14:textId="6991E51A" w:rsidR="00AD5935" w:rsidRDefault="00AD5935" w:rsidP="00431272">
            <w:pPr>
              <w:jc w:val="left"/>
              <w:rPr>
                <w:rFonts w:cs="Arial"/>
                <w:lang w:val="sr-Cyrl-RS"/>
              </w:rPr>
            </w:pPr>
            <w:r>
              <w:rPr>
                <w:rFonts w:cs="Arial"/>
                <w:lang w:val="sr-Cyrl-RS"/>
              </w:rPr>
              <w:t>комад</w:t>
            </w:r>
          </w:p>
        </w:tc>
        <w:tc>
          <w:tcPr>
            <w:tcW w:w="535" w:type="pct"/>
            <w:shd w:val="clear" w:color="auto" w:fill="auto"/>
            <w:vAlign w:val="center"/>
          </w:tcPr>
          <w:p w14:paraId="70F8F26E" w14:textId="31F4050E" w:rsidR="00AD5935" w:rsidRDefault="00AD5935" w:rsidP="00B00DD7">
            <w:pPr>
              <w:spacing w:before="0"/>
              <w:jc w:val="center"/>
              <w:rPr>
                <w:rFonts w:cs="Arial"/>
                <w:lang w:val="sr-Cyrl-RS"/>
              </w:rPr>
            </w:pPr>
            <w:r>
              <w:rPr>
                <w:rFonts w:cs="Arial"/>
                <w:lang w:val="sr-Cyrl-RS"/>
              </w:rPr>
              <w:t>3</w:t>
            </w:r>
          </w:p>
        </w:tc>
        <w:tc>
          <w:tcPr>
            <w:tcW w:w="586" w:type="pct"/>
            <w:shd w:val="clear" w:color="auto" w:fill="auto"/>
            <w:vAlign w:val="center"/>
          </w:tcPr>
          <w:p w14:paraId="19796BB6" w14:textId="77777777" w:rsidR="00AD5935" w:rsidRPr="00104361" w:rsidRDefault="00AD5935" w:rsidP="00B00DD7">
            <w:pPr>
              <w:spacing w:before="0"/>
              <w:jc w:val="center"/>
              <w:rPr>
                <w:rFonts w:cs="Arial"/>
                <w:lang w:val="sr-Latn-RS"/>
              </w:rPr>
            </w:pPr>
          </w:p>
        </w:tc>
        <w:tc>
          <w:tcPr>
            <w:tcW w:w="608" w:type="pct"/>
            <w:shd w:val="clear" w:color="auto" w:fill="auto"/>
          </w:tcPr>
          <w:p w14:paraId="6225E16F" w14:textId="77777777" w:rsidR="00AD5935" w:rsidRPr="00104361" w:rsidRDefault="00AD5935" w:rsidP="00B00DD7">
            <w:pPr>
              <w:spacing w:before="0"/>
              <w:jc w:val="left"/>
              <w:rPr>
                <w:rFonts w:cs="Arial"/>
                <w:lang w:val="sr-Latn-RS"/>
              </w:rPr>
            </w:pPr>
          </w:p>
        </w:tc>
        <w:tc>
          <w:tcPr>
            <w:tcW w:w="507" w:type="pct"/>
            <w:shd w:val="clear" w:color="auto" w:fill="auto"/>
            <w:vAlign w:val="center"/>
          </w:tcPr>
          <w:p w14:paraId="624641A1" w14:textId="77777777" w:rsidR="00AD5935" w:rsidRPr="00774364" w:rsidRDefault="00AD5935" w:rsidP="00BC01DC">
            <w:pPr>
              <w:spacing w:before="0"/>
              <w:jc w:val="center"/>
              <w:rPr>
                <w:rFonts w:cs="Arial"/>
                <w:b/>
                <w:bCs/>
                <w:iCs/>
              </w:rPr>
            </w:pPr>
          </w:p>
        </w:tc>
        <w:tc>
          <w:tcPr>
            <w:tcW w:w="505" w:type="pct"/>
            <w:shd w:val="clear" w:color="auto" w:fill="auto"/>
            <w:vAlign w:val="center"/>
          </w:tcPr>
          <w:p w14:paraId="3C50A351" w14:textId="77777777" w:rsidR="00AD5935" w:rsidRPr="00774364" w:rsidRDefault="00AD5935" w:rsidP="00BC01DC">
            <w:pPr>
              <w:spacing w:before="0"/>
              <w:jc w:val="center"/>
              <w:rPr>
                <w:rFonts w:cs="Arial"/>
                <w:b/>
                <w:bCs/>
                <w:iCs/>
              </w:rPr>
            </w:pPr>
          </w:p>
        </w:tc>
        <w:tc>
          <w:tcPr>
            <w:tcW w:w="593" w:type="pct"/>
          </w:tcPr>
          <w:p w14:paraId="7C962E7E" w14:textId="77777777" w:rsidR="00AD5935" w:rsidRPr="00774364" w:rsidRDefault="00AD5935" w:rsidP="00BC01DC">
            <w:pPr>
              <w:spacing w:before="0"/>
              <w:jc w:val="center"/>
              <w:rPr>
                <w:rFonts w:cs="Arial"/>
                <w:b/>
                <w:bCs/>
                <w:iCs/>
              </w:rPr>
            </w:pPr>
          </w:p>
        </w:tc>
      </w:tr>
      <w:tr w:rsidR="00AD5935" w:rsidRPr="00774364" w14:paraId="3901A265" w14:textId="77777777" w:rsidTr="004877B9">
        <w:trPr>
          <w:trHeight w:val="79"/>
        </w:trPr>
        <w:tc>
          <w:tcPr>
            <w:tcW w:w="315" w:type="pct"/>
            <w:shd w:val="clear" w:color="auto" w:fill="auto"/>
            <w:vAlign w:val="center"/>
          </w:tcPr>
          <w:p w14:paraId="4C831024" w14:textId="45292845" w:rsidR="00AD5935" w:rsidRPr="0047229E" w:rsidRDefault="00AD5935" w:rsidP="006C52E7">
            <w:pPr>
              <w:rPr>
                <w:rFonts w:cs="Arial"/>
                <w:lang w:val="sr-Cyrl-RS"/>
              </w:rPr>
            </w:pPr>
            <w:r>
              <w:rPr>
                <w:rFonts w:cs="Arial"/>
                <w:sz w:val="24"/>
                <w:szCs w:val="24"/>
                <w:lang w:val="sr-Latn-RS"/>
              </w:rPr>
              <w:t>3.2.</w:t>
            </w:r>
          </w:p>
        </w:tc>
        <w:tc>
          <w:tcPr>
            <w:tcW w:w="882" w:type="pct"/>
            <w:shd w:val="clear" w:color="auto" w:fill="auto"/>
          </w:tcPr>
          <w:p w14:paraId="5B0F046D" w14:textId="56FAAB7E" w:rsidR="00AD5935" w:rsidRDefault="00AD5935" w:rsidP="00B00DD7">
            <w:r>
              <w:rPr>
                <w:rFonts w:cs="Arial"/>
                <w:noProof/>
                <w:sz w:val="24"/>
                <w:szCs w:val="24"/>
                <w:lang w:val="sr-Cyrl-RS"/>
              </w:rPr>
              <w:t xml:space="preserve">Вратило сливне пумпе (новија верзија пумпе  </w:t>
            </w:r>
            <w:r>
              <w:rPr>
                <w:rFonts w:cs="Arial"/>
                <w:noProof/>
                <w:sz w:val="24"/>
                <w:szCs w:val="24"/>
              </w:rPr>
              <w:t>H18.23.10.00</w:t>
            </w:r>
            <w:r>
              <w:rPr>
                <w:rFonts w:cs="Arial"/>
                <w:noProof/>
                <w:sz w:val="24"/>
                <w:szCs w:val="24"/>
              </w:rPr>
              <w:lastRenderedPageBreak/>
              <w:t>.01)</w:t>
            </w:r>
          </w:p>
        </w:tc>
        <w:tc>
          <w:tcPr>
            <w:tcW w:w="469" w:type="pct"/>
            <w:shd w:val="clear" w:color="auto" w:fill="auto"/>
          </w:tcPr>
          <w:p w14:paraId="6A29B125" w14:textId="626403D6" w:rsidR="00AD5935" w:rsidRDefault="00AD5935" w:rsidP="00431272">
            <w:pPr>
              <w:jc w:val="left"/>
              <w:rPr>
                <w:rFonts w:cs="Arial"/>
                <w:lang w:val="sr-Cyrl-RS"/>
              </w:rPr>
            </w:pPr>
            <w:r>
              <w:rPr>
                <w:rFonts w:cs="Arial"/>
                <w:lang w:val="sr-Cyrl-RS"/>
              </w:rPr>
              <w:lastRenderedPageBreak/>
              <w:t>комад</w:t>
            </w:r>
          </w:p>
        </w:tc>
        <w:tc>
          <w:tcPr>
            <w:tcW w:w="535" w:type="pct"/>
            <w:shd w:val="clear" w:color="auto" w:fill="auto"/>
            <w:vAlign w:val="center"/>
          </w:tcPr>
          <w:p w14:paraId="5C7DD9B1" w14:textId="7972BB88" w:rsidR="00AD5935" w:rsidRDefault="00AD5935" w:rsidP="00B00DD7">
            <w:pPr>
              <w:spacing w:before="0"/>
              <w:jc w:val="center"/>
              <w:rPr>
                <w:rFonts w:cs="Arial"/>
                <w:lang w:val="sr-Cyrl-RS"/>
              </w:rPr>
            </w:pPr>
            <w:r>
              <w:rPr>
                <w:rFonts w:cs="Arial"/>
                <w:lang w:val="sr-Cyrl-RS"/>
              </w:rPr>
              <w:t>1</w:t>
            </w:r>
          </w:p>
        </w:tc>
        <w:tc>
          <w:tcPr>
            <w:tcW w:w="586" w:type="pct"/>
            <w:shd w:val="clear" w:color="auto" w:fill="auto"/>
            <w:vAlign w:val="center"/>
          </w:tcPr>
          <w:p w14:paraId="631541CD" w14:textId="77777777" w:rsidR="00AD5935" w:rsidRPr="00104361" w:rsidRDefault="00AD5935" w:rsidP="00B00DD7">
            <w:pPr>
              <w:spacing w:before="0"/>
              <w:jc w:val="center"/>
              <w:rPr>
                <w:rFonts w:cs="Arial"/>
                <w:lang w:val="sr-Latn-RS"/>
              </w:rPr>
            </w:pPr>
          </w:p>
        </w:tc>
        <w:tc>
          <w:tcPr>
            <w:tcW w:w="608" w:type="pct"/>
            <w:shd w:val="clear" w:color="auto" w:fill="auto"/>
          </w:tcPr>
          <w:p w14:paraId="418A41E5" w14:textId="77777777" w:rsidR="00AD5935" w:rsidRPr="00104361" w:rsidRDefault="00AD5935" w:rsidP="00B00DD7">
            <w:pPr>
              <w:spacing w:before="0"/>
              <w:jc w:val="left"/>
              <w:rPr>
                <w:rFonts w:cs="Arial"/>
                <w:lang w:val="sr-Latn-RS"/>
              </w:rPr>
            </w:pPr>
          </w:p>
        </w:tc>
        <w:tc>
          <w:tcPr>
            <w:tcW w:w="507" w:type="pct"/>
            <w:shd w:val="clear" w:color="auto" w:fill="auto"/>
            <w:vAlign w:val="center"/>
          </w:tcPr>
          <w:p w14:paraId="700EC1A9" w14:textId="77777777" w:rsidR="00AD5935" w:rsidRPr="00774364" w:rsidRDefault="00AD5935" w:rsidP="00BC01DC">
            <w:pPr>
              <w:spacing w:before="0"/>
              <w:jc w:val="center"/>
              <w:rPr>
                <w:rFonts w:cs="Arial"/>
                <w:b/>
                <w:bCs/>
                <w:iCs/>
              </w:rPr>
            </w:pPr>
          </w:p>
        </w:tc>
        <w:tc>
          <w:tcPr>
            <w:tcW w:w="505" w:type="pct"/>
            <w:shd w:val="clear" w:color="auto" w:fill="auto"/>
            <w:vAlign w:val="center"/>
          </w:tcPr>
          <w:p w14:paraId="01285793" w14:textId="77777777" w:rsidR="00AD5935" w:rsidRPr="00774364" w:rsidRDefault="00AD5935" w:rsidP="00BC01DC">
            <w:pPr>
              <w:spacing w:before="0"/>
              <w:jc w:val="center"/>
              <w:rPr>
                <w:rFonts w:cs="Arial"/>
                <w:b/>
                <w:bCs/>
                <w:iCs/>
              </w:rPr>
            </w:pPr>
          </w:p>
        </w:tc>
        <w:tc>
          <w:tcPr>
            <w:tcW w:w="593" w:type="pct"/>
          </w:tcPr>
          <w:p w14:paraId="03B45A87" w14:textId="77777777" w:rsidR="00AD5935" w:rsidRPr="00774364" w:rsidRDefault="00AD5935" w:rsidP="00BC01DC">
            <w:pPr>
              <w:spacing w:before="0"/>
              <w:jc w:val="center"/>
              <w:rPr>
                <w:rFonts w:cs="Arial"/>
                <w:b/>
                <w:bCs/>
                <w:iCs/>
              </w:rPr>
            </w:pPr>
          </w:p>
        </w:tc>
      </w:tr>
    </w:tbl>
    <w:tbl>
      <w:tblPr>
        <w:tblpPr w:leftFromText="141" w:rightFromText="141" w:vertAnchor="text" w:horzAnchor="margin" w:tblpY="80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14:paraId="77B56970" w14:textId="77777777" w:rsidTr="00423D7B">
        <w:trPr>
          <w:trHeight w:val="418"/>
        </w:trPr>
        <w:tc>
          <w:tcPr>
            <w:tcW w:w="568" w:type="dxa"/>
            <w:vAlign w:val="center"/>
          </w:tcPr>
          <w:p w14:paraId="7AE9526D" w14:textId="77777777" w:rsidR="007C2638" w:rsidRPr="00774364" w:rsidRDefault="007C2638" w:rsidP="00423D7B">
            <w:pPr>
              <w:spacing w:before="0"/>
              <w:jc w:val="center"/>
              <w:rPr>
                <w:rFonts w:cs="Arial"/>
                <w:b/>
                <w:lang w:val="sr-Cyrl-RS"/>
              </w:rPr>
            </w:pPr>
            <w:r w:rsidRPr="00774364">
              <w:rPr>
                <w:rFonts w:cs="Arial"/>
                <w:b/>
              </w:rPr>
              <w:lastRenderedPageBreak/>
              <w:t>I</w:t>
            </w:r>
          </w:p>
        </w:tc>
        <w:tc>
          <w:tcPr>
            <w:tcW w:w="6740" w:type="dxa"/>
          </w:tcPr>
          <w:p w14:paraId="640C1096" w14:textId="77777777" w:rsidR="007C2638" w:rsidRPr="00774364" w:rsidRDefault="007C2638" w:rsidP="00423D7B">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14:paraId="3DE54766" w14:textId="77777777" w:rsidR="007C2638" w:rsidRPr="00774364" w:rsidRDefault="007C2638" w:rsidP="00423D7B">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14:paraId="1FF0E607" w14:textId="77777777" w:rsidR="007C2638" w:rsidRPr="00774364" w:rsidRDefault="007C2638" w:rsidP="00423D7B">
            <w:pPr>
              <w:spacing w:before="0"/>
              <w:rPr>
                <w:rFonts w:cs="Arial"/>
              </w:rPr>
            </w:pPr>
          </w:p>
        </w:tc>
      </w:tr>
      <w:tr w:rsidR="007C2638" w:rsidRPr="00774364" w14:paraId="02D0ECD6" w14:textId="77777777" w:rsidTr="00423D7B">
        <w:trPr>
          <w:trHeight w:val="610"/>
        </w:trPr>
        <w:tc>
          <w:tcPr>
            <w:tcW w:w="568" w:type="dxa"/>
            <w:tcBorders>
              <w:bottom w:val="single" w:sz="4" w:space="0" w:color="auto"/>
            </w:tcBorders>
            <w:vAlign w:val="center"/>
          </w:tcPr>
          <w:p w14:paraId="059AF829" w14:textId="77777777" w:rsidR="007C2638" w:rsidRPr="00774364" w:rsidRDefault="007C2638" w:rsidP="00423D7B">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14:paraId="252EE3C9" w14:textId="77777777" w:rsidR="007C2638" w:rsidRPr="00774364" w:rsidRDefault="007C2638" w:rsidP="00423D7B">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14:paraId="12E553EA" w14:textId="77777777" w:rsidR="007C2638" w:rsidRPr="00774364" w:rsidRDefault="007C2638" w:rsidP="00423D7B">
            <w:pPr>
              <w:spacing w:before="0"/>
              <w:rPr>
                <w:rFonts w:cs="Arial"/>
              </w:rPr>
            </w:pPr>
          </w:p>
        </w:tc>
      </w:tr>
      <w:tr w:rsidR="007C2638" w:rsidRPr="00774364" w14:paraId="459EB78D" w14:textId="77777777" w:rsidTr="00423D7B">
        <w:trPr>
          <w:trHeight w:val="562"/>
        </w:trPr>
        <w:tc>
          <w:tcPr>
            <w:tcW w:w="568" w:type="dxa"/>
            <w:tcBorders>
              <w:bottom w:val="single" w:sz="4" w:space="0" w:color="auto"/>
            </w:tcBorders>
            <w:vAlign w:val="center"/>
          </w:tcPr>
          <w:p w14:paraId="241A8365" w14:textId="77777777" w:rsidR="007C2638" w:rsidRPr="006E36EA" w:rsidRDefault="007C2638" w:rsidP="00423D7B">
            <w:pPr>
              <w:spacing w:before="0"/>
              <w:jc w:val="center"/>
              <w:rPr>
                <w:rFonts w:cs="Arial"/>
                <w:b/>
                <w:lang w:val="sr-Cyrl-RS"/>
              </w:rPr>
            </w:pPr>
            <w:r w:rsidRPr="00774364">
              <w:rPr>
                <w:rFonts w:cs="Arial"/>
                <w:b/>
                <w:lang w:val="sr-Latn-CS"/>
              </w:rPr>
              <w:t>III</w:t>
            </w:r>
          </w:p>
        </w:tc>
        <w:tc>
          <w:tcPr>
            <w:tcW w:w="6740" w:type="dxa"/>
            <w:tcBorders>
              <w:bottom w:val="single" w:sz="4" w:space="0" w:color="auto"/>
              <w:right w:val="single" w:sz="4" w:space="0" w:color="auto"/>
            </w:tcBorders>
          </w:tcPr>
          <w:p w14:paraId="282F6F45" w14:textId="77777777" w:rsidR="007C2638" w:rsidRPr="00774364" w:rsidRDefault="007C2638" w:rsidP="00423D7B">
            <w:pPr>
              <w:spacing w:before="0"/>
              <w:jc w:val="center"/>
              <w:rPr>
                <w:rFonts w:cs="Arial"/>
                <w:b/>
              </w:rPr>
            </w:pPr>
            <w:r w:rsidRPr="00774364">
              <w:rPr>
                <w:rFonts w:cs="Arial"/>
                <w:b/>
              </w:rPr>
              <w:t>УКУПНО ПОНУЂЕНА ЦЕНА  са ПДВ</w:t>
            </w:r>
          </w:p>
          <w:p w14:paraId="3ECC6FAD" w14:textId="77777777" w:rsidR="007C2638" w:rsidRPr="00774364" w:rsidRDefault="007C2638" w:rsidP="00423D7B">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14:paraId="43E50FDF" w14:textId="77777777" w:rsidR="007C2638" w:rsidRPr="00774364" w:rsidRDefault="007C2638" w:rsidP="00423D7B">
            <w:pPr>
              <w:spacing w:before="0"/>
              <w:rPr>
                <w:rFonts w:cs="Arial"/>
              </w:rPr>
            </w:pPr>
          </w:p>
        </w:tc>
      </w:tr>
    </w:tbl>
    <w:p w14:paraId="3F3C127C" w14:textId="77777777" w:rsidR="00AD2F11" w:rsidRDefault="00AD2F11" w:rsidP="007C2638">
      <w:pPr>
        <w:widowControl w:val="0"/>
        <w:spacing w:before="0"/>
        <w:rPr>
          <w:rFonts w:eastAsia="Arial Unicode MS" w:cs="Arial"/>
          <w:lang w:val="sr-Cyrl-RS"/>
        </w:rPr>
      </w:pPr>
    </w:p>
    <w:p w14:paraId="6565E21F" w14:textId="77777777"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p w14:paraId="10A0A013" w14:textId="77777777" w:rsidR="007C263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AD2F11" w14:paraId="4F4F4320" w14:textId="77777777" w:rsidTr="00BB126C">
        <w:tc>
          <w:tcPr>
            <w:tcW w:w="3192" w:type="dxa"/>
            <w:vMerge w:val="restart"/>
          </w:tcPr>
          <w:p w14:paraId="7D29A016" w14:textId="77777777" w:rsidR="00AD2F11" w:rsidRPr="00774364" w:rsidRDefault="00AD2F11" w:rsidP="00B015B3">
            <w:pPr>
              <w:spacing w:before="0"/>
              <w:rPr>
                <w:rFonts w:cs="Arial"/>
              </w:rPr>
            </w:pPr>
            <w:r w:rsidRPr="00774364">
              <w:rPr>
                <w:rFonts w:cs="Arial"/>
              </w:rPr>
              <w:t>Посебно исказани трошкови у дин/ /процентима који су укључени у укупно понуђену цену без ПДВ-а</w:t>
            </w:r>
          </w:p>
          <w:p w14:paraId="40EF6C1F" w14:textId="77777777" w:rsidR="00AD2F11" w:rsidRDefault="00AD2F11" w:rsidP="00B015B3">
            <w:pPr>
              <w:widowControl w:val="0"/>
              <w:spacing w:before="0"/>
              <w:rPr>
                <w:rFonts w:eastAsia="Arial Unicode MS" w:cs="Arial"/>
                <w:lang w:val="sr-Cyrl-RS"/>
              </w:rPr>
            </w:pPr>
            <w:r w:rsidRPr="00774364">
              <w:rPr>
                <w:rFonts w:cs="Arial"/>
              </w:rPr>
              <w:t>(</w:t>
            </w:r>
            <w:proofErr w:type="gramStart"/>
            <w:r w:rsidRPr="00774364">
              <w:rPr>
                <w:rFonts w:cs="Arial"/>
              </w:rPr>
              <w:t>цена</w:t>
            </w:r>
            <w:proofErr w:type="gramEnd"/>
            <w:r w:rsidRPr="00774364">
              <w:rPr>
                <w:rFonts w:cs="Arial"/>
              </w:rPr>
              <w:t xml:space="preserve"> из реда бр. </w:t>
            </w:r>
            <w:r w:rsidRPr="00774364">
              <w:rPr>
                <w:rFonts w:cs="Arial"/>
                <w:lang w:val="sr-Latn-CS"/>
              </w:rPr>
              <w:t>I</w:t>
            </w:r>
            <w:r w:rsidRPr="00774364">
              <w:rPr>
                <w:rFonts w:cs="Arial"/>
              </w:rPr>
              <w:t>)</w:t>
            </w:r>
            <w:r>
              <w:rPr>
                <w:rFonts w:cs="Arial"/>
                <w:lang w:val="sr-Cyrl-RS"/>
              </w:rPr>
              <w:t xml:space="preserve"> </w:t>
            </w:r>
            <w:r w:rsidRPr="00774364">
              <w:rPr>
                <w:rFonts w:cs="Arial"/>
              </w:rPr>
              <w:t>уколико исти постоје као засебни трошкови</w:t>
            </w:r>
            <w:r w:rsidRPr="00774364">
              <w:rPr>
                <w:rFonts w:cs="Arial"/>
                <w:lang w:val="sr-Latn-CS"/>
              </w:rPr>
              <w:t>)</w:t>
            </w:r>
          </w:p>
        </w:tc>
        <w:tc>
          <w:tcPr>
            <w:tcW w:w="3192" w:type="dxa"/>
            <w:vAlign w:val="center"/>
          </w:tcPr>
          <w:p w14:paraId="3C13AC1E" w14:textId="77777777" w:rsidR="00AD2F11" w:rsidRPr="00B015B3" w:rsidRDefault="00AD2F11" w:rsidP="00BB126C">
            <w:pPr>
              <w:spacing w:before="0"/>
              <w:jc w:val="left"/>
              <w:rPr>
                <w:rFonts w:cs="Arial"/>
                <w:lang w:val="sr-Cyrl-CS"/>
              </w:rPr>
            </w:pPr>
            <w:r w:rsidRPr="00B015B3">
              <w:rPr>
                <w:rFonts w:cs="Arial"/>
                <w:lang w:val="sr-Cyrl-CS"/>
              </w:rPr>
              <w:t>Трошкови превоза</w:t>
            </w:r>
          </w:p>
          <w:p w14:paraId="59BEBFFB" w14:textId="77777777" w:rsidR="00AD2F11" w:rsidRPr="00B015B3" w:rsidRDefault="00AD2F11" w:rsidP="00BB126C">
            <w:pPr>
              <w:spacing w:before="0"/>
              <w:jc w:val="left"/>
              <w:rPr>
                <w:rFonts w:cs="Arial"/>
                <w:lang w:val="sr-Cyrl-CS"/>
              </w:rPr>
            </w:pPr>
          </w:p>
          <w:p w14:paraId="05D7EC29" w14:textId="77777777" w:rsidR="00AD2F11" w:rsidRPr="00B015B3" w:rsidRDefault="00AD2F11" w:rsidP="00BB126C">
            <w:pPr>
              <w:spacing w:before="0"/>
              <w:jc w:val="left"/>
              <w:rPr>
                <w:rFonts w:cs="Arial"/>
                <w:lang w:val="sr-Cyrl-CS"/>
              </w:rPr>
            </w:pPr>
          </w:p>
        </w:tc>
        <w:tc>
          <w:tcPr>
            <w:tcW w:w="3192" w:type="dxa"/>
          </w:tcPr>
          <w:p w14:paraId="478B8A8E"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05C7D837" w14:textId="77777777" w:rsidTr="00BB126C">
        <w:tc>
          <w:tcPr>
            <w:tcW w:w="3192" w:type="dxa"/>
            <w:vMerge/>
          </w:tcPr>
          <w:p w14:paraId="2ECEFECA" w14:textId="77777777" w:rsidR="00AD2F11" w:rsidRDefault="00AD2F11" w:rsidP="007C2638">
            <w:pPr>
              <w:widowControl w:val="0"/>
              <w:spacing w:before="0"/>
              <w:rPr>
                <w:rFonts w:eastAsia="Arial Unicode MS" w:cs="Arial"/>
                <w:lang w:val="sr-Cyrl-RS"/>
              </w:rPr>
            </w:pPr>
          </w:p>
        </w:tc>
        <w:tc>
          <w:tcPr>
            <w:tcW w:w="3192" w:type="dxa"/>
            <w:vAlign w:val="center"/>
          </w:tcPr>
          <w:p w14:paraId="56114EE4" w14:textId="77777777" w:rsidR="00AD2F11" w:rsidRPr="00774364" w:rsidRDefault="00AD2F11" w:rsidP="00BB126C">
            <w:pPr>
              <w:spacing w:before="0"/>
              <w:jc w:val="left"/>
              <w:rPr>
                <w:rFonts w:cs="Arial"/>
                <w:lang w:val="sr-Cyrl-CS"/>
              </w:rPr>
            </w:pPr>
            <w:r w:rsidRPr="00B015B3">
              <w:rPr>
                <w:rFonts w:cs="Arial"/>
                <w:lang w:val="sr-Cyrl-CS"/>
              </w:rPr>
              <w:t>Остали трошкови</w:t>
            </w:r>
            <w:r w:rsidRPr="00774364">
              <w:rPr>
                <w:rFonts w:cs="Arial"/>
                <w:lang w:val="sr-Cyrl-CS"/>
              </w:rPr>
              <w:t xml:space="preserve"> (навести)</w:t>
            </w:r>
          </w:p>
        </w:tc>
        <w:tc>
          <w:tcPr>
            <w:tcW w:w="3192" w:type="dxa"/>
          </w:tcPr>
          <w:p w14:paraId="710C73EA"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473E4C1D" w14:textId="77777777" w:rsidTr="00BB126C">
        <w:tc>
          <w:tcPr>
            <w:tcW w:w="3192" w:type="dxa"/>
            <w:vMerge/>
          </w:tcPr>
          <w:p w14:paraId="597EAACE" w14:textId="77777777" w:rsidR="00AD2F11" w:rsidRDefault="00AD2F11" w:rsidP="007C2638">
            <w:pPr>
              <w:widowControl w:val="0"/>
              <w:spacing w:before="0"/>
              <w:rPr>
                <w:rFonts w:eastAsia="Arial Unicode MS" w:cs="Arial"/>
                <w:lang w:val="sr-Cyrl-RS"/>
              </w:rPr>
            </w:pPr>
          </w:p>
        </w:tc>
        <w:tc>
          <w:tcPr>
            <w:tcW w:w="3192" w:type="dxa"/>
            <w:vAlign w:val="center"/>
          </w:tcPr>
          <w:p w14:paraId="6B6B840A" w14:textId="4F2A52E4" w:rsidR="00AD2F11" w:rsidRPr="00B015B3" w:rsidRDefault="00AD2F11" w:rsidP="00BB126C">
            <w:pPr>
              <w:spacing w:before="0"/>
              <w:jc w:val="left"/>
              <w:rPr>
                <w:rFonts w:cs="Arial"/>
                <w:lang w:val="sr-Cyrl-CS"/>
              </w:rPr>
            </w:pPr>
            <w:r>
              <w:rPr>
                <w:rFonts w:cs="Arial"/>
                <w:lang w:val="sr-Cyrl-CS"/>
              </w:rPr>
              <w:t>Трошкови царињења</w:t>
            </w:r>
          </w:p>
        </w:tc>
        <w:tc>
          <w:tcPr>
            <w:tcW w:w="3192" w:type="dxa"/>
          </w:tcPr>
          <w:p w14:paraId="16B5605B" w14:textId="33F139D8" w:rsidR="00AD2F11" w:rsidRPr="00B015B3" w:rsidRDefault="00AD2F11" w:rsidP="00BB126C">
            <w:pPr>
              <w:spacing w:before="0"/>
              <w:jc w:val="center"/>
              <w:rPr>
                <w:rFonts w:cs="Arial"/>
                <w:lang w:val="sr-Cyrl-CS"/>
              </w:rPr>
            </w:pPr>
            <w:r w:rsidRPr="00AD2F11">
              <w:rPr>
                <w:rFonts w:cs="Arial"/>
                <w:lang w:val="sr-Cyrl-CS"/>
              </w:rPr>
              <w:t>_____Динара/ Евра односно ____%</w:t>
            </w:r>
          </w:p>
        </w:tc>
      </w:tr>
    </w:tbl>
    <w:p w14:paraId="5EBE615D" w14:textId="77777777" w:rsidR="00B015B3" w:rsidRPr="00B015B3"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2B7B9E5E" w14:textId="77777777" w:rsidTr="00272734">
        <w:trPr>
          <w:jc w:val="center"/>
        </w:trPr>
        <w:tc>
          <w:tcPr>
            <w:tcW w:w="3882" w:type="dxa"/>
          </w:tcPr>
          <w:p w14:paraId="48AA0D25" w14:textId="77777777" w:rsidR="007C2638" w:rsidRPr="00774364" w:rsidRDefault="007C2638" w:rsidP="00272734">
            <w:pPr>
              <w:spacing w:before="0"/>
              <w:jc w:val="center"/>
              <w:rPr>
                <w:rFonts w:cs="Arial"/>
              </w:rPr>
            </w:pPr>
            <w:r w:rsidRPr="00774364">
              <w:rPr>
                <w:rFonts w:cs="Arial"/>
              </w:rPr>
              <w:t>Датум:</w:t>
            </w:r>
          </w:p>
        </w:tc>
        <w:tc>
          <w:tcPr>
            <w:tcW w:w="2127" w:type="dxa"/>
          </w:tcPr>
          <w:p w14:paraId="3EC70E8C" w14:textId="77777777" w:rsidR="007C2638" w:rsidRPr="00774364" w:rsidRDefault="007C2638" w:rsidP="00272734">
            <w:pPr>
              <w:spacing w:before="0"/>
              <w:jc w:val="center"/>
              <w:rPr>
                <w:rFonts w:cs="Arial"/>
                <w:lang w:val="ru-RU"/>
              </w:rPr>
            </w:pPr>
          </w:p>
        </w:tc>
        <w:tc>
          <w:tcPr>
            <w:tcW w:w="4022" w:type="dxa"/>
          </w:tcPr>
          <w:p w14:paraId="7585DCFC" w14:textId="77777777"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14:paraId="3D8E2D0B" w14:textId="77777777" w:rsidTr="00272734">
        <w:trPr>
          <w:jc w:val="center"/>
        </w:trPr>
        <w:tc>
          <w:tcPr>
            <w:tcW w:w="3882" w:type="dxa"/>
          </w:tcPr>
          <w:p w14:paraId="40774880" w14:textId="77777777" w:rsidR="007C2638" w:rsidRPr="00774364" w:rsidRDefault="007C2638" w:rsidP="00272734">
            <w:pPr>
              <w:spacing w:before="0"/>
              <w:jc w:val="center"/>
              <w:rPr>
                <w:rFonts w:cs="Arial"/>
              </w:rPr>
            </w:pPr>
          </w:p>
        </w:tc>
        <w:tc>
          <w:tcPr>
            <w:tcW w:w="2127" w:type="dxa"/>
          </w:tcPr>
          <w:p w14:paraId="3B2533DC" w14:textId="77777777" w:rsidR="007C2638" w:rsidRPr="00774364" w:rsidRDefault="007C2638" w:rsidP="00272734">
            <w:pPr>
              <w:spacing w:before="0"/>
              <w:jc w:val="center"/>
              <w:rPr>
                <w:rFonts w:cs="Arial"/>
              </w:rPr>
            </w:pPr>
            <w:r w:rsidRPr="00774364">
              <w:rPr>
                <w:rFonts w:cs="Arial"/>
              </w:rPr>
              <w:t>М.П.</w:t>
            </w:r>
          </w:p>
        </w:tc>
        <w:tc>
          <w:tcPr>
            <w:tcW w:w="4022" w:type="dxa"/>
          </w:tcPr>
          <w:p w14:paraId="1D436534" w14:textId="77777777" w:rsidR="007C2638" w:rsidRPr="00774364" w:rsidRDefault="007C2638" w:rsidP="00272734">
            <w:pPr>
              <w:spacing w:before="0"/>
              <w:jc w:val="center"/>
              <w:rPr>
                <w:rFonts w:cs="Arial"/>
                <w:lang w:val="ru-RU"/>
              </w:rPr>
            </w:pPr>
          </w:p>
        </w:tc>
      </w:tr>
      <w:tr w:rsidR="007C2638" w:rsidRPr="00774364" w14:paraId="33BDB814" w14:textId="77777777" w:rsidTr="00272734">
        <w:trPr>
          <w:jc w:val="center"/>
        </w:trPr>
        <w:tc>
          <w:tcPr>
            <w:tcW w:w="3882" w:type="dxa"/>
            <w:tcBorders>
              <w:bottom w:val="single" w:sz="4" w:space="0" w:color="auto"/>
            </w:tcBorders>
          </w:tcPr>
          <w:p w14:paraId="1262DED5" w14:textId="77777777" w:rsidR="007C2638" w:rsidRPr="00774364" w:rsidRDefault="007C2638" w:rsidP="00272734">
            <w:pPr>
              <w:spacing w:before="0"/>
              <w:jc w:val="center"/>
              <w:rPr>
                <w:rFonts w:cs="Arial"/>
              </w:rPr>
            </w:pPr>
          </w:p>
        </w:tc>
        <w:tc>
          <w:tcPr>
            <w:tcW w:w="2127" w:type="dxa"/>
          </w:tcPr>
          <w:p w14:paraId="760B5111" w14:textId="77777777" w:rsidR="007C2638" w:rsidRPr="00774364" w:rsidRDefault="007C2638" w:rsidP="00272734">
            <w:pPr>
              <w:spacing w:before="0"/>
              <w:jc w:val="center"/>
              <w:rPr>
                <w:rFonts w:cs="Arial"/>
                <w:lang w:val="ru-RU"/>
              </w:rPr>
            </w:pPr>
          </w:p>
        </w:tc>
        <w:tc>
          <w:tcPr>
            <w:tcW w:w="4022" w:type="dxa"/>
            <w:tcBorders>
              <w:bottom w:val="single" w:sz="4" w:space="0" w:color="auto"/>
            </w:tcBorders>
          </w:tcPr>
          <w:p w14:paraId="2B31E227" w14:textId="77777777" w:rsidR="007C2638" w:rsidRPr="00774364" w:rsidRDefault="007C2638" w:rsidP="00272734">
            <w:pPr>
              <w:spacing w:before="0"/>
              <w:jc w:val="center"/>
              <w:rPr>
                <w:rFonts w:cs="Arial"/>
                <w:lang w:val="ru-RU"/>
              </w:rPr>
            </w:pPr>
          </w:p>
        </w:tc>
      </w:tr>
    </w:tbl>
    <w:p w14:paraId="104B9CCD" w14:textId="77777777" w:rsidR="007C2638" w:rsidRPr="00774364" w:rsidRDefault="007C2638" w:rsidP="007C2638"/>
    <w:p w14:paraId="3FCB2D87" w14:textId="77777777" w:rsidR="007C2638" w:rsidRPr="00774364" w:rsidRDefault="007C2638" w:rsidP="007C2638">
      <w:pPr>
        <w:spacing w:before="0"/>
        <w:rPr>
          <w:rFonts w:cs="Arial"/>
          <w:lang w:val="sr-Cyrl-RS"/>
        </w:rPr>
      </w:pPr>
    </w:p>
    <w:p w14:paraId="709E71B3" w14:textId="77777777"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6D7343EA" w14:textId="77777777" w:rsidTr="00272734">
        <w:trPr>
          <w:trHeight w:val="389"/>
          <w:jc w:val="center"/>
        </w:trPr>
        <w:tc>
          <w:tcPr>
            <w:tcW w:w="3882" w:type="dxa"/>
            <w:tcBorders>
              <w:top w:val="single" w:sz="4" w:space="0" w:color="auto"/>
            </w:tcBorders>
          </w:tcPr>
          <w:p w14:paraId="097CE22E" w14:textId="77777777" w:rsidR="007C2638" w:rsidRPr="00774364" w:rsidRDefault="007C2638" w:rsidP="00272734">
            <w:pPr>
              <w:spacing w:before="0"/>
              <w:jc w:val="left"/>
              <w:rPr>
                <w:rFonts w:cs="Arial"/>
              </w:rPr>
            </w:pPr>
          </w:p>
        </w:tc>
        <w:tc>
          <w:tcPr>
            <w:tcW w:w="2127" w:type="dxa"/>
          </w:tcPr>
          <w:p w14:paraId="16FDC5D2" w14:textId="77777777" w:rsidR="007C2638" w:rsidRPr="00774364" w:rsidRDefault="007C2638" w:rsidP="00272734">
            <w:pPr>
              <w:spacing w:before="0"/>
              <w:jc w:val="center"/>
              <w:rPr>
                <w:rFonts w:cs="Arial"/>
                <w:lang w:val="ru-RU"/>
              </w:rPr>
            </w:pPr>
          </w:p>
        </w:tc>
        <w:tc>
          <w:tcPr>
            <w:tcW w:w="4022" w:type="dxa"/>
            <w:tcBorders>
              <w:top w:val="single" w:sz="4" w:space="0" w:color="auto"/>
            </w:tcBorders>
          </w:tcPr>
          <w:p w14:paraId="209ACB3A" w14:textId="77777777" w:rsidR="007C2638" w:rsidRPr="00774364" w:rsidRDefault="007C2638" w:rsidP="00272734">
            <w:pPr>
              <w:spacing w:before="0"/>
              <w:jc w:val="center"/>
              <w:rPr>
                <w:rFonts w:cs="Arial"/>
                <w:lang w:val="ru-RU"/>
              </w:rPr>
            </w:pPr>
          </w:p>
        </w:tc>
      </w:tr>
    </w:tbl>
    <w:p w14:paraId="7A014BA9" w14:textId="77777777" w:rsidR="00343A18" w:rsidRPr="00774364" w:rsidRDefault="00343A18" w:rsidP="00343A18">
      <w:pPr>
        <w:spacing w:before="0"/>
        <w:rPr>
          <w:rFonts w:cs="Arial"/>
          <w:b/>
          <w:lang w:val="sr-Cyrl-CS"/>
        </w:rPr>
      </w:pPr>
      <w:r w:rsidRPr="00774364">
        <w:rPr>
          <w:rFonts w:cs="Arial"/>
          <w:b/>
          <w:lang w:val="sr-Cyrl-CS"/>
        </w:rPr>
        <w:t>Напомена:</w:t>
      </w:r>
    </w:p>
    <w:p w14:paraId="1EC082B7" w14:textId="77777777"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14:paraId="321CCB0E" w14:textId="0D173181" w:rsidR="00086BBA" w:rsidRPr="00AD2F11" w:rsidRDefault="00343A18" w:rsidP="00AD2F11">
      <w:pPr>
        <w:pStyle w:val="KDKomentar"/>
        <w:spacing w:before="0"/>
        <w:rPr>
          <w:rFonts w:eastAsia="TimesNewRomanPS-BoldMT" w:cs="Arial"/>
          <w:i w:val="0"/>
          <w:color w:val="auto"/>
          <w:sz w:val="22"/>
          <w:szCs w:val="22"/>
          <w:lang w:val="sr-Cyrl-RS"/>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4418296" w14:textId="7E9DF6EF" w:rsidR="00343A18" w:rsidRPr="00AD2F11" w:rsidRDefault="00343A18" w:rsidP="00343A18">
      <w:pPr>
        <w:spacing w:before="0"/>
        <w:rPr>
          <w:rFonts w:cs="Arial"/>
          <w:b/>
          <w:lang w:val="ru-RU"/>
        </w:rPr>
      </w:pPr>
      <w:r w:rsidRPr="00774364">
        <w:rPr>
          <w:rFonts w:cs="Arial"/>
          <w:b/>
          <w:lang w:val="sr-Latn-CS"/>
        </w:rPr>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14:paraId="1471CB5A" w14:textId="4DD2CCF2" w:rsidR="000F683D" w:rsidRPr="00AD2F11"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774364">
        <w:rPr>
          <w:rFonts w:ascii="Arial" w:hAnsi="Arial" w:cs="Arial"/>
          <w:bCs/>
          <w:iCs/>
        </w:rPr>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w:t>
      </w:r>
      <w:proofErr w:type="gramEnd"/>
      <w:r w:rsidRPr="00774364">
        <w:rPr>
          <w:rFonts w:ascii="Arial" w:hAnsi="Arial" w:cs="Arial"/>
          <w:bCs/>
          <w:iCs/>
          <w:lang w:val="sr-Cyrl-CS"/>
        </w:rPr>
        <w:t xml:space="preserve"> на следећи начин</w:t>
      </w:r>
      <w:r w:rsidRPr="00774364">
        <w:rPr>
          <w:rFonts w:ascii="Arial" w:hAnsi="Arial" w:cs="Arial"/>
          <w:bCs/>
          <w:iCs/>
        </w:rPr>
        <w:t>:</w:t>
      </w:r>
    </w:p>
    <w:p w14:paraId="6C92F769"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јединична цена без ПДВ за испоручено добро;</w:t>
      </w:r>
    </w:p>
    <w:p w14:paraId="5D2A6E6E"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w:t>
      </w:r>
      <w:proofErr w:type="gramEnd"/>
      <w:r w:rsidR="00343A18" w:rsidRPr="00774364">
        <w:rPr>
          <w:rFonts w:ascii="Arial" w:hAnsi="Arial" w:cs="Arial"/>
          <w:bCs/>
          <w:iCs/>
        </w:rPr>
        <w:t xml:space="preserve">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јединична цена са ПДВ за испоручено добро;</w:t>
      </w:r>
    </w:p>
    <w:p w14:paraId="3FDB5265"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w:t>
      </w:r>
      <w:proofErr w:type="gramEnd"/>
      <w:r w:rsidR="00343A18" w:rsidRPr="00774364">
        <w:rPr>
          <w:rFonts w:ascii="Arial" w:hAnsi="Arial" w:cs="Arial"/>
          <w:bCs/>
          <w:iCs/>
        </w:rPr>
        <w:t xml:space="preserve">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14:paraId="5BF4BDC3" w14:textId="77777777"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14:paraId="5720D035" w14:textId="77777777" w:rsidR="00343A18" w:rsidRPr="00774364" w:rsidRDefault="00343A18" w:rsidP="00343A18">
      <w:pPr>
        <w:tabs>
          <w:tab w:val="left" w:pos="992"/>
        </w:tabs>
        <w:spacing w:before="0"/>
        <w:rPr>
          <w:rFonts w:cs="Arial"/>
          <w:b/>
          <w:lang w:val="sr-Cyrl-BA"/>
        </w:rPr>
      </w:pPr>
    </w:p>
    <w:p w14:paraId="20E07073" w14:textId="77777777" w:rsidR="00343A18" w:rsidRPr="00774364" w:rsidRDefault="001639AB" w:rsidP="001639AB">
      <w:pPr>
        <w:tabs>
          <w:tab w:val="left" w:pos="992"/>
        </w:tabs>
        <w:spacing w:before="0"/>
        <w:rPr>
          <w:rFonts w:cs="Arial"/>
        </w:rPr>
      </w:pPr>
      <w:proofErr w:type="gramStart"/>
      <w:r w:rsidRPr="00774364">
        <w:rPr>
          <w:rFonts w:cs="Arial"/>
        </w:rPr>
        <w:t>-</w:t>
      </w:r>
      <w:r w:rsidR="00343A18" w:rsidRPr="00774364">
        <w:rPr>
          <w:rFonts w:cs="Arial"/>
        </w:rPr>
        <w:t>у ред бр.</w:t>
      </w:r>
      <w:proofErr w:type="gramEnd"/>
      <w:r w:rsidR="00343A18" w:rsidRPr="00774364">
        <w:rPr>
          <w:rFonts w:cs="Arial"/>
        </w:rPr>
        <w:t xml:space="preserve"> I – уписује се укупно понуђена цена за све </w:t>
      </w:r>
      <w:proofErr w:type="gramStart"/>
      <w:r w:rsidR="00343A18" w:rsidRPr="00774364">
        <w:rPr>
          <w:rFonts w:cs="Arial"/>
        </w:rPr>
        <w:t>позиције  без</w:t>
      </w:r>
      <w:proofErr w:type="gramEnd"/>
      <w:r w:rsidR="00343A18" w:rsidRPr="00774364">
        <w:rPr>
          <w:rFonts w:cs="Arial"/>
        </w:rPr>
        <w:t xml:space="preserve">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14:paraId="5D46B488" w14:textId="77777777" w:rsidR="00343A18" w:rsidRPr="00774364" w:rsidRDefault="001639AB" w:rsidP="001639AB">
      <w:pPr>
        <w:tabs>
          <w:tab w:val="left" w:pos="992"/>
        </w:tabs>
        <w:spacing w:before="0"/>
        <w:rPr>
          <w:rFonts w:cs="Arial"/>
        </w:rPr>
      </w:pPr>
      <w:proofErr w:type="gramStart"/>
      <w:r w:rsidRPr="00774364">
        <w:rPr>
          <w:rFonts w:cs="Arial"/>
        </w:rPr>
        <w:t>-</w:t>
      </w:r>
      <w:r w:rsidR="00343A18" w:rsidRPr="00774364">
        <w:rPr>
          <w:rFonts w:cs="Arial"/>
        </w:rPr>
        <w:t>у ред бр.</w:t>
      </w:r>
      <w:proofErr w:type="gramEnd"/>
      <w:r w:rsidR="00343A18" w:rsidRPr="00774364">
        <w:rPr>
          <w:rFonts w:cs="Arial"/>
        </w:rPr>
        <w:t xml:space="preserve"> II – уписује се укупан износ ПДВ </w:t>
      </w:r>
    </w:p>
    <w:p w14:paraId="7C88AD8E" w14:textId="77777777" w:rsidR="00343A18" w:rsidRPr="00774364" w:rsidRDefault="001639AB" w:rsidP="001639AB">
      <w:pPr>
        <w:tabs>
          <w:tab w:val="left" w:pos="992"/>
        </w:tabs>
        <w:spacing w:before="0"/>
        <w:rPr>
          <w:rFonts w:cs="Arial"/>
        </w:rPr>
      </w:pPr>
      <w:proofErr w:type="gramStart"/>
      <w:r w:rsidRPr="00774364">
        <w:rPr>
          <w:rFonts w:cs="Arial"/>
        </w:rPr>
        <w:t>-</w:t>
      </w:r>
      <w:r w:rsidR="00343A18" w:rsidRPr="00774364">
        <w:rPr>
          <w:rFonts w:cs="Arial"/>
        </w:rPr>
        <w:t>у ред бр.</w:t>
      </w:r>
      <w:proofErr w:type="gramEnd"/>
      <w:r w:rsidR="00343A18" w:rsidRPr="00774364">
        <w:rPr>
          <w:rFonts w:cs="Arial"/>
        </w:rPr>
        <w:t xml:space="preserve"> </w:t>
      </w:r>
      <w:proofErr w:type="gramStart"/>
      <w:r w:rsidR="00343A18" w:rsidRPr="00774364">
        <w:rPr>
          <w:rFonts w:cs="Arial"/>
        </w:rPr>
        <w:t>III – уписује се укупно понуђена цена са ПДВ (ред бр.</w:t>
      </w:r>
      <w:proofErr w:type="gramEnd"/>
      <w:r w:rsidR="00343A18" w:rsidRPr="00774364">
        <w:rPr>
          <w:rFonts w:cs="Arial"/>
        </w:rPr>
        <w:t xml:space="preserve"> </w:t>
      </w:r>
      <w:proofErr w:type="gramStart"/>
      <w:r w:rsidR="00343A18" w:rsidRPr="00774364">
        <w:rPr>
          <w:rFonts w:cs="Arial"/>
        </w:rPr>
        <w:t>I + ред.бр.</w:t>
      </w:r>
      <w:proofErr w:type="gramEnd"/>
      <w:r w:rsidR="00343A18" w:rsidRPr="00774364">
        <w:rPr>
          <w:rFonts w:cs="Arial"/>
        </w:rPr>
        <w:t xml:space="preserve"> II)</w:t>
      </w:r>
    </w:p>
    <w:p w14:paraId="22770CDC" w14:textId="77777777" w:rsidR="001639AB" w:rsidRPr="00774364" w:rsidRDefault="001639AB" w:rsidP="001639AB">
      <w:pPr>
        <w:tabs>
          <w:tab w:val="left" w:pos="992"/>
        </w:tabs>
        <w:spacing w:before="0"/>
        <w:ind w:left="720"/>
        <w:rPr>
          <w:rFonts w:cs="Arial"/>
        </w:rPr>
      </w:pPr>
    </w:p>
    <w:p w14:paraId="4C351988" w14:textId="77777777" w:rsidR="001639AB" w:rsidRPr="00774364" w:rsidRDefault="001639AB" w:rsidP="001639AB">
      <w:pPr>
        <w:tabs>
          <w:tab w:val="left" w:pos="992"/>
        </w:tabs>
        <w:spacing w:before="0"/>
        <w:rPr>
          <w:rFonts w:cs="Arial"/>
        </w:rPr>
      </w:pPr>
      <w:r w:rsidRPr="00774364">
        <w:rPr>
          <w:rFonts w:cs="Arial"/>
        </w:rPr>
        <w:t xml:space="preserve">- </w:t>
      </w:r>
      <w:proofErr w:type="gramStart"/>
      <w:r w:rsidRPr="00774364">
        <w:rPr>
          <w:rFonts w:cs="Arial"/>
        </w:rPr>
        <w:t>у</w:t>
      </w:r>
      <w:proofErr w:type="gramEnd"/>
      <w:r w:rsidRPr="00774364">
        <w:rPr>
          <w:rFonts w:cs="Arial"/>
        </w:rPr>
        <w:t xml:space="preserve"> Табелу 2. </w:t>
      </w:r>
      <w:proofErr w:type="gramStart"/>
      <w:r w:rsidRPr="00774364">
        <w:rPr>
          <w:rFonts w:cs="Arial"/>
        </w:rPr>
        <w:t>уписују</w:t>
      </w:r>
      <w:proofErr w:type="gramEnd"/>
      <w:r w:rsidRPr="00774364">
        <w:rPr>
          <w:rFonts w:cs="Arial"/>
        </w:rPr>
        <w:t xml:space="preserve">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w:t>
      </w:r>
      <w:proofErr w:type="gramStart"/>
      <w:r w:rsidRPr="00774364">
        <w:rPr>
          <w:rFonts w:cs="Arial"/>
        </w:rPr>
        <w:t xml:space="preserve">I из табеле 1) уколико исти постоје као засебни трошкови, / </w:t>
      </w:r>
      <w:r w:rsidRPr="00774364">
        <w:rPr>
          <w:rFonts w:cs="Arial"/>
        </w:rPr>
        <w:lastRenderedPageBreak/>
        <w:t>као и процентуално учешће наведених трошкова у укупно понуђеној цени без ПДВ (ред бр.</w:t>
      </w:r>
      <w:proofErr w:type="gramEnd"/>
      <w:r w:rsidRPr="00774364">
        <w:rPr>
          <w:rFonts w:cs="Arial"/>
        </w:rPr>
        <w:t xml:space="preserve"> I из табеле 1)</w:t>
      </w:r>
    </w:p>
    <w:p w14:paraId="2C21466E" w14:textId="77777777" w:rsidR="00343A18" w:rsidRPr="00774364" w:rsidRDefault="00343A18" w:rsidP="00343A18">
      <w:pPr>
        <w:tabs>
          <w:tab w:val="left" w:pos="992"/>
        </w:tabs>
        <w:spacing w:before="0"/>
        <w:rPr>
          <w:rFonts w:cs="Arial"/>
        </w:rPr>
      </w:pPr>
    </w:p>
    <w:p w14:paraId="1397C381" w14:textId="77777777" w:rsidR="00343A18" w:rsidRPr="00774364" w:rsidRDefault="001639AB" w:rsidP="001639AB">
      <w:pPr>
        <w:tabs>
          <w:tab w:val="left" w:pos="992"/>
        </w:tabs>
        <w:spacing w:before="0"/>
        <w:rPr>
          <w:rFonts w:cs="Arial"/>
        </w:rPr>
      </w:pPr>
      <w:proofErr w:type="gramStart"/>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roofErr w:type="gramEnd"/>
    </w:p>
    <w:p w14:paraId="4033E1AA" w14:textId="77777777" w:rsidR="007E7BB8" w:rsidRPr="00774364" w:rsidRDefault="001639AB" w:rsidP="001639AB">
      <w:pPr>
        <w:tabs>
          <w:tab w:val="left" w:pos="992"/>
        </w:tabs>
        <w:spacing w:before="0"/>
        <w:rPr>
          <w:rFonts w:cs="Arial"/>
        </w:rPr>
      </w:pPr>
      <w:r w:rsidRPr="00774364">
        <w:rPr>
          <w:rFonts w:cs="Arial"/>
        </w:rPr>
        <w:t>-</w:t>
      </w:r>
      <w:proofErr w:type="gramStart"/>
      <w:r w:rsidR="00343A18" w:rsidRPr="00774364">
        <w:rPr>
          <w:rFonts w:cs="Arial"/>
        </w:rPr>
        <w:t>на  место</w:t>
      </w:r>
      <w:proofErr w:type="gramEnd"/>
      <w:r w:rsidR="00343A18" w:rsidRPr="00774364">
        <w:rPr>
          <w:rFonts w:cs="Arial"/>
        </w:rPr>
        <w:t xml:space="preserve"> предвиђено за печат и потпис понуђач печатом оверава и потписује образац структуре цене.</w:t>
      </w:r>
    </w:p>
    <w:p w14:paraId="2164FA45" w14:textId="77777777" w:rsidR="001639AB" w:rsidRPr="00774364" w:rsidRDefault="001639AB" w:rsidP="001639AB">
      <w:pPr>
        <w:tabs>
          <w:tab w:val="left" w:pos="992"/>
        </w:tabs>
        <w:spacing w:before="0"/>
        <w:rPr>
          <w:rFonts w:cs="Arial"/>
        </w:rPr>
      </w:pPr>
    </w:p>
    <w:p w14:paraId="2C9F4696" w14:textId="77777777" w:rsidR="00086BBA" w:rsidRPr="00774364" w:rsidRDefault="00086BBA">
      <w:pPr>
        <w:spacing w:before="0"/>
        <w:jc w:val="left"/>
        <w:rPr>
          <w:rFonts w:eastAsia="TimesNewRomanPS-BoldMT" w:cs="Arial"/>
        </w:rPr>
      </w:pPr>
      <w:r w:rsidRPr="00774364">
        <w:rPr>
          <w:rFonts w:eastAsia="TimesNewRomanPS-BoldMT" w:cs="Arial"/>
        </w:rPr>
        <w:br w:type="page"/>
      </w:r>
    </w:p>
    <w:p w14:paraId="7563BA29" w14:textId="77777777" w:rsidR="007E7BB8" w:rsidRPr="00774364" w:rsidRDefault="007E7BB8" w:rsidP="00537552">
      <w:pPr>
        <w:rPr>
          <w:rFonts w:eastAsia="TimesNewRomanPS-BoldMT" w:cs="Arial"/>
        </w:rPr>
      </w:pPr>
    </w:p>
    <w:p w14:paraId="0DE9B6A7" w14:textId="77777777" w:rsidR="007E7BB8" w:rsidRPr="00774364" w:rsidRDefault="007E7BB8" w:rsidP="00537552">
      <w:pPr>
        <w:rPr>
          <w:rFonts w:eastAsia="TimesNewRomanPS-BoldMT" w:cs="Arial"/>
        </w:rPr>
      </w:pPr>
    </w:p>
    <w:p w14:paraId="5A10CC9A" w14:textId="77777777" w:rsidR="00343A18" w:rsidRPr="00774364" w:rsidRDefault="00343A18" w:rsidP="00343A18">
      <w:pPr>
        <w:pStyle w:val="KDObrazac"/>
        <w:spacing w:before="0"/>
      </w:pPr>
      <w:bookmarkStart w:id="86" w:name="_Toc442559926"/>
      <w:proofErr w:type="gramStart"/>
      <w:r w:rsidRPr="00774364">
        <w:t xml:space="preserve">ОБРАЗАЦ </w:t>
      </w:r>
      <w:r w:rsidR="00033CEB" w:rsidRPr="00774364">
        <w:rPr>
          <w:lang w:val="sr-Cyrl-RS"/>
        </w:rPr>
        <w:t>3</w:t>
      </w:r>
      <w:r w:rsidRPr="00774364">
        <w:t>.</w:t>
      </w:r>
      <w:bookmarkEnd w:id="86"/>
      <w:proofErr w:type="gramEnd"/>
    </w:p>
    <w:p w14:paraId="51862907" w14:textId="77777777" w:rsidR="00343A18" w:rsidRPr="00774364" w:rsidRDefault="007E7BB8" w:rsidP="007E7BB8">
      <w:pPr>
        <w:tabs>
          <w:tab w:val="left" w:pos="6870"/>
        </w:tabs>
        <w:spacing w:before="0"/>
        <w:rPr>
          <w:rFonts w:cs="Arial"/>
        </w:rPr>
      </w:pPr>
      <w:r w:rsidRPr="00774364">
        <w:rPr>
          <w:rFonts w:cs="Arial"/>
          <w:lang w:val="sr-Latn-CS"/>
        </w:rPr>
        <w:tab/>
      </w:r>
    </w:p>
    <w:p w14:paraId="22E0DFC4" w14:textId="77777777" w:rsidR="00343A18" w:rsidRPr="00774364" w:rsidRDefault="00343A18" w:rsidP="00343A18">
      <w:pPr>
        <w:ind w:left="-180" w:right="-360" w:firstLine="720"/>
        <w:rPr>
          <w:rFonts w:cs="Arial"/>
          <w:lang w:val="ru-RU"/>
        </w:rPr>
      </w:pPr>
    </w:p>
    <w:p w14:paraId="27F51D19" w14:textId="77777777"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14:paraId="016A1915" w14:textId="77777777" w:rsidR="00343A18" w:rsidRPr="00774364" w:rsidRDefault="00343A18" w:rsidP="00343A18">
      <w:pPr>
        <w:rPr>
          <w:rFonts w:cs="Arial"/>
          <w:lang w:val="ru-RU"/>
        </w:rPr>
      </w:pPr>
    </w:p>
    <w:p w14:paraId="5E50FBAA" w14:textId="77777777" w:rsidR="00343A18" w:rsidRPr="00774364" w:rsidRDefault="00343A18" w:rsidP="00343A18">
      <w:pPr>
        <w:jc w:val="center"/>
        <w:rPr>
          <w:rFonts w:cs="Arial"/>
          <w:b/>
          <w:lang w:val="ru-RU"/>
        </w:rPr>
      </w:pPr>
      <w:r w:rsidRPr="00774364">
        <w:rPr>
          <w:rFonts w:cs="Arial"/>
          <w:b/>
          <w:lang w:val="ru-RU"/>
        </w:rPr>
        <w:t>ИЗЈАВУ О НЕЗАВИСНОЈ ПОНУДИ</w:t>
      </w:r>
    </w:p>
    <w:p w14:paraId="63D39C12" w14:textId="77777777" w:rsidR="00343A18" w:rsidRPr="00774364" w:rsidRDefault="00343A18" w:rsidP="00343A18">
      <w:pPr>
        <w:jc w:val="center"/>
        <w:rPr>
          <w:rFonts w:cs="Arial"/>
          <w:b/>
          <w:lang w:val="ru-RU"/>
        </w:rPr>
      </w:pPr>
    </w:p>
    <w:p w14:paraId="481758BF" w14:textId="77777777" w:rsidR="00343A18" w:rsidRPr="00774364" w:rsidRDefault="00343A18" w:rsidP="00343A18">
      <w:pPr>
        <w:jc w:val="center"/>
        <w:rPr>
          <w:rFonts w:cs="Arial"/>
          <w:b/>
          <w:lang w:val="ru-RU"/>
        </w:rPr>
      </w:pPr>
    </w:p>
    <w:p w14:paraId="42B47B0B" w14:textId="5E34B93E" w:rsidR="00343A18" w:rsidRPr="00774364" w:rsidRDefault="00343A18" w:rsidP="008E1461">
      <w:pPr>
        <w:pStyle w:val="Heading10"/>
        <w:ind w:left="0" w:firstLine="0"/>
        <w:jc w:val="both"/>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AD0215">
        <w:rPr>
          <w:rFonts w:cs="Arial"/>
          <w:lang w:val="sr-Cyrl-RS"/>
        </w:rPr>
        <w:t>Делови за кондез и сливне пумпе блока А1 и А2-  ТЕНТ А</w:t>
      </w:r>
      <w:r w:rsidR="009B2ECB" w:rsidRPr="00774364">
        <w:rPr>
          <w:rFonts w:cs="Arial"/>
          <w:lang w:val="ru-RU"/>
        </w:rPr>
        <w:t xml:space="preserve">, </w:t>
      </w:r>
      <w:r w:rsidRPr="00A86E09">
        <w:rPr>
          <w:rFonts w:cs="Arial"/>
          <w:lang w:val="ru-RU"/>
        </w:rPr>
        <w:t>ЈН бр.</w:t>
      </w:r>
      <w:r w:rsidR="00586E95" w:rsidRPr="00A86E09">
        <w:t xml:space="preserve"> </w:t>
      </w:r>
      <w:r w:rsidR="00AD0215">
        <w:rPr>
          <w:sz w:val="24"/>
          <w:szCs w:val="24"/>
        </w:rPr>
        <w:t>3000/1474/2018 (511/2018)</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w:t>
      </w:r>
      <w:r w:rsidR="00AD2F11">
        <w:rPr>
          <w:rFonts w:cs="Arial"/>
          <w:b w:val="0"/>
          <w:lang w:val="ru-RU"/>
        </w:rPr>
        <w:t xml:space="preserve"> </w:t>
      </w:r>
      <w:r w:rsidRPr="00774364">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0E11ECD" w14:textId="77777777"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7677516" w14:textId="77777777" w:rsidR="00343A18" w:rsidRPr="00774364" w:rsidRDefault="00343A18" w:rsidP="00343A18">
      <w:pPr>
        <w:rPr>
          <w:rFonts w:cs="Arial"/>
          <w:b/>
          <w:lang w:val="ru-RU"/>
        </w:rPr>
      </w:pPr>
    </w:p>
    <w:p w14:paraId="5703CC4B" w14:textId="77777777"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55002A4B" w14:textId="77777777" w:rsidTr="00BC01DC">
        <w:trPr>
          <w:jc w:val="center"/>
        </w:trPr>
        <w:tc>
          <w:tcPr>
            <w:tcW w:w="3882" w:type="dxa"/>
          </w:tcPr>
          <w:p w14:paraId="47C14A76"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D527C50" w14:textId="77777777" w:rsidR="00343A18" w:rsidRPr="00774364" w:rsidRDefault="00343A18" w:rsidP="00BC01DC">
            <w:pPr>
              <w:spacing w:before="0"/>
              <w:jc w:val="center"/>
              <w:rPr>
                <w:rFonts w:cs="Arial"/>
                <w:lang w:val="ru-RU"/>
              </w:rPr>
            </w:pPr>
          </w:p>
        </w:tc>
        <w:tc>
          <w:tcPr>
            <w:tcW w:w="4022" w:type="dxa"/>
          </w:tcPr>
          <w:p w14:paraId="4077F509" w14:textId="77777777"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14:paraId="67A7FF38" w14:textId="77777777" w:rsidTr="00BC01DC">
        <w:trPr>
          <w:jc w:val="center"/>
        </w:trPr>
        <w:tc>
          <w:tcPr>
            <w:tcW w:w="3882" w:type="dxa"/>
          </w:tcPr>
          <w:p w14:paraId="026358CA" w14:textId="77777777" w:rsidR="00343A18" w:rsidRPr="00774364" w:rsidRDefault="00343A18" w:rsidP="00BC01DC">
            <w:pPr>
              <w:spacing w:before="0"/>
              <w:jc w:val="center"/>
              <w:rPr>
                <w:rFonts w:cs="Arial"/>
              </w:rPr>
            </w:pPr>
          </w:p>
        </w:tc>
        <w:tc>
          <w:tcPr>
            <w:tcW w:w="2127" w:type="dxa"/>
          </w:tcPr>
          <w:p w14:paraId="3851F32F" w14:textId="77777777" w:rsidR="00343A18" w:rsidRPr="00774364" w:rsidRDefault="00343A18" w:rsidP="00BC01DC">
            <w:pPr>
              <w:spacing w:before="0"/>
              <w:jc w:val="center"/>
              <w:rPr>
                <w:rFonts w:cs="Arial"/>
              </w:rPr>
            </w:pPr>
            <w:r w:rsidRPr="00774364">
              <w:rPr>
                <w:rFonts w:cs="Arial"/>
              </w:rPr>
              <w:t>М.П.</w:t>
            </w:r>
          </w:p>
        </w:tc>
        <w:tc>
          <w:tcPr>
            <w:tcW w:w="4022" w:type="dxa"/>
          </w:tcPr>
          <w:p w14:paraId="3AEB1596" w14:textId="77777777" w:rsidR="00343A18" w:rsidRPr="00774364" w:rsidRDefault="00343A18" w:rsidP="00BC01DC">
            <w:pPr>
              <w:spacing w:before="0"/>
              <w:jc w:val="center"/>
              <w:rPr>
                <w:rFonts w:cs="Arial"/>
                <w:lang w:val="ru-RU"/>
              </w:rPr>
            </w:pPr>
          </w:p>
        </w:tc>
      </w:tr>
      <w:tr w:rsidR="00343A18" w:rsidRPr="00774364" w14:paraId="0C37D8CE" w14:textId="77777777" w:rsidTr="00BC01DC">
        <w:trPr>
          <w:jc w:val="center"/>
        </w:trPr>
        <w:tc>
          <w:tcPr>
            <w:tcW w:w="3882" w:type="dxa"/>
            <w:tcBorders>
              <w:bottom w:val="single" w:sz="4" w:space="0" w:color="auto"/>
            </w:tcBorders>
          </w:tcPr>
          <w:p w14:paraId="32F6FE7B" w14:textId="77777777" w:rsidR="00343A18" w:rsidRPr="00774364" w:rsidRDefault="00343A18" w:rsidP="00BC01DC">
            <w:pPr>
              <w:spacing w:before="0"/>
              <w:jc w:val="center"/>
              <w:rPr>
                <w:rFonts w:cs="Arial"/>
              </w:rPr>
            </w:pPr>
          </w:p>
        </w:tc>
        <w:tc>
          <w:tcPr>
            <w:tcW w:w="2127" w:type="dxa"/>
          </w:tcPr>
          <w:p w14:paraId="488D872E"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7887C906" w14:textId="77777777" w:rsidR="00343A18" w:rsidRPr="00774364" w:rsidRDefault="00343A18" w:rsidP="00BC01DC">
            <w:pPr>
              <w:spacing w:before="0"/>
              <w:jc w:val="center"/>
              <w:rPr>
                <w:rFonts w:cs="Arial"/>
                <w:lang w:val="ru-RU"/>
              </w:rPr>
            </w:pPr>
          </w:p>
        </w:tc>
      </w:tr>
      <w:tr w:rsidR="00343A18" w:rsidRPr="00774364" w14:paraId="0028DD4F" w14:textId="77777777" w:rsidTr="00BC01DC">
        <w:trPr>
          <w:trHeight w:val="389"/>
          <w:jc w:val="center"/>
        </w:trPr>
        <w:tc>
          <w:tcPr>
            <w:tcW w:w="3882" w:type="dxa"/>
            <w:tcBorders>
              <w:top w:val="single" w:sz="4" w:space="0" w:color="auto"/>
            </w:tcBorders>
          </w:tcPr>
          <w:p w14:paraId="5585006C" w14:textId="77777777" w:rsidR="00343A18" w:rsidRPr="00774364" w:rsidRDefault="00343A18" w:rsidP="00BC01DC">
            <w:pPr>
              <w:spacing w:before="0"/>
              <w:jc w:val="center"/>
              <w:rPr>
                <w:rFonts w:cs="Arial"/>
              </w:rPr>
            </w:pPr>
          </w:p>
          <w:p w14:paraId="6A6E01CE" w14:textId="77777777" w:rsidR="00343A18" w:rsidRPr="00774364" w:rsidRDefault="00343A18" w:rsidP="00BC01DC">
            <w:pPr>
              <w:spacing w:before="0"/>
              <w:jc w:val="center"/>
              <w:rPr>
                <w:rFonts w:cs="Arial"/>
              </w:rPr>
            </w:pPr>
          </w:p>
        </w:tc>
        <w:tc>
          <w:tcPr>
            <w:tcW w:w="2127" w:type="dxa"/>
          </w:tcPr>
          <w:p w14:paraId="19481C1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7E6B9465" w14:textId="77777777" w:rsidR="00343A18" w:rsidRPr="00774364" w:rsidRDefault="00343A18" w:rsidP="00BC01DC">
            <w:pPr>
              <w:spacing w:before="0"/>
              <w:jc w:val="center"/>
              <w:rPr>
                <w:rFonts w:cs="Arial"/>
                <w:lang w:val="ru-RU"/>
              </w:rPr>
            </w:pPr>
          </w:p>
        </w:tc>
      </w:tr>
    </w:tbl>
    <w:p w14:paraId="3ABEC17E" w14:textId="77777777" w:rsidR="00343A18" w:rsidRPr="00774364" w:rsidRDefault="00343A18" w:rsidP="00343A18">
      <w:pPr>
        <w:tabs>
          <w:tab w:val="left" w:pos="6028"/>
        </w:tabs>
        <w:autoSpaceDE w:val="0"/>
        <w:autoSpaceDN w:val="0"/>
        <w:adjustRightInd w:val="0"/>
        <w:ind w:left="360"/>
        <w:rPr>
          <w:rFonts w:eastAsia="Calibri" w:cs="Arial"/>
          <w:bCs/>
          <w:iCs/>
        </w:rPr>
      </w:pPr>
    </w:p>
    <w:p w14:paraId="4311D58B" w14:textId="77777777" w:rsidR="00343A18" w:rsidRPr="00774364" w:rsidRDefault="00343A18" w:rsidP="006F49EE">
      <w:pPr>
        <w:rPr>
          <w:rFonts w:cs="Arial"/>
          <w:b/>
          <w:lang w:val="ru-RU"/>
        </w:rPr>
      </w:pPr>
    </w:p>
    <w:p w14:paraId="1E3A0466" w14:textId="77777777" w:rsidR="006F49EE" w:rsidRPr="00774364" w:rsidRDefault="006F49EE" w:rsidP="006F49EE">
      <w:pPr>
        <w:rPr>
          <w:rFonts w:cs="Arial"/>
          <w:b/>
          <w:lang w:val="ru-RU"/>
        </w:rPr>
      </w:pPr>
    </w:p>
    <w:p w14:paraId="32C77ACC" w14:textId="77777777"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29BEB15D" w14:textId="77777777" w:rsidR="00952E72" w:rsidRPr="00774364" w:rsidRDefault="00343A18" w:rsidP="00343A18">
      <w:pPr>
        <w:rPr>
          <w:rFonts w:cs="Arial"/>
          <w:lang w:val="sr-Cyrl-RS"/>
        </w:rPr>
      </w:pPr>
      <w:proofErr w:type="gramStart"/>
      <w:r w:rsidRPr="00774364">
        <w:rPr>
          <w:rFonts w:cs="Arial"/>
        </w:rPr>
        <w:t>Приликом подношења понуде овај образац копирати у потребном броју примерака.</w:t>
      </w:r>
      <w:proofErr w:type="gramEnd"/>
    </w:p>
    <w:p w14:paraId="13A6FAAE" w14:textId="77777777" w:rsidR="00343A18" w:rsidRPr="00774364" w:rsidRDefault="00343A18" w:rsidP="00343A18">
      <w:pPr>
        <w:rPr>
          <w:rFonts w:cs="Arial"/>
          <w:lang w:val="ru-RU"/>
        </w:rPr>
      </w:pPr>
    </w:p>
    <w:p w14:paraId="07EB9A0A" w14:textId="77777777" w:rsidR="00596D2E" w:rsidRPr="00774364" w:rsidRDefault="00596D2E" w:rsidP="00343A18">
      <w:pPr>
        <w:rPr>
          <w:rFonts w:cs="Arial"/>
          <w:lang w:val="ru-RU"/>
        </w:rPr>
      </w:pPr>
    </w:p>
    <w:p w14:paraId="74812747" w14:textId="77777777" w:rsidR="00596D2E" w:rsidRPr="00774364" w:rsidRDefault="00596D2E" w:rsidP="00343A18">
      <w:pPr>
        <w:rPr>
          <w:rFonts w:cs="Arial"/>
          <w:lang w:val="ru-RU"/>
        </w:rPr>
      </w:pPr>
    </w:p>
    <w:p w14:paraId="19CCD119" w14:textId="77777777" w:rsidR="009B2ECB" w:rsidRDefault="009B2ECB" w:rsidP="00343A18">
      <w:pPr>
        <w:rPr>
          <w:rFonts w:cs="Arial"/>
          <w:lang w:val="ru-RU"/>
        </w:rPr>
      </w:pPr>
    </w:p>
    <w:p w14:paraId="37F9F56E" w14:textId="77777777" w:rsidR="00AD2F11" w:rsidRPr="00774364" w:rsidRDefault="00AD2F11" w:rsidP="00343A18">
      <w:pPr>
        <w:rPr>
          <w:rFonts w:cs="Arial"/>
          <w:lang w:val="ru-RU"/>
        </w:rPr>
      </w:pPr>
    </w:p>
    <w:p w14:paraId="617E5AC3" w14:textId="77777777" w:rsidR="00343A18" w:rsidRPr="00774364" w:rsidRDefault="00343A18" w:rsidP="00343A18">
      <w:pPr>
        <w:pStyle w:val="KDObrazac"/>
        <w:spacing w:before="0"/>
      </w:pPr>
      <w:bookmarkStart w:id="87" w:name="_Toc442559928"/>
      <w:proofErr w:type="gramStart"/>
      <w:r w:rsidRPr="00774364">
        <w:t xml:space="preserve">ОБРАЗАЦ </w:t>
      </w:r>
      <w:r w:rsidR="00033CEB" w:rsidRPr="00774364">
        <w:rPr>
          <w:lang w:val="sr-Cyrl-RS"/>
        </w:rPr>
        <w:t>4</w:t>
      </w:r>
      <w:r w:rsidRPr="00774364">
        <w:t>.</w:t>
      </w:r>
      <w:bookmarkEnd w:id="87"/>
      <w:proofErr w:type="gramEnd"/>
    </w:p>
    <w:p w14:paraId="476CCAE6" w14:textId="77777777" w:rsidR="00343A18" w:rsidRPr="00774364" w:rsidRDefault="00343A18" w:rsidP="00343A18">
      <w:pPr>
        <w:pStyle w:val="KDParagraf"/>
        <w:spacing w:before="0"/>
        <w:rPr>
          <w:rFonts w:cs="Arial"/>
        </w:rPr>
      </w:pPr>
    </w:p>
    <w:p w14:paraId="33B0AE26" w14:textId="77777777" w:rsidR="00343A18" w:rsidRPr="00774364" w:rsidRDefault="00343A18" w:rsidP="00343A18">
      <w:pPr>
        <w:pStyle w:val="KDParagraf"/>
        <w:spacing w:before="0"/>
        <w:rPr>
          <w:rFonts w:cs="Arial"/>
        </w:rPr>
      </w:pPr>
    </w:p>
    <w:p w14:paraId="1C15C46B" w14:textId="77777777" w:rsidR="00343A18" w:rsidRPr="00774364" w:rsidRDefault="00343A18" w:rsidP="00343A18">
      <w:pPr>
        <w:pStyle w:val="KDParagraf"/>
        <w:spacing w:before="0"/>
        <w:rPr>
          <w:rFonts w:cs="Arial"/>
        </w:rPr>
      </w:pPr>
    </w:p>
    <w:p w14:paraId="0A1D03D5" w14:textId="77777777" w:rsidR="00343A18" w:rsidRPr="00774364" w:rsidRDefault="00343A18" w:rsidP="00343A18">
      <w:pPr>
        <w:pStyle w:val="Title"/>
        <w:spacing w:before="0"/>
        <w:jc w:val="right"/>
        <w:rPr>
          <w:rFonts w:cs="Arial"/>
          <w:b w:val="0"/>
          <w:caps/>
          <w:sz w:val="22"/>
          <w:szCs w:val="22"/>
        </w:rPr>
      </w:pPr>
    </w:p>
    <w:p w14:paraId="1628B662" w14:textId="77777777"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14:paraId="32E98354" w14:textId="77777777" w:rsidR="00343A18" w:rsidRPr="00774364" w:rsidRDefault="00343A18" w:rsidP="00343A18">
      <w:pPr>
        <w:rPr>
          <w:rFonts w:cs="Arial"/>
          <w:lang w:val="ru-RU"/>
        </w:rPr>
      </w:pPr>
    </w:p>
    <w:p w14:paraId="435FEA0F" w14:textId="77777777" w:rsidR="00343A18" w:rsidRPr="00774364" w:rsidRDefault="00343A18" w:rsidP="00343A18">
      <w:pPr>
        <w:rPr>
          <w:rFonts w:cs="Arial"/>
          <w:lang w:val="ru-RU"/>
        </w:rPr>
      </w:pPr>
    </w:p>
    <w:p w14:paraId="51A3124C" w14:textId="77777777" w:rsidR="00343A18" w:rsidRPr="00774364" w:rsidRDefault="00343A18" w:rsidP="00B02E86">
      <w:pPr>
        <w:jc w:val="center"/>
        <w:rPr>
          <w:b/>
          <w:lang w:val="ru-RU"/>
        </w:rPr>
      </w:pPr>
      <w:bookmarkStart w:id="88" w:name="_Toc442559929"/>
      <w:r w:rsidRPr="00774364">
        <w:rPr>
          <w:b/>
          <w:lang w:val="ru-RU"/>
        </w:rPr>
        <w:t>И З Ј А В У</w:t>
      </w:r>
      <w:bookmarkEnd w:id="88"/>
    </w:p>
    <w:p w14:paraId="7801C712" w14:textId="77777777" w:rsidR="00343A18" w:rsidRPr="00774364" w:rsidRDefault="00343A18" w:rsidP="00874F5B"/>
    <w:p w14:paraId="773EF918" w14:textId="77777777" w:rsidR="00343A18" w:rsidRPr="00774364" w:rsidRDefault="00343A18" w:rsidP="00874F5B"/>
    <w:p w14:paraId="45E6FBCA" w14:textId="284CA161" w:rsidR="00343A18" w:rsidRPr="00A86E09" w:rsidRDefault="00343A18" w:rsidP="00343A18">
      <w:pPr>
        <w:rPr>
          <w:rFonts w:cs="Arial"/>
          <w:lang w:val="ru-RU"/>
        </w:rPr>
      </w:pPr>
      <w:r w:rsidRPr="00A86E09">
        <w:rPr>
          <w:rFonts w:cs="Arial"/>
          <w:lang w:val="ru-RU"/>
        </w:rPr>
        <w:t xml:space="preserve">којом изричито наводимо да </w:t>
      </w:r>
      <w:r w:rsidRPr="00A86E09">
        <w:rPr>
          <w:rFonts w:cs="Arial"/>
        </w:rPr>
        <w:t>смо у свом досадашњем раду и</w:t>
      </w:r>
      <w:r w:rsidRPr="00A86E09">
        <w:rPr>
          <w:rFonts w:cs="Arial"/>
          <w:lang w:val="ru-RU"/>
        </w:rPr>
        <w:t xml:space="preserve"> при састављању Понуде </w:t>
      </w:r>
      <w:r w:rsidRPr="00A86E09">
        <w:rPr>
          <w:rFonts w:cs="Arial"/>
        </w:rPr>
        <w:t xml:space="preserve"> број: </w:t>
      </w:r>
      <w:r w:rsidR="007E7BB8" w:rsidRPr="00A86E09">
        <w:rPr>
          <w:rFonts w:cs="Arial"/>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AD0215">
        <w:rPr>
          <w:rFonts w:cs="Arial"/>
          <w:b/>
          <w:lang w:val="sr-Cyrl-RS"/>
        </w:rPr>
        <w:t>Делови за кондез и сливне пумпе блока А1 и А2-  ТЕНТ А</w:t>
      </w:r>
      <w:r w:rsidRPr="00A86E09">
        <w:rPr>
          <w:rFonts w:cs="Arial"/>
          <w:lang w:val="ru-RU"/>
        </w:rPr>
        <w:t>ЈН бр.</w:t>
      </w:r>
      <w:r w:rsidR="0014274D" w:rsidRPr="00A86E09">
        <w:rPr>
          <w:b/>
          <w:lang w:eastAsia="ar-SA"/>
        </w:rPr>
        <w:t xml:space="preserve"> </w:t>
      </w:r>
      <w:proofErr w:type="gramStart"/>
      <w:r w:rsidR="00AD0215">
        <w:rPr>
          <w:b/>
          <w:lang w:eastAsia="ar-SA"/>
        </w:rPr>
        <w:t>3000/1474/2018 (511/2018)</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6E09">
        <w:rPr>
          <w:rFonts w:cs="Arial"/>
        </w:rPr>
        <w:t>,</w:t>
      </w:r>
      <w:r w:rsidRPr="00A86E09">
        <w:rPr>
          <w:rFonts w:cs="Arial"/>
          <w:lang w:val="ru-RU"/>
        </w:rPr>
        <w:t xml:space="preserve"> као и да </w:t>
      </w:r>
      <w:r w:rsidRPr="00A86E09">
        <w:rPr>
          <w:rFonts w:cs="Arial"/>
        </w:rPr>
        <w:t>немамо забрану обављања делатности која је на снази у време подношења Понуде.</w:t>
      </w:r>
      <w:proofErr w:type="gramEnd"/>
    </w:p>
    <w:p w14:paraId="495647C7" w14:textId="77777777" w:rsidR="00343A18" w:rsidRPr="00774364" w:rsidRDefault="00343A18" w:rsidP="00343A18">
      <w:pPr>
        <w:rPr>
          <w:rFonts w:cs="Arial"/>
        </w:rPr>
      </w:pPr>
    </w:p>
    <w:p w14:paraId="0E0C7D81" w14:textId="77777777" w:rsidR="00343A18" w:rsidRPr="00774364" w:rsidRDefault="00343A18" w:rsidP="00343A18">
      <w:pPr>
        <w:tabs>
          <w:tab w:val="left" w:pos="6028"/>
        </w:tabs>
        <w:autoSpaceDE w:val="0"/>
        <w:autoSpaceDN w:val="0"/>
        <w:adjustRightInd w:val="0"/>
        <w:ind w:left="360"/>
        <w:rPr>
          <w:rFonts w:eastAsia="Calibri" w:cs="Arial"/>
          <w:bCs/>
          <w:iCs/>
        </w:rPr>
      </w:pPr>
    </w:p>
    <w:p w14:paraId="10377A09" w14:textId="77777777" w:rsidR="00343A18" w:rsidRPr="00774364" w:rsidRDefault="00343A18" w:rsidP="00343A18">
      <w:pPr>
        <w:tabs>
          <w:tab w:val="left" w:pos="6028"/>
        </w:tabs>
        <w:autoSpaceDE w:val="0"/>
        <w:autoSpaceDN w:val="0"/>
        <w:adjustRightInd w:val="0"/>
        <w:ind w:left="360"/>
        <w:rPr>
          <w:rFonts w:eastAsia="Calibri" w:cs="Arial"/>
          <w:bCs/>
          <w:iCs/>
        </w:rPr>
      </w:pPr>
    </w:p>
    <w:p w14:paraId="3B515947" w14:textId="77777777"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066417C6" w14:textId="77777777" w:rsidTr="00BC01DC">
        <w:trPr>
          <w:jc w:val="center"/>
        </w:trPr>
        <w:tc>
          <w:tcPr>
            <w:tcW w:w="3882" w:type="dxa"/>
          </w:tcPr>
          <w:p w14:paraId="3ADAC080"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517C1D1" w14:textId="77777777" w:rsidR="00343A18" w:rsidRPr="00774364" w:rsidRDefault="00343A18" w:rsidP="00BC01DC">
            <w:pPr>
              <w:spacing w:before="0"/>
              <w:jc w:val="center"/>
              <w:rPr>
                <w:rFonts w:cs="Arial"/>
                <w:lang w:val="ru-RU"/>
              </w:rPr>
            </w:pPr>
          </w:p>
        </w:tc>
        <w:tc>
          <w:tcPr>
            <w:tcW w:w="4022" w:type="dxa"/>
          </w:tcPr>
          <w:p w14:paraId="2B736E88" w14:textId="77777777"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14:paraId="09B2D2AD" w14:textId="77777777" w:rsidTr="00BC01DC">
        <w:trPr>
          <w:jc w:val="center"/>
        </w:trPr>
        <w:tc>
          <w:tcPr>
            <w:tcW w:w="3882" w:type="dxa"/>
          </w:tcPr>
          <w:p w14:paraId="48F0BB87" w14:textId="77777777" w:rsidR="00343A18" w:rsidRPr="00774364" w:rsidRDefault="00343A18" w:rsidP="00BC01DC">
            <w:pPr>
              <w:spacing w:before="0"/>
              <w:jc w:val="center"/>
              <w:rPr>
                <w:rFonts w:cs="Arial"/>
              </w:rPr>
            </w:pPr>
          </w:p>
        </w:tc>
        <w:tc>
          <w:tcPr>
            <w:tcW w:w="2127" w:type="dxa"/>
          </w:tcPr>
          <w:p w14:paraId="56571783" w14:textId="77777777" w:rsidR="00343A18" w:rsidRPr="00774364" w:rsidRDefault="00343A18" w:rsidP="00BC01DC">
            <w:pPr>
              <w:spacing w:before="0"/>
              <w:jc w:val="center"/>
              <w:rPr>
                <w:rFonts w:cs="Arial"/>
              </w:rPr>
            </w:pPr>
            <w:r w:rsidRPr="00774364">
              <w:rPr>
                <w:rFonts w:cs="Arial"/>
              </w:rPr>
              <w:t>М.П.</w:t>
            </w:r>
          </w:p>
        </w:tc>
        <w:tc>
          <w:tcPr>
            <w:tcW w:w="4022" w:type="dxa"/>
          </w:tcPr>
          <w:p w14:paraId="662DE4E3" w14:textId="77777777" w:rsidR="00343A18" w:rsidRPr="00774364" w:rsidRDefault="00343A18" w:rsidP="00BC01DC">
            <w:pPr>
              <w:spacing w:before="0"/>
              <w:jc w:val="center"/>
              <w:rPr>
                <w:rFonts w:cs="Arial"/>
                <w:lang w:val="ru-RU"/>
              </w:rPr>
            </w:pPr>
          </w:p>
        </w:tc>
      </w:tr>
      <w:tr w:rsidR="00343A18" w:rsidRPr="00774364" w14:paraId="6120B1C8" w14:textId="77777777" w:rsidTr="00BC01DC">
        <w:trPr>
          <w:jc w:val="center"/>
        </w:trPr>
        <w:tc>
          <w:tcPr>
            <w:tcW w:w="3882" w:type="dxa"/>
            <w:tcBorders>
              <w:bottom w:val="single" w:sz="4" w:space="0" w:color="auto"/>
            </w:tcBorders>
          </w:tcPr>
          <w:p w14:paraId="2C48F424" w14:textId="77777777" w:rsidR="00343A18" w:rsidRPr="00774364" w:rsidRDefault="00343A18" w:rsidP="00BC01DC">
            <w:pPr>
              <w:spacing w:before="0"/>
              <w:jc w:val="center"/>
              <w:rPr>
                <w:rFonts w:cs="Arial"/>
              </w:rPr>
            </w:pPr>
          </w:p>
        </w:tc>
        <w:tc>
          <w:tcPr>
            <w:tcW w:w="2127" w:type="dxa"/>
          </w:tcPr>
          <w:p w14:paraId="05CAD2E3"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108FEB8" w14:textId="77777777" w:rsidR="00343A18" w:rsidRPr="00774364" w:rsidRDefault="00343A18" w:rsidP="00BC01DC">
            <w:pPr>
              <w:spacing w:before="0"/>
              <w:jc w:val="center"/>
              <w:rPr>
                <w:rFonts w:cs="Arial"/>
                <w:lang w:val="ru-RU"/>
              </w:rPr>
            </w:pPr>
          </w:p>
        </w:tc>
      </w:tr>
      <w:tr w:rsidR="00343A18" w:rsidRPr="00774364" w14:paraId="4900C224" w14:textId="77777777" w:rsidTr="00BC01DC">
        <w:trPr>
          <w:trHeight w:val="389"/>
          <w:jc w:val="center"/>
        </w:trPr>
        <w:tc>
          <w:tcPr>
            <w:tcW w:w="3882" w:type="dxa"/>
            <w:tcBorders>
              <w:top w:val="single" w:sz="4" w:space="0" w:color="auto"/>
            </w:tcBorders>
          </w:tcPr>
          <w:p w14:paraId="3E5136CC" w14:textId="77777777" w:rsidR="00343A18" w:rsidRPr="00774364" w:rsidRDefault="00343A18" w:rsidP="00BC01DC">
            <w:pPr>
              <w:spacing w:before="0"/>
              <w:jc w:val="center"/>
              <w:rPr>
                <w:rFonts w:cs="Arial"/>
              </w:rPr>
            </w:pPr>
          </w:p>
          <w:p w14:paraId="4CB01496" w14:textId="77777777" w:rsidR="00343A18" w:rsidRPr="00774364" w:rsidRDefault="00343A18" w:rsidP="00BC01DC">
            <w:pPr>
              <w:spacing w:before="0"/>
              <w:jc w:val="center"/>
              <w:rPr>
                <w:rFonts w:cs="Arial"/>
              </w:rPr>
            </w:pPr>
          </w:p>
        </w:tc>
        <w:tc>
          <w:tcPr>
            <w:tcW w:w="2127" w:type="dxa"/>
          </w:tcPr>
          <w:p w14:paraId="1A12AE96"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59C08024" w14:textId="77777777" w:rsidR="00343A18" w:rsidRPr="00774364" w:rsidRDefault="00343A18" w:rsidP="00BC01DC">
            <w:pPr>
              <w:spacing w:before="0"/>
              <w:jc w:val="center"/>
              <w:rPr>
                <w:rFonts w:cs="Arial"/>
                <w:lang w:val="ru-RU"/>
              </w:rPr>
            </w:pPr>
          </w:p>
        </w:tc>
      </w:tr>
    </w:tbl>
    <w:p w14:paraId="3D24A97B" w14:textId="77777777"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14:paraId="4286BBAF" w14:textId="77777777" w:rsidR="00343A18" w:rsidRPr="00774364" w:rsidRDefault="00343A18" w:rsidP="00343A18">
      <w:pPr>
        <w:rPr>
          <w:rFonts w:cs="Arial"/>
        </w:rPr>
      </w:pPr>
      <w:proofErr w:type="gramStart"/>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се доставља за понуђача и сваког подизвођача.</w:t>
      </w:r>
      <w:proofErr w:type="gramEnd"/>
      <w:r w:rsidRPr="00774364">
        <w:rPr>
          <w:rFonts w:eastAsia="Calibri" w:cs="Arial"/>
          <w:lang w:val="sr-Cyrl-CS"/>
        </w:rPr>
        <w:t xml:space="preserve">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14:paraId="45DB06E9" w14:textId="77777777" w:rsidR="00343A18" w:rsidRPr="00774364" w:rsidRDefault="00343A18" w:rsidP="00343A18">
      <w:pPr>
        <w:rPr>
          <w:rFonts w:cs="Arial"/>
          <w:lang w:val="sr-Cyrl-CS"/>
        </w:rPr>
      </w:pPr>
      <w:proofErr w:type="gramStart"/>
      <w:r w:rsidRPr="00774364">
        <w:rPr>
          <w:rFonts w:cs="Arial"/>
        </w:rPr>
        <w:t>Приликом подношења понуде овај образац копирати у потребном броју примерака.</w:t>
      </w:r>
      <w:proofErr w:type="gramEnd"/>
    </w:p>
    <w:p w14:paraId="7EA4E66B" w14:textId="77777777" w:rsidR="00343A18" w:rsidRPr="00774364" w:rsidRDefault="00343A18" w:rsidP="00874F5B"/>
    <w:p w14:paraId="1728858B" w14:textId="77777777" w:rsidR="00952E72" w:rsidRPr="00774364" w:rsidRDefault="00952E72" w:rsidP="00874F5B">
      <w:pPr>
        <w:rPr>
          <w:lang w:val="sr-Cyrl-RS"/>
        </w:rPr>
      </w:pPr>
    </w:p>
    <w:p w14:paraId="0897E3EA" w14:textId="77777777" w:rsidR="009B2ECB" w:rsidRPr="00774364" w:rsidRDefault="009B2ECB" w:rsidP="00874F5B">
      <w:pPr>
        <w:rPr>
          <w:lang w:val="sr-Cyrl-RS"/>
        </w:rPr>
      </w:pPr>
    </w:p>
    <w:p w14:paraId="460F473F" w14:textId="77777777" w:rsidR="004B55F7" w:rsidRDefault="004B55F7" w:rsidP="00343A18">
      <w:pPr>
        <w:pStyle w:val="KDObrazac"/>
        <w:spacing w:before="0"/>
      </w:pPr>
      <w:bookmarkStart w:id="89" w:name="_Toc442559930"/>
    </w:p>
    <w:p w14:paraId="532D216A" w14:textId="77777777" w:rsidR="004B55F7" w:rsidRDefault="004B55F7" w:rsidP="00343A18">
      <w:pPr>
        <w:pStyle w:val="KDObrazac"/>
        <w:spacing w:before="0"/>
      </w:pPr>
    </w:p>
    <w:p w14:paraId="0B494798" w14:textId="77777777" w:rsidR="00AD2F11" w:rsidRDefault="00AD2F11" w:rsidP="00343A18">
      <w:pPr>
        <w:pStyle w:val="KDObrazac"/>
        <w:spacing w:before="0"/>
        <w:rPr>
          <w:lang w:val="sr-Cyrl-RS"/>
        </w:rPr>
      </w:pPr>
    </w:p>
    <w:p w14:paraId="4FB9B6EF" w14:textId="77777777" w:rsidR="000C5273" w:rsidRDefault="000C5273" w:rsidP="00343A18">
      <w:pPr>
        <w:pStyle w:val="KDObrazac"/>
        <w:spacing w:before="0"/>
        <w:rPr>
          <w:lang w:val="sr-Cyrl-RS"/>
        </w:rPr>
      </w:pPr>
    </w:p>
    <w:p w14:paraId="3AF3AC38" w14:textId="77777777" w:rsidR="00423D7B" w:rsidRDefault="00423D7B" w:rsidP="00343A18">
      <w:pPr>
        <w:pStyle w:val="KDObrazac"/>
        <w:spacing w:before="0"/>
        <w:rPr>
          <w:lang w:val="sr-Cyrl-RS"/>
        </w:rPr>
      </w:pPr>
    </w:p>
    <w:p w14:paraId="0567BE12" w14:textId="77777777" w:rsidR="00343A18" w:rsidRPr="00774364" w:rsidRDefault="00343A18" w:rsidP="00343A18">
      <w:pPr>
        <w:pStyle w:val="KDObrazac"/>
        <w:spacing w:before="0"/>
      </w:pPr>
      <w:proofErr w:type="gramStart"/>
      <w:r w:rsidRPr="00774364">
        <w:t xml:space="preserve">OБРАЗАЦ </w:t>
      </w:r>
      <w:r w:rsidR="00033CEB" w:rsidRPr="00774364">
        <w:rPr>
          <w:lang w:val="sr-Cyrl-RS"/>
        </w:rPr>
        <w:t>5</w:t>
      </w:r>
      <w:r w:rsidRPr="00774364">
        <w:t>.</w:t>
      </w:r>
      <w:bookmarkEnd w:id="89"/>
      <w:proofErr w:type="gramEnd"/>
    </w:p>
    <w:p w14:paraId="77F374DA" w14:textId="77777777" w:rsidR="00343A18" w:rsidRPr="00774364" w:rsidRDefault="00343A18" w:rsidP="00404B26">
      <w:pPr>
        <w:jc w:val="center"/>
        <w:rPr>
          <w:b/>
          <w:lang w:val="ru-RU"/>
        </w:rPr>
      </w:pPr>
      <w:bookmarkStart w:id="90" w:name="_Toc442559931"/>
      <w:r w:rsidRPr="00774364">
        <w:rPr>
          <w:b/>
          <w:lang w:val="ru-RU"/>
        </w:rPr>
        <w:t>И З Ј А В А</w:t>
      </w:r>
      <w:bookmarkEnd w:id="90"/>
    </w:p>
    <w:p w14:paraId="51D6D7DD" w14:textId="77777777" w:rsidR="00343A18" w:rsidRPr="00774364" w:rsidRDefault="00343A18" w:rsidP="00404B26">
      <w:pPr>
        <w:jc w:val="center"/>
        <w:rPr>
          <w:b/>
          <w:lang w:val="ru-RU"/>
        </w:rPr>
      </w:pPr>
      <w:bookmarkStart w:id="91" w:name="_Toc442559932"/>
      <w:r w:rsidRPr="00774364">
        <w:rPr>
          <w:b/>
          <w:lang w:val="ru-RU"/>
        </w:rPr>
        <w:t>КОЈОМ ПОНУЂАЧ/ЧЛАН ГРУПЕ  ПОТВРЂУЈЕ ДА ИСПУЊАВА УСЛОВЕ ЗА УЧЕШЋЕ</w:t>
      </w:r>
      <w:bookmarkStart w:id="92" w:name="_Toc442559933"/>
      <w:bookmarkEnd w:id="91"/>
      <w:r w:rsidR="00D63709" w:rsidRPr="00774364">
        <w:rPr>
          <w:b/>
          <w:lang w:val="ru-RU"/>
        </w:rPr>
        <w:t xml:space="preserve"> </w:t>
      </w:r>
      <w:r w:rsidRPr="00774364">
        <w:rPr>
          <w:b/>
          <w:lang w:val="ru-RU"/>
        </w:rPr>
        <w:t>У ПОСТУПКУ ЈАВНЕ НАБАВКЕ</w:t>
      </w:r>
      <w:bookmarkEnd w:id="92"/>
    </w:p>
    <w:p w14:paraId="3A241F1D" w14:textId="77777777" w:rsidR="00404B26" w:rsidRPr="00774364" w:rsidRDefault="00404B26" w:rsidP="00404B26">
      <w:pPr>
        <w:jc w:val="center"/>
        <w:rPr>
          <w:b/>
          <w:lang w:val="ru-RU"/>
        </w:rPr>
      </w:pPr>
    </w:p>
    <w:p w14:paraId="16CA6F9C" w14:textId="77777777" w:rsidR="00343A18" w:rsidRPr="00774364" w:rsidRDefault="00343A18" w:rsidP="00343A18">
      <w:pPr>
        <w:ind w:right="-360"/>
        <w:rPr>
          <w:rFonts w:cs="Arial"/>
          <w:noProof/>
        </w:rPr>
      </w:pPr>
      <w:proofErr w:type="gramStart"/>
      <w:r w:rsidRPr="00774364">
        <w:rPr>
          <w:rFonts w:cs="Arial"/>
        </w:rPr>
        <w:t>На основу члана 77.</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4. Закона о јавним набавкама („Службени гланик РС“, бр.124/12, 14/15 и 68/15</w:t>
      </w:r>
      <w:proofErr w:type="gramStart"/>
      <w:r w:rsidRPr="00774364">
        <w:rPr>
          <w:rFonts w:cs="Arial"/>
        </w:rPr>
        <w:t>)</w:t>
      </w:r>
      <w:r w:rsidRPr="00774364">
        <w:rPr>
          <w:rFonts w:cs="Arial"/>
          <w:noProof/>
          <w:lang w:val="sr-Latn-CS"/>
        </w:rPr>
        <w:t>Понуђач</w:t>
      </w:r>
      <w:proofErr w:type="gramEnd"/>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14:paraId="6F285F81"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7AE4BBAA" w14:textId="57BCB377"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AD0215">
        <w:rPr>
          <w:rFonts w:cs="Arial"/>
          <w:b/>
          <w:lang w:val="sr-Cyrl-RS"/>
        </w:rPr>
        <w:t>Делови за кондез и сливне пумпе блока А1 и А2</w:t>
      </w:r>
      <w:proofErr w:type="gramStart"/>
      <w:r w:rsidR="00AD0215">
        <w:rPr>
          <w:rFonts w:cs="Arial"/>
          <w:b/>
          <w:lang w:val="sr-Cyrl-RS"/>
        </w:rPr>
        <w:t>-  ТЕНТ</w:t>
      </w:r>
      <w:proofErr w:type="gramEnd"/>
      <w:r w:rsidR="00AD0215">
        <w:rPr>
          <w:rFonts w:cs="Arial"/>
          <w:b/>
          <w:lang w:val="sr-Cyrl-RS"/>
        </w:rPr>
        <w:t xml:space="preserve"> А</w:t>
      </w:r>
      <w:r w:rsidR="00223899" w:rsidRPr="00774364">
        <w:rPr>
          <w:rFonts w:cs="Arial"/>
          <w:b/>
          <w:lang w:val="sr-Cyrl-RS"/>
        </w:rPr>
        <w:t xml:space="preserve">, ЈН бр. </w:t>
      </w:r>
      <w:r w:rsidR="00586E95" w:rsidRPr="00774364">
        <w:rPr>
          <w:rFonts w:cs="Arial"/>
          <w:b/>
          <w:lang w:val="sr-Cyrl-RS"/>
        </w:rPr>
        <w:t xml:space="preserve"> </w:t>
      </w:r>
      <w:r w:rsidR="00AD0215">
        <w:rPr>
          <w:rFonts w:cs="Arial"/>
          <w:b/>
          <w:lang w:val="sr-Cyrl-RS"/>
        </w:rPr>
        <w:t>3000/1474/2018 (511/2018)</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__________.године.</w:t>
      </w:r>
    </w:p>
    <w:p w14:paraId="340066DD" w14:textId="77777777" w:rsidR="00343A18" w:rsidRPr="00774364" w:rsidRDefault="00343A18" w:rsidP="00343A18">
      <w:pPr>
        <w:ind w:left="6"/>
        <w:rPr>
          <w:rFonts w:cs="Arial"/>
          <w:noProof/>
        </w:rPr>
      </w:pPr>
      <w:r w:rsidRPr="00774364">
        <w:rPr>
          <w:rFonts w:cs="Arial"/>
          <w:noProof/>
        </w:rPr>
        <w:tab/>
        <w:t>Обавезни услови:</w:t>
      </w:r>
    </w:p>
    <w:p w14:paraId="0E76FABD"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057DDEF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8DF1C9E"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xml:space="preserve">) </w:t>
      </w:r>
      <w:proofErr w:type="gramStart"/>
      <w:r w:rsidRPr="00774364">
        <w:rPr>
          <w:rFonts w:cs="Arial"/>
          <w:lang w:val="sr-Latn-CS" w:eastAsia="sr-Latn-CS"/>
        </w:rPr>
        <w:t>да</w:t>
      </w:r>
      <w:proofErr w:type="gramEnd"/>
      <w:r w:rsidRPr="00774364">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59BB68" w14:textId="77777777"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6348E1CB" w14:textId="77777777" w:rsidTr="00BC01DC">
        <w:trPr>
          <w:jc w:val="center"/>
        </w:trPr>
        <w:tc>
          <w:tcPr>
            <w:tcW w:w="3882" w:type="dxa"/>
          </w:tcPr>
          <w:p w14:paraId="37774EBC"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71466D9" w14:textId="77777777" w:rsidR="00343A18" w:rsidRPr="00774364" w:rsidRDefault="00343A18" w:rsidP="00BC01DC">
            <w:pPr>
              <w:spacing w:before="0"/>
              <w:jc w:val="center"/>
              <w:rPr>
                <w:rFonts w:cs="Arial"/>
                <w:lang w:val="ru-RU"/>
              </w:rPr>
            </w:pPr>
          </w:p>
        </w:tc>
        <w:tc>
          <w:tcPr>
            <w:tcW w:w="4022" w:type="dxa"/>
          </w:tcPr>
          <w:p w14:paraId="64BA89E4" w14:textId="77777777"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14:paraId="611684FD" w14:textId="77777777" w:rsidTr="00BC01DC">
        <w:trPr>
          <w:jc w:val="center"/>
        </w:trPr>
        <w:tc>
          <w:tcPr>
            <w:tcW w:w="3882" w:type="dxa"/>
          </w:tcPr>
          <w:p w14:paraId="7E0B0D26" w14:textId="77777777" w:rsidR="00343A18" w:rsidRPr="00774364" w:rsidRDefault="00343A18" w:rsidP="00BC01DC">
            <w:pPr>
              <w:spacing w:before="0"/>
              <w:jc w:val="center"/>
              <w:rPr>
                <w:rFonts w:cs="Arial"/>
              </w:rPr>
            </w:pPr>
          </w:p>
        </w:tc>
        <w:tc>
          <w:tcPr>
            <w:tcW w:w="2127" w:type="dxa"/>
          </w:tcPr>
          <w:p w14:paraId="090453EF" w14:textId="77777777" w:rsidR="00343A18" w:rsidRPr="00774364" w:rsidRDefault="00343A18" w:rsidP="00BC01DC">
            <w:pPr>
              <w:spacing w:before="0"/>
              <w:jc w:val="center"/>
              <w:rPr>
                <w:rFonts w:cs="Arial"/>
              </w:rPr>
            </w:pPr>
            <w:r w:rsidRPr="00774364">
              <w:rPr>
                <w:rFonts w:cs="Arial"/>
              </w:rPr>
              <w:t>М.П.</w:t>
            </w:r>
          </w:p>
        </w:tc>
        <w:tc>
          <w:tcPr>
            <w:tcW w:w="4022" w:type="dxa"/>
          </w:tcPr>
          <w:p w14:paraId="0614A54F" w14:textId="77777777" w:rsidR="00343A18" w:rsidRPr="00774364" w:rsidRDefault="00343A18" w:rsidP="00BC01DC">
            <w:pPr>
              <w:spacing w:before="0"/>
              <w:jc w:val="center"/>
              <w:rPr>
                <w:rFonts w:cs="Arial"/>
                <w:lang w:val="ru-RU"/>
              </w:rPr>
            </w:pPr>
          </w:p>
        </w:tc>
      </w:tr>
      <w:tr w:rsidR="00343A18" w:rsidRPr="00774364" w14:paraId="07AC2EC7" w14:textId="77777777" w:rsidTr="00BC01DC">
        <w:trPr>
          <w:jc w:val="center"/>
        </w:trPr>
        <w:tc>
          <w:tcPr>
            <w:tcW w:w="3882" w:type="dxa"/>
            <w:tcBorders>
              <w:bottom w:val="single" w:sz="4" w:space="0" w:color="auto"/>
            </w:tcBorders>
          </w:tcPr>
          <w:p w14:paraId="37F8CE14" w14:textId="77777777" w:rsidR="00343A18" w:rsidRPr="00774364" w:rsidRDefault="00343A18" w:rsidP="00BC01DC">
            <w:pPr>
              <w:spacing w:before="0"/>
              <w:jc w:val="center"/>
              <w:rPr>
                <w:rFonts w:cs="Arial"/>
              </w:rPr>
            </w:pPr>
          </w:p>
        </w:tc>
        <w:tc>
          <w:tcPr>
            <w:tcW w:w="2127" w:type="dxa"/>
          </w:tcPr>
          <w:p w14:paraId="5F06ABE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1DFCD60B" w14:textId="77777777" w:rsidR="00343A18" w:rsidRPr="00774364" w:rsidRDefault="00343A18" w:rsidP="00BC01DC">
            <w:pPr>
              <w:spacing w:before="0"/>
              <w:jc w:val="center"/>
              <w:rPr>
                <w:rFonts w:cs="Arial"/>
                <w:lang w:val="ru-RU"/>
              </w:rPr>
            </w:pPr>
          </w:p>
        </w:tc>
      </w:tr>
    </w:tbl>
    <w:p w14:paraId="738B4668" w14:textId="77777777" w:rsidR="00D63709" w:rsidRPr="00774364" w:rsidRDefault="00D63709" w:rsidP="00343A18">
      <w:pPr>
        <w:rPr>
          <w:rFonts w:cs="Arial"/>
          <w:b/>
          <w:lang w:val="sr-Cyrl-CS"/>
        </w:rPr>
      </w:pPr>
    </w:p>
    <w:p w14:paraId="4118F3E0" w14:textId="77777777"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14:paraId="7550A805" w14:textId="77777777" w:rsidR="00343A18" w:rsidRPr="00774364" w:rsidRDefault="00343A18" w:rsidP="00343A18">
      <w:pPr>
        <w:rPr>
          <w:rFonts w:cs="Arial"/>
        </w:rPr>
      </w:pPr>
      <w:proofErr w:type="gramStart"/>
      <w:r w:rsidRPr="00774364">
        <w:rPr>
          <w:rFonts w:eastAsia="Calibri" w:cs="Arial"/>
        </w:rPr>
        <w:t xml:space="preserve">Изјава </w:t>
      </w:r>
      <w:r w:rsidRPr="00774364">
        <w:rPr>
          <w:rFonts w:eastAsia="Calibri" w:cs="Arial"/>
          <w:lang w:val="sr-Cyrl-CS"/>
        </w:rPr>
        <w:t>се доставља за понуђача.</w:t>
      </w:r>
      <w:proofErr w:type="gramEnd"/>
      <w:r w:rsidRPr="00774364">
        <w:rPr>
          <w:rFonts w:eastAsia="Calibri" w:cs="Arial"/>
          <w:lang w:val="sr-Cyrl-CS"/>
        </w:rPr>
        <w:t xml:space="preserve">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14:paraId="324ACB3E" w14:textId="77777777" w:rsidR="00343A18" w:rsidRPr="00774364" w:rsidRDefault="00343A18" w:rsidP="00343A18">
      <w:pPr>
        <w:rPr>
          <w:rFonts w:cs="Arial"/>
          <w:lang w:val="sr-Cyrl-CS"/>
        </w:rPr>
      </w:pPr>
      <w:proofErr w:type="gramStart"/>
      <w:r w:rsidRPr="00774364">
        <w:rPr>
          <w:rFonts w:cs="Arial"/>
        </w:rPr>
        <w:t>Приликом подношења понуде овај образац копирати у потребном броју примерака.</w:t>
      </w:r>
      <w:proofErr w:type="gramEnd"/>
    </w:p>
    <w:p w14:paraId="7A63D413" w14:textId="77777777" w:rsidR="00343A18" w:rsidRPr="00774364" w:rsidRDefault="00343A18" w:rsidP="00343A18">
      <w:pPr>
        <w:pStyle w:val="KDObrazac"/>
        <w:spacing w:before="0"/>
      </w:pPr>
      <w:r w:rsidRPr="00774364">
        <w:br w:type="page"/>
      </w:r>
      <w:bookmarkStart w:id="93" w:name="_Toc442559934"/>
      <w:proofErr w:type="gramStart"/>
      <w:r w:rsidRPr="00774364">
        <w:lastRenderedPageBreak/>
        <w:t xml:space="preserve">ОБРАЗАЦ </w:t>
      </w:r>
      <w:r w:rsidR="00033CEB" w:rsidRPr="00774364">
        <w:rPr>
          <w:lang w:val="sr-Cyrl-RS"/>
        </w:rPr>
        <w:t>5</w:t>
      </w:r>
      <w:r w:rsidRPr="00774364">
        <w:t>А.</w:t>
      </w:r>
      <w:bookmarkEnd w:id="93"/>
      <w:proofErr w:type="gramEnd"/>
    </w:p>
    <w:p w14:paraId="62CBD2D6" w14:textId="77777777" w:rsidR="00343A18" w:rsidRPr="00774364" w:rsidRDefault="00343A18" w:rsidP="00874F5B"/>
    <w:p w14:paraId="40645859" w14:textId="77777777" w:rsidR="00343A18" w:rsidRPr="00774364" w:rsidRDefault="00343A18" w:rsidP="00B02E86">
      <w:pPr>
        <w:jc w:val="center"/>
        <w:rPr>
          <w:b/>
          <w:lang w:val="ru-RU"/>
        </w:rPr>
      </w:pPr>
      <w:bookmarkStart w:id="94" w:name="_Toc442559935"/>
      <w:r w:rsidRPr="00774364">
        <w:rPr>
          <w:b/>
          <w:lang w:val="ru-RU"/>
        </w:rPr>
        <w:t>И З Ј А В А</w:t>
      </w:r>
      <w:bookmarkEnd w:id="94"/>
    </w:p>
    <w:p w14:paraId="649E2ACB" w14:textId="77777777" w:rsidR="00343A18" w:rsidRPr="00774364" w:rsidRDefault="00343A18" w:rsidP="00B02E86">
      <w:pPr>
        <w:jc w:val="center"/>
        <w:rPr>
          <w:b/>
          <w:lang w:val="ru-RU"/>
        </w:rPr>
      </w:pPr>
      <w:bookmarkStart w:id="95" w:name="_Toc442559936"/>
      <w:r w:rsidRPr="00774364">
        <w:rPr>
          <w:b/>
          <w:lang w:val="ru-RU"/>
        </w:rPr>
        <w:t>КОЈОМ ПОДИЗВОЂАЧ ПОТВРЂУЈЕ ДА ИСПУЊАВА УСЛОВЕ ЗА УЧЕШЋЕ У ПОСТУПКУ ЈАВНЕ НАБАВКЕ</w:t>
      </w:r>
      <w:bookmarkEnd w:id="95"/>
    </w:p>
    <w:p w14:paraId="22DC8D22" w14:textId="77777777" w:rsidR="00343A18" w:rsidRPr="00774364" w:rsidRDefault="00343A18" w:rsidP="00343A18">
      <w:pPr>
        <w:rPr>
          <w:rFonts w:cs="Arial"/>
        </w:rPr>
      </w:pPr>
    </w:p>
    <w:p w14:paraId="021F0D99" w14:textId="77777777" w:rsidR="00343A18" w:rsidRPr="00774364" w:rsidRDefault="00343A18" w:rsidP="00343A18">
      <w:pPr>
        <w:ind w:right="-360"/>
        <w:rPr>
          <w:rFonts w:cs="Arial"/>
          <w:noProof/>
        </w:rPr>
      </w:pPr>
      <w:proofErr w:type="gramStart"/>
      <w:r w:rsidRPr="00774364">
        <w:rPr>
          <w:rFonts w:cs="Arial"/>
        </w:rPr>
        <w:t>На основу члана 77.</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14:paraId="7C595B8E"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0B1A408A" w14:textId="475895DA"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 xml:space="preserve">добара </w:t>
      </w:r>
      <w:proofErr w:type="gramStart"/>
      <w:r w:rsidRPr="00774364">
        <w:rPr>
          <w:rFonts w:cs="Arial"/>
          <w:noProof/>
        </w:rPr>
        <w:t>–</w:t>
      </w:r>
      <w:r w:rsidR="00C972A8" w:rsidRPr="00774364">
        <w:rPr>
          <w:rFonts w:cs="Arial"/>
          <w:b/>
          <w:lang w:val="sr-Cyrl-RS"/>
        </w:rPr>
        <w:t xml:space="preserve"> </w:t>
      </w:r>
      <w:r w:rsidR="00223899" w:rsidRPr="00774364">
        <w:rPr>
          <w:rFonts w:cs="Arial"/>
          <w:b/>
          <w:lang w:val="sr-Cyrl-RS"/>
        </w:rPr>
        <w:t xml:space="preserve"> </w:t>
      </w:r>
      <w:r w:rsidR="00AD0215">
        <w:rPr>
          <w:rFonts w:cs="Arial"/>
          <w:b/>
          <w:lang w:val="sr-Cyrl-RS"/>
        </w:rPr>
        <w:t>Делови</w:t>
      </w:r>
      <w:proofErr w:type="gramEnd"/>
      <w:r w:rsidR="00AD0215">
        <w:rPr>
          <w:rFonts w:cs="Arial"/>
          <w:b/>
          <w:lang w:val="sr-Cyrl-RS"/>
        </w:rPr>
        <w:t xml:space="preserve"> за кондез и сливне пумпе блока А1 и А2-  ТЕНТ А</w:t>
      </w:r>
      <w:r w:rsidR="00223899" w:rsidRPr="00774364">
        <w:rPr>
          <w:rFonts w:cs="Arial"/>
          <w:b/>
          <w:lang w:val="sr-Cyrl-RS"/>
        </w:rPr>
        <w:t xml:space="preserve">, ЈН бр. </w:t>
      </w:r>
      <w:r w:rsidR="00586E95" w:rsidRPr="00774364">
        <w:rPr>
          <w:rFonts w:cs="Arial"/>
          <w:b/>
          <w:lang w:val="sr-Cyrl-RS"/>
        </w:rPr>
        <w:t xml:space="preserve"> </w:t>
      </w:r>
      <w:r w:rsidR="00AD0215">
        <w:rPr>
          <w:rFonts w:cs="Arial"/>
          <w:b/>
          <w:lang w:val="sr-Cyrl-RS"/>
        </w:rPr>
        <w:t>3000/1474/2018 (511/2018)</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__________.године.</w:t>
      </w:r>
    </w:p>
    <w:p w14:paraId="092AB28C" w14:textId="77777777" w:rsidR="00343A18" w:rsidRPr="00774364" w:rsidRDefault="00343A18" w:rsidP="00343A18">
      <w:pPr>
        <w:ind w:left="6"/>
        <w:rPr>
          <w:rFonts w:cs="Arial"/>
          <w:noProof/>
        </w:rPr>
      </w:pPr>
      <w:r w:rsidRPr="00774364">
        <w:rPr>
          <w:rFonts w:cs="Arial"/>
          <w:noProof/>
        </w:rPr>
        <w:tab/>
        <w:t>Обавезни услови:</w:t>
      </w:r>
    </w:p>
    <w:p w14:paraId="4610521E"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7B2B17A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F371179" w14:textId="77777777"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xml:space="preserve">) </w:t>
      </w:r>
      <w:proofErr w:type="gramStart"/>
      <w:r w:rsidRPr="00774364">
        <w:rPr>
          <w:rFonts w:cs="Arial"/>
          <w:lang w:val="sr-Latn-CS" w:eastAsia="sr-Latn-CS"/>
        </w:rPr>
        <w:t>да</w:t>
      </w:r>
      <w:proofErr w:type="gramEnd"/>
      <w:r w:rsidRPr="00774364">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EA6249A" w14:textId="77777777" w:rsidR="00343A18" w:rsidRPr="00774364" w:rsidRDefault="00343A18" w:rsidP="00343A18">
      <w:pPr>
        <w:tabs>
          <w:tab w:val="left" w:pos="378"/>
        </w:tabs>
        <w:rPr>
          <w:rFonts w:cs="Arial"/>
          <w:noProof/>
          <w:lang w:val="ru-RU"/>
        </w:rPr>
      </w:pPr>
    </w:p>
    <w:p w14:paraId="06D6F307" w14:textId="77777777"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36EE71B" w14:textId="77777777" w:rsidTr="00BC01DC">
        <w:trPr>
          <w:jc w:val="center"/>
        </w:trPr>
        <w:tc>
          <w:tcPr>
            <w:tcW w:w="3882" w:type="dxa"/>
          </w:tcPr>
          <w:p w14:paraId="7F36072A"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6BDDC3B" w14:textId="77777777" w:rsidR="00343A18" w:rsidRPr="00774364" w:rsidRDefault="00343A18" w:rsidP="00BC01DC">
            <w:pPr>
              <w:spacing w:before="0"/>
              <w:jc w:val="center"/>
              <w:rPr>
                <w:rFonts w:cs="Arial"/>
                <w:lang w:val="ru-RU"/>
              </w:rPr>
            </w:pPr>
          </w:p>
        </w:tc>
        <w:tc>
          <w:tcPr>
            <w:tcW w:w="4022" w:type="dxa"/>
          </w:tcPr>
          <w:p w14:paraId="4CB69495" w14:textId="77777777"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14:paraId="5B28A5A9" w14:textId="77777777" w:rsidTr="00BC01DC">
        <w:trPr>
          <w:jc w:val="center"/>
        </w:trPr>
        <w:tc>
          <w:tcPr>
            <w:tcW w:w="3882" w:type="dxa"/>
          </w:tcPr>
          <w:p w14:paraId="20A4BB85" w14:textId="77777777" w:rsidR="00343A18" w:rsidRPr="00774364" w:rsidRDefault="00343A18" w:rsidP="00BC01DC">
            <w:pPr>
              <w:spacing w:before="0"/>
              <w:jc w:val="center"/>
              <w:rPr>
                <w:rFonts w:cs="Arial"/>
              </w:rPr>
            </w:pPr>
          </w:p>
        </w:tc>
        <w:tc>
          <w:tcPr>
            <w:tcW w:w="2127" w:type="dxa"/>
          </w:tcPr>
          <w:p w14:paraId="6ABAA672" w14:textId="77777777" w:rsidR="00343A18" w:rsidRPr="00774364" w:rsidRDefault="00343A18" w:rsidP="00BC01DC">
            <w:pPr>
              <w:spacing w:before="0"/>
              <w:jc w:val="center"/>
              <w:rPr>
                <w:rFonts w:cs="Arial"/>
              </w:rPr>
            </w:pPr>
            <w:r w:rsidRPr="00774364">
              <w:rPr>
                <w:rFonts w:cs="Arial"/>
              </w:rPr>
              <w:t>М.П.</w:t>
            </w:r>
          </w:p>
        </w:tc>
        <w:tc>
          <w:tcPr>
            <w:tcW w:w="4022" w:type="dxa"/>
          </w:tcPr>
          <w:p w14:paraId="1590480C" w14:textId="77777777" w:rsidR="00343A18" w:rsidRPr="00774364" w:rsidRDefault="00343A18" w:rsidP="00BC01DC">
            <w:pPr>
              <w:spacing w:before="0"/>
              <w:jc w:val="center"/>
              <w:rPr>
                <w:rFonts w:cs="Arial"/>
                <w:lang w:val="ru-RU"/>
              </w:rPr>
            </w:pPr>
          </w:p>
        </w:tc>
      </w:tr>
      <w:tr w:rsidR="00343A18" w:rsidRPr="00774364" w14:paraId="1D9408B6" w14:textId="77777777" w:rsidTr="00BC01DC">
        <w:trPr>
          <w:jc w:val="center"/>
        </w:trPr>
        <w:tc>
          <w:tcPr>
            <w:tcW w:w="3882" w:type="dxa"/>
            <w:tcBorders>
              <w:bottom w:val="single" w:sz="4" w:space="0" w:color="auto"/>
            </w:tcBorders>
          </w:tcPr>
          <w:p w14:paraId="4168322A" w14:textId="77777777" w:rsidR="00343A18" w:rsidRPr="00774364" w:rsidRDefault="00343A18" w:rsidP="00BC01DC">
            <w:pPr>
              <w:spacing w:before="0"/>
              <w:jc w:val="center"/>
              <w:rPr>
                <w:rFonts w:cs="Arial"/>
              </w:rPr>
            </w:pPr>
          </w:p>
        </w:tc>
        <w:tc>
          <w:tcPr>
            <w:tcW w:w="2127" w:type="dxa"/>
          </w:tcPr>
          <w:p w14:paraId="55595311"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ED49CE6" w14:textId="77777777" w:rsidR="00343A18" w:rsidRPr="00774364" w:rsidRDefault="00343A18" w:rsidP="00BC01DC">
            <w:pPr>
              <w:spacing w:before="0"/>
              <w:jc w:val="center"/>
              <w:rPr>
                <w:rFonts w:cs="Arial"/>
                <w:lang w:val="ru-RU"/>
              </w:rPr>
            </w:pPr>
          </w:p>
        </w:tc>
      </w:tr>
    </w:tbl>
    <w:p w14:paraId="531EE9D6" w14:textId="77777777" w:rsidR="00343A18" w:rsidRPr="00774364" w:rsidRDefault="00343A18" w:rsidP="00343A18">
      <w:pPr>
        <w:tabs>
          <w:tab w:val="left" w:pos="378"/>
        </w:tabs>
        <w:rPr>
          <w:rFonts w:eastAsia="Arial Unicode MS" w:cs="Arial"/>
        </w:rPr>
      </w:pPr>
    </w:p>
    <w:p w14:paraId="63FD87AA" w14:textId="77777777" w:rsidR="00D63709" w:rsidRPr="00774364" w:rsidRDefault="00D63709" w:rsidP="00343A18">
      <w:pPr>
        <w:tabs>
          <w:tab w:val="left" w:pos="378"/>
        </w:tabs>
        <w:rPr>
          <w:rFonts w:eastAsia="Arial Unicode MS" w:cs="Arial"/>
        </w:rPr>
      </w:pPr>
    </w:p>
    <w:p w14:paraId="104A6532" w14:textId="77777777" w:rsidR="00D63709" w:rsidRPr="00774364" w:rsidRDefault="00D63709" w:rsidP="00343A18">
      <w:pPr>
        <w:tabs>
          <w:tab w:val="left" w:pos="378"/>
        </w:tabs>
        <w:rPr>
          <w:rFonts w:eastAsia="Arial Unicode MS" w:cs="Arial"/>
        </w:rPr>
      </w:pPr>
    </w:p>
    <w:p w14:paraId="1118D9E0" w14:textId="77777777"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14:paraId="016B2E63" w14:textId="77777777" w:rsidR="00343A18" w:rsidRPr="00774364" w:rsidRDefault="00343A18" w:rsidP="00343A18">
      <w:pPr>
        <w:rPr>
          <w:rFonts w:cs="Arial"/>
          <w:lang w:val="sr-Cyrl-CS"/>
        </w:rPr>
      </w:pPr>
      <w:proofErr w:type="gramStart"/>
      <w:r w:rsidRPr="00774364">
        <w:rPr>
          <w:rFonts w:cs="Arial"/>
        </w:rPr>
        <w:t>Приликом подношења понуде овај образац копирати у потребном броју примерака.</w:t>
      </w:r>
      <w:proofErr w:type="gramEnd"/>
    </w:p>
    <w:p w14:paraId="07DF2E70" w14:textId="77777777" w:rsidR="00343A18" w:rsidRPr="00774364" w:rsidRDefault="00343A18" w:rsidP="00B02E86"/>
    <w:p w14:paraId="18052115" w14:textId="77777777" w:rsidR="00033CEB" w:rsidRPr="00774364" w:rsidRDefault="00033CEB" w:rsidP="00343A18">
      <w:pPr>
        <w:rPr>
          <w:rFonts w:cs="Arial"/>
          <w:lang w:val="sr-Cyrl-RS"/>
        </w:rPr>
      </w:pPr>
    </w:p>
    <w:p w14:paraId="17D2EFEC" w14:textId="77777777" w:rsidR="009B2ECB" w:rsidRPr="00774364" w:rsidRDefault="009B2ECB" w:rsidP="00343A18">
      <w:pPr>
        <w:rPr>
          <w:rFonts w:cs="Arial"/>
          <w:lang w:val="sr-Cyrl-RS"/>
        </w:rPr>
      </w:pPr>
    </w:p>
    <w:p w14:paraId="124ADEEE" w14:textId="77777777" w:rsidR="004B55F7" w:rsidRDefault="004B55F7" w:rsidP="00343A18">
      <w:pPr>
        <w:pStyle w:val="KDObrazac"/>
        <w:rPr>
          <w:lang w:val="sr-Cyrl-RS"/>
        </w:rPr>
      </w:pPr>
      <w:bookmarkStart w:id="96" w:name="_Toc442559940"/>
    </w:p>
    <w:p w14:paraId="3122B6AA" w14:textId="77777777" w:rsidR="00423D7B" w:rsidRPr="00423D7B" w:rsidRDefault="00423D7B" w:rsidP="00343A18">
      <w:pPr>
        <w:pStyle w:val="KDObrazac"/>
        <w:rPr>
          <w:lang w:val="sr-Cyrl-RS"/>
        </w:rPr>
      </w:pPr>
    </w:p>
    <w:p w14:paraId="22ABDFE5" w14:textId="77777777" w:rsidR="000C5273" w:rsidRDefault="000C5273" w:rsidP="00343A18">
      <w:pPr>
        <w:pStyle w:val="KDObrazac"/>
        <w:rPr>
          <w:lang w:val="sr-Cyrl-RS"/>
        </w:rPr>
      </w:pPr>
    </w:p>
    <w:p w14:paraId="5D571668" w14:textId="77777777" w:rsidR="00343A18" w:rsidRPr="00774364" w:rsidRDefault="00343A18" w:rsidP="00343A18">
      <w:pPr>
        <w:pStyle w:val="KDObrazac"/>
        <w:rPr>
          <w:lang w:val="sr-Cyrl-RS"/>
        </w:rPr>
      </w:pPr>
      <w:r w:rsidRPr="00774364">
        <w:lastRenderedPageBreak/>
        <w:t xml:space="preserve">ОБРАЗАЦ </w:t>
      </w:r>
      <w:bookmarkEnd w:id="96"/>
      <w:r w:rsidR="00033CEB" w:rsidRPr="00774364">
        <w:rPr>
          <w:lang w:val="sr-Cyrl-RS"/>
        </w:rPr>
        <w:t>6</w:t>
      </w:r>
    </w:p>
    <w:p w14:paraId="71036FFA" w14:textId="77777777" w:rsidR="00343A18" w:rsidRPr="00774364" w:rsidRDefault="00343A18" w:rsidP="00C972A8">
      <w:pPr>
        <w:spacing w:before="0"/>
        <w:rPr>
          <w:rFonts w:cs="Arial"/>
          <w:b/>
          <w:lang w:val="sr-Cyrl-RS"/>
        </w:rPr>
      </w:pPr>
    </w:p>
    <w:p w14:paraId="2BEBCA66" w14:textId="77777777"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871"/>
        <w:gridCol w:w="1785"/>
        <w:gridCol w:w="1815"/>
        <w:gridCol w:w="1689"/>
        <w:gridCol w:w="2251"/>
      </w:tblGrid>
      <w:tr w:rsidR="00343A18" w:rsidRPr="00774364" w14:paraId="44100DCF" w14:textId="77777777" w:rsidTr="00BC01DC">
        <w:tc>
          <w:tcPr>
            <w:tcW w:w="213" w:type="pct"/>
            <w:shd w:val="clear" w:color="auto" w:fill="auto"/>
          </w:tcPr>
          <w:p w14:paraId="0FC07935" w14:textId="77777777" w:rsidR="00343A18" w:rsidRPr="00774364" w:rsidRDefault="00343A18" w:rsidP="00BC01DC">
            <w:pPr>
              <w:spacing w:before="0"/>
              <w:jc w:val="center"/>
              <w:rPr>
                <w:rFonts w:eastAsia="Calibri" w:cs="Arial"/>
                <w:b/>
                <w:bCs/>
                <w:iCs/>
              </w:rPr>
            </w:pPr>
          </w:p>
        </w:tc>
        <w:tc>
          <w:tcPr>
            <w:tcW w:w="951" w:type="pct"/>
            <w:shd w:val="clear" w:color="auto" w:fill="auto"/>
          </w:tcPr>
          <w:p w14:paraId="65F6AB09" w14:textId="77777777" w:rsidR="00343A18" w:rsidRPr="00774364" w:rsidRDefault="00343A18" w:rsidP="00BC01DC">
            <w:pPr>
              <w:spacing w:before="0"/>
              <w:jc w:val="center"/>
              <w:rPr>
                <w:rFonts w:eastAsia="Calibri" w:cs="Arial"/>
                <w:bCs/>
                <w:iCs/>
              </w:rPr>
            </w:pPr>
          </w:p>
          <w:p w14:paraId="430C6EBB" w14:textId="77777777"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14:paraId="4F00DC71" w14:textId="77777777" w:rsidR="00343A18" w:rsidRPr="00774364" w:rsidRDefault="00343A18" w:rsidP="00BC01DC">
            <w:pPr>
              <w:spacing w:before="0"/>
              <w:jc w:val="center"/>
              <w:rPr>
                <w:rFonts w:eastAsia="Calibri" w:cs="Arial"/>
                <w:bCs/>
                <w:iCs/>
              </w:rPr>
            </w:pPr>
          </w:p>
          <w:p w14:paraId="6F15B317" w14:textId="77777777"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14:paraId="2E84639B" w14:textId="77777777" w:rsidR="00343A18" w:rsidRPr="00774364" w:rsidRDefault="00343A18" w:rsidP="00BC01DC">
            <w:pPr>
              <w:spacing w:before="0"/>
              <w:jc w:val="center"/>
              <w:rPr>
                <w:rFonts w:eastAsia="Calibri" w:cs="Arial"/>
                <w:bCs/>
                <w:iCs/>
              </w:rPr>
            </w:pPr>
          </w:p>
          <w:p w14:paraId="27EDFAAA" w14:textId="77777777"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14:paraId="6FB61EED" w14:textId="77777777" w:rsidR="00343A18" w:rsidRPr="00774364" w:rsidRDefault="00343A18" w:rsidP="00BC01DC">
            <w:pPr>
              <w:spacing w:before="0"/>
              <w:jc w:val="center"/>
              <w:rPr>
                <w:rFonts w:eastAsia="Calibri" w:cs="Arial"/>
                <w:bCs/>
                <w:iCs/>
                <w:lang w:val="sr-Cyrl-CS"/>
              </w:rPr>
            </w:pPr>
          </w:p>
          <w:p w14:paraId="38CD5BC4" w14:textId="77777777"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14:paraId="394636CF" w14:textId="77777777" w:rsidR="00343A18" w:rsidRPr="00774364" w:rsidRDefault="00343A18" w:rsidP="00BC01DC">
            <w:pPr>
              <w:spacing w:before="0"/>
              <w:jc w:val="center"/>
              <w:rPr>
                <w:rFonts w:eastAsia="Calibri" w:cs="Arial"/>
                <w:b/>
                <w:bCs/>
                <w:iCs/>
              </w:rPr>
            </w:pPr>
          </w:p>
        </w:tc>
        <w:tc>
          <w:tcPr>
            <w:tcW w:w="1145" w:type="pct"/>
          </w:tcPr>
          <w:p w14:paraId="55B17D69" w14:textId="77777777" w:rsidR="00343A18" w:rsidRPr="00774364" w:rsidRDefault="00343A18" w:rsidP="00BC01DC">
            <w:pPr>
              <w:spacing w:before="0"/>
              <w:jc w:val="center"/>
              <w:rPr>
                <w:rFonts w:eastAsia="Calibri" w:cs="Arial"/>
                <w:bCs/>
                <w:iCs/>
              </w:rPr>
            </w:pPr>
          </w:p>
          <w:p w14:paraId="152519A9" w14:textId="77777777"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14:paraId="4B562D2E" w14:textId="77777777"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14:paraId="6266182D" w14:textId="77777777" w:rsidTr="00BC01DC">
        <w:tc>
          <w:tcPr>
            <w:tcW w:w="213" w:type="pct"/>
            <w:shd w:val="clear" w:color="auto" w:fill="auto"/>
          </w:tcPr>
          <w:p w14:paraId="36EE9EB5" w14:textId="77777777" w:rsidR="00343A18" w:rsidRPr="00774364" w:rsidRDefault="00343A18" w:rsidP="00BC01DC">
            <w:pPr>
              <w:spacing w:before="0"/>
              <w:jc w:val="center"/>
              <w:rPr>
                <w:rFonts w:eastAsia="Calibri" w:cs="Arial"/>
                <w:bCs/>
                <w:iCs/>
              </w:rPr>
            </w:pPr>
          </w:p>
          <w:p w14:paraId="7B4B5DCB" w14:textId="77777777"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14:paraId="155A1EFF" w14:textId="77777777" w:rsidR="00343A18" w:rsidRPr="00774364" w:rsidRDefault="00343A18" w:rsidP="00BC01DC">
            <w:pPr>
              <w:spacing w:before="0"/>
              <w:jc w:val="center"/>
              <w:rPr>
                <w:rFonts w:eastAsia="Calibri" w:cs="Arial"/>
                <w:b/>
                <w:bCs/>
                <w:iCs/>
              </w:rPr>
            </w:pPr>
          </w:p>
          <w:p w14:paraId="3D63E5FE" w14:textId="77777777" w:rsidR="00343A18" w:rsidRPr="00774364" w:rsidRDefault="00343A18" w:rsidP="00BC01DC">
            <w:pPr>
              <w:spacing w:before="0"/>
              <w:jc w:val="center"/>
              <w:rPr>
                <w:rFonts w:eastAsia="Calibri" w:cs="Arial"/>
                <w:b/>
                <w:bCs/>
                <w:iCs/>
              </w:rPr>
            </w:pPr>
          </w:p>
          <w:p w14:paraId="3C7B1472"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8CC24B7"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AA96F60" w14:textId="77777777" w:rsidR="00343A18" w:rsidRPr="00774364" w:rsidRDefault="00343A18" w:rsidP="00BC01DC">
            <w:pPr>
              <w:spacing w:before="0"/>
              <w:jc w:val="center"/>
              <w:rPr>
                <w:rFonts w:eastAsia="Calibri" w:cs="Arial"/>
                <w:b/>
                <w:bCs/>
                <w:iCs/>
              </w:rPr>
            </w:pPr>
          </w:p>
        </w:tc>
        <w:tc>
          <w:tcPr>
            <w:tcW w:w="859" w:type="pct"/>
            <w:shd w:val="clear" w:color="auto" w:fill="auto"/>
          </w:tcPr>
          <w:p w14:paraId="4122891F" w14:textId="77777777" w:rsidR="00343A18" w:rsidRPr="00774364" w:rsidRDefault="00343A18" w:rsidP="00BC01DC">
            <w:pPr>
              <w:spacing w:before="0"/>
              <w:jc w:val="center"/>
              <w:rPr>
                <w:rFonts w:eastAsia="Calibri" w:cs="Arial"/>
                <w:b/>
                <w:bCs/>
                <w:iCs/>
              </w:rPr>
            </w:pPr>
          </w:p>
        </w:tc>
        <w:tc>
          <w:tcPr>
            <w:tcW w:w="1145" w:type="pct"/>
          </w:tcPr>
          <w:p w14:paraId="64F33C88" w14:textId="77777777" w:rsidR="00343A18" w:rsidRPr="00774364" w:rsidRDefault="00343A18" w:rsidP="00BC01DC">
            <w:pPr>
              <w:spacing w:before="0"/>
              <w:jc w:val="center"/>
              <w:rPr>
                <w:rFonts w:eastAsia="Calibri" w:cs="Arial"/>
                <w:b/>
                <w:bCs/>
                <w:iCs/>
              </w:rPr>
            </w:pPr>
          </w:p>
        </w:tc>
      </w:tr>
      <w:tr w:rsidR="00343A18" w:rsidRPr="00774364" w14:paraId="1CFC137D" w14:textId="77777777" w:rsidTr="00BC01DC">
        <w:tc>
          <w:tcPr>
            <w:tcW w:w="213" w:type="pct"/>
            <w:shd w:val="clear" w:color="auto" w:fill="auto"/>
          </w:tcPr>
          <w:p w14:paraId="01BA7056" w14:textId="77777777" w:rsidR="00343A18" w:rsidRPr="00774364" w:rsidRDefault="00343A18" w:rsidP="00BC01DC">
            <w:pPr>
              <w:spacing w:before="0"/>
              <w:jc w:val="center"/>
              <w:rPr>
                <w:rFonts w:eastAsia="Calibri" w:cs="Arial"/>
                <w:bCs/>
                <w:iCs/>
              </w:rPr>
            </w:pPr>
          </w:p>
          <w:p w14:paraId="68743BA0" w14:textId="77777777"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14:paraId="4E2065A8" w14:textId="77777777" w:rsidR="00343A18" w:rsidRPr="00774364" w:rsidRDefault="00343A18" w:rsidP="00BC01DC">
            <w:pPr>
              <w:spacing w:before="0"/>
              <w:jc w:val="center"/>
              <w:rPr>
                <w:rFonts w:eastAsia="Calibri" w:cs="Arial"/>
                <w:b/>
                <w:bCs/>
                <w:iCs/>
              </w:rPr>
            </w:pPr>
          </w:p>
          <w:p w14:paraId="4BE8CA87" w14:textId="77777777" w:rsidR="00343A18" w:rsidRPr="00774364" w:rsidRDefault="00343A18" w:rsidP="00BC01DC">
            <w:pPr>
              <w:spacing w:before="0"/>
              <w:jc w:val="center"/>
              <w:rPr>
                <w:rFonts w:eastAsia="Calibri" w:cs="Arial"/>
                <w:b/>
                <w:bCs/>
                <w:iCs/>
              </w:rPr>
            </w:pPr>
          </w:p>
          <w:p w14:paraId="3CAE777B" w14:textId="77777777" w:rsidR="00343A18" w:rsidRPr="00774364" w:rsidRDefault="00343A18" w:rsidP="00BC01DC">
            <w:pPr>
              <w:spacing w:before="0"/>
              <w:jc w:val="center"/>
              <w:rPr>
                <w:rFonts w:eastAsia="Calibri" w:cs="Arial"/>
                <w:b/>
                <w:bCs/>
                <w:iCs/>
              </w:rPr>
            </w:pPr>
          </w:p>
        </w:tc>
        <w:tc>
          <w:tcPr>
            <w:tcW w:w="908" w:type="pct"/>
            <w:shd w:val="clear" w:color="auto" w:fill="auto"/>
          </w:tcPr>
          <w:p w14:paraId="0C2A8CB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57660D7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011E9FA4" w14:textId="77777777" w:rsidR="00343A18" w:rsidRPr="00774364" w:rsidRDefault="00343A18" w:rsidP="00BC01DC">
            <w:pPr>
              <w:spacing w:before="0"/>
              <w:jc w:val="center"/>
              <w:rPr>
                <w:rFonts w:eastAsia="Calibri" w:cs="Arial"/>
                <w:b/>
                <w:bCs/>
                <w:iCs/>
              </w:rPr>
            </w:pPr>
          </w:p>
        </w:tc>
        <w:tc>
          <w:tcPr>
            <w:tcW w:w="1145" w:type="pct"/>
          </w:tcPr>
          <w:p w14:paraId="0EDF0629" w14:textId="77777777" w:rsidR="00343A18" w:rsidRPr="00774364" w:rsidRDefault="00343A18" w:rsidP="00BC01DC">
            <w:pPr>
              <w:spacing w:before="0"/>
              <w:jc w:val="center"/>
              <w:rPr>
                <w:rFonts w:eastAsia="Calibri" w:cs="Arial"/>
                <w:b/>
                <w:bCs/>
                <w:iCs/>
              </w:rPr>
            </w:pPr>
          </w:p>
        </w:tc>
      </w:tr>
      <w:tr w:rsidR="00343A18" w:rsidRPr="00774364" w14:paraId="13A7E667" w14:textId="77777777" w:rsidTr="00BC01DC">
        <w:tc>
          <w:tcPr>
            <w:tcW w:w="213" w:type="pct"/>
            <w:shd w:val="clear" w:color="auto" w:fill="auto"/>
          </w:tcPr>
          <w:p w14:paraId="0D84510E" w14:textId="77777777" w:rsidR="00343A18" w:rsidRPr="00774364" w:rsidRDefault="00343A18" w:rsidP="00BC01DC">
            <w:pPr>
              <w:spacing w:before="0"/>
              <w:jc w:val="center"/>
              <w:rPr>
                <w:rFonts w:eastAsia="Calibri" w:cs="Arial"/>
                <w:bCs/>
                <w:iCs/>
              </w:rPr>
            </w:pPr>
          </w:p>
          <w:p w14:paraId="28264F7B" w14:textId="77777777"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14:paraId="60C3E528" w14:textId="77777777" w:rsidR="00343A18" w:rsidRPr="00774364" w:rsidRDefault="00343A18" w:rsidP="00BC01DC">
            <w:pPr>
              <w:spacing w:before="0"/>
              <w:jc w:val="center"/>
              <w:rPr>
                <w:rFonts w:eastAsia="Calibri" w:cs="Arial"/>
                <w:b/>
                <w:bCs/>
                <w:iCs/>
              </w:rPr>
            </w:pPr>
          </w:p>
          <w:p w14:paraId="563B0BF4" w14:textId="77777777" w:rsidR="00343A18" w:rsidRPr="00774364" w:rsidRDefault="00343A18" w:rsidP="00BC01DC">
            <w:pPr>
              <w:spacing w:before="0"/>
              <w:jc w:val="center"/>
              <w:rPr>
                <w:rFonts w:eastAsia="Calibri" w:cs="Arial"/>
                <w:b/>
                <w:bCs/>
                <w:iCs/>
              </w:rPr>
            </w:pPr>
          </w:p>
          <w:p w14:paraId="32467EAF"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576E0C1"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C993C8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DB30C63" w14:textId="77777777" w:rsidR="00343A18" w:rsidRPr="00774364" w:rsidRDefault="00343A18" w:rsidP="00BC01DC">
            <w:pPr>
              <w:spacing w:before="0"/>
              <w:jc w:val="center"/>
              <w:rPr>
                <w:rFonts w:eastAsia="Calibri" w:cs="Arial"/>
                <w:b/>
                <w:bCs/>
                <w:iCs/>
              </w:rPr>
            </w:pPr>
          </w:p>
        </w:tc>
        <w:tc>
          <w:tcPr>
            <w:tcW w:w="1145" w:type="pct"/>
          </w:tcPr>
          <w:p w14:paraId="48EEFE8B" w14:textId="77777777" w:rsidR="00343A18" w:rsidRPr="00774364" w:rsidRDefault="00343A18" w:rsidP="00BC01DC">
            <w:pPr>
              <w:spacing w:before="0"/>
              <w:jc w:val="center"/>
              <w:rPr>
                <w:rFonts w:eastAsia="Calibri" w:cs="Arial"/>
                <w:b/>
                <w:bCs/>
                <w:iCs/>
              </w:rPr>
            </w:pPr>
          </w:p>
        </w:tc>
      </w:tr>
      <w:tr w:rsidR="00343A18" w:rsidRPr="00774364" w14:paraId="339BBBE0" w14:textId="77777777" w:rsidTr="00BC01DC">
        <w:tc>
          <w:tcPr>
            <w:tcW w:w="213" w:type="pct"/>
            <w:shd w:val="clear" w:color="auto" w:fill="auto"/>
          </w:tcPr>
          <w:p w14:paraId="2B3EB0F8" w14:textId="77777777" w:rsidR="00343A18" w:rsidRPr="00774364" w:rsidRDefault="00343A18" w:rsidP="00BC01DC">
            <w:pPr>
              <w:spacing w:before="0"/>
              <w:jc w:val="center"/>
              <w:rPr>
                <w:rFonts w:eastAsia="Calibri" w:cs="Arial"/>
                <w:bCs/>
                <w:iCs/>
              </w:rPr>
            </w:pPr>
          </w:p>
          <w:p w14:paraId="1F17F2BC" w14:textId="77777777"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14:paraId="74C7EB90" w14:textId="77777777" w:rsidR="00343A18" w:rsidRPr="00774364" w:rsidRDefault="00343A18" w:rsidP="00BC01DC">
            <w:pPr>
              <w:spacing w:before="0"/>
              <w:jc w:val="center"/>
              <w:rPr>
                <w:rFonts w:eastAsia="Calibri" w:cs="Arial"/>
                <w:b/>
                <w:bCs/>
                <w:iCs/>
              </w:rPr>
            </w:pPr>
          </w:p>
          <w:p w14:paraId="34A4E847" w14:textId="77777777" w:rsidR="00343A18" w:rsidRPr="00774364" w:rsidRDefault="00343A18" w:rsidP="00BC01DC">
            <w:pPr>
              <w:spacing w:before="0"/>
              <w:jc w:val="center"/>
              <w:rPr>
                <w:rFonts w:eastAsia="Calibri" w:cs="Arial"/>
                <w:b/>
                <w:bCs/>
                <w:iCs/>
              </w:rPr>
            </w:pPr>
          </w:p>
          <w:p w14:paraId="356FB41A" w14:textId="77777777" w:rsidR="00343A18" w:rsidRPr="00774364" w:rsidRDefault="00343A18" w:rsidP="00BC01DC">
            <w:pPr>
              <w:spacing w:before="0"/>
              <w:jc w:val="center"/>
              <w:rPr>
                <w:rFonts w:eastAsia="Calibri" w:cs="Arial"/>
                <w:b/>
                <w:bCs/>
                <w:iCs/>
              </w:rPr>
            </w:pPr>
          </w:p>
        </w:tc>
        <w:tc>
          <w:tcPr>
            <w:tcW w:w="908" w:type="pct"/>
            <w:shd w:val="clear" w:color="auto" w:fill="auto"/>
          </w:tcPr>
          <w:p w14:paraId="195D07CA"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10088A8"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C875852" w14:textId="77777777" w:rsidR="00343A18" w:rsidRPr="00774364" w:rsidRDefault="00343A18" w:rsidP="00BC01DC">
            <w:pPr>
              <w:spacing w:before="0"/>
              <w:jc w:val="center"/>
              <w:rPr>
                <w:rFonts w:eastAsia="Calibri" w:cs="Arial"/>
                <w:b/>
                <w:bCs/>
                <w:iCs/>
              </w:rPr>
            </w:pPr>
          </w:p>
        </w:tc>
        <w:tc>
          <w:tcPr>
            <w:tcW w:w="1145" w:type="pct"/>
          </w:tcPr>
          <w:p w14:paraId="5F53F99C" w14:textId="77777777" w:rsidR="00343A18" w:rsidRPr="00774364" w:rsidRDefault="00343A18" w:rsidP="00BC01DC">
            <w:pPr>
              <w:spacing w:before="0"/>
              <w:jc w:val="center"/>
              <w:rPr>
                <w:rFonts w:eastAsia="Calibri" w:cs="Arial"/>
                <w:b/>
                <w:bCs/>
                <w:iCs/>
              </w:rPr>
            </w:pPr>
          </w:p>
        </w:tc>
      </w:tr>
      <w:tr w:rsidR="00343A18" w:rsidRPr="00774364" w14:paraId="0417586E" w14:textId="77777777" w:rsidTr="00BC01DC">
        <w:tc>
          <w:tcPr>
            <w:tcW w:w="213" w:type="pct"/>
            <w:shd w:val="clear" w:color="auto" w:fill="auto"/>
          </w:tcPr>
          <w:p w14:paraId="788350EB" w14:textId="77777777" w:rsidR="00343A18" w:rsidRPr="00774364" w:rsidRDefault="00343A18" w:rsidP="00BC01DC">
            <w:pPr>
              <w:spacing w:before="0"/>
              <w:jc w:val="center"/>
              <w:rPr>
                <w:rFonts w:eastAsia="Calibri" w:cs="Arial"/>
                <w:bCs/>
                <w:iCs/>
              </w:rPr>
            </w:pPr>
          </w:p>
          <w:p w14:paraId="60C451B0" w14:textId="77777777"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14:paraId="667EB2C3" w14:textId="77777777" w:rsidR="00343A18" w:rsidRPr="00774364" w:rsidRDefault="00343A18" w:rsidP="00BC01DC">
            <w:pPr>
              <w:spacing w:before="0"/>
              <w:jc w:val="center"/>
              <w:rPr>
                <w:rFonts w:eastAsia="Calibri" w:cs="Arial"/>
                <w:b/>
                <w:bCs/>
                <w:iCs/>
              </w:rPr>
            </w:pPr>
          </w:p>
          <w:p w14:paraId="259CDD46" w14:textId="77777777" w:rsidR="00343A18" w:rsidRPr="00774364" w:rsidRDefault="00343A18" w:rsidP="00BC01DC">
            <w:pPr>
              <w:spacing w:before="0"/>
              <w:jc w:val="center"/>
              <w:rPr>
                <w:rFonts w:eastAsia="Calibri" w:cs="Arial"/>
                <w:b/>
                <w:bCs/>
                <w:iCs/>
              </w:rPr>
            </w:pPr>
          </w:p>
          <w:p w14:paraId="0DE198A1" w14:textId="77777777" w:rsidR="00343A18" w:rsidRPr="00774364" w:rsidRDefault="00343A18" w:rsidP="00BC01DC">
            <w:pPr>
              <w:spacing w:before="0"/>
              <w:jc w:val="center"/>
              <w:rPr>
                <w:rFonts w:eastAsia="Calibri" w:cs="Arial"/>
                <w:b/>
                <w:bCs/>
                <w:iCs/>
              </w:rPr>
            </w:pPr>
          </w:p>
        </w:tc>
        <w:tc>
          <w:tcPr>
            <w:tcW w:w="908" w:type="pct"/>
            <w:shd w:val="clear" w:color="auto" w:fill="auto"/>
          </w:tcPr>
          <w:p w14:paraId="22A915E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BBB2334"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425043" w14:textId="77777777" w:rsidR="00343A18" w:rsidRPr="00774364" w:rsidRDefault="00343A18" w:rsidP="00BC01DC">
            <w:pPr>
              <w:spacing w:before="0"/>
              <w:jc w:val="center"/>
              <w:rPr>
                <w:rFonts w:eastAsia="Calibri" w:cs="Arial"/>
                <w:b/>
                <w:bCs/>
                <w:iCs/>
              </w:rPr>
            </w:pPr>
          </w:p>
        </w:tc>
        <w:tc>
          <w:tcPr>
            <w:tcW w:w="1145" w:type="pct"/>
          </w:tcPr>
          <w:p w14:paraId="3C0E1A65" w14:textId="77777777" w:rsidR="00343A18" w:rsidRPr="00774364" w:rsidRDefault="00343A18" w:rsidP="00BC01DC">
            <w:pPr>
              <w:spacing w:before="0"/>
              <w:jc w:val="center"/>
              <w:rPr>
                <w:rFonts w:eastAsia="Calibri" w:cs="Arial"/>
                <w:b/>
                <w:bCs/>
                <w:iCs/>
              </w:rPr>
            </w:pPr>
          </w:p>
        </w:tc>
      </w:tr>
      <w:tr w:rsidR="00343A18" w:rsidRPr="00774364" w14:paraId="18453999"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EA82F3C"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28B7E8" w14:textId="77777777" w:rsidR="00343A18" w:rsidRPr="00774364" w:rsidRDefault="00343A18" w:rsidP="000C67B2">
            <w:pPr>
              <w:spacing w:before="0"/>
              <w:jc w:val="center"/>
              <w:rPr>
                <w:rFonts w:eastAsia="Calibri" w:cs="Arial"/>
                <w:b/>
                <w:bCs/>
                <w:iCs/>
              </w:rPr>
            </w:pPr>
          </w:p>
          <w:p w14:paraId="66243870" w14:textId="77777777"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14:paraId="169615E1" w14:textId="77777777"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14:paraId="16D20F84" w14:textId="77777777" w:rsidR="00343A18" w:rsidRPr="00774364" w:rsidRDefault="00343A18" w:rsidP="000C67B2">
            <w:pPr>
              <w:spacing w:before="0"/>
              <w:jc w:val="center"/>
              <w:rPr>
                <w:rFonts w:eastAsia="Calibri" w:cs="Arial"/>
                <w:b/>
                <w:bCs/>
                <w:iCs/>
              </w:rPr>
            </w:pPr>
            <w:r w:rsidRPr="00774364">
              <w:rPr>
                <w:rFonts w:eastAsia="Calibri" w:cs="Arial"/>
                <w:b/>
                <w:bCs/>
                <w:iCs/>
              </w:rPr>
              <w:t>ПДВ</w:t>
            </w:r>
          </w:p>
          <w:p w14:paraId="13A9E5F7" w14:textId="77777777"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14:paraId="77E7F23E" w14:textId="77777777" w:rsidR="00343A18" w:rsidRPr="00774364" w:rsidRDefault="00343A18" w:rsidP="000C67B2">
            <w:pPr>
              <w:spacing w:before="0"/>
              <w:ind w:left="720"/>
              <w:jc w:val="center"/>
              <w:rPr>
                <w:rFonts w:eastAsia="Calibri" w:cs="Arial"/>
                <w:b/>
                <w:bCs/>
                <w:iCs/>
              </w:rPr>
            </w:pPr>
          </w:p>
        </w:tc>
      </w:tr>
    </w:tbl>
    <w:p w14:paraId="32BF6CD6" w14:textId="77777777"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A8C39FE" w14:textId="77777777" w:rsidTr="00BC01DC">
        <w:trPr>
          <w:jc w:val="center"/>
        </w:trPr>
        <w:tc>
          <w:tcPr>
            <w:tcW w:w="3882" w:type="dxa"/>
          </w:tcPr>
          <w:p w14:paraId="74BF27CE" w14:textId="77777777" w:rsidR="00343A18" w:rsidRPr="00774364" w:rsidRDefault="00343A18" w:rsidP="00BC01DC">
            <w:pPr>
              <w:spacing w:before="0"/>
              <w:jc w:val="center"/>
              <w:rPr>
                <w:rFonts w:cs="Arial"/>
              </w:rPr>
            </w:pPr>
            <w:r w:rsidRPr="00774364">
              <w:rPr>
                <w:rFonts w:cs="Arial"/>
              </w:rPr>
              <w:t>Датум:</w:t>
            </w:r>
          </w:p>
        </w:tc>
        <w:tc>
          <w:tcPr>
            <w:tcW w:w="2127" w:type="dxa"/>
          </w:tcPr>
          <w:p w14:paraId="6466F069" w14:textId="77777777" w:rsidR="00343A18" w:rsidRPr="00774364" w:rsidRDefault="00343A18" w:rsidP="00BC01DC">
            <w:pPr>
              <w:spacing w:before="0"/>
              <w:jc w:val="center"/>
              <w:rPr>
                <w:rFonts w:cs="Arial"/>
                <w:lang w:val="ru-RU"/>
              </w:rPr>
            </w:pPr>
          </w:p>
        </w:tc>
        <w:tc>
          <w:tcPr>
            <w:tcW w:w="4022" w:type="dxa"/>
          </w:tcPr>
          <w:p w14:paraId="5C21DF9C" w14:textId="77777777"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14:paraId="3BEAB161" w14:textId="77777777" w:rsidTr="00BC01DC">
        <w:trPr>
          <w:jc w:val="center"/>
        </w:trPr>
        <w:tc>
          <w:tcPr>
            <w:tcW w:w="3882" w:type="dxa"/>
          </w:tcPr>
          <w:p w14:paraId="10998258" w14:textId="77777777" w:rsidR="00343A18" w:rsidRPr="00774364" w:rsidRDefault="00343A18" w:rsidP="00BC01DC">
            <w:pPr>
              <w:spacing w:before="0"/>
              <w:jc w:val="center"/>
              <w:rPr>
                <w:rFonts w:cs="Arial"/>
              </w:rPr>
            </w:pPr>
          </w:p>
        </w:tc>
        <w:tc>
          <w:tcPr>
            <w:tcW w:w="2127" w:type="dxa"/>
          </w:tcPr>
          <w:p w14:paraId="6C2A1EDE" w14:textId="77777777" w:rsidR="00343A18" w:rsidRPr="00774364" w:rsidRDefault="00343A18" w:rsidP="00BC01DC">
            <w:pPr>
              <w:spacing w:before="0"/>
              <w:jc w:val="center"/>
              <w:rPr>
                <w:rFonts w:cs="Arial"/>
              </w:rPr>
            </w:pPr>
            <w:r w:rsidRPr="00774364">
              <w:rPr>
                <w:rFonts w:cs="Arial"/>
              </w:rPr>
              <w:t>М.П.</w:t>
            </w:r>
          </w:p>
        </w:tc>
        <w:tc>
          <w:tcPr>
            <w:tcW w:w="4022" w:type="dxa"/>
          </w:tcPr>
          <w:p w14:paraId="26EF0DA1" w14:textId="77777777" w:rsidR="00343A18" w:rsidRPr="00774364" w:rsidRDefault="00343A18" w:rsidP="00BC01DC">
            <w:pPr>
              <w:spacing w:before="0"/>
              <w:jc w:val="center"/>
              <w:rPr>
                <w:rFonts w:cs="Arial"/>
                <w:lang w:val="ru-RU"/>
              </w:rPr>
            </w:pPr>
          </w:p>
        </w:tc>
      </w:tr>
      <w:tr w:rsidR="00343A18" w:rsidRPr="00774364" w14:paraId="4141A2AF" w14:textId="77777777" w:rsidTr="00BC01DC">
        <w:trPr>
          <w:jc w:val="center"/>
        </w:trPr>
        <w:tc>
          <w:tcPr>
            <w:tcW w:w="3882" w:type="dxa"/>
            <w:tcBorders>
              <w:bottom w:val="single" w:sz="4" w:space="0" w:color="auto"/>
            </w:tcBorders>
          </w:tcPr>
          <w:p w14:paraId="35A3B28D" w14:textId="77777777" w:rsidR="00343A18" w:rsidRPr="00774364" w:rsidRDefault="00343A18" w:rsidP="00BC01DC">
            <w:pPr>
              <w:spacing w:before="0"/>
              <w:jc w:val="center"/>
              <w:rPr>
                <w:rFonts w:cs="Arial"/>
              </w:rPr>
            </w:pPr>
          </w:p>
        </w:tc>
        <w:tc>
          <w:tcPr>
            <w:tcW w:w="2127" w:type="dxa"/>
          </w:tcPr>
          <w:p w14:paraId="64059CAB"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465836F8" w14:textId="77777777" w:rsidR="00343A18" w:rsidRPr="00774364" w:rsidRDefault="00343A18" w:rsidP="00BC01DC">
            <w:pPr>
              <w:spacing w:before="0"/>
              <w:jc w:val="center"/>
              <w:rPr>
                <w:rFonts w:cs="Arial"/>
                <w:lang w:val="ru-RU"/>
              </w:rPr>
            </w:pPr>
          </w:p>
        </w:tc>
      </w:tr>
      <w:tr w:rsidR="00343A18" w:rsidRPr="00774364" w14:paraId="2EB91583" w14:textId="77777777" w:rsidTr="00BC01DC">
        <w:trPr>
          <w:trHeight w:val="389"/>
          <w:jc w:val="center"/>
        </w:trPr>
        <w:tc>
          <w:tcPr>
            <w:tcW w:w="3882" w:type="dxa"/>
            <w:tcBorders>
              <w:top w:val="single" w:sz="4" w:space="0" w:color="auto"/>
            </w:tcBorders>
          </w:tcPr>
          <w:p w14:paraId="0E0ADE35" w14:textId="77777777" w:rsidR="00343A18" w:rsidRPr="00774364" w:rsidRDefault="00343A18" w:rsidP="00BC01DC">
            <w:pPr>
              <w:spacing w:before="0"/>
              <w:jc w:val="center"/>
              <w:rPr>
                <w:rFonts w:cs="Arial"/>
              </w:rPr>
            </w:pPr>
          </w:p>
        </w:tc>
        <w:tc>
          <w:tcPr>
            <w:tcW w:w="2127" w:type="dxa"/>
          </w:tcPr>
          <w:p w14:paraId="51FB476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2FF03F4C" w14:textId="77777777" w:rsidR="00343A18" w:rsidRPr="00774364" w:rsidRDefault="00343A18" w:rsidP="00BC01DC">
            <w:pPr>
              <w:spacing w:before="0"/>
              <w:jc w:val="center"/>
              <w:rPr>
                <w:rFonts w:cs="Arial"/>
                <w:lang w:val="ru-RU"/>
              </w:rPr>
            </w:pPr>
          </w:p>
        </w:tc>
      </w:tr>
    </w:tbl>
    <w:p w14:paraId="0D7B0056" w14:textId="77777777" w:rsidR="00D63709" w:rsidRPr="00774364" w:rsidRDefault="00D63709" w:rsidP="00343A18">
      <w:pPr>
        <w:rPr>
          <w:rFonts w:eastAsia="Symbol" w:cs="Arial"/>
          <w:b/>
          <w:bCs/>
          <w:kern w:val="28"/>
          <w:lang w:val="sr-Cyrl-RS"/>
        </w:rPr>
      </w:pPr>
    </w:p>
    <w:p w14:paraId="42C88A21" w14:textId="77777777" w:rsidR="00343A18" w:rsidRPr="00774364" w:rsidRDefault="00343A18" w:rsidP="00343A18">
      <w:pPr>
        <w:rPr>
          <w:rFonts w:eastAsia="Symbol" w:cs="Arial"/>
          <w:b/>
          <w:bCs/>
          <w:kern w:val="28"/>
        </w:rPr>
      </w:pPr>
      <w:r w:rsidRPr="00774364">
        <w:rPr>
          <w:rFonts w:eastAsia="Symbol" w:cs="Arial"/>
          <w:b/>
          <w:bCs/>
          <w:kern w:val="28"/>
        </w:rPr>
        <w:t xml:space="preserve">Напомена: </w:t>
      </w:r>
    </w:p>
    <w:p w14:paraId="2267F83F" w14:textId="77777777" w:rsidR="00343A18" w:rsidRPr="00774364" w:rsidRDefault="00343A18" w:rsidP="00343A18">
      <w:pPr>
        <w:rPr>
          <w:rFonts w:eastAsia="TimesNewRomanPS-BoldMT" w:cs="Arial"/>
          <w:lang w:val="sr-Cyrl-CS"/>
        </w:rPr>
      </w:pPr>
      <w:proofErr w:type="gramStart"/>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roofErr w:type="gramEnd"/>
    </w:p>
    <w:p w14:paraId="09AB3DB7" w14:textId="77777777" w:rsidR="00657291" w:rsidRPr="00774364" w:rsidRDefault="00657291" w:rsidP="00657291">
      <w:pPr>
        <w:rPr>
          <w:rFonts w:cs="Arial"/>
          <w:lang w:val="sr-Cyrl-CS"/>
        </w:rPr>
      </w:pPr>
      <w:bookmarkStart w:id="97" w:name="_Toc442559941"/>
      <w:proofErr w:type="gramStart"/>
      <w:r w:rsidRPr="00774364">
        <w:rPr>
          <w:rFonts w:cs="Arial"/>
        </w:rPr>
        <w:t>Приликом подношења понуде овај образац копирати у потребном броју примерака.</w:t>
      </w:r>
      <w:proofErr w:type="gramEnd"/>
    </w:p>
    <w:p w14:paraId="096B4B22" w14:textId="77777777" w:rsidR="0042687E" w:rsidRPr="00774364" w:rsidRDefault="00657291" w:rsidP="00B02E86">
      <w:pPr>
        <w:rPr>
          <w:rFonts w:cs="Arial"/>
          <w:b/>
          <w:bCs/>
          <w:kern w:val="28"/>
          <w:lang w:val="sr-Cyrl-CS" w:eastAsia="ar-SA"/>
        </w:rPr>
      </w:pPr>
      <w:proofErr w:type="gramStart"/>
      <w:r w:rsidRPr="00774364">
        <w:rPr>
          <w:rFonts w:eastAsia="TimesNewRomanPS-BoldMT" w:cs="Arial"/>
        </w:rPr>
        <w:t>Понуђач који даје нетачне податке у погледу стручних референци, чини прекршај по члану 170.</w:t>
      </w:r>
      <w:proofErr w:type="gramEnd"/>
      <w:r w:rsidRPr="00774364">
        <w:rPr>
          <w:rFonts w:eastAsia="TimesNewRomanPS-BoldMT" w:cs="Arial"/>
        </w:rPr>
        <w:t xml:space="preserve"> </w:t>
      </w:r>
      <w:proofErr w:type="gramStart"/>
      <w:r w:rsidRPr="00774364">
        <w:rPr>
          <w:rFonts w:eastAsia="TimesNewRomanPS-BoldMT" w:cs="Arial"/>
        </w:rPr>
        <w:t>став</w:t>
      </w:r>
      <w:proofErr w:type="gramEnd"/>
      <w:r w:rsidRPr="00774364">
        <w:rPr>
          <w:rFonts w:eastAsia="TimesNewRomanPS-BoldMT" w:cs="Arial"/>
        </w:rPr>
        <w:t xml:space="preserve"> 1. </w:t>
      </w:r>
      <w:proofErr w:type="gramStart"/>
      <w:r w:rsidRPr="00774364">
        <w:rPr>
          <w:rFonts w:eastAsia="TimesNewRomanPS-BoldMT" w:cs="Arial"/>
        </w:rPr>
        <w:t>тачка</w:t>
      </w:r>
      <w:proofErr w:type="gramEnd"/>
      <w:r w:rsidRPr="00774364">
        <w:rPr>
          <w:rFonts w:eastAsia="TimesNewRomanPS-BoldMT" w:cs="Arial"/>
        </w:rPr>
        <w:t xml:space="preserve"> 3. </w:t>
      </w:r>
      <w:proofErr w:type="gramStart"/>
      <w:r w:rsidRPr="00774364">
        <w:rPr>
          <w:rFonts w:eastAsia="TimesNewRomanPS-BoldMT" w:cs="Arial"/>
        </w:rPr>
        <w:t>Закона о јавним набавкама.</w:t>
      </w:r>
      <w:proofErr w:type="gramEnd"/>
      <w:r w:rsidRPr="00774364">
        <w:rPr>
          <w:rFonts w:eastAsia="TimesNewRomanPS-BoldMT" w:cs="Arial"/>
        </w:rPr>
        <w:t xml:space="preserve"> </w:t>
      </w:r>
      <w:proofErr w:type="gramStart"/>
      <w:r w:rsidRPr="00774364">
        <w:rPr>
          <w:rFonts w:eastAsia="TimesNewRomanPS-BoldMT" w:cs="Arial"/>
        </w:rPr>
        <w:t>Давање неистинитих података у понуди је основ за негативну референцу у смислу члана 82.</w:t>
      </w:r>
      <w:proofErr w:type="gramEnd"/>
      <w:r w:rsidRPr="00774364">
        <w:rPr>
          <w:rFonts w:eastAsia="TimesNewRomanPS-BoldMT" w:cs="Arial"/>
        </w:rPr>
        <w:t xml:space="preserve"> </w:t>
      </w:r>
      <w:proofErr w:type="gramStart"/>
      <w:r w:rsidRPr="00774364">
        <w:rPr>
          <w:rFonts w:eastAsia="TimesNewRomanPS-BoldMT" w:cs="Arial"/>
        </w:rPr>
        <w:t>став</w:t>
      </w:r>
      <w:proofErr w:type="gramEnd"/>
      <w:r w:rsidRPr="00774364">
        <w:rPr>
          <w:rFonts w:eastAsia="TimesNewRomanPS-BoldMT" w:cs="Arial"/>
        </w:rPr>
        <w:t xml:space="preserve"> 1. </w:t>
      </w:r>
      <w:proofErr w:type="gramStart"/>
      <w:r w:rsidRPr="00774364">
        <w:rPr>
          <w:rFonts w:eastAsia="TimesNewRomanPS-BoldMT" w:cs="Arial"/>
        </w:rPr>
        <w:t>тачка</w:t>
      </w:r>
      <w:proofErr w:type="gramEnd"/>
      <w:r w:rsidRPr="00774364">
        <w:rPr>
          <w:rFonts w:eastAsia="TimesNewRomanPS-BoldMT" w:cs="Arial"/>
        </w:rPr>
        <w:t xml:space="preserve"> 3) Закона</w:t>
      </w:r>
    </w:p>
    <w:p w14:paraId="742E0CEC" w14:textId="77777777" w:rsidR="004C46B7" w:rsidRDefault="004C46B7" w:rsidP="000F683D">
      <w:pPr>
        <w:pStyle w:val="KDObrazac"/>
        <w:rPr>
          <w:lang w:val="sr-Cyrl-RS"/>
        </w:rPr>
      </w:pPr>
    </w:p>
    <w:p w14:paraId="154C4267" w14:textId="77777777" w:rsidR="00AD2F11" w:rsidRDefault="00AD2F11" w:rsidP="000F683D">
      <w:pPr>
        <w:pStyle w:val="KDObrazac"/>
        <w:rPr>
          <w:lang w:val="sr-Cyrl-RS"/>
        </w:rPr>
      </w:pPr>
    </w:p>
    <w:p w14:paraId="299C1507" w14:textId="77777777" w:rsidR="00AD2F11" w:rsidRPr="00774364" w:rsidRDefault="00AD2F11" w:rsidP="000F683D">
      <w:pPr>
        <w:pStyle w:val="KDObrazac"/>
        <w:rPr>
          <w:lang w:val="sr-Cyrl-RS"/>
        </w:rPr>
      </w:pPr>
    </w:p>
    <w:p w14:paraId="25B2B511" w14:textId="77777777" w:rsidR="00343A18" w:rsidRPr="00774364" w:rsidRDefault="00343A18" w:rsidP="000F683D">
      <w:pPr>
        <w:pStyle w:val="KDObrazac"/>
        <w:rPr>
          <w:lang w:val="sr-Cyrl-RS"/>
        </w:rPr>
      </w:pPr>
      <w:r w:rsidRPr="00774364">
        <w:lastRenderedPageBreak/>
        <w:t xml:space="preserve">ОБРАЗАЦ </w:t>
      </w:r>
      <w:bookmarkEnd w:id="97"/>
      <w:r w:rsidR="00033CEB" w:rsidRPr="00774364">
        <w:rPr>
          <w:lang w:val="sr-Cyrl-RS"/>
        </w:rPr>
        <w:t>7</w:t>
      </w:r>
    </w:p>
    <w:p w14:paraId="53D9266A" w14:textId="77777777" w:rsidR="0042687E" w:rsidRPr="00774364" w:rsidRDefault="00343A18" w:rsidP="003A74BD">
      <w:pPr>
        <w:jc w:val="center"/>
        <w:rPr>
          <w:rFonts w:cs="Arial"/>
          <w:b/>
          <w:lang w:val="sr-Cyrl-RS"/>
        </w:rPr>
      </w:pPr>
      <w:r w:rsidRPr="00774364">
        <w:rPr>
          <w:rFonts w:cs="Arial"/>
          <w:b/>
        </w:rPr>
        <w:t>ПОТВРДА О РЕФЕРЕНТНИМ НАБАВКАМА</w:t>
      </w:r>
    </w:p>
    <w:p w14:paraId="4CA39729" w14:textId="77777777"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14:paraId="3AEAD3E4" w14:textId="77777777"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w:t>
      </w:r>
      <w:proofErr w:type="gramStart"/>
      <w:r w:rsidRPr="00774364">
        <w:rPr>
          <w:rFonts w:cs="Arial"/>
          <w:bCs/>
          <w:kern w:val="28"/>
        </w:rPr>
        <w:t>назив</w:t>
      </w:r>
      <w:proofErr w:type="gramEnd"/>
      <w:r w:rsidRPr="00774364">
        <w:rPr>
          <w:rFonts w:cs="Arial"/>
          <w:bCs/>
          <w:kern w:val="28"/>
        </w:rPr>
        <w:t xml:space="preserve"> и седиште наручиоца)</w:t>
      </w:r>
    </w:p>
    <w:p w14:paraId="5DCF9D0E" w14:textId="77777777"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14:paraId="00C90A04" w14:textId="77777777" w:rsidR="00343A18" w:rsidRPr="00774364" w:rsidRDefault="00343A18" w:rsidP="00343A18">
      <w:pPr>
        <w:jc w:val="center"/>
        <w:rPr>
          <w:rFonts w:cs="Arial"/>
        </w:rPr>
      </w:pPr>
      <w:r w:rsidRPr="00774364">
        <w:rPr>
          <w:rFonts w:cs="Arial"/>
        </w:rPr>
        <w:t>(</w:t>
      </w:r>
      <w:proofErr w:type="gramStart"/>
      <w:r w:rsidRPr="00774364">
        <w:rPr>
          <w:rFonts w:cs="Arial"/>
        </w:rPr>
        <w:t>име</w:t>
      </w:r>
      <w:proofErr w:type="gramEnd"/>
      <w:r w:rsidRPr="00774364">
        <w:rPr>
          <w:rFonts w:cs="Arial"/>
        </w:rPr>
        <w:t>, презиме,  контакт телефон)</w:t>
      </w:r>
    </w:p>
    <w:p w14:paraId="3B91EC75" w14:textId="77777777"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14:paraId="68291666" w14:textId="77777777" w:rsidR="00343A18" w:rsidRPr="00774364" w:rsidRDefault="00343A18" w:rsidP="00343A18">
      <w:pPr>
        <w:jc w:val="center"/>
        <w:rPr>
          <w:rFonts w:cs="Arial"/>
        </w:rPr>
      </w:pPr>
      <w:r w:rsidRPr="00774364">
        <w:rPr>
          <w:rFonts w:cs="Arial"/>
        </w:rPr>
        <w:t>(</w:t>
      </w:r>
      <w:proofErr w:type="gramStart"/>
      <w:r w:rsidRPr="00774364">
        <w:rPr>
          <w:rFonts w:cs="Arial"/>
        </w:rPr>
        <w:t>навести</w:t>
      </w:r>
      <w:proofErr w:type="gramEnd"/>
      <w:r w:rsidRPr="00774364">
        <w:rPr>
          <w:rFonts w:cs="Arial"/>
        </w:rPr>
        <w:t xml:space="preserve"> назив седиште  понуђача)</w:t>
      </w:r>
    </w:p>
    <w:p w14:paraId="0B4D40D1" w14:textId="77777777" w:rsidR="00343A18" w:rsidRPr="00774364" w:rsidRDefault="00343A18" w:rsidP="001F1C1E">
      <w:pPr>
        <w:jc w:val="left"/>
        <w:rPr>
          <w:rFonts w:cs="Arial"/>
        </w:rPr>
      </w:pPr>
      <w:proofErr w:type="gramStart"/>
      <w:r w:rsidRPr="00774364">
        <w:rPr>
          <w:rFonts w:cs="Arial"/>
        </w:rPr>
        <w:t>за</w:t>
      </w:r>
      <w:proofErr w:type="gramEnd"/>
      <w:r w:rsidRPr="00774364">
        <w:rPr>
          <w:rFonts w:cs="Arial"/>
        </w:rPr>
        <w:t xml:space="preserve">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14:paraId="2DBC4BC6" w14:textId="77777777" w:rsidR="00343A18" w:rsidRPr="00774364" w:rsidRDefault="00343A18" w:rsidP="00343A18">
      <w:pPr>
        <w:rPr>
          <w:rFonts w:cs="Arial"/>
        </w:rPr>
      </w:pPr>
      <w:r w:rsidRPr="00774364">
        <w:rPr>
          <w:rFonts w:cs="Arial"/>
        </w:rPr>
        <w:t xml:space="preserve">                                                  (</w:t>
      </w:r>
      <w:proofErr w:type="gramStart"/>
      <w:r w:rsidRPr="00774364">
        <w:rPr>
          <w:rFonts w:cs="Arial"/>
        </w:rPr>
        <w:t>навести</w:t>
      </w:r>
      <w:proofErr w:type="gramEnd"/>
      <w:r w:rsidRPr="00774364">
        <w:rPr>
          <w:rFonts w:cs="Arial"/>
        </w:rPr>
        <w:t xml:space="preserve"> </w:t>
      </w:r>
      <w:r w:rsidR="000C67B2" w:rsidRPr="00774364">
        <w:rPr>
          <w:rFonts w:cs="Arial"/>
        </w:rPr>
        <w:t>референтне испоруке/уговора</w:t>
      </w:r>
      <w:r w:rsidRPr="00774364">
        <w:rPr>
          <w:rFonts w:cs="Arial"/>
        </w:rPr>
        <w:t xml:space="preserve">) </w:t>
      </w:r>
    </w:p>
    <w:p w14:paraId="2BB3A719" w14:textId="14230ED3" w:rsidR="00343A18" w:rsidRPr="00774364" w:rsidRDefault="00343A18" w:rsidP="00343A18">
      <w:pPr>
        <w:rPr>
          <w:rFonts w:cs="Arial"/>
        </w:rPr>
      </w:pPr>
      <w:proofErr w:type="gramStart"/>
      <w:r w:rsidRPr="00774364">
        <w:rPr>
          <w:rFonts w:cs="Arial"/>
        </w:rPr>
        <w:t>у</w:t>
      </w:r>
      <w:proofErr w:type="gramEnd"/>
      <w:r w:rsidRPr="00774364">
        <w:rPr>
          <w:rFonts w:cs="Arial"/>
        </w:rPr>
        <w:t xml:space="preserve"> уговореном року, обиму и квалитету и да</w:t>
      </w:r>
      <w:r w:rsidR="00C66AA0">
        <w:rPr>
          <w:rFonts w:cs="Arial"/>
          <w:lang w:val="sr-Cyrl-RS"/>
        </w:rPr>
        <w:t>, до издавања ове потврде,</w:t>
      </w:r>
      <w:r w:rsidRPr="00774364">
        <w:rPr>
          <w:rFonts w:cs="Arial"/>
        </w:rPr>
        <w:t xml:space="preserve">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3"/>
        <w:gridCol w:w="2608"/>
        <w:gridCol w:w="2536"/>
      </w:tblGrid>
      <w:tr w:rsidR="00343A18" w:rsidRPr="00774364" w14:paraId="1C004C83"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61E3E74" w14:textId="77777777"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14EAFD8" w14:textId="77777777"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2BCEB26" w14:textId="77777777"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961068" w14:textId="77777777"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14:paraId="3A16931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83F230"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AEF08E9"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35949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91EBFA" w14:textId="77777777" w:rsidR="00343A18" w:rsidRPr="00774364" w:rsidRDefault="00343A18" w:rsidP="00BC01DC">
            <w:pPr>
              <w:rPr>
                <w:rFonts w:eastAsia="Calibri" w:cs="Arial"/>
              </w:rPr>
            </w:pPr>
          </w:p>
        </w:tc>
      </w:tr>
      <w:tr w:rsidR="00343A18" w:rsidRPr="00774364" w14:paraId="5B0BFD0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F168958"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E9FA53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9254A5"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C62F28" w14:textId="77777777" w:rsidR="00343A18" w:rsidRPr="00774364" w:rsidRDefault="00343A18" w:rsidP="00BC01DC">
            <w:pPr>
              <w:rPr>
                <w:rFonts w:eastAsia="Calibri" w:cs="Arial"/>
              </w:rPr>
            </w:pPr>
          </w:p>
        </w:tc>
      </w:tr>
      <w:tr w:rsidR="00343A18" w:rsidRPr="00774364" w14:paraId="2343F9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5F7CEBC"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EC2FB88"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9386659"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BB4B48" w14:textId="77777777" w:rsidR="00343A18" w:rsidRPr="00774364" w:rsidRDefault="00343A18" w:rsidP="00BC01DC">
            <w:pPr>
              <w:rPr>
                <w:rFonts w:eastAsia="Calibri" w:cs="Arial"/>
              </w:rPr>
            </w:pPr>
          </w:p>
        </w:tc>
      </w:tr>
      <w:tr w:rsidR="00343A18" w:rsidRPr="00774364" w14:paraId="0F1DADD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1B53C4A" w14:textId="77777777"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0D6A5F2" w14:textId="77777777"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5A8FE32" w14:textId="77777777"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F2CA75F" w14:textId="77777777" w:rsidR="00343A18" w:rsidRPr="00774364" w:rsidRDefault="00343A18" w:rsidP="00BC01DC">
            <w:pPr>
              <w:rPr>
                <w:rFonts w:eastAsia="Calibri" w:cs="Arial"/>
              </w:rPr>
            </w:pPr>
          </w:p>
        </w:tc>
      </w:tr>
    </w:tbl>
    <w:p w14:paraId="00A40CFF" w14:textId="77777777"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74EF55CC" w14:textId="77777777" w:rsidTr="00BC01DC">
        <w:trPr>
          <w:jc w:val="center"/>
        </w:trPr>
        <w:tc>
          <w:tcPr>
            <w:tcW w:w="3882" w:type="dxa"/>
          </w:tcPr>
          <w:p w14:paraId="309342F7" w14:textId="77777777" w:rsidR="00343A18" w:rsidRPr="00774364" w:rsidRDefault="00343A18" w:rsidP="00BC01DC">
            <w:pPr>
              <w:spacing w:before="0"/>
              <w:jc w:val="center"/>
              <w:rPr>
                <w:rFonts w:cs="Arial"/>
              </w:rPr>
            </w:pPr>
            <w:r w:rsidRPr="00774364">
              <w:rPr>
                <w:rFonts w:cs="Arial"/>
              </w:rPr>
              <w:t>Датум:</w:t>
            </w:r>
          </w:p>
        </w:tc>
        <w:tc>
          <w:tcPr>
            <w:tcW w:w="2127" w:type="dxa"/>
          </w:tcPr>
          <w:p w14:paraId="1C7CDDA4" w14:textId="77777777" w:rsidR="00343A18" w:rsidRPr="00774364" w:rsidRDefault="00343A18" w:rsidP="00BC01DC">
            <w:pPr>
              <w:spacing w:before="0"/>
              <w:jc w:val="center"/>
              <w:rPr>
                <w:rFonts w:cs="Arial"/>
                <w:lang w:val="ru-RU"/>
              </w:rPr>
            </w:pPr>
          </w:p>
        </w:tc>
        <w:tc>
          <w:tcPr>
            <w:tcW w:w="4022" w:type="dxa"/>
          </w:tcPr>
          <w:p w14:paraId="7D4FAEBC" w14:textId="77777777"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14:paraId="44D33225" w14:textId="77777777" w:rsidTr="00BC01DC">
        <w:trPr>
          <w:jc w:val="center"/>
        </w:trPr>
        <w:tc>
          <w:tcPr>
            <w:tcW w:w="3882" w:type="dxa"/>
          </w:tcPr>
          <w:p w14:paraId="1CBB6022" w14:textId="77777777" w:rsidR="00343A18" w:rsidRPr="00774364" w:rsidRDefault="00343A18" w:rsidP="00BC01DC">
            <w:pPr>
              <w:spacing w:before="0"/>
              <w:jc w:val="center"/>
              <w:rPr>
                <w:rFonts w:cs="Arial"/>
              </w:rPr>
            </w:pPr>
          </w:p>
        </w:tc>
        <w:tc>
          <w:tcPr>
            <w:tcW w:w="2127" w:type="dxa"/>
          </w:tcPr>
          <w:p w14:paraId="5B63B6EA" w14:textId="77777777" w:rsidR="00343A18" w:rsidRPr="00774364" w:rsidRDefault="00343A18" w:rsidP="00BC01DC">
            <w:pPr>
              <w:spacing w:before="0"/>
              <w:jc w:val="center"/>
              <w:rPr>
                <w:rFonts w:cs="Arial"/>
              </w:rPr>
            </w:pPr>
            <w:r w:rsidRPr="00774364">
              <w:rPr>
                <w:rFonts w:cs="Arial"/>
              </w:rPr>
              <w:t>М.П.</w:t>
            </w:r>
          </w:p>
        </w:tc>
        <w:tc>
          <w:tcPr>
            <w:tcW w:w="4022" w:type="dxa"/>
          </w:tcPr>
          <w:p w14:paraId="1B6D228D" w14:textId="77777777" w:rsidR="00343A18" w:rsidRPr="00774364" w:rsidRDefault="00343A18" w:rsidP="00BC01DC">
            <w:pPr>
              <w:spacing w:before="0"/>
              <w:jc w:val="center"/>
              <w:rPr>
                <w:rFonts w:cs="Arial"/>
                <w:lang w:val="ru-RU"/>
              </w:rPr>
            </w:pPr>
          </w:p>
        </w:tc>
      </w:tr>
      <w:tr w:rsidR="00343A18" w:rsidRPr="00774364" w14:paraId="715106C0" w14:textId="77777777" w:rsidTr="00BC01DC">
        <w:trPr>
          <w:jc w:val="center"/>
        </w:trPr>
        <w:tc>
          <w:tcPr>
            <w:tcW w:w="3882" w:type="dxa"/>
            <w:tcBorders>
              <w:bottom w:val="single" w:sz="4" w:space="0" w:color="auto"/>
            </w:tcBorders>
          </w:tcPr>
          <w:p w14:paraId="753794BF" w14:textId="77777777" w:rsidR="00343A18" w:rsidRPr="00774364" w:rsidRDefault="00343A18" w:rsidP="00BC01DC">
            <w:pPr>
              <w:spacing w:before="0"/>
              <w:jc w:val="center"/>
              <w:rPr>
                <w:rFonts w:cs="Arial"/>
              </w:rPr>
            </w:pPr>
          </w:p>
        </w:tc>
        <w:tc>
          <w:tcPr>
            <w:tcW w:w="2127" w:type="dxa"/>
          </w:tcPr>
          <w:p w14:paraId="7052656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24086680" w14:textId="77777777" w:rsidR="00343A18" w:rsidRPr="00774364" w:rsidRDefault="00343A18" w:rsidP="00BC01DC">
            <w:pPr>
              <w:spacing w:before="0"/>
              <w:jc w:val="center"/>
              <w:rPr>
                <w:rFonts w:cs="Arial"/>
                <w:lang w:val="ru-RU"/>
              </w:rPr>
            </w:pPr>
          </w:p>
        </w:tc>
      </w:tr>
      <w:tr w:rsidR="00343A18" w:rsidRPr="00774364" w14:paraId="5BC263E7" w14:textId="77777777" w:rsidTr="00BC01DC">
        <w:trPr>
          <w:trHeight w:val="389"/>
          <w:jc w:val="center"/>
        </w:trPr>
        <w:tc>
          <w:tcPr>
            <w:tcW w:w="3882" w:type="dxa"/>
            <w:tcBorders>
              <w:top w:val="single" w:sz="4" w:space="0" w:color="auto"/>
            </w:tcBorders>
          </w:tcPr>
          <w:p w14:paraId="4C7CF42D" w14:textId="77777777" w:rsidR="00343A18" w:rsidRPr="00774364" w:rsidRDefault="00343A18" w:rsidP="001F1C1E">
            <w:pPr>
              <w:spacing w:before="0"/>
              <w:rPr>
                <w:rFonts w:cs="Arial"/>
                <w:lang w:val="sr-Cyrl-RS"/>
              </w:rPr>
            </w:pPr>
          </w:p>
        </w:tc>
        <w:tc>
          <w:tcPr>
            <w:tcW w:w="2127" w:type="dxa"/>
          </w:tcPr>
          <w:p w14:paraId="70B04912"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35F038DE" w14:textId="77777777" w:rsidR="00343A18" w:rsidRPr="00774364" w:rsidRDefault="00343A18" w:rsidP="00BC01DC">
            <w:pPr>
              <w:spacing w:before="0"/>
              <w:jc w:val="center"/>
              <w:rPr>
                <w:rFonts w:cs="Arial"/>
                <w:lang w:val="ru-RU"/>
              </w:rPr>
            </w:pPr>
          </w:p>
        </w:tc>
      </w:tr>
    </w:tbl>
    <w:p w14:paraId="4B7F8B28" w14:textId="77777777" w:rsidR="00343A18" w:rsidRPr="00774364" w:rsidRDefault="00343A18" w:rsidP="00343A18">
      <w:pPr>
        <w:rPr>
          <w:rFonts w:cs="Arial"/>
          <w:b/>
        </w:rPr>
      </w:pPr>
      <w:r w:rsidRPr="00774364">
        <w:rPr>
          <w:rFonts w:cs="Arial"/>
          <w:b/>
        </w:rPr>
        <w:t>НАПОМЕНА:</w:t>
      </w:r>
    </w:p>
    <w:p w14:paraId="770A4922" w14:textId="77777777" w:rsidR="00343A18" w:rsidRPr="00774364" w:rsidRDefault="00343A18" w:rsidP="00D63709">
      <w:pPr>
        <w:rPr>
          <w:rFonts w:cs="Arial"/>
        </w:rPr>
      </w:pPr>
      <w:proofErr w:type="gramStart"/>
      <w:r w:rsidRPr="00774364">
        <w:rPr>
          <w:rFonts w:cs="Arial"/>
        </w:rPr>
        <w:t>Приликом подношења понуде овај образац копирати у потребном броју примерака.</w:t>
      </w:r>
      <w:proofErr w:type="gramEnd"/>
    </w:p>
    <w:p w14:paraId="60A481C1" w14:textId="77777777" w:rsidR="00657291" w:rsidRPr="00774364" w:rsidRDefault="00657291" w:rsidP="00D63709">
      <w:pPr>
        <w:spacing w:before="0"/>
        <w:rPr>
          <w:rFonts w:cs="Arial"/>
        </w:rPr>
      </w:pPr>
      <w:proofErr w:type="gramStart"/>
      <w:r w:rsidRPr="00774364">
        <w:rPr>
          <w:rFonts w:cs="Arial"/>
        </w:rPr>
        <w:t>Понуђач који даје нетачне податке у погледу стручних референци, чини прекршај по члану 170.</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1. </w:t>
      </w:r>
      <w:proofErr w:type="gramStart"/>
      <w:r w:rsidRPr="00774364">
        <w:rPr>
          <w:rFonts w:cs="Arial"/>
        </w:rPr>
        <w:t>тачка</w:t>
      </w:r>
      <w:proofErr w:type="gramEnd"/>
      <w:r w:rsidRPr="00774364">
        <w:rPr>
          <w:rFonts w:cs="Arial"/>
        </w:rPr>
        <w:t xml:space="preserve"> 3. </w:t>
      </w:r>
      <w:proofErr w:type="gramStart"/>
      <w:r w:rsidRPr="00774364">
        <w:rPr>
          <w:rFonts w:cs="Arial"/>
        </w:rPr>
        <w:t>Закона о јавним набавкама.</w:t>
      </w:r>
      <w:proofErr w:type="gramEnd"/>
      <w:r w:rsidRPr="00774364">
        <w:rPr>
          <w:rFonts w:cs="Arial"/>
        </w:rPr>
        <w:t xml:space="preserve"> </w:t>
      </w:r>
      <w:proofErr w:type="gramStart"/>
      <w:r w:rsidRPr="00774364">
        <w:rPr>
          <w:rFonts w:cs="Arial"/>
        </w:rPr>
        <w:t>Давање неистинитих података у понуди је основ за негативну референцу у смислу члана 82.</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1. </w:t>
      </w:r>
      <w:proofErr w:type="gramStart"/>
      <w:r w:rsidRPr="00774364">
        <w:rPr>
          <w:rFonts w:cs="Arial"/>
        </w:rPr>
        <w:t>тачка</w:t>
      </w:r>
      <w:proofErr w:type="gramEnd"/>
      <w:r w:rsidRPr="00774364">
        <w:rPr>
          <w:rFonts w:cs="Arial"/>
        </w:rPr>
        <w:t xml:space="preserve"> 3) Закона</w:t>
      </w:r>
    </w:p>
    <w:p w14:paraId="2212B23D" w14:textId="77777777" w:rsidR="00952E72" w:rsidRPr="00774364" w:rsidRDefault="00D63709" w:rsidP="00EC5114">
      <w:pPr>
        <w:rPr>
          <w:rFonts w:cs="Arial"/>
          <w:lang w:val="sr-Cyrl-RS"/>
        </w:rPr>
      </w:pPr>
      <w:proofErr w:type="gramStart"/>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roofErr w:type="gramEnd"/>
    </w:p>
    <w:p w14:paraId="424CA1EE" w14:textId="77777777" w:rsidR="00952E72" w:rsidRPr="00774364" w:rsidRDefault="00952E72" w:rsidP="00343A18">
      <w:pPr>
        <w:tabs>
          <w:tab w:val="left" w:pos="0"/>
          <w:tab w:val="left" w:pos="122"/>
        </w:tabs>
        <w:spacing w:before="0"/>
        <w:contextualSpacing/>
        <w:rPr>
          <w:rFonts w:cs="Arial"/>
          <w:lang w:val="ru-RU"/>
        </w:rPr>
      </w:pPr>
    </w:p>
    <w:p w14:paraId="10ED0427" w14:textId="77777777" w:rsidR="00C972A8" w:rsidRPr="00774364" w:rsidRDefault="00C972A8">
      <w:pPr>
        <w:spacing w:before="0"/>
        <w:jc w:val="left"/>
        <w:rPr>
          <w:rFonts w:cs="Arial"/>
          <w:lang w:val="ru-RU"/>
        </w:rPr>
      </w:pPr>
      <w:r w:rsidRPr="00774364">
        <w:rPr>
          <w:rFonts w:cs="Arial"/>
          <w:lang w:val="ru-RU"/>
        </w:rPr>
        <w:br w:type="page"/>
      </w:r>
    </w:p>
    <w:p w14:paraId="6FC4F3BA" w14:textId="77777777" w:rsidR="000C67B2" w:rsidRPr="00774364" w:rsidRDefault="000C67B2" w:rsidP="00343A18">
      <w:pPr>
        <w:tabs>
          <w:tab w:val="left" w:pos="0"/>
          <w:tab w:val="left" w:pos="122"/>
        </w:tabs>
        <w:spacing w:before="0"/>
        <w:contextualSpacing/>
        <w:rPr>
          <w:rFonts w:cs="Arial"/>
          <w:lang w:val="ru-RU"/>
        </w:rPr>
      </w:pPr>
    </w:p>
    <w:p w14:paraId="71C7232C" w14:textId="77777777" w:rsidR="007E7BB8" w:rsidRPr="00774364" w:rsidRDefault="007E7BB8" w:rsidP="007E7BB8">
      <w:pPr>
        <w:pStyle w:val="KDObrazac"/>
        <w:spacing w:before="0"/>
        <w:rPr>
          <w:lang w:val="sr-Cyrl-RS"/>
        </w:rPr>
      </w:pPr>
      <w:r w:rsidRPr="00774364">
        <w:t xml:space="preserve">ОБРАЗАЦ </w:t>
      </w:r>
      <w:r w:rsidR="00A339B0">
        <w:rPr>
          <w:lang w:val="sr-Cyrl-RS"/>
        </w:rPr>
        <w:t>8</w:t>
      </w:r>
    </w:p>
    <w:p w14:paraId="7F9D51E1" w14:textId="77777777" w:rsidR="007E7BB8" w:rsidRPr="00774364" w:rsidRDefault="007E7BB8" w:rsidP="007E7BB8">
      <w:pPr>
        <w:spacing w:before="0"/>
        <w:rPr>
          <w:rFonts w:cs="Arial"/>
          <w:lang w:val="sr-Cyrl-CS"/>
        </w:rPr>
      </w:pPr>
    </w:p>
    <w:p w14:paraId="515B3187" w14:textId="77777777" w:rsidR="007E7BB8" w:rsidRPr="00774364" w:rsidRDefault="007E7BB8" w:rsidP="007E7BB8">
      <w:pPr>
        <w:spacing w:before="0"/>
        <w:jc w:val="center"/>
        <w:rPr>
          <w:rFonts w:cs="Arial"/>
          <w:b/>
        </w:rPr>
      </w:pPr>
      <w:r w:rsidRPr="00774364">
        <w:rPr>
          <w:rFonts w:cs="Arial"/>
          <w:b/>
        </w:rPr>
        <w:t>ОБРАЗАЦ ТРОШКОВА ПРИПРЕМЕ ПОНУДЕ</w:t>
      </w:r>
    </w:p>
    <w:p w14:paraId="3287ED92" w14:textId="52B82F5F" w:rsidR="002E6E8C" w:rsidRPr="00774364" w:rsidRDefault="007E7BB8" w:rsidP="001F1C1E">
      <w:pPr>
        <w:spacing w:after="120"/>
        <w:jc w:val="center"/>
        <w:rPr>
          <w:rFonts w:cs="Arial"/>
          <w:lang w:val="sr-Cyrl-RS"/>
        </w:rPr>
      </w:pPr>
      <w:proofErr w:type="gramStart"/>
      <w:r w:rsidRPr="00774364">
        <w:rPr>
          <w:rFonts w:cs="Arial"/>
        </w:rPr>
        <w:t>за</w:t>
      </w:r>
      <w:proofErr w:type="gramEnd"/>
      <w:r w:rsidRPr="00774364">
        <w:rPr>
          <w:rFonts w:cs="Arial"/>
        </w:rPr>
        <w:t xml:space="preserve"> јавну набавку доба</w:t>
      </w:r>
      <w:r w:rsidR="00C972A8" w:rsidRPr="00774364">
        <w:rPr>
          <w:rFonts w:cs="Arial"/>
        </w:rPr>
        <w:t>ра:</w:t>
      </w:r>
      <w:r w:rsidR="00C972A8" w:rsidRPr="00774364">
        <w:rPr>
          <w:rFonts w:cs="Arial"/>
          <w:b/>
          <w:lang w:val="sr-Cyrl-RS"/>
        </w:rPr>
        <w:t xml:space="preserve"> </w:t>
      </w:r>
      <w:r w:rsidR="00AD0215">
        <w:rPr>
          <w:rFonts w:cs="Arial"/>
          <w:b/>
          <w:lang w:val="sr-Cyrl-RS"/>
        </w:rPr>
        <w:t>Делови за кондез и сливне пумпе блока А1 и А2-  ТЕНТ А</w:t>
      </w:r>
      <w:r w:rsidR="00586E95" w:rsidRPr="00774364">
        <w:rPr>
          <w:rFonts w:cs="Arial"/>
          <w:b/>
          <w:lang w:val="sr-Cyrl-RS"/>
        </w:rPr>
        <w:t xml:space="preserve">, ЈН бр.  </w:t>
      </w:r>
      <w:r w:rsidR="00AD0215">
        <w:rPr>
          <w:rFonts w:cs="Arial"/>
          <w:b/>
          <w:lang w:val="sr-Cyrl-RS"/>
        </w:rPr>
        <w:t>3000/1474/2018 (511/2018)</w:t>
      </w:r>
    </w:p>
    <w:p w14:paraId="23B1D89A" w14:textId="136459CE"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w:t>
      </w:r>
      <w:r w:rsidR="002733D4">
        <w:rPr>
          <w:rFonts w:cs="Arial"/>
          <w:lang w:val="ru-RU"/>
        </w:rPr>
        <w:t>2</w:t>
      </w:r>
      <w:r w:rsidRPr="00774364">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8CF4842" w14:textId="77777777"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14:paraId="431414A5" w14:textId="77777777" w:rsidR="001F1C1E" w:rsidRPr="00774364" w:rsidRDefault="001F1C1E" w:rsidP="007E7BB8">
      <w:pPr>
        <w:tabs>
          <w:tab w:val="left" w:pos="0"/>
        </w:tabs>
        <w:rPr>
          <w:rFonts w:cs="Arial"/>
          <w:lang w:val="ru-RU"/>
        </w:rPr>
      </w:pPr>
    </w:p>
    <w:p w14:paraId="7468E3C4" w14:textId="77777777"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14:paraId="4E5D92C4" w14:textId="77777777" w:rsidTr="001F1C1E">
        <w:tc>
          <w:tcPr>
            <w:tcW w:w="4788" w:type="dxa"/>
          </w:tcPr>
          <w:p w14:paraId="76F6D0A2" w14:textId="77777777"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14:paraId="75AECF8F" w14:textId="77777777"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14:paraId="20171C79" w14:textId="77777777" w:rsidTr="001F1C1E">
        <w:tc>
          <w:tcPr>
            <w:tcW w:w="4788" w:type="dxa"/>
          </w:tcPr>
          <w:p w14:paraId="76D43FBE" w14:textId="77777777" w:rsidR="001F1C1E" w:rsidRPr="00774364" w:rsidRDefault="001F1C1E" w:rsidP="001F1C1E">
            <w:pPr>
              <w:jc w:val="center"/>
            </w:pPr>
            <w:r w:rsidRPr="00774364">
              <w:t>Укупни трошкови без ПДВ</w:t>
            </w:r>
          </w:p>
        </w:tc>
        <w:tc>
          <w:tcPr>
            <w:tcW w:w="4788" w:type="dxa"/>
          </w:tcPr>
          <w:p w14:paraId="479E545C" w14:textId="77777777" w:rsidR="001F1C1E" w:rsidRPr="00774364" w:rsidRDefault="001F1C1E" w:rsidP="001F1C1E">
            <w:pPr>
              <w:jc w:val="center"/>
            </w:pPr>
            <w:r w:rsidRPr="00774364">
              <w:t>__________ Динара/ Евра</w:t>
            </w:r>
          </w:p>
        </w:tc>
      </w:tr>
      <w:tr w:rsidR="001F1C1E" w:rsidRPr="00774364" w14:paraId="32993AB6" w14:textId="77777777" w:rsidTr="001F1C1E">
        <w:tc>
          <w:tcPr>
            <w:tcW w:w="4788" w:type="dxa"/>
          </w:tcPr>
          <w:p w14:paraId="31AC19A3" w14:textId="77777777" w:rsidR="001F1C1E" w:rsidRPr="00774364" w:rsidRDefault="001F1C1E" w:rsidP="001F1C1E">
            <w:pPr>
              <w:jc w:val="center"/>
            </w:pPr>
            <w:r w:rsidRPr="00774364">
              <w:t>ПДВ</w:t>
            </w:r>
          </w:p>
        </w:tc>
        <w:tc>
          <w:tcPr>
            <w:tcW w:w="4788" w:type="dxa"/>
          </w:tcPr>
          <w:p w14:paraId="3260473A" w14:textId="77777777" w:rsidR="001F1C1E" w:rsidRPr="00774364" w:rsidRDefault="001F1C1E" w:rsidP="001F1C1E">
            <w:pPr>
              <w:jc w:val="center"/>
            </w:pPr>
            <w:r w:rsidRPr="00774364">
              <w:t>__________ Динара/ Евра</w:t>
            </w:r>
          </w:p>
        </w:tc>
      </w:tr>
      <w:tr w:rsidR="001F1C1E" w:rsidRPr="00774364" w14:paraId="2C1F378C" w14:textId="77777777" w:rsidTr="001F1C1E">
        <w:tc>
          <w:tcPr>
            <w:tcW w:w="4788" w:type="dxa"/>
          </w:tcPr>
          <w:p w14:paraId="3B6E2C43" w14:textId="77777777" w:rsidR="001F1C1E" w:rsidRPr="00774364" w:rsidRDefault="001F1C1E" w:rsidP="001F1C1E">
            <w:pPr>
              <w:jc w:val="center"/>
            </w:pPr>
            <w:r w:rsidRPr="00774364">
              <w:t>Укупни  трошкови са ПДВ</w:t>
            </w:r>
          </w:p>
        </w:tc>
        <w:tc>
          <w:tcPr>
            <w:tcW w:w="4788" w:type="dxa"/>
          </w:tcPr>
          <w:p w14:paraId="0CA4DF82" w14:textId="77777777" w:rsidR="001F1C1E" w:rsidRPr="00774364" w:rsidRDefault="001F1C1E" w:rsidP="001F1C1E">
            <w:pPr>
              <w:jc w:val="center"/>
            </w:pPr>
            <w:r w:rsidRPr="00774364">
              <w:t>__________ Динара/ Евра</w:t>
            </w:r>
          </w:p>
        </w:tc>
      </w:tr>
    </w:tbl>
    <w:p w14:paraId="44A2CDFA" w14:textId="77777777"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4C4BAAD" w14:textId="77777777"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14:paraId="161A8EBF" w14:textId="77777777" w:rsidTr="00BE2EA9">
        <w:trPr>
          <w:jc w:val="center"/>
        </w:trPr>
        <w:tc>
          <w:tcPr>
            <w:tcW w:w="3882" w:type="dxa"/>
          </w:tcPr>
          <w:p w14:paraId="7A3A43EE" w14:textId="77777777" w:rsidR="007E7BB8" w:rsidRPr="00774364" w:rsidRDefault="007E7BB8" w:rsidP="00BE2EA9">
            <w:pPr>
              <w:spacing w:before="0"/>
              <w:jc w:val="center"/>
              <w:rPr>
                <w:rFonts w:cs="Arial"/>
              </w:rPr>
            </w:pPr>
            <w:r w:rsidRPr="00774364">
              <w:rPr>
                <w:rFonts w:cs="Arial"/>
              </w:rPr>
              <w:t>Датум:</w:t>
            </w:r>
          </w:p>
        </w:tc>
        <w:tc>
          <w:tcPr>
            <w:tcW w:w="2127" w:type="dxa"/>
          </w:tcPr>
          <w:p w14:paraId="284CED6F" w14:textId="77777777" w:rsidR="007E7BB8" w:rsidRPr="00774364" w:rsidRDefault="007E7BB8" w:rsidP="00BE2EA9">
            <w:pPr>
              <w:spacing w:before="0"/>
              <w:jc w:val="center"/>
              <w:rPr>
                <w:rFonts w:cs="Arial"/>
                <w:lang w:val="ru-RU"/>
              </w:rPr>
            </w:pPr>
          </w:p>
        </w:tc>
        <w:tc>
          <w:tcPr>
            <w:tcW w:w="4022" w:type="dxa"/>
          </w:tcPr>
          <w:p w14:paraId="2A3D8B6D" w14:textId="77777777"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14:paraId="7A87EB0D" w14:textId="77777777" w:rsidTr="00BE2EA9">
        <w:trPr>
          <w:jc w:val="center"/>
        </w:trPr>
        <w:tc>
          <w:tcPr>
            <w:tcW w:w="3882" w:type="dxa"/>
          </w:tcPr>
          <w:p w14:paraId="13E2E711" w14:textId="77777777" w:rsidR="007E7BB8" w:rsidRPr="00774364" w:rsidRDefault="007E7BB8" w:rsidP="00BE2EA9">
            <w:pPr>
              <w:spacing w:before="0"/>
              <w:jc w:val="center"/>
              <w:rPr>
                <w:rFonts w:cs="Arial"/>
              </w:rPr>
            </w:pPr>
          </w:p>
        </w:tc>
        <w:tc>
          <w:tcPr>
            <w:tcW w:w="2127" w:type="dxa"/>
          </w:tcPr>
          <w:p w14:paraId="02C73B11" w14:textId="77777777" w:rsidR="007E7BB8" w:rsidRPr="00774364" w:rsidRDefault="007E7BB8" w:rsidP="00BE2EA9">
            <w:pPr>
              <w:spacing w:before="0"/>
              <w:jc w:val="center"/>
              <w:rPr>
                <w:rFonts w:cs="Arial"/>
              </w:rPr>
            </w:pPr>
            <w:r w:rsidRPr="00774364">
              <w:rPr>
                <w:rFonts w:cs="Arial"/>
              </w:rPr>
              <w:t>М.П.</w:t>
            </w:r>
          </w:p>
        </w:tc>
        <w:tc>
          <w:tcPr>
            <w:tcW w:w="4022" w:type="dxa"/>
          </w:tcPr>
          <w:p w14:paraId="30319E05" w14:textId="77777777" w:rsidR="007E7BB8" w:rsidRPr="00774364" w:rsidRDefault="007E7BB8" w:rsidP="00BE2EA9">
            <w:pPr>
              <w:spacing w:before="0"/>
              <w:jc w:val="center"/>
              <w:rPr>
                <w:rFonts w:cs="Arial"/>
                <w:lang w:val="ru-RU"/>
              </w:rPr>
            </w:pPr>
          </w:p>
        </w:tc>
      </w:tr>
      <w:tr w:rsidR="007E7BB8" w:rsidRPr="00774364" w14:paraId="1C82466A" w14:textId="77777777" w:rsidTr="00BE2EA9">
        <w:trPr>
          <w:jc w:val="center"/>
        </w:trPr>
        <w:tc>
          <w:tcPr>
            <w:tcW w:w="3882" w:type="dxa"/>
            <w:tcBorders>
              <w:bottom w:val="single" w:sz="4" w:space="0" w:color="auto"/>
            </w:tcBorders>
          </w:tcPr>
          <w:p w14:paraId="4B513C45" w14:textId="77777777" w:rsidR="007E7BB8" w:rsidRPr="00774364" w:rsidRDefault="007E7BB8" w:rsidP="00BE2EA9">
            <w:pPr>
              <w:spacing w:before="0"/>
              <w:jc w:val="center"/>
              <w:rPr>
                <w:rFonts w:cs="Arial"/>
              </w:rPr>
            </w:pPr>
          </w:p>
        </w:tc>
        <w:tc>
          <w:tcPr>
            <w:tcW w:w="2127" w:type="dxa"/>
          </w:tcPr>
          <w:p w14:paraId="0682084C" w14:textId="77777777" w:rsidR="007E7BB8" w:rsidRPr="00774364" w:rsidRDefault="007E7BB8" w:rsidP="00BE2EA9">
            <w:pPr>
              <w:spacing w:before="0"/>
              <w:jc w:val="center"/>
              <w:rPr>
                <w:rFonts w:cs="Arial"/>
                <w:lang w:val="ru-RU"/>
              </w:rPr>
            </w:pPr>
          </w:p>
        </w:tc>
        <w:tc>
          <w:tcPr>
            <w:tcW w:w="4022" w:type="dxa"/>
            <w:tcBorders>
              <w:bottom w:val="single" w:sz="4" w:space="0" w:color="auto"/>
            </w:tcBorders>
          </w:tcPr>
          <w:p w14:paraId="45850E4C" w14:textId="77777777" w:rsidR="007E7BB8" w:rsidRPr="00774364" w:rsidRDefault="007E7BB8" w:rsidP="00BE2EA9">
            <w:pPr>
              <w:spacing w:before="0"/>
              <w:jc w:val="center"/>
              <w:rPr>
                <w:rFonts w:cs="Arial"/>
                <w:lang w:val="ru-RU"/>
              </w:rPr>
            </w:pPr>
          </w:p>
        </w:tc>
      </w:tr>
      <w:tr w:rsidR="007E7BB8" w:rsidRPr="00774364" w14:paraId="44DB5287" w14:textId="77777777" w:rsidTr="00BE2EA9">
        <w:trPr>
          <w:trHeight w:val="389"/>
          <w:jc w:val="center"/>
        </w:trPr>
        <w:tc>
          <w:tcPr>
            <w:tcW w:w="3882" w:type="dxa"/>
            <w:tcBorders>
              <w:top w:val="single" w:sz="4" w:space="0" w:color="auto"/>
            </w:tcBorders>
          </w:tcPr>
          <w:p w14:paraId="4CD40AF4" w14:textId="77777777" w:rsidR="007E7BB8" w:rsidRPr="00774364" w:rsidRDefault="007E7BB8" w:rsidP="00BE2EA9">
            <w:pPr>
              <w:spacing w:before="0"/>
              <w:jc w:val="center"/>
              <w:rPr>
                <w:rFonts w:cs="Arial"/>
              </w:rPr>
            </w:pPr>
          </w:p>
        </w:tc>
        <w:tc>
          <w:tcPr>
            <w:tcW w:w="2127" w:type="dxa"/>
          </w:tcPr>
          <w:p w14:paraId="7DB50030" w14:textId="77777777" w:rsidR="007E7BB8" w:rsidRPr="00774364" w:rsidRDefault="007E7BB8" w:rsidP="00BE2EA9">
            <w:pPr>
              <w:spacing w:before="0"/>
              <w:jc w:val="center"/>
              <w:rPr>
                <w:rFonts w:cs="Arial"/>
                <w:lang w:val="ru-RU"/>
              </w:rPr>
            </w:pPr>
          </w:p>
        </w:tc>
        <w:tc>
          <w:tcPr>
            <w:tcW w:w="4022" w:type="dxa"/>
            <w:tcBorders>
              <w:top w:val="single" w:sz="4" w:space="0" w:color="auto"/>
            </w:tcBorders>
          </w:tcPr>
          <w:p w14:paraId="23D53191" w14:textId="77777777" w:rsidR="007E7BB8" w:rsidRPr="00774364" w:rsidRDefault="007E7BB8" w:rsidP="00BE2EA9">
            <w:pPr>
              <w:spacing w:before="0"/>
              <w:jc w:val="center"/>
              <w:rPr>
                <w:rFonts w:cs="Arial"/>
                <w:lang w:val="ru-RU"/>
              </w:rPr>
            </w:pPr>
          </w:p>
        </w:tc>
      </w:tr>
    </w:tbl>
    <w:p w14:paraId="2CF9F07E" w14:textId="77777777" w:rsidR="007E7BB8" w:rsidRPr="00774364" w:rsidRDefault="007E7BB8" w:rsidP="007E7BB8">
      <w:pPr>
        <w:tabs>
          <w:tab w:val="left" w:pos="0"/>
        </w:tabs>
        <w:spacing w:before="0"/>
        <w:rPr>
          <w:rFonts w:cs="Arial"/>
          <w:b/>
          <w:lang w:val="ru-RU"/>
        </w:rPr>
      </w:pPr>
      <w:r w:rsidRPr="00774364">
        <w:rPr>
          <w:rFonts w:cs="Arial"/>
          <w:b/>
          <w:lang w:val="ru-RU"/>
        </w:rPr>
        <w:t>Напомена:</w:t>
      </w:r>
    </w:p>
    <w:p w14:paraId="0B8BD763" w14:textId="77777777"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ED29AA1" w14:textId="77777777" w:rsidR="007E7BB8" w:rsidRPr="00774364" w:rsidRDefault="007E7BB8" w:rsidP="007E7BB8">
      <w:pPr>
        <w:tabs>
          <w:tab w:val="left" w:pos="0"/>
        </w:tabs>
        <w:spacing w:before="0"/>
        <w:rPr>
          <w:rFonts w:cs="Arial"/>
          <w:lang w:val="ru-RU"/>
        </w:rPr>
      </w:pPr>
      <w:proofErr w:type="gramStart"/>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w:t>
      </w:r>
      <w:proofErr w:type="gramEnd"/>
      <w:r w:rsidRPr="00774364">
        <w:rPr>
          <w:rFonts w:cs="Arial"/>
          <w:lang w:val="ru-RU"/>
        </w:rPr>
        <w:t xml:space="preserve"> Закона о јавним набавкама („Службени гласник РС“, бр.124/12, 14/15 и 68/15) </w:t>
      </w:r>
    </w:p>
    <w:p w14:paraId="4082C5AA" w14:textId="77777777"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3E5E6EB" w14:textId="77777777"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5D8AF3E" w14:textId="77777777"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14:paraId="74C7D0AF" w14:textId="77777777" w:rsidR="00932668" w:rsidRPr="00774364" w:rsidRDefault="00932668" w:rsidP="00932668">
      <w:pPr>
        <w:pStyle w:val="NoSpacing"/>
        <w:suppressAutoHyphens w:val="0"/>
        <w:spacing w:before="0"/>
        <w:jc w:val="center"/>
        <w:rPr>
          <w:rFonts w:cs="Arial"/>
          <w:sz w:val="22"/>
          <w:szCs w:val="22"/>
          <w:lang w:val="sr-Latn-CS"/>
        </w:rPr>
      </w:pPr>
    </w:p>
    <w:p w14:paraId="309DD0BF" w14:textId="77777777"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14:paraId="315DFCF0" w14:textId="77777777" w:rsidR="00932668" w:rsidRPr="00774364" w:rsidRDefault="00932668" w:rsidP="00932668">
      <w:pPr>
        <w:pStyle w:val="NoSpacing"/>
        <w:suppressAutoHyphens w:val="0"/>
        <w:spacing w:before="0"/>
        <w:jc w:val="center"/>
        <w:rPr>
          <w:rFonts w:cs="Arial"/>
          <w:b/>
          <w:sz w:val="22"/>
          <w:szCs w:val="22"/>
        </w:rPr>
      </w:pPr>
    </w:p>
    <w:p w14:paraId="7DBD5CF3" w14:textId="77777777"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64A3C758" w14:textId="77777777"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14:paraId="12A445C9" w14:textId="7777777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7A23588D" w14:textId="77777777"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14:paraId="39091468" w14:textId="77777777"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14:paraId="2C60A4F0" w14:textId="77777777" w:rsidR="00932668" w:rsidRPr="00774364" w:rsidRDefault="00932668" w:rsidP="00BE2EA9">
            <w:pPr>
              <w:pStyle w:val="NoSpacing"/>
              <w:rPr>
                <w:rFonts w:cs="Arial"/>
                <w:sz w:val="22"/>
                <w:szCs w:val="22"/>
              </w:rPr>
            </w:pPr>
          </w:p>
        </w:tc>
      </w:tr>
      <w:tr w:rsidR="00932668" w:rsidRPr="00774364" w14:paraId="5BC7082F" w14:textId="77777777" w:rsidTr="00757923">
        <w:trPr>
          <w:trHeight w:val="1244"/>
        </w:trPr>
        <w:tc>
          <w:tcPr>
            <w:tcW w:w="5070" w:type="dxa"/>
            <w:tcBorders>
              <w:top w:val="single" w:sz="4" w:space="0" w:color="auto"/>
              <w:left w:val="single" w:sz="4" w:space="0" w:color="auto"/>
              <w:bottom w:val="single" w:sz="4" w:space="0" w:color="auto"/>
              <w:right w:val="single" w:sz="4" w:space="0" w:color="auto"/>
            </w:tcBorders>
          </w:tcPr>
          <w:p w14:paraId="4315E525" w14:textId="77777777"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3A048DF7" w14:textId="77777777" w:rsidR="00932668" w:rsidRPr="00774364" w:rsidRDefault="00932668" w:rsidP="00BE2EA9">
            <w:pPr>
              <w:pStyle w:val="NoSpacing"/>
              <w:rPr>
                <w:rFonts w:cs="Arial"/>
                <w:sz w:val="22"/>
                <w:szCs w:val="22"/>
              </w:rPr>
            </w:pPr>
          </w:p>
        </w:tc>
      </w:tr>
      <w:tr w:rsidR="00932668" w:rsidRPr="00774364" w14:paraId="7A93D2EA" w14:textId="77777777" w:rsidTr="00757923">
        <w:trPr>
          <w:trHeight w:val="1280"/>
        </w:trPr>
        <w:tc>
          <w:tcPr>
            <w:tcW w:w="5070" w:type="dxa"/>
            <w:tcBorders>
              <w:top w:val="single" w:sz="4" w:space="0" w:color="auto"/>
              <w:left w:val="single" w:sz="4" w:space="0" w:color="auto"/>
              <w:bottom w:val="single" w:sz="4" w:space="0" w:color="auto"/>
              <w:right w:val="single" w:sz="4" w:space="0" w:color="auto"/>
            </w:tcBorders>
          </w:tcPr>
          <w:p w14:paraId="7D91C98A" w14:textId="77777777"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14:paraId="5CEDA47F"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23CC9599" w14:textId="77777777" w:rsidR="00932668" w:rsidRPr="00774364" w:rsidRDefault="00932668" w:rsidP="00BE2EA9">
            <w:pPr>
              <w:pStyle w:val="NoSpacing"/>
              <w:rPr>
                <w:rFonts w:cs="Arial"/>
                <w:sz w:val="22"/>
                <w:szCs w:val="22"/>
              </w:rPr>
            </w:pPr>
          </w:p>
        </w:tc>
      </w:tr>
      <w:tr w:rsidR="00932668" w:rsidRPr="00774364" w14:paraId="190D79DC" w14:textId="77777777" w:rsidTr="00757923">
        <w:trPr>
          <w:trHeight w:val="889"/>
        </w:trPr>
        <w:tc>
          <w:tcPr>
            <w:tcW w:w="5070" w:type="dxa"/>
            <w:tcBorders>
              <w:top w:val="single" w:sz="4" w:space="0" w:color="auto"/>
              <w:left w:val="single" w:sz="4" w:space="0" w:color="auto"/>
              <w:bottom w:val="single" w:sz="4" w:space="0" w:color="auto"/>
              <w:right w:val="single" w:sz="4" w:space="0" w:color="auto"/>
            </w:tcBorders>
          </w:tcPr>
          <w:p w14:paraId="140F4E07" w14:textId="77777777" w:rsidR="00932668" w:rsidRPr="00774364" w:rsidRDefault="00932668" w:rsidP="00BE2EA9">
            <w:pPr>
              <w:pStyle w:val="NoSpacing"/>
              <w:rPr>
                <w:rFonts w:cs="Arial"/>
                <w:sz w:val="22"/>
                <w:szCs w:val="22"/>
              </w:rPr>
            </w:pPr>
            <w:r w:rsidRPr="00774364">
              <w:rPr>
                <w:rFonts w:cs="Arial"/>
                <w:sz w:val="22"/>
                <w:szCs w:val="22"/>
              </w:rPr>
              <w:t>3.Друго:</w:t>
            </w:r>
          </w:p>
          <w:p w14:paraId="2A310F21"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371E1B63" w14:textId="77777777" w:rsidR="00932668" w:rsidRPr="00774364" w:rsidRDefault="00932668" w:rsidP="00BE2EA9">
            <w:pPr>
              <w:pStyle w:val="NoSpacing"/>
              <w:rPr>
                <w:rFonts w:cs="Arial"/>
                <w:sz w:val="22"/>
                <w:szCs w:val="22"/>
              </w:rPr>
            </w:pPr>
          </w:p>
        </w:tc>
      </w:tr>
    </w:tbl>
    <w:p w14:paraId="3508BF0B" w14:textId="77777777" w:rsidR="00932668" w:rsidRPr="00774364" w:rsidRDefault="00932668" w:rsidP="00932668">
      <w:pPr>
        <w:tabs>
          <w:tab w:val="num" w:pos="360"/>
        </w:tabs>
        <w:rPr>
          <w:rFonts w:cs="Arial"/>
          <w:spacing w:val="2"/>
        </w:rPr>
      </w:pPr>
    </w:p>
    <w:p w14:paraId="2B95E5D5"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309EF83E"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5DA63086"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4BA061E4"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62D8402B"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1D229162"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52301552" w14:textId="77777777" w:rsidR="00932668" w:rsidRPr="00774364" w:rsidRDefault="00932668" w:rsidP="00932668">
      <w:pPr>
        <w:spacing w:after="120"/>
        <w:rPr>
          <w:rFonts w:cs="Arial"/>
          <w:spacing w:val="4"/>
        </w:rPr>
      </w:pPr>
      <w:r w:rsidRPr="00774364">
        <w:rPr>
          <w:rFonts w:cs="Arial"/>
          <w:spacing w:val="4"/>
          <w:lang w:val="sr-Cyrl-CS"/>
        </w:rPr>
        <w:t xml:space="preserve">Датум:                                                                                                 </w:t>
      </w:r>
    </w:p>
    <w:p w14:paraId="19AED7E3" w14:textId="77777777"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14:paraId="639CE4EC" w14:textId="77777777" w:rsidR="00952E72" w:rsidRPr="00774364" w:rsidRDefault="00952E72" w:rsidP="00932668">
      <w:pPr>
        <w:tabs>
          <w:tab w:val="num" w:pos="360"/>
        </w:tabs>
        <w:rPr>
          <w:rFonts w:cs="Arial"/>
          <w:spacing w:val="2"/>
        </w:rPr>
      </w:pPr>
    </w:p>
    <w:p w14:paraId="15071A30" w14:textId="77777777" w:rsidR="00164A25" w:rsidRPr="00774364" w:rsidRDefault="00164A25" w:rsidP="00932668">
      <w:pPr>
        <w:tabs>
          <w:tab w:val="num" w:pos="360"/>
        </w:tabs>
        <w:rPr>
          <w:rFonts w:cs="Arial"/>
          <w:spacing w:val="2"/>
          <w:lang w:val="sr-Cyrl-RS"/>
        </w:rPr>
      </w:pPr>
    </w:p>
    <w:p w14:paraId="4C845EDB" w14:textId="77777777" w:rsidR="000329FD" w:rsidRDefault="000329FD" w:rsidP="000329FD">
      <w:pPr>
        <w:jc w:val="right"/>
        <w:rPr>
          <w:rFonts w:cs="Arial"/>
          <w:b/>
          <w:bCs/>
          <w:lang w:val="sr-Cyrl-RS" w:eastAsia="hr-HR"/>
        </w:rPr>
      </w:pPr>
    </w:p>
    <w:p w14:paraId="36B90B57" w14:textId="77777777" w:rsidR="000C5273" w:rsidRDefault="000C5273" w:rsidP="000329FD">
      <w:pPr>
        <w:jc w:val="right"/>
        <w:rPr>
          <w:rFonts w:cs="Arial"/>
          <w:b/>
          <w:bCs/>
          <w:lang w:val="sr-Cyrl-RS" w:eastAsia="hr-HR"/>
        </w:rPr>
      </w:pPr>
    </w:p>
    <w:p w14:paraId="73F4D674" w14:textId="77777777" w:rsidR="000C5273" w:rsidRPr="00774364" w:rsidRDefault="000C5273" w:rsidP="000329FD">
      <w:pPr>
        <w:jc w:val="right"/>
        <w:rPr>
          <w:rFonts w:cs="Arial"/>
          <w:b/>
          <w:bCs/>
          <w:lang w:val="sr-Cyrl-RS" w:eastAsia="hr-HR"/>
        </w:rPr>
      </w:pPr>
    </w:p>
    <w:p w14:paraId="0D37D2F9" w14:textId="77777777" w:rsidR="00D61F79" w:rsidRDefault="00D61F79" w:rsidP="000329FD">
      <w:pPr>
        <w:jc w:val="right"/>
        <w:rPr>
          <w:rFonts w:cs="Arial"/>
          <w:b/>
          <w:bCs/>
          <w:lang w:val="sr-Cyrl-RS" w:eastAsia="hr-HR"/>
        </w:rPr>
      </w:pPr>
    </w:p>
    <w:p w14:paraId="31A56503" w14:textId="77777777"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14:paraId="3120F3AA" w14:textId="77777777"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14:paraId="583096D9" w14:textId="77777777"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5B17F7B8" w14:textId="77777777"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14:paraId="41873578" w14:textId="34638C78" w:rsidR="000329FD" w:rsidRPr="00774364" w:rsidRDefault="00E960E5" w:rsidP="000329FD">
      <w:pPr>
        <w:rPr>
          <w:rFonts w:cs="Arial"/>
          <w:bCs/>
          <w:lang w:val="sr-Cyrl-CS" w:eastAsia="hr-HR"/>
        </w:rPr>
      </w:pPr>
      <w:r>
        <w:rPr>
          <w:rFonts w:cs="Arial"/>
          <w:bCs/>
          <w:lang w:val="sr-Cyrl-CS" w:eastAsia="hr-HR"/>
        </w:rPr>
        <w:t xml:space="preserve"> Балканска бр.13</w:t>
      </w:r>
    </w:p>
    <w:p w14:paraId="7B1B1E72"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5A6C0428"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14:paraId="7CE85F66" w14:textId="77777777"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14:paraId="79A0C955" w14:textId="77777777"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14:paraId="2858B6B2" w14:textId="77777777"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14:paraId="6E658508" w14:textId="77777777" w:rsidR="000329FD" w:rsidRPr="00774364" w:rsidRDefault="000329FD" w:rsidP="000329FD">
      <w:pPr>
        <w:rPr>
          <w:rFonts w:cs="Arial"/>
          <w:iCs/>
          <w:lang w:val="sr-Latn-CS" w:eastAsia="hr-HR"/>
        </w:rPr>
      </w:pPr>
      <w:r w:rsidRPr="00774364">
        <w:rPr>
          <w:rFonts w:cs="Arial"/>
          <w:iCs/>
          <w:lang w:val="sr-Latn-CS" w:eastAsia="hr-HR"/>
        </w:rPr>
        <w:t>од ................ за .......................................................................... (опис посла)</w:t>
      </w:r>
    </w:p>
    <w:p w14:paraId="47AD70DA" w14:textId="77777777"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14:paraId="63CF393A" w14:textId="77777777"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14:paraId="1FD364B4" w14:textId="77777777"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0BCAFFD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14:paraId="05C4D82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14:paraId="6BA456B5"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14:paraId="1A9F4D1A" w14:textId="77777777" w:rsidR="000329FD" w:rsidRPr="00774364" w:rsidRDefault="000329FD" w:rsidP="0056196E">
      <w:pPr>
        <w:widowControl w:val="0"/>
        <w:numPr>
          <w:ilvl w:val="0"/>
          <w:numId w:val="34"/>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14:paraId="6C5D8EEC" w14:textId="77777777"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5C40E194" w14:textId="77777777"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401ACFB2" w14:textId="77777777"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5F9EACD7" w14:textId="77777777"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14:paraId="65599164" w14:textId="77777777" w:rsidR="0075369B" w:rsidRDefault="000329FD" w:rsidP="000329FD">
      <w:pPr>
        <w:rPr>
          <w:rFonts w:cs="Arial"/>
          <w:iCs/>
          <w:lang w:val="sr-Cyrl-RS" w:eastAsia="hr-HR"/>
        </w:rPr>
      </w:pPr>
      <w:r w:rsidRPr="00774364">
        <w:rPr>
          <w:rFonts w:cs="Arial"/>
          <w:iCs/>
          <w:lang w:val="sr-Latn-CS" w:eastAsia="hr-HR"/>
        </w:rPr>
        <w:t>Потпис</w:t>
      </w:r>
      <w:r w:rsidRPr="00774364">
        <w:rPr>
          <w:rFonts w:cs="Arial"/>
          <w:iCs/>
          <w:lang w:val="sr-Latn-CS" w:eastAsia="hr-HR"/>
        </w:rPr>
        <w:br w:type="page"/>
      </w:r>
    </w:p>
    <w:p w14:paraId="12D415C8" w14:textId="77777777" w:rsidR="000C5273" w:rsidRDefault="000C5273" w:rsidP="000329FD">
      <w:pPr>
        <w:rPr>
          <w:rFonts w:cs="Arial"/>
          <w:iCs/>
          <w:lang w:val="sr-Cyrl-RS" w:eastAsia="hr-HR"/>
        </w:rPr>
      </w:pPr>
    </w:p>
    <w:p w14:paraId="6D5453E0" w14:textId="77777777" w:rsidR="000C5273" w:rsidRPr="000C5273" w:rsidRDefault="000C5273" w:rsidP="000329FD">
      <w:pPr>
        <w:rPr>
          <w:rFonts w:cs="Arial"/>
          <w:iCs/>
          <w:lang w:val="sr-Cyrl-RS" w:eastAsia="hr-HR"/>
        </w:rPr>
      </w:pPr>
    </w:p>
    <w:p w14:paraId="382B88A3" w14:textId="77777777" w:rsidR="00D61F79" w:rsidRPr="00774364" w:rsidRDefault="00D61F79" w:rsidP="00D61F79">
      <w:pPr>
        <w:jc w:val="right"/>
        <w:rPr>
          <w:rFonts w:cs="Arial"/>
          <w:iCs/>
          <w:lang w:val="sr-Cyrl-RS" w:eastAsia="hr-HR"/>
        </w:rPr>
      </w:pPr>
      <w:r w:rsidRPr="00774364">
        <w:rPr>
          <w:rFonts w:cs="Arial"/>
          <w:b/>
          <w:bCs/>
          <w:lang w:val="sr-Cyrl-RS" w:eastAsia="hr-HR"/>
        </w:rPr>
        <w:t>ПРИЛОГ 3.</w:t>
      </w:r>
    </w:p>
    <w:p w14:paraId="083930F7" w14:textId="77777777" w:rsidR="00D61F79" w:rsidRDefault="00D61F79" w:rsidP="00774364">
      <w:pPr>
        <w:jc w:val="right"/>
        <w:rPr>
          <w:rFonts w:cs="Arial"/>
          <w:b/>
          <w:bCs/>
          <w:lang w:val="sr-Cyrl-RS" w:eastAsia="hr-HR"/>
        </w:rPr>
      </w:pPr>
    </w:p>
    <w:p w14:paraId="5A0E04B7" w14:textId="77777777"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14:paraId="66D7BF3A" w14:textId="77777777"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14:paraId="7DCFF506" w14:textId="77777777"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14:paraId="2DF7E908" w14:textId="1CDE47B9" w:rsidR="00983B51" w:rsidRPr="00774364" w:rsidRDefault="00E960E5" w:rsidP="00983B51">
      <w:pPr>
        <w:rPr>
          <w:rFonts w:cs="Arial"/>
          <w:bCs/>
          <w:lang w:val="sr-Cyrl-CS" w:eastAsia="hr-HR"/>
        </w:rPr>
      </w:pPr>
      <w:r>
        <w:rPr>
          <w:rFonts w:cs="Arial"/>
          <w:bCs/>
          <w:lang w:val="sr-Cyrl-CS" w:eastAsia="hr-HR"/>
        </w:rPr>
        <w:t xml:space="preserve"> Балканска бр.13</w:t>
      </w:r>
    </w:p>
    <w:p w14:paraId="1AB3A981" w14:textId="77777777"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797A8C48" w14:textId="77777777"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14:paraId="6D649EDD" w14:textId="77777777" w:rsidR="00983B51" w:rsidRPr="00774364" w:rsidRDefault="00983B51" w:rsidP="00983B51">
      <w:pPr>
        <w:shd w:val="clear" w:color="auto" w:fill="FFFFFF"/>
        <w:rPr>
          <w:rFonts w:cs="Arial"/>
          <w:b/>
          <w:lang w:val="sr-Cyrl-RS" w:eastAsia="hr-HR"/>
        </w:rPr>
      </w:pPr>
    </w:p>
    <w:p w14:paraId="482F761A" w14:textId="77777777"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14:paraId="5FD299FC" w14:textId="77777777"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2D6A50E2" w14:textId="77777777"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2ADBD00" w14:textId="77777777" w:rsidR="00983B51" w:rsidRPr="00774364" w:rsidRDefault="00983B51" w:rsidP="00983B51">
      <w:pPr>
        <w:rPr>
          <w:rFonts w:cs="Arial"/>
          <w:iCs/>
          <w:lang w:val="sr-Cyrl-RS" w:eastAsia="hr-HR"/>
        </w:rPr>
      </w:pPr>
      <w:r w:rsidRPr="00774364">
        <w:rPr>
          <w:rFonts w:cs="Arial"/>
          <w:iCs/>
          <w:lang w:val="sr-Cyrl-RS" w:eastAsia="hr-HR"/>
        </w:rPr>
        <w:t>.................................................../износ у цифрама/</w:t>
      </w:r>
    </w:p>
    <w:p w14:paraId="3E388D1B" w14:textId="77777777" w:rsidR="00983B51" w:rsidRPr="00774364" w:rsidRDefault="00983B51" w:rsidP="00983B51">
      <w:pPr>
        <w:rPr>
          <w:rFonts w:cs="Arial"/>
          <w:iCs/>
          <w:lang w:val="sr-Cyrl-RS" w:eastAsia="hr-HR"/>
        </w:rPr>
      </w:pPr>
      <w:r w:rsidRPr="00774364">
        <w:rPr>
          <w:rFonts w:cs="Arial"/>
          <w:iCs/>
          <w:lang w:val="sr-Cyrl-RS" w:eastAsia="hr-HR"/>
        </w:rPr>
        <w:t>(словима: ............................................................)</w:t>
      </w:r>
    </w:p>
    <w:p w14:paraId="1A8A1210" w14:textId="77777777"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3DE3ADB4" w14:textId="77777777"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628BAD94" w14:textId="77777777"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238EE2C8" w14:textId="77777777"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3B9EC83B" w14:textId="77777777"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14:paraId="55745467" w14:textId="77777777"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14:paraId="6AD6CC81" w14:textId="77777777" w:rsidR="00033CEB" w:rsidRPr="00774364" w:rsidRDefault="0075369B" w:rsidP="0075369B">
      <w:pPr>
        <w:jc w:val="right"/>
        <w:rPr>
          <w:rFonts w:cs="Arial"/>
          <w:lang w:val="sr-Cyrl-RS" w:eastAsia="hr-HR"/>
        </w:rPr>
      </w:pPr>
      <w:r w:rsidRPr="00774364">
        <w:rPr>
          <w:rFonts w:cs="Arial"/>
          <w:lang w:val="sr-Cyrl-RS" w:eastAsia="hr-HR"/>
        </w:rPr>
        <w:t>Потпис</w:t>
      </w:r>
    </w:p>
    <w:p w14:paraId="4D706FF1" w14:textId="77777777" w:rsidR="00C84559" w:rsidRPr="00774364" w:rsidRDefault="00C84559" w:rsidP="006C50C3">
      <w:pPr>
        <w:jc w:val="center"/>
        <w:rPr>
          <w:rFonts w:cs="Arial"/>
          <w:b/>
          <w:spacing w:val="-1"/>
          <w:lang w:val="sr-Cyrl-CS" w:eastAsia="hr-HR"/>
        </w:rPr>
      </w:pPr>
    </w:p>
    <w:p w14:paraId="1BC654D4" w14:textId="77777777" w:rsidR="00423D7B" w:rsidRDefault="00423D7B" w:rsidP="00C84559">
      <w:pPr>
        <w:jc w:val="right"/>
        <w:rPr>
          <w:rFonts w:cs="Arial"/>
          <w:b/>
          <w:spacing w:val="-1"/>
          <w:lang w:val="sr-Cyrl-CS" w:eastAsia="hr-HR"/>
        </w:rPr>
      </w:pPr>
    </w:p>
    <w:p w14:paraId="6D834CC9" w14:textId="341E2E5A" w:rsidR="00C84559" w:rsidRPr="00774364" w:rsidRDefault="00C84559" w:rsidP="00C84559">
      <w:pPr>
        <w:jc w:val="right"/>
        <w:rPr>
          <w:rFonts w:cs="Arial"/>
          <w:b/>
          <w:spacing w:val="-1"/>
          <w:lang w:val="sr-Cyrl-CS" w:eastAsia="hr-HR"/>
        </w:rPr>
      </w:pPr>
      <w:r w:rsidRPr="00774364">
        <w:rPr>
          <w:rFonts w:cs="Arial"/>
          <w:b/>
          <w:spacing w:val="-1"/>
          <w:lang w:val="sr-Cyrl-CS" w:eastAsia="hr-HR"/>
        </w:rPr>
        <w:t>ПРИЛОГ</w:t>
      </w:r>
      <w:r w:rsidR="007F494C">
        <w:rPr>
          <w:rFonts w:cs="Arial"/>
          <w:b/>
          <w:spacing w:val="-1"/>
          <w:lang w:val="sr-Cyrl-CS" w:eastAsia="hr-HR"/>
        </w:rPr>
        <w:t>4</w:t>
      </w:r>
    </w:p>
    <w:p w14:paraId="6125ABDC" w14:textId="77777777"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14:paraId="7D3F060A" w14:textId="77777777"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75D795C8" w14:textId="77777777"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14:paraId="6A9A0613" w14:textId="3A1C203A" w:rsidR="006C50C3" w:rsidRPr="00774364" w:rsidRDefault="00E960E5" w:rsidP="006C50C3">
      <w:pPr>
        <w:rPr>
          <w:rFonts w:cs="Arial"/>
          <w:bCs/>
          <w:lang w:val="sr-Cyrl-CS" w:eastAsia="hr-HR"/>
        </w:rPr>
      </w:pPr>
      <w:r>
        <w:rPr>
          <w:rFonts w:cs="Arial"/>
          <w:bCs/>
          <w:lang w:val="sr-Cyrl-CS" w:eastAsia="hr-HR"/>
        </w:rPr>
        <w:t xml:space="preserve"> Балканска бр.13</w:t>
      </w:r>
    </w:p>
    <w:p w14:paraId="31E800D0" w14:textId="77777777"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2C73F358" w14:textId="77777777"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14:paraId="774B5141" w14:textId="77777777"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14:paraId="1F792619" w14:textId="77777777"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05B74DC0" w14:textId="77777777"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42E68DC" w14:textId="77777777" w:rsidR="006C50C3" w:rsidRPr="00774364" w:rsidRDefault="006C50C3" w:rsidP="006C50C3">
      <w:pPr>
        <w:rPr>
          <w:rFonts w:cs="Arial"/>
          <w:iCs/>
          <w:lang w:val="sr-Cyrl-CS" w:eastAsia="hr-HR"/>
        </w:rPr>
      </w:pPr>
      <w:r w:rsidRPr="00774364">
        <w:rPr>
          <w:rFonts w:cs="Arial"/>
          <w:iCs/>
          <w:lang w:val="sr-Cyrl-CS" w:eastAsia="hr-HR"/>
        </w:rPr>
        <w:t>.................................................../износ у цифрама/</w:t>
      </w:r>
    </w:p>
    <w:p w14:paraId="63799CE8" w14:textId="77777777" w:rsidR="006C50C3" w:rsidRPr="00774364" w:rsidRDefault="006C50C3" w:rsidP="006C50C3">
      <w:pPr>
        <w:rPr>
          <w:rFonts w:cs="Arial"/>
          <w:iCs/>
          <w:lang w:val="sr-Cyrl-CS" w:eastAsia="hr-HR"/>
        </w:rPr>
      </w:pPr>
      <w:r w:rsidRPr="00774364">
        <w:rPr>
          <w:rFonts w:cs="Arial"/>
          <w:iCs/>
          <w:lang w:val="sr-Cyrl-CS" w:eastAsia="hr-HR"/>
        </w:rPr>
        <w:t>(словима: ............................................................)</w:t>
      </w:r>
    </w:p>
    <w:p w14:paraId="4B855A14" w14:textId="77777777"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55DD9D63" w14:textId="77777777"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31EBBCED" w14:textId="77777777"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3BBBA165" w14:textId="77777777"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282B7C9B" w14:textId="77777777"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14:paraId="275802C7" w14:textId="77777777" w:rsidR="006C50C3" w:rsidRPr="00774364" w:rsidRDefault="006C50C3" w:rsidP="006C50C3">
      <w:pPr>
        <w:rPr>
          <w:rFonts w:cs="Arial"/>
          <w:iCs/>
          <w:lang w:val="sr-Cyrl-CS" w:eastAsia="hr-HR"/>
        </w:rPr>
      </w:pPr>
    </w:p>
    <w:p w14:paraId="2849B392" w14:textId="57229762" w:rsidR="006C50C3" w:rsidRPr="000C5273"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14:paraId="2E7ABCEF" w14:textId="77777777" w:rsidR="00054FDF" w:rsidRDefault="006C50C3" w:rsidP="00C84559">
      <w:pPr>
        <w:spacing w:before="0"/>
        <w:ind w:left="720"/>
        <w:contextualSpacing/>
        <w:rPr>
          <w:rFonts w:cs="Arial"/>
          <w:iCs/>
          <w:lang w:val="sr-Cyrl-CS" w:eastAsia="hr-HR"/>
        </w:rPr>
      </w:pPr>
      <w:r w:rsidRPr="00774364">
        <w:rPr>
          <w:rFonts w:cs="Arial"/>
          <w:iCs/>
          <w:lang w:val="sr-Cyrl-CS" w:eastAsia="hr-HR"/>
        </w:rPr>
        <w:t xml:space="preserve">                                                                                               Потпис</w:t>
      </w:r>
    </w:p>
    <w:p w14:paraId="35AEEEF2" w14:textId="77777777" w:rsidR="00054FDF" w:rsidRDefault="00054FDF">
      <w:pPr>
        <w:spacing w:before="0"/>
        <w:jc w:val="left"/>
        <w:rPr>
          <w:rFonts w:cs="Arial"/>
          <w:iCs/>
          <w:lang w:val="sr-Cyrl-CS" w:eastAsia="hr-HR"/>
        </w:rPr>
      </w:pPr>
      <w:r>
        <w:rPr>
          <w:rFonts w:cs="Arial"/>
          <w:iCs/>
          <w:lang w:val="sr-Cyrl-CS" w:eastAsia="hr-HR"/>
        </w:rPr>
        <w:br w:type="page"/>
      </w:r>
    </w:p>
    <w:p w14:paraId="131196C1" w14:textId="77777777" w:rsidR="00C84559" w:rsidRPr="00774364" w:rsidRDefault="00C84559" w:rsidP="00C84559">
      <w:pPr>
        <w:spacing w:before="0"/>
        <w:ind w:left="720"/>
        <w:contextualSpacing/>
        <w:rPr>
          <w:rFonts w:eastAsia="Calibri" w:cs="Arial"/>
          <w:lang w:val="sr-Cyrl-RS"/>
        </w:rPr>
      </w:pPr>
    </w:p>
    <w:p w14:paraId="24D11F9D" w14:textId="5DC9275C" w:rsidR="00B740FF" w:rsidRPr="00774364" w:rsidRDefault="00B740FF" w:rsidP="00C84559">
      <w:pPr>
        <w:spacing w:before="0"/>
        <w:ind w:left="720"/>
        <w:contextualSpacing/>
        <w:jc w:val="right"/>
        <w:rPr>
          <w:rFonts w:eastAsia="Calibri" w:cs="Arial"/>
        </w:rPr>
      </w:pPr>
      <w:r w:rsidRPr="00774364">
        <w:rPr>
          <w:rFonts w:cs="Arial"/>
          <w:b/>
          <w:lang w:val="sr-Cyrl-CS"/>
        </w:rPr>
        <w:t>ПРИЛОГ бр</w:t>
      </w:r>
      <w:r w:rsidR="008421F0" w:rsidRPr="00774364">
        <w:rPr>
          <w:rFonts w:cs="Arial"/>
          <w:b/>
        </w:rPr>
        <w:t>:</w:t>
      </w:r>
      <w:r w:rsidR="007F494C">
        <w:rPr>
          <w:rFonts w:cs="Arial"/>
          <w:b/>
          <w:lang w:val="sr-Cyrl-RS"/>
        </w:rPr>
        <w:t>5</w:t>
      </w:r>
    </w:p>
    <w:p w14:paraId="05B6980A" w14:textId="77777777"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14:paraId="48F36E7B" w14:textId="77777777" w:rsidR="00B740FF" w:rsidRPr="00774364" w:rsidRDefault="00B740FF" w:rsidP="00B740FF">
      <w:pPr>
        <w:rPr>
          <w:rFonts w:cs="Arial"/>
          <w:lang w:val="ru-RU"/>
        </w:rPr>
      </w:pPr>
    </w:p>
    <w:p w14:paraId="3DE23D06" w14:textId="77777777" w:rsidR="00B740FF" w:rsidRPr="00774364" w:rsidRDefault="00B740FF" w:rsidP="00B740FF">
      <w:pPr>
        <w:rPr>
          <w:rFonts w:cs="Arial"/>
          <w:lang w:val="ru-RU"/>
        </w:rPr>
      </w:pPr>
      <w:r w:rsidRPr="00774364">
        <w:rPr>
          <w:rFonts w:cs="Arial"/>
          <w:lang w:val="ru-RU"/>
        </w:rPr>
        <w:t>Датум___________</w:t>
      </w:r>
    </w:p>
    <w:p w14:paraId="2B4BEEF1" w14:textId="77777777" w:rsidR="00B740FF" w:rsidRPr="00774364" w:rsidRDefault="00B740FF" w:rsidP="00B740FF">
      <w:pPr>
        <w:ind w:left="1440" w:firstLine="720"/>
        <w:rPr>
          <w:rFonts w:cs="Arial"/>
          <w:lang w:val="ru-RU"/>
        </w:rPr>
      </w:pPr>
    </w:p>
    <w:p w14:paraId="1B1A4C46" w14:textId="77777777"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14:paraId="5AECE029" w14:textId="77777777"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14:paraId="4C6070B7" w14:textId="77777777"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14:paraId="2AD104EF" w14:textId="77777777"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14:paraId="2FB7003E" w14:textId="77777777"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14:paraId="1A9125F0" w14:textId="77777777" w:rsidR="00B740FF" w:rsidRPr="00774364" w:rsidRDefault="00B740FF" w:rsidP="00B740FF">
      <w:pPr>
        <w:rPr>
          <w:rFonts w:cs="Arial"/>
          <w:lang w:val="ru-RU"/>
        </w:rPr>
      </w:pPr>
    </w:p>
    <w:p w14:paraId="4D6932BE" w14:textId="77777777" w:rsidR="00B740FF" w:rsidRPr="00774364" w:rsidRDefault="00B740FF" w:rsidP="00B740FF">
      <w:pPr>
        <w:rPr>
          <w:rFonts w:cs="Arial"/>
        </w:rPr>
      </w:pPr>
      <w:r w:rsidRPr="00774364">
        <w:rPr>
          <w:rFonts w:cs="Arial"/>
          <w:lang w:val="ru-RU"/>
        </w:rPr>
        <w:t>Број Уговора/Датум:      __________________________________________</w:t>
      </w:r>
    </w:p>
    <w:p w14:paraId="57CC7299" w14:textId="77777777" w:rsidR="00B740FF" w:rsidRPr="00774364" w:rsidRDefault="00B740FF" w:rsidP="00B740FF">
      <w:pPr>
        <w:rPr>
          <w:rFonts w:cs="Arial"/>
          <w:lang w:val="ru-RU"/>
        </w:rPr>
      </w:pPr>
      <w:r w:rsidRPr="00774364">
        <w:rPr>
          <w:rFonts w:cs="Arial"/>
          <w:lang w:val="ru-RU"/>
        </w:rPr>
        <w:t>Број налога за набавку(НЗН):  ________________________</w:t>
      </w:r>
    </w:p>
    <w:p w14:paraId="59552DAC" w14:textId="77777777"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14:paraId="33C61460" w14:textId="77777777" w:rsidR="00B740FF" w:rsidRPr="00774364" w:rsidRDefault="00B740FF" w:rsidP="00B740FF">
      <w:pPr>
        <w:rPr>
          <w:rFonts w:cs="Arial"/>
          <w:lang w:val="ru-RU"/>
        </w:rPr>
      </w:pPr>
      <w:r w:rsidRPr="00774364">
        <w:rPr>
          <w:rFonts w:cs="Arial"/>
          <w:lang w:val="ru-RU"/>
        </w:rPr>
        <w:t>Објекат: ______________________________________________________</w:t>
      </w:r>
    </w:p>
    <w:p w14:paraId="51086823" w14:textId="77777777" w:rsidR="00B740FF" w:rsidRPr="00774364" w:rsidRDefault="00B740FF" w:rsidP="00B740FF">
      <w:pPr>
        <w:ind w:left="426"/>
        <w:rPr>
          <w:rFonts w:cs="Arial"/>
          <w:b/>
          <w:lang w:val="ru-RU"/>
        </w:rPr>
      </w:pPr>
    </w:p>
    <w:p w14:paraId="4A8FE892" w14:textId="77777777"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14:paraId="0DDA0B6C" w14:textId="77777777"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14:paraId="1392E23B" w14:textId="77777777" w:rsidTr="00B740FF">
        <w:tc>
          <w:tcPr>
            <w:tcW w:w="7966" w:type="dxa"/>
            <w:tcBorders>
              <w:top w:val="nil"/>
              <w:left w:val="nil"/>
              <w:bottom w:val="single" w:sz="4" w:space="0" w:color="auto"/>
              <w:right w:val="nil"/>
            </w:tcBorders>
            <w:vAlign w:val="center"/>
          </w:tcPr>
          <w:p w14:paraId="00F4F4AC" w14:textId="77777777"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14:paraId="505B1412" w14:textId="77777777"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511DC91C" w14:textId="77777777" w:rsidR="00B740FF" w:rsidRPr="00774364" w:rsidRDefault="00B740FF">
            <w:pPr>
              <w:spacing w:line="256" w:lineRule="auto"/>
              <w:rPr>
                <w:rFonts w:cs="Arial"/>
                <w:lang w:val="sr-Cyrl-CS"/>
              </w:rPr>
            </w:pPr>
          </w:p>
          <w:p w14:paraId="7EB922EA" w14:textId="77777777" w:rsidR="00B740FF" w:rsidRPr="00774364" w:rsidRDefault="00B740FF">
            <w:pPr>
              <w:spacing w:line="256" w:lineRule="auto"/>
              <w:rPr>
                <w:rFonts w:cs="Arial"/>
                <w:lang w:val="sr-Cyrl-CS"/>
              </w:rPr>
            </w:pPr>
          </w:p>
          <w:p w14:paraId="1F7D72DB" w14:textId="77777777" w:rsidR="00B740FF" w:rsidRPr="00774364" w:rsidRDefault="00B740FF">
            <w:pPr>
              <w:spacing w:line="256" w:lineRule="auto"/>
              <w:rPr>
                <w:rFonts w:cs="Arial"/>
                <w:lang w:val="sr-Cyrl-CS"/>
              </w:rPr>
            </w:pPr>
          </w:p>
          <w:p w14:paraId="2AABFB2D" w14:textId="77777777" w:rsidR="00B740FF" w:rsidRPr="00774364" w:rsidRDefault="00B740FF">
            <w:pPr>
              <w:spacing w:line="256" w:lineRule="auto"/>
              <w:rPr>
                <w:rFonts w:cs="Arial"/>
                <w:lang w:val="sr-Cyrl-CS"/>
              </w:rPr>
            </w:pPr>
            <w:r w:rsidRPr="00774364">
              <w:rPr>
                <w:rFonts w:cs="Arial"/>
                <w:lang w:val="sr-Cyrl-CS"/>
              </w:rPr>
              <w:t>□ ДА</w:t>
            </w:r>
          </w:p>
          <w:p w14:paraId="22CFA8FE" w14:textId="77777777" w:rsidR="00B740FF" w:rsidRPr="00774364" w:rsidRDefault="00B740FF">
            <w:pPr>
              <w:spacing w:line="256" w:lineRule="auto"/>
              <w:rPr>
                <w:rFonts w:cs="Arial"/>
                <w:lang w:val="sr-Cyrl-CS"/>
              </w:rPr>
            </w:pPr>
            <w:r w:rsidRPr="00774364">
              <w:rPr>
                <w:rFonts w:cs="Arial"/>
                <w:lang w:val="sr-Cyrl-CS"/>
              </w:rPr>
              <w:t>□ НЕ</w:t>
            </w:r>
          </w:p>
        </w:tc>
      </w:tr>
      <w:tr w:rsidR="00B740FF" w:rsidRPr="00774364" w14:paraId="47A34925" w14:textId="77777777" w:rsidTr="00B740FF">
        <w:tc>
          <w:tcPr>
            <w:tcW w:w="7966" w:type="dxa"/>
            <w:tcBorders>
              <w:top w:val="single" w:sz="4" w:space="0" w:color="auto"/>
              <w:left w:val="nil"/>
              <w:bottom w:val="single" w:sz="4" w:space="0" w:color="auto"/>
              <w:right w:val="nil"/>
            </w:tcBorders>
            <w:vAlign w:val="center"/>
            <w:hideMark/>
          </w:tcPr>
          <w:p w14:paraId="04FDAFA1" w14:textId="77777777"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3475DD3" w14:textId="77777777" w:rsidR="00B740FF" w:rsidRPr="00774364" w:rsidRDefault="00B740FF">
            <w:pPr>
              <w:spacing w:line="256" w:lineRule="auto"/>
              <w:rPr>
                <w:rFonts w:cs="Arial"/>
                <w:lang w:val="sr-Cyrl-CS"/>
              </w:rPr>
            </w:pPr>
            <w:r w:rsidRPr="00774364">
              <w:rPr>
                <w:rFonts w:cs="Arial"/>
                <w:lang w:val="sr-Cyrl-CS"/>
              </w:rPr>
              <w:t>□ ДА</w:t>
            </w:r>
          </w:p>
          <w:p w14:paraId="33E7332E" w14:textId="77777777" w:rsidR="00B740FF" w:rsidRPr="00774364" w:rsidRDefault="00B740FF">
            <w:pPr>
              <w:spacing w:line="256" w:lineRule="auto"/>
              <w:rPr>
                <w:rFonts w:cs="Arial"/>
                <w:lang w:val="sr-Cyrl-CS"/>
              </w:rPr>
            </w:pPr>
            <w:r w:rsidRPr="00774364">
              <w:rPr>
                <w:rFonts w:cs="Arial"/>
                <w:lang w:val="sr-Cyrl-CS"/>
              </w:rPr>
              <w:t>□ НЕ</w:t>
            </w:r>
          </w:p>
        </w:tc>
      </w:tr>
    </w:tbl>
    <w:p w14:paraId="5E39FDAF" w14:textId="77777777" w:rsidR="00B740FF" w:rsidRPr="00774364" w:rsidRDefault="00B740FF" w:rsidP="00B740FF">
      <w:pPr>
        <w:rPr>
          <w:rFonts w:cs="Arial"/>
          <w:lang w:val="sr-Cyrl-CS"/>
        </w:rPr>
      </w:pPr>
    </w:p>
    <w:p w14:paraId="71C61C54" w14:textId="77777777"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14:paraId="5839C916" w14:textId="77777777" w:rsidR="00B740FF" w:rsidRPr="00774364" w:rsidRDefault="00B740FF" w:rsidP="00B740FF">
      <w:pPr>
        <w:rPr>
          <w:rFonts w:cs="Arial"/>
          <w:lang w:val="sr-Cyrl-CS"/>
        </w:rPr>
      </w:pPr>
      <w:r w:rsidRPr="00774364">
        <w:rPr>
          <w:rFonts w:cs="Arial"/>
          <w:lang w:val="sr-Cyrl-CS"/>
        </w:rPr>
        <w:t>___________________________________________________________________</w:t>
      </w:r>
    </w:p>
    <w:p w14:paraId="3BE43386" w14:textId="77777777" w:rsidR="00B740FF" w:rsidRPr="00774364" w:rsidRDefault="00B740FF" w:rsidP="00B740FF">
      <w:pPr>
        <w:rPr>
          <w:rFonts w:cs="Arial"/>
          <w:lang w:val="sr-Cyrl-CS"/>
        </w:rPr>
      </w:pPr>
    </w:p>
    <w:p w14:paraId="3C99700D" w14:textId="77777777"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656C6A6D" w14:textId="77777777" w:rsidR="00B740FF" w:rsidRPr="00774364" w:rsidRDefault="00B740FF" w:rsidP="00B740FF">
      <w:pPr>
        <w:rPr>
          <w:rFonts w:cs="Arial"/>
          <w:lang w:val="ru-RU"/>
        </w:rPr>
      </w:pPr>
      <w:r w:rsidRPr="00774364">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774364">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14:paraId="0B3BD149" w14:textId="77777777" w:rsidR="00B740FF" w:rsidRPr="00774364" w:rsidRDefault="00B740FF" w:rsidP="00B740FF">
      <w:pPr>
        <w:rPr>
          <w:rFonts w:cs="Arial"/>
          <w:lang w:val="ru-RU"/>
        </w:rPr>
      </w:pPr>
    </w:p>
    <w:p w14:paraId="10D89066" w14:textId="77777777"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14:paraId="5F285957" w14:textId="77777777" w:rsidR="00B740FF" w:rsidRPr="00774364" w:rsidRDefault="00B740FF" w:rsidP="00B740FF">
      <w:pPr>
        <w:rPr>
          <w:rFonts w:cs="Arial"/>
          <w:lang w:val="ru-RU"/>
        </w:rPr>
      </w:pPr>
    </w:p>
    <w:p w14:paraId="29F858F7" w14:textId="77777777"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14:paraId="3779C6F6" w14:textId="77777777" w:rsidR="00B740FF" w:rsidRPr="00774364" w:rsidRDefault="00B740FF" w:rsidP="00B740FF">
      <w:pPr>
        <w:rPr>
          <w:rFonts w:cs="Arial"/>
          <w:lang w:val="ru-RU"/>
        </w:rPr>
      </w:pPr>
    </w:p>
    <w:p w14:paraId="55D28CEE"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14:paraId="09755DD5" w14:textId="77777777"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14:paraId="769D5FE9" w14:textId="77777777"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14:paraId="0E755BF1" w14:textId="77777777" w:rsidR="00B740FF" w:rsidRPr="00774364" w:rsidRDefault="00B740FF" w:rsidP="00B740FF">
      <w:pPr>
        <w:rPr>
          <w:rFonts w:cs="Arial"/>
          <w:lang w:val="ru-RU"/>
        </w:rPr>
      </w:pPr>
    </w:p>
    <w:p w14:paraId="4754EE6A" w14:textId="77777777" w:rsidR="00B740FF" w:rsidRPr="00774364" w:rsidRDefault="00B740FF" w:rsidP="00B740FF">
      <w:pPr>
        <w:rPr>
          <w:rFonts w:cs="Arial"/>
          <w:lang w:val="ru-RU"/>
        </w:rPr>
      </w:pPr>
    </w:p>
    <w:p w14:paraId="204B2563" w14:textId="77777777"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14:paraId="7DE60860" w14:textId="77777777"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14:paraId="7CDC3AAA" w14:textId="77777777" w:rsidR="00B740FF" w:rsidRPr="00774364" w:rsidRDefault="00B740FF" w:rsidP="00B740FF">
      <w:pPr>
        <w:ind w:left="-284"/>
        <w:rPr>
          <w:rFonts w:cs="Arial"/>
        </w:rPr>
      </w:pPr>
    </w:p>
    <w:p w14:paraId="27C38C43" w14:textId="77777777" w:rsidR="00B740FF" w:rsidRPr="00774364" w:rsidRDefault="00B740FF" w:rsidP="00B740FF">
      <w:pPr>
        <w:rPr>
          <w:rFonts w:cs="Arial"/>
          <w:lang w:val="ru-RU"/>
        </w:rPr>
      </w:pPr>
      <w:r w:rsidRPr="00774364">
        <w:rPr>
          <w:rFonts w:cs="Arial"/>
          <w:vertAlign w:val="superscript"/>
          <w:lang w:val="ru-RU"/>
        </w:rPr>
        <w:t>1)</w:t>
      </w:r>
      <w:r w:rsidR="00B54907">
        <w:rPr>
          <w:rFonts w:cs="Arial"/>
          <w:lang w:val="ru-RU"/>
        </w:rPr>
        <w:t xml:space="preserve">  у случају да се добра</w:t>
      </w:r>
      <w:r w:rsidRPr="00774364">
        <w:rPr>
          <w:rFonts w:cs="Arial"/>
          <w:lang w:val="ru-RU"/>
        </w:rPr>
        <w:t xml:space="preserve"> односи на већи број МТ, уз Записник приложити посебну спецификацију по МТ</w:t>
      </w:r>
    </w:p>
    <w:p w14:paraId="13E8AD9A" w14:textId="77777777"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14:paraId="60589674" w14:textId="77777777" w:rsidR="00B740FF" w:rsidRPr="00774364" w:rsidRDefault="00B740FF" w:rsidP="00B740FF">
      <w:pPr>
        <w:rPr>
          <w:rFonts w:cs="Arial"/>
          <w:lang w:val="sr-Cyrl-CS"/>
        </w:rPr>
      </w:pPr>
    </w:p>
    <w:p w14:paraId="4190D21B" w14:textId="77777777"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14:paraId="6BD93A36"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14:paraId="079B12BF"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32AD6DE"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D81E64D"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14:paraId="7B6D0823" w14:textId="77777777"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14:paraId="20DE23C6" w14:textId="77777777" w:rsidR="00B740FF" w:rsidRPr="00774364" w:rsidRDefault="00343A18" w:rsidP="00911C1F">
      <w:pPr>
        <w:pStyle w:val="KDPodnaslov1"/>
        <w:spacing w:before="0"/>
        <w:rPr>
          <w:rFonts w:cs="Arial"/>
        </w:rPr>
      </w:pPr>
      <w:r w:rsidRPr="00774364">
        <w:rPr>
          <w:rFonts w:eastAsia="Arial Unicode MS" w:cs="Arial"/>
        </w:rPr>
        <w:br w:type="page"/>
      </w:r>
      <w:bookmarkStart w:id="98" w:name="_Toc442559948"/>
    </w:p>
    <w:p w14:paraId="050F1C8E" w14:textId="77777777" w:rsidR="0085547A" w:rsidRPr="00040DB0" w:rsidRDefault="00343A18" w:rsidP="0056196E">
      <w:pPr>
        <w:pStyle w:val="KDPodnaslov1"/>
        <w:numPr>
          <w:ilvl w:val="0"/>
          <w:numId w:val="20"/>
        </w:numPr>
        <w:spacing w:before="0"/>
        <w:jc w:val="center"/>
        <w:rPr>
          <w:rFonts w:cs="Arial"/>
        </w:rPr>
      </w:pPr>
      <w:r w:rsidRPr="00774364">
        <w:rPr>
          <w:rFonts w:cs="Arial"/>
        </w:rPr>
        <w:lastRenderedPageBreak/>
        <w:t>МОДЕЛ УГОВОРА</w:t>
      </w:r>
      <w:bookmarkEnd w:id="98"/>
    </w:p>
    <w:p w14:paraId="2FC71ADA" w14:textId="77777777" w:rsidR="00343A18" w:rsidRPr="008421F0" w:rsidRDefault="00343A18" w:rsidP="00343A18">
      <w:pPr>
        <w:pStyle w:val="KDParagraf"/>
        <w:spacing w:before="0"/>
        <w:rPr>
          <w:rFonts w:cs="Arial"/>
          <w:color w:val="000000"/>
          <w:lang w:val="sr-Cyrl-RS"/>
        </w:rPr>
      </w:pPr>
    </w:p>
    <w:p w14:paraId="045DD792" w14:textId="77777777" w:rsidR="00343A18" w:rsidRDefault="00343A18" w:rsidP="00343A18">
      <w:pPr>
        <w:pStyle w:val="KDParagraf"/>
        <w:spacing w:before="0"/>
        <w:rPr>
          <w:rFonts w:cs="Arial"/>
          <w:b/>
        </w:rPr>
      </w:pPr>
      <w:r w:rsidRPr="00F10346">
        <w:rPr>
          <w:rFonts w:cs="Arial"/>
          <w:b/>
        </w:rPr>
        <w:t>УГОВОРНЕ СТРАНЕ:</w:t>
      </w:r>
    </w:p>
    <w:p w14:paraId="1F239C43" w14:textId="77777777" w:rsidR="00DB2F43" w:rsidRPr="003A378F" w:rsidRDefault="00DB2F43" w:rsidP="00343A18">
      <w:pPr>
        <w:pStyle w:val="KDParagraf"/>
        <w:spacing w:before="0"/>
        <w:rPr>
          <w:rFonts w:cs="Arial"/>
          <w:b/>
          <w:lang w:val="sr-Cyrl-RS"/>
        </w:rPr>
      </w:pPr>
    </w:p>
    <w:p w14:paraId="17D0ACEE" w14:textId="02FE573C" w:rsidR="008E2A44" w:rsidRDefault="008E2A44" w:rsidP="008E2A44">
      <w:pPr>
        <w:pStyle w:val="ListParagraph"/>
        <w:numPr>
          <w:ilvl w:val="0"/>
          <w:numId w:val="7"/>
        </w:numPr>
        <w:rPr>
          <w:rFonts w:ascii="Arial" w:hAnsi="Arial" w:cs="Arial"/>
        </w:rPr>
      </w:pPr>
      <w:r w:rsidRPr="008E2A44">
        <w:rPr>
          <w:rFonts w:ascii="Arial" w:hAnsi="Arial" w:cs="Arial"/>
        </w:rPr>
        <w:t>Јавно предузеће „Електропривреда Србије</w:t>
      </w:r>
      <w:proofErr w:type="gramStart"/>
      <w:r w:rsidRPr="008E2A44">
        <w:rPr>
          <w:rFonts w:ascii="Arial" w:hAnsi="Arial" w:cs="Arial"/>
        </w:rPr>
        <w:t>“ из</w:t>
      </w:r>
      <w:proofErr w:type="gramEnd"/>
      <w:r w:rsidRPr="008E2A44">
        <w:rPr>
          <w:rFonts w:ascii="Arial" w:hAnsi="Arial" w:cs="Arial"/>
        </w:rPr>
        <w:t xml:space="preserve"> Београда, Улица </w:t>
      </w:r>
      <w:r w:rsidR="00E960E5">
        <w:rPr>
          <w:rFonts w:ascii="Arial" w:hAnsi="Arial" w:cs="Arial"/>
          <w:lang w:val="sr-Cyrl-RS"/>
        </w:rPr>
        <w:t>Балканска</w:t>
      </w:r>
      <w:r w:rsidRPr="008E2A44">
        <w:rPr>
          <w:rFonts w:ascii="Arial" w:hAnsi="Arial" w:cs="Arial"/>
        </w:rPr>
        <w:t xml:space="preserve"> бр. </w:t>
      </w:r>
      <w:r w:rsidR="00E960E5">
        <w:rPr>
          <w:rFonts w:ascii="Arial" w:hAnsi="Arial" w:cs="Arial"/>
          <w:lang w:val="sr-Cyrl-RS"/>
        </w:rPr>
        <w:t>13</w:t>
      </w:r>
      <w:r w:rsidRPr="008E2A44">
        <w:rPr>
          <w:rFonts w:ascii="Arial" w:hAnsi="Arial" w:cs="Arial"/>
        </w:rPr>
        <w:t>.,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 12.01.296992-17 од 15.06.2017. године, заступа финансијски  директор огранка ТЕНТ, Жељко Вујиновић (у даљем тексту: Купац)</w:t>
      </w:r>
    </w:p>
    <w:p w14:paraId="4E43F6D2" w14:textId="77777777" w:rsidR="008E2A44" w:rsidRPr="008E2A44" w:rsidRDefault="008E2A44" w:rsidP="008E2A44">
      <w:pPr>
        <w:rPr>
          <w:rFonts w:cs="Arial"/>
        </w:rPr>
      </w:pPr>
    </w:p>
    <w:p w14:paraId="7439819C" w14:textId="77777777" w:rsidR="00343A18" w:rsidRPr="008E2A44" w:rsidRDefault="00343A18" w:rsidP="008E2A44">
      <w:pPr>
        <w:pStyle w:val="ListParagraph"/>
        <w:numPr>
          <w:ilvl w:val="0"/>
          <w:numId w:val="7"/>
        </w:numPr>
        <w:rPr>
          <w:rFonts w:ascii="Arial" w:hAnsi="Arial" w:cs="Arial"/>
        </w:rPr>
      </w:pPr>
      <w:r w:rsidRPr="008E2A44">
        <w:rPr>
          <w:rFonts w:cs="Arial"/>
        </w:rPr>
        <w:t xml:space="preserve">_________________ </w:t>
      </w:r>
      <w:proofErr w:type="gramStart"/>
      <w:r w:rsidRPr="008E2A44">
        <w:rPr>
          <w:rFonts w:cs="Arial"/>
        </w:rPr>
        <w:t>из</w:t>
      </w:r>
      <w:proofErr w:type="gramEnd"/>
      <w:r w:rsidRPr="008E2A44">
        <w:rPr>
          <w:rFonts w:cs="Arial"/>
        </w:rPr>
        <w:t xml:space="preserve"> ________, ул. ____________, бр.____, матични број: ___________, ПИБ: ___________, </w:t>
      </w:r>
      <w:r w:rsidR="004E0104" w:rsidRPr="008E2A44">
        <w:rPr>
          <w:rFonts w:cs="Arial"/>
        </w:rPr>
        <w:t>т</w:t>
      </w:r>
      <w:r w:rsidR="00F67A55" w:rsidRPr="008E2A44">
        <w:rPr>
          <w:rFonts w:cs="Arial"/>
        </w:rPr>
        <w:t xml:space="preserve">екући рачун ____________,банка ______________ </w:t>
      </w:r>
      <w:r w:rsidRPr="008E2A44">
        <w:rPr>
          <w:rFonts w:cs="Arial"/>
        </w:rPr>
        <w:t xml:space="preserve">кога заступа __________________, _____________, (као лидер у име и за рачун групе понуђача) </w:t>
      </w:r>
    </w:p>
    <w:p w14:paraId="5D2E4511" w14:textId="77777777" w:rsidR="00343A18" w:rsidRPr="00911C1F" w:rsidRDefault="00343A18" w:rsidP="00343A18">
      <w:pPr>
        <w:spacing w:before="0"/>
        <w:rPr>
          <w:rFonts w:eastAsia="Calibri" w:cs="Arial"/>
          <w:lang w:val="sr-Cyrl-BA"/>
        </w:rPr>
      </w:pPr>
      <w:r w:rsidRPr="00911C1F">
        <w:rPr>
          <w:rFonts w:eastAsia="Calibri" w:cs="Arial"/>
        </w:rPr>
        <w:t>2а</w:t>
      </w:r>
      <w:proofErr w:type="gramStart"/>
      <w:r w:rsidRPr="00911C1F">
        <w:rPr>
          <w:rFonts w:eastAsia="Calibri" w:cs="Arial"/>
        </w:rPr>
        <w:t>)_</w:t>
      </w:r>
      <w:proofErr w:type="gramEnd"/>
      <w:r w:rsidRPr="00911C1F">
        <w:rPr>
          <w:rFonts w:eastAsia="Calibri" w:cs="Arial"/>
        </w:rPr>
        <w:t>_______________________________________из</w:t>
      </w:r>
      <w:r w:rsidRPr="00911C1F">
        <w:rPr>
          <w:rFonts w:eastAsia="Calibri" w:cs="Arial"/>
        </w:rPr>
        <w:tab/>
        <w:t>_____________, улица</w:t>
      </w:r>
    </w:p>
    <w:p w14:paraId="531C7FB5" w14:textId="77777777"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14:paraId="075C1720" w14:textId="77777777" w:rsidR="00343A18" w:rsidRPr="00911C1F" w:rsidRDefault="00343A18" w:rsidP="00343A18">
      <w:pPr>
        <w:spacing w:before="0"/>
        <w:rPr>
          <w:rFonts w:eastAsia="Calibri" w:cs="Arial"/>
          <w:lang w:val="sr-Cyrl-BA"/>
        </w:rPr>
      </w:pPr>
      <w:r w:rsidRPr="00911C1F">
        <w:rPr>
          <w:rFonts w:eastAsia="Calibri" w:cs="Arial"/>
        </w:rPr>
        <w:t>2б</w:t>
      </w:r>
      <w:proofErr w:type="gramStart"/>
      <w:r w:rsidRPr="00911C1F">
        <w:rPr>
          <w:rFonts w:eastAsia="Calibri" w:cs="Arial"/>
        </w:rPr>
        <w:t>)_</w:t>
      </w:r>
      <w:proofErr w:type="gramEnd"/>
      <w:r w:rsidRPr="00911C1F">
        <w:rPr>
          <w:rFonts w:eastAsia="Calibri" w:cs="Arial"/>
        </w:rPr>
        <w:t>______________________________________из</w:t>
      </w:r>
      <w:r w:rsidRPr="00911C1F">
        <w:rPr>
          <w:rFonts w:eastAsia="Calibri" w:cs="Arial"/>
        </w:rPr>
        <w:tab/>
        <w:t>_____________, улица</w:t>
      </w:r>
    </w:p>
    <w:p w14:paraId="72EFEE54" w14:textId="77777777"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p>
    <w:p w14:paraId="79970632" w14:textId="77777777" w:rsidR="002B49AF" w:rsidRPr="00911C1F" w:rsidRDefault="004E0104" w:rsidP="00343A18">
      <w:pPr>
        <w:spacing w:before="0"/>
        <w:rPr>
          <w:rFonts w:eastAsia="Calibri" w:cs="Arial"/>
        </w:rPr>
      </w:pPr>
      <w:proofErr w:type="gramStart"/>
      <w:r w:rsidRPr="00911C1F">
        <w:rPr>
          <w:rFonts w:cs="Arial"/>
        </w:rPr>
        <w:t>т</w:t>
      </w:r>
      <w:r w:rsidR="00F67A55" w:rsidRPr="00911C1F">
        <w:rPr>
          <w:rFonts w:cs="Arial"/>
        </w:rPr>
        <w:t>екући</w:t>
      </w:r>
      <w:proofErr w:type="gramEnd"/>
      <w:r w:rsidR="00F67A55" w:rsidRPr="00911C1F">
        <w:rPr>
          <w:rFonts w:cs="Arial"/>
        </w:rPr>
        <w:t xml:space="preserve">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14:paraId="31D5ABC5" w14:textId="77777777" w:rsidR="00343A18" w:rsidRPr="00911C1F" w:rsidRDefault="002B49AF" w:rsidP="00343A18">
      <w:pPr>
        <w:spacing w:before="0"/>
        <w:rPr>
          <w:rFonts w:eastAsia="Calibri" w:cs="Arial"/>
        </w:rPr>
      </w:pPr>
      <w:r w:rsidRPr="00911C1F">
        <w:rPr>
          <w:rFonts w:cs="Arial"/>
        </w:rPr>
        <w:t>(</w:t>
      </w:r>
      <w:proofErr w:type="gramStart"/>
      <w:r w:rsidRPr="00911C1F">
        <w:rPr>
          <w:rFonts w:cs="Arial"/>
        </w:rPr>
        <w:t>у</w:t>
      </w:r>
      <w:proofErr w:type="gramEnd"/>
      <w:r w:rsidRPr="00911C1F">
        <w:rPr>
          <w:rFonts w:cs="Arial"/>
        </w:rPr>
        <w:t xml:space="preserve"> даљем тексту: Продавац)</w:t>
      </w:r>
    </w:p>
    <w:p w14:paraId="6D2B64ED" w14:textId="77777777" w:rsidR="00343A18" w:rsidRPr="00911C1F" w:rsidRDefault="00343A18" w:rsidP="00343A18">
      <w:pPr>
        <w:pStyle w:val="KDParagraf"/>
        <w:spacing w:before="0"/>
        <w:rPr>
          <w:rFonts w:cs="Arial"/>
        </w:rPr>
      </w:pPr>
    </w:p>
    <w:p w14:paraId="34CBD96D" w14:textId="77777777" w:rsidR="00343A18" w:rsidRPr="003A378F" w:rsidRDefault="00343A18" w:rsidP="00343A18">
      <w:pPr>
        <w:pStyle w:val="KDParagraf"/>
        <w:spacing w:before="0"/>
        <w:rPr>
          <w:rFonts w:cs="Arial"/>
          <w:lang w:val="sr-Cyrl-RS"/>
        </w:rPr>
      </w:pPr>
      <w:r w:rsidRPr="00911C1F">
        <w:rPr>
          <w:rFonts w:cs="Arial"/>
        </w:rPr>
        <w:t>(</w:t>
      </w:r>
      <w:proofErr w:type="gramStart"/>
      <w:r w:rsidRPr="00911C1F">
        <w:rPr>
          <w:rFonts w:cs="Arial"/>
        </w:rPr>
        <w:t>у</w:t>
      </w:r>
      <w:proofErr w:type="gramEnd"/>
      <w:r w:rsidRPr="00911C1F">
        <w:rPr>
          <w:rFonts w:cs="Arial"/>
        </w:rPr>
        <w:t xml:space="preserve"> даљем тексту заједно: Уговорне стране)</w:t>
      </w:r>
    </w:p>
    <w:p w14:paraId="0B60F1DC" w14:textId="77777777" w:rsidR="00343A18" w:rsidRPr="00911C1F" w:rsidRDefault="00343A18" w:rsidP="00343A18">
      <w:pPr>
        <w:pStyle w:val="KDParagraf"/>
        <w:spacing w:before="0"/>
        <w:rPr>
          <w:rFonts w:cs="Arial"/>
        </w:rPr>
      </w:pPr>
    </w:p>
    <w:p w14:paraId="212B2E6F" w14:textId="77777777" w:rsidR="00343A18" w:rsidRPr="00911C1F" w:rsidRDefault="00343A18" w:rsidP="00343A18">
      <w:pPr>
        <w:pStyle w:val="KDParagraf"/>
        <w:spacing w:before="0"/>
        <w:rPr>
          <w:rFonts w:cs="Arial"/>
          <w:bCs/>
        </w:rPr>
      </w:pPr>
      <w:proofErr w:type="gramStart"/>
      <w:r w:rsidRPr="00911C1F">
        <w:rPr>
          <w:rFonts w:cs="Arial"/>
        </w:rPr>
        <w:t>закључиле</w:t>
      </w:r>
      <w:proofErr w:type="gramEnd"/>
      <w:r w:rsidRPr="00911C1F">
        <w:rPr>
          <w:rFonts w:cs="Arial"/>
        </w:rPr>
        <w:t xml:space="preserve"> су следећ</w:t>
      </w:r>
      <w:r w:rsidR="00B31EEA">
        <w:rPr>
          <w:rFonts w:cs="Arial"/>
          <w:lang w:val="sr-Cyrl-RS"/>
        </w:rPr>
        <w:t>е</w:t>
      </w:r>
      <w:r w:rsidRPr="00911C1F">
        <w:rPr>
          <w:rFonts w:cs="Arial"/>
        </w:rPr>
        <w:t>:</w:t>
      </w:r>
    </w:p>
    <w:p w14:paraId="10A123EE" w14:textId="77777777" w:rsidR="00343A18" w:rsidRPr="00F10346" w:rsidRDefault="00343A18" w:rsidP="00343A18">
      <w:pPr>
        <w:pStyle w:val="KDParagraf"/>
        <w:spacing w:before="0"/>
        <w:rPr>
          <w:rFonts w:cs="Arial"/>
        </w:rPr>
      </w:pPr>
    </w:p>
    <w:p w14:paraId="10EC1F81" w14:textId="77BEB0C7" w:rsidR="00343A18" w:rsidRDefault="00343A18" w:rsidP="00223899">
      <w:pPr>
        <w:jc w:val="center"/>
        <w:rPr>
          <w:rFonts w:cs="Arial"/>
          <w:b/>
          <w:lang w:val="sr-Latn-RS"/>
        </w:rPr>
      </w:pPr>
      <w:bookmarkStart w:id="99" w:name="_Toc442559949"/>
      <w:r w:rsidRPr="00F10346">
        <w:rPr>
          <w:b/>
        </w:rPr>
        <w:t>УГОВОР О КУПОПРОДАЈИ</w:t>
      </w:r>
      <w:bookmarkEnd w:id="99"/>
      <w:r w:rsidR="006F6E04">
        <w:rPr>
          <w:b/>
          <w:lang w:val="sr-Cyrl-RS"/>
        </w:rPr>
        <w:t xml:space="preserve"> </w:t>
      </w:r>
      <w:proofErr w:type="gramStart"/>
      <w:r w:rsidRPr="00F10346">
        <w:rPr>
          <w:rFonts w:cs="Arial"/>
          <w:b/>
        </w:rPr>
        <w:t>ДОБАРА</w:t>
      </w:r>
      <w:r w:rsidRPr="00F10346">
        <w:rPr>
          <w:rFonts w:cs="Arial"/>
          <w:b/>
          <w:color w:val="00B0F0"/>
        </w:rPr>
        <w:t xml:space="preserve"> </w:t>
      </w:r>
      <w:r w:rsidR="00A20E33">
        <w:rPr>
          <w:rFonts w:cs="Arial"/>
          <w:b/>
          <w:color w:val="00B0F0"/>
          <w:lang w:val="sr-Cyrl-RS"/>
        </w:rPr>
        <w:t>:</w:t>
      </w:r>
      <w:proofErr w:type="gramEnd"/>
      <w:r w:rsidR="00A20E33" w:rsidRPr="00A20E33">
        <w:rPr>
          <w:rFonts w:cs="Arial"/>
          <w:lang w:val="sr-Cyrl-RS"/>
        </w:rPr>
        <w:t xml:space="preserve"> </w:t>
      </w:r>
      <w:r w:rsidR="00AD0215">
        <w:rPr>
          <w:rFonts w:cs="Arial"/>
          <w:b/>
          <w:lang w:val="sr-Cyrl-RS"/>
        </w:rPr>
        <w:t>Делови за кондез и сливне пумпе блока А1 и А2-  ТЕНТ А</w:t>
      </w:r>
    </w:p>
    <w:p w14:paraId="4D815AA0" w14:textId="77777777" w:rsidR="00DB2F43" w:rsidRPr="00DB2F43" w:rsidRDefault="00DB2F43" w:rsidP="00223899">
      <w:pPr>
        <w:jc w:val="center"/>
        <w:rPr>
          <w:rFonts w:cs="Arial"/>
          <w:lang w:val="sr-Latn-RS"/>
        </w:rPr>
      </w:pPr>
    </w:p>
    <w:p w14:paraId="767E7FE4" w14:textId="77777777" w:rsidR="00343A18" w:rsidRPr="00F10346" w:rsidRDefault="00343A18" w:rsidP="00343A18">
      <w:pPr>
        <w:pStyle w:val="KDParagraf"/>
        <w:spacing w:before="0"/>
        <w:rPr>
          <w:rFonts w:cs="Arial"/>
        </w:rPr>
      </w:pPr>
      <w:r w:rsidRPr="00F10346">
        <w:rPr>
          <w:rFonts w:cs="Arial"/>
        </w:rPr>
        <w:t>Уговорне стране констатују:</w:t>
      </w:r>
    </w:p>
    <w:p w14:paraId="6DFD50E0" w14:textId="70969E7C" w:rsidR="00343A18" w:rsidRPr="00F10346" w:rsidRDefault="00343A18" w:rsidP="0056196E">
      <w:pPr>
        <w:pStyle w:val="KDNabrajanje"/>
        <w:numPr>
          <w:ilvl w:val="0"/>
          <w:numId w:val="40"/>
        </w:numPr>
        <w:spacing w:before="0"/>
        <w:rPr>
          <w:rFonts w:cs="Arial"/>
        </w:rPr>
      </w:pPr>
      <w:r w:rsidRPr="00F10346">
        <w:rPr>
          <w:rFonts w:cs="Arial"/>
        </w:rPr>
        <w:t xml:space="preserve">да је </w:t>
      </w:r>
      <w:r w:rsidR="00F424D8">
        <w:rPr>
          <w:rFonts w:cs="Arial"/>
          <w:lang w:val="sr-Cyrl-RS"/>
        </w:rPr>
        <w:t>Наручилац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AD0215">
        <w:rPr>
          <w:rFonts w:cs="Arial"/>
        </w:rPr>
        <w:t>3000/1474/2018 (511/2018)</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AD0215">
        <w:rPr>
          <w:rFonts w:cs="Arial"/>
          <w:b/>
          <w:lang w:val="sr-Cyrl-RS"/>
        </w:rPr>
        <w:t>Делови за кондез и сливне пумпе блока А1 и А2-  ТЕНТ А</w:t>
      </w:r>
      <w:r w:rsidR="00223899" w:rsidRPr="00223899">
        <w:rPr>
          <w:rFonts w:cs="Arial"/>
          <w:b/>
          <w:lang w:val="sr-Cyrl-RS"/>
        </w:rPr>
        <w:t xml:space="preserve">, </w:t>
      </w:r>
    </w:p>
    <w:p w14:paraId="2A1495BE" w14:textId="47AFBE78" w:rsidR="00343A18" w:rsidRPr="00AA3AE9" w:rsidRDefault="00343A18" w:rsidP="0056196E">
      <w:pPr>
        <w:pStyle w:val="KDNabrajanje"/>
        <w:numPr>
          <w:ilvl w:val="0"/>
          <w:numId w:val="40"/>
        </w:numPr>
        <w:spacing w:before="0"/>
        <w:rPr>
          <w:rFonts w:cs="Arial"/>
        </w:rPr>
      </w:pPr>
      <w:r w:rsidRPr="00F10346">
        <w:rPr>
          <w:rFonts w:cs="Arial"/>
        </w:rPr>
        <w:t xml:space="preserve">да је </w:t>
      </w:r>
      <w:r w:rsidRPr="00AA3AE9">
        <w:rPr>
          <w:rFonts w:cs="Arial"/>
        </w:rPr>
        <w:t>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AA3AE9">
        <w:rPr>
          <w:rFonts w:cs="Arial"/>
        </w:rPr>
        <w:t>.</w:t>
      </w:r>
    </w:p>
    <w:p w14:paraId="72C150F1" w14:textId="63E656EF" w:rsidR="00343A18" w:rsidRPr="00F10346" w:rsidRDefault="00343A18" w:rsidP="0056196E">
      <w:pPr>
        <w:pStyle w:val="KDNabrajanje"/>
        <w:numPr>
          <w:ilvl w:val="0"/>
          <w:numId w:val="40"/>
        </w:numPr>
        <w:spacing w:before="0"/>
        <w:rPr>
          <w:rFonts w:cs="Arial"/>
        </w:rPr>
      </w:pPr>
      <w:r w:rsidRPr="00F10346">
        <w:rPr>
          <w:rFonts w:cs="Arial"/>
        </w:rPr>
        <w:t>да Понуда П</w:t>
      </w:r>
      <w:r w:rsidR="00F424D8">
        <w:rPr>
          <w:rFonts w:cs="Arial"/>
          <w:lang w:val="sr-Cyrl-RS"/>
        </w:rPr>
        <w:t xml:space="preserve">онуђача </w:t>
      </w:r>
      <w:r w:rsidRPr="00F10346">
        <w:rPr>
          <w:rFonts w:cs="Arial"/>
        </w:rPr>
        <w:t xml:space="preserve"> , која је заведена код </w:t>
      </w:r>
      <w:r w:rsidR="00F424D8">
        <w:rPr>
          <w:rFonts w:cs="Arial"/>
          <w:lang w:val="sr-Cyrl-RS"/>
        </w:rPr>
        <w:t>Наручиоца</w:t>
      </w:r>
      <w:r w:rsidRPr="00F10346">
        <w:rPr>
          <w:rFonts w:cs="Arial"/>
        </w:rPr>
        <w:t xml:space="preserve"> под бројем ________ од ________.године,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14:paraId="10B62881" w14:textId="1B032BCF" w:rsidR="00DB2F43" w:rsidRPr="008E2A44" w:rsidRDefault="00343A18" w:rsidP="00343A18">
      <w:pPr>
        <w:pStyle w:val="KDNabrajanje"/>
        <w:numPr>
          <w:ilvl w:val="0"/>
          <w:numId w:val="40"/>
        </w:numPr>
        <w:spacing w:before="0"/>
        <w:rPr>
          <w:rFonts w:cs="Arial"/>
          <w:b/>
        </w:rPr>
      </w:pPr>
      <w:r w:rsidRPr="00F10346">
        <w:rPr>
          <w:rFonts w:cs="Arial"/>
        </w:rPr>
        <w:t xml:space="preserve">да је </w:t>
      </w:r>
      <w:r w:rsidR="00F424D8">
        <w:rPr>
          <w:rFonts w:cs="Arial"/>
          <w:lang w:val="sr-Cyrl-RS"/>
        </w:rPr>
        <w:t>Наручилац</w:t>
      </w:r>
      <w:r w:rsidR="00221AC7">
        <w:rPr>
          <w:rFonts w:cs="Arial"/>
          <w:lang w:val="sr-Cyrl-RS"/>
        </w:rPr>
        <w:t xml:space="preserve"> </w:t>
      </w:r>
      <w:r w:rsidRPr="00F10346">
        <w:rPr>
          <w:rFonts w:cs="Arial"/>
        </w:rPr>
        <w:t>својом Одлуком о додели уговора бр. ____________ од __.__.___. године изабрао понуду П</w:t>
      </w:r>
      <w:r w:rsidR="00F424D8">
        <w:rPr>
          <w:rFonts w:cs="Arial"/>
          <w:lang w:val="sr-Cyrl-RS"/>
        </w:rPr>
        <w:t>онуђача</w:t>
      </w:r>
      <w:r w:rsidRPr="00F10346">
        <w:rPr>
          <w:rFonts w:cs="Arial"/>
        </w:rPr>
        <w:t>.</w:t>
      </w:r>
    </w:p>
    <w:p w14:paraId="22B0FDEB" w14:textId="77777777" w:rsidR="00423D7B" w:rsidRDefault="00423D7B" w:rsidP="00343A18">
      <w:pPr>
        <w:pStyle w:val="KDParagraf"/>
        <w:spacing w:before="0"/>
        <w:rPr>
          <w:rFonts w:cs="Arial"/>
          <w:b/>
          <w:lang w:val="sr-Cyrl-RS"/>
        </w:rPr>
      </w:pPr>
    </w:p>
    <w:p w14:paraId="373CA70B" w14:textId="77777777"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14:paraId="2CE12418" w14:textId="77777777" w:rsidR="00C11080" w:rsidRDefault="00343A18" w:rsidP="003A378F">
      <w:pPr>
        <w:spacing w:before="0"/>
        <w:jc w:val="center"/>
        <w:rPr>
          <w:rFonts w:cs="Arial"/>
          <w:b/>
          <w:lang w:val="sr-Cyrl-RS"/>
        </w:rPr>
      </w:pPr>
      <w:proofErr w:type="gramStart"/>
      <w:r w:rsidRPr="00F10346">
        <w:rPr>
          <w:rFonts w:cs="Arial"/>
          <w:b/>
        </w:rPr>
        <w:t>Члан 1.</w:t>
      </w:r>
      <w:proofErr w:type="gramEnd"/>
    </w:p>
    <w:p w14:paraId="7B09DCFC" w14:textId="77777777" w:rsidR="00423D7B" w:rsidRPr="00423D7B" w:rsidRDefault="00423D7B" w:rsidP="003A378F">
      <w:pPr>
        <w:spacing w:before="0"/>
        <w:jc w:val="center"/>
        <w:rPr>
          <w:rFonts w:cs="Arial"/>
          <w:b/>
          <w:lang w:val="sr-Cyrl-RS"/>
        </w:rPr>
      </w:pPr>
    </w:p>
    <w:p w14:paraId="5432710D" w14:textId="2075F959" w:rsidR="00C11080" w:rsidRPr="00423D7B" w:rsidRDefault="00C11080" w:rsidP="008E1461">
      <w:pPr>
        <w:spacing w:before="0"/>
        <w:rPr>
          <w:rFonts w:cs="Arial"/>
          <w:lang w:val="sr-Cyrl-RS"/>
        </w:rPr>
      </w:pPr>
      <w:r w:rsidRPr="00423D7B">
        <w:rPr>
          <w:rFonts w:cs="Arial"/>
          <w:lang w:val="sr-Cyrl-RS"/>
        </w:rPr>
        <w:t>Предмет уговора је набавка добара:</w:t>
      </w:r>
      <w:r w:rsidRPr="00423D7B">
        <w:t xml:space="preserve"> </w:t>
      </w:r>
      <w:r w:rsidR="00AD0215">
        <w:rPr>
          <w:rFonts w:cs="Arial"/>
          <w:lang w:val="sr-Cyrl-RS"/>
        </w:rPr>
        <w:t>Делови за кондез и сливне пумпе блока А1 и А2-  ТЕНТ А</w:t>
      </w:r>
    </w:p>
    <w:p w14:paraId="2E27F2BD" w14:textId="16569CD4" w:rsidR="00343A18" w:rsidRPr="003A378F" w:rsidRDefault="00343A18" w:rsidP="008E1461">
      <w:pPr>
        <w:pStyle w:val="KDParagraf"/>
        <w:spacing w:before="0"/>
        <w:rPr>
          <w:rFonts w:eastAsia="Calibri" w:cs="Arial"/>
          <w:lang w:val="sr-Cyrl-RS"/>
        </w:rPr>
      </w:pPr>
      <w:r w:rsidRPr="003A378F">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3A378F">
        <w:rPr>
          <w:rFonts w:eastAsia="Calibri" w:cs="Arial"/>
          <w:lang w:val="sr-Cyrl-RS"/>
        </w:rPr>
        <w:t>,</w:t>
      </w:r>
      <w:r w:rsidRPr="003A378F">
        <w:rPr>
          <w:rFonts w:eastAsia="Calibri" w:cs="Arial"/>
        </w:rPr>
        <w:t xml:space="preserve"> Техничкој спецификацији који као Прило</w:t>
      </w:r>
      <w:r w:rsidR="003A378F" w:rsidRPr="003A378F">
        <w:rPr>
          <w:rFonts w:eastAsia="Calibri" w:cs="Arial"/>
          <w:lang w:val="sr-Cyrl-RS"/>
        </w:rPr>
        <w:t xml:space="preserve">зи </w:t>
      </w:r>
      <w:r w:rsidR="003A378F" w:rsidRPr="003A378F">
        <w:rPr>
          <w:rFonts w:eastAsia="Calibri" w:cs="Arial"/>
        </w:rPr>
        <w:t xml:space="preserve"> 1</w:t>
      </w:r>
      <w:r w:rsidR="003A378F" w:rsidRPr="003A378F">
        <w:rPr>
          <w:rFonts w:eastAsia="Calibri" w:cs="Arial"/>
          <w:lang w:val="sr-Cyrl-RS"/>
        </w:rPr>
        <w:t>-</w:t>
      </w:r>
      <w:r w:rsidR="001528EF">
        <w:rPr>
          <w:rFonts w:eastAsia="Calibri" w:cs="Arial"/>
          <w:lang w:val="sr-Cyrl-RS"/>
        </w:rPr>
        <w:t>4</w:t>
      </w:r>
      <w:r w:rsidR="003A378F" w:rsidRPr="003A378F">
        <w:rPr>
          <w:rFonts w:eastAsia="Calibri" w:cs="Arial"/>
          <w:lang w:val="sr-Cyrl-RS"/>
        </w:rPr>
        <w:t xml:space="preserve"> </w:t>
      </w:r>
      <w:r w:rsidRPr="003A378F">
        <w:rPr>
          <w:rFonts w:eastAsia="Calibri" w:cs="Arial"/>
        </w:rPr>
        <w:t>чине саставни део овог Уговора.</w:t>
      </w:r>
    </w:p>
    <w:p w14:paraId="581760A5" w14:textId="77777777" w:rsidR="002733D4" w:rsidRDefault="002733D4" w:rsidP="003A378F">
      <w:pPr>
        <w:pStyle w:val="KDParagraf"/>
        <w:spacing w:before="0"/>
        <w:rPr>
          <w:rFonts w:eastAsia="Calibri" w:cs="Arial"/>
          <w:lang w:val="sr-Cyrl-RS"/>
        </w:rPr>
      </w:pPr>
      <w:r w:rsidRPr="002733D4">
        <w:rPr>
          <w:rFonts w:eastAsia="Calibri" w:cs="Arial"/>
          <w:lang w:val="sr-Cyrl-RS"/>
        </w:rPr>
        <w:t>Купац се обавезује да плати уговорену вредност за испоручена добра Продавцу.</w:t>
      </w:r>
    </w:p>
    <w:p w14:paraId="1BB4A51A" w14:textId="77777777" w:rsidR="002733D4" w:rsidRPr="002733D4" w:rsidRDefault="002733D4" w:rsidP="003A378F">
      <w:pPr>
        <w:pStyle w:val="KDParagraf"/>
        <w:spacing w:before="0"/>
        <w:rPr>
          <w:rFonts w:eastAsia="Calibri" w:cs="Arial"/>
          <w:lang w:val="sr-Cyrl-RS"/>
        </w:rPr>
      </w:pPr>
    </w:p>
    <w:p w14:paraId="5D98AA33" w14:textId="77777777" w:rsidR="00343A18" w:rsidRPr="0052444F" w:rsidRDefault="00343A18" w:rsidP="00343A18">
      <w:pPr>
        <w:spacing w:before="0"/>
        <w:jc w:val="center"/>
        <w:rPr>
          <w:rFonts w:cs="Arial"/>
          <w:b/>
        </w:rPr>
      </w:pPr>
      <w:proofErr w:type="gramStart"/>
      <w:r w:rsidRPr="0052444F">
        <w:rPr>
          <w:rFonts w:cs="Arial"/>
          <w:b/>
        </w:rPr>
        <w:t>Члан 2.</w:t>
      </w:r>
      <w:proofErr w:type="gramEnd"/>
    </w:p>
    <w:p w14:paraId="44C63F8B" w14:textId="77777777" w:rsidR="00343A18" w:rsidRPr="003A378F" w:rsidRDefault="00343A18" w:rsidP="00343A18">
      <w:pPr>
        <w:pStyle w:val="KDParagraf"/>
        <w:spacing w:before="0"/>
        <w:rPr>
          <w:rFonts w:eastAsia="Calibri" w:cs="Arial"/>
        </w:rPr>
      </w:pPr>
      <w:r w:rsidRPr="003A378F">
        <w:rPr>
          <w:rFonts w:eastAsia="Calibri" w:cs="Arial"/>
        </w:rPr>
        <w:t>Овај Уговор и његови прилози сачињени су на српском</w:t>
      </w:r>
      <w:r w:rsidR="005C0BEA" w:rsidRPr="003A378F">
        <w:rPr>
          <w:rFonts w:eastAsia="Calibri" w:cs="Arial"/>
          <w:lang w:val="sr-Cyrl-RS"/>
        </w:rPr>
        <w:t xml:space="preserve"> и/или </w:t>
      </w:r>
      <w:proofErr w:type="gramStart"/>
      <w:r w:rsidR="005C0BEA" w:rsidRPr="003A378F">
        <w:rPr>
          <w:rFonts w:eastAsia="Calibri" w:cs="Arial"/>
          <w:lang w:val="sr-Cyrl-RS"/>
        </w:rPr>
        <w:t xml:space="preserve">енглеском </w:t>
      </w:r>
      <w:r w:rsidRPr="003A378F">
        <w:rPr>
          <w:rFonts w:eastAsia="Calibri" w:cs="Arial"/>
        </w:rPr>
        <w:t xml:space="preserve"> језику</w:t>
      </w:r>
      <w:proofErr w:type="gramEnd"/>
      <w:r w:rsidRPr="003A378F">
        <w:rPr>
          <w:rFonts w:eastAsia="Calibri" w:cs="Arial"/>
        </w:rPr>
        <w:t>.</w:t>
      </w:r>
    </w:p>
    <w:p w14:paraId="0480893F" w14:textId="77777777" w:rsidR="00343A18" w:rsidRPr="003A378F" w:rsidRDefault="00343A18" w:rsidP="00343A18">
      <w:pPr>
        <w:pStyle w:val="KDParagraf"/>
        <w:spacing w:before="0"/>
        <w:rPr>
          <w:rFonts w:eastAsia="Calibri" w:cs="Arial"/>
        </w:rPr>
      </w:pPr>
      <w:proofErr w:type="gramStart"/>
      <w:r w:rsidRPr="003A378F">
        <w:rPr>
          <w:rFonts w:eastAsia="Calibri" w:cs="Arial"/>
        </w:rPr>
        <w:t>На овај Уговор примењују се закони Републике Србије, У случају спора меродавно је право Републике Србије.</w:t>
      </w:r>
      <w:proofErr w:type="gramEnd"/>
    </w:p>
    <w:p w14:paraId="521DEFE1" w14:textId="77777777" w:rsidR="00343A18" w:rsidRPr="005C0BEA" w:rsidRDefault="00343A18" w:rsidP="00343A18">
      <w:pPr>
        <w:pStyle w:val="KDParagraf"/>
        <w:spacing w:before="0"/>
        <w:rPr>
          <w:rFonts w:eastAsia="Calibri" w:cs="Arial"/>
          <w:color w:val="FF0000"/>
        </w:rPr>
      </w:pPr>
    </w:p>
    <w:p w14:paraId="61887B34" w14:textId="77777777"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14:paraId="4BEB6C61" w14:textId="77777777" w:rsidR="00343A18" w:rsidRPr="00911C1F" w:rsidRDefault="00343A18" w:rsidP="00343A18">
      <w:pPr>
        <w:spacing w:before="0"/>
        <w:jc w:val="center"/>
        <w:rPr>
          <w:rFonts w:cs="Arial"/>
          <w:b/>
        </w:rPr>
      </w:pPr>
      <w:proofErr w:type="gramStart"/>
      <w:r w:rsidRPr="00911C1F">
        <w:rPr>
          <w:rFonts w:cs="Arial"/>
          <w:b/>
        </w:rPr>
        <w:t>Члан 3.</w:t>
      </w:r>
      <w:proofErr w:type="gramEnd"/>
    </w:p>
    <w:p w14:paraId="21A9B40F" w14:textId="77777777" w:rsidR="005C0BEA" w:rsidRPr="003A378F" w:rsidRDefault="00343A18" w:rsidP="00343A18">
      <w:pPr>
        <w:pStyle w:val="KDParagraf"/>
        <w:spacing w:before="0"/>
        <w:rPr>
          <w:rFonts w:cs="Arial"/>
          <w:lang w:val="sr-Cyrl-RS"/>
        </w:rPr>
      </w:pPr>
      <w:r w:rsidRPr="00911C1F">
        <w:rPr>
          <w:rFonts w:cs="Arial"/>
        </w:rPr>
        <w:t>Укупна вредност добара</w:t>
      </w:r>
      <w:r w:rsidR="0028220B">
        <w:rPr>
          <w:rFonts w:cs="Arial"/>
          <w:lang w:val="sr-Cyrl-RS"/>
        </w:rPr>
        <w:t xml:space="preserve"> </w:t>
      </w:r>
      <w:r w:rsidRPr="00911C1F">
        <w:rPr>
          <w:rFonts w:cs="Arial"/>
        </w:rPr>
        <w:t>из члана 1.ов</w:t>
      </w:r>
      <w:r w:rsidR="00EE23EA" w:rsidRPr="00911C1F">
        <w:rPr>
          <w:rFonts w:cs="Arial"/>
        </w:rPr>
        <w:t>ог Уговора износи _____________ (</w:t>
      </w:r>
      <w:proofErr w:type="gramStart"/>
      <w:r w:rsidR="00EE23EA" w:rsidRPr="00911C1F">
        <w:rPr>
          <w:rFonts w:cs="Arial"/>
        </w:rPr>
        <w:t>словима:</w:t>
      </w:r>
      <w:proofErr w:type="gramEnd"/>
      <w:r w:rsidR="00EE23EA" w:rsidRPr="00911C1F">
        <w:rPr>
          <w:rFonts w:cs="Arial"/>
        </w:rPr>
        <w:t>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14:paraId="066D6FBB" w14:textId="77777777" w:rsidR="005C0BEA" w:rsidRPr="003A378F" w:rsidRDefault="005C0BEA" w:rsidP="00343A18">
      <w:pPr>
        <w:pStyle w:val="KDParagraf"/>
        <w:spacing w:before="0"/>
        <w:rPr>
          <w:rFonts w:cs="Arial"/>
          <w:lang w:val="sr-Cyrl-RS"/>
        </w:rPr>
      </w:pPr>
      <w:r w:rsidRPr="005C0BEA">
        <w:rPr>
          <w:rFonts w:cs="Arial"/>
          <w:lang w:val="sr-Cyrl-RS"/>
        </w:rPr>
        <w:t>Званични средњи курс евра на дан отварања понуда, курсна листа НБС бр. ___, износи ________ динара.</w:t>
      </w:r>
    </w:p>
    <w:p w14:paraId="2F6408F7" w14:textId="77777777" w:rsidR="005C0BEA" w:rsidRPr="003A378F" w:rsidRDefault="005C0BEA" w:rsidP="00955F87">
      <w:pPr>
        <w:spacing w:before="0"/>
        <w:rPr>
          <w:rFonts w:cs="Arial"/>
          <w:lang w:val="sr-Cyrl-RS"/>
        </w:rPr>
      </w:pPr>
      <w:r>
        <w:rPr>
          <w:rFonts w:cs="Arial"/>
          <w:lang w:val="sr-Cyrl-RS"/>
        </w:rPr>
        <w:t xml:space="preserve">За домаће понуђача: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14:paraId="2BB8AFC4" w14:textId="77777777"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14:paraId="673BC958" w14:textId="77777777" w:rsidR="005C0BEA" w:rsidRPr="005C0BEA" w:rsidRDefault="005C0BEA" w:rsidP="00343A18">
      <w:pPr>
        <w:pStyle w:val="KDParagraf"/>
        <w:spacing w:before="0"/>
        <w:rPr>
          <w:rFonts w:cs="Arial"/>
          <w:lang w:val="sr-Latn-RS"/>
        </w:rPr>
      </w:pPr>
    </w:p>
    <w:p w14:paraId="7BA81852" w14:textId="77777777" w:rsidR="00343A18"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14:paraId="7AB9FC72" w14:textId="77777777" w:rsidR="005C0BEA" w:rsidRPr="00F10346" w:rsidRDefault="005C0BEA" w:rsidP="00343A18">
      <w:pPr>
        <w:pStyle w:val="KDParagraf"/>
        <w:spacing w:before="0"/>
        <w:rPr>
          <w:rFonts w:cs="Arial"/>
        </w:rPr>
      </w:pPr>
    </w:p>
    <w:p w14:paraId="4C168897" w14:textId="77777777" w:rsidR="005C0BEA" w:rsidRDefault="00343A18" w:rsidP="00343A18">
      <w:pPr>
        <w:pStyle w:val="KDParagraf"/>
        <w:spacing w:before="0"/>
        <w:rPr>
          <w:rFonts w:cs="Arial"/>
        </w:rPr>
      </w:pPr>
      <w:proofErr w:type="gramStart"/>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roofErr w:type="gramEnd"/>
    </w:p>
    <w:p w14:paraId="1782E758" w14:textId="77777777" w:rsidR="005C0BEA" w:rsidRDefault="005C0BEA" w:rsidP="00343A18">
      <w:pPr>
        <w:pStyle w:val="KDParagraf"/>
        <w:spacing w:before="0"/>
        <w:rPr>
          <w:rFonts w:cs="Arial"/>
        </w:rPr>
      </w:pPr>
    </w:p>
    <w:p w14:paraId="13F1D052" w14:textId="77777777" w:rsidR="00343A18" w:rsidRPr="00C11080" w:rsidRDefault="00343A18" w:rsidP="00343A18">
      <w:pPr>
        <w:pStyle w:val="KDParagraf"/>
        <w:spacing w:before="0"/>
        <w:rPr>
          <w:rFonts w:cs="Arial"/>
          <w:lang w:val="sr-Cyrl-RS"/>
        </w:rPr>
      </w:pPr>
      <w:r w:rsidRPr="00AA3AE9">
        <w:rPr>
          <w:rFonts w:cs="Arial"/>
        </w:rPr>
        <w:t>Цена добара из става 1.овог члана утврђена је на паритету испоручено у складишта ЈП ЕПС</w:t>
      </w:r>
      <w:r w:rsidR="00C11080">
        <w:rPr>
          <w:rFonts w:cs="Arial"/>
          <w:lang w:val="sr-Cyrl-RS"/>
        </w:rPr>
        <w:t>,</w:t>
      </w:r>
      <w:r w:rsidR="00C11080" w:rsidRPr="00C11080">
        <w:t xml:space="preserve"> </w:t>
      </w:r>
      <w:r w:rsidR="00C11080" w:rsidRPr="00C11080">
        <w:rPr>
          <w:rFonts w:cs="Arial"/>
        </w:rPr>
        <w:t>локација ТЕНТ А, Богољуба Урошевића Црног бр.44., 11500 Обреновац.</w:t>
      </w:r>
      <w:r w:rsidRPr="00AA3AE9">
        <w:rPr>
          <w:rFonts w:cs="Arial"/>
        </w:rPr>
        <w:t xml:space="preserve">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14:paraId="3ED199DA" w14:textId="77777777" w:rsidR="00C11080" w:rsidRPr="003A378F" w:rsidRDefault="002C32C8" w:rsidP="003A378F">
      <w:pPr>
        <w:pStyle w:val="KDParagraf"/>
        <w:spacing w:before="0"/>
        <w:rPr>
          <w:rFonts w:cs="Arial"/>
          <w:lang w:val="sr-Cyrl-RS"/>
        </w:rPr>
      </w:pPr>
      <w:proofErr w:type="gramStart"/>
      <w:r w:rsidRPr="00986CEF">
        <w:rPr>
          <w:rFonts w:cs="Arial"/>
        </w:rPr>
        <w:t>Цена је фиксна за цео уговорени период и не подлеже никаквој промени</w:t>
      </w:r>
      <w:r>
        <w:rPr>
          <w:rFonts w:cs="Arial"/>
          <w:lang w:val="sr-Cyrl-RS"/>
        </w:rPr>
        <w:t>.</w:t>
      </w:r>
      <w:proofErr w:type="gramEnd"/>
    </w:p>
    <w:p w14:paraId="0A0825A7" w14:textId="77777777" w:rsidR="00DF5698" w:rsidRPr="003A378F" w:rsidRDefault="00DF5698" w:rsidP="003A378F">
      <w:pPr>
        <w:pStyle w:val="KDParagraf"/>
        <w:spacing w:before="0"/>
        <w:rPr>
          <w:rFonts w:cs="Arial"/>
          <w:lang w:val="sr-Cyrl-RS"/>
        </w:rPr>
      </w:pPr>
      <w:r w:rsidRPr="00A56E9F">
        <w:rPr>
          <w:rFonts w:cs="Arial"/>
        </w:rPr>
        <w:t>(Напомена: коначан текст овог члана ће се усагласити након доделе уговора)</w:t>
      </w:r>
    </w:p>
    <w:p w14:paraId="759928E5" w14:textId="77777777" w:rsidR="0030782B" w:rsidRPr="00A11FC5" w:rsidRDefault="0030782B" w:rsidP="00343A18">
      <w:pPr>
        <w:pStyle w:val="KDParagraf"/>
        <w:spacing w:before="0"/>
        <w:rPr>
          <w:rFonts w:cs="Arial"/>
          <w:b/>
          <w:lang w:val="sr-Cyrl-RS"/>
        </w:rPr>
      </w:pPr>
    </w:p>
    <w:p w14:paraId="0FC2BFFF" w14:textId="77777777" w:rsidR="00343A18" w:rsidRPr="00F10346" w:rsidRDefault="00343A18" w:rsidP="00343A18">
      <w:pPr>
        <w:pStyle w:val="KDParagraf"/>
        <w:spacing w:before="0"/>
        <w:rPr>
          <w:rFonts w:cs="Arial"/>
          <w:b/>
        </w:rPr>
      </w:pPr>
      <w:r w:rsidRPr="00F10346">
        <w:rPr>
          <w:rFonts w:cs="Arial"/>
          <w:b/>
        </w:rPr>
        <w:t>ИЗДАВАЊЕ РАЧУНА И ПЛАЋАЊЕ</w:t>
      </w:r>
    </w:p>
    <w:p w14:paraId="3D4C5535" w14:textId="77777777" w:rsidR="00343A18" w:rsidRPr="00F10346" w:rsidRDefault="00343A18" w:rsidP="00343A18">
      <w:pPr>
        <w:pStyle w:val="KDParagraf"/>
        <w:spacing w:before="0"/>
        <w:rPr>
          <w:rFonts w:cs="Arial"/>
        </w:rPr>
      </w:pPr>
    </w:p>
    <w:p w14:paraId="346D953E" w14:textId="77777777" w:rsidR="00343A18" w:rsidRPr="00F10346" w:rsidRDefault="00343A18" w:rsidP="00343A18">
      <w:pPr>
        <w:spacing w:before="0"/>
        <w:jc w:val="center"/>
        <w:rPr>
          <w:rFonts w:cs="Arial"/>
          <w:b/>
        </w:rPr>
      </w:pPr>
      <w:proofErr w:type="gramStart"/>
      <w:r w:rsidRPr="00F10346">
        <w:rPr>
          <w:rFonts w:cs="Arial"/>
          <w:b/>
        </w:rPr>
        <w:t>Члан 4.</w:t>
      </w:r>
      <w:proofErr w:type="gramEnd"/>
    </w:p>
    <w:p w14:paraId="6B032DD5" w14:textId="77777777" w:rsidR="002C6B49" w:rsidRDefault="002C6B49" w:rsidP="002C6B49">
      <w:pPr>
        <w:tabs>
          <w:tab w:val="left" w:pos="567"/>
        </w:tabs>
        <w:spacing w:before="0"/>
        <w:rPr>
          <w:rFonts w:eastAsia="Calibri" w:cs="Arial"/>
          <w:lang w:val="sr-Cyrl-RS"/>
        </w:rPr>
      </w:pPr>
      <w:r w:rsidRPr="002C6B49">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B31EEA">
        <w:rPr>
          <w:rFonts w:eastAsia="Calibri" w:cs="Arial"/>
        </w:rPr>
        <w:t>бр____________________ који се води код _________ банке ________.</w:t>
      </w:r>
      <w:r w:rsidRPr="002C6B49">
        <w:rPr>
          <w:rFonts w:eastAsia="Calibri" w:cs="Arial"/>
        </w:rPr>
        <w:t>на следећи начин:</w:t>
      </w:r>
    </w:p>
    <w:p w14:paraId="74023B10" w14:textId="77777777" w:rsidR="00B32A38" w:rsidRPr="00B32A38" w:rsidRDefault="00B32A38" w:rsidP="002C6B49">
      <w:pPr>
        <w:tabs>
          <w:tab w:val="left" w:pos="567"/>
        </w:tabs>
        <w:spacing w:before="0"/>
        <w:rPr>
          <w:rFonts w:eastAsia="Calibri" w:cs="Arial"/>
          <w:lang w:val="sr-Cyrl-RS"/>
        </w:rPr>
      </w:pPr>
    </w:p>
    <w:p w14:paraId="3961D185" w14:textId="355E14BA" w:rsidR="00C25175" w:rsidRPr="00FF2C04" w:rsidRDefault="00FF2C04" w:rsidP="00FF2C04">
      <w:pPr>
        <w:pStyle w:val="KDParagraf"/>
        <w:spacing w:before="0"/>
        <w:rPr>
          <w:rFonts w:eastAsia="Calibri" w:cs="Arial"/>
          <w:lang w:val="sr-Cyrl-RS"/>
        </w:rPr>
      </w:pPr>
      <w:proofErr w:type="gramStart"/>
      <w:r w:rsidRPr="00FF2C04">
        <w:rPr>
          <w:rFonts w:eastAsia="Calibri" w:cs="Arial"/>
        </w:rPr>
        <w:t>након  испоруке</w:t>
      </w:r>
      <w:proofErr w:type="gramEnd"/>
      <w:r w:rsidRPr="00FF2C04">
        <w:rPr>
          <w:rFonts w:eastAsia="Calibri" w:cs="Arial"/>
        </w:rPr>
        <w:t xml:space="preserve"> и потписивање Записника о квалитативном и квантитативном пријему добара од стране овлашћених представника Уговорних страна без примедби а  у року до 45</w:t>
      </w:r>
      <w:r w:rsidR="00497459">
        <w:rPr>
          <w:rFonts w:eastAsia="Calibri" w:cs="Arial"/>
          <w:lang w:val="sr-Cyrl-RS"/>
        </w:rPr>
        <w:t xml:space="preserve"> од </w:t>
      </w:r>
      <w:r w:rsidRPr="00FF2C04">
        <w:rPr>
          <w:rFonts w:eastAsia="Calibri" w:cs="Arial"/>
        </w:rPr>
        <w:t xml:space="preserve"> дана од дана пријема исправног рачуна на писарници </w:t>
      </w:r>
      <w:r>
        <w:rPr>
          <w:rFonts w:eastAsia="Calibri" w:cs="Arial"/>
          <w:lang w:val="sr-Cyrl-RS"/>
        </w:rPr>
        <w:t>Купца.</w:t>
      </w:r>
    </w:p>
    <w:p w14:paraId="60BEA381" w14:textId="77777777" w:rsidR="00FF2C04" w:rsidRPr="00FF2C04" w:rsidRDefault="00FF2C04" w:rsidP="00FF2C04">
      <w:pPr>
        <w:pStyle w:val="KDParagraf"/>
        <w:spacing w:before="0"/>
        <w:rPr>
          <w:rFonts w:cs="Arial"/>
          <w:lang w:val="sr-Cyrl-RS"/>
        </w:rPr>
      </w:pPr>
    </w:p>
    <w:p w14:paraId="78AFBDC5" w14:textId="5523697B" w:rsidR="00AD5A57" w:rsidRPr="007C4882" w:rsidRDefault="00AD5A57" w:rsidP="00AD5A5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E960E5">
        <w:rPr>
          <w:rFonts w:cs="Arial"/>
          <w:b/>
        </w:rPr>
        <w:t>Балканска бр.13</w:t>
      </w:r>
      <w:r w:rsidR="005364E9" w:rsidRPr="005364E9">
        <w:rPr>
          <w:rFonts w:cs="Arial"/>
          <w:b/>
        </w:rPr>
        <w:t>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B54907">
        <w:rPr>
          <w:rFonts w:cs="Arial"/>
          <w:lang w:val="sr-Cyrl-RS"/>
        </w:rPr>
        <w:t>Купца</w:t>
      </w:r>
      <w:r w:rsidRPr="005A4FD7">
        <w:rPr>
          <w:rFonts w:cs="Arial"/>
        </w:rPr>
        <w:t xml:space="preserve"> </w:t>
      </w:r>
      <w:r w:rsidR="00B54907">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14:paraId="09102256" w14:textId="77777777" w:rsidR="00AD5A57" w:rsidRDefault="00AD5A57" w:rsidP="00FB51D5">
      <w:pPr>
        <w:pStyle w:val="KDParagraf"/>
        <w:spacing w:before="0"/>
        <w:rPr>
          <w:rFonts w:cs="Arial"/>
          <w:lang w:val="sr-Cyrl-RS"/>
        </w:rPr>
      </w:pPr>
    </w:p>
    <w:p w14:paraId="2265EC93" w14:textId="467C7684" w:rsidR="002C6B49" w:rsidRDefault="00FB51D5" w:rsidP="00FB51D5">
      <w:pPr>
        <w:pStyle w:val="KDParagraf"/>
        <w:spacing w:before="0"/>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roofErr w:type="gramEnd"/>
    </w:p>
    <w:p w14:paraId="3B3175AE" w14:textId="77777777" w:rsidR="00A4443D" w:rsidRPr="00A4443D" w:rsidRDefault="00A4443D" w:rsidP="00FB51D5">
      <w:pPr>
        <w:pStyle w:val="KDParagraf"/>
        <w:spacing w:before="0"/>
        <w:rPr>
          <w:rFonts w:eastAsia="Calibri" w:cs="Arial"/>
          <w:lang w:val="sr-Cyrl-RS"/>
        </w:rPr>
      </w:pPr>
    </w:p>
    <w:p w14:paraId="737C697A" w14:textId="77777777" w:rsidR="00343A18" w:rsidRDefault="004C29D8" w:rsidP="00343A18">
      <w:pPr>
        <w:pStyle w:val="KDParagraf"/>
        <w:spacing w:before="0"/>
        <w:rPr>
          <w:rFonts w:cs="Arial"/>
          <w:lang w:val="sr-Cyrl-RS" w:eastAsia="sr-Latn-CS"/>
        </w:rPr>
      </w:pPr>
      <w:proofErr w:type="gramStart"/>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w:t>
      </w:r>
      <w:proofErr w:type="gramEnd"/>
      <w:r w:rsidRPr="003146F5">
        <w:rPr>
          <w:rFonts w:cs="Arial"/>
          <w:lang w:eastAsia="sr-Latn-CS"/>
        </w:rPr>
        <w:t xml:space="preserve"> </w:t>
      </w:r>
    </w:p>
    <w:p w14:paraId="45191F93" w14:textId="77777777" w:rsidR="006F0B68" w:rsidRPr="006F0B68" w:rsidRDefault="006F0B68" w:rsidP="00343A18">
      <w:pPr>
        <w:pStyle w:val="KDParagraf"/>
        <w:spacing w:before="0"/>
        <w:rPr>
          <w:rFonts w:cs="Arial"/>
          <w:lang w:val="sr-Cyrl-RS" w:eastAsia="sr-Latn-CS"/>
        </w:rPr>
      </w:pPr>
    </w:p>
    <w:p w14:paraId="75B252D3" w14:textId="77777777" w:rsidR="00343A18" w:rsidRPr="006F49EE" w:rsidRDefault="00343A18" w:rsidP="00343A18">
      <w:pPr>
        <w:pStyle w:val="KDParagraf"/>
        <w:spacing w:before="0"/>
        <w:rPr>
          <w:rFonts w:cs="Arial"/>
          <w:b/>
        </w:rPr>
      </w:pPr>
      <w:r w:rsidRPr="006F49EE">
        <w:rPr>
          <w:rFonts w:cs="Arial"/>
          <w:b/>
        </w:rPr>
        <w:t>РОК И МЕСТО ИСПОРУКЕ</w:t>
      </w:r>
    </w:p>
    <w:p w14:paraId="55204D5B" w14:textId="77777777" w:rsidR="00343A18" w:rsidRPr="006F49EE" w:rsidRDefault="00343A18" w:rsidP="00343A18">
      <w:pPr>
        <w:spacing w:before="0"/>
        <w:jc w:val="center"/>
        <w:rPr>
          <w:rFonts w:cs="Arial"/>
          <w:b/>
        </w:rPr>
      </w:pPr>
      <w:proofErr w:type="gramStart"/>
      <w:r w:rsidRPr="006F49EE">
        <w:rPr>
          <w:rFonts w:cs="Arial"/>
          <w:b/>
        </w:rPr>
        <w:t>Члан 5.</w:t>
      </w:r>
      <w:proofErr w:type="gramEnd"/>
    </w:p>
    <w:p w14:paraId="53447AB1" w14:textId="488F3236" w:rsidR="0025135F" w:rsidRDefault="001E14B6" w:rsidP="0025135F">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w:t>
      </w:r>
      <w:r w:rsidR="001411F1">
        <w:rPr>
          <w:rFonts w:eastAsia="Calibri" w:cs="Arial"/>
          <w:lang w:val="sr-Cyrl-RS"/>
        </w:rPr>
        <w:t xml:space="preserve">предмета набавке </w:t>
      </w:r>
      <w:r w:rsidR="00AD0215" w:rsidRPr="00AD0215">
        <w:rPr>
          <w:rFonts w:eastAsia="Calibri" w:cs="Arial"/>
          <w:lang w:val="sr-Cyrl-RS"/>
        </w:rPr>
        <w:t xml:space="preserve">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3A7149" w:rsidRPr="003A7149">
        <w:rPr>
          <w:rFonts w:eastAsia="Calibri" w:cs="Arial"/>
          <w:lang w:val="sr-Cyrl-RS"/>
        </w:rPr>
        <w:t xml:space="preserve"> </w:t>
      </w:r>
      <w:r w:rsidR="001411F1">
        <w:rPr>
          <w:rFonts w:eastAsia="Calibri" w:cs="Arial"/>
          <w:lang w:val="sr-Cyrl-RS"/>
        </w:rPr>
        <w:t>месеци</w:t>
      </w:r>
      <w:r w:rsidR="00B57FE6">
        <w:rPr>
          <w:rFonts w:eastAsia="Calibri" w:cs="Arial"/>
          <w:lang w:val="sr-Cyrl-RS"/>
        </w:rPr>
        <w:t xml:space="preserve">  од дана закључења уговора</w:t>
      </w:r>
      <w:r w:rsidR="0025135F" w:rsidRPr="0025135F">
        <w:rPr>
          <w:rFonts w:eastAsia="Calibri" w:cs="Arial"/>
          <w:lang w:val="sr-Cyrl-RS"/>
        </w:rPr>
        <w:t>.</w:t>
      </w:r>
    </w:p>
    <w:p w14:paraId="0523C1F4" w14:textId="77777777" w:rsidR="0025135F" w:rsidRDefault="0025135F" w:rsidP="0025135F">
      <w:pPr>
        <w:spacing w:before="0" w:after="200" w:line="276" w:lineRule="auto"/>
        <w:contextualSpacing/>
        <w:rPr>
          <w:rFonts w:eastAsia="Calibri" w:cs="Arial"/>
          <w:lang w:val="sr-Cyrl-RS"/>
        </w:rPr>
      </w:pPr>
    </w:p>
    <w:p w14:paraId="47D46576" w14:textId="77777777" w:rsidR="001E14B6" w:rsidRDefault="001E14B6" w:rsidP="0025135F">
      <w:pPr>
        <w:spacing w:before="0" w:after="200" w:line="276" w:lineRule="auto"/>
        <w:contextualSpacing/>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14:paraId="3A454612" w14:textId="77777777" w:rsidR="002D605E" w:rsidRDefault="00774364" w:rsidP="002D605E">
      <w:pPr>
        <w:pStyle w:val="KDParagraf"/>
        <w:spacing w:before="0"/>
        <w:rPr>
          <w:rFonts w:cs="Arial"/>
          <w:lang w:val="sr-Cyrl-RS"/>
        </w:rPr>
      </w:pPr>
      <w:proofErr w:type="gramStart"/>
      <w:r w:rsidRPr="00774364">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774364">
        <w:rPr>
          <w:rFonts w:cs="Arial"/>
        </w:rPr>
        <w:t xml:space="preserve"> Као датум испоруке сматра се датум пријема добара у </w:t>
      </w:r>
      <w:proofErr w:type="gramStart"/>
      <w:r w:rsidR="002D605E" w:rsidRPr="002D605E">
        <w:rPr>
          <w:rFonts w:cs="Arial"/>
        </w:rPr>
        <w:t>складиште  ЈП</w:t>
      </w:r>
      <w:proofErr w:type="gramEnd"/>
      <w:r w:rsidR="002D605E" w:rsidRPr="002D605E">
        <w:rPr>
          <w:rFonts w:cs="Arial"/>
        </w:rPr>
        <w:t xml:space="preserve"> ЕПС, Огранак ТЕНТ, локација ТЕНТ А, Богољуба Урошевића Црног бр.44., 11500 Обреновац.</w:t>
      </w:r>
    </w:p>
    <w:p w14:paraId="0E9DF117" w14:textId="77777777" w:rsidR="00343A18" w:rsidRPr="002C6B49" w:rsidRDefault="00343A18" w:rsidP="002D605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2C6B49">
        <w:rPr>
          <w:rFonts w:cs="Arial"/>
        </w:rPr>
        <w:t>од  08:00</w:t>
      </w:r>
      <w:proofErr w:type="gramEnd"/>
      <w:r w:rsidRPr="002C6B49">
        <w:rPr>
          <w:rFonts w:cs="Arial"/>
        </w:rPr>
        <w:t xml:space="preserve"> до 14:00 часова, а  у свему у  складу са инструкцијама и захтевима Купца. </w:t>
      </w:r>
    </w:p>
    <w:p w14:paraId="5C36BCF2" w14:textId="77777777" w:rsidR="002C6B49" w:rsidRDefault="00343A18" w:rsidP="00343A18">
      <w:pPr>
        <w:pStyle w:val="KDParagraf"/>
        <w:spacing w:before="0"/>
        <w:rPr>
          <w:rFonts w:cs="Arial"/>
          <w:lang w:val="sr-Cyrl-RS"/>
        </w:rPr>
      </w:pPr>
      <w:proofErr w:type="gramStart"/>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roofErr w:type="gramEnd"/>
    </w:p>
    <w:p w14:paraId="3AFB7598" w14:textId="77777777" w:rsidR="002C6B49" w:rsidRPr="002C6B49" w:rsidRDefault="00343A18" w:rsidP="007C35E2">
      <w:pPr>
        <w:pStyle w:val="KDParagraf"/>
        <w:spacing w:before="0"/>
        <w:rPr>
          <w:rFonts w:cs="Arial"/>
          <w:lang w:val="sr-Cyrl-RS"/>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14:paraId="5BDB0E5A"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14:paraId="7DC26D21" w14:textId="77777777" w:rsidR="002C6B49" w:rsidRPr="002C6B49" w:rsidRDefault="002C6B49" w:rsidP="002C6B49">
      <w:pPr>
        <w:pStyle w:val="KDParagraf"/>
        <w:spacing w:before="0"/>
        <w:rPr>
          <w:rFonts w:eastAsia="Calibri" w:cs="Arial"/>
          <w:lang w:val="sr-Cyrl-RS"/>
        </w:rPr>
      </w:pPr>
    </w:p>
    <w:p w14:paraId="26E1946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14:paraId="370738B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lastRenderedPageBreak/>
        <w:t>-</w:t>
      </w:r>
      <w:r w:rsidRPr="002C6B49">
        <w:rPr>
          <w:rFonts w:eastAsia="Calibri" w:cs="Arial"/>
          <w:lang w:val="sr-Cyrl-RS"/>
        </w:rPr>
        <w:tab/>
        <w:t>Транспортни документ (за превоз камионом – ЦМР, за превоз железницом – ЦИМ,отпремницу и сл.);</w:t>
      </w:r>
    </w:p>
    <w:p w14:paraId="2B17A3A4"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14:paraId="44ED98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14:paraId="69F7C37E"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14:paraId="6113A19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14:paraId="492B48D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1C964D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14:paraId="4D1F6938" w14:textId="77777777"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14:paraId="49146DAC" w14:textId="77777777" w:rsidR="002C6B49" w:rsidRDefault="002C6B49" w:rsidP="002C6B49">
      <w:pPr>
        <w:pStyle w:val="KDParagraf"/>
        <w:spacing w:before="0"/>
        <w:rPr>
          <w:rFonts w:eastAsia="Calibri" w:cs="Arial"/>
          <w:lang w:val="sr-Cyrl-RS"/>
        </w:rPr>
      </w:pPr>
    </w:p>
    <w:p w14:paraId="2FC041A4" w14:textId="77777777" w:rsidR="00343A18" w:rsidRDefault="00343A18" w:rsidP="002C6B49">
      <w:pPr>
        <w:pStyle w:val="KDParagraf"/>
        <w:spacing w:before="0"/>
        <w:rPr>
          <w:rFonts w:cs="Arial"/>
          <w:b/>
          <w:lang w:val="sr-Cyrl-RS"/>
        </w:rPr>
      </w:pPr>
      <w:r w:rsidRPr="00F10346">
        <w:rPr>
          <w:rFonts w:cs="Arial"/>
          <w:b/>
        </w:rPr>
        <w:t>КВАЛИТАТИВНИ И КВАНТИТАТИВНИ ПРИЈЕМ</w:t>
      </w:r>
    </w:p>
    <w:p w14:paraId="040633DC" w14:textId="77777777" w:rsidR="001F1A3E" w:rsidRPr="001F1A3E" w:rsidRDefault="001F1A3E" w:rsidP="002C6B49">
      <w:pPr>
        <w:pStyle w:val="KDParagraf"/>
        <w:spacing w:before="0"/>
        <w:rPr>
          <w:rFonts w:cs="Arial"/>
          <w:b/>
          <w:lang w:val="sr-Cyrl-RS"/>
        </w:rPr>
      </w:pPr>
    </w:p>
    <w:p w14:paraId="169DDFA3" w14:textId="13CB2BEA" w:rsidR="00D91231" w:rsidRPr="001528EF" w:rsidRDefault="00343A18" w:rsidP="001528EF">
      <w:pPr>
        <w:spacing w:before="0"/>
        <w:jc w:val="center"/>
        <w:rPr>
          <w:rFonts w:cs="Arial"/>
          <w:b/>
          <w:lang w:val="sr-Cyrl-RS"/>
        </w:rPr>
      </w:pPr>
      <w:proofErr w:type="gramStart"/>
      <w:r w:rsidRPr="00F10346">
        <w:rPr>
          <w:rFonts w:cs="Arial"/>
          <w:b/>
        </w:rPr>
        <w:t>Члан 6.</w:t>
      </w:r>
      <w:proofErr w:type="gramEnd"/>
    </w:p>
    <w:p w14:paraId="419937B3" w14:textId="77777777" w:rsidR="00D91231" w:rsidRPr="006333E5" w:rsidRDefault="00D91231" w:rsidP="00D91231">
      <w:pPr>
        <w:rPr>
          <w:rFonts w:cs="Arial"/>
          <w:lang w:val="sr-Latn-RS"/>
        </w:rPr>
      </w:pPr>
      <w:r w:rsidRPr="006333E5">
        <w:rPr>
          <w:rFonts w:cs="Arial"/>
          <w:b/>
          <w:lang w:val="sr-Cyrl-RS"/>
        </w:rPr>
        <w:t>Квантитативни пријем:</w:t>
      </w:r>
      <w:r w:rsidRPr="006333E5">
        <w:rPr>
          <w:rFonts w:cs="Arial"/>
          <w:lang w:val="sr-Cyrl-RS"/>
        </w:rPr>
        <w:t xml:space="preserve"> </w:t>
      </w:r>
    </w:p>
    <w:p w14:paraId="469CE5E4" w14:textId="2DFAA372" w:rsidR="00D91231" w:rsidRPr="006333E5" w:rsidRDefault="00D91231" w:rsidP="00D91231">
      <w:pPr>
        <w:rPr>
          <w:rFonts w:cs="Arial"/>
          <w:lang w:val="sr-Cyrl-RS"/>
        </w:rPr>
      </w:pPr>
      <w:r w:rsidRPr="006333E5">
        <w:rPr>
          <w:rFonts w:cs="Arial"/>
          <w:lang w:val="sr-Cyrl-RS"/>
        </w:rPr>
        <w:t xml:space="preserve">констатоваће се потписивањем Записника о </w:t>
      </w:r>
      <w:r w:rsidRPr="006333E5">
        <w:rPr>
          <w:rFonts w:cs="Arial"/>
        </w:rPr>
        <w:t>извршеној испоруци</w:t>
      </w:r>
      <w:r w:rsidRPr="006333E5">
        <w:rPr>
          <w:rFonts w:cs="Arial"/>
          <w:lang w:val="sr-Cyrl-RS"/>
        </w:rPr>
        <w:t xml:space="preserve"> – без примедби, отпремнице и провером:</w:t>
      </w:r>
    </w:p>
    <w:p w14:paraId="0C2C3F1D"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Latn-RS"/>
        </w:rPr>
        <w:t xml:space="preserve"> </w:t>
      </w:r>
      <w:r w:rsidRPr="006333E5">
        <w:rPr>
          <w:rFonts w:ascii="Arial" w:hAnsi="Arial" w:cs="Arial"/>
          <w:lang w:val="sr-Cyrl-RS"/>
        </w:rPr>
        <w:t>да ли је испоручена наручена количина</w:t>
      </w:r>
    </w:p>
    <w:p w14:paraId="187DE280"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испоручена у оригиналном паковању</w:t>
      </w:r>
    </w:p>
    <w:p w14:paraId="30670D5C"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без видљивог оштећења.</w:t>
      </w:r>
    </w:p>
    <w:p w14:paraId="7C78597C" w14:textId="30046623" w:rsidR="00D91231" w:rsidRPr="006333E5" w:rsidRDefault="00D91231" w:rsidP="00D91231">
      <w:pPr>
        <w:pStyle w:val="ListParagraph"/>
        <w:tabs>
          <w:tab w:val="left" w:pos="567"/>
        </w:tabs>
        <w:autoSpaceDE w:val="0"/>
        <w:autoSpaceDN w:val="0"/>
        <w:adjustRightInd w:val="0"/>
        <w:spacing w:before="0" w:after="0"/>
        <w:ind w:left="567"/>
        <w:contextualSpacing w:val="0"/>
        <w:rPr>
          <w:rFonts w:ascii="Arial" w:hAnsi="Arial" w:cs="Arial"/>
          <w:lang w:val="sr-Cyrl-RS"/>
        </w:rPr>
      </w:pPr>
      <w:r w:rsidRPr="006333E5">
        <w:rPr>
          <w:rFonts w:ascii="Arial" w:hAnsi="Arial" w:cs="Arial"/>
          <w:lang w:val="sr-Cyrl-RS"/>
        </w:rPr>
        <w:t xml:space="preserve">У случају да дође до одступања од уговореног, </w:t>
      </w:r>
      <w:r w:rsidR="001528EF">
        <w:rPr>
          <w:rFonts w:ascii="Arial" w:hAnsi="Arial" w:cs="Arial"/>
          <w:lang w:val="sr-Cyrl-CS" w:eastAsia="zh-CN"/>
        </w:rPr>
        <w:t>Продавац</w:t>
      </w:r>
      <w:r w:rsidRPr="006333E5">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35D28F4" w14:textId="77777777" w:rsidR="00D91231" w:rsidRPr="006333E5" w:rsidRDefault="00D91231" w:rsidP="00D91231">
      <w:pPr>
        <w:spacing w:line="276" w:lineRule="auto"/>
        <w:rPr>
          <w:rFonts w:cs="Arial"/>
          <w:lang w:val="sr-Latn-RS"/>
        </w:rPr>
      </w:pPr>
      <w:r w:rsidRPr="006333E5">
        <w:rPr>
          <w:rFonts w:cs="Arial"/>
          <w:b/>
          <w:lang w:val="sr-Cyrl-RS"/>
        </w:rPr>
        <w:t>Квалитативни пријем:</w:t>
      </w:r>
      <w:r w:rsidRPr="006333E5">
        <w:rPr>
          <w:rFonts w:cs="Arial"/>
          <w:lang w:val="sr-Cyrl-RS"/>
        </w:rPr>
        <w:t xml:space="preserve"> </w:t>
      </w:r>
    </w:p>
    <w:p w14:paraId="300DECCC" w14:textId="51E40944" w:rsidR="00D91231" w:rsidRPr="006333E5" w:rsidRDefault="001528EF" w:rsidP="00D91231">
      <w:pPr>
        <w:spacing w:line="276" w:lineRule="auto"/>
        <w:rPr>
          <w:rFonts w:cs="Arial"/>
          <w:lang w:val="sr-Cyrl-RS"/>
        </w:rPr>
      </w:pPr>
      <w:r>
        <w:rPr>
          <w:rFonts w:cs="Arial"/>
          <w:lang w:val="sr-Cyrl-RS"/>
        </w:rPr>
        <w:t>Купац</w:t>
      </w:r>
      <w:r w:rsidR="00D91231" w:rsidRPr="006333E5">
        <w:rPr>
          <w:rFonts w:cs="Arial"/>
          <w:lang w:val="sr-Cyrl-RS"/>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w:t>
      </w:r>
      <w:r>
        <w:rPr>
          <w:rFonts w:cs="Arial"/>
          <w:lang w:val="sr-Cyrl-RS"/>
        </w:rPr>
        <w:t xml:space="preserve"> Продавцу</w:t>
      </w:r>
      <w:r w:rsidR="00D91231" w:rsidRPr="006333E5">
        <w:rPr>
          <w:rFonts w:cs="Arial"/>
          <w:lang w:val="sr-Cyrl-RS"/>
        </w:rPr>
        <w:t xml:space="preserve">. </w:t>
      </w:r>
    </w:p>
    <w:p w14:paraId="2142269A" w14:textId="48E5D797" w:rsidR="00D91231" w:rsidRPr="006333E5" w:rsidRDefault="00B30D19" w:rsidP="00D91231">
      <w:pPr>
        <w:spacing w:line="276" w:lineRule="auto"/>
        <w:rPr>
          <w:rFonts w:cs="Arial"/>
          <w:lang w:val="sr-Latn-RS"/>
        </w:rPr>
      </w:pPr>
      <w:r>
        <w:rPr>
          <w:rFonts w:cs="Arial"/>
          <w:lang w:val="sr-Cyrl-RS"/>
        </w:rPr>
        <w:t xml:space="preserve">Продавац </w:t>
      </w:r>
      <w:r w:rsidR="00D91231" w:rsidRPr="006333E5">
        <w:rPr>
          <w:rFonts w:cs="Arial"/>
          <w:lang w:val="sr-Cyrl-RS"/>
        </w:rPr>
        <w:t xml:space="preserve">се обавезује да сноси потпуну одговорност за квалитет предмета набавке, без обзира да ли </w:t>
      </w:r>
      <w:r w:rsidR="001528EF">
        <w:rPr>
          <w:rFonts w:cs="Arial"/>
          <w:lang w:val="sr-Cyrl-RS"/>
        </w:rPr>
        <w:t xml:space="preserve">Купцац </w:t>
      </w:r>
      <w:r w:rsidR="00D91231" w:rsidRPr="006333E5">
        <w:rPr>
          <w:rFonts w:cs="Arial"/>
          <w:lang w:val="sr-Cyrl-RS"/>
        </w:rPr>
        <w:t xml:space="preserve">врши или не пријемно контролисање и испитивање. </w:t>
      </w:r>
      <w:r w:rsidR="001528EF">
        <w:rPr>
          <w:rFonts w:cs="Arial"/>
          <w:lang w:val="sr-Cyrl-RS"/>
        </w:rPr>
        <w:t>Продавац</w:t>
      </w:r>
      <w:r w:rsidR="00D91231" w:rsidRPr="006333E5">
        <w:rPr>
          <w:rFonts w:cs="Arial"/>
          <w:lang w:val="sr-Cyrl-RS"/>
        </w:rPr>
        <w:t xml:space="preserve"> се обавезује да надокнади све трошкове које би </w:t>
      </w:r>
      <w:r w:rsidR="001528EF">
        <w:rPr>
          <w:rFonts w:cs="Arial"/>
          <w:lang w:val="sr-Cyrl-RS"/>
        </w:rPr>
        <w:t>Купац</w:t>
      </w:r>
      <w:r w:rsidR="00D91231" w:rsidRPr="006333E5">
        <w:rPr>
          <w:rFonts w:cs="Arial"/>
          <w:lang w:val="sr-Cyrl-RS"/>
        </w:rPr>
        <w:t xml:space="preserve"> директно или индиректно имао због неодговарајућег квалитета предмета набавке.</w:t>
      </w:r>
    </w:p>
    <w:p w14:paraId="01CFA948" w14:textId="77777777" w:rsidR="00D91231" w:rsidRPr="006333E5" w:rsidRDefault="00D91231" w:rsidP="00D91231">
      <w:pPr>
        <w:spacing w:line="276" w:lineRule="auto"/>
        <w:rPr>
          <w:rFonts w:cs="Arial"/>
          <w:lang w:val="sr-Cyrl-RS"/>
        </w:rPr>
      </w:pPr>
    </w:p>
    <w:p w14:paraId="4FF462D5" w14:textId="77777777" w:rsidR="00343A18" w:rsidRPr="006333E5" w:rsidRDefault="00343A18" w:rsidP="00D91231">
      <w:pPr>
        <w:spacing w:before="0" w:line="276" w:lineRule="auto"/>
        <w:rPr>
          <w:rFonts w:cs="Arial"/>
          <w:b/>
        </w:rPr>
      </w:pPr>
      <w:r w:rsidRPr="006333E5">
        <w:rPr>
          <w:rFonts w:cs="Arial"/>
          <w:b/>
        </w:rPr>
        <w:t>ГАРАНТНИ РОК</w:t>
      </w:r>
    </w:p>
    <w:p w14:paraId="71BD7CCB" w14:textId="7C790A22" w:rsidR="002C3C6E" w:rsidRPr="006333E5" w:rsidRDefault="00343A18" w:rsidP="00D91231">
      <w:pPr>
        <w:spacing w:before="0" w:line="276" w:lineRule="auto"/>
        <w:jc w:val="center"/>
        <w:rPr>
          <w:rFonts w:cs="Arial"/>
          <w:b/>
          <w:lang w:val="sr-Cyrl-RS"/>
        </w:rPr>
      </w:pPr>
      <w:proofErr w:type="gramStart"/>
      <w:r w:rsidRPr="006333E5">
        <w:rPr>
          <w:rFonts w:cs="Arial"/>
          <w:b/>
        </w:rPr>
        <w:t xml:space="preserve">Члан </w:t>
      </w:r>
      <w:r w:rsidR="0021005E" w:rsidRPr="006333E5">
        <w:rPr>
          <w:rFonts w:cs="Arial"/>
          <w:b/>
          <w:lang w:val="sr-Cyrl-RS"/>
        </w:rPr>
        <w:t>7</w:t>
      </w:r>
      <w:r w:rsidRPr="006333E5">
        <w:rPr>
          <w:rFonts w:cs="Arial"/>
          <w:b/>
        </w:rPr>
        <w:t>.</w:t>
      </w:r>
      <w:proofErr w:type="gramEnd"/>
    </w:p>
    <w:p w14:paraId="2285D1F9" w14:textId="77777777" w:rsidR="00982F5C" w:rsidRDefault="00982F5C" w:rsidP="00D91231">
      <w:pPr>
        <w:spacing w:line="276" w:lineRule="auto"/>
        <w:rPr>
          <w:rFonts w:cs="Arial"/>
          <w:lang w:val="sr-Cyrl-RS" w:eastAsia="zh-CN"/>
        </w:rPr>
      </w:pPr>
      <w:r w:rsidRPr="0027416A">
        <w:rPr>
          <w:rFonts w:cs="Arial"/>
          <w:lang w:eastAsia="zh-CN"/>
        </w:rPr>
        <w:t xml:space="preserve">Гарантни рок за испоручена добра </w:t>
      </w:r>
      <w:r>
        <w:rPr>
          <w:rFonts w:cs="Arial"/>
          <w:lang w:val="sr-Cyrl-RS" w:eastAsia="zh-CN"/>
        </w:rPr>
        <w:t>је .........</w:t>
      </w:r>
      <w:r w:rsidRPr="0027416A">
        <w:rPr>
          <w:rFonts w:cs="Arial"/>
          <w:lang w:eastAsia="zh-CN"/>
        </w:rPr>
        <w:t xml:space="preserve"> месеци од уградње или </w:t>
      </w:r>
      <w:r>
        <w:rPr>
          <w:rFonts w:cs="Arial"/>
          <w:lang w:val="sr-Cyrl-RS" w:eastAsia="zh-CN"/>
        </w:rPr>
        <w:t>............</w:t>
      </w:r>
      <w:r w:rsidRPr="0027416A">
        <w:rPr>
          <w:rFonts w:cs="Arial"/>
          <w:lang w:eastAsia="zh-CN"/>
        </w:rPr>
        <w:t xml:space="preserve"> месеци од </w:t>
      </w:r>
      <w:proofErr w:type="gramStart"/>
      <w:r w:rsidRPr="0027416A">
        <w:rPr>
          <w:rFonts w:cs="Arial"/>
          <w:lang w:eastAsia="zh-CN"/>
        </w:rPr>
        <w:t>квалитативнивног  пријема</w:t>
      </w:r>
      <w:proofErr w:type="gramEnd"/>
      <w:r w:rsidRPr="0027416A">
        <w:rPr>
          <w:rFonts w:cs="Arial"/>
          <w:lang w:eastAsia="zh-CN"/>
        </w:rPr>
        <w:t xml:space="preserve">  добара, шта год прво да наступи.</w:t>
      </w:r>
    </w:p>
    <w:p w14:paraId="1B99C70D" w14:textId="02D50E15" w:rsidR="001F1A3E" w:rsidRPr="006333E5" w:rsidRDefault="001F1A3E" w:rsidP="00D91231">
      <w:pPr>
        <w:spacing w:line="276" w:lineRule="auto"/>
        <w:rPr>
          <w:rFonts w:cs="Arial"/>
          <w:lang w:val="sr-Cyrl-RS" w:eastAsia="zh-CN"/>
        </w:rPr>
      </w:pPr>
      <w:r w:rsidRPr="006333E5">
        <w:rPr>
          <w:rFonts w:cs="Arial"/>
          <w:lang w:val="sr-Cyrl-RS" w:eastAsia="zh-CN"/>
        </w:rPr>
        <w:t>Продавац је дужан да о свом трошку отклони све евентуалне недостатке у току трајања гарантног рока.</w:t>
      </w:r>
    </w:p>
    <w:p w14:paraId="227BF368" w14:textId="66968847" w:rsidR="00343A18" w:rsidRPr="00F10346" w:rsidRDefault="00343A18" w:rsidP="00D91231">
      <w:pPr>
        <w:spacing w:line="276" w:lineRule="auto"/>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0835967B" w14:textId="77777777" w:rsidR="00343A18" w:rsidRPr="00F10346" w:rsidRDefault="00343A18" w:rsidP="00D91231">
      <w:pPr>
        <w:tabs>
          <w:tab w:val="left" w:pos="9090"/>
        </w:tabs>
        <w:spacing w:line="276" w:lineRule="auto"/>
        <w:rPr>
          <w:rFonts w:cs="Arial"/>
        </w:rPr>
      </w:pPr>
      <w:proofErr w:type="gramStart"/>
      <w:r w:rsidRPr="00F10346">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14:paraId="0ADA9AEB" w14:textId="77777777" w:rsidR="00343A18" w:rsidRPr="00F10346" w:rsidRDefault="00343A18" w:rsidP="00D91231">
      <w:pPr>
        <w:tabs>
          <w:tab w:val="left" w:pos="9090"/>
        </w:tabs>
        <w:spacing w:line="276" w:lineRule="auto"/>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14:paraId="7F75DF9E" w14:textId="77777777" w:rsidR="00343A18" w:rsidRPr="00F10346" w:rsidRDefault="00343A18" w:rsidP="00D91231">
      <w:pPr>
        <w:tabs>
          <w:tab w:val="left" w:pos="9090"/>
        </w:tabs>
        <w:spacing w:line="276" w:lineRule="auto"/>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 xml:space="preserve">На замењеном добру тече нови гарантни рок и износи </w:t>
      </w:r>
      <w:r w:rsidR="00B57FB6">
        <w:rPr>
          <w:rFonts w:cs="Arial"/>
          <w:lang w:val="sr-Cyrl-RS"/>
        </w:rPr>
        <w:t xml:space="preserve">12 </w:t>
      </w:r>
      <w:r w:rsidRPr="00F10346">
        <w:rPr>
          <w:rFonts w:cs="Arial"/>
        </w:rPr>
        <w:t>месеци од датума замене.</w:t>
      </w:r>
      <w:proofErr w:type="gramEnd"/>
    </w:p>
    <w:p w14:paraId="68109DB7" w14:textId="77777777" w:rsidR="00343A18" w:rsidRDefault="00343A18" w:rsidP="00D91231">
      <w:pPr>
        <w:tabs>
          <w:tab w:val="left" w:pos="9090"/>
        </w:tabs>
        <w:spacing w:line="276" w:lineRule="auto"/>
        <w:rPr>
          <w:rFonts w:cs="Arial"/>
          <w:lang w:val="sr-Cyrl-RS"/>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14:paraId="607F7648" w14:textId="77777777" w:rsidR="00BD222E" w:rsidRDefault="00BD222E" w:rsidP="00D91231">
      <w:pPr>
        <w:spacing w:before="0" w:line="276" w:lineRule="auto"/>
        <w:jc w:val="center"/>
        <w:rPr>
          <w:rFonts w:cs="Arial"/>
          <w:b/>
          <w:lang w:val="sr-Cyrl-RS"/>
        </w:rPr>
      </w:pPr>
    </w:p>
    <w:p w14:paraId="14E98B37" w14:textId="77777777" w:rsidR="00BD222E" w:rsidRDefault="00BD222E" w:rsidP="00D91231">
      <w:pPr>
        <w:spacing w:before="0" w:line="276" w:lineRule="auto"/>
        <w:jc w:val="center"/>
        <w:rPr>
          <w:rFonts w:cs="Arial"/>
          <w:b/>
          <w:lang w:val="sr-Cyrl-RS"/>
        </w:rPr>
      </w:pPr>
      <w:r w:rsidRPr="00BD222E">
        <w:rPr>
          <w:rFonts w:cs="Arial"/>
          <w:b/>
          <w:lang w:val="sr-Cyrl-RS"/>
        </w:rPr>
        <w:t>СРЕДСТВА ФИНАНСИЈСКОГ ОБЕЗБЕЂЕЊА</w:t>
      </w:r>
    </w:p>
    <w:p w14:paraId="5E8E7566" w14:textId="77777777" w:rsidR="00BB126C" w:rsidRPr="00BD222E" w:rsidRDefault="00BB126C" w:rsidP="00D91231">
      <w:pPr>
        <w:spacing w:before="0" w:line="276" w:lineRule="auto"/>
        <w:jc w:val="center"/>
        <w:rPr>
          <w:rFonts w:cs="Arial"/>
          <w:b/>
          <w:lang w:val="sr-Cyrl-RS"/>
        </w:rPr>
      </w:pPr>
    </w:p>
    <w:p w14:paraId="5B238685" w14:textId="2BF21F4E" w:rsidR="00ED4A43" w:rsidRPr="0052444F" w:rsidRDefault="00BD222E" w:rsidP="00D91231">
      <w:pPr>
        <w:spacing w:before="0" w:line="276" w:lineRule="auto"/>
        <w:jc w:val="center"/>
        <w:rPr>
          <w:rFonts w:cs="Arial"/>
          <w:b/>
          <w:lang w:val="sr-Cyrl-RS"/>
        </w:rPr>
      </w:pPr>
      <w:r>
        <w:rPr>
          <w:rFonts w:cs="Arial"/>
          <w:b/>
          <w:lang w:val="sr-Cyrl-RS"/>
        </w:rPr>
        <w:t xml:space="preserve">Члан </w:t>
      </w:r>
      <w:r w:rsidR="0021005E">
        <w:rPr>
          <w:rFonts w:cs="Arial"/>
          <w:b/>
          <w:lang w:val="sr-Cyrl-RS"/>
        </w:rPr>
        <w:t>8</w:t>
      </w:r>
      <w:r w:rsidRPr="00BD222E">
        <w:rPr>
          <w:rFonts w:cs="Arial"/>
          <w:b/>
          <w:lang w:val="sr-Cyrl-RS"/>
        </w:rPr>
        <w:t>.</w:t>
      </w:r>
    </w:p>
    <w:p w14:paraId="7CEC8344" w14:textId="77777777" w:rsidR="00ED4A43" w:rsidRPr="00ED4A43" w:rsidRDefault="00ED4A43" w:rsidP="00D91231">
      <w:pPr>
        <w:spacing w:before="0" w:line="276" w:lineRule="auto"/>
        <w:rPr>
          <w:rFonts w:cs="Arial"/>
          <w:b/>
        </w:rPr>
      </w:pPr>
      <w:r w:rsidRPr="00ED4A43">
        <w:rPr>
          <w:rFonts w:cs="Arial"/>
          <w:b/>
          <w:bCs/>
        </w:rPr>
        <w:t xml:space="preserve">Средства финансијског обезбеђења </w:t>
      </w:r>
      <w:r w:rsidRPr="00ED4A43">
        <w:rPr>
          <w:rFonts w:cs="Arial"/>
          <w:b/>
        </w:rPr>
        <w:t xml:space="preserve">за добро извршење посла </w:t>
      </w:r>
    </w:p>
    <w:p w14:paraId="1874B793" w14:textId="77777777" w:rsidR="00ED4A43" w:rsidRPr="00ED4A43" w:rsidRDefault="00ED4A43" w:rsidP="00D91231">
      <w:pPr>
        <w:spacing w:before="0" w:line="276" w:lineRule="auto"/>
        <w:rPr>
          <w:rFonts w:cs="Arial"/>
          <w:b/>
        </w:rPr>
      </w:pPr>
    </w:p>
    <w:p w14:paraId="50B33D38" w14:textId="4C9CA2C8" w:rsidR="00ED4A43" w:rsidRPr="00ED4A43" w:rsidRDefault="009252F1" w:rsidP="00D91231">
      <w:pPr>
        <w:tabs>
          <w:tab w:val="left" w:pos="567"/>
        </w:tabs>
        <w:spacing w:before="0" w:line="276" w:lineRule="auto"/>
      </w:pPr>
      <w:r>
        <w:rPr>
          <w:rFonts w:cs="Arial"/>
          <w:lang w:val="sr-Cyrl-RS"/>
        </w:rPr>
        <w:t>Продавац</w:t>
      </w:r>
      <w:r w:rsidR="00ED4A43" w:rsidRPr="00ED4A43">
        <w:rPr>
          <w:rFonts w:cs="Arial"/>
        </w:rPr>
        <w:t xml:space="preserve"> </w:t>
      </w:r>
      <w:r w:rsidR="00ED4A43" w:rsidRPr="00ED4A43">
        <w:t xml:space="preserve">је обавезан да у тренутку потписивања Уговора, SWIFTa, aутeнтификoвaнoм пoрукoм зa гaрaнциje, прeкo пoслoвнe бaнкe- Komercijalna banka AD Beograd SWIFTCOD: KOBBRSBG“,  преда </w:t>
      </w:r>
      <w:r w:rsidR="00ED4A43" w:rsidRPr="00ED4A43">
        <w:rPr>
          <w:lang w:val="sr-Cyrl-RS"/>
        </w:rPr>
        <w:t>Наручиоцу</w:t>
      </w:r>
      <w:r w:rsidR="00ED4A43" w:rsidRPr="00ED4A43">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ED4A43" w:rsidRPr="00ED4A43">
        <w:rPr>
          <w:lang w:val="sr-Cyrl-RS"/>
        </w:rPr>
        <w:t xml:space="preserve"> </w:t>
      </w:r>
      <w:r w:rsidR="00ED4A43" w:rsidRPr="00ED4A43">
        <w:t xml:space="preserve">дана дуже од уговореног рока </w:t>
      </w:r>
      <w:r w:rsidR="00ED4A43" w:rsidRPr="00ED4A43">
        <w:rPr>
          <w:lang w:val="sr-Cyrl-RS"/>
        </w:rPr>
        <w:t>испоруке</w:t>
      </w:r>
      <w:r w:rsidR="00ED4A43" w:rsidRPr="00ED4A43">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7407DBD" w14:textId="77777777" w:rsidR="00ED4A43" w:rsidRPr="00ED4A43" w:rsidRDefault="00ED4A43" w:rsidP="00D91231">
      <w:pPr>
        <w:spacing w:before="0" w:line="276" w:lineRule="auto"/>
        <w:rPr>
          <w:rFonts w:cs="Arial"/>
          <w:sz w:val="12"/>
          <w:szCs w:val="12"/>
          <w:lang w:val="sr-Cyrl-RS"/>
        </w:rPr>
      </w:pPr>
    </w:p>
    <w:p w14:paraId="502480D1" w14:textId="77777777" w:rsidR="00ED4A43" w:rsidRPr="00ED4A43" w:rsidRDefault="00ED4A43" w:rsidP="00D91231">
      <w:pPr>
        <w:spacing w:before="0" w:line="276" w:lineRule="auto"/>
        <w:rPr>
          <w:rFonts w:cs="Arial"/>
        </w:rPr>
      </w:pPr>
      <w:proofErr w:type="gramStart"/>
      <w:r w:rsidRPr="00ED4A4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ED4A43">
        <w:rPr>
          <w:rFonts w:cs="Arial"/>
          <w:lang w:val="sr-Cyrl-RS"/>
        </w:rPr>
        <w:t xml:space="preserve">     </w:t>
      </w:r>
      <w:proofErr w:type="gramStart"/>
      <w:r w:rsidRPr="00ED4A4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14:paraId="236EC4DE" w14:textId="60124305" w:rsidR="00ED4A43" w:rsidRPr="00ED4A43" w:rsidRDefault="009252F1" w:rsidP="00D91231">
      <w:pPr>
        <w:spacing w:before="0" w:line="276" w:lineRule="auto"/>
        <w:rPr>
          <w:rFonts w:cs="Arial"/>
        </w:rPr>
      </w:pPr>
      <w:r>
        <w:rPr>
          <w:rFonts w:cs="Arial"/>
          <w:lang w:val="sr-Cyrl-RS"/>
        </w:rPr>
        <w:t>Купац</w:t>
      </w:r>
      <w:r w:rsidR="00ED4A43" w:rsidRPr="00ED4A43">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6B83448C" w14:textId="77777777" w:rsidR="00ED4A43" w:rsidRPr="00ED4A43" w:rsidRDefault="00ED4A43" w:rsidP="00D91231">
      <w:pPr>
        <w:spacing w:before="0" w:line="276" w:lineRule="auto"/>
        <w:rPr>
          <w:rFonts w:cs="Arial"/>
        </w:rPr>
      </w:pPr>
      <w:proofErr w:type="gramStart"/>
      <w:r w:rsidRPr="00ED4A43">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ED4A43">
        <w:rPr>
          <w:rFonts w:cs="Arial"/>
        </w:rPr>
        <w:t xml:space="preserve"> </w:t>
      </w:r>
    </w:p>
    <w:p w14:paraId="25E9AF23" w14:textId="77777777" w:rsidR="00ED4A43" w:rsidRPr="00ED4A43" w:rsidRDefault="00ED4A43" w:rsidP="00D91231">
      <w:pPr>
        <w:spacing w:before="0" w:line="276" w:lineRule="auto"/>
        <w:rPr>
          <w:rFonts w:cs="Arial"/>
        </w:rPr>
      </w:pPr>
    </w:p>
    <w:p w14:paraId="7BC43A53" w14:textId="53B9DCFD" w:rsidR="00ED4A43" w:rsidRPr="0052444F" w:rsidRDefault="00ED4A43" w:rsidP="00D91231">
      <w:pPr>
        <w:spacing w:before="0" w:line="276" w:lineRule="auto"/>
        <w:rPr>
          <w:rFonts w:cs="Arial"/>
          <w:lang w:val="sr-Cyrl-RS"/>
        </w:rPr>
      </w:pPr>
      <w:proofErr w:type="gramStart"/>
      <w:r w:rsidRPr="00ED4A4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14:paraId="02703E07" w14:textId="77777777" w:rsidR="001528EF" w:rsidRDefault="001528EF" w:rsidP="00D91231">
      <w:pPr>
        <w:spacing w:before="0" w:line="276" w:lineRule="auto"/>
        <w:jc w:val="center"/>
        <w:rPr>
          <w:rFonts w:cs="Arial"/>
          <w:b/>
          <w:lang w:val="sr-Cyrl-RS"/>
        </w:rPr>
      </w:pPr>
    </w:p>
    <w:p w14:paraId="42AE23AE" w14:textId="786340F1" w:rsidR="00ED4A43" w:rsidRPr="007F494C" w:rsidRDefault="00ED4A43" w:rsidP="00D91231">
      <w:pPr>
        <w:spacing w:before="0" w:line="276" w:lineRule="auto"/>
        <w:jc w:val="center"/>
        <w:rPr>
          <w:rFonts w:cs="Arial"/>
          <w:b/>
          <w:lang w:val="sr-Cyrl-RS"/>
        </w:rPr>
      </w:pPr>
      <w:proofErr w:type="gramStart"/>
      <w:r w:rsidRPr="00ED4A43">
        <w:rPr>
          <w:rFonts w:cs="Arial"/>
          <w:b/>
        </w:rPr>
        <w:lastRenderedPageBreak/>
        <w:t xml:space="preserve">Члан </w:t>
      </w:r>
      <w:r w:rsidR="0021005E">
        <w:rPr>
          <w:rFonts w:cs="Arial"/>
          <w:b/>
          <w:lang w:val="sr-Cyrl-RS"/>
        </w:rPr>
        <w:t>9</w:t>
      </w:r>
      <w:r w:rsidRPr="00ED4A43">
        <w:rPr>
          <w:rFonts w:cs="Arial"/>
          <w:b/>
          <w:lang w:val="sr-Cyrl-RS"/>
        </w:rPr>
        <w:t>.</w:t>
      </w:r>
      <w:proofErr w:type="gramEnd"/>
    </w:p>
    <w:p w14:paraId="2D9B9584" w14:textId="77777777" w:rsidR="00ED4A43" w:rsidRPr="00ED4A43" w:rsidRDefault="00ED4A43" w:rsidP="00D91231">
      <w:pPr>
        <w:spacing w:before="0" w:line="276" w:lineRule="auto"/>
        <w:jc w:val="center"/>
        <w:rPr>
          <w:rFonts w:cs="Arial"/>
          <w:color w:val="00B050"/>
          <w:lang w:val="sr-Cyrl-RS"/>
        </w:rPr>
      </w:pPr>
    </w:p>
    <w:p w14:paraId="44C3B17C" w14:textId="77777777" w:rsidR="00ED4A43" w:rsidRDefault="00ED4A43" w:rsidP="00D91231">
      <w:pPr>
        <w:spacing w:before="0" w:line="276" w:lineRule="auto"/>
        <w:rPr>
          <w:rFonts w:cs="Arial"/>
          <w:b/>
          <w:lang w:val="sr-Cyrl-RS"/>
        </w:rPr>
      </w:pPr>
      <w:r w:rsidRPr="00ED4A43">
        <w:rPr>
          <w:rFonts w:cs="Arial"/>
          <w:b/>
        </w:rPr>
        <w:t>Банкарска гаранција за отклањање недостатака у гарантном року</w:t>
      </w:r>
    </w:p>
    <w:p w14:paraId="284B9403" w14:textId="77777777" w:rsidR="007F494C" w:rsidRPr="007F494C" w:rsidRDefault="007F494C" w:rsidP="00D91231">
      <w:pPr>
        <w:spacing w:before="0" w:line="276" w:lineRule="auto"/>
        <w:rPr>
          <w:rFonts w:cs="Arial"/>
          <w:b/>
          <w:lang w:val="sr-Cyrl-RS"/>
        </w:rPr>
      </w:pPr>
    </w:p>
    <w:p w14:paraId="227CB54B" w14:textId="6C0D5403" w:rsidR="00ED4A43" w:rsidRPr="00ED4A43" w:rsidRDefault="00ED4A43" w:rsidP="00D91231">
      <w:pPr>
        <w:tabs>
          <w:tab w:val="left" w:pos="567"/>
        </w:tabs>
        <w:spacing w:before="0" w:line="276" w:lineRule="auto"/>
        <w:rPr>
          <w:rFonts w:eastAsia="TimesNewRomanPSMT" w:cs="Arial"/>
          <w:iCs/>
        </w:rPr>
      </w:pPr>
      <w:r w:rsidRPr="00ED4A43">
        <w:rPr>
          <w:rFonts w:eastAsia="TimesNewRomanPSMT" w:cs="Arial"/>
          <w:iCs/>
        </w:rPr>
        <w:t xml:space="preserve">Продавац се обавезује да преда </w:t>
      </w:r>
      <w:r w:rsidR="009252F1">
        <w:rPr>
          <w:rFonts w:eastAsia="TimesNewRomanPSMT" w:cs="Arial"/>
          <w:iCs/>
          <w:lang w:val="sr-Cyrl-RS"/>
        </w:rPr>
        <w:t>Купцу</w:t>
      </w:r>
      <w:r w:rsidRPr="00ED4A43">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ED4A4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14:paraId="2543D085" w14:textId="77777777" w:rsidR="00ED4A43" w:rsidRPr="00ED4A43" w:rsidRDefault="00ED4A43" w:rsidP="00D91231">
      <w:pPr>
        <w:tabs>
          <w:tab w:val="left" w:pos="567"/>
        </w:tabs>
        <w:spacing w:before="0" w:line="276" w:lineRule="auto"/>
        <w:rPr>
          <w:rFonts w:eastAsia="TimesNewRomanPSMT" w:cs="Arial"/>
          <w:iCs/>
        </w:rPr>
      </w:pPr>
    </w:p>
    <w:p w14:paraId="35A342BA" w14:textId="2C361004" w:rsidR="00ED4A43" w:rsidRPr="00ED4A43" w:rsidRDefault="00ED4A43" w:rsidP="00D91231">
      <w:pPr>
        <w:spacing w:before="0" w:line="276" w:lineRule="auto"/>
        <w:rPr>
          <w:rFonts w:cs="Arial"/>
          <w:lang w:val="sr-Cyrl-RS"/>
        </w:rPr>
      </w:pPr>
      <w:r w:rsidRPr="00ED4A43">
        <w:rPr>
          <w:rFonts w:eastAsia="TimesNewRomanPSMT" w:cs="Arial"/>
          <w:iCs/>
        </w:rPr>
        <w:t>Банкарска гаранција за отклањање недостатака у гарантном року дoстaвити</w:t>
      </w:r>
      <w:r w:rsidRPr="00ED4A43">
        <w:t xml:space="preserve"> </w:t>
      </w:r>
      <w:r w:rsidRPr="00ED4A43">
        <w:rPr>
          <w:rFonts w:eastAsia="TimesNewRomanPSMT" w:cs="Arial"/>
          <w:iCs/>
        </w:rPr>
        <w:t>путeм SWIFTa, aутeнтификoвaнoм пoрукoм зa гaрaнциje, прeкo пoслoвнe бaнкe- Komercijalna banka AD Beograd SWIFTCOD: KOBBRSBG</w:t>
      </w:r>
      <w:proofErr w:type="gramStart"/>
      <w:r w:rsidRPr="00ED4A43">
        <w:rPr>
          <w:rFonts w:eastAsia="TimesNewRomanPSMT" w:cs="Arial"/>
          <w:iCs/>
        </w:rPr>
        <w:t xml:space="preserve">“ </w:t>
      </w:r>
      <w:r w:rsidRPr="00ED4A43">
        <w:rPr>
          <w:rFonts w:eastAsia="TimesNewRomanPSMT" w:cs="Arial"/>
          <w:iCs/>
          <w:lang w:val="sr-Cyrl-RS"/>
        </w:rPr>
        <w:t>најкасније</w:t>
      </w:r>
      <w:proofErr w:type="gramEnd"/>
      <w:r w:rsidRPr="00ED4A43">
        <w:rPr>
          <w:rFonts w:eastAsia="TimesNewRomanPSMT" w:cs="Arial"/>
          <w:iCs/>
          <w:lang w:val="sr-Cyrl-RS"/>
        </w:rPr>
        <w:t xml:space="preserve"> </w:t>
      </w:r>
      <w:r w:rsidRPr="00ED4A43">
        <w:rPr>
          <w:rFonts w:eastAsia="TimesNewRomanPSMT" w:cs="Arial"/>
          <w:iCs/>
        </w:rPr>
        <w:t xml:space="preserve"> 5 дана пре истека банкарске гаранције за добро извршење посла. </w:t>
      </w:r>
      <w:proofErr w:type="gramStart"/>
      <w:r w:rsidRPr="00ED4A43">
        <w:rPr>
          <w:rFonts w:eastAsia="TimesNewRomanPSMT" w:cs="Arial"/>
          <w:iCs/>
        </w:rPr>
        <w:t xml:space="preserve">Уколико продавац не достави банкарску гаранцију </w:t>
      </w:r>
      <w:r w:rsidRPr="00ED4A43">
        <w:rPr>
          <w:rFonts w:cs="Arial"/>
        </w:rPr>
        <w:t xml:space="preserve">за отклањање недостатака у гарантном року, </w:t>
      </w:r>
      <w:r w:rsidR="009252F1">
        <w:rPr>
          <w:rFonts w:cs="Arial"/>
          <w:lang w:val="sr-Cyrl-RS"/>
        </w:rPr>
        <w:t>Купац</w:t>
      </w:r>
      <w:r w:rsidRPr="00ED4A43">
        <w:rPr>
          <w:rFonts w:cs="Arial"/>
        </w:rPr>
        <w:t xml:space="preserve"> има право да наплати банкарске гаранције за добро извршење посла.</w:t>
      </w:r>
      <w:proofErr w:type="gramEnd"/>
    </w:p>
    <w:p w14:paraId="5343AD30" w14:textId="77777777" w:rsidR="00ED4A43" w:rsidRPr="00ED4A43" w:rsidRDefault="00ED4A43" w:rsidP="00D91231">
      <w:pPr>
        <w:spacing w:before="0" w:line="276" w:lineRule="auto"/>
        <w:rPr>
          <w:rFonts w:eastAsia="TimesNewRomanPSMT" w:cs="Arial"/>
          <w:iCs/>
        </w:rPr>
      </w:pPr>
      <w:r w:rsidRPr="00ED4A43">
        <w:rPr>
          <w:rFonts w:eastAsia="TimesNewRomanPSMT" w:cs="Arial"/>
          <w:iCs/>
        </w:rPr>
        <w:t xml:space="preserve">Достављена банкарска </w:t>
      </w:r>
      <w:proofErr w:type="gramStart"/>
      <w:r w:rsidRPr="00ED4A43">
        <w:rPr>
          <w:rFonts w:eastAsia="TimesNewRomanPSMT" w:cs="Arial"/>
          <w:iCs/>
        </w:rPr>
        <w:t>гаранција  не</w:t>
      </w:r>
      <w:proofErr w:type="gramEnd"/>
      <w:r w:rsidRPr="00ED4A43">
        <w:rPr>
          <w:rFonts w:eastAsia="TimesNewRomanPSMT" w:cs="Arial"/>
          <w:iCs/>
        </w:rPr>
        <w:t xml:space="preserve"> може да садржи додатне услове за исплату, краћи рок и мањи износ.</w:t>
      </w:r>
    </w:p>
    <w:p w14:paraId="58F39A64" w14:textId="492AE00A" w:rsidR="00ED4A43" w:rsidRPr="0052444F" w:rsidRDefault="009252F1" w:rsidP="00D91231">
      <w:pPr>
        <w:tabs>
          <w:tab w:val="left" w:pos="567"/>
        </w:tabs>
        <w:spacing w:before="0" w:line="276" w:lineRule="auto"/>
        <w:rPr>
          <w:rFonts w:eastAsia="TimesNewRomanPSMT" w:cs="Arial"/>
          <w:iCs/>
          <w:lang w:val="sr-Cyrl-RS"/>
        </w:rPr>
      </w:pPr>
      <w:r>
        <w:rPr>
          <w:rFonts w:eastAsia="TimesNewRomanPSMT" w:cs="Arial"/>
          <w:iCs/>
          <w:lang w:val="sr-Cyrl-RS"/>
        </w:rPr>
        <w:t>Купац</w:t>
      </w:r>
      <w:r w:rsidR="00ED4A43" w:rsidRPr="00ED4A43">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476C3D3" w14:textId="77777777" w:rsidR="002732D5" w:rsidRPr="002732D5" w:rsidRDefault="002732D5" w:rsidP="00D91231">
      <w:pPr>
        <w:pStyle w:val="KDParagraf"/>
        <w:spacing w:before="0" w:line="276" w:lineRule="auto"/>
        <w:rPr>
          <w:rFonts w:cs="Arial"/>
          <w:color w:val="00B0F0"/>
          <w:lang w:val="sr-Cyrl-RS"/>
        </w:rPr>
      </w:pPr>
    </w:p>
    <w:p w14:paraId="2B4332CC" w14:textId="77777777" w:rsidR="00343A18" w:rsidRPr="00F10346" w:rsidRDefault="00343A18" w:rsidP="00D91231">
      <w:pPr>
        <w:spacing w:before="0" w:line="276" w:lineRule="auto"/>
        <w:rPr>
          <w:rFonts w:cs="Arial"/>
          <w:b/>
        </w:rPr>
      </w:pPr>
      <w:r w:rsidRPr="00F10346">
        <w:rPr>
          <w:rFonts w:cs="Arial"/>
          <w:b/>
        </w:rPr>
        <w:t>УГОВОРНА КАЗНА ЗБОГ ЗАКАШЊЕЊА У ИСПОРУЦИ</w:t>
      </w:r>
    </w:p>
    <w:p w14:paraId="4C0077FA" w14:textId="51B086E5" w:rsidR="00343A18" w:rsidRPr="00F10346" w:rsidRDefault="00343A18" w:rsidP="00D91231">
      <w:pPr>
        <w:spacing w:before="0" w:line="276" w:lineRule="auto"/>
        <w:jc w:val="center"/>
        <w:rPr>
          <w:rFonts w:cs="Arial"/>
          <w:b/>
        </w:rPr>
      </w:pPr>
      <w:proofErr w:type="gramStart"/>
      <w:r w:rsidRPr="00F10346">
        <w:rPr>
          <w:rFonts w:cs="Arial"/>
          <w:b/>
        </w:rPr>
        <w:t>Члан 1</w:t>
      </w:r>
      <w:r w:rsidR="0021005E">
        <w:rPr>
          <w:rFonts w:cs="Arial"/>
          <w:b/>
          <w:lang w:val="sr-Cyrl-RS"/>
        </w:rPr>
        <w:t>0</w:t>
      </w:r>
      <w:r w:rsidRPr="00F10346">
        <w:rPr>
          <w:rFonts w:cs="Arial"/>
          <w:b/>
        </w:rPr>
        <w:t>.</w:t>
      </w:r>
      <w:proofErr w:type="gramEnd"/>
    </w:p>
    <w:p w14:paraId="490790AE" w14:textId="77777777" w:rsidR="002732D5" w:rsidRPr="00BD222E" w:rsidRDefault="00BD222E" w:rsidP="00D91231">
      <w:pPr>
        <w:tabs>
          <w:tab w:val="left" w:pos="9090"/>
        </w:tabs>
        <w:spacing w:line="276" w:lineRule="auto"/>
        <w:rPr>
          <w:rFonts w:cs="Arial"/>
          <w:bCs/>
          <w:lang w:val="sr-Cyrl-CS"/>
        </w:rPr>
      </w:pPr>
      <w:r w:rsidRPr="00BD222E">
        <w:rPr>
          <w:rFonts w:cs="Arial"/>
          <w:bCs/>
          <w:lang w:val="sr-Cyrl-CS"/>
        </w:rPr>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2463B67" w14:textId="77777777" w:rsidR="00BD222E" w:rsidRPr="00BD222E" w:rsidRDefault="00BD222E" w:rsidP="00D91231">
      <w:pPr>
        <w:tabs>
          <w:tab w:val="left" w:pos="9090"/>
        </w:tabs>
        <w:spacing w:line="276" w:lineRule="auto"/>
        <w:rPr>
          <w:rFonts w:cs="Arial"/>
          <w:lang w:val="sr-Cyrl-RS"/>
        </w:rPr>
      </w:pPr>
      <w:proofErr w:type="gramStart"/>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proofErr w:type="gramEnd"/>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14:paraId="1B61B03E" w14:textId="77777777" w:rsidR="00BD222E" w:rsidRPr="00BD222E" w:rsidRDefault="00BD222E" w:rsidP="00D91231">
      <w:pPr>
        <w:tabs>
          <w:tab w:val="left" w:pos="9090"/>
        </w:tabs>
        <w:spacing w:line="276" w:lineRule="auto"/>
        <w:rPr>
          <w:rFonts w:cs="Arial"/>
        </w:rPr>
      </w:pPr>
      <w:proofErr w:type="gramStart"/>
      <w:r w:rsidRPr="00BD222E">
        <w:rPr>
          <w:rFonts w:cs="Arial"/>
          <w:bCs/>
        </w:rPr>
        <w:t>Плаћање уговорне казне</w:t>
      </w:r>
      <w:r w:rsidRPr="00BD222E">
        <w:rPr>
          <w:rFonts w:cs="Arial"/>
        </w:rPr>
        <w:t>, из става 1.</w:t>
      </w:r>
      <w:proofErr w:type="gramEnd"/>
      <w:r w:rsidRPr="00BD222E">
        <w:rPr>
          <w:rFonts w:cs="Arial"/>
        </w:rPr>
        <w:t xml:space="preserve"> </w:t>
      </w:r>
      <w:proofErr w:type="gramStart"/>
      <w:r w:rsidRPr="00BD222E">
        <w:rPr>
          <w:rFonts w:cs="Arial"/>
        </w:rPr>
        <w:t>овог</w:t>
      </w:r>
      <w:proofErr w:type="gramEnd"/>
      <w:r w:rsidRPr="00BD222E">
        <w:rPr>
          <w:rFonts w:cs="Arial"/>
        </w:rPr>
        <w:t xml:space="preserve">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14:paraId="0DB2FB7D" w14:textId="77777777" w:rsidR="00BD222E" w:rsidRPr="00BD222E" w:rsidRDefault="00BD222E" w:rsidP="00D91231">
      <w:pPr>
        <w:tabs>
          <w:tab w:val="left" w:pos="9090"/>
        </w:tabs>
        <w:spacing w:line="276" w:lineRule="auto"/>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14:paraId="2666B065" w14:textId="77777777" w:rsidR="00BD222E" w:rsidRDefault="00BD222E" w:rsidP="00D91231">
      <w:pPr>
        <w:autoSpaceDE w:val="0"/>
        <w:autoSpaceDN w:val="0"/>
        <w:adjustRightInd w:val="0"/>
        <w:spacing w:before="0" w:line="276" w:lineRule="auto"/>
        <w:rPr>
          <w:rFonts w:cs="Arial"/>
          <w:b/>
          <w:lang w:val="sr-Cyrl-RS"/>
        </w:rPr>
      </w:pPr>
    </w:p>
    <w:p w14:paraId="4C89DF31" w14:textId="77777777" w:rsidR="00343A18" w:rsidRPr="00F10346" w:rsidRDefault="00343A18" w:rsidP="00D91231">
      <w:pPr>
        <w:autoSpaceDE w:val="0"/>
        <w:autoSpaceDN w:val="0"/>
        <w:adjustRightInd w:val="0"/>
        <w:spacing w:before="0" w:line="276" w:lineRule="auto"/>
        <w:rPr>
          <w:rFonts w:cs="Arial"/>
          <w:b/>
        </w:rPr>
      </w:pPr>
      <w:r w:rsidRPr="00F10346">
        <w:rPr>
          <w:rFonts w:cs="Arial"/>
          <w:b/>
        </w:rPr>
        <w:t xml:space="preserve">ВИША СИЛА </w:t>
      </w:r>
    </w:p>
    <w:p w14:paraId="60444619" w14:textId="6D3C2C84" w:rsidR="00343A18" w:rsidRDefault="00343A18" w:rsidP="00D91231">
      <w:pPr>
        <w:autoSpaceDE w:val="0"/>
        <w:autoSpaceDN w:val="0"/>
        <w:adjustRightInd w:val="0"/>
        <w:spacing w:before="0" w:line="276" w:lineRule="auto"/>
        <w:jc w:val="center"/>
        <w:rPr>
          <w:rFonts w:cs="Arial"/>
          <w:b/>
          <w:lang w:val="sr-Cyrl-RS"/>
        </w:rPr>
      </w:pPr>
      <w:proofErr w:type="gramStart"/>
      <w:r w:rsidRPr="00F10346">
        <w:rPr>
          <w:rFonts w:cs="Arial"/>
          <w:b/>
        </w:rPr>
        <w:t>Члан 1</w:t>
      </w:r>
      <w:r w:rsidR="0021005E">
        <w:rPr>
          <w:rFonts w:cs="Arial"/>
          <w:b/>
          <w:lang w:val="sr-Cyrl-RS"/>
        </w:rPr>
        <w:t>1</w:t>
      </w:r>
      <w:r w:rsidRPr="00F10346">
        <w:rPr>
          <w:rFonts w:cs="Arial"/>
          <w:b/>
        </w:rPr>
        <w:t>.</w:t>
      </w:r>
      <w:proofErr w:type="gramEnd"/>
    </w:p>
    <w:p w14:paraId="36420B1E" w14:textId="77777777" w:rsidR="002732D5" w:rsidRPr="002732D5" w:rsidRDefault="00BD222E" w:rsidP="00D91231">
      <w:pPr>
        <w:tabs>
          <w:tab w:val="left" w:pos="1512"/>
          <w:tab w:val="left" w:pos="9090"/>
        </w:tabs>
        <w:spacing w:line="276" w:lineRule="auto"/>
        <w:rPr>
          <w:rFonts w:cs="Arial"/>
          <w:lang w:val="sr-Cyrl-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неизвршење уговорених обавеза</w:t>
      </w:r>
      <w:proofErr w:type="gramStart"/>
      <w:r w:rsidRPr="00BD222E">
        <w:rPr>
          <w:rFonts w:cs="Arial"/>
          <w:lang w:val="sr-Cyrl-CS"/>
        </w:rPr>
        <w:t>,за</w:t>
      </w:r>
      <w:proofErr w:type="gramEnd"/>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14:paraId="1EB1562B" w14:textId="77777777" w:rsidR="00BD222E" w:rsidRPr="00BD222E" w:rsidRDefault="00BD222E" w:rsidP="00D91231">
      <w:pPr>
        <w:tabs>
          <w:tab w:val="left" w:pos="1512"/>
          <w:tab w:val="left" w:pos="9090"/>
        </w:tabs>
        <w:spacing w:line="276" w:lineRule="auto"/>
        <w:rPr>
          <w:rFonts w:cs="Arial"/>
          <w:lang w:val="hr-HR"/>
        </w:rPr>
      </w:pPr>
      <w:r w:rsidRPr="00BD222E">
        <w:rPr>
          <w:rFonts w:cs="Arial"/>
        </w:rPr>
        <w:lastRenderedPageBreak/>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14:paraId="1443620D" w14:textId="77777777" w:rsidR="00BD222E" w:rsidRPr="00BD222E" w:rsidRDefault="00BD222E" w:rsidP="00D91231">
      <w:pPr>
        <w:tabs>
          <w:tab w:val="left" w:pos="1512"/>
          <w:tab w:val="left" w:pos="9090"/>
        </w:tabs>
        <w:spacing w:line="276" w:lineRule="auto"/>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14:paraId="78154990" w14:textId="77777777" w:rsidR="00BD222E" w:rsidRPr="00BD222E" w:rsidRDefault="00BD222E" w:rsidP="00D91231">
      <w:pPr>
        <w:tabs>
          <w:tab w:val="left" w:pos="1512"/>
          <w:tab w:val="left" w:pos="9090"/>
        </w:tabs>
        <w:spacing w:line="276" w:lineRule="auto"/>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14:paraId="63B40608" w14:textId="77777777" w:rsidR="00343A18" w:rsidRPr="00F10346" w:rsidRDefault="00343A18" w:rsidP="00D91231">
      <w:pPr>
        <w:pStyle w:val="KDParagraf"/>
        <w:spacing w:before="0" w:line="276" w:lineRule="auto"/>
        <w:rPr>
          <w:rFonts w:cs="Arial"/>
          <w:b/>
        </w:rPr>
      </w:pPr>
    </w:p>
    <w:p w14:paraId="0C585054" w14:textId="77777777" w:rsidR="00BD222E" w:rsidRPr="00BD222E" w:rsidRDefault="00BD222E" w:rsidP="00D91231">
      <w:pPr>
        <w:spacing w:before="0" w:line="276" w:lineRule="auto"/>
        <w:rPr>
          <w:rFonts w:cs="Arial"/>
          <w:b/>
        </w:rPr>
      </w:pPr>
      <w:r w:rsidRPr="00BD222E">
        <w:rPr>
          <w:rFonts w:cs="Arial"/>
          <w:b/>
        </w:rPr>
        <w:t>РАСКИД УГОВОРА</w:t>
      </w:r>
    </w:p>
    <w:p w14:paraId="330E5DD0" w14:textId="53753D2E" w:rsidR="00BD222E" w:rsidRPr="00BD222E" w:rsidRDefault="00BD222E" w:rsidP="00D91231">
      <w:pPr>
        <w:spacing w:before="0" w:line="276" w:lineRule="auto"/>
        <w:jc w:val="center"/>
        <w:rPr>
          <w:rFonts w:cs="Arial"/>
        </w:rPr>
      </w:pPr>
      <w:proofErr w:type="gramStart"/>
      <w:r w:rsidRPr="00BD222E">
        <w:rPr>
          <w:rFonts w:cs="Arial"/>
          <w:b/>
        </w:rPr>
        <w:t>Члан 1</w:t>
      </w:r>
      <w:r w:rsidR="0021005E">
        <w:rPr>
          <w:rFonts w:cs="Arial"/>
          <w:b/>
          <w:lang w:val="sr-Cyrl-RS"/>
        </w:rPr>
        <w:t>2</w:t>
      </w:r>
      <w:r w:rsidRPr="00BD222E">
        <w:rPr>
          <w:rFonts w:cs="Arial"/>
          <w:b/>
        </w:rPr>
        <w:t>.</w:t>
      </w:r>
      <w:proofErr w:type="gramEnd"/>
    </w:p>
    <w:p w14:paraId="4931D059"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14:paraId="1712D3BB"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485167E7"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14:paraId="760BE0E1"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0BF2162" w14:textId="77777777" w:rsidR="0040123F" w:rsidRDefault="0040123F" w:rsidP="00D91231">
      <w:pPr>
        <w:spacing w:before="0" w:line="276" w:lineRule="auto"/>
        <w:jc w:val="center"/>
        <w:rPr>
          <w:rFonts w:cs="Arial"/>
          <w:b/>
          <w:lang w:val="sr-Cyrl-RS"/>
        </w:rPr>
      </w:pPr>
    </w:p>
    <w:p w14:paraId="7F707A00" w14:textId="7A18E10D" w:rsidR="00BD222E" w:rsidRPr="00BD222E" w:rsidRDefault="00BD222E" w:rsidP="00D91231">
      <w:pPr>
        <w:spacing w:before="0" w:line="276" w:lineRule="auto"/>
        <w:jc w:val="center"/>
        <w:rPr>
          <w:rFonts w:cs="Arial"/>
          <w:b/>
        </w:rPr>
      </w:pPr>
      <w:proofErr w:type="gramStart"/>
      <w:r w:rsidRPr="00BD222E">
        <w:rPr>
          <w:rFonts w:cs="Arial"/>
          <w:b/>
        </w:rPr>
        <w:t>Члан 1</w:t>
      </w:r>
      <w:r w:rsidR="0021005E">
        <w:rPr>
          <w:rFonts w:cs="Arial"/>
          <w:b/>
          <w:lang w:val="sr-Cyrl-RS"/>
        </w:rPr>
        <w:t>3</w:t>
      </w:r>
      <w:r w:rsidRPr="00BD222E">
        <w:rPr>
          <w:rFonts w:cs="Arial"/>
          <w:b/>
        </w:rPr>
        <w:t>.</w:t>
      </w:r>
      <w:proofErr w:type="gramEnd"/>
    </w:p>
    <w:p w14:paraId="19054432" w14:textId="77777777" w:rsidR="00BD222E" w:rsidRPr="00BD222E" w:rsidRDefault="00BD222E" w:rsidP="00D91231">
      <w:pPr>
        <w:spacing w:line="276" w:lineRule="auto"/>
        <w:rPr>
          <w:rFonts w:cs="Arial"/>
        </w:rPr>
      </w:pPr>
      <w:proofErr w:type="gramStart"/>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14:paraId="7A15DEBE" w14:textId="77777777" w:rsidR="00BD222E" w:rsidRPr="00BD222E" w:rsidRDefault="00BD222E" w:rsidP="00D91231">
      <w:pPr>
        <w:tabs>
          <w:tab w:val="left" w:pos="567"/>
        </w:tabs>
        <w:spacing w:before="0" w:line="276" w:lineRule="auto"/>
        <w:rPr>
          <w:rFonts w:eastAsia="Calibri" w:cs="Arial"/>
          <w:noProof/>
          <w:color w:val="00B0F0"/>
        </w:rPr>
      </w:pPr>
    </w:p>
    <w:p w14:paraId="340F2226" w14:textId="4260C692" w:rsidR="00BD222E" w:rsidRPr="00BD222E" w:rsidRDefault="00BD222E" w:rsidP="00D91231">
      <w:pPr>
        <w:spacing w:before="0" w:line="276" w:lineRule="auto"/>
        <w:jc w:val="center"/>
        <w:rPr>
          <w:rFonts w:cs="Arial"/>
          <w:b/>
        </w:rPr>
      </w:pPr>
      <w:proofErr w:type="gramStart"/>
      <w:r w:rsidRPr="00BD222E">
        <w:rPr>
          <w:rFonts w:cs="Arial"/>
          <w:b/>
        </w:rPr>
        <w:t>Члан 1</w:t>
      </w:r>
      <w:r w:rsidR="0021005E">
        <w:rPr>
          <w:rFonts w:cs="Arial"/>
          <w:b/>
          <w:lang w:val="sr-Cyrl-RS"/>
        </w:rPr>
        <w:t>4</w:t>
      </w:r>
      <w:r w:rsidRPr="00BD222E">
        <w:rPr>
          <w:rFonts w:cs="Arial"/>
          <w:b/>
        </w:rPr>
        <w:t>.</w:t>
      </w:r>
      <w:proofErr w:type="gramEnd"/>
    </w:p>
    <w:p w14:paraId="439DE0D9" w14:textId="77777777" w:rsidR="00BD222E" w:rsidRPr="00BD222E" w:rsidRDefault="00BD222E" w:rsidP="00D91231">
      <w:pPr>
        <w:spacing w:line="276" w:lineRule="auto"/>
        <w:rPr>
          <w:rFonts w:cs="Arial"/>
        </w:rPr>
      </w:pPr>
      <w:r w:rsidRPr="00BD222E">
        <w:rPr>
          <w:rFonts w:cs="Arial"/>
        </w:rPr>
        <w:t>Продавац је дужан</w:t>
      </w:r>
      <w:r w:rsidRPr="00BD222E">
        <w:rPr>
          <w:rFonts w:cs="Arial"/>
          <w:lang w:val="sr-Cyrl-RS"/>
        </w:rPr>
        <w:t xml:space="preserve"> </w:t>
      </w:r>
      <w:r w:rsidRPr="00BD222E">
        <w:rPr>
          <w:rFonts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BD222E">
        <w:rPr>
          <w:rFonts w:cs="Arial"/>
        </w:rPr>
        <w:t>,и</w:t>
      </w:r>
      <w:proofErr w:type="gramEnd"/>
      <w:r w:rsidRPr="00BD222E">
        <w:rPr>
          <w:rFonts w:cs="Arial"/>
        </w:rPr>
        <w:t xml:space="preserve"> да их користи искључиво у вези са реализацијом овог Уговора. </w:t>
      </w:r>
    </w:p>
    <w:p w14:paraId="1AC7C4E5" w14:textId="77777777" w:rsidR="00BD222E" w:rsidRDefault="00BD222E" w:rsidP="00D91231">
      <w:pPr>
        <w:spacing w:line="276" w:lineRule="auto"/>
        <w:rPr>
          <w:rFonts w:cs="Arial"/>
          <w:lang w:val="sr-Cyrl-RS"/>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w:t>
      </w:r>
      <w:proofErr w:type="gramStart"/>
      <w:r w:rsidRPr="00BD222E">
        <w:rPr>
          <w:rFonts w:cs="Arial"/>
        </w:rPr>
        <w:t>,Продавац</w:t>
      </w:r>
      <w:proofErr w:type="gramEnd"/>
      <w:r w:rsidRPr="00BD222E">
        <w:rPr>
          <w:rFonts w:cs="Arial"/>
        </w:rPr>
        <w:t xml:space="preserve"> не може стављати на располагање трећим лицима, без </w:t>
      </w:r>
      <w:r w:rsidRPr="00BD222E">
        <w:rPr>
          <w:rFonts w:cs="Arial"/>
        </w:rPr>
        <w:lastRenderedPageBreak/>
        <w:t xml:space="preserve">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14:paraId="5EEE7E73" w14:textId="77777777" w:rsidR="00856C46" w:rsidRPr="00856C46" w:rsidRDefault="00856C46" w:rsidP="00D91231">
      <w:pPr>
        <w:spacing w:line="276" w:lineRule="auto"/>
        <w:rPr>
          <w:rFonts w:cs="Arial"/>
          <w:lang w:val="sr-Cyrl-RS"/>
        </w:rPr>
      </w:pPr>
    </w:p>
    <w:p w14:paraId="7CD9336B" w14:textId="77777777" w:rsidR="00213C15" w:rsidRPr="00BB0E6D" w:rsidRDefault="00213C15" w:rsidP="00D91231">
      <w:pPr>
        <w:spacing w:before="0" w:line="276" w:lineRule="auto"/>
        <w:rPr>
          <w:rFonts w:eastAsia="Calibri" w:cs="Arial"/>
          <w:b/>
          <w:bCs/>
        </w:rPr>
      </w:pPr>
      <w:r w:rsidRPr="00BB0E6D">
        <w:rPr>
          <w:rFonts w:eastAsia="Calibri" w:cs="Arial"/>
          <w:b/>
          <w:bCs/>
        </w:rPr>
        <w:t>ОВЛАШЋЕНИ ПРЕДСТАВНИЦИ ЗА ПРАЋЕЊЕ УГОВОРА</w:t>
      </w:r>
    </w:p>
    <w:p w14:paraId="339692D9" w14:textId="698026AD" w:rsidR="00213C15" w:rsidRPr="00BB0E6D" w:rsidRDefault="00213C15" w:rsidP="00D91231">
      <w:pPr>
        <w:spacing w:before="0" w:line="276" w:lineRule="auto"/>
        <w:jc w:val="center"/>
        <w:rPr>
          <w:rFonts w:eastAsia="Calibri" w:cs="Arial"/>
        </w:rPr>
      </w:pPr>
      <w:proofErr w:type="gramStart"/>
      <w:r w:rsidRPr="00BB0E6D">
        <w:rPr>
          <w:rFonts w:eastAsia="Calibri" w:cs="Arial"/>
          <w:b/>
          <w:bCs/>
        </w:rPr>
        <w:t>Члан 1</w:t>
      </w:r>
      <w:r w:rsidR="0021005E">
        <w:rPr>
          <w:rFonts w:eastAsia="Calibri" w:cs="Arial"/>
          <w:b/>
          <w:bCs/>
          <w:lang w:val="sr-Cyrl-RS"/>
        </w:rPr>
        <w:t>5</w:t>
      </w:r>
      <w:r w:rsidRPr="00BB0E6D">
        <w:rPr>
          <w:rFonts w:eastAsia="Calibri" w:cs="Arial"/>
        </w:rPr>
        <w:t>.</w:t>
      </w:r>
      <w:proofErr w:type="gramEnd"/>
    </w:p>
    <w:p w14:paraId="328C55CA" w14:textId="77777777" w:rsidR="00213C15" w:rsidRPr="00BB0E6D" w:rsidRDefault="00213C15" w:rsidP="00D91231">
      <w:pPr>
        <w:spacing w:before="0" w:line="276" w:lineRule="auto"/>
        <w:rPr>
          <w:rFonts w:eastAsia="Calibri" w:cs="Arial"/>
        </w:rPr>
      </w:pPr>
      <w:proofErr w:type="gramStart"/>
      <w:r w:rsidRPr="00BB0E6D">
        <w:rPr>
          <w:rFonts w:eastAsia="Calibri" w:cs="Arial"/>
        </w:rPr>
        <w:t xml:space="preserve">Овлашћени представници за праћење реализације </w:t>
      </w:r>
      <w:r w:rsidRPr="00BB0E6D">
        <w:rPr>
          <w:rFonts w:eastAsia="Calibri" w:cs="Arial"/>
          <w:lang w:val="sr-Cyrl-RS"/>
        </w:rPr>
        <w:t>испоруке добара</w:t>
      </w:r>
      <w:r w:rsidRPr="00BB0E6D">
        <w:rPr>
          <w:rFonts w:eastAsia="Calibri" w:cs="Arial"/>
        </w:rPr>
        <w:t xml:space="preserve"> из члана 1.</w:t>
      </w:r>
      <w:proofErr w:type="gramEnd"/>
      <w:r w:rsidRPr="00BB0E6D">
        <w:rPr>
          <w:rFonts w:eastAsia="Calibri" w:cs="Arial"/>
        </w:rPr>
        <w:t xml:space="preserve"> </w:t>
      </w:r>
      <w:proofErr w:type="gramStart"/>
      <w:r w:rsidRPr="00BB0E6D">
        <w:rPr>
          <w:rFonts w:eastAsia="Calibri" w:cs="Arial"/>
        </w:rPr>
        <w:t>овог</w:t>
      </w:r>
      <w:proofErr w:type="gramEnd"/>
      <w:r w:rsidRPr="00BB0E6D">
        <w:rPr>
          <w:rFonts w:eastAsia="Calibri" w:cs="Arial"/>
        </w:rPr>
        <w:t xml:space="preserve"> Уговора су: </w:t>
      </w:r>
    </w:p>
    <w:p w14:paraId="4CC400BF" w14:textId="77777777" w:rsidR="00213C15" w:rsidRPr="00BB0E6D" w:rsidRDefault="00213C15" w:rsidP="00D91231">
      <w:pPr>
        <w:spacing w:before="0" w:line="276" w:lineRule="auto"/>
        <w:rPr>
          <w:rFonts w:eastAsia="Calibri" w:cs="Arial"/>
        </w:rPr>
      </w:pPr>
      <w:r w:rsidRPr="00BB0E6D">
        <w:rPr>
          <w:rFonts w:eastAsia="Calibri" w:cs="Arial"/>
        </w:rPr>
        <w:t xml:space="preserve">          - </w:t>
      </w:r>
      <w:proofErr w:type="gramStart"/>
      <w:r w:rsidRPr="00BB0E6D">
        <w:rPr>
          <w:rFonts w:eastAsia="Calibri" w:cs="Arial"/>
        </w:rPr>
        <w:t>за</w:t>
      </w:r>
      <w:proofErr w:type="gramEnd"/>
      <w:r w:rsidRPr="00BB0E6D">
        <w:rPr>
          <w:rFonts w:eastAsia="Calibri" w:cs="Arial"/>
        </w:rPr>
        <w:t xml:space="preserve"> </w:t>
      </w:r>
      <w:r w:rsidRPr="00BB0E6D">
        <w:rPr>
          <w:rFonts w:eastAsia="Calibri" w:cs="Arial"/>
          <w:lang w:val="sr-Cyrl-RS"/>
        </w:rPr>
        <w:t>Купца</w:t>
      </w:r>
      <w:r w:rsidRPr="00BB0E6D">
        <w:rPr>
          <w:rFonts w:eastAsia="Calibri" w:cs="Arial"/>
        </w:rPr>
        <w:t>:       ________________________________</w:t>
      </w:r>
    </w:p>
    <w:p w14:paraId="165D7B7A" w14:textId="77777777" w:rsidR="00213C15" w:rsidRPr="00BB0E6D" w:rsidRDefault="00213C15" w:rsidP="00D91231">
      <w:pPr>
        <w:spacing w:before="0" w:line="276" w:lineRule="auto"/>
        <w:rPr>
          <w:rFonts w:eastAsia="Calibri" w:cs="Arial"/>
        </w:rPr>
      </w:pPr>
      <w:r w:rsidRPr="00BB0E6D">
        <w:rPr>
          <w:rFonts w:eastAsia="Calibri" w:cs="Arial"/>
        </w:rPr>
        <w:t xml:space="preserve">          - </w:t>
      </w:r>
      <w:proofErr w:type="gramStart"/>
      <w:r w:rsidRPr="00BB0E6D">
        <w:rPr>
          <w:rFonts w:eastAsia="Calibri" w:cs="Arial"/>
        </w:rPr>
        <w:t>за</w:t>
      </w:r>
      <w:proofErr w:type="gramEnd"/>
      <w:r w:rsidRPr="00BB0E6D">
        <w:rPr>
          <w:rFonts w:eastAsia="Calibri" w:cs="Arial"/>
        </w:rPr>
        <w:t xml:space="preserve"> Пр</w:t>
      </w:r>
      <w:r w:rsidRPr="00BB0E6D">
        <w:rPr>
          <w:rFonts w:eastAsia="Calibri" w:cs="Arial"/>
          <w:lang w:val="sr-Cyrl-RS"/>
        </w:rPr>
        <w:t>одавца</w:t>
      </w:r>
      <w:r w:rsidRPr="00BB0E6D">
        <w:rPr>
          <w:rFonts w:eastAsia="Calibri" w:cs="Arial"/>
        </w:rPr>
        <w:t>:            ________________________________</w:t>
      </w:r>
    </w:p>
    <w:p w14:paraId="683EF621" w14:textId="6FDD34DF" w:rsidR="00213C15" w:rsidRPr="006F0B68" w:rsidRDefault="00213C15" w:rsidP="00D91231">
      <w:pPr>
        <w:spacing w:before="0" w:line="276" w:lineRule="auto"/>
        <w:rPr>
          <w:rFonts w:eastAsia="Calibri" w:cs="Arial"/>
          <w:color w:val="1F497D"/>
          <w:lang w:val="sr-Cyrl-RS"/>
        </w:rPr>
      </w:pPr>
      <w:r w:rsidRPr="00BB0E6D">
        <w:rPr>
          <w:rFonts w:eastAsia="Calibri" w:cs="Arial"/>
        </w:rPr>
        <w:t>Овлашћења и дужности овлашћених представника</w:t>
      </w:r>
      <w:proofErr w:type="gramStart"/>
      <w:r w:rsidRPr="00BB0E6D">
        <w:rPr>
          <w:rFonts w:eastAsia="Calibri" w:cs="Arial"/>
        </w:rPr>
        <w:t>  за</w:t>
      </w:r>
      <w:proofErr w:type="gramEnd"/>
      <w:r w:rsidRPr="00BB0E6D">
        <w:rPr>
          <w:rFonts w:eastAsia="Calibri" w:cs="Arial"/>
        </w:rPr>
        <w:t xml:space="preserve"> праћење реализације овог Уговора су да:</w:t>
      </w:r>
    </w:p>
    <w:p w14:paraId="52754FD1" w14:textId="77777777" w:rsidR="00213C15" w:rsidRPr="00BB0E6D" w:rsidRDefault="00213C15" w:rsidP="00D91231">
      <w:pPr>
        <w:spacing w:before="0" w:line="276" w:lineRule="auto"/>
        <w:rPr>
          <w:rFonts w:eastAsia="Calibri" w:cs="Arial"/>
        </w:rPr>
      </w:pPr>
      <w:r w:rsidRPr="00BB0E6D">
        <w:rPr>
          <w:rFonts w:eastAsia="Calibri" w:cs="Arial"/>
        </w:rPr>
        <w:t xml:space="preserve">-        Да сачине, потпишу и верификују Записник о </w:t>
      </w:r>
      <w:r w:rsidRPr="00BB0E6D">
        <w:rPr>
          <w:rFonts w:eastAsia="Calibri" w:cs="Arial"/>
          <w:lang w:val="sr-Cyrl-RS"/>
        </w:rPr>
        <w:t>извршеној испоруци добара</w:t>
      </w:r>
      <w:r w:rsidRPr="00BB0E6D">
        <w:rPr>
          <w:rFonts w:eastAsia="Calibri" w:cs="Arial"/>
        </w:rPr>
        <w:t xml:space="preserve"> (без примедби);</w:t>
      </w:r>
    </w:p>
    <w:p w14:paraId="7983DA1E" w14:textId="77777777" w:rsidR="00213C15" w:rsidRPr="00BB0E6D" w:rsidRDefault="00213C15" w:rsidP="00D91231">
      <w:pPr>
        <w:spacing w:before="0" w:line="276" w:lineRule="auto"/>
        <w:rPr>
          <w:rFonts w:eastAsia="Calibri" w:cs="Arial"/>
        </w:rPr>
      </w:pPr>
      <w:r w:rsidRPr="00BB0E6D">
        <w:rPr>
          <w:rFonts w:eastAsia="Calibri" w:cs="Arial"/>
        </w:rPr>
        <w:t xml:space="preserve">-        </w:t>
      </w:r>
      <w:proofErr w:type="gramStart"/>
      <w:r w:rsidRPr="00BB0E6D">
        <w:rPr>
          <w:rFonts w:eastAsia="Calibri" w:cs="Arial"/>
        </w:rPr>
        <w:t>благовремено</w:t>
      </w:r>
      <w:proofErr w:type="gramEnd"/>
      <w:r w:rsidRPr="00BB0E6D">
        <w:rPr>
          <w:rFonts w:eastAsia="Calibri" w:cs="Arial"/>
        </w:rPr>
        <w:t xml:space="preserve"> приме Коначан извештај  о извршеној </w:t>
      </w:r>
      <w:r w:rsidRPr="00BB0E6D">
        <w:rPr>
          <w:rFonts w:eastAsia="Calibri" w:cs="Arial"/>
          <w:lang w:val="sr-Cyrl-RS"/>
        </w:rPr>
        <w:t>испоруци</w:t>
      </w:r>
      <w:r w:rsidRPr="00BB0E6D">
        <w:rPr>
          <w:rFonts w:eastAsia="Calibri" w:cs="Arial"/>
        </w:rPr>
        <w:t xml:space="preserve"> и изјасне се поводом истог у писменој форми;</w:t>
      </w:r>
    </w:p>
    <w:p w14:paraId="6329DFFC" w14:textId="10CB6802" w:rsidR="00213C15" w:rsidRPr="0052444F" w:rsidRDefault="00213C15" w:rsidP="00D91231">
      <w:pPr>
        <w:spacing w:before="0" w:line="276" w:lineRule="auto"/>
        <w:rPr>
          <w:rFonts w:eastAsia="Calibri" w:cs="Arial"/>
          <w:lang w:val="sr-Cyrl-RS"/>
        </w:rPr>
      </w:pPr>
      <w:r w:rsidRPr="00BB0E6D">
        <w:rPr>
          <w:rFonts w:eastAsia="Calibri" w:cs="Arial"/>
        </w:rPr>
        <w:t xml:space="preserve">-        </w:t>
      </w:r>
      <w:proofErr w:type="gramStart"/>
      <w:r w:rsidRPr="00BB0E6D">
        <w:rPr>
          <w:rFonts w:eastAsia="Calibri" w:cs="Arial"/>
        </w:rPr>
        <w:t>извршавају</w:t>
      </w:r>
      <w:proofErr w:type="gramEnd"/>
      <w:r w:rsidRPr="00BB0E6D">
        <w:rPr>
          <w:rFonts w:eastAsia="Calibri" w:cs="Arial"/>
        </w:rPr>
        <w:t xml:space="preserve"> и друге дужности везане за реализацију предмета овог Уговора, по потреби.</w:t>
      </w:r>
    </w:p>
    <w:p w14:paraId="5882AC00" w14:textId="05B750D4" w:rsidR="00213C15" w:rsidRPr="00BB0E6D" w:rsidRDefault="00213C15" w:rsidP="00D91231">
      <w:pPr>
        <w:spacing w:before="0" w:line="276" w:lineRule="auto"/>
        <w:jc w:val="center"/>
        <w:rPr>
          <w:rFonts w:cs="Arial"/>
          <w:b/>
        </w:rPr>
      </w:pPr>
      <w:proofErr w:type="gramStart"/>
      <w:r w:rsidRPr="00BB0E6D">
        <w:rPr>
          <w:rFonts w:cs="Arial"/>
          <w:b/>
        </w:rPr>
        <w:t>Члан 1</w:t>
      </w:r>
      <w:r w:rsidR="0021005E">
        <w:rPr>
          <w:rFonts w:cs="Arial"/>
          <w:b/>
          <w:lang w:val="sr-Cyrl-RS"/>
        </w:rPr>
        <w:t>6</w:t>
      </w:r>
      <w:r w:rsidRPr="00BB0E6D">
        <w:rPr>
          <w:rFonts w:cs="Arial"/>
          <w:b/>
        </w:rPr>
        <w:t>.</w:t>
      </w:r>
      <w:proofErr w:type="gramEnd"/>
    </w:p>
    <w:p w14:paraId="280D5398" w14:textId="77777777" w:rsidR="00213C15" w:rsidRPr="00BB0E6D" w:rsidRDefault="00213C15" w:rsidP="00D91231">
      <w:pPr>
        <w:tabs>
          <w:tab w:val="left" w:pos="9090"/>
        </w:tabs>
        <w:spacing w:line="276" w:lineRule="auto"/>
        <w:rPr>
          <w:rFonts w:cs="Arial"/>
          <w:lang w:val="sr-Cyrl-CS"/>
        </w:rPr>
      </w:pPr>
      <w:proofErr w:type="gramStart"/>
      <w:r w:rsidRPr="00BB0E6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14:paraId="224CAEA9" w14:textId="77777777" w:rsidR="00213C15" w:rsidRPr="00BB0E6D" w:rsidRDefault="00213C15" w:rsidP="00D91231">
      <w:pPr>
        <w:tabs>
          <w:tab w:val="left" w:pos="9090"/>
        </w:tabs>
        <w:spacing w:line="276" w:lineRule="auto"/>
        <w:rPr>
          <w:rFonts w:cs="Arial"/>
          <w:lang w:val="ru-RU"/>
        </w:rPr>
      </w:pPr>
      <w:r w:rsidRPr="00BB0E6D">
        <w:rPr>
          <w:rFonts w:cs="Arial"/>
          <w:lang w:val="ru-RU"/>
        </w:rPr>
        <w:t xml:space="preserve">Након закључења </w:t>
      </w:r>
      <w:r w:rsidRPr="00BB0E6D">
        <w:rPr>
          <w:rFonts w:cs="Arial"/>
        </w:rPr>
        <w:t xml:space="preserve">и ступања на правну снагу </w:t>
      </w:r>
      <w:r w:rsidRPr="00BB0E6D">
        <w:rPr>
          <w:rFonts w:cs="Arial"/>
          <w:lang w:val="ru-RU"/>
        </w:rPr>
        <w:t xml:space="preserve">овог Уговора, Купац може да дозволи, а </w:t>
      </w:r>
      <w:r w:rsidRPr="00BB0E6D">
        <w:rPr>
          <w:rFonts w:cs="Arial"/>
        </w:rPr>
        <w:t>Продавац</w:t>
      </w:r>
      <w:r w:rsidRPr="00BB0E6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2D544F6" w14:textId="172C1A6A" w:rsidR="00213C15" w:rsidRPr="00BB0E6D" w:rsidRDefault="00213C15" w:rsidP="00D91231">
      <w:pPr>
        <w:spacing w:before="0" w:line="276" w:lineRule="auto"/>
        <w:jc w:val="center"/>
        <w:rPr>
          <w:rFonts w:cs="Arial"/>
          <w:b/>
        </w:rPr>
      </w:pPr>
      <w:proofErr w:type="gramStart"/>
      <w:r w:rsidRPr="00BB0E6D">
        <w:rPr>
          <w:rFonts w:cs="Arial"/>
          <w:b/>
        </w:rPr>
        <w:t xml:space="preserve">Члан </w:t>
      </w:r>
      <w:r w:rsidRPr="00BB0E6D">
        <w:rPr>
          <w:rFonts w:cs="Arial"/>
          <w:b/>
          <w:lang w:val="sr-Cyrl-RS"/>
        </w:rPr>
        <w:t>1</w:t>
      </w:r>
      <w:r w:rsidR="0021005E">
        <w:rPr>
          <w:rFonts w:cs="Arial"/>
          <w:b/>
          <w:lang w:val="sr-Cyrl-RS"/>
        </w:rPr>
        <w:t>7</w:t>
      </w:r>
      <w:r w:rsidRPr="00BB0E6D">
        <w:rPr>
          <w:rFonts w:cs="Arial"/>
          <w:b/>
        </w:rPr>
        <w:t>.</w:t>
      </w:r>
      <w:proofErr w:type="gramEnd"/>
    </w:p>
    <w:p w14:paraId="7AC37AB7" w14:textId="77777777" w:rsidR="00213C15" w:rsidRPr="00BB0E6D" w:rsidRDefault="00213C15" w:rsidP="00D91231">
      <w:pPr>
        <w:tabs>
          <w:tab w:val="left" w:pos="567"/>
        </w:tabs>
        <w:spacing w:before="0" w:line="276" w:lineRule="auto"/>
        <w:rPr>
          <w:rFonts w:eastAsia="Calibri" w:cs="Arial"/>
          <w:noProof/>
          <w:lang w:val="ru-RU"/>
        </w:rPr>
      </w:pPr>
      <w:proofErr w:type="gramStart"/>
      <w:r w:rsidRPr="00BB0E6D">
        <w:rPr>
          <w:rFonts w:eastAsia="Calibri" w:cs="Arial"/>
          <w:noProof/>
        </w:rPr>
        <w:t>Продавац</w:t>
      </w:r>
      <w:r w:rsidRPr="00BB0E6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B0E6D">
        <w:rPr>
          <w:rFonts w:eastAsia="TimesNewRomanPSMT" w:cs="Arial"/>
          <w:bCs/>
          <w:lang w:val="ru-RU"/>
        </w:rPr>
        <w:t>у вези са испуњеношћу услова из поступка јавне набавке</w:t>
      </w:r>
      <w:r w:rsidRPr="00BB0E6D">
        <w:rPr>
          <w:rFonts w:eastAsia="Calibri" w:cs="Arial"/>
          <w:noProof/>
          <w:lang w:val="ru-RU"/>
        </w:rPr>
        <w:t xml:space="preserve">, о насталој промени писмено обавести </w:t>
      </w:r>
      <w:r w:rsidRPr="00BB0E6D">
        <w:rPr>
          <w:rFonts w:eastAsia="Calibri" w:cs="Arial"/>
          <w:noProof/>
        </w:rPr>
        <w:t>Купца</w:t>
      </w:r>
      <w:r w:rsidRPr="00BB0E6D">
        <w:rPr>
          <w:rFonts w:eastAsia="Calibri" w:cs="Arial"/>
          <w:noProof/>
          <w:lang w:val="ru-RU"/>
        </w:rPr>
        <w:t xml:space="preserve"> и да је документује на прописан начин.</w:t>
      </w:r>
      <w:proofErr w:type="gramEnd"/>
    </w:p>
    <w:p w14:paraId="3847A74E" w14:textId="77777777" w:rsidR="00213C15" w:rsidRPr="00BB0E6D" w:rsidRDefault="00213C15" w:rsidP="00D91231">
      <w:pPr>
        <w:tabs>
          <w:tab w:val="left" w:pos="567"/>
        </w:tabs>
        <w:spacing w:before="0" w:line="276" w:lineRule="auto"/>
        <w:rPr>
          <w:rFonts w:eastAsia="Calibri" w:cs="Arial"/>
          <w:noProof/>
          <w:lang w:val="ru-RU"/>
        </w:rPr>
      </w:pPr>
      <w:r w:rsidRPr="00BB0E6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C346161" w14:textId="77777777" w:rsidR="00C66AA0" w:rsidRPr="00BB0E6D" w:rsidRDefault="00C66AA0" w:rsidP="00D91231">
      <w:pPr>
        <w:tabs>
          <w:tab w:val="left" w:pos="567"/>
        </w:tabs>
        <w:spacing w:before="0" w:line="276" w:lineRule="auto"/>
        <w:rPr>
          <w:rFonts w:cs="Arial"/>
          <w:lang w:val="sr-Cyrl-BA"/>
        </w:rPr>
      </w:pPr>
    </w:p>
    <w:p w14:paraId="7A27B2DA" w14:textId="77777777" w:rsidR="00213C15" w:rsidRPr="00BB0E6D" w:rsidRDefault="00213C15" w:rsidP="00D91231">
      <w:pPr>
        <w:tabs>
          <w:tab w:val="left" w:pos="567"/>
        </w:tabs>
        <w:spacing w:before="0" w:line="276" w:lineRule="auto"/>
        <w:rPr>
          <w:rFonts w:cs="Arial"/>
          <w:b/>
          <w:lang w:val="sr-Cyrl-BA"/>
        </w:rPr>
      </w:pPr>
      <w:r w:rsidRPr="00BB0E6D">
        <w:rPr>
          <w:rFonts w:cs="Arial"/>
          <w:b/>
          <w:lang w:val="sr-Cyrl-BA"/>
        </w:rPr>
        <w:t xml:space="preserve"> ВАЖНОСТ УГОВОРА</w:t>
      </w:r>
    </w:p>
    <w:p w14:paraId="60053E3E" w14:textId="5A42D7AF" w:rsidR="00213C15" w:rsidRPr="00BB0E6D" w:rsidRDefault="00213C15" w:rsidP="00D91231">
      <w:pPr>
        <w:spacing w:before="0" w:line="276" w:lineRule="auto"/>
        <w:jc w:val="center"/>
        <w:rPr>
          <w:rFonts w:cs="Arial"/>
          <w:b/>
        </w:rPr>
      </w:pPr>
      <w:proofErr w:type="gramStart"/>
      <w:r w:rsidRPr="00BB0E6D">
        <w:rPr>
          <w:rFonts w:cs="Arial"/>
          <w:b/>
        </w:rPr>
        <w:t xml:space="preserve">Члан </w:t>
      </w:r>
      <w:r w:rsidR="00C66AA0">
        <w:rPr>
          <w:rFonts w:cs="Arial"/>
          <w:b/>
          <w:lang w:val="sr-Cyrl-RS"/>
        </w:rPr>
        <w:t>1</w:t>
      </w:r>
      <w:r w:rsidR="0021005E">
        <w:rPr>
          <w:rFonts w:cs="Arial"/>
          <w:b/>
          <w:lang w:val="sr-Cyrl-RS"/>
        </w:rPr>
        <w:t>8</w:t>
      </w:r>
      <w:r w:rsidRPr="00BB0E6D">
        <w:rPr>
          <w:rFonts w:cs="Arial"/>
          <w:b/>
        </w:rPr>
        <w:t>.</w:t>
      </w:r>
      <w:proofErr w:type="gramEnd"/>
    </w:p>
    <w:p w14:paraId="160467E6" w14:textId="61CB555A" w:rsidR="00497459" w:rsidRPr="00497459" w:rsidRDefault="00856C46" w:rsidP="00D91231">
      <w:pPr>
        <w:tabs>
          <w:tab w:val="left" w:pos="567"/>
        </w:tabs>
        <w:spacing w:before="0" w:line="276" w:lineRule="auto"/>
        <w:rPr>
          <w:rFonts w:eastAsia="Calibri" w:cs="Arial"/>
          <w:lang w:val="sr-Cyrl-RS"/>
        </w:rPr>
      </w:pPr>
      <w:proofErr w:type="gramStart"/>
      <w:r w:rsidRPr="00856C46">
        <w:rPr>
          <w:rFonts w:eastAsia="Calibri" w:cs="Arial"/>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roofErr w:type="gramEnd"/>
    </w:p>
    <w:p w14:paraId="095D8266" w14:textId="16A20CA2" w:rsidR="00856C46" w:rsidRPr="00856C46" w:rsidRDefault="00497459" w:rsidP="00D91231">
      <w:pPr>
        <w:tabs>
          <w:tab w:val="left" w:pos="567"/>
        </w:tabs>
        <w:spacing w:before="0" w:line="276" w:lineRule="auto"/>
        <w:rPr>
          <w:rFonts w:eastAsia="Calibri" w:cs="Arial"/>
          <w:lang w:val="sr-Cyrl-RS"/>
        </w:rPr>
      </w:pPr>
      <w:r w:rsidRPr="00497459">
        <w:rPr>
          <w:rFonts w:eastAsia="Calibri" w:cs="Arial"/>
          <w:lang w:val="sr-Cyrl-RS"/>
        </w:rPr>
        <w:t>Угoвoр сe зaкључуje дo испуњeњa свих угoвoрних oбaвeзa</w:t>
      </w:r>
    </w:p>
    <w:p w14:paraId="7B724416" w14:textId="18762E20" w:rsidR="00856C46" w:rsidRPr="00856C46" w:rsidRDefault="00856C46" w:rsidP="00D91231">
      <w:pPr>
        <w:tabs>
          <w:tab w:val="left" w:pos="567"/>
        </w:tabs>
        <w:spacing w:before="0" w:line="276" w:lineRule="auto"/>
        <w:rPr>
          <w:rFonts w:eastAsia="Calibri" w:cs="Arial"/>
          <w:lang w:val="sr-Cyrl-RS"/>
        </w:rPr>
      </w:pPr>
      <w:r w:rsidRPr="00856C46">
        <w:rPr>
          <w:rFonts w:eastAsia="Calibri" w:cs="Arial"/>
          <w:lang w:val="sr-Cyrl-RS"/>
        </w:rPr>
        <w:t xml:space="preserve">Обавезе по  овом Уговору које доспевају у наредној години, </w:t>
      </w:r>
      <w:r w:rsidR="009252F1">
        <w:rPr>
          <w:rFonts w:eastAsia="Calibri" w:cs="Arial"/>
          <w:lang w:val="sr-Cyrl-RS"/>
        </w:rPr>
        <w:t>Купац</w:t>
      </w:r>
      <w:r w:rsidRPr="00856C46">
        <w:rPr>
          <w:rFonts w:eastAsia="Calibri" w:cs="Arial"/>
          <w:lang w:val="sr-Cyrl-RS"/>
        </w:rPr>
        <w:t xml:space="preserve"> ће реализовати највише до износа средстава која ће за ту намену бити одобрена у Трогодишњем програму пословања ЈП ЕПС 2017- 2019 за године у којима ће се плаћати уговорене обавезе.</w:t>
      </w:r>
    </w:p>
    <w:p w14:paraId="4829D915" w14:textId="77777777" w:rsidR="00213C15" w:rsidRPr="00BB0E6D" w:rsidRDefault="00213C15" w:rsidP="00D91231">
      <w:pPr>
        <w:spacing w:before="0" w:line="276" w:lineRule="auto"/>
        <w:rPr>
          <w:rFonts w:cs="Arial"/>
          <w:b/>
          <w:lang w:val="sr-Cyrl-RS"/>
        </w:rPr>
      </w:pPr>
      <w:r w:rsidRPr="00BB0E6D">
        <w:rPr>
          <w:rFonts w:cs="Arial"/>
          <w:b/>
        </w:rPr>
        <w:t xml:space="preserve">   </w:t>
      </w:r>
    </w:p>
    <w:p w14:paraId="44F86FD8" w14:textId="2FDB8497" w:rsidR="00213C15" w:rsidRPr="0052444F" w:rsidRDefault="00213C15" w:rsidP="00D91231">
      <w:pPr>
        <w:spacing w:before="0" w:line="276" w:lineRule="auto"/>
        <w:rPr>
          <w:rFonts w:cs="Arial"/>
          <w:b/>
          <w:lang w:val="sr-Cyrl-RS"/>
        </w:rPr>
      </w:pPr>
      <w:r w:rsidRPr="00BB0E6D">
        <w:rPr>
          <w:rFonts w:cs="Arial"/>
          <w:b/>
        </w:rPr>
        <w:t>ИЗМЕНЕ ТОКОМ ТРАЈАЊА УГОВОРА</w:t>
      </w:r>
    </w:p>
    <w:p w14:paraId="09E783E5" w14:textId="58E6BDC9" w:rsidR="00213C15" w:rsidRPr="00BB0E6D" w:rsidRDefault="00213C15" w:rsidP="00D91231">
      <w:pPr>
        <w:spacing w:before="0" w:line="276" w:lineRule="auto"/>
        <w:jc w:val="center"/>
        <w:rPr>
          <w:rFonts w:cs="Arial"/>
          <w:b/>
          <w:lang w:val="sr-Cyrl-RS"/>
        </w:rPr>
      </w:pPr>
      <w:proofErr w:type="gramStart"/>
      <w:r w:rsidRPr="00BB0E6D">
        <w:rPr>
          <w:rFonts w:cs="Arial"/>
          <w:b/>
        </w:rPr>
        <w:t xml:space="preserve">Члан </w:t>
      </w:r>
      <w:r w:rsidR="0021005E">
        <w:rPr>
          <w:rFonts w:cs="Arial"/>
          <w:b/>
          <w:lang w:val="sr-Cyrl-RS"/>
        </w:rPr>
        <w:t>19</w:t>
      </w:r>
      <w:r w:rsidRPr="00BB0E6D">
        <w:rPr>
          <w:rFonts w:cs="Arial"/>
          <w:b/>
          <w:lang w:val="sr-Cyrl-RS"/>
        </w:rPr>
        <w:t>.</w:t>
      </w:r>
      <w:proofErr w:type="gramEnd"/>
    </w:p>
    <w:p w14:paraId="2E2352F9" w14:textId="7738B522" w:rsidR="001528EF" w:rsidRPr="001528EF" w:rsidRDefault="001528EF" w:rsidP="001528EF">
      <w:pPr>
        <w:tabs>
          <w:tab w:val="left" w:pos="567"/>
        </w:tabs>
        <w:spacing w:before="0" w:line="276" w:lineRule="auto"/>
        <w:rPr>
          <w:rFonts w:cs="Arial"/>
          <w:bCs/>
          <w:lang w:val="sr-Cyrl-CS"/>
        </w:rPr>
      </w:pPr>
      <w:r>
        <w:rPr>
          <w:rFonts w:cs="Arial"/>
          <w:bCs/>
          <w:lang w:val="sr-Cyrl-CS"/>
        </w:rPr>
        <w:lastRenderedPageBreak/>
        <w:t>Купац</w:t>
      </w:r>
      <w:r w:rsidRPr="001528EF">
        <w:rPr>
          <w:rFonts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1C32F1FA" w14:textId="77777777" w:rsidR="001528EF" w:rsidRPr="001528EF" w:rsidRDefault="001528EF" w:rsidP="001528EF">
      <w:pPr>
        <w:tabs>
          <w:tab w:val="left" w:pos="567"/>
        </w:tabs>
        <w:spacing w:before="0" w:line="276" w:lineRule="auto"/>
        <w:rPr>
          <w:rFonts w:cs="Arial"/>
          <w:bCs/>
          <w:lang w:val="sr-Cyrl-CS"/>
        </w:rPr>
      </w:pPr>
      <w:r w:rsidRPr="001528EF">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979BD4A" w14:textId="5E066BBA" w:rsidR="001528EF" w:rsidRPr="001528EF" w:rsidRDefault="001528EF" w:rsidP="001528EF">
      <w:pPr>
        <w:tabs>
          <w:tab w:val="left" w:pos="567"/>
        </w:tabs>
        <w:spacing w:before="0" w:line="276" w:lineRule="auto"/>
        <w:rPr>
          <w:rFonts w:cs="Arial"/>
          <w:bCs/>
          <w:lang w:val="sr-Cyrl-CS"/>
        </w:rPr>
      </w:pPr>
      <w:r w:rsidRPr="001528EF">
        <w:rPr>
          <w:rFonts w:cs="Arial"/>
          <w:bCs/>
          <w:lang w:val="sr-Cyrl-CS"/>
        </w:rPr>
        <w:t xml:space="preserve">У свим наведеним случајевима, </w:t>
      </w:r>
      <w:r>
        <w:rPr>
          <w:rFonts w:cs="Arial"/>
          <w:bCs/>
          <w:lang w:val="sr-Cyrl-CS"/>
        </w:rPr>
        <w:t>Купац</w:t>
      </w:r>
      <w:r w:rsidRPr="001528EF">
        <w:rPr>
          <w:rFonts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873F97A" w14:textId="7E5FA5EF" w:rsidR="00D91231" w:rsidRPr="00D91231" w:rsidRDefault="001528EF" w:rsidP="001528EF">
      <w:pPr>
        <w:tabs>
          <w:tab w:val="left" w:pos="567"/>
        </w:tabs>
        <w:spacing w:before="0" w:line="276" w:lineRule="auto"/>
        <w:rPr>
          <w:rFonts w:cs="Arial"/>
          <w:color w:val="00B0F0"/>
          <w:lang w:val="sr-Cyrl-RS"/>
        </w:rPr>
      </w:pPr>
      <w:r w:rsidRPr="001528EF">
        <w:rPr>
          <w:rFonts w:cs="Arial"/>
          <w:bCs/>
          <w:lang w:val="sr-Cyrl-CS"/>
        </w:rPr>
        <w:t> </w:t>
      </w:r>
    </w:p>
    <w:p w14:paraId="489689AA" w14:textId="77777777" w:rsidR="00213C15" w:rsidRPr="00BB0E6D" w:rsidRDefault="00213C15" w:rsidP="00D91231">
      <w:pPr>
        <w:spacing w:before="0" w:line="276" w:lineRule="auto"/>
        <w:rPr>
          <w:rFonts w:cs="Arial"/>
          <w:b/>
        </w:rPr>
      </w:pPr>
      <w:r w:rsidRPr="00BB0E6D">
        <w:rPr>
          <w:rFonts w:cs="Arial"/>
          <w:b/>
        </w:rPr>
        <w:t>ЗАВРШНЕ ОДРЕДБЕ</w:t>
      </w:r>
    </w:p>
    <w:p w14:paraId="7FA483AA" w14:textId="509647DE" w:rsidR="00213C15" w:rsidRPr="00BB0E6D" w:rsidRDefault="00213C15" w:rsidP="00DD5524">
      <w:pPr>
        <w:spacing w:before="0" w:line="276" w:lineRule="auto"/>
        <w:jc w:val="center"/>
        <w:rPr>
          <w:rFonts w:cs="Arial"/>
          <w:b/>
          <w:lang w:val="sr-Cyrl-RS"/>
        </w:rPr>
      </w:pPr>
      <w:proofErr w:type="gramStart"/>
      <w:r w:rsidRPr="00BB0E6D">
        <w:rPr>
          <w:rFonts w:cs="Arial"/>
          <w:b/>
        </w:rPr>
        <w:t>Члан 2</w:t>
      </w:r>
      <w:r w:rsidR="0021005E">
        <w:rPr>
          <w:rFonts w:cs="Arial"/>
          <w:b/>
          <w:lang w:val="sr-Cyrl-RS"/>
        </w:rPr>
        <w:t>0</w:t>
      </w:r>
      <w:r w:rsidRPr="00BB0E6D">
        <w:rPr>
          <w:rFonts w:cs="Arial"/>
          <w:b/>
        </w:rPr>
        <w:t>.</w:t>
      </w:r>
      <w:proofErr w:type="gramEnd"/>
    </w:p>
    <w:p w14:paraId="655C1C7F" w14:textId="77777777" w:rsidR="00213C15" w:rsidRPr="00BB0E6D" w:rsidRDefault="00213C15" w:rsidP="00D91231">
      <w:pPr>
        <w:spacing w:before="0" w:after="80" w:line="276" w:lineRule="auto"/>
        <w:rPr>
          <w:rFonts w:eastAsia="Calibri" w:cs="Arial"/>
          <w:color w:val="000000"/>
          <w:lang w:val="sr-Cyrl-CS"/>
        </w:rPr>
      </w:pPr>
      <w:r w:rsidRPr="00BB0E6D">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19BE2B33"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xml:space="preserve">- за домаће понуђаче </w:t>
      </w:r>
    </w:p>
    <w:p w14:paraId="2F8C0F0E"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14:paraId="2B2A6986"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за ино понуђаче</w:t>
      </w:r>
    </w:p>
    <w:p w14:paraId="151F0091"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14:paraId="616567B5" w14:textId="77777777" w:rsidR="00213C15" w:rsidRPr="00BB0E6D" w:rsidRDefault="00213C15" w:rsidP="00D91231">
      <w:pPr>
        <w:tabs>
          <w:tab w:val="left" w:pos="9090"/>
        </w:tabs>
        <w:spacing w:line="276" w:lineRule="auto"/>
        <w:rPr>
          <w:rFonts w:cs="Arial"/>
          <w:lang w:val="sr-Cyrl-RS"/>
        </w:rPr>
      </w:pPr>
      <w:r w:rsidRPr="00BB0E6D">
        <w:rPr>
          <w:rFonts w:cs="Arial"/>
        </w:rPr>
        <w:t xml:space="preserve"> (</w:t>
      </w:r>
      <w:proofErr w:type="gramStart"/>
      <w:r w:rsidRPr="00BB0E6D">
        <w:rPr>
          <w:rFonts w:cs="Arial"/>
        </w:rPr>
        <w:t>напомена</w:t>
      </w:r>
      <w:proofErr w:type="gramEnd"/>
      <w:r w:rsidRPr="00BB0E6D">
        <w:rPr>
          <w:rFonts w:cs="Arial"/>
        </w:rPr>
        <w:t>: коначан текст у Уговору зависи од тога да ли је домаћи или страни Продавац)</w:t>
      </w:r>
    </w:p>
    <w:p w14:paraId="0A486AF7" w14:textId="77777777" w:rsidR="00213C15" w:rsidRPr="00BB0E6D" w:rsidRDefault="00213C15" w:rsidP="00D91231">
      <w:pPr>
        <w:spacing w:before="0" w:line="276" w:lineRule="auto"/>
        <w:jc w:val="center"/>
        <w:rPr>
          <w:rFonts w:cs="Arial"/>
          <w:b/>
        </w:rPr>
      </w:pPr>
    </w:p>
    <w:p w14:paraId="173C41E7" w14:textId="2819A891" w:rsidR="00213C15" w:rsidRPr="00BB0E6D" w:rsidRDefault="00213C15" w:rsidP="00D91231">
      <w:pPr>
        <w:spacing w:before="0" w:line="276" w:lineRule="auto"/>
        <w:jc w:val="center"/>
        <w:rPr>
          <w:rFonts w:cs="Arial"/>
          <w:b/>
        </w:rPr>
      </w:pPr>
      <w:proofErr w:type="gramStart"/>
      <w:r w:rsidRPr="00BB0E6D">
        <w:rPr>
          <w:rFonts w:cs="Arial"/>
          <w:b/>
        </w:rPr>
        <w:t xml:space="preserve">Члан </w:t>
      </w:r>
      <w:r w:rsidRPr="00BB0E6D">
        <w:rPr>
          <w:rFonts w:cs="Arial"/>
          <w:b/>
          <w:lang w:val="sr-Cyrl-RS"/>
        </w:rPr>
        <w:t>2</w:t>
      </w:r>
      <w:r w:rsidR="0021005E">
        <w:rPr>
          <w:rFonts w:cs="Arial"/>
          <w:b/>
          <w:lang w:val="sr-Cyrl-RS"/>
        </w:rPr>
        <w:t>1</w:t>
      </w:r>
      <w:r w:rsidRPr="00BB0E6D">
        <w:rPr>
          <w:rFonts w:cs="Arial"/>
          <w:b/>
        </w:rPr>
        <w:t>.</w:t>
      </w:r>
      <w:proofErr w:type="gramEnd"/>
    </w:p>
    <w:p w14:paraId="7DB8E8EC" w14:textId="77777777" w:rsidR="00213C15" w:rsidRPr="00BB0E6D" w:rsidRDefault="00213C15" w:rsidP="00D91231">
      <w:pPr>
        <w:spacing w:before="0" w:line="276" w:lineRule="auto"/>
        <w:jc w:val="center"/>
        <w:rPr>
          <w:rFonts w:cs="Arial"/>
          <w:b/>
        </w:rPr>
      </w:pPr>
    </w:p>
    <w:p w14:paraId="2DC2921C" w14:textId="77777777" w:rsidR="00213C15" w:rsidRPr="00BB0E6D" w:rsidRDefault="00213C15" w:rsidP="00D91231">
      <w:pPr>
        <w:spacing w:before="0" w:line="276" w:lineRule="auto"/>
        <w:jc w:val="center"/>
        <w:rPr>
          <w:rFonts w:cs="Arial"/>
          <w:b/>
        </w:rPr>
      </w:pPr>
    </w:p>
    <w:p w14:paraId="78C36C33"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7C1ADA35" w14:textId="77777777" w:rsidR="00213C15" w:rsidRPr="00BB0E6D" w:rsidRDefault="00213C15" w:rsidP="00D91231">
      <w:pPr>
        <w:spacing w:before="0" w:line="276" w:lineRule="auto"/>
        <w:rPr>
          <w:rFonts w:cs="Arial"/>
          <w:spacing w:val="2"/>
          <w:lang w:val="sr-Cyrl-CS"/>
        </w:rPr>
      </w:pPr>
    </w:p>
    <w:p w14:paraId="2D3222DC" w14:textId="77777777" w:rsidR="00213C15" w:rsidRPr="00BB0E6D" w:rsidRDefault="00213C15" w:rsidP="00D91231">
      <w:pPr>
        <w:spacing w:before="0" w:line="276" w:lineRule="auto"/>
        <w:jc w:val="center"/>
        <w:rPr>
          <w:rFonts w:cs="Arial"/>
          <w:b/>
          <w:spacing w:val="2"/>
          <w:lang w:val="sr-Cyrl-CS"/>
        </w:rPr>
      </w:pPr>
    </w:p>
    <w:p w14:paraId="4448AD60" w14:textId="77777777" w:rsidR="00D91231" w:rsidRDefault="00D91231" w:rsidP="00D91231">
      <w:pPr>
        <w:spacing w:before="0" w:line="276" w:lineRule="auto"/>
        <w:jc w:val="center"/>
        <w:rPr>
          <w:rFonts w:cs="Arial"/>
          <w:b/>
          <w:spacing w:val="2"/>
          <w:lang w:val="sr-Cyrl-CS"/>
        </w:rPr>
      </w:pPr>
      <w:r w:rsidRPr="00D91231">
        <w:rPr>
          <w:rFonts w:cs="Arial"/>
          <w:b/>
          <w:spacing w:val="2"/>
          <w:lang w:val="sr-Cyrl-CS"/>
        </w:rPr>
        <w:t>Члан 22.</w:t>
      </w:r>
    </w:p>
    <w:p w14:paraId="217A557C" w14:textId="333002FC" w:rsidR="00213C15" w:rsidRPr="00BB0E6D" w:rsidRDefault="00213C15" w:rsidP="00D91231">
      <w:pPr>
        <w:spacing w:before="0" w:line="276" w:lineRule="auto"/>
        <w:rPr>
          <w:rFonts w:cs="Arial"/>
          <w:spacing w:val="2"/>
          <w:lang w:val="sr-Cyrl-CS"/>
        </w:rPr>
      </w:pPr>
      <w:r w:rsidRPr="00BB0E6D">
        <w:rPr>
          <w:rFonts w:cs="Arial"/>
          <w:spacing w:val="2"/>
          <w:lang w:val="sr-Cyrl-CS"/>
        </w:rPr>
        <w:t>Саставни део овог Уговора су и његови прилози, како следи:</w:t>
      </w:r>
    </w:p>
    <w:p w14:paraId="6D2E3D4D" w14:textId="77777777" w:rsidR="00213C15" w:rsidRPr="00BB0E6D" w:rsidRDefault="00213C15" w:rsidP="00D91231">
      <w:pPr>
        <w:spacing w:before="0" w:line="276" w:lineRule="auto"/>
        <w:rPr>
          <w:rFonts w:cs="Arial"/>
          <w:spacing w:val="2"/>
          <w:lang w:val="sr-Cyrl-CS"/>
        </w:rPr>
      </w:pPr>
    </w:p>
    <w:p w14:paraId="21F2A936" w14:textId="77777777" w:rsidR="00213C15" w:rsidRPr="00BB0E6D" w:rsidRDefault="00213C15" w:rsidP="00D91231">
      <w:pPr>
        <w:tabs>
          <w:tab w:val="left" w:pos="9090"/>
        </w:tabs>
        <w:spacing w:before="0" w:line="276" w:lineRule="auto"/>
        <w:rPr>
          <w:rFonts w:cs="Arial"/>
        </w:rPr>
      </w:pPr>
      <w:r w:rsidRPr="00BB0E6D">
        <w:rPr>
          <w:rFonts w:cs="Arial"/>
        </w:rPr>
        <w:t>Прилог 1 Понуда</w:t>
      </w:r>
    </w:p>
    <w:p w14:paraId="7552485E" w14:textId="77777777" w:rsidR="00213C15" w:rsidRPr="00BB0E6D" w:rsidRDefault="00213C15" w:rsidP="00D91231">
      <w:pPr>
        <w:tabs>
          <w:tab w:val="left" w:pos="9090"/>
        </w:tabs>
        <w:spacing w:before="0" w:line="276" w:lineRule="auto"/>
        <w:rPr>
          <w:rFonts w:cs="Arial"/>
        </w:rPr>
      </w:pPr>
      <w:r w:rsidRPr="00BB0E6D">
        <w:rPr>
          <w:rFonts w:cs="Arial"/>
        </w:rPr>
        <w:t>Прилог 2 Образац структуре цене</w:t>
      </w:r>
    </w:p>
    <w:p w14:paraId="70AF307D" w14:textId="77777777" w:rsidR="00213C15" w:rsidRPr="00BB0E6D" w:rsidRDefault="00213C15" w:rsidP="00D91231">
      <w:pPr>
        <w:tabs>
          <w:tab w:val="left" w:pos="9090"/>
        </w:tabs>
        <w:spacing w:before="0" w:line="276" w:lineRule="auto"/>
        <w:rPr>
          <w:rFonts w:cs="Arial"/>
          <w:lang w:val="sr-Cyrl-RS"/>
        </w:rPr>
      </w:pPr>
      <w:r w:rsidRPr="00BB0E6D">
        <w:rPr>
          <w:rFonts w:cs="Arial"/>
        </w:rPr>
        <w:lastRenderedPageBreak/>
        <w:t>Прилог 3 Конкурсна документација (на Порталу јавних набавки под шифром</w:t>
      </w:r>
      <w:r w:rsidRPr="00BB0E6D">
        <w:rPr>
          <w:rFonts w:cs="Arial"/>
          <w:lang w:val="sr-Cyrl-RS"/>
        </w:rPr>
        <w:t xml:space="preserve"> </w:t>
      </w:r>
      <w:r w:rsidRPr="00BB0E6D">
        <w:rPr>
          <w:rFonts w:cs="Arial"/>
        </w:rPr>
        <w:t>_______)</w:t>
      </w:r>
      <w:r w:rsidRPr="00BB0E6D">
        <w:rPr>
          <w:rFonts w:cs="Arial"/>
          <w:lang w:val="sr-Cyrl-RS"/>
        </w:rPr>
        <w:t>, а коју поседују обе уговорне стране</w:t>
      </w:r>
    </w:p>
    <w:p w14:paraId="0BE40C72" w14:textId="77777777" w:rsidR="00213C15" w:rsidRPr="00BB0E6D" w:rsidRDefault="00213C15" w:rsidP="00D91231">
      <w:pPr>
        <w:tabs>
          <w:tab w:val="left" w:pos="9090"/>
        </w:tabs>
        <w:spacing w:before="0" w:line="276" w:lineRule="auto"/>
        <w:rPr>
          <w:rFonts w:cs="Arial"/>
          <w:lang w:val="sr-Cyrl-RS"/>
        </w:rPr>
      </w:pPr>
      <w:r w:rsidRPr="00BB0E6D">
        <w:rPr>
          <w:rFonts w:cs="Arial"/>
        </w:rPr>
        <w:t>Прилог 4 Техничка спецификација –</w:t>
      </w:r>
    </w:p>
    <w:p w14:paraId="46BE2D95" w14:textId="4B3BD0D5" w:rsidR="00213C15" w:rsidRPr="00BB0E6D" w:rsidRDefault="00213C15" w:rsidP="00D91231">
      <w:pPr>
        <w:tabs>
          <w:tab w:val="left" w:pos="9090"/>
        </w:tabs>
        <w:spacing w:before="0" w:line="276" w:lineRule="auto"/>
        <w:rPr>
          <w:rFonts w:cs="Arial"/>
        </w:rPr>
      </w:pPr>
      <w:r w:rsidRPr="00BB0E6D">
        <w:rPr>
          <w:rFonts w:cs="Arial"/>
          <w:lang w:val="sr-Cyrl-RS"/>
        </w:rPr>
        <w:t xml:space="preserve">Прилог 5 </w:t>
      </w:r>
      <w:r w:rsidRPr="00BB0E6D">
        <w:rPr>
          <w:rFonts w:cs="Arial"/>
        </w:rPr>
        <w:t xml:space="preserve">Споразум о заједничком </w:t>
      </w:r>
      <w:r w:rsidR="00630F92" w:rsidRPr="00630F92">
        <w:rPr>
          <w:rFonts w:cs="Arial"/>
        </w:rPr>
        <w:t>извршењу</w:t>
      </w:r>
    </w:p>
    <w:p w14:paraId="08E78180" w14:textId="77777777" w:rsidR="00213C15" w:rsidRPr="00BB0E6D" w:rsidRDefault="00213C15" w:rsidP="00D91231">
      <w:pPr>
        <w:spacing w:before="0" w:line="276" w:lineRule="auto"/>
        <w:rPr>
          <w:rFonts w:cs="Arial"/>
          <w:spacing w:val="2"/>
          <w:lang w:val="sr-Cyrl-CS"/>
        </w:rPr>
      </w:pPr>
    </w:p>
    <w:p w14:paraId="345FD335"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B366B93" w14:textId="77777777" w:rsidR="00213C15" w:rsidRPr="00BB0E6D" w:rsidRDefault="00213C15" w:rsidP="00D91231">
      <w:pPr>
        <w:spacing w:before="0" w:line="276" w:lineRule="auto"/>
        <w:rPr>
          <w:rFonts w:cs="Arial"/>
          <w:spacing w:val="2"/>
          <w:lang w:val="sr-Cyrl-CS"/>
        </w:rPr>
      </w:pPr>
    </w:p>
    <w:p w14:paraId="51C9BFA4" w14:textId="04A057DB" w:rsidR="00213C15" w:rsidRPr="00BB0E6D" w:rsidRDefault="00213C15" w:rsidP="00D91231">
      <w:pPr>
        <w:spacing w:before="0" w:line="276" w:lineRule="auto"/>
        <w:jc w:val="center"/>
        <w:rPr>
          <w:rFonts w:cs="Arial"/>
          <w:b/>
          <w:lang w:val="sr-Cyrl-RS"/>
        </w:rPr>
      </w:pPr>
      <w:proofErr w:type="gramStart"/>
      <w:r w:rsidRPr="00BB0E6D">
        <w:rPr>
          <w:rFonts w:cs="Arial"/>
          <w:b/>
        </w:rPr>
        <w:t xml:space="preserve">Члан </w:t>
      </w:r>
      <w:r w:rsidRPr="00BB0E6D">
        <w:rPr>
          <w:rFonts w:cs="Arial"/>
          <w:b/>
          <w:lang w:val="sr-Cyrl-RS"/>
        </w:rPr>
        <w:t>2</w:t>
      </w:r>
      <w:r w:rsidR="00D91231">
        <w:rPr>
          <w:rFonts w:cs="Arial"/>
          <w:b/>
          <w:lang w:val="sr-Cyrl-RS"/>
        </w:rPr>
        <w:t>3</w:t>
      </w:r>
      <w:r w:rsidRPr="00BB0E6D">
        <w:rPr>
          <w:rFonts w:cs="Arial"/>
          <w:b/>
          <w:lang w:val="sr-Cyrl-RS"/>
        </w:rPr>
        <w:t>.</w:t>
      </w:r>
      <w:proofErr w:type="gramEnd"/>
    </w:p>
    <w:p w14:paraId="43C9DD3B" w14:textId="77777777" w:rsidR="00213C15" w:rsidRPr="00C66AA0" w:rsidRDefault="00213C15" w:rsidP="00D91231">
      <w:pPr>
        <w:spacing w:before="0" w:line="276" w:lineRule="auto"/>
        <w:jc w:val="center"/>
        <w:rPr>
          <w:rFonts w:cs="Arial"/>
          <w:b/>
          <w:lang w:val="sr-Cyrl-RS"/>
        </w:rPr>
      </w:pPr>
    </w:p>
    <w:p w14:paraId="3238F46E" w14:textId="156708BD" w:rsidR="00213C15" w:rsidRPr="00C66AA0" w:rsidRDefault="00213C15" w:rsidP="00D91231">
      <w:pPr>
        <w:tabs>
          <w:tab w:val="left" w:pos="567"/>
        </w:tabs>
        <w:spacing w:before="0" w:line="276" w:lineRule="auto"/>
        <w:rPr>
          <w:rFonts w:cs="Arial"/>
        </w:rPr>
      </w:pPr>
      <w:r w:rsidRPr="00C66AA0">
        <w:rPr>
          <w:rFonts w:cs="Arial"/>
        </w:rPr>
        <w:t>Уговор је сачињен у 6 (шест) истоветних примерка</w:t>
      </w:r>
      <w:r w:rsidRPr="00C66AA0">
        <w:rPr>
          <w:rFonts w:cs="Arial"/>
          <w:lang w:val="sr-Cyrl-RS"/>
        </w:rPr>
        <w:t xml:space="preserve"> на српском и енглеском </w:t>
      </w:r>
      <w:proofErr w:type="gramStart"/>
      <w:r w:rsidRPr="00C66AA0">
        <w:rPr>
          <w:rFonts w:cs="Arial"/>
          <w:lang w:val="sr-Cyrl-RS"/>
        </w:rPr>
        <w:t xml:space="preserve">језику </w:t>
      </w:r>
      <w:r w:rsidRPr="00C66AA0">
        <w:rPr>
          <w:rFonts w:cs="Arial"/>
        </w:rPr>
        <w:t>,</w:t>
      </w:r>
      <w:proofErr w:type="gramEnd"/>
      <w:r w:rsidRPr="00C66AA0">
        <w:rPr>
          <w:rFonts w:cs="Arial"/>
        </w:rPr>
        <w:t xml:space="preserve"> од којих</w:t>
      </w:r>
      <w:r w:rsidRPr="00C66AA0">
        <w:rPr>
          <w:rFonts w:cs="Arial"/>
          <w:lang w:val="sr-Cyrl-RS"/>
        </w:rPr>
        <w:t xml:space="preserve"> по </w:t>
      </w:r>
      <w:r w:rsidRPr="00C66AA0">
        <w:rPr>
          <w:rFonts w:cs="Arial"/>
        </w:rPr>
        <w:t xml:space="preserve"> 2 (два) примерка за Продавца а четири (4) за Купца</w:t>
      </w:r>
      <w:r w:rsidRPr="00C66AA0">
        <w:rPr>
          <w:rFonts w:cs="Arial"/>
          <w:lang w:val="sr-Cyrl-RS"/>
        </w:rPr>
        <w:t xml:space="preserve"> на с</w:t>
      </w:r>
      <w:r w:rsidR="002D6DB6" w:rsidRPr="00C66AA0">
        <w:rPr>
          <w:rFonts w:cs="Arial"/>
          <w:lang w:val="sr-Cyrl-RS"/>
        </w:rPr>
        <w:t>р</w:t>
      </w:r>
      <w:r w:rsidRPr="00C66AA0">
        <w:rPr>
          <w:rFonts w:cs="Arial"/>
          <w:lang w:val="sr-Cyrl-RS"/>
        </w:rPr>
        <w:t>пском и енглеском језику</w:t>
      </w:r>
      <w:r w:rsidRPr="00C66AA0">
        <w:rPr>
          <w:rFonts w:cs="Arial"/>
        </w:rPr>
        <w:t>.</w:t>
      </w:r>
    </w:p>
    <w:p w14:paraId="4E05EB30" w14:textId="77777777" w:rsidR="00213C15" w:rsidRPr="00C66AA0" w:rsidRDefault="00213C15" w:rsidP="00D91231">
      <w:pPr>
        <w:tabs>
          <w:tab w:val="left" w:pos="567"/>
        </w:tabs>
        <w:spacing w:before="0" w:line="276" w:lineRule="auto"/>
        <w:rPr>
          <w:rFonts w:cs="Arial"/>
        </w:rPr>
      </w:pPr>
    </w:p>
    <w:p w14:paraId="541C785D" w14:textId="77777777" w:rsidR="00213C15" w:rsidRPr="00C11080" w:rsidRDefault="00213C15" w:rsidP="00D91231">
      <w:pPr>
        <w:tabs>
          <w:tab w:val="left" w:pos="567"/>
        </w:tabs>
        <w:spacing w:before="0" w:line="276" w:lineRule="auto"/>
        <w:rPr>
          <w:rFonts w:cs="Arial"/>
          <w:lang w:val="sr-Cyrl-RS"/>
        </w:rPr>
      </w:pPr>
    </w:p>
    <w:p w14:paraId="19EBC774" w14:textId="77777777" w:rsidR="008E2A44" w:rsidRPr="00BD222E" w:rsidRDefault="008E2A44" w:rsidP="008E2A44">
      <w:pPr>
        <w:tabs>
          <w:tab w:val="left" w:pos="567"/>
        </w:tabs>
        <w:spacing w:before="0" w:line="276" w:lineRule="auto"/>
        <w:rPr>
          <w:rFonts w:cs="Arial"/>
        </w:rPr>
      </w:pPr>
    </w:p>
    <w:p w14:paraId="054F7719" w14:textId="77777777" w:rsidR="008E2A44" w:rsidRPr="0075369B" w:rsidRDefault="008E2A44" w:rsidP="008E2A44">
      <w:pPr>
        <w:tabs>
          <w:tab w:val="left" w:pos="567"/>
        </w:tabs>
        <w:spacing w:before="0" w:line="276" w:lineRule="auto"/>
        <w:rPr>
          <w:rFonts w:cs="Arial"/>
          <w:b/>
        </w:rPr>
      </w:pPr>
      <w:r w:rsidRPr="0075369B">
        <w:rPr>
          <w:rFonts w:cs="Arial"/>
          <w:b/>
        </w:rPr>
        <w:t xml:space="preserve">                        КУПАЦ                                                                            ПРОДАВАЦ</w:t>
      </w:r>
    </w:p>
    <w:p w14:paraId="5498B846" w14:textId="77777777" w:rsidR="008E2A44" w:rsidRDefault="008E2A44" w:rsidP="008E2A44">
      <w:pPr>
        <w:spacing w:before="0" w:line="276" w:lineRule="auto"/>
        <w:rPr>
          <w:rFonts w:cs="Arial"/>
          <w:b/>
          <w:lang w:val="sr-Cyrl-RS"/>
        </w:rPr>
      </w:pPr>
      <w:r w:rsidRPr="0075369B">
        <w:rPr>
          <w:rFonts w:cs="Arial"/>
          <w:b/>
        </w:rPr>
        <w:t>ЈП „Електропривреда Србије“Београд                                                Назив</w:t>
      </w:r>
    </w:p>
    <w:p w14:paraId="01E22622" w14:textId="77777777" w:rsidR="008E2A44" w:rsidRPr="00B04618" w:rsidRDefault="008E2A44" w:rsidP="008E2A44">
      <w:pPr>
        <w:spacing w:before="0" w:line="276" w:lineRule="auto"/>
        <w:rPr>
          <w:rFonts w:cs="Arial"/>
          <w:b/>
          <w:lang w:val="sr-Cyrl-RS"/>
        </w:rPr>
      </w:pPr>
    </w:p>
    <w:p w14:paraId="5BDD8B84" w14:textId="77777777" w:rsidR="008E2A44" w:rsidRPr="0075369B" w:rsidRDefault="008E2A44" w:rsidP="008E2A44">
      <w:pPr>
        <w:tabs>
          <w:tab w:val="left" w:pos="567"/>
        </w:tabs>
        <w:spacing w:before="0" w:line="276" w:lineRule="auto"/>
        <w:rPr>
          <w:rFonts w:cs="Arial"/>
        </w:rPr>
      </w:pPr>
    </w:p>
    <w:p w14:paraId="5D3E2464" w14:textId="77777777" w:rsidR="008E2A44" w:rsidRPr="0075369B" w:rsidRDefault="008E2A44" w:rsidP="008E2A44">
      <w:pPr>
        <w:tabs>
          <w:tab w:val="left" w:pos="567"/>
        </w:tabs>
        <w:spacing w:before="0" w:line="276" w:lineRule="auto"/>
        <w:rPr>
          <w:rFonts w:cs="Arial"/>
        </w:rPr>
      </w:pPr>
      <w:r w:rsidRPr="0075369B">
        <w:rPr>
          <w:rFonts w:cs="Arial"/>
        </w:rPr>
        <w:t>___________________________________                             ________________________</w:t>
      </w:r>
    </w:p>
    <w:p w14:paraId="3406EE37" w14:textId="77777777" w:rsidR="008E2A44" w:rsidRPr="0075369B" w:rsidRDefault="008E2A44" w:rsidP="008E2A44">
      <w:pPr>
        <w:tabs>
          <w:tab w:val="left" w:pos="567"/>
        </w:tabs>
        <w:spacing w:before="0" w:line="276" w:lineRule="auto"/>
        <w:rPr>
          <w:rFonts w:cs="Arial"/>
          <w:b/>
        </w:rPr>
      </w:pPr>
      <w:r w:rsidRPr="0075369B">
        <w:rPr>
          <w:rFonts w:cs="Arial"/>
        </w:rPr>
        <w:t xml:space="preserve">                                                                               </w:t>
      </w:r>
      <w:proofErr w:type="gramStart"/>
      <w:r w:rsidRPr="0075369B">
        <w:rPr>
          <w:rFonts w:cs="Arial"/>
          <w:b/>
        </w:rPr>
        <w:t>М.П.</w:t>
      </w:r>
      <w:proofErr w:type="gramEnd"/>
    </w:p>
    <w:p w14:paraId="08ED7E50" w14:textId="77777777" w:rsidR="008E2A44" w:rsidRDefault="008E2A44" w:rsidP="008E2A44">
      <w:pPr>
        <w:spacing w:before="0" w:line="276" w:lineRule="auto"/>
        <w:jc w:val="left"/>
        <w:rPr>
          <w:rFonts w:cs="Arial"/>
          <w:lang w:val="sr-Cyrl-RS"/>
        </w:rPr>
      </w:pPr>
      <w:proofErr w:type="gramStart"/>
      <w:r w:rsidRPr="00D359F2">
        <w:rPr>
          <w:rFonts w:cs="Arial"/>
        </w:rPr>
        <w:t>финансијски  директор</w:t>
      </w:r>
      <w:proofErr w:type="gramEnd"/>
      <w:r w:rsidRPr="00D359F2">
        <w:rPr>
          <w:rFonts w:cs="Arial"/>
        </w:rPr>
        <w:t xml:space="preserve"> огранка ТЕНТ, </w:t>
      </w:r>
      <w:r>
        <w:rPr>
          <w:rFonts w:cs="Arial"/>
          <w:lang w:val="sr-Cyrl-RS"/>
        </w:rPr>
        <w:t xml:space="preserve">                                           </w:t>
      </w:r>
      <w:r w:rsidRPr="0075369B">
        <w:rPr>
          <w:rFonts w:cs="Arial"/>
        </w:rPr>
        <w:t xml:space="preserve">име и презиме,функција        </w:t>
      </w:r>
    </w:p>
    <w:p w14:paraId="1A137DBC" w14:textId="77777777" w:rsidR="008E2A44" w:rsidRPr="0075369B" w:rsidRDefault="008E2A44" w:rsidP="008E2A44">
      <w:pPr>
        <w:spacing w:before="0" w:line="276" w:lineRule="auto"/>
        <w:jc w:val="left"/>
        <w:rPr>
          <w:rFonts w:cs="Arial"/>
          <w:color w:val="00B0F0"/>
        </w:rPr>
      </w:pPr>
      <w:r w:rsidRPr="0075369B">
        <w:rPr>
          <w:rFonts w:cs="Arial"/>
        </w:rPr>
        <w:t xml:space="preserve">      </w:t>
      </w:r>
      <w:r>
        <w:rPr>
          <w:rFonts w:cs="Arial"/>
          <w:lang w:val="sr-Cyrl-RS"/>
        </w:rPr>
        <w:t xml:space="preserve">        </w:t>
      </w:r>
      <w:proofErr w:type="gramStart"/>
      <w:r w:rsidRPr="00D359F2">
        <w:rPr>
          <w:rFonts w:cs="Arial"/>
        </w:rPr>
        <w:t>Жељко Вујиновић</w:t>
      </w:r>
      <w:r w:rsidRPr="0075369B">
        <w:rPr>
          <w:rFonts w:cs="Arial"/>
        </w:rPr>
        <w:t>.</w:t>
      </w:r>
      <w:proofErr w:type="gramEnd"/>
      <w:r w:rsidRPr="0075369B">
        <w:rPr>
          <w:rFonts w:cs="Arial"/>
        </w:rPr>
        <w:t xml:space="preserve">                                                                             </w:t>
      </w:r>
    </w:p>
    <w:p w14:paraId="78CB5163" w14:textId="77777777" w:rsidR="008E2A44" w:rsidRDefault="008E2A44" w:rsidP="008E2A44">
      <w:pPr>
        <w:pStyle w:val="KDParagraf"/>
        <w:spacing w:before="0" w:line="276" w:lineRule="auto"/>
        <w:rPr>
          <w:rFonts w:cs="Arial"/>
          <w:lang w:val="sr-Cyrl-RS"/>
        </w:rPr>
      </w:pPr>
    </w:p>
    <w:p w14:paraId="2AFE36BB" w14:textId="77777777" w:rsidR="008E2A44" w:rsidRDefault="008E2A44" w:rsidP="008E2A44">
      <w:pPr>
        <w:spacing w:before="0"/>
        <w:jc w:val="left"/>
        <w:rPr>
          <w:rFonts w:eastAsia="Calibri" w:cs="Arial"/>
          <w:b/>
          <w:noProof/>
          <w:lang w:val="sr-Latn-RS"/>
        </w:rPr>
      </w:pPr>
    </w:p>
    <w:p w14:paraId="75866FD5" w14:textId="77777777" w:rsidR="008E2A44" w:rsidRPr="00AB6734" w:rsidRDefault="008E2A44" w:rsidP="008E2A44">
      <w:pPr>
        <w:spacing w:before="0"/>
        <w:jc w:val="left"/>
        <w:rPr>
          <w:rFonts w:eastAsia="Calibri" w:cs="Arial"/>
          <w:b/>
          <w:noProof/>
          <w:lang w:val="sr-Latn-RS"/>
        </w:rPr>
      </w:pPr>
    </w:p>
    <w:p w14:paraId="417D3EA8" w14:textId="77777777" w:rsidR="008E2A44" w:rsidRDefault="008E2A44" w:rsidP="008E2A44">
      <w:pPr>
        <w:spacing w:before="0"/>
        <w:jc w:val="left"/>
        <w:rPr>
          <w:rFonts w:eastAsia="Calibri" w:cs="Arial"/>
          <w:b/>
          <w:noProof/>
          <w:lang w:val="sr-Cyrl-RS"/>
        </w:rPr>
      </w:pPr>
    </w:p>
    <w:p w14:paraId="7CD98BAB" w14:textId="77777777" w:rsidR="008E2A44" w:rsidRDefault="008E2A44" w:rsidP="008E2A44">
      <w:pPr>
        <w:spacing w:before="0"/>
        <w:jc w:val="left"/>
        <w:rPr>
          <w:rFonts w:eastAsia="Calibri" w:cs="Arial"/>
          <w:b/>
          <w:noProof/>
          <w:lang w:val="sr-Cyrl-RS"/>
        </w:rPr>
      </w:pPr>
    </w:p>
    <w:p w14:paraId="40D01AC1" w14:textId="77777777" w:rsidR="008E2A44" w:rsidRPr="00D54F52" w:rsidRDefault="008E2A44" w:rsidP="008E2A44">
      <w:pPr>
        <w:spacing w:before="0"/>
        <w:jc w:val="left"/>
        <w:rPr>
          <w:rFonts w:eastAsia="Calibri" w:cs="Arial"/>
          <w:b/>
          <w:noProof/>
          <w:lang w:val="sr-Latn-RS"/>
        </w:rPr>
      </w:pPr>
    </w:p>
    <w:p w14:paraId="292E5043" w14:textId="77777777" w:rsidR="00213C15" w:rsidRDefault="00213C15" w:rsidP="00213C15">
      <w:pPr>
        <w:spacing w:before="0"/>
        <w:jc w:val="left"/>
        <w:rPr>
          <w:rFonts w:eastAsia="Calibri" w:cs="Arial"/>
          <w:b/>
          <w:noProof/>
          <w:lang w:val="sr-Cyrl-RS"/>
        </w:rPr>
      </w:pPr>
    </w:p>
    <w:p w14:paraId="7CA9A7F2" w14:textId="77777777" w:rsidR="00AF4241" w:rsidRDefault="00AF4241" w:rsidP="00213C15">
      <w:pPr>
        <w:spacing w:before="0"/>
        <w:jc w:val="left"/>
        <w:rPr>
          <w:rFonts w:eastAsia="Calibri" w:cs="Arial"/>
          <w:b/>
          <w:noProof/>
          <w:lang w:val="sr-Cyrl-RS"/>
        </w:rPr>
      </w:pPr>
    </w:p>
    <w:p w14:paraId="139CEC59" w14:textId="77777777" w:rsidR="00AF4241" w:rsidRDefault="00AF4241" w:rsidP="00213C15">
      <w:pPr>
        <w:spacing w:before="0"/>
        <w:jc w:val="left"/>
        <w:rPr>
          <w:rFonts w:eastAsia="Calibri" w:cs="Arial"/>
          <w:b/>
          <w:noProof/>
          <w:lang w:val="sr-Cyrl-RS"/>
        </w:rPr>
      </w:pPr>
    </w:p>
    <w:p w14:paraId="0623C85C" w14:textId="77777777" w:rsidR="00AF4241" w:rsidRDefault="00AF4241" w:rsidP="00213C15">
      <w:pPr>
        <w:spacing w:before="0"/>
        <w:jc w:val="left"/>
        <w:rPr>
          <w:rFonts w:eastAsia="Calibri" w:cs="Arial"/>
          <w:b/>
          <w:noProof/>
          <w:lang w:val="sr-Cyrl-RS"/>
        </w:rPr>
      </w:pPr>
    </w:p>
    <w:p w14:paraId="25CA237A" w14:textId="77777777" w:rsidR="00AF4241" w:rsidRDefault="00AF4241" w:rsidP="00213C15">
      <w:pPr>
        <w:spacing w:before="0"/>
        <w:jc w:val="left"/>
        <w:rPr>
          <w:rFonts w:eastAsia="Calibri" w:cs="Arial"/>
          <w:b/>
          <w:noProof/>
          <w:lang w:val="sr-Cyrl-RS"/>
        </w:rPr>
      </w:pPr>
    </w:p>
    <w:p w14:paraId="56BFBFAF" w14:textId="77777777" w:rsidR="00AF4241" w:rsidRDefault="00AF4241" w:rsidP="00213C15">
      <w:pPr>
        <w:spacing w:before="0"/>
        <w:jc w:val="left"/>
        <w:rPr>
          <w:rFonts w:eastAsia="Calibri" w:cs="Arial"/>
          <w:b/>
          <w:noProof/>
          <w:lang w:val="sr-Cyrl-RS"/>
        </w:rPr>
      </w:pPr>
    </w:p>
    <w:p w14:paraId="1529778A" w14:textId="77777777" w:rsidR="00AF4241" w:rsidRDefault="00AF4241" w:rsidP="00213C15">
      <w:pPr>
        <w:spacing w:before="0"/>
        <w:jc w:val="left"/>
        <w:rPr>
          <w:rFonts w:eastAsia="Calibri" w:cs="Arial"/>
          <w:b/>
          <w:noProof/>
          <w:lang w:val="sr-Cyrl-RS"/>
        </w:rPr>
      </w:pPr>
    </w:p>
    <w:p w14:paraId="304FF840" w14:textId="77777777" w:rsidR="00DD5524" w:rsidRDefault="00DD5524" w:rsidP="00213C15">
      <w:pPr>
        <w:spacing w:before="0"/>
        <w:jc w:val="left"/>
        <w:rPr>
          <w:rFonts w:eastAsia="Calibri" w:cs="Arial"/>
          <w:b/>
          <w:noProof/>
          <w:lang w:val="sr-Cyrl-RS"/>
        </w:rPr>
      </w:pPr>
    </w:p>
    <w:p w14:paraId="06F3789C" w14:textId="77777777" w:rsidR="00DD5524" w:rsidRDefault="00DD5524" w:rsidP="00213C15">
      <w:pPr>
        <w:spacing w:before="0"/>
        <w:jc w:val="left"/>
        <w:rPr>
          <w:rFonts w:eastAsia="Calibri" w:cs="Arial"/>
          <w:b/>
          <w:noProof/>
          <w:lang w:val="sr-Cyrl-RS"/>
        </w:rPr>
      </w:pPr>
    </w:p>
    <w:p w14:paraId="4566A57B" w14:textId="77777777" w:rsidR="00DD5524" w:rsidRDefault="00DD5524" w:rsidP="00213C15">
      <w:pPr>
        <w:spacing w:before="0"/>
        <w:jc w:val="left"/>
        <w:rPr>
          <w:rFonts w:eastAsia="Calibri" w:cs="Arial"/>
          <w:b/>
          <w:noProof/>
          <w:lang w:val="sr-Cyrl-RS"/>
        </w:rPr>
      </w:pPr>
    </w:p>
    <w:p w14:paraId="0DE72AFD" w14:textId="77777777" w:rsidR="00DD5524" w:rsidRDefault="00DD5524" w:rsidP="00213C15">
      <w:pPr>
        <w:spacing w:before="0"/>
        <w:jc w:val="left"/>
        <w:rPr>
          <w:rFonts w:eastAsia="Calibri" w:cs="Arial"/>
          <w:b/>
          <w:noProof/>
          <w:lang w:val="sr-Cyrl-RS"/>
        </w:rPr>
      </w:pPr>
    </w:p>
    <w:p w14:paraId="7868F470" w14:textId="77777777" w:rsidR="00DD5524" w:rsidRDefault="00DD5524" w:rsidP="00213C15">
      <w:pPr>
        <w:spacing w:before="0"/>
        <w:jc w:val="left"/>
        <w:rPr>
          <w:rFonts w:eastAsia="Calibri" w:cs="Arial"/>
          <w:b/>
          <w:noProof/>
          <w:lang w:val="sr-Cyrl-RS"/>
        </w:rPr>
      </w:pPr>
    </w:p>
    <w:p w14:paraId="6D76664B" w14:textId="77777777" w:rsidR="00DD5524" w:rsidRDefault="00DD5524" w:rsidP="00213C15">
      <w:pPr>
        <w:spacing w:before="0"/>
        <w:jc w:val="left"/>
        <w:rPr>
          <w:rFonts w:eastAsia="Calibri" w:cs="Arial"/>
          <w:b/>
          <w:noProof/>
          <w:lang w:val="sr-Cyrl-RS"/>
        </w:rPr>
      </w:pPr>
    </w:p>
    <w:p w14:paraId="723F43F4" w14:textId="77777777" w:rsidR="00DD5524" w:rsidRDefault="00DD5524" w:rsidP="00213C15">
      <w:pPr>
        <w:spacing w:before="0"/>
        <w:jc w:val="left"/>
        <w:rPr>
          <w:rFonts w:eastAsia="Calibri" w:cs="Arial"/>
          <w:b/>
          <w:noProof/>
          <w:lang w:val="sr-Cyrl-RS"/>
        </w:rPr>
      </w:pPr>
    </w:p>
    <w:p w14:paraId="001ED976" w14:textId="77777777" w:rsidR="00DD5524" w:rsidRDefault="00DD5524" w:rsidP="00213C15">
      <w:pPr>
        <w:spacing w:before="0"/>
        <w:jc w:val="left"/>
        <w:rPr>
          <w:rFonts w:eastAsia="Calibri" w:cs="Arial"/>
          <w:b/>
          <w:noProof/>
          <w:lang w:val="sr-Cyrl-RS"/>
        </w:rPr>
      </w:pPr>
    </w:p>
    <w:p w14:paraId="3A89340C" w14:textId="77777777" w:rsidR="00DD5524" w:rsidRDefault="00DD5524" w:rsidP="00213C15">
      <w:pPr>
        <w:spacing w:before="0"/>
        <w:jc w:val="left"/>
        <w:rPr>
          <w:rFonts w:eastAsia="Calibri" w:cs="Arial"/>
          <w:b/>
          <w:noProof/>
          <w:lang w:val="sr-Cyrl-RS"/>
        </w:rPr>
      </w:pPr>
    </w:p>
    <w:p w14:paraId="7FB1B270" w14:textId="77777777" w:rsidR="009158D2" w:rsidRDefault="009158D2" w:rsidP="00213C15">
      <w:pPr>
        <w:spacing w:before="0"/>
        <w:jc w:val="left"/>
        <w:rPr>
          <w:rFonts w:eastAsia="Calibri" w:cs="Arial"/>
          <w:b/>
          <w:noProof/>
          <w:lang w:val="sr-Cyrl-RS"/>
        </w:rPr>
      </w:pPr>
    </w:p>
    <w:p w14:paraId="5F177510" w14:textId="77777777" w:rsidR="009158D2" w:rsidRDefault="009158D2" w:rsidP="00213C15">
      <w:pPr>
        <w:spacing w:before="0"/>
        <w:jc w:val="left"/>
        <w:rPr>
          <w:rFonts w:eastAsia="Calibri" w:cs="Arial"/>
          <w:b/>
          <w:noProof/>
          <w:lang w:val="sr-Cyrl-RS"/>
        </w:rPr>
      </w:pPr>
    </w:p>
    <w:p w14:paraId="21F2C2C0" w14:textId="77777777" w:rsidR="009158D2" w:rsidRDefault="009158D2" w:rsidP="00213C15">
      <w:pPr>
        <w:spacing w:before="0"/>
        <w:jc w:val="left"/>
        <w:rPr>
          <w:rFonts w:eastAsia="Calibri" w:cs="Arial"/>
          <w:b/>
          <w:noProof/>
          <w:lang w:val="sr-Cyrl-RS"/>
        </w:rPr>
      </w:pPr>
    </w:p>
    <w:p w14:paraId="792614B7" w14:textId="77777777" w:rsidR="009158D2" w:rsidRDefault="009158D2" w:rsidP="00213C15">
      <w:pPr>
        <w:spacing w:before="0"/>
        <w:jc w:val="left"/>
        <w:rPr>
          <w:rFonts w:eastAsia="Calibri" w:cs="Arial"/>
          <w:b/>
          <w:noProof/>
          <w:lang w:val="sr-Cyrl-RS"/>
        </w:rPr>
      </w:pPr>
    </w:p>
    <w:p w14:paraId="5CAA2E91" w14:textId="77777777" w:rsidR="00DD5524" w:rsidRDefault="00DD5524" w:rsidP="00213C15">
      <w:pPr>
        <w:spacing w:before="0"/>
        <w:jc w:val="left"/>
        <w:rPr>
          <w:rFonts w:eastAsia="Calibri" w:cs="Arial"/>
          <w:b/>
          <w:noProof/>
          <w:lang w:val="sr-Cyrl-RS"/>
        </w:rPr>
      </w:pPr>
    </w:p>
    <w:p w14:paraId="44F5AFEF" w14:textId="5F099F14" w:rsidR="009158D2" w:rsidRPr="00CE34A1" w:rsidRDefault="00213C15" w:rsidP="00213C15">
      <w:pPr>
        <w:spacing w:before="0"/>
        <w:jc w:val="left"/>
        <w:rPr>
          <w:rFonts w:eastAsia="Calibri" w:cs="Arial"/>
          <w:b/>
          <w:noProof/>
          <w:lang w:val="sr-Cyrl-RS"/>
        </w:rPr>
      </w:pPr>
      <w:r w:rsidRPr="006C52E7">
        <w:rPr>
          <w:rFonts w:eastAsia="Calibri" w:cs="Arial"/>
          <w:b/>
          <w:noProof/>
          <w:lang w:val="sr-Cyrl-RS"/>
        </w:rPr>
        <w:t>9.</w:t>
      </w:r>
      <w:r w:rsidRPr="006C52E7">
        <w:rPr>
          <w:rFonts w:eastAsia="Calibri" w:cs="Arial"/>
          <w:b/>
          <w:noProof/>
          <w:lang w:val="sr-Cyrl-RS"/>
        </w:rPr>
        <w:tab/>
        <w:t>Калкулација зависних трошкова набавке</w:t>
      </w:r>
    </w:p>
    <w:p w14:paraId="7A3D6397" w14:textId="3349871A" w:rsidR="00D31E9E" w:rsidRPr="005B16DD" w:rsidRDefault="00EE7A73" w:rsidP="00213C15">
      <w:pPr>
        <w:spacing w:before="0"/>
        <w:jc w:val="center"/>
        <w:rPr>
          <w:rFonts w:eastAsia="Calibri" w:cs="Arial"/>
          <w:b/>
          <w:noProof/>
          <w:lang w:val="sr-Latn-RS"/>
        </w:rPr>
      </w:pPr>
      <w:r w:rsidRPr="00EE7A73">
        <w:rPr>
          <w:rFonts w:eastAsia="Calibri" w:cs="Arial"/>
          <w:b/>
          <w:noProof/>
          <w:lang w:val="sr-Latn-RS"/>
        </w:rPr>
        <w:object w:dxaOrig="8910" w:dyaOrig="12585" w14:anchorId="12AACE0D">
          <v:shape id="_x0000_i1027" type="#_x0000_t75" style="width:401.25pt;height:567pt" o:ole="">
            <v:imagedata r:id="rId190" o:title=""/>
          </v:shape>
          <o:OLEObject Type="Embed" ProgID="AcroExch.Document.11" ShapeID="_x0000_i1027" DrawAspect="Content" ObjectID="_1590830923" r:id="rId191"/>
        </w:object>
      </w:r>
    </w:p>
    <w:sectPr w:rsidR="00D31E9E" w:rsidRPr="005B16DD" w:rsidSect="008B2A9F">
      <w:pgSz w:w="12240" w:h="15840"/>
      <w:pgMar w:top="483" w:right="1325" w:bottom="1440" w:left="1440" w:header="421" w:footer="485"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3DF6EE" w15:done="0"/>
  <w15:commentEx w15:paraId="1A36CD2C" w15:done="0"/>
  <w15:commentEx w15:paraId="4EE16F2A" w15:done="0"/>
  <w15:commentEx w15:paraId="397275ED" w15:done="0"/>
  <w15:commentEx w15:paraId="7722CC80" w15:done="0"/>
  <w15:commentEx w15:paraId="0D0C4EAD" w15:done="0"/>
  <w15:commentEx w15:paraId="2C330636" w15:done="0"/>
  <w15:commentEx w15:paraId="46CDDE9F" w15:done="0"/>
  <w15:commentEx w15:paraId="3C8204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000C6" w14:textId="77777777" w:rsidR="006F10A7" w:rsidRDefault="006F10A7">
      <w:r>
        <w:separator/>
      </w:r>
    </w:p>
    <w:p w14:paraId="035A78F6" w14:textId="77777777" w:rsidR="006F10A7" w:rsidRDefault="006F10A7"/>
  </w:endnote>
  <w:endnote w:type="continuationSeparator" w:id="0">
    <w:p w14:paraId="4A9C4A3F" w14:textId="77777777" w:rsidR="006F10A7" w:rsidRDefault="006F10A7">
      <w:r>
        <w:continuationSeparator/>
      </w:r>
    </w:p>
    <w:p w14:paraId="68D92DC6" w14:textId="77777777" w:rsidR="006F10A7" w:rsidRDefault="006F10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5536E" w14:textId="77777777" w:rsidR="000D0402" w:rsidRDefault="000D040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3E5FE0" w14:textId="77777777" w:rsidR="000D0402" w:rsidRDefault="000D0402" w:rsidP="00841BE7">
    <w:pPr>
      <w:pStyle w:val="Footer"/>
      <w:ind w:right="360"/>
    </w:pPr>
  </w:p>
  <w:p w14:paraId="2FF10811" w14:textId="77777777" w:rsidR="000D0402" w:rsidRDefault="000D040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BE556" w14:textId="77777777" w:rsidR="000D0402" w:rsidRPr="00EC5BB4" w:rsidRDefault="000D04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210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210D">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FAD44" w14:textId="77777777" w:rsidR="000D0402" w:rsidRPr="00EC5BB4" w:rsidRDefault="000D04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210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210D">
      <w:rPr>
        <w:rStyle w:val="PageNumber"/>
        <w:rFonts w:cs="Arial"/>
        <w:b/>
        <w:noProof/>
        <w:szCs w:val="24"/>
      </w:rPr>
      <w:t>69</w:t>
    </w:r>
    <w:r w:rsidRPr="00EC5BB4">
      <w:rPr>
        <w:rStyle w:val="PageNumber"/>
        <w:rFonts w:cs="Arial"/>
        <w:b/>
        <w:szCs w:val="24"/>
      </w:rPr>
      <w:fldChar w:fldCharType="end"/>
    </w:r>
  </w:p>
  <w:p w14:paraId="1C06DD8D" w14:textId="77777777" w:rsidR="000D0402" w:rsidRDefault="000D04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4B40E" w14:textId="77777777" w:rsidR="000D0402" w:rsidRDefault="000D040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C331D" w14:textId="77777777" w:rsidR="000D0402" w:rsidRDefault="000D0402" w:rsidP="00841BE7">
    <w:pPr>
      <w:pStyle w:val="Footer"/>
      <w:ind w:right="360"/>
    </w:pPr>
  </w:p>
  <w:p w14:paraId="6F419196" w14:textId="77777777" w:rsidR="000D0402" w:rsidRDefault="000D0402"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5562" w14:textId="77777777" w:rsidR="000D0402" w:rsidRPr="00EC5BB4" w:rsidRDefault="000D04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210D">
      <w:rPr>
        <w:rStyle w:val="PageNumber"/>
        <w:rFonts w:cs="Arial"/>
        <w:b/>
        <w:noProof/>
        <w:szCs w:val="24"/>
      </w:rPr>
      <w:t>69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210D">
      <w:rPr>
        <w:rStyle w:val="PageNumber"/>
        <w:rFonts w:cs="Arial"/>
        <w:b/>
        <w:noProof/>
        <w:szCs w:val="24"/>
      </w:rPr>
      <w:t>69</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324C6" w14:textId="77777777" w:rsidR="000D0402" w:rsidRPr="00EC5BB4" w:rsidRDefault="000D040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210D">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210D">
      <w:rPr>
        <w:rStyle w:val="PageNumber"/>
        <w:rFonts w:cs="Arial"/>
        <w:b/>
        <w:noProof/>
        <w:szCs w:val="24"/>
      </w:rPr>
      <w:t>12</w:t>
    </w:r>
    <w:r w:rsidRPr="00EC5BB4">
      <w:rPr>
        <w:rStyle w:val="PageNumber"/>
        <w:rFonts w:cs="Arial"/>
        <w:b/>
        <w:szCs w:val="24"/>
      </w:rPr>
      <w:fldChar w:fldCharType="end"/>
    </w:r>
  </w:p>
  <w:p w14:paraId="37F68E88" w14:textId="77777777" w:rsidR="000D0402" w:rsidRDefault="000D0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7FE40" w14:textId="77777777" w:rsidR="006F10A7" w:rsidRDefault="006F10A7">
      <w:r>
        <w:separator/>
      </w:r>
    </w:p>
    <w:p w14:paraId="51D18842" w14:textId="77777777" w:rsidR="006F10A7" w:rsidRDefault="006F10A7"/>
  </w:footnote>
  <w:footnote w:type="continuationSeparator" w:id="0">
    <w:p w14:paraId="3AE9C345" w14:textId="77777777" w:rsidR="006F10A7" w:rsidRDefault="006F10A7">
      <w:r>
        <w:continuationSeparator/>
      </w:r>
    </w:p>
    <w:p w14:paraId="34F4F852" w14:textId="77777777" w:rsidR="006F10A7" w:rsidRDefault="006F10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C456B" w14:textId="77777777" w:rsidR="000D0402" w:rsidRDefault="000D0402" w:rsidP="004276AD">
    <w:pPr>
      <w:pStyle w:val="Header"/>
      <w:rPr>
        <w:sz w:val="20"/>
      </w:rPr>
    </w:pPr>
  </w:p>
  <w:p w14:paraId="19CFF5A9" w14:textId="77777777" w:rsidR="000D0402" w:rsidRPr="00113B84" w:rsidRDefault="000D0402"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ЈН</w:t>
    </w:r>
    <w:r>
      <w:rPr>
        <w:b/>
        <w:sz w:val="20"/>
      </w:rPr>
      <w:t xml:space="preserve">                   </w:t>
    </w:r>
  </w:p>
  <w:p w14:paraId="5A101B6D" w14:textId="77777777" w:rsidR="000D0402" w:rsidRPr="004276AD" w:rsidRDefault="000D0402" w:rsidP="00715A2A">
    <w:pPr>
      <w:pStyle w:val="Header"/>
      <w:jc w:val="right"/>
    </w:pPr>
    <w:r w:rsidRPr="00FE773D">
      <w:rPr>
        <w:szCs w:val="24"/>
      </w:rPr>
      <w:t xml:space="preserve">ЈН </w:t>
    </w:r>
    <w:r w:rsidRPr="00AD0215">
      <w:rPr>
        <w:szCs w:val="24"/>
      </w:rPr>
      <w:t>3000/1474/2018 (511/2018)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128E8" w14:textId="77777777" w:rsidR="000D0402" w:rsidRDefault="000D0402" w:rsidP="004276AD">
    <w:pPr>
      <w:pStyle w:val="Header"/>
    </w:pPr>
  </w:p>
  <w:p w14:paraId="208B0CA6" w14:textId="77777777" w:rsidR="000D0402" w:rsidRDefault="000D0402" w:rsidP="00FE773D">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lang w:val="sr-Cyrl-RS"/>
      </w:rPr>
      <w:t xml:space="preserve">                            </w:t>
    </w:r>
    <w:r w:rsidRPr="00113B84">
      <w:rPr>
        <w:szCs w:val="24"/>
      </w:rPr>
      <w:t xml:space="preserve">   Конкурсна документација </w:t>
    </w:r>
  </w:p>
  <w:p w14:paraId="1170F0E8" w14:textId="77777777" w:rsidR="000D0402" w:rsidRPr="00210557" w:rsidRDefault="000D0402" w:rsidP="00AD0215">
    <w:pPr>
      <w:pStyle w:val="Header"/>
      <w:jc w:val="right"/>
    </w:pPr>
    <w:r w:rsidRPr="00113B84">
      <w:rPr>
        <w:szCs w:val="24"/>
      </w:rPr>
      <w:t>ЈН</w:t>
    </w:r>
    <w:r>
      <w:rPr>
        <w:b/>
        <w:szCs w:val="24"/>
      </w:rPr>
      <w:t xml:space="preserve"> </w:t>
    </w:r>
    <w:r w:rsidRPr="00AD0215">
      <w:rPr>
        <w:b/>
        <w:sz w:val="20"/>
      </w:rPr>
      <w:t>3000/1474/2018 (511/2018)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15059" w14:textId="77777777" w:rsidR="000D0402" w:rsidRDefault="000D0402" w:rsidP="004276AD">
    <w:pPr>
      <w:pStyle w:val="Header"/>
      <w:rPr>
        <w:sz w:val="20"/>
      </w:rPr>
    </w:pPr>
  </w:p>
  <w:p w14:paraId="79C44D0E" w14:textId="77777777" w:rsidR="000D0402" w:rsidRPr="00113B84" w:rsidRDefault="000D0402"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ЈН</w:t>
    </w:r>
    <w:r>
      <w:rPr>
        <w:b/>
        <w:sz w:val="20"/>
      </w:rPr>
      <w:t xml:space="preserve">                   </w:t>
    </w:r>
  </w:p>
  <w:p w14:paraId="28717090" w14:textId="1C68E9F4" w:rsidR="000D0402" w:rsidRPr="004276AD" w:rsidRDefault="000D0402" w:rsidP="00715A2A">
    <w:pPr>
      <w:pStyle w:val="Header"/>
      <w:jc w:val="right"/>
    </w:pPr>
    <w:r w:rsidRPr="00FE773D">
      <w:rPr>
        <w:szCs w:val="24"/>
      </w:rPr>
      <w:t xml:space="preserve">ЈН </w:t>
    </w:r>
    <w:r w:rsidRPr="00AD0215">
      <w:rPr>
        <w:szCs w:val="24"/>
      </w:rPr>
      <w:t>3000/1474/2018 (511/2018)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9F706" w14:textId="77777777" w:rsidR="000D0402" w:rsidRDefault="000D0402" w:rsidP="004276AD">
    <w:pPr>
      <w:pStyle w:val="Header"/>
    </w:pPr>
  </w:p>
  <w:p w14:paraId="57C69BC3" w14:textId="77777777" w:rsidR="000D0402" w:rsidRDefault="000D0402" w:rsidP="00FE773D">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lang w:val="sr-Cyrl-RS"/>
      </w:rPr>
      <w:t xml:space="preserve">                            </w:t>
    </w:r>
    <w:r w:rsidRPr="00113B84">
      <w:rPr>
        <w:szCs w:val="24"/>
      </w:rPr>
      <w:t xml:space="preserve">   Конкурсна документација </w:t>
    </w:r>
  </w:p>
  <w:p w14:paraId="696B9704" w14:textId="63A3CB39" w:rsidR="000D0402" w:rsidRPr="00210557" w:rsidRDefault="000D0402" w:rsidP="00AD0215">
    <w:pPr>
      <w:pStyle w:val="Header"/>
      <w:jc w:val="right"/>
    </w:pPr>
    <w:r w:rsidRPr="00113B84">
      <w:rPr>
        <w:szCs w:val="24"/>
      </w:rPr>
      <w:t>ЈН</w:t>
    </w:r>
    <w:r>
      <w:rPr>
        <w:b/>
        <w:szCs w:val="24"/>
      </w:rPr>
      <w:t xml:space="preserve"> </w:t>
    </w:r>
    <w:r w:rsidRPr="00AD0215">
      <w:rPr>
        <w:b/>
        <w:sz w:val="20"/>
      </w:rPr>
      <w:t>3000/1474/2018 (511/2018)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2D4961"/>
    <w:multiLevelType w:val="hybridMultilevel"/>
    <w:tmpl w:val="B34269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1109A5"/>
    <w:multiLevelType w:val="hybridMultilevel"/>
    <w:tmpl w:val="FB1E74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2">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9E2A8A"/>
    <w:multiLevelType w:val="hybridMultilevel"/>
    <w:tmpl w:val="BD48EA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9580B9A"/>
    <w:multiLevelType w:val="hybridMultilevel"/>
    <w:tmpl w:val="FA2CF422"/>
    <w:lvl w:ilvl="0" w:tplc="A71EC618">
      <w:start w:val="1"/>
      <w:numFmt w:val="decimal"/>
      <w:lvlText w:val="%1."/>
      <w:lvlJc w:val="left"/>
      <w:pPr>
        <w:ind w:left="520" w:hanging="360"/>
      </w:pPr>
      <w:rPr>
        <w:color w:val="auto"/>
      </w:rPr>
    </w:lvl>
    <w:lvl w:ilvl="1" w:tplc="241A0019">
      <w:start w:val="1"/>
      <w:numFmt w:val="lowerLetter"/>
      <w:lvlText w:val="%2."/>
      <w:lvlJc w:val="left"/>
      <w:pPr>
        <w:ind w:left="1240" w:hanging="360"/>
      </w:pPr>
    </w:lvl>
    <w:lvl w:ilvl="2" w:tplc="241A001B">
      <w:start w:val="1"/>
      <w:numFmt w:val="lowerRoman"/>
      <w:lvlText w:val="%3."/>
      <w:lvlJc w:val="right"/>
      <w:pPr>
        <w:ind w:left="1960" w:hanging="180"/>
      </w:pPr>
    </w:lvl>
    <w:lvl w:ilvl="3" w:tplc="241A000F">
      <w:start w:val="1"/>
      <w:numFmt w:val="decimal"/>
      <w:lvlText w:val="%4."/>
      <w:lvlJc w:val="left"/>
      <w:pPr>
        <w:ind w:left="2680" w:hanging="360"/>
      </w:pPr>
    </w:lvl>
    <w:lvl w:ilvl="4" w:tplc="241A0019">
      <w:start w:val="1"/>
      <w:numFmt w:val="lowerLetter"/>
      <w:lvlText w:val="%5."/>
      <w:lvlJc w:val="left"/>
      <w:pPr>
        <w:ind w:left="3400" w:hanging="360"/>
      </w:pPr>
    </w:lvl>
    <w:lvl w:ilvl="5" w:tplc="241A001B">
      <w:start w:val="1"/>
      <w:numFmt w:val="lowerRoman"/>
      <w:lvlText w:val="%6."/>
      <w:lvlJc w:val="right"/>
      <w:pPr>
        <w:ind w:left="4120" w:hanging="180"/>
      </w:pPr>
    </w:lvl>
    <w:lvl w:ilvl="6" w:tplc="241A000F">
      <w:start w:val="1"/>
      <w:numFmt w:val="decimal"/>
      <w:lvlText w:val="%7."/>
      <w:lvlJc w:val="left"/>
      <w:pPr>
        <w:ind w:left="4840" w:hanging="360"/>
      </w:pPr>
    </w:lvl>
    <w:lvl w:ilvl="7" w:tplc="241A0019">
      <w:start w:val="1"/>
      <w:numFmt w:val="lowerLetter"/>
      <w:lvlText w:val="%8."/>
      <w:lvlJc w:val="left"/>
      <w:pPr>
        <w:ind w:left="5560" w:hanging="360"/>
      </w:pPr>
    </w:lvl>
    <w:lvl w:ilvl="8" w:tplc="241A001B">
      <w:start w:val="1"/>
      <w:numFmt w:val="lowerRoman"/>
      <w:lvlText w:val="%9."/>
      <w:lvlJc w:val="right"/>
      <w:pPr>
        <w:ind w:left="62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4476008"/>
    <w:multiLevelType w:val="multilevel"/>
    <w:tmpl w:val="50FAD5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88">
    <w:nsid w:val="555D2B10"/>
    <w:multiLevelType w:val="hybridMultilevel"/>
    <w:tmpl w:val="7CB220C8"/>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9">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8D04614"/>
    <w:multiLevelType w:val="multilevel"/>
    <w:tmpl w:val="4F2235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6">
    <w:nsid w:val="75784B73"/>
    <w:multiLevelType w:val="hybridMultilevel"/>
    <w:tmpl w:val="ACCEDE74"/>
    <w:lvl w:ilvl="0" w:tplc="F4425016">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7">
    <w:nsid w:val="757C7232"/>
    <w:multiLevelType w:val="multilevel"/>
    <w:tmpl w:val="671C2218"/>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1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6"/>
  </w:num>
  <w:num w:numId="3">
    <w:abstractNumId w:val="96"/>
  </w:num>
  <w:num w:numId="4">
    <w:abstractNumId w:val="60"/>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77"/>
  </w:num>
  <w:num w:numId="10">
    <w:abstractNumId w:val="70"/>
  </w:num>
  <w:num w:numId="11">
    <w:abstractNumId w:val="63"/>
  </w:num>
  <w:num w:numId="12">
    <w:abstractNumId w:val="80"/>
  </w:num>
  <w:num w:numId="13">
    <w:abstractNumId w:val="65"/>
  </w:num>
  <w:num w:numId="14">
    <w:abstractNumId w:val="97"/>
  </w:num>
  <w:num w:numId="15">
    <w:abstractNumId w:val="100"/>
  </w:num>
  <w:num w:numId="16">
    <w:abstractNumId w:val="51"/>
  </w:num>
  <w:num w:numId="17">
    <w:abstractNumId w:val="84"/>
  </w:num>
  <w:num w:numId="18">
    <w:abstractNumId w:val="69"/>
  </w:num>
  <w:num w:numId="19">
    <w:abstractNumId w:val="52"/>
  </w:num>
  <w:num w:numId="20">
    <w:abstractNumId w:val="74"/>
  </w:num>
  <w:num w:numId="21">
    <w:abstractNumId w:val="79"/>
  </w:num>
  <w:num w:numId="22">
    <w:abstractNumId w:val="92"/>
  </w:num>
  <w:num w:numId="23">
    <w:abstractNumId w:val="105"/>
  </w:num>
  <w:num w:numId="24">
    <w:abstractNumId w:val="71"/>
  </w:num>
  <w:num w:numId="25">
    <w:abstractNumId w:val="110"/>
  </w:num>
  <w:num w:numId="26">
    <w:abstractNumId w:val="78"/>
  </w:num>
  <w:num w:numId="27">
    <w:abstractNumId w:val="93"/>
  </w:num>
  <w:num w:numId="28">
    <w:abstractNumId w:val="72"/>
  </w:num>
  <w:num w:numId="29">
    <w:abstractNumId w:val="95"/>
  </w:num>
  <w:num w:numId="30">
    <w:abstractNumId w:val="102"/>
  </w:num>
  <w:num w:numId="31">
    <w:abstractNumId w:val="53"/>
  </w:num>
  <w:num w:numId="32">
    <w:abstractNumId w:val="57"/>
  </w:num>
  <w:num w:numId="33">
    <w:abstractNumId w:val="61"/>
  </w:num>
  <w:num w:numId="34">
    <w:abstractNumId w:val="83"/>
  </w:num>
  <w:num w:numId="35">
    <w:abstractNumId w:val="85"/>
  </w:num>
  <w:num w:numId="36">
    <w:abstractNumId w:val="49"/>
  </w:num>
  <w:num w:numId="37">
    <w:abstractNumId w:val="50"/>
  </w:num>
  <w:num w:numId="38">
    <w:abstractNumId w:val="89"/>
  </w:num>
  <w:num w:numId="39">
    <w:abstractNumId w:val="68"/>
  </w:num>
  <w:num w:numId="40">
    <w:abstractNumId w:val="88"/>
  </w:num>
  <w:num w:numId="4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7"/>
  </w:num>
  <w:num w:numId="43">
    <w:abstractNumId w:val="106"/>
  </w:num>
  <w:num w:numId="44">
    <w:abstractNumId w:val="87"/>
  </w:num>
  <w:num w:numId="45">
    <w:abstractNumId w:val="99"/>
  </w:num>
  <w:num w:numId="46">
    <w:abstractNumId w:val="107"/>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num>
  <w:num w:numId="49">
    <w:abstractNumId w:val="59"/>
  </w:num>
  <w:num w:numId="50">
    <w:abstractNumId w:val="86"/>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a">
    <w15:presenceInfo w15:providerId="None" w15:userId="V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29E"/>
    <w:rsid w:val="000329FD"/>
    <w:rsid w:val="00032B7E"/>
    <w:rsid w:val="00032C65"/>
    <w:rsid w:val="0003361F"/>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687"/>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DFB"/>
    <w:rsid w:val="00046F29"/>
    <w:rsid w:val="00046FA0"/>
    <w:rsid w:val="0004799D"/>
    <w:rsid w:val="00047EB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DF"/>
    <w:rsid w:val="00055239"/>
    <w:rsid w:val="000554F7"/>
    <w:rsid w:val="000556DA"/>
    <w:rsid w:val="00055834"/>
    <w:rsid w:val="00056A92"/>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127"/>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077"/>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0BF"/>
    <w:rsid w:val="000C3B2D"/>
    <w:rsid w:val="000C3B49"/>
    <w:rsid w:val="000C3B64"/>
    <w:rsid w:val="000C3F3F"/>
    <w:rsid w:val="000C4021"/>
    <w:rsid w:val="000C50A0"/>
    <w:rsid w:val="000C5128"/>
    <w:rsid w:val="000C5273"/>
    <w:rsid w:val="000C5468"/>
    <w:rsid w:val="000C547B"/>
    <w:rsid w:val="000C562B"/>
    <w:rsid w:val="000C5731"/>
    <w:rsid w:val="000C5D43"/>
    <w:rsid w:val="000C67B2"/>
    <w:rsid w:val="000C6AA8"/>
    <w:rsid w:val="000C7024"/>
    <w:rsid w:val="000C7B91"/>
    <w:rsid w:val="000C7BB7"/>
    <w:rsid w:val="000D003F"/>
    <w:rsid w:val="000D02E0"/>
    <w:rsid w:val="000D0402"/>
    <w:rsid w:val="000D0D30"/>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088"/>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D7D4B"/>
    <w:rsid w:val="000E0014"/>
    <w:rsid w:val="000E08CC"/>
    <w:rsid w:val="000E0FC1"/>
    <w:rsid w:val="000E10A1"/>
    <w:rsid w:val="000E1258"/>
    <w:rsid w:val="000E1606"/>
    <w:rsid w:val="000E172C"/>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B68"/>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EE"/>
    <w:rsid w:val="001040F2"/>
    <w:rsid w:val="00104361"/>
    <w:rsid w:val="001047F0"/>
    <w:rsid w:val="00104B87"/>
    <w:rsid w:val="00104FAA"/>
    <w:rsid w:val="00105121"/>
    <w:rsid w:val="0010541B"/>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17E5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D8"/>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1F1"/>
    <w:rsid w:val="001412D9"/>
    <w:rsid w:val="00141344"/>
    <w:rsid w:val="001414EA"/>
    <w:rsid w:val="00141BC9"/>
    <w:rsid w:val="00141FC2"/>
    <w:rsid w:val="001422C3"/>
    <w:rsid w:val="00142570"/>
    <w:rsid w:val="00142637"/>
    <w:rsid w:val="0014274D"/>
    <w:rsid w:val="00142809"/>
    <w:rsid w:val="00142A2F"/>
    <w:rsid w:val="00142DAC"/>
    <w:rsid w:val="001430B1"/>
    <w:rsid w:val="001434EA"/>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8EF"/>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6CE"/>
    <w:rsid w:val="001567D2"/>
    <w:rsid w:val="0015754B"/>
    <w:rsid w:val="00157A0A"/>
    <w:rsid w:val="00157E0D"/>
    <w:rsid w:val="0016015F"/>
    <w:rsid w:val="0016027D"/>
    <w:rsid w:val="001603BC"/>
    <w:rsid w:val="001606AA"/>
    <w:rsid w:val="00160BF4"/>
    <w:rsid w:val="00160C48"/>
    <w:rsid w:val="001612D9"/>
    <w:rsid w:val="00161309"/>
    <w:rsid w:val="0016196A"/>
    <w:rsid w:val="00161F62"/>
    <w:rsid w:val="00161FB1"/>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10D"/>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64"/>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A71"/>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5D"/>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5EA"/>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4FD"/>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3F80"/>
    <w:rsid w:val="001C40EF"/>
    <w:rsid w:val="001C416A"/>
    <w:rsid w:val="001C45CF"/>
    <w:rsid w:val="001C4AC7"/>
    <w:rsid w:val="001C4B47"/>
    <w:rsid w:val="001C4EC8"/>
    <w:rsid w:val="001C53FD"/>
    <w:rsid w:val="001C562D"/>
    <w:rsid w:val="001C57BF"/>
    <w:rsid w:val="001C588D"/>
    <w:rsid w:val="001C59D1"/>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4EDC"/>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A3E"/>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D2B"/>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05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26B"/>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3D4"/>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48"/>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E4"/>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B0"/>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6DB6"/>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A4"/>
    <w:rsid w:val="002E6FC8"/>
    <w:rsid w:val="002E75AC"/>
    <w:rsid w:val="002E763A"/>
    <w:rsid w:val="002E7AC6"/>
    <w:rsid w:val="002F04E2"/>
    <w:rsid w:val="002F06D7"/>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431"/>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389"/>
    <w:rsid w:val="0032791C"/>
    <w:rsid w:val="00327F59"/>
    <w:rsid w:val="00327FAC"/>
    <w:rsid w:val="003302C4"/>
    <w:rsid w:val="003303C7"/>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F04"/>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3B2"/>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17"/>
    <w:rsid w:val="00377ACF"/>
    <w:rsid w:val="00377BB1"/>
    <w:rsid w:val="003807DF"/>
    <w:rsid w:val="00381009"/>
    <w:rsid w:val="00381027"/>
    <w:rsid w:val="003810FE"/>
    <w:rsid w:val="00381889"/>
    <w:rsid w:val="00381F6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D7B"/>
    <w:rsid w:val="00423F85"/>
    <w:rsid w:val="00424296"/>
    <w:rsid w:val="00424A23"/>
    <w:rsid w:val="00424ACE"/>
    <w:rsid w:val="00424B12"/>
    <w:rsid w:val="00424B48"/>
    <w:rsid w:val="00425062"/>
    <w:rsid w:val="004252C7"/>
    <w:rsid w:val="0042539F"/>
    <w:rsid w:val="0042554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4D4"/>
    <w:rsid w:val="00434B16"/>
    <w:rsid w:val="00435443"/>
    <w:rsid w:val="004354FC"/>
    <w:rsid w:val="00435A98"/>
    <w:rsid w:val="00435C5B"/>
    <w:rsid w:val="00436336"/>
    <w:rsid w:val="004363D8"/>
    <w:rsid w:val="0043654E"/>
    <w:rsid w:val="0043679B"/>
    <w:rsid w:val="00436DA9"/>
    <w:rsid w:val="00436EE1"/>
    <w:rsid w:val="0043702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DF"/>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1FA"/>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7B9"/>
    <w:rsid w:val="00487825"/>
    <w:rsid w:val="004905AB"/>
    <w:rsid w:val="00490B65"/>
    <w:rsid w:val="00490DA3"/>
    <w:rsid w:val="00490F97"/>
    <w:rsid w:val="004910E9"/>
    <w:rsid w:val="004913CE"/>
    <w:rsid w:val="004917F2"/>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459"/>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9E"/>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628"/>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7F0"/>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0FC0"/>
    <w:rsid w:val="0052108C"/>
    <w:rsid w:val="00521704"/>
    <w:rsid w:val="00522165"/>
    <w:rsid w:val="00522381"/>
    <w:rsid w:val="00522ABF"/>
    <w:rsid w:val="00522D84"/>
    <w:rsid w:val="005232DA"/>
    <w:rsid w:val="0052331A"/>
    <w:rsid w:val="005238FE"/>
    <w:rsid w:val="005240E1"/>
    <w:rsid w:val="0052444F"/>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96E"/>
    <w:rsid w:val="00561DE2"/>
    <w:rsid w:val="00561E63"/>
    <w:rsid w:val="00562063"/>
    <w:rsid w:val="00562212"/>
    <w:rsid w:val="005627ED"/>
    <w:rsid w:val="005629A7"/>
    <w:rsid w:val="00562AF5"/>
    <w:rsid w:val="00562BBD"/>
    <w:rsid w:val="00563146"/>
    <w:rsid w:val="005632E5"/>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2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1D94"/>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BAB"/>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479"/>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613"/>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0F92"/>
    <w:rsid w:val="00631036"/>
    <w:rsid w:val="006310F9"/>
    <w:rsid w:val="00631454"/>
    <w:rsid w:val="006318B6"/>
    <w:rsid w:val="00631BA2"/>
    <w:rsid w:val="00631E7E"/>
    <w:rsid w:val="006327A1"/>
    <w:rsid w:val="006328D3"/>
    <w:rsid w:val="00632FBA"/>
    <w:rsid w:val="00633020"/>
    <w:rsid w:val="006333E5"/>
    <w:rsid w:val="00633DAC"/>
    <w:rsid w:val="00633DC1"/>
    <w:rsid w:val="00634037"/>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21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E1B"/>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2B0"/>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15"/>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3F9"/>
    <w:rsid w:val="006E143E"/>
    <w:rsid w:val="006E17BF"/>
    <w:rsid w:val="006E1932"/>
    <w:rsid w:val="006E2174"/>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B68"/>
    <w:rsid w:val="006F0C0D"/>
    <w:rsid w:val="006F0D1E"/>
    <w:rsid w:val="006F10A7"/>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4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A2A"/>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9ED"/>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A65"/>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6F7"/>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9D5"/>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494C"/>
    <w:rsid w:val="007F500F"/>
    <w:rsid w:val="007F516E"/>
    <w:rsid w:val="007F5515"/>
    <w:rsid w:val="007F582B"/>
    <w:rsid w:val="007F60D0"/>
    <w:rsid w:val="007F6276"/>
    <w:rsid w:val="007F6616"/>
    <w:rsid w:val="007F66B8"/>
    <w:rsid w:val="007F6F0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71"/>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C46"/>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22F"/>
    <w:rsid w:val="008667BE"/>
    <w:rsid w:val="00866B4E"/>
    <w:rsid w:val="00866BA4"/>
    <w:rsid w:val="00866BD3"/>
    <w:rsid w:val="0086708E"/>
    <w:rsid w:val="0086723C"/>
    <w:rsid w:val="00867279"/>
    <w:rsid w:val="0086756A"/>
    <w:rsid w:val="00867686"/>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06E"/>
    <w:rsid w:val="008731C6"/>
    <w:rsid w:val="008734AB"/>
    <w:rsid w:val="008736E4"/>
    <w:rsid w:val="00873B2B"/>
    <w:rsid w:val="0087407E"/>
    <w:rsid w:val="00874659"/>
    <w:rsid w:val="008749CF"/>
    <w:rsid w:val="00874B28"/>
    <w:rsid w:val="00874C37"/>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E64"/>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A9F"/>
    <w:rsid w:val="008B2B03"/>
    <w:rsid w:val="008B2BCF"/>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854"/>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E90"/>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61"/>
    <w:rsid w:val="008E14F1"/>
    <w:rsid w:val="008E1624"/>
    <w:rsid w:val="008E176E"/>
    <w:rsid w:val="008E1828"/>
    <w:rsid w:val="008E21F5"/>
    <w:rsid w:val="008E28FE"/>
    <w:rsid w:val="008E2976"/>
    <w:rsid w:val="008E2A44"/>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391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3926"/>
    <w:rsid w:val="00913B1A"/>
    <w:rsid w:val="00913B82"/>
    <w:rsid w:val="0091448B"/>
    <w:rsid w:val="00914BEF"/>
    <w:rsid w:val="009153AC"/>
    <w:rsid w:val="00915590"/>
    <w:rsid w:val="009158D2"/>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2F1"/>
    <w:rsid w:val="00925B19"/>
    <w:rsid w:val="00925C46"/>
    <w:rsid w:val="00925CD9"/>
    <w:rsid w:val="00925E05"/>
    <w:rsid w:val="00925ECD"/>
    <w:rsid w:val="009266E2"/>
    <w:rsid w:val="00926734"/>
    <w:rsid w:val="0092680D"/>
    <w:rsid w:val="00926852"/>
    <w:rsid w:val="00926AE7"/>
    <w:rsid w:val="00926B3E"/>
    <w:rsid w:val="0092701C"/>
    <w:rsid w:val="0092735A"/>
    <w:rsid w:val="00927E7B"/>
    <w:rsid w:val="00927ED7"/>
    <w:rsid w:val="00930400"/>
    <w:rsid w:val="0093067A"/>
    <w:rsid w:val="00931669"/>
    <w:rsid w:val="00931774"/>
    <w:rsid w:val="00931E33"/>
    <w:rsid w:val="00932408"/>
    <w:rsid w:val="00932668"/>
    <w:rsid w:val="00932678"/>
    <w:rsid w:val="009328B1"/>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2AA"/>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2F5C"/>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92F"/>
    <w:rsid w:val="00986CEF"/>
    <w:rsid w:val="00986F3D"/>
    <w:rsid w:val="00986FAE"/>
    <w:rsid w:val="00987239"/>
    <w:rsid w:val="0098738E"/>
    <w:rsid w:val="00987F9A"/>
    <w:rsid w:val="00990690"/>
    <w:rsid w:val="00990957"/>
    <w:rsid w:val="00990FF8"/>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1E34"/>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A9A"/>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5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42"/>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AB9"/>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77C"/>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E4"/>
    <w:rsid w:val="00AB70D2"/>
    <w:rsid w:val="00AB71FF"/>
    <w:rsid w:val="00AB78F1"/>
    <w:rsid w:val="00AB7CD9"/>
    <w:rsid w:val="00AC043E"/>
    <w:rsid w:val="00AC0714"/>
    <w:rsid w:val="00AC0842"/>
    <w:rsid w:val="00AC0958"/>
    <w:rsid w:val="00AC0AF0"/>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215"/>
    <w:rsid w:val="00AD0802"/>
    <w:rsid w:val="00AD0BDD"/>
    <w:rsid w:val="00AD0C24"/>
    <w:rsid w:val="00AD0CF5"/>
    <w:rsid w:val="00AD0E3E"/>
    <w:rsid w:val="00AD1340"/>
    <w:rsid w:val="00AD1363"/>
    <w:rsid w:val="00AD1370"/>
    <w:rsid w:val="00AD1BB1"/>
    <w:rsid w:val="00AD1E65"/>
    <w:rsid w:val="00AD1FE6"/>
    <w:rsid w:val="00AD2617"/>
    <w:rsid w:val="00AD2B16"/>
    <w:rsid w:val="00AD2C9E"/>
    <w:rsid w:val="00AD2F11"/>
    <w:rsid w:val="00AD3088"/>
    <w:rsid w:val="00AD32F2"/>
    <w:rsid w:val="00AD36B4"/>
    <w:rsid w:val="00AD3810"/>
    <w:rsid w:val="00AD3978"/>
    <w:rsid w:val="00AD3CB9"/>
    <w:rsid w:val="00AD3D7B"/>
    <w:rsid w:val="00AD3FBA"/>
    <w:rsid w:val="00AD4195"/>
    <w:rsid w:val="00AD4748"/>
    <w:rsid w:val="00AD506C"/>
    <w:rsid w:val="00AD50C7"/>
    <w:rsid w:val="00AD5138"/>
    <w:rsid w:val="00AD5935"/>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5F9E"/>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241"/>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12C"/>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0D19"/>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57FE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272"/>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37"/>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457"/>
    <w:rsid w:val="00BE4700"/>
    <w:rsid w:val="00BE471D"/>
    <w:rsid w:val="00BE4924"/>
    <w:rsid w:val="00BE4BDA"/>
    <w:rsid w:val="00BE4CEC"/>
    <w:rsid w:val="00BE4EFD"/>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152"/>
    <w:rsid w:val="00BF277D"/>
    <w:rsid w:val="00BF2E1B"/>
    <w:rsid w:val="00BF2FE2"/>
    <w:rsid w:val="00BF320A"/>
    <w:rsid w:val="00BF36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E68"/>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88"/>
    <w:rsid w:val="00C3192F"/>
    <w:rsid w:val="00C31EBC"/>
    <w:rsid w:val="00C31FFE"/>
    <w:rsid w:val="00C32087"/>
    <w:rsid w:val="00C32538"/>
    <w:rsid w:val="00C3276A"/>
    <w:rsid w:val="00C32BE1"/>
    <w:rsid w:val="00C32C0E"/>
    <w:rsid w:val="00C331D2"/>
    <w:rsid w:val="00C33225"/>
    <w:rsid w:val="00C33326"/>
    <w:rsid w:val="00C3360F"/>
    <w:rsid w:val="00C339A0"/>
    <w:rsid w:val="00C343D6"/>
    <w:rsid w:val="00C34472"/>
    <w:rsid w:val="00C3465A"/>
    <w:rsid w:val="00C34907"/>
    <w:rsid w:val="00C34B7A"/>
    <w:rsid w:val="00C34C0A"/>
    <w:rsid w:val="00C35004"/>
    <w:rsid w:val="00C354C5"/>
    <w:rsid w:val="00C3557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5D25"/>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9B6"/>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A0"/>
    <w:rsid w:val="00C66C13"/>
    <w:rsid w:val="00C672B0"/>
    <w:rsid w:val="00C6735D"/>
    <w:rsid w:val="00C6753B"/>
    <w:rsid w:val="00C70265"/>
    <w:rsid w:val="00C703CD"/>
    <w:rsid w:val="00C70621"/>
    <w:rsid w:val="00C7065A"/>
    <w:rsid w:val="00C706DA"/>
    <w:rsid w:val="00C709DB"/>
    <w:rsid w:val="00C70EFC"/>
    <w:rsid w:val="00C71C0B"/>
    <w:rsid w:val="00C71F22"/>
    <w:rsid w:val="00C7243C"/>
    <w:rsid w:val="00C72A7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4A1"/>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38D"/>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AA"/>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6AA"/>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31"/>
    <w:rsid w:val="00D914AE"/>
    <w:rsid w:val="00D91C9F"/>
    <w:rsid w:val="00D93012"/>
    <w:rsid w:val="00D93164"/>
    <w:rsid w:val="00D93759"/>
    <w:rsid w:val="00D93B6C"/>
    <w:rsid w:val="00D93EB8"/>
    <w:rsid w:val="00D9410D"/>
    <w:rsid w:val="00D946E4"/>
    <w:rsid w:val="00D94ACF"/>
    <w:rsid w:val="00D94B1C"/>
    <w:rsid w:val="00D94B31"/>
    <w:rsid w:val="00D94BB5"/>
    <w:rsid w:val="00D94EA0"/>
    <w:rsid w:val="00D94F09"/>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7F5"/>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82F"/>
    <w:rsid w:val="00DD3F25"/>
    <w:rsid w:val="00DD3F67"/>
    <w:rsid w:val="00DD4300"/>
    <w:rsid w:val="00DD476E"/>
    <w:rsid w:val="00DD548E"/>
    <w:rsid w:val="00DD5524"/>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7EF"/>
    <w:rsid w:val="00E21EEB"/>
    <w:rsid w:val="00E21FA8"/>
    <w:rsid w:val="00E2250D"/>
    <w:rsid w:val="00E2264B"/>
    <w:rsid w:val="00E227E9"/>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27EC8"/>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1C"/>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547"/>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08DA"/>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E7B"/>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3BB"/>
    <w:rsid w:val="00E94461"/>
    <w:rsid w:val="00E9482E"/>
    <w:rsid w:val="00E94A5E"/>
    <w:rsid w:val="00E94CE9"/>
    <w:rsid w:val="00E94D3D"/>
    <w:rsid w:val="00E956FF"/>
    <w:rsid w:val="00E95AC3"/>
    <w:rsid w:val="00E95D52"/>
    <w:rsid w:val="00E960E5"/>
    <w:rsid w:val="00E96334"/>
    <w:rsid w:val="00E96537"/>
    <w:rsid w:val="00E968BA"/>
    <w:rsid w:val="00E9690E"/>
    <w:rsid w:val="00E97F96"/>
    <w:rsid w:val="00EA03F6"/>
    <w:rsid w:val="00EA0BD4"/>
    <w:rsid w:val="00EA0E7E"/>
    <w:rsid w:val="00EA1533"/>
    <w:rsid w:val="00EA1632"/>
    <w:rsid w:val="00EA1925"/>
    <w:rsid w:val="00EA1974"/>
    <w:rsid w:val="00EA1B24"/>
    <w:rsid w:val="00EA1C89"/>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BE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A7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814"/>
    <w:rsid w:val="00EF3878"/>
    <w:rsid w:val="00EF399B"/>
    <w:rsid w:val="00EF416D"/>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F5"/>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37F2B"/>
    <w:rsid w:val="00F40308"/>
    <w:rsid w:val="00F4078C"/>
    <w:rsid w:val="00F408D8"/>
    <w:rsid w:val="00F40BAB"/>
    <w:rsid w:val="00F416FF"/>
    <w:rsid w:val="00F41A86"/>
    <w:rsid w:val="00F41D3C"/>
    <w:rsid w:val="00F41D5C"/>
    <w:rsid w:val="00F41F9F"/>
    <w:rsid w:val="00F421B0"/>
    <w:rsid w:val="00F42407"/>
    <w:rsid w:val="00F424D8"/>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2BCF"/>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905"/>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1F5"/>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2C0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7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84642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03755">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220531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emf"/><Relationship Id="rId170" Type="http://schemas.openxmlformats.org/officeDocument/2006/relationships/footer" Target="footer2.xml"/><Relationship Id="rId191" Type="http://schemas.openxmlformats.org/officeDocument/2006/relationships/oleObject" Target="embeddings/oleObject3.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4.xml"/><Relationship Id="rId186" Type="http://schemas.openxmlformats.org/officeDocument/2006/relationships/hyperlink" Target="http://www.apr.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oleObject" Target="embeddings/oleObject2.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6.xml"/><Relationship Id="rId187" Type="http://schemas.openxmlformats.org/officeDocument/2006/relationships/hyperlink" Target="mailto:vesna.stojan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emf"/><Relationship Id="rId172" Type="http://schemas.openxmlformats.org/officeDocument/2006/relationships/footer" Target="footer3.xml"/><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188" Type="http://schemas.openxmlformats.org/officeDocument/2006/relationships/hyperlink" Target="http://www.&#1082;jn.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4" Type="http://schemas.microsoft.com/office/2011/relationships/people" Target="peop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bg.vi.sud.rs/lt/articles/o-visem-sudu/obavestenje-ke-za-pravna-lica.html" TargetMode="External"/><Relationship Id="rId189" Type="http://schemas.openxmlformats.org/officeDocument/2006/relationships/hyperlink" Target="http://www.kjn.gov.rs/ci/uputstvo-o-uplati-republicke-administrativne-takse.html"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footer" Target="footer4.xml"/><Relationship Id="rId195" Type="http://schemas.microsoft.com/office/2011/relationships/commentsExtended" Target="commentsExtended.xml"/><Relationship Id="rId190" Type="http://schemas.openxmlformats.org/officeDocument/2006/relationships/image" Target="media/image6.e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5.xm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21CF18-8CB2-455D-8231-3DA0F411E1D6}">
  <ds:schemaRefs>
    <ds:schemaRef ds:uri="http://schemas.openxmlformats.org/officeDocument/2006/bibliography"/>
  </ds:schemaRefs>
</ds:datastoreItem>
</file>

<file path=customXml/itemProps100.xml><?xml version="1.0" encoding="utf-8"?>
<ds:datastoreItem xmlns:ds="http://schemas.openxmlformats.org/officeDocument/2006/customXml" ds:itemID="{E512587E-1FFB-4F09-A701-F33B513CE749}">
  <ds:schemaRefs>
    <ds:schemaRef ds:uri="http://schemas.openxmlformats.org/officeDocument/2006/bibliography"/>
  </ds:schemaRefs>
</ds:datastoreItem>
</file>

<file path=customXml/itemProps101.xml><?xml version="1.0" encoding="utf-8"?>
<ds:datastoreItem xmlns:ds="http://schemas.openxmlformats.org/officeDocument/2006/customXml" ds:itemID="{E3FDF1B0-7F23-4F81-8387-C20590103D9E}">
  <ds:schemaRefs>
    <ds:schemaRef ds:uri="http://schemas.openxmlformats.org/officeDocument/2006/bibliography"/>
  </ds:schemaRefs>
</ds:datastoreItem>
</file>

<file path=customXml/itemProps102.xml><?xml version="1.0" encoding="utf-8"?>
<ds:datastoreItem xmlns:ds="http://schemas.openxmlformats.org/officeDocument/2006/customXml" ds:itemID="{CE5CBC77-3A14-4856-A0B8-E9F4FC12010F}">
  <ds:schemaRefs>
    <ds:schemaRef ds:uri="http://schemas.openxmlformats.org/officeDocument/2006/bibliography"/>
  </ds:schemaRefs>
</ds:datastoreItem>
</file>

<file path=customXml/itemProps103.xml><?xml version="1.0" encoding="utf-8"?>
<ds:datastoreItem xmlns:ds="http://schemas.openxmlformats.org/officeDocument/2006/customXml" ds:itemID="{68820006-8937-4933-A37D-0B1BA203A7E4}">
  <ds:schemaRefs>
    <ds:schemaRef ds:uri="http://schemas.openxmlformats.org/officeDocument/2006/bibliography"/>
  </ds:schemaRefs>
</ds:datastoreItem>
</file>

<file path=customXml/itemProps104.xml><?xml version="1.0" encoding="utf-8"?>
<ds:datastoreItem xmlns:ds="http://schemas.openxmlformats.org/officeDocument/2006/customXml" ds:itemID="{58916583-33D3-4999-9EF8-9B7E71B58956}">
  <ds:schemaRefs>
    <ds:schemaRef ds:uri="http://schemas.openxmlformats.org/officeDocument/2006/bibliography"/>
  </ds:schemaRefs>
</ds:datastoreItem>
</file>

<file path=customXml/itemProps105.xml><?xml version="1.0" encoding="utf-8"?>
<ds:datastoreItem xmlns:ds="http://schemas.openxmlformats.org/officeDocument/2006/customXml" ds:itemID="{763FD043-DFD6-43AA-8697-EEF0DDAA9795}">
  <ds:schemaRefs>
    <ds:schemaRef ds:uri="http://schemas.openxmlformats.org/officeDocument/2006/bibliography"/>
  </ds:schemaRefs>
</ds:datastoreItem>
</file>

<file path=customXml/itemProps106.xml><?xml version="1.0" encoding="utf-8"?>
<ds:datastoreItem xmlns:ds="http://schemas.openxmlformats.org/officeDocument/2006/customXml" ds:itemID="{3C1D2D44-4593-4679-AC02-414150B4DBD6}">
  <ds:schemaRefs>
    <ds:schemaRef ds:uri="http://schemas.openxmlformats.org/officeDocument/2006/bibliography"/>
  </ds:schemaRefs>
</ds:datastoreItem>
</file>

<file path=customXml/itemProps107.xml><?xml version="1.0" encoding="utf-8"?>
<ds:datastoreItem xmlns:ds="http://schemas.openxmlformats.org/officeDocument/2006/customXml" ds:itemID="{C4B1A089-C94B-4AED-BCEE-8561F62ABAFA}">
  <ds:schemaRefs>
    <ds:schemaRef ds:uri="http://schemas.openxmlformats.org/officeDocument/2006/bibliography"/>
  </ds:schemaRefs>
</ds:datastoreItem>
</file>

<file path=customXml/itemProps108.xml><?xml version="1.0" encoding="utf-8"?>
<ds:datastoreItem xmlns:ds="http://schemas.openxmlformats.org/officeDocument/2006/customXml" ds:itemID="{C5A91DF5-81E5-4CDE-B877-F4169A2830C6}">
  <ds:schemaRefs>
    <ds:schemaRef ds:uri="http://schemas.openxmlformats.org/officeDocument/2006/bibliography"/>
  </ds:schemaRefs>
</ds:datastoreItem>
</file>

<file path=customXml/itemProps109.xml><?xml version="1.0" encoding="utf-8"?>
<ds:datastoreItem xmlns:ds="http://schemas.openxmlformats.org/officeDocument/2006/customXml" ds:itemID="{5DF3411D-0A6E-41D1-8AF7-FC6FB106B673}">
  <ds:schemaRefs>
    <ds:schemaRef ds:uri="http://schemas.openxmlformats.org/officeDocument/2006/bibliography"/>
  </ds:schemaRefs>
</ds:datastoreItem>
</file>

<file path=customXml/itemProps11.xml><?xml version="1.0" encoding="utf-8"?>
<ds:datastoreItem xmlns:ds="http://schemas.openxmlformats.org/officeDocument/2006/customXml" ds:itemID="{30D29D69-1AA5-45FB-8B2D-27751084F46E}">
  <ds:schemaRefs>
    <ds:schemaRef ds:uri="http://schemas.openxmlformats.org/officeDocument/2006/bibliography"/>
  </ds:schemaRefs>
</ds:datastoreItem>
</file>

<file path=customXml/itemProps110.xml><?xml version="1.0" encoding="utf-8"?>
<ds:datastoreItem xmlns:ds="http://schemas.openxmlformats.org/officeDocument/2006/customXml" ds:itemID="{FFA024CB-3FE7-4C81-9ED6-1BB26E01AB17}">
  <ds:schemaRefs>
    <ds:schemaRef ds:uri="http://schemas.openxmlformats.org/officeDocument/2006/bibliography"/>
  </ds:schemaRefs>
</ds:datastoreItem>
</file>

<file path=customXml/itemProps111.xml><?xml version="1.0" encoding="utf-8"?>
<ds:datastoreItem xmlns:ds="http://schemas.openxmlformats.org/officeDocument/2006/customXml" ds:itemID="{DFB3654B-C5E7-462F-AD4D-52568B4480B5}">
  <ds:schemaRefs>
    <ds:schemaRef ds:uri="http://schemas.openxmlformats.org/officeDocument/2006/bibliography"/>
  </ds:schemaRefs>
</ds:datastoreItem>
</file>

<file path=customXml/itemProps112.xml><?xml version="1.0" encoding="utf-8"?>
<ds:datastoreItem xmlns:ds="http://schemas.openxmlformats.org/officeDocument/2006/customXml" ds:itemID="{91E3A40E-AFF1-493D-8847-6FC869F96820}">
  <ds:schemaRefs>
    <ds:schemaRef ds:uri="http://schemas.openxmlformats.org/officeDocument/2006/bibliography"/>
  </ds:schemaRefs>
</ds:datastoreItem>
</file>

<file path=customXml/itemProps113.xml><?xml version="1.0" encoding="utf-8"?>
<ds:datastoreItem xmlns:ds="http://schemas.openxmlformats.org/officeDocument/2006/customXml" ds:itemID="{815A21C3-4CB8-4B0D-A846-B72FC04E2993}">
  <ds:schemaRefs>
    <ds:schemaRef ds:uri="http://schemas.openxmlformats.org/officeDocument/2006/bibliography"/>
  </ds:schemaRefs>
</ds:datastoreItem>
</file>

<file path=customXml/itemProps114.xml><?xml version="1.0" encoding="utf-8"?>
<ds:datastoreItem xmlns:ds="http://schemas.openxmlformats.org/officeDocument/2006/customXml" ds:itemID="{0BBC8E76-9E3F-4BF9-9DA4-57225EBE4110}">
  <ds:schemaRefs>
    <ds:schemaRef ds:uri="http://schemas.openxmlformats.org/officeDocument/2006/bibliography"/>
  </ds:schemaRefs>
</ds:datastoreItem>
</file>

<file path=customXml/itemProps115.xml><?xml version="1.0" encoding="utf-8"?>
<ds:datastoreItem xmlns:ds="http://schemas.openxmlformats.org/officeDocument/2006/customXml" ds:itemID="{A60458CA-6F92-468E-B1E7-23B617647887}">
  <ds:schemaRefs>
    <ds:schemaRef ds:uri="http://schemas.openxmlformats.org/officeDocument/2006/bibliography"/>
  </ds:schemaRefs>
</ds:datastoreItem>
</file>

<file path=customXml/itemProps116.xml><?xml version="1.0" encoding="utf-8"?>
<ds:datastoreItem xmlns:ds="http://schemas.openxmlformats.org/officeDocument/2006/customXml" ds:itemID="{1869B32A-406E-4FBC-BED6-914E0BA0305D}">
  <ds:schemaRefs>
    <ds:schemaRef ds:uri="http://schemas.openxmlformats.org/officeDocument/2006/bibliography"/>
  </ds:schemaRefs>
</ds:datastoreItem>
</file>

<file path=customXml/itemProps117.xml><?xml version="1.0" encoding="utf-8"?>
<ds:datastoreItem xmlns:ds="http://schemas.openxmlformats.org/officeDocument/2006/customXml" ds:itemID="{C425DAA6-2F85-44A7-B814-799F791FFD5A}">
  <ds:schemaRefs>
    <ds:schemaRef ds:uri="http://schemas.openxmlformats.org/officeDocument/2006/bibliography"/>
  </ds:schemaRefs>
</ds:datastoreItem>
</file>

<file path=customXml/itemProps118.xml><?xml version="1.0" encoding="utf-8"?>
<ds:datastoreItem xmlns:ds="http://schemas.openxmlformats.org/officeDocument/2006/customXml" ds:itemID="{5D45BF84-1B31-4480-9E60-E7F6E9D2FA9C}">
  <ds:schemaRefs>
    <ds:schemaRef ds:uri="http://schemas.openxmlformats.org/officeDocument/2006/bibliography"/>
  </ds:schemaRefs>
</ds:datastoreItem>
</file>

<file path=customXml/itemProps119.xml><?xml version="1.0" encoding="utf-8"?>
<ds:datastoreItem xmlns:ds="http://schemas.openxmlformats.org/officeDocument/2006/customXml" ds:itemID="{7ED855CD-F4CD-44EA-9062-3D0D96CE28EC}">
  <ds:schemaRefs>
    <ds:schemaRef ds:uri="http://schemas.openxmlformats.org/officeDocument/2006/bibliography"/>
  </ds:schemaRefs>
</ds:datastoreItem>
</file>

<file path=customXml/itemProps12.xml><?xml version="1.0" encoding="utf-8"?>
<ds:datastoreItem xmlns:ds="http://schemas.openxmlformats.org/officeDocument/2006/customXml" ds:itemID="{7344578E-CDAE-4F23-9147-03490F746CE2}">
  <ds:schemaRefs>
    <ds:schemaRef ds:uri="http://schemas.openxmlformats.org/officeDocument/2006/bibliography"/>
  </ds:schemaRefs>
</ds:datastoreItem>
</file>

<file path=customXml/itemProps120.xml><?xml version="1.0" encoding="utf-8"?>
<ds:datastoreItem xmlns:ds="http://schemas.openxmlformats.org/officeDocument/2006/customXml" ds:itemID="{7048BC24-07C3-4EF2-92EB-932EA4FB7682}">
  <ds:schemaRefs>
    <ds:schemaRef ds:uri="http://schemas.openxmlformats.org/officeDocument/2006/bibliography"/>
  </ds:schemaRefs>
</ds:datastoreItem>
</file>

<file path=customXml/itemProps121.xml><?xml version="1.0" encoding="utf-8"?>
<ds:datastoreItem xmlns:ds="http://schemas.openxmlformats.org/officeDocument/2006/customXml" ds:itemID="{9877DC32-D5C8-468E-8783-FD35AA918682}">
  <ds:schemaRefs>
    <ds:schemaRef ds:uri="http://schemas.openxmlformats.org/officeDocument/2006/bibliography"/>
  </ds:schemaRefs>
</ds:datastoreItem>
</file>

<file path=customXml/itemProps122.xml><?xml version="1.0" encoding="utf-8"?>
<ds:datastoreItem xmlns:ds="http://schemas.openxmlformats.org/officeDocument/2006/customXml" ds:itemID="{E1939D5D-FB1A-4339-8B06-24D5D59D1067}">
  <ds:schemaRefs>
    <ds:schemaRef ds:uri="http://schemas.openxmlformats.org/officeDocument/2006/bibliography"/>
  </ds:schemaRefs>
</ds:datastoreItem>
</file>

<file path=customXml/itemProps123.xml><?xml version="1.0" encoding="utf-8"?>
<ds:datastoreItem xmlns:ds="http://schemas.openxmlformats.org/officeDocument/2006/customXml" ds:itemID="{CB3828A9-961D-40F5-BFE1-A193A587854E}">
  <ds:schemaRefs>
    <ds:schemaRef ds:uri="http://schemas.openxmlformats.org/officeDocument/2006/bibliography"/>
  </ds:schemaRefs>
</ds:datastoreItem>
</file>

<file path=customXml/itemProps124.xml><?xml version="1.0" encoding="utf-8"?>
<ds:datastoreItem xmlns:ds="http://schemas.openxmlformats.org/officeDocument/2006/customXml" ds:itemID="{FC4710AE-5753-4BAD-A06F-2D89A9E6B9D2}">
  <ds:schemaRefs>
    <ds:schemaRef ds:uri="http://schemas.openxmlformats.org/officeDocument/2006/bibliography"/>
  </ds:schemaRefs>
</ds:datastoreItem>
</file>

<file path=customXml/itemProps125.xml><?xml version="1.0" encoding="utf-8"?>
<ds:datastoreItem xmlns:ds="http://schemas.openxmlformats.org/officeDocument/2006/customXml" ds:itemID="{FFC2AD2D-63F7-4F2B-B24C-47E598A0CAB4}">
  <ds:schemaRefs>
    <ds:schemaRef ds:uri="http://schemas.openxmlformats.org/officeDocument/2006/bibliography"/>
  </ds:schemaRefs>
</ds:datastoreItem>
</file>

<file path=customXml/itemProps126.xml><?xml version="1.0" encoding="utf-8"?>
<ds:datastoreItem xmlns:ds="http://schemas.openxmlformats.org/officeDocument/2006/customXml" ds:itemID="{AB64FAC8-A780-4019-B94B-9F8091DA125A}">
  <ds:schemaRefs>
    <ds:schemaRef ds:uri="http://schemas.openxmlformats.org/officeDocument/2006/bibliography"/>
  </ds:schemaRefs>
</ds:datastoreItem>
</file>

<file path=customXml/itemProps127.xml><?xml version="1.0" encoding="utf-8"?>
<ds:datastoreItem xmlns:ds="http://schemas.openxmlformats.org/officeDocument/2006/customXml" ds:itemID="{078B4303-9CA2-43A7-8065-1314C1C2CD1D}">
  <ds:schemaRefs>
    <ds:schemaRef ds:uri="http://schemas.openxmlformats.org/officeDocument/2006/bibliography"/>
  </ds:schemaRefs>
</ds:datastoreItem>
</file>

<file path=customXml/itemProps128.xml><?xml version="1.0" encoding="utf-8"?>
<ds:datastoreItem xmlns:ds="http://schemas.openxmlformats.org/officeDocument/2006/customXml" ds:itemID="{AF41D073-25E3-44A6-85A7-04BEFB4DB159}">
  <ds:schemaRefs>
    <ds:schemaRef ds:uri="http://schemas.openxmlformats.org/officeDocument/2006/bibliography"/>
  </ds:schemaRefs>
</ds:datastoreItem>
</file>

<file path=customXml/itemProps129.xml><?xml version="1.0" encoding="utf-8"?>
<ds:datastoreItem xmlns:ds="http://schemas.openxmlformats.org/officeDocument/2006/customXml" ds:itemID="{848E03B5-CB5C-4548-8EBF-A11557A65E1E}">
  <ds:schemaRefs>
    <ds:schemaRef ds:uri="http://schemas.openxmlformats.org/officeDocument/2006/bibliography"/>
  </ds:schemaRefs>
</ds:datastoreItem>
</file>

<file path=customXml/itemProps13.xml><?xml version="1.0" encoding="utf-8"?>
<ds:datastoreItem xmlns:ds="http://schemas.openxmlformats.org/officeDocument/2006/customXml" ds:itemID="{464829B1-8E2B-4D2F-95FF-DE5621B1A3BE}">
  <ds:schemaRefs>
    <ds:schemaRef ds:uri="http://schemas.openxmlformats.org/officeDocument/2006/bibliography"/>
  </ds:schemaRefs>
</ds:datastoreItem>
</file>

<file path=customXml/itemProps130.xml><?xml version="1.0" encoding="utf-8"?>
<ds:datastoreItem xmlns:ds="http://schemas.openxmlformats.org/officeDocument/2006/customXml" ds:itemID="{E827FFC0-58C1-4928-AA96-010899F24F1B}">
  <ds:schemaRefs>
    <ds:schemaRef ds:uri="http://schemas.openxmlformats.org/officeDocument/2006/bibliography"/>
  </ds:schemaRefs>
</ds:datastoreItem>
</file>

<file path=customXml/itemProps131.xml><?xml version="1.0" encoding="utf-8"?>
<ds:datastoreItem xmlns:ds="http://schemas.openxmlformats.org/officeDocument/2006/customXml" ds:itemID="{027F1E9D-F97B-435F-B696-A2EBA80972BF}">
  <ds:schemaRefs>
    <ds:schemaRef ds:uri="http://schemas.openxmlformats.org/officeDocument/2006/bibliography"/>
  </ds:schemaRefs>
</ds:datastoreItem>
</file>

<file path=customXml/itemProps132.xml><?xml version="1.0" encoding="utf-8"?>
<ds:datastoreItem xmlns:ds="http://schemas.openxmlformats.org/officeDocument/2006/customXml" ds:itemID="{BA963F42-641D-42F6-915C-DD8371929849}">
  <ds:schemaRefs>
    <ds:schemaRef ds:uri="http://schemas.openxmlformats.org/officeDocument/2006/bibliography"/>
  </ds:schemaRefs>
</ds:datastoreItem>
</file>

<file path=customXml/itemProps133.xml><?xml version="1.0" encoding="utf-8"?>
<ds:datastoreItem xmlns:ds="http://schemas.openxmlformats.org/officeDocument/2006/customXml" ds:itemID="{9B2E54D2-CB13-4E15-8A7F-3CFAA8647EAB}">
  <ds:schemaRefs>
    <ds:schemaRef ds:uri="http://schemas.openxmlformats.org/officeDocument/2006/bibliography"/>
  </ds:schemaRefs>
</ds:datastoreItem>
</file>

<file path=customXml/itemProps134.xml><?xml version="1.0" encoding="utf-8"?>
<ds:datastoreItem xmlns:ds="http://schemas.openxmlformats.org/officeDocument/2006/customXml" ds:itemID="{ED89BD4F-52D5-4D11-AC88-5582AE2C57FD}">
  <ds:schemaRefs>
    <ds:schemaRef ds:uri="http://schemas.openxmlformats.org/officeDocument/2006/bibliography"/>
  </ds:schemaRefs>
</ds:datastoreItem>
</file>

<file path=customXml/itemProps135.xml><?xml version="1.0" encoding="utf-8"?>
<ds:datastoreItem xmlns:ds="http://schemas.openxmlformats.org/officeDocument/2006/customXml" ds:itemID="{6AADE8A2-E26D-4784-8D36-3A45E0DE831B}">
  <ds:schemaRefs>
    <ds:schemaRef ds:uri="http://schemas.openxmlformats.org/officeDocument/2006/bibliography"/>
  </ds:schemaRefs>
</ds:datastoreItem>
</file>

<file path=customXml/itemProps136.xml><?xml version="1.0" encoding="utf-8"?>
<ds:datastoreItem xmlns:ds="http://schemas.openxmlformats.org/officeDocument/2006/customXml" ds:itemID="{A29C3DB9-00C6-4293-894B-82B0B03661DC}">
  <ds:schemaRefs>
    <ds:schemaRef ds:uri="http://schemas.openxmlformats.org/officeDocument/2006/bibliography"/>
  </ds:schemaRefs>
</ds:datastoreItem>
</file>

<file path=customXml/itemProps137.xml><?xml version="1.0" encoding="utf-8"?>
<ds:datastoreItem xmlns:ds="http://schemas.openxmlformats.org/officeDocument/2006/customXml" ds:itemID="{26BB469E-12DD-47FF-BAF6-3495BDD1B7EB}">
  <ds:schemaRefs>
    <ds:schemaRef ds:uri="http://schemas.openxmlformats.org/officeDocument/2006/bibliography"/>
  </ds:schemaRefs>
</ds:datastoreItem>
</file>

<file path=customXml/itemProps138.xml><?xml version="1.0" encoding="utf-8"?>
<ds:datastoreItem xmlns:ds="http://schemas.openxmlformats.org/officeDocument/2006/customXml" ds:itemID="{049DB516-4C7F-4C43-9DF7-B136C3F9E865}">
  <ds:schemaRefs>
    <ds:schemaRef ds:uri="http://schemas.openxmlformats.org/officeDocument/2006/bibliography"/>
  </ds:schemaRefs>
</ds:datastoreItem>
</file>

<file path=customXml/itemProps139.xml><?xml version="1.0" encoding="utf-8"?>
<ds:datastoreItem xmlns:ds="http://schemas.openxmlformats.org/officeDocument/2006/customXml" ds:itemID="{D901A876-0846-450A-A4EF-F99A9B2D3998}">
  <ds:schemaRefs>
    <ds:schemaRef ds:uri="http://schemas.openxmlformats.org/officeDocument/2006/bibliography"/>
  </ds:schemaRefs>
</ds:datastoreItem>
</file>

<file path=customXml/itemProps14.xml><?xml version="1.0" encoding="utf-8"?>
<ds:datastoreItem xmlns:ds="http://schemas.openxmlformats.org/officeDocument/2006/customXml" ds:itemID="{49F39525-F3B7-4168-994C-3DECBA0194A7}">
  <ds:schemaRefs>
    <ds:schemaRef ds:uri="http://schemas.openxmlformats.org/officeDocument/2006/bibliography"/>
  </ds:schemaRefs>
</ds:datastoreItem>
</file>

<file path=customXml/itemProps140.xml><?xml version="1.0" encoding="utf-8"?>
<ds:datastoreItem xmlns:ds="http://schemas.openxmlformats.org/officeDocument/2006/customXml" ds:itemID="{1DA6A09F-ABE8-4AB1-BD70-06EE0339DF28}">
  <ds:schemaRefs>
    <ds:schemaRef ds:uri="http://schemas.openxmlformats.org/officeDocument/2006/bibliography"/>
  </ds:schemaRefs>
</ds:datastoreItem>
</file>

<file path=customXml/itemProps141.xml><?xml version="1.0" encoding="utf-8"?>
<ds:datastoreItem xmlns:ds="http://schemas.openxmlformats.org/officeDocument/2006/customXml" ds:itemID="{974CCCC3-F9AB-4412-90EB-89E74E4D0E11}">
  <ds:schemaRefs>
    <ds:schemaRef ds:uri="http://schemas.openxmlformats.org/officeDocument/2006/bibliography"/>
  </ds:schemaRefs>
</ds:datastoreItem>
</file>

<file path=customXml/itemProps142.xml><?xml version="1.0" encoding="utf-8"?>
<ds:datastoreItem xmlns:ds="http://schemas.openxmlformats.org/officeDocument/2006/customXml" ds:itemID="{12C495FE-1479-4086-BDCB-8238C91DC409}">
  <ds:schemaRefs>
    <ds:schemaRef ds:uri="http://schemas.openxmlformats.org/officeDocument/2006/bibliography"/>
  </ds:schemaRefs>
</ds:datastoreItem>
</file>

<file path=customXml/itemProps143.xml><?xml version="1.0" encoding="utf-8"?>
<ds:datastoreItem xmlns:ds="http://schemas.openxmlformats.org/officeDocument/2006/customXml" ds:itemID="{DF38D28B-DF9B-4FEE-AA80-F3B4857FE4D8}">
  <ds:schemaRefs>
    <ds:schemaRef ds:uri="http://schemas.openxmlformats.org/officeDocument/2006/bibliography"/>
  </ds:schemaRefs>
</ds:datastoreItem>
</file>

<file path=customXml/itemProps144.xml><?xml version="1.0" encoding="utf-8"?>
<ds:datastoreItem xmlns:ds="http://schemas.openxmlformats.org/officeDocument/2006/customXml" ds:itemID="{FF59CD9E-EFFB-4765-BBAB-E2272A12B4C4}">
  <ds:schemaRefs>
    <ds:schemaRef ds:uri="http://schemas.openxmlformats.org/officeDocument/2006/bibliography"/>
  </ds:schemaRefs>
</ds:datastoreItem>
</file>

<file path=customXml/itemProps145.xml><?xml version="1.0" encoding="utf-8"?>
<ds:datastoreItem xmlns:ds="http://schemas.openxmlformats.org/officeDocument/2006/customXml" ds:itemID="{B8C7A3D6-9748-4026-9F19-D3DC2D08EDB8}">
  <ds:schemaRefs>
    <ds:schemaRef ds:uri="http://schemas.openxmlformats.org/officeDocument/2006/bibliography"/>
  </ds:schemaRefs>
</ds:datastoreItem>
</file>

<file path=customXml/itemProps146.xml><?xml version="1.0" encoding="utf-8"?>
<ds:datastoreItem xmlns:ds="http://schemas.openxmlformats.org/officeDocument/2006/customXml" ds:itemID="{416ADAF4-56D2-4DFE-AE36-E57C15220307}">
  <ds:schemaRefs>
    <ds:schemaRef ds:uri="http://schemas.openxmlformats.org/officeDocument/2006/bibliography"/>
  </ds:schemaRefs>
</ds:datastoreItem>
</file>

<file path=customXml/itemProps147.xml><?xml version="1.0" encoding="utf-8"?>
<ds:datastoreItem xmlns:ds="http://schemas.openxmlformats.org/officeDocument/2006/customXml" ds:itemID="{E3CE097E-5E1F-4B5A-B7EE-AAE01DBA5B98}">
  <ds:schemaRefs>
    <ds:schemaRef ds:uri="http://schemas.openxmlformats.org/officeDocument/2006/bibliography"/>
  </ds:schemaRefs>
</ds:datastoreItem>
</file>

<file path=customXml/itemProps148.xml><?xml version="1.0" encoding="utf-8"?>
<ds:datastoreItem xmlns:ds="http://schemas.openxmlformats.org/officeDocument/2006/customXml" ds:itemID="{9E2D54AC-2D7D-4667-ABF6-AC69A098F3C1}">
  <ds:schemaRefs>
    <ds:schemaRef ds:uri="http://schemas.openxmlformats.org/officeDocument/2006/bibliography"/>
  </ds:schemaRefs>
</ds:datastoreItem>
</file>

<file path=customXml/itemProps149.xml><?xml version="1.0" encoding="utf-8"?>
<ds:datastoreItem xmlns:ds="http://schemas.openxmlformats.org/officeDocument/2006/customXml" ds:itemID="{F03EBA33-F908-4303-B68F-A8F790E803C4}">
  <ds:schemaRefs>
    <ds:schemaRef ds:uri="http://schemas.openxmlformats.org/officeDocument/2006/bibliography"/>
  </ds:schemaRefs>
</ds:datastoreItem>
</file>

<file path=customXml/itemProps15.xml><?xml version="1.0" encoding="utf-8"?>
<ds:datastoreItem xmlns:ds="http://schemas.openxmlformats.org/officeDocument/2006/customXml" ds:itemID="{3887A497-2AF1-4711-883C-FAD4EA1F45C7}">
  <ds:schemaRefs>
    <ds:schemaRef ds:uri="http://schemas.openxmlformats.org/officeDocument/2006/bibliography"/>
  </ds:schemaRefs>
</ds:datastoreItem>
</file>

<file path=customXml/itemProps150.xml><?xml version="1.0" encoding="utf-8"?>
<ds:datastoreItem xmlns:ds="http://schemas.openxmlformats.org/officeDocument/2006/customXml" ds:itemID="{0949F01B-AB22-4C67-BAF2-3FC496DA3E31}">
  <ds:schemaRefs>
    <ds:schemaRef ds:uri="http://schemas.openxmlformats.org/officeDocument/2006/bibliography"/>
  </ds:schemaRefs>
</ds:datastoreItem>
</file>

<file path=customXml/itemProps151.xml><?xml version="1.0" encoding="utf-8"?>
<ds:datastoreItem xmlns:ds="http://schemas.openxmlformats.org/officeDocument/2006/customXml" ds:itemID="{5F4DB908-C008-46F9-B999-5C3DAD7DBB35}">
  <ds:schemaRefs>
    <ds:schemaRef ds:uri="http://schemas.openxmlformats.org/officeDocument/2006/bibliography"/>
  </ds:schemaRefs>
</ds:datastoreItem>
</file>

<file path=customXml/itemProps152.xml><?xml version="1.0" encoding="utf-8"?>
<ds:datastoreItem xmlns:ds="http://schemas.openxmlformats.org/officeDocument/2006/customXml" ds:itemID="{0DFFC88A-E5FC-4DA9-91CC-A03AA87BA02D}">
  <ds:schemaRefs>
    <ds:schemaRef ds:uri="http://schemas.openxmlformats.org/officeDocument/2006/bibliography"/>
  </ds:schemaRefs>
</ds:datastoreItem>
</file>

<file path=customXml/itemProps153.xml><?xml version="1.0" encoding="utf-8"?>
<ds:datastoreItem xmlns:ds="http://schemas.openxmlformats.org/officeDocument/2006/customXml" ds:itemID="{35F19396-9844-43E6-B4DE-C176D12AAD30}">
  <ds:schemaRefs>
    <ds:schemaRef ds:uri="http://schemas.openxmlformats.org/officeDocument/2006/bibliography"/>
  </ds:schemaRefs>
</ds:datastoreItem>
</file>

<file path=customXml/itemProps154.xml><?xml version="1.0" encoding="utf-8"?>
<ds:datastoreItem xmlns:ds="http://schemas.openxmlformats.org/officeDocument/2006/customXml" ds:itemID="{195158C6-A482-4C72-914A-472073168427}">
  <ds:schemaRefs>
    <ds:schemaRef ds:uri="http://schemas.openxmlformats.org/officeDocument/2006/bibliography"/>
  </ds:schemaRefs>
</ds:datastoreItem>
</file>

<file path=customXml/itemProps155.xml><?xml version="1.0" encoding="utf-8"?>
<ds:datastoreItem xmlns:ds="http://schemas.openxmlformats.org/officeDocument/2006/customXml" ds:itemID="{5A5F9C4F-BC44-4263-8C07-4EA93138F884}">
  <ds:schemaRefs>
    <ds:schemaRef ds:uri="http://schemas.openxmlformats.org/officeDocument/2006/bibliography"/>
  </ds:schemaRefs>
</ds:datastoreItem>
</file>

<file path=customXml/itemProps156.xml><?xml version="1.0" encoding="utf-8"?>
<ds:datastoreItem xmlns:ds="http://schemas.openxmlformats.org/officeDocument/2006/customXml" ds:itemID="{FCF24423-65A8-4386-AD90-A1646D0B7F4E}">
  <ds:schemaRefs>
    <ds:schemaRef ds:uri="http://schemas.openxmlformats.org/officeDocument/2006/bibliography"/>
  </ds:schemaRefs>
</ds:datastoreItem>
</file>

<file path=customXml/itemProps157.xml><?xml version="1.0" encoding="utf-8"?>
<ds:datastoreItem xmlns:ds="http://schemas.openxmlformats.org/officeDocument/2006/customXml" ds:itemID="{6FD10596-50A3-496A-9B0E-DEE4A8472BFB}">
  <ds:schemaRefs>
    <ds:schemaRef ds:uri="http://schemas.openxmlformats.org/officeDocument/2006/bibliography"/>
  </ds:schemaRefs>
</ds:datastoreItem>
</file>

<file path=customXml/itemProps16.xml><?xml version="1.0" encoding="utf-8"?>
<ds:datastoreItem xmlns:ds="http://schemas.openxmlformats.org/officeDocument/2006/customXml" ds:itemID="{1A6BA9EA-8747-4C81-9B98-9B1730B0DDF3}">
  <ds:schemaRefs>
    <ds:schemaRef ds:uri="http://schemas.openxmlformats.org/officeDocument/2006/bibliography"/>
  </ds:schemaRefs>
</ds:datastoreItem>
</file>

<file path=customXml/itemProps17.xml><?xml version="1.0" encoding="utf-8"?>
<ds:datastoreItem xmlns:ds="http://schemas.openxmlformats.org/officeDocument/2006/customXml" ds:itemID="{2EF53B01-2128-4030-BF72-35D2557A6EFE}">
  <ds:schemaRefs>
    <ds:schemaRef ds:uri="http://schemas.openxmlformats.org/officeDocument/2006/bibliography"/>
  </ds:schemaRefs>
</ds:datastoreItem>
</file>

<file path=customXml/itemProps18.xml><?xml version="1.0" encoding="utf-8"?>
<ds:datastoreItem xmlns:ds="http://schemas.openxmlformats.org/officeDocument/2006/customXml" ds:itemID="{D89D616D-6141-4BCD-ACA3-3C860C97FDAF}">
  <ds:schemaRefs>
    <ds:schemaRef ds:uri="http://schemas.openxmlformats.org/officeDocument/2006/bibliography"/>
  </ds:schemaRefs>
</ds:datastoreItem>
</file>

<file path=customXml/itemProps19.xml><?xml version="1.0" encoding="utf-8"?>
<ds:datastoreItem xmlns:ds="http://schemas.openxmlformats.org/officeDocument/2006/customXml" ds:itemID="{D34BDCCA-90E5-4BB0-9A08-F7DDC2DE6019}">
  <ds:schemaRefs>
    <ds:schemaRef ds:uri="http://schemas.openxmlformats.org/officeDocument/2006/bibliography"/>
  </ds:schemaRefs>
</ds:datastoreItem>
</file>

<file path=customXml/itemProps2.xml><?xml version="1.0" encoding="utf-8"?>
<ds:datastoreItem xmlns:ds="http://schemas.openxmlformats.org/officeDocument/2006/customXml" ds:itemID="{935C5C9C-8F12-4559-91E6-0B2537B116AC}">
  <ds:schemaRefs>
    <ds:schemaRef ds:uri="http://schemas.openxmlformats.org/officeDocument/2006/bibliography"/>
  </ds:schemaRefs>
</ds:datastoreItem>
</file>

<file path=customXml/itemProps20.xml><?xml version="1.0" encoding="utf-8"?>
<ds:datastoreItem xmlns:ds="http://schemas.openxmlformats.org/officeDocument/2006/customXml" ds:itemID="{F1BB7E36-9F3E-4E30-BE9C-6392212910B0}">
  <ds:schemaRefs>
    <ds:schemaRef ds:uri="http://schemas.openxmlformats.org/officeDocument/2006/bibliography"/>
  </ds:schemaRefs>
</ds:datastoreItem>
</file>

<file path=customXml/itemProps21.xml><?xml version="1.0" encoding="utf-8"?>
<ds:datastoreItem xmlns:ds="http://schemas.openxmlformats.org/officeDocument/2006/customXml" ds:itemID="{6F40CCF8-8B6E-4A0C-ACEE-2AA7F89FCB75}">
  <ds:schemaRefs>
    <ds:schemaRef ds:uri="http://schemas.openxmlformats.org/officeDocument/2006/bibliography"/>
  </ds:schemaRefs>
</ds:datastoreItem>
</file>

<file path=customXml/itemProps22.xml><?xml version="1.0" encoding="utf-8"?>
<ds:datastoreItem xmlns:ds="http://schemas.openxmlformats.org/officeDocument/2006/customXml" ds:itemID="{D4EBD819-2128-41CF-810D-2D492AEEC5B7}">
  <ds:schemaRefs>
    <ds:schemaRef ds:uri="http://schemas.openxmlformats.org/officeDocument/2006/bibliography"/>
  </ds:schemaRefs>
</ds:datastoreItem>
</file>

<file path=customXml/itemProps23.xml><?xml version="1.0" encoding="utf-8"?>
<ds:datastoreItem xmlns:ds="http://schemas.openxmlformats.org/officeDocument/2006/customXml" ds:itemID="{8643DC76-6A20-4495-A188-C72AA9F77291}">
  <ds:schemaRefs>
    <ds:schemaRef ds:uri="http://schemas.openxmlformats.org/officeDocument/2006/bibliography"/>
  </ds:schemaRefs>
</ds:datastoreItem>
</file>

<file path=customXml/itemProps24.xml><?xml version="1.0" encoding="utf-8"?>
<ds:datastoreItem xmlns:ds="http://schemas.openxmlformats.org/officeDocument/2006/customXml" ds:itemID="{E76701DF-A35F-4236-85E2-8EFD08A7DFD5}">
  <ds:schemaRefs>
    <ds:schemaRef ds:uri="http://schemas.openxmlformats.org/officeDocument/2006/bibliography"/>
  </ds:schemaRefs>
</ds:datastoreItem>
</file>

<file path=customXml/itemProps25.xml><?xml version="1.0" encoding="utf-8"?>
<ds:datastoreItem xmlns:ds="http://schemas.openxmlformats.org/officeDocument/2006/customXml" ds:itemID="{B5513904-989B-4B65-9110-998F8CE99F95}">
  <ds:schemaRefs>
    <ds:schemaRef ds:uri="http://schemas.openxmlformats.org/officeDocument/2006/bibliography"/>
  </ds:schemaRefs>
</ds:datastoreItem>
</file>

<file path=customXml/itemProps26.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27.xml><?xml version="1.0" encoding="utf-8"?>
<ds:datastoreItem xmlns:ds="http://schemas.openxmlformats.org/officeDocument/2006/customXml" ds:itemID="{32838634-2678-4780-9DA9-1F2610ECA81F}">
  <ds:schemaRefs>
    <ds:schemaRef ds:uri="http://schemas.openxmlformats.org/officeDocument/2006/bibliography"/>
  </ds:schemaRefs>
</ds:datastoreItem>
</file>

<file path=customXml/itemProps28.xml><?xml version="1.0" encoding="utf-8"?>
<ds:datastoreItem xmlns:ds="http://schemas.openxmlformats.org/officeDocument/2006/customXml" ds:itemID="{880091A2-43B4-4A5A-9DC4-310DBD6CC8D4}">
  <ds:schemaRefs>
    <ds:schemaRef ds:uri="http://schemas.openxmlformats.org/officeDocument/2006/bibliography"/>
  </ds:schemaRefs>
</ds:datastoreItem>
</file>

<file path=customXml/itemProps29.xml><?xml version="1.0" encoding="utf-8"?>
<ds:datastoreItem xmlns:ds="http://schemas.openxmlformats.org/officeDocument/2006/customXml" ds:itemID="{9C34A6E5-CEA8-4F6B-8D1C-EE9F7E078115}">
  <ds:schemaRefs>
    <ds:schemaRef ds:uri="http://schemas.openxmlformats.org/officeDocument/2006/bibliography"/>
  </ds:schemaRefs>
</ds:datastoreItem>
</file>

<file path=customXml/itemProps3.xml><?xml version="1.0" encoding="utf-8"?>
<ds:datastoreItem xmlns:ds="http://schemas.openxmlformats.org/officeDocument/2006/customXml" ds:itemID="{D67A0DA4-B2BC-46DD-951C-0CCB2FA14B49}">
  <ds:schemaRefs>
    <ds:schemaRef ds:uri="http://schemas.openxmlformats.org/officeDocument/2006/bibliography"/>
  </ds:schemaRefs>
</ds:datastoreItem>
</file>

<file path=customXml/itemProps30.xml><?xml version="1.0" encoding="utf-8"?>
<ds:datastoreItem xmlns:ds="http://schemas.openxmlformats.org/officeDocument/2006/customXml" ds:itemID="{6C728351-818A-427A-99AB-21E7344CCFE1}">
  <ds:schemaRefs>
    <ds:schemaRef ds:uri="http://schemas.openxmlformats.org/officeDocument/2006/bibliography"/>
  </ds:schemaRefs>
</ds:datastoreItem>
</file>

<file path=customXml/itemProps31.xml><?xml version="1.0" encoding="utf-8"?>
<ds:datastoreItem xmlns:ds="http://schemas.openxmlformats.org/officeDocument/2006/customXml" ds:itemID="{93572F1A-94E8-42FB-B2E2-D67F963A8D98}">
  <ds:schemaRefs>
    <ds:schemaRef ds:uri="http://schemas.openxmlformats.org/officeDocument/2006/bibliography"/>
  </ds:schemaRefs>
</ds:datastoreItem>
</file>

<file path=customXml/itemProps32.xml><?xml version="1.0" encoding="utf-8"?>
<ds:datastoreItem xmlns:ds="http://schemas.openxmlformats.org/officeDocument/2006/customXml" ds:itemID="{6CA81C68-2A3A-4E22-9CC7-141A22223ABF}">
  <ds:schemaRefs>
    <ds:schemaRef ds:uri="http://schemas.openxmlformats.org/officeDocument/2006/bibliography"/>
  </ds:schemaRefs>
</ds:datastoreItem>
</file>

<file path=customXml/itemProps33.xml><?xml version="1.0" encoding="utf-8"?>
<ds:datastoreItem xmlns:ds="http://schemas.openxmlformats.org/officeDocument/2006/customXml" ds:itemID="{05D8851B-7959-49E5-B7BA-9ED797B13D1E}">
  <ds:schemaRefs>
    <ds:schemaRef ds:uri="http://schemas.openxmlformats.org/officeDocument/2006/bibliography"/>
  </ds:schemaRefs>
</ds:datastoreItem>
</file>

<file path=customXml/itemProps34.xml><?xml version="1.0" encoding="utf-8"?>
<ds:datastoreItem xmlns:ds="http://schemas.openxmlformats.org/officeDocument/2006/customXml" ds:itemID="{238190FD-348D-4336-9B56-770B786E3ABC}">
  <ds:schemaRefs>
    <ds:schemaRef ds:uri="http://schemas.openxmlformats.org/officeDocument/2006/bibliography"/>
  </ds:schemaRefs>
</ds:datastoreItem>
</file>

<file path=customXml/itemProps35.xml><?xml version="1.0" encoding="utf-8"?>
<ds:datastoreItem xmlns:ds="http://schemas.openxmlformats.org/officeDocument/2006/customXml" ds:itemID="{4489C8A6-A324-4927-8887-28AC09F827AF}">
  <ds:schemaRefs>
    <ds:schemaRef ds:uri="http://schemas.openxmlformats.org/officeDocument/2006/bibliography"/>
  </ds:schemaRefs>
</ds:datastoreItem>
</file>

<file path=customXml/itemProps36.xml><?xml version="1.0" encoding="utf-8"?>
<ds:datastoreItem xmlns:ds="http://schemas.openxmlformats.org/officeDocument/2006/customXml" ds:itemID="{4115059F-4CCD-49E4-9EE8-21AA32DA38CA}">
  <ds:schemaRefs>
    <ds:schemaRef ds:uri="http://schemas.openxmlformats.org/officeDocument/2006/bibliography"/>
  </ds:schemaRefs>
</ds:datastoreItem>
</file>

<file path=customXml/itemProps37.xml><?xml version="1.0" encoding="utf-8"?>
<ds:datastoreItem xmlns:ds="http://schemas.openxmlformats.org/officeDocument/2006/customXml" ds:itemID="{8DC3C13C-B8F3-4A62-96CB-61AFC6DE62FF}">
  <ds:schemaRefs>
    <ds:schemaRef ds:uri="http://schemas.openxmlformats.org/officeDocument/2006/bibliography"/>
  </ds:schemaRefs>
</ds:datastoreItem>
</file>

<file path=customXml/itemProps38.xml><?xml version="1.0" encoding="utf-8"?>
<ds:datastoreItem xmlns:ds="http://schemas.openxmlformats.org/officeDocument/2006/customXml" ds:itemID="{9C9DB7F3-7E8E-4A58-9B73-F3085D0E8E9E}">
  <ds:schemaRefs>
    <ds:schemaRef ds:uri="http://schemas.openxmlformats.org/officeDocument/2006/bibliography"/>
  </ds:schemaRefs>
</ds:datastoreItem>
</file>

<file path=customXml/itemProps39.xml><?xml version="1.0" encoding="utf-8"?>
<ds:datastoreItem xmlns:ds="http://schemas.openxmlformats.org/officeDocument/2006/customXml" ds:itemID="{97D4B0D7-6719-4652-87CF-B8E569C0D80F}">
  <ds:schemaRefs>
    <ds:schemaRef ds:uri="http://schemas.openxmlformats.org/officeDocument/2006/bibliography"/>
  </ds:schemaRefs>
</ds:datastoreItem>
</file>

<file path=customXml/itemProps4.xml><?xml version="1.0" encoding="utf-8"?>
<ds:datastoreItem xmlns:ds="http://schemas.openxmlformats.org/officeDocument/2006/customXml" ds:itemID="{235281D8-1145-40E3-A0BF-8D472F1F93D4}">
  <ds:schemaRefs>
    <ds:schemaRef ds:uri="http://schemas.openxmlformats.org/officeDocument/2006/bibliography"/>
  </ds:schemaRefs>
</ds:datastoreItem>
</file>

<file path=customXml/itemProps40.xml><?xml version="1.0" encoding="utf-8"?>
<ds:datastoreItem xmlns:ds="http://schemas.openxmlformats.org/officeDocument/2006/customXml" ds:itemID="{5FDD1999-E59F-4ED0-9442-512A4C5267D1}">
  <ds:schemaRefs>
    <ds:schemaRef ds:uri="http://schemas.openxmlformats.org/officeDocument/2006/bibliography"/>
  </ds:schemaRefs>
</ds:datastoreItem>
</file>

<file path=customXml/itemProps41.xml><?xml version="1.0" encoding="utf-8"?>
<ds:datastoreItem xmlns:ds="http://schemas.openxmlformats.org/officeDocument/2006/customXml" ds:itemID="{538B1B27-08CA-49A8-B5F4-1CDB4B3FDF64}">
  <ds:schemaRefs>
    <ds:schemaRef ds:uri="http://schemas.openxmlformats.org/officeDocument/2006/bibliography"/>
  </ds:schemaRefs>
</ds:datastoreItem>
</file>

<file path=customXml/itemProps42.xml><?xml version="1.0" encoding="utf-8"?>
<ds:datastoreItem xmlns:ds="http://schemas.openxmlformats.org/officeDocument/2006/customXml" ds:itemID="{3675A244-47EA-45D3-B0EB-768A4C61B54A}">
  <ds:schemaRefs>
    <ds:schemaRef ds:uri="http://schemas.openxmlformats.org/officeDocument/2006/bibliography"/>
  </ds:schemaRefs>
</ds:datastoreItem>
</file>

<file path=customXml/itemProps43.xml><?xml version="1.0" encoding="utf-8"?>
<ds:datastoreItem xmlns:ds="http://schemas.openxmlformats.org/officeDocument/2006/customXml" ds:itemID="{4345E20F-D689-4FA2-9468-300E80C04F6C}">
  <ds:schemaRefs>
    <ds:schemaRef ds:uri="http://schemas.openxmlformats.org/officeDocument/2006/bibliography"/>
  </ds:schemaRefs>
</ds:datastoreItem>
</file>

<file path=customXml/itemProps44.xml><?xml version="1.0" encoding="utf-8"?>
<ds:datastoreItem xmlns:ds="http://schemas.openxmlformats.org/officeDocument/2006/customXml" ds:itemID="{A9D3AB46-3092-46D0-983B-99E51B18BEE9}">
  <ds:schemaRefs>
    <ds:schemaRef ds:uri="http://schemas.openxmlformats.org/officeDocument/2006/bibliography"/>
  </ds:schemaRefs>
</ds:datastoreItem>
</file>

<file path=customXml/itemProps45.xml><?xml version="1.0" encoding="utf-8"?>
<ds:datastoreItem xmlns:ds="http://schemas.openxmlformats.org/officeDocument/2006/customXml" ds:itemID="{A177F165-842F-4C48-8FD8-C7D7D38395DC}">
  <ds:schemaRefs>
    <ds:schemaRef ds:uri="http://schemas.openxmlformats.org/officeDocument/2006/bibliography"/>
  </ds:schemaRefs>
</ds:datastoreItem>
</file>

<file path=customXml/itemProps46.xml><?xml version="1.0" encoding="utf-8"?>
<ds:datastoreItem xmlns:ds="http://schemas.openxmlformats.org/officeDocument/2006/customXml" ds:itemID="{181ABF5D-F607-4911-B954-BAFAE0952A08}">
  <ds:schemaRefs>
    <ds:schemaRef ds:uri="http://schemas.openxmlformats.org/officeDocument/2006/bibliography"/>
  </ds:schemaRefs>
</ds:datastoreItem>
</file>

<file path=customXml/itemProps47.xml><?xml version="1.0" encoding="utf-8"?>
<ds:datastoreItem xmlns:ds="http://schemas.openxmlformats.org/officeDocument/2006/customXml" ds:itemID="{BC429931-B20C-45DE-A821-4B3C6465C5FA}">
  <ds:schemaRefs>
    <ds:schemaRef ds:uri="http://schemas.openxmlformats.org/officeDocument/2006/bibliography"/>
  </ds:schemaRefs>
</ds:datastoreItem>
</file>

<file path=customXml/itemProps48.xml><?xml version="1.0" encoding="utf-8"?>
<ds:datastoreItem xmlns:ds="http://schemas.openxmlformats.org/officeDocument/2006/customXml" ds:itemID="{77F07B7B-BF98-4828-8F54-A1604AE768EA}">
  <ds:schemaRefs>
    <ds:schemaRef ds:uri="http://schemas.openxmlformats.org/officeDocument/2006/bibliography"/>
  </ds:schemaRefs>
</ds:datastoreItem>
</file>

<file path=customXml/itemProps49.xml><?xml version="1.0" encoding="utf-8"?>
<ds:datastoreItem xmlns:ds="http://schemas.openxmlformats.org/officeDocument/2006/customXml" ds:itemID="{19F6B51E-975A-42BE-9FF4-17E9620A10D1}">
  <ds:schemaRefs>
    <ds:schemaRef ds:uri="http://schemas.openxmlformats.org/officeDocument/2006/bibliography"/>
  </ds:schemaRefs>
</ds:datastoreItem>
</file>

<file path=customXml/itemProps5.xml><?xml version="1.0" encoding="utf-8"?>
<ds:datastoreItem xmlns:ds="http://schemas.openxmlformats.org/officeDocument/2006/customXml" ds:itemID="{4380C0F4-F405-46B4-BD99-268B307552ED}">
  <ds:schemaRefs>
    <ds:schemaRef ds:uri="http://schemas.openxmlformats.org/officeDocument/2006/bibliography"/>
  </ds:schemaRefs>
</ds:datastoreItem>
</file>

<file path=customXml/itemProps50.xml><?xml version="1.0" encoding="utf-8"?>
<ds:datastoreItem xmlns:ds="http://schemas.openxmlformats.org/officeDocument/2006/customXml" ds:itemID="{820C64EC-1B27-4487-82D8-49261AA33DE6}">
  <ds:schemaRefs>
    <ds:schemaRef ds:uri="http://schemas.openxmlformats.org/officeDocument/2006/bibliography"/>
  </ds:schemaRefs>
</ds:datastoreItem>
</file>

<file path=customXml/itemProps51.xml><?xml version="1.0" encoding="utf-8"?>
<ds:datastoreItem xmlns:ds="http://schemas.openxmlformats.org/officeDocument/2006/customXml" ds:itemID="{FC731E36-10BB-46C8-892D-E661BCE4CB61}">
  <ds:schemaRefs>
    <ds:schemaRef ds:uri="http://schemas.openxmlformats.org/officeDocument/2006/bibliography"/>
  </ds:schemaRefs>
</ds:datastoreItem>
</file>

<file path=customXml/itemProps52.xml><?xml version="1.0" encoding="utf-8"?>
<ds:datastoreItem xmlns:ds="http://schemas.openxmlformats.org/officeDocument/2006/customXml" ds:itemID="{7DE38F1B-C173-4069-B7AD-930F0EEC21DF}">
  <ds:schemaRefs>
    <ds:schemaRef ds:uri="http://schemas.openxmlformats.org/officeDocument/2006/bibliography"/>
  </ds:schemaRefs>
</ds:datastoreItem>
</file>

<file path=customXml/itemProps53.xml><?xml version="1.0" encoding="utf-8"?>
<ds:datastoreItem xmlns:ds="http://schemas.openxmlformats.org/officeDocument/2006/customXml" ds:itemID="{F1804FC2-B85E-4C1F-ABD5-1830A59C95DD}">
  <ds:schemaRefs>
    <ds:schemaRef ds:uri="http://schemas.openxmlformats.org/officeDocument/2006/bibliography"/>
  </ds:schemaRefs>
</ds:datastoreItem>
</file>

<file path=customXml/itemProps54.xml><?xml version="1.0" encoding="utf-8"?>
<ds:datastoreItem xmlns:ds="http://schemas.openxmlformats.org/officeDocument/2006/customXml" ds:itemID="{F32DBF60-DFA7-4D9D-8087-167EDBCB0C86}">
  <ds:schemaRefs>
    <ds:schemaRef ds:uri="http://schemas.openxmlformats.org/officeDocument/2006/bibliography"/>
  </ds:schemaRefs>
</ds:datastoreItem>
</file>

<file path=customXml/itemProps55.xml><?xml version="1.0" encoding="utf-8"?>
<ds:datastoreItem xmlns:ds="http://schemas.openxmlformats.org/officeDocument/2006/customXml" ds:itemID="{2412B057-DF8C-40D6-8A37-2B0AE53A5D74}">
  <ds:schemaRefs>
    <ds:schemaRef ds:uri="http://schemas.openxmlformats.org/officeDocument/2006/bibliography"/>
  </ds:schemaRefs>
</ds:datastoreItem>
</file>

<file path=customXml/itemProps56.xml><?xml version="1.0" encoding="utf-8"?>
<ds:datastoreItem xmlns:ds="http://schemas.openxmlformats.org/officeDocument/2006/customXml" ds:itemID="{EFBB8AD3-6C22-4CCF-A2EE-6B7AFEE1D47E}">
  <ds:schemaRefs>
    <ds:schemaRef ds:uri="http://schemas.openxmlformats.org/officeDocument/2006/bibliography"/>
  </ds:schemaRefs>
</ds:datastoreItem>
</file>

<file path=customXml/itemProps57.xml><?xml version="1.0" encoding="utf-8"?>
<ds:datastoreItem xmlns:ds="http://schemas.openxmlformats.org/officeDocument/2006/customXml" ds:itemID="{9739EAFF-4943-441D-8312-4FB414EE251F}">
  <ds:schemaRefs>
    <ds:schemaRef ds:uri="http://schemas.openxmlformats.org/officeDocument/2006/bibliography"/>
  </ds:schemaRefs>
</ds:datastoreItem>
</file>

<file path=customXml/itemProps58.xml><?xml version="1.0" encoding="utf-8"?>
<ds:datastoreItem xmlns:ds="http://schemas.openxmlformats.org/officeDocument/2006/customXml" ds:itemID="{3A76BFEA-80B8-4A70-AD6D-36296BBC660D}">
  <ds:schemaRefs>
    <ds:schemaRef ds:uri="http://schemas.openxmlformats.org/officeDocument/2006/bibliography"/>
  </ds:schemaRefs>
</ds:datastoreItem>
</file>

<file path=customXml/itemProps59.xml><?xml version="1.0" encoding="utf-8"?>
<ds:datastoreItem xmlns:ds="http://schemas.openxmlformats.org/officeDocument/2006/customXml" ds:itemID="{CE8804D8-D99C-4D0A-8BD6-561B375DC2A5}">
  <ds:schemaRefs>
    <ds:schemaRef ds:uri="http://schemas.openxmlformats.org/officeDocument/2006/bibliography"/>
  </ds:schemaRefs>
</ds:datastoreItem>
</file>

<file path=customXml/itemProps6.xml><?xml version="1.0" encoding="utf-8"?>
<ds:datastoreItem xmlns:ds="http://schemas.openxmlformats.org/officeDocument/2006/customXml" ds:itemID="{2EFF8557-0407-420D-AF4C-3F329CCA146B}">
  <ds:schemaRefs>
    <ds:schemaRef ds:uri="http://schemas.openxmlformats.org/officeDocument/2006/bibliography"/>
  </ds:schemaRefs>
</ds:datastoreItem>
</file>

<file path=customXml/itemProps60.xml><?xml version="1.0" encoding="utf-8"?>
<ds:datastoreItem xmlns:ds="http://schemas.openxmlformats.org/officeDocument/2006/customXml" ds:itemID="{3FD535CA-9D7C-4934-B18D-A889A76AD84E}">
  <ds:schemaRefs>
    <ds:schemaRef ds:uri="http://schemas.openxmlformats.org/officeDocument/2006/bibliography"/>
  </ds:schemaRefs>
</ds:datastoreItem>
</file>

<file path=customXml/itemProps61.xml><?xml version="1.0" encoding="utf-8"?>
<ds:datastoreItem xmlns:ds="http://schemas.openxmlformats.org/officeDocument/2006/customXml" ds:itemID="{6A3D90C2-F3C1-4F6E-B114-1780E9E9B6C6}">
  <ds:schemaRefs>
    <ds:schemaRef ds:uri="http://schemas.openxmlformats.org/officeDocument/2006/bibliography"/>
  </ds:schemaRefs>
</ds:datastoreItem>
</file>

<file path=customXml/itemProps62.xml><?xml version="1.0" encoding="utf-8"?>
<ds:datastoreItem xmlns:ds="http://schemas.openxmlformats.org/officeDocument/2006/customXml" ds:itemID="{D283954F-526E-4BD7-A9C8-C0E1C39DD318}">
  <ds:schemaRefs>
    <ds:schemaRef ds:uri="http://schemas.openxmlformats.org/officeDocument/2006/bibliography"/>
  </ds:schemaRefs>
</ds:datastoreItem>
</file>

<file path=customXml/itemProps63.xml><?xml version="1.0" encoding="utf-8"?>
<ds:datastoreItem xmlns:ds="http://schemas.openxmlformats.org/officeDocument/2006/customXml" ds:itemID="{6675D958-905A-4D45-A6B7-789BFB0E77F9}">
  <ds:schemaRefs>
    <ds:schemaRef ds:uri="http://schemas.openxmlformats.org/officeDocument/2006/bibliography"/>
  </ds:schemaRefs>
</ds:datastoreItem>
</file>

<file path=customXml/itemProps64.xml><?xml version="1.0" encoding="utf-8"?>
<ds:datastoreItem xmlns:ds="http://schemas.openxmlformats.org/officeDocument/2006/customXml" ds:itemID="{8556EDD2-C920-476B-84A2-C9FA4CC753B1}">
  <ds:schemaRefs>
    <ds:schemaRef ds:uri="http://schemas.openxmlformats.org/officeDocument/2006/bibliography"/>
  </ds:schemaRefs>
</ds:datastoreItem>
</file>

<file path=customXml/itemProps65.xml><?xml version="1.0" encoding="utf-8"?>
<ds:datastoreItem xmlns:ds="http://schemas.openxmlformats.org/officeDocument/2006/customXml" ds:itemID="{F2909E2B-8AEF-45CE-928A-45F5C72D0B6A}">
  <ds:schemaRefs>
    <ds:schemaRef ds:uri="http://schemas.openxmlformats.org/officeDocument/2006/bibliography"/>
  </ds:schemaRefs>
</ds:datastoreItem>
</file>

<file path=customXml/itemProps66.xml><?xml version="1.0" encoding="utf-8"?>
<ds:datastoreItem xmlns:ds="http://schemas.openxmlformats.org/officeDocument/2006/customXml" ds:itemID="{C454AE3F-5A4E-47C7-90ED-379F07D90EC7}">
  <ds:schemaRefs>
    <ds:schemaRef ds:uri="http://schemas.openxmlformats.org/officeDocument/2006/bibliography"/>
  </ds:schemaRefs>
</ds:datastoreItem>
</file>

<file path=customXml/itemProps67.xml><?xml version="1.0" encoding="utf-8"?>
<ds:datastoreItem xmlns:ds="http://schemas.openxmlformats.org/officeDocument/2006/customXml" ds:itemID="{61CCCFBF-4DB8-49CD-AA40-EB760B015704}">
  <ds:schemaRefs>
    <ds:schemaRef ds:uri="http://schemas.openxmlformats.org/officeDocument/2006/bibliography"/>
  </ds:schemaRefs>
</ds:datastoreItem>
</file>

<file path=customXml/itemProps68.xml><?xml version="1.0" encoding="utf-8"?>
<ds:datastoreItem xmlns:ds="http://schemas.openxmlformats.org/officeDocument/2006/customXml" ds:itemID="{84453752-DB8C-4559-9B92-452DF7FB449E}">
  <ds:schemaRefs>
    <ds:schemaRef ds:uri="http://schemas.openxmlformats.org/officeDocument/2006/bibliography"/>
  </ds:schemaRefs>
</ds:datastoreItem>
</file>

<file path=customXml/itemProps69.xml><?xml version="1.0" encoding="utf-8"?>
<ds:datastoreItem xmlns:ds="http://schemas.openxmlformats.org/officeDocument/2006/customXml" ds:itemID="{781CAE93-4CB7-466D-8E92-EED38B030560}">
  <ds:schemaRefs>
    <ds:schemaRef ds:uri="http://schemas.openxmlformats.org/officeDocument/2006/bibliography"/>
  </ds:schemaRefs>
</ds:datastoreItem>
</file>

<file path=customXml/itemProps7.xml><?xml version="1.0" encoding="utf-8"?>
<ds:datastoreItem xmlns:ds="http://schemas.openxmlformats.org/officeDocument/2006/customXml" ds:itemID="{B685526E-27C3-46DA-A9A5-8649C32BAFEA}">
  <ds:schemaRefs>
    <ds:schemaRef ds:uri="http://schemas.openxmlformats.org/officeDocument/2006/bibliography"/>
  </ds:schemaRefs>
</ds:datastoreItem>
</file>

<file path=customXml/itemProps70.xml><?xml version="1.0" encoding="utf-8"?>
<ds:datastoreItem xmlns:ds="http://schemas.openxmlformats.org/officeDocument/2006/customXml" ds:itemID="{A92EE2B9-6512-4AFC-BC06-231F51060727}">
  <ds:schemaRefs>
    <ds:schemaRef ds:uri="http://schemas.openxmlformats.org/officeDocument/2006/bibliography"/>
  </ds:schemaRefs>
</ds:datastoreItem>
</file>

<file path=customXml/itemProps71.xml><?xml version="1.0" encoding="utf-8"?>
<ds:datastoreItem xmlns:ds="http://schemas.openxmlformats.org/officeDocument/2006/customXml" ds:itemID="{79D49D5E-2646-48BB-BA7C-C8A2118D20C1}">
  <ds:schemaRefs>
    <ds:schemaRef ds:uri="http://schemas.openxmlformats.org/officeDocument/2006/bibliography"/>
  </ds:schemaRefs>
</ds:datastoreItem>
</file>

<file path=customXml/itemProps72.xml><?xml version="1.0" encoding="utf-8"?>
<ds:datastoreItem xmlns:ds="http://schemas.openxmlformats.org/officeDocument/2006/customXml" ds:itemID="{F6B04C36-5A4C-4A1D-B1AB-07E7B50CF18D}">
  <ds:schemaRefs>
    <ds:schemaRef ds:uri="http://schemas.openxmlformats.org/officeDocument/2006/bibliography"/>
  </ds:schemaRefs>
</ds:datastoreItem>
</file>

<file path=customXml/itemProps73.xml><?xml version="1.0" encoding="utf-8"?>
<ds:datastoreItem xmlns:ds="http://schemas.openxmlformats.org/officeDocument/2006/customXml" ds:itemID="{CEDDEA96-CE4C-4BA8-9898-AA41203F4176}">
  <ds:schemaRefs>
    <ds:schemaRef ds:uri="http://schemas.openxmlformats.org/officeDocument/2006/bibliography"/>
  </ds:schemaRefs>
</ds:datastoreItem>
</file>

<file path=customXml/itemProps74.xml><?xml version="1.0" encoding="utf-8"?>
<ds:datastoreItem xmlns:ds="http://schemas.openxmlformats.org/officeDocument/2006/customXml" ds:itemID="{E6B74C70-E52A-48F1-9282-0F53FB525B14}">
  <ds:schemaRefs>
    <ds:schemaRef ds:uri="http://schemas.openxmlformats.org/officeDocument/2006/bibliography"/>
  </ds:schemaRefs>
</ds:datastoreItem>
</file>

<file path=customXml/itemProps75.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76.xml><?xml version="1.0" encoding="utf-8"?>
<ds:datastoreItem xmlns:ds="http://schemas.openxmlformats.org/officeDocument/2006/customXml" ds:itemID="{8D7D2ABB-3302-45DE-AD16-211C9C7EACC8}">
  <ds:schemaRefs>
    <ds:schemaRef ds:uri="http://schemas.openxmlformats.org/officeDocument/2006/bibliography"/>
  </ds:schemaRefs>
</ds:datastoreItem>
</file>

<file path=customXml/itemProps77.xml><?xml version="1.0" encoding="utf-8"?>
<ds:datastoreItem xmlns:ds="http://schemas.openxmlformats.org/officeDocument/2006/customXml" ds:itemID="{4313417F-C69A-4421-8212-D90867BB6E13}">
  <ds:schemaRefs>
    <ds:schemaRef ds:uri="http://schemas.openxmlformats.org/officeDocument/2006/bibliography"/>
  </ds:schemaRefs>
</ds:datastoreItem>
</file>

<file path=customXml/itemProps78.xml><?xml version="1.0" encoding="utf-8"?>
<ds:datastoreItem xmlns:ds="http://schemas.openxmlformats.org/officeDocument/2006/customXml" ds:itemID="{EEEC92E8-9758-49E3-8E5D-EE729BC71576}">
  <ds:schemaRefs>
    <ds:schemaRef ds:uri="http://schemas.openxmlformats.org/officeDocument/2006/bibliography"/>
  </ds:schemaRefs>
</ds:datastoreItem>
</file>

<file path=customXml/itemProps79.xml><?xml version="1.0" encoding="utf-8"?>
<ds:datastoreItem xmlns:ds="http://schemas.openxmlformats.org/officeDocument/2006/customXml" ds:itemID="{1458D5F8-FDD7-4660-B6EE-E49FFAF0340A}">
  <ds:schemaRefs>
    <ds:schemaRef ds:uri="http://schemas.openxmlformats.org/officeDocument/2006/bibliography"/>
  </ds:schemaRefs>
</ds:datastoreItem>
</file>

<file path=customXml/itemProps8.xml><?xml version="1.0" encoding="utf-8"?>
<ds:datastoreItem xmlns:ds="http://schemas.openxmlformats.org/officeDocument/2006/customXml" ds:itemID="{6DE05703-893B-4133-98C1-5FB383B64980}">
  <ds:schemaRefs>
    <ds:schemaRef ds:uri="http://schemas.openxmlformats.org/officeDocument/2006/bibliography"/>
  </ds:schemaRefs>
</ds:datastoreItem>
</file>

<file path=customXml/itemProps80.xml><?xml version="1.0" encoding="utf-8"?>
<ds:datastoreItem xmlns:ds="http://schemas.openxmlformats.org/officeDocument/2006/customXml" ds:itemID="{5598069A-E3F4-489A-B6D9-1A3CE6D81F04}">
  <ds:schemaRefs>
    <ds:schemaRef ds:uri="http://schemas.openxmlformats.org/officeDocument/2006/bibliography"/>
  </ds:schemaRefs>
</ds:datastoreItem>
</file>

<file path=customXml/itemProps81.xml><?xml version="1.0" encoding="utf-8"?>
<ds:datastoreItem xmlns:ds="http://schemas.openxmlformats.org/officeDocument/2006/customXml" ds:itemID="{B45F6F3D-7DF8-4C09-A497-8D819FD4848C}">
  <ds:schemaRefs>
    <ds:schemaRef ds:uri="http://schemas.openxmlformats.org/officeDocument/2006/bibliography"/>
  </ds:schemaRefs>
</ds:datastoreItem>
</file>

<file path=customXml/itemProps82.xml><?xml version="1.0" encoding="utf-8"?>
<ds:datastoreItem xmlns:ds="http://schemas.openxmlformats.org/officeDocument/2006/customXml" ds:itemID="{F544F0B4-3652-4ED4-BC74-AC2820718CE2}">
  <ds:schemaRefs>
    <ds:schemaRef ds:uri="http://schemas.openxmlformats.org/officeDocument/2006/bibliography"/>
  </ds:schemaRefs>
</ds:datastoreItem>
</file>

<file path=customXml/itemProps83.xml><?xml version="1.0" encoding="utf-8"?>
<ds:datastoreItem xmlns:ds="http://schemas.openxmlformats.org/officeDocument/2006/customXml" ds:itemID="{2E71DF1B-85D8-4ABD-B876-90A361622CF2}">
  <ds:schemaRefs>
    <ds:schemaRef ds:uri="http://schemas.openxmlformats.org/officeDocument/2006/bibliography"/>
  </ds:schemaRefs>
</ds:datastoreItem>
</file>

<file path=customXml/itemProps84.xml><?xml version="1.0" encoding="utf-8"?>
<ds:datastoreItem xmlns:ds="http://schemas.openxmlformats.org/officeDocument/2006/customXml" ds:itemID="{C2C71299-A72D-4369-9799-587675094C41}">
  <ds:schemaRefs>
    <ds:schemaRef ds:uri="http://schemas.openxmlformats.org/officeDocument/2006/bibliography"/>
  </ds:schemaRefs>
</ds:datastoreItem>
</file>

<file path=customXml/itemProps85.xml><?xml version="1.0" encoding="utf-8"?>
<ds:datastoreItem xmlns:ds="http://schemas.openxmlformats.org/officeDocument/2006/customXml" ds:itemID="{6427C067-4102-4E71-A91D-02B21C4368A9}">
  <ds:schemaRefs>
    <ds:schemaRef ds:uri="http://schemas.openxmlformats.org/officeDocument/2006/bibliography"/>
  </ds:schemaRefs>
</ds:datastoreItem>
</file>

<file path=customXml/itemProps86.xml><?xml version="1.0" encoding="utf-8"?>
<ds:datastoreItem xmlns:ds="http://schemas.openxmlformats.org/officeDocument/2006/customXml" ds:itemID="{83E31534-2121-4DD9-BD2C-9FF584C8C598}">
  <ds:schemaRefs>
    <ds:schemaRef ds:uri="http://schemas.openxmlformats.org/officeDocument/2006/bibliography"/>
  </ds:schemaRefs>
</ds:datastoreItem>
</file>

<file path=customXml/itemProps87.xml><?xml version="1.0" encoding="utf-8"?>
<ds:datastoreItem xmlns:ds="http://schemas.openxmlformats.org/officeDocument/2006/customXml" ds:itemID="{F9D7E1FD-B5D4-48C4-87F2-E4DC4826E5BC}">
  <ds:schemaRefs>
    <ds:schemaRef ds:uri="http://schemas.openxmlformats.org/officeDocument/2006/bibliography"/>
  </ds:schemaRefs>
</ds:datastoreItem>
</file>

<file path=customXml/itemProps88.xml><?xml version="1.0" encoding="utf-8"?>
<ds:datastoreItem xmlns:ds="http://schemas.openxmlformats.org/officeDocument/2006/customXml" ds:itemID="{D1A1B418-4EDC-48A1-9119-746229DE462F}">
  <ds:schemaRefs>
    <ds:schemaRef ds:uri="http://schemas.openxmlformats.org/officeDocument/2006/bibliography"/>
  </ds:schemaRefs>
</ds:datastoreItem>
</file>

<file path=customXml/itemProps89.xml><?xml version="1.0" encoding="utf-8"?>
<ds:datastoreItem xmlns:ds="http://schemas.openxmlformats.org/officeDocument/2006/customXml" ds:itemID="{F723A306-BB5D-493F-AFF3-40AEF7E9CC77}">
  <ds:schemaRefs>
    <ds:schemaRef ds:uri="http://schemas.openxmlformats.org/officeDocument/2006/bibliography"/>
  </ds:schemaRefs>
</ds:datastoreItem>
</file>

<file path=customXml/itemProps9.xml><?xml version="1.0" encoding="utf-8"?>
<ds:datastoreItem xmlns:ds="http://schemas.openxmlformats.org/officeDocument/2006/customXml" ds:itemID="{7FE67FFD-3502-450A-8CB9-C5AC2F17DB5E}">
  <ds:schemaRefs>
    <ds:schemaRef ds:uri="http://schemas.openxmlformats.org/officeDocument/2006/bibliography"/>
  </ds:schemaRefs>
</ds:datastoreItem>
</file>

<file path=customXml/itemProps90.xml><?xml version="1.0" encoding="utf-8"?>
<ds:datastoreItem xmlns:ds="http://schemas.openxmlformats.org/officeDocument/2006/customXml" ds:itemID="{3C7B2470-819F-40AE-B412-2475B8C96B9F}">
  <ds:schemaRefs>
    <ds:schemaRef ds:uri="http://schemas.openxmlformats.org/officeDocument/2006/bibliography"/>
  </ds:schemaRefs>
</ds:datastoreItem>
</file>

<file path=customXml/itemProps91.xml><?xml version="1.0" encoding="utf-8"?>
<ds:datastoreItem xmlns:ds="http://schemas.openxmlformats.org/officeDocument/2006/customXml" ds:itemID="{01684698-698C-4FE2-BCE7-1CAED01D92E7}">
  <ds:schemaRefs>
    <ds:schemaRef ds:uri="http://schemas.openxmlformats.org/officeDocument/2006/bibliography"/>
  </ds:schemaRefs>
</ds:datastoreItem>
</file>

<file path=customXml/itemProps92.xml><?xml version="1.0" encoding="utf-8"?>
<ds:datastoreItem xmlns:ds="http://schemas.openxmlformats.org/officeDocument/2006/customXml" ds:itemID="{EB479AC3-DBEB-4828-8BD3-B6CFD943980C}">
  <ds:schemaRefs>
    <ds:schemaRef ds:uri="http://schemas.openxmlformats.org/officeDocument/2006/bibliography"/>
  </ds:schemaRefs>
</ds:datastoreItem>
</file>

<file path=customXml/itemProps93.xml><?xml version="1.0" encoding="utf-8"?>
<ds:datastoreItem xmlns:ds="http://schemas.openxmlformats.org/officeDocument/2006/customXml" ds:itemID="{4F2A815B-77F4-4FB3-8922-AABF397130C2}">
  <ds:schemaRefs>
    <ds:schemaRef ds:uri="http://schemas.openxmlformats.org/officeDocument/2006/bibliography"/>
  </ds:schemaRefs>
</ds:datastoreItem>
</file>

<file path=customXml/itemProps94.xml><?xml version="1.0" encoding="utf-8"?>
<ds:datastoreItem xmlns:ds="http://schemas.openxmlformats.org/officeDocument/2006/customXml" ds:itemID="{37B6D3A6-D123-4AE5-AA4E-3688D918338A}">
  <ds:schemaRefs>
    <ds:schemaRef ds:uri="http://schemas.openxmlformats.org/officeDocument/2006/bibliography"/>
  </ds:schemaRefs>
</ds:datastoreItem>
</file>

<file path=customXml/itemProps95.xml><?xml version="1.0" encoding="utf-8"?>
<ds:datastoreItem xmlns:ds="http://schemas.openxmlformats.org/officeDocument/2006/customXml" ds:itemID="{CC5B3566-8746-402B-966B-E9AF199479A5}">
  <ds:schemaRefs>
    <ds:schemaRef ds:uri="http://schemas.openxmlformats.org/officeDocument/2006/bibliography"/>
  </ds:schemaRefs>
</ds:datastoreItem>
</file>

<file path=customXml/itemProps96.xml><?xml version="1.0" encoding="utf-8"?>
<ds:datastoreItem xmlns:ds="http://schemas.openxmlformats.org/officeDocument/2006/customXml" ds:itemID="{0D9DBB4A-FE7A-49AC-B695-26264E4456D1}">
  <ds:schemaRefs>
    <ds:schemaRef ds:uri="http://schemas.openxmlformats.org/officeDocument/2006/bibliography"/>
  </ds:schemaRefs>
</ds:datastoreItem>
</file>

<file path=customXml/itemProps97.xml><?xml version="1.0" encoding="utf-8"?>
<ds:datastoreItem xmlns:ds="http://schemas.openxmlformats.org/officeDocument/2006/customXml" ds:itemID="{545995F7-9E02-470C-BFDC-563530F0FFC1}">
  <ds:schemaRefs>
    <ds:schemaRef ds:uri="http://schemas.openxmlformats.org/officeDocument/2006/bibliography"/>
  </ds:schemaRefs>
</ds:datastoreItem>
</file>

<file path=customXml/itemProps98.xml><?xml version="1.0" encoding="utf-8"?>
<ds:datastoreItem xmlns:ds="http://schemas.openxmlformats.org/officeDocument/2006/customXml" ds:itemID="{7F90AB79-D42C-47C2-B992-7003A24A0021}">
  <ds:schemaRefs>
    <ds:schemaRef ds:uri="http://schemas.openxmlformats.org/officeDocument/2006/bibliography"/>
  </ds:schemaRefs>
</ds:datastoreItem>
</file>

<file path=customXml/itemProps99.xml><?xml version="1.0" encoding="utf-8"?>
<ds:datastoreItem xmlns:ds="http://schemas.openxmlformats.org/officeDocument/2006/customXml" ds:itemID="{23F0D615-CCA1-45C3-8046-E88906329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18247</Words>
  <Characters>104010</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122013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25</cp:revision>
  <cp:lastPrinted>2018-05-24T06:16:00Z</cp:lastPrinted>
  <dcterms:created xsi:type="dcterms:W3CDTF">2018-04-10T08:30:00Z</dcterms:created>
  <dcterms:modified xsi:type="dcterms:W3CDTF">2018-06-18T10:42:00Z</dcterms:modified>
</cp:coreProperties>
</file>