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2B00B8" w:rsidP="00113B84">
      <w:pPr>
        <w:jc w:val="center"/>
        <w:rPr>
          <w:rFonts w:cs="Arial"/>
          <w:b/>
          <w:color w:val="FF0000"/>
        </w:rPr>
      </w:pPr>
      <w:r w:rsidRPr="007650A6">
        <w:rPr>
          <w:rFonts w:cs="Arial"/>
          <w:noProof/>
        </w:rPr>
        <w:drawing>
          <wp:anchor distT="0" distB="0" distL="114300" distR="114300" simplePos="0" relativeHeight="251658240" behindDoc="0" locked="0" layoutInCell="1" allowOverlap="1" wp14:anchorId="20042E31" wp14:editId="5B6CD761">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650A6" w:rsidRDefault="00A741C3" w:rsidP="00A741C3">
      <w:pPr>
        <w:jc w:val="left"/>
        <w:rPr>
          <w:rFonts w:cs="Arial"/>
          <w:lang w:val="sr-Latn-CS"/>
        </w:rPr>
      </w:pPr>
      <w:r>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C32AF1"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BC3D35">
        <w:rPr>
          <w:rFonts w:cs="Arial"/>
          <w:lang w:val="sr-Cyrl-RS"/>
        </w:rPr>
        <w:t>радова</w:t>
      </w:r>
      <w:r w:rsidR="00A63575" w:rsidRPr="007650A6">
        <w:rPr>
          <w:rFonts w:cs="Arial"/>
        </w:rPr>
        <w:t xml:space="preserve"> </w:t>
      </w:r>
      <w:r w:rsidRPr="007650A6">
        <w:rPr>
          <w:rFonts w:cs="Arial"/>
        </w:rPr>
        <w:t>бр</w:t>
      </w:r>
      <w:bookmarkEnd w:id="3"/>
      <w:bookmarkEnd w:id="4"/>
      <w:bookmarkEnd w:id="5"/>
      <w:r w:rsidR="0062023C" w:rsidRPr="007650A6">
        <w:rPr>
          <w:rFonts w:cs="Arial"/>
        </w:rPr>
        <w:t>.</w:t>
      </w:r>
      <w:r w:rsidR="00594BD7">
        <w:rPr>
          <w:rFonts w:cs="Arial"/>
          <w:lang w:val="sr-Cyrl-RS"/>
        </w:rPr>
        <w:t>661/2018-3000/1202/2018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0D079B">
        <w:rPr>
          <w:rFonts w:cs="Arial"/>
          <w:sz w:val="22"/>
          <w:szCs w:val="22"/>
          <w:lang w:val="sr-Cyrl-RS"/>
        </w:rPr>
        <w:t xml:space="preserve">: </w:t>
      </w:r>
      <w:r w:rsidR="00594BD7">
        <w:rPr>
          <w:rFonts w:cs="Arial"/>
          <w:sz w:val="22"/>
          <w:szCs w:val="22"/>
          <w:lang w:val="sr-Cyrl-RS"/>
        </w:rPr>
        <w:t>Стаклорезачки радови у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594BD7">
        <w:rPr>
          <w:rFonts w:eastAsia="Arial Unicode MS" w:cs="Arial"/>
          <w:kern w:val="2"/>
          <w:lang w:val="sr-Cyrl-RS"/>
        </w:rPr>
        <w:t>661/2018-3000/1202/2018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1DBE">
        <w:rPr>
          <w:rFonts w:eastAsia="Arial Unicode MS" w:cs="Arial"/>
          <w:b/>
          <w:color w:val="000000"/>
          <w:kern w:val="2"/>
        </w:rPr>
        <w:t>.</w:t>
      </w:r>
      <w:r w:rsidRPr="007650A6">
        <w:rPr>
          <w:rFonts w:eastAsia="Arial Unicode MS" w:cs="Arial"/>
          <w:b/>
          <w:color w:val="000000"/>
          <w:kern w:val="2"/>
          <w:lang w:val="sr-Cyrl-RS"/>
        </w:rPr>
        <w:t>03</w:t>
      </w:r>
      <w:r w:rsidR="00B61DBE">
        <w:rPr>
          <w:rFonts w:eastAsia="Arial Unicode MS" w:cs="Arial"/>
          <w:b/>
          <w:color w:val="000000"/>
          <w:kern w:val="2"/>
        </w:rPr>
        <w:t>.</w:t>
      </w:r>
      <w:r w:rsidRPr="007650A6">
        <w:rPr>
          <w:rFonts w:eastAsia="Arial Unicode MS" w:cs="Arial"/>
          <w:b/>
          <w:color w:val="000000"/>
          <w:kern w:val="2"/>
          <w:lang w:val="sr-Cyrl-RS"/>
        </w:rPr>
        <w:t>04-</w:t>
      </w:r>
      <w:r w:rsidR="00594BD7">
        <w:rPr>
          <w:rFonts w:eastAsia="Arial Unicode MS" w:cs="Arial"/>
          <w:b/>
          <w:color w:val="000000"/>
          <w:kern w:val="2"/>
        </w:rPr>
        <w:t>255443</w:t>
      </w:r>
      <w:r w:rsidR="007D624C">
        <w:rPr>
          <w:rFonts w:eastAsia="Arial Unicode MS" w:cs="Arial"/>
          <w:b/>
          <w:color w:val="000000"/>
          <w:kern w:val="2"/>
        </w:rPr>
        <w:t>/</w:t>
      </w:r>
      <w:r w:rsidRPr="007650A6">
        <w:rPr>
          <w:rFonts w:eastAsia="Arial Unicode MS" w:cs="Arial"/>
          <w:b/>
          <w:color w:val="000000"/>
          <w:kern w:val="2"/>
          <w:lang w:val="sr-Cyrl-RS"/>
        </w:rPr>
        <w:t>3-</w:t>
      </w:r>
      <w:r>
        <w:rPr>
          <w:rFonts w:eastAsia="Arial Unicode MS" w:cs="Arial"/>
          <w:b/>
          <w:color w:val="000000"/>
          <w:kern w:val="2"/>
          <w:lang w:val="sr-Cyrl-RS"/>
        </w:rPr>
        <w:t>201</w:t>
      </w:r>
      <w:r w:rsidR="00B16456">
        <w:rPr>
          <w:rFonts w:eastAsia="Arial Unicode MS" w:cs="Arial"/>
          <w:b/>
          <w:color w:val="000000"/>
          <w:kern w:val="2"/>
        </w:rPr>
        <w:t>8</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Default="00C6752E" w:rsidP="00C6752E">
      <w:pPr>
        <w:rPr>
          <w:rFonts w:eastAsia="Arial Unicode MS" w:cs="Arial"/>
          <w:b/>
          <w:kern w:val="2"/>
        </w:rPr>
      </w:pPr>
    </w:p>
    <w:p w:rsidR="009303AF" w:rsidRDefault="009303AF" w:rsidP="00C6752E">
      <w:pPr>
        <w:rPr>
          <w:rFonts w:eastAsia="Arial Unicode MS" w:cs="Arial"/>
          <w:b/>
          <w:kern w:val="2"/>
        </w:rPr>
      </w:pPr>
    </w:p>
    <w:p w:rsidR="009303AF" w:rsidRDefault="009303AF" w:rsidP="00C6752E">
      <w:pPr>
        <w:rPr>
          <w:rFonts w:eastAsia="Arial Unicode MS" w:cs="Arial"/>
          <w:b/>
          <w:kern w:val="2"/>
        </w:rPr>
      </w:pPr>
    </w:p>
    <w:p w:rsidR="009303AF" w:rsidRDefault="009303AF" w:rsidP="00C6752E">
      <w:pPr>
        <w:rPr>
          <w:rFonts w:eastAsia="Arial Unicode MS" w:cs="Arial"/>
          <w:b/>
          <w:kern w:val="2"/>
        </w:rPr>
      </w:pPr>
    </w:p>
    <w:p w:rsidR="009303AF" w:rsidRPr="007650A6" w:rsidRDefault="009303AF"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Pr="00CB729B"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594BD7">
        <w:rPr>
          <w:lang w:val="ru-RU"/>
        </w:rPr>
        <w:t>255443</w:t>
      </w:r>
      <w:r w:rsidR="007D624C">
        <w:t>/</w:t>
      </w:r>
      <w:r w:rsidR="009303AF">
        <w:t>6</w:t>
      </w:r>
      <w:r w:rsidR="00E41137">
        <w:rPr>
          <w:lang w:val="ru-RU"/>
        </w:rPr>
        <w:t>-</w:t>
      </w:r>
      <w:r w:rsidR="00E41137">
        <w:t>201</w:t>
      </w:r>
      <w:r w:rsidR="00B16456">
        <w:t>8</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9303AF">
        <w:rPr>
          <w:rFonts w:eastAsia="Arial Unicode MS" w:cs="Arial"/>
          <w:kern w:val="2"/>
        </w:rPr>
        <w:t>19</w:t>
      </w:r>
      <w:r w:rsidRPr="007650A6">
        <w:rPr>
          <w:rFonts w:eastAsia="Arial Unicode MS" w:cs="Arial"/>
          <w:kern w:val="2"/>
          <w:lang w:val="ru-RU"/>
        </w:rPr>
        <w:t>.</w:t>
      </w:r>
      <w:r w:rsidR="009303AF">
        <w:rPr>
          <w:rFonts w:eastAsia="Arial Unicode MS" w:cs="Arial"/>
          <w:kern w:val="2"/>
        </w:rPr>
        <w:t>06</w:t>
      </w:r>
      <w:bookmarkStart w:id="6" w:name="_GoBack"/>
      <w:bookmarkEnd w:id="6"/>
      <w:r w:rsidRPr="007650A6">
        <w:rPr>
          <w:rFonts w:eastAsia="Arial Unicode MS" w:cs="Arial"/>
          <w:kern w:val="2"/>
          <w:lang w:val="ru-RU"/>
        </w:rPr>
        <w:t>.</w:t>
      </w:r>
      <w:r w:rsidR="00F95C27">
        <w:rPr>
          <w:rFonts w:eastAsia="Arial Unicode MS" w:cs="Arial"/>
          <w:kern w:val="2"/>
          <w:lang w:val="ru-RU"/>
        </w:rPr>
        <w:t>201</w:t>
      </w:r>
      <w:r w:rsidR="00246FC9">
        <w:rPr>
          <w:rFonts w:eastAsia="Arial Unicode MS" w:cs="Arial"/>
          <w:kern w:val="2"/>
          <w:lang w:val="ru-RU"/>
        </w:rPr>
        <w:t>8</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w:t>
      </w:r>
      <w:r w:rsidR="0037302B">
        <w:rPr>
          <w:rFonts w:cs="Arial"/>
          <w:lang w:val="ru-RU"/>
        </w:rPr>
        <w:t>, јун</w:t>
      </w:r>
      <w:r w:rsidR="00246FC9">
        <w:rPr>
          <w:rFonts w:cs="Arial"/>
          <w:lang w:val="ru-RU"/>
        </w:rPr>
        <w:t>,</w:t>
      </w:r>
      <w:r w:rsidR="00C235E7">
        <w:rPr>
          <w:rFonts w:cs="Arial"/>
          <w:lang w:val="sr-Cyrl-RS"/>
        </w:rPr>
        <w:t xml:space="preserve"> </w:t>
      </w:r>
      <w:r w:rsidR="00E41137">
        <w:rPr>
          <w:rFonts w:cs="Arial"/>
          <w:lang w:val="ru-RU"/>
        </w:rPr>
        <w:t>201</w:t>
      </w:r>
      <w:r w:rsidR="00246FC9">
        <w:rPr>
          <w:rFonts w:cs="Arial"/>
          <w:lang w:val="ru-RU"/>
        </w:rPr>
        <w:t>8</w:t>
      </w:r>
      <w:r w:rsidR="00E41137">
        <w:rPr>
          <w:rFonts w:cs="Arial"/>
          <w:lang w:val="ru-RU"/>
        </w:rPr>
        <w:t xml:space="preserve">.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594BD7">
        <w:rPr>
          <w:rFonts w:eastAsia="Arial Unicode MS" w:cs="Arial"/>
          <w:b/>
          <w:color w:val="000000"/>
          <w:kern w:val="2"/>
          <w:lang w:val="sr-Cyrl-RS"/>
        </w:rPr>
        <w:t>255443</w:t>
      </w:r>
      <w:r w:rsidR="007D624C">
        <w:rPr>
          <w:rFonts w:eastAsia="Arial Unicode MS" w:cs="Arial"/>
          <w:b/>
          <w:color w:val="000000"/>
          <w:kern w:val="2"/>
        </w:rPr>
        <w:t>/</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8A47D8" w:rsidRPr="008A47D8">
        <w:rPr>
          <w:rFonts w:eastAsia="Arial Unicode MS" w:cs="Arial"/>
          <w:b/>
          <w:color w:val="000000"/>
          <w:kern w:val="2"/>
        </w:rPr>
        <w:t>04</w:t>
      </w:r>
      <w:r w:rsidR="001866ED" w:rsidRPr="008A47D8">
        <w:rPr>
          <w:rFonts w:eastAsia="Arial Unicode MS" w:cs="Arial"/>
          <w:b/>
          <w:color w:val="000000"/>
          <w:kern w:val="2"/>
          <w:lang w:val="ru-RU"/>
        </w:rPr>
        <w:t>.</w:t>
      </w:r>
      <w:r w:rsidR="00246FC9" w:rsidRPr="00246FC9">
        <w:rPr>
          <w:rFonts w:eastAsia="Arial Unicode MS" w:cs="Arial"/>
          <w:b/>
          <w:color w:val="000000"/>
          <w:kern w:val="2"/>
          <w:lang w:val="ru-RU"/>
        </w:rPr>
        <w:t>0</w:t>
      </w:r>
      <w:r w:rsidR="00594BD7">
        <w:rPr>
          <w:rFonts w:eastAsia="Arial Unicode MS" w:cs="Arial"/>
          <w:b/>
          <w:color w:val="000000"/>
          <w:kern w:val="2"/>
          <w:lang w:val="ru-RU"/>
        </w:rPr>
        <w:t>6</w:t>
      </w:r>
      <w:r w:rsidR="00005800" w:rsidRPr="00246FC9">
        <w:rPr>
          <w:rFonts w:eastAsia="Arial Unicode MS" w:cs="Arial"/>
          <w:b/>
          <w:color w:val="000000"/>
          <w:kern w:val="2"/>
          <w:lang w:val="ru-RU"/>
        </w:rPr>
        <w:t>.</w:t>
      </w:r>
      <w:r w:rsidR="00F95C27" w:rsidRPr="00246FC9">
        <w:rPr>
          <w:rFonts w:eastAsia="Arial Unicode MS" w:cs="Arial"/>
          <w:b/>
          <w:color w:val="000000"/>
          <w:kern w:val="2"/>
          <w:lang w:val="ru-RU"/>
        </w:rPr>
        <w:t>201</w:t>
      </w:r>
      <w:r w:rsidR="00246FC9" w:rsidRPr="00246FC9">
        <w:rPr>
          <w:rFonts w:eastAsia="Arial Unicode MS" w:cs="Arial"/>
          <w:b/>
          <w:color w:val="000000"/>
          <w:kern w:val="2"/>
          <w:lang w:val="ru-RU"/>
        </w:rPr>
        <w:t>8</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594BD7">
        <w:rPr>
          <w:rFonts w:eastAsia="Arial Unicode MS" w:cs="Arial"/>
          <w:b/>
          <w:color w:val="000000"/>
          <w:kern w:val="2"/>
          <w:lang w:val="sr-Cyrl-RS"/>
        </w:rPr>
        <w:t>255443</w:t>
      </w:r>
      <w:r w:rsidR="007D624C">
        <w:rPr>
          <w:rFonts w:eastAsia="Arial Unicode MS" w:cs="Arial"/>
          <w:b/>
          <w:color w:val="000000"/>
          <w:kern w:val="2"/>
        </w:rPr>
        <w:t>/</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8A47D8" w:rsidRPr="008A47D8">
        <w:rPr>
          <w:rFonts w:eastAsia="Arial Unicode MS" w:cs="Arial"/>
          <w:b/>
          <w:color w:val="000000"/>
          <w:kern w:val="2"/>
        </w:rPr>
        <w:t>04</w:t>
      </w:r>
      <w:r w:rsidR="00246FC9" w:rsidRPr="008A47D8">
        <w:rPr>
          <w:rFonts w:eastAsia="Arial Unicode MS" w:cs="Arial"/>
          <w:b/>
          <w:color w:val="000000"/>
          <w:kern w:val="2"/>
          <w:lang w:val="ru-RU"/>
        </w:rPr>
        <w:t>.</w:t>
      </w:r>
      <w:r w:rsidR="00246FC9" w:rsidRPr="00246FC9">
        <w:rPr>
          <w:rFonts w:eastAsia="Arial Unicode MS" w:cs="Arial"/>
          <w:b/>
          <w:color w:val="000000"/>
          <w:kern w:val="2"/>
          <w:lang w:val="ru-RU"/>
        </w:rPr>
        <w:t>0</w:t>
      </w:r>
      <w:r w:rsidR="00594BD7">
        <w:rPr>
          <w:rFonts w:eastAsia="Arial Unicode MS" w:cs="Arial"/>
          <w:b/>
          <w:color w:val="000000"/>
          <w:kern w:val="2"/>
          <w:lang w:val="ru-RU"/>
        </w:rPr>
        <w:t>6</w:t>
      </w:r>
      <w:r w:rsidR="00246FC9" w:rsidRPr="00246FC9">
        <w:rPr>
          <w:rFonts w:eastAsia="Arial Unicode MS" w:cs="Arial"/>
          <w:b/>
          <w:color w:val="000000"/>
          <w:kern w:val="2"/>
          <w:lang w:val="ru-RU"/>
        </w:rPr>
        <w:t>.2018</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BC3D35">
        <w:rPr>
          <w:rFonts w:cs="Arial"/>
          <w:b/>
          <w:lang w:val="sr-Cyrl-RS"/>
        </w:rPr>
        <w:t>радова</w:t>
      </w:r>
      <w:r w:rsidR="00A63575" w:rsidRPr="007650A6">
        <w:rPr>
          <w:rFonts w:cs="Arial"/>
          <w:b/>
        </w:rPr>
        <w:t xml:space="preserve"> </w:t>
      </w:r>
      <w:r w:rsidRPr="007650A6">
        <w:rPr>
          <w:rFonts w:cs="Arial"/>
          <w:b/>
        </w:rPr>
        <w:t>бр.</w:t>
      </w:r>
      <w:bookmarkEnd w:id="10"/>
      <w:bookmarkEnd w:id="11"/>
      <w:bookmarkEnd w:id="12"/>
      <w:r w:rsidR="009227DA" w:rsidRPr="007650A6">
        <w:rPr>
          <w:rFonts w:cs="Arial"/>
          <w:b/>
          <w:lang w:val="sr-Cyrl-RS"/>
        </w:rPr>
        <w:t xml:space="preserve"> </w:t>
      </w:r>
      <w:r w:rsidR="00594BD7">
        <w:rPr>
          <w:rFonts w:cs="Arial"/>
          <w:b/>
          <w:lang w:val="sr-Cyrl-RS"/>
        </w:rPr>
        <w:t>661/2018-3000/1202/2018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EE0334">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93BF9" w:rsidRDefault="00075AFB" w:rsidP="00EE0334">
            <w:pPr>
              <w:tabs>
                <w:tab w:val="left" w:pos="360"/>
                <w:tab w:val="left" w:pos="567"/>
                <w:tab w:val="right" w:leader="dot" w:pos="9639"/>
              </w:tabs>
              <w:jc w:val="center"/>
              <w:rPr>
                <w:rFonts w:cs="Arial"/>
                <w:lang w:val="sr-Cyrl-RS"/>
              </w:rPr>
            </w:pPr>
            <w:r>
              <w:rPr>
                <w:rFonts w:cs="Arial"/>
                <w:lang w:val="sr-Cyrl-RS"/>
              </w:rPr>
              <w:t>6</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893BF9" w:rsidRDefault="00050F57" w:rsidP="007D4FE8">
            <w:pPr>
              <w:tabs>
                <w:tab w:val="left" w:pos="360"/>
                <w:tab w:val="left" w:pos="567"/>
                <w:tab w:val="right" w:leader="dot" w:pos="9639"/>
              </w:tabs>
              <w:jc w:val="center"/>
              <w:rPr>
                <w:rFonts w:cs="Arial"/>
                <w:lang w:val="sr-Cyrl-RS"/>
              </w:rPr>
            </w:pPr>
            <w:r>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893BF9" w:rsidRDefault="00A025B9" w:rsidP="007D4FE8">
            <w:pPr>
              <w:tabs>
                <w:tab w:val="left" w:pos="360"/>
                <w:tab w:val="left" w:pos="567"/>
                <w:tab w:val="right" w:leader="dot" w:pos="9639"/>
              </w:tabs>
              <w:jc w:val="center"/>
              <w:rPr>
                <w:rFonts w:cs="Arial"/>
                <w:lang w:val="sr-Cyrl-RS"/>
              </w:rPr>
            </w:pPr>
            <w:r>
              <w:rPr>
                <w:rFonts w:cs="Arial"/>
                <w:lang w:val="sr-Cyrl-RS"/>
              </w:rPr>
              <w:t>1</w:t>
            </w:r>
            <w:r w:rsidR="00075AFB">
              <w:rPr>
                <w:rFonts w:cs="Arial"/>
                <w:lang w:val="sr-Cyrl-RS"/>
              </w:rPr>
              <w:t>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F65D27">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F65D27">
              <w:rPr>
                <w:rFonts w:cs="Arial"/>
                <w:lang w:val="sr-Cyrl-RS"/>
              </w:rPr>
              <w:t>4</w:t>
            </w:r>
            <w:r w:rsidR="00C62AA7" w:rsidRPr="007650A6">
              <w:rPr>
                <w:rFonts w:cs="Arial"/>
              </w:rPr>
              <w:t>)</w:t>
            </w:r>
            <w:r w:rsidRPr="007650A6">
              <w:rPr>
                <w:rFonts w:cs="Arial"/>
              </w:rPr>
              <w:t xml:space="preserve"> </w:t>
            </w:r>
            <w:r w:rsidRPr="007650A6">
              <w:rPr>
                <w:rFonts w:cs="Arial"/>
                <w:lang w:val="sr-Cyrl-RS"/>
              </w:rPr>
              <w:t>и Прилози (1-</w:t>
            </w:r>
            <w:r w:rsidR="00F65D27">
              <w:rPr>
                <w:rFonts w:cs="Arial"/>
                <w:lang w:val="sr-Cyrl-RS"/>
              </w:rPr>
              <w:t>4</w:t>
            </w:r>
            <w:r w:rsidRPr="007650A6">
              <w:rPr>
                <w:rFonts w:cs="Arial"/>
                <w:lang w:val="sr-Cyrl-RS"/>
              </w:rPr>
              <w:t>)</w:t>
            </w:r>
          </w:p>
        </w:tc>
        <w:tc>
          <w:tcPr>
            <w:tcW w:w="1076" w:type="dxa"/>
          </w:tcPr>
          <w:p w:rsidR="00C62AA7" w:rsidRPr="00E734F3" w:rsidRDefault="003C3831" w:rsidP="007D4FE8">
            <w:pPr>
              <w:tabs>
                <w:tab w:val="left" w:pos="360"/>
                <w:tab w:val="left" w:pos="567"/>
                <w:tab w:val="right" w:leader="dot" w:pos="9639"/>
              </w:tabs>
              <w:jc w:val="center"/>
              <w:rPr>
                <w:rFonts w:cs="Arial"/>
                <w:lang w:val="sr-Cyrl-RS"/>
              </w:rPr>
            </w:pPr>
            <w:r>
              <w:rPr>
                <w:rFonts w:cs="Arial"/>
                <w:lang w:val="sr-Cyrl-RS"/>
              </w:rPr>
              <w:t>23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E734F3" w:rsidRDefault="00C3407E" w:rsidP="00EE0334">
            <w:pPr>
              <w:tabs>
                <w:tab w:val="left" w:pos="360"/>
                <w:tab w:val="left" w:pos="567"/>
                <w:tab w:val="right" w:leader="dot" w:pos="9639"/>
              </w:tabs>
              <w:jc w:val="center"/>
              <w:rPr>
                <w:rFonts w:cs="Arial"/>
                <w:lang w:val="sr-Cyrl-RS"/>
              </w:rPr>
            </w:pPr>
            <w:r>
              <w:rPr>
                <w:rFonts w:cs="Arial"/>
                <w:lang w:val="sr-Cyrl-RS"/>
              </w:rPr>
              <w:t>41</w:t>
            </w:r>
          </w:p>
        </w:tc>
      </w:tr>
    </w:tbl>
    <w:p w:rsidR="009D3699" w:rsidRPr="007650A6" w:rsidRDefault="009D3699" w:rsidP="000C50A0">
      <w:pPr>
        <w:pStyle w:val="BodyText"/>
        <w:spacing w:before="0"/>
        <w:rPr>
          <w:rFonts w:cs="Arial"/>
          <w:b/>
          <w:spacing w:val="80"/>
          <w:sz w:val="22"/>
          <w:szCs w:val="22"/>
        </w:rPr>
      </w:pPr>
    </w:p>
    <w:p w:rsidR="00F5264D" w:rsidRPr="00C53F40" w:rsidRDefault="00C97F8B" w:rsidP="00C97F8B">
      <w:pPr>
        <w:jc w:val="center"/>
        <w:rPr>
          <w:rFonts w:cs="Arial"/>
          <w:color w:val="548DD4" w:themeColor="text2" w:themeTint="99"/>
        </w:rPr>
      </w:pPr>
      <w:r>
        <w:rPr>
          <w:rFonts w:cs="Arial"/>
          <w:bCs/>
          <w:noProof/>
          <w:lang w:val="sr-Cyrl-CS"/>
        </w:rPr>
        <w:t xml:space="preserve">                                                                       </w:t>
      </w:r>
      <w:r w:rsidR="00C53AC6" w:rsidRPr="007650A6">
        <w:rPr>
          <w:rFonts w:cs="Arial"/>
          <w:bCs/>
          <w:noProof/>
          <w:lang w:val="sr-Cyrl-CS"/>
        </w:rPr>
        <w:t xml:space="preserve">Укупан број страна документације: </w:t>
      </w:r>
      <w:r>
        <w:rPr>
          <w:rFonts w:cs="Arial"/>
          <w:bCs/>
          <w:noProof/>
          <w:lang w:val="sr-Cyrl-CS"/>
        </w:rPr>
        <w:t xml:space="preserve">   </w:t>
      </w:r>
      <w:r w:rsidR="00075AFB">
        <w:rPr>
          <w:rFonts w:cs="Arial"/>
          <w:bCs/>
          <w:noProof/>
          <w:lang w:val="sr-Cyrl-CS"/>
        </w:rPr>
        <w:t>59</w:t>
      </w:r>
    </w:p>
    <w:p w:rsidR="001853E1" w:rsidRPr="007650A6" w:rsidRDefault="001853E1" w:rsidP="000C50A0">
      <w:pPr>
        <w:pStyle w:val="BodyText"/>
        <w:spacing w:before="0"/>
        <w:rPr>
          <w:rFonts w:cs="Arial"/>
          <w:sz w:val="22"/>
          <w:szCs w:val="22"/>
        </w:rPr>
      </w:pPr>
    </w:p>
    <w:p w:rsidR="00FA0E61" w:rsidRPr="007650A6" w:rsidRDefault="00473AD5" w:rsidP="00FF4B9A">
      <w:pPr>
        <w:pStyle w:val="Heading10"/>
        <w:numPr>
          <w:ilvl w:val="0"/>
          <w:numId w:val="12"/>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6362C" w:rsidP="004276AD">
            <w:pPr>
              <w:suppressAutoHyphens/>
              <w:spacing w:line="100" w:lineRule="atLeast"/>
              <w:jc w:val="center"/>
              <w:rPr>
                <w:rFonts w:cs="Arial"/>
              </w:rPr>
            </w:pPr>
            <w:r>
              <w:rPr>
                <w:rFonts w:eastAsia="TimesNewRomanPSMT" w:cs="Arial"/>
                <w:bCs/>
                <w:lang w:val="ru-RU"/>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892E4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C235E7">
              <w:rPr>
                <w:rFonts w:cs="Arial"/>
                <w:b w:val="0"/>
                <w:lang w:val="sr-Cyrl-RS"/>
              </w:rPr>
              <w:t>радова</w:t>
            </w:r>
            <w:bookmarkEnd w:id="16"/>
            <w:r w:rsidR="007D624C">
              <w:rPr>
                <w:rFonts w:cs="Arial"/>
                <w:b w:val="0"/>
                <w:lang w:val="sr-Cyrl-RS"/>
              </w:rPr>
              <w:t xml:space="preserve">: </w:t>
            </w:r>
            <w:r w:rsidR="00594BD7">
              <w:rPr>
                <w:rFonts w:cs="Arial"/>
                <w:b w:val="0"/>
              </w:rPr>
              <w:t>Стаклорезачки радови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B9A">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C97F8B" w:rsidRDefault="002E12CC" w:rsidP="00F95C27">
      <w:pPr>
        <w:pStyle w:val="Title"/>
        <w:spacing w:before="0"/>
        <w:jc w:val="both"/>
        <w:rPr>
          <w:rFonts w:cs="Arial"/>
          <w:b w:val="0"/>
          <w:sz w:val="22"/>
          <w:szCs w:val="22"/>
          <w:lang w:val="sr-Cyrl-RS"/>
        </w:rPr>
      </w:pPr>
      <w:r w:rsidRPr="00C97F8B">
        <w:rPr>
          <w:rFonts w:cs="Arial"/>
          <w:sz w:val="22"/>
          <w:szCs w:val="22"/>
          <w:lang w:eastAsia="zh-CN"/>
        </w:rPr>
        <w:t>Опис предмета јавне набавке</w:t>
      </w:r>
      <w:r w:rsidR="007D624C" w:rsidRPr="00C97F8B">
        <w:rPr>
          <w:rFonts w:cs="Arial"/>
          <w:sz w:val="22"/>
          <w:szCs w:val="22"/>
          <w:lang w:val="sr-Cyrl-RS" w:eastAsia="zh-CN"/>
        </w:rPr>
        <w:t xml:space="preserve">: </w:t>
      </w:r>
      <w:r w:rsidR="00594BD7" w:rsidRPr="00C97F8B">
        <w:rPr>
          <w:rFonts w:cs="Arial"/>
          <w:sz w:val="22"/>
          <w:szCs w:val="22"/>
          <w:lang w:eastAsia="zh-CN"/>
        </w:rPr>
        <w:t>Стаклорезачки радови у ТЕ Колубара</w:t>
      </w:r>
      <w:r w:rsidR="0053094B" w:rsidRPr="00C97F8B">
        <w:rPr>
          <w:rFonts w:cs="Arial"/>
          <w:sz w:val="22"/>
          <w:szCs w:val="22"/>
          <w:lang w:val="sr-Cyrl-RS"/>
        </w:rPr>
        <w:t>.</w:t>
      </w:r>
    </w:p>
    <w:p w:rsidR="00CB729B" w:rsidRPr="00CB729B" w:rsidRDefault="002E12CC" w:rsidP="00CB729B">
      <w:pPr>
        <w:rPr>
          <w:rFonts w:eastAsia="Calibri" w:cs="Arial"/>
          <w:lang w:val="sr-Cyrl-RS" w:eastAsia="zh-CN"/>
        </w:rPr>
      </w:pPr>
      <w:r w:rsidRPr="007650A6">
        <w:rPr>
          <w:rFonts w:cs="Arial"/>
          <w:lang w:eastAsia="zh-CN"/>
        </w:rPr>
        <w:t>Назив из општег речника набавке:</w:t>
      </w:r>
      <w:r w:rsidR="007A3345" w:rsidRPr="007650A6">
        <w:rPr>
          <w:rFonts w:cs="Arial"/>
          <w:lang w:val="ru-RU"/>
        </w:rPr>
        <w:t xml:space="preserve"> </w:t>
      </w:r>
      <w:r w:rsidR="00125C5B" w:rsidRPr="00125C5B">
        <w:rPr>
          <w:rFonts w:cs="Arial"/>
          <w:lang w:val="sr-Cyrl-RS"/>
        </w:rPr>
        <w:t>Стакларски радови</w:t>
      </w:r>
      <w:r w:rsidR="00CB729B" w:rsidRPr="00CB729B">
        <w:rPr>
          <w:rFonts w:eastAsia="Calibri" w:cs="Arial"/>
          <w:lang w:val="sr-Cyrl-RS" w:eastAsia="zh-CN"/>
        </w:rPr>
        <w:t>.</w:t>
      </w:r>
    </w:p>
    <w:p w:rsidR="00F366F0" w:rsidRDefault="00F366F0" w:rsidP="009D3129">
      <w:pPr>
        <w:pStyle w:val="ListParagraph"/>
        <w:ind w:left="0" w:right="-14"/>
        <w:rPr>
          <w:rFonts w:ascii="Arial" w:hAnsi="Arial" w:cs="Arial"/>
          <w:lang w:val="sr-Cyrl-RS"/>
        </w:rPr>
      </w:pPr>
    </w:p>
    <w:p w:rsidR="000D079B" w:rsidRPr="000D079B" w:rsidRDefault="002E12CC" w:rsidP="000D079B">
      <w:pPr>
        <w:pStyle w:val="ListParagraph"/>
        <w:ind w:left="-360" w:right="-14" w:firstLine="360"/>
        <w:rPr>
          <w:rFonts w:cs="Arial"/>
          <w:lang w:val="sr-Cyrl-RS"/>
        </w:rPr>
      </w:pPr>
      <w:r w:rsidRPr="007650A6">
        <w:rPr>
          <w:rFonts w:ascii="Arial" w:hAnsi="Arial" w:cs="Arial"/>
          <w:lang w:eastAsia="zh-CN"/>
        </w:rPr>
        <w:t xml:space="preserve">Ознака из општег речника набавке: </w:t>
      </w:r>
      <w:r w:rsidR="00125C5B">
        <w:rPr>
          <w:rFonts w:ascii="Arial" w:hAnsi="Arial" w:cs="Arial"/>
          <w:lang w:val="sr-Cyrl-RS"/>
        </w:rPr>
        <w:t>45441000</w:t>
      </w:r>
      <w:r w:rsidR="000D079B" w:rsidRPr="000D079B">
        <w:rPr>
          <w:rFonts w:ascii="Arial" w:hAnsi="Arial" w:cs="Arial"/>
          <w:lang w:val="sr-Cyrl-RS"/>
        </w:rPr>
        <w:t xml:space="preserve"> </w:t>
      </w:r>
      <w:r w:rsidR="000D079B" w:rsidRPr="000D079B">
        <w:rPr>
          <w:rFonts w:ascii="Arial" w:hAnsi="Arial" w:cs="Arial"/>
          <w:lang w:val="sr-Latn-RS"/>
        </w:rPr>
        <w:t xml:space="preserve"> </w:t>
      </w:r>
    </w:p>
    <w:p w:rsidR="00C6752E" w:rsidRPr="00CB729B" w:rsidRDefault="00C6752E" w:rsidP="009D3129">
      <w:pPr>
        <w:pStyle w:val="ListParagraph"/>
        <w:ind w:left="0" w:right="-14"/>
        <w:rPr>
          <w:rFonts w:ascii="Arial" w:hAnsi="Arial" w:cs="Arial"/>
          <w:lang w:val="sr-Cyrl-RS" w:eastAsia="zh-CN"/>
        </w:rPr>
      </w:pP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CB729B" w:rsidRDefault="00CB729B"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FF4B9A">
      <w:pPr>
        <w:pStyle w:val="Heading10"/>
        <w:numPr>
          <w:ilvl w:val="0"/>
          <w:numId w:val="12"/>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00246255">
        <w:rPr>
          <w:rFonts w:cs="Arial"/>
          <w:b/>
          <w:lang w:val="sr-Cyrl-RS"/>
        </w:rPr>
        <w:t>радова</w:t>
      </w:r>
    </w:p>
    <w:p w:rsidR="00125C5B" w:rsidRDefault="00944EAF" w:rsidP="00944EAF">
      <w:pPr>
        <w:pStyle w:val="Title"/>
        <w:spacing w:before="0"/>
        <w:jc w:val="both"/>
        <w:rPr>
          <w:rFonts w:cs="Arial"/>
          <w:lang w:val="sr-Cyrl-RS"/>
        </w:rPr>
      </w:pPr>
      <w:r>
        <w:rPr>
          <w:rFonts w:cs="Arial"/>
          <w:lang w:val="sr-Cyrl-RS"/>
        </w:rPr>
        <w:t xml:space="preserve">      </w:t>
      </w:r>
      <w:bookmarkEnd w:id="17"/>
    </w:p>
    <w:p w:rsidR="00CB729B" w:rsidRPr="00125C5B" w:rsidRDefault="00125C5B" w:rsidP="00944EAF">
      <w:pPr>
        <w:pStyle w:val="Title"/>
        <w:spacing w:before="0"/>
        <w:jc w:val="both"/>
        <w:rPr>
          <w:rFonts w:cs="Arial"/>
          <w:b w:val="0"/>
          <w:sz w:val="22"/>
          <w:szCs w:val="22"/>
          <w:lang w:val="sr-Cyrl-RS"/>
        </w:rPr>
      </w:pPr>
      <w:r w:rsidRPr="00125C5B">
        <w:rPr>
          <w:rFonts w:cs="Arial"/>
          <w:b w:val="0"/>
          <w:lang w:eastAsia="zh-CN"/>
        </w:rPr>
        <w:t>Стаклорезачки радови у ТЕ Колубара</w:t>
      </w:r>
      <w:r w:rsidR="00C97F8B">
        <w:rPr>
          <w:rFonts w:cs="Arial"/>
          <w:b w:val="0"/>
          <w:lang w:val="sr-Cyrl-RS" w:eastAsia="zh-CN"/>
        </w:rPr>
        <w:t>, у свему према табели 3.2. конкурсне документације.</w:t>
      </w:r>
    </w:p>
    <w:p w:rsidR="00C275D3" w:rsidRPr="00CB729B" w:rsidRDefault="00C275D3" w:rsidP="00CB6B0A">
      <w:pPr>
        <w:spacing w:before="0"/>
        <w:ind w:right="-14"/>
        <w:rPr>
          <w:rFonts w:cs="Arial"/>
          <w:b/>
          <w:iCs/>
          <w:color w:val="000000" w:themeColor="text1"/>
          <w:lang w:val="sr-Cyrl-RS"/>
        </w:rPr>
      </w:pPr>
    </w:p>
    <w:p w:rsidR="004A03A5" w:rsidRDefault="00557626" w:rsidP="00E13FFC">
      <w:pPr>
        <w:spacing w:before="0"/>
        <w:rPr>
          <w:rFonts w:cs="Arial"/>
          <w:b/>
          <w:lang w:val="sr-Cyrl-RS"/>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00FB53AE">
        <w:rPr>
          <w:rFonts w:cs="Arial"/>
          <w:b/>
          <w:iCs/>
          <w:color w:val="000000" w:themeColor="text1"/>
          <w:lang w:val="sr-Cyrl-RS"/>
        </w:rPr>
        <w:t xml:space="preserve">Врста и обим </w:t>
      </w:r>
      <w:r w:rsidR="00246255">
        <w:rPr>
          <w:rFonts w:cs="Arial"/>
          <w:b/>
          <w:iCs/>
          <w:color w:val="000000" w:themeColor="text1"/>
          <w:lang w:val="sr-Cyrl-RS"/>
        </w:rPr>
        <w:t>радова</w:t>
      </w:r>
      <w:r w:rsidRPr="007650A6">
        <w:rPr>
          <w:rFonts w:cs="Arial"/>
          <w:b/>
          <w:lang w:val="sr-Cyrl-RS"/>
        </w:rPr>
        <w:t>:</w:t>
      </w:r>
    </w:p>
    <w:tbl>
      <w:tblPr>
        <w:tblW w:w="101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4"/>
        <w:gridCol w:w="6755"/>
        <w:gridCol w:w="990"/>
        <w:gridCol w:w="1705"/>
      </w:tblGrid>
      <w:tr w:rsidR="00125C5B" w:rsidRPr="00125C5B" w:rsidTr="004A7BA5">
        <w:trPr>
          <w:jc w:val="center"/>
        </w:trPr>
        <w:tc>
          <w:tcPr>
            <w:tcW w:w="664" w:type="dxa"/>
            <w:shd w:val="clear" w:color="auto" w:fill="E0E0E0"/>
            <w:vAlign w:val="center"/>
          </w:tcPr>
          <w:p w:rsidR="00125C5B" w:rsidRPr="00125C5B" w:rsidRDefault="00125C5B" w:rsidP="00125C5B">
            <w:pPr>
              <w:spacing w:before="0"/>
              <w:jc w:val="center"/>
              <w:rPr>
                <w:rFonts w:cs="Arial"/>
                <w:sz w:val="20"/>
                <w:szCs w:val="20"/>
                <w:lang w:val="sr-Cyrl-CS" w:eastAsia="hr-HR"/>
              </w:rPr>
            </w:pPr>
            <w:r w:rsidRPr="00125C5B">
              <w:rPr>
                <w:rFonts w:cs="Arial"/>
                <w:sz w:val="20"/>
                <w:szCs w:val="20"/>
                <w:lang w:val="sr-Cyrl-CS" w:eastAsia="hr-HR"/>
              </w:rPr>
              <w:t>Р. бр.</w:t>
            </w:r>
          </w:p>
        </w:tc>
        <w:tc>
          <w:tcPr>
            <w:tcW w:w="6755" w:type="dxa"/>
            <w:shd w:val="clear" w:color="auto" w:fill="E0E0E0"/>
            <w:vAlign w:val="center"/>
          </w:tcPr>
          <w:p w:rsidR="00125C5B" w:rsidRPr="00125C5B" w:rsidRDefault="00125C5B" w:rsidP="00125C5B">
            <w:pPr>
              <w:spacing w:before="0"/>
              <w:jc w:val="center"/>
              <w:rPr>
                <w:rFonts w:cs="Arial"/>
                <w:sz w:val="20"/>
                <w:szCs w:val="20"/>
                <w:lang w:eastAsia="hr-HR"/>
              </w:rPr>
            </w:pPr>
            <w:r w:rsidRPr="00125C5B">
              <w:rPr>
                <w:rFonts w:cs="Arial"/>
                <w:sz w:val="20"/>
                <w:szCs w:val="20"/>
                <w:lang w:val="sr-Cyrl-CS" w:eastAsia="hr-HR"/>
              </w:rPr>
              <w:t xml:space="preserve">Предмет набавке </w:t>
            </w:r>
            <w:r>
              <w:rPr>
                <w:rFonts w:cs="Arial"/>
                <w:sz w:val="20"/>
                <w:szCs w:val="20"/>
                <w:lang w:val="sr-Cyrl-CS" w:eastAsia="hr-HR"/>
              </w:rPr>
              <w:t xml:space="preserve"> </w:t>
            </w:r>
            <w:r w:rsidRPr="00125C5B">
              <w:rPr>
                <w:rFonts w:cs="Arial"/>
                <w:sz w:val="20"/>
                <w:szCs w:val="20"/>
                <w:lang w:eastAsia="hr-HR"/>
              </w:rPr>
              <w:t>радова</w:t>
            </w:r>
          </w:p>
        </w:tc>
        <w:tc>
          <w:tcPr>
            <w:tcW w:w="990" w:type="dxa"/>
            <w:shd w:val="clear" w:color="auto" w:fill="E0E0E0"/>
            <w:vAlign w:val="center"/>
          </w:tcPr>
          <w:p w:rsidR="00125C5B" w:rsidRPr="00125C5B" w:rsidRDefault="00125C5B" w:rsidP="00125C5B">
            <w:pPr>
              <w:spacing w:before="0"/>
              <w:jc w:val="center"/>
              <w:rPr>
                <w:rFonts w:cs="Arial"/>
                <w:sz w:val="20"/>
                <w:szCs w:val="20"/>
                <w:lang w:val="sr-Cyrl-CS" w:eastAsia="hr-HR"/>
              </w:rPr>
            </w:pPr>
            <w:r>
              <w:rPr>
                <w:rFonts w:cs="Arial"/>
                <w:sz w:val="20"/>
                <w:szCs w:val="20"/>
                <w:lang w:val="sr-Cyrl-CS" w:eastAsia="hr-HR"/>
              </w:rPr>
              <w:t>ЈМ</w:t>
            </w:r>
          </w:p>
        </w:tc>
        <w:tc>
          <w:tcPr>
            <w:tcW w:w="1705" w:type="dxa"/>
            <w:shd w:val="clear" w:color="auto" w:fill="E0E0E0"/>
            <w:vAlign w:val="center"/>
          </w:tcPr>
          <w:p w:rsidR="00125C5B" w:rsidRPr="00125C5B" w:rsidRDefault="00125C5B" w:rsidP="00125C5B">
            <w:pPr>
              <w:spacing w:before="0"/>
              <w:jc w:val="center"/>
              <w:rPr>
                <w:rFonts w:cs="Arial"/>
                <w:sz w:val="20"/>
                <w:szCs w:val="20"/>
                <w:lang w:val="sr-Cyrl-CS" w:eastAsia="hr-HR"/>
              </w:rPr>
            </w:pPr>
            <w:r w:rsidRPr="00125C5B">
              <w:rPr>
                <w:rFonts w:cs="Arial"/>
                <w:sz w:val="20"/>
                <w:szCs w:val="20"/>
                <w:lang w:val="sr-Cyrl-CS" w:eastAsia="hr-HR"/>
              </w:rPr>
              <w:t>Кол.</w:t>
            </w:r>
          </w:p>
        </w:tc>
      </w:tr>
      <w:tr w:rsidR="00125C5B" w:rsidRPr="00125C5B" w:rsidTr="004A7BA5">
        <w:trPr>
          <w:trHeight w:val="419"/>
          <w:jc w:val="center"/>
        </w:trPr>
        <w:tc>
          <w:tcPr>
            <w:tcW w:w="664" w:type="dxa"/>
            <w:shd w:val="clear" w:color="auto" w:fill="auto"/>
            <w:vAlign w:val="center"/>
          </w:tcPr>
          <w:p w:rsidR="00125C5B" w:rsidRPr="00125C5B" w:rsidRDefault="00125C5B" w:rsidP="00125C5B">
            <w:pPr>
              <w:spacing w:before="0" w:line="276" w:lineRule="auto"/>
              <w:jc w:val="center"/>
              <w:rPr>
                <w:rFonts w:eastAsia="Calibri" w:cs="Arial"/>
                <w:noProof/>
                <w:sz w:val="20"/>
                <w:szCs w:val="20"/>
              </w:rPr>
            </w:pPr>
            <w:r w:rsidRPr="00125C5B">
              <w:rPr>
                <w:rFonts w:eastAsia="Calibri" w:cs="Arial"/>
                <w:noProof/>
                <w:sz w:val="20"/>
                <w:szCs w:val="20"/>
              </w:rPr>
              <w:t>I</w:t>
            </w:r>
          </w:p>
        </w:tc>
        <w:tc>
          <w:tcPr>
            <w:tcW w:w="6755" w:type="dxa"/>
            <w:shd w:val="clear" w:color="auto" w:fill="auto"/>
          </w:tcPr>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Репарација-демонтажа поломљених или</w:t>
            </w:r>
            <w:r>
              <w:rPr>
                <w:rFonts w:eastAsia="Calibri" w:cs="Arial"/>
                <w:sz w:val="20"/>
                <w:szCs w:val="20"/>
                <w:lang w:val="sr-Cyrl-CS"/>
              </w:rPr>
              <w:t xml:space="preserve"> </w:t>
            </w:r>
            <w:r w:rsidRPr="00125C5B">
              <w:rPr>
                <w:rFonts w:eastAsia="Calibri" w:cs="Arial"/>
                <w:sz w:val="20"/>
                <w:szCs w:val="20"/>
                <w:lang w:val="sr-Cyrl-CS"/>
              </w:rPr>
              <w:t>оштећених стакала,</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чишћење фалца од</w:t>
            </w:r>
            <w:r w:rsidR="004A7BA5">
              <w:rPr>
                <w:rFonts w:eastAsia="Calibri" w:cs="Arial"/>
                <w:sz w:val="20"/>
                <w:szCs w:val="20"/>
                <w:lang w:val="sr-Cyrl-CS"/>
              </w:rPr>
              <w:t xml:space="preserve"> </w:t>
            </w:r>
            <w:r w:rsidRPr="00125C5B">
              <w:rPr>
                <w:rFonts w:eastAsia="Calibri" w:cs="Arial"/>
                <w:sz w:val="20"/>
                <w:szCs w:val="20"/>
                <w:lang w:val="sr-Cyrl-CS"/>
              </w:rPr>
              <w:t>старог заптивног</w:t>
            </w:r>
            <w:r>
              <w:rPr>
                <w:rFonts w:eastAsia="Calibri" w:cs="Arial"/>
                <w:sz w:val="20"/>
                <w:szCs w:val="20"/>
                <w:lang w:val="sr-Cyrl-CS"/>
              </w:rPr>
              <w:t xml:space="preserve"> </w:t>
            </w:r>
            <w:r w:rsidRPr="00125C5B">
              <w:rPr>
                <w:rFonts w:eastAsia="Calibri" w:cs="Arial"/>
                <w:sz w:val="20"/>
                <w:szCs w:val="20"/>
                <w:lang w:val="sr-Cyrl-CS"/>
              </w:rPr>
              <w:t>материјала,</w:t>
            </w:r>
            <w:r>
              <w:rPr>
                <w:rFonts w:eastAsia="Calibri" w:cs="Arial"/>
                <w:sz w:val="20"/>
                <w:szCs w:val="20"/>
                <w:lang w:val="sr-Cyrl-CS"/>
              </w:rPr>
              <w:t xml:space="preserve"> </w:t>
            </w:r>
            <w:r w:rsidRPr="00125C5B">
              <w:rPr>
                <w:rFonts w:eastAsia="Calibri" w:cs="Arial"/>
                <w:sz w:val="20"/>
                <w:szCs w:val="20"/>
                <w:lang w:val="sr-Cyrl-CS"/>
              </w:rPr>
              <w:t>узимање</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 xml:space="preserve">производних </w:t>
            </w:r>
            <w:r>
              <w:rPr>
                <w:rFonts w:eastAsia="Calibri" w:cs="Arial"/>
                <w:sz w:val="20"/>
                <w:szCs w:val="20"/>
                <w:lang w:val="sr-Cyrl-CS"/>
              </w:rPr>
              <w:t xml:space="preserve"> </w:t>
            </w:r>
            <w:r w:rsidRPr="00125C5B">
              <w:rPr>
                <w:rFonts w:eastAsia="Calibri" w:cs="Arial"/>
                <w:sz w:val="20"/>
                <w:szCs w:val="20"/>
                <w:lang w:val="sr-Cyrl-CS"/>
              </w:rPr>
              <w:t>мера,</w:t>
            </w:r>
            <w:r>
              <w:rPr>
                <w:rFonts w:eastAsia="Calibri" w:cs="Arial"/>
                <w:sz w:val="20"/>
                <w:szCs w:val="20"/>
                <w:lang w:val="sr-Cyrl-CS"/>
              </w:rPr>
              <w:t xml:space="preserve"> </w:t>
            </w:r>
            <w:r w:rsidRPr="00125C5B">
              <w:rPr>
                <w:rFonts w:eastAsia="Calibri" w:cs="Arial"/>
                <w:sz w:val="20"/>
                <w:szCs w:val="20"/>
                <w:lang w:val="sr-Cyrl-CS"/>
              </w:rPr>
              <w:t>набавка,</w:t>
            </w:r>
            <w:r>
              <w:rPr>
                <w:rFonts w:eastAsia="Calibri" w:cs="Arial"/>
                <w:sz w:val="20"/>
                <w:szCs w:val="20"/>
                <w:lang w:val="sr-Cyrl-CS"/>
              </w:rPr>
              <w:t xml:space="preserve"> </w:t>
            </w:r>
            <w:r w:rsidRPr="00125C5B">
              <w:rPr>
                <w:rFonts w:eastAsia="Calibri" w:cs="Arial"/>
                <w:sz w:val="20"/>
                <w:szCs w:val="20"/>
                <w:lang w:val="sr-Cyrl-CS"/>
              </w:rPr>
              <w:t>сечење новог</w:t>
            </w:r>
            <w:r>
              <w:rPr>
                <w:rFonts w:eastAsia="Calibri" w:cs="Arial"/>
                <w:sz w:val="20"/>
                <w:szCs w:val="20"/>
                <w:lang w:val="sr-Cyrl-CS"/>
              </w:rPr>
              <w:t xml:space="preserve"> </w:t>
            </w:r>
            <w:r w:rsidRPr="00125C5B">
              <w:rPr>
                <w:rFonts w:eastAsia="Calibri" w:cs="Arial"/>
                <w:sz w:val="20"/>
                <w:szCs w:val="20"/>
                <w:lang w:val="sr-Cyrl-CS"/>
              </w:rPr>
              <w:t>стакла,</w:t>
            </w:r>
            <w:r>
              <w:rPr>
                <w:rFonts w:eastAsia="Calibri" w:cs="Arial"/>
                <w:sz w:val="20"/>
                <w:szCs w:val="20"/>
                <w:lang w:val="sr-Cyrl-CS"/>
              </w:rPr>
              <w:t xml:space="preserve"> </w:t>
            </w:r>
            <w:r w:rsidRPr="00125C5B">
              <w:rPr>
                <w:rFonts w:eastAsia="Calibri" w:cs="Arial"/>
                <w:sz w:val="20"/>
                <w:szCs w:val="20"/>
                <w:lang w:val="sr-Cyrl-CS"/>
              </w:rPr>
              <w:t>транспорт</w:t>
            </w:r>
            <w:r w:rsidR="004A7BA5">
              <w:rPr>
                <w:rFonts w:eastAsia="Calibri" w:cs="Arial"/>
                <w:sz w:val="20"/>
                <w:szCs w:val="20"/>
                <w:lang w:val="sr-Cyrl-CS"/>
              </w:rPr>
              <w:t xml:space="preserve"> </w:t>
            </w:r>
            <w:r w:rsidRPr="00125C5B">
              <w:rPr>
                <w:rFonts w:eastAsia="Calibri" w:cs="Arial"/>
                <w:sz w:val="20"/>
                <w:szCs w:val="20"/>
                <w:lang w:val="sr-Cyrl-CS"/>
              </w:rPr>
              <w:t xml:space="preserve">и </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монтажа</w:t>
            </w:r>
            <w:r>
              <w:rPr>
                <w:rFonts w:eastAsia="Calibri" w:cs="Arial"/>
                <w:sz w:val="20"/>
                <w:szCs w:val="20"/>
                <w:lang w:val="sr-Cyrl-CS"/>
              </w:rPr>
              <w:t xml:space="preserve"> </w:t>
            </w:r>
            <w:r w:rsidRPr="00125C5B">
              <w:rPr>
                <w:rFonts w:eastAsia="Calibri" w:cs="Arial"/>
                <w:sz w:val="20"/>
                <w:szCs w:val="20"/>
                <w:lang w:val="sr-Cyrl-CS"/>
              </w:rPr>
              <w:t>са заптивањем</w:t>
            </w:r>
            <w:r>
              <w:rPr>
                <w:rFonts w:eastAsia="Calibri" w:cs="Arial"/>
                <w:sz w:val="20"/>
                <w:szCs w:val="20"/>
                <w:lang w:val="sr-Cyrl-CS"/>
              </w:rPr>
              <w:t xml:space="preserve"> </w:t>
            </w:r>
            <w:r w:rsidRPr="00125C5B">
              <w:rPr>
                <w:rFonts w:eastAsia="Calibri" w:cs="Arial"/>
                <w:sz w:val="20"/>
                <w:szCs w:val="20"/>
                <w:lang w:val="sr-Cyrl-CS"/>
              </w:rPr>
              <w:t>силиконом или минијум китом.</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 xml:space="preserve">Радови се изводе на објектима ТЕК-а </w:t>
            </w:r>
            <w:r>
              <w:rPr>
                <w:rFonts w:eastAsia="Calibri" w:cs="Arial"/>
                <w:sz w:val="20"/>
                <w:szCs w:val="20"/>
                <w:lang w:val="sr-Cyrl-CS"/>
              </w:rPr>
              <w:t>(</w:t>
            </w:r>
            <w:r w:rsidRPr="00125C5B">
              <w:rPr>
                <w:rFonts w:eastAsia="Calibri" w:cs="Arial"/>
                <w:sz w:val="20"/>
                <w:szCs w:val="20"/>
                <w:lang w:val="sr-Cyrl-CS"/>
              </w:rPr>
              <w:t>машин</w:t>
            </w:r>
            <w:r>
              <w:rPr>
                <w:rFonts w:eastAsia="Calibri" w:cs="Arial"/>
                <w:sz w:val="20"/>
                <w:szCs w:val="20"/>
                <w:lang w:val="sr-Cyrl-CS"/>
              </w:rPr>
              <w:t xml:space="preserve">ска </w:t>
            </w:r>
            <w:r w:rsidRPr="00125C5B">
              <w:rPr>
                <w:rFonts w:eastAsia="Calibri" w:cs="Arial"/>
                <w:sz w:val="20"/>
                <w:szCs w:val="20"/>
                <w:lang w:val="sr-Cyrl-CS"/>
              </w:rPr>
              <w:t>сала,</w:t>
            </w:r>
            <w:r>
              <w:rPr>
                <w:rFonts w:eastAsia="Calibri" w:cs="Arial"/>
                <w:sz w:val="20"/>
                <w:szCs w:val="20"/>
                <w:lang w:val="sr-Cyrl-CS"/>
              </w:rPr>
              <w:t xml:space="preserve"> </w:t>
            </w:r>
            <w:r w:rsidRPr="00125C5B">
              <w:rPr>
                <w:rFonts w:eastAsia="Calibri" w:cs="Arial"/>
                <w:sz w:val="20"/>
                <w:szCs w:val="20"/>
                <w:lang w:val="sr-Cyrl-CS"/>
              </w:rPr>
              <w:t>котларница,</w:t>
            </w:r>
            <w:r w:rsidR="004A7BA5">
              <w:rPr>
                <w:rFonts w:eastAsia="Calibri" w:cs="Arial"/>
                <w:sz w:val="20"/>
                <w:szCs w:val="20"/>
                <w:lang w:val="sr-Cyrl-CS"/>
              </w:rPr>
              <w:t xml:space="preserve"> </w:t>
            </w:r>
          </w:p>
          <w:p w:rsidR="004A7BA5"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CS"/>
              </w:rPr>
              <w:t xml:space="preserve">командна </w:t>
            </w:r>
            <w:r>
              <w:rPr>
                <w:rFonts w:eastAsia="Calibri" w:cs="Arial"/>
                <w:sz w:val="20"/>
                <w:szCs w:val="20"/>
                <w:lang w:val="sr-Cyrl-CS"/>
              </w:rPr>
              <w:t>зграда</w:t>
            </w:r>
            <w:r w:rsidRPr="00125C5B">
              <w:rPr>
                <w:rFonts w:eastAsia="Calibri" w:cs="Arial"/>
                <w:sz w:val="20"/>
                <w:szCs w:val="20"/>
                <w:lang w:val="sr-Cyrl-CS"/>
              </w:rPr>
              <w:t xml:space="preserve">, </w:t>
            </w:r>
            <w:r w:rsidRPr="00125C5B">
              <w:rPr>
                <w:rFonts w:eastAsia="Calibri" w:cs="Arial"/>
                <w:sz w:val="20"/>
                <w:szCs w:val="20"/>
                <w:lang w:val="sr-Latn-CS"/>
              </w:rPr>
              <w:t>ХПВ 1 и 2 и осталим</w:t>
            </w:r>
            <w:r>
              <w:rPr>
                <w:rFonts w:eastAsia="Calibri" w:cs="Arial"/>
                <w:sz w:val="20"/>
                <w:szCs w:val="20"/>
                <w:lang w:val="sr-Cyrl-RS"/>
              </w:rPr>
              <w:t xml:space="preserve"> </w:t>
            </w:r>
            <w:r w:rsidRPr="00125C5B">
              <w:rPr>
                <w:rFonts w:eastAsia="Calibri" w:cs="Arial"/>
                <w:sz w:val="20"/>
                <w:szCs w:val="20"/>
                <w:lang w:val="sr-Latn-CS"/>
              </w:rPr>
              <w:t>објектима</w:t>
            </w:r>
            <w:r w:rsidRPr="00125C5B">
              <w:rPr>
                <w:rFonts w:eastAsia="Calibri" w:cs="Arial"/>
                <w:sz w:val="20"/>
                <w:szCs w:val="20"/>
                <w:lang w:val="sr-Latn-BA"/>
              </w:rPr>
              <w:t>)</w:t>
            </w:r>
            <w:r w:rsidRPr="00125C5B">
              <w:rPr>
                <w:rFonts w:eastAsia="Calibri" w:cs="Arial"/>
                <w:sz w:val="20"/>
                <w:szCs w:val="20"/>
                <w:lang w:val="sr-Latn-CS"/>
              </w:rPr>
              <w:t>.</w:t>
            </w:r>
            <w:r w:rsidR="004A7BA5">
              <w:rPr>
                <w:rFonts w:eastAsia="Calibri" w:cs="Arial"/>
                <w:sz w:val="20"/>
                <w:szCs w:val="20"/>
                <w:lang w:val="sr-Cyrl-CS"/>
              </w:rPr>
              <w:t xml:space="preserve"> </w:t>
            </w:r>
            <w:r w:rsidRPr="00125C5B">
              <w:rPr>
                <w:rFonts w:eastAsia="Calibri" w:cs="Arial"/>
                <w:sz w:val="20"/>
                <w:szCs w:val="20"/>
                <w:lang w:val="sr-Latn-CS"/>
              </w:rPr>
              <w:t xml:space="preserve">У јединичну цену </w:t>
            </w:r>
          </w:p>
          <w:p w:rsidR="00125C5B" w:rsidRP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CS"/>
              </w:rPr>
              <w:t xml:space="preserve">укалкулисати монтажу и демонтажу </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CS"/>
              </w:rPr>
              <w:t>потребне скеле</w:t>
            </w:r>
            <w:r>
              <w:rPr>
                <w:rFonts w:eastAsia="Calibri" w:cs="Arial"/>
                <w:sz w:val="20"/>
                <w:szCs w:val="20"/>
                <w:lang w:val="sr-Cyrl-RS"/>
              </w:rPr>
              <w:t xml:space="preserve"> </w:t>
            </w:r>
            <w:r w:rsidRPr="00125C5B">
              <w:rPr>
                <w:rFonts w:eastAsia="Calibri" w:cs="Arial"/>
                <w:sz w:val="20"/>
                <w:szCs w:val="20"/>
                <w:lang w:val="sr-Latn-CS"/>
              </w:rPr>
              <w:t>за извођење</w:t>
            </w:r>
            <w:r w:rsidRPr="00125C5B">
              <w:rPr>
                <w:rFonts w:eastAsia="Calibri" w:cs="Arial"/>
                <w:sz w:val="20"/>
                <w:szCs w:val="20"/>
                <w:lang w:val="sr-Cyrl-CS"/>
              </w:rPr>
              <w:t xml:space="preserve"> </w:t>
            </w:r>
            <w:r w:rsidRPr="00125C5B">
              <w:rPr>
                <w:rFonts w:eastAsia="Calibri" w:cs="Arial"/>
                <w:sz w:val="20"/>
                <w:szCs w:val="20"/>
                <w:lang w:val="sr-Latn-CS"/>
              </w:rPr>
              <w:t>радов</w:t>
            </w:r>
            <w:r w:rsidRPr="00125C5B">
              <w:rPr>
                <w:rFonts w:eastAsia="Calibri" w:cs="Arial"/>
                <w:sz w:val="20"/>
                <w:szCs w:val="20"/>
                <w:lang w:val="sr-Cyrl-CS"/>
              </w:rPr>
              <w:t>а</w:t>
            </w:r>
            <w:r w:rsidRPr="00125C5B">
              <w:rPr>
                <w:rFonts w:eastAsia="Calibri" w:cs="Arial"/>
                <w:sz w:val="20"/>
                <w:szCs w:val="20"/>
                <w:lang w:val="sr-Latn-CS"/>
              </w:rPr>
              <w:t xml:space="preserve"> која</w:t>
            </w:r>
            <w:r>
              <w:rPr>
                <w:rFonts w:eastAsia="Calibri" w:cs="Arial"/>
                <w:sz w:val="20"/>
                <w:szCs w:val="20"/>
                <w:lang w:val="sr-Cyrl-CS"/>
              </w:rPr>
              <w:t xml:space="preserve"> </w:t>
            </w:r>
            <w:r w:rsidRPr="00125C5B">
              <w:rPr>
                <w:rFonts w:eastAsia="Calibri" w:cs="Arial"/>
                <w:sz w:val="20"/>
                <w:szCs w:val="20"/>
                <w:lang w:val="sr-Latn-CS"/>
              </w:rPr>
              <w:t xml:space="preserve">се </w:t>
            </w:r>
            <w:r w:rsidRPr="00125C5B">
              <w:rPr>
                <w:rFonts w:eastAsia="Calibri" w:cs="Arial"/>
                <w:sz w:val="20"/>
                <w:szCs w:val="20"/>
                <w:lang w:val="sr-Cyrl-CS"/>
              </w:rPr>
              <w:t>неће</w:t>
            </w:r>
            <w:r w:rsidR="004A7BA5">
              <w:rPr>
                <w:rFonts w:eastAsia="Calibri" w:cs="Arial"/>
                <w:sz w:val="20"/>
                <w:szCs w:val="20"/>
                <w:lang w:val="sr-Cyrl-RS"/>
              </w:rPr>
              <w:t xml:space="preserve"> </w:t>
            </w:r>
            <w:r w:rsidRPr="00125C5B">
              <w:rPr>
                <w:rFonts w:eastAsia="Calibri" w:cs="Arial"/>
                <w:sz w:val="20"/>
                <w:szCs w:val="20"/>
                <w:lang w:val="sr-Cyrl-CS"/>
              </w:rPr>
              <w:t xml:space="preserve">посебно </w:t>
            </w:r>
          </w:p>
          <w:p w:rsidR="00125C5B" w:rsidRPr="004A7BA5"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CS"/>
              </w:rPr>
              <w:t>обрачунавати</w:t>
            </w:r>
            <w:r w:rsidRPr="00125C5B">
              <w:rPr>
                <w:rFonts w:eastAsia="Calibri" w:cs="Arial"/>
                <w:sz w:val="20"/>
                <w:szCs w:val="20"/>
                <w:lang w:val="sr-Latn-CS"/>
              </w:rPr>
              <w:t xml:space="preserve">. </w:t>
            </w:r>
            <w:r w:rsidRPr="00125C5B">
              <w:rPr>
                <w:rFonts w:eastAsia="Calibri" w:cs="Arial"/>
                <w:sz w:val="20"/>
                <w:szCs w:val="20"/>
                <w:lang w:val="sr-Cyrl-CS"/>
              </w:rPr>
              <w:t>Стакло домаћег</w:t>
            </w:r>
            <w:r w:rsidRPr="00125C5B">
              <w:rPr>
                <w:rFonts w:eastAsia="Calibri" w:cs="Arial"/>
                <w:sz w:val="20"/>
                <w:szCs w:val="20"/>
                <w:lang w:val="sr-Latn-CS"/>
              </w:rPr>
              <w:t>-„PITSBURG</w:t>
            </w:r>
            <w:r w:rsidRPr="00125C5B">
              <w:rPr>
                <w:rFonts w:eastAsia="Calibri" w:cs="Arial"/>
                <w:sz w:val="20"/>
                <w:szCs w:val="20"/>
                <w:lang w:val="sr-Cyrl-CS"/>
              </w:rPr>
              <w:t>“ квалитета</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или одговарајуће.</w:t>
            </w:r>
          </w:p>
        </w:tc>
        <w:tc>
          <w:tcPr>
            <w:tcW w:w="990" w:type="dxa"/>
            <w:shd w:val="clear" w:color="auto" w:fill="auto"/>
            <w:vAlign w:val="center"/>
          </w:tcPr>
          <w:p w:rsidR="00125C5B" w:rsidRPr="00125C5B" w:rsidRDefault="00125C5B" w:rsidP="00125C5B">
            <w:pPr>
              <w:spacing w:before="0"/>
              <w:jc w:val="center"/>
              <w:rPr>
                <w:rFonts w:cs="Arial"/>
                <w:sz w:val="24"/>
                <w:szCs w:val="24"/>
                <w:lang w:val="sr-Cyrl-CS" w:eastAsia="hr-HR"/>
              </w:rPr>
            </w:pPr>
          </w:p>
        </w:tc>
        <w:tc>
          <w:tcPr>
            <w:tcW w:w="1705" w:type="dxa"/>
            <w:shd w:val="clear" w:color="auto" w:fill="auto"/>
            <w:vAlign w:val="center"/>
          </w:tcPr>
          <w:p w:rsidR="00125C5B" w:rsidRPr="00125C5B" w:rsidRDefault="00125C5B" w:rsidP="00125C5B">
            <w:pPr>
              <w:spacing w:before="0"/>
              <w:jc w:val="center"/>
              <w:rPr>
                <w:rFonts w:cs="Arial"/>
                <w:sz w:val="24"/>
                <w:szCs w:val="24"/>
                <w:lang w:val="sr-Cyrl-CS" w:eastAsia="hr-HR"/>
              </w:rPr>
            </w:pPr>
          </w:p>
        </w:tc>
      </w:tr>
      <w:tr w:rsidR="00125C5B" w:rsidRPr="00125C5B" w:rsidTr="004A7BA5">
        <w:trPr>
          <w:trHeight w:val="424"/>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1.1</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BA"/>
              </w:rPr>
            </w:pPr>
            <w:r w:rsidRPr="00125C5B">
              <w:rPr>
                <w:rFonts w:eastAsia="Calibri" w:cs="Arial"/>
                <w:sz w:val="20"/>
                <w:szCs w:val="20"/>
                <w:lang w:val="sr-Latn-BA"/>
              </w:rPr>
              <w:t>Равно стакло д=3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4A7BA5"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10,00</w:t>
            </w:r>
          </w:p>
        </w:tc>
      </w:tr>
      <w:tr w:rsidR="00125C5B" w:rsidRPr="00125C5B" w:rsidTr="004A7BA5">
        <w:trPr>
          <w:trHeight w:val="417"/>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1.2</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д=4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400,00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1.3</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д=6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4A7BA5"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70,00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1.4</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д=10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5,00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1.5</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CS"/>
              </w:rPr>
              <w:t>Орнамент стакло д=4/5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5,00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1.6</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CS"/>
              </w:rPr>
              <w:t>Армирано стакло д=6/7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10,00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1.7</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Latn-BA"/>
              </w:rPr>
              <w:t>Профилит једноструки или двоструки</w:t>
            </w:r>
            <w:r w:rsidRPr="00125C5B">
              <w:rPr>
                <w:rFonts w:eastAsia="Calibri" w:cs="Arial"/>
                <w:sz w:val="20"/>
                <w:szCs w:val="20"/>
                <w:lang w:val="sr-Cyrl-CS"/>
              </w:rPr>
              <w:t xml:space="preserve"> </w:t>
            </w:r>
            <w:r w:rsidRPr="00125C5B">
              <w:rPr>
                <w:rFonts w:eastAsia="Calibri" w:cs="Arial"/>
                <w:sz w:val="20"/>
                <w:szCs w:val="20"/>
                <w:lang w:val="sr-Latn-BA"/>
              </w:rPr>
              <w:t>ширине2</w:t>
            </w:r>
            <w:r w:rsidRPr="00125C5B">
              <w:rPr>
                <w:rFonts w:eastAsia="Calibri" w:cs="Arial"/>
                <w:sz w:val="20"/>
                <w:szCs w:val="20"/>
                <w:lang w:val="sr-Cyrl-CS"/>
              </w:rPr>
              <w:t>6</w:t>
            </w:r>
            <w:r w:rsidRPr="00125C5B">
              <w:rPr>
                <w:rFonts w:eastAsia="Calibri" w:cs="Arial"/>
                <w:sz w:val="20"/>
                <w:szCs w:val="20"/>
                <w:lang w:val="sr-Latn-BA"/>
              </w:rPr>
              <w:t>,2цм,</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BA"/>
              </w:rPr>
              <w:t>дебљ</w:t>
            </w:r>
            <w:r w:rsidRPr="00125C5B">
              <w:rPr>
                <w:rFonts w:eastAsia="Calibri" w:cs="Arial"/>
                <w:sz w:val="20"/>
                <w:szCs w:val="20"/>
                <w:lang w:val="sr-Cyrl-CS"/>
              </w:rPr>
              <w:t>ине</w:t>
            </w:r>
            <w:r w:rsidRPr="00125C5B">
              <w:rPr>
                <w:rFonts w:eastAsia="Calibri" w:cs="Arial"/>
                <w:sz w:val="20"/>
                <w:szCs w:val="20"/>
                <w:lang w:val="sr-Latn-BA"/>
              </w:rPr>
              <w:t xml:space="preserve"> 6мм</w:t>
            </w:r>
            <w:r w:rsidRPr="00125C5B">
              <w:rPr>
                <w:rFonts w:eastAsia="Calibri" w:cs="Arial"/>
                <w:sz w:val="20"/>
                <w:szCs w:val="20"/>
                <w:lang w:val="sr-Cyrl-CS"/>
              </w:rPr>
              <w:t>,дужине макс.до 5м.</w:t>
            </w:r>
          </w:p>
          <w:p w:rsidR="00125C5B" w:rsidRP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Обрачун по м</w:t>
            </w:r>
            <w:r w:rsidRPr="00125C5B">
              <w:rPr>
                <w:rFonts w:eastAsia="Calibri" w:cs="Arial"/>
                <w:sz w:val="20"/>
                <w:szCs w:val="20"/>
                <w:vertAlign w:val="superscript"/>
                <w:lang w:val="sr-Cyrl-CS"/>
              </w:rPr>
              <w:t>2</w:t>
            </w:r>
            <w:r w:rsidRPr="00125C5B">
              <w:rPr>
                <w:rFonts w:eastAsia="Calibri" w:cs="Arial"/>
                <w:sz w:val="20"/>
                <w:szCs w:val="20"/>
                <w:lang w:val="sr-Cyrl-CS"/>
              </w:rPr>
              <w:t xml:space="preserve"> за једноструки ,а за двоструки </w:t>
            </w:r>
            <w:r w:rsidRPr="00125C5B">
              <w:rPr>
                <w:rFonts w:eastAsia="Calibri" w:cs="Arial"/>
                <w:sz w:val="20"/>
                <w:szCs w:val="20"/>
                <w:lang w:val="sr-Latn-CS"/>
              </w:rPr>
              <w:t>X 2.</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60,00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1.8</w:t>
            </w:r>
          </w:p>
        </w:tc>
        <w:tc>
          <w:tcPr>
            <w:tcW w:w="6755" w:type="dxa"/>
            <w:shd w:val="clear" w:color="auto" w:fill="auto"/>
          </w:tcPr>
          <w:p w:rsidR="00125C5B" w:rsidRPr="0094590F" w:rsidRDefault="00125C5B" w:rsidP="00125C5B">
            <w:pPr>
              <w:spacing w:before="0"/>
              <w:ind w:right="-1149"/>
              <w:jc w:val="left"/>
              <w:rPr>
                <w:rFonts w:eastAsia="Calibri" w:cs="Arial"/>
                <w:sz w:val="20"/>
                <w:szCs w:val="20"/>
                <w:lang w:val="sr-Cyrl-RS"/>
              </w:rPr>
            </w:pPr>
            <w:r w:rsidRPr="00125C5B">
              <w:rPr>
                <w:rFonts w:eastAsia="Calibri" w:cs="Arial"/>
                <w:sz w:val="20"/>
                <w:szCs w:val="20"/>
                <w:lang w:val="sr-Latn-BA"/>
              </w:rPr>
              <w:t>Термоизолационо стакло</w:t>
            </w:r>
            <w:r w:rsidR="0094590F">
              <w:rPr>
                <w:rFonts w:eastAsia="Calibri" w:cs="Arial"/>
                <w:sz w:val="20"/>
                <w:szCs w:val="20"/>
                <w:lang w:val="sr-Cyrl-RS"/>
              </w:rPr>
              <w:t xml:space="preserve">  </w:t>
            </w:r>
            <w:r w:rsidRPr="00125C5B">
              <w:rPr>
                <w:rFonts w:eastAsia="Calibri" w:cs="Arial"/>
                <w:sz w:val="20"/>
                <w:szCs w:val="20"/>
                <w:lang w:val="sr-Latn-BA"/>
              </w:rPr>
              <w:t>д = 2 x 4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20,00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Cyrl-RS"/>
              </w:rPr>
            </w:pPr>
            <w:r w:rsidRPr="00125C5B">
              <w:rPr>
                <w:rFonts w:eastAsia="Calibri" w:cs="Arial"/>
                <w:sz w:val="20"/>
                <w:szCs w:val="20"/>
                <w:lang w:val="sr-Cyrl-RS"/>
              </w:rPr>
              <w:t>1.9</w:t>
            </w:r>
          </w:p>
        </w:tc>
        <w:tc>
          <w:tcPr>
            <w:tcW w:w="6755" w:type="dxa"/>
            <w:shd w:val="clear" w:color="auto" w:fill="auto"/>
          </w:tcPr>
          <w:p w:rsidR="0094590F" w:rsidRDefault="004A7BA5" w:rsidP="00125C5B">
            <w:pPr>
              <w:spacing w:before="0"/>
              <w:ind w:right="-1149"/>
              <w:jc w:val="left"/>
              <w:rPr>
                <w:rFonts w:eastAsia="Calibri" w:cs="Arial"/>
                <w:sz w:val="20"/>
                <w:szCs w:val="20"/>
                <w:lang w:val="sr-Cyrl-RS"/>
              </w:rPr>
            </w:pPr>
            <w:r>
              <w:rPr>
                <w:rFonts w:eastAsia="Calibri" w:cs="Arial"/>
                <w:sz w:val="20"/>
                <w:szCs w:val="20"/>
                <w:lang w:val="sr-Cyrl-RS"/>
              </w:rPr>
              <w:t>Ватростално стакло</w:t>
            </w:r>
            <w:r w:rsidR="00125C5B" w:rsidRPr="00125C5B">
              <w:rPr>
                <w:rFonts w:eastAsia="Calibri" w:cs="Arial"/>
                <w:sz w:val="20"/>
                <w:szCs w:val="20"/>
                <w:lang w:val="sr-Cyrl-RS"/>
              </w:rPr>
              <w:t>,</w:t>
            </w:r>
            <w:r>
              <w:rPr>
                <w:rFonts w:eastAsia="Calibri" w:cs="Arial"/>
                <w:sz w:val="20"/>
                <w:szCs w:val="20"/>
                <w:lang w:val="sr-Cyrl-RS"/>
              </w:rPr>
              <w:t xml:space="preserve"> </w:t>
            </w:r>
            <w:r w:rsidR="00125C5B" w:rsidRPr="00125C5B">
              <w:rPr>
                <w:rFonts w:eastAsia="Calibri" w:cs="Arial"/>
                <w:sz w:val="20"/>
                <w:szCs w:val="20"/>
                <w:lang w:val="sr-Cyrl-RS"/>
              </w:rPr>
              <w:t>отпорно на температуру</w:t>
            </w:r>
            <w:r>
              <w:rPr>
                <w:rFonts w:eastAsia="Calibri" w:cs="Arial"/>
                <w:sz w:val="20"/>
                <w:szCs w:val="20"/>
                <w:lang w:val="sr-Cyrl-RS"/>
              </w:rPr>
              <w:t xml:space="preserve"> </w:t>
            </w:r>
            <w:r w:rsidR="00125C5B" w:rsidRPr="00125C5B">
              <w:rPr>
                <w:rFonts w:eastAsia="Calibri" w:cs="Arial"/>
                <w:sz w:val="20"/>
                <w:szCs w:val="20"/>
                <w:lang w:val="sr-Cyrl-RS"/>
              </w:rPr>
              <w:t>≥ 500</w:t>
            </w:r>
            <w:r w:rsidR="00125C5B" w:rsidRPr="00125C5B">
              <w:rPr>
                <w:rFonts w:eastAsia="Calibri" w:cs="Arial"/>
                <w:sz w:val="20"/>
                <w:szCs w:val="20"/>
                <w:vertAlign w:val="superscript"/>
                <w:lang w:val="sr-Cyrl-RS"/>
              </w:rPr>
              <w:t xml:space="preserve">0 </w:t>
            </w:r>
            <w:r>
              <w:rPr>
                <w:rFonts w:eastAsia="Calibri" w:cs="Arial"/>
                <w:sz w:val="20"/>
                <w:szCs w:val="20"/>
                <w:lang w:val="sr-Latn-RS"/>
              </w:rPr>
              <w:t>c</w:t>
            </w:r>
            <w:r w:rsidR="00125C5B" w:rsidRPr="00125C5B">
              <w:rPr>
                <w:rFonts w:eastAsia="Calibri" w:cs="Arial"/>
                <w:sz w:val="20"/>
                <w:szCs w:val="20"/>
                <w:lang w:val="sr-Cyrl-RS"/>
              </w:rPr>
              <w:t>,</w:t>
            </w:r>
            <w:r>
              <w:rPr>
                <w:rFonts w:eastAsia="Calibri" w:cs="Arial"/>
                <w:sz w:val="20"/>
                <w:szCs w:val="20"/>
                <w:lang w:val="sr-Cyrl-RS"/>
              </w:rPr>
              <w:t xml:space="preserve"> </w:t>
            </w:r>
          </w:p>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RS"/>
              </w:rPr>
              <w:t>прозирно,дебљине</w:t>
            </w:r>
            <w:r w:rsidR="004A7BA5">
              <w:rPr>
                <w:rFonts w:eastAsia="Calibri" w:cs="Arial"/>
                <w:sz w:val="20"/>
                <w:szCs w:val="20"/>
                <w:lang w:val="sr-Cyrl-RS"/>
              </w:rPr>
              <w:t xml:space="preserve"> </w:t>
            </w:r>
            <w:r w:rsidRPr="00125C5B">
              <w:rPr>
                <w:rFonts w:eastAsia="Calibri" w:cs="Arial"/>
                <w:sz w:val="20"/>
                <w:szCs w:val="20"/>
                <w:lang w:val="sr-Cyrl-RS"/>
              </w:rPr>
              <w:t xml:space="preserve"> д=4мм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RS"/>
              </w:rPr>
            </w:pPr>
            <w:r>
              <w:rPr>
                <w:rFonts w:eastAsia="Calibri" w:cs="Arial"/>
                <w:sz w:val="20"/>
                <w:szCs w:val="20"/>
                <w:lang w:val="sr-Cyrl-RS"/>
              </w:rPr>
              <w:t xml:space="preserve">                     2,00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Cyrl-RS"/>
              </w:rPr>
            </w:pPr>
            <w:r w:rsidRPr="00125C5B">
              <w:rPr>
                <w:rFonts w:eastAsia="Calibri" w:cs="Arial"/>
                <w:sz w:val="20"/>
                <w:szCs w:val="20"/>
              </w:rPr>
              <w:t>2.0</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RS"/>
              </w:rPr>
              <w:t>Радови на демонтажи и монтажи постојећих стакала.</w:t>
            </w:r>
          </w:p>
          <w:p w:rsidR="00125C5B" w:rsidRPr="00125C5B" w:rsidRDefault="00125C5B" w:rsidP="001574C4">
            <w:pPr>
              <w:spacing w:before="0"/>
              <w:ind w:right="-1149"/>
              <w:jc w:val="left"/>
              <w:rPr>
                <w:rFonts w:eastAsia="Calibri" w:cs="Arial"/>
                <w:sz w:val="20"/>
                <w:szCs w:val="20"/>
                <w:lang w:val="sr-Cyrl-RS"/>
              </w:rPr>
            </w:pPr>
            <w:r w:rsidRPr="00125C5B">
              <w:rPr>
                <w:rFonts w:eastAsia="Calibri" w:cs="Arial"/>
                <w:sz w:val="20"/>
                <w:szCs w:val="20"/>
                <w:lang w:val="sr-Cyrl-RS"/>
              </w:rPr>
              <w:t>Обрачун се врши по норма часу рада радника</w:t>
            </w:r>
            <w:r w:rsidRPr="00125C5B">
              <w:rPr>
                <w:rFonts w:eastAsia="Calibri" w:cs="Arial"/>
                <w:sz w:val="20"/>
                <w:szCs w:val="20"/>
              </w:rPr>
              <w:t xml:space="preserve"> </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lang w:val="sr-Cyrl-RS"/>
              </w:rPr>
            </w:pPr>
            <w:r>
              <w:rPr>
                <w:rFonts w:eastAsia="Calibri" w:cs="Arial"/>
                <w:sz w:val="20"/>
                <w:szCs w:val="20"/>
                <w:lang w:val="sr-Cyrl-RS"/>
              </w:rPr>
              <w:t>НЧ</w:t>
            </w:r>
          </w:p>
        </w:tc>
        <w:tc>
          <w:tcPr>
            <w:tcW w:w="1705" w:type="dxa"/>
            <w:shd w:val="clear" w:color="auto" w:fill="auto"/>
            <w:vAlign w:val="center"/>
          </w:tcPr>
          <w:p w:rsidR="00125C5B" w:rsidRPr="004A7BA5" w:rsidRDefault="004A7BA5" w:rsidP="004A7BA5">
            <w:pPr>
              <w:spacing w:before="0" w:line="276" w:lineRule="auto"/>
              <w:ind w:right="-1149"/>
              <w:jc w:val="left"/>
              <w:rPr>
                <w:rFonts w:eastAsia="Calibri" w:cs="Arial"/>
                <w:sz w:val="20"/>
                <w:szCs w:val="20"/>
                <w:lang w:val="sr-Cyrl-RS"/>
              </w:rPr>
            </w:pPr>
            <w:r>
              <w:rPr>
                <w:rFonts w:eastAsia="Calibri" w:cs="Arial"/>
                <w:sz w:val="20"/>
                <w:szCs w:val="20"/>
                <w:lang w:val="sr-Cyrl-RS"/>
              </w:rPr>
              <w:t xml:space="preserve">                       96</w:t>
            </w:r>
          </w:p>
        </w:tc>
      </w:tr>
    </w:tbl>
    <w:p w:rsidR="007D4FE8" w:rsidRPr="00D51E6A" w:rsidRDefault="007D4FE8" w:rsidP="00E13FFC">
      <w:pPr>
        <w:spacing w:before="0"/>
        <w:rPr>
          <w:rFonts w:cs="Arial"/>
          <w:b/>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5531B4">
        <w:rPr>
          <w:rFonts w:cs="Arial"/>
          <w:lang w:val="sr-Cyrl-RS"/>
        </w:rPr>
        <w:t>извођења радова</w:t>
      </w:r>
      <w:r w:rsidR="008445F0" w:rsidRPr="007650A6">
        <w:rPr>
          <w:rFonts w:cs="Arial"/>
          <w:lang w:val="sr-Cyrl-RS"/>
        </w:rPr>
        <w:t xml:space="preserve"> </w:t>
      </w:r>
    </w:p>
    <w:p w:rsidR="00CB729B" w:rsidRPr="00A7116A" w:rsidRDefault="00576B0A" w:rsidP="00A7116A">
      <w:pPr>
        <w:tabs>
          <w:tab w:val="right" w:pos="10255"/>
        </w:tabs>
        <w:spacing w:before="0"/>
        <w:jc w:val="left"/>
        <w:rPr>
          <w:rFonts w:cs="Arial"/>
          <w:b/>
          <w:lang w:val="sr-Cyrl-RS"/>
        </w:rPr>
      </w:pPr>
      <w:bookmarkStart w:id="19" w:name="_Toc441651542"/>
      <w:bookmarkStart w:id="20" w:name="_Toc442559880"/>
      <w:r w:rsidRPr="007F5061">
        <w:rPr>
          <w:rFonts w:cs="Arial"/>
          <w:lang w:val="sr-Cyrl-RS"/>
        </w:rPr>
        <w:t xml:space="preserve">Рок </w:t>
      </w:r>
      <w:r w:rsidR="005531B4" w:rsidRPr="007F5061">
        <w:rPr>
          <w:rFonts w:cs="Arial"/>
          <w:lang w:val="sr-Cyrl-RS"/>
        </w:rPr>
        <w:t xml:space="preserve">за извођење радова </w:t>
      </w:r>
      <w:r w:rsidR="000578AF" w:rsidRPr="007F5061">
        <w:rPr>
          <w:rFonts w:cs="Arial"/>
          <w:lang w:val="sr-Cyrl-RS"/>
        </w:rPr>
        <w:t xml:space="preserve">је </w:t>
      </w:r>
      <w:r w:rsidR="00175AF9">
        <w:rPr>
          <w:rFonts w:cs="Arial"/>
          <w:lang w:val="sr-Cyrl-RS"/>
        </w:rPr>
        <w:t>12 месеци</w:t>
      </w:r>
      <w:r w:rsidR="00D96EF8">
        <w:rPr>
          <w:rFonts w:cs="Arial"/>
          <w:lang w:val="sr-Cyrl-RS"/>
        </w:rPr>
        <w:t xml:space="preserve"> </w:t>
      </w:r>
      <w:r w:rsidR="000578AF" w:rsidRPr="007F5061">
        <w:rPr>
          <w:rFonts w:cs="Arial"/>
          <w:lang w:val="sr-Cyrl-RS"/>
        </w:rPr>
        <w:t xml:space="preserve"> од </w:t>
      </w:r>
      <w:r w:rsidR="001607CC">
        <w:rPr>
          <w:rFonts w:cs="Arial"/>
          <w:lang w:val="sr-Cyrl-RS"/>
        </w:rPr>
        <w:t xml:space="preserve"> ступања уговора на снагу.</w:t>
      </w:r>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5531B4">
        <w:rPr>
          <w:rFonts w:cs="Arial"/>
          <w:lang w:val="sr-Cyrl-RS"/>
        </w:rPr>
        <w:t>извођења радова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246255">
        <w:rPr>
          <w:rFonts w:cs="Arial"/>
          <w:color w:val="000000" w:themeColor="text1"/>
          <w:lang w:val="sr-Cyrl-RS" w:eastAsia="zh-CN"/>
        </w:rPr>
        <w:t>извођења радова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60B98">
        <w:rPr>
          <w:rFonts w:cs="Arial"/>
          <w:color w:val="000000" w:themeColor="text1"/>
          <w:lang w:val="sr-Cyrl-RS" w:eastAsia="zh-CN"/>
        </w:rPr>
        <w:t>и друге локације Наручиоца</w:t>
      </w:r>
      <w:r w:rsidR="00C275D3">
        <w:rPr>
          <w:rFonts w:cs="Arial"/>
          <w:color w:val="000000" w:themeColor="text1"/>
          <w:lang w:val="sr-Cyrl-RS" w:eastAsia="zh-CN"/>
        </w:rPr>
        <w:t>,</w:t>
      </w:r>
      <w:r w:rsidR="00C275D3" w:rsidRPr="00C275D3">
        <w:rPr>
          <w:rFonts w:cs="Arial"/>
          <w:color w:val="000000" w:themeColor="text1"/>
          <w:lang w:val="sr-Cyrl-RS" w:eastAsia="zh-CN"/>
        </w:rPr>
        <w:t xml:space="preserve"> </w:t>
      </w:r>
      <w:r w:rsidR="00C275D3">
        <w:rPr>
          <w:rFonts w:cs="Arial"/>
          <w:color w:val="000000" w:themeColor="text1"/>
          <w:lang w:val="sr-Cyrl-RS" w:eastAsia="zh-CN"/>
        </w:rPr>
        <w:t>на захтев Наручиоца и уз сагласност изабраног понуђача.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E0334" w:rsidRPr="008377FF" w:rsidRDefault="00EE0334" w:rsidP="00EE0334">
      <w:pPr>
        <w:spacing w:before="0"/>
        <w:rPr>
          <w:rFonts w:eastAsia="Arial Unicode MS"/>
          <w:lang w:val="sr-Cyrl-CS"/>
        </w:rPr>
      </w:pPr>
      <w:bookmarkStart w:id="21" w:name="_Toc441651543"/>
      <w:bookmarkStart w:id="22" w:name="_Toc442559881"/>
      <w:r>
        <w:rPr>
          <w:rFonts w:eastAsia="Arial Unicode MS"/>
          <w:lang w:val="sr-Cyrl-CS"/>
        </w:rPr>
        <w:t>Изабрани понуђач</w:t>
      </w:r>
      <w:r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EE0334" w:rsidRPr="008377FF" w:rsidRDefault="00EE0334" w:rsidP="00EE0334">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радова</w:t>
      </w:r>
      <w:r w:rsidRPr="008377FF">
        <w:rPr>
          <w:rFonts w:eastAsia="Arial Unicode MS"/>
          <w:lang w:val="sr-Cyrl-CS"/>
        </w:rPr>
        <w:t xml:space="preserve"> као и коначни обрачун извршиће комисија састављена од представника Наручиоца и </w:t>
      </w:r>
      <w:r>
        <w:rPr>
          <w:rFonts w:eastAsia="Arial Unicode MS"/>
          <w:lang w:val="sr-Cyrl-CS"/>
        </w:rPr>
        <w:t>Изабрани понуђач</w:t>
      </w:r>
      <w:r w:rsidRPr="008377FF">
        <w:rPr>
          <w:rFonts w:eastAsia="Arial Unicode MS"/>
          <w:lang w:val="sr-Cyrl-CS"/>
        </w:rPr>
        <w:t xml:space="preserve">, која ће сачинити Записник о примопредаји изведених радова. </w:t>
      </w:r>
    </w:p>
    <w:p w:rsidR="00EE0334" w:rsidRPr="00A54F0B" w:rsidRDefault="00EE0334" w:rsidP="00EE0334">
      <w:pPr>
        <w:spacing w:before="0"/>
        <w:rPr>
          <w:rFonts w:eastAsia="Arial Unicode MS"/>
        </w:rPr>
      </w:pPr>
      <w:r w:rsidRPr="008377FF">
        <w:rPr>
          <w:rFonts w:eastAsia="Arial Unicode MS"/>
          <w:lang w:val="sr-Cyrl-C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8377FF" w:rsidRDefault="00EE0334" w:rsidP="00EE0334">
      <w:pPr>
        <w:spacing w:before="0"/>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8377FF" w:rsidRDefault="00EE0334" w:rsidP="00EE0334">
      <w:pPr>
        <w:spacing w:before="0"/>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A54F0B" w:rsidRDefault="00EE0334" w:rsidP="00EE0334">
      <w:pPr>
        <w:spacing w:before="0"/>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Pr>
          <w:rFonts w:eastAsia="Arial Unicode MS"/>
          <w:lang w:val="sr-Cyrl-CS"/>
        </w:rPr>
        <w:t>Изабрани понуђач</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w:t>
      </w:r>
      <w:r w:rsidRPr="009A5D46">
        <w:rPr>
          <w:rFonts w:eastAsia="Arial Unicode MS"/>
          <w:lang w:val="sr-Cyrl-CS"/>
        </w:rPr>
        <w:t xml:space="preserve"> </w:t>
      </w:r>
      <w:r>
        <w:rPr>
          <w:rFonts w:eastAsia="Arial Unicode MS"/>
          <w:lang w:val="sr-Cyrl-CS"/>
        </w:rPr>
        <w:t>Изабрани понуђач</w:t>
      </w:r>
      <w:r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Наручилац и </w:t>
      </w:r>
      <w:r>
        <w:rPr>
          <w:rFonts w:eastAsia="Arial Unicode MS"/>
          <w:lang w:val="sr-Cyrl-CS"/>
        </w:rPr>
        <w:t>Изабрани понуђач</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Pr>
          <w:rFonts w:eastAsia="Arial Unicode MS"/>
          <w:lang w:val="sr-Cyrl-CS"/>
        </w:rPr>
        <w:t>Изабрани понуђач</w:t>
      </w:r>
      <w:r w:rsidRPr="008377FF">
        <w:rPr>
          <w:rFonts w:eastAsia="Arial Unicode MS"/>
          <w:lang w:val="sr-Cyrl-CS"/>
        </w:rPr>
        <w:t xml:space="preserve"> је у обавези да их отклони у року који предложи Комисија.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w:t>
      </w:r>
      <w:r>
        <w:rPr>
          <w:rFonts w:eastAsia="Arial Unicode MS"/>
          <w:lang w:val="sr-Cyrl-CS"/>
        </w:rPr>
        <w:t>Изабрани понуђач</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Pr>
          <w:rFonts w:eastAsia="Arial Unicode MS"/>
          <w:lang w:val="sr-Cyrl-CS"/>
        </w:rPr>
        <w:t>Изабраног понуђача</w:t>
      </w:r>
      <w:r w:rsidRPr="008377FF">
        <w:rPr>
          <w:rFonts w:eastAsia="Arial Unicode MS"/>
          <w:lang w:val="sr-Cyrl-CS"/>
        </w:rPr>
        <w:t xml:space="preserve"> путем наплате гаранције банке за добро извршење посла. </w:t>
      </w:r>
    </w:p>
    <w:p w:rsidR="00EE0334" w:rsidRPr="008377FF" w:rsidRDefault="00EE0334" w:rsidP="00EE0334">
      <w:pPr>
        <w:spacing w:before="0"/>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Pr>
          <w:rFonts w:eastAsia="Arial Unicode MS"/>
          <w:lang w:val="sr-Cyrl-CS"/>
        </w:rPr>
        <w:t>Изабрани понуђач</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EE0334" w:rsidRPr="008377FF" w:rsidRDefault="00EE0334" w:rsidP="00EE0334">
      <w:pPr>
        <w:spacing w:before="0"/>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Pr>
          <w:rFonts w:eastAsia="Arial Unicode MS"/>
          <w:lang w:val="sr-Cyrl-CS"/>
        </w:rPr>
        <w:t>Изабраног понуђача</w:t>
      </w:r>
      <w:r w:rsidRPr="008377FF">
        <w:rPr>
          <w:rFonts w:eastAsia="Arial Unicode MS"/>
          <w:lang w:val="sr-Cyrl-CS"/>
        </w:rPr>
        <w:t xml:space="preserve">. </w:t>
      </w:r>
    </w:p>
    <w:p w:rsidR="00EE0334" w:rsidRPr="00A54F0B" w:rsidRDefault="00EE0334" w:rsidP="00EE0334">
      <w:pPr>
        <w:rPr>
          <w:rFonts w:eastAsia="Arial Unicode M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2521D0" w:rsidRPr="002521D0" w:rsidRDefault="002521D0" w:rsidP="00AF66FE">
      <w:pPr>
        <w:autoSpaceDE w:val="0"/>
        <w:autoSpaceDN w:val="0"/>
        <w:adjustRightInd w:val="0"/>
        <w:spacing w:before="0"/>
        <w:rPr>
          <w:rFonts w:eastAsia="Calibri" w:cs="Arial"/>
          <w:color w:val="F79646" w:themeColor="accent6"/>
          <w:lang w:val="sr-Cyrl-RS"/>
        </w:rPr>
      </w:pPr>
    </w:p>
    <w:bookmarkEnd w:id="21"/>
    <w:bookmarkEnd w:id="22"/>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EE0334" w:rsidRDefault="00EE0334"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Pr="002B00B8" w:rsidRDefault="00175AF9" w:rsidP="00280127">
      <w:pPr>
        <w:spacing w:before="0"/>
        <w:rPr>
          <w:rFonts w:cs="Arial"/>
          <w:lang w:val="sr-Cyrl-RS" w:eastAsia="zh-CN"/>
        </w:rPr>
      </w:pPr>
    </w:p>
    <w:p w:rsidR="0004502F" w:rsidRPr="004568B9" w:rsidRDefault="00756A02" w:rsidP="00FF4B9A">
      <w:pPr>
        <w:pStyle w:val="Heading10"/>
        <w:numPr>
          <w:ilvl w:val="0"/>
          <w:numId w:val="12"/>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tbl>
      <w:tblPr>
        <w:tblW w:w="950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175774" w:rsidRPr="00A146F1" w:rsidTr="00952AB0">
        <w:trPr>
          <w:trHeight w:val="524"/>
          <w:jc w:val="center"/>
        </w:trPr>
        <w:tc>
          <w:tcPr>
            <w:tcW w:w="726" w:type="dxa"/>
            <w:vAlign w:val="center"/>
          </w:tcPr>
          <w:p w:rsidR="00175774" w:rsidRPr="00A146F1" w:rsidRDefault="00175774" w:rsidP="003A4822">
            <w:pPr>
              <w:jc w:val="center"/>
              <w:rPr>
                <w:rFonts w:cs="Arial"/>
                <w:b/>
              </w:rPr>
            </w:pPr>
            <w:r w:rsidRPr="00A146F1">
              <w:rPr>
                <w:rFonts w:cs="Arial"/>
                <w:b/>
              </w:rPr>
              <w:t>Ред. бр.</w:t>
            </w:r>
          </w:p>
        </w:tc>
        <w:tc>
          <w:tcPr>
            <w:tcW w:w="8782" w:type="dxa"/>
            <w:vAlign w:val="center"/>
          </w:tcPr>
          <w:p w:rsidR="00175774" w:rsidRPr="00A146F1" w:rsidRDefault="00175774" w:rsidP="003A4822">
            <w:pPr>
              <w:ind w:right="-180"/>
              <w:jc w:val="center"/>
              <w:rPr>
                <w:rFonts w:cs="Arial"/>
                <w:b/>
              </w:rPr>
            </w:pPr>
            <w:r w:rsidRPr="00A146F1">
              <w:rPr>
                <w:rFonts w:cs="Arial"/>
                <w:b/>
              </w:rPr>
              <w:t xml:space="preserve">4.1  ОБАВЕЗНИ УСЛОВИ </w:t>
            </w:r>
          </w:p>
          <w:p w:rsidR="00175774" w:rsidRPr="00A146F1" w:rsidRDefault="00175774" w:rsidP="00A44AA6">
            <w:pPr>
              <w:jc w:val="center"/>
              <w:rPr>
                <w:rFonts w:cs="Arial"/>
                <w:b/>
                <w:color w:val="FF0000"/>
              </w:rPr>
            </w:pPr>
            <w:r w:rsidRPr="00A146F1">
              <w:rPr>
                <w:rFonts w:cs="Arial"/>
                <w:b/>
              </w:rPr>
              <w:t>ЗА УЧЕШЋЕ У ПОСТУПКУ ЈАВНЕ НАБАВКЕ ИЗ ЧЛАНА 75. З</w:t>
            </w:r>
            <w:r w:rsidR="005C7CDE" w:rsidRPr="00A146F1">
              <w:rPr>
                <w:rFonts w:cs="Arial"/>
                <w:b/>
              </w:rPr>
              <w:t>АКОНА</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1.</w:t>
            </w:r>
          </w:p>
        </w:tc>
        <w:tc>
          <w:tcPr>
            <w:tcW w:w="8782" w:type="dxa"/>
            <w:vAlign w:val="center"/>
          </w:tcPr>
          <w:p w:rsidR="00E13FFC" w:rsidRPr="00A146F1" w:rsidRDefault="00E13FFC" w:rsidP="003B26CD">
            <w:pPr>
              <w:autoSpaceDE w:val="0"/>
              <w:autoSpaceDN w:val="0"/>
              <w:adjustRightInd w:val="0"/>
              <w:spacing w:before="0"/>
              <w:rPr>
                <w:rFonts w:cs="Arial"/>
                <w:b/>
                <w:u w:val="single"/>
              </w:rPr>
            </w:pPr>
            <w:r w:rsidRPr="00A146F1">
              <w:rPr>
                <w:rFonts w:cs="Arial"/>
                <w:b/>
                <w:u w:val="single"/>
              </w:rPr>
              <w:t>Услов:</w:t>
            </w:r>
          </w:p>
          <w:p w:rsidR="00E13FFC" w:rsidRPr="00A146F1" w:rsidRDefault="00E13FFC" w:rsidP="003B26CD">
            <w:pPr>
              <w:autoSpaceDE w:val="0"/>
              <w:autoSpaceDN w:val="0"/>
              <w:adjustRightInd w:val="0"/>
              <w:spacing w:before="0"/>
              <w:rPr>
                <w:rFonts w:cs="Arial"/>
              </w:rPr>
            </w:pPr>
            <w:r w:rsidRPr="00A146F1">
              <w:rPr>
                <w:rFonts w:cs="Arial"/>
                <w:lang w:val="pl-PL"/>
              </w:rPr>
              <w:t>Да је понуђач регистрован код надлежног органа, односно уписан у одговарајући регистар</w:t>
            </w:r>
          </w:p>
          <w:p w:rsidR="00E13FFC" w:rsidRPr="00A146F1" w:rsidRDefault="00E13FFC" w:rsidP="003B26CD">
            <w:pPr>
              <w:autoSpaceDE w:val="0"/>
              <w:autoSpaceDN w:val="0"/>
              <w:adjustRightInd w:val="0"/>
              <w:spacing w:before="0"/>
              <w:rPr>
                <w:rFonts w:cs="Arial"/>
                <w:b/>
                <w:u w:val="single"/>
              </w:rPr>
            </w:pPr>
            <w:r w:rsidRPr="00A146F1">
              <w:rPr>
                <w:rFonts w:cs="Arial"/>
                <w:b/>
                <w:u w:val="single"/>
              </w:rPr>
              <w:t xml:space="preserve">Доказ: </w:t>
            </w:r>
          </w:p>
          <w:p w:rsidR="00E13FFC" w:rsidRPr="00A146F1" w:rsidRDefault="00E13FFC" w:rsidP="003B26CD">
            <w:pPr>
              <w:tabs>
                <w:tab w:val="left" w:pos="680"/>
              </w:tabs>
              <w:snapToGrid w:val="0"/>
              <w:spacing w:before="0"/>
              <w:rPr>
                <w:rFonts w:eastAsia="Calibri" w:cs="Arial"/>
              </w:rPr>
            </w:pPr>
            <w:r w:rsidRPr="00A146F1">
              <w:rPr>
                <w:rFonts w:eastAsia="Calibri" w:cs="Arial"/>
                <w:lang w:val="ru-RU"/>
              </w:rPr>
              <w:t xml:space="preserve">- </w:t>
            </w:r>
            <w:r w:rsidRPr="00A146F1">
              <w:rPr>
                <w:rFonts w:eastAsia="Calibri" w:cs="Arial"/>
                <w:b/>
              </w:rPr>
              <w:t>за правно лице:</w:t>
            </w:r>
            <w:r w:rsidRPr="00A146F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146F1" w:rsidRDefault="00E13FFC" w:rsidP="003B26CD">
            <w:pPr>
              <w:tabs>
                <w:tab w:val="left" w:pos="680"/>
              </w:tabs>
              <w:snapToGrid w:val="0"/>
              <w:spacing w:before="0"/>
              <w:rPr>
                <w:rFonts w:eastAsia="Calibri" w:cs="Arial"/>
              </w:rPr>
            </w:pPr>
            <w:r w:rsidRPr="00A146F1">
              <w:rPr>
                <w:rFonts w:eastAsia="Calibri" w:cs="Arial"/>
              </w:rPr>
              <w:t xml:space="preserve">- </w:t>
            </w:r>
            <w:r w:rsidRPr="00A146F1">
              <w:rPr>
                <w:rFonts w:eastAsia="Calibri" w:cs="Arial"/>
                <w:b/>
              </w:rPr>
              <w:t xml:space="preserve">за предузетнике: </w:t>
            </w:r>
            <w:r w:rsidRPr="00A146F1">
              <w:rPr>
                <w:rFonts w:eastAsia="Calibri" w:cs="Arial"/>
              </w:rPr>
              <w:t>И</w:t>
            </w:r>
            <w:r w:rsidRPr="00A146F1">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146F1" w:rsidRDefault="00E13FFC" w:rsidP="003B26CD">
            <w:pPr>
              <w:autoSpaceDE w:val="0"/>
              <w:autoSpaceDN w:val="0"/>
              <w:adjustRightInd w:val="0"/>
              <w:spacing w:before="0"/>
              <w:rPr>
                <w:rFonts w:eastAsia="Calibri" w:cs="Arial"/>
              </w:rPr>
            </w:pPr>
            <w:r w:rsidRPr="00A146F1">
              <w:rPr>
                <w:rFonts w:eastAsia="Calibri" w:cs="Arial"/>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rPr>
                <w:rFonts w:eastAsia="Calibri" w:cs="Arial"/>
              </w:rPr>
            </w:pPr>
            <w:r w:rsidRPr="00A146F1">
              <w:rPr>
                <w:rFonts w:eastAsia="Calibri" w:cs="Arial"/>
              </w:rPr>
              <w:t xml:space="preserve">У случају да понуду подноси група понуђача, овај доказ доставити за сваког </w:t>
            </w:r>
            <w:r w:rsidRPr="00A146F1">
              <w:rPr>
                <w:rFonts w:eastAsia="Calibri" w:cs="Arial"/>
                <w:lang w:val="sr-Cyrl-CS"/>
              </w:rPr>
              <w:t>члана групе понуђача</w:t>
            </w:r>
          </w:p>
          <w:p w:rsidR="00175774" w:rsidRPr="00A146F1" w:rsidRDefault="00E13FFC" w:rsidP="00FF4B9A">
            <w:pPr>
              <w:numPr>
                <w:ilvl w:val="0"/>
                <w:numId w:val="13"/>
              </w:numPr>
              <w:tabs>
                <w:tab w:val="left" w:pos="680"/>
              </w:tabs>
              <w:snapToGrid w:val="0"/>
              <w:spacing w:before="0"/>
              <w:ind w:left="714" w:hanging="357"/>
              <w:contextualSpacing/>
              <w:jc w:val="left"/>
              <w:rPr>
                <w:rFonts w:cs="Arial"/>
              </w:rPr>
            </w:pPr>
            <w:r w:rsidRPr="00A146F1">
              <w:rPr>
                <w:rFonts w:eastAsia="Calibri" w:cs="Arial"/>
              </w:rPr>
              <w:t>У случају да понуђач подноси понуду са подизвођачем, овај доказ доставити и за сваког подизвођача</w:t>
            </w:r>
          </w:p>
        </w:tc>
      </w:tr>
      <w:tr w:rsidR="00175774" w:rsidRPr="00A146F1" w:rsidTr="0020440A">
        <w:trPr>
          <w:trHeight w:val="2926"/>
          <w:jc w:val="center"/>
        </w:trPr>
        <w:tc>
          <w:tcPr>
            <w:tcW w:w="726" w:type="dxa"/>
            <w:vAlign w:val="center"/>
          </w:tcPr>
          <w:p w:rsidR="00175774" w:rsidRPr="00A146F1" w:rsidRDefault="00175774" w:rsidP="003A4822">
            <w:pPr>
              <w:jc w:val="center"/>
              <w:rPr>
                <w:rFonts w:cs="Arial"/>
              </w:rPr>
            </w:pPr>
            <w:r w:rsidRPr="00A146F1">
              <w:rPr>
                <w:rFonts w:cs="Arial"/>
              </w:rPr>
              <w:t>2.</w:t>
            </w:r>
          </w:p>
        </w:tc>
        <w:tc>
          <w:tcPr>
            <w:tcW w:w="8782" w:type="dxa"/>
            <w:vAlign w:val="center"/>
          </w:tcPr>
          <w:p w:rsidR="00E13FFC" w:rsidRPr="00A146F1" w:rsidRDefault="00E13FFC" w:rsidP="003B26CD">
            <w:pPr>
              <w:autoSpaceDE w:val="0"/>
              <w:autoSpaceDN w:val="0"/>
              <w:adjustRightInd w:val="0"/>
              <w:spacing w:before="0"/>
              <w:jc w:val="left"/>
              <w:rPr>
                <w:rFonts w:cs="Arial"/>
                <w:lang w:val="sr-Latn-CS" w:eastAsia="sr-Latn-CS"/>
              </w:rPr>
            </w:pPr>
            <w:r w:rsidRPr="00A146F1">
              <w:rPr>
                <w:rFonts w:cs="Arial"/>
                <w:b/>
                <w:u w:val="single"/>
                <w:lang w:val="sr-Latn-CS" w:eastAsia="sr-Latn-CS"/>
              </w:rPr>
              <w:t>Услов:</w:t>
            </w:r>
            <w:r w:rsidRPr="00A146F1">
              <w:rPr>
                <w:rFonts w:cs="Arial"/>
                <w:lang w:val="sr-Latn-CS" w:eastAsia="sr-Latn-CS"/>
              </w:rPr>
              <w:t xml:space="preserve"> </w:t>
            </w:r>
          </w:p>
          <w:p w:rsidR="00551FB0" w:rsidRPr="00A146F1" w:rsidRDefault="00E13FFC" w:rsidP="003B26CD">
            <w:pPr>
              <w:autoSpaceDE w:val="0"/>
              <w:autoSpaceDN w:val="0"/>
              <w:adjustRightInd w:val="0"/>
              <w:spacing w:before="0"/>
              <w:jc w:val="left"/>
              <w:rPr>
                <w:rFonts w:cs="Arial"/>
                <w:lang w:val="sr-Cyrl-RS" w:eastAsia="sr-Latn-CS"/>
              </w:rPr>
            </w:pPr>
            <w:r w:rsidRPr="00A146F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A146F1" w:rsidRDefault="00E13FFC" w:rsidP="003B26CD">
            <w:pPr>
              <w:autoSpaceDE w:val="0"/>
              <w:autoSpaceDN w:val="0"/>
              <w:adjustRightInd w:val="0"/>
              <w:spacing w:before="0"/>
              <w:jc w:val="left"/>
              <w:rPr>
                <w:rFonts w:cs="Arial"/>
                <w:b/>
                <w:u w:val="single"/>
                <w:lang w:val="sr-Cyrl-RS" w:eastAsia="sr-Latn-CS"/>
              </w:rPr>
            </w:pPr>
            <w:r w:rsidRPr="00A146F1">
              <w:rPr>
                <w:rFonts w:cs="Arial"/>
                <w:b/>
                <w:u w:val="single"/>
                <w:lang w:val="sr-Latn-CS" w:eastAsia="sr-Latn-CS"/>
              </w:rPr>
              <w:t>Доказ:</w:t>
            </w:r>
          </w:p>
          <w:p w:rsidR="00E13FFC" w:rsidRPr="00A146F1" w:rsidRDefault="00E13FFC" w:rsidP="003B26CD">
            <w:pPr>
              <w:autoSpaceDE w:val="0"/>
              <w:autoSpaceDN w:val="0"/>
              <w:adjustRightInd w:val="0"/>
              <w:spacing w:before="0"/>
              <w:jc w:val="left"/>
              <w:rPr>
                <w:rFonts w:cs="Arial"/>
                <w:b/>
                <w:u w:val="single"/>
                <w:lang w:val="sr-Latn-CS" w:eastAsia="sr-Latn-CS"/>
              </w:rPr>
            </w:pPr>
            <w:r w:rsidRPr="00A146F1">
              <w:rPr>
                <w:rFonts w:eastAsia="Calibri" w:cs="Arial"/>
                <w:lang w:val="ru-RU" w:eastAsia="sr-Latn-CS"/>
              </w:rPr>
              <w:t xml:space="preserve">- </w:t>
            </w:r>
            <w:r w:rsidRPr="00A146F1">
              <w:rPr>
                <w:rFonts w:eastAsia="Calibri" w:cs="Arial"/>
                <w:b/>
                <w:lang w:val="sr-Latn-CS" w:eastAsia="sr-Latn-CS"/>
              </w:rPr>
              <w:t>за правно лице:</w:t>
            </w:r>
          </w:p>
          <w:p w:rsidR="00E13FFC" w:rsidRPr="00A146F1" w:rsidRDefault="00E13FFC" w:rsidP="003B26CD">
            <w:pPr>
              <w:spacing w:before="0"/>
              <w:jc w:val="left"/>
              <w:rPr>
                <w:rFonts w:cs="Arial"/>
                <w:lang w:val="sr-Latn-CS" w:eastAsia="sr-Latn-CS"/>
              </w:rPr>
            </w:pPr>
            <w:r w:rsidRPr="00A146F1">
              <w:rPr>
                <w:rFonts w:cs="Arial"/>
                <w:lang w:val="sr-Latn-CS" w:eastAsia="sr-Latn-CS"/>
              </w:rPr>
              <w:t>1) ЗА ЗАКОНСКОГ ЗАСТУПНИКА</w:t>
            </w:r>
            <w:r w:rsidRPr="00A146F1">
              <w:rPr>
                <w:rFonts w:cs="Arial"/>
                <w:b/>
                <w:lang w:val="sr-Latn-CS" w:eastAsia="sr-Latn-CS"/>
              </w:rPr>
              <w:t xml:space="preserve"> –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jc w:val="left"/>
              <w:rPr>
                <w:rFonts w:cs="Arial"/>
                <w:lang w:val="sr-Latn-CS" w:eastAsia="sr-Latn-CS"/>
              </w:rPr>
            </w:pPr>
            <w:r w:rsidRPr="00A146F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146F1">
                <w:rPr>
                  <w:rStyle w:val="Hyperlink"/>
                  <w:rFonts w:cs="Arial"/>
                  <w:lang w:val="sr-Latn-CS" w:eastAsia="sr-Latn-CS"/>
                </w:rPr>
                <w:t>http://www.bg.vi.sud.rs/lt/articles/o-visem-sudu/obavestenje-ke-za-pravna-lica.html</w:t>
              </w:r>
            </w:hyperlink>
          </w:p>
          <w:p w:rsidR="00E13FFC" w:rsidRPr="00A146F1" w:rsidRDefault="00E13FFC" w:rsidP="00E13FFC">
            <w:pPr>
              <w:jc w:val="left"/>
              <w:rPr>
                <w:rFonts w:cs="Arial"/>
                <w:lang w:val="sr-Latn-CS" w:eastAsia="sr-Latn-CS"/>
              </w:rPr>
            </w:pPr>
            <w:r w:rsidRPr="00A146F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146F1">
              <w:rPr>
                <w:rFonts w:cs="Arial"/>
                <w:b/>
                <w:lang w:val="sr-Latn-CS" w:eastAsia="sr-Latn-CS"/>
              </w:rPr>
              <w:t xml:space="preserve">Уверење Основног суда  </w:t>
            </w:r>
            <w:r w:rsidRPr="00A146F1">
              <w:rPr>
                <w:rFonts w:cs="Arial"/>
                <w:lang w:val="sr-Latn-CS" w:eastAsia="sr-Latn-CS"/>
              </w:rPr>
              <w:t>(</w:t>
            </w:r>
            <w:r w:rsidRPr="00A146F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146F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146F1" w:rsidRDefault="00E13FFC" w:rsidP="00E13FFC">
            <w:pPr>
              <w:jc w:val="left"/>
              <w:rPr>
                <w:rFonts w:cs="Arial"/>
                <w:b/>
                <w:lang w:val="sr-Latn-CS" w:eastAsia="sr-Latn-CS"/>
              </w:rPr>
            </w:pPr>
            <w:r w:rsidRPr="00A146F1">
              <w:rPr>
                <w:rFonts w:cs="Arial"/>
                <w:lang w:val="sr-Latn-CS" w:eastAsia="sr-Latn-CS"/>
              </w:rPr>
              <w:t xml:space="preserve">Посебна напомена: Уколико уверење </w:t>
            </w:r>
            <w:r w:rsidRPr="00A146F1">
              <w:rPr>
                <w:rFonts w:cs="Arial"/>
                <w:lang w:val="sr-Cyrl-CS" w:eastAsia="sr-Latn-CS"/>
              </w:rPr>
              <w:t>О</w:t>
            </w:r>
            <w:r w:rsidRPr="00A146F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146F1">
              <w:rPr>
                <w:rFonts w:cs="Arial"/>
                <w:u w:val="single"/>
                <w:lang w:val="sr-Latn-CS" w:eastAsia="sr-Latn-CS"/>
              </w:rPr>
              <w:t>и</w:t>
            </w:r>
            <w:r w:rsidRPr="00A146F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146F1">
              <w:rPr>
                <w:rFonts w:cs="Arial"/>
                <w:b/>
                <w:lang w:val="sr-Latn-CS" w:eastAsia="sr-Latn-CS"/>
              </w:rPr>
              <w:t>кривична дела против привреде и кривично дело примања мита.</w:t>
            </w:r>
          </w:p>
          <w:p w:rsidR="00E13FFC" w:rsidRPr="00A146F1" w:rsidRDefault="00E13FFC" w:rsidP="00E13FFC">
            <w:pPr>
              <w:jc w:val="left"/>
              <w:rPr>
                <w:rFonts w:cs="Arial"/>
                <w:lang w:val="sr-Latn-CS" w:eastAsia="sr-Latn-CS"/>
              </w:rPr>
            </w:pPr>
            <w:r w:rsidRPr="00A146F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autoSpaceDE w:val="0"/>
              <w:autoSpaceDN w:val="0"/>
              <w:adjustRightInd w:val="0"/>
              <w:jc w:val="left"/>
              <w:rPr>
                <w:rFonts w:eastAsia="Calibri" w:cs="Arial"/>
                <w:lang w:val="sr-Latn-CS" w:eastAsia="sr-Latn-CS"/>
              </w:rPr>
            </w:pPr>
            <w:r w:rsidRPr="00A146F1">
              <w:rPr>
                <w:rFonts w:eastAsia="Calibri" w:cs="Arial"/>
                <w:lang w:val="sr-Latn-CS" w:eastAsia="sr-Latn-CS"/>
              </w:rPr>
              <w:lastRenderedPageBreak/>
              <w:t xml:space="preserve">Напомена: </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ове доказе доставити за сваког </w:t>
            </w:r>
            <w:r w:rsidRPr="00A146F1">
              <w:rPr>
                <w:rFonts w:eastAsia="Calibri" w:cs="Arial"/>
                <w:lang w:val="sr-Cyrl-CS" w:eastAsia="sr-Latn-CS"/>
              </w:rPr>
              <w:t>члана групе понуђача</w:t>
            </w:r>
          </w:p>
          <w:p w:rsidR="00551FB0" w:rsidRPr="00A146F1"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A146F1">
              <w:rPr>
                <w:rFonts w:eastAsia="Calibri" w:cs="Arial"/>
                <w:lang w:val="sr-Latn-CS" w:eastAsia="sr-Latn-CS"/>
              </w:rPr>
              <w:t xml:space="preserve">У случају да понуђач подноси понуду са подизвођачем, ове доказе доставити и за </w:t>
            </w:r>
            <w:r w:rsidRPr="00A146F1">
              <w:rPr>
                <w:rFonts w:eastAsia="Calibri" w:cs="Arial"/>
                <w:lang w:val="sr-Cyrl-CS" w:eastAsia="sr-Latn-CS"/>
              </w:rPr>
              <w:t xml:space="preserve">сваког </w:t>
            </w:r>
            <w:r w:rsidRPr="00A146F1">
              <w:rPr>
                <w:rFonts w:eastAsia="Calibri" w:cs="Arial"/>
                <w:lang w:val="sr-Latn-CS" w:eastAsia="sr-Latn-CS"/>
              </w:rPr>
              <w:t xml:space="preserve">подизвођача </w:t>
            </w:r>
          </w:p>
          <w:p w:rsidR="00551FB0" w:rsidRPr="00A146F1" w:rsidRDefault="00E13FFC" w:rsidP="00E13FFC">
            <w:pPr>
              <w:tabs>
                <w:tab w:val="left" w:pos="680"/>
              </w:tabs>
              <w:snapToGrid w:val="0"/>
              <w:spacing w:before="0"/>
              <w:contextualSpacing/>
              <w:jc w:val="left"/>
              <w:rPr>
                <w:rFonts w:eastAsia="Calibri" w:cs="Arial"/>
                <w:lang w:val="sr-Latn-CS" w:eastAsia="sr-Latn-CS"/>
              </w:rPr>
            </w:pPr>
            <w:r w:rsidRPr="00A146F1">
              <w:rPr>
                <w:rFonts w:eastAsia="Calibri" w:cs="Arial"/>
                <w:b/>
                <w:lang w:val="sr-Latn-CS" w:eastAsia="sr-Latn-CS"/>
              </w:rPr>
              <w:t>Ови докази не могу бити старији од два месеца пре отварања понуда</w:t>
            </w:r>
            <w:r w:rsidRPr="00A146F1">
              <w:rPr>
                <w:rFonts w:eastAsia="Calibri" w:cs="Arial"/>
                <w:lang w:val="sr-Latn-CS" w:eastAsia="sr-Latn-CS"/>
              </w:rPr>
              <w:t>.</w:t>
            </w:r>
          </w:p>
        </w:tc>
      </w:tr>
      <w:tr w:rsidR="00175774" w:rsidRPr="00A146F1" w:rsidTr="00952AB0">
        <w:trPr>
          <w:trHeight w:val="70"/>
          <w:jc w:val="center"/>
        </w:trPr>
        <w:tc>
          <w:tcPr>
            <w:tcW w:w="726" w:type="dxa"/>
            <w:vAlign w:val="center"/>
          </w:tcPr>
          <w:p w:rsidR="00175774" w:rsidRPr="00A146F1" w:rsidRDefault="00175774" w:rsidP="003A4822">
            <w:pPr>
              <w:jc w:val="center"/>
              <w:rPr>
                <w:rFonts w:cs="Arial"/>
              </w:rPr>
            </w:pPr>
            <w:r w:rsidRPr="00A146F1">
              <w:rPr>
                <w:rFonts w:cs="Arial"/>
              </w:rPr>
              <w:lastRenderedPageBreak/>
              <w:t>3.</w:t>
            </w:r>
          </w:p>
        </w:tc>
        <w:tc>
          <w:tcPr>
            <w:tcW w:w="8782" w:type="dxa"/>
            <w:vAlign w:val="center"/>
          </w:tcPr>
          <w:p w:rsidR="00562AED" w:rsidRPr="00A146F1" w:rsidRDefault="00562AED" w:rsidP="00CE1548">
            <w:pPr>
              <w:snapToGrid w:val="0"/>
              <w:spacing w:before="0"/>
              <w:rPr>
                <w:rFonts w:cs="Arial"/>
                <w:lang w:val="sr-Latn-CS" w:eastAsia="sr-Latn-CS"/>
              </w:rPr>
            </w:pPr>
            <w:r w:rsidRPr="00A146F1">
              <w:rPr>
                <w:rFonts w:cs="Arial"/>
                <w:b/>
                <w:u w:val="single"/>
                <w:lang w:val="sr-Latn-CS" w:eastAsia="sr-Latn-CS"/>
              </w:rPr>
              <w:t>Услов</w:t>
            </w:r>
            <w:r w:rsidRPr="00A146F1">
              <w:rPr>
                <w:rFonts w:cs="Arial"/>
                <w:u w:val="single"/>
                <w:lang w:val="sr-Latn-CS" w:eastAsia="sr-Latn-CS"/>
              </w:rPr>
              <w:t>:</w:t>
            </w:r>
            <w:r w:rsidRPr="00A146F1">
              <w:rPr>
                <w:rFonts w:cs="Arial"/>
                <w:lang w:val="sr-Latn-CS" w:eastAsia="sr-Latn-CS"/>
              </w:rPr>
              <w:t xml:space="preserve"> </w:t>
            </w:r>
          </w:p>
          <w:p w:rsidR="00562AED" w:rsidRPr="00A146F1" w:rsidRDefault="00562AED" w:rsidP="00CE1548">
            <w:pPr>
              <w:snapToGrid w:val="0"/>
              <w:spacing w:before="0"/>
              <w:rPr>
                <w:rFonts w:cs="Arial"/>
                <w:lang w:val="sr-Latn-CS" w:eastAsia="sr-Latn-CS"/>
              </w:rPr>
            </w:pPr>
            <w:r w:rsidRPr="00A146F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146F1" w:rsidRDefault="00562AED" w:rsidP="00CE1548">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CE1548">
            <w:pPr>
              <w:snapToGrid w:val="0"/>
              <w:spacing w:before="0"/>
              <w:rPr>
                <w:rFonts w:eastAsia="Calibri" w:cs="Arial"/>
                <w:lang w:val="ru-RU" w:eastAsia="sr-Latn-CS"/>
              </w:rPr>
            </w:pPr>
            <w:r w:rsidRPr="00A146F1">
              <w:rPr>
                <w:rFonts w:eastAsia="Calibri" w:cs="Arial"/>
                <w:lang w:val="ru-RU" w:eastAsia="sr-Latn-CS"/>
              </w:rPr>
              <w:t xml:space="preserve">- </w:t>
            </w:r>
            <w:r w:rsidRPr="00A146F1">
              <w:rPr>
                <w:rFonts w:eastAsia="Calibri" w:cs="Arial"/>
                <w:b/>
                <w:lang w:val="ru-RU" w:eastAsia="sr-Latn-CS"/>
              </w:rPr>
              <w:t xml:space="preserve">за правно лице, предузетнике и физичка лица: </w:t>
            </w:r>
          </w:p>
          <w:p w:rsidR="00562AED" w:rsidRPr="00A146F1" w:rsidRDefault="00562AED" w:rsidP="00CE1548">
            <w:pPr>
              <w:snapToGrid w:val="0"/>
              <w:spacing w:before="0"/>
              <w:rPr>
                <w:rFonts w:eastAsia="Calibri" w:cs="Arial"/>
                <w:lang w:val="ru-RU" w:eastAsia="sr-Latn-CS"/>
              </w:rPr>
            </w:pPr>
            <w:r w:rsidRPr="00A146F1">
              <w:rPr>
                <w:rFonts w:eastAsia="Calibri" w:cs="Arial"/>
                <w:b/>
                <w:lang w:val="ru-RU" w:eastAsia="sr-Latn-CS"/>
              </w:rPr>
              <w:t>1.Уверење Пореске управе</w:t>
            </w:r>
            <w:r w:rsidRPr="00A146F1">
              <w:rPr>
                <w:rFonts w:eastAsia="Calibri" w:cs="Arial"/>
                <w:lang w:val="ru-RU" w:eastAsia="sr-Latn-CS"/>
              </w:rPr>
              <w:t xml:space="preserve"> Министарства финансија да је измирио доспеле </w:t>
            </w:r>
            <w:r w:rsidRPr="00A146F1">
              <w:rPr>
                <w:rFonts w:cs="Arial"/>
                <w:lang w:val="ru-RU" w:eastAsia="sr-Latn-CS"/>
              </w:rPr>
              <w:t xml:space="preserve">порезе и доприносе </w:t>
            </w:r>
            <w:r w:rsidRPr="00A146F1">
              <w:rPr>
                <w:rFonts w:eastAsia="Calibri" w:cs="Arial"/>
                <w:b/>
                <w:u w:val="single"/>
                <w:lang w:val="ru-RU" w:eastAsia="sr-Latn-CS"/>
              </w:rPr>
              <w:t>и</w:t>
            </w:r>
          </w:p>
          <w:p w:rsidR="00562AED" w:rsidRPr="00A146F1" w:rsidRDefault="00562AED" w:rsidP="00CE1548">
            <w:pPr>
              <w:spacing w:before="0"/>
              <w:rPr>
                <w:rFonts w:cs="Arial"/>
                <w:lang w:val="ru-RU" w:eastAsia="sr-Latn-CS"/>
              </w:rPr>
            </w:pPr>
            <w:r w:rsidRPr="00A146F1">
              <w:rPr>
                <w:rFonts w:eastAsia="Calibri" w:cs="Arial"/>
                <w:b/>
                <w:lang w:val="ru-RU" w:eastAsia="sr-Latn-CS"/>
              </w:rPr>
              <w:t>2.Уверење Управе јавних прихода локалне самоуправе (града, односно општине</w:t>
            </w:r>
            <w:r w:rsidRPr="00A146F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146F1">
              <w:rPr>
                <w:rFonts w:eastAsia="Calibri" w:cs="Arial"/>
                <w:lang w:val="ru-RU" w:eastAsia="sr-Latn-CS"/>
              </w:rPr>
              <w:t xml:space="preserve">да је измирио обавезе по основу изворних локалних јавних прихода </w:t>
            </w:r>
          </w:p>
          <w:p w:rsidR="00562AED" w:rsidRPr="00A146F1" w:rsidRDefault="00562AED" w:rsidP="00562AED">
            <w:pPr>
              <w:ind w:right="122"/>
              <w:rPr>
                <w:rFonts w:cs="Arial"/>
                <w:lang w:val="ru-RU" w:eastAsia="sr-Latn-CS"/>
              </w:rPr>
            </w:pPr>
            <w:r w:rsidRPr="00A146F1">
              <w:rPr>
                <w:rFonts w:cs="Arial"/>
                <w:lang w:val="ru-RU" w:eastAsia="sr-Latn-CS"/>
              </w:rPr>
              <w:t>Напомена:</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146F1">
              <w:rPr>
                <w:rFonts w:eastAsia="TimesNewRomanPSMT" w:cs="Arial"/>
                <w:lang w:val="sr-Latn-CS" w:eastAsia="sr-Latn-CS"/>
              </w:rPr>
              <w:t>Уколико локална (општин</w:t>
            </w:r>
            <w:r w:rsidRPr="00A146F1">
              <w:rPr>
                <w:rFonts w:eastAsia="TimesNewRomanPSMT" w:cs="Arial"/>
                <w:lang w:val="sr-Cyrl-CS" w:eastAsia="sr-Latn-CS"/>
              </w:rPr>
              <w:t>с</w:t>
            </w:r>
            <w:r w:rsidRPr="00A146F1">
              <w:rPr>
                <w:rFonts w:eastAsia="TimesNewRomanPSMT" w:cs="Arial"/>
                <w:lang w:val="sr-Latn-CS" w:eastAsia="sr-Latn-CS"/>
              </w:rPr>
              <w:t>ка) управа</w:t>
            </w:r>
            <w:r w:rsidRPr="00A146F1">
              <w:rPr>
                <w:rFonts w:eastAsia="TimesNewRomanPSMT" w:cs="Arial"/>
                <w:lang w:val="sr-Cyrl-CS" w:eastAsia="sr-Latn-CS"/>
              </w:rPr>
              <w:t xml:space="preserve"> јавних приход</w:t>
            </w:r>
            <w:r w:rsidRPr="00A146F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46F1">
              <w:rPr>
                <w:rFonts w:eastAsia="TimesNewRomanPSMT" w:cs="Arial"/>
                <w:lang w:val="sr-Cyrl-CS" w:eastAsia="sr-Latn-CS"/>
              </w:rPr>
              <w:t xml:space="preserve">јавних прихода </w:t>
            </w:r>
            <w:r w:rsidRPr="00A146F1">
              <w:rPr>
                <w:rFonts w:eastAsia="TimesNewRomanPSMT" w:cs="Arial"/>
                <w:lang w:val="sr-Latn-CS" w:eastAsia="sr-Latn-CS"/>
              </w:rPr>
              <w:t xml:space="preserve">приложи и потврде </w:t>
            </w:r>
            <w:r w:rsidRPr="00A146F1">
              <w:rPr>
                <w:rFonts w:eastAsia="TimesNewRomanPSMT" w:cs="Arial"/>
                <w:lang w:val="sr-Cyrl-CS" w:eastAsia="sr-Latn-CS"/>
              </w:rPr>
              <w:t xml:space="preserve">тих </w:t>
            </w:r>
            <w:r w:rsidRPr="00A146F1">
              <w:rPr>
                <w:rFonts w:eastAsia="TimesNewRomanPSMT" w:cs="Arial"/>
                <w:lang w:val="sr-Latn-CS" w:eastAsia="sr-Latn-CS"/>
              </w:rPr>
              <w:t>осталих лок</w:t>
            </w:r>
            <w:r w:rsidRPr="00A146F1">
              <w:rPr>
                <w:rFonts w:eastAsia="TimesNewRomanPSMT" w:cs="Arial"/>
                <w:lang w:val="sr-Cyrl-CS" w:eastAsia="sr-Latn-CS"/>
              </w:rPr>
              <w:t>а</w:t>
            </w:r>
            <w:r w:rsidRPr="00A146F1">
              <w:rPr>
                <w:rFonts w:eastAsia="TimesNewRomanPSMT" w:cs="Arial"/>
                <w:lang w:val="sr-Latn-CS" w:eastAsia="sr-Latn-CS"/>
              </w:rPr>
              <w:t xml:space="preserve">лних органа/организација/установа </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A146F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146F1">
              <w:rPr>
                <w:rFonts w:eastAsia="TimesNewRomanPSMT" w:cs="Arial"/>
                <w:b/>
                <w:lang w:val="sr-Latn-CS" w:eastAsia="sr-Latn-CS"/>
              </w:rPr>
              <w:t>у</w:t>
            </w:r>
            <w:r w:rsidRPr="00A146F1">
              <w:rPr>
                <w:rFonts w:eastAsia="Calibri" w:cs="Arial"/>
                <w:b/>
                <w:lang w:val="ru-RU" w:eastAsia="sr-Latn-CS"/>
              </w:rPr>
              <w:t>верење Агенције за приватизацију да се налази у поступку приватизације</w:t>
            </w:r>
          </w:p>
          <w:p w:rsidR="00562AED" w:rsidRPr="00A146F1"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A146F1">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146F1" w:rsidRDefault="00562AED" w:rsidP="00FF4B9A">
            <w:pPr>
              <w:numPr>
                <w:ilvl w:val="0"/>
                <w:numId w:val="19"/>
              </w:numPr>
              <w:tabs>
                <w:tab w:val="left" w:pos="680"/>
              </w:tabs>
              <w:snapToGrid w:val="0"/>
              <w:spacing w:before="0"/>
              <w:contextualSpacing/>
              <w:rPr>
                <w:rFonts w:cs="Arial"/>
                <w:lang w:val="sr-Latn-CS" w:eastAsia="sr-Latn-CS"/>
              </w:rPr>
            </w:pPr>
            <w:r w:rsidRPr="00A146F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146F1" w:rsidRDefault="00562AED" w:rsidP="00562AED">
            <w:pPr>
              <w:tabs>
                <w:tab w:val="left" w:pos="680"/>
              </w:tabs>
              <w:snapToGrid w:val="0"/>
              <w:contextualSpacing/>
              <w:rPr>
                <w:rFonts w:eastAsia="Calibri" w:cs="Arial"/>
              </w:rPr>
            </w:pPr>
            <w:r w:rsidRPr="00A146F1">
              <w:rPr>
                <w:rFonts w:eastAsia="Calibri" w:cs="Arial"/>
                <w:b/>
                <w:lang w:val="sr-Latn-CS" w:eastAsia="sr-Latn-CS"/>
              </w:rPr>
              <w:t xml:space="preserve">Ови докази не могу бити старији од два месеца </w:t>
            </w:r>
            <w:r w:rsidRPr="00A146F1">
              <w:rPr>
                <w:rFonts w:eastAsia="Calibri" w:cs="Arial"/>
                <w:b/>
                <w:lang w:val="sr-Cyrl-CS" w:eastAsia="sr-Latn-CS"/>
              </w:rPr>
              <w:t>пре</w:t>
            </w:r>
            <w:r w:rsidRPr="00A146F1">
              <w:rPr>
                <w:rFonts w:eastAsia="Calibri" w:cs="Arial"/>
                <w:b/>
                <w:lang w:val="sr-Latn-CS" w:eastAsia="sr-Latn-CS"/>
              </w:rPr>
              <w:t xml:space="preserve"> отварања понуда</w:t>
            </w:r>
            <w:r w:rsidRPr="00A146F1">
              <w:rPr>
                <w:rFonts w:eastAsia="Calibri" w:cs="Arial"/>
                <w:lang w:val="sr-Latn-CS" w:eastAsia="sr-Latn-CS"/>
              </w:rPr>
              <w:t>.</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 xml:space="preserve">4. </w:t>
            </w:r>
          </w:p>
        </w:tc>
        <w:tc>
          <w:tcPr>
            <w:tcW w:w="8782" w:type="dxa"/>
          </w:tcPr>
          <w:p w:rsidR="00562AED" w:rsidRPr="00A146F1" w:rsidRDefault="00562AED" w:rsidP="003B26CD">
            <w:pPr>
              <w:snapToGrid w:val="0"/>
              <w:spacing w:before="0"/>
              <w:rPr>
                <w:rFonts w:cs="Arial"/>
                <w:b/>
                <w:u w:val="single"/>
                <w:lang w:val="sr-Latn-CS" w:eastAsia="sr-Latn-CS"/>
              </w:rPr>
            </w:pPr>
            <w:r w:rsidRPr="00A146F1">
              <w:rPr>
                <w:rFonts w:cs="Arial"/>
                <w:b/>
                <w:u w:val="single"/>
                <w:lang w:val="sr-Latn-CS" w:eastAsia="sr-Latn-CS"/>
              </w:rPr>
              <w:t>Услов:</w:t>
            </w:r>
          </w:p>
          <w:p w:rsidR="00CE1548" w:rsidRPr="002B00B8" w:rsidRDefault="00562AED" w:rsidP="002B00B8">
            <w:pPr>
              <w:snapToGrid w:val="0"/>
              <w:spacing w:before="0"/>
              <w:rPr>
                <w:rFonts w:cs="Arial"/>
                <w:lang w:val="sr-Cyrl-RS" w:eastAsia="sr-Latn-CS"/>
              </w:rPr>
            </w:pPr>
            <w:r w:rsidRPr="00A146F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146F1" w:rsidRDefault="00562AED" w:rsidP="003B26CD">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3B26CD">
            <w:pPr>
              <w:spacing w:before="0"/>
              <w:rPr>
                <w:rFonts w:cs="Arial"/>
                <w:b/>
                <w:lang w:val="sr-Latn-CS" w:eastAsia="sr-Latn-CS"/>
              </w:rPr>
            </w:pPr>
            <w:r w:rsidRPr="00A146F1">
              <w:rPr>
                <w:rFonts w:cs="Arial"/>
                <w:lang w:val="sr-Latn-CS" w:eastAsia="sr-Latn-CS"/>
              </w:rPr>
              <w:t>Потписан и оверен Образац изјаве на основу члана 75. став 2. ЗЈН</w:t>
            </w:r>
            <w:r w:rsidR="00A62285" w:rsidRPr="00A146F1">
              <w:rPr>
                <w:rFonts w:cs="Arial"/>
                <w:lang w:val="sr-Cyrl-RS" w:eastAsia="sr-Latn-CS"/>
              </w:rPr>
              <w:t xml:space="preserve"> </w:t>
            </w:r>
            <w:r w:rsidR="00A10F67" w:rsidRPr="00A146F1">
              <w:rPr>
                <w:rFonts w:cs="Arial"/>
                <w:lang w:val="sr-Latn-CS" w:eastAsia="sr-Latn-CS"/>
              </w:rPr>
              <w:t>(Образац бр</w:t>
            </w:r>
            <w:r w:rsidR="00A10F67" w:rsidRPr="00A146F1">
              <w:rPr>
                <w:rFonts w:cs="Arial"/>
                <w:lang w:val="sr-Cyrl-RS" w:eastAsia="sr-Latn-CS"/>
              </w:rPr>
              <w:t>. 4</w:t>
            </w:r>
            <w:r w:rsidRPr="00A146F1">
              <w:rPr>
                <w:rFonts w:cs="Arial"/>
                <w:lang w:val="sr-Latn-CS" w:eastAsia="sr-Latn-CS"/>
              </w:rPr>
              <w:t>)</w:t>
            </w:r>
          </w:p>
          <w:p w:rsidR="00562AED" w:rsidRPr="00A146F1" w:rsidRDefault="00562AED" w:rsidP="003B26CD">
            <w:pPr>
              <w:snapToGrid w:val="0"/>
              <w:spacing w:before="0"/>
              <w:rPr>
                <w:rFonts w:cs="Arial"/>
                <w:lang w:val="sr-Cyrl-CS" w:eastAsia="sr-Latn-CS"/>
              </w:rPr>
            </w:pPr>
            <w:r w:rsidRPr="00A146F1">
              <w:rPr>
                <w:rFonts w:cs="Arial"/>
                <w:lang w:val="sr-Latn-CS" w:eastAsia="sr-Latn-CS"/>
              </w:rPr>
              <w:t>Напомена:</w:t>
            </w:r>
          </w:p>
          <w:p w:rsidR="00562AED" w:rsidRPr="00A146F1" w:rsidRDefault="00562AED" w:rsidP="00FF4B9A">
            <w:pPr>
              <w:numPr>
                <w:ilvl w:val="0"/>
                <w:numId w:val="20"/>
              </w:numPr>
              <w:snapToGrid w:val="0"/>
              <w:spacing w:before="0"/>
              <w:rPr>
                <w:rFonts w:cs="Arial"/>
                <w:lang w:val="sr-Cyrl-CS" w:eastAsia="sr-Latn-CS"/>
              </w:rPr>
            </w:pPr>
            <w:r w:rsidRPr="00A146F1">
              <w:rPr>
                <w:rFonts w:cs="Arial"/>
                <w:lang w:val="sr-Latn-CS" w:eastAsia="sr-Latn-CS"/>
              </w:rPr>
              <w:t xml:space="preserve">Изјава мора да буде потписана од стране овлашћеног лица </w:t>
            </w:r>
            <w:r w:rsidRPr="00A146F1">
              <w:rPr>
                <w:rFonts w:cs="Arial"/>
                <w:lang w:val="sr-Cyrl-CS" w:eastAsia="sr-Latn-CS"/>
              </w:rPr>
              <w:t>за заступање понуђача</w:t>
            </w:r>
            <w:r w:rsidRPr="00A146F1">
              <w:rPr>
                <w:rFonts w:cs="Arial"/>
                <w:lang w:val="sr-Latn-CS" w:eastAsia="sr-Latn-CS"/>
              </w:rPr>
              <w:t xml:space="preserve"> и оверена печатом. </w:t>
            </w:r>
          </w:p>
          <w:p w:rsidR="00562AED" w:rsidRPr="00A146F1" w:rsidRDefault="00562AED" w:rsidP="00FF4B9A">
            <w:pPr>
              <w:numPr>
                <w:ilvl w:val="0"/>
                <w:numId w:val="20"/>
              </w:numPr>
              <w:snapToGrid w:val="0"/>
              <w:spacing w:before="0"/>
              <w:rPr>
                <w:rFonts w:cs="Arial"/>
                <w:lang w:val="sr-Latn-CS" w:eastAsia="sr-Latn-CS"/>
              </w:rPr>
            </w:pPr>
            <w:r w:rsidRPr="00A146F1">
              <w:rPr>
                <w:rFonts w:cs="Arial"/>
                <w:lang w:val="sr-Latn-CS" w:eastAsia="sr-Latn-CS"/>
              </w:rPr>
              <w:t xml:space="preserve">Уколико понуду подноси група понуђача, Изјава мора бити </w:t>
            </w:r>
            <w:r w:rsidRPr="00A146F1">
              <w:rPr>
                <w:rFonts w:cs="Arial"/>
                <w:lang w:val="sr-Cyrl-CS" w:eastAsia="sr-Latn-CS"/>
              </w:rPr>
              <w:t>достављена за сваког члана групе понуђача.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понуђача из групе понуђача и оверена печатом.  </w:t>
            </w:r>
          </w:p>
          <w:p w:rsidR="005E487E" w:rsidRPr="005D1B4B" w:rsidRDefault="00562AED" w:rsidP="00FF4B9A">
            <w:pPr>
              <w:numPr>
                <w:ilvl w:val="0"/>
                <w:numId w:val="20"/>
              </w:numPr>
              <w:tabs>
                <w:tab w:val="num" w:pos="723"/>
              </w:tabs>
              <w:snapToGrid w:val="0"/>
              <w:spacing w:before="0"/>
              <w:ind w:left="723"/>
              <w:rPr>
                <w:rFonts w:cs="Arial"/>
                <w:lang w:val="sr-Latn-CS" w:eastAsia="sr-Latn-CS"/>
              </w:rPr>
            </w:pPr>
            <w:r w:rsidRPr="00A146F1">
              <w:rPr>
                <w:rFonts w:cs="Arial"/>
                <w:lang w:val="sr-Latn-CS" w:eastAsia="sr-Latn-CS"/>
              </w:rPr>
              <w:t xml:space="preserve">Уколико понуђач подноси понуду са подизвођачем, Изјава мора бити </w:t>
            </w:r>
            <w:r w:rsidRPr="00A146F1">
              <w:rPr>
                <w:rFonts w:cs="Arial"/>
                <w:lang w:val="sr-Cyrl-CS" w:eastAsia="sr-Latn-CS"/>
              </w:rPr>
              <w:t xml:space="preserve">достављена и за сваког </w:t>
            </w:r>
            <w:r w:rsidRPr="00A146F1">
              <w:rPr>
                <w:rFonts w:cs="Arial"/>
                <w:lang w:val="sr-Latn-CS" w:eastAsia="sr-Latn-CS"/>
              </w:rPr>
              <w:t>подизвођача.</w:t>
            </w:r>
            <w:r w:rsidRPr="00A146F1">
              <w:rPr>
                <w:rFonts w:cs="Arial"/>
                <w:lang w:val="sr-Cyrl-CS" w:eastAsia="sr-Latn-CS"/>
              </w:rPr>
              <w:t xml:space="preserve">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подизвођача и оверена печатом. </w:t>
            </w:r>
          </w:p>
          <w:p w:rsidR="005D1B4B" w:rsidRPr="00A146F1" w:rsidRDefault="005D1B4B" w:rsidP="005D1B4B">
            <w:pPr>
              <w:snapToGrid w:val="0"/>
              <w:spacing w:before="0"/>
              <w:ind w:left="723"/>
              <w:rPr>
                <w:rFonts w:cs="Arial"/>
                <w:lang w:val="sr-Latn-CS" w:eastAsia="sr-Latn-CS"/>
              </w:rPr>
            </w:pPr>
          </w:p>
        </w:tc>
      </w:tr>
    </w:tbl>
    <w:p w:rsidR="00BE2596" w:rsidRPr="007650A6" w:rsidRDefault="00BE2596" w:rsidP="00BE2596">
      <w:pPr>
        <w:spacing w:before="0"/>
        <w:rPr>
          <w:rFonts w:cs="Arial"/>
          <w:lang w:eastAsia="zh-CN"/>
        </w:rPr>
      </w:pPr>
    </w:p>
    <w:p w:rsidR="00175AF9" w:rsidRPr="007650A6" w:rsidRDefault="00175AF9" w:rsidP="00175AF9">
      <w:pPr>
        <w:spacing w:before="0"/>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lang w:eastAsia="zh-CN"/>
        </w:rPr>
        <w:lastRenderedPageBreak/>
        <w:t xml:space="preserve">Понуда понуђача који не докаже да испуњава наведене обавезне из тачака 1.до </w:t>
      </w:r>
      <w:r>
        <w:rPr>
          <w:rFonts w:cs="Arial"/>
          <w:lang w:val="sr-Cyrl-RS" w:eastAsia="zh-CN"/>
        </w:rPr>
        <w:t>4</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175AF9" w:rsidRPr="00E47C2E" w:rsidRDefault="00175AF9" w:rsidP="00175AF9">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175AF9" w:rsidRPr="006543E2" w:rsidRDefault="00175AF9" w:rsidP="00175AF9">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175AF9" w:rsidRPr="00E47C2E" w:rsidRDefault="00175AF9" w:rsidP="00175AF9">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5AF9" w:rsidRPr="00E47C2E" w:rsidRDefault="00175AF9" w:rsidP="00175AF9">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5AF9" w:rsidRPr="00E47C2E" w:rsidRDefault="00175AF9" w:rsidP="00175AF9">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5AF9" w:rsidRPr="00E47C2E" w:rsidRDefault="00175AF9" w:rsidP="00175AF9">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75AF9" w:rsidRPr="00E47C2E" w:rsidRDefault="00175AF9" w:rsidP="00175AF9">
      <w:pPr>
        <w:spacing w:before="0"/>
        <w:ind w:firstLine="720"/>
        <w:rPr>
          <w:rFonts w:cs="Arial"/>
          <w:lang w:eastAsia="zh-CN"/>
        </w:rPr>
      </w:pPr>
      <w:r w:rsidRPr="00E47C2E">
        <w:rPr>
          <w:rFonts w:cs="Arial"/>
          <w:lang w:eastAsia="zh-CN"/>
        </w:rPr>
        <w:t>1)извод из регистра надлежног органа:</w:t>
      </w:r>
    </w:p>
    <w:p w:rsidR="00175AF9" w:rsidRPr="00E47C2E" w:rsidRDefault="00175AF9" w:rsidP="00175AF9">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175AF9" w:rsidRPr="00E47C2E" w:rsidRDefault="00175AF9" w:rsidP="00175AF9">
      <w:pPr>
        <w:spacing w:before="0"/>
        <w:ind w:firstLine="720"/>
        <w:rPr>
          <w:rFonts w:cs="Arial"/>
          <w:lang w:eastAsia="zh-CN"/>
        </w:rPr>
      </w:pPr>
      <w:r w:rsidRPr="00E47C2E">
        <w:rPr>
          <w:rFonts w:cs="Arial"/>
          <w:lang w:eastAsia="zh-CN"/>
        </w:rPr>
        <w:t>2)докази из члана 75. став 1. тачка 1) ,2) и 4) Закона</w:t>
      </w:r>
    </w:p>
    <w:p w:rsidR="00175AF9" w:rsidRPr="00BB1D20" w:rsidRDefault="00175AF9" w:rsidP="00175AF9">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175AF9" w:rsidRPr="00E47C2E" w:rsidRDefault="00175AF9" w:rsidP="00175AF9">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175AF9" w:rsidRPr="00E47C2E" w:rsidRDefault="00175AF9" w:rsidP="00175AF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5AF9" w:rsidRPr="00E47C2E" w:rsidRDefault="00175AF9" w:rsidP="00175AF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5AF9" w:rsidRPr="00E47C2E" w:rsidRDefault="00175AF9" w:rsidP="00175AF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5AF9" w:rsidRDefault="00175AF9" w:rsidP="00175AF9">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75AF9" w:rsidRDefault="00175AF9" w:rsidP="00175AF9">
      <w:pPr>
        <w:spacing w:before="0"/>
        <w:rPr>
          <w:rFonts w:cs="Arial"/>
          <w:lang w:val="sr-Cyrl-RS" w:eastAsia="zh-CN"/>
        </w:rPr>
      </w:pPr>
    </w:p>
    <w:p w:rsidR="00322313" w:rsidRDefault="00322313" w:rsidP="00FF4B9A">
      <w:pPr>
        <w:pStyle w:val="KDPodnaslov1"/>
        <w:numPr>
          <w:ilvl w:val="0"/>
          <w:numId w:val="12"/>
        </w:numPr>
        <w:spacing w:before="0"/>
        <w:rPr>
          <w:rFonts w:cs="Arial"/>
        </w:rPr>
      </w:pPr>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5E3E16" w:rsidP="00400B5D">
      <w:pPr>
        <w:spacing w:before="0"/>
        <w:rPr>
          <w:rFonts w:cs="Arial"/>
        </w:rPr>
      </w:pPr>
      <w:r>
        <w:rPr>
          <w:rFonts w:cs="Arial"/>
          <w:lang w:val="sr-Cyrl-RS"/>
        </w:rPr>
        <w:t>У</w:t>
      </w:r>
      <w:r w:rsidR="000E623C" w:rsidRPr="007650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7650A6">
        <w:rPr>
          <w:rFonts w:cs="Arial"/>
          <w:lang w:val="sr-Cyrl-RS"/>
        </w:rPr>
        <w:t>5</w:t>
      </w:r>
      <w:r w:rsidR="000E623C"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Default="00BE2596" w:rsidP="00FF4B9A">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175AF9" w:rsidRPr="009C549E" w:rsidRDefault="00175AF9" w:rsidP="00175AF9">
      <w:pPr>
        <w:spacing w:before="0"/>
        <w:rPr>
          <w:rFonts w:cs="Arial"/>
        </w:rPr>
      </w:pPr>
      <w:r w:rsidRPr="009C549E">
        <w:rPr>
          <w:rFonts w:cs="Arial"/>
          <w:color w:val="000000" w:themeColor="text1"/>
        </w:rPr>
        <w:t>Уколико две или више понуда имају исту понуђену цену</w:t>
      </w:r>
      <w:r>
        <w:rPr>
          <w:rFonts w:cs="Arial"/>
          <w:color w:val="000000" w:themeColor="text1"/>
          <w:lang w:val="sr-Cyrl-RS"/>
        </w:rPr>
        <w:t>,</w:t>
      </w:r>
      <w:r>
        <w:rPr>
          <w:rFonts w:cs="Arial"/>
          <w:lang w:val="sr-Cyrl-RS"/>
        </w:rPr>
        <w:t xml:space="preserve"> </w:t>
      </w:r>
      <w:r w:rsidRPr="009C549E">
        <w:rPr>
          <w:rFonts w:cs="Arial"/>
        </w:rPr>
        <w:t>повољнија понуда биће изабрана путем жреба.</w:t>
      </w:r>
    </w:p>
    <w:p w:rsidR="00CE1548" w:rsidRDefault="00D43F68" w:rsidP="00BE2596">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BE7496" w:rsidRPr="00AA4445" w:rsidRDefault="00BE7496" w:rsidP="0053094B">
      <w:pPr>
        <w:autoSpaceDE w:val="0"/>
        <w:autoSpaceDN w:val="0"/>
        <w:adjustRightInd w:val="0"/>
        <w:spacing w:before="0"/>
        <w:rPr>
          <w:rFonts w:eastAsia="TimesNewRomanPSMT" w:cs="Arial"/>
          <w:bCs/>
          <w:color w:val="FF0000"/>
          <w:lang w:val="sr-Cyrl-RS"/>
        </w:rPr>
      </w:pPr>
    </w:p>
    <w:p w:rsidR="008D2B23" w:rsidRPr="007650A6"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C5DE4" w:rsidRDefault="008D2B23" w:rsidP="008D2B23">
      <w:pPr>
        <w:pStyle w:val="KDParagraf"/>
        <w:spacing w:before="0"/>
        <w:rPr>
          <w:rFonts w:cs="Arial"/>
          <w:lang w:val="sr-Cyrl-RS"/>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FF4B9A">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3C5DE4" w:rsidRDefault="008D2B23" w:rsidP="003C5DE4">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FF4B9A">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C235E7">
        <w:rPr>
          <w:rFonts w:cs="Arial"/>
          <w:sz w:val="22"/>
          <w:szCs w:val="22"/>
          <w:lang w:val="ru-RU"/>
        </w:rPr>
        <w:t>набавку радова</w:t>
      </w:r>
      <w:r w:rsidR="00C97F8B">
        <w:rPr>
          <w:rFonts w:cs="Arial"/>
          <w:sz w:val="22"/>
          <w:szCs w:val="22"/>
          <w:lang w:val="ru-RU"/>
        </w:rPr>
        <w:t>:</w:t>
      </w:r>
      <w:r w:rsidR="0094590F">
        <w:rPr>
          <w:rFonts w:cs="Arial"/>
          <w:sz w:val="22"/>
          <w:szCs w:val="22"/>
          <w:lang w:val="ru-RU"/>
        </w:rPr>
        <w:t xml:space="preserve"> </w:t>
      </w:r>
      <w:r w:rsidR="00594BD7">
        <w:rPr>
          <w:rFonts w:cs="Arial"/>
          <w:sz w:val="22"/>
          <w:szCs w:val="22"/>
          <w:lang w:val="ru-RU"/>
        </w:rPr>
        <w:t>Стаклорезачки радови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594BD7">
        <w:rPr>
          <w:rFonts w:cs="Arial"/>
          <w:sz w:val="22"/>
          <w:szCs w:val="22"/>
          <w:lang w:val="sr-Cyrl-RS"/>
        </w:rPr>
        <w:t>661/2018-3000/1202/2018</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FF4B9A">
      <w:pPr>
        <w:pStyle w:val="KDPodnaslov2"/>
        <w:numPr>
          <w:ilvl w:val="1"/>
          <w:numId w:val="16"/>
        </w:numPr>
        <w:spacing w:before="0"/>
        <w:jc w:val="both"/>
        <w:rPr>
          <w:rFonts w:cs="Arial"/>
        </w:rPr>
      </w:pPr>
      <w:bookmarkStart w:id="209" w:name="_Toc441651579"/>
      <w:bookmarkStart w:id="210" w:name="_Toc442559890"/>
      <w:r w:rsidRPr="007650A6">
        <w:rPr>
          <w:rFonts w:cs="Arial"/>
        </w:rPr>
        <w:lastRenderedPageBreak/>
        <w:t>Обавезна садржина понуде</w:t>
      </w:r>
      <w:bookmarkEnd w:id="209"/>
      <w:bookmarkEnd w:id="210"/>
    </w:p>
    <w:p w:rsidR="0094590F" w:rsidRPr="007650A6" w:rsidRDefault="0094590F" w:rsidP="0094590F">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Pr="007650A6">
        <w:rPr>
          <w:rFonts w:cs="Arial"/>
          <w:color w:val="00B0F0"/>
          <w:lang w:val="ru-RU" w:bidi="en-US"/>
        </w:rPr>
        <w:t xml:space="preserve"> </w:t>
      </w:r>
      <w:r w:rsidRPr="007650A6">
        <w:rPr>
          <w:rFonts w:cs="Arial"/>
          <w:color w:val="000000" w:themeColor="text1"/>
          <w:lang w:val="ru-RU" w:bidi="en-US"/>
        </w:rPr>
        <w:t>о испуњености услова</w:t>
      </w:r>
      <w:r w:rsidR="00C97F8B">
        <w:rPr>
          <w:rFonts w:cs="Arial"/>
          <w:lang w:val="ru-RU" w:bidi="en-US"/>
        </w:rPr>
        <w:t xml:space="preserve"> из чл. 75.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7650A6">
        <w:rPr>
          <w:rFonts w:cs="Arial"/>
        </w:rPr>
        <w:t>:</w:t>
      </w:r>
    </w:p>
    <w:p w:rsidR="00645F72" w:rsidRPr="007650A6" w:rsidRDefault="00645F72" w:rsidP="00C67BB7">
      <w:pPr>
        <w:pStyle w:val="KDNabrajanje"/>
        <w:spacing w:before="0"/>
        <w:rPr>
          <w:rFonts w:cs="Arial"/>
        </w:rPr>
      </w:pPr>
      <w:r w:rsidRPr="007650A6">
        <w:rPr>
          <w:rFonts w:cs="Arial"/>
        </w:rPr>
        <w:t xml:space="preserve">Образац понуде </w:t>
      </w:r>
    </w:p>
    <w:p w:rsidR="00645F72" w:rsidRPr="007650A6" w:rsidRDefault="00645F72" w:rsidP="00C67BB7">
      <w:pPr>
        <w:pStyle w:val="KDNabrajanje"/>
        <w:spacing w:before="0"/>
        <w:rPr>
          <w:rFonts w:cs="Arial"/>
        </w:rPr>
      </w:pPr>
      <w:r w:rsidRPr="007650A6">
        <w:rPr>
          <w:rFonts w:cs="Arial"/>
        </w:rPr>
        <w:t xml:space="preserve">Структура цене </w:t>
      </w:r>
    </w:p>
    <w:p w:rsidR="00645F72" w:rsidRPr="007650A6" w:rsidRDefault="00645F72" w:rsidP="00C67BB7">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C67BB7">
      <w:pPr>
        <w:pStyle w:val="KDNabrajanje"/>
        <w:spacing w:before="0"/>
        <w:rPr>
          <w:rFonts w:cs="Arial"/>
        </w:rPr>
      </w:pPr>
      <w:r w:rsidRPr="007650A6">
        <w:rPr>
          <w:rFonts w:cs="Arial"/>
        </w:rPr>
        <w:t xml:space="preserve">Изјава о независној понуди </w:t>
      </w:r>
    </w:p>
    <w:p w:rsidR="00645F72" w:rsidRPr="007650A6" w:rsidRDefault="00645F72" w:rsidP="00C67BB7">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C67BB7">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C67BB7">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C67BB7">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C67BB7">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470EF" w:rsidRPr="00345DEB" w:rsidRDefault="008B4B6C" w:rsidP="00C67BB7">
      <w:pPr>
        <w:pStyle w:val="KDNabrajanje"/>
        <w:spacing w:before="0"/>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EE171A" w:rsidRDefault="002A4077" w:rsidP="00C67BB7">
      <w:pPr>
        <w:pStyle w:val="KDNabrajanje"/>
        <w:spacing w:before="0"/>
        <w:rPr>
          <w:rFonts w:cs="Arial"/>
        </w:rPr>
      </w:pPr>
      <w:r w:rsidRPr="007650A6">
        <w:rPr>
          <w:rFonts w:cs="Arial"/>
        </w:rPr>
        <w:t>Овлашћење за потписника (ако не потписује заступник)</w:t>
      </w:r>
    </w:p>
    <w:p w:rsidR="00EE070C" w:rsidRPr="00EE171A" w:rsidRDefault="00EE171A" w:rsidP="00C67BB7">
      <w:pPr>
        <w:pStyle w:val="KDNabrajanje"/>
        <w:spacing w:before="0"/>
        <w:rPr>
          <w:rFonts w:cs="Arial"/>
        </w:rPr>
      </w:pPr>
      <w:r w:rsidRPr="00EE171A">
        <w:rPr>
          <w:rFonts w:cs="Arial"/>
        </w:rPr>
        <w:t xml:space="preserve">Споразум о заједничком </w:t>
      </w:r>
      <w:r w:rsidR="00871B56">
        <w:rPr>
          <w:rFonts w:cs="Arial"/>
          <w:lang w:val="sr-Cyrl-RS"/>
        </w:rPr>
        <w:t>извршењу</w:t>
      </w:r>
      <w:r w:rsidRPr="00EE171A">
        <w:rPr>
          <w:rFonts w:cs="Arial"/>
        </w:rPr>
        <w:t xml:space="preserve"> (уколико понуду подноси група понуђача).</w:t>
      </w:r>
    </w:p>
    <w:p w:rsidR="00E17C6E" w:rsidRDefault="00E17C6E"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B9A">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C235E7">
        <w:rPr>
          <w:rFonts w:cs="Arial"/>
          <w:lang w:val="ru-RU"/>
        </w:rPr>
        <w:t>- Понуде за јавну набавку радова</w:t>
      </w:r>
      <w:r w:rsidR="00643E50">
        <w:rPr>
          <w:rFonts w:cs="Arial"/>
          <w:lang w:val="ru-RU"/>
        </w:rPr>
        <w:t xml:space="preserve">: </w:t>
      </w:r>
      <w:r w:rsidR="00594BD7">
        <w:rPr>
          <w:rFonts w:cs="Arial"/>
          <w:lang w:val="ru-RU"/>
        </w:rPr>
        <w:t>Стаклорезачки радови у ТЕ Колубара</w:t>
      </w:r>
      <w:r w:rsidR="00DE0066">
        <w:rPr>
          <w:rFonts w:cs="Arial"/>
          <w:b/>
          <w:lang w:val="sr-Cyrl-RS"/>
        </w:rPr>
        <w:t xml:space="preserve"> </w:t>
      </w:r>
      <w:r w:rsidRPr="007650A6">
        <w:rPr>
          <w:rFonts w:cs="Arial"/>
          <w:lang w:val="ru-RU"/>
        </w:rPr>
        <w:t xml:space="preserve">Јавна набавка број </w:t>
      </w:r>
      <w:r w:rsidR="00594BD7">
        <w:rPr>
          <w:rFonts w:cs="Arial"/>
          <w:lang w:val="sr-Cyrl-RS"/>
        </w:rPr>
        <w:t>661/2018-3000/1202/2018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C235E7">
        <w:rPr>
          <w:rFonts w:cs="Arial"/>
        </w:rPr>
        <w:t xml:space="preserve">- Понуде за јавну набавку </w:t>
      </w:r>
      <w:r w:rsidR="00C235E7">
        <w:rPr>
          <w:rFonts w:cs="Arial"/>
          <w:lang w:val="sr-Cyrl-RS"/>
        </w:rPr>
        <w:t>радова</w:t>
      </w:r>
      <w:r w:rsidR="00643E50">
        <w:rPr>
          <w:rFonts w:cs="Arial"/>
          <w:lang w:val="sr-Cyrl-RS"/>
        </w:rPr>
        <w:t xml:space="preserve">: </w:t>
      </w:r>
      <w:r w:rsidR="00594BD7">
        <w:rPr>
          <w:rFonts w:cs="Arial"/>
          <w:lang w:val="sr-Cyrl-RS"/>
        </w:rPr>
        <w:t>Стаклорезачки радови у ТЕ Колубара</w:t>
      </w:r>
      <w:r w:rsidR="002811DC" w:rsidRPr="007650A6">
        <w:rPr>
          <w:rFonts w:cs="Arial"/>
        </w:rPr>
        <w:t xml:space="preserve">, </w:t>
      </w:r>
      <w:r w:rsidRPr="007650A6">
        <w:rPr>
          <w:rFonts w:cs="Arial"/>
        </w:rPr>
        <w:t xml:space="preserve">Јавна набавка број </w:t>
      </w:r>
      <w:r w:rsidR="00594BD7">
        <w:rPr>
          <w:rFonts w:cs="Arial"/>
          <w:lang w:val="sr-Cyrl-RS"/>
        </w:rPr>
        <w:t>661/2018-3000/1202/2018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643E50" w:rsidRDefault="008D2B23" w:rsidP="009D6D0A">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66644E" w:rsidRPr="007650A6" w:rsidRDefault="00BB4986" w:rsidP="009D6D0A">
      <w:pPr>
        <w:pStyle w:val="KDParagraf"/>
        <w:spacing w:before="0"/>
        <w:rPr>
          <w:rFonts w:cs="Arial"/>
          <w:b/>
          <w:color w:val="000000" w:themeColor="text1"/>
          <w:lang w:val="sr-Cyrl-RS"/>
        </w:rPr>
      </w:pPr>
      <w:r w:rsidRPr="00DE0066">
        <w:rPr>
          <w:rFonts w:cs="Arial"/>
          <w:color w:val="000000" w:themeColor="text1"/>
        </w:rPr>
        <w:t xml:space="preserve">Набавка </w:t>
      </w:r>
      <w:r w:rsidR="009D4E7E" w:rsidRPr="00DE0066">
        <w:rPr>
          <w:rFonts w:cs="Arial"/>
          <w:color w:val="000000" w:themeColor="text1"/>
          <w:lang w:val="sr-Cyrl-RS"/>
        </w:rPr>
        <w:t>ни</w:t>
      </w:r>
      <w:r w:rsidR="0066644E" w:rsidRPr="00DE0066">
        <w:rPr>
          <w:rFonts w:cs="Arial"/>
          <w:color w:val="000000" w:themeColor="text1"/>
        </w:rPr>
        <w:t xml:space="preserve">је обликована </w:t>
      </w:r>
      <w:r w:rsidR="009D4E7E" w:rsidRPr="00DE0066">
        <w:rPr>
          <w:rFonts w:cs="Arial"/>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FF4B9A">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AC7636"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Pr="007650A6">
        <w:rPr>
          <w:rFonts w:cs="Arial"/>
        </w:rPr>
        <w:t xml:space="preserve">Закона и Упутство како се доказује </w:t>
      </w:r>
      <w:r w:rsidR="001E2CAE">
        <w:rPr>
          <w:rFonts w:cs="Arial"/>
        </w:rPr>
        <w:t>испуњеност тих услова</w:t>
      </w:r>
      <w:r w:rsidR="001E2CAE" w:rsidRPr="00AC7636">
        <w:rPr>
          <w:rFonts w:cs="Arial"/>
        </w:rPr>
        <w:t>, што доказује достављањем Изјаве.</w:t>
      </w:r>
    </w:p>
    <w:p w:rsidR="0066644E" w:rsidRPr="00AC7636" w:rsidRDefault="0066644E" w:rsidP="0066644E">
      <w:pPr>
        <w:pStyle w:val="KDParagraf"/>
        <w:spacing w:before="0"/>
        <w:rPr>
          <w:rFonts w:cs="Arial"/>
        </w:rPr>
      </w:pPr>
      <w:r w:rsidRPr="00AC7636">
        <w:rPr>
          <w:rFonts w:cs="Arial"/>
        </w:rPr>
        <w:t>Све обрасце у понуди потписује и оверава понуђач, изузев образаца под пуном материјалном и кривичном одговорношћу,</w:t>
      </w:r>
      <w:r w:rsidR="0049357B" w:rsidRPr="00AC7636">
        <w:rPr>
          <w:rFonts w:cs="Arial"/>
          <w:lang w:val="sr-Cyrl-RS"/>
        </w:rPr>
        <w:t xml:space="preserve"> </w:t>
      </w:r>
      <w:r w:rsidRPr="00AC7636">
        <w:rPr>
          <w:rFonts w:cs="Arial"/>
        </w:rPr>
        <w:t>које попуњава, потписује и оверава сваки подизвођач у своје име.</w:t>
      </w:r>
    </w:p>
    <w:p w:rsidR="0066644E" w:rsidRPr="00AC7636" w:rsidRDefault="0066644E" w:rsidP="0066644E">
      <w:pPr>
        <w:pStyle w:val="KDParagraf"/>
        <w:spacing w:before="0"/>
        <w:rPr>
          <w:rFonts w:cs="Arial"/>
        </w:rPr>
      </w:pPr>
      <w:r w:rsidRPr="00AC7636">
        <w:rPr>
          <w:rFonts w:cs="Arial"/>
        </w:rPr>
        <w:t xml:space="preserve">Понуђач не може ангажовати као подизвођача лице које није навео у понуди, у супротном наручилац ће </w:t>
      </w:r>
      <w:r w:rsidR="00791415" w:rsidRPr="00AC7636">
        <w:rPr>
          <w:rFonts w:cs="Arial"/>
          <w:lang w:val="sr-Cyrl-RS"/>
        </w:rPr>
        <w:t xml:space="preserve">реализовати средство финансијског обезбеђења и </w:t>
      </w:r>
      <w:r w:rsidRPr="00AC7636">
        <w:rPr>
          <w:rFonts w:cs="Arial"/>
        </w:rPr>
        <w:t>раскинути уговор, осим ако би раскидом уговора наручилац претрпео знатну штету.</w:t>
      </w:r>
    </w:p>
    <w:p w:rsidR="0066644E" w:rsidRPr="00AC7636" w:rsidRDefault="00F72534" w:rsidP="0066644E">
      <w:pPr>
        <w:pStyle w:val="KDParagraf"/>
        <w:spacing w:before="0"/>
        <w:rPr>
          <w:rFonts w:cs="Arial"/>
        </w:rPr>
      </w:pPr>
      <w:r w:rsidRPr="00AC7636">
        <w:rPr>
          <w:rFonts w:cs="Arial"/>
        </w:rPr>
        <w:t xml:space="preserve">Понуђач </w:t>
      </w:r>
      <w:r w:rsidR="0066644E" w:rsidRPr="00AC7636">
        <w:rPr>
          <w:rFonts w:cs="Arial"/>
        </w:rPr>
        <w:t xml:space="preserve">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0066644E" w:rsidRPr="00AC7636">
        <w:rPr>
          <w:rFonts w:cs="Arial"/>
        </w:rPr>
        <w:lastRenderedPageBreak/>
        <w:t>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AC7636" w:rsidRDefault="000170BE" w:rsidP="008D2B23">
      <w:pPr>
        <w:pStyle w:val="KDParagraf"/>
        <w:spacing w:before="0"/>
        <w:rPr>
          <w:rFonts w:cs="Arial"/>
          <w:b/>
          <w:lang w:val="sr-Cyrl-RS" w:bidi="en-US"/>
        </w:rPr>
      </w:pPr>
    </w:p>
    <w:p w:rsidR="008D2B23" w:rsidRPr="00AC7636" w:rsidRDefault="008D2B23" w:rsidP="00FF4B9A">
      <w:pPr>
        <w:pStyle w:val="KDPodnaslov2"/>
        <w:numPr>
          <w:ilvl w:val="1"/>
          <w:numId w:val="16"/>
        </w:numPr>
        <w:spacing w:before="0"/>
        <w:jc w:val="both"/>
        <w:rPr>
          <w:rFonts w:cs="Arial"/>
        </w:rPr>
      </w:pPr>
      <w:bookmarkStart w:id="223" w:name="_Toc441651586"/>
      <w:bookmarkStart w:id="224" w:name="_Toc442559897"/>
      <w:r w:rsidRPr="00AC7636">
        <w:rPr>
          <w:rFonts w:cs="Arial"/>
        </w:rPr>
        <w:t>Подношење заједничке понуде</w:t>
      </w:r>
      <w:bookmarkEnd w:id="223"/>
      <w:bookmarkEnd w:id="224"/>
    </w:p>
    <w:p w:rsidR="008D2B23" w:rsidRPr="00AC7636" w:rsidRDefault="008D2B23" w:rsidP="008D2B23">
      <w:pPr>
        <w:pStyle w:val="KDParagraf"/>
        <w:spacing w:before="0"/>
        <w:rPr>
          <w:rFonts w:cs="Arial"/>
        </w:rPr>
      </w:pPr>
      <w:r w:rsidRPr="00AC763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C7636" w:rsidRDefault="008D2B23" w:rsidP="008D2B23">
      <w:pPr>
        <w:pStyle w:val="KDNabrajanje"/>
        <w:spacing w:before="0"/>
        <w:rPr>
          <w:rFonts w:cs="Arial"/>
        </w:rPr>
      </w:pPr>
      <w:r w:rsidRPr="00AC7636">
        <w:rPr>
          <w:rFonts w:cs="Arial"/>
          <w:lang w:val="sr-Cyrl-CS"/>
        </w:rPr>
        <w:t xml:space="preserve">податке о </w:t>
      </w:r>
      <w:r w:rsidRPr="00AC7636">
        <w:rPr>
          <w:rFonts w:cs="Arial"/>
        </w:rPr>
        <w:t xml:space="preserve">члану групе који ће бити </w:t>
      </w:r>
      <w:r w:rsidRPr="00AC7636">
        <w:rPr>
          <w:rFonts w:cs="Arial"/>
          <w:lang w:val="sr-Cyrl-CS"/>
        </w:rPr>
        <w:t>Н</w:t>
      </w:r>
      <w:r w:rsidRPr="00AC7636">
        <w:rPr>
          <w:rFonts w:cs="Arial"/>
        </w:rPr>
        <w:t xml:space="preserve">осилац посла, односно који ће поднети понуду и који ће заступати групу понуђача пред </w:t>
      </w:r>
      <w:r w:rsidRPr="00AC7636">
        <w:rPr>
          <w:rFonts w:cs="Arial"/>
          <w:lang w:val="sr-Cyrl-CS"/>
        </w:rPr>
        <w:t>Н</w:t>
      </w:r>
      <w:r w:rsidRPr="00AC7636">
        <w:rPr>
          <w:rFonts w:cs="Arial"/>
        </w:rPr>
        <w:t>аручиоцем;</w:t>
      </w:r>
    </w:p>
    <w:p w:rsidR="008D2B23" w:rsidRPr="00AC7636" w:rsidRDefault="008D2B23" w:rsidP="008D2B23">
      <w:pPr>
        <w:pStyle w:val="KDNabrajanje"/>
        <w:spacing w:before="0"/>
        <w:rPr>
          <w:rFonts w:cs="Arial"/>
        </w:rPr>
      </w:pPr>
      <w:r w:rsidRPr="00AC7636">
        <w:rPr>
          <w:rFonts w:cs="Arial"/>
        </w:rPr>
        <w:t>опис послова сваког од понуђача из групе понуђача у извршењу уговора.</w:t>
      </w:r>
    </w:p>
    <w:p w:rsidR="00AD15BF" w:rsidRPr="00F029A5" w:rsidRDefault="0066644E" w:rsidP="00F029A5">
      <w:pPr>
        <w:pStyle w:val="KDNabrajanje"/>
        <w:rPr>
          <w:rFonts w:cs="Arial"/>
        </w:rPr>
      </w:pPr>
      <w:bookmarkStart w:id="225" w:name="_Toc441651587"/>
      <w:bookmarkStart w:id="226" w:name="_Toc442559898"/>
      <w:r w:rsidRPr="00AC763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AC7636">
        <w:rPr>
          <w:rFonts w:cs="Arial"/>
        </w:rPr>
        <w:t xml:space="preserve">ешће из члана 75. </w:t>
      </w:r>
      <w:r w:rsidRPr="00AC7636">
        <w:rPr>
          <w:rFonts w:cs="Arial"/>
        </w:rPr>
        <w:t xml:space="preserve">Закона и Упутство како се </w:t>
      </w:r>
      <w:r w:rsidR="002811DC" w:rsidRPr="00AC7636">
        <w:rPr>
          <w:rFonts w:cs="Arial"/>
        </w:rPr>
        <w:t>доказује испуњеност тих услова.</w:t>
      </w:r>
      <w:r w:rsidR="006855DA" w:rsidRPr="00AC7636">
        <w:rPr>
          <w:rFonts w:cs="Arial"/>
        </w:rPr>
        <w:t xml:space="preserve"> </w:t>
      </w:r>
    </w:p>
    <w:p w:rsidR="0066644E" w:rsidRPr="00AC7636" w:rsidRDefault="0066644E" w:rsidP="0066644E">
      <w:pPr>
        <w:pStyle w:val="KDNabrajanje"/>
        <w:rPr>
          <w:rFonts w:cs="Arial"/>
          <w:color w:val="00B0F0"/>
          <w:lang w:bidi="en-US"/>
        </w:rPr>
      </w:pPr>
      <w:r w:rsidRPr="00AC7636">
        <w:rPr>
          <w:rFonts w:cs="Arial"/>
          <w:lang w:bidi="en-US"/>
        </w:rPr>
        <w:t xml:space="preserve">У случају заједничке понуде групе понуђача </w:t>
      </w:r>
      <w:r w:rsidRPr="00AC7636">
        <w:rPr>
          <w:rFonts w:cs="Arial"/>
          <w:lang w:val="sr-Cyrl-CS" w:bidi="en-US"/>
        </w:rPr>
        <w:t xml:space="preserve">обрасце под пуном материјалном и кривичном одговорношћу </w:t>
      </w:r>
      <w:r w:rsidRPr="00AC763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029A5" w:rsidRDefault="0066644E" w:rsidP="008D1C78">
      <w:pPr>
        <w:pStyle w:val="KDNabrajanje"/>
        <w:rPr>
          <w:rFonts w:cs="Arial"/>
          <w:lang w:bidi="en-US"/>
        </w:rPr>
      </w:pPr>
      <w:r w:rsidRPr="00AC7636">
        <w:rPr>
          <w:rFonts w:cs="Arial"/>
          <w:lang w:bidi="en-US"/>
        </w:rPr>
        <w:t>Понуђачи из групе понуђача одговорају неограничено солидарно према наручиоцу.</w:t>
      </w:r>
    </w:p>
    <w:p w:rsidR="00F029A5" w:rsidRPr="00AC7636" w:rsidRDefault="00F029A5" w:rsidP="00F029A5">
      <w:pPr>
        <w:pStyle w:val="KDNabrajanje"/>
        <w:numPr>
          <w:ilvl w:val="0"/>
          <w:numId w:val="0"/>
        </w:numPr>
        <w:ind w:left="720"/>
        <w:rPr>
          <w:rFonts w:cs="Arial"/>
          <w:lang w:bidi="en-US"/>
        </w:rPr>
      </w:pPr>
    </w:p>
    <w:p w:rsidR="008D2B23" w:rsidRPr="00AC7636" w:rsidRDefault="008D2B23" w:rsidP="00FF4B9A">
      <w:pPr>
        <w:pStyle w:val="KDPodnaslov2"/>
        <w:numPr>
          <w:ilvl w:val="1"/>
          <w:numId w:val="16"/>
        </w:numPr>
        <w:spacing w:before="0"/>
        <w:jc w:val="both"/>
        <w:rPr>
          <w:rFonts w:cs="Arial"/>
        </w:rPr>
      </w:pPr>
      <w:r w:rsidRPr="00AC7636">
        <w:rPr>
          <w:rFonts w:cs="Arial"/>
        </w:rPr>
        <w:t>Понуђена цена</w:t>
      </w:r>
      <w:bookmarkEnd w:id="225"/>
      <w:bookmarkEnd w:id="226"/>
    </w:p>
    <w:p w:rsidR="008D2B23" w:rsidRPr="00AC7636" w:rsidRDefault="008D2B23" w:rsidP="008D2B23">
      <w:pPr>
        <w:pStyle w:val="KDParagraf"/>
        <w:spacing w:before="0"/>
        <w:rPr>
          <w:rFonts w:cs="Arial"/>
          <w:color w:val="000000" w:themeColor="text1"/>
        </w:rPr>
      </w:pPr>
      <w:r w:rsidRPr="00AC7636">
        <w:rPr>
          <w:rFonts w:cs="Arial"/>
        </w:rPr>
        <w:t>Цена се исказује у</w:t>
      </w:r>
      <w:r w:rsidRPr="00AC7636">
        <w:rPr>
          <w:rFonts w:cs="Arial"/>
          <w:color w:val="00B0F0"/>
        </w:rPr>
        <w:t xml:space="preserve"> </w:t>
      </w:r>
      <w:r w:rsidRPr="00AC7636">
        <w:rPr>
          <w:rFonts w:cs="Arial"/>
          <w:color w:val="000000" w:themeColor="text1"/>
        </w:rPr>
        <w:t>динарима</w:t>
      </w:r>
      <w:r w:rsidR="00FF427B" w:rsidRPr="00AC7636">
        <w:rPr>
          <w:rFonts w:cs="Arial"/>
          <w:color w:val="000000" w:themeColor="text1"/>
          <w:lang w:val="sr-Cyrl-RS"/>
        </w:rPr>
        <w:t xml:space="preserve"> </w:t>
      </w:r>
      <w:r w:rsidRPr="00AC7636">
        <w:rPr>
          <w:rFonts w:cs="Arial"/>
          <w:color w:val="000000" w:themeColor="text1"/>
        </w:rPr>
        <w:t>без пореза на додату вредност.</w:t>
      </w:r>
    </w:p>
    <w:p w:rsidR="008D2B23" w:rsidRPr="00AC7636" w:rsidRDefault="008D2B23" w:rsidP="008D2B23">
      <w:pPr>
        <w:pStyle w:val="KDParagraf"/>
        <w:spacing w:before="0"/>
        <w:rPr>
          <w:rFonts w:cs="Arial"/>
        </w:rPr>
      </w:pPr>
      <w:r w:rsidRPr="00AC7636">
        <w:rPr>
          <w:rFonts w:cs="Arial"/>
        </w:rPr>
        <w:t>У случају да у достављеној понуди није назначено да ли је понуђена цена са или без пореза</w:t>
      </w:r>
      <w:r w:rsidR="00250031" w:rsidRPr="00AC7636">
        <w:rPr>
          <w:rFonts w:cs="Arial"/>
        </w:rPr>
        <w:t xml:space="preserve"> на додату вредност</w:t>
      </w:r>
      <w:r w:rsidRPr="00AC7636">
        <w:rPr>
          <w:rFonts w:cs="Arial"/>
        </w:rPr>
        <w:t>, сматраће се сагласно Закону, да је иста без пореза</w:t>
      </w:r>
      <w:r w:rsidR="00250031" w:rsidRPr="00AC7636">
        <w:rPr>
          <w:rFonts w:cs="Arial"/>
        </w:rPr>
        <w:t xml:space="preserve"> на додату вредност</w:t>
      </w:r>
      <w:r w:rsidRPr="00AC7636">
        <w:rPr>
          <w:rFonts w:cs="Arial"/>
        </w:rPr>
        <w:t xml:space="preserve">. </w:t>
      </w:r>
    </w:p>
    <w:p w:rsidR="00011DCA" w:rsidRPr="00AC7636" w:rsidRDefault="00011DCA" w:rsidP="00011DCA">
      <w:pPr>
        <w:pStyle w:val="KDParagraf"/>
        <w:spacing w:before="0"/>
        <w:rPr>
          <w:rFonts w:cs="Arial"/>
        </w:rPr>
      </w:pPr>
      <w:r w:rsidRPr="00AC763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C7636" w:rsidRDefault="002E2F11" w:rsidP="002E2F11">
      <w:pPr>
        <w:pStyle w:val="KDParagraf"/>
        <w:spacing w:before="0"/>
        <w:rPr>
          <w:rFonts w:cs="Arial"/>
        </w:rPr>
      </w:pPr>
      <w:r w:rsidRPr="00AC7636">
        <w:rPr>
          <w:rFonts w:cs="Arial"/>
        </w:rPr>
        <w:t>Понуда која је изражена у две валуте, сматраће се неприхватљивом.</w:t>
      </w:r>
    </w:p>
    <w:p w:rsidR="002E2F11" w:rsidRPr="00AC7636" w:rsidRDefault="002E2F11" w:rsidP="002E2F11">
      <w:pPr>
        <w:pStyle w:val="KDParagraf"/>
        <w:spacing w:before="0"/>
        <w:rPr>
          <w:rFonts w:cs="Arial"/>
          <w:color w:val="F79646" w:themeColor="accent6"/>
        </w:rPr>
      </w:pPr>
      <w:r w:rsidRPr="00AC7636">
        <w:rPr>
          <w:rFonts w:cs="Arial"/>
        </w:rPr>
        <w:t xml:space="preserve">Понуђена цена укључује све трошкове </w:t>
      </w:r>
      <w:r w:rsidR="006F517A" w:rsidRPr="00AC763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AC7636">
        <w:rPr>
          <w:rFonts w:eastAsia="Calibri" w:cs="Arial"/>
          <w:color w:val="000000" w:themeColor="text1"/>
        </w:rPr>
        <w:t>Ако понуђена цена укључује увозну царину и друге дажбине</w:t>
      </w:r>
      <w:r w:rsidRPr="007650A6">
        <w:rPr>
          <w:rFonts w:eastAsia="Calibri" w:cs="Arial"/>
          <w:color w:val="000000" w:themeColor="text1"/>
        </w:rPr>
        <w:t>,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F029A5" w:rsidRPr="00F029A5" w:rsidRDefault="00F029A5" w:rsidP="002E2F11">
      <w:pPr>
        <w:pStyle w:val="KDParagraf"/>
        <w:spacing w:before="0"/>
        <w:rPr>
          <w:rFonts w:cs="Arial"/>
          <w:lang w:val="sr-Cyrl-RS"/>
        </w:rPr>
      </w:pPr>
    </w:p>
    <w:p w:rsidR="00BB4986" w:rsidRPr="007650A6" w:rsidRDefault="002E2F11" w:rsidP="00FF4B9A">
      <w:pPr>
        <w:pStyle w:val="KDPodnaslov2"/>
        <w:numPr>
          <w:ilvl w:val="1"/>
          <w:numId w:val="16"/>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8A7D46">
        <w:rPr>
          <w:rFonts w:cs="Arial"/>
          <w:lang w:val="sr-Cyrl-RS" w:eastAsia="sr-Latn-CS"/>
        </w:rPr>
        <w:t>Цена је фиксна за цео уговорени период и не подлеже никаквој промени</w:t>
      </w:r>
      <w:r w:rsidRPr="007650A6">
        <w:rPr>
          <w:rFonts w:cs="Arial"/>
          <w:b/>
          <w:lang w:val="sr-Cyrl-RS" w:eastAsia="sr-Latn-CS"/>
        </w:rPr>
        <w:t>.</w:t>
      </w:r>
    </w:p>
    <w:p w:rsidR="00BB4986" w:rsidRDefault="00BB4986" w:rsidP="0054056C">
      <w:pPr>
        <w:pStyle w:val="KDParagraf"/>
        <w:spacing w:before="0"/>
        <w:rPr>
          <w:rFonts w:eastAsia="Calibri" w:cs="Arial"/>
          <w:color w:val="00B0F0"/>
          <w:lang w:val="sr-Cyrl-RS"/>
        </w:rPr>
      </w:pPr>
    </w:p>
    <w:p w:rsidR="00692A33" w:rsidRPr="007650A6" w:rsidRDefault="00692A33" w:rsidP="0054056C">
      <w:pPr>
        <w:pStyle w:val="KDParagraf"/>
        <w:spacing w:before="0"/>
        <w:rPr>
          <w:rFonts w:eastAsia="Calibri" w:cs="Arial"/>
          <w:color w:val="00B0F0"/>
          <w:lang w:val="sr-Cyrl-RS"/>
        </w:rPr>
      </w:pPr>
    </w:p>
    <w:p w:rsidR="00A7116A" w:rsidRPr="00A7116A" w:rsidRDefault="006E6F46" w:rsidP="00FF4B9A">
      <w:pPr>
        <w:pStyle w:val="KDPodnaslov2"/>
        <w:numPr>
          <w:ilvl w:val="1"/>
          <w:numId w:val="16"/>
        </w:numPr>
        <w:spacing w:before="0"/>
        <w:jc w:val="both"/>
        <w:rPr>
          <w:rFonts w:cs="Arial"/>
          <w:lang w:eastAsia="ar-SA"/>
        </w:rPr>
      </w:pPr>
      <w:r w:rsidRPr="007650A6">
        <w:rPr>
          <w:rFonts w:cs="Arial"/>
          <w:lang w:eastAsia="ar-SA"/>
        </w:rPr>
        <w:t xml:space="preserve">Рок </w:t>
      </w:r>
      <w:r w:rsidR="00B87C32">
        <w:rPr>
          <w:rFonts w:cs="Arial"/>
          <w:lang w:val="sr-Cyrl-RS" w:eastAsia="ar-SA"/>
        </w:rPr>
        <w:t>извођења радова</w:t>
      </w:r>
      <w:r w:rsidR="00B56E5F">
        <w:rPr>
          <w:rFonts w:cs="Arial"/>
          <w:lang w:val="sr-Cyrl-RS" w:eastAsia="ar-SA"/>
        </w:rPr>
        <w:t xml:space="preserve"> </w:t>
      </w:r>
    </w:p>
    <w:p w:rsidR="00F13599" w:rsidRPr="0094590F" w:rsidRDefault="00145740" w:rsidP="0094590F">
      <w:pPr>
        <w:rPr>
          <w:rFonts w:cs="Arial"/>
          <w:color w:val="000000" w:themeColor="text1"/>
          <w:lang w:val="sr-Cyrl-RS"/>
        </w:rPr>
      </w:pPr>
      <w:r w:rsidRPr="00145740">
        <w:rPr>
          <w:rFonts w:cs="Arial"/>
          <w:lang w:val="sr-Cyrl-RS"/>
        </w:rPr>
        <w:t xml:space="preserve">Рок за извођење радова је </w:t>
      </w:r>
      <w:r w:rsidR="0094590F" w:rsidRPr="007650A6">
        <w:rPr>
          <w:rFonts w:cs="Arial"/>
          <w:color w:val="000000" w:themeColor="text1"/>
          <w:lang w:val="sr-Cyrl-RS"/>
        </w:rPr>
        <w:t xml:space="preserve">12 месеци од дана </w:t>
      </w:r>
      <w:r w:rsidR="0094590F" w:rsidRPr="00ED21EA">
        <w:rPr>
          <w:rFonts w:cs="Arial"/>
          <w:color w:val="000000" w:themeColor="text1"/>
          <w:lang w:val="sr-Cyrl-RS"/>
        </w:rPr>
        <w:t>ступања уговора на снагу.</w:t>
      </w:r>
      <w:r w:rsidRPr="00145740">
        <w:rPr>
          <w:rFonts w:cs="Arial"/>
          <w:lang w:val="sr-Cyrl-RS"/>
        </w:rPr>
        <w:t xml:space="preserve">    </w:t>
      </w:r>
    </w:p>
    <w:p w:rsidR="00576B0A" w:rsidRPr="00145740" w:rsidRDefault="00145740" w:rsidP="00246255">
      <w:pPr>
        <w:spacing w:before="0"/>
        <w:rPr>
          <w:rFonts w:cs="Arial"/>
          <w:lang w:val="sr-Cyrl-RS"/>
        </w:rPr>
      </w:pPr>
      <w:r w:rsidRPr="00145740">
        <w:rPr>
          <w:rFonts w:cs="Arial"/>
          <w:lang w:val="sr-Cyrl-RS"/>
        </w:rPr>
        <w:t xml:space="preserve">               </w:t>
      </w:r>
      <w:r w:rsidR="00576B0A" w:rsidRPr="00145740">
        <w:rPr>
          <w:rFonts w:cs="Arial"/>
        </w:rPr>
        <w:t xml:space="preserve">              </w:t>
      </w:r>
      <w:r w:rsidR="00576B0A" w:rsidRPr="00145740">
        <w:rPr>
          <w:rFonts w:cs="Arial"/>
          <w:lang w:val="sr-Cyrl-RS"/>
        </w:rPr>
        <w:t xml:space="preserve">  </w:t>
      </w:r>
      <w:r w:rsidR="00576B0A" w:rsidRPr="00145740">
        <w:rPr>
          <w:rFonts w:cs="Arial"/>
        </w:rPr>
        <w:t xml:space="preserve"> </w:t>
      </w:r>
    </w:p>
    <w:p w:rsidR="008D2B23" w:rsidRPr="007650A6" w:rsidRDefault="008D2B23" w:rsidP="00FF4B9A">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466815" w:rsidP="00041FE3">
      <w:pPr>
        <w:pStyle w:val="KDParagraf"/>
        <w:spacing w:before="0"/>
        <w:rPr>
          <w:rFonts w:eastAsia="Calibri" w:cs="Arial"/>
        </w:rPr>
      </w:pPr>
      <w:r>
        <w:rPr>
          <w:rFonts w:eastAsia="Calibri" w:cs="Arial"/>
          <w:lang w:val="sr-Cyrl-RS"/>
        </w:rPr>
        <w:t>Наручилац</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Изабраном понуђачу</w:t>
      </w:r>
      <w:r w:rsidR="006005E4" w:rsidRPr="007650A6">
        <w:rPr>
          <w:rFonts w:eastAsia="Calibri" w:cs="Arial"/>
        </w:rPr>
        <w:t xml:space="preserve"> плати извршене </w:t>
      </w:r>
      <w:r w:rsidR="00B87C32">
        <w:rPr>
          <w:rFonts w:eastAsia="Calibri" w:cs="Arial"/>
          <w:lang w:val="sr-Cyrl-RS"/>
        </w:rPr>
        <w:t>радове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98014B" w:rsidRPr="008377FF" w:rsidRDefault="006005E4" w:rsidP="0098014B">
      <w:pPr>
        <w:pStyle w:val="KDParagraf"/>
        <w:spacing w:before="0"/>
        <w:ind w:left="360"/>
        <w:rPr>
          <w:rFonts w:eastAsia="Calibri" w:cs="Arial"/>
          <w:color w:val="00B0F0"/>
          <w:lang w:val="sr-Latn-CS"/>
        </w:rPr>
      </w:pPr>
      <w:r w:rsidRPr="007650A6">
        <w:rPr>
          <w:rFonts w:eastAsia="Calibri" w:cs="Arial"/>
        </w:rPr>
        <w:t>•</w:t>
      </w:r>
      <w:r w:rsidRPr="007650A6">
        <w:rPr>
          <w:rFonts w:eastAsia="Calibri" w:cs="Arial"/>
          <w:lang w:val="sr-Cyrl-RS"/>
        </w:rPr>
        <w:t xml:space="preserve"> </w:t>
      </w:r>
      <w:r w:rsidR="0098014B" w:rsidRPr="0098014B">
        <w:rPr>
          <w:rFonts w:eastAsia="Calibri" w:cs="Arial"/>
          <w:lang w:val="sr-Cyrl-RS"/>
        </w:rPr>
        <w:t>д</w:t>
      </w:r>
      <w:r w:rsidR="0098014B" w:rsidRPr="0098014B">
        <w:rPr>
          <w:rFonts w:eastAsia="Calibri" w:cs="Arial"/>
          <w:lang w:val="sr-Latn-CS"/>
        </w:rPr>
        <w:t xml:space="preserve">о 100% </w:t>
      </w:r>
      <w:r w:rsidR="0098014B" w:rsidRPr="0098014B">
        <w:rPr>
          <w:rFonts w:eastAsia="Calibri" w:cs="Arial"/>
        </w:rPr>
        <w:t xml:space="preserve">од укупно </w:t>
      </w:r>
      <w:r w:rsidR="0098014B" w:rsidRPr="0098014B">
        <w:rPr>
          <w:rFonts w:eastAsia="Calibri" w:cs="Arial"/>
          <w:lang w:val="sr-Latn-CS"/>
        </w:rPr>
        <w:t>уговорене вредности, увећан</w:t>
      </w:r>
      <w:r w:rsidR="0098014B" w:rsidRPr="0098014B">
        <w:rPr>
          <w:rFonts w:eastAsia="Calibri" w:cs="Arial"/>
        </w:rPr>
        <w:t>е</w:t>
      </w:r>
      <w:r w:rsidR="0098014B" w:rsidRPr="0098014B">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w:t>
      </w:r>
      <w:r w:rsidR="0098014B" w:rsidRPr="0098014B">
        <w:rPr>
          <w:rFonts w:eastAsia="Calibri" w:cs="Arial"/>
          <w:lang w:val="sr-Latn-CS"/>
        </w:rPr>
        <w:lastRenderedPageBreak/>
        <w:t xml:space="preserve">на основу изведених количина уговорених радова и потписаних и оверених листова грађевинске књиге, које су оверене од одговорних лица </w:t>
      </w:r>
      <w:r w:rsidR="0098014B" w:rsidRPr="0098014B">
        <w:rPr>
          <w:rFonts w:eastAsia="Calibri" w:cs="Arial"/>
        </w:rPr>
        <w:t>У</w:t>
      </w:r>
      <w:r w:rsidR="0098014B" w:rsidRPr="0098014B">
        <w:rPr>
          <w:rFonts w:eastAsia="Calibri" w:cs="Arial"/>
          <w:lang w:val="sr-Latn-CS"/>
        </w:rPr>
        <w:t>говорних страна, у</w:t>
      </w:r>
      <w:r w:rsidR="0098014B" w:rsidRPr="0098014B">
        <w:rPr>
          <w:rFonts w:eastAsia="Calibri" w:cs="Arial"/>
        </w:rPr>
        <w:t xml:space="preserve"> законском</w:t>
      </w:r>
      <w:r w:rsidR="0098014B" w:rsidRPr="0098014B">
        <w:rPr>
          <w:rFonts w:eastAsia="Calibri" w:cs="Arial"/>
          <w:lang w:val="sr-Latn-CS"/>
        </w:rPr>
        <w:t xml:space="preserve"> року до 45 дана од дана пр</w:t>
      </w:r>
      <w:r w:rsidR="004B389C">
        <w:rPr>
          <w:rFonts w:eastAsia="Calibri" w:cs="Arial"/>
          <w:lang w:val="sr-Latn-CS"/>
        </w:rPr>
        <w:t>ијема истих на архиву Наручиоца</w:t>
      </w:r>
      <w:r w:rsidR="0098014B" w:rsidRPr="0098014B">
        <w:rPr>
          <w:rFonts w:eastAsia="Calibri" w:cs="Arial"/>
          <w:lang w:val="sr-Latn-CS"/>
        </w:rPr>
        <w:t>.</w:t>
      </w:r>
    </w:p>
    <w:p w:rsidR="006005E4" w:rsidRPr="007650A6" w:rsidRDefault="006005E4" w:rsidP="00041FE3">
      <w:pPr>
        <w:pStyle w:val="KDParagraf"/>
        <w:spacing w:before="0"/>
        <w:rPr>
          <w:rFonts w:eastAsia="Calibri" w:cs="Arial"/>
          <w:lang w:val="sr-Cyrl-RS"/>
        </w:rPr>
      </w:pPr>
    </w:p>
    <w:p w:rsidR="009D4E7E" w:rsidRPr="00477F74"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F433C6" w:rsidRPr="00F433C6">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E456E9">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E456E9">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Pr>
          <w:rFonts w:eastAsia="Calibri" w:cs="Arial"/>
          <w:b/>
          <w:color w:val="000000"/>
          <w:lang w:val="sr-Cyrl-RS"/>
        </w:rPr>
        <w:t>изабраном понуђачу.</w:t>
      </w:r>
    </w:p>
    <w:p w:rsidR="004B389C" w:rsidRPr="004B389C" w:rsidRDefault="004B389C" w:rsidP="004B389C">
      <w:pPr>
        <w:pStyle w:val="KDParagraf"/>
        <w:spacing w:before="0"/>
        <w:rPr>
          <w:rFonts w:eastAsia="Calibri" w:cs="Arial"/>
          <w:lang w:val="sr-Cyrl-CS"/>
        </w:rPr>
      </w:pPr>
      <w:r w:rsidRPr="004B389C">
        <w:rPr>
          <w:rFonts w:eastAsia="Calibri" w:cs="Arial"/>
        </w:rPr>
        <w:t>Сва п</w:t>
      </w:r>
      <w:r w:rsidRPr="004B389C">
        <w:rPr>
          <w:rFonts w:eastAsia="Calibri" w:cs="Arial"/>
          <w:lang w:val="sr-Cyrl-CS"/>
        </w:rPr>
        <w:t>лаћањ</w:t>
      </w:r>
      <w:r w:rsidRPr="004B389C">
        <w:rPr>
          <w:rFonts w:eastAsia="Calibri" w:cs="Arial"/>
        </w:rPr>
        <w:t>а</w:t>
      </w:r>
      <w:r w:rsidRPr="004B389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4B389C" w:rsidRDefault="004B389C" w:rsidP="004B389C">
      <w:pPr>
        <w:pStyle w:val="KDParagraf"/>
        <w:spacing w:before="0"/>
        <w:rPr>
          <w:rFonts w:eastAsia="Calibri" w:cs="Arial"/>
          <w:lang w:val="sr-Cyrl-RS"/>
        </w:rPr>
      </w:pPr>
      <w:r w:rsidRPr="004B389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4B389C" w:rsidRDefault="004B389C" w:rsidP="004B389C">
      <w:pPr>
        <w:pStyle w:val="KDParagraf"/>
        <w:spacing w:before="0"/>
        <w:rPr>
          <w:rFonts w:eastAsia="Calibri" w:cs="Arial"/>
          <w:lang w:val="sr-Cyrl-CS"/>
        </w:rPr>
      </w:pPr>
      <w:r w:rsidRPr="004B389C">
        <w:rPr>
          <w:rFonts w:eastAsia="Calibri" w:cs="Arial"/>
        </w:rPr>
        <w:t>Привремене месечне и окончане с</w:t>
      </w:r>
      <w:r w:rsidRPr="004B389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Pr>
          <w:rFonts w:eastAsia="Calibri" w:cs="Arial"/>
          <w:lang w:val="sr-Cyrl-RS"/>
        </w:rPr>
        <w:t xml:space="preserve">изабраног понуђача </w:t>
      </w:r>
      <w:r w:rsidRPr="004B389C">
        <w:rPr>
          <w:rFonts w:eastAsia="Calibri" w:cs="Arial"/>
          <w:lang w:val="sr-Cyrl-CS"/>
        </w:rPr>
        <w:t xml:space="preserve"> и надзорног органа, у складу са Законом о планирању и изградњи.</w:t>
      </w:r>
    </w:p>
    <w:p w:rsidR="004B389C" w:rsidRPr="004B389C" w:rsidRDefault="004B389C" w:rsidP="004B389C">
      <w:pPr>
        <w:pStyle w:val="KDParagraf"/>
        <w:spacing w:before="0"/>
        <w:rPr>
          <w:rFonts w:eastAsia="Calibri" w:cs="Arial"/>
          <w:lang w:val="sr-Cyrl-CS"/>
        </w:rPr>
      </w:pPr>
      <w:r w:rsidRPr="004B389C">
        <w:rPr>
          <w:rFonts w:eastAsia="Calibri" w:cs="Arial"/>
          <w:lang w:val="sr-Cyrl-CS"/>
        </w:rPr>
        <w:t xml:space="preserve">Уз привремене ситуације и окончану ситуацију, </w:t>
      </w:r>
      <w:r w:rsidR="00BB273E">
        <w:rPr>
          <w:rFonts w:eastAsia="Calibri" w:cs="Arial"/>
          <w:lang w:val="sr-Cyrl-CS"/>
        </w:rPr>
        <w:t xml:space="preserve">изабрани понуђач </w:t>
      </w:r>
      <w:r w:rsidRPr="004B389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4B389C" w:rsidRDefault="004B389C" w:rsidP="004B389C">
      <w:pPr>
        <w:autoSpaceDE w:val="0"/>
        <w:autoSpaceDN w:val="0"/>
        <w:adjustRightInd w:val="0"/>
        <w:spacing w:before="0"/>
        <w:ind w:right="-426"/>
        <w:rPr>
          <w:rFonts w:eastAsia="Calibri" w:cs="Arial"/>
          <w:lang w:val="sr-Cyrl-CS"/>
        </w:rPr>
      </w:pPr>
      <w:r w:rsidRPr="004B389C">
        <w:rPr>
          <w:rFonts w:eastAsia="Calibri" w:cs="Arial"/>
          <w:lang w:val="sr-Cyrl-CS"/>
        </w:rPr>
        <w:t>Плаћање ће се вршити у динарима</w:t>
      </w:r>
      <w:r w:rsidR="00643E50">
        <w:rPr>
          <w:rFonts w:eastAsia="Calibri" w:cs="Arial"/>
          <w:lang w:val="sr-Cyrl-CS"/>
        </w:rPr>
        <w:t>.</w:t>
      </w:r>
    </w:p>
    <w:p w:rsidR="004B389C" w:rsidRPr="004B389C" w:rsidRDefault="004B389C" w:rsidP="004B389C">
      <w:pPr>
        <w:pStyle w:val="KDParagraf"/>
        <w:spacing w:before="0"/>
        <w:rPr>
          <w:rFonts w:eastAsia="Calibri" w:cs="Arial"/>
        </w:rPr>
      </w:pPr>
      <w:r w:rsidRPr="004B389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4B389C" w:rsidRDefault="004B389C" w:rsidP="004B389C">
      <w:pPr>
        <w:pStyle w:val="KDParagraf"/>
        <w:spacing w:before="0"/>
        <w:rPr>
          <w:rFonts w:eastAsia="Calibri" w:cs="Arial"/>
          <w:lang w:val="sr-Cyrl-RS"/>
        </w:rPr>
      </w:pPr>
      <w:r w:rsidRPr="004B389C">
        <w:rPr>
          <w:rFonts w:eastAsia="Calibri" w:cs="Arial"/>
          <w:lang w:val="sr-Cyrl-BA"/>
        </w:rPr>
        <w:t>И</w:t>
      </w:r>
      <w:r w:rsidR="005D0998">
        <w:rPr>
          <w:rFonts w:eastAsia="Calibri" w:cs="Arial"/>
          <w:lang w:val="sr-Cyrl-BA"/>
        </w:rPr>
        <w:t>забрани понуђач</w:t>
      </w:r>
      <w:r w:rsidRPr="004B389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4B389C" w:rsidRDefault="004B389C" w:rsidP="004B389C">
      <w:pPr>
        <w:autoSpaceDE w:val="0"/>
        <w:autoSpaceDN w:val="0"/>
        <w:adjustRightInd w:val="0"/>
        <w:spacing w:before="0"/>
        <w:ind w:right="-426"/>
        <w:rPr>
          <w:rFonts w:eastAsia="Calibri"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643E50" w:rsidRDefault="0066644E" w:rsidP="00A75CC0">
      <w:pPr>
        <w:pStyle w:val="ListParagraph"/>
        <w:spacing w:before="0"/>
        <w:ind w:left="0"/>
        <w:rPr>
          <w:rFonts w:ascii="Arial" w:hAnsi="Arial" w:cs="Arial"/>
          <w:lang w:val="sr-Cyrl-RS"/>
        </w:rPr>
      </w:pPr>
      <w:r w:rsidRPr="007650A6">
        <w:rPr>
          <w:rFonts w:ascii="Arial" w:hAnsi="Arial" w:cs="Arial"/>
        </w:rPr>
        <w:t>У случају да понуђач наведе краћи рок важења понуде, понуда ће бити одбијена, као неприхватљива</w:t>
      </w:r>
      <w:r w:rsidR="00643E50">
        <w:rPr>
          <w:rFonts w:ascii="Arial" w:hAnsi="Arial" w:cs="Arial"/>
          <w:lang w:val="sr-Cyrl-RS"/>
        </w:rPr>
        <w:t>.</w:t>
      </w:r>
    </w:p>
    <w:p w:rsidR="008D2B23" w:rsidRPr="007650A6" w:rsidRDefault="008D2B23" w:rsidP="00FF4B9A">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025144" w:rsidRPr="00317AF7" w:rsidRDefault="00541E19" w:rsidP="00317AF7">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lastRenderedPageBreak/>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DD0425" w:rsidRPr="00317AF7" w:rsidRDefault="00477F74" w:rsidP="00317AF7">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643E50">
        <w:rPr>
          <w:rFonts w:cs="Arial"/>
          <w:lang w:val="ru-RU"/>
        </w:rPr>
        <w:t xml:space="preserve"> укупно</w:t>
      </w:r>
      <w:r>
        <w:rPr>
          <w:rFonts w:cs="Arial"/>
          <w:lang w:val="ru-RU"/>
        </w:rPr>
        <w:t xml:space="preserve"> уговорене вредности </w:t>
      </w:r>
      <w:r w:rsidRPr="00D01263">
        <w:rPr>
          <w:rFonts w:cs="Arial"/>
          <w:lang w:val="ru-RU"/>
        </w:rPr>
        <w:t xml:space="preserve"> без ПДВ.</w:t>
      </w:r>
    </w:p>
    <w:p w:rsidR="00DD0425" w:rsidRPr="00317AF7" w:rsidRDefault="00477F74" w:rsidP="00317AF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94590F" w:rsidRDefault="0094590F" w:rsidP="00025144">
      <w:pPr>
        <w:spacing w:before="0"/>
        <w:rPr>
          <w:rFonts w:cs="Arial"/>
          <w:b/>
          <w:lang w:val="ru-RU"/>
        </w:rPr>
      </w:pPr>
    </w:p>
    <w:p w:rsidR="00DD0425" w:rsidRDefault="00B8222F" w:rsidP="00025144">
      <w:pPr>
        <w:spacing w:before="0"/>
        <w:rPr>
          <w:rFonts w:cs="Arial"/>
          <w:b/>
          <w:lang w:val="ru-RU"/>
        </w:rPr>
      </w:pPr>
      <w:r w:rsidRPr="00B8222F">
        <w:rPr>
          <w:rFonts w:cs="Arial"/>
          <w:b/>
          <w:lang w:val="ru-RU"/>
        </w:rPr>
        <w:t>Понуђач је дужан да достави следећа средства финансијског обезбеђења:</w:t>
      </w:r>
    </w:p>
    <w:p w:rsidR="00643E50" w:rsidRPr="00025144" w:rsidRDefault="00643E50" w:rsidP="00025144">
      <w:pPr>
        <w:spacing w:before="0"/>
        <w:rPr>
          <w:rFonts w:cs="Arial"/>
          <w:b/>
          <w:color w:val="FF0000"/>
          <w:lang w:val="ru-RU"/>
        </w:rPr>
      </w:pPr>
    </w:p>
    <w:p w:rsidR="00317AF7" w:rsidRPr="004E556C" w:rsidRDefault="00477F74" w:rsidP="004E556C">
      <w:pPr>
        <w:pStyle w:val="ListParagraph"/>
        <w:spacing w:before="0" w:after="0" w:line="240" w:lineRule="auto"/>
        <w:ind w:left="0"/>
        <w:rPr>
          <w:rFonts w:ascii="Arial" w:hAnsi="Arial" w:cs="Arial"/>
          <w:b/>
          <w:u w:val="single"/>
          <w:lang w:val="ru-RU"/>
        </w:rPr>
      </w:pPr>
      <w:r w:rsidRPr="00B8222F">
        <w:rPr>
          <w:rFonts w:ascii="Arial" w:hAnsi="Arial" w:cs="Arial"/>
          <w:b/>
          <w:u w:val="single"/>
          <w:lang w:val="ru-RU"/>
        </w:rPr>
        <w:t>У понуди:</w:t>
      </w:r>
      <w:bookmarkStart w:id="233" w:name="_Toc441651594"/>
      <w:bookmarkStart w:id="234" w:name="_Toc442559905"/>
    </w:p>
    <w:p w:rsidR="00317AF7" w:rsidRDefault="00317AF7" w:rsidP="00053226">
      <w:pPr>
        <w:tabs>
          <w:tab w:val="left" w:pos="567"/>
          <w:tab w:val="left" w:pos="851"/>
        </w:tabs>
        <w:spacing w:before="0"/>
        <w:ind w:left="851"/>
        <w:outlineLvl w:val="2"/>
        <w:rPr>
          <w:rFonts w:cs="Arial"/>
          <w:b/>
          <w:lang w:val="sr-Cyrl-RS"/>
        </w:rPr>
      </w:pPr>
    </w:p>
    <w:p w:rsidR="001118BE" w:rsidRPr="00B56DB6" w:rsidRDefault="001118BE" w:rsidP="001118BE">
      <w:pPr>
        <w:pStyle w:val="KDPodnaslov3"/>
        <w:keepNext w:val="0"/>
        <w:spacing w:before="0"/>
        <w:rPr>
          <w:rFonts w:cs="Arial"/>
          <w:b/>
          <w:lang w:val="ru-RU"/>
        </w:rPr>
      </w:pPr>
      <w:bookmarkStart w:id="235" w:name="_Toc441651595"/>
      <w:bookmarkStart w:id="236" w:name="_Toc442559906"/>
      <w:bookmarkEnd w:id="233"/>
      <w:bookmarkEnd w:id="234"/>
      <w:r w:rsidRPr="00B56DB6">
        <w:rPr>
          <w:rFonts w:cs="Arial"/>
          <w:b/>
          <w:lang w:val="ru-RU"/>
        </w:rPr>
        <w:t>Меница за озбиљност понуде</w:t>
      </w:r>
      <w:bookmarkEnd w:id="235"/>
      <w:bookmarkEnd w:id="236"/>
    </w:p>
    <w:p w:rsidR="001118BE" w:rsidRPr="00B56DB6" w:rsidRDefault="001118BE" w:rsidP="001118BE">
      <w:pPr>
        <w:spacing w:before="0"/>
        <w:rPr>
          <w:rFonts w:cs="Arial"/>
          <w:lang w:val="ru-RU"/>
        </w:rPr>
      </w:pPr>
      <w:r w:rsidRPr="00B56DB6">
        <w:rPr>
          <w:rFonts w:cs="Arial"/>
          <w:lang w:val="ru-RU"/>
        </w:rPr>
        <w:t>Понуђач је обавезан да уз понуду Наручиоцу достави:</w:t>
      </w:r>
    </w:p>
    <w:p w:rsidR="001118BE" w:rsidRPr="00B56DB6" w:rsidRDefault="001118BE" w:rsidP="001118BE">
      <w:pPr>
        <w:spacing w:before="0"/>
        <w:rPr>
          <w:rFonts w:cs="Arial"/>
          <w:lang w:val="ru-RU"/>
        </w:rPr>
      </w:pPr>
      <w:r w:rsidRPr="00B56DB6">
        <w:rPr>
          <w:rFonts w:cs="Arial"/>
          <w:lang w:val="ru-RU"/>
        </w:rPr>
        <w:t>1) бланко сопствену меницу за озбиљност понуде која је</w:t>
      </w:r>
    </w:p>
    <w:p w:rsidR="001118BE" w:rsidRPr="00B56DB6" w:rsidRDefault="001118BE" w:rsidP="001118BE">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118BE" w:rsidRPr="002048B4" w:rsidRDefault="001118BE" w:rsidP="001118BE">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1118BE" w:rsidRPr="00B56DB6" w:rsidRDefault="001118BE" w:rsidP="001118BE">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118BE" w:rsidRDefault="001118BE" w:rsidP="001118BE">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118BE" w:rsidRPr="00B56DB6" w:rsidRDefault="001118BE" w:rsidP="001118BE">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B56DB6" w:rsidRDefault="001118BE" w:rsidP="001118BE">
      <w:pPr>
        <w:spacing w:before="0"/>
        <w:rPr>
          <w:rFonts w:cs="Arial"/>
          <w:lang w:val="ru-RU"/>
        </w:rPr>
      </w:pPr>
      <w:r w:rsidRPr="00B56DB6">
        <w:rPr>
          <w:rFonts w:cs="Arial"/>
          <w:lang w:val="ru-RU"/>
        </w:rPr>
        <w:t>3)  фотокопију ОП обрасца.</w:t>
      </w:r>
    </w:p>
    <w:p w:rsidR="001118BE" w:rsidRPr="00B56DB6" w:rsidRDefault="001118BE" w:rsidP="001118BE">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B56DB6" w:rsidRDefault="001118BE" w:rsidP="001118BE">
      <w:pPr>
        <w:spacing w:before="0"/>
        <w:rPr>
          <w:rFonts w:cs="Arial"/>
          <w:lang w:val="ru-RU"/>
        </w:rPr>
      </w:pPr>
      <w:r w:rsidRPr="00B56DB6">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B56DB6">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1118BE" w:rsidRPr="00B56DB6" w:rsidRDefault="001118BE" w:rsidP="001118BE">
      <w:pPr>
        <w:spacing w:before="0"/>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1118BE" w:rsidRPr="00B56DB6" w:rsidRDefault="001118BE" w:rsidP="001118BE">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4590F" w:rsidRPr="00692A33" w:rsidRDefault="001118BE" w:rsidP="001118B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118BE" w:rsidRDefault="001118BE" w:rsidP="001118BE">
      <w:pPr>
        <w:rPr>
          <w:rFonts w:cs="Arial"/>
          <w:b/>
          <w:u w:val="single"/>
          <w:lang w:val="ru-RU"/>
        </w:rPr>
      </w:pPr>
      <w:r w:rsidRPr="009D402B">
        <w:rPr>
          <w:rFonts w:cs="Arial"/>
          <w:b/>
          <w:u w:val="single"/>
          <w:lang w:val="ru-RU"/>
        </w:rPr>
        <w:t>Уз потписан Уговор:</w:t>
      </w:r>
    </w:p>
    <w:p w:rsidR="004C6A35" w:rsidRPr="00E07E6E" w:rsidRDefault="004C6A35" w:rsidP="001118BE">
      <w:pPr>
        <w:rPr>
          <w:rFonts w:cs="Arial"/>
          <w:lang w:val="ru-RU"/>
        </w:rPr>
      </w:pPr>
    </w:p>
    <w:p w:rsidR="001118BE" w:rsidRPr="00A83F4C" w:rsidRDefault="001118BE" w:rsidP="001118BE">
      <w:pPr>
        <w:spacing w:before="0"/>
        <w:rPr>
          <w:rFonts w:cs="Arial"/>
          <w:b/>
          <w:lang w:val="ru-RU"/>
        </w:rPr>
      </w:pPr>
      <w:r w:rsidRPr="00A83F4C">
        <w:rPr>
          <w:rFonts w:cs="Arial"/>
          <w:b/>
          <w:lang w:val="ru-RU"/>
        </w:rPr>
        <w:t xml:space="preserve">Меница за добро извршење посла </w:t>
      </w:r>
    </w:p>
    <w:p w:rsidR="001118BE" w:rsidRPr="00D01263" w:rsidRDefault="001118BE" w:rsidP="001118BE">
      <w:pPr>
        <w:spacing w:before="0"/>
        <w:rPr>
          <w:rFonts w:cs="Arial"/>
          <w:lang w:val="ru-RU"/>
        </w:rPr>
      </w:pPr>
      <w:r w:rsidRPr="00D01263">
        <w:rPr>
          <w:rFonts w:cs="Arial"/>
          <w:lang w:val="ru-RU"/>
        </w:rPr>
        <w:t>Изабрани Понуђач је обавезан да Наручиоцу достави:</w:t>
      </w:r>
    </w:p>
    <w:p w:rsidR="001118BE" w:rsidRPr="00D01263" w:rsidRDefault="001118BE" w:rsidP="001118B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118BE" w:rsidRPr="00D01263" w:rsidRDefault="001118BE" w:rsidP="001118B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4C6A35">
        <w:rPr>
          <w:rFonts w:cs="Arial"/>
          <w:lang w:val="sr-Cyrl-CS"/>
        </w:rPr>
        <w:t>укупно</w:t>
      </w:r>
      <w:r>
        <w:rPr>
          <w:rFonts w:cs="Arial"/>
          <w:lang w:val="sr-Cyrl-CS"/>
        </w:rPr>
        <w:t xml:space="preserve"> уговорене вредности</w:t>
      </w:r>
      <w:r w:rsidR="004C6A35">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118BE" w:rsidRPr="00D01263" w:rsidRDefault="001118BE" w:rsidP="001118B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01263" w:rsidRDefault="001118BE" w:rsidP="001118BE">
      <w:pPr>
        <w:spacing w:before="0"/>
        <w:rPr>
          <w:rFonts w:cs="Arial"/>
          <w:lang w:val="ru-RU"/>
        </w:rPr>
      </w:pPr>
      <w:r w:rsidRPr="00D01263">
        <w:rPr>
          <w:rFonts w:cs="Arial"/>
          <w:lang w:val="ru-RU"/>
        </w:rPr>
        <w:t>4)</w:t>
      </w:r>
      <w:r w:rsidRPr="00D01263">
        <w:rPr>
          <w:rFonts w:cs="Arial"/>
          <w:lang w:val="ru-RU"/>
        </w:rPr>
        <w:tab/>
        <w:t>фотокопију ОП обрасца.</w:t>
      </w:r>
    </w:p>
    <w:p w:rsidR="001118BE" w:rsidRPr="00D01263" w:rsidRDefault="001118BE" w:rsidP="001118B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F3620">
        <w:rPr>
          <w:rFonts w:cs="Arial"/>
          <w:lang w:val="ru-RU"/>
        </w:rPr>
        <w:t>.</w:t>
      </w:r>
      <w:r w:rsidRPr="00D01263">
        <w:rPr>
          <w:rFonts w:cs="Arial"/>
          <w:lang w:val="ru-RU"/>
        </w:rPr>
        <w:t xml:space="preserve"> </w:t>
      </w:r>
    </w:p>
    <w:p w:rsidR="001118BE" w:rsidRPr="006A03F3" w:rsidRDefault="001118BE" w:rsidP="001118B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118BE" w:rsidRDefault="001118BE" w:rsidP="001118BE">
      <w:pPr>
        <w:pStyle w:val="ListParagraph"/>
        <w:spacing w:before="0" w:after="0" w:line="240" w:lineRule="auto"/>
        <w:ind w:left="0"/>
        <w:rPr>
          <w:rFonts w:ascii="Arial" w:hAnsi="Arial" w:cs="Arial"/>
          <w:b/>
          <w:u w:val="single"/>
        </w:rPr>
      </w:pPr>
    </w:p>
    <w:p w:rsidR="00477F74" w:rsidRPr="00B56DB6" w:rsidRDefault="004C6A35" w:rsidP="004C6A35">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DB4FD9" w:rsidRPr="00DB4FD9">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92A33" w:rsidRPr="004C6A35" w:rsidRDefault="00477F74" w:rsidP="00317AF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3511C6" w:rsidRPr="001118BE" w:rsidRDefault="003511C6" w:rsidP="001118BE">
      <w:pPr>
        <w:suppressAutoHyphens/>
        <w:spacing w:line="100" w:lineRule="atLeast"/>
        <w:rPr>
          <w:rFonts w:cs="Arial"/>
          <w:b/>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594BD7">
        <w:rPr>
          <w:rFonts w:cs="Arial"/>
          <w:b/>
          <w:lang w:val="sr-Cyrl-RS"/>
        </w:rPr>
        <w:t>661/2018-3000/1202/2018</w:t>
      </w:r>
    </w:p>
    <w:p w:rsidR="0094590F" w:rsidRDefault="0094590F" w:rsidP="00053226">
      <w:pPr>
        <w:spacing w:before="0"/>
        <w:jc w:val="left"/>
        <w:rPr>
          <w:rFonts w:eastAsia="Calibri" w:cs="Arial"/>
          <w:b/>
          <w:lang w:val="sr-Cyrl-RS"/>
        </w:rPr>
      </w:pPr>
    </w:p>
    <w:p w:rsidR="00FD4A4E" w:rsidRPr="004C6A35" w:rsidRDefault="00CC1ECD" w:rsidP="00FC05BF">
      <w:pPr>
        <w:spacing w:before="0"/>
        <w:jc w:val="left"/>
        <w:rPr>
          <w:rFonts w:eastAsia="Calibri" w:cs="Arial"/>
          <w:color w:val="00B0F0"/>
          <w:lang w:val="sr-Cyrl-RS"/>
        </w:rPr>
      </w:pPr>
      <w:r w:rsidRPr="004C6A35">
        <w:rPr>
          <w:rFonts w:eastAsia="Calibri" w:cs="Arial"/>
          <w:lang w:val="sr-Latn-RS"/>
        </w:rPr>
        <w:t xml:space="preserve">Понуђач којем буде додељен уговор, обавезан је да у року од  10 (десет)  дана  </w:t>
      </w:r>
      <w:r w:rsidRPr="004C6A35">
        <w:rPr>
          <w:rFonts w:eastAsia="Calibri" w:cs="Arial"/>
          <w:lang w:val="sr-Cyrl-RS"/>
        </w:rPr>
        <w:t>од пријема уговора од стране наручиоца</w:t>
      </w:r>
      <w:r w:rsidRPr="004C6A35">
        <w:rPr>
          <w:rFonts w:eastAsia="Calibri" w:cs="Arial"/>
          <w:lang w:val="sr-Latn-RS"/>
        </w:rPr>
        <w:t xml:space="preserve"> достави </w:t>
      </w:r>
      <w:r w:rsidRPr="004C6A35">
        <w:rPr>
          <w:rFonts w:eastAsia="Calibri" w:cs="Arial"/>
          <w:lang w:val="sr-Cyrl-RS"/>
        </w:rPr>
        <w:t>уз потписан</w:t>
      </w:r>
      <w:r w:rsidR="00265563" w:rsidRPr="004C6A35">
        <w:rPr>
          <w:rFonts w:eastAsia="Calibri" w:cs="Arial"/>
          <w:lang w:val="sr-Cyrl-RS"/>
        </w:rPr>
        <w:t xml:space="preserve">  уговор</w:t>
      </w:r>
      <w:r w:rsidRPr="004C6A35">
        <w:rPr>
          <w:rFonts w:eastAsia="Calibri" w:cs="Arial"/>
          <w:lang w:val="sr-Cyrl-RS"/>
        </w:rPr>
        <w:t xml:space="preserve"> </w:t>
      </w:r>
      <w:r w:rsidR="00615434" w:rsidRPr="004C6A35">
        <w:rPr>
          <w:rFonts w:eastAsia="Calibri" w:cs="Arial"/>
          <w:lang w:val="sr-Cyrl-RS"/>
        </w:rPr>
        <w:t xml:space="preserve">меницу </w:t>
      </w:r>
      <w:r w:rsidR="00053226" w:rsidRPr="004C6A35">
        <w:rPr>
          <w:rFonts w:eastAsia="Calibri" w:cs="Arial"/>
          <w:lang w:val="sr-Latn-RS"/>
        </w:rPr>
        <w:t>за добро извршење посла</w:t>
      </w:r>
      <w:r w:rsidR="00053226" w:rsidRPr="004C6A35">
        <w:rPr>
          <w:rFonts w:eastAsia="Calibri" w:cs="Arial"/>
          <w:color w:val="000000" w:themeColor="text1"/>
          <w:lang w:val="sr-Latn-RS"/>
        </w:rPr>
        <w:t>.</w:t>
      </w:r>
      <w:r w:rsidR="004C6A35">
        <w:rPr>
          <w:rFonts w:eastAsia="Calibri" w:cs="Arial"/>
          <w:color w:val="000000" w:themeColor="text1"/>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безбедан начин доставњања средстава финансијског обезбеђења.</w:t>
      </w:r>
    </w:p>
    <w:p w:rsidR="0094590F" w:rsidRPr="0094590F" w:rsidRDefault="0094590F" w:rsidP="00FC05BF">
      <w:pPr>
        <w:spacing w:before="0"/>
        <w:jc w:val="left"/>
        <w:rPr>
          <w:rFonts w:eastAsia="TimesNewRomanPSMT" w:cs="Arial"/>
          <w:bCs/>
          <w:lang w:val="sr-Cyrl-RS"/>
        </w:rPr>
      </w:pPr>
    </w:p>
    <w:p w:rsidR="0085348E" w:rsidRPr="007650A6" w:rsidRDefault="0085348E" w:rsidP="00FF4B9A">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E2618A">
      <w:pPr>
        <w:pStyle w:val="KDParagraf"/>
        <w:spacing w:before="0"/>
        <w:rPr>
          <w:rFonts w:cs="Arial"/>
          <w:lang w:val="sr-Cyrl-RS"/>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4C6A35" w:rsidRPr="004C6A35" w:rsidRDefault="004C6A35" w:rsidP="00E2618A">
      <w:pPr>
        <w:pStyle w:val="KDParagraf"/>
        <w:spacing w:before="0"/>
        <w:rPr>
          <w:rFonts w:cs="Arial"/>
          <w:lang w:val="sr-Cyrl-RS"/>
        </w:rPr>
      </w:pPr>
    </w:p>
    <w:p w:rsidR="0085348E" w:rsidRPr="007650A6" w:rsidRDefault="0085348E" w:rsidP="00FF4B9A">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4C6A35" w:rsidRPr="007650A6" w:rsidRDefault="004C6A35" w:rsidP="0085348E">
      <w:pPr>
        <w:pStyle w:val="KDParagraf"/>
        <w:spacing w:before="0"/>
        <w:rPr>
          <w:rFonts w:cs="Arial"/>
          <w:lang w:val="ru-RU"/>
        </w:rPr>
      </w:pPr>
    </w:p>
    <w:p w:rsidR="0085348E" w:rsidRPr="007650A6" w:rsidRDefault="0085348E" w:rsidP="00FF4B9A">
      <w:pPr>
        <w:pStyle w:val="KDPodnaslov2"/>
        <w:numPr>
          <w:ilvl w:val="1"/>
          <w:numId w:val="16"/>
        </w:numPr>
        <w:spacing w:before="0"/>
        <w:jc w:val="both"/>
        <w:rPr>
          <w:rFonts w:cs="Arial"/>
        </w:rPr>
      </w:pPr>
      <w:r w:rsidRPr="007650A6">
        <w:rPr>
          <w:rFonts w:cs="Arial"/>
        </w:rPr>
        <w:t>Накнада за коришћење патената</w:t>
      </w:r>
    </w:p>
    <w:p w:rsidR="008F774C"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C6A35" w:rsidRPr="007650A6" w:rsidRDefault="004C6A35" w:rsidP="0085348E">
      <w:pPr>
        <w:pStyle w:val="KDParagraf"/>
        <w:spacing w:before="0"/>
        <w:rPr>
          <w:rFonts w:cs="Arial"/>
          <w:lang w:val="ru-RU" w:eastAsia="sr-Latn-CS"/>
        </w:rPr>
      </w:pPr>
    </w:p>
    <w:p w:rsidR="0085348E" w:rsidRPr="007650A6" w:rsidRDefault="008F774C" w:rsidP="00FF4B9A">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053226" w:rsidRDefault="008F774C" w:rsidP="00E2618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C6A35" w:rsidRPr="00E2618A" w:rsidRDefault="004C6A35" w:rsidP="00E2618A">
      <w:pPr>
        <w:pStyle w:val="KDParagraf"/>
        <w:spacing w:before="0"/>
        <w:rPr>
          <w:rFonts w:cs="Arial"/>
          <w:lang w:val="ru-RU" w:eastAsia="sr-Latn-CS"/>
        </w:rPr>
      </w:pPr>
    </w:p>
    <w:p w:rsidR="008D2B23" w:rsidRPr="007650A6" w:rsidRDefault="008D2B23" w:rsidP="00FF4B9A">
      <w:pPr>
        <w:pStyle w:val="KDPodnaslov2"/>
        <w:numPr>
          <w:ilvl w:val="1"/>
          <w:numId w:val="16"/>
        </w:numPr>
        <w:spacing w:before="0"/>
        <w:jc w:val="both"/>
        <w:rPr>
          <w:rFonts w:cs="Arial"/>
        </w:rPr>
      </w:pPr>
      <w:bookmarkStart w:id="237" w:name="_Toc441651602"/>
      <w:bookmarkStart w:id="238" w:name="_Toc442559913"/>
      <w:r w:rsidRPr="007650A6">
        <w:rPr>
          <w:rFonts w:cs="Arial"/>
        </w:rPr>
        <w:t>Додатне информације и објашњења</w:t>
      </w:r>
      <w:bookmarkEnd w:id="237"/>
      <w:bookmarkEnd w:id="238"/>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94BD7">
        <w:rPr>
          <w:rFonts w:cs="Arial"/>
          <w:color w:val="000000"/>
          <w:lang w:val="ru-RU"/>
        </w:rPr>
        <w:t>661/2018-3000/1202/2018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8D2B23" w:rsidRDefault="00D31828" w:rsidP="00E2618A">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4C6A35" w:rsidRPr="00E2618A" w:rsidRDefault="004C6A35" w:rsidP="00E2618A">
      <w:pPr>
        <w:pStyle w:val="KDParagraf"/>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39" w:name="_Toc441651603"/>
      <w:bookmarkStart w:id="240" w:name="_Toc442559914"/>
      <w:r w:rsidRPr="007650A6">
        <w:rPr>
          <w:rFonts w:cs="Arial"/>
        </w:rPr>
        <w:t>Трошкови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2618A"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7650A6" w:rsidRDefault="00C14152" w:rsidP="00FF4B9A">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2618A" w:rsidRDefault="00C14152" w:rsidP="00E2618A">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2908C8" w:rsidRDefault="00B20A6C" w:rsidP="00FF4B9A">
      <w:pPr>
        <w:pStyle w:val="KDPodnaslov2"/>
        <w:numPr>
          <w:ilvl w:val="1"/>
          <w:numId w:val="16"/>
        </w:numPr>
        <w:spacing w:before="0"/>
        <w:jc w:val="both"/>
        <w:rPr>
          <w:rFonts w:cs="Arial"/>
          <w:lang w:val="sr-Cyrl-RS"/>
        </w:rPr>
      </w:pPr>
      <w:bookmarkStart w:id="241" w:name="_Toc442559917"/>
      <w:bookmarkStart w:id="242" w:name="_Toc441651606"/>
      <w:r w:rsidRPr="007650A6">
        <w:rPr>
          <w:rFonts w:cs="Arial"/>
        </w:rPr>
        <w:t>Разлози за одбијање понуде</w:t>
      </w:r>
      <w:bookmarkEnd w:id="241"/>
      <w:bookmarkEnd w:id="242"/>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E4ECA"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4C6A35" w:rsidRDefault="00B20A6C" w:rsidP="004C6A3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4C6A35">
        <w:rPr>
          <w:rFonts w:ascii="Arial" w:eastAsia="TimesNewRomanPSMT" w:hAnsi="Arial" w:cs="Arial"/>
          <w:bCs/>
          <w:iCs/>
          <w:lang w:val="sr-Cyrl-RS"/>
        </w:rPr>
        <w:t xml:space="preserve">, </w:t>
      </w:r>
      <w:r w:rsidRPr="004C6A35">
        <w:rPr>
          <w:rFonts w:ascii="Arial" w:eastAsia="TimesNewRomanPSMT" w:hAnsi="Arial" w:cs="Arial"/>
          <w:bCs/>
          <w:iCs/>
        </w:rPr>
        <w:t>односно ако:</w:t>
      </w:r>
    </w:p>
    <w:p w:rsidR="00B20A6C" w:rsidRPr="007650A6" w:rsidRDefault="00B20A6C"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B20A6C" w:rsidRPr="007650A6" w:rsidRDefault="00B20A6C" w:rsidP="00FF4B9A">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B9A">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4C6A35" w:rsidRDefault="00B20A6C" w:rsidP="00FF4B9A">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4C6A35">
        <w:rPr>
          <w:rFonts w:eastAsia="TimesNewRomanPSMT" w:cs="Arial"/>
          <w:bCs/>
          <w:iCs/>
          <w:lang w:val="sr-Cyrl-RS"/>
        </w:rPr>
        <w:t>.</w:t>
      </w:r>
    </w:p>
    <w:p w:rsidR="004C6A35" w:rsidRPr="002908C8" w:rsidRDefault="004C6A35" w:rsidP="004C6A35">
      <w:pPr>
        <w:pStyle w:val="KDNabrajanje"/>
        <w:numPr>
          <w:ilvl w:val="0"/>
          <w:numId w:val="0"/>
        </w:numPr>
        <w:spacing w:before="0"/>
        <w:ind w:left="714"/>
        <w:rPr>
          <w:rFonts w:cs="Arial"/>
        </w:rPr>
      </w:pPr>
    </w:p>
    <w:p w:rsidR="00B20A6C" w:rsidRPr="00E2618A" w:rsidRDefault="00B20A6C" w:rsidP="00E2618A">
      <w:pPr>
        <w:spacing w:before="0"/>
        <w:rPr>
          <w:rFonts w:cs="Arial"/>
          <w:lang w:val="sr-Cyrl-RS"/>
        </w:rPr>
      </w:pPr>
      <w:r w:rsidRPr="007650A6">
        <w:rPr>
          <w:rFonts w:cs="Arial"/>
        </w:rPr>
        <w:t>Наручилац ће донети одлуку о обустави поступка јавне набавке у складу са чланом 109. Закона.</w:t>
      </w:r>
    </w:p>
    <w:p w:rsidR="00DE4401" w:rsidRPr="00B67D9D" w:rsidRDefault="00C14152" w:rsidP="00FF4B9A">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8D2B23" w:rsidRDefault="00C14152" w:rsidP="008D2B23">
      <w:pPr>
        <w:pStyle w:val="KDParagraf"/>
        <w:spacing w:before="0"/>
        <w:rPr>
          <w:rFonts w:eastAsia="TimesNewRomanPSMT" w:cs="Arial"/>
          <w:lang w:val="sr-Cyrl-RS"/>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C6A35" w:rsidRPr="004C6A35" w:rsidRDefault="004C6A35" w:rsidP="008D2B23">
      <w:pPr>
        <w:pStyle w:val="KDParagraf"/>
        <w:spacing w:before="0"/>
        <w:rPr>
          <w:rFonts w:eastAsia="TimesNewRomanPSMT"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43" w:name="_Toc441651607"/>
      <w:bookmarkStart w:id="244" w:name="_Toc442559918"/>
      <w:r w:rsidRPr="007650A6">
        <w:rPr>
          <w:rFonts w:cs="Arial"/>
          <w:lang w:val="ru-RU"/>
        </w:rPr>
        <w:t>Н</w:t>
      </w:r>
      <w:r w:rsidRPr="007650A6">
        <w:rPr>
          <w:rFonts w:cs="Arial"/>
        </w:rPr>
        <w:t>егативне референце</w:t>
      </w:r>
      <w:bookmarkEnd w:id="243"/>
      <w:bookmarkEnd w:id="244"/>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2618A"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FF4B9A">
      <w:pPr>
        <w:pStyle w:val="KDPodnaslov2"/>
        <w:numPr>
          <w:ilvl w:val="1"/>
          <w:numId w:val="16"/>
        </w:numPr>
        <w:spacing w:before="0"/>
        <w:jc w:val="both"/>
        <w:rPr>
          <w:rFonts w:cs="Arial"/>
        </w:rPr>
      </w:pPr>
      <w:bookmarkStart w:id="245" w:name="_Toc441651608"/>
      <w:bookmarkStart w:id="246" w:name="_Toc442559919"/>
      <w:r w:rsidRPr="007650A6">
        <w:rPr>
          <w:rFonts w:cs="Arial"/>
        </w:rPr>
        <w:t>Увид у документацију</w:t>
      </w:r>
      <w:bookmarkEnd w:id="245"/>
      <w:bookmarkEnd w:id="246"/>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C6A35" w:rsidRPr="004C6A35" w:rsidRDefault="004C6A35" w:rsidP="008D2B23">
      <w:pPr>
        <w:pStyle w:val="KDParagraf"/>
        <w:spacing w:before="0"/>
        <w:rPr>
          <w:rFonts w:cs="Arial"/>
          <w:lang w:val="sr-Cyrl-RS" w:bidi="en-US"/>
        </w:rPr>
      </w:pPr>
    </w:p>
    <w:p w:rsidR="008D2B23" w:rsidRPr="007650A6" w:rsidRDefault="008D2B23" w:rsidP="00FF4B9A">
      <w:pPr>
        <w:pStyle w:val="KDPodnaslov2"/>
        <w:numPr>
          <w:ilvl w:val="1"/>
          <w:numId w:val="16"/>
        </w:numPr>
        <w:spacing w:before="0"/>
        <w:ind w:left="0" w:firstLine="0"/>
        <w:jc w:val="both"/>
        <w:rPr>
          <w:rFonts w:cs="Arial"/>
        </w:rPr>
      </w:pPr>
      <w:bookmarkStart w:id="247" w:name="_Toc441651609"/>
      <w:bookmarkStart w:id="248" w:name="_Toc442559920"/>
      <w:r w:rsidRPr="007650A6">
        <w:rPr>
          <w:rFonts w:cs="Arial"/>
          <w:lang w:val="ru-RU"/>
        </w:rPr>
        <w:t>З</w:t>
      </w:r>
      <w:r w:rsidRPr="007650A6">
        <w:rPr>
          <w:rFonts w:cs="Arial"/>
        </w:rPr>
        <w:t>аштита права понуђача</w:t>
      </w:r>
      <w:bookmarkEnd w:id="247"/>
      <w:bookmarkEnd w:id="248"/>
    </w:p>
    <w:p w:rsidR="00643389" w:rsidRPr="00E2618A"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CB0899">
        <w:rPr>
          <w:rFonts w:cs="Arial"/>
          <w:b w:val="0"/>
          <w:sz w:val="22"/>
          <w:szCs w:val="22"/>
          <w:lang w:val="sr-Cyrl-RS"/>
        </w:rPr>
        <w:t>радова</w:t>
      </w:r>
      <w:r w:rsidR="004C6A35">
        <w:rPr>
          <w:rFonts w:cs="Arial"/>
          <w:b w:val="0"/>
          <w:sz w:val="22"/>
          <w:szCs w:val="22"/>
          <w:lang w:val="sr-Cyrl-RS"/>
        </w:rPr>
        <w:t>:</w:t>
      </w:r>
      <w:r w:rsidR="00CB0899">
        <w:rPr>
          <w:rFonts w:cs="Arial"/>
          <w:b w:val="0"/>
          <w:sz w:val="22"/>
          <w:szCs w:val="22"/>
          <w:lang w:val="sr-Cyrl-RS"/>
        </w:rPr>
        <w:t xml:space="preserve"> </w:t>
      </w:r>
      <w:r w:rsidR="00594BD7">
        <w:rPr>
          <w:rFonts w:cs="Arial"/>
          <w:b w:val="0"/>
          <w:sz w:val="22"/>
          <w:szCs w:val="22"/>
        </w:rPr>
        <w:t>Стаклорезачки радови у ТЕ Колубара</w:t>
      </w:r>
      <w:r w:rsidRPr="00941164">
        <w:rPr>
          <w:rFonts w:cs="Arial"/>
          <w:b w:val="0"/>
          <w:sz w:val="22"/>
          <w:szCs w:val="22"/>
        </w:rPr>
        <w:t>бр.ЈН</w:t>
      </w:r>
      <w:r w:rsidR="00AB1C64" w:rsidRPr="00941164">
        <w:rPr>
          <w:rFonts w:cs="Arial"/>
          <w:b w:val="0"/>
          <w:sz w:val="22"/>
          <w:szCs w:val="22"/>
          <w:lang w:val="sr-Cyrl-RS"/>
        </w:rPr>
        <w:t xml:space="preserve"> </w:t>
      </w:r>
      <w:r w:rsidR="00594BD7">
        <w:rPr>
          <w:rFonts w:cs="Arial"/>
          <w:b w:val="0"/>
          <w:sz w:val="22"/>
          <w:szCs w:val="22"/>
          <w:lang w:val="sr-Cyrl-RS"/>
        </w:rPr>
        <w:t>661/2018-3000/1202/2018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w:t>
      </w:r>
      <w:r w:rsidRPr="007650A6">
        <w:rPr>
          <w:rFonts w:cs="Arial"/>
        </w:rPr>
        <w:lastRenderedPageBreak/>
        <w:t xml:space="preserve">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94BD7">
        <w:rPr>
          <w:rFonts w:cs="Arial"/>
          <w:lang w:val="sr-Cyrl-RS"/>
        </w:rPr>
        <w:t>661/2018-3000/1202/2018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594BD7">
        <w:rPr>
          <w:rFonts w:cs="Arial"/>
          <w:lang w:val="sr-Cyrl-RS"/>
        </w:rPr>
        <w:t>661/2018-3000/1202/2018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E734F3" w:rsidRDefault="0031435B" w:rsidP="001118BE">
      <w:pPr>
        <w:spacing w:before="0"/>
        <w:rPr>
          <w:rFonts w:cs="Arial"/>
          <w:lang w:val="sr-Cyrl-RS"/>
        </w:rPr>
      </w:pPr>
      <w:r w:rsidRPr="007650A6">
        <w:rPr>
          <w:rFonts w:cs="Arial"/>
        </w:rPr>
        <w:lastRenderedPageBreak/>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9" w:name="_Toc441651610"/>
      <w:bookmarkStart w:id="250" w:name="_Toc442559921"/>
    </w:p>
    <w:p w:rsidR="008D2B23" w:rsidRPr="007650A6" w:rsidRDefault="008D2B23" w:rsidP="00FF4B9A">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9"/>
      <w:bookmarkEnd w:id="250"/>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15532F">
        <w:rPr>
          <w:rFonts w:cs="Arial"/>
          <w:lang w:val="sr-Cyrl-RS"/>
        </w:rPr>
        <w:t>меницу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 xml:space="preserve"> сходно чл</w:t>
      </w:r>
      <w:r w:rsidR="004C6A35">
        <w:rPr>
          <w:rFonts w:cs="Arial"/>
        </w:rPr>
        <w:t>ану 112. став 2. тачка 5) ЗЈН</w:t>
      </w:r>
      <w:r w:rsidR="004C6A3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51" w:name="_Toc441651611"/>
      <w:bookmarkStart w:id="252" w:name="_Toc442559922"/>
      <w:r w:rsidRPr="007650A6">
        <w:rPr>
          <w:rFonts w:cs="Arial"/>
        </w:rPr>
        <w:t>Измене током трајања уговора</w:t>
      </w:r>
      <w:bookmarkEnd w:id="251"/>
      <w:bookmarkEnd w:id="252"/>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Pr="007650A6" w:rsidRDefault="004C6A35"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2B00B8" w:rsidRPr="007650A6" w:rsidRDefault="002B00B8" w:rsidP="002B00B8">
      <w:pPr>
        <w:pStyle w:val="KDPodnaslov1"/>
        <w:numPr>
          <w:ilvl w:val="0"/>
          <w:numId w:val="16"/>
        </w:numPr>
        <w:spacing w:before="0"/>
        <w:jc w:val="center"/>
        <w:rPr>
          <w:rFonts w:cs="Arial"/>
        </w:rPr>
      </w:pPr>
      <w:r w:rsidRPr="007650A6">
        <w:rPr>
          <w:rFonts w:cs="Arial"/>
        </w:rPr>
        <w:t>ОБРАСЦИ</w:t>
      </w:r>
      <w:r>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E932D0" w:rsidRPr="004C6A35" w:rsidRDefault="00E932D0" w:rsidP="00A70B78">
      <w:pPr>
        <w:pStyle w:val="Caption"/>
        <w:rPr>
          <w:rFonts w:cs="Arial"/>
          <w:i w:val="0"/>
          <w:lang w:val="sr-Cyrl-RS"/>
        </w:rPr>
      </w:pPr>
    </w:p>
    <w:p w:rsidR="00A70B78" w:rsidRPr="007650A6" w:rsidRDefault="00A70B78" w:rsidP="00A70B78">
      <w:pPr>
        <w:pStyle w:val="Caption"/>
        <w:rPr>
          <w:rFonts w:cs="Arial"/>
          <w:i w:val="0"/>
        </w:rPr>
      </w:pPr>
    </w:p>
    <w:p w:rsidR="00B043D1" w:rsidRDefault="00526637" w:rsidP="00B043D1">
      <w:pPr>
        <w:pStyle w:val="KDObrazac"/>
        <w:spacing w:before="0"/>
        <w:rPr>
          <w:noProof/>
          <w:lang w:val="sr-Cyrl-RS"/>
        </w:rPr>
      </w:pPr>
      <w:bookmarkStart w:id="253" w:name="_Toc442559924"/>
      <w:r w:rsidRPr="007650A6">
        <w:t>ОБРАЗАЦ  1</w:t>
      </w:r>
      <w:r w:rsidR="00B043D1" w:rsidRPr="007650A6">
        <w:rPr>
          <w:noProof/>
        </w:rPr>
        <w:t>.</w:t>
      </w:r>
      <w:bookmarkEnd w:id="253"/>
    </w:p>
    <w:p w:rsidR="004C6A35" w:rsidRPr="004C6A35" w:rsidRDefault="004C6A35" w:rsidP="00B043D1">
      <w:pPr>
        <w:pStyle w:val="KDObrazac"/>
        <w:spacing w:before="0"/>
        <w:rPr>
          <w:noProof/>
          <w:lang w:val="sr-Cyrl-RS"/>
        </w:rPr>
      </w:pPr>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4C6A35" w:rsidRPr="004C6A35" w:rsidRDefault="004C6A35" w:rsidP="00446344">
      <w:pPr>
        <w:spacing w:before="0"/>
        <w:jc w:val="center"/>
        <w:rPr>
          <w:rStyle w:val="BookTitle"/>
          <w:rFonts w:cs="Arial"/>
          <w:lang w:val="sr-Cyrl-RS"/>
        </w:rPr>
      </w:pPr>
    </w:p>
    <w:p w:rsidR="00343A18" w:rsidRDefault="00343A18" w:rsidP="00737D7D">
      <w:pPr>
        <w:spacing w:before="0"/>
        <w:rPr>
          <w:rFonts w:eastAsia="TimesNewRomanPS-BoldMT" w:cs="Arial"/>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03450">
        <w:rPr>
          <w:rFonts w:eastAsia="TimesNewRomanPS-BoldMT" w:cs="Arial"/>
          <w:bCs/>
          <w:color w:val="000000" w:themeColor="text1"/>
          <w:lang w:val="sr-Cyrl-RS"/>
        </w:rPr>
        <w:t>радова</w:t>
      </w:r>
      <w:r w:rsidR="00737D7D">
        <w:rPr>
          <w:rFonts w:cs="Arial"/>
          <w:b/>
          <w:bCs/>
          <w:smallCaps/>
          <w:spacing w:val="5"/>
          <w:lang w:val="sr-Cyrl-RS"/>
        </w:rPr>
        <w:t>:</w:t>
      </w:r>
      <w:r w:rsidR="004C6A35">
        <w:rPr>
          <w:rFonts w:cs="Arial"/>
          <w:b/>
          <w:bCs/>
          <w:smallCaps/>
          <w:spacing w:val="5"/>
          <w:lang w:val="sr-Cyrl-RS"/>
        </w:rPr>
        <w:t xml:space="preserve"> </w:t>
      </w:r>
      <w:r w:rsidR="00594BD7">
        <w:rPr>
          <w:rFonts w:cs="Arial"/>
          <w:b/>
          <w:lang w:val="sr-Cyrl-RS"/>
        </w:rPr>
        <w:t>Стаклорезачки радови у ТЕ Колубара</w:t>
      </w:r>
      <w:r w:rsidR="004C6A35">
        <w:rPr>
          <w:rFonts w:eastAsia="TimesNewRomanPS-BoldMT" w:cs="Arial"/>
          <w:b/>
          <w:bCs/>
          <w:color w:val="000000" w:themeColor="text1"/>
          <w:lang w:val="sr-Cyrl-RS"/>
        </w:rPr>
        <w:t xml:space="preserve">, </w:t>
      </w:r>
      <w:r w:rsidR="00A51C4D" w:rsidRPr="004C6A35">
        <w:rPr>
          <w:rFonts w:eastAsia="TimesNewRomanPS-BoldMT" w:cs="Arial"/>
          <w:bCs/>
          <w:color w:val="000000" w:themeColor="text1"/>
        </w:rPr>
        <w:t xml:space="preserve">ЈН бр. </w:t>
      </w:r>
      <w:r w:rsidR="00594BD7" w:rsidRPr="004C6A35">
        <w:rPr>
          <w:rFonts w:eastAsia="TimesNewRomanPS-BoldMT" w:cs="Arial"/>
          <w:bCs/>
          <w:color w:val="000000" w:themeColor="text1"/>
          <w:lang w:val="sr-Cyrl-RS"/>
        </w:rPr>
        <w:t>661/2018-3000/1202/2018</w:t>
      </w:r>
    </w:p>
    <w:p w:rsidR="004C6A35" w:rsidRPr="004C6A35" w:rsidRDefault="004C6A35" w:rsidP="00737D7D">
      <w:pPr>
        <w:spacing w:before="0"/>
        <w:rPr>
          <w:rFonts w:eastAsia="TimesNewRomanPS-BoldMT" w:cs="Arial"/>
          <w:b/>
          <w:bCs/>
          <w:color w:val="000000" w:themeColor="text1"/>
          <w:lang w:val="sr-Cyrl-RS"/>
        </w:rPr>
      </w:pP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4855E1" w:rsidRPr="002E03DA" w:rsidRDefault="004855E1" w:rsidP="00343A18">
      <w:pPr>
        <w:spacing w:before="0"/>
        <w:rPr>
          <w:rFonts w:cs="Arial"/>
          <w:iC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6024C3" w:rsidRDefault="004E556C" w:rsidP="006024C3">
            <w:pPr>
              <w:pStyle w:val="ListParagraph"/>
              <w:ind w:left="-360" w:right="-14"/>
              <w:jc w:val="center"/>
              <w:rPr>
                <w:rFonts w:ascii="Arial" w:hAnsi="Arial" w:cs="Arial"/>
                <w:lang w:val="sr-Cyrl-RS"/>
              </w:rPr>
            </w:pPr>
            <w:r>
              <w:rPr>
                <w:rFonts w:ascii="Arial" w:hAnsi="Arial" w:cs="Arial"/>
                <w:b/>
                <w:lang w:val="sr-Cyrl-RS"/>
              </w:rPr>
              <w:t xml:space="preserve">     </w:t>
            </w:r>
            <w:r w:rsidR="00594BD7">
              <w:rPr>
                <w:rFonts w:ascii="Arial" w:hAnsi="Arial" w:cs="Arial"/>
                <w:b/>
                <w:lang w:val="sr-Cyrl-RS"/>
              </w:rPr>
              <w:t>Стаклорезачки радови у ТЕ Колубара</w:t>
            </w:r>
          </w:p>
          <w:p w:rsidR="000E75A0" w:rsidRPr="007650A6" w:rsidRDefault="006024C3" w:rsidP="006024C3">
            <w:pPr>
              <w:pStyle w:val="ListParagraph"/>
              <w:ind w:left="-360" w:right="-14"/>
              <w:jc w:val="center"/>
              <w:rPr>
                <w:rFonts w:ascii="Arial" w:hAnsi="Arial" w:cs="Arial"/>
                <w:b/>
                <w:lang w:val="sr-Cyrl-RS"/>
              </w:rPr>
            </w:pPr>
            <w:r>
              <w:rPr>
                <w:rFonts w:ascii="Arial" w:hAnsi="Arial" w:cs="Arial"/>
                <w:lang w:val="sr-Cyrl-RS"/>
              </w:rPr>
              <w:t xml:space="preserve">ЈН </w:t>
            </w:r>
            <w:r w:rsidR="00D73F04" w:rsidRPr="007650A6">
              <w:rPr>
                <w:rFonts w:ascii="Arial" w:hAnsi="Arial" w:cs="Arial"/>
                <w:lang w:val="sr-Cyrl-RS"/>
              </w:rPr>
              <w:t>бр.</w:t>
            </w:r>
            <w:r w:rsidR="00594BD7">
              <w:rPr>
                <w:rFonts w:ascii="Arial" w:hAnsi="Arial" w:cs="Arial"/>
                <w:lang w:val="sr-Cyrl-RS"/>
              </w:rPr>
              <w:t>661/2018-3000/1202/2018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4C6A35" w:rsidRDefault="004C6A35"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7650A6" w:rsidTr="00576B0A">
        <w:trPr>
          <w:trHeight w:val="647"/>
        </w:trPr>
        <w:tc>
          <w:tcPr>
            <w:tcW w:w="559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3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576B0A">
        <w:trPr>
          <w:trHeight w:val="1910"/>
        </w:trPr>
        <w:tc>
          <w:tcPr>
            <w:tcW w:w="559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0E75A0" w:rsidRPr="007650A6" w:rsidRDefault="00230F5D" w:rsidP="00AF3AF8">
            <w:pPr>
              <w:spacing w:before="0"/>
              <w:jc w:val="center"/>
              <w:rPr>
                <w:rFonts w:cs="Arial"/>
                <w:b/>
                <w:bCs/>
                <w:iCs/>
                <w:lang w:val="sr-Cyrl-CS"/>
              </w:rPr>
            </w:pPr>
            <w:r>
              <w:rPr>
                <w:rFonts w:eastAsia="Arial Unicode MS" w:cs="Arial"/>
                <w:lang w:val="sr-Latn-CS"/>
              </w:rPr>
              <w:t xml:space="preserve">До </w:t>
            </w:r>
            <w:r>
              <w:rPr>
                <w:rFonts w:eastAsia="Arial Unicode MS" w:cs="Arial"/>
                <w:lang w:val="sr-Cyrl-RS"/>
              </w:rPr>
              <w:t>10</w:t>
            </w:r>
            <w:r w:rsidRPr="009446A0">
              <w:rPr>
                <w:rFonts w:eastAsia="Arial Unicode MS" w:cs="Arial"/>
                <w:lang w:val="sr-Latn-CS"/>
              </w:rPr>
              <w:t xml:space="preserve">0% </w:t>
            </w:r>
            <w:r w:rsidRPr="009446A0">
              <w:rPr>
                <w:rFonts w:eastAsia="Arial Unicode MS" w:cs="Arial"/>
              </w:rPr>
              <w:t xml:space="preserve">од укупно </w:t>
            </w:r>
            <w:r w:rsidRPr="009446A0">
              <w:rPr>
                <w:rFonts w:eastAsia="Arial Unicode MS" w:cs="Arial"/>
                <w:lang w:val="sr-Latn-CS"/>
              </w:rPr>
              <w:t>уговорене вредности, увећан</w:t>
            </w:r>
            <w:r w:rsidRPr="009446A0">
              <w:rPr>
                <w:rFonts w:eastAsia="Arial Unicode MS" w:cs="Arial"/>
              </w:rPr>
              <w:t>е</w:t>
            </w:r>
            <w:r w:rsidRPr="009446A0">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446A0">
              <w:rPr>
                <w:rFonts w:eastAsia="Arial Unicode MS" w:cs="Arial"/>
              </w:rPr>
              <w:t>У</w:t>
            </w:r>
            <w:r w:rsidRPr="009446A0">
              <w:rPr>
                <w:rFonts w:eastAsia="Arial Unicode MS" w:cs="Arial"/>
                <w:lang w:val="sr-Latn-CS"/>
              </w:rPr>
              <w:t>говорних страна, у року до 45 дана од дана пријема истих на архиву</w:t>
            </w:r>
            <w:r w:rsidRPr="009446A0">
              <w:rPr>
                <w:rFonts w:eastAsia="Arial Unicode MS" w:cs="Arial"/>
                <w:lang w:val="sr-Cyrl-RS"/>
              </w:rPr>
              <w:t>.</w:t>
            </w:r>
            <w:r w:rsidRPr="009446A0">
              <w:rPr>
                <w:rFonts w:eastAsia="Arial Unicode MS" w:cs="Arial"/>
                <w:lang w:val="sr-Latn-CS"/>
              </w:rPr>
              <w:t xml:space="preserve"> </w:t>
            </w:r>
          </w:p>
        </w:tc>
        <w:tc>
          <w:tcPr>
            <w:tcW w:w="393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w:t>
            </w:r>
            <w:r w:rsidR="00FE213F">
              <w:rPr>
                <w:rFonts w:cs="Arial"/>
                <w:b/>
                <w:bCs/>
                <w:iCs/>
                <w:lang w:val="sr-Cyrl-CS"/>
              </w:rPr>
              <w:t>ВОЂЕЊА</w:t>
            </w:r>
            <w:r w:rsidRPr="007650A6">
              <w:rPr>
                <w:rFonts w:cs="Arial"/>
                <w:b/>
                <w:bCs/>
                <w:iCs/>
                <w:lang w:val="sr-Cyrl-CS"/>
              </w:rPr>
              <w:t>:</w:t>
            </w:r>
          </w:p>
          <w:p w:rsidR="00DC0FC5" w:rsidRPr="002B00B8" w:rsidRDefault="00B76101" w:rsidP="0094590F">
            <w:pPr>
              <w:tabs>
                <w:tab w:val="right" w:pos="10255"/>
              </w:tabs>
              <w:spacing w:before="0"/>
              <w:jc w:val="left"/>
              <w:rPr>
                <w:rFonts w:cs="Arial"/>
                <w:b/>
                <w:lang w:val="sr-Cyrl-RS"/>
              </w:rPr>
            </w:pPr>
            <w:r w:rsidRPr="00145740">
              <w:rPr>
                <w:rFonts w:cs="Arial"/>
                <w:lang w:val="sr-Cyrl-RS"/>
              </w:rPr>
              <w:t xml:space="preserve">Рок за извођење радова </w:t>
            </w:r>
            <w:r w:rsidR="0094590F">
              <w:rPr>
                <w:rFonts w:cs="Arial"/>
                <w:lang w:val="sr-Cyrl-RS"/>
              </w:rPr>
              <w:t>12 месеци</w:t>
            </w:r>
            <w:r w:rsidR="00FC1BDD">
              <w:rPr>
                <w:rFonts w:cs="Arial"/>
                <w:lang w:val="sr-Cyrl-RS"/>
              </w:rPr>
              <w:t xml:space="preserve"> </w:t>
            </w:r>
            <w:r w:rsidR="00FC1BDD" w:rsidRPr="007F5061">
              <w:rPr>
                <w:rFonts w:cs="Arial"/>
                <w:lang w:val="sr-Cyrl-RS"/>
              </w:rPr>
              <w:t xml:space="preserve"> од </w:t>
            </w:r>
            <w:r w:rsidR="00934D55">
              <w:rPr>
                <w:rFonts w:cs="Arial"/>
                <w:lang w:val="sr-Cyrl-RS"/>
              </w:rPr>
              <w:t>ступања уговора на снагу.</w:t>
            </w:r>
            <w:r w:rsidR="00E41B77" w:rsidRPr="00CB729B">
              <w:rPr>
                <w:rFonts w:cs="Arial"/>
              </w:rPr>
              <w:t xml:space="preserve">                </w:t>
            </w:r>
            <w:r w:rsidR="00E41B77" w:rsidRPr="00CB729B">
              <w:rPr>
                <w:rFonts w:cs="Arial"/>
                <w:lang w:val="sr-Cyrl-RS"/>
              </w:rPr>
              <w:t xml:space="preserve">  </w:t>
            </w:r>
            <w:r w:rsidR="00E41B77" w:rsidRPr="00CB729B">
              <w:rPr>
                <w:rFonts w:cs="Arial"/>
              </w:rPr>
              <w:t xml:space="preserve"> </w:t>
            </w:r>
            <w:r w:rsidR="00576B0A" w:rsidRPr="00CB729B">
              <w:rPr>
                <w:rFonts w:cs="Arial"/>
              </w:rPr>
              <w:t xml:space="preserve">                </w:t>
            </w:r>
            <w:r w:rsidR="00576B0A" w:rsidRPr="00CB729B">
              <w:rPr>
                <w:rFonts w:cs="Arial"/>
                <w:lang w:val="sr-Cyrl-RS"/>
              </w:rPr>
              <w:t xml:space="preserve">  </w:t>
            </w:r>
            <w:r w:rsidR="00576B0A" w:rsidRPr="00CB729B">
              <w:rPr>
                <w:rFonts w:cs="Arial"/>
              </w:rPr>
              <w:t xml:space="preserve"> </w:t>
            </w:r>
          </w:p>
        </w:tc>
        <w:tc>
          <w:tcPr>
            <w:tcW w:w="393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576B0A">
        <w:trPr>
          <w:trHeight w:val="818"/>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 xml:space="preserve">МЕСТО </w:t>
            </w:r>
            <w:r w:rsidR="00FE213F" w:rsidRPr="007650A6">
              <w:rPr>
                <w:rFonts w:cs="Arial"/>
                <w:b/>
                <w:bCs/>
                <w:iCs/>
                <w:lang w:val="sr-Cyrl-CS"/>
              </w:rPr>
              <w:t>ИЗ</w:t>
            </w:r>
            <w:r w:rsidR="00FE213F">
              <w:rPr>
                <w:rFonts w:cs="Arial"/>
                <w:b/>
                <w:bCs/>
                <w:iCs/>
                <w:lang w:val="sr-Cyrl-CS"/>
              </w:rPr>
              <w:t>ВОЂЕЊА: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702F2C">
              <w:rPr>
                <w:rFonts w:cs="Arial"/>
                <w:bCs/>
                <w:iCs/>
                <w:color w:val="000000" w:themeColor="text1"/>
                <w:lang w:val="sr-Cyrl-CS"/>
              </w:rPr>
              <w:t>и друге локације Наручиоца,</w:t>
            </w:r>
            <w:r w:rsidR="00702F2C">
              <w:rPr>
                <w:rFonts w:cs="Arial"/>
                <w:color w:val="000000" w:themeColor="text1"/>
                <w:lang w:val="sr-Cyrl-RS" w:eastAsia="zh-CN"/>
              </w:rPr>
              <w:t xml:space="preserve"> на захтев Наручиоца и уз сагласност изабраног понуђача</w:t>
            </w:r>
          </w:p>
        </w:tc>
        <w:tc>
          <w:tcPr>
            <w:tcW w:w="393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rPr>
          <w:trHeight w:val="800"/>
        </w:trPr>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94590F">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3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576B0A">
        <w:tc>
          <w:tcPr>
            <w:tcW w:w="9533" w:type="dxa"/>
            <w:gridSpan w:val="2"/>
          </w:tcPr>
          <w:p w:rsidR="000E75A0" w:rsidRPr="007650A6" w:rsidRDefault="000E75A0" w:rsidP="0094590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RS"/>
        </w:rPr>
      </w:pPr>
    </w:p>
    <w:p w:rsidR="004C6A35" w:rsidRPr="004C6A35" w:rsidRDefault="004C6A35" w:rsidP="00BA2C2D">
      <w:pPr>
        <w:spacing w:before="0"/>
        <w:rPr>
          <w:rFonts w:cs="Arial"/>
          <w:b/>
          <w:bCs/>
          <w:iCs/>
          <w:lang w:val="sr-Cyrl-R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B043D1" w:rsidRPr="004C6A35" w:rsidRDefault="00B043D1" w:rsidP="000E75A0">
      <w:pPr>
        <w:spacing w:before="0"/>
        <w:rPr>
          <w:rFonts w:cs="Arial"/>
          <w:b/>
          <w:bCs/>
          <w:iCs/>
          <w:u w:val="single"/>
          <w:lang w:val="sr-Cyrl-RS"/>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4C6A35" w:rsidRPr="004C6A35" w:rsidRDefault="00BA2C2D" w:rsidP="00BA2C2D">
      <w:pPr>
        <w:autoSpaceDE w:val="0"/>
        <w:autoSpaceDN w:val="0"/>
        <w:adjustRightInd w:val="0"/>
        <w:rPr>
          <w:rFonts w:eastAsia="TimesNewRomanPS-BoldMT" w:cs="Arial"/>
          <w:bCs/>
          <w:iCs/>
          <w:lang w:val="sr-Cyrl-R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4C6A35" w:rsidRDefault="00BA2C2D" w:rsidP="00876242">
      <w:pPr>
        <w:autoSpaceDE w:val="0"/>
        <w:autoSpaceDN w:val="0"/>
        <w:adjustRightInd w:val="0"/>
        <w:rPr>
          <w:rFonts w:eastAsia="TimesNewRomanPS-BoldMT" w:cs="Arial"/>
          <w:bCs/>
          <w:iCs/>
          <w:color w:val="000000" w:themeColor="text1"/>
        </w:rPr>
      </w:pPr>
      <w:r w:rsidRPr="004C6A35">
        <w:rPr>
          <w:rFonts w:eastAsia="TimesNewRomanPS-BoldMT" w:cs="Arial"/>
          <w:bCs/>
          <w:iCs/>
        </w:rPr>
        <w:t xml:space="preserve">- </w:t>
      </w:r>
      <w:r w:rsidRPr="004C6A35">
        <w:rPr>
          <w:rFonts w:eastAsia="TimesNewRomanPS-BoldMT" w:cs="Arial"/>
          <w:bCs/>
          <w:iCs/>
          <w:color w:val="000000" w:themeColor="text1"/>
          <w:lang w:val="ru-RU"/>
        </w:rPr>
        <w:t>Уколико понуђачи подносе заједничку понуду,група понуђача може да о</w:t>
      </w:r>
      <w:r w:rsidRPr="004C6A35">
        <w:rPr>
          <w:rFonts w:eastAsia="TimesNewRomanPS-BoldMT" w:cs="Arial"/>
          <w:bCs/>
          <w:iCs/>
          <w:color w:val="000000" w:themeColor="text1"/>
        </w:rPr>
        <w:t>власти</w:t>
      </w:r>
      <w:r w:rsidRPr="004C6A35">
        <w:rPr>
          <w:rFonts w:eastAsia="TimesNewRomanPS-BoldMT" w:cs="Arial"/>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4C6A35">
        <w:rPr>
          <w:rFonts w:eastAsia="TimesNewRomanPS-BoldMT" w:cs="Arial"/>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rPr>
      </w:pPr>
    </w:p>
    <w:p w:rsidR="002E03DA" w:rsidRDefault="002E03DA" w:rsidP="00BA2C2D">
      <w:pPr>
        <w:tabs>
          <w:tab w:val="left" w:pos="360"/>
        </w:tabs>
        <w:autoSpaceDE w:val="0"/>
        <w:autoSpaceDN w:val="0"/>
        <w:adjustRightInd w:val="0"/>
        <w:spacing w:after="200" w:line="276" w:lineRule="auto"/>
        <w:contextualSpacing/>
        <w:rPr>
          <w:rFonts w:eastAsia="TimesNewRomanPS-BoldMT" w:cs="Arial"/>
          <w:bCs/>
          <w:iCs/>
        </w:rPr>
      </w:pPr>
    </w:p>
    <w:p w:rsidR="002E03DA" w:rsidRPr="002E03DA" w:rsidRDefault="002E03DA" w:rsidP="00BA2C2D">
      <w:pPr>
        <w:tabs>
          <w:tab w:val="left" w:pos="360"/>
        </w:tabs>
        <w:autoSpaceDE w:val="0"/>
        <w:autoSpaceDN w:val="0"/>
        <w:adjustRightInd w:val="0"/>
        <w:spacing w:after="200" w:line="276" w:lineRule="auto"/>
        <w:contextualSpacing/>
        <w:rPr>
          <w:rFonts w:eastAsia="TimesNewRomanPS-BoldMT" w:cs="Arial"/>
          <w:bCs/>
          <w:iC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Pr="00070266" w:rsidRDefault="00343A18" w:rsidP="00070266">
      <w:pPr>
        <w:pStyle w:val="KDObrazac"/>
        <w:spacing w:before="0"/>
        <w:rPr>
          <w:lang w:val="sr-Cyrl-RS"/>
        </w:rPr>
      </w:pPr>
      <w:bookmarkStart w:id="254" w:name="_Toc442559925"/>
      <w:r w:rsidRPr="007650A6">
        <w:lastRenderedPageBreak/>
        <w:t xml:space="preserve">ОБРАЗАЦ </w:t>
      </w:r>
      <w:r w:rsidR="00526637" w:rsidRPr="007650A6">
        <w:t>2</w:t>
      </w:r>
      <w:r w:rsidRPr="007650A6">
        <w:t>.</w:t>
      </w:r>
      <w:bookmarkEnd w:id="254"/>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970"/>
        <w:gridCol w:w="718"/>
        <w:gridCol w:w="1109"/>
        <w:gridCol w:w="1170"/>
        <w:gridCol w:w="1173"/>
        <w:gridCol w:w="1460"/>
        <w:gridCol w:w="1339"/>
      </w:tblGrid>
      <w:tr w:rsidR="005B50BD" w:rsidRPr="007650A6" w:rsidTr="00070266">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93" w:type="pct"/>
            <w:shd w:val="clear" w:color="auto" w:fill="C6D9F1" w:themeFill="text2" w:themeFillTint="33"/>
            <w:vAlign w:val="center"/>
          </w:tcPr>
          <w:p w:rsidR="002D5D85" w:rsidRPr="007650A6" w:rsidRDefault="00926D25" w:rsidP="00DA321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w:t>
            </w:r>
            <w:r w:rsidR="00DA321C">
              <w:rPr>
                <w:rFonts w:cs="Arial"/>
                <w:b/>
                <w:bCs/>
                <w:iCs/>
                <w:lang w:val="sr-Cyrl-CS"/>
              </w:rPr>
              <w:t>радова</w:t>
            </w:r>
          </w:p>
        </w:tc>
        <w:tc>
          <w:tcPr>
            <w:tcW w:w="337"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5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070266">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9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3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5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1.1</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BA"/>
              </w:rPr>
            </w:pPr>
            <w:r w:rsidRPr="00051872">
              <w:rPr>
                <w:rFonts w:eastAsia="Calibri" w:cs="Arial"/>
                <w:sz w:val="20"/>
                <w:szCs w:val="20"/>
                <w:lang w:val="sr-Latn-BA"/>
              </w:rPr>
              <w:t>Равно стакло д=3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CS"/>
              </w:rPr>
              <w:t xml:space="preserve">    </w:t>
            </w:r>
            <w:r w:rsidRPr="00051872">
              <w:rPr>
                <w:rFonts w:eastAsia="Calibri" w:cs="Arial"/>
                <w:sz w:val="20"/>
                <w:szCs w:val="20"/>
                <w:lang w:val="sr-Cyrl-CS"/>
              </w:rPr>
              <w:t>10,00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1.2</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д=4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40</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1.3</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д=6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7</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1.4</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д=10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lang w:val="sr-Latn-CS"/>
              </w:rPr>
              <w:t>5,00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1.5</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CS"/>
              </w:rPr>
              <w:t>Орнамент стакло д=4/5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5</w:t>
            </w:r>
            <w:r w:rsidRPr="00051872">
              <w:rPr>
                <w:rFonts w:eastAsia="Calibri" w:cs="Arial"/>
                <w:sz w:val="20"/>
                <w:szCs w:val="20"/>
                <w:lang w:val="sr-Cyrl-CS"/>
              </w:rPr>
              <w:t>,00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1.6</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CS"/>
              </w:rPr>
              <w:t>Армирано стакло д=6/7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1</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Latn-CS"/>
              </w:rPr>
            </w:pPr>
            <w:r w:rsidRPr="00051872">
              <w:rPr>
                <w:rFonts w:eastAsia="Calibri" w:cs="Arial"/>
                <w:sz w:val="20"/>
                <w:szCs w:val="20"/>
                <w:lang w:val="sr-Latn-CS"/>
              </w:rPr>
              <w:t>1.7</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 xml:space="preserve">Профилит једноструки или </w:t>
            </w:r>
          </w:p>
          <w:p w:rsidR="0094590F" w:rsidRPr="0094590F"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двоструки</w:t>
            </w:r>
            <w:r w:rsidRPr="00051872">
              <w:rPr>
                <w:rFonts w:eastAsia="Calibri" w:cs="Arial"/>
                <w:sz w:val="20"/>
                <w:szCs w:val="20"/>
                <w:lang w:val="sr-Cyrl-CS"/>
              </w:rPr>
              <w:t xml:space="preserve"> </w:t>
            </w:r>
            <w:r w:rsidRPr="00051872">
              <w:rPr>
                <w:rFonts w:eastAsia="Calibri" w:cs="Arial"/>
                <w:sz w:val="20"/>
                <w:szCs w:val="20"/>
                <w:lang w:val="sr-Latn-BA"/>
              </w:rPr>
              <w:t>ширине2</w:t>
            </w:r>
            <w:r w:rsidRPr="00051872">
              <w:rPr>
                <w:rFonts w:eastAsia="Calibri" w:cs="Arial"/>
                <w:sz w:val="20"/>
                <w:szCs w:val="20"/>
                <w:lang w:val="sr-Cyrl-CS"/>
              </w:rPr>
              <w:t>6</w:t>
            </w:r>
            <w:r w:rsidRPr="00051872">
              <w:rPr>
                <w:rFonts w:eastAsia="Calibri" w:cs="Arial"/>
                <w:sz w:val="20"/>
                <w:szCs w:val="20"/>
                <w:lang w:val="sr-Latn-BA"/>
              </w:rPr>
              <w:t>,2цм,</w:t>
            </w:r>
          </w:p>
          <w:p w:rsidR="0094590F" w:rsidRDefault="0094590F" w:rsidP="00C97F8B">
            <w:pPr>
              <w:spacing w:before="0"/>
              <w:ind w:right="-1149"/>
              <w:jc w:val="left"/>
              <w:rPr>
                <w:rFonts w:eastAsia="Calibri" w:cs="Arial"/>
                <w:sz w:val="20"/>
                <w:szCs w:val="20"/>
                <w:lang w:val="sr-Cyrl-CS"/>
              </w:rPr>
            </w:pPr>
            <w:r w:rsidRPr="00051872">
              <w:rPr>
                <w:rFonts w:eastAsia="Calibri" w:cs="Arial"/>
                <w:sz w:val="20"/>
                <w:szCs w:val="20"/>
                <w:lang w:val="sr-Latn-BA"/>
              </w:rPr>
              <w:t>дебљ</w:t>
            </w:r>
            <w:r w:rsidRPr="00051872">
              <w:rPr>
                <w:rFonts w:eastAsia="Calibri" w:cs="Arial"/>
                <w:sz w:val="20"/>
                <w:szCs w:val="20"/>
                <w:lang w:val="sr-Cyrl-CS"/>
              </w:rPr>
              <w:t>ине</w:t>
            </w:r>
            <w:r w:rsidRPr="00051872">
              <w:rPr>
                <w:rFonts w:eastAsia="Calibri" w:cs="Arial"/>
                <w:sz w:val="20"/>
                <w:szCs w:val="20"/>
                <w:lang w:val="sr-Latn-BA"/>
              </w:rPr>
              <w:t xml:space="preserve"> 6мм</w:t>
            </w:r>
            <w:r w:rsidRPr="00051872">
              <w:rPr>
                <w:rFonts w:eastAsia="Calibri" w:cs="Arial"/>
                <w:sz w:val="20"/>
                <w:szCs w:val="20"/>
                <w:lang w:val="sr-Cyrl-CS"/>
              </w:rPr>
              <w:t xml:space="preserve">,дужине </w:t>
            </w:r>
          </w:p>
          <w:p w:rsidR="0094590F" w:rsidRDefault="0094590F" w:rsidP="00C97F8B">
            <w:pPr>
              <w:spacing w:before="0"/>
              <w:ind w:right="-1149"/>
              <w:jc w:val="left"/>
              <w:rPr>
                <w:rFonts w:eastAsia="Calibri" w:cs="Arial"/>
                <w:sz w:val="20"/>
                <w:szCs w:val="20"/>
                <w:vertAlign w:val="superscript"/>
                <w:lang w:val="sr-Cyrl-CS"/>
              </w:rPr>
            </w:pPr>
            <w:r w:rsidRPr="00051872">
              <w:rPr>
                <w:rFonts w:eastAsia="Calibri" w:cs="Arial"/>
                <w:sz w:val="20"/>
                <w:szCs w:val="20"/>
                <w:lang w:val="sr-Cyrl-CS"/>
              </w:rPr>
              <w:t>макс.до 5м.</w:t>
            </w:r>
            <w:r>
              <w:rPr>
                <w:rFonts w:eastAsia="Calibri" w:cs="Arial"/>
                <w:sz w:val="20"/>
                <w:szCs w:val="20"/>
                <w:lang w:val="sr-Cyrl-CS"/>
              </w:rPr>
              <w:t xml:space="preserve"> </w:t>
            </w:r>
            <w:r w:rsidRPr="00051872">
              <w:rPr>
                <w:rFonts w:eastAsia="Calibri" w:cs="Arial"/>
                <w:sz w:val="20"/>
                <w:szCs w:val="20"/>
                <w:lang w:val="sr-Cyrl-CS"/>
              </w:rPr>
              <w:t>Обрачун по м</w:t>
            </w:r>
            <w:r w:rsidRPr="00051872">
              <w:rPr>
                <w:rFonts w:eastAsia="Calibri" w:cs="Arial"/>
                <w:sz w:val="20"/>
                <w:szCs w:val="20"/>
                <w:vertAlign w:val="superscript"/>
                <w:lang w:val="sr-Cyrl-CS"/>
              </w:rPr>
              <w:t>2</w:t>
            </w:r>
          </w:p>
          <w:p w:rsidR="00070266" w:rsidRDefault="0094590F" w:rsidP="00C97F8B">
            <w:pPr>
              <w:spacing w:before="0"/>
              <w:ind w:right="-1149"/>
              <w:jc w:val="left"/>
              <w:rPr>
                <w:rFonts w:eastAsia="Calibri" w:cs="Arial"/>
                <w:sz w:val="20"/>
                <w:szCs w:val="20"/>
                <w:lang w:val="sr-Cyrl-CS"/>
              </w:rPr>
            </w:pPr>
            <w:r w:rsidRPr="00051872">
              <w:rPr>
                <w:rFonts w:eastAsia="Calibri" w:cs="Arial"/>
                <w:sz w:val="20"/>
                <w:szCs w:val="20"/>
                <w:lang w:val="sr-Cyrl-CS"/>
              </w:rPr>
              <w:t xml:space="preserve">за једноструки ,а за </w:t>
            </w:r>
          </w:p>
          <w:p w:rsidR="0094590F" w:rsidRPr="00051872" w:rsidRDefault="0094590F" w:rsidP="00C97F8B">
            <w:pPr>
              <w:spacing w:before="0"/>
              <w:ind w:right="-1149"/>
              <w:jc w:val="left"/>
              <w:rPr>
                <w:rFonts w:eastAsia="Calibri" w:cs="Arial"/>
                <w:sz w:val="20"/>
                <w:szCs w:val="20"/>
                <w:lang w:val="sr-Cyrl-CS"/>
              </w:rPr>
            </w:pPr>
            <w:r w:rsidRPr="00051872">
              <w:rPr>
                <w:rFonts w:eastAsia="Calibri" w:cs="Arial"/>
                <w:sz w:val="20"/>
                <w:szCs w:val="20"/>
                <w:lang w:val="sr-Cyrl-CS"/>
              </w:rPr>
              <w:t xml:space="preserve">двоструки </w:t>
            </w:r>
            <w:r w:rsidRPr="00051872">
              <w:rPr>
                <w:rFonts w:eastAsia="Calibri" w:cs="Arial"/>
                <w:sz w:val="20"/>
                <w:szCs w:val="20"/>
                <w:lang w:val="sr-Latn-CS"/>
              </w:rPr>
              <w:t>X 2.</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6</w:t>
            </w:r>
            <w:r w:rsidRPr="00051872">
              <w:rPr>
                <w:rFonts w:eastAsia="Calibri" w:cs="Arial"/>
                <w:sz w:val="20"/>
                <w:szCs w:val="20"/>
                <w:lang w:val="sr-Cyrl-RS"/>
              </w:rPr>
              <w:t>0</w:t>
            </w:r>
            <w:r w:rsidRPr="00051872">
              <w:rPr>
                <w:rFonts w:eastAsia="Calibri" w:cs="Arial"/>
                <w:sz w:val="20"/>
                <w:szCs w:val="20"/>
                <w:lang w:val="sr-Cyrl-CS"/>
              </w:rPr>
              <w:t>,00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Latn-CS"/>
              </w:rPr>
            </w:pPr>
            <w:r w:rsidRPr="00051872">
              <w:rPr>
                <w:rFonts w:eastAsia="Calibri" w:cs="Arial"/>
                <w:sz w:val="20"/>
                <w:szCs w:val="20"/>
                <w:lang w:val="sr-Latn-CS"/>
              </w:rPr>
              <w:t>1.8</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Термоизолационо стакло</w:t>
            </w:r>
          </w:p>
          <w:p w:rsidR="0094590F" w:rsidRPr="00051872" w:rsidRDefault="0094590F" w:rsidP="00C97F8B">
            <w:pPr>
              <w:spacing w:before="0"/>
              <w:ind w:right="-1149"/>
              <w:jc w:val="left"/>
              <w:rPr>
                <w:rFonts w:eastAsia="Calibri" w:cs="Arial"/>
                <w:sz w:val="20"/>
                <w:szCs w:val="20"/>
                <w:lang w:val="sr-Latn-BA"/>
              </w:rPr>
            </w:pPr>
            <w:r w:rsidRPr="00051872">
              <w:rPr>
                <w:rFonts w:eastAsia="Calibri" w:cs="Arial"/>
                <w:sz w:val="20"/>
                <w:szCs w:val="20"/>
                <w:lang w:val="sr-Latn-BA"/>
              </w:rPr>
              <w:t xml:space="preserve"> д = 2 x 4 мм</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2</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Cyrl-RS"/>
              </w:rPr>
            </w:pPr>
            <w:r w:rsidRPr="00051872">
              <w:rPr>
                <w:rFonts w:eastAsia="Calibri" w:cs="Arial"/>
                <w:sz w:val="20"/>
                <w:szCs w:val="20"/>
                <w:lang w:val="sr-Cyrl-RS"/>
              </w:rPr>
              <w:t>1.9</w:t>
            </w:r>
          </w:p>
        </w:tc>
        <w:tc>
          <w:tcPr>
            <w:tcW w:w="1393" w:type="pct"/>
            <w:shd w:val="clear" w:color="auto" w:fill="auto"/>
          </w:tcPr>
          <w:p w:rsidR="00070266" w:rsidRDefault="00070266" w:rsidP="00C97F8B">
            <w:pPr>
              <w:spacing w:before="0"/>
              <w:ind w:right="-1149"/>
              <w:jc w:val="left"/>
              <w:rPr>
                <w:rFonts w:eastAsia="Calibri" w:cs="Arial"/>
                <w:sz w:val="20"/>
                <w:szCs w:val="20"/>
                <w:lang w:val="sr-Cyrl-RS"/>
              </w:rPr>
            </w:pPr>
            <w:r>
              <w:rPr>
                <w:rFonts w:eastAsia="Calibri" w:cs="Arial"/>
                <w:sz w:val="20"/>
                <w:szCs w:val="20"/>
                <w:lang w:val="sr-Cyrl-RS"/>
              </w:rPr>
              <w:t>Ватростално стакло</w:t>
            </w:r>
            <w:r w:rsidR="0094590F" w:rsidRPr="00051872">
              <w:rPr>
                <w:rFonts w:eastAsia="Calibri" w:cs="Arial"/>
                <w:sz w:val="20"/>
                <w:szCs w:val="20"/>
                <w:lang w:val="sr-Cyrl-RS"/>
              </w:rPr>
              <w:t>,отпорно</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на температуру</w:t>
            </w:r>
            <w:r w:rsidR="00070266">
              <w:rPr>
                <w:rFonts w:eastAsia="Calibri" w:cs="Arial"/>
                <w:sz w:val="20"/>
                <w:szCs w:val="20"/>
                <w:lang w:val="sr-Cyrl-RS"/>
              </w:rPr>
              <w:t xml:space="preserve"> </w:t>
            </w:r>
            <w:r w:rsidRPr="00051872">
              <w:rPr>
                <w:rFonts w:eastAsia="Calibri" w:cs="Arial"/>
                <w:sz w:val="20"/>
                <w:szCs w:val="20"/>
                <w:lang w:val="sr-Cyrl-RS"/>
              </w:rPr>
              <w:t>≥ 500</w:t>
            </w:r>
            <w:r w:rsidRPr="00051872">
              <w:rPr>
                <w:rFonts w:eastAsia="Calibri" w:cs="Arial"/>
                <w:sz w:val="20"/>
                <w:szCs w:val="20"/>
                <w:vertAlign w:val="superscript"/>
                <w:lang w:val="sr-Cyrl-RS"/>
              </w:rPr>
              <w:t xml:space="preserve">0 </w:t>
            </w:r>
            <w:r w:rsidR="00070266">
              <w:rPr>
                <w:rFonts w:eastAsia="Calibri" w:cs="Arial"/>
                <w:sz w:val="20"/>
                <w:szCs w:val="20"/>
                <w:lang w:val="sr-Latn-RS"/>
              </w:rPr>
              <w:t>c</w:t>
            </w:r>
            <w:r w:rsidRPr="00051872">
              <w:rPr>
                <w:rFonts w:eastAsia="Calibri" w:cs="Arial"/>
                <w:sz w:val="20"/>
                <w:szCs w:val="20"/>
                <w:lang w:val="sr-Cyrl-RS"/>
              </w:rPr>
              <w:t>,</w:t>
            </w:r>
          </w:p>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прозирно,</w:t>
            </w:r>
            <w:r w:rsidR="00070266">
              <w:rPr>
                <w:rFonts w:eastAsia="Calibri" w:cs="Arial"/>
                <w:sz w:val="20"/>
                <w:szCs w:val="20"/>
                <w:lang w:val="sr-Cyrl-RS"/>
              </w:rPr>
              <w:t xml:space="preserve"> </w:t>
            </w:r>
            <w:r w:rsidRPr="00051872">
              <w:rPr>
                <w:rFonts w:eastAsia="Calibri" w:cs="Arial"/>
                <w:sz w:val="20"/>
                <w:szCs w:val="20"/>
                <w:lang w:val="sr-Cyrl-RS"/>
              </w:rPr>
              <w:t>дебљине д=4мм</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RS"/>
              </w:rPr>
            </w:pPr>
            <w:r>
              <w:rPr>
                <w:rFonts w:eastAsia="Calibri" w:cs="Arial"/>
                <w:sz w:val="20"/>
                <w:szCs w:val="20"/>
                <w:lang w:val="sr-Cyrl-RS"/>
              </w:rPr>
              <w:t xml:space="preserve">      </w:t>
            </w:r>
            <w:r w:rsidRPr="00051872">
              <w:rPr>
                <w:rFonts w:eastAsia="Calibri" w:cs="Arial"/>
                <w:sz w:val="20"/>
                <w:szCs w:val="20"/>
                <w:lang w:val="sr-Cyrl-RS"/>
              </w:rPr>
              <w:t>2,00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Cyrl-RS"/>
              </w:rPr>
            </w:pPr>
            <w:r w:rsidRPr="00051872">
              <w:rPr>
                <w:rFonts w:eastAsia="Calibri" w:cs="Arial"/>
                <w:sz w:val="20"/>
                <w:szCs w:val="20"/>
              </w:rPr>
              <w:t>2.0</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 xml:space="preserve">Радови на демонтажи и </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 xml:space="preserve">монтажи постојећих </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стакала.Обрачун се врши</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по норма часу рада</w:t>
            </w:r>
          </w:p>
          <w:p w:rsidR="00F7572A" w:rsidRPr="00051872" w:rsidRDefault="0094590F" w:rsidP="00F7572A">
            <w:pPr>
              <w:spacing w:before="0"/>
              <w:ind w:right="-1149"/>
              <w:jc w:val="left"/>
              <w:rPr>
                <w:rFonts w:eastAsia="Calibri" w:cs="Arial"/>
                <w:sz w:val="20"/>
                <w:szCs w:val="20"/>
                <w:lang w:val="sr-Cyrl-RS"/>
              </w:rPr>
            </w:pPr>
            <w:r w:rsidRPr="00051872">
              <w:rPr>
                <w:rFonts w:eastAsia="Calibri" w:cs="Arial"/>
                <w:sz w:val="20"/>
                <w:szCs w:val="20"/>
                <w:lang w:val="sr-Cyrl-RS"/>
              </w:rPr>
              <w:t>радника</w:t>
            </w:r>
            <w:r w:rsidRPr="00051872">
              <w:rPr>
                <w:rFonts w:eastAsia="Calibri" w:cs="Arial"/>
                <w:sz w:val="20"/>
                <w:szCs w:val="20"/>
              </w:rPr>
              <w:t xml:space="preserve"> </w:t>
            </w:r>
          </w:p>
          <w:p w:rsidR="0094590F" w:rsidRPr="00051872" w:rsidRDefault="0094590F" w:rsidP="00C97F8B">
            <w:pPr>
              <w:spacing w:before="0"/>
              <w:ind w:right="-1149"/>
              <w:jc w:val="left"/>
              <w:rPr>
                <w:rFonts w:eastAsia="Calibri" w:cs="Arial"/>
                <w:sz w:val="20"/>
                <w:szCs w:val="20"/>
                <w:lang w:val="sr-Cyrl-RS"/>
              </w:rPr>
            </w:pP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lang w:val="sr-Cyrl-RS"/>
              </w:rPr>
            </w:pPr>
            <w:r>
              <w:rPr>
                <w:rFonts w:eastAsia="Calibri" w:cs="Arial"/>
                <w:sz w:val="20"/>
                <w:szCs w:val="20"/>
                <w:lang w:val="sr-Cyrl-RS"/>
              </w:rPr>
              <w:t>НЧ</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rPr>
            </w:pPr>
            <w:r>
              <w:rPr>
                <w:rFonts w:eastAsia="Calibri" w:cs="Arial"/>
                <w:sz w:val="20"/>
                <w:szCs w:val="20"/>
                <w:lang w:val="sr-Cyrl-RS"/>
              </w:rPr>
              <w:t xml:space="preserve">        </w:t>
            </w:r>
            <w:r w:rsidRPr="00051872">
              <w:rPr>
                <w:rFonts w:eastAsia="Calibri" w:cs="Arial"/>
                <w:sz w:val="20"/>
                <w:szCs w:val="20"/>
              </w:rPr>
              <w:t>96</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056A87" w:rsidRDefault="00056A87"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993741" w:rsidRDefault="00993741"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lastRenderedPageBreak/>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110D" w:rsidRDefault="004F11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5" w:name="_Toc442559926"/>
      <w:r w:rsidRPr="007650A6">
        <w:t xml:space="preserve">ОБРАЗАЦ </w:t>
      </w:r>
      <w:r w:rsidR="00526637" w:rsidRPr="007650A6">
        <w:t>3</w:t>
      </w:r>
      <w:r w:rsidRPr="007650A6">
        <w:t>.</w:t>
      </w:r>
      <w:bookmarkEnd w:id="255"/>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03450">
        <w:rPr>
          <w:rFonts w:cs="Arial"/>
          <w:lang w:val="ru-RU"/>
        </w:rPr>
        <w:t>радова</w:t>
      </w:r>
      <w:r w:rsidR="00750D53" w:rsidRPr="007650A6">
        <w:rPr>
          <w:rFonts w:cs="Arial"/>
          <w:lang w:val="ru-RU"/>
        </w:rPr>
        <w:t xml:space="preserve"> - </w:t>
      </w:r>
      <w:r w:rsidR="00594BD7">
        <w:rPr>
          <w:rFonts w:cs="Arial"/>
          <w:b/>
          <w:lang w:val="sr-Cyrl-RS"/>
        </w:rPr>
        <w:t>Стаклорезачки радови у ТЕ Колубара</w:t>
      </w:r>
      <w:r w:rsidR="003B491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594BD7">
        <w:rPr>
          <w:rFonts w:cs="Arial"/>
          <w:lang w:val="ru-RU"/>
        </w:rPr>
        <w:t>661/2018-3000/1202/2018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Default="00343A18" w:rsidP="00343A18">
      <w:pPr>
        <w:rPr>
          <w:rFonts w:cs="Arial"/>
          <w:lang w:val="ru-RU"/>
        </w:rPr>
      </w:pPr>
    </w:p>
    <w:p w:rsidR="004C6A35" w:rsidRPr="007650A6" w:rsidRDefault="004C6A35" w:rsidP="00343A18">
      <w:pPr>
        <w:rPr>
          <w:rFonts w:cs="Arial"/>
          <w:lang w:val="ru-RU"/>
        </w:rPr>
      </w:pPr>
    </w:p>
    <w:p w:rsidR="00343A18" w:rsidRPr="007650A6" w:rsidRDefault="00343A18" w:rsidP="00343A18">
      <w:pPr>
        <w:pStyle w:val="KDObrazac"/>
        <w:spacing w:before="0"/>
      </w:pPr>
      <w:bookmarkStart w:id="256" w:name="_Toc442559928"/>
      <w:r w:rsidRPr="007650A6">
        <w:t xml:space="preserve">ОБРАЗАЦ </w:t>
      </w:r>
      <w:r w:rsidR="00526637" w:rsidRPr="007650A6">
        <w:t>4</w:t>
      </w:r>
      <w:r w:rsidRPr="007650A6">
        <w:t>.</w:t>
      </w:r>
      <w:bookmarkEnd w:id="256"/>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7" w:name="_Toc442559929"/>
      <w:r w:rsidRPr="007650A6">
        <w:rPr>
          <w:rFonts w:cs="Arial"/>
          <w:b/>
          <w:lang w:val="ru-RU"/>
        </w:rPr>
        <w:t>И З Ј А В У</w:t>
      </w:r>
      <w:bookmarkEnd w:id="257"/>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03450">
        <w:rPr>
          <w:rFonts w:cs="Arial"/>
          <w:lang w:val="ru-RU"/>
        </w:rPr>
        <w:t>радова</w:t>
      </w:r>
      <w:r w:rsidR="004C6A35">
        <w:rPr>
          <w:rFonts w:cs="Arial"/>
          <w:lang w:val="ru-RU"/>
        </w:rPr>
        <w:t xml:space="preserve"> -</w:t>
      </w:r>
      <w:r w:rsidR="00750D53" w:rsidRPr="007650A6">
        <w:rPr>
          <w:rFonts w:cs="Arial"/>
        </w:rPr>
        <w:t xml:space="preserve"> </w:t>
      </w:r>
      <w:r w:rsidR="00594BD7">
        <w:rPr>
          <w:rFonts w:cs="Arial"/>
          <w:b/>
          <w:lang w:val="sr-Cyrl-RS"/>
        </w:rPr>
        <w:t>Стаклорезачки радови у ТЕ Колубара</w:t>
      </w:r>
      <w:r w:rsidR="00A75E4F">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594BD7">
        <w:rPr>
          <w:rFonts w:cs="Arial"/>
          <w:lang w:val="ru-RU"/>
        </w:rPr>
        <w:t>661/2018-3000/1202/2018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6024C3">
        <w:rPr>
          <w:rFonts w:cs="Arial"/>
          <w:lang w:val="sr-Cyrl-RS"/>
        </w:rPr>
        <w:t>радова</w:t>
      </w:r>
      <w:r w:rsidR="004C6A35">
        <w:rPr>
          <w:rFonts w:cs="Arial"/>
          <w:lang w:val="sr-Cyrl-RS"/>
        </w:rPr>
        <w:t>:</w:t>
      </w:r>
      <w:r w:rsidR="00737D7D" w:rsidRPr="00737D7D">
        <w:rPr>
          <w:rFonts w:cs="Arial"/>
          <w:b/>
          <w:lang w:val="sr-Cyrl-RS"/>
        </w:rPr>
        <w:t xml:space="preserve"> </w:t>
      </w:r>
      <w:r w:rsidR="00594BD7">
        <w:rPr>
          <w:rFonts w:cs="Arial"/>
          <w:b/>
          <w:lang w:val="sr-Cyrl-RS"/>
        </w:rPr>
        <w:t>Стаклорезачки радови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594BD7">
        <w:rPr>
          <w:rFonts w:cs="Arial"/>
        </w:rPr>
        <w:t>661/2018-3000/1202/2018</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1118BE" w:rsidRDefault="001118BE" w:rsidP="00781B02">
      <w:pPr>
        <w:rPr>
          <w:rFonts w:cs="Arial"/>
          <w:lang w:val="sr-Cyrl-RS"/>
        </w:rPr>
      </w:pPr>
    </w:p>
    <w:p w:rsidR="001118BE" w:rsidRDefault="001118BE" w:rsidP="00781B02">
      <w:pPr>
        <w:rPr>
          <w:rFonts w:cs="Arial"/>
          <w:lang w:val="sr-Cyrl-RS"/>
        </w:rPr>
      </w:pPr>
    </w:p>
    <w:p w:rsidR="001118BE" w:rsidRPr="00DE1341" w:rsidRDefault="001118BE" w:rsidP="001118BE">
      <w:pPr>
        <w:spacing w:before="0"/>
        <w:jc w:val="right"/>
        <w:outlineLvl w:val="1"/>
        <w:rPr>
          <w:rFonts w:cs="Arial"/>
          <w:b/>
          <w:lang w:val="ru-RU"/>
        </w:rPr>
      </w:pPr>
      <w:r w:rsidRPr="00DE1341">
        <w:rPr>
          <w:rFonts w:cs="Arial"/>
          <w:b/>
          <w:lang w:val="ru-RU"/>
        </w:rPr>
        <w:t>ПРИЛОГ 2.</w:t>
      </w:r>
    </w:p>
    <w:p w:rsidR="001118BE" w:rsidRPr="00DE1341" w:rsidRDefault="001118BE" w:rsidP="001118BE">
      <w:pPr>
        <w:spacing w:before="0"/>
        <w:jc w:val="right"/>
        <w:outlineLvl w:val="1"/>
        <w:rPr>
          <w:rFonts w:cs="Arial"/>
          <w:b/>
          <w:lang w:val="ru-RU"/>
        </w:rPr>
      </w:pPr>
      <w:r w:rsidRPr="00DE1341">
        <w:rPr>
          <w:rFonts w:cs="Arial"/>
          <w:b/>
          <w:lang w:val="ru-RU"/>
        </w:rPr>
        <w:t>*менице за озбиљност понуде</w:t>
      </w:r>
    </w:p>
    <w:p w:rsidR="001118BE" w:rsidRPr="00DE1341" w:rsidRDefault="001118BE" w:rsidP="001118BE">
      <w:pPr>
        <w:spacing w:before="0"/>
        <w:jc w:val="right"/>
        <w:outlineLvl w:val="1"/>
        <w:rPr>
          <w:rFonts w:cs="Arial"/>
          <w:b/>
          <w:lang w:val="ru-RU"/>
        </w:rPr>
      </w:pPr>
    </w:p>
    <w:p w:rsidR="001118BE" w:rsidRPr="00DE1341" w:rsidRDefault="001118BE" w:rsidP="001118BE">
      <w:pPr>
        <w:rPr>
          <w:rFonts w:cs="Arial"/>
          <w:lang w:val="ru-RU"/>
        </w:rPr>
      </w:pPr>
    </w:p>
    <w:p w:rsidR="001118BE" w:rsidRPr="00DE1341" w:rsidRDefault="001118BE" w:rsidP="001118BE">
      <w:pPr>
        <w:spacing w:before="0"/>
        <w:rPr>
          <w:rFonts w:cs="Arial"/>
          <w:lang w:val="ru-RU"/>
        </w:rPr>
      </w:pPr>
    </w:p>
    <w:p w:rsidR="001118BE" w:rsidRPr="00DE1341" w:rsidRDefault="001118BE" w:rsidP="001118BE">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ДУЖНИК:  …………………………………………………………………………........................</w:t>
      </w:r>
    </w:p>
    <w:p w:rsidR="001118BE" w:rsidRPr="00CC1CE1" w:rsidRDefault="001118BE" w:rsidP="001118BE">
      <w:pPr>
        <w:spacing w:before="0"/>
        <w:rPr>
          <w:rFonts w:cs="Arial"/>
          <w:lang w:val="ru-RU"/>
        </w:rPr>
      </w:pPr>
      <w:r w:rsidRPr="00CC1CE1">
        <w:rPr>
          <w:rFonts w:cs="Arial"/>
          <w:lang w:val="ru-RU"/>
        </w:rPr>
        <w:t>(назив и седиште Понуђача)</w:t>
      </w:r>
    </w:p>
    <w:p w:rsidR="001118BE" w:rsidRPr="00DE1341" w:rsidRDefault="001118BE" w:rsidP="001118BE">
      <w:pPr>
        <w:spacing w:before="0"/>
        <w:rPr>
          <w:rFonts w:cs="Arial"/>
          <w:lang w:val="ru-RU"/>
        </w:rPr>
      </w:pPr>
      <w:r w:rsidRPr="00DE1341">
        <w:rPr>
          <w:rFonts w:cs="Arial"/>
          <w:lang w:val="ru-RU"/>
        </w:rPr>
        <w:t>МАТИЧНИ БРОЈ ДУЖНИКА (Понуђача): ..................................................................</w:t>
      </w:r>
    </w:p>
    <w:p w:rsidR="001118BE" w:rsidRPr="00DE1341" w:rsidRDefault="001118BE" w:rsidP="001118BE">
      <w:pPr>
        <w:spacing w:before="0"/>
        <w:rPr>
          <w:rFonts w:cs="Arial"/>
          <w:lang w:val="ru-RU"/>
        </w:rPr>
      </w:pPr>
      <w:r w:rsidRPr="00DE1341">
        <w:rPr>
          <w:rFonts w:cs="Arial"/>
          <w:lang w:val="ru-RU"/>
        </w:rPr>
        <w:t>ТЕКУЋИ РАЧУН ДУЖНИКА (Понуђача): ...................................................................</w:t>
      </w:r>
    </w:p>
    <w:p w:rsidR="001118BE" w:rsidRPr="00DE1341" w:rsidRDefault="001118BE" w:rsidP="001118BE">
      <w:pPr>
        <w:spacing w:before="0"/>
        <w:rPr>
          <w:rFonts w:cs="Arial"/>
          <w:lang w:val="ru-RU"/>
        </w:rPr>
      </w:pPr>
      <w:r w:rsidRPr="00DE1341">
        <w:rPr>
          <w:rFonts w:cs="Arial"/>
          <w:lang w:val="ru-RU"/>
        </w:rPr>
        <w:t>ПИБ ДУЖНИКА (Понуђача): ........................................................................................</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и з д а ј е  д а н а ............................ године</w:t>
      </w:r>
    </w:p>
    <w:p w:rsidR="001118BE" w:rsidRPr="00CC1CE1" w:rsidRDefault="001118BE" w:rsidP="001118BE">
      <w:pPr>
        <w:spacing w:before="0"/>
        <w:rPr>
          <w:rFonts w:cs="Arial"/>
          <w:lang w:val="ru-RU"/>
        </w:rPr>
      </w:pPr>
    </w:p>
    <w:p w:rsidR="001118BE" w:rsidRPr="00CC1CE1" w:rsidRDefault="001118BE" w:rsidP="001118BE">
      <w:pPr>
        <w:spacing w:before="0"/>
        <w:rPr>
          <w:rFonts w:cs="Arial"/>
          <w:lang w:val="ru-RU"/>
        </w:rPr>
      </w:pPr>
    </w:p>
    <w:p w:rsidR="001118BE" w:rsidRPr="00CC1CE1" w:rsidRDefault="001118BE" w:rsidP="001118BE">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1118BE" w:rsidRPr="00CC1CE1" w:rsidRDefault="001118BE" w:rsidP="001118BE">
      <w:pPr>
        <w:spacing w:before="0"/>
        <w:jc w:val="center"/>
        <w:rPr>
          <w:rFonts w:cs="Arial"/>
          <w:b/>
          <w:lang w:val="ru-RU"/>
        </w:rPr>
      </w:pPr>
    </w:p>
    <w:p w:rsidR="001118BE" w:rsidRPr="00CC1CE1" w:rsidRDefault="001118BE" w:rsidP="001118BE">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055043" w:rsidRPr="00055043">
        <w:rPr>
          <w:rFonts w:cs="Arial"/>
          <w:bCs/>
          <w:lang w:val="ru-RU"/>
        </w:rPr>
        <w:t>Балканска 13</w:t>
      </w:r>
      <w:r w:rsidR="004C6A35">
        <w:rPr>
          <w:rFonts w:cs="Arial"/>
          <w:bCs/>
          <w:lang w:val="ru-RU"/>
        </w:rPr>
        <w:t>.</w:t>
      </w:r>
      <w:r w:rsidRPr="00CC1CE1">
        <w:rPr>
          <w:rFonts w:cs="Arial"/>
          <w:bCs/>
          <w:lang w:val="ru-RU"/>
        </w:rPr>
        <w:t>,</w:t>
      </w:r>
      <w:r w:rsidR="004C6A35">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1118BE" w:rsidRPr="00CC1CE1" w:rsidRDefault="001118BE" w:rsidP="001118BE">
      <w:pPr>
        <w:widowControl w:val="0"/>
        <w:tabs>
          <w:tab w:val="left" w:pos="1418"/>
        </w:tabs>
        <w:spacing w:before="0"/>
        <w:ind w:left="1440" w:hanging="1440"/>
        <w:rPr>
          <w:rFonts w:cs="Arial"/>
          <w:bCs/>
          <w:lang w:val="ru-RU"/>
        </w:rPr>
      </w:pPr>
      <w:r w:rsidRPr="00CC1CE1">
        <w:rPr>
          <w:rFonts w:cs="Arial"/>
          <w:bCs/>
          <w:lang w:val="ru-RU"/>
        </w:rPr>
        <w:tab/>
      </w:r>
    </w:p>
    <w:p w:rsidR="001118BE" w:rsidRPr="00CC1CE1" w:rsidRDefault="001118BE" w:rsidP="001118BE">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1118BE" w:rsidRPr="00B56DB6" w:rsidRDefault="001118BE" w:rsidP="001118BE">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1118BE" w:rsidRPr="00B56DB6" w:rsidRDefault="001118BE" w:rsidP="001118BE">
      <w:pPr>
        <w:spacing w:before="0"/>
        <w:rPr>
          <w:rFonts w:cs="Arial"/>
          <w:lang w:val="ru-RU"/>
        </w:rPr>
      </w:pPr>
    </w:p>
    <w:p w:rsidR="001118BE" w:rsidRPr="00CC1CE1" w:rsidRDefault="001118BE" w:rsidP="001118BE">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1118BE"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lang w:val="sr-Cyrl-CS"/>
        </w:rPr>
        <w:lastRenderedPageBreak/>
        <w:t>(</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1118BE" w:rsidRPr="00DE1341" w:rsidRDefault="001118BE" w:rsidP="001118BE">
      <w:pPr>
        <w:spacing w:before="0"/>
        <w:rPr>
          <w:rFonts w:cs="Arial"/>
          <w:lang w:val="sr-Cyrl-CS"/>
        </w:rPr>
      </w:pPr>
    </w:p>
    <w:p w:rsidR="001118BE" w:rsidRPr="00DE1341" w:rsidRDefault="001118BE" w:rsidP="001118BE">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1118BE" w:rsidRPr="00DE1341" w:rsidRDefault="001118BE" w:rsidP="001118BE">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118BE" w:rsidRPr="00CC1CE1" w:rsidTr="001026B3">
        <w:trPr>
          <w:jc w:val="center"/>
        </w:trPr>
        <w:tc>
          <w:tcPr>
            <w:tcW w:w="3882" w:type="dxa"/>
          </w:tcPr>
          <w:p w:rsidR="001118BE" w:rsidRPr="00CC1CE1" w:rsidRDefault="001118BE" w:rsidP="001026B3">
            <w:pPr>
              <w:spacing w:before="0"/>
              <w:jc w:val="center"/>
              <w:rPr>
                <w:rFonts w:cs="Arial"/>
              </w:rPr>
            </w:pPr>
            <w:r w:rsidRPr="00CC1CE1">
              <w:rPr>
                <w:rFonts w:cs="Arial"/>
              </w:rPr>
              <w:t>Датум:</w:t>
            </w:r>
          </w:p>
        </w:tc>
        <w:tc>
          <w:tcPr>
            <w:tcW w:w="2127" w:type="dxa"/>
          </w:tcPr>
          <w:p w:rsidR="001118BE" w:rsidRPr="00CC1CE1" w:rsidRDefault="001118BE" w:rsidP="001026B3">
            <w:pPr>
              <w:spacing w:before="0"/>
              <w:jc w:val="center"/>
              <w:rPr>
                <w:rFonts w:cs="Arial"/>
                <w:lang w:val="ru-RU"/>
              </w:rPr>
            </w:pPr>
          </w:p>
        </w:tc>
        <w:tc>
          <w:tcPr>
            <w:tcW w:w="4022" w:type="dxa"/>
          </w:tcPr>
          <w:p w:rsidR="001118BE" w:rsidRPr="00CC1CE1" w:rsidRDefault="001118BE" w:rsidP="001026B3">
            <w:pPr>
              <w:spacing w:before="0"/>
              <w:jc w:val="center"/>
              <w:rPr>
                <w:rFonts w:cs="Arial"/>
                <w:lang w:val="ru-RU"/>
              </w:rPr>
            </w:pPr>
            <w:r w:rsidRPr="00CC1CE1">
              <w:rPr>
                <w:rFonts w:cs="Arial"/>
              </w:rPr>
              <w:t>Понуђач</w:t>
            </w:r>
            <w:r w:rsidRPr="00CC1CE1">
              <w:rPr>
                <w:rFonts w:cs="Arial"/>
                <w:lang w:val="ru-RU"/>
              </w:rPr>
              <w:t>:</w:t>
            </w:r>
          </w:p>
        </w:tc>
      </w:tr>
      <w:tr w:rsidR="001118BE" w:rsidRPr="00CC1CE1" w:rsidTr="001026B3">
        <w:trPr>
          <w:jc w:val="center"/>
        </w:trPr>
        <w:tc>
          <w:tcPr>
            <w:tcW w:w="3882" w:type="dxa"/>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rPr>
            </w:pPr>
            <w:r w:rsidRPr="00CC1CE1">
              <w:rPr>
                <w:rFonts w:cs="Arial"/>
              </w:rPr>
              <w:t>М.П.</w:t>
            </w:r>
          </w:p>
        </w:tc>
        <w:tc>
          <w:tcPr>
            <w:tcW w:w="4022" w:type="dxa"/>
          </w:tcPr>
          <w:p w:rsidR="001118BE" w:rsidRPr="00CC1CE1" w:rsidRDefault="001118BE" w:rsidP="001026B3">
            <w:pPr>
              <w:spacing w:before="0"/>
              <w:jc w:val="center"/>
              <w:rPr>
                <w:rFonts w:cs="Arial"/>
                <w:lang w:val="ru-RU"/>
              </w:rPr>
            </w:pPr>
          </w:p>
        </w:tc>
      </w:tr>
      <w:tr w:rsidR="001118BE" w:rsidRPr="00CC1CE1" w:rsidTr="001026B3">
        <w:trPr>
          <w:jc w:val="center"/>
        </w:trPr>
        <w:tc>
          <w:tcPr>
            <w:tcW w:w="3882" w:type="dxa"/>
            <w:tcBorders>
              <w:bottom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bottom w:val="single" w:sz="4" w:space="0" w:color="auto"/>
            </w:tcBorders>
          </w:tcPr>
          <w:p w:rsidR="001118BE" w:rsidRPr="00CC1CE1" w:rsidRDefault="001118BE" w:rsidP="001026B3">
            <w:pPr>
              <w:spacing w:before="0"/>
              <w:jc w:val="center"/>
              <w:rPr>
                <w:rFonts w:cs="Arial"/>
                <w:lang w:val="ru-RU"/>
              </w:rPr>
            </w:pPr>
          </w:p>
        </w:tc>
      </w:tr>
      <w:tr w:rsidR="001118BE" w:rsidRPr="00CC1CE1" w:rsidTr="001026B3">
        <w:trPr>
          <w:trHeight w:val="389"/>
          <w:jc w:val="center"/>
        </w:trPr>
        <w:tc>
          <w:tcPr>
            <w:tcW w:w="3882" w:type="dxa"/>
            <w:tcBorders>
              <w:top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top w:val="single" w:sz="4" w:space="0" w:color="auto"/>
            </w:tcBorders>
          </w:tcPr>
          <w:p w:rsidR="001118BE" w:rsidRPr="00CC1CE1" w:rsidRDefault="001118BE" w:rsidP="001026B3">
            <w:pPr>
              <w:spacing w:before="0"/>
              <w:jc w:val="center"/>
              <w:rPr>
                <w:rFonts w:cs="Arial"/>
                <w:lang w:val="ru-RU"/>
              </w:rPr>
            </w:pPr>
          </w:p>
        </w:tc>
      </w:tr>
    </w:tbl>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r w:rsidRPr="00CC1CE1">
        <w:rPr>
          <w:rFonts w:cs="Arial"/>
          <w:lang w:val="ru-RU"/>
        </w:rPr>
        <w:t>Прилог:</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CC1CE1" w:rsidRDefault="001118BE" w:rsidP="001118BE">
      <w:pPr>
        <w:numPr>
          <w:ilvl w:val="0"/>
          <w:numId w:val="47"/>
        </w:numPr>
        <w:spacing w:before="0"/>
        <w:contextualSpacing/>
        <w:rPr>
          <w:rFonts w:eastAsia="Calibri" w:cs="Arial"/>
        </w:rPr>
      </w:pPr>
      <w:r w:rsidRPr="00CC1CE1">
        <w:rPr>
          <w:rFonts w:eastAsia="Calibri" w:cs="Arial"/>
        </w:rPr>
        <w:t xml:space="preserve">фотокопија ОП обрасца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240C1" w:rsidRDefault="001118BE" w:rsidP="001118BE">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1118BE" w:rsidRPr="00B56DB6" w:rsidRDefault="001118BE" w:rsidP="001118BE">
      <w:pPr>
        <w:spacing w:before="0"/>
        <w:jc w:val="right"/>
        <w:rPr>
          <w:rFonts w:cs="Arial"/>
          <w:b/>
          <w:lang w:val="ru-RU"/>
        </w:rPr>
      </w:pPr>
      <w:r w:rsidRPr="00B56DB6">
        <w:rPr>
          <w:rFonts w:cs="Arial"/>
          <w:b/>
          <w:lang w:val="ru-RU"/>
        </w:rPr>
        <w:t>*менице за добро извршење посла</w:t>
      </w:r>
    </w:p>
    <w:p w:rsidR="001118BE" w:rsidRPr="00B56DB6" w:rsidRDefault="001118BE" w:rsidP="001118BE">
      <w:pPr>
        <w:spacing w:before="0"/>
        <w:jc w:val="right"/>
        <w:rPr>
          <w:rFonts w:cs="Arial"/>
          <w:b/>
          <w:lang w:val="ru-RU"/>
        </w:rPr>
      </w:pPr>
    </w:p>
    <w:p w:rsidR="001118BE" w:rsidRPr="00B56DB6" w:rsidRDefault="001118BE" w:rsidP="001118B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B56DB6" w:rsidRDefault="001118BE" w:rsidP="001118BE">
      <w:pPr>
        <w:spacing w:before="0"/>
        <w:rPr>
          <w:rFonts w:cs="Arial"/>
          <w:lang w:val="ru-RU"/>
        </w:rPr>
      </w:pPr>
    </w:p>
    <w:p w:rsidR="001118BE" w:rsidRPr="00B56DB6" w:rsidRDefault="001118BE" w:rsidP="001118BE">
      <w:pPr>
        <w:spacing w:before="0"/>
        <w:rPr>
          <w:rFonts w:cs="Arial"/>
          <w:b/>
          <w:lang w:val="ru-RU"/>
        </w:rPr>
      </w:pPr>
      <w:r w:rsidRPr="00B56DB6">
        <w:rPr>
          <w:rFonts w:cs="Arial"/>
          <w:b/>
          <w:lang w:val="ru-RU"/>
        </w:rPr>
        <w:t>(напомена: не доставља се у понуди)</w:t>
      </w:r>
    </w:p>
    <w:p w:rsidR="001118BE" w:rsidRPr="00B56DB6" w:rsidRDefault="001118BE" w:rsidP="001118BE">
      <w:pPr>
        <w:spacing w:before="0"/>
        <w:rPr>
          <w:rFonts w:cs="Arial"/>
          <w:lang w:val="ru-RU"/>
        </w:rPr>
      </w:pPr>
    </w:p>
    <w:p w:rsidR="001118BE" w:rsidRPr="00D240C1" w:rsidRDefault="001118BE" w:rsidP="001118BE">
      <w:pPr>
        <w:spacing w:before="0"/>
        <w:rPr>
          <w:rFonts w:cs="Arial"/>
          <w:lang w:val="ru-RU"/>
        </w:rPr>
      </w:pPr>
      <w:r w:rsidRPr="00B56DB6">
        <w:rPr>
          <w:rFonts w:cs="Arial"/>
          <w:lang w:val="ru-RU"/>
        </w:rPr>
        <w:t xml:space="preserve">ДУЖНИК:  </w:t>
      </w:r>
      <w:r w:rsidRPr="00D240C1">
        <w:rPr>
          <w:rFonts w:cs="Arial"/>
          <w:lang w:val="ru-RU"/>
        </w:rPr>
        <w:t>…………………………………………………………………………........................</w:t>
      </w:r>
    </w:p>
    <w:p w:rsidR="001118BE" w:rsidRPr="00B56DB6" w:rsidRDefault="001118BE" w:rsidP="001118BE">
      <w:pPr>
        <w:spacing w:before="0"/>
        <w:rPr>
          <w:rFonts w:cs="Arial"/>
          <w:lang w:val="ru-RU"/>
        </w:rPr>
      </w:pPr>
      <w:r w:rsidRPr="00B56DB6">
        <w:rPr>
          <w:rFonts w:cs="Arial"/>
          <w:lang w:val="ru-RU"/>
        </w:rPr>
        <w:t>(назив и седиште Понуђача)</w:t>
      </w:r>
    </w:p>
    <w:p w:rsidR="001118BE" w:rsidRPr="00B56DB6" w:rsidRDefault="001118BE" w:rsidP="001118BE">
      <w:pPr>
        <w:spacing w:before="0"/>
        <w:rPr>
          <w:rFonts w:cs="Arial"/>
          <w:lang w:val="ru-RU"/>
        </w:rPr>
      </w:pPr>
      <w:r w:rsidRPr="00B56DB6">
        <w:rPr>
          <w:rFonts w:cs="Arial"/>
          <w:lang w:val="ru-RU"/>
        </w:rPr>
        <w:t>МАТИЧНИ БРОЈ ДУЖНИКА (Понуђача): ..................................................................</w:t>
      </w:r>
    </w:p>
    <w:p w:rsidR="001118BE" w:rsidRPr="00B56DB6" w:rsidRDefault="001118BE" w:rsidP="001118BE">
      <w:pPr>
        <w:spacing w:before="0"/>
        <w:rPr>
          <w:rFonts w:cs="Arial"/>
          <w:lang w:val="ru-RU"/>
        </w:rPr>
      </w:pPr>
      <w:r w:rsidRPr="00B56DB6">
        <w:rPr>
          <w:rFonts w:cs="Arial"/>
          <w:lang w:val="ru-RU"/>
        </w:rPr>
        <w:t>ТЕКУЋИ РАЧУН ДУЖНИКА (Понуђача): ...................................................................</w:t>
      </w:r>
    </w:p>
    <w:p w:rsidR="001118BE" w:rsidRPr="00D86823" w:rsidRDefault="001118BE" w:rsidP="001118BE">
      <w:pPr>
        <w:spacing w:before="0"/>
        <w:rPr>
          <w:rFonts w:cs="Arial"/>
          <w:lang w:val="ru-RU"/>
        </w:rPr>
      </w:pPr>
      <w:r w:rsidRPr="00D86823">
        <w:rPr>
          <w:rFonts w:cs="Arial"/>
          <w:lang w:val="ru-RU"/>
        </w:rPr>
        <w:t>ПИБ ДУЖНИКА (Понуђача): ........................................................................................</w:t>
      </w:r>
    </w:p>
    <w:p w:rsidR="001118BE" w:rsidRPr="00D86823"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 з д а ј е  д а н а ............................ године</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p>
    <w:p w:rsidR="001118BE" w:rsidRPr="00B56DB6" w:rsidRDefault="001118BE" w:rsidP="001118B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1118BE" w:rsidRPr="00B56DB6" w:rsidRDefault="001118BE" w:rsidP="001118BE">
      <w:pPr>
        <w:spacing w:before="0"/>
        <w:rPr>
          <w:rFonts w:cs="Arial"/>
          <w:lang w:val="ru-RU"/>
        </w:rPr>
      </w:pPr>
    </w:p>
    <w:p w:rsidR="001118BE" w:rsidRPr="00B56DB6" w:rsidRDefault="001118BE" w:rsidP="001118B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427970">
        <w:rPr>
          <w:rFonts w:eastAsia="TimesNewRomanPSMT" w:cs="Arial"/>
          <w:bCs/>
          <w:lang w:val="ru-RU"/>
        </w:rPr>
        <w:t>Балканска 13</w:t>
      </w:r>
      <w:r w:rsidR="004C6A35">
        <w:rPr>
          <w:rFonts w:eastAsia="TimesNewRomanPSMT" w:cs="Arial"/>
          <w:bCs/>
          <w:lang w:val="ru-RU"/>
        </w:rPr>
        <w:t>.</w:t>
      </w:r>
      <w:r w:rsidRPr="00B56DB6">
        <w:rPr>
          <w:rFonts w:cs="Arial"/>
          <w:bCs/>
          <w:lang w:val="ru-RU"/>
        </w:rPr>
        <w:t>,</w:t>
      </w:r>
      <w:r w:rsidR="004C6A35">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1118BE" w:rsidRPr="00B56DB6" w:rsidRDefault="001118BE" w:rsidP="001118B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1118BE" w:rsidRPr="00B56DB6" w:rsidRDefault="001118BE" w:rsidP="001118BE">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427970">
        <w:rPr>
          <w:rFonts w:eastAsia="TimesNewRomanPSMT" w:cs="Arial"/>
          <w:bCs/>
          <w:lang w:val="ru-RU"/>
        </w:rPr>
        <w:t>Балканска 13</w:t>
      </w:r>
      <w:r w:rsidR="004C6A35">
        <w:rPr>
          <w:rFonts w:eastAsia="TimesNewRomanPSMT" w:cs="Arial"/>
          <w:bCs/>
          <w:lang w:val="ru-RU"/>
        </w:rPr>
        <w:t>.</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118BE" w:rsidRPr="00B56DB6" w:rsidRDefault="001118BE" w:rsidP="001118BE">
      <w:pPr>
        <w:spacing w:before="0"/>
        <w:rPr>
          <w:rFonts w:cs="Arial"/>
          <w:lang w:val="ru-RU"/>
        </w:rPr>
      </w:pPr>
    </w:p>
    <w:p w:rsidR="001118BE" w:rsidRPr="00D240C1" w:rsidRDefault="001118BE" w:rsidP="001118BE">
      <w:pPr>
        <w:spacing w:before="0"/>
        <w:rPr>
          <w:rFonts w:cs="Arial"/>
        </w:rPr>
      </w:pPr>
      <w:r w:rsidRPr="00D240C1">
        <w:rPr>
          <w:rFonts w:cs="Arial"/>
        </w:rPr>
        <w:t xml:space="preserve">Место и датум издавања Овлашћења          </w:t>
      </w:r>
    </w:p>
    <w:p w:rsidR="001118BE" w:rsidRPr="00D240C1" w:rsidRDefault="001118BE" w:rsidP="001118BE">
      <w:pPr>
        <w:spacing w:before="0"/>
        <w:rPr>
          <w:rFonts w:cs="Arial"/>
        </w:rPr>
      </w:pPr>
    </w:p>
    <w:p w:rsidR="001118BE" w:rsidRPr="00D240C1" w:rsidRDefault="001118BE" w:rsidP="001118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118BE" w:rsidRPr="00D240C1" w:rsidTr="001026B3">
        <w:trPr>
          <w:jc w:val="center"/>
        </w:trPr>
        <w:tc>
          <w:tcPr>
            <w:tcW w:w="3882" w:type="dxa"/>
          </w:tcPr>
          <w:p w:rsidR="001118BE" w:rsidRPr="00D240C1" w:rsidRDefault="001118BE" w:rsidP="001026B3">
            <w:pPr>
              <w:spacing w:before="0"/>
              <w:jc w:val="center"/>
              <w:rPr>
                <w:rFonts w:cs="Arial"/>
              </w:rPr>
            </w:pPr>
            <w:r w:rsidRPr="00D240C1">
              <w:rPr>
                <w:rFonts w:cs="Arial"/>
              </w:rPr>
              <w:t>Датум:</w:t>
            </w:r>
          </w:p>
        </w:tc>
        <w:tc>
          <w:tcPr>
            <w:tcW w:w="2127" w:type="dxa"/>
          </w:tcPr>
          <w:p w:rsidR="001118BE" w:rsidRPr="00D240C1" w:rsidRDefault="001118BE" w:rsidP="001026B3">
            <w:pPr>
              <w:spacing w:before="0"/>
              <w:jc w:val="center"/>
              <w:rPr>
                <w:rFonts w:cs="Arial"/>
                <w:lang w:val="ru-RU"/>
              </w:rPr>
            </w:pPr>
          </w:p>
        </w:tc>
        <w:tc>
          <w:tcPr>
            <w:tcW w:w="4022" w:type="dxa"/>
          </w:tcPr>
          <w:p w:rsidR="001118BE" w:rsidRPr="00D240C1" w:rsidRDefault="001118BE" w:rsidP="001026B3">
            <w:pPr>
              <w:spacing w:before="0"/>
              <w:jc w:val="center"/>
              <w:rPr>
                <w:rFonts w:cs="Arial"/>
                <w:lang w:val="ru-RU"/>
              </w:rPr>
            </w:pPr>
            <w:r w:rsidRPr="00D240C1">
              <w:rPr>
                <w:rFonts w:cs="Arial"/>
              </w:rPr>
              <w:t>Понуђач</w:t>
            </w:r>
            <w:r w:rsidRPr="00D240C1">
              <w:rPr>
                <w:rFonts w:cs="Arial"/>
                <w:lang w:val="ru-RU"/>
              </w:rPr>
              <w:t>:</w:t>
            </w:r>
          </w:p>
        </w:tc>
      </w:tr>
      <w:tr w:rsidR="001118BE" w:rsidRPr="00D240C1" w:rsidTr="001026B3">
        <w:trPr>
          <w:jc w:val="center"/>
        </w:trPr>
        <w:tc>
          <w:tcPr>
            <w:tcW w:w="3882" w:type="dxa"/>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rPr>
            </w:pPr>
            <w:r w:rsidRPr="00D240C1">
              <w:rPr>
                <w:rFonts w:cs="Arial"/>
              </w:rPr>
              <w:t>М.П.</w:t>
            </w:r>
          </w:p>
        </w:tc>
        <w:tc>
          <w:tcPr>
            <w:tcW w:w="4022" w:type="dxa"/>
          </w:tcPr>
          <w:p w:rsidR="001118BE" w:rsidRPr="00D240C1" w:rsidRDefault="001118BE" w:rsidP="001026B3">
            <w:pPr>
              <w:spacing w:before="0"/>
              <w:jc w:val="center"/>
              <w:rPr>
                <w:rFonts w:cs="Arial"/>
                <w:lang w:val="ru-RU"/>
              </w:rPr>
            </w:pPr>
          </w:p>
        </w:tc>
      </w:tr>
      <w:tr w:rsidR="001118BE" w:rsidRPr="00D240C1" w:rsidTr="001026B3">
        <w:trPr>
          <w:jc w:val="center"/>
        </w:trPr>
        <w:tc>
          <w:tcPr>
            <w:tcW w:w="3882" w:type="dxa"/>
            <w:tcBorders>
              <w:bottom w:val="single" w:sz="4" w:space="0" w:color="auto"/>
            </w:tcBorders>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lang w:val="ru-RU"/>
              </w:rPr>
            </w:pPr>
          </w:p>
        </w:tc>
        <w:tc>
          <w:tcPr>
            <w:tcW w:w="4022" w:type="dxa"/>
            <w:tcBorders>
              <w:bottom w:val="single" w:sz="4" w:space="0" w:color="auto"/>
            </w:tcBorders>
          </w:tcPr>
          <w:p w:rsidR="001118BE" w:rsidRPr="00D240C1" w:rsidRDefault="001118BE" w:rsidP="001026B3">
            <w:pPr>
              <w:spacing w:before="0"/>
              <w:jc w:val="center"/>
              <w:rPr>
                <w:rFonts w:cs="Arial"/>
                <w:lang w:val="ru-RU"/>
              </w:rPr>
            </w:pPr>
          </w:p>
        </w:tc>
      </w:tr>
    </w:tbl>
    <w:p w:rsidR="001118BE" w:rsidRPr="00D240C1" w:rsidRDefault="001118BE" w:rsidP="001118BE">
      <w:pPr>
        <w:spacing w:before="0"/>
        <w:rPr>
          <w:rFonts w:cs="Arial"/>
        </w:rPr>
      </w:pPr>
      <w:r w:rsidRPr="00D240C1">
        <w:rPr>
          <w:rFonts w:cs="Arial"/>
        </w:rPr>
        <w:t xml:space="preserve">                                                                                              Потпис овлашћеног лица</w:t>
      </w:r>
    </w:p>
    <w:p w:rsidR="001118BE" w:rsidRPr="00D240C1" w:rsidRDefault="001118BE" w:rsidP="001118BE">
      <w:pPr>
        <w:spacing w:before="0"/>
        <w:rPr>
          <w:rFonts w:cs="Arial"/>
        </w:rPr>
      </w:pPr>
    </w:p>
    <w:p w:rsidR="001118BE" w:rsidRPr="00D240C1" w:rsidRDefault="001118BE" w:rsidP="001118BE">
      <w:pPr>
        <w:spacing w:before="0"/>
        <w:rPr>
          <w:rFonts w:cs="Arial"/>
        </w:rPr>
      </w:pPr>
      <w:r w:rsidRPr="00D240C1">
        <w:rPr>
          <w:rFonts w:cs="Arial"/>
        </w:rPr>
        <w:t>Прилог:</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240C1" w:rsidRDefault="001118BE" w:rsidP="001118BE">
      <w:pPr>
        <w:numPr>
          <w:ilvl w:val="0"/>
          <w:numId w:val="47"/>
        </w:numPr>
        <w:spacing w:before="0"/>
        <w:contextualSpacing/>
        <w:rPr>
          <w:rFonts w:eastAsia="Calibri" w:cs="Arial"/>
        </w:rPr>
      </w:pPr>
      <w:r w:rsidRPr="00D240C1">
        <w:rPr>
          <w:rFonts w:eastAsia="Calibri" w:cs="Arial"/>
        </w:rPr>
        <w:t xml:space="preserve">фотокопија ОП обрасца </w:t>
      </w:r>
    </w:p>
    <w:p w:rsidR="001118BE" w:rsidRDefault="001118BE" w:rsidP="001118B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118BE" w:rsidRDefault="001118BE" w:rsidP="001118BE">
      <w:pPr>
        <w:rPr>
          <w:rFonts w:cs="Arial"/>
          <w:lang w:val="ru-RU"/>
        </w:rPr>
      </w:pPr>
    </w:p>
    <w:p w:rsidR="001118BE" w:rsidRDefault="001118BE" w:rsidP="001118BE">
      <w:pPr>
        <w:spacing w:before="0"/>
        <w:rPr>
          <w:rFonts w:cs="Arial"/>
          <w:color w:val="00B0F0"/>
          <w:lang w:val="sr-Cyrl-RS"/>
        </w:rPr>
      </w:pPr>
      <w:r w:rsidRPr="00B56DB6">
        <w:rPr>
          <w:rFonts w:cs="Arial"/>
          <w:color w:val="00B0F0"/>
          <w:lang w:val="ru-RU"/>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b/>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Pr="00B1517D" w:rsidRDefault="001118BE" w:rsidP="001118BE">
      <w:pPr>
        <w:spacing w:before="0"/>
        <w:rPr>
          <w:rFonts w:cs="Arial"/>
          <w:color w:val="00B0F0"/>
          <w:lang w:val="sr-Cyrl-RS"/>
        </w:rPr>
      </w:pPr>
    </w:p>
    <w:p w:rsidR="00477F74" w:rsidRPr="00DE1341" w:rsidRDefault="00477F74" w:rsidP="00786632">
      <w:pPr>
        <w:spacing w:before="0"/>
        <w:contextualSpacing/>
        <w:rPr>
          <w:rFonts w:eastAsia="Calibri" w:cs="Arial"/>
          <w:color w:val="00B0F0"/>
          <w:lang w:val="ru-RU"/>
        </w:rPr>
      </w:pPr>
    </w:p>
    <w:p w:rsidR="00B043D1" w:rsidRPr="001269A4" w:rsidRDefault="00B043D1" w:rsidP="00781B02">
      <w:pPr>
        <w:rPr>
          <w:rFonts w:cs="Arial"/>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4C6A35">
        <w:rPr>
          <w:rFonts w:cs="Arial"/>
          <w:b/>
        </w:rPr>
        <w:t>ПРИЛОГ</w:t>
      </w:r>
      <w:r w:rsidRPr="007650A6">
        <w:rPr>
          <w:rFonts w:cs="Arial"/>
          <w:b/>
          <w:lang w:val="sr-Cyrl-RS"/>
        </w:rPr>
        <w:t xml:space="preserve"> </w:t>
      </w:r>
      <w:r w:rsidR="00DC26DC">
        <w:rPr>
          <w:rFonts w:cs="Arial"/>
          <w:b/>
          <w:lang w:val="sr-Cyrl-RS"/>
        </w:rPr>
        <w:t>4</w:t>
      </w:r>
      <w:r w:rsidR="001118BE">
        <w:rPr>
          <w:rFonts w:cs="Arial"/>
          <w:b/>
          <w:lang w:val="sr-Cyrl-RS"/>
        </w:rPr>
        <w:t>.</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993741" w:rsidRPr="00CB1383" w:rsidRDefault="00993741" w:rsidP="00993741">
      <w:pPr>
        <w:spacing w:before="0"/>
        <w:jc w:val="center"/>
        <w:rPr>
          <w:rFonts w:cs="Arial"/>
          <w:color w:val="00B0F0"/>
          <w:lang w:val="sr-Cyrl-RS"/>
        </w:rPr>
      </w:pPr>
      <w:bookmarkStart w:id="258" w:name="_Toc442559948"/>
      <w:r w:rsidRPr="007650A6">
        <w:rPr>
          <w:rFonts w:cs="Arial"/>
        </w:rPr>
        <w:t xml:space="preserve">ЗАПИСНИК О </w:t>
      </w:r>
      <w:r>
        <w:rPr>
          <w:rFonts w:cs="Arial"/>
          <w:lang w:val="sr-Cyrl-RS"/>
        </w:rPr>
        <w:t>ИЗВРШЕНИМ РАДОВИМА</w:t>
      </w:r>
    </w:p>
    <w:p w:rsidR="00993741" w:rsidRPr="007650A6" w:rsidRDefault="00993741" w:rsidP="00993741">
      <w:pPr>
        <w:spacing w:before="0"/>
        <w:rPr>
          <w:rFonts w:cs="Arial"/>
          <w:color w:val="00B0F0"/>
        </w:rPr>
      </w:pPr>
    </w:p>
    <w:p w:rsidR="00993741" w:rsidRPr="007650A6" w:rsidRDefault="00993741" w:rsidP="00993741">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left" w:pos="720"/>
          <w:tab w:val="left" w:pos="1440"/>
          <w:tab w:val="left" w:pos="2160"/>
          <w:tab w:val="left" w:pos="2880"/>
          <w:tab w:val="left" w:pos="3600"/>
          <w:tab w:val="left" w:pos="5085"/>
        </w:tabs>
        <w:spacing w:before="0"/>
        <w:rPr>
          <w:rFonts w:cs="Arial"/>
        </w:rPr>
      </w:pPr>
      <w:r w:rsidRPr="007650A6">
        <w:rPr>
          <w:rFonts w:cs="Arial"/>
        </w:rPr>
        <w:tab/>
      </w:r>
      <w:r>
        <w:rPr>
          <w:rFonts w:cs="Arial"/>
          <w:lang w:val="sr-Cyrl-RS"/>
        </w:rPr>
        <w:t>ИЗВОЂАЧ РАДОВА</w:t>
      </w:r>
      <w:r w:rsidRPr="007650A6">
        <w:rPr>
          <w:rFonts w:cs="Arial"/>
        </w:rPr>
        <w:t>:</w:t>
      </w:r>
      <w:r w:rsidRPr="007650A6">
        <w:rPr>
          <w:rFonts w:cs="Arial"/>
        </w:rPr>
        <w:tab/>
      </w:r>
      <w:r w:rsidRPr="007650A6">
        <w:rPr>
          <w:rFonts w:cs="Arial"/>
        </w:rPr>
        <w:tab/>
        <w:t xml:space="preserve">     </w:t>
      </w:r>
      <w:r>
        <w:rPr>
          <w:rFonts w:cs="Arial"/>
          <w:lang w:val="sr-Cyrl-RS"/>
        </w:rPr>
        <w:t xml:space="preserve">                        </w:t>
      </w:r>
      <w:r w:rsidRPr="007650A6">
        <w:rPr>
          <w:rFonts w:cs="Arial"/>
        </w:rPr>
        <w:t xml:space="preserve"> </w:t>
      </w:r>
      <w:r>
        <w:rPr>
          <w:rFonts w:cs="Arial"/>
          <w:lang w:val="sr-Cyrl-RS"/>
        </w:rPr>
        <w:t>НАРИЧИЛАЦ</w:t>
      </w:r>
      <w:r w:rsidRPr="007650A6">
        <w:rPr>
          <w:rFonts w:cs="Arial"/>
        </w:rPr>
        <w:t>:</w:t>
      </w:r>
    </w:p>
    <w:p w:rsidR="00993741" w:rsidRPr="007650A6" w:rsidRDefault="00993741" w:rsidP="00993741">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993741" w:rsidRPr="007650A6" w:rsidRDefault="00993741" w:rsidP="00993741">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993741" w:rsidRPr="007650A6" w:rsidRDefault="00993741" w:rsidP="00993741">
      <w:pPr>
        <w:spacing w:before="0"/>
        <w:rPr>
          <w:rFonts w:cs="Arial"/>
          <w:color w:val="FF0000"/>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993741" w:rsidRPr="007650A6" w:rsidRDefault="00993741" w:rsidP="00993741">
      <w:pPr>
        <w:spacing w:before="0"/>
        <w:rPr>
          <w:rFonts w:cs="Arial"/>
          <w:color w:val="FF0000"/>
        </w:rPr>
      </w:pPr>
    </w:p>
    <w:p w:rsidR="00993741" w:rsidRPr="007650A6" w:rsidRDefault="00993741" w:rsidP="00993741">
      <w:pPr>
        <w:spacing w:before="0"/>
        <w:rPr>
          <w:rFonts w:cs="Arial"/>
          <w:color w:val="FF0000"/>
        </w:rPr>
      </w:pPr>
    </w:p>
    <w:p w:rsidR="00993741" w:rsidRPr="007650A6" w:rsidRDefault="00993741" w:rsidP="00993741">
      <w:pPr>
        <w:spacing w:before="0"/>
        <w:rPr>
          <w:rFonts w:cs="Arial"/>
        </w:rPr>
      </w:pPr>
      <w:r w:rsidRPr="007650A6">
        <w:rPr>
          <w:rFonts w:cs="Arial"/>
        </w:rPr>
        <w:t>Број Уговора/Датум:      __________________________________________</w:t>
      </w:r>
    </w:p>
    <w:p w:rsidR="00993741" w:rsidRPr="007650A6" w:rsidRDefault="00993741" w:rsidP="00993741">
      <w:pPr>
        <w:spacing w:before="0"/>
        <w:rPr>
          <w:rFonts w:cs="Arial"/>
        </w:rPr>
      </w:pPr>
      <w:r>
        <w:rPr>
          <w:rFonts w:cs="Arial"/>
        </w:rPr>
        <w:t>Место извршен</w:t>
      </w:r>
      <w:r>
        <w:rPr>
          <w:rFonts w:cs="Arial"/>
          <w:lang w:val="sr-Cyrl-RS"/>
        </w:rPr>
        <w:t>их радова</w:t>
      </w:r>
      <w:r w:rsidRPr="007650A6">
        <w:rPr>
          <w:rFonts w:cs="Arial"/>
          <w:color w:val="FF0000"/>
          <w:vertAlign w:val="superscript"/>
          <w:lang w:val="ru-RU"/>
        </w:rPr>
        <w:t xml:space="preserve"> 1</w:t>
      </w:r>
      <w:r w:rsidRPr="007650A6">
        <w:rPr>
          <w:rFonts w:cs="Arial"/>
        </w:rPr>
        <w:t>:  __________________________</w:t>
      </w:r>
    </w:p>
    <w:p w:rsidR="00993741" w:rsidRPr="007650A6" w:rsidRDefault="00993741" w:rsidP="00993741">
      <w:pPr>
        <w:spacing w:before="0"/>
        <w:rPr>
          <w:rFonts w:cs="Arial"/>
        </w:rPr>
      </w:pPr>
      <w:r w:rsidRPr="007650A6">
        <w:rPr>
          <w:rFonts w:cs="Arial"/>
        </w:rPr>
        <w:t>Објекат: 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А) ДЕТАЉНА СПЕЦИФИКАЦИЈА </w:t>
      </w:r>
      <w:r>
        <w:rPr>
          <w:rFonts w:cs="Arial"/>
          <w:lang w:val="sr-Cyrl-RS"/>
        </w:rPr>
        <w:t>РАДОВА</w:t>
      </w:r>
      <w:r w:rsidRPr="007650A6">
        <w:rPr>
          <w:rFonts w:cs="Arial"/>
        </w:rPr>
        <w:t xml:space="preserve">: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Укупна вредност извршених </w:t>
      </w:r>
      <w:r>
        <w:rPr>
          <w:rFonts w:cs="Arial"/>
          <w:lang w:val="sr-Cyrl-RS"/>
        </w:rPr>
        <w:t>радова</w:t>
      </w:r>
      <w:r w:rsidRPr="007650A6">
        <w:rPr>
          <w:rFonts w:cs="Arial"/>
        </w:rPr>
        <w:t xml:space="preserve"> по спецификацији (без ПДВ)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ПРИЛОГ: </w:t>
      </w:r>
      <w:r w:rsidRPr="007650A6">
        <w:rPr>
          <w:rFonts w:cs="Arial"/>
          <w:lang w:val="sr-Cyrl-RS"/>
        </w:rPr>
        <w:t>Писани позив Наручиоц</w:t>
      </w:r>
      <w:r>
        <w:rPr>
          <w:rFonts w:cs="Arial"/>
          <w:lang w:val="sr-Cyrl-RS"/>
        </w:rPr>
        <w:t>а</w:t>
      </w:r>
      <w:r w:rsidRPr="007650A6">
        <w:rPr>
          <w:rFonts w:cs="Arial"/>
          <w:lang w:val="sr-Cyrl-RS"/>
        </w:rPr>
        <w:t xml:space="preserve"> за почетак извршења </w:t>
      </w:r>
      <w:r>
        <w:rPr>
          <w:rFonts w:cs="Arial"/>
          <w:lang w:val="sr-Cyrl-RS"/>
        </w:rPr>
        <w:t>радова</w:t>
      </w:r>
      <w:r w:rsidRPr="007650A6">
        <w:rPr>
          <w:rFonts w:cs="Arial"/>
          <w:lang w:val="sr-Cyrl-RS"/>
        </w:rPr>
        <w:t>.</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Предмет уговора нема видљивих оштећења </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Укупан број позиција из спецификације:                            Број улаза:</w:t>
      </w:r>
    </w:p>
    <w:p w:rsidR="00993741" w:rsidRPr="007650A6" w:rsidRDefault="00993741" w:rsidP="00993741">
      <w:pPr>
        <w:spacing w:before="0"/>
        <w:rPr>
          <w:rFonts w:cs="Arial"/>
        </w:rPr>
      </w:pPr>
      <w:r w:rsidRPr="007650A6">
        <w:rPr>
          <w:rFonts w:cs="Arial"/>
        </w:rPr>
        <w:t>___________________________________________________________________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Б) Да су </w:t>
      </w:r>
      <w:r>
        <w:rPr>
          <w:rFonts w:cs="Arial"/>
          <w:lang w:val="sr-Cyrl-RS"/>
        </w:rPr>
        <w:t>радови</w:t>
      </w:r>
      <w:r w:rsidRPr="007650A6">
        <w:rPr>
          <w:rFonts w:cs="Arial"/>
        </w:rPr>
        <w:t xml:space="preserve"> извршени у обиму, квалитету, уговореном року и сагласно уговору потврђују:</w:t>
      </w:r>
    </w:p>
    <w:p w:rsidR="00993741" w:rsidRPr="007650A6"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rPr>
      </w:pPr>
      <w:r w:rsidRPr="007650A6">
        <w:rPr>
          <w:rFonts w:cs="Arial"/>
          <w:color w:val="00B0F0"/>
        </w:rPr>
        <w:t xml:space="preserve">    </w:t>
      </w:r>
      <w:r>
        <w:rPr>
          <w:rFonts w:cs="Arial"/>
          <w:lang w:val="sr-Cyrl-RS"/>
        </w:rPr>
        <w:t>ИЗВОЂАЧ</w:t>
      </w:r>
      <w:r w:rsidRPr="007650A6">
        <w:rPr>
          <w:rFonts w:cs="Arial"/>
        </w:rPr>
        <w:t>:</w:t>
      </w:r>
      <w:r w:rsidRPr="007650A6">
        <w:rPr>
          <w:rFonts w:cs="Arial"/>
        </w:rPr>
        <w:tab/>
        <w:t xml:space="preserve">            </w:t>
      </w:r>
      <w:r>
        <w:rPr>
          <w:rFonts w:cs="Arial"/>
          <w:lang w:val="sr-Cyrl-RS"/>
        </w:rPr>
        <w:t>НАРИЧИЛАЦ</w:t>
      </w:r>
      <w:r w:rsidRPr="007650A6">
        <w:rPr>
          <w:rFonts w:cs="Arial"/>
        </w:rPr>
        <w:t xml:space="preserve">:                 </w:t>
      </w:r>
      <w:r w:rsidRPr="007650A6">
        <w:rPr>
          <w:rFonts w:cs="Arial"/>
          <w:lang w:val="ru-RU"/>
        </w:rPr>
        <w:t>ОВЕРА НАДЗОРНОГ ОРГАНА</w:t>
      </w:r>
      <w:r w:rsidRPr="007650A6">
        <w:rPr>
          <w:rFonts w:cs="Arial"/>
          <w:color w:val="00B0F0"/>
          <w:vertAlign w:val="superscript"/>
          <w:lang w:val="ru-RU"/>
        </w:rPr>
        <w:t xml:space="preserve"> </w:t>
      </w:r>
      <w:r w:rsidRPr="007650A6">
        <w:rPr>
          <w:rFonts w:cs="Arial"/>
          <w:color w:val="FF0000"/>
          <w:vertAlign w:val="superscript"/>
          <w:lang w:val="ru-RU"/>
        </w:rPr>
        <w:t>2</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_______________</w:t>
      </w:r>
      <w:r w:rsidRPr="007650A6">
        <w:rPr>
          <w:rFonts w:cs="Arial"/>
        </w:rPr>
        <w:tab/>
        <w:t>____________________         __________________________</w:t>
      </w:r>
    </w:p>
    <w:p w:rsidR="00993741" w:rsidRPr="007650A6" w:rsidRDefault="00993741" w:rsidP="00993741">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93741" w:rsidRPr="007650A6" w:rsidRDefault="00993741" w:rsidP="00993741">
      <w:pPr>
        <w:rPr>
          <w:rFonts w:cs="Arial"/>
          <w:lang w:val="ru-RU"/>
        </w:rPr>
      </w:pPr>
      <w:r w:rsidRPr="007650A6">
        <w:rPr>
          <w:rFonts w:cs="Arial"/>
          <w:lang w:val="ru-RU"/>
        </w:rPr>
        <w:t xml:space="preserve">                                                                                            Одговорно лице по Решењу</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____________________</w:t>
      </w:r>
      <w:r w:rsidRPr="007650A6">
        <w:rPr>
          <w:rFonts w:cs="Arial"/>
        </w:rPr>
        <w:tab/>
        <w:t>_____________________      __________________________</w:t>
      </w:r>
    </w:p>
    <w:p w:rsidR="00993741" w:rsidRPr="007650A6" w:rsidRDefault="00993741" w:rsidP="00993741">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vertAlign w:val="superscript"/>
          <w:lang w:val="ru-RU"/>
        </w:rPr>
        <w:t>1)</w:t>
      </w:r>
      <w:r w:rsidRPr="007650A6">
        <w:rPr>
          <w:rFonts w:cs="Arial"/>
        </w:rPr>
        <w:t xml:space="preserve">  у случају да се </w:t>
      </w:r>
      <w:r>
        <w:rPr>
          <w:rFonts w:cs="Arial"/>
          <w:lang w:val="sr-Cyrl-RS"/>
        </w:rPr>
        <w:t>радови</w:t>
      </w:r>
      <w:r w:rsidRPr="007650A6">
        <w:rPr>
          <w:rFonts w:cs="Arial"/>
        </w:rPr>
        <w:t xml:space="preserve"> односи на већи број МТ, уз Записник приложити посебну спецификацију по МТ</w:t>
      </w:r>
    </w:p>
    <w:p w:rsidR="00993741" w:rsidRPr="007650A6" w:rsidRDefault="00993741" w:rsidP="00993741">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*Појашњења:</w:t>
      </w:r>
    </w:p>
    <w:p w:rsidR="00993741" w:rsidRPr="007650A6" w:rsidRDefault="00993741" w:rsidP="00993741">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 xml:space="preserve">Писани позив </w:t>
      </w:r>
      <w:r>
        <w:rPr>
          <w:rFonts w:cs="Arial"/>
          <w:lang w:val="sr-Cyrl-RS"/>
        </w:rPr>
        <w:t>извођачу</w:t>
      </w:r>
      <w:r w:rsidRPr="007650A6">
        <w:rPr>
          <w:rFonts w:cs="Arial"/>
          <w:lang w:val="sr-Cyrl-RS"/>
        </w:rPr>
        <w:t xml:space="preserve"> за почетак извршења </w:t>
      </w:r>
      <w:r>
        <w:rPr>
          <w:rFonts w:cs="Arial"/>
          <w:lang w:val="sr-Cyrl-RS"/>
        </w:rPr>
        <w:t>радова</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7650A6" w:rsidRDefault="00993741" w:rsidP="00993741">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7650A6" w:rsidRDefault="00993741" w:rsidP="00993741">
      <w:pPr>
        <w:spacing w:before="0"/>
        <w:rPr>
          <w:rFonts w:cs="Arial"/>
        </w:rPr>
      </w:pPr>
      <w:r w:rsidRPr="007650A6">
        <w:rPr>
          <w:rFonts w:cs="Arial"/>
        </w:rPr>
        <w:t>-Сви добављачи биће дужни да уз фактуру доставе и обострано потписани Записник.</w:t>
      </w:r>
    </w:p>
    <w:p w:rsidR="00993741" w:rsidRPr="007650A6" w:rsidRDefault="00993741" w:rsidP="00993741">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993741" w:rsidRPr="007650A6" w:rsidRDefault="00993741" w:rsidP="00993741">
      <w:pPr>
        <w:spacing w:before="0"/>
        <w:rPr>
          <w:rFonts w:cs="Arial"/>
          <w:color w:val="FF0000"/>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B16DCF" w:rsidRPr="00056A87" w:rsidRDefault="00B16DCF" w:rsidP="00BC77F7">
      <w:pPr>
        <w:pStyle w:val="KDPodnaslov1"/>
        <w:spacing w:before="0"/>
        <w:rPr>
          <w:rFonts w:cs="Arial"/>
          <w:lang w:val="sr-Cyrl-RS"/>
        </w:rPr>
        <w:sectPr w:rsidR="00B16DCF" w:rsidRPr="00056A87" w:rsidSect="00477F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296" w:header="144" w:footer="432" w:gutter="0"/>
          <w:cols w:space="708"/>
          <w:docGrid w:linePitch="360"/>
        </w:sectPr>
      </w:pPr>
    </w:p>
    <w:p w:rsidR="007C646E" w:rsidRPr="007650A6" w:rsidRDefault="007C646E" w:rsidP="00BC77F7">
      <w:pPr>
        <w:pStyle w:val="KDPodnaslov1"/>
        <w:spacing w:before="0"/>
        <w:jc w:val="center"/>
        <w:rPr>
          <w:rFonts w:cs="Arial"/>
        </w:rPr>
      </w:pPr>
      <w:r w:rsidRPr="007650A6">
        <w:rPr>
          <w:rFonts w:cs="Arial"/>
        </w:rPr>
        <w:lastRenderedPageBreak/>
        <w:t>8. МОДЕЛ УГОВОРА</w:t>
      </w:r>
    </w:p>
    <w:p w:rsidR="007C646E" w:rsidRPr="00BC77F7" w:rsidRDefault="007C646E" w:rsidP="00BC77F7">
      <w:pPr>
        <w:pStyle w:val="KDPodnaslov1"/>
        <w:spacing w:before="0"/>
        <w:jc w:val="both"/>
        <w:rPr>
          <w:rFonts w:eastAsia="Arial Unicode MS" w:cs="Arial"/>
          <w:lang w:val="sr-Cyrl-RS"/>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BC77F7" w:rsidRDefault="00EE793E"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DF46B0" w:rsidRPr="00DF46B0">
        <w:rPr>
          <w:rFonts w:cs="Arial"/>
          <w:lang w:val="ru-RU"/>
        </w:rPr>
        <w:t>Балканска 13</w:t>
      </w:r>
      <w:r w:rsidR="00891974">
        <w:rPr>
          <w:rFonts w:cs="Arial"/>
          <w:lang w:val="ru-RU"/>
        </w:rPr>
        <w:t>.</w:t>
      </w:r>
      <w:r w:rsidRPr="00D86823">
        <w:rPr>
          <w:rFonts w:cs="Arial"/>
          <w:lang w:val="ru-RU"/>
        </w:rPr>
        <w:t>,</w:t>
      </w:r>
      <w:r w:rsidR="00DF46B0">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4E556C">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4E556C">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w:t>
      </w:r>
      <w:r w:rsidR="00114AA0">
        <w:rPr>
          <w:rFonts w:cs="Arial"/>
          <w:lang w:val="ru-RU"/>
        </w:rPr>
        <w:t>Наручилац</w:t>
      </w:r>
      <w:r w:rsidRPr="008A487F">
        <w:rPr>
          <w:rFonts w:cs="Arial"/>
          <w:lang w:val="ru-RU"/>
        </w:rPr>
        <w:t xml:space="preserve">)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w:t>
      </w:r>
      <w:r w:rsidR="00114AA0">
        <w:rPr>
          <w:rFonts w:cs="Arial"/>
          <w:lang w:val="sr-Cyrl-RS"/>
        </w:rPr>
        <w:t>Извођач радова</w:t>
      </w:r>
      <w:r w:rsidRPr="007650A6">
        <w:rPr>
          <w:rFonts w:cs="Arial"/>
        </w:rPr>
        <w:t xml:space="preserve">) </w:t>
      </w:r>
    </w:p>
    <w:p w:rsidR="00EE793E" w:rsidRPr="007650A6" w:rsidRDefault="00114AA0" w:rsidP="00114AA0">
      <w:pPr>
        <w:pStyle w:val="KDParagraf"/>
        <w:tabs>
          <w:tab w:val="clear" w:pos="567"/>
          <w:tab w:val="left" w:pos="2805"/>
        </w:tabs>
        <w:spacing w:before="0"/>
        <w:rPr>
          <w:rFonts w:cs="Arial"/>
        </w:rPr>
      </w:pPr>
      <w:r>
        <w:rPr>
          <w:rFonts w:cs="Arial"/>
        </w:rPr>
        <w:tab/>
      </w: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03450" w:rsidRPr="00DB64EA" w:rsidRDefault="00003450" w:rsidP="00003450">
      <w:pPr>
        <w:pStyle w:val="KDParagraf"/>
        <w:spacing w:before="0"/>
        <w:jc w:val="center"/>
        <w:rPr>
          <w:rFonts w:cs="Arial"/>
          <w:b/>
        </w:rPr>
      </w:pPr>
      <w:r w:rsidRPr="00E47C2E">
        <w:rPr>
          <w:rFonts w:cs="Arial"/>
          <w:b/>
        </w:rPr>
        <w:lastRenderedPageBreak/>
        <w:t xml:space="preserve">УГОВОР О </w:t>
      </w:r>
      <w:r>
        <w:rPr>
          <w:rFonts w:cs="Arial"/>
          <w:b/>
        </w:rPr>
        <w:t>ИЗВОЂЕЊУ РАДОВА</w:t>
      </w:r>
    </w:p>
    <w:p w:rsidR="00DB50E3" w:rsidRDefault="00DB50E3" w:rsidP="00DB50E3">
      <w:pPr>
        <w:pStyle w:val="KDParagraf"/>
        <w:spacing w:before="0"/>
        <w:jc w:val="left"/>
        <w:rPr>
          <w:rFonts w:cs="Arial"/>
          <w:b/>
          <w:lang w:val="sr-Cyrl-RS"/>
        </w:rPr>
      </w:pPr>
    </w:p>
    <w:p w:rsidR="00D314F7" w:rsidRDefault="00EE793E" w:rsidP="00DB50E3">
      <w:pPr>
        <w:pStyle w:val="KDParagraf"/>
        <w:spacing w:before="0"/>
        <w:jc w:val="left"/>
        <w:rPr>
          <w:rFonts w:cs="Arial"/>
          <w:b/>
          <w:lang w:val="sr-Cyrl-RS"/>
        </w:rPr>
      </w:pPr>
      <w:r w:rsidRPr="007650A6">
        <w:rPr>
          <w:rFonts w:cs="Arial"/>
          <w:b/>
        </w:rPr>
        <w:t>УВОДНЕ ОДРЕДБЕ</w:t>
      </w:r>
    </w:p>
    <w:p w:rsidR="00D314F7" w:rsidRPr="00D314F7" w:rsidRDefault="00D314F7" w:rsidP="00B84941">
      <w:pPr>
        <w:pStyle w:val="KDParagraf"/>
        <w:spacing w:before="0"/>
        <w:jc w:val="center"/>
        <w:rPr>
          <w:rFonts w:cs="Arial"/>
          <w:b/>
          <w:lang w:val="sr-Cyrl-RS"/>
        </w:rPr>
      </w:pPr>
      <w:r w:rsidRPr="00D314F7">
        <w:rPr>
          <w:rFonts w:cs="Arial"/>
          <w:b/>
          <w:lang w:val="sr-Cyrl-RS"/>
        </w:rPr>
        <w:t>Члан 1</w:t>
      </w:r>
      <w:r>
        <w:rPr>
          <w:rFonts w:cs="Arial"/>
          <w:b/>
          <w:lang w:val="sr-Cyrl-RS"/>
        </w:rPr>
        <w:t>.</w:t>
      </w:r>
    </w:p>
    <w:p w:rsidR="00D314F7" w:rsidRPr="00D314F7" w:rsidRDefault="00D314F7" w:rsidP="00D314F7">
      <w:pPr>
        <w:rPr>
          <w:rFonts w:eastAsia="Arial Unicode MS"/>
          <w:color w:val="FF0000"/>
          <w:lang w:val="sr-Cyrl-R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91974">
        <w:rPr>
          <w:rFonts w:eastAsia="Arial Unicode MS"/>
          <w:lang w:val="sr-Cyrl-CS"/>
        </w:rPr>
        <w:t xml:space="preserve">. </w:t>
      </w:r>
      <w:r w:rsidR="00594BD7">
        <w:rPr>
          <w:rFonts w:cs="Arial"/>
        </w:rPr>
        <w:t>661/2018-3000/1202/2018</w:t>
      </w:r>
      <w:r>
        <w:rPr>
          <w:rFonts w:cs="Arial"/>
          <w:lang w:val="sr-Cyrl-RS"/>
        </w:rPr>
        <w:t xml:space="preserve"> </w:t>
      </w:r>
      <w:r w:rsidRPr="008377FF">
        <w:rPr>
          <w:rFonts w:eastAsia="Arial Unicode MS"/>
          <w:lang w:val="sr-Cyrl-CS"/>
        </w:rPr>
        <w:t xml:space="preserve">– </w:t>
      </w:r>
      <w:r w:rsidR="00594BD7">
        <w:rPr>
          <w:rFonts w:cs="Arial"/>
          <w:b/>
          <w:lang w:val="sr-Cyrl-RS"/>
        </w:rPr>
        <w:t>Стаклорезачки радови у ТЕ Колубара</w:t>
      </w:r>
      <w:r>
        <w:rPr>
          <w:rFonts w:eastAsia="Arial Unicode MS"/>
          <w:color w:val="FF0000"/>
          <w:lang w:val="sr-Cyrl-RS"/>
        </w:rPr>
        <w:t>.</w:t>
      </w:r>
    </w:p>
    <w:p w:rsidR="00D314F7" w:rsidRPr="008377FF" w:rsidRDefault="00D314F7" w:rsidP="00D314F7">
      <w:pPr>
        <w:rPr>
          <w:rFonts w:eastAsia="Arial Unicode MS"/>
          <w:lang w:val="sr-Cyrl-CS"/>
        </w:rPr>
      </w:pPr>
    </w:p>
    <w:p w:rsidR="00D314F7" w:rsidRPr="008377FF" w:rsidRDefault="00D314F7" w:rsidP="00D314F7">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00F003C8">
        <w:rPr>
          <w:rFonts w:cs="Arial"/>
          <w:lang w:val="sr-Cyrl-RS"/>
        </w:rPr>
        <w:t>и</w:t>
      </w:r>
      <w:r w:rsidRPr="00B16DCF">
        <w:rPr>
          <w:rFonts w:cs="Arial"/>
        </w:rPr>
        <w:t xml:space="preserve"> интернет страници  </w:t>
      </w:r>
      <w:r w:rsidRPr="00D314F7">
        <w:rPr>
          <w:rFonts w:cs="Arial"/>
        </w:rPr>
        <w:t xml:space="preserve">Наручиоца </w:t>
      </w:r>
      <w:r w:rsidRPr="00D314F7">
        <w:rPr>
          <w:rFonts w:eastAsia="Arial Unicode MS"/>
          <w:lang w:val="sr-Cyrl-CS"/>
        </w:rPr>
        <w:t xml:space="preserve">од </w:t>
      </w:r>
      <w:r w:rsidRPr="00D314F7">
        <w:rPr>
          <w:rFonts w:eastAsia="Arial Unicode MS"/>
        </w:rPr>
        <w:t>______</w:t>
      </w:r>
      <w:r w:rsidRPr="00D314F7">
        <w:rPr>
          <w:rFonts w:eastAsia="Arial Unicode MS"/>
          <w:lang w:val="sr-Cyrl-CS"/>
        </w:rPr>
        <w:t>. године</w:t>
      </w:r>
      <w:r w:rsidRPr="008377FF">
        <w:rPr>
          <w:rFonts w:eastAsia="Arial Unicode MS"/>
          <w:lang w:val="sr-Cyrl-CS"/>
        </w:rPr>
        <w:t xml:space="preserve">, </w:t>
      </w:r>
      <w:r w:rsidR="002B00B8">
        <w:rPr>
          <w:rFonts w:eastAsia="Arial Unicode MS"/>
          <w:lang w:val="sr-Cyrl-RS"/>
        </w:rPr>
        <w:t>Извођач радова</w:t>
      </w:r>
      <w:r w:rsidR="002B00B8" w:rsidRPr="008377FF">
        <w:rPr>
          <w:rFonts w:eastAsia="Arial Unicode MS"/>
        </w:rPr>
        <w:t xml:space="preserve"> </w:t>
      </w:r>
      <w:r w:rsidRPr="008377FF">
        <w:rPr>
          <w:rFonts w:eastAsia="Arial Unicode MS"/>
        </w:rPr>
        <w:t xml:space="preserve">је </w:t>
      </w:r>
      <w:r w:rsidRPr="008377FF">
        <w:rPr>
          <w:rFonts w:eastAsia="Arial Unicode MS"/>
          <w:lang w:val="sr-Cyrl-CS"/>
        </w:rPr>
        <w:t xml:space="preserve">доставио понуду број:______________ од  ____________ године (у даљем тексту: Понуда). </w:t>
      </w:r>
    </w:p>
    <w:p w:rsidR="00D314F7" w:rsidRDefault="00D314F7" w:rsidP="00D314F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314F7" w:rsidRPr="00D314F7" w:rsidRDefault="00D314F7" w:rsidP="00D314F7">
      <w:pPr>
        <w:pStyle w:val="KDParagraf"/>
        <w:spacing w:before="0"/>
        <w:rPr>
          <w:rFonts w:cs="Arial"/>
          <w:b/>
          <w:lang w:val="sr-Cyrl-RS"/>
        </w:rPr>
      </w:pP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2</w:t>
      </w:r>
      <w:r w:rsidRPr="007650A6">
        <w:rPr>
          <w:rFonts w:cs="Arial"/>
        </w:rPr>
        <w:t>.</w:t>
      </w:r>
    </w:p>
    <w:p w:rsidR="00F12E32" w:rsidRPr="008377FF" w:rsidRDefault="00003450" w:rsidP="00F12E32">
      <w:pPr>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радова</w:t>
      </w:r>
      <w:r w:rsidR="00205803">
        <w:rPr>
          <w:rFonts w:eastAsia="Arial Unicode MS"/>
          <w:lang w:val="sr-Cyrl-CS"/>
        </w:rPr>
        <w:t>:</w:t>
      </w:r>
      <w:r>
        <w:rPr>
          <w:rFonts w:eastAsia="Arial Unicode MS"/>
          <w:lang w:val="sr-Cyrl-CS"/>
        </w:rPr>
        <w:t xml:space="preserve">  </w:t>
      </w:r>
      <w:r w:rsidR="00594BD7">
        <w:rPr>
          <w:rFonts w:cs="Arial"/>
          <w:b/>
          <w:lang w:val="sr-Cyrl-RS"/>
        </w:rPr>
        <w:t>Стаклорезачки радови у ТЕ Колубара</w:t>
      </w:r>
      <w:r w:rsidRPr="008377FF">
        <w:rPr>
          <w:rFonts w:eastAsia="Arial Unicode MS"/>
          <w:lang w:val="sr-Cyrl-CS"/>
        </w:rPr>
        <w:t xml:space="preserve">, </w:t>
      </w:r>
      <w:r w:rsidR="00F12E32"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8377FF">
        <w:rPr>
          <w:rFonts w:eastAsia="Arial Unicode MS"/>
        </w:rPr>
        <w:t xml:space="preserve"> </w:t>
      </w:r>
      <w:r w:rsidR="00F12E32" w:rsidRPr="008377FF">
        <w:rPr>
          <w:rFonts w:eastAsia="Arial Unicode MS"/>
          <w:lang w:val="sr-Cyrl-CS"/>
        </w:rPr>
        <w:t xml:space="preserve">саставни </w:t>
      </w:r>
      <w:r w:rsidR="00F12E32" w:rsidRPr="008377FF">
        <w:rPr>
          <w:rFonts w:eastAsia="Arial Unicode MS"/>
        </w:rPr>
        <w:t xml:space="preserve">су </w:t>
      </w:r>
      <w:r w:rsidR="00F12E32" w:rsidRPr="008377FF">
        <w:rPr>
          <w:rFonts w:eastAsia="Arial Unicode MS"/>
          <w:lang w:val="sr-Cyrl-CS"/>
        </w:rPr>
        <w:t>део овог Уговора.</w:t>
      </w:r>
    </w:p>
    <w:p w:rsidR="00003450" w:rsidRPr="003602F5" w:rsidRDefault="00003450" w:rsidP="00003450">
      <w:pPr>
        <w:rPr>
          <w:rFonts w:eastAsia="Arial Unicode MS"/>
          <w:lang w:val="sr-Cyrl-RS"/>
        </w:rPr>
      </w:pPr>
      <w:r w:rsidRPr="008377FF">
        <w:rPr>
          <w:rFonts w:eastAsia="Arial Unicode MS"/>
          <w:lang w:val="sr-Cyrl-CS"/>
        </w:rPr>
        <w:t xml:space="preserve">Наручилац уговара радове предвиђене техничком спецификацијом, која је саставни део </w:t>
      </w:r>
      <w:r w:rsidRPr="008377FF">
        <w:rPr>
          <w:rFonts w:eastAsia="Arial Unicode MS"/>
        </w:rPr>
        <w:t xml:space="preserve"> </w:t>
      </w:r>
      <w:r w:rsidRPr="008377FF">
        <w:rPr>
          <w:rFonts w:eastAsia="Arial Unicode MS"/>
          <w:lang w:val="sr-Cyrl-CS"/>
        </w:rPr>
        <w:t>ово</w:t>
      </w:r>
      <w:r w:rsidR="003602F5">
        <w:rPr>
          <w:rFonts w:eastAsia="Arial Unicode MS"/>
          <w:lang w:val="sr-Cyrl-RS"/>
        </w:rPr>
        <w:t>г</w:t>
      </w:r>
      <w:r w:rsidRPr="008377FF">
        <w:rPr>
          <w:rFonts w:eastAsia="Arial Unicode MS"/>
          <w:lang w:val="sr-Cyrl-CS"/>
        </w:rPr>
        <w:t xml:space="preserve"> Уговор</w:t>
      </w:r>
      <w:r w:rsidR="003602F5">
        <w:rPr>
          <w:rFonts w:eastAsia="Arial Unicode MS"/>
          <w:lang w:val="sr-Cyrl-RS"/>
        </w:rPr>
        <w:t>а (</w:t>
      </w:r>
      <w:r w:rsidRPr="008377FF">
        <w:rPr>
          <w:rFonts w:eastAsia="Arial Unicode MS"/>
          <w:lang w:val="sr-Cyrl-CS"/>
        </w:rPr>
        <w:t xml:space="preserve"> </w:t>
      </w:r>
      <w:r w:rsidR="003602F5">
        <w:rPr>
          <w:rFonts w:eastAsia="Arial Unicode MS"/>
          <w:lang w:val="sr-Cyrl-CS"/>
        </w:rPr>
        <w:t>п</w:t>
      </w:r>
      <w:r w:rsidR="003602F5" w:rsidRPr="008377FF">
        <w:rPr>
          <w:rFonts w:eastAsia="Arial Unicode MS"/>
          <w:lang w:val="sr-Cyrl-CS"/>
        </w:rPr>
        <w:t>рилог</w:t>
      </w:r>
      <w:r w:rsidR="003602F5" w:rsidRPr="008377FF">
        <w:rPr>
          <w:rFonts w:eastAsia="Arial Unicode MS"/>
        </w:rPr>
        <w:t xml:space="preserve"> </w:t>
      </w:r>
      <w:r w:rsidR="003602F5">
        <w:rPr>
          <w:rFonts w:eastAsia="Arial Unicode MS"/>
          <w:lang w:val="sr-Cyrl-RS"/>
        </w:rPr>
        <w:t>2).</w:t>
      </w:r>
    </w:p>
    <w:p w:rsidR="00003450" w:rsidRPr="006F4143" w:rsidRDefault="009B7BA5" w:rsidP="006F4143">
      <w:pPr>
        <w:tabs>
          <w:tab w:val="left" w:pos="567"/>
        </w:tabs>
        <w:spacing w:before="0"/>
        <w:rPr>
          <w:rFonts w:eastAsia="Calibri" w:cs="Arial"/>
          <w:lang w:val="sr-Cyrl-RS" w:eastAsia="sr-Latn-RS"/>
        </w:rPr>
      </w:pPr>
      <w:r>
        <w:rPr>
          <w:rFonts w:eastAsia="Calibri" w:cs="Arial"/>
          <w:lang w:val="sr-Cyrl-RS" w:eastAsia="sr-Latn-RS"/>
        </w:rPr>
        <w:t>Наручилац</w:t>
      </w:r>
      <w:r w:rsidR="006F4143" w:rsidRPr="004243A9">
        <w:rPr>
          <w:rFonts w:eastAsia="Calibri" w:cs="Arial"/>
          <w:lang w:val="sr-Cyrl-RS" w:eastAsia="sr-Latn-RS"/>
        </w:rPr>
        <w:t xml:space="preserve"> се обавезује да плати уговорену вредност за </w:t>
      </w:r>
      <w:r w:rsidR="00DB50E3">
        <w:rPr>
          <w:rFonts w:eastAsia="Calibri" w:cs="Arial"/>
          <w:lang w:val="sr-Cyrl-RS" w:eastAsia="sr-Latn-RS"/>
        </w:rPr>
        <w:t>изведене радове</w:t>
      </w:r>
      <w:r w:rsidR="006F4143">
        <w:rPr>
          <w:rFonts w:eastAsia="Calibri" w:cs="Arial"/>
          <w:lang w:val="sr-Cyrl-RS" w:eastAsia="sr-Latn-RS"/>
        </w:rPr>
        <w:t xml:space="preserve"> </w:t>
      </w:r>
      <w:r>
        <w:rPr>
          <w:rFonts w:eastAsia="Calibri" w:cs="Arial"/>
          <w:lang w:val="sr-Cyrl-RS" w:eastAsia="sr-Latn-RS"/>
        </w:rPr>
        <w:t>Извођачу радова.</w:t>
      </w:r>
    </w:p>
    <w:p w:rsidR="007A5D72" w:rsidRDefault="007A5D72" w:rsidP="007A5D72">
      <w:pPr>
        <w:spacing w:before="0"/>
        <w:rPr>
          <w:rFonts w:eastAsia="Calibri" w:cs="Arial"/>
          <w:lang w:val="ru-RU"/>
        </w:rPr>
      </w:pPr>
      <w:r>
        <w:rPr>
          <w:rFonts w:cs="Arial"/>
          <w:lang w:val="ru-RU"/>
        </w:rPr>
        <w:t xml:space="preserve">Делимично извршење уговора </w:t>
      </w:r>
      <w:r w:rsidR="00003450">
        <w:rPr>
          <w:rFonts w:cs="Arial"/>
          <w:lang w:val="ru-RU"/>
        </w:rPr>
        <w:t>Извођач радова ће</w:t>
      </w:r>
      <w:r>
        <w:rPr>
          <w:rFonts w:cs="Arial"/>
          <w:lang w:val="ru-RU"/>
        </w:rPr>
        <w:t xml:space="preserve">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003450" w:rsidP="007A5D72">
      <w:pPr>
        <w:spacing w:before="0"/>
        <w:rPr>
          <w:rFonts w:eastAsia="Calibri" w:cs="Arial"/>
          <w:lang w:val="ru-RU"/>
        </w:rPr>
      </w:pPr>
      <w:r>
        <w:rPr>
          <w:rFonts w:eastAsia="Calibri" w:cs="Arial"/>
          <w:lang w:val="ru-RU"/>
        </w:rPr>
        <w:t xml:space="preserve">Извођач радова </w:t>
      </w:r>
      <w:r w:rsidR="007A5D72">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Pr>
          <w:rFonts w:eastAsia="Calibri" w:cs="Arial"/>
          <w:lang w:val="ru-RU"/>
        </w:rPr>
        <w:t>радова</w:t>
      </w:r>
      <w:r w:rsidR="007A5D72">
        <w:rPr>
          <w:rFonts w:eastAsia="Calibri" w:cs="Arial"/>
          <w:lang w:val="ru-RU"/>
        </w:rPr>
        <w:t>.</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003450" w:rsidRDefault="00003450" w:rsidP="00003450">
      <w:pPr>
        <w:jc w:val="center"/>
        <w:rPr>
          <w:rFonts w:eastAsia="Arial Unicode MS"/>
          <w:lang w:val="sr-Cyrl-RS"/>
        </w:rPr>
      </w:pPr>
      <w:r w:rsidRPr="007650A6">
        <w:rPr>
          <w:rFonts w:cs="Arial"/>
          <w:b/>
        </w:rPr>
        <w:t xml:space="preserve">Члан </w:t>
      </w:r>
      <w:r w:rsidR="00D314F7">
        <w:rPr>
          <w:rFonts w:cs="Arial"/>
          <w:b/>
          <w:lang w:val="sr-Cyrl-RS"/>
        </w:rPr>
        <w:t>3</w:t>
      </w:r>
      <w:r>
        <w:rPr>
          <w:rFonts w:cs="Arial"/>
          <w:b/>
          <w:lang w:val="sr-Cyrl-RS"/>
        </w:rPr>
        <w:t>.</w:t>
      </w:r>
    </w:p>
    <w:p w:rsidR="00003450" w:rsidRPr="008377FF" w:rsidRDefault="00003450" w:rsidP="00003450">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4</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D314F7" w:rsidRPr="008377FF">
        <w:rPr>
          <w:rFonts w:eastAsia="Arial Unicode MS"/>
          <w:lang w:val="sr-Cyrl-CS"/>
        </w:rPr>
        <w:t xml:space="preserve">Укупна уговорена </w:t>
      </w:r>
      <w:r w:rsidR="00D314F7" w:rsidRPr="008377FF">
        <w:rPr>
          <w:rFonts w:eastAsia="Arial Unicode MS"/>
        </w:rPr>
        <w:t xml:space="preserve">цена </w:t>
      </w:r>
      <w:r w:rsidR="00D314F7" w:rsidRPr="008377FF">
        <w:rPr>
          <w:rFonts w:eastAsia="Arial Unicode MS"/>
          <w:lang w:val="sr-Cyrl-CS"/>
        </w:rPr>
        <w:t xml:space="preserve">из члана 2. овог Уговора </w:t>
      </w:r>
      <w:r w:rsidR="00EA7A18" w:rsidRPr="007650A6">
        <w:rPr>
          <w:rFonts w:cs="Arial"/>
        </w:rPr>
        <w:t xml:space="preserve">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 xml:space="preserve">На  цену </w:t>
      </w:r>
      <w:r w:rsidR="006C28EC">
        <w:rPr>
          <w:rFonts w:cs="Arial"/>
          <w:lang w:val="sr-Cyrl-RS"/>
        </w:rPr>
        <w:t xml:space="preserve">радова </w:t>
      </w:r>
      <w:r w:rsidRPr="007650A6">
        <w:rPr>
          <w:rFonts w:cs="Arial"/>
        </w:rPr>
        <w:t>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 xml:space="preserve">У цену су урачунати сви трошкови везани за реализацију </w:t>
      </w:r>
      <w:r w:rsidR="006C28EC">
        <w:rPr>
          <w:rFonts w:cs="Arial"/>
          <w:lang w:val="sr-Cyrl-RS"/>
        </w:rPr>
        <w:t>радова</w:t>
      </w:r>
      <w:r w:rsidRPr="007650A6">
        <w:rPr>
          <w:rFonts w:cs="Arial"/>
        </w:rPr>
        <w:t>.</w:t>
      </w:r>
    </w:p>
    <w:p w:rsidR="00D314F7"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F12E32" w:rsidRDefault="00F12E32" w:rsidP="00D314F7">
      <w:pPr>
        <w:rPr>
          <w:rFonts w:eastAsia="Arial Unicode MS"/>
          <w:b/>
          <w:lang w:val="sr-Cyrl-CS"/>
        </w:rPr>
      </w:pPr>
    </w:p>
    <w:p w:rsidR="00FA1964" w:rsidRDefault="00FA1964" w:rsidP="00D314F7">
      <w:pPr>
        <w:rPr>
          <w:rFonts w:eastAsia="Arial Unicode MS"/>
          <w:b/>
          <w:lang w:val="sr-Cyrl-CS"/>
        </w:rPr>
      </w:pPr>
    </w:p>
    <w:p w:rsidR="00F003C8" w:rsidRDefault="00F003C8" w:rsidP="00D314F7">
      <w:pPr>
        <w:rPr>
          <w:rFonts w:eastAsia="Arial Unicode MS"/>
          <w:b/>
          <w:lang w:val="sr-Cyrl-CS"/>
        </w:rPr>
      </w:pPr>
    </w:p>
    <w:p w:rsidR="00D314F7" w:rsidRPr="00DB64EA" w:rsidRDefault="00D314F7" w:rsidP="00D314F7">
      <w:pPr>
        <w:rPr>
          <w:rFonts w:eastAsia="Arial Unicode MS"/>
          <w:b/>
          <w:lang w:val="sr-Cyrl-CS"/>
        </w:rPr>
      </w:pPr>
      <w:r w:rsidRPr="00DB64EA">
        <w:rPr>
          <w:rFonts w:eastAsia="Arial Unicode MS"/>
          <w:b/>
          <w:lang w:val="sr-Cyrl-CS"/>
        </w:rPr>
        <w:lastRenderedPageBreak/>
        <w:t>ЦЕНЕ</w:t>
      </w:r>
    </w:p>
    <w:p w:rsidR="00D314F7" w:rsidRPr="00DB64EA" w:rsidRDefault="00D314F7" w:rsidP="00D314F7">
      <w:pPr>
        <w:jc w:val="center"/>
        <w:rPr>
          <w:rFonts w:eastAsia="Arial Unicode MS"/>
          <w:b/>
          <w:lang w:val="sr-Cyrl-CS"/>
        </w:rPr>
      </w:pPr>
      <w:r w:rsidRPr="00DB64EA">
        <w:rPr>
          <w:rFonts w:eastAsia="Arial Unicode MS"/>
          <w:b/>
          <w:lang w:val="sr-Cyrl-CS"/>
        </w:rPr>
        <w:t>Члан 5.</w:t>
      </w:r>
    </w:p>
    <w:p w:rsidR="00D314F7" w:rsidRPr="008377FF" w:rsidRDefault="00D314F7" w:rsidP="00D314F7">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D314F7" w:rsidRDefault="00630DFD" w:rsidP="00737D7D">
      <w:pPr>
        <w:pStyle w:val="KDParagraf"/>
        <w:spacing w:before="0"/>
        <w:jc w:val="center"/>
        <w:rPr>
          <w:rFonts w:cs="Arial"/>
          <w:lang w:val="sr-Cyrl-RS"/>
        </w:rPr>
      </w:pPr>
      <w:r>
        <w:rPr>
          <w:rFonts w:cs="Arial"/>
          <w:b/>
        </w:rPr>
        <w:t xml:space="preserve">Члан </w:t>
      </w:r>
      <w:r w:rsidR="00D314F7">
        <w:rPr>
          <w:rFonts w:cs="Arial"/>
          <w:b/>
          <w:lang w:val="sr-Cyrl-RS"/>
        </w:rPr>
        <w:t>6</w:t>
      </w:r>
      <w:r>
        <w:rPr>
          <w:rFonts w:cs="Arial"/>
          <w:b/>
          <w:lang w:val="sr-Cyrl-RS"/>
        </w:rPr>
        <w:t>.</w:t>
      </w:r>
    </w:p>
    <w:p w:rsidR="00DC4ED2" w:rsidRPr="00DC4ED2" w:rsidRDefault="00B23237" w:rsidP="00EE793E">
      <w:pPr>
        <w:pStyle w:val="KDParagraf"/>
        <w:spacing w:before="0"/>
        <w:rPr>
          <w:rFonts w:cs="Arial"/>
          <w:lang w:val="sr-Cyrl-RS"/>
        </w:rPr>
      </w:pPr>
      <w:r>
        <w:rPr>
          <w:rFonts w:cs="Arial"/>
          <w:lang w:val="sr-Cyrl-RS"/>
        </w:rPr>
        <w:t xml:space="preserve">Наручилац </w:t>
      </w:r>
      <w:r w:rsidR="00EE793E" w:rsidRPr="007650A6">
        <w:rPr>
          <w:rFonts w:cs="Arial"/>
        </w:rPr>
        <w:t xml:space="preserve"> се обавезује да </w:t>
      </w:r>
      <w:r>
        <w:rPr>
          <w:rFonts w:cs="Arial"/>
          <w:lang w:val="sr-Cyrl-RS"/>
        </w:rPr>
        <w:t>Извођачу радова</w:t>
      </w:r>
      <w:r w:rsidR="00EE793E" w:rsidRPr="007650A6">
        <w:rPr>
          <w:rFonts w:cs="Arial"/>
        </w:rPr>
        <w:t xml:space="preserve"> плати извршен</w:t>
      </w:r>
      <w:r>
        <w:rPr>
          <w:rFonts w:cs="Arial"/>
          <w:lang w:val="sr-Cyrl-RS"/>
        </w:rPr>
        <w:t>е</w:t>
      </w:r>
      <w:r>
        <w:rPr>
          <w:rFonts w:cs="Arial"/>
        </w:rPr>
        <w:t xml:space="preserve"> </w:t>
      </w:r>
      <w:r>
        <w:rPr>
          <w:rFonts w:cs="Arial"/>
          <w:lang w:val="sr-Cyrl-RS"/>
        </w:rPr>
        <w:t>радове</w:t>
      </w:r>
      <w:r w:rsidR="00EE793E" w:rsidRPr="007650A6">
        <w:rPr>
          <w:rFonts w:cs="Arial"/>
        </w:rPr>
        <w:t xml:space="preserve"> </w:t>
      </w:r>
      <w:r w:rsidR="00EE793E" w:rsidRPr="007650A6">
        <w:rPr>
          <w:rFonts w:cs="Arial"/>
          <w:color w:val="000000" w:themeColor="text1"/>
        </w:rPr>
        <w:t>динарском</w:t>
      </w:r>
      <w:r w:rsidR="00EE793E" w:rsidRPr="007650A6">
        <w:rPr>
          <w:rFonts w:cs="Arial"/>
        </w:rPr>
        <w:t xml:space="preserve"> дознаком, на следећи начин:</w:t>
      </w:r>
    </w:p>
    <w:p w:rsidR="00DC4ED2"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r w:rsidR="000E5CF4">
        <w:rPr>
          <w:rFonts w:eastAsia="Calibri" w:cs="Arial"/>
          <w:lang w:val="sr-Cyrl-RS"/>
        </w:rPr>
        <w:t>д</w:t>
      </w:r>
      <w:r w:rsidR="000E5CF4" w:rsidRPr="000E5CF4">
        <w:rPr>
          <w:rFonts w:eastAsia="Calibri" w:cs="Arial"/>
          <w:lang w:val="sr-Latn-CS"/>
        </w:rPr>
        <w:t xml:space="preserve">о 100% </w:t>
      </w:r>
      <w:r w:rsidR="000E5CF4" w:rsidRPr="000E5CF4">
        <w:rPr>
          <w:rFonts w:eastAsia="Calibri" w:cs="Arial"/>
        </w:rPr>
        <w:t xml:space="preserve">од укупно </w:t>
      </w:r>
      <w:r w:rsidR="000E5CF4" w:rsidRPr="000E5CF4">
        <w:rPr>
          <w:rFonts w:eastAsia="Calibri" w:cs="Arial"/>
          <w:lang w:val="sr-Latn-CS"/>
        </w:rPr>
        <w:t>уговорене вредности, увећан</w:t>
      </w:r>
      <w:r w:rsidR="000E5CF4" w:rsidRPr="000E5CF4">
        <w:rPr>
          <w:rFonts w:eastAsia="Calibri" w:cs="Arial"/>
        </w:rPr>
        <w:t>е</w:t>
      </w:r>
      <w:r w:rsidR="000E5CF4" w:rsidRPr="000E5CF4">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0E5CF4">
        <w:rPr>
          <w:rFonts w:eastAsia="Calibri" w:cs="Arial"/>
        </w:rPr>
        <w:t>У</w:t>
      </w:r>
      <w:r w:rsidR="000E5CF4" w:rsidRPr="000E5CF4">
        <w:rPr>
          <w:rFonts w:eastAsia="Calibri" w:cs="Arial"/>
          <w:lang w:val="sr-Latn-CS"/>
        </w:rPr>
        <w:t>говорних страна, у</w:t>
      </w:r>
      <w:r w:rsidR="000E5CF4" w:rsidRPr="000E5CF4">
        <w:rPr>
          <w:rFonts w:eastAsia="Calibri" w:cs="Arial"/>
        </w:rPr>
        <w:t xml:space="preserve"> законском</w:t>
      </w:r>
      <w:r w:rsidR="000E5CF4" w:rsidRPr="000E5CF4">
        <w:rPr>
          <w:rFonts w:eastAsia="Calibri" w:cs="Arial"/>
          <w:lang w:val="sr-Latn-CS"/>
        </w:rPr>
        <w:t xml:space="preserve"> року до 45 дана од дана пријема истих на архиву Наручиоца</w:t>
      </w:r>
      <w:r w:rsidRPr="007650A6">
        <w:rPr>
          <w:rFonts w:eastAsia="Calibri" w:cs="Arial"/>
          <w:lang w:val="sr-Cyrl-RS"/>
        </w:rPr>
        <w:t>.</w:t>
      </w:r>
    </w:p>
    <w:p w:rsidR="00D314F7" w:rsidRPr="008377FF" w:rsidRDefault="00D314F7" w:rsidP="00D314F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8377FF" w:rsidRDefault="00D314F7" w:rsidP="00D314F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8377FF" w:rsidRDefault="00D314F7" w:rsidP="00D314F7">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D314F7" w:rsidRPr="008377FF" w:rsidRDefault="00D314F7" w:rsidP="00D314F7">
      <w:pPr>
        <w:rPr>
          <w:rFonts w:eastAsia="Arial Unicode MS"/>
          <w:lang w:val="sr-Cyrl-CS"/>
        </w:rPr>
      </w:pPr>
      <w:r w:rsidRPr="008377FF">
        <w:rPr>
          <w:rFonts w:eastAsia="Arial Unicode MS"/>
          <w:lang w:val="sr-Cyrl-CS"/>
        </w:rPr>
        <w:t xml:space="preserve">Уз привремене ситуације и окончану ситуацију, Извођач </w:t>
      </w:r>
      <w:r w:rsidR="00526F48">
        <w:rPr>
          <w:rFonts w:eastAsia="Arial Unicode MS"/>
          <w:lang w:val="sr-Cyrl-CS"/>
        </w:rPr>
        <w:t xml:space="preserve">радова </w:t>
      </w:r>
      <w:r w:rsidRPr="008377FF">
        <w:rPr>
          <w:rFonts w:eastAsia="Arial Unicode MS"/>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Default="00D314F7" w:rsidP="00D314F7">
      <w:pPr>
        <w:pStyle w:val="KDParagraf"/>
        <w:spacing w:before="0"/>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D314F7" w:rsidRPr="00D314F7" w:rsidRDefault="00D314F7" w:rsidP="00D314F7">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w:t>
      </w:r>
      <w:r w:rsidR="00FC74D1">
        <w:rPr>
          <w:rFonts w:cs="Arial"/>
        </w:rPr>
        <w:t xml:space="preserve">ектропривреда Србије“ Београд, </w:t>
      </w:r>
      <w:r w:rsidR="00FC74D1">
        <w:rPr>
          <w:rFonts w:eastAsia="TimesNewRomanPSMT" w:cs="Arial"/>
          <w:bCs/>
          <w:lang w:val="ru-RU"/>
        </w:rPr>
        <w:t xml:space="preserve">Балканска 13, </w:t>
      </w:r>
      <w:r w:rsidRPr="00C23DD5">
        <w:rPr>
          <w:rFonts w:cs="Arial"/>
        </w:rPr>
        <w:t>ПИБ: 103920327 Огранак ТЕНТ Београд-Обреновац, Б</w:t>
      </w:r>
      <w:r w:rsidR="00891974">
        <w:rPr>
          <w:rFonts w:cs="Arial"/>
        </w:rPr>
        <w:t xml:space="preserve">огољуба Урошевића Црног 44 </w:t>
      </w:r>
      <w:r w:rsidRPr="00C23DD5">
        <w:rPr>
          <w:rFonts w:cs="Arial"/>
        </w:rPr>
        <w:t xml:space="preserve">и бити достављен на адресу </w:t>
      </w:r>
      <w:r w:rsidR="00CD3E5F">
        <w:rPr>
          <w:rFonts w:cs="Arial"/>
          <w:lang w:val="sr-Cyrl-RS"/>
        </w:rPr>
        <w:t>Наручиоца</w:t>
      </w:r>
      <w:r w:rsidRPr="00C23DD5">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Pr>
          <w:rFonts w:cs="Arial"/>
          <w:lang w:val="sr-Cyrl-RS"/>
        </w:rPr>
        <w:t>Наручиоца.</w:t>
      </w:r>
    </w:p>
    <w:p w:rsidR="00C23DD5" w:rsidRPr="00C23DD5" w:rsidRDefault="00C23DD5" w:rsidP="00C23DD5">
      <w:pPr>
        <w:tabs>
          <w:tab w:val="left" w:pos="567"/>
        </w:tabs>
        <w:spacing w:before="0"/>
        <w:rPr>
          <w:rFonts w:cs="Arial"/>
        </w:rPr>
      </w:pPr>
      <w:r w:rsidRPr="00C23DD5">
        <w:rPr>
          <w:rFonts w:cs="Arial"/>
        </w:rPr>
        <w:t xml:space="preserve">У испостављеном рачуну, </w:t>
      </w:r>
      <w:r w:rsidR="00D314F7">
        <w:rPr>
          <w:rFonts w:cs="Arial"/>
          <w:lang w:val="sr-Cyrl-RS"/>
        </w:rPr>
        <w:t xml:space="preserve">Извођач радова </w:t>
      </w:r>
      <w:r w:rsidRPr="00C23DD5">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Pr>
          <w:rFonts w:cs="Arial"/>
          <w:lang w:val="sr-Cyrl-RS"/>
        </w:rPr>
        <w:t xml:space="preserve">Извођач радова </w:t>
      </w:r>
      <w:r w:rsidRPr="00C23DD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630DFD" w:rsidP="00C23DD5">
      <w:pPr>
        <w:tabs>
          <w:tab w:val="left" w:pos="567"/>
        </w:tabs>
        <w:spacing w:before="0"/>
        <w:rPr>
          <w:rFonts w:eastAsia="Calibri" w:cs="Arial"/>
          <w:b/>
          <w:color w:val="000000" w:themeColor="text1"/>
        </w:rPr>
      </w:pPr>
      <w:r>
        <w:rPr>
          <w:rFonts w:cs="Arial"/>
          <w:b/>
          <w:lang w:val="sr-Cyrl-RS"/>
        </w:rPr>
        <w:t>Извођач радова</w:t>
      </w:r>
      <w:r w:rsidR="00C23DD5" w:rsidRPr="00451ECC">
        <w:rPr>
          <w:rFonts w:cs="Arial"/>
          <w:b/>
          <w:lang w:val="sr-Cyrl-RS"/>
        </w:rPr>
        <w:t xml:space="preserve"> је</w:t>
      </w:r>
      <w:r w:rsidR="00737D7D" w:rsidRPr="00451ECC">
        <w:rPr>
          <w:rFonts w:cs="Arial"/>
          <w:b/>
          <w:lang w:val="sr-Cyrl-RS"/>
        </w:rPr>
        <w:t xml:space="preserve"> </w:t>
      </w:r>
      <w:r w:rsidR="00737D7D"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00737D7D"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 xml:space="preserve">реним условима, неће бити исправан и биће враћен </w:t>
      </w:r>
      <w:r w:rsidR="00630DFD">
        <w:rPr>
          <w:rFonts w:cs="Arial"/>
          <w:b/>
          <w:lang w:val="sr-Cyrl-RS"/>
        </w:rPr>
        <w:t>Извођачу радова</w:t>
      </w:r>
      <w:r w:rsidRPr="00737D7D">
        <w:rPr>
          <w:rFonts w:cs="Arial"/>
          <w:b/>
        </w:rPr>
        <w:t>.</w:t>
      </w:r>
    </w:p>
    <w:p w:rsidR="00F12E32" w:rsidRDefault="00F12E32"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630DFD" w:rsidRPr="007650A6" w:rsidRDefault="00630DFD" w:rsidP="00630DFD">
      <w:pPr>
        <w:pStyle w:val="KDParagraf"/>
        <w:spacing w:before="0"/>
        <w:rPr>
          <w:rFonts w:cs="Arial"/>
          <w:b/>
        </w:rPr>
      </w:pPr>
      <w:r w:rsidRPr="007650A6">
        <w:rPr>
          <w:rFonts w:cs="Arial"/>
          <w:b/>
        </w:rPr>
        <w:lastRenderedPageBreak/>
        <w:t xml:space="preserve">СРЕДСТВА ФИНАНСИЈСКОГ ОБЕЗБЕЂЕЊА </w:t>
      </w:r>
    </w:p>
    <w:p w:rsidR="00630DFD" w:rsidRPr="007650A6" w:rsidRDefault="00630DFD" w:rsidP="00630DFD">
      <w:pPr>
        <w:pStyle w:val="KDParagraf"/>
        <w:spacing w:before="0"/>
        <w:jc w:val="center"/>
        <w:rPr>
          <w:rFonts w:cs="Arial"/>
        </w:rPr>
      </w:pPr>
      <w:r w:rsidRPr="007650A6">
        <w:rPr>
          <w:rFonts w:cs="Arial"/>
          <w:b/>
        </w:rPr>
        <w:t xml:space="preserve">Члан </w:t>
      </w:r>
      <w:r>
        <w:rPr>
          <w:rFonts w:cs="Arial"/>
          <w:b/>
          <w:lang w:val="sr-Cyrl-RS"/>
        </w:rPr>
        <w:t>7</w:t>
      </w:r>
      <w:r w:rsidRPr="007650A6">
        <w:rPr>
          <w:rFonts w:cs="Arial"/>
        </w:rPr>
        <w:t>.</w:t>
      </w:r>
    </w:p>
    <w:p w:rsidR="001118BE" w:rsidRPr="001118BE" w:rsidRDefault="001118BE" w:rsidP="001118BE">
      <w:pPr>
        <w:tabs>
          <w:tab w:val="left" w:pos="567"/>
        </w:tabs>
        <w:spacing w:before="0"/>
        <w:rPr>
          <w:rFonts w:cs="Arial"/>
          <w:b/>
          <w:u w:val="single"/>
          <w:lang w:val="sr-Cyrl-RS"/>
        </w:rPr>
      </w:pPr>
      <w:r w:rsidRPr="001118BE">
        <w:rPr>
          <w:rFonts w:cs="Arial"/>
          <w:b/>
          <w:u w:val="single"/>
          <w:lang w:val="sr-Cyrl-RS"/>
        </w:rPr>
        <w:t xml:space="preserve">Меница за добро извршење посла </w:t>
      </w:r>
    </w:p>
    <w:p w:rsidR="001118BE" w:rsidRPr="00B56DB6" w:rsidRDefault="0088044A" w:rsidP="001118BE">
      <w:pPr>
        <w:tabs>
          <w:tab w:val="left" w:pos="567"/>
        </w:tabs>
        <w:spacing w:before="0"/>
        <w:rPr>
          <w:rFonts w:cs="Arial"/>
          <w:lang w:val="ru-RU"/>
        </w:rPr>
      </w:pPr>
      <w:r>
        <w:rPr>
          <w:rFonts w:cs="Arial"/>
          <w:lang w:val="ru-RU"/>
        </w:rPr>
        <w:t>Извођач радова</w:t>
      </w:r>
      <w:r w:rsidR="001118BE" w:rsidRPr="00B56DB6">
        <w:rPr>
          <w:rFonts w:cs="Arial"/>
          <w:lang w:val="ru-RU"/>
        </w:rPr>
        <w:t xml:space="preserve"> је обавезан да у</w:t>
      </w:r>
      <w:r w:rsidR="001118BE">
        <w:rPr>
          <w:rFonts w:cs="Arial"/>
          <w:lang w:val="ru-RU"/>
        </w:rPr>
        <w:t>з</w:t>
      </w:r>
      <w:r w:rsidR="001118BE" w:rsidRPr="00B56DB6">
        <w:rPr>
          <w:rFonts w:cs="Arial"/>
          <w:lang w:val="ru-RU"/>
        </w:rPr>
        <w:t xml:space="preserve"> потписа</w:t>
      </w:r>
      <w:r w:rsidR="001118BE">
        <w:rPr>
          <w:rFonts w:cs="Arial"/>
          <w:lang w:val="ru-RU"/>
        </w:rPr>
        <w:t>н Уговор</w:t>
      </w:r>
      <w:r w:rsidR="001118BE" w:rsidRPr="00B56DB6">
        <w:rPr>
          <w:rFonts w:cs="Arial"/>
          <w:lang w:val="ru-RU"/>
        </w:rPr>
        <w:t xml:space="preserve">, преда </w:t>
      </w:r>
      <w:r>
        <w:rPr>
          <w:rFonts w:cs="Arial"/>
          <w:lang w:val="ru-RU"/>
        </w:rPr>
        <w:t>Наручиоцу</w:t>
      </w:r>
      <w:r w:rsidR="001118BE" w:rsidRPr="00B56DB6">
        <w:rPr>
          <w:rFonts w:cs="Arial"/>
          <w:lang w:val="ru-RU"/>
        </w:rPr>
        <w:t>, као средство финансијског обезбеђења за добро извршење</w:t>
      </w:r>
      <w:r w:rsidR="001118BE">
        <w:rPr>
          <w:rFonts w:cs="Arial"/>
          <w:lang w:val="ru-RU"/>
        </w:rPr>
        <w:t xml:space="preserve"> посла у износу од 10% од укупно уговорене</w:t>
      </w:r>
      <w:r w:rsidR="001118BE" w:rsidRPr="00B56DB6">
        <w:rPr>
          <w:rFonts w:cs="Arial"/>
          <w:lang w:val="ru-RU"/>
        </w:rPr>
        <w:t xml:space="preserve"> вредности, без ПДВ, неопозиву, безусловну (без права на приговор) и на први позив наплативу</w:t>
      </w:r>
      <w:r w:rsidR="001118BE" w:rsidRPr="00971864">
        <w:rPr>
          <w:rFonts w:cs="Arial"/>
          <w:lang w:val="sr-Cyrl-RS"/>
        </w:rPr>
        <w:t xml:space="preserve"> </w:t>
      </w:r>
      <w:r w:rsidR="001118BE"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Pr>
          <w:rFonts w:cs="Arial"/>
          <w:lang w:val="ru-RU"/>
        </w:rPr>
        <w:t>Наручилац</w:t>
      </w:r>
      <w:r w:rsidR="001118BE" w:rsidRPr="00B56DB6">
        <w:rPr>
          <w:rFonts w:cs="Arial"/>
          <w:lang w:val="ru-RU"/>
        </w:rPr>
        <w:t xml:space="preserve"> да може, покренути поступак наплате и то до истека рока од 30 (словима:тридесет) дана од Уговореног рока за </w:t>
      </w:r>
      <w:r>
        <w:rPr>
          <w:rFonts w:cs="Arial"/>
          <w:lang w:val="ru-RU"/>
        </w:rPr>
        <w:t>извођење радова</w:t>
      </w:r>
      <w:r w:rsidR="001118BE" w:rsidRPr="00B56DB6">
        <w:rPr>
          <w:rFonts w:cs="Arial"/>
          <w:lang w:val="ru-RU"/>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Pr>
          <w:rFonts w:cs="Arial"/>
          <w:lang w:val="ru-RU"/>
        </w:rPr>
        <w:t>Извођач радова</w:t>
      </w:r>
      <w:r w:rsidRPr="00B56DB6">
        <w:rPr>
          <w:rFonts w:cs="Arial"/>
          <w:lang w:val="ru-RU"/>
        </w:rPr>
        <w:t xml:space="preserve"> </w:t>
      </w:r>
      <w:r w:rsidR="001118BE" w:rsidRPr="00B56DB6">
        <w:rPr>
          <w:rFonts w:cs="Arial"/>
          <w:lang w:val="ru-RU"/>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18BE" w:rsidRPr="006A03F3" w:rsidRDefault="001118BE" w:rsidP="001118BE">
      <w:pPr>
        <w:pStyle w:val="KDParagraf"/>
        <w:spacing w:before="0"/>
        <w:rPr>
          <w:rFonts w:cs="Arial"/>
          <w:lang w:val="ru-RU"/>
        </w:rPr>
      </w:pPr>
      <w:r w:rsidRPr="00B56DB6">
        <w:rPr>
          <w:rFonts w:cs="Arial"/>
          <w:lang w:val="ru-RU"/>
        </w:rPr>
        <w:t xml:space="preserve">Уговорне стране су сагласне, да </w:t>
      </w:r>
      <w:r w:rsidR="0088044A">
        <w:rPr>
          <w:rFonts w:cs="Arial"/>
          <w:lang w:val="ru-RU"/>
        </w:rPr>
        <w:t>Наручилац</w:t>
      </w:r>
      <w:r w:rsidRPr="00B56DB6">
        <w:rPr>
          <w:rFonts w:cs="Arial"/>
          <w:lang w:val="ru-RU"/>
        </w:rPr>
        <w:t xml:space="preserve"> може, без било какве претходне сагласности </w:t>
      </w:r>
      <w:r w:rsidR="0088044A">
        <w:rPr>
          <w:rFonts w:cs="Arial"/>
          <w:lang w:val="ru-RU"/>
        </w:rPr>
        <w:t>Извођача радова</w:t>
      </w:r>
      <w:r w:rsidRPr="00B56DB6">
        <w:rPr>
          <w:rFonts w:cs="Arial"/>
          <w:lang w:val="ru-RU"/>
        </w:rPr>
        <w:t xml:space="preserve">, поднети на наплату средство финансијског обезбеђења из става 1. овог члана, у случају да </w:t>
      </w:r>
      <w:r w:rsidR="0088044A">
        <w:rPr>
          <w:rFonts w:cs="Arial"/>
          <w:lang w:val="ru-RU"/>
        </w:rPr>
        <w:t>Извођач радова</w:t>
      </w:r>
      <w:r w:rsidR="0088044A" w:rsidRPr="00B56DB6">
        <w:rPr>
          <w:rFonts w:cs="Arial"/>
          <w:lang w:val="ru-RU"/>
        </w:rPr>
        <w:t xml:space="preserve"> </w:t>
      </w:r>
      <w:r w:rsidRPr="00B56DB6">
        <w:rPr>
          <w:rFonts w:cs="Arial"/>
          <w:lang w:val="ru-RU"/>
        </w:rPr>
        <w:t xml:space="preserve">не изврши у целости или делимично или неблаговремено односно неквалитетно изврши било коју од уговорених </w:t>
      </w:r>
      <w:r w:rsidR="0088044A">
        <w:rPr>
          <w:rFonts w:cs="Arial"/>
          <w:lang w:val="ru-RU"/>
        </w:rPr>
        <w:t>радова</w:t>
      </w:r>
      <w:r w:rsidRPr="00B56DB6">
        <w:rPr>
          <w:rFonts w:cs="Arial"/>
          <w:lang w:val="ru-RU"/>
        </w:rPr>
        <w:t>.</w:t>
      </w:r>
    </w:p>
    <w:p w:rsidR="0088044A" w:rsidRDefault="001118BE" w:rsidP="00786632">
      <w:pPr>
        <w:pStyle w:val="KDParagraf"/>
        <w:spacing w:before="0"/>
        <w:rPr>
          <w:rFonts w:eastAsia="Arial Unicode MS"/>
          <w:b/>
          <w:lang w:val="sr-Cyrl-CS"/>
        </w:rPr>
      </w:pPr>
      <w:r w:rsidRPr="005C1D0F">
        <w:rPr>
          <w:rFonts w:cs="Arial"/>
          <w:lang w:val="ru-RU"/>
        </w:rPr>
        <w:t xml:space="preserve">                                                               </w:t>
      </w:r>
    </w:p>
    <w:p w:rsidR="00630DFD" w:rsidRPr="0005016C" w:rsidRDefault="00630DFD" w:rsidP="00630DFD">
      <w:pPr>
        <w:rPr>
          <w:rFonts w:eastAsia="Arial Unicode MS"/>
          <w:b/>
          <w:lang w:val="sr-Cyrl-CS"/>
        </w:rPr>
      </w:pPr>
      <w:r w:rsidRPr="0005016C">
        <w:rPr>
          <w:rFonts w:eastAsia="Arial Unicode MS"/>
          <w:b/>
          <w:lang w:val="sr-Cyrl-CS"/>
        </w:rPr>
        <w:t>РОК ЗАВРШЕТКА РАДОВА</w:t>
      </w:r>
    </w:p>
    <w:p w:rsidR="00630DFD" w:rsidRPr="0005016C" w:rsidRDefault="00630DFD" w:rsidP="00630DFD">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8</w:t>
      </w:r>
      <w:r w:rsidRPr="0005016C">
        <w:rPr>
          <w:rFonts w:eastAsia="Arial Unicode MS"/>
          <w:b/>
          <w:lang w:val="sr-Cyrl-CS"/>
        </w:rPr>
        <w:t>.</w:t>
      </w:r>
    </w:p>
    <w:p w:rsidR="00630DFD" w:rsidRPr="00BA05F3" w:rsidRDefault="00630DFD" w:rsidP="00BA05F3">
      <w:pPr>
        <w:spacing w:before="0"/>
        <w:rPr>
          <w:rFonts w:cs="Arial"/>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w:t>
      </w:r>
      <w:r w:rsidR="00BA05F3">
        <w:rPr>
          <w:rFonts w:eastAsia="Arial Unicode MS"/>
          <w:lang w:val="sr-Cyrl-CS"/>
        </w:rPr>
        <w:t xml:space="preserve"> </w:t>
      </w:r>
      <w:r w:rsidR="002953A4">
        <w:rPr>
          <w:rFonts w:eastAsia="Arial Unicode MS"/>
          <w:lang w:val="sr-Cyrl-CS"/>
        </w:rPr>
        <w:t xml:space="preserve">од </w:t>
      </w:r>
      <w:r w:rsidR="001118BE" w:rsidRPr="007F5061">
        <w:rPr>
          <w:rFonts w:cs="Arial"/>
          <w:lang w:val="sr-Cyrl-RS"/>
        </w:rPr>
        <w:t xml:space="preserve"> </w:t>
      </w:r>
      <w:r w:rsidR="00891974">
        <w:rPr>
          <w:rFonts w:cs="Arial"/>
          <w:lang w:val="sr-Cyrl-RS"/>
        </w:rPr>
        <w:t>12 месеци од ступања уговора на снагу.</w:t>
      </w:r>
      <w:r w:rsidR="00BA05F3" w:rsidRPr="00145740">
        <w:rPr>
          <w:rFonts w:cs="Arial"/>
          <w:lang w:val="sr-Cyrl-RS"/>
        </w:rPr>
        <w:t xml:space="preserve">                   </w:t>
      </w:r>
      <w:r w:rsidR="00BA05F3" w:rsidRPr="00145740">
        <w:rPr>
          <w:rFonts w:cs="Arial"/>
        </w:rPr>
        <w:t xml:space="preserve">              </w:t>
      </w:r>
      <w:r w:rsidR="00BA05F3" w:rsidRPr="00145740">
        <w:rPr>
          <w:rFonts w:cs="Arial"/>
          <w:lang w:val="sr-Cyrl-RS"/>
        </w:rPr>
        <w:t xml:space="preserve">  </w:t>
      </w:r>
      <w:r w:rsidR="0082696E" w:rsidRPr="00CB729B">
        <w:rPr>
          <w:rFonts w:cs="Arial"/>
        </w:rPr>
        <w:t xml:space="preserve">                </w:t>
      </w:r>
      <w:r w:rsidR="0082696E" w:rsidRPr="00CB729B">
        <w:rPr>
          <w:rFonts w:cs="Arial"/>
          <w:lang w:val="sr-Cyrl-RS"/>
        </w:rPr>
        <w:t xml:space="preserve">  </w:t>
      </w:r>
      <w:r w:rsidR="0082696E" w:rsidRPr="00CB729B">
        <w:rPr>
          <w:rFonts w:cs="Arial"/>
        </w:rPr>
        <w:t xml:space="preserve"> </w:t>
      </w:r>
    </w:p>
    <w:p w:rsidR="00630DFD" w:rsidRPr="008377FF" w:rsidRDefault="00630DFD" w:rsidP="00630DF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измене у току радова</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630DFD" w:rsidRPr="008377FF" w:rsidRDefault="00630DFD" w:rsidP="00630DFD">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8377FF" w:rsidRDefault="00630DFD" w:rsidP="00FF4B9A">
      <w:pPr>
        <w:numPr>
          <w:ilvl w:val="0"/>
          <w:numId w:val="3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Виша сила коју признају постојећи прописи</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630DFD" w:rsidRPr="008377FF" w:rsidRDefault="00630DFD" w:rsidP="00630DF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30DFD" w:rsidRDefault="00630DFD" w:rsidP="00630DFD">
      <w:pPr>
        <w:rPr>
          <w:rFonts w:eastAsia="Arial Unicode MS"/>
          <w:lang w:val="sr-Cyrl-CS"/>
        </w:rPr>
      </w:pPr>
      <w:r w:rsidRPr="008377FF">
        <w:rPr>
          <w:rFonts w:eastAsia="Arial Unicode MS"/>
          <w:lang w:val="sr-Cyrl-CS"/>
        </w:rPr>
        <w:t xml:space="preserve">Извођач радова је у обавези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w:t>
      </w:r>
      <w:r w:rsidRPr="008377FF">
        <w:rPr>
          <w:rFonts w:eastAsia="Arial Unicode MS"/>
        </w:rPr>
        <w:lastRenderedPageBreak/>
        <w:t xml:space="preserve">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91974" w:rsidRPr="00891974" w:rsidRDefault="00891974" w:rsidP="00891974">
      <w:pPr>
        <w:spacing w:before="0"/>
        <w:rPr>
          <w:rFonts w:eastAsia="Arial Unicode MS"/>
          <w:sz w:val="16"/>
          <w:szCs w:val="16"/>
        </w:rPr>
      </w:pPr>
    </w:p>
    <w:p w:rsidR="0076693F" w:rsidRPr="00891974" w:rsidRDefault="0082696E" w:rsidP="00891974">
      <w:pPr>
        <w:spacing w:before="0"/>
        <w:rPr>
          <w:rFonts w:cs="Arial"/>
          <w:bCs/>
          <w:iCs/>
          <w:color w:val="000000" w:themeColor="text1"/>
          <w:lang w:val="sr-Cyrl-CS"/>
        </w:rPr>
      </w:pPr>
      <w:r w:rsidRPr="00891974">
        <w:rPr>
          <w:rFonts w:cs="Arial"/>
          <w:lang w:val="sr-Cyrl-RS"/>
        </w:rPr>
        <w:t>Место извшења радова је</w:t>
      </w:r>
      <w:r w:rsidRPr="00891974">
        <w:rPr>
          <w:rFonts w:cs="Arial"/>
          <w:bCs/>
          <w:iCs/>
          <w:color w:val="000000" w:themeColor="text1"/>
          <w:lang w:val="sr-Cyrl-CS"/>
        </w:rPr>
        <w:t xml:space="preserve"> ЈП ЕПС Огранак ТЕНТ, локација ТЕ Колубара, 3.октобар бр.146, 11563 Велики Црљени</w:t>
      </w:r>
      <w:r w:rsidR="00993741" w:rsidRPr="00891974">
        <w:rPr>
          <w:rFonts w:cs="Arial"/>
          <w:bCs/>
          <w:iCs/>
          <w:color w:val="000000" w:themeColor="text1"/>
          <w:lang w:val="sr-Cyrl-CS"/>
        </w:rPr>
        <w:t xml:space="preserve"> и друге локације Наручиоца</w:t>
      </w:r>
      <w:r w:rsidR="0069222F" w:rsidRPr="00891974">
        <w:rPr>
          <w:rFonts w:cs="Arial"/>
          <w:bCs/>
          <w:iCs/>
          <w:color w:val="000000" w:themeColor="text1"/>
          <w:lang w:val="sr-Cyrl-CS"/>
        </w:rPr>
        <w:t>,</w:t>
      </w:r>
      <w:r w:rsidR="0069222F" w:rsidRPr="00891974">
        <w:rPr>
          <w:rFonts w:cs="Arial"/>
          <w:color w:val="000000" w:themeColor="text1"/>
          <w:lang w:val="sr-Cyrl-RS" w:eastAsia="zh-CN"/>
        </w:rPr>
        <w:t xml:space="preserve"> на захтев Наручиоца и уз сагласност </w:t>
      </w:r>
      <w:r w:rsidR="007F2AF8" w:rsidRPr="00891974">
        <w:rPr>
          <w:rFonts w:cs="Arial"/>
          <w:color w:val="000000" w:themeColor="text1"/>
          <w:lang w:val="sr-Cyrl-RS" w:eastAsia="zh-CN"/>
        </w:rPr>
        <w:t>Извођача радова</w:t>
      </w:r>
      <w:r w:rsidR="0069222F" w:rsidRPr="00891974">
        <w:rPr>
          <w:rFonts w:cs="Arial"/>
          <w:color w:val="000000" w:themeColor="text1"/>
          <w:lang w:val="sr-Cyrl-RS" w:eastAsia="zh-CN"/>
        </w:rPr>
        <w:t>.</w:t>
      </w:r>
    </w:p>
    <w:p w:rsidR="00547BE4" w:rsidRPr="00246255" w:rsidRDefault="00547BE4" w:rsidP="00246255">
      <w:pPr>
        <w:spacing w:before="0"/>
        <w:jc w:val="left"/>
        <w:rPr>
          <w:rFonts w:cs="Arial"/>
          <w:b/>
          <w:bCs/>
          <w:iCs/>
          <w:color w:val="000000" w:themeColor="text1"/>
          <w:lang w:val="sr-Cyrl-CS"/>
        </w:rPr>
      </w:pPr>
    </w:p>
    <w:p w:rsidR="0076693F" w:rsidRPr="0005016C" w:rsidRDefault="0076693F" w:rsidP="0076693F">
      <w:pPr>
        <w:rPr>
          <w:rFonts w:eastAsia="Arial Unicode MS"/>
          <w:b/>
          <w:lang w:val="sr-Cyrl-CS"/>
        </w:rPr>
      </w:pPr>
      <w:r w:rsidRPr="0005016C">
        <w:rPr>
          <w:rFonts w:eastAsia="Arial Unicode MS"/>
          <w:b/>
          <w:lang w:val="sr-Cyrl-CS"/>
        </w:rPr>
        <w:t>ОБАВЕЗЕ НАРУЧИОЦА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9</w:t>
      </w:r>
      <w:r w:rsidRPr="0005016C">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 xml:space="preserve">Обавезе Наручиоца </w:t>
      </w:r>
      <w:r w:rsidRPr="002B0B6E">
        <w:rPr>
          <w:rFonts w:eastAsia="Arial Unicode MS"/>
        </w:rPr>
        <w:t xml:space="preserve">по потписивању овог Уговора </w:t>
      </w:r>
      <w:r w:rsidRPr="002B0B6E">
        <w:rPr>
          <w:rFonts w:eastAsia="Arial Unicode MS"/>
          <w:lang w:val="sr-Cyrl-CS"/>
        </w:rPr>
        <w:t>су</w:t>
      </w:r>
      <w:r w:rsidRPr="002B0B6E">
        <w:rPr>
          <w:rFonts w:eastAsia="Arial Unicode MS"/>
        </w:rPr>
        <w:t xml:space="preserve"> да</w:t>
      </w:r>
      <w:r w:rsidRPr="002B0B6E">
        <w:rPr>
          <w:rFonts w:eastAsia="Arial Unicode MS"/>
          <w:lang w:val="sr-Cyrl-CS"/>
        </w:rPr>
        <w:t>:</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(три) дана, у писаној форми обавести Извођача радова о лицу задуже</w:t>
      </w:r>
      <w:r w:rsidR="00891974">
        <w:rPr>
          <w:rFonts w:eastAsia="Arial Unicode MS"/>
          <w:lang w:val="sr-Latn-CS"/>
        </w:rPr>
        <w:t>ном за реализацију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дана достави решење за лица која ће вршити стручни надзор на извођењу радова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именује лице одговорно за безбедност и здравље на раду</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п</w:t>
      </w:r>
      <w:r w:rsidR="0076693F" w:rsidRPr="002B0B6E">
        <w:rPr>
          <w:rFonts w:eastAsia="Arial Unicode MS"/>
          <w:lang w:val="sr-Latn-CS"/>
        </w:rPr>
        <w:t>реда Извођачу радова локацију, у складу са Законом</w:t>
      </w:r>
      <w:r w:rsidR="0076693F" w:rsidRPr="002B0B6E">
        <w:rPr>
          <w:rFonts w:eastAsia="Arial Unicode MS"/>
        </w:rPr>
        <w:t xml:space="preserve"> Закон о планирању и изградњи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достави Извођачу радова техничку документацију по којој ће се изводити уговорени радови</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н</w:t>
      </w:r>
      <w:r w:rsidR="0076693F" w:rsidRPr="002B0B6E">
        <w:rPr>
          <w:rFonts w:eastAsia="Arial Unicode MS"/>
          <w:lang w:val="sr-Latn-CS"/>
        </w:rPr>
        <w:t>акон завршетка радова форм</w:t>
      </w:r>
      <w:r w:rsidR="00891974">
        <w:rPr>
          <w:rFonts w:eastAsia="Arial Unicode MS"/>
          <w:lang w:val="sr-Latn-CS"/>
        </w:rPr>
        <w:t>ира заједно са Извођачем радова</w:t>
      </w:r>
      <w:r w:rsidR="0076693F" w:rsidRPr="002B0B6E">
        <w:rPr>
          <w:rFonts w:eastAsia="Arial Unicode MS"/>
          <w:lang w:val="sr-Latn-CS"/>
        </w:rPr>
        <w:t xml:space="preserve"> </w:t>
      </w:r>
      <w:r w:rsidR="0076693F" w:rsidRPr="002B0B6E">
        <w:rPr>
          <w:rFonts w:eastAsia="Arial Unicode MS"/>
        </w:rPr>
        <w:t>К</w:t>
      </w:r>
      <w:r w:rsidR="0076693F" w:rsidRPr="002B0B6E">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2B0B6E" w:rsidRDefault="0076693F" w:rsidP="00FF4B9A">
      <w:pPr>
        <w:numPr>
          <w:ilvl w:val="0"/>
          <w:numId w:val="36"/>
        </w:numPr>
        <w:spacing w:before="0"/>
        <w:rPr>
          <w:rFonts w:eastAsia="Arial Unicode MS"/>
          <w:lang w:val="sr-Latn-CS"/>
        </w:rPr>
      </w:pPr>
      <w:r w:rsidRPr="002B0B6E">
        <w:rPr>
          <w:rFonts w:eastAsia="Arial Unicode MS"/>
        </w:rPr>
        <w:t>с</w:t>
      </w:r>
      <w:r w:rsidRPr="002B0B6E">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C77823" w:rsidRDefault="00935038" w:rsidP="0076693F">
      <w:pPr>
        <w:numPr>
          <w:ilvl w:val="0"/>
          <w:numId w:val="36"/>
        </w:numPr>
        <w:spacing w:before="0"/>
        <w:rPr>
          <w:rFonts w:eastAsia="Arial Unicode MS"/>
          <w:lang w:val="sr-Latn-CS"/>
        </w:rPr>
      </w:pPr>
      <w:r>
        <w:rPr>
          <w:rFonts w:eastAsia="Arial Unicode MS"/>
          <w:lang w:val="sr-Cyrl-RS"/>
        </w:rPr>
        <w:t>н</w:t>
      </w:r>
      <w:r w:rsidR="0082696E" w:rsidRPr="002B0B6E">
        <w:rPr>
          <w:rFonts w:eastAsia="Arial Unicode MS"/>
          <w:lang w:val="sr-Cyrl-RS"/>
        </w:rPr>
        <w:t xml:space="preserve">аручилац мора да </w:t>
      </w:r>
      <w:r w:rsidR="0082696E" w:rsidRPr="002B0B6E">
        <w:rPr>
          <w:rFonts w:eastAsia="Arial Unicode MS"/>
          <w:lang w:val="sr-Latn-CS"/>
        </w:rPr>
        <w:t>обезбеди</w:t>
      </w:r>
      <w:r w:rsidR="00C77823">
        <w:rPr>
          <w:rFonts w:eastAsia="Arial Unicode MS"/>
          <w:lang w:val="sr-Cyrl-RS"/>
        </w:rPr>
        <w:t xml:space="preserve"> место за постављање контејнера за радионице и</w:t>
      </w:r>
      <w:r w:rsidR="0082696E" w:rsidRPr="002B0B6E">
        <w:rPr>
          <w:rFonts w:eastAsia="Arial Unicode MS"/>
          <w:lang w:val="sr-Latn-CS"/>
        </w:rPr>
        <w:t xml:space="preserve"> п</w:t>
      </w:r>
      <w:r w:rsidR="00891974">
        <w:rPr>
          <w:rFonts w:eastAsia="Arial Unicode MS"/>
          <w:lang w:val="sr-Latn-CS"/>
        </w:rPr>
        <w:t>рикључак на електричну енергију</w:t>
      </w:r>
    </w:p>
    <w:p w:rsidR="00C61C89" w:rsidRPr="00FA1964" w:rsidRDefault="00935038" w:rsidP="0076693F">
      <w:pPr>
        <w:numPr>
          <w:ilvl w:val="0"/>
          <w:numId w:val="36"/>
        </w:numPr>
        <w:spacing w:before="0"/>
        <w:rPr>
          <w:rFonts w:eastAsia="Arial Unicode MS"/>
          <w:lang w:val="sr-Latn-CS"/>
        </w:rPr>
      </w:pPr>
      <w:r>
        <w:rPr>
          <w:rFonts w:eastAsia="Arial Unicode MS"/>
          <w:lang w:val="sr-Cyrl-RS"/>
        </w:rPr>
        <w:t>д</w:t>
      </w:r>
      <w:r w:rsidR="00C77823">
        <w:rPr>
          <w:rFonts w:eastAsia="Arial Unicode MS"/>
          <w:lang w:val="sr-Cyrl-RS"/>
        </w:rPr>
        <w:t>а обезбеди потребан технички надзор и одговарајућу техничку документацију.</w:t>
      </w:r>
    </w:p>
    <w:p w:rsidR="0076693F" w:rsidRPr="002B0B6E" w:rsidRDefault="0076693F" w:rsidP="0076693F">
      <w:pPr>
        <w:rPr>
          <w:rFonts w:eastAsia="Arial Unicode MS"/>
          <w:b/>
        </w:rPr>
      </w:pPr>
      <w:r w:rsidRPr="002B0B6E">
        <w:rPr>
          <w:rFonts w:eastAsia="Arial Unicode MS"/>
          <w:b/>
          <w:lang w:val="sr-Cyrl-CS"/>
        </w:rPr>
        <w:t>ОБАВЕЗЕ ИЗВОЂАЧА</w:t>
      </w:r>
      <w:r w:rsidRPr="002B0B6E">
        <w:rPr>
          <w:rFonts w:eastAsia="Arial Unicode MS"/>
          <w:b/>
        </w:rPr>
        <w:t xml:space="preserve"> РАДОВА</w:t>
      </w:r>
    </w:p>
    <w:p w:rsidR="0076693F" w:rsidRPr="002B0B6E" w:rsidRDefault="0076693F" w:rsidP="0076693F">
      <w:pPr>
        <w:jc w:val="center"/>
        <w:rPr>
          <w:rFonts w:eastAsia="Arial Unicode MS"/>
          <w:b/>
          <w:lang w:val="sr-Cyrl-CS"/>
        </w:rPr>
      </w:pPr>
      <w:r w:rsidRPr="002B0B6E">
        <w:rPr>
          <w:rFonts w:eastAsia="Arial Unicode MS"/>
          <w:b/>
          <w:lang w:val="sr-Cyrl-CS"/>
        </w:rPr>
        <w:t>Члан 1</w:t>
      </w:r>
      <w:r w:rsidR="00786632">
        <w:rPr>
          <w:rFonts w:eastAsia="Arial Unicode MS"/>
          <w:b/>
          <w:lang w:val="sr-Cyrl-CS"/>
        </w:rPr>
        <w:t>0</w:t>
      </w:r>
      <w:r w:rsidRPr="002B0B6E">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Обавезе Извођача радова по потписивању овог Уговора су да: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00891974">
        <w:rPr>
          <w:rFonts w:eastAsia="Arial Unicode MS"/>
        </w:rPr>
        <w:t xml:space="preserve"> у Републици Србији</w:t>
      </w:r>
      <w:r w:rsidRPr="002B0B6E">
        <w:rPr>
          <w:rFonts w:eastAsia="Arial Unicode MS"/>
          <w:lang w:val="sr-Latn-CS"/>
        </w:rPr>
        <w:t xml:space="preserve">, техничким упутствима Наручиоца, правилима струке и одредбама овог </w:t>
      </w:r>
      <w:r w:rsidRPr="002B0B6E">
        <w:rPr>
          <w:rFonts w:eastAsia="Arial Unicode MS"/>
        </w:rPr>
        <w:t>У</w:t>
      </w:r>
      <w:r w:rsidR="00891974">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у року од 3 (три) дана одреди свог представника задуженог за реализацију обавеза из </w:t>
      </w:r>
      <w:r w:rsidRPr="002B0B6E">
        <w:rPr>
          <w:rFonts w:eastAsia="Arial Unicode MS"/>
        </w:rPr>
        <w:t>У</w:t>
      </w:r>
      <w:r w:rsidRPr="002B0B6E">
        <w:rPr>
          <w:rFonts w:eastAsia="Arial Unicode MS"/>
          <w:lang w:val="sr-Latn-CS"/>
        </w:rPr>
        <w:t>говора и праћење и о томе оба</w:t>
      </w:r>
      <w:r w:rsidR="00891974">
        <w:rPr>
          <w:rFonts w:eastAsia="Arial Unicode MS"/>
          <w:lang w:val="sr-Latn-CS"/>
        </w:rPr>
        <w:t>вести Наручиоца у писаној форми</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одговорне извођаче радова, по струкама, у складу са Законом о планирању и изградњи, у року од 3 (три) дана и о томе у п</w:t>
      </w:r>
      <w:r w:rsidR="00891974">
        <w:rPr>
          <w:rFonts w:eastAsia="Arial Unicode MS"/>
          <w:lang w:val="sr-Latn-CS"/>
        </w:rPr>
        <w:t>исаној форми обавести Наручиоца</w:t>
      </w:r>
      <w:r w:rsidRPr="002B0B6E">
        <w:rPr>
          <w:rFonts w:eastAsia="Arial Unicode MS"/>
          <w:lang w:val="sr-Latn-CS"/>
        </w:rPr>
        <w:t xml:space="preserve">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писаним путем обавести Наручиоца о могућим кашњењима, као и о разлозима кашњења</w:t>
      </w:r>
      <w:r w:rsidRPr="002B0B6E">
        <w:rPr>
          <w:rFonts w:eastAsia="Arial Unicode MS"/>
        </w:rPr>
        <w:t xml:space="preserve"> а </w:t>
      </w:r>
      <w:r w:rsidRPr="002B0B6E">
        <w:rPr>
          <w:rFonts w:eastAsia="Arial Unicode MS"/>
          <w:lang w:val="sr-Latn-CS"/>
        </w:rPr>
        <w:t xml:space="preserve"> Обавештење </w:t>
      </w:r>
      <w:r w:rsidRPr="002B0B6E">
        <w:rPr>
          <w:rFonts w:eastAsia="Arial Unicode MS"/>
        </w:rPr>
        <w:t xml:space="preserve">о томе </w:t>
      </w:r>
      <w:r w:rsidRPr="002B0B6E">
        <w:rPr>
          <w:rFonts w:eastAsia="Arial Unicode MS"/>
          <w:lang w:val="sr-Latn-CS"/>
        </w:rPr>
        <w:t xml:space="preserve">доставити Наручиоцу најкасније 7 (седам) дана пре истека рока из </w:t>
      </w:r>
      <w:r w:rsidRPr="002B0B6E">
        <w:rPr>
          <w:rFonts w:eastAsia="Arial Unicode MS"/>
        </w:rPr>
        <w:t>ч</w:t>
      </w:r>
      <w:r w:rsidRPr="002B0B6E">
        <w:rPr>
          <w:rFonts w:eastAsia="Arial Unicode MS"/>
          <w:lang w:val="sr-Latn-CS"/>
        </w:rPr>
        <w:t>лана</w:t>
      </w:r>
      <w:r w:rsidRPr="002B0B6E">
        <w:rPr>
          <w:rFonts w:eastAsia="Arial Unicode MS"/>
        </w:rPr>
        <w:t xml:space="preserve"> 8</w:t>
      </w:r>
      <w:r w:rsidRPr="002B0B6E">
        <w:rPr>
          <w:rFonts w:eastAsia="Arial Unicode MS"/>
          <w:lang w:val="sr-Latn-CS"/>
        </w:rPr>
        <w:t xml:space="preserve">. </w:t>
      </w:r>
      <w:r w:rsidRPr="002B0B6E">
        <w:rPr>
          <w:rFonts w:eastAsia="Arial Unicode MS"/>
        </w:rPr>
        <w:t>овог  У</w:t>
      </w:r>
      <w:r w:rsidRPr="002B0B6E">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0B6E">
        <w:rPr>
          <w:rFonts w:eastAsia="Arial Unicode MS"/>
        </w:rPr>
        <w:t>ч</w:t>
      </w:r>
      <w:r w:rsidRPr="002B0B6E">
        <w:rPr>
          <w:rFonts w:eastAsia="Arial Unicode MS"/>
          <w:lang w:val="sr-Latn-CS"/>
        </w:rPr>
        <w:t xml:space="preserve">лана 13. овог </w:t>
      </w:r>
      <w:r w:rsidRPr="002B0B6E">
        <w:rPr>
          <w:rFonts w:eastAsia="Arial Unicode MS"/>
        </w:rPr>
        <w:t>У</w:t>
      </w:r>
      <w:r w:rsidR="00891974">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уради</w:t>
      </w:r>
      <w:r w:rsidRPr="002B0B6E">
        <w:rPr>
          <w:rFonts w:eastAsia="Arial Unicode MS"/>
        </w:rPr>
        <w:t xml:space="preserve"> и достави Наручиоцу</w:t>
      </w:r>
      <w:r w:rsidRPr="002B0B6E">
        <w:rPr>
          <w:rFonts w:eastAsia="Arial Unicode MS"/>
          <w:lang w:val="sr-Latn-CS"/>
        </w:rPr>
        <w:t xml:space="preserve"> план превентивних мера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2B0B6E" w:rsidRDefault="0076693F" w:rsidP="00FF4B9A">
      <w:pPr>
        <w:numPr>
          <w:ilvl w:val="0"/>
          <w:numId w:val="35"/>
        </w:numPr>
        <w:spacing w:before="0"/>
        <w:rPr>
          <w:rFonts w:eastAsia="Arial Unicode MS"/>
          <w:lang w:val="sr-Latn-CS"/>
        </w:rPr>
      </w:pPr>
      <w:r w:rsidRPr="002B0B6E">
        <w:rPr>
          <w:rFonts w:eastAsia="Arial Unicode MS"/>
        </w:rPr>
        <w:lastRenderedPageBreak/>
        <w:t>з</w:t>
      </w:r>
      <w:r w:rsidRPr="002B0B6E">
        <w:rPr>
          <w:rFonts w:eastAsia="Arial Unicode MS"/>
          <w:lang w:val="sr-Latn-CS"/>
        </w:rPr>
        <w:t>а</w:t>
      </w:r>
      <w:r w:rsidRPr="002B0B6E">
        <w:rPr>
          <w:rFonts w:eastAsia="Arial Unicode MS"/>
        </w:rPr>
        <w:t xml:space="preserve"> све</w:t>
      </w:r>
      <w:r w:rsidRPr="002B0B6E">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0B6E">
        <w:rPr>
          <w:rFonts w:eastAsia="Arial Unicode MS"/>
        </w:rPr>
        <w:t>н</w:t>
      </w:r>
      <w:r w:rsidRPr="002B0B6E">
        <w:rPr>
          <w:rFonts w:eastAsia="Arial Unicode MS"/>
          <w:lang w:val="sr-Latn-CS"/>
        </w:rPr>
        <w:t>у сагласност на пројектну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за опрему, рад и материјал</w:t>
      </w:r>
      <w:r w:rsidRPr="002B0B6E">
        <w:rPr>
          <w:rFonts w:eastAsia="Arial Unicode MS"/>
        </w:rPr>
        <w:t>, Наручиоцу без одлагања</w:t>
      </w:r>
      <w:r w:rsidRPr="002B0B6E">
        <w:rPr>
          <w:rFonts w:eastAsia="Arial Unicode MS"/>
          <w:lang w:val="sr-Latn-CS"/>
        </w:rPr>
        <w:t xml:space="preserve"> достави</w:t>
      </w:r>
      <w:r w:rsidRPr="002B0B6E">
        <w:rPr>
          <w:rFonts w:eastAsia="Arial Unicode MS"/>
        </w:rPr>
        <w:t xml:space="preserve"> потпуну</w:t>
      </w:r>
      <w:r w:rsidRPr="002B0B6E">
        <w:rPr>
          <w:rFonts w:eastAsia="Arial Unicode MS"/>
          <w:lang w:val="sr-Latn-CS"/>
        </w:rPr>
        <w:t xml:space="preserve"> атестну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уредно одржава градилиште, материјал депонује правилно и обезбеди несметани саобраћај,</w:t>
      </w:r>
      <w:r w:rsidRPr="002B0B6E">
        <w:rPr>
          <w:rFonts w:eastAsia="Arial Unicode MS"/>
        </w:rPr>
        <w:t xml:space="preserve"> за све време трајања Уговора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по завршетку  уговорених радова, место радова доведе у стање сх</w:t>
      </w:r>
      <w:r w:rsidR="00050F57">
        <w:rPr>
          <w:rFonts w:eastAsia="Arial Unicode MS"/>
          <w:lang w:val="sr-Latn-CS"/>
        </w:rPr>
        <w:t>одно прописима Републике Србије</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 свим</w:t>
      </w:r>
      <w:r w:rsidRPr="002B0B6E">
        <w:rPr>
          <w:rFonts w:eastAsia="Arial Unicode MS"/>
        </w:rPr>
        <w:t xml:space="preserve"> насталим</w:t>
      </w:r>
      <w:r w:rsidRPr="002B0B6E">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0B6E">
        <w:rPr>
          <w:rFonts w:eastAsia="Arial Unicode MS"/>
        </w:rPr>
        <w:t>Наручиоцу,</w:t>
      </w:r>
      <w:r w:rsidRPr="002B0B6E">
        <w:rPr>
          <w:rFonts w:eastAsia="Arial Unicode MS"/>
          <w:lang w:val="sr-Latn-CS"/>
        </w:rPr>
        <w:t xml:space="preserve"> 4</w:t>
      </w:r>
      <w:r w:rsidRPr="002B0B6E">
        <w:rPr>
          <w:rFonts w:eastAsia="Arial Unicode MS"/>
        </w:rPr>
        <w:t xml:space="preserve"> (четири) </w:t>
      </w:r>
      <w:r w:rsidRPr="002B0B6E">
        <w:rPr>
          <w:rFonts w:eastAsia="Arial Unicode MS"/>
          <w:lang w:val="sr-Latn-CS"/>
        </w:rPr>
        <w:t xml:space="preserve"> примерка</w:t>
      </w:r>
      <w:r w:rsidRPr="002B0B6E">
        <w:rPr>
          <w:rFonts w:eastAsia="Arial Unicode MS"/>
        </w:rPr>
        <w:t>,</w:t>
      </w:r>
      <w:r w:rsidRPr="002B0B6E">
        <w:rPr>
          <w:rFonts w:eastAsia="Arial Unicode MS"/>
          <w:lang w:val="sr-Latn-CS"/>
        </w:rPr>
        <w:t xml:space="preserve"> у штампаној форми и у електронској форми у dwg формату,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најкасније </w:t>
      </w:r>
      <w:r w:rsidRPr="002B0B6E">
        <w:rPr>
          <w:rFonts w:eastAsia="Arial Unicode MS"/>
        </w:rPr>
        <w:t xml:space="preserve">у року од </w:t>
      </w:r>
      <w:r w:rsidRPr="002B0B6E">
        <w:rPr>
          <w:rFonts w:eastAsia="Arial Unicode MS"/>
          <w:lang w:val="sr-Latn-CS"/>
        </w:rPr>
        <w:t xml:space="preserve">3 (три) дана </w:t>
      </w:r>
      <w:r w:rsidRPr="002B0B6E">
        <w:rPr>
          <w:rFonts w:eastAsia="Arial Unicode MS"/>
        </w:rPr>
        <w:t xml:space="preserve"> п</w:t>
      </w:r>
      <w:r w:rsidRPr="002B0B6E">
        <w:rPr>
          <w:rFonts w:eastAsia="Arial Unicode MS"/>
          <w:lang w:val="sr-Latn-CS"/>
        </w:rPr>
        <w:t>о завршетку радова писаним путем, преко надзорног органа, обавести  Наручиоца</w:t>
      </w:r>
      <w:r w:rsidRPr="002B0B6E">
        <w:rPr>
          <w:rFonts w:eastAsia="Arial Unicode MS"/>
        </w:rPr>
        <w:t xml:space="preserve"> о тој околоности</w:t>
      </w:r>
      <w:r w:rsidRPr="002B0B6E">
        <w:rPr>
          <w:rFonts w:eastAsia="Arial Unicode MS"/>
          <w:lang w:val="sr-Latn-CS"/>
        </w:rPr>
        <w:t xml:space="preserve"> </w:t>
      </w:r>
    </w:p>
    <w:p w:rsidR="0076693F" w:rsidRPr="002B0B6E" w:rsidRDefault="00935038" w:rsidP="00FF4B9A">
      <w:pPr>
        <w:numPr>
          <w:ilvl w:val="0"/>
          <w:numId w:val="35"/>
        </w:numPr>
        <w:spacing w:before="0"/>
        <w:rPr>
          <w:rFonts w:eastAsia="Arial Unicode MS"/>
          <w:lang w:val="sr-Latn-CS"/>
        </w:rPr>
      </w:pPr>
      <w:r>
        <w:rPr>
          <w:rFonts w:eastAsia="Arial Unicode MS"/>
          <w:lang w:val="sr-Cyrl-RS"/>
        </w:rPr>
        <w:t>п</w:t>
      </w:r>
      <w:r w:rsidR="0076693F" w:rsidRPr="002B0B6E">
        <w:rPr>
          <w:rFonts w:eastAsia="Arial Unicode MS"/>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76693F" w:rsidRPr="002B0B6E">
        <w:rPr>
          <w:rFonts w:eastAsia="Arial Unicode MS"/>
        </w:rPr>
        <w:t xml:space="preserve"> изведених радова и објекта</w:t>
      </w:r>
      <w:r w:rsidR="0076693F" w:rsidRPr="002B0B6E">
        <w:rPr>
          <w:rFonts w:eastAsia="Arial Unicode MS"/>
          <w:lang w:val="sr-Latn-CS"/>
        </w:rPr>
        <w:t xml:space="preserve">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присуствује интерном техничком прегледу на објекту као и раду комисије за примоп</w:t>
      </w:r>
      <w:r w:rsidR="00050F57">
        <w:rPr>
          <w:rFonts w:eastAsia="Arial Unicode MS"/>
          <w:lang w:val="sr-Latn-CS"/>
        </w:rPr>
        <w:t>редају радова и коначни обрачун</w:t>
      </w:r>
    </w:p>
    <w:p w:rsidR="0076693F" w:rsidRPr="00075AFB" w:rsidRDefault="00935038" w:rsidP="00FF4B9A">
      <w:pPr>
        <w:numPr>
          <w:ilvl w:val="0"/>
          <w:numId w:val="35"/>
        </w:numPr>
        <w:spacing w:before="0"/>
        <w:rPr>
          <w:rFonts w:eastAsia="Arial Unicode MS"/>
          <w:lang w:val="sr-Latn-CS"/>
        </w:rPr>
      </w:pPr>
      <w:r>
        <w:rPr>
          <w:rFonts w:eastAsia="Arial Unicode MS"/>
          <w:lang w:val="sr-Cyrl-RS"/>
        </w:rPr>
        <w:t>с</w:t>
      </w:r>
      <w:r w:rsidR="0076693F" w:rsidRPr="002B0B6E">
        <w:rPr>
          <w:rFonts w:eastAsia="Arial Unicode MS"/>
          <w:lang w:val="sr-Latn-CS"/>
        </w:rPr>
        <w:t>ве примедбе које се односе на обим уговорених радова као и квалитет изведених  радова отклони без новчане надокнаде</w:t>
      </w:r>
    </w:p>
    <w:p w:rsidR="00075AFB" w:rsidRPr="00050F57" w:rsidRDefault="00075AFB" w:rsidP="00075AFB">
      <w:pPr>
        <w:numPr>
          <w:ilvl w:val="0"/>
          <w:numId w:val="35"/>
        </w:numPr>
        <w:spacing w:before="0"/>
        <w:rPr>
          <w:rFonts w:eastAsia="Arial Unicode MS"/>
          <w:lang w:val="sr-Latn-CS"/>
        </w:rPr>
      </w:pPr>
      <w:r w:rsidRPr="00050F57">
        <w:rPr>
          <w:rFonts w:eastAsia="Arial Unicode MS"/>
          <w:lang w:val="sr-Latn-CS"/>
        </w:rPr>
        <w:t xml:space="preserve"> по позиву надзорног органа  у року од 24 часа приступи извршавању задатих радова</w:t>
      </w:r>
      <w:r w:rsidRPr="00050F57">
        <w:rPr>
          <w:rFonts w:eastAsia="Arial Unicode MS"/>
          <w:lang w:val="sr-Cyrl-RS"/>
        </w:rPr>
        <w:t xml:space="preserve"> </w:t>
      </w:r>
      <w:r w:rsidRPr="00050F57">
        <w:rPr>
          <w:rFonts w:eastAsia="Arial Unicode MS"/>
          <w:lang w:val="sr-Latn-CS"/>
        </w:rPr>
        <w:t>и исте ради у континуитету све до завршетка.</w:t>
      </w:r>
    </w:p>
    <w:p w:rsidR="00435D83" w:rsidRPr="00BC77F7" w:rsidRDefault="00435D83" w:rsidP="00BC77F7">
      <w:pPr>
        <w:spacing w:before="0"/>
        <w:rPr>
          <w:rFonts w:cs="Arial"/>
          <w:lang w:val="sr-Cyrl-CS"/>
        </w:rPr>
      </w:pPr>
    </w:p>
    <w:p w:rsidR="0076693F" w:rsidRPr="0076693F" w:rsidRDefault="0076693F" w:rsidP="00075AFB">
      <w:pPr>
        <w:pStyle w:val="ListParagraph"/>
        <w:spacing w:before="0" w:after="0"/>
        <w:ind w:left="420"/>
        <w:jc w:val="center"/>
        <w:rPr>
          <w:rFonts w:ascii="Arial" w:hAnsi="Arial" w:cs="Arial"/>
          <w:b/>
          <w:lang w:val="sr-Cyrl-CS"/>
        </w:rPr>
      </w:pPr>
      <w:r w:rsidRPr="0076693F">
        <w:rPr>
          <w:rFonts w:ascii="Arial" w:hAnsi="Arial" w:cs="Arial"/>
          <w:b/>
          <w:lang w:val="sr-Cyrl-CS"/>
        </w:rPr>
        <w:t>Члан 1</w:t>
      </w:r>
      <w:r w:rsidR="00786632">
        <w:rPr>
          <w:rFonts w:ascii="Arial" w:hAnsi="Arial" w:cs="Arial"/>
          <w:b/>
          <w:lang w:val="sr-Cyrl-CS"/>
        </w:rPr>
        <w:t>1</w:t>
      </w:r>
      <w:r w:rsidRPr="0076693F">
        <w:rPr>
          <w:rFonts w:ascii="Arial" w:hAnsi="Arial" w:cs="Arial"/>
          <w:b/>
          <w:lang w:val="sr-Cyrl-CS"/>
        </w:rPr>
        <w:t>.</w:t>
      </w:r>
    </w:p>
    <w:p w:rsidR="001118BE" w:rsidRPr="00075AFB" w:rsidRDefault="0076693F" w:rsidP="00075AFB">
      <w:pPr>
        <w:spacing w:before="0"/>
        <w:rPr>
          <w:rFonts w:cs="Arial"/>
          <w:lang w:val="sr-Cyrl-CS"/>
        </w:rPr>
      </w:pPr>
      <w:r w:rsidRPr="00075AFB">
        <w:rPr>
          <w:rFonts w:cs="Arial"/>
          <w:lang w:val="sr-Cyrl-CS"/>
        </w:rPr>
        <w:t>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овог Уговора, односно током важења овог Уговора и да је документује на прописани начин.</w:t>
      </w:r>
    </w:p>
    <w:p w:rsidR="0076693F" w:rsidRPr="0005016C" w:rsidRDefault="0076693F" w:rsidP="0076693F">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2</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w:t>
      </w:r>
      <w:r w:rsidR="00050F57">
        <w:rPr>
          <w:rFonts w:eastAsia="Arial Unicode MS"/>
          <w:lang w:val="sr-Cyrl-CS"/>
        </w:rPr>
        <w:t>% од вредности уговора без ПДВ</w:t>
      </w:r>
      <w:r w:rsidRPr="008377FF">
        <w:rPr>
          <w:rFonts w:eastAsia="Arial Unicode MS"/>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05016C" w:rsidRDefault="0076693F" w:rsidP="0076693F">
      <w:pPr>
        <w:tabs>
          <w:tab w:val="left" w:pos="2475"/>
        </w:tabs>
        <w:rPr>
          <w:rFonts w:eastAsia="Arial Unicode MS"/>
          <w:b/>
          <w:lang w:val="sr-Cyrl-CS"/>
        </w:rPr>
      </w:pPr>
      <w:r>
        <w:rPr>
          <w:rFonts w:eastAsia="Arial Unicode MS"/>
          <w:b/>
          <w:lang w:val="sr-Cyrl-CS"/>
        </w:rPr>
        <w:tab/>
      </w:r>
    </w:p>
    <w:p w:rsidR="0076693F" w:rsidRPr="0005016C" w:rsidRDefault="0076693F" w:rsidP="0076693F">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3</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4</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6693F" w:rsidRPr="008377FF" w:rsidRDefault="0076693F" w:rsidP="0076693F">
      <w:pPr>
        <w:rPr>
          <w:rFonts w:eastAsia="Arial Unicode MS"/>
          <w:lang w:val="sr-Cyrl-CS"/>
        </w:rPr>
      </w:pPr>
      <w:r w:rsidRPr="008377FF">
        <w:rPr>
          <w:rFonts w:eastAsia="Arial Unicode MS"/>
          <w:lang w:val="sr-Cyrl-CS"/>
        </w:rPr>
        <w:lastRenderedPageBreak/>
        <w:t>Потписивањем Записника о примопредаји изведених радова омогућује се спровођење коначног обрачуна.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5</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8377FF" w:rsidRDefault="0076693F" w:rsidP="0076693F">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8377FF" w:rsidRDefault="0076693F" w:rsidP="0076693F">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175BA5" w:rsidRDefault="0076693F" w:rsidP="0076693F">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дужи од  </w:t>
      </w:r>
      <w:r w:rsidR="00192D07">
        <w:rPr>
          <w:rFonts w:eastAsia="Arial Unicode MS"/>
          <w:lang w:val="sr-Cyrl-RS"/>
        </w:rPr>
        <w:t>8</w:t>
      </w:r>
      <w:r w:rsidRPr="008377FF">
        <w:rPr>
          <w:rFonts w:eastAsia="Arial Unicode MS"/>
        </w:rPr>
        <w:t xml:space="preserve"> дана.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76693F" w:rsidRPr="008377FF" w:rsidRDefault="0076693F" w:rsidP="0076693F">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8377FF" w:rsidRDefault="0076693F" w:rsidP="0076693F">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8377FF" w:rsidRDefault="0076693F" w:rsidP="0076693F">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8377FF" w:rsidRDefault="0076693F" w:rsidP="0076693F">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8377FF" w:rsidRDefault="0076693F" w:rsidP="0076693F">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630DFD" w:rsidRPr="008377FF" w:rsidRDefault="0076693F" w:rsidP="00630DF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C069D0">
        <w:rPr>
          <w:rFonts w:eastAsia="Arial Unicode MS"/>
          <w:lang w:val="sr-Cyrl-CS"/>
        </w:rPr>
        <w:t>меницу</w:t>
      </w:r>
      <w:r w:rsidRPr="008377FF">
        <w:rPr>
          <w:rFonts w:eastAsia="Arial Unicode MS"/>
          <w:lang w:val="sr-Cyrl-CS"/>
        </w:rPr>
        <w:t xml:space="preserve"> за добро извршење посла  на износ од 10% 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6693F" w:rsidRPr="008377FF" w:rsidRDefault="0076693F" w:rsidP="0076693F">
      <w:pPr>
        <w:rPr>
          <w:rFonts w:eastAsia="Arial Unicode MS"/>
          <w:lang w:val="sr-Cyrl-CS"/>
        </w:rPr>
      </w:pPr>
      <w:r w:rsidRPr="008377FF">
        <w:rPr>
          <w:rFonts w:eastAsia="Arial Unicode MS"/>
          <w:lang w:val="sr-Cyrl-CS"/>
        </w:rPr>
        <w:lastRenderedPageBreak/>
        <w:t>Ако ни у накнадном року</w:t>
      </w:r>
      <w:r w:rsidRPr="008377FF">
        <w:rPr>
          <w:rFonts w:eastAsia="Arial Unicode MS"/>
        </w:rPr>
        <w:t xml:space="preserve"> Који не може бити дужи од </w:t>
      </w:r>
      <w:r w:rsidR="008C3D6F">
        <w:rPr>
          <w:rFonts w:eastAsia="Arial Unicode MS"/>
          <w:lang w:val="sr-Cyrl-RS"/>
        </w:rPr>
        <w:t>7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w:t>
      </w:r>
      <w:r w:rsidR="00C069D0">
        <w:rPr>
          <w:rFonts w:eastAsia="Arial Unicode MS"/>
          <w:lang w:val="sr-Cyrl-CS"/>
        </w:rPr>
        <w:t>менице</w:t>
      </w:r>
      <w:r w:rsidRPr="008377FF">
        <w:rPr>
          <w:rFonts w:eastAsia="Arial Unicode MS"/>
          <w:lang w:val="sr-Cyrl-CS"/>
        </w:rPr>
        <w:t xml:space="preserve"> за добро извршење посла на износ од 10% </w:t>
      </w:r>
      <w:r w:rsidR="0007468F" w:rsidRPr="008377FF">
        <w:rPr>
          <w:rFonts w:eastAsia="Arial Unicode MS"/>
          <w:lang w:val="sr-Cyrl-CS"/>
        </w:rPr>
        <w:t xml:space="preserve">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19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547BE4" w:rsidRPr="00BC77F7" w:rsidRDefault="0076693F" w:rsidP="0076693F">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4.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76693F" w:rsidRPr="0005016C" w:rsidRDefault="0076693F" w:rsidP="0076693F">
      <w:pPr>
        <w:rPr>
          <w:rFonts w:eastAsia="Arial Unicode MS"/>
          <w:b/>
          <w:lang w:val="sr-Cyrl-CS"/>
        </w:rPr>
      </w:pPr>
      <w:r w:rsidRPr="0005016C">
        <w:rPr>
          <w:rFonts w:eastAsia="Arial Unicode MS"/>
          <w:b/>
          <w:lang w:val="sr-Cyrl-CS"/>
        </w:rPr>
        <w:t>ЗАШТИТА НА ГРАДИЛИШТУ</w:t>
      </w:r>
    </w:p>
    <w:p w:rsidR="0076693F" w:rsidRPr="0005016C" w:rsidRDefault="0076693F" w:rsidP="0076693F">
      <w:pPr>
        <w:jc w:val="center"/>
        <w:rPr>
          <w:rFonts w:eastAsia="Arial Unicode MS"/>
          <w:b/>
          <w:lang w:val="sr-Cyrl-CS"/>
        </w:rPr>
      </w:pPr>
      <w:r>
        <w:rPr>
          <w:rFonts w:eastAsia="Arial Unicode MS"/>
          <w:b/>
          <w:lang w:val="sr-Cyrl-CS"/>
        </w:rPr>
        <w:t>Члан 2</w:t>
      </w:r>
      <w:r w:rsidR="00786632">
        <w:rPr>
          <w:rFonts w:eastAsia="Arial Unicode MS"/>
          <w:b/>
          <w:lang w:val="sr-Cyrl-CS"/>
        </w:rPr>
        <w:t>0</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76693F" w:rsidRPr="008377FF" w:rsidRDefault="0076693F" w:rsidP="0076693F">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8377FF" w:rsidRDefault="0076693F" w:rsidP="0076693F">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786632" w:rsidRDefault="0076693F" w:rsidP="0076693F">
      <w:pPr>
        <w:jc w:val="center"/>
        <w:rPr>
          <w:rFonts w:eastAsia="Arial Unicode MS"/>
          <w:lang w:val="sr-Cyrl-CS"/>
        </w:rPr>
      </w:pPr>
      <w:r w:rsidRPr="0005016C">
        <w:rPr>
          <w:rFonts w:eastAsia="Arial Unicode MS"/>
          <w:b/>
          <w:lang w:val="sr-Cyrl-CS"/>
        </w:rPr>
        <w:t xml:space="preserve">Члан </w:t>
      </w:r>
      <w:r w:rsidRPr="00786632">
        <w:rPr>
          <w:rFonts w:eastAsia="Arial Unicode MS"/>
          <w:b/>
          <w:lang w:val="sr-Cyrl-CS"/>
        </w:rPr>
        <w:t>2</w:t>
      </w:r>
      <w:r w:rsidR="00786632" w:rsidRPr="00786632">
        <w:rPr>
          <w:rFonts w:eastAsia="Arial Unicode MS"/>
          <w:b/>
          <w:lang w:val="sr-Cyrl-CS"/>
        </w:rPr>
        <w:t>1</w:t>
      </w:r>
      <w:r w:rsidRPr="00786632">
        <w:rPr>
          <w:rFonts w:eastAsia="Arial Unicode MS"/>
          <w:b/>
          <w:lang w:val="sr-Cyrl-CS"/>
        </w:rPr>
        <w:t>.</w:t>
      </w:r>
    </w:p>
    <w:p w:rsidR="0076693F" w:rsidRPr="00786632" w:rsidRDefault="0076693F" w:rsidP="005220B6">
      <w:pPr>
        <w:spacing w:before="0"/>
        <w:rPr>
          <w:rFonts w:eastAsia="Arial Unicode MS"/>
          <w:lang w:val="sr-Cyrl-CS"/>
        </w:rPr>
      </w:pPr>
      <w:r w:rsidRPr="00786632">
        <w:rPr>
          <w:rFonts w:eastAsia="Arial Unicode MS"/>
          <w:lang w:val="sr-Cyrl-CS"/>
        </w:rPr>
        <w:t>Извођач радова је посебно обавезан:</w:t>
      </w:r>
    </w:p>
    <w:p w:rsidR="0076693F" w:rsidRPr="008377FF" w:rsidRDefault="0076693F" w:rsidP="005220B6">
      <w:pPr>
        <w:numPr>
          <w:ilvl w:val="0"/>
          <w:numId w:val="37"/>
        </w:numPr>
        <w:spacing w:before="0"/>
        <w:rPr>
          <w:rFonts w:eastAsia="Arial Unicode MS"/>
          <w:lang w:val="sr-Latn-CS"/>
        </w:rPr>
      </w:pPr>
      <w:r w:rsidRPr="00786632">
        <w:rPr>
          <w:rFonts w:eastAsia="Arial Unicode MS"/>
          <w:lang w:val="sr-Latn-CS"/>
        </w:rPr>
        <w:t>да се придржава Закона о безбедности и</w:t>
      </w:r>
      <w:r w:rsidRPr="008377FF">
        <w:rPr>
          <w:rFonts w:eastAsia="Arial Unicode MS"/>
          <w:lang w:val="sr-Latn-CS"/>
        </w:rPr>
        <w:t xml:space="preserve">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76693F" w:rsidRPr="008377F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8377F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76693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05016C" w:rsidRDefault="0076693F" w:rsidP="0076693F">
      <w:pPr>
        <w:jc w:val="center"/>
        <w:rPr>
          <w:rFonts w:eastAsia="Arial Unicode MS"/>
          <w:b/>
          <w:lang w:val="sr-Cyrl-CS"/>
        </w:rPr>
      </w:pPr>
      <w:r w:rsidRPr="0005016C">
        <w:rPr>
          <w:rFonts w:eastAsia="Arial Unicode MS"/>
          <w:b/>
          <w:lang w:val="sr-Cyrl-CS"/>
        </w:rPr>
        <w:lastRenderedPageBreak/>
        <w:t>Члан 2</w:t>
      </w:r>
      <w:r w:rsidR="00786632">
        <w:rPr>
          <w:rFonts w:eastAsia="Arial Unicode MS"/>
          <w:b/>
          <w:lang w:val="sr-Cyrl-CS"/>
        </w:rPr>
        <w:t>2</w:t>
      </w:r>
      <w:r w:rsidRPr="0005016C">
        <w:rPr>
          <w:rFonts w:eastAsia="Arial Unicode MS"/>
          <w:b/>
          <w:lang w:val="sr-Cyrl-CS"/>
        </w:rPr>
        <w:t>.</w:t>
      </w:r>
    </w:p>
    <w:p w:rsidR="0076693F" w:rsidRDefault="0076693F" w:rsidP="0076693F">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3</w:t>
      </w:r>
      <w:r w:rsidRPr="0005016C">
        <w:rPr>
          <w:rFonts w:eastAsia="Arial Unicode MS"/>
          <w:b/>
          <w:lang w:val="sr-Cyrl-CS"/>
        </w:rPr>
        <w:t>.</w:t>
      </w:r>
    </w:p>
    <w:p w:rsidR="00230F5D" w:rsidRPr="00F96920" w:rsidRDefault="00230F5D" w:rsidP="00230F5D">
      <w:pPr>
        <w:autoSpaceDE w:val="0"/>
        <w:autoSpaceDN w:val="0"/>
        <w:spacing w:before="0"/>
        <w:rPr>
          <w:rFonts w:eastAsia="Calibri" w:cs="Arial"/>
          <w:lang w:val="sr-Cyrl-CS"/>
        </w:rPr>
      </w:pPr>
      <w:r w:rsidRPr="00F96920">
        <w:rPr>
          <w:rFonts w:eastAsia="Calibri" w:cs="Arial"/>
          <w:lang w:val="sr-Cyrl-CS"/>
        </w:rPr>
        <w:t xml:space="preserve">Уколико се током извођења уговорених радова појави потреба за извођењем </w:t>
      </w:r>
      <w:r w:rsidRPr="00F96920">
        <w:rPr>
          <w:rFonts w:eastAsia="Calibri" w:cs="Arial"/>
        </w:rPr>
        <w:t>радова више од уговорених</w:t>
      </w:r>
      <w:r w:rsidRPr="00F96920">
        <w:rPr>
          <w:rFonts w:eastAsia="Calibri" w:cs="Arial"/>
          <w:lang w:val="sr-Cyrl-CS"/>
        </w:rPr>
        <w:t xml:space="preserve">,  који не прелазе 10% вредности укупно уговорених радова, </w:t>
      </w:r>
      <w:r w:rsidRPr="00F96920">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96920">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96920">
        <w:rPr>
          <w:rFonts w:eastAsia="Calibri" w:cs="Arial"/>
          <w:lang w:val="sr-Cyrl-CS"/>
        </w:rPr>
        <w:t>Извођачем радова</w:t>
      </w:r>
      <w:r w:rsidRPr="00F96920">
        <w:rPr>
          <w:rFonts w:eastAsia="Calibri" w:cs="Arial"/>
          <w:lang w:val="sr-Cyrl-RS"/>
        </w:rPr>
        <w:t xml:space="preserve"> закључити анекс уговора.</w:t>
      </w: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У случају извођења вишкова радова, </w:t>
      </w:r>
      <w:r w:rsidRPr="00F96920">
        <w:rPr>
          <w:rFonts w:eastAsia="Calibri" w:cs="Arial"/>
          <w:lang w:val="sr-Cyrl-CS"/>
        </w:rPr>
        <w:t>Извођач радова</w:t>
      </w:r>
      <w:r w:rsidRPr="00F96920">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30F5D" w:rsidRPr="00F96920" w:rsidRDefault="00230F5D" w:rsidP="00230F5D">
      <w:pPr>
        <w:rPr>
          <w:rFonts w:eastAsia="Calibri" w:cs="Arial"/>
          <w:lang w:val="sr-Cyrl-CS"/>
        </w:rPr>
      </w:pPr>
      <w:r w:rsidRPr="00F96920">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30F5D" w:rsidRPr="00F96920" w:rsidRDefault="00230F5D" w:rsidP="00230F5D">
      <w:pPr>
        <w:rPr>
          <w:rFonts w:eastAsia="Calibri" w:cs="Arial"/>
          <w:lang w:val="sr-Cyrl-CS"/>
        </w:rPr>
      </w:pPr>
      <w:r w:rsidRPr="00F96920">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30F5D" w:rsidRPr="00F96920" w:rsidRDefault="00230F5D" w:rsidP="00230F5D">
      <w:pPr>
        <w:spacing w:before="0"/>
        <w:jc w:val="left"/>
        <w:rPr>
          <w:rFonts w:eastAsia="Calibri" w:cs="Arial"/>
        </w:rPr>
      </w:pPr>
      <w:r w:rsidRPr="00F96920">
        <w:rPr>
          <w:rFonts w:eastAsia="Calibri" w:cs="Arial"/>
        </w:rPr>
        <w:t>У случају појаве непредвиђених радова Наручилац ће поступити у складу са чланом 36. став 1. тачка 5. Закона</w:t>
      </w:r>
    </w:p>
    <w:p w:rsidR="0076693F" w:rsidRPr="008377FF" w:rsidRDefault="0076693F" w:rsidP="0076693F">
      <w:pPr>
        <w:jc w:val="center"/>
        <w:rPr>
          <w:rFonts w:eastAsia="Arial Unicode MS"/>
        </w:rPr>
      </w:pPr>
      <w:r w:rsidRPr="0005016C">
        <w:rPr>
          <w:rFonts w:eastAsia="Arial Unicode MS"/>
          <w:b/>
        </w:rPr>
        <w:t>Члан 2</w:t>
      </w:r>
      <w:r w:rsidR="00786632">
        <w:rPr>
          <w:rFonts w:eastAsia="Arial Unicode MS"/>
          <w:b/>
          <w:lang w:val="sr-Cyrl-RS"/>
        </w:rPr>
        <w:t>4</w:t>
      </w:r>
      <w:r w:rsidRPr="008377FF">
        <w:rPr>
          <w:rFonts w:eastAsia="Arial Unicode MS"/>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630DFD" w:rsidRPr="00BC77F7" w:rsidRDefault="00C739F0" w:rsidP="00BC77F7">
      <w:pPr>
        <w:jc w:val="left"/>
        <w:rPr>
          <w:rFonts w:eastAsia="Calibri" w:cs="Arial"/>
          <w:lang w:val="sr-Cyrl-CS"/>
        </w:rPr>
      </w:pPr>
      <w:r w:rsidRPr="00C739F0">
        <w:rPr>
          <w:rFonts w:eastAsia="Calibri" w:cs="Arial"/>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76693F" w:rsidRPr="0005016C" w:rsidRDefault="0076693F" w:rsidP="0076693F">
      <w:pPr>
        <w:jc w:val="center"/>
        <w:rPr>
          <w:rFonts w:eastAsia="Arial Unicode MS"/>
          <w:b/>
          <w:lang w:val="ru-RU"/>
        </w:rPr>
      </w:pPr>
      <w:r w:rsidRPr="0005016C">
        <w:rPr>
          <w:rFonts w:eastAsia="Arial Unicode MS"/>
          <w:b/>
          <w:lang w:val="ru-RU"/>
        </w:rPr>
        <w:t>Члан 2</w:t>
      </w:r>
      <w:r w:rsidR="00786632">
        <w:rPr>
          <w:rFonts w:eastAsia="Arial Unicode MS"/>
          <w:b/>
          <w:lang w:val="ru-RU"/>
        </w:rPr>
        <w:t>5</w:t>
      </w:r>
      <w:r w:rsidRPr="0005016C">
        <w:rPr>
          <w:rFonts w:eastAsia="Arial Unicode MS"/>
          <w:b/>
          <w:lang w:val="ru-RU"/>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C77823" w:rsidRPr="00BC77F7"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lastRenderedPageBreak/>
        <w:t>ВИША СИЛА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8377FF" w:rsidRDefault="0076693F" w:rsidP="0076693F">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8377FF" w:rsidRDefault="0076693F" w:rsidP="0076693F">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46255" w:rsidRPr="005D1B4B" w:rsidRDefault="0076693F" w:rsidP="0076693F">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693F" w:rsidRPr="0005016C" w:rsidRDefault="0076693F" w:rsidP="0076693F">
      <w:pPr>
        <w:rPr>
          <w:rFonts w:eastAsia="Arial Unicode MS"/>
          <w:b/>
          <w:lang w:val="sr-Cyrl-CS"/>
        </w:rPr>
      </w:pPr>
      <w:r w:rsidRPr="0005016C">
        <w:rPr>
          <w:rFonts w:eastAsia="Arial Unicode MS"/>
          <w:b/>
          <w:lang w:val="sr-Cyrl-CS"/>
        </w:rPr>
        <w:t>ЛИЦЕ ЗАДУЖЕНО ЗА РЕАЛИЗАЦИЈУ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Наручилац, у складу са својим интерним прописима именује</w:t>
      </w:r>
      <w:r>
        <w:rPr>
          <w:rFonts w:eastAsia="Arial Unicode MS"/>
          <w:lang w:val="sr-Cyrl-CS"/>
        </w:rPr>
        <w:t xml:space="preserve"> </w:t>
      </w:r>
      <w:r w:rsidR="00E725A4">
        <w:rPr>
          <w:rFonts w:eastAsia="Arial Unicode MS"/>
          <w:lang w:val="sr-Cyrl-CS"/>
        </w:rPr>
        <w:t>_________________</w:t>
      </w:r>
      <w:r>
        <w:rPr>
          <w:rFonts w:eastAsia="Arial Unicode MS"/>
          <w:lang w:val="sr-Cyrl-CS"/>
        </w:rPr>
        <w:t xml:space="preserve"> </w:t>
      </w:r>
      <w:r w:rsidRPr="008377FF">
        <w:rPr>
          <w:rFonts w:eastAsia="Arial Unicode MS"/>
          <w:lang w:val="sr-Cyrl-CS"/>
        </w:rPr>
        <w:t>за лице задужено за праћење реализације Уговора.</w:t>
      </w:r>
    </w:p>
    <w:p w:rsidR="0076693F" w:rsidRPr="008377FF" w:rsidRDefault="0076693F" w:rsidP="0076693F">
      <w:pPr>
        <w:rPr>
          <w:rFonts w:eastAsia="Arial Unicode MS"/>
          <w:lang w:val="sr-Cyrl-CS"/>
        </w:rPr>
      </w:pPr>
      <w:r w:rsidRPr="008377FF">
        <w:rPr>
          <w:rFonts w:eastAsia="Arial Unicode MS"/>
          <w:lang w:val="sr-Cyrl-CS"/>
        </w:rPr>
        <w:t>Именовани је дужан да врши следеће послове:</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степена и динамике реализације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датума истека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76693F" w:rsidRPr="008377FF" w:rsidRDefault="0076693F" w:rsidP="0076693F">
      <w:pPr>
        <w:rPr>
          <w:rFonts w:eastAsia="Arial Unicode MS"/>
          <w:lang w:val="sr-Cyrl-CS"/>
        </w:rPr>
      </w:pPr>
      <w:r w:rsidRPr="008377FF">
        <w:rPr>
          <w:rFonts w:eastAsia="Arial Unicode MS"/>
          <w:lang w:val="sr-Cyrl-CS"/>
        </w:rPr>
        <w:t>Извођач радова именује  ________________________</w:t>
      </w:r>
      <w:r w:rsidR="00050F57">
        <w:rPr>
          <w:rFonts w:eastAsia="Arial Unicode MS"/>
          <w:lang w:val="sr-Cyrl-CS"/>
        </w:rPr>
        <w:t xml:space="preserve"> .</w:t>
      </w:r>
    </w:p>
    <w:p w:rsidR="0076693F" w:rsidRPr="0005016C" w:rsidRDefault="0076693F" w:rsidP="0076693F">
      <w:pPr>
        <w:rPr>
          <w:rFonts w:eastAsia="Arial Unicode MS"/>
          <w:b/>
          <w:lang w:val="sr-Cyrl-CS"/>
        </w:rPr>
      </w:pPr>
      <w:r w:rsidRPr="0005016C">
        <w:rPr>
          <w:rFonts w:eastAsia="Arial Unicode MS"/>
          <w:b/>
          <w:lang w:val="sr-Cyrl-CS"/>
        </w:rPr>
        <w:t>РАСКИД УГОВОРА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28</w:t>
      </w:r>
      <w:r w:rsidRPr="0005016C">
        <w:rPr>
          <w:rFonts w:eastAsia="Arial Unicode MS"/>
          <w:b/>
          <w:lang w:val="sr-Cyrl-CS"/>
        </w:rPr>
        <w:t>.</w:t>
      </w:r>
    </w:p>
    <w:p w:rsidR="0076693F" w:rsidRPr="008377FF" w:rsidRDefault="0076693F" w:rsidP="0076693F">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76693F" w:rsidRPr="008377FF" w:rsidRDefault="0076693F" w:rsidP="0076693F">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246255" w:rsidRDefault="00246255" w:rsidP="0076693F">
      <w:pPr>
        <w:spacing w:before="0"/>
        <w:rPr>
          <w:rFonts w:eastAsia="Arial Unicode MS"/>
          <w:lang w:val="sr-Cyrl-CS"/>
        </w:rPr>
      </w:pPr>
    </w:p>
    <w:p w:rsidR="003258B9" w:rsidRDefault="003258B9" w:rsidP="0076693F">
      <w:pPr>
        <w:spacing w:before="0"/>
        <w:rPr>
          <w:rFonts w:eastAsia="Arial Unicode MS"/>
          <w:lang w:val="sr-Cyrl-CS"/>
        </w:rPr>
      </w:pPr>
    </w:p>
    <w:p w:rsidR="003258B9" w:rsidRDefault="003258B9" w:rsidP="0076693F">
      <w:pPr>
        <w:spacing w:before="0"/>
        <w:rPr>
          <w:rFonts w:eastAsia="Arial Unicode MS"/>
          <w:lang w:val="sr-Cyrl-CS"/>
        </w:rPr>
      </w:pPr>
    </w:p>
    <w:p w:rsidR="0076693F" w:rsidRPr="008377FF" w:rsidRDefault="0076693F" w:rsidP="0076693F">
      <w:pPr>
        <w:spacing w:before="0"/>
        <w:rPr>
          <w:rFonts w:eastAsia="Arial Unicode MS"/>
          <w:lang w:val="sr-Cyrl-CS"/>
        </w:rPr>
      </w:pPr>
      <w:r w:rsidRPr="008377FF">
        <w:rPr>
          <w:rFonts w:eastAsia="Arial Unicode MS"/>
          <w:lang w:val="sr-Cyrl-CS"/>
        </w:rPr>
        <w:lastRenderedPageBreak/>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3258B9" w:rsidRDefault="0076693F" w:rsidP="00050F57">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r w:rsidR="00BC77F7">
        <w:rPr>
          <w:rFonts w:eastAsia="Arial Unicode MS"/>
          <w:lang w:val="sr-Cyrl-RS"/>
        </w:rPr>
        <w:t>.</w:t>
      </w:r>
    </w:p>
    <w:p w:rsidR="00050F57" w:rsidRPr="00050F57" w:rsidRDefault="00050F57" w:rsidP="00050F57">
      <w:pPr>
        <w:spacing w:before="0"/>
        <w:rPr>
          <w:rFonts w:eastAsia="Arial Unicode MS"/>
          <w:lang w:val="sr-Cyrl-RS"/>
        </w:rPr>
      </w:pPr>
    </w:p>
    <w:p w:rsidR="0076693F" w:rsidRPr="0005016C" w:rsidRDefault="0076693F" w:rsidP="0076693F">
      <w:pPr>
        <w:rPr>
          <w:rFonts w:eastAsia="Arial Unicode MS"/>
          <w:b/>
          <w:lang w:val="sr-Cyrl-CS"/>
        </w:rPr>
      </w:pPr>
      <w:r w:rsidRPr="0005016C">
        <w:rPr>
          <w:rFonts w:eastAsia="Arial Unicode MS"/>
          <w:b/>
          <w:lang w:val="sr-Cyrl-CS"/>
        </w:rPr>
        <w:t>РЕШАВАЊЕ СПОРОВА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29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3258B9" w:rsidRDefault="0076693F" w:rsidP="0076693F">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050F57" w:rsidRPr="00050F57" w:rsidRDefault="00050F57" w:rsidP="0076693F">
      <w:pPr>
        <w:rPr>
          <w:rFonts w:eastAsia="Arial Unicode MS"/>
          <w:lang w:val="sr-Cyrl-CS"/>
        </w:rPr>
      </w:pPr>
    </w:p>
    <w:p w:rsidR="0076693F" w:rsidRPr="0005016C" w:rsidRDefault="0076693F" w:rsidP="0076693F">
      <w:pPr>
        <w:rPr>
          <w:rFonts w:eastAsia="Arial Unicode MS"/>
          <w:b/>
          <w:lang w:val="sr-Cyrl-CS"/>
        </w:rPr>
      </w:pPr>
      <w:r w:rsidRPr="0005016C">
        <w:rPr>
          <w:rFonts w:eastAsia="Arial Unicode MS"/>
          <w:b/>
          <w:lang w:val="sr-Cyrl-CS"/>
        </w:rPr>
        <w:t>ЗАВРШНЕ ОДРЕДБЕ</w:t>
      </w:r>
    </w:p>
    <w:p w:rsidR="0076693F" w:rsidRPr="0005016C" w:rsidRDefault="0076693F" w:rsidP="0076693F">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00050F57">
        <w:rPr>
          <w:rFonts w:eastAsia="Arial Unicode MS"/>
          <w:b/>
          <w:lang w:val="sr-Cyrl-CS"/>
        </w:rPr>
        <w:t xml:space="preserve">       </w:t>
      </w:r>
      <w:r w:rsidRPr="0005016C">
        <w:rPr>
          <w:rFonts w:eastAsia="Arial Unicode MS"/>
          <w:b/>
          <w:lang w:val="sr-Cyrl-CS"/>
        </w:rPr>
        <w:t>Члан</w:t>
      </w:r>
      <w:r w:rsidRPr="0005016C">
        <w:rPr>
          <w:rFonts w:eastAsia="Arial Unicode MS"/>
          <w:b/>
        </w:rPr>
        <w:t xml:space="preserve"> 3</w:t>
      </w:r>
      <w:r w:rsidR="00786632">
        <w:rPr>
          <w:rFonts w:eastAsia="Arial Unicode MS"/>
          <w:b/>
          <w:lang w:val="sr-Cyrl-RS"/>
        </w:rPr>
        <w:t>0</w:t>
      </w:r>
      <w:r w:rsidRPr="0005016C">
        <w:rPr>
          <w:rFonts w:eastAsia="Arial Unicode MS"/>
          <w:b/>
        </w:rPr>
        <w:t xml:space="preserve">. </w:t>
      </w:r>
    </w:p>
    <w:p w:rsidR="004D52EB" w:rsidRPr="00EF46AE" w:rsidRDefault="004D52EB" w:rsidP="004D52EB">
      <w:pPr>
        <w:pStyle w:val="PlainText"/>
        <w:spacing w:before="0"/>
        <w:rPr>
          <w:rFonts w:ascii="Arial" w:hAnsi="Arial" w:cs="Arial"/>
          <w:sz w:val="22"/>
          <w:szCs w:val="22"/>
          <w:lang w:val="ru-RU"/>
        </w:rPr>
      </w:pPr>
      <w:r>
        <w:rPr>
          <w:rFonts w:ascii="Arial" w:hAnsi="Arial" w:cs="Arial"/>
          <w:sz w:val="22"/>
          <w:szCs w:val="22"/>
          <w:lang w:val="ru-RU"/>
        </w:rPr>
        <w:t xml:space="preserve">Наручилац </w:t>
      </w:r>
      <w:r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52EB" w:rsidRPr="00EF46AE" w:rsidRDefault="004D52EB" w:rsidP="004D52EB">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52EB" w:rsidRPr="00B56DB6" w:rsidRDefault="004D52EB" w:rsidP="004D52EB">
      <w:pPr>
        <w:pStyle w:val="KDParagraf"/>
        <w:spacing w:before="0"/>
        <w:rPr>
          <w:rFonts w:cs="Arial"/>
          <w:lang w:val="ru-RU"/>
        </w:rPr>
      </w:pPr>
      <w:r w:rsidRPr="00EF46AE">
        <w:rPr>
          <w:rFonts w:cs="Arial"/>
          <w:lang w:val="ru-RU"/>
        </w:rPr>
        <w:t xml:space="preserve">У свим наведеним случајевима, </w:t>
      </w:r>
      <w:r>
        <w:rPr>
          <w:rFonts w:cs="Arial"/>
          <w:lang w:val="ru-RU"/>
        </w:rPr>
        <w:t>Наручилац</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Pr="00B56DB6">
        <w:rPr>
          <w:rFonts w:cs="Arial"/>
          <w:lang w:val="ru-RU"/>
        </w:rPr>
        <w:t xml:space="preserve"> </w:t>
      </w:r>
    </w:p>
    <w:p w:rsidR="0082696E" w:rsidRPr="0005016C" w:rsidRDefault="00050F57" w:rsidP="0082696E">
      <w:pPr>
        <w:jc w:val="center"/>
        <w:rPr>
          <w:rFonts w:eastAsia="Arial Unicode MS"/>
          <w:b/>
        </w:rPr>
      </w:pPr>
      <w:r>
        <w:rPr>
          <w:rFonts w:eastAsia="Arial Unicode MS"/>
          <w:b/>
          <w:lang w:val="sr-Cyrl-RS"/>
        </w:rPr>
        <w:t xml:space="preserve">  </w:t>
      </w:r>
      <w:r w:rsidR="0082696E" w:rsidRPr="0005016C">
        <w:rPr>
          <w:rFonts w:eastAsia="Arial Unicode MS"/>
          <w:b/>
        </w:rPr>
        <w:t>Члан 3</w:t>
      </w:r>
      <w:r w:rsidR="00786632">
        <w:rPr>
          <w:rFonts w:eastAsia="Arial Unicode MS"/>
          <w:b/>
          <w:lang w:val="sr-Cyrl-RS"/>
        </w:rPr>
        <w:t>1</w:t>
      </w:r>
      <w:r w:rsidR="0082696E" w:rsidRPr="0005016C">
        <w:rPr>
          <w:rFonts w:eastAsia="Arial Unicode MS"/>
          <w:b/>
        </w:rPr>
        <w:t>.</w:t>
      </w:r>
    </w:p>
    <w:p w:rsidR="0082696E" w:rsidRPr="008377FF" w:rsidRDefault="0082696E" w:rsidP="0082696E">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05016C" w:rsidRDefault="00050F57" w:rsidP="0082696E">
      <w:pPr>
        <w:jc w:val="center"/>
        <w:rPr>
          <w:rFonts w:eastAsia="Arial Unicode MS"/>
          <w:b/>
          <w:lang w:val="sr-Cyrl-CS"/>
        </w:rPr>
      </w:pPr>
      <w:r>
        <w:rPr>
          <w:rFonts w:eastAsia="Arial Unicode MS"/>
          <w:b/>
          <w:lang w:val="sr-Cyrl-CS"/>
        </w:rPr>
        <w:t xml:space="preserve">  </w:t>
      </w:r>
      <w:r w:rsidR="0082696E" w:rsidRPr="0005016C">
        <w:rPr>
          <w:rFonts w:eastAsia="Arial Unicode MS"/>
          <w:b/>
          <w:lang w:val="sr-Cyrl-CS"/>
        </w:rPr>
        <w:t xml:space="preserve">Члан </w:t>
      </w:r>
      <w:r w:rsidR="0082696E" w:rsidRPr="0005016C">
        <w:rPr>
          <w:rFonts w:eastAsia="Arial Unicode MS"/>
          <w:b/>
        </w:rPr>
        <w:t>3</w:t>
      </w:r>
      <w:r w:rsidR="00786632">
        <w:rPr>
          <w:rFonts w:eastAsia="Arial Unicode MS"/>
          <w:b/>
          <w:lang w:val="sr-Cyrl-RS"/>
        </w:rPr>
        <w:t>2</w:t>
      </w:r>
      <w:r w:rsidR="0082696E" w:rsidRPr="0005016C">
        <w:rPr>
          <w:rFonts w:eastAsia="Arial Unicode MS"/>
          <w:b/>
          <w:lang w:val="sr-Cyrl-CS"/>
        </w:rPr>
        <w:t>.</w:t>
      </w:r>
    </w:p>
    <w:p w:rsidR="0082696E" w:rsidRDefault="00AE5ABA" w:rsidP="00AE5ABA">
      <w:pPr>
        <w:pStyle w:val="KDParagraf"/>
        <w:spacing w:before="0"/>
        <w:rPr>
          <w:rFonts w:eastAsia="Calibri"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 xml:space="preserve"> за добро извршење посла.</w:t>
      </w:r>
    </w:p>
    <w:p w:rsidR="00050F57" w:rsidRPr="00AE5ABA" w:rsidRDefault="00050F57" w:rsidP="00AE5ABA">
      <w:pPr>
        <w:pStyle w:val="KDParagraf"/>
        <w:spacing w:before="0"/>
        <w:rPr>
          <w:rFonts w:cs="Arial"/>
          <w:lang w:val="sr-Cyrl-RS"/>
        </w:rPr>
      </w:pPr>
    </w:p>
    <w:p w:rsidR="006C4EB2" w:rsidRPr="009E1AB0" w:rsidRDefault="006C4EB2" w:rsidP="006C4EB2">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6693F" w:rsidRDefault="006C4EB2" w:rsidP="004D52EB">
      <w:pPr>
        <w:tabs>
          <w:tab w:val="left" w:pos="567"/>
        </w:tabs>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050F57" w:rsidRPr="004D52EB" w:rsidRDefault="00050F57" w:rsidP="004D52EB">
      <w:pPr>
        <w:tabs>
          <w:tab w:val="left" w:pos="567"/>
        </w:tabs>
        <w:spacing w:before="0"/>
        <w:rPr>
          <w:rFonts w:cs="Arial"/>
          <w:color w:val="000000" w:themeColor="text1"/>
          <w:lang w:val="sr-Cyrl-RS"/>
        </w:rPr>
      </w:pPr>
    </w:p>
    <w:p w:rsidR="0082696E" w:rsidRPr="0005016C" w:rsidRDefault="00050F57" w:rsidP="00246255">
      <w:pPr>
        <w:jc w:val="center"/>
        <w:rPr>
          <w:rFonts w:eastAsia="Arial Unicode MS"/>
          <w:b/>
          <w:lang w:val="sr-Cyrl-CS"/>
        </w:rPr>
      </w:pPr>
      <w:r>
        <w:rPr>
          <w:rFonts w:eastAsia="Arial Unicode MS"/>
          <w:b/>
          <w:lang w:val="sr-Cyrl-CS"/>
        </w:rPr>
        <w:t xml:space="preserve">   </w:t>
      </w:r>
      <w:r w:rsidR="0082696E" w:rsidRPr="0005016C">
        <w:rPr>
          <w:rFonts w:eastAsia="Arial Unicode MS"/>
          <w:b/>
          <w:lang w:val="sr-Cyrl-CS"/>
        </w:rPr>
        <w:t>Члан 3</w:t>
      </w:r>
      <w:r w:rsidR="00786632">
        <w:rPr>
          <w:rFonts w:eastAsia="Arial Unicode MS"/>
          <w:b/>
          <w:lang w:val="sr-Cyrl-CS"/>
        </w:rPr>
        <w:t>3</w:t>
      </w:r>
      <w:r w:rsidR="0082696E" w:rsidRPr="0005016C">
        <w:rPr>
          <w:rFonts w:eastAsia="Arial Unicode MS"/>
          <w:b/>
          <w:lang w:val="sr-Cyrl-CS"/>
        </w:rPr>
        <w:t>.</w:t>
      </w:r>
    </w:p>
    <w:p w:rsidR="0082696E" w:rsidRDefault="0082696E" w:rsidP="0082696E">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050F57" w:rsidRPr="008377FF" w:rsidRDefault="00050F57" w:rsidP="0082696E">
      <w:pPr>
        <w:spacing w:before="0"/>
        <w:rPr>
          <w:rFonts w:eastAsia="Arial Unicode MS"/>
          <w:lang w:val="sr-Cyrl-CS"/>
        </w:rPr>
      </w:pP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Техничка спецификација</w:t>
      </w:r>
    </w:p>
    <w:p w:rsidR="002B0B6E" w:rsidRPr="00AE5ABA" w:rsidRDefault="002B0B6E" w:rsidP="002B0B6E">
      <w:pPr>
        <w:numPr>
          <w:ilvl w:val="0"/>
          <w:numId w:val="40"/>
        </w:numPr>
        <w:spacing w:before="0"/>
        <w:rPr>
          <w:rFonts w:eastAsia="Arial Unicode MS"/>
          <w:lang w:val="sr-Latn-CS"/>
        </w:rPr>
      </w:pPr>
      <w:r w:rsidRPr="002B0B6E">
        <w:rPr>
          <w:rFonts w:eastAsia="Arial Unicode MS"/>
          <w:lang w:val="sr-Latn-CS"/>
        </w:rPr>
        <w:t>Образац структуре цене</w:t>
      </w:r>
    </w:p>
    <w:p w:rsidR="00AE5ABA" w:rsidRPr="002B0B6E" w:rsidRDefault="00050F57" w:rsidP="002B0B6E">
      <w:pPr>
        <w:numPr>
          <w:ilvl w:val="0"/>
          <w:numId w:val="40"/>
        </w:numPr>
        <w:spacing w:before="0"/>
        <w:rPr>
          <w:rFonts w:eastAsia="Arial Unicode MS"/>
          <w:lang w:val="sr-Latn-CS"/>
        </w:rPr>
      </w:pPr>
      <w:r>
        <w:rPr>
          <w:rFonts w:eastAsia="Calibri" w:cs="Arial"/>
          <w:lang w:val="sr-Cyrl-RS"/>
        </w:rPr>
        <w:t>Меница</w:t>
      </w:r>
      <w:r w:rsidR="00AE5ABA">
        <w:rPr>
          <w:rFonts w:eastAsia="Calibri" w:cs="Arial"/>
          <w:lang w:val="sr-Cyrl-RS"/>
        </w:rPr>
        <w:t xml:space="preserve"> за добро извршење посла</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Прилог о безбедности и здрављу на раду</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 xml:space="preserve">Споразум о заједничком </w:t>
      </w:r>
      <w:r w:rsidR="0073541F">
        <w:rPr>
          <w:rFonts w:eastAsia="Arial Unicode MS"/>
          <w:lang w:val="sr-Cyrl-RS"/>
        </w:rPr>
        <w:t>извршењу</w:t>
      </w:r>
    </w:p>
    <w:p w:rsidR="0082696E" w:rsidRDefault="0082696E"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Pr="003258B9" w:rsidRDefault="003258B9" w:rsidP="002B0B6E">
      <w:pPr>
        <w:spacing w:before="0"/>
        <w:ind w:left="420"/>
        <w:rPr>
          <w:rFonts w:eastAsia="Arial Unicode MS"/>
          <w:color w:val="00B0F0"/>
          <w:lang w:val="sr-Cyrl-RS"/>
        </w:rPr>
      </w:pPr>
    </w:p>
    <w:p w:rsidR="0082696E" w:rsidRPr="0005016C" w:rsidRDefault="0082696E" w:rsidP="0082696E">
      <w:pPr>
        <w:jc w:val="center"/>
        <w:rPr>
          <w:rFonts w:eastAsia="Arial Unicode MS"/>
          <w:b/>
          <w:lang w:val="sr-Cyrl-CS"/>
        </w:rPr>
      </w:pPr>
      <w:r w:rsidRPr="0005016C">
        <w:rPr>
          <w:rFonts w:eastAsia="Arial Unicode MS"/>
          <w:b/>
          <w:lang w:val="sr-Cyrl-CS"/>
        </w:rPr>
        <w:lastRenderedPageBreak/>
        <w:t>Члан 3</w:t>
      </w:r>
      <w:r w:rsidR="00786632">
        <w:rPr>
          <w:rFonts w:eastAsia="Arial Unicode MS"/>
          <w:b/>
          <w:lang w:val="sr-Cyrl-CS"/>
        </w:rPr>
        <w:t>4</w:t>
      </w:r>
      <w:r w:rsidRPr="0005016C">
        <w:rPr>
          <w:rFonts w:eastAsia="Arial Unicode MS"/>
          <w:b/>
          <w:lang w:val="sr-Cyrl-CS"/>
        </w:rPr>
        <w:t>.</w:t>
      </w:r>
    </w:p>
    <w:p w:rsidR="00246255" w:rsidRPr="00246255" w:rsidRDefault="0082696E" w:rsidP="0082696E">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00786632">
        <w:rPr>
          <w:rFonts w:eastAsia="Arial Unicode MS"/>
          <w:b/>
          <w:lang w:val="sr-Cyrl-CS"/>
        </w:rPr>
        <w:t>5</w:t>
      </w:r>
      <w:r w:rsidRPr="0005016C">
        <w:rPr>
          <w:rFonts w:eastAsia="Arial Unicode MS"/>
          <w:b/>
          <w:lang w:val="sr-Cyrl-CS"/>
        </w:rPr>
        <w:t>.</w:t>
      </w:r>
    </w:p>
    <w:p w:rsidR="0082696E" w:rsidRDefault="009F15D1" w:rsidP="00050F57">
      <w:pPr>
        <w:tabs>
          <w:tab w:val="left" w:pos="567"/>
        </w:tabs>
        <w:spacing w:before="0"/>
        <w:rPr>
          <w:rFonts w:eastAsia="Calibri" w:cs="Arial"/>
          <w:noProof/>
          <w:color w:val="000000" w:themeColor="text1"/>
          <w:lang w:val="sr-Cyrl-RS"/>
        </w:rPr>
      </w:pPr>
      <w:r w:rsidRPr="009F15D1">
        <w:rPr>
          <w:rFonts w:eastAsia="Calibri" w:cs="Arial"/>
          <w:noProof/>
          <w:color w:val="000000" w:themeColor="text1"/>
        </w:rPr>
        <w:t xml:space="preserve">Овај Уговор је потписан у 6 (шест) истоветних примерака од којих 2 (два) примерка за </w:t>
      </w:r>
      <w:r w:rsidRPr="009F15D1">
        <w:rPr>
          <w:rFonts w:eastAsia="Calibri" w:cs="Arial"/>
          <w:noProof/>
          <w:color w:val="000000" w:themeColor="text1"/>
          <w:lang w:val="sr-Cyrl-RS"/>
        </w:rPr>
        <w:t>Извођача радова</w:t>
      </w:r>
      <w:r w:rsidRPr="009F15D1">
        <w:rPr>
          <w:rFonts w:eastAsia="Calibri" w:cs="Arial"/>
          <w:noProof/>
          <w:color w:val="000000" w:themeColor="text1"/>
        </w:rPr>
        <w:t xml:space="preserve"> а 4(четири) примерка за </w:t>
      </w:r>
      <w:r w:rsidRPr="009F15D1">
        <w:rPr>
          <w:rFonts w:eastAsia="Calibri" w:cs="Arial"/>
          <w:noProof/>
          <w:color w:val="000000" w:themeColor="text1"/>
          <w:lang w:val="sr-Cyrl-RS"/>
        </w:rPr>
        <w:t>Наручиоца</w:t>
      </w:r>
      <w:r w:rsidRPr="009F15D1">
        <w:rPr>
          <w:rFonts w:eastAsia="Calibri" w:cs="Arial"/>
          <w:noProof/>
          <w:color w:val="000000" w:themeColor="text1"/>
        </w:rPr>
        <w:t>.</w:t>
      </w:r>
      <w:r w:rsidRPr="009F15D1">
        <w:rPr>
          <w:rFonts w:eastAsia="Arial Unicode MS"/>
          <w:lang w:val="sr-Cyrl-CS"/>
        </w:rPr>
        <w:t xml:space="preserve">    </w:t>
      </w:r>
    </w:p>
    <w:p w:rsidR="00050F57" w:rsidRDefault="00050F57" w:rsidP="00050F57">
      <w:pPr>
        <w:tabs>
          <w:tab w:val="left" w:pos="567"/>
        </w:tabs>
        <w:spacing w:before="0"/>
        <w:rPr>
          <w:rFonts w:eastAsia="Calibri" w:cs="Arial"/>
          <w:noProof/>
          <w:color w:val="000000" w:themeColor="text1"/>
          <w:lang w:val="sr-Cyrl-RS"/>
        </w:rPr>
      </w:pPr>
    </w:p>
    <w:p w:rsidR="00050F57" w:rsidRDefault="00050F57" w:rsidP="00050F57">
      <w:pPr>
        <w:tabs>
          <w:tab w:val="left" w:pos="567"/>
        </w:tabs>
        <w:spacing w:before="0"/>
        <w:rPr>
          <w:rFonts w:eastAsia="Calibri" w:cs="Arial"/>
          <w:noProof/>
          <w:color w:val="000000" w:themeColor="text1"/>
          <w:lang w:val="sr-Cyrl-RS"/>
        </w:rPr>
      </w:pPr>
    </w:p>
    <w:p w:rsidR="00050F57" w:rsidRPr="00050F57" w:rsidRDefault="00050F57" w:rsidP="00050F57">
      <w:pPr>
        <w:tabs>
          <w:tab w:val="left" w:pos="567"/>
        </w:tabs>
        <w:spacing w:before="0"/>
        <w:rPr>
          <w:rFonts w:eastAsia="Calibri" w:cs="Arial"/>
          <w:noProof/>
          <w:color w:val="000000" w:themeColor="text1"/>
          <w:lang w:val="sr-Cyrl-RS"/>
        </w:rPr>
      </w:pPr>
    </w:p>
    <w:p w:rsidR="0082696E" w:rsidRPr="008377FF" w:rsidRDefault="0082696E" w:rsidP="0082696E">
      <w:pPr>
        <w:rPr>
          <w:rFonts w:eastAsia="Arial Unicode MS"/>
          <w:lang w:val="sr-Cyrl-CS"/>
        </w:rPr>
      </w:pPr>
    </w:p>
    <w:p w:rsidR="0082696E" w:rsidRPr="0005016C" w:rsidRDefault="0082696E" w:rsidP="0082696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2696E" w:rsidRPr="00050F57" w:rsidRDefault="0082696E" w:rsidP="0082696E">
      <w:pPr>
        <w:spacing w:before="0"/>
        <w:rPr>
          <w:rFonts w:cs="Arial"/>
          <w:b/>
        </w:rPr>
      </w:pPr>
      <w:r>
        <w:rPr>
          <w:rFonts w:eastAsia="Arial Unicode MS"/>
          <w:lang w:val="sr-Cyrl-CS"/>
        </w:rPr>
        <w:t xml:space="preserve">  </w:t>
      </w:r>
      <w:r>
        <w:rPr>
          <w:rFonts w:cs="Arial"/>
          <w:b/>
        </w:rPr>
        <w:t xml:space="preserve">ЈП „Електропривреда Србије“Београд                                                </w:t>
      </w:r>
      <w:r w:rsidRPr="00050F57">
        <w:rPr>
          <w:rFonts w:cs="Arial"/>
          <w:b/>
        </w:rPr>
        <w:t>Назив</w:t>
      </w:r>
    </w:p>
    <w:p w:rsidR="0025452F" w:rsidRPr="00BC3D35" w:rsidRDefault="0025452F" w:rsidP="0082696E">
      <w:pPr>
        <w:pStyle w:val="KDParagraf"/>
        <w:spacing w:before="0"/>
        <w:rPr>
          <w:rFonts w:cs="Arial"/>
          <w:b/>
          <w:lang w:val="sr-Cyrl-RS"/>
        </w:rPr>
      </w:pPr>
    </w:p>
    <w:p w:rsidR="0025452F" w:rsidRPr="007650A6" w:rsidRDefault="0025452F" w:rsidP="00EE793E">
      <w:pPr>
        <w:pStyle w:val="KDParagraf"/>
        <w:spacing w:before="0"/>
        <w:rPr>
          <w:rFonts w:cs="Arial"/>
          <w:b/>
          <w:lang w:val="sr-Cyrl-RS"/>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050F57">
        <w:rPr>
          <w:rFonts w:cs="Arial"/>
          <w:lang w:val="ru-RU"/>
        </w:rPr>
        <w:t xml:space="preserve">име и презиме,функција   </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B84941" w:rsidRDefault="00B84941"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BC3D35" w:rsidRDefault="00BC3D3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27639C" w:rsidRPr="004D04F8" w:rsidRDefault="0027639C" w:rsidP="0027639C">
      <w:pPr>
        <w:spacing w:before="0"/>
        <w:jc w:val="center"/>
        <w:rPr>
          <w:b/>
          <w:sz w:val="28"/>
          <w:szCs w:val="28"/>
          <w:lang w:val="ru-RU"/>
        </w:rPr>
      </w:pPr>
      <w:r w:rsidRPr="004D04F8">
        <w:rPr>
          <w:b/>
          <w:sz w:val="28"/>
          <w:szCs w:val="28"/>
          <w:lang w:val="ru-RU"/>
        </w:rPr>
        <w:t>ПРАВИЛА</w:t>
      </w:r>
    </w:p>
    <w:p w:rsidR="0027639C" w:rsidRPr="004D04F8" w:rsidRDefault="0027639C" w:rsidP="0027639C">
      <w:pPr>
        <w:spacing w:before="0"/>
        <w:jc w:val="center"/>
        <w:rPr>
          <w:b/>
          <w:sz w:val="28"/>
          <w:szCs w:val="28"/>
          <w:lang w:val="ru-RU"/>
        </w:rPr>
      </w:pPr>
      <w:r w:rsidRPr="004D04F8">
        <w:rPr>
          <w:b/>
          <w:sz w:val="28"/>
          <w:szCs w:val="28"/>
          <w:lang w:val="ru-RU"/>
        </w:rPr>
        <w:t>БЕЗБЕДНОСТИ НА РАДУ У ТЕНТ</w:t>
      </w:r>
    </w:p>
    <w:p w:rsidR="0027639C" w:rsidRPr="004D04F8" w:rsidRDefault="0027639C" w:rsidP="0027639C">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7639C" w:rsidRPr="004D04F8" w:rsidRDefault="0027639C" w:rsidP="0027639C">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27639C" w:rsidRPr="004D04F8" w:rsidRDefault="0027639C" w:rsidP="0027639C">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27639C" w:rsidRPr="004D04F8" w:rsidRDefault="0027639C" w:rsidP="0027639C">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27639C" w:rsidRPr="004D04F8" w:rsidRDefault="0027639C" w:rsidP="0027639C">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27639C" w:rsidRPr="004D04F8" w:rsidRDefault="0027639C" w:rsidP="0027639C">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7639C" w:rsidRPr="004D04F8" w:rsidRDefault="0027639C" w:rsidP="0027639C">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27639C" w:rsidRPr="004D04F8" w:rsidRDefault="0027639C" w:rsidP="0027639C">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27639C" w:rsidRPr="004D04F8" w:rsidRDefault="0027639C" w:rsidP="0027639C">
      <w:pPr>
        <w:spacing w:after="40"/>
        <w:rPr>
          <w:b/>
          <w:u w:val="single"/>
          <w:lang w:val="sr-Cyrl-RS"/>
        </w:rPr>
      </w:pPr>
      <w:r w:rsidRPr="004D04F8">
        <w:rPr>
          <w:b/>
          <w:u w:val="single"/>
          <w:lang w:val="sr-Latn-CS"/>
        </w:rPr>
        <w:t xml:space="preserve">I  ОБАВЕЗЕ ИЗВОЂАЧА РАДОВА </w:t>
      </w:r>
    </w:p>
    <w:p w:rsidR="0027639C" w:rsidRPr="004D04F8" w:rsidRDefault="0027639C" w:rsidP="0027639C">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7639C" w:rsidRPr="004D04F8" w:rsidRDefault="0027639C" w:rsidP="0027639C">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7639C" w:rsidRPr="004D04F8" w:rsidRDefault="0027639C" w:rsidP="0027639C">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7639C" w:rsidRPr="004D04F8" w:rsidRDefault="0027639C" w:rsidP="0027639C">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7639C" w:rsidRPr="004D04F8" w:rsidRDefault="0027639C" w:rsidP="0027639C">
      <w:pPr>
        <w:numPr>
          <w:ilvl w:val="0"/>
          <w:numId w:val="21"/>
        </w:numPr>
        <w:spacing w:before="0"/>
        <w:rPr>
          <w:lang w:val="sr-Cyrl-CS"/>
        </w:rPr>
      </w:pPr>
      <w:r w:rsidRPr="004D04F8">
        <w:rPr>
          <w:lang w:val="ru-RU"/>
        </w:rPr>
        <w:t>Забрањено је избегавање примене и/или ометање спровођења мера БЗР</w:t>
      </w:r>
    </w:p>
    <w:p w:rsidR="0027639C" w:rsidRPr="004D04F8" w:rsidRDefault="0027639C" w:rsidP="0027639C">
      <w:pPr>
        <w:numPr>
          <w:ilvl w:val="0"/>
          <w:numId w:val="21"/>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lastRenderedPageBreak/>
        <w:t>Елаборат о уређењу градилишта</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27639C" w:rsidRPr="004D04F8" w:rsidRDefault="0027639C" w:rsidP="0027639C">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7639C" w:rsidRPr="004D04F8" w:rsidRDefault="0027639C" w:rsidP="0027639C">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7639C" w:rsidRPr="004D04F8" w:rsidRDefault="0027639C" w:rsidP="0027639C">
      <w:pPr>
        <w:numPr>
          <w:ilvl w:val="0"/>
          <w:numId w:val="21"/>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27639C" w:rsidRPr="004D04F8" w:rsidRDefault="0027639C" w:rsidP="0027639C">
      <w:pPr>
        <w:numPr>
          <w:ilvl w:val="0"/>
          <w:numId w:val="21"/>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27639C" w:rsidRPr="004D04F8" w:rsidRDefault="0027639C" w:rsidP="0027639C">
      <w:pPr>
        <w:numPr>
          <w:ilvl w:val="0"/>
          <w:numId w:val="21"/>
        </w:numPr>
        <w:spacing w:before="0"/>
        <w:rPr>
          <w:lang w:val="ru-RU"/>
        </w:rPr>
      </w:pPr>
      <w:r w:rsidRPr="004D04F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w:t>
      </w:r>
      <w:r w:rsidRPr="004D04F8">
        <w:rPr>
          <w:lang w:val="ru-RU"/>
        </w:rPr>
        <w:lastRenderedPageBreak/>
        <w:t>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7639C" w:rsidRPr="004D04F8" w:rsidRDefault="0027639C" w:rsidP="0027639C">
      <w:pPr>
        <w:numPr>
          <w:ilvl w:val="0"/>
          <w:numId w:val="21"/>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7639C" w:rsidRPr="004D04F8" w:rsidRDefault="0027639C" w:rsidP="0027639C">
      <w:pPr>
        <w:numPr>
          <w:ilvl w:val="0"/>
          <w:numId w:val="21"/>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7639C" w:rsidRPr="004D04F8" w:rsidRDefault="0027639C" w:rsidP="0027639C">
      <w:pPr>
        <w:numPr>
          <w:ilvl w:val="0"/>
          <w:numId w:val="21"/>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27639C" w:rsidRPr="004D04F8" w:rsidRDefault="0027639C" w:rsidP="0027639C">
      <w:pPr>
        <w:numPr>
          <w:ilvl w:val="0"/>
          <w:numId w:val="21"/>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7639C" w:rsidRPr="004D04F8" w:rsidRDefault="0027639C" w:rsidP="0027639C">
      <w:pPr>
        <w:numPr>
          <w:ilvl w:val="0"/>
          <w:numId w:val="21"/>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w:t>
      </w:r>
      <w:r w:rsidRPr="004D04F8">
        <w:rPr>
          <w:lang w:val="sr-Cyrl-CS"/>
        </w:rPr>
        <w:lastRenderedPageBreak/>
        <w:t xml:space="preserve">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7639C" w:rsidRPr="004D04F8" w:rsidRDefault="0027639C" w:rsidP="0027639C">
      <w:pPr>
        <w:numPr>
          <w:ilvl w:val="0"/>
          <w:numId w:val="21"/>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7639C" w:rsidRPr="004D04F8" w:rsidRDefault="0027639C" w:rsidP="0027639C">
      <w:pPr>
        <w:numPr>
          <w:ilvl w:val="0"/>
          <w:numId w:val="21"/>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27639C" w:rsidRPr="004D04F8" w:rsidRDefault="0027639C" w:rsidP="0027639C">
      <w:pPr>
        <w:numPr>
          <w:ilvl w:val="0"/>
          <w:numId w:val="21"/>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27639C" w:rsidRPr="004D04F8" w:rsidRDefault="0027639C" w:rsidP="0027639C">
      <w:pPr>
        <w:numPr>
          <w:ilvl w:val="0"/>
          <w:numId w:val="21"/>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27639C" w:rsidRPr="004D04F8" w:rsidRDefault="0027639C" w:rsidP="0027639C">
      <w:pPr>
        <w:numPr>
          <w:ilvl w:val="0"/>
          <w:numId w:val="21"/>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27639C" w:rsidRPr="004D04F8" w:rsidRDefault="0027639C" w:rsidP="0027639C">
      <w:pPr>
        <w:numPr>
          <w:ilvl w:val="0"/>
          <w:numId w:val="21"/>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27639C" w:rsidRPr="004D04F8" w:rsidRDefault="0027639C" w:rsidP="0027639C">
      <w:pPr>
        <w:numPr>
          <w:ilvl w:val="0"/>
          <w:numId w:val="21"/>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7639C" w:rsidRPr="004D04F8" w:rsidRDefault="0027639C" w:rsidP="0027639C">
      <w:pPr>
        <w:numPr>
          <w:ilvl w:val="0"/>
          <w:numId w:val="21"/>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27639C" w:rsidRPr="004D04F8" w:rsidRDefault="0027639C" w:rsidP="0027639C">
      <w:pPr>
        <w:numPr>
          <w:ilvl w:val="0"/>
          <w:numId w:val="21"/>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27639C" w:rsidRPr="004D04F8" w:rsidRDefault="0027639C" w:rsidP="0027639C">
      <w:pPr>
        <w:numPr>
          <w:ilvl w:val="0"/>
          <w:numId w:val="21"/>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27639C" w:rsidRPr="004D04F8" w:rsidRDefault="0027639C" w:rsidP="0027639C">
      <w:pPr>
        <w:numPr>
          <w:ilvl w:val="0"/>
          <w:numId w:val="21"/>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7639C" w:rsidRPr="004D04F8" w:rsidRDefault="0027639C" w:rsidP="0027639C">
      <w:pPr>
        <w:numPr>
          <w:ilvl w:val="0"/>
          <w:numId w:val="21"/>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27639C" w:rsidRPr="004D04F8" w:rsidRDefault="0027639C" w:rsidP="0027639C">
      <w:pPr>
        <w:numPr>
          <w:ilvl w:val="0"/>
          <w:numId w:val="21"/>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7639C" w:rsidRPr="004D04F8" w:rsidRDefault="0027639C" w:rsidP="0027639C">
      <w:pPr>
        <w:numPr>
          <w:ilvl w:val="0"/>
          <w:numId w:val="21"/>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7639C" w:rsidRPr="004D04F8" w:rsidRDefault="0027639C" w:rsidP="0027639C">
      <w:pPr>
        <w:numPr>
          <w:ilvl w:val="0"/>
          <w:numId w:val="21"/>
        </w:numPr>
        <w:spacing w:before="0"/>
        <w:rPr>
          <w:lang w:val="ru-RU"/>
        </w:rPr>
      </w:pPr>
      <w:r w:rsidRPr="004D04F8">
        <w:rPr>
          <w:lang w:val="sr-Latn-CS"/>
        </w:rPr>
        <w:lastRenderedPageBreak/>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27639C" w:rsidRPr="004D04F8" w:rsidRDefault="0027639C" w:rsidP="0027639C">
      <w:pPr>
        <w:numPr>
          <w:ilvl w:val="0"/>
          <w:numId w:val="21"/>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27639C" w:rsidRPr="004D04F8" w:rsidRDefault="0027639C" w:rsidP="0027639C">
      <w:pPr>
        <w:numPr>
          <w:ilvl w:val="0"/>
          <w:numId w:val="21"/>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Поштује радну и технолошку дисциплину установљену код наручиоца радова.</w:t>
      </w:r>
    </w:p>
    <w:p w:rsidR="0027639C" w:rsidRPr="004D04F8" w:rsidRDefault="0027639C" w:rsidP="0027639C">
      <w:pPr>
        <w:numPr>
          <w:ilvl w:val="0"/>
          <w:numId w:val="21"/>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27639C" w:rsidRPr="004D04F8" w:rsidRDefault="0027639C" w:rsidP="0027639C">
      <w:pPr>
        <w:numPr>
          <w:ilvl w:val="0"/>
          <w:numId w:val="21"/>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7639C" w:rsidRPr="004D04F8" w:rsidRDefault="0027639C" w:rsidP="0027639C">
      <w:pPr>
        <w:numPr>
          <w:ilvl w:val="0"/>
          <w:numId w:val="21"/>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7639C" w:rsidRPr="004D04F8" w:rsidRDefault="0027639C" w:rsidP="0027639C">
      <w:pPr>
        <w:numPr>
          <w:ilvl w:val="0"/>
          <w:numId w:val="21"/>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27639C" w:rsidRPr="004D04F8" w:rsidRDefault="0027639C" w:rsidP="0027639C">
      <w:pPr>
        <w:numPr>
          <w:ilvl w:val="0"/>
          <w:numId w:val="21"/>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27639C" w:rsidRPr="004D04F8" w:rsidRDefault="0027639C" w:rsidP="0027639C">
      <w:pPr>
        <w:numPr>
          <w:ilvl w:val="0"/>
          <w:numId w:val="21"/>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27639C" w:rsidRPr="004D04F8" w:rsidRDefault="0027639C" w:rsidP="0027639C">
      <w:pPr>
        <w:numPr>
          <w:ilvl w:val="0"/>
          <w:numId w:val="21"/>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27639C" w:rsidRPr="004C650F" w:rsidRDefault="0027639C" w:rsidP="0027639C">
      <w:pPr>
        <w:numPr>
          <w:ilvl w:val="0"/>
          <w:numId w:val="21"/>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7639C" w:rsidRPr="004D04F8" w:rsidRDefault="0027639C" w:rsidP="0027639C">
      <w:pPr>
        <w:spacing w:before="0"/>
        <w:jc w:val="left"/>
        <w:rPr>
          <w:b/>
          <w:u w:val="single"/>
          <w:lang w:val="sr-Cyrl-CS"/>
        </w:rPr>
      </w:pPr>
      <w:r w:rsidRPr="004D04F8">
        <w:rPr>
          <w:b/>
          <w:u w:val="single"/>
          <w:lang w:val="sr-Cyrl-CS"/>
        </w:rPr>
        <w:t>II ОБАВЕЗЕ ИЗВОЂАЧА РАДОВА ЧИЈИ СУ ЗАПОСЛЕНИ АНГАЖОВАНИ</w:t>
      </w:r>
    </w:p>
    <w:p w:rsidR="0027639C" w:rsidRPr="004D04F8" w:rsidRDefault="0027639C" w:rsidP="0027639C">
      <w:pPr>
        <w:spacing w:before="0"/>
        <w:jc w:val="left"/>
        <w:rPr>
          <w:b/>
          <w:u w:val="single"/>
          <w:lang w:val="sr-Cyrl-CS"/>
        </w:rPr>
      </w:pPr>
      <w:r w:rsidRPr="004D04F8">
        <w:rPr>
          <w:b/>
          <w:u w:val="single"/>
          <w:lang w:val="sr-Cyrl-CS"/>
        </w:rPr>
        <w:t>ПО „НОРМА ЧАС“</w:t>
      </w:r>
    </w:p>
    <w:p w:rsidR="0027639C" w:rsidRPr="004D04F8" w:rsidRDefault="0027639C" w:rsidP="0027639C">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27639C" w:rsidRPr="004D04F8" w:rsidRDefault="0027639C" w:rsidP="0027639C">
      <w:pPr>
        <w:numPr>
          <w:ilvl w:val="0"/>
          <w:numId w:val="22"/>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7639C" w:rsidRPr="004D04F8" w:rsidRDefault="0027639C" w:rsidP="0027639C">
      <w:pPr>
        <w:numPr>
          <w:ilvl w:val="0"/>
          <w:numId w:val="22"/>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7639C" w:rsidRPr="004D04F8" w:rsidRDefault="0027639C" w:rsidP="0027639C">
      <w:pPr>
        <w:numPr>
          <w:ilvl w:val="0"/>
          <w:numId w:val="22"/>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7639C" w:rsidRPr="004D04F8" w:rsidRDefault="0027639C" w:rsidP="0027639C">
      <w:pPr>
        <w:numPr>
          <w:ilvl w:val="0"/>
          <w:numId w:val="22"/>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7639C" w:rsidRPr="004D04F8" w:rsidRDefault="0027639C" w:rsidP="0027639C">
      <w:pPr>
        <w:numPr>
          <w:ilvl w:val="0"/>
          <w:numId w:val="22"/>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7639C" w:rsidRPr="004D04F8" w:rsidRDefault="0027639C" w:rsidP="0027639C">
      <w:pPr>
        <w:numPr>
          <w:ilvl w:val="0"/>
          <w:numId w:val="22"/>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7639C" w:rsidRPr="004D04F8" w:rsidRDefault="0027639C" w:rsidP="0027639C">
      <w:pPr>
        <w:numPr>
          <w:ilvl w:val="0"/>
          <w:numId w:val="22"/>
        </w:numPr>
        <w:spacing w:before="0" w:line="216" w:lineRule="auto"/>
        <w:rPr>
          <w:lang w:val="ru-RU"/>
        </w:rPr>
      </w:pPr>
      <w:r w:rsidRPr="004D04F8">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4D04F8">
        <w:rPr>
          <w:lang w:val="ru-RU"/>
        </w:rPr>
        <w:lastRenderedPageBreak/>
        <w:t>копијом прописаног обрасца-евиденција о запосленима оспособљеним за безбедан и здрав рад и упути га на рад у ТЕНТ.</w:t>
      </w:r>
    </w:p>
    <w:p w:rsidR="0027639C" w:rsidRPr="004D04F8" w:rsidRDefault="0027639C" w:rsidP="0027639C">
      <w:pPr>
        <w:numPr>
          <w:ilvl w:val="0"/>
          <w:numId w:val="22"/>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7639C" w:rsidRPr="004D04F8" w:rsidRDefault="0027639C" w:rsidP="0027639C">
      <w:pPr>
        <w:numPr>
          <w:ilvl w:val="0"/>
          <w:numId w:val="22"/>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27639C" w:rsidRPr="004D04F8" w:rsidRDefault="0027639C" w:rsidP="0027639C">
      <w:pPr>
        <w:jc w:val="left"/>
        <w:rPr>
          <w:b/>
          <w:u w:val="single"/>
          <w:lang w:val="sr-Latn-CS"/>
        </w:rPr>
      </w:pPr>
      <w:r w:rsidRPr="004D04F8">
        <w:rPr>
          <w:b/>
          <w:u w:val="single"/>
          <w:lang w:val="sr-Latn-CS"/>
        </w:rPr>
        <w:t xml:space="preserve">III ОБАВЕЗЕ ТЕНТ ЗА ЗАПОСЛЕНЕ АНГАЖОВАНЕ ПО „НОРМА ЧАС“  </w:t>
      </w:r>
    </w:p>
    <w:p w:rsidR="0027639C" w:rsidRPr="004D04F8" w:rsidRDefault="0027639C" w:rsidP="0027639C">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7639C" w:rsidRPr="004D04F8" w:rsidRDefault="0027639C" w:rsidP="0027639C">
      <w:pPr>
        <w:numPr>
          <w:ilvl w:val="0"/>
          <w:numId w:val="24"/>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7639C" w:rsidRPr="004D04F8" w:rsidRDefault="0027639C" w:rsidP="0027639C">
      <w:pPr>
        <w:rPr>
          <w:b/>
          <w:u w:val="single"/>
          <w:lang w:val="sr-Cyrl-RS"/>
        </w:rPr>
      </w:pPr>
      <w:r w:rsidRPr="004D04F8">
        <w:rPr>
          <w:b/>
          <w:u w:val="single"/>
          <w:lang w:val="sr-Cyrl-RS"/>
        </w:rPr>
        <w:t>IV НЕПОШТОВАЊЕ ПРАВИЛА</w:t>
      </w:r>
    </w:p>
    <w:p w:rsidR="0027639C" w:rsidRPr="004D04F8" w:rsidRDefault="0027639C" w:rsidP="0027639C">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27639C" w:rsidRPr="004D04F8" w:rsidRDefault="0027639C" w:rsidP="0027639C">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7639C" w:rsidRPr="004D04F8" w:rsidRDefault="0027639C" w:rsidP="0027639C">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7639C" w:rsidRPr="004D04F8" w:rsidRDefault="0027639C" w:rsidP="0027639C">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7639C" w:rsidRPr="004D04F8" w:rsidRDefault="0027639C" w:rsidP="0027639C">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7639C" w:rsidRPr="004D04F8" w:rsidRDefault="0027639C" w:rsidP="0027639C">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7639C" w:rsidRPr="004D04F8" w:rsidRDefault="0027639C" w:rsidP="0027639C">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7639C" w:rsidRPr="004D04F8" w:rsidRDefault="0027639C" w:rsidP="0027639C">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7639C" w:rsidRPr="004D04F8" w:rsidRDefault="0027639C" w:rsidP="0027639C">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7639C" w:rsidRPr="004D04F8" w:rsidRDefault="0027639C" w:rsidP="0027639C">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7639C" w:rsidRPr="004D04F8" w:rsidRDefault="0027639C" w:rsidP="0027639C">
      <w:pPr>
        <w:spacing w:after="160"/>
        <w:rPr>
          <w:b/>
          <w:u w:val="single"/>
          <w:lang w:val="sr-Cyrl-RS"/>
        </w:rPr>
      </w:pPr>
      <w:r w:rsidRPr="004D04F8">
        <w:rPr>
          <w:b/>
          <w:u w:val="single"/>
          <w:lang w:val="sr-Latn-CS"/>
        </w:rPr>
        <w:lastRenderedPageBreak/>
        <w:t>V  САСТАНЦИ У ВЕЗИ БЕЗБЕДНОСТИ И ЗДРАВЉА НА РАДУ</w:t>
      </w:r>
    </w:p>
    <w:p w:rsidR="0027639C" w:rsidRPr="004D04F8" w:rsidRDefault="0027639C" w:rsidP="0027639C">
      <w:pPr>
        <w:rPr>
          <w:b/>
          <w:u w:val="single"/>
          <w:lang w:val="sr-Latn-CS"/>
        </w:rPr>
      </w:pPr>
      <w:r w:rsidRPr="004D04F8">
        <w:rPr>
          <w:lang w:val="sr-Latn-CS"/>
        </w:rPr>
        <w:t>Прв</w:t>
      </w:r>
      <w:r w:rsidRPr="004D04F8">
        <w:rPr>
          <w:lang w:val="sr-Cyrl-CS"/>
        </w:rPr>
        <w:t>ом састанку за безбедност присуствују:</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лице за безбедност и здравље у ТЕНТ,</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надзорни орган,</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27639C" w:rsidRPr="004D04F8" w:rsidRDefault="0027639C" w:rsidP="0027639C">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ru-RU"/>
        </w:rPr>
        <w:t>План заједничких мера</w:t>
      </w:r>
    </w:p>
    <w:p w:rsidR="0027639C" w:rsidRPr="004D04F8" w:rsidRDefault="0027639C" w:rsidP="0027639C">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27639C" w:rsidRPr="004D04F8" w:rsidRDefault="0027639C" w:rsidP="0027639C">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27639C" w:rsidRPr="004D04F8" w:rsidRDefault="0027639C" w:rsidP="0027639C">
      <w:pPr>
        <w:numPr>
          <w:ilvl w:val="1"/>
          <w:numId w:val="2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27639C" w:rsidRPr="004D04F8" w:rsidRDefault="0027639C" w:rsidP="0027639C">
      <w:pPr>
        <w:tabs>
          <w:tab w:val="left" w:pos="0"/>
        </w:tabs>
        <w:spacing w:before="80"/>
        <w:rPr>
          <w:lang w:val="sr-Cyrl-CS"/>
        </w:rPr>
      </w:pPr>
    </w:p>
    <w:p w:rsidR="0027639C" w:rsidRPr="004D04F8" w:rsidRDefault="0027639C" w:rsidP="0027639C">
      <w:pPr>
        <w:tabs>
          <w:tab w:val="num" w:pos="1440"/>
          <w:tab w:val="left" w:pos="7005"/>
        </w:tabs>
        <w:spacing w:before="0" w:line="216" w:lineRule="auto"/>
        <w:ind w:left="1134"/>
        <w:rPr>
          <w:rFonts w:cs="Arial"/>
          <w:lang w:val="sr-Latn-CS"/>
        </w:rPr>
      </w:pPr>
    </w:p>
    <w:p w:rsidR="0027639C" w:rsidRDefault="0027639C" w:rsidP="0027639C">
      <w:pPr>
        <w:tabs>
          <w:tab w:val="left" w:pos="567"/>
        </w:tabs>
        <w:spacing w:before="0"/>
        <w:rPr>
          <w:rFonts w:cs="Arial"/>
          <w:b/>
          <w:lang w:val="ru-RU"/>
        </w:rPr>
      </w:pPr>
    </w:p>
    <w:p w:rsidR="0027639C" w:rsidRPr="00B320A1" w:rsidRDefault="0027639C" w:rsidP="0027639C">
      <w:pPr>
        <w:tabs>
          <w:tab w:val="left" w:pos="567"/>
        </w:tabs>
        <w:spacing w:before="0"/>
        <w:rPr>
          <w:lang w:val="sr-Latn-CS"/>
        </w:rPr>
      </w:pPr>
    </w:p>
    <w:p w:rsidR="00EE793E" w:rsidRPr="007650A6" w:rsidRDefault="00EE793E" w:rsidP="0027639C">
      <w:pPr>
        <w:spacing w:before="0"/>
        <w:jc w:val="center"/>
        <w:rPr>
          <w:rFonts w:cs="Arial"/>
          <w:b/>
          <w:lang w:val="sr-Cyrl-RS"/>
        </w:rPr>
      </w:pPr>
    </w:p>
    <w:sectPr w:rsidR="00EE793E" w:rsidRPr="007650A6" w:rsidSect="00FA1964">
      <w:footnotePr>
        <w:pos w:val="beneathText"/>
      </w:footnotePr>
      <w:pgSz w:w="11909" w:h="16834" w:code="9"/>
      <w:pgMar w:top="1170" w:right="1440" w:bottom="90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41" w:rsidRDefault="00892E41">
      <w:r>
        <w:separator/>
      </w:r>
    </w:p>
    <w:p w:rsidR="00892E41" w:rsidRDefault="00892E41"/>
  </w:endnote>
  <w:endnote w:type="continuationSeparator" w:id="0">
    <w:p w:rsidR="00892E41" w:rsidRDefault="00892E41">
      <w:r>
        <w:continuationSeparator/>
      </w:r>
    </w:p>
    <w:p w:rsidR="00892E41" w:rsidRDefault="00892E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8B" w:rsidRDefault="00C97F8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7F8B" w:rsidRDefault="00C97F8B" w:rsidP="00841BE7">
    <w:pPr>
      <w:pStyle w:val="Footer"/>
      <w:ind w:right="360"/>
    </w:pPr>
  </w:p>
  <w:p w:rsidR="00C97F8B" w:rsidRDefault="00C97F8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8B" w:rsidRPr="00EC5BB4" w:rsidRDefault="00C97F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03AF">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03AF">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8B" w:rsidRPr="00EC5BB4" w:rsidRDefault="00C97F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03AF">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03AF">
      <w:rPr>
        <w:rStyle w:val="PageNumber"/>
        <w:rFonts w:cs="Arial"/>
        <w:b/>
        <w:noProof/>
        <w:szCs w:val="24"/>
      </w:rPr>
      <w:t>41</w:t>
    </w:r>
    <w:r w:rsidRPr="00EC5BB4">
      <w:rPr>
        <w:rStyle w:val="PageNumber"/>
        <w:rFonts w:cs="Arial"/>
        <w:b/>
        <w:szCs w:val="24"/>
      </w:rPr>
      <w:fldChar w:fldCharType="end"/>
    </w:r>
  </w:p>
  <w:p w:rsidR="00C97F8B" w:rsidRDefault="00C97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41" w:rsidRDefault="00892E41">
      <w:r>
        <w:separator/>
      </w:r>
    </w:p>
    <w:p w:rsidR="00892E41" w:rsidRDefault="00892E41"/>
  </w:footnote>
  <w:footnote w:type="continuationSeparator" w:id="0">
    <w:p w:rsidR="00892E41" w:rsidRDefault="00892E41">
      <w:r>
        <w:continuationSeparator/>
      </w:r>
    </w:p>
    <w:p w:rsidR="00892E41" w:rsidRDefault="00892E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8B" w:rsidRDefault="00C97F8B" w:rsidP="004276AD">
    <w:pPr>
      <w:pStyle w:val="Header"/>
      <w:rPr>
        <w:sz w:val="20"/>
      </w:rPr>
    </w:pPr>
  </w:p>
  <w:p w:rsidR="00C97F8B" w:rsidRPr="006B7A47" w:rsidRDefault="00C97F8B" w:rsidP="00056A8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C97F8B" w:rsidRPr="00056A87" w:rsidRDefault="00C97F8B" w:rsidP="00056A8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szCs w:val="24"/>
        <w:lang w:val="sr-Cyrl-RS"/>
      </w:rPr>
      <w:t>661/2018-3000/1202/2018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8B" w:rsidRDefault="00C97F8B" w:rsidP="006B7A47">
    <w:pPr>
      <w:pStyle w:val="KDParagraf"/>
      <w:spacing w:before="0"/>
      <w:rPr>
        <w:szCs w:val="24"/>
        <w:lang w:val="sr-Cyrl-RS"/>
      </w:rPr>
    </w:pPr>
  </w:p>
  <w:p w:rsidR="00C97F8B" w:rsidRPr="006B7A47" w:rsidRDefault="00C97F8B"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C97F8B" w:rsidRPr="006B7A47" w:rsidRDefault="00C97F8B"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szCs w:val="24"/>
        <w:lang w:val="sr-Cyrl-RS"/>
      </w:rPr>
      <w:t>661/2018-3000/1202/2018</w:t>
    </w:r>
  </w:p>
  <w:p w:rsidR="00C97F8B" w:rsidRPr="00FF086B" w:rsidRDefault="00C97F8B" w:rsidP="004276AD">
    <w:pPr>
      <w:pStyle w:val="Header"/>
      <w:rPr>
        <w:szCs w:val="24"/>
        <w:lang w:val="sr-Cyrl-RS"/>
      </w:rPr>
    </w:pPr>
  </w:p>
  <w:p w:rsidR="00C97F8B" w:rsidRPr="00210557" w:rsidRDefault="00C97F8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FE1F78"/>
    <w:multiLevelType w:val="hybridMultilevel"/>
    <w:tmpl w:val="02E2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BE25FB7"/>
    <w:multiLevelType w:val="hybridMultilevel"/>
    <w:tmpl w:val="A5E84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68"/>
  </w:num>
  <w:num w:numId="3">
    <w:abstractNumId w:val="91"/>
  </w:num>
  <w:num w:numId="4">
    <w:abstractNumId w:val="55"/>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2"/>
  </w:num>
  <w:num w:numId="9">
    <w:abstractNumId w:val="73"/>
  </w:num>
  <w:num w:numId="10">
    <w:abstractNumId w:val="60"/>
  </w:num>
  <w:num w:numId="11">
    <w:abstractNumId w:val="56"/>
  </w:num>
  <w:num w:numId="12">
    <w:abstractNumId w:val="67"/>
  </w:num>
  <w:num w:numId="13">
    <w:abstractNumId w:val="93"/>
  </w:num>
  <w:num w:numId="14">
    <w:abstractNumId w:val="87"/>
  </w:num>
  <w:num w:numId="15">
    <w:abstractNumId w:val="97"/>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74"/>
  </w:num>
  <w:num w:numId="26">
    <w:abstractNumId w:val="57"/>
  </w:num>
  <w:num w:numId="27">
    <w:abstractNumId w:val="71"/>
  </w:num>
  <w:num w:numId="28">
    <w:abstractNumId w:val="106"/>
  </w:num>
  <w:num w:numId="29">
    <w:abstractNumId w:val="69"/>
  </w:num>
  <w:num w:numId="30">
    <w:abstractNumId w:val="105"/>
  </w:num>
  <w:num w:numId="31">
    <w:abstractNumId w:val="65"/>
  </w:num>
  <w:num w:numId="32">
    <w:abstractNumId w:val="75"/>
  </w:num>
  <w:num w:numId="33">
    <w:abstractNumId w:val="80"/>
  </w:num>
  <w:num w:numId="34">
    <w:abstractNumId w:val="49"/>
  </w:num>
  <w:num w:numId="35">
    <w:abstractNumId w:val="79"/>
  </w:num>
  <w:num w:numId="36">
    <w:abstractNumId w:val="70"/>
  </w:num>
  <w:num w:numId="37">
    <w:abstractNumId w:val="88"/>
  </w:num>
  <w:num w:numId="38">
    <w:abstractNumId w:val="83"/>
  </w:num>
  <w:num w:numId="39">
    <w:abstractNumId w:val="63"/>
  </w:num>
  <w:num w:numId="40">
    <w:abstractNumId w:val="64"/>
  </w:num>
  <w:num w:numId="41">
    <w:abstractNumId w:val="50"/>
  </w:num>
  <w:num w:numId="42">
    <w:abstractNumId w:val="92"/>
  </w:num>
  <w:num w:numId="43">
    <w:abstractNumId w:val="96"/>
  </w:num>
  <w:num w:numId="44">
    <w:abstractNumId w:val="77"/>
  </w:num>
  <w:num w:numId="45">
    <w:abstractNumId w:val="95"/>
  </w:num>
  <w:num w:numId="46">
    <w:abstractNumId w:val="62"/>
  </w:num>
  <w:num w:numId="47">
    <w:abstractNumId w:val="10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E87"/>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57"/>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E33"/>
    <w:rsid w:val="00054110"/>
    <w:rsid w:val="00055043"/>
    <w:rsid w:val="00055239"/>
    <w:rsid w:val="000554F7"/>
    <w:rsid w:val="000556DA"/>
    <w:rsid w:val="00055834"/>
    <w:rsid w:val="00056A87"/>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266"/>
    <w:rsid w:val="000706CF"/>
    <w:rsid w:val="000706E1"/>
    <w:rsid w:val="00071074"/>
    <w:rsid w:val="000711DD"/>
    <w:rsid w:val="000718B1"/>
    <w:rsid w:val="00072ABE"/>
    <w:rsid w:val="00072F55"/>
    <w:rsid w:val="00073095"/>
    <w:rsid w:val="00073409"/>
    <w:rsid w:val="00073D60"/>
    <w:rsid w:val="00073EC5"/>
    <w:rsid w:val="0007456F"/>
    <w:rsid w:val="0007468F"/>
    <w:rsid w:val="00075A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79B"/>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6B6"/>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0E6"/>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6B3"/>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8BE"/>
    <w:rsid w:val="00111A42"/>
    <w:rsid w:val="00111C93"/>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5B"/>
    <w:rsid w:val="00125CAF"/>
    <w:rsid w:val="0012670D"/>
    <w:rsid w:val="0012672D"/>
    <w:rsid w:val="001268D2"/>
    <w:rsid w:val="00126981"/>
    <w:rsid w:val="001269A4"/>
    <w:rsid w:val="00126D16"/>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2F"/>
    <w:rsid w:val="001553E5"/>
    <w:rsid w:val="00155607"/>
    <w:rsid w:val="001558BA"/>
    <w:rsid w:val="001558D3"/>
    <w:rsid w:val="00155A46"/>
    <w:rsid w:val="001560FE"/>
    <w:rsid w:val="001563C0"/>
    <w:rsid w:val="00156578"/>
    <w:rsid w:val="001566C8"/>
    <w:rsid w:val="001567D2"/>
    <w:rsid w:val="00156C61"/>
    <w:rsid w:val="001574C4"/>
    <w:rsid w:val="0015754B"/>
    <w:rsid w:val="00157A0A"/>
    <w:rsid w:val="00157E0D"/>
    <w:rsid w:val="0016015F"/>
    <w:rsid w:val="0016027D"/>
    <w:rsid w:val="001603BC"/>
    <w:rsid w:val="001606AA"/>
    <w:rsid w:val="001607CC"/>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AF9"/>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D07"/>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FBE"/>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36"/>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29"/>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73"/>
    <w:rsid w:val="002019F6"/>
    <w:rsid w:val="0020243A"/>
    <w:rsid w:val="002028A7"/>
    <w:rsid w:val="00202CCD"/>
    <w:rsid w:val="00202CD8"/>
    <w:rsid w:val="002030A5"/>
    <w:rsid w:val="00204027"/>
    <w:rsid w:val="00204111"/>
    <w:rsid w:val="0020440A"/>
    <w:rsid w:val="00204871"/>
    <w:rsid w:val="002049BE"/>
    <w:rsid w:val="00204CA2"/>
    <w:rsid w:val="00204F32"/>
    <w:rsid w:val="00205803"/>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4FD2"/>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0F1"/>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666B"/>
    <w:rsid w:val="00246FC9"/>
    <w:rsid w:val="0024726B"/>
    <w:rsid w:val="00247C64"/>
    <w:rsid w:val="00247C77"/>
    <w:rsid w:val="00247CD1"/>
    <w:rsid w:val="00247CEA"/>
    <w:rsid w:val="00247F64"/>
    <w:rsid w:val="00247FD6"/>
    <w:rsid w:val="00250031"/>
    <w:rsid w:val="002508A8"/>
    <w:rsid w:val="00251447"/>
    <w:rsid w:val="00251496"/>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39C"/>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60"/>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C4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3DA"/>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A37"/>
    <w:rsid w:val="002F3DAD"/>
    <w:rsid w:val="002F45B3"/>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8B9"/>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02B"/>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83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4CF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51B"/>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970"/>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5D83"/>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B98"/>
    <w:rsid w:val="004612CD"/>
    <w:rsid w:val="004618A5"/>
    <w:rsid w:val="00461F43"/>
    <w:rsid w:val="0046240B"/>
    <w:rsid w:val="0046293B"/>
    <w:rsid w:val="00463455"/>
    <w:rsid w:val="004635BD"/>
    <w:rsid w:val="0046362C"/>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C28"/>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A7BA5"/>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776"/>
    <w:rsid w:val="004C09AE"/>
    <w:rsid w:val="004C0D89"/>
    <w:rsid w:val="004C11DA"/>
    <w:rsid w:val="004C17AC"/>
    <w:rsid w:val="004C19EF"/>
    <w:rsid w:val="004C1AE5"/>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A35"/>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2EB"/>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56C"/>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951"/>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F8"/>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B6"/>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48"/>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BE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53B"/>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672"/>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C4A"/>
    <w:rsid w:val="00593EB1"/>
    <w:rsid w:val="00594BD7"/>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58B"/>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34"/>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E50"/>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9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1F52"/>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EE4"/>
    <w:rsid w:val="00690255"/>
    <w:rsid w:val="0069051A"/>
    <w:rsid w:val="0069089B"/>
    <w:rsid w:val="0069097C"/>
    <w:rsid w:val="006913BB"/>
    <w:rsid w:val="0069160E"/>
    <w:rsid w:val="00691ACB"/>
    <w:rsid w:val="00691F1E"/>
    <w:rsid w:val="0069222F"/>
    <w:rsid w:val="0069229A"/>
    <w:rsid w:val="00692A3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528"/>
    <w:rsid w:val="006C1C42"/>
    <w:rsid w:val="006C1CEB"/>
    <w:rsid w:val="006C28EC"/>
    <w:rsid w:val="006C2E55"/>
    <w:rsid w:val="006C2F8C"/>
    <w:rsid w:val="006C3D5B"/>
    <w:rsid w:val="006C3E61"/>
    <w:rsid w:val="006C3E7E"/>
    <w:rsid w:val="006C3F44"/>
    <w:rsid w:val="006C3FDA"/>
    <w:rsid w:val="006C42F2"/>
    <w:rsid w:val="006C455A"/>
    <w:rsid w:val="006C4EB2"/>
    <w:rsid w:val="006C54BD"/>
    <w:rsid w:val="006C5763"/>
    <w:rsid w:val="006C5787"/>
    <w:rsid w:val="006C598D"/>
    <w:rsid w:val="006C5BE0"/>
    <w:rsid w:val="006C5C97"/>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2F2C"/>
    <w:rsid w:val="007036B0"/>
    <w:rsid w:val="00703856"/>
    <w:rsid w:val="00704445"/>
    <w:rsid w:val="0070454D"/>
    <w:rsid w:val="0070465D"/>
    <w:rsid w:val="007047E2"/>
    <w:rsid w:val="007049D1"/>
    <w:rsid w:val="00704B92"/>
    <w:rsid w:val="00704EEE"/>
    <w:rsid w:val="007052E6"/>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41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11"/>
    <w:rsid w:val="00750519"/>
    <w:rsid w:val="0075081F"/>
    <w:rsid w:val="0075083C"/>
    <w:rsid w:val="00750A33"/>
    <w:rsid w:val="00750D53"/>
    <w:rsid w:val="0075140E"/>
    <w:rsid w:val="007515C1"/>
    <w:rsid w:val="007516E0"/>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72F"/>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632"/>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6A6B"/>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4FE8"/>
    <w:rsid w:val="007D5048"/>
    <w:rsid w:val="007D55AA"/>
    <w:rsid w:val="007D565C"/>
    <w:rsid w:val="007D58F6"/>
    <w:rsid w:val="007D5AD5"/>
    <w:rsid w:val="007D61ED"/>
    <w:rsid w:val="007D624C"/>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AF8"/>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60"/>
    <w:rsid w:val="007F500F"/>
    <w:rsid w:val="007F5061"/>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25"/>
    <w:rsid w:val="00826D60"/>
    <w:rsid w:val="00827257"/>
    <w:rsid w:val="00830956"/>
    <w:rsid w:val="00830C9F"/>
    <w:rsid w:val="0083122D"/>
    <w:rsid w:val="0083139A"/>
    <w:rsid w:val="00831BD7"/>
    <w:rsid w:val="00832564"/>
    <w:rsid w:val="0083314A"/>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7A5"/>
    <w:rsid w:val="008709ED"/>
    <w:rsid w:val="00870AF0"/>
    <w:rsid w:val="0087107B"/>
    <w:rsid w:val="008710A6"/>
    <w:rsid w:val="008713FD"/>
    <w:rsid w:val="008716C9"/>
    <w:rsid w:val="00871A34"/>
    <w:rsid w:val="00871A56"/>
    <w:rsid w:val="00871B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44A"/>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974"/>
    <w:rsid w:val="008922B7"/>
    <w:rsid w:val="00892AC9"/>
    <w:rsid w:val="00892E41"/>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64B"/>
    <w:rsid w:val="008A2AA5"/>
    <w:rsid w:val="008A2CDE"/>
    <w:rsid w:val="008A36DD"/>
    <w:rsid w:val="008A39A0"/>
    <w:rsid w:val="008A3BE1"/>
    <w:rsid w:val="008A3D50"/>
    <w:rsid w:val="008A3E0A"/>
    <w:rsid w:val="008A3E25"/>
    <w:rsid w:val="008A47D8"/>
    <w:rsid w:val="008A4CFD"/>
    <w:rsid w:val="008A4F28"/>
    <w:rsid w:val="008A5791"/>
    <w:rsid w:val="008A57A2"/>
    <w:rsid w:val="008A5EF9"/>
    <w:rsid w:val="008A6413"/>
    <w:rsid w:val="008A6558"/>
    <w:rsid w:val="008A6C2B"/>
    <w:rsid w:val="008A71C9"/>
    <w:rsid w:val="008A7D46"/>
    <w:rsid w:val="008A7E4C"/>
    <w:rsid w:val="008A7FB7"/>
    <w:rsid w:val="008B0035"/>
    <w:rsid w:val="008B0730"/>
    <w:rsid w:val="008B0B49"/>
    <w:rsid w:val="008B0CB1"/>
    <w:rsid w:val="008B0CB9"/>
    <w:rsid w:val="008B1270"/>
    <w:rsid w:val="008B1371"/>
    <w:rsid w:val="008B1947"/>
    <w:rsid w:val="008B2582"/>
    <w:rsid w:val="008B2821"/>
    <w:rsid w:val="008B2ACE"/>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3D6F"/>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746"/>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1914"/>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4D6"/>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7BE"/>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98"/>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EC"/>
    <w:rsid w:val="009303AF"/>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D55"/>
    <w:rsid w:val="00935038"/>
    <w:rsid w:val="0093512C"/>
    <w:rsid w:val="009355E8"/>
    <w:rsid w:val="00935B7F"/>
    <w:rsid w:val="00936709"/>
    <w:rsid w:val="00936737"/>
    <w:rsid w:val="00937BA5"/>
    <w:rsid w:val="00940069"/>
    <w:rsid w:val="0094044D"/>
    <w:rsid w:val="0094057D"/>
    <w:rsid w:val="0094059E"/>
    <w:rsid w:val="00940764"/>
    <w:rsid w:val="00940C74"/>
    <w:rsid w:val="00941164"/>
    <w:rsid w:val="00941558"/>
    <w:rsid w:val="00941905"/>
    <w:rsid w:val="00941CD4"/>
    <w:rsid w:val="0094234B"/>
    <w:rsid w:val="00942550"/>
    <w:rsid w:val="00942559"/>
    <w:rsid w:val="00942B95"/>
    <w:rsid w:val="009435FF"/>
    <w:rsid w:val="009440B1"/>
    <w:rsid w:val="00944391"/>
    <w:rsid w:val="00944830"/>
    <w:rsid w:val="009449E5"/>
    <w:rsid w:val="00944DED"/>
    <w:rsid w:val="00944EAF"/>
    <w:rsid w:val="0094590F"/>
    <w:rsid w:val="00945BAE"/>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48"/>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21"/>
    <w:rsid w:val="00987D8F"/>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F5C"/>
    <w:rsid w:val="009B132D"/>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01B"/>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C11"/>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673"/>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1F"/>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30"/>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456"/>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5EE7"/>
    <w:rsid w:val="00B26013"/>
    <w:rsid w:val="00B26266"/>
    <w:rsid w:val="00B262D8"/>
    <w:rsid w:val="00B2672B"/>
    <w:rsid w:val="00B269FE"/>
    <w:rsid w:val="00B26A1E"/>
    <w:rsid w:val="00B270A3"/>
    <w:rsid w:val="00B27AB8"/>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F2"/>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344E"/>
    <w:rsid w:val="00BB37E3"/>
    <w:rsid w:val="00BB38DB"/>
    <w:rsid w:val="00BB3A9D"/>
    <w:rsid w:val="00BB4028"/>
    <w:rsid w:val="00BB4103"/>
    <w:rsid w:val="00BB423C"/>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35"/>
    <w:rsid w:val="00BC3E49"/>
    <w:rsid w:val="00BC40FB"/>
    <w:rsid w:val="00BC43FB"/>
    <w:rsid w:val="00BC4546"/>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7F7"/>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3E42"/>
    <w:rsid w:val="00C0454E"/>
    <w:rsid w:val="00C046AB"/>
    <w:rsid w:val="00C0486A"/>
    <w:rsid w:val="00C0520F"/>
    <w:rsid w:val="00C05537"/>
    <w:rsid w:val="00C055A3"/>
    <w:rsid w:val="00C056A3"/>
    <w:rsid w:val="00C05AE6"/>
    <w:rsid w:val="00C0613B"/>
    <w:rsid w:val="00C064BB"/>
    <w:rsid w:val="00C069D0"/>
    <w:rsid w:val="00C06BFF"/>
    <w:rsid w:val="00C07A89"/>
    <w:rsid w:val="00C07E6D"/>
    <w:rsid w:val="00C10575"/>
    <w:rsid w:val="00C1084F"/>
    <w:rsid w:val="00C109DD"/>
    <w:rsid w:val="00C10BB5"/>
    <w:rsid w:val="00C10FF4"/>
    <w:rsid w:val="00C1115D"/>
    <w:rsid w:val="00C115F6"/>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5D3"/>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07E"/>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67BB7"/>
    <w:rsid w:val="00C70265"/>
    <w:rsid w:val="00C703CD"/>
    <w:rsid w:val="00C70621"/>
    <w:rsid w:val="00C7065A"/>
    <w:rsid w:val="00C709DB"/>
    <w:rsid w:val="00C70EFC"/>
    <w:rsid w:val="00C71C0B"/>
    <w:rsid w:val="00C71F22"/>
    <w:rsid w:val="00C7243C"/>
    <w:rsid w:val="00C72A79"/>
    <w:rsid w:val="00C73581"/>
    <w:rsid w:val="00C739F0"/>
    <w:rsid w:val="00C73E83"/>
    <w:rsid w:val="00C73FD2"/>
    <w:rsid w:val="00C740F9"/>
    <w:rsid w:val="00C74283"/>
    <w:rsid w:val="00C742C7"/>
    <w:rsid w:val="00C74636"/>
    <w:rsid w:val="00C75F09"/>
    <w:rsid w:val="00C76219"/>
    <w:rsid w:val="00C7685A"/>
    <w:rsid w:val="00C768E0"/>
    <w:rsid w:val="00C76AA2"/>
    <w:rsid w:val="00C76FE8"/>
    <w:rsid w:val="00C77823"/>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87EEB"/>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97F8B"/>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899"/>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CA"/>
    <w:rsid w:val="00CE4F20"/>
    <w:rsid w:val="00CE5342"/>
    <w:rsid w:val="00CE5447"/>
    <w:rsid w:val="00CE57FC"/>
    <w:rsid w:val="00CE5E29"/>
    <w:rsid w:val="00CE65AE"/>
    <w:rsid w:val="00CE6B89"/>
    <w:rsid w:val="00CE72F7"/>
    <w:rsid w:val="00CE75F3"/>
    <w:rsid w:val="00CF014B"/>
    <w:rsid w:val="00CF0261"/>
    <w:rsid w:val="00CF063D"/>
    <w:rsid w:val="00CF0969"/>
    <w:rsid w:val="00CF0E1D"/>
    <w:rsid w:val="00CF0E9D"/>
    <w:rsid w:val="00CF0EB4"/>
    <w:rsid w:val="00CF0FD6"/>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1FD"/>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AC"/>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6EF8"/>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D9"/>
    <w:rsid w:val="00DB50E3"/>
    <w:rsid w:val="00DB611B"/>
    <w:rsid w:val="00DB6457"/>
    <w:rsid w:val="00DB658F"/>
    <w:rsid w:val="00DB660F"/>
    <w:rsid w:val="00DB6873"/>
    <w:rsid w:val="00DB6924"/>
    <w:rsid w:val="00DB6BD8"/>
    <w:rsid w:val="00DB6C8F"/>
    <w:rsid w:val="00DB6F09"/>
    <w:rsid w:val="00DB7978"/>
    <w:rsid w:val="00DB7C45"/>
    <w:rsid w:val="00DB7CEE"/>
    <w:rsid w:val="00DB7DC1"/>
    <w:rsid w:val="00DC036F"/>
    <w:rsid w:val="00DC0685"/>
    <w:rsid w:val="00DC0826"/>
    <w:rsid w:val="00DC0FC5"/>
    <w:rsid w:val="00DC1208"/>
    <w:rsid w:val="00DC2172"/>
    <w:rsid w:val="00DC24E3"/>
    <w:rsid w:val="00DC26DC"/>
    <w:rsid w:val="00DC26FA"/>
    <w:rsid w:val="00DC28A7"/>
    <w:rsid w:val="00DC29DD"/>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4838"/>
    <w:rsid w:val="00DD548E"/>
    <w:rsid w:val="00DD55BA"/>
    <w:rsid w:val="00DD56EF"/>
    <w:rsid w:val="00DD5B94"/>
    <w:rsid w:val="00DD5E63"/>
    <w:rsid w:val="00DD5EA7"/>
    <w:rsid w:val="00DD6837"/>
    <w:rsid w:val="00DD686D"/>
    <w:rsid w:val="00DD68F5"/>
    <w:rsid w:val="00DD6BFE"/>
    <w:rsid w:val="00DD6D25"/>
    <w:rsid w:val="00DD73F5"/>
    <w:rsid w:val="00DD750F"/>
    <w:rsid w:val="00DD77CC"/>
    <w:rsid w:val="00DD7D36"/>
    <w:rsid w:val="00DD7DE9"/>
    <w:rsid w:val="00DD7FDF"/>
    <w:rsid w:val="00DE0066"/>
    <w:rsid w:val="00DE035E"/>
    <w:rsid w:val="00DE0545"/>
    <w:rsid w:val="00DE06C7"/>
    <w:rsid w:val="00DE08D8"/>
    <w:rsid w:val="00DE0943"/>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6B0"/>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C7E"/>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A4"/>
    <w:rsid w:val="00E72822"/>
    <w:rsid w:val="00E72D4C"/>
    <w:rsid w:val="00E72E52"/>
    <w:rsid w:val="00E72F1E"/>
    <w:rsid w:val="00E72F29"/>
    <w:rsid w:val="00E734F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3A"/>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3C8"/>
    <w:rsid w:val="00F00792"/>
    <w:rsid w:val="00F00A26"/>
    <w:rsid w:val="00F014A0"/>
    <w:rsid w:val="00F016E0"/>
    <w:rsid w:val="00F01878"/>
    <w:rsid w:val="00F01F1A"/>
    <w:rsid w:val="00F022F8"/>
    <w:rsid w:val="00F02324"/>
    <w:rsid w:val="00F02328"/>
    <w:rsid w:val="00F029A5"/>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3C6"/>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80"/>
    <w:rsid w:val="00F64BAD"/>
    <w:rsid w:val="00F64D10"/>
    <w:rsid w:val="00F64DA2"/>
    <w:rsid w:val="00F64EFC"/>
    <w:rsid w:val="00F655B8"/>
    <w:rsid w:val="00F657D5"/>
    <w:rsid w:val="00F657F8"/>
    <w:rsid w:val="00F65D27"/>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03"/>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72A"/>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964"/>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1BDD"/>
    <w:rsid w:val="00FC201D"/>
    <w:rsid w:val="00FC238F"/>
    <w:rsid w:val="00FC3349"/>
    <w:rsid w:val="00FC355A"/>
    <w:rsid w:val="00FC35D3"/>
    <w:rsid w:val="00FC4614"/>
    <w:rsid w:val="00FC4DFA"/>
    <w:rsid w:val="00FC58AF"/>
    <w:rsid w:val="00FC5F24"/>
    <w:rsid w:val="00FC5F8E"/>
    <w:rsid w:val="00FC6284"/>
    <w:rsid w:val="00FC68BA"/>
    <w:rsid w:val="00FC6A5C"/>
    <w:rsid w:val="00FC6C92"/>
    <w:rsid w:val="00FC7212"/>
    <w:rsid w:val="00FC74D1"/>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1740098">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40817FF-7B49-45B5-8A6E-7D23A615C57B}">
  <ds:schemaRefs>
    <ds:schemaRef ds:uri="http://schemas.openxmlformats.org/officeDocument/2006/bibliography"/>
  </ds:schemaRefs>
</ds:datastoreItem>
</file>

<file path=customXml/itemProps100.xml><?xml version="1.0" encoding="utf-8"?>
<ds:datastoreItem xmlns:ds="http://schemas.openxmlformats.org/officeDocument/2006/customXml" ds:itemID="{A3442F32-36D4-4CCC-9DD9-97C7B256BA5B}">
  <ds:schemaRefs>
    <ds:schemaRef ds:uri="http://schemas.openxmlformats.org/officeDocument/2006/bibliography"/>
  </ds:schemaRefs>
</ds:datastoreItem>
</file>

<file path=customXml/itemProps101.xml><?xml version="1.0" encoding="utf-8"?>
<ds:datastoreItem xmlns:ds="http://schemas.openxmlformats.org/officeDocument/2006/customXml" ds:itemID="{9860DDFD-04FF-4B79-9502-1DBB31B8A276}">
  <ds:schemaRefs>
    <ds:schemaRef ds:uri="http://schemas.openxmlformats.org/officeDocument/2006/bibliography"/>
  </ds:schemaRefs>
</ds:datastoreItem>
</file>

<file path=customXml/itemProps102.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03.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104.xml><?xml version="1.0" encoding="utf-8"?>
<ds:datastoreItem xmlns:ds="http://schemas.openxmlformats.org/officeDocument/2006/customXml" ds:itemID="{B1FF376E-0E79-4F1A-9F3E-191704C5C9F1}">
  <ds:schemaRefs>
    <ds:schemaRef ds:uri="http://schemas.openxmlformats.org/officeDocument/2006/bibliography"/>
  </ds:schemaRefs>
</ds:datastoreItem>
</file>

<file path=customXml/itemProps105.xml><?xml version="1.0" encoding="utf-8"?>
<ds:datastoreItem xmlns:ds="http://schemas.openxmlformats.org/officeDocument/2006/customXml" ds:itemID="{626F8AA1-1A50-4F92-B2A1-0833E74A3B59}">
  <ds:schemaRefs>
    <ds:schemaRef ds:uri="http://schemas.openxmlformats.org/officeDocument/2006/bibliography"/>
  </ds:schemaRefs>
</ds:datastoreItem>
</file>

<file path=customXml/itemProps106.xml><?xml version="1.0" encoding="utf-8"?>
<ds:datastoreItem xmlns:ds="http://schemas.openxmlformats.org/officeDocument/2006/customXml" ds:itemID="{72263B2E-2A5D-43B8-BF93-6E504019CC5F}">
  <ds:schemaRefs>
    <ds:schemaRef ds:uri="http://schemas.openxmlformats.org/officeDocument/2006/bibliography"/>
  </ds:schemaRefs>
</ds:datastoreItem>
</file>

<file path=customXml/itemProps107.xml><?xml version="1.0" encoding="utf-8"?>
<ds:datastoreItem xmlns:ds="http://schemas.openxmlformats.org/officeDocument/2006/customXml" ds:itemID="{E0A2FE78-2F40-4862-8E01-BFFAF832344F}">
  <ds:schemaRefs>
    <ds:schemaRef ds:uri="http://schemas.openxmlformats.org/officeDocument/2006/bibliography"/>
  </ds:schemaRefs>
</ds:datastoreItem>
</file>

<file path=customXml/itemProps108.xml><?xml version="1.0" encoding="utf-8"?>
<ds:datastoreItem xmlns:ds="http://schemas.openxmlformats.org/officeDocument/2006/customXml" ds:itemID="{FA7FA3D1-1291-4AB8-BA17-6B3C1BCDA4F9}">
  <ds:schemaRefs>
    <ds:schemaRef ds:uri="http://schemas.openxmlformats.org/officeDocument/2006/bibliography"/>
  </ds:schemaRefs>
</ds:datastoreItem>
</file>

<file path=customXml/itemProps109.xml><?xml version="1.0" encoding="utf-8"?>
<ds:datastoreItem xmlns:ds="http://schemas.openxmlformats.org/officeDocument/2006/customXml" ds:itemID="{138C0E30-938E-4E9B-BF25-AD1A9A624A34}">
  <ds:schemaRefs>
    <ds:schemaRef ds:uri="http://schemas.openxmlformats.org/officeDocument/2006/bibliography"/>
  </ds:schemaRefs>
</ds:datastoreItem>
</file>

<file path=customXml/itemProps11.xml><?xml version="1.0" encoding="utf-8"?>
<ds:datastoreItem xmlns:ds="http://schemas.openxmlformats.org/officeDocument/2006/customXml" ds:itemID="{8E6615BD-83A5-42E1-9B9E-F89E592FBCDA}">
  <ds:schemaRefs>
    <ds:schemaRef ds:uri="http://schemas.openxmlformats.org/officeDocument/2006/bibliography"/>
  </ds:schemaRefs>
</ds:datastoreItem>
</file>

<file path=customXml/itemProps110.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customXml/itemProps111.xml><?xml version="1.0" encoding="utf-8"?>
<ds:datastoreItem xmlns:ds="http://schemas.openxmlformats.org/officeDocument/2006/customXml" ds:itemID="{82ECC0B9-2887-4117-AADD-8539F88E7740}">
  <ds:schemaRefs>
    <ds:schemaRef ds:uri="http://schemas.openxmlformats.org/officeDocument/2006/bibliography"/>
  </ds:schemaRefs>
</ds:datastoreItem>
</file>

<file path=customXml/itemProps112.xml><?xml version="1.0" encoding="utf-8"?>
<ds:datastoreItem xmlns:ds="http://schemas.openxmlformats.org/officeDocument/2006/customXml" ds:itemID="{BFE47C00-4BBF-41A8-9CB7-CD8B049E8472}">
  <ds:schemaRefs>
    <ds:schemaRef ds:uri="http://schemas.openxmlformats.org/officeDocument/2006/bibliography"/>
  </ds:schemaRefs>
</ds:datastoreItem>
</file>

<file path=customXml/itemProps113.xml><?xml version="1.0" encoding="utf-8"?>
<ds:datastoreItem xmlns:ds="http://schemas.openxmlformats.org/officeDocument/2006/customXml" ds:itemID="{2CE03D31-245A-43AF-864B-E0B019152F9F}">
  <ds:schemaRefs>
    <ds:schemaRef ds:uri="http://schemas.openxmlformats.org/officeDocument/2006/bibliography"/>
  </ds:schemaRefs>
</ds:datastoreItem>
</file>

<file path=customXml/itemProps114.xml><?xml version="1.0" encoding="utf-8"?>
<ds:datastoreItem xmlns:ds="http://schemas.openxmlformats.org/officeDocument/2006/customXml" ds:itemID="{4892CF56-41B1-4E27-9210-0BBAD2DE5C46}">
  <ds:schemaRefs>
    <ds:schemaRef ds:uri="http://schemas.openxmlformats.org/officeDocument/2006/bibliography"/>
  </ds:schemaRefs>
</ds:datastoreItem>
</file>

<file path=customXml/itemProps115.xml><?xml version="1.0" encoding="utf-8"?>
<ds:datastoreItem xmlns:ds="http://schemas.openxmlformats.org/officeDocument/2006/customXml" ds:itemID="{89C2BA44-EF70-44A4-AAAE-657F50AA99CC}">
  <ds:schemaRefs>
    <ds:schemaRef ds:uri="http://schemas.openxmlformats.org/officeDocument/2006/bibliography"/>
  </ds:schemaRefs>
</ds:datastoreItem>
</file>

<file path=customXml/itemProps116.xml><?xml version="1.0" encoding="utf-8"?>
<ds:datastoreItem xmlns:ds="http://schemas.openxmlformats.org/officeDocument/2006/customXml" ds:itemID="{7D22A6EC-A6DF-44E7-B057-5054DA9C370C}">
  <ds:schemaRefs>
    <ds:schemaRef ds:uri="http://schemas.openxmlformats.org/officeDocument/2006/bibliography"/>
  </ds:schemaRefs>
</ds:datastoreItem>
</file>

<file path=customXml/itemProps117.xml><?xml version="1.0" encoding="utf-8"?>
<ds:datastoreItem xmlns:ds="http://schemas.openxmlformats.org/officeDocument/2006/customXml" ds:itemID="{36A97406-08A6-4243-9DE6-967E1E890F4F}">
  <ds:schemaRefs>
    <ds:schemaRef ds:uri="http://schemas.openxmlformats.org/officeDocument/2006/bibliography"/>
  </ds:schemaRefs>
</ds:datastoreItem>
</file>

<file path=customXml/itemProps118.xml><?xml version="1.0" encoding="utf-8"?>
<ds:datastoreItem xmlns:ds="http://schemas.openxmlformats.org/officeDocument/2006/customXml" ds:itemID="{2539D572-7F31-4613-9C70-B0A83D0B2C9F}">
  <ds:schemaRefs>
    <ds:schemaRef ds:uri="http://schemas.openxmlformats.org/officeDocument/2006/bibliography"/>
  </ds:schemaRefs>
</ds:datastoreItem>
</file>

<file path=customXml/itemProps119.xml><?xml version="1.0" encoding="utf-8"?>
<ds:datastoreItem xmlns:ds="http://schemas.openxmlformats.org/officeDocument/2006/customXml" ds:itemID="{5F7D32D9-F6AA-4E61-9CFD-9105E9773F42}">
  <ds:schemaRefs>
    <ds:schemaRef ds:uri="http://schemas.openxmlformats.org/officeDocument/2006/bibliography"/>
  </ds:schemaRefs>
</ds:datastoreItem>
</file>

<file path=customXml/itemProps12.xml><?xml version="1.0" encoding="utf-8"?>
<ds:datastoreItem xmlns:ds="http://schemas.openxmlformats.org/officeDocument/2006/customXml" ds:itemID="{4D9EB5C9-B36D-4E19-AA27-6A932BC50877}">
  <ds:schemaRefs>
    <ds:schemaRef ds:uri="http://schemas.openxmlformats.org/officeDocument/2006/bibliography"/>
  </ds:schemaRefs>
</ds:datastoreItem>
</file>

<file path=customXml/itemProps120.xml><?xml version="1.0" encoding="utf-8"?>
<ds:datastoreItem xmlns:ds="http://schemas.openxmlformats.org/officeDocument/2006/customXml" ds:itemID="{E27E39DC-1817-4D62-99FD-A4F3260166F0}">
  <ds:schemaRefs>
    <ds:schemaRef ds:uri="http://schemas.openxmlformats.org/officeDocument/2006/bibliography"/>
  </ds:schemaRefs>
</ds:datastoreItem>
</file>

<file path=customXml/itemProps121.xml><?xml version="1.0" encoding="utf-8"?>
<ds:datastoreItem xmlns:ds="http://schemas.openxmlformats.org/officeDocument/2006/customXml" ds:itemID="{75349E4A-733C-44A0-AFB4-BC72127B8D77}">
  <ds:schemaRefs>
    <ds:schemaRef ds:uri="http://schemas.openxmlformats.org/officeDocument/2006/bibliography"/>
  </ds:schemaRefs>
</ds:datastoreItem>
</file>

<file path=customXml/itemProps122.xml><?xml version="1.0" encoding="utf-8"?>
<ds:datastoreItem xmlns:ds="http://schemas.openxmlformats.org/officeDocument/2006/customXml" ds:itemID="{AA0F1163-3572-4132-B8D4-6D3AB08AD225}">
  <ds:schemaRefs>
    <ds:schemaRef ds:uri="http://schemas.openxmlformats.org/officeDocument/2006/bibliography"/>
  </ds:schemaRefs>
</ds:datastoreItem>
</file>

<file path=customXml/itemProps123.xml><?xml version="1.0" encoding="utf-8"?>
<ds:datastoreItem xmlns:ds="http://schemas.openxmlformats.org/officeDocument/2006/customXml" ds:itemID="{97EBAED8-936B-4EC1-B367-628721A50115}">
  <ds:schemaRefs>
    <ds:schemaRef ds:uri="http://schemas.openxmlformats.org/officeDocument/2006/bibliography"/>
  </ds:schemaRefs>
</ds:datastoreItem>
</file>

<file path=customXml/itemProps124.xml><?xml version="1.0" encoding="utf-8"?>
<ds:datastoreItem xmlns:ds="http://schemas.openxmlformats.org/officeDocument/2006/customXml" ds:itemID="{47615912-EF44-4AED-9645-B3C7B0C4B574}">
  <ds:schemaRefs>
    <ds:schemaRef ds:uri="http://schemas.openxmlformats.org/officeDocument/2006/bibliography"/>
  </ds:schemaRefs>
</ds:datastoreItem>
</file>

<file path=customXml/itemProps125.xml><?xml version="1.0" encoding="utf-8"?>
<ds:datastoreItem xmlns:ds="http://schemas.openxmlformats.org/officeDocument/2006/customXml" ds:itemID="{E585C027-74EB-49E5-A2FB-BE415D617E18}">
  <ds:schemaRefs>
    <ds:schemaRef ds:uri="http://schemas.openxmlformats.org/officeDocument/2006/bibliography"/>
  </ds:schemaRefs>
</ds:datastoreItem>
</file>

<file path=customXml/itemProps126.xml><?xml version="1.0" encoding="utf-8"?>
<ds:datastoreItem xmlns:ds="http://schemas.openxmlformats.org/officeDocument/2006/customXml" ds:itemID="{0B62BFAF-E203-4577-A727-A1D64146475B}">
  <ds:schemaRefs>
    <ds:schemaRef ds:uri="http://schemas.openxmlformats.org/officeDocument/2006/bibliography"/>
  </ds:schemaRefs>
</ds:datastoreItem>
</file>

<file path=customXml/itemProps127.xml><?xml version="1.0" encoding="utf-8"?>
<ds:datastoreItem xmlns:ds="http://schemas.openxmlformats.org/officeDocument/2006/customXml" ds:itemID="{050924CD-D7D3-4297-9E20-18E11863F4EE}">
  <ds:schemaRefs>
    <ds:schemaRef ds:uri="http://schemas.openxmlformats.org/officeDocument/2006/bibliography"/>
  </ds:schemaRefs>
</ds:datastoreItem>
</file>

<file path=customXml/itemProps128.xml><?xml version="1.0" encoding="utf-8"?>
<ds:datastoreItem xmlns:ds="http://schemas.openxmlformats.org/officeDocument/2006/customXml" ds:itemID="{2C171FA4-FEBB-4C35-9540-A01491EEF264}">
  <ds:schemaRefs>
    <ds:schemaRef ds:uri="http://schemas.openxmlformats.org/officeDocument/2006/bibliography"/>
  </ds:schemaRefs>
</ds:datastoreItem>
</file>

<file path=customXml/itemProps129.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13.xml><?xml version="1.0" encoding="utf-8"?>
<ds:datastoreItem xmlns:ds="http://schemas.openxmlformats.org/officeDocument/2006/customXml" ds:itemID="{42A29DDF-6A43-4677-A664-34EFE18109A3}">
  <ds:schemaRefs>
    <ds:schemaRef ds:uri="http://schemas.openxmlformats.org/officeDocument/2006/bibliography"/>
  </ds:schemaRefs>
</ds:datastoreItem>
</file>

<file path=customXml/itemProps130.xml><?xml version="1.0" encoding="utf-8"?>
<ds:datastoreItem xmlns:ds="http://schemas.openxmlformats.org/officeDocument/2006/customXml" ds:itemID="{19AC08F6-F76B-4D6E-998F-2013B46C6195}">
  <ds:schemaRefs>
    <ds:schemaRef ds:uri="http://schemas.openxmlformats.org/officeDocument/2006/bibliography"/>
  </ds:schemaRefs>
</ds:datastoreItem>
</file>

<file path=customXml/itemProps131.xml><?xml version="1.0" encoding="utf-8"?>
<ds:datastoreItem xmlns:ds="http://schemas.openxmlformats.org/officeDocument/2006/customXml" ds:itemID="{B547FC62-6098-4796-B51F-63DBD3EE9483}">
  <ds:schemaRefs>
    <ds:schemaRef ds:uri="http://schemas.openxmlformats.org/officeDocument/2006/bibliography"/>
  </ds:schemaRefs>
</ds:datastoreItem>
</file>

<file path=customXml/itemProps132.xml><?xml version="1.0" encoding="utf-8"?>
<ds:datastoreItem xmlns:ds="http://schemas.openxmlformats.org/officeDocument/2006/customXml" ds:itemID="{59BBFA86-2B85-477A-8EEE-6950A0990791}">
  <ds:schemaRefs>
    <ds:schemaRef ds:uri="http://schemas.openxmlformats.org/officeDocument/2006/bibliography"/>
  </ds:schemaRefs>
</ds:datastoreItem>
</file>

<file path=customXml/itemProps133.xml><?xml version="1.0" encoding="utf-8"?>
<ds:datastoreItem xmlns:ds="http://schemas.openxmlformats.org/officeDocument/2006/customXml" ds:itemID="{01CE5F90-FE7C-44DC-B34C-065834A6268C}">
  <ds:schemaRefs>
    <ds:schemaRef ds:uri="http://schemas.openxmlformats.org/officeDocument/2006/bibliography"/>
  </ds:schemaRefs>
</ds:datastoreItem>
</file>

<file path=customXml/itemProps134.xml><?xml version="1.0" encoding="utf-8"?>
<ds:datastoreItem xmlns:ds="http://schemas.openxmlformats.org/officeDocument/2006/customXml" ds:itemID="{B225D50B-0DCF-4032-9799-E2E2CEABC2DF}">
  <ds:schemaRefs>
    <ds:schemaRef ds:uri="http://schemas.openxmlformats.org/officeDocument/2006/bibliography"/>
  </ds:schemaRefs>
</ds:datastoreItem>
</file>

<file path=customXml/itemProps135.xml><?xml version="1.0" encoding="utf-8"?>
<ds:datastoreItem xmlns:ds="http://schemas.openxmlformats.org/officeDocument/2006/customXml" ds:itemID="{F74D20D9-9C69-4760-A9CF-6D70AD84AC85}">
  <ds:schemaRefs>
    <ds:schemaRef ds:uri="http://schemas.openxmlformats.org/officeDocument/2006/bibliography"/>
  </ds:schemaRefs>
</ds:datastoreItem>
</file>

<file path=customXml/itemProps136.xml><?xml version="1.0" encoding="utf-8"?>
<ds:datastoreItem xmlns:ds="http://schemas.openxmlformats.org/officeDocument/2006/customXml" ds:itemID="{B583DEB4-D3AA-4AD2-927D-6575893406DD}">
  <ds:schemaRefs>
    <ds:schemaRef ds:uri="http://schemas.openxmlformats.org/officeDocument/2006/bibliography"/>
  </ds:schemaRefs>
</ds:datastoreItem>
</file>

<file path=customXml/itemProps137.xml><?xml version="1.0" encoding="utf-8"?>
<ds:datastoreItem xmlns:ds="http://schemas.openxmlformats.org/officeDocument/2006/customXml" ds:itemID="{DDCDD54D-89AE-4193-BB0C-A7CA25B42986}">
  <ds:schemaRefs>
    <ds:schemaRef ds:uri="http://schemas.openxmlformats.org/officeDocument/2006/bibliography"/>
  </ds:schemaRefs>
</ds:datastoreItem>
</file>

<file path=customXml/itemProps138.xml><?xml version="1.0" encoding="utf-8"?>
<ds:datastoreItem xmlns:ds="http://schemas.openxmlformats.org/officeDocument/2006/customXml" ds:itemID="{4F8977BA-1F9B-46AA-A21B-65CEBEB21A3F}">
  <ds:schemaRefs>
    <ds:schemaRef ds:uri="http://schemas.openxmlformats.org/officeDocument/2006/bibliography"/>
  </ds:schemaRefs>
</ds:datastoreItem>
</file>

<file path=customXml/itemProps139.xml><?xml version="1.0" encoding="utf-8"?>
<ds:datastoreItem xmlns:ds="http://schemas.openxmlformats.org/officeDocument/2006/customXml" ds:itemID="{FBABA9F1-E6A5-4C0F-98A8-3D2C2123EE0C}">
  <ds:schemaRefs>
    <ds:schemaRef ds:uri="http://schemas.openxmlformats.org/officeDocument/2006/bibliography"/>
  </ds:schemaRefs>
</ds:datastoreItem>
</file>

<file path=customXml/itemProps14.xml><?xml version="1.0" encoding="utf-8"?>
<ds:datastoreItem xmlns:ds="http://schemas.openxmlformats.org/officeDocument/2006/customXml" ds:itemID="{2EEF63A8-7CD4-4335-9457-0B10D6F2F9B1}">
  <ds:schemaRefs>
    <ds:schemaRef ds:uri="http://schemas.openxmlformats.org/officeDocument/2006/bibliography"/>
  </ds:schemaRefs>
</ds:datastoreItem>
</file>

<file path=customXml/itemProps140.xml><?xml version="1.0" encoding="utf-8"?>
<ds:datastoreItem xmlns:ds="http://schemas.openxmlformats.org/officeDocument/2006/customXml" ds:itemID="{E0FD6603-71AA-4802-8225-6E289712F2BA}">
  <ds:schemaRefs>
    <ds:schemaRef ds:uri="http://schemas.openxmlformats.org/officeDocument/2006/bibliography"/>
  </ds:schemaRefs>
</ds:datastoreItem>
</file>

<file path=customXml/itemProps141.xml><?xml version="1.0" encoding="utf-8"?>
<ds:datastoreItem xmlns:ds="http://schemas.openxmlformats.org/officeDocument/2006/customXml" ds:itemID="{719592A1-1C18-4ED2-92F2-0467B5486088}">
  <ds:schemaRefs>
    <ds:schemaRef ds:uri="http://schemas.openxmlformats.org/officeDocument/2006/bibliography"/>
  </ds:schemaRefs>
</ds:datastoreItem>
</file>

<file path=customXml/itemProps142.xml><?xml version="1.0" encoding="utf-8"?>
<ds:datastoreItem xmlns:ds="http://schemas.openxmlformats.org/officeDocument/2006/customXml" ds:itemID="{6C7EA1CE-A152-483C-8333-B39748061144}">
  <ds:schemaRefs>
    <ds:schemaRef ds:uri="http://schemas.openxmlformats.org/officeDocument/2006/bibliography"/>
  </ds:schemaRefs>
</ds:datastoreItem>
</file>

<file path=customXml/itemProps143.xml><?xml version="1.0" encoding="utf-8"?>
<ds:datastoreItem xmlns:ds="http://schemas.openxmlformats.org/officeDocument/2006/customXml" ds:itemID="{1BD7FC03-67E3-499E-84D0-6B35A64B7760}">
  <ds:schemaRefs>
    <ds:schemaRef ds:uri="http://schemas.openxmlformats.org/officeDocument/2006/bibliography"/>
  </ds:schemaRefs>
</ds:datastoreItem>
</file>

<file path=customXml/itemProps144.xml><?xml version="1.0" encoding="utf-8"?>
<ds:datastoreItem xmlns:ds="http://schemas.openxmlformats.org/officeDocument/2006/customXml" ds:itemID="{2B87AB44-8608-44F9-9899-65E4B77A327F}">
  <ds:schemaRefs>
    <ds:schemaRef ds:uri="http://schemas.openxmlformats.org/officeDocument/2006/bibliography"/>
  </ds:schemaRefs>
</ds:datastoreItem>
</file>

<file path=customXml/itemProps145.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146.xml><?xml version="1.0" encoding="utf-8"?>
<ds:datastoreItem xmlns:ds="http://schemas.openxmlformats.org/officeDocument/2006/customXml" ds:itemID="{F95980B9-A0EA-497E-AB4C-28EEAD2CB9C8}">
  <ds:schemaRefs>
    <ds:schemaRef ds:uri="http://schemas.openxmlformats.org/officeDocument/2006/bibliography"/>
  </ds:schemaRefs>
</ds:datastoreItem>
</file>

<file path=customXml/itemProps147.xml><?xml version="1.0" encoding="utf-8"?>
<ds:datastoreItem xmlns:ds="http://schemas.openxmlformats.org/officeDocument/2006/customXml" ds:itemID="{3E41C0F2-CA0B-4063-80D6-5A68F7522343}">
  <ds:schemaRefs>
    <ds:schemaRef ds:uri="http://schemas.openxmlformats.org/officeDocument/2006/bibliography"/>
  </ds:schemaRefs>
</ds:datastoreItem>
</file>

<file path=customXml/itemProps148.xml><?xml version="1.0" encoding="utf-8"?>
<ds:datastoreItem xmlns:ds="http://schemas.openxmlformats.org/officeDocument/2006/customXml" ds:itemID="{C918E2AA-D590-4DA0-8E11-5D2AE909F003}">
  <ds:schemaRefs>
    <ds:schemaRef ds:uri="http://schemas.openxmlformats.org/officeDocument/2006/bibliography"/>
  </ds:schemaRefs>
</ds:datastoreItem>
</file>

<file path=customXml/itemProps149.xml><?xml version="1.0" encoding="utf-8"?>
<ds:datastoreItem xmlns:ds="http://schemas.openxmlformats.org/officeDocument/2006/customXml" ds:itemID="{51E95CBF-7D06-411D-ACF3-37A952F66D6E}">
  <ds:schemaRefs>
    <ds:schemaRef ds:uri="http://schemas.openxmlformats.org/officeDocument/2006/bibliography"/>
  </ds:schemaRefs>
</ds:datastoreItem>
</file>

<file path=customXml/itemProps15.xml><?xml version="1.0" encoding="utf-8"?>
<ds:datastoreItem xmlns:ds="http://schemas.openxmlformats.org/officeDocument/2006/customXml" ds:itemID="{66FDF851-52CC-4DFD-931D-9DFB02710E8A}">
  <ds:schemaRefs>
    <ds:schemaRef ds:uri="http://schemas.openxmlformats.org/officeDocument/2006/bibliography"/>
  </ds:schemaRefs>
</ds:datastoreItem>
</file>

<file path=customXml/itemProps150.xml><?xml version="1.0" encoding="utf-8"?>
<ds:datastoreItem xmlns:ds="http://schemas.openxmlformats.org/officeDocument/2006/customXml" ds:itemID="{4567C384-B343-4611-AACA-E2184BA4B952}">
  <ds:schemaRefs>
    <ds:schemaRef ds:uri="http://schemas.openxmlformats.org/officeDocument/2006/bibliography"/>
  </ds:schemaRefs>
</ds:datastoreItem>
</file>

<file path=customXml/itemProps151.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152.xml><?xml version="1.0" encoding="utf-8"?>
<ds:datastoreItem xmlns:ds="http://schemas.openxmlformats.org/officeDocument/2006/customXml" ds:itemID="{49B9D156-2766-4703-BEDC-B80A52F405AA}">
  <ds:schemaRefs>
    <ds:schemaRef ds:uri="http://schemas.openxmlformats.org/officeDocument/2006/bibliography"/>
  </ds:schemaRefs>
</ds:datastoreItem>
</file>

<file path=customXml/itemProps153.xml><?xml version="1.0" encoding="utf-8"?>
<ds:datastoreItem xmlns:ds="http://schemas.openxmlformats.org/officeDocument/2006/customXml" ds:itemID="{67CFA5FF-D46C-44E0-BF66-7BB5E03ECFD1}">
  <ds:schemaRefs>
    <ds:schemaRef ds:uri="http://schemas.openxmlformats.org/officeDocument/2006/bibliography"/>
  </ds:schemaRefs>
</ds:datastoreItem>
</file>

<file path=customXml/itemProps154.xml><?xml version="1.0" encoding="utf-8"?>
<ds:datastoreItem xmlns:ds="http://schemas.openxmlformats.org/officeDocument/2006/customXml" ds:itemID="{17BCCC23-3E9B-4E20-A3E4-FCD40E25904A}">
  <ds:schemaRefs>
    <ds:schemaRef ds:uri="http://schemas.openxmlformats.org/officeDocument/2006/bibliography"/>
  </ds:schemaRefs>
</ds:datastoreItem>
</file>

<file path=customXml/itemProps155.xml><?xml version="1.0" encoding="utf-8"?>
<ds:datastoreItem xmlns:ds="http://schemas.openxmlformats.org/officeDocument/2006/customXml" ds:itemID="{3B1D1D3C-F17D-4A1F-9CF4-5C4D6A5AD871}">
  <ds:schemaRefs>
    <ds:schemaRef ds:uri="http://schemas.openxmlformats.org/officeDocument/2006/bibliography"/>
  </ds:schemaRefs>
</ds:datastoreItem>
</file>

<file path=customXml/itemProps156.xml><?xml version="1.0" encoding="utf-8"?>
<ds:datastoreItem xmlns:ds="http://schemas.openxmlformats.org/officeDocument/2006/customXml" ds:itemID="{694D8CBD-2289-482E-9569-E4847440C367}">
  <ds:schemaRefs>
    <ds:schemaRef ds:uri="http://schemas.openxmlformats.org/officeDocument/2006/bibliography"/>
  </ds:schemaRefs>
</ds:datastoreItem>
</file>

<file path=customXml/itemProps157.xml><?xml version="1.0" encoding="utf-8"?>
<ds:datastoreItem xmlns:ds="http://schemas.openxmlformats.org/officeDocument/2006/customXml" ds:itemID="{66E0F179-E3C8-4EB1-BB24-84532801AC58}">
  <ds:schemaRefs>
    <ds:schemaRef ds:uri="http://schemas.openxmlformats.org/officeDocument/2006/bibliography"/>
  </ds:schemaRefs>
</ds:datastoreItem>
</file>

<file path=customXml/itemProps16.xml><?xml version="1.0" encoding="utf-8"?>
<ds:datastoreItem xmlns:ds="http://schemas.openxmlformats.org/officeDocument/2006/customXml" ds:itemID="{9F79B1D7-3782-4743-BC14-491573490630}">
  <ds:schemaRefs>
    <ds:schemaRef ds:uri="http://schemas.openxmlformats.org/officeDocument/2006/bibliography"/>
  </ds:schemaRefs>
</ds:datastoreItem>
</file>

<file path=customXml/itemProps17.xml><?xml version="1.0" encoding="utf-8"?>
<ds:datastoreItem xmlns:ds="http://schemas.openxmlformats.org/officeDocument/2006/customXml" ds:itemID="{EF331CEA-B6EB-4541-8F2B-7DBAA828F19F}">
  <ds:schemaRefs>
    <ds:schemaRef ds:uri="http://schemas.openxmlformats.org/officeDocument/2006/bibliography"/>
  </ds:schemaRefs>
</ds:datastoreItem>
</file>

<file path=customXml/itemProps18.xml><?xml version="1.0" encoding="utf-8"?>
<ds:datastoreItem xmlns:ds="http://schemas.openxmlformats.org/officeDocument/2006/customXml" ds:itemID="{3A519030-7E8F-4C71-9BB8-0CAB6371EDAC}">
  <ds:schemaRefs>
    <ds:schemaRef ds:uri="http://schemas.openxmlformats.org/officeDocument/2006/bibliography"/>
  </ds:schemaRefs>
</ds:datastoreItem>
</file>

<file path=customXml/itemProps19.xml><?xml version="1.0" encoding="utf-8"?>
<ds:datastoreItem xmlns:ds="http://schemas.openxmlformats.org/officeDocument/2006/customXml" ds:itemID="{F76DFEDF-B06A-49A7-A87F-B32B1C23BAB7}">
  <ds:schemaRefs>
    <ds:schemaRef ds:uri="http://schemas.openxmlformats.org/officeDocument/2006/bibliography"/>
  </ds:schemaRefs>
</ds:datastoreItem>
</file>

<file path=customXml/itemProps2.xml><?xml version="1.0" encoding="utf-8"?>
<ds:datastoreItem xmlns:ds="http://schemas.openxmlformats.org/officeDocument/2006/customXml" ds:itemID="{2205ED6B-6DD0-489B-93EF-B91E7BE4AAF5}">
  <ds:schemaRefs>
    <ds:schemaRef ds:uri="http://schemas.openxmlformats.org/officeDocument/2006/bibliography"/>
  </ds:schemaRefs>
</ds:datastoreItem>
</file>

<file path=customXml/itemProps20.xml><?xml version="1.0" encoding="utf-8"?>
<ds:datastoreItem xmlns:ds="http://schemas.openxmlformats.org/officeDocument/2006/customXml" ds:itemID="{EEDEB63A-9BE5-4B12-AB05-D2F8F6244E52}">
  <ds:schemaRefs>
    <ds:schemaRef ds:uri="http://schemas.openxmlformats.org/officeDocument/2006/bibliography"/>
  </ds:schemaRefs>
</ds:datastoreItem>
</file>

<file path=customXml/itemProps21.xml><?xml version="1.0" encoding="utf-8"?>
<ds:datastoreItem xmlns:ds="http://schemas.openxmlformats.org/officeDocument/2006/customXml" ds:itemID="{A27F5A4B-6528-433A-AAFE-3FE24DA5AEF1}">
  <ds:schemaRefs>
    <ds:schemaRef ds:uri="http://schemas.openxmlformats.org/officeDocument/2006/bibliography"/>
  </ds:schemaRefs>
</ds:datastoreItem>
</file>

<file path=customXml/itemProps22.xml><?xml version="1.0" encoding="utf-8"?>
<ds:datastoreItem xmlns:ds="http://schemas.openxmlformats.org/officeDocument/2006/customXml" ds:itemID="{CA4213B7-5114-4D0F-9144-3EF8815DF392}">
  <ds:schemaRefs>
    <ds:schemaRef ds:uri="http://schemas.openxmlformats.org/officeDocument/2006/bibliography"/>
  </ds:schemaRefs>
</ds:datastoreItem>
</file>

<file path=customXml/itemProps23.xml><?xml version="1.0" encoding="utf-8"?>
<ds:datastoreItem xmlns:ds="http://schemas.openxmlformats.org/officeDocument/2006/customXml" ds:itemID="{059DCCD3-5BF8-4568-875C-14F36C184F58}">
  <ds:schemaRefs>
    <ds:schemaRef ds:uri="http://schemas.openxmlformats.org/officeDocument/2006/bibliography"/>
  </ds:schemaRefs>
</ds:datastoreItem>
</file>

<file path=customXml/itemProps24.xml><?xml version="1.0" encoding="utf-8"?>
<ds:datastoreItem xmlns:ds="http://schemas.openxmlformats.org/officeDocument/2006/customXml" ds:itemID="{380314D7-A3DC-4348-97BA-2652201894F7}">
  <ds:schemaRefs>
    <ds:schemaRef ds:uri="http://schemas.openxmlformats.org/officeDocument/2006/bibliography"/>
  </ds:schemaRefs>
</ds:datastoreItem>
</file>

<file path=customXml/itemProps25.xml><?xml version="1.0" encoding="utf-8"?>
<ds:datastoreItem xmlns:ds="http://schemas.openxmlformats.org/officeDocument/2006/customXml" ds:itemID="{45BE7723-9AAE-4AF2-825B-7F7890B1062B}">
  <ds:schemaRefs>
    <ds:schemaRef ds:uri="http://schemas.openxmlformats.org/officeDocument/2006/bibliography"/>
  </ds:schemaRefs>
</ds:datastoreItem>
</file>

<file path=customXml/itemProps26.xml><?xml version="1.0" encoding="utf-8"?>
<ds:datastoreItem xmlns:ds="http://schemas.openxmlformats.org/officeDocument/2006/customXml" ds:itemID="{2086862F-0C54-4B79-8DB9-6E0616AD3DC2}">
  <ds:schemaRefs>
    <ds:schemaRef ds:uri="http://schemas.openxmlformats.org/officeDocument/2006/bibliography"/>
  </ds:schemaRefs>
</ds:datastoreItem>
</file>

<file path=customXml/itemProps27.xml><?xml version="1.0" encoding="utf-8"?>
<ds:datastoreItem xmlns:ds="http://schemas.openxmlformats.org/officeDocument/2006/customXml" ds:itemID="{102630F7-4EA1-40BB-8863-9C3E25153A86}">
  <ds:schemaRefs>
    <ds:schemaRef ds:uri="http://schemas.openxmlformats.org/officeDocument/2006/bibliography"/>
  </ds:schemaRefs>
</ds:datastoreItem>
</file>

<file path=customXml/itemProps28.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29.xml><?xml version="1.0" encoding="utf-8"?>
<ds:datastoreItem xmlns:ds="http://schemas.openxmlformats.org/officeDocument/2006/customXml" ds:itemID="{9E3F61B5-D677-4168-A5A1-673C9C5DA834}">
  <ds:schemaRefs>
    <ds:schemaRef ds:uri="http://schemas.openxmlformats.org/officeDocument/2006/bibliography"/>
  </ds:schemaRefs>
</ds:datastoreItem>
</file>

<file path=customXml/itemProps3.xml><?xml version="1.0" encoding="utf-8"?>
<ds:datastoreItem xmlns:ds="http://schemas.openxmlformats.org/officeDocument/2006/customXml" ds:itemID="{2913628F-F291-4072-84EF-B27963FF3D2B}">
  <ds:schemaRefs>
    <ds:schemaRef ds:uri="http://schemas.openxmlformats.org/officeDocument/2006/bibliography"/>
  </ds:schemaRefs>
</ds:datastoreItem>
</file>

<file path=customXml/itemProps30.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31.xml><?xml version="1.0" encoding="utf-8"?>
<ds:datastoreItem xmlns:ds="http://schemas.openxmlformats.org/officeDocument/2006/customXml" ds:itemID="{A343E4F2-37AF-4764-845F-4FFF4CE682FF}">
  <ds:schemaRefs>
    <ds:schemaRef ds:uri="http://schemas.openxmlformats.org/officeDocument/2006/bibliography"/>
  </ds:schemaRefs>
</ds:datastoreItem>
</file>

<file path=customXml/itemProps32.xml><?xml version="1.0" encoding="utf-8"?>
<ds:datastoreItem xmlns:ds="http://schemas.openxmlformats.org/officeDocument/2006/customXml" ds:itemID="{DE4801DC-BC7A-4EF2-9CF9-562E41CBA1B9}">
  <ds:schemaRefs>
    <ds:schemaRef ds:uri="http://schemas.openxmlformats.org/officeDocument/2006/bibliography"/>
  </ds:schemaRefs>
</ds:datastoreItem>
</file>

<file path=customXml/itemProps33.xml><?xml version="1.0" encoding="utf-8"?>
<ds:datastoreItem xmlns:ds="http://schemas.openxmlformats.org/officeDocument/2006/customXml" ds:itemID="{0C555777-0D66-42CA-A74C-44C15B8BD7EB}">
  <ds:schemaRefs>
    <ds:schemaRef ds:uri="http://schemas.openxmlformats.org/officeDocument/2006/bibliography"/>
  </ds:schemaRefs>
</ds:datastoreItem>
</file>

<file path=customXml/itemProps34.xml><?xml version="1.0" encoding="utf-8"?>
<ds:datastoreItem xmlns:ds="http://schemas.openxmlformats.org/officeDocument/2006/customXml" ds:itemID="{59417AC5-6D37-489B-AA87-38739C85BC37}">
  <ds:schemaRefs>
    <ds:schemaRef ds:uri="http://schemas.openxmlformats.org/officeDocument/2006/bibliography"/>
  </ds:schemaRefs>
</ds:datastoreItem>
</file>

<file path=customXml/itemProps35.xml><?xml version="1.0" encoding="utf-8"?>
<ds:datastoreItem xmlns:ds="http://schemas.openxmlformats.org/officeDocument/2006/customXml" ds:itemID="{0DEC48B8-BDF9-4569-A3C7-A72A40A81698}">
  <ds:schemaRefs>
    <ds:schemaRef ds:uri="http://schemas.openxmlformats.org/officeDocument/2006/bibliography"/>
  </ds:schemaRefs>
</ds:datastoreItem>
</file>

<file path=customXml/itemProps36.xml><?xml version="1.0" encoding="utf-8"?>
<ds:datastoreItem xmlns:ds="http://schemas.openxmlformats.org/officeDocument/2006/customXml" ds:itemID="{10731001-7C00-4B8A-ABD6-E59FD4444CDF}">
  <ds:schemaRefs>
    <ds:schemaRef ds:uri="http://schemas.openxmlformats.org/officeDocument/2006/bibliography"/>
  </ds:schemaRefs>
</ds:datastoreItem>
</file>

<file path=customXml/itemProps37.xml><?xml version="1.0" encoding="utf-8"?>
<ds:datastoreItem xmlns:ds="http://schemas.openxmlformats.org/officeDocument/2006/customXml" ds:itemID="{C55CB27D-3A99-4A98-9B4C-FF0E779C193F}">
  <ds:schemaRefs>
    <ds:schemaRef ds:uri="http://schemas.openxmlformats.org/officeDocument/2006/bibliography"/>
  </ds:schemaRefs>
</ds:datastoreItem>
</file>

<file path=customXml/itemProps38.xml><?xml version="1.0" encoding="utf-8"?>
<ds:datastoreItem xmlns:ds="http://schemas.openxmlformats.org/officeDocument/2006/customXml" ds:itemID="{B0524CCA-2EE6-407A-B016-44CA04BC46F6}">
  <ds:schemaRefs>
    <ds:schemaRef ds:uri="http://schemas.openxmlformats.org/officeDocument/2006/bibliography"/>
  </ds:schemaRefs>
</ds:datastoreItem>
</file>

<file path=customXml/itemProps39.xml><?xml version="1.0" encoding="utf-8"?>
<ds:datastoreItem xmlns:ds="http://schemas.openxmlformats.org/officeDocument/2006/customXml" ds:itemID="{A733A0D9-2764-4652-B8FE-213A31121CD6}">
  <ds:schemaRefs>
    <ds:schemaRef ds:uri="http://schemas.openxmlformats.org/officeDocument/2006/bibliography"/>
  </ds:schemaRefs>
</ds:datastoreItem>
</file>

<file path=customXml/itemProps4.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40.xml><?xml version="1.0" encoding="utf-8"?>
<ds:datastoreItem xmlns:ds="http://schemas.openxmlformats.org/officeDocument/2006/customXml" ds:itemID="{3A8A9268-3372-4330-8FC0-2D694083912A}">
  <ds:schemaRefs>
    <ds:schemaRef ds:uri="http://schemas.openxmlformats.org/officeDocument/2006/bibliography"/>
  </ds:schemaRefs>
</ds:datastoreItem>
</file>

<file path=customXml/itemProps41.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42.xml><?xml version="1.0" encoding="utf-8"?>
<ds:datastoreItem xmlns:ds="http://schemas.openxmlformats.org/officeDocument/2006/customXml" ds:itemID="{F48DEC71-C61D-49A6-84DD-627C8623EA8F}">
  <ds:schemaRefs>
    <ds:schemaRef ds:uri="http://schemas.openxmlformats.org/officeDocument/2006/bibliography"/>
  </ds:schemaRefs>
</ds:datastoreItem>
</file>

<file path=customXml/itemProps43.xml><?xml version="1.0" encoding="utf-8"?>
<ds:datastoreItem xmlns:ds="http://schemas.openxmlformats.org/officeDocument/2006/customXml" ds:itemID="{95AD0AE5-41EF-40BB-8FC7-E9C3CDCF7337}">
  <ds:schemaRefs>
    <ds:schemaRef ds:uri="http://schemas.openxmlformats.org/officeDocument/2006/bibliography"/>
  </ds:schemaRefs>
</ds:datastoreItem>
</file>

<file path=customXml/itemProps44.xml><?xml version="1.0" encoding="utf-8"?>
<ds:datastoreItem xmlns:ds="http://schemas.openxmlformats.org/officeDocument/2006/customXml" ds:itemID="{B36FCFF0-ECE4-4DBE-8D55-2B287EC90859}">
  <ds:schemaRefs>
    <ds:schemaRef ds:uri="http://schemas.openxmlformats.org/officeDocument/2006/bibliography"/>
  </ds:schemaRefs>
</ds:datastoreItem>
</file>

<file path=customXml/itemProps45.xml><?xml version="1.0" encoding="utf-8"?>
<ds:datastoreItem xmlns:ds="http://schemas.openxmlformats.org/officeDocument/2006/customXml" ds:itemID="{163F1361-8895-4FBE-B800-E024BA3449C5}">
  <ds:schemaRefs>
    <ds:schemaRef ds:uri="http://schemas.openxmlformats.org/officeDocument/2006/bibliography"/>
  </ds:schemaRefs>
</ds:datastoreItem>
</file>

<file path=customXml/itemProps46.xml><?xml version="1.0" encoding="utf-8"?>
<ds:datastoreItem xmlns:ds="http://schemas.openxmlformats.org/officeDocument/2006/customXml" ds:itemID="{52D26FB9-3778-4CC5-B3AD-B791E245934D}">
  <ds:schemaRefs>
    <ds:schemaRef ds:uri="http://schemas.openxmlformats.org/officeDocument/2006/bibliography"/>
  </ds:schemaRefs>
</ds:datastoreItem>
</file>

<file path=customXml/itemProps47.xml><?xml version="1.0" encoding="utf-8"?>
<ds:datastoreItem xmlns:ds="http://schemas.openxmlformats.org/officeDocument/2006/customXml" ds:itemID="{891A01D3-F16C-4B62-AD86-1922DDEC9431}">
  <ds:schemaRefs>
    <ds:schemaRef ds:uri="http://schemas.openxmlformats.org/officeDocument/2006/bibliography"/>
  </ds:schemaRefs>
</ds:datastoreItem>
</file>

<file path=customXml/itemProps48.xml><?xml version="1.0" encoding="utf-8"?>
<ds:datastoreItem xmlns:ds="http://schemas.openxmlformats.org/officeDocument/2006/customXml" ds:itemID="{4AC507FF-FB2C-4B2F-BDA0-50041ADB16C4}">
  <ds:schemaRefs>
    <ds:schemaRef ds:uri="http://schemas.openxmlformats.org/officeDocument/2006/bibliography"/>
  </ds:schemaRefs>
</ds:datastoreItem>
</file>

<file path=customXml/itemProps49.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5.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50.xml><?xml version="1.0" encoding="utf-8"?>
<ds:datastoreItem xmlns:ds="http://schemas.openxmlformats.org/officeDocument/2006/customXml" ds:itemID="{F1A0F96B-2B16-4DFA-8AB6-2240C0ECD5A2}">
  <ds:schemaRefs>
    <ds:schemaRef ds:uri="http://schemas.openxmlformats.org/officeDocument/2006/bibliography"/>
  </ds:schemaRefs>
</ds:datastoreItem>
</file>

<file path=customXml/itemProps51.xml><?xml version="1.0" encoding="utf-8"?>
<ds:datastoreItem xmlns:ds="http://schemas.openxmlformats.org/officeDocument/2006/customXml" ds:itemID="{D587D6F7-E964-4A26-802D-0B55BA697FB7}">
  <ds:schemaRefs>
    <ds:schemaRef ds:uri="http://schemas.openxmlformats.org/officeDocument/2006/bibliography"/>
  </ds:schemaRefs>
</ds:datastoreItem>
</file>

<file path=customXml/itemProps52.xml><?xml version="1.0" encoding="utf-8"?>
<ds:datastoreItem xmlns:ds="http://schemas.openxmlformats.org/officeDocument/2006/customXml" ds:itemID="{84B1CC6B-7F6A-4BCF-A7D0-86EE37506730}">
  <ds:schemaRefs>
    <ds:schemaRef ds:uri="http://schemas.openxmlformats.org/officeDocument/2006/bibliography"/>
  </ds:schemaRefs>
</ds:datastoreItem>
</file>

<file path=customXml/itemProps53.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54.xml><?xml version="1.0" encoding="utf-8"?>
<ds:datastoreItem xmlns:ds="http://schemas.openxmlformats.org/officeDocument/2006/customXml" ds:itemID="{20B8FC64-B9AA-4539-80D7-9A82C2D64461}">
  <ds:schemaRefs>
    <ds:schemaRef ds:uri="http://schemas.openxmlformats.org/officeDocument/2006/bibliography"/>
  </ds:schemaRefs>
</ds:datastoreItem>
</file>

<file path=customXml/itemProps55.xml><?xml version="1.0" encoding="utf-8"?>
<ds:datastoreItem xmlns:ds="http://schemas.openxmlformats.org/officeDocument/2006/customXml" ds:itemID="{F0295255-FB26-410F-8ED6-59DF6480D548}">
  <ds:schemaRefs>
    <ds:schemaRef ds:uri="http://schemas.openxmlformats.org/officeDocument/2006/bibliography"/>
  </ds:schemaRefs>
</ds:datastoreItem>
</file>

<file path=customXml/itemProps56.xml><?xml version="1.0" encoding="utf-8"?>
<ds:datastoreItem xmlns:ds="http://schemas.openxmlformats.org/officeDocument/2006/customXml" ds:itemID="{61365F7B-E093-46F5-9024-9126A1AA3A3C}">
  <ds:schemaRefs>
    <ds:schemaRef ds:uri="http://schemas.openxmlformats.org/officeDocument/2006/bibliography"/>
  </ds:schemaRefs>
</ds:datastoreItem>
</file>

<file path=customXml/itemProps57.xml><?xml version="1.0" encoding="utf-8"?>
<ds:datastoreItem xmlns:ds="http://schemas.openxmlformats.org/officeDocument/2006/customXml" ds:itemID="{0A860E72-F948-4DF8-8994-FDD5F59DA1E1}">
  <ds:schemaRefs>
    <ds:schemaRef ds:uri="http://schemas.openxmlformats.org/officeDocument/2006/bibliography"/>
  </ds:schemaRefs>
</ds:datastoreItem>
</file>

<file path=customXml/itemProps58.xml><?xml version="1.0" encoding="utf-8"?>
<ds:datastoreItem xmlns:ds="http://schemas.openxmlformats.org/officeDocument/2006/customXml" ds:itemID="{BB982D7C-CB59-4E6A-8AB6-44CE5FDACA73}">
  <ds:schemaRefs>
    <ds:schemaRef ds:uri="http://schemas.openxmlformats.org/officeDocument/2006/bibliography"/>
  </ds:schemaRefs>
</ds:datastoreItem>
</file>

<file path=customXml/itemProps59.xml><?xml version="1.0" encoding="utf-8"?>
<ds:datastoreItem xmlns:ds="http://schemas.openxmlformats.org/officeDocument/2006/customXml" ds:itemID="{281DF68D-80A0-455D-83B5-80493431A8D0}">
  <ds:schemaRefs>
    <ds:schemaRef ds:uri="http://schemas.openxmlformats.org/officeDocument/2006/bibliography"/>
  </ds:schemaRefs>
</ds:datastoreItem>
</file>

<file path=customXml/itemProps6.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60.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61.xml><?xml version="1.0" encoding="utf-8"?>
<ds:datastoreItem xmlns:ds="http://schemas.openxmlformats.org/officeDocument/2006/customXml" ds:itemID="{08BE118C-E13C-4FC3-953E-6B815BA23F7E}">
  <ds:schemaRefs>
    <ds:schemaRef ds:uri="http://schemas.openxmlformats.org/officeDocument/2006/bibliography"/>
  </ds:schemaRefs>
</ds:datastoreItem>
</file>

<file path=customXml/itemProps62.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63.xml><?xml version="1.0" encoding="utf-8"?>
<ds:datastoreItem xmlns:ds="http://schemas.openxmlformats.org/officeDocument/2006/customXml" ds:itemID="{D9621E7F-A701-4819-8845-9724D46FA82F}">
  <ds:schemaRefs>
    <ds:schemaRef ds:uri="http://schemas.openxmlformats.org/officeDocument/2006/bibliography"/>
  </ds:schemaRefs>
</ds:datastoreItem>
</file>

<file path=customXml/itemProps64.xml><?xml version="1.0" encoding="utf-8"?>
<ds:datastoreItem xmlns:ds="http://schemas.openxmlformats.org/officeDocument/2006/customXml" ds:itemID="{F6456D9D-926C-497F-AB09-1595ACED3123}">
  <ds:schemaRefs>
    <ds:schemaRef ds:uri="http://schemas.openxmlformats.org/officeDocument/2006/bibliography"/>
  </ds:schemaRefs>
</ds:datastoreItem>
</file>

<file path=customXml/itemProps65.xml><?xml version="1.0" encoding="utf-8"?>
<ds:datastoreItem xmlns:ds="http://schemas.openxmlformats.org/officeDocument/2006/customXml" ds:itemID="{288D14C6-420B-40FF-A7A2-7772D6E96728}">
  <ds:schemaRefs>
    <ds:schemaRef ds:uri="http://schemas.openxmlformats.org/officeDocument/2006/bibliography"/>
  </ds:schemaRefs>
</ds:datastoreItem>
</file>

<file path=customXml/itemProps66.xml><?xml version="1.0" encoding="utf-8"?>
<ds:datastoreItem xmlns:ds="http://schemas.openxmlformats.org/officeDocument/2006/customXml" ds:itemID="{5DDC7A3E-76E6-49C4-A590-D99A29908FD8}">
  <ds:schemaRefs>
    <ds:schemaRef ds:uri="http://schemas.openxmlformats.org/officeDocument/2006/bibliography"/>
  </ds:schemaRefs>
</ds:datastoreItem>
</file>

<file path=customXml/itemProps67.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customXml/itemProps68.xml><?xml version="1.0" encoding="utf-8"?>
<ds:datastoreItem xmlns:ds="http://schemas.openxmlformats.org/officeDocument/2006/customXml" ds:itemID="{53A8AA10-8470-4ABF-8F65-AD9F191B9ABC}">
  <ds:schemaRefs>
    <ds:schemaRef ds:uri="http://schemas.openxmlformats.org/officeDocument/2006/bibliography"/>
  </ds:schemaRefs>
</ds:datastoreItem>
</file>

<file path=customXml/itemProps69.xml><?xml version="1.0" encoding="utf-8"?>
<ds:datastoreItem xmlns:ds="http://schemas.openxmlformats.org/officeDocument/2006/customXml" ds:itemID="{5640538C-3E1D-4BE0-8C42-70A9ED29720B}">
  <ds:schemaRefs>
    <ds:schemaRef ds:uri="http://schemas.openxmlformats.org/officeDocument/2006/bibliography"/>
  </ds:schemaRefs>
</ds:datastoreItem>
</file>

<file path=customXml/itemProps7.xml><?xml version="1.0" encoding="utf-8"?>
<ds:datastoreItem xmlns:ds="http://schemas.openxmlformats.org/officeDocument/2006/customXml" ds:itemID="{6ED3E92C-8E0E-4B96-8890-1ED9E82688C7}">
  <ds:schemaRefs>
    <ds:schemaRef ds:uri="http://schemas.openxmlformats.org/officeDocument/2006/bibliography"/>
  </ds:schemaRefs>
</ds:datastoreItem>
</file>

<file path=customXml/itemProps70.xml><?xml version="1.0" encoding="utf-8"?>
<ds:datastoreItem xmlns:ds="http://schemas.openxmlformats.org/officeDocument/2006/customXml" ds:itemID="{8DBBE756-332D-43C0-B063-B9E8F309D86C}">
  <ds:schemaRefs>
    <ds:schemaRef ds:uri="http://schemas.openxmlformats.org/officeDocument/2006/bibliography"/>
  </ds:schemaRefs>
</ds:datastoreItem>
</file>

<file path=customXml/itemProps71.xml><?xml version="1.0" encoding="utf-8"?>
<ds:datastoreItem xmlns:ds="http://schemas.openxmlformats.org/officeDocument/2006/customXml" ds:itemID="{5A777C27-7D6E-46D0-97E0-BDBBDA060C03}">
  <ds:schemaRefs>
    <ds:schemaRef ds:uri="http://schemas.openxmlformats.org/officeDocument/2006/bibliography"/>
  </ds:schemaRefs>
</ds:datastoreItem>
</file>

<file path=customXml/itemProps72.xml><?xml version="1.0" encoding="utf-8"?>
<ds:datastoreItem xmlns:ds="http://schemas.openxmlformats.org/officeDocument/2006/customXml" ds:itemID="{A6387719-0F25-4DEE-8E6C-CEE9C3C275DF}">
  <ds:schemaRefs>
    <ds:schemaRef ds:uri="http://schemas.openxmlformats.org/officeDocument/2006/bibliography"/>
  </ds:schemaRefs>
</ds:datastoreItem>
</file>

<file path=customXml/itemProps73.xml><?xml version="1.0" encoding="utf-8"?>
<ds:datastoreItem xmlns:ds="http://schemas.openxmlformats.org/officeDocument/2006/customXml" ds:itemID="{F051DC4A-22FB-457E-B916-454AEA0C14E5}">
  <ds:schemaRefs>
    <ds:schemaRef ds:uri="http://schemas.openxmlformats.org/officeDocument/2006/bibliography"/>
  </ds:schemaRefs>
</ds:datastoreItem>
</file>

<file path=customXml/itemProps74.xml><?xml version="1.0" encoding="utf-8"?>
<ds:datastoreItem xmlns:ds="http://schemas.openxmlformats.org/officeDocument/2006/customXml" ds:itemID="{C4517907-1649-409E-ACF7-36B426EB5793}">
  <ds:schemaRefs>
    <ds:schemaRef ds:uri="http://schemas.openxmlformats.org/officeDocument/2006/bibliography"/>
  </ds:schemaRefs>
</ds:datastoreItem>
</file>

<file path=customXml/itemProps75.xml><?xml version="1.0" encoding="utf-8"?>
<ds:datastoreItem xmlns:ds="http://schemas.openxmlformats.org/officeDocument/2006/customXml" ds:itemID="{980E74FF-056D-4EB8-BA6F-8C0182D00397}">
  <ds:schemaRefs>
    <ds:schemaRef ds:uri="http://schemas.openxmlformats.org/officeDocument/2006/bibliography"/>
  </ds:schemaRefs>
</ds:datastoreItem>
</file>

<file path=customXml/itemProps76.xml><?xml version="1.0" encoding="utf-8"?>
<ds:datastoreItem xmlns:ds="http://schemas.openxmlformats.org/officeDocument/2006/customXml" ds:itemID="{C3C6F0C3-9EBF-481C-8CBE-508E968CFF9F}">
  <ds:schemaRefs>
    <ds:schemaRef ds:uri="http://schemas.openxmlformats.org/officeDocument/2006/bibliography"/>
  </ds:schemaRefs>
</ds:datastoreItem>
</file>

<file path=customXml/itemProps77.xml><?xml version="1.0" encoding="utf-8"?>
<ds:datastoreItem xmlns:ds="http://schemas.openxmlformats.org/officeDocument/2006/customXml" ds:itemID="{3926809C-5F38-4F99-8B28-32DC44CAF195}">
  <ds:schemaRefs>
    <ds:schemaRef ds:uri="http://schemas.openxmlformats.org/officeDocument/2006/bibliography"/>
  </ds:schemaRefs>
</ds:datastoreItem>
</file>

<file path=customXml/itemProps78.xml><?xml version="1.0" encoding="utf-8"?>
<ds:datastoreItem xmlns:ds="http://schemas.openxmlformats.org/officeDocument/2006/customXml" ds:itemID="{142C3FD2-4174-4C98-9CE0-27F2E585BB57}">
  <ds:schemaRefs>
    <ds:schemaRef ds:uri="http://schemas.openxmlformats.org/officeDocument/2006/bibliography"/>
  </ds:schemaRefs>
</ds:datastoreItem>
</file>

<file path=customXml/itemProps79.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8.xml><?xml version="1.0" encoding="utf-8"?>
<ds:datastoreItem xmlns:ds="http://schemas.openxmlformats.org/officeDocument/2006/customXml" ds:itemID="{A0A9122A-3149-46E7-9468-4DF3FAF81FD7}">
  <ds:schemaRefs>
    <ds:schemaRef ds:uri="http://schemas.openxmlformats.org/officeDocument/2006/bibliography"/>
  </ds:schemaRefs>
</ds:datastoreItem>
</file>

<file path=customXml/itemProps80.xml><?xml version="1.0" encoding="utf-8"?>
<ds:datastoreItem xmlns:ds="http://schemas.openxmlformats.org/officeDocument/2006/customXml" ds:itemID="{E9176BE0-33C3-4CC9-88E7-2C4496B79B94}">
  <ds:schemaRefs>
    <ds:schemaRef ds:uri="http://schemas.openxmlformats.org/officeDocument/2006/bibliography"/>
  </ds:schemaRefs>
</ds:datastoreItem>
</file>

<file path=customXml/itemProps81.xml><?xml version="1.0" encoding="utf-8"?>
<ds:datastoreItem xmlns:ds="http://schemas.openxmlformats.org/officeDocument/2006/customXml" ds:itemID="{F0C92179-97B4-414B-805E-D40C9F76BB72}">
  <ds:schemaRefs>
    <ds:schemaRef ds:uri="http://schemas.openxmlformats.org/officeDocument/2006/bibliography"/>
  </ds:schemaRefs>
</ds:datastoreItem>
</file>

<file path=customXml/itemProps82.xml><?xml version="1.0" encoding="utf-8"?>
<ds:datastoreItem xmlns:ds="http://schemas.openxmlformats.org/officeDocument/2006/customXml" ds:itemID="{E552A5EC-D32F-4BBD-927C-491913B4E6C7}">
  <ds:schemaRefs>
    <ds:schemaRef ds:uri="http://schemas.openxmlformats.org/officeDocument/2006/bibliography"/>
  </ds:schemaRefs>
</ds:datastoreItem>
</file>

<file path=customXml/itemProps83.xml><?xml version="1.0" encoding="utf-8"?>
<ds:datastoreItem xmlns:ds="http://schemas.openxmlformats.org/officeDocument/2006/customXml" ds:itemID="{3069FB73-D750-4DAD-BD39-AC1B8CAFB540}">
  <ds:schemaRefs>
    <ds:schemaRef ds:uri="http://schemas.openxmlformats.org/officeDocument/2006/bibliography"/>
  </ds:schemaRefs>
</ds:datastoreItem>
</file>

<file path=customXml/itemProps84.xml><?xml version="1.0" encoding="utf-8"?>
<ds:datastoreItem xmlns:ds="http://schemas.openxmlformats.org/officeDocument/2006/customXml" ds:itemID="{A3269FF8-C506-4583-AF79-924CC10E87ED}">
  <ds:schemaRefs>
    <ds:schemaRef ds:uri="http://schemas.openxmlformats.org/officeDocument/2006/bibliography"/>
  </ds:schemaRefs>
</ds:datastoreItem>
</file>

<file path=customXml/itemProps85.xml><?xml version="1.0" encoding="utf-8"?>
<ds:datastoreItem xmlns:ds="http://schemas.openxmlformats.org/officeDocument/2006/customXml" ds:itemID="{3290710D-A8F4-439F-B6FB-FDECF059E613}">
  <ds:schemaRefs>
    <ds:schemaRef ds:uri="http://schemas.openxmlformats.org/officeDocument/2006/bibliography"/>
  </ds:schemaRefs>
</ds:datastoreItem>
</file>

<file path=customXml/itemProps86.xml><?xml version="1.0" encoding="utf-8"?>
<ds:datastoreItem xmlns:ds="http://schemas.openxmlformats.org/officeDocument/2006/customXml" ds:itemID="{8241B6B6-7788-4AC1-B4BD-9C677E598F3B}">
  <ds:schemaRefs>
    <ds:schemaRef ds:uri="http://schemas.openxmlformats.org/officeDocument/2006/bibliography"/>
  </ds:schemaRefs>
</ds:datastoreItem>
</file>

<file path=customXml/itemProps87.xml><?xml version="1.0" encoding="utf-8"?>
<ds:datastoreItem xmlns:ds="http://schemas.openxmlformats.org/officeDocument/2006/customXml" ds:itemID="{5004AF4C-E7B3-4225-8BA0-99B40266D8B0}">
  <ds:schemaRefs>
    <ds:schemaRef ds:uri="http://schemas.openxmlformats.org/officeDocument/2006/bibliography"/>
  </ds:schemaRefs>
</ds:datastoreItem>
</file>

<file path=customXml/itemProps88.xml><?xml version="1.0" encoding="utf-8"?>
<ds:datastoreItem xmlns:ds="http://schemas.openxmlformats.org/officeDocument/2006/customXml" ds:itemID="{EF06B0BB-6A38-4163-AEC5-1491224BDC6E}">
  <ds:schemaRefs>
    <ds:schemaRef ds:uri="http://schemas.openxmlformats.org/officeDocument/2006/bibliography"/>
  </ds:schemaRefs>
</ds:datastoreItem>
</file>

<file path=customXml/itemProps89.xml><?xml version="1.0" encoding="utf-8"?>
<ds:datastoreItem xmlns:ds="http://schemas.openxmlformats.org/officeDocument/2006/customXml" ds:itemID="{C4888DF0-CA33-44D0-B767-E662B21D6A98}">
  <ds:schemaRefs>
    <ds:schemaRef ds:uri="http://schemas.openxmlformats.org/officeDocument/2006/bibliography"/>
  </ds:schemaRefs>
</ds:datastoreItem>
</file>

<file path=customXml/itemProps9.xml><?xml version="1.0" encoding="utf-8"?>
<ds:datastoreItem xmlns:ds="http://schemas.openxmlformats.org/officeDocument/2006/customXml" ds:itemID="{C865DB9F-48FA-4B7B-8B06-C682AA493303}">
  <ds:schemaRefs>
    <ds:schemaRef ds:uri="http://schemas.openxmlformats.org/officeDocument/2006/bibliography"/>
  </ds:schemaRefs>
</ds:datastoreItem>
</file>

<file path=customXml/itemProps90.xml><?xml version="1.0" encoding="utf-8"?>
<ds:datastoreItem xmlns:ds="http://schemas.openxmlformats.org/officeDocument/2006/customXml" ds:itemID="{351F24A9-CD2F-403C-982E-4EC1B001087E}">
  <ds:schemaRefs>
    <ds:schemaRef ds:uri="http://schemas.openxmlformats.org/officeDocument/2006/bibliography"/>
  </ds:schemaRefs>
</ds:datastoreItem>
</file>

<file path=customXml/itemProps91.xml><?xml version="1.0" encoding="utf-8"?>
<ds:datastoreItem xmlns:ds="http://schemas.openxmlformats.org/officeDocument/2006/customXml" ds:itemID="{F35136E1-E46B-4995-B22D-AD5CAE6C275C}">
  <ds:schemaRefs>
    <ds:schemaRef ds:uri="http://schemas.openxmlformats.org/officeDocument/2006/bibliography"/>
  </ds:schemaRefs>
</ds:datastoreItem>
</file>

<file path=customXml/itemProps92.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93.xml><?xml version="1.0" encoding="utf-8"?>
<ds:datastoreItem xmlns:ds="http://schemas.openxmlformats.org/officeDocument/2006/customXml" ds:itemID="{471E1E05-A9D3-457A-B1C7-65BFD796FF1E}">
  <ds:schemaRefs>
    <ds:schemaRef ds:uri="http://schemas.openxmlformats.org/officeDocument/2006/bibliography"/>
  </ds:schemaRefs>
</ds:datastoreItem>
</file>

<file path=customXml/itemProps94.xml><?xml version="1.0" encoding="utf-8"?>
<ds:datastoreItem xmlns:ds="http://schemas.openxmlformats.org/officeDocument/2006/customXml" ds:itemID="{281AAC6C-84FF-4036-BEE9-F4CFFC99BAD0}">
  <ds:schemaRefs>
    <ds:schemaRef ds:uri="http://schemas.openxmlformats.org/officeDocument/2006/bibliography"/>
  </ds:schemaRefs>
</ds:datastoreItem>
</file>

<file path=customXml/itemProps95.xml><?xml version="1.0" encoding="utf-8"?>
<ds:datastoreItem xmlns:ds="http://schemas.openxmlformats.org/officeDocument/2006/customXml" ds:itemID="{A6FD90A2-5123-42DC-90ED-1B478486E8DD}">
  <ds:schemaRefs>
    <ds:schemaRef ds:uri="http://schemas.openxmlformats.org/officeDocument/2006/bibliography"/>
  </ds:schemaRefs>
</ds:datastoreItem>
</file>

<file path=customXml/itemProps96.xml><?xml version="1.0" encoding="utf-8"?>
<ds:datastoreItem xmlns:ds="http://schemas.openxmlformats.org/officeDocument/2006/customXml" ds:itemID="{86D17F8E-5EB4-499A-8FF6-BAAA3AC787BE}">
  <ds:schemaRefs>
    <ds:schemaRef ds:uri="http://schemas.openxmlformats.org/officeDocument/2006/bibliography"/>
  </ds:schemaRefs>
</ds:datastoreItem>
</file>

<file path=customXml/itemProps97.xml><?xml version="1.0" encoding="utf-8"?>
<ds:datastoreItem xmlns:ds="http://schemas.openxmlformats.org/officeDocument/2006/customXml" ds:itemID="{8C98E7B4-4FB5-4939-AB60-731B856AC7FC}">
  <ds:schemaRefs>
    <ds:schemaRef ds:uri="http://schemas.openxmlformats.org/officeDocument/2006/bibliography"/>
  </ds:schemaRefs>
</ds:datastoreItem>
</file>

<file path=customXml/itemProps98.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99.xml><?xml version="1.0" encoding="utf-8"?>
<ds:datastoreItem xmlns:ds="http://schemas.openxmlformats.org/officeDocument/2006/customXml" ds:itemID="{13180B1E-927F-4D98-AAE3-98D7EF3B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21324</Words>
  <Characters>121549</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142588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2018-06-08T11:46:00Z</cp:lastPrinted>
  <dcterms:created xsi:type="dcterms:W3CDTF">2018-06-19T04:51:00Z</dcterms:created>
  <dcterms:modified xsi:type="dcterms:W3CDTF">2018-06-19T04:51:00Z</dcterms:modified>
</cp:coreProperties>
</file>