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CE1" w:rsidRPr="00CC1CE1" w:rsidRDefault="00CC1CE1" w:rsidP="00CC1CE1">
      <w:pPr>
        <w:suppressAutoHyphens/>
        <w:jc w:val="center"/>
        <w:rPr>
          <w:rFonts w:eastAsia="Arial Unicode MS" w:cs="Arial"/>
          <w:b/>
          <w:color w:val="000000"/>
          <w:kern w:val="1"/>
          <w:lang w:val="sr-Cyrl-RS" w:eastAsia="ar-SA"/>
        </w:rPr>
      </w:pPr>
    </w:p>
    <w:p w:rsidR="00CC1CE1" w:rsidRPr="00CC1CE1" w:rsidRDefault="00CC1CE1" w:rsidP="00CC1CE1">
      <w:pPr>
        <w:suppressAutoHyphens/>
        <w:jc w:val="center"/>
        <w:rPr>
          <w:rFonts w:eastAsia="Arial Unicode MS" w:cs="Arial"/>
          <w:b/>
          <w:color w:val="000000"/>
          <w:kern w:val="1"/>
          <w:lang w:val="ru-RU" w:eastAsia="ar-SA"/>
        </w:rPr>
      </w:pPr>
      <w:r w:rsidRPr="00CC1CE1">
        <w:rPr>
          <w:rFonts w:eastAsia="Arial Unicode MS" w:cs="Arial"/>
          <w:b/>
          <w:color w:val="000000"/>
          <w:kern w:val="1"/>
          <w:lang w:val="ru-RU" w:eastAsia="ar-SA"/>
        </w:rPr>
        <w:t>ЈАВНО ПРЕДУЗЕЋЕ «ЕЛЕКТРОПРИВРЕДА СРБИЈЕ» БЕОГРАД</w:t>
      </w:r>
    </w:p>
    <w:p w:rsidR="00CC1CE1" w:rsidRPr="00CC1CE1" w:rsidRDefault="00CC1CE1" w:rsidP="00CC1CE1">
      <w:pPr>
        <w:jc w:val="center"/>
        <w:rPr>
          <w:rFonts w:cs="Arial"/>
          <w:b/>
          <w:lang w:val="ru-RU"/>
        </w:rPr>
      </w:pPr>
      <w:r w:rsidRPr="00CC1CE1">
        <w:rPr>
          <w:rFonts w:cs="Arial"/>
          <w:b/>
          <w:lang w:val="ru-RU"/>
        </w:rPr>
        <w:t xml:space="preserve">      ОГРАНАК ТЕНТ</w:t>
      </w:r>
    </w:p>
    <w:p w:rsidR="00CC1CE1" w:rsidRPr="00CC1CE1" w:rsidRDefault="00CC1CE1" w:rsidP="00CC1CE1">
      <w:pPr>
        <w:jc w:val="center"/>
        <w:rPr>
          <w:rFonts w:cs="Arial"/>
          <w:b/>
          <w:color w:val="FF0000"/>
          <w:lang w:val="ru-RU"/>
        </w:rPr>
      </w:pPr>
    </w:p>
    <w:p w:rsidR="00CC1CE1" w:rsidRPr="00CC1CE1" w:rsidRDefault="00CC1CE1" w:rsidP="00CC1CE1">
      <w:pPr>
        <w:jc w:val="center"/>
        <w:rPr>
          <w:rFonts w:cs="Arial"/>
          <w:lang w:val="sr-Latn-CS"/>
        </w:rPr>
      </w:pPr>
      <w:r w:rsidRPr="00CC1CE1">
        <w:rPr>
          <w:rFonts w:cs="Arial"/>
          <w:noProof/>
        </w:rPr>
        <w:drawing>
          <wp:inline distT="0" distB="0" distL="0" distR="0" wp14:anchorId="7D628759" wp14:editId="47EF638F">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C1CE1" w:rsidRPr="00CC1CE1" w:rsidRDefault="00CC1CE1" w:rsidP="00CC1CE1">
      <w:pPr>
        <w:jc w:val="center"/>
        <w:rPr>
          <w:rFonts w:cs="Arial"/>
          <w:b/>
          <w:lang w:val="sr-Latn-CS"/>
        </w:rPr>
      </w:pPr>
    </w:p>
    <w:p w:rsidR="00CC1CE1" w:rsidRPr="00CC1CE1" w:rsidRDefault="00CC1CE1" w:rsidP="00CC1CE1">
      <w:pPr>
        <w:jc w:val="center"/>
        <w:rPr>
          <w:rFonts w:cs="Arial"/>
          <w:b/>
          <w:lang w:val="ru-RU"/>
        </w:rPr>
      </w:pPr>
      <w:bookmarkStart w:id="0" w:name="_Toc441215596"/>
      <w:bookmarkStart w:id="1" w:name="_Toc441651535"/>
      <w:bookmarkStart w:id="2" w:name="_Toc442559872"/>
      <w:r w:rsidRPr="00CC1CE1">
        <w:rPr>
          <w:rFonts w:cs="Arial"/>
          <w:b/>
          <w:lang w:val="ru-RU"/>
        </w:rPr>
        <w:t>КОНКУРСНА ДОКУМЕНТАЦИЈА</w:t>
      </w:r>
      <w:bookmarkEnd w:id="0"/>
      <w:bookmarkEnd w:id="1"/>
      <w:bookmarkEnd w:id="2"/>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lang w:val="sr-Cyrl-RS"/>
        </w:rPr>
      </w:pPr>
      <w:bookmarkStart w:id="3" w:name="_Toc441215597"/>
      <w:bookmarkStart w:id="4" w:name="_Toc441651536"/>
      <w:bookmarkStart w:id="5" w:name="_Toc442559873"/>
      <w:r w:rsidRPr="00CC1CE1">
        <w:rPr>
          <w:rFonts w:cs="Arial"/>
          <w:lang w:val="ru-RU"/>
        </w:rPr>
        <w:t>за јавну набавку услуга бр</w:t>
      </w:r>
      <w:bookmarkEnd w:id="3"/>
      <w:bookmarkEnd w:id="4"/>
      <w:bookmarkEnd w:id="5"/>
      <w:r w:rsidRPr="00CC1CE1">
        <w:rPr>
          <w:rFonts w:cs="Arial"/>
          <w:lang w:val="ru-RU"/>
        </w:rPr>
        <w:t>.</w:t>
      </w:r>
      <w:r w:rsidR="00C82315">
        <w:rPr>
          <w:rFonts w:cs="Arial"/>
          <w:lang w:val="sr-Cyrl-RS"/>
        </w:rPr>
        <w:t xml:space="preserve">242/2018-3000/1025/2018  </w:t>
      </w:r>
    </w:p>
    <w:p w:rsidR="00CC1CE1" w:rsidRPr="00CC1CE1" w:rsidRDefault="00CC1CE1" w:rsidP="00CC1CE1">
      <w:pPr>
        <w:rPr>
          <w:rFonts w:cs="Arial"/>
          <w:lang w:val="sr-Cyrl-RS"/>
        </w:rPr>
      </w:pPr>
    </w:p>
    <w:p w:rsidR="00CC1CE1" w:rsidRPr="007E5B72" w:rsidRDefault="00CC1CE1" w:rsidP="007E5B72">
      <w:pPr>
        <w:spacing w:before="0"/>
        <w:jc w:val="center"/>
        <w:rPr>
          <w:rFonts w:cs="Arial"/>
          <w:b/>
          <w:bCs/>
          <w:lang w:val="sr-Cyrl-RS" w:eastAsia="ar-SA"/>
        </w:rPr>
      </w:pPr>
      <w:r w:rsidRPr="00CC1CE1">
        <w:rPr>
          <w:rFonts w:cs="Arial"/>
          <w:b/>
          <w:bCs/>
          <w:lang w:val="sr-Cyrl-RS" w:eastAsia="ar-SA"/>
        </w:rPr>
        <w:t>Предмет јавне набавке:</w:t>
      </w:r>
      <w:r w:rsidRPr="00CC1CE1">
        <w:rPr>
          <w:rFonts w:cs="Arial"/>
          <w:b/>
          <w:bCs/>
          <w:lang w:val="ru-RU" w:eastAsia="ar-SA"/>
        </w:rPr>
        <w:t xml:space="preserve"> </w:t>
      </w:r>
      <w:r w:rsidR="00C82315">
        <w:rPr>
          <w:rFonts w:cs="Arial"/>
          <w:b/>
          <w:bCs/>
          <w:lang w:val="sr-Cyrl-RS" w:eastAsia="ar-SA"/>
        </w:rPr>
        <w:t>Чишћење јама, резервоара, канала и бункера хидросмеше, муљне станице и других објеката од наслаге и талога у погону ТЕ Колубара</w:t>
      </w:r>
    </w:p>
    <w:p w:rsidR="00CC1CE1" w:rsidRPr="00CC1CE1" w:rsidRDefault="00CC1CE1" w:rsidP="00CC1CE1">
      <w:pPr>
        <w:spacing w:before="0"/>
        <w:jc w:val="center"/>
        <w:rPr>
          <w:rFonts w:cs="Arial"/>
          <w:b/>
          <w:bCs/>
          <w:lang w:val="sr-Cyrl-CS" w:eastAsia="ar-SA"/>
        </w:rPr>
      </w:pPr>
    </w:p>
    <w:p w:rsidR="00AD05AF" w:rsidRPr="00AD05AF" w:rsidRDefault="00C82315" w:rsidP="00AD05AF">
      <w:pPr>
        <w:spacing w:before="0"/>
        <w:ind w:left="-360" w:right="-14"/>
        <w:jc w:val="center"/>
        <w:rPr>
          <w:rFonts w:cs="Arial"/>
          <w:b/>
          <w:lang w:val="sr-Cyrl-RS"/>
        </w:rPr>
      </w:pPr>
      <w:r>
        <w:rPr>
          <w:rFonts w:cs="Arial"/>
          <w:b/>
          <w:lang w:val="sr-Cyrl-RS"/>
        </w:rPr>
        <w:t>Партија 1 – Чишћење јама, резервоара, канала и бункера хидросмеше, муљне станице и чишћење када расхладних торњева</w:t>
      </w:r>
    </w:p>
    <w:p w:rsidR="00AD05AF" w:rsidRPr="00AD05AF" w:rsidRDefault="00AD05AF" w:rsidP="00AD05AF">
      <w:pPr>
        <w:spacing w:before="0"/>
        <w:ind w:left="-360" w:right="-14"/>
        <w:rPr>
          <w:rFonts w:cs="Arial"/>
          <w:b/>
          <w:lang w:val="ru-RU"/>
        </w:rPr>
      </w:pPr>
      <w:r>
        <w:rPr>
          <w:rFonts w:cs="Arial"/>
          <w:b/>
          <w:lang w:val="sr-Cyrl-RS"/>
        </w:rPr>
        <w:t xml:space="preserve">                                                </w:t>
      </w:r>
      <w:r w:rsidR="00C82315">
        <w:rPr>
          <w:rFonts w:cs="Arial"/>
          <w:b/>
          <w:lang w:val="sr-Cyrl-RS"/>
        </w:rPr>
        <w:t>Пар</w:t>
      </w:r>
      <w:r w:rsidR="00D9389D">
        <w:rPr>
          <w:rFonts w:cs="Arial"/>
          <w:b/>
          <w:lang w:val="sr-Cyrl-RS"/>
        </w:rPr>
        <w:t>тија 2 – Чишћење цевовода у ХПВ</w:t>
      </w:r>
      <w:r w:rsidR="00C82315">
        <w:rPr>
          <w:rFonts w:cs="Arial"/>
          <w:b/>
          <w:lang w:val="sr-Cyrl-RS"/>
        </w:rPr>
        <w:t xml:space="preserve">     </w:t>
      </w:r>
    </w:p>
    <w:p w:rsidR="00513377" w:rsidRPr="00CC1CE1" w:rsidRDefault="00513377" w:rsidP="00513377">
      <w:pPr>
        <w:jc w:val="right"/>
        <w:rPr>
          <w:rFonts w:eastAsia="Arial Unicode MS" w:cs="Arial"/>
          <w:b/>
          <w:kern w:val="2"/>
          <w:lang w:val="ru-RU"/>
        </w:rPr>
      </w:pPr>
      <w:r w:rsidRPr="00CC1CE1">
        <w:rPr>
          <w:rFonts w:eastAsia="Arial Unicode MS" w:cs="Arial"/>
          <w:b/>
          <w:kern w:val="2"/>
          <w:lang w:val="ru-RU"/>
        </w:rPr>
        <w:t>К О М И С И Ј А</w:t>
      </w:r>
    </w:p>
    <w:p w:rsidR="00513377" w:rsidRPr="00CC1CE1" w:rsidRDefault="00513377" w:rsidP="00513377">
      <w:pPr>
        <w:tabs>
          <w:tab w:val="left" w:pos="3828"/>
          <w:tab w:val="left" w:pos="4111"/>
        </w:tabs>
        <w:jc w:val="right"/>
        <w:rPr>
          <w:rFonts w:eastAsia="Arial Unicode MS" w:cs="Arial"/>
          <w:kern w:val="2"/>
          <w:lang w:val="sr-Cyrl-RS"/>
        </w:rPr>
      </w:pPr>
      <w:r w:rsidRPr="00CC1CE1">
        <w:rPr>
          <w:rFonts w:eastAsia="Arial Unicode MS" w:cs="Arial"/>
          <w:kern w:val="2"/>
          <w:lang w:val="ru-RU"/>
        </w:rPr>
        <w:t xml:space="preserve">                                  </w:t>
      </w:r>
      <w:r>
        <w:rPr>
          <w:rFonts w:eastAsia="Arial Unicode MS" w:cs="Arial"/>
          <w:kern w:val="2"/>
          <w:lang w:val="ru-RU"/>
        </w:rPr>
        <w:t xml:space="preserve">                              </w:t>
      </w:r>
      <w:r w:rsidRPr="00CC1CE1">
        <w:rPr>
          <w:rFonts w:eastAsia="Arial Unicode MS" w:cs="Arial"/>
          <w:kern w:val="2"/>
          <w:lang w:val="ru-RU"/>
        </w:rPr>
        <w:t>за спровођење ЈН</w:t>
      </w:r>
      <w:r w:rsidRPr="00CC1CE1">
        <w:rPr>
          <w:rFonts w:eastAsia="Arial Unicode MS" w:cs="Arial"/>
          <w:kern w:val="2"/>
          <w:lang w:val="sr-Cyrl-RS"/>
        </w:rPr>
        <w:t xml:space="preserve"> бр.</w:t>
      </w:r>
      <w:r w:rsidR="00C82315">
        <w:rPr>
          <w:rFonts w:eastAsia="Arial Unicode MS" w:cs="Arial"/>
          <w:kern w:val="2"/>
          <w:lang w:val="sr-Cyrl-RS"/>
        </w:rPr>
        <w:t xml:space="preserve">242/2018-3000/1025/2018  </w:t>
      </w:r>
    </w:p>
    <w:p w:rsidR="00513377" w:rsidRPr="00CC1CE1" w:rsidRDefault="00513377" w:rsidP="00513377">
      <w:pPr>
        <w:jc w:val="right"/>
        <w:rPr>
          <w:rFonts w:eastAsia="Arial Unicode MS" w:cs="Arial"/>
          <w:kern w:val="2"/>
          <w:lang w:val="ru-RU"/>
        </w:rPr>
      </w:pPr>
      <w:r w:rsidRPr="00CC1CE1">
        <w:rPr>
          <w:rFonts w:eastAsia="Arial Unicode MS" w:cs="Arial"/>
          <w:kern w:val="2"/>
          <w:lang w:val="ru-RU"/>
        </w:rPr>
        <w:t xml:space="preserve">                                                       формирана Решењем бр. </w:t>
      </w:r>
      <w:r w:rsidRPr="003857A5">
        <w:rPr>
          <w:rFonts w:eastAsia="Arial Unicode MS" w:cs="Arial"/>
          <w:b/>
          <w:color w:val="000000"/>
          <w:kern w:val="2"/>
          <w:lang w:val="ru-RU"/>
        </w:rPr>
        <w:t>5365-</w:t>
      </w:r>
      <w:r w:rsidRPr="00CC1CE1">
        <w:rPr>
          <w:rFonts w:eastAsia="Arial Unicode MS" w:cs="Arial"/>
          <w:b/>
          <w:color w:val="000000"/>
          <w:kern w:val="2"/>
        </w:rPr>
        <w:t>E</w:t>
      </w:r>
      <w:r w:rsidR="00BD6793">
        <w:rPr>
          <w:rFonts w:eastAsia="Arial Unicode MS" w:cs="Arial"/>
          <w:b/>
          <w:color w:val="000000"/>
          <w:kern w:val="2"/>
          <w:lang w:val="sr-Cyrl-RS"/>
        </w:rPr>
        <w:t>.</w:t>
      </w:r>
      <w:r w:rsidRPr="00CC1CE1">
        <w:rPr>
          <w:rFonts w:eastAsia="Arial Unicode MS" w:cs="Arial"/>
          <w:b/>
          <w:color w:val="000000"/>
          <w:kern w:val="2"/>
          <w:lang w:val="sr-Cyrl-RS"/>
        </w:rPr>
        <w:t>03</w:t>
      </w:r>
      <w:r w:rsidR="00BD6793">
        <w:rPr>
          <w:rFonts w:eastAsia="Arial Unicode MS" w:cs="Arial"/>
          <w:b/>
          <w:color w:val="000000"/>
          <w:kern w:val="2"/>
          <w:lang w:val="sr-Cyrl-RS"/>
        </w:rPr>
        <w:t>.</w:t>
      </w:r>
      <w:r w:rsidRPr="00CC1CE1">
        <w:rPr>
          <w:rFonts w:eastAsia="Arial Unicode MS" w:cs="Arial"/>
          <w:b/>
          <w:color w:val="000000"/>
          <w:kern w:val="2"/>
          <w:lang w:val="sr-Cyrl-RS"/>
        </w:rPr>
        <w:t>04-</w:t>
      </w:r>
      <w:r w:rsidR="00C82315">
        <w:rPr>
          <w:rFonts w:eastAsia="Arial Unicode MS" w:cs="Arial"/>
          <w:b/>
          <w:color w:val="000000"/>
          <w:kern w:val="2"/>
          <w:lang w:val="sr-Cyrl-RS"/>
        </w:rPr>
        <w:t xml:space="preserve">202364 </w:t>
      </w:r>
      <w:r w:rsidRPr="00CC1CE1">
        <w:rPr>
          <w:rFonts w:eastAsia="Arial Unicode MS" w:cs="Arial"/>
          <w:b/>
          <w:color w:val="000000"/>
          <w:kern w:val="2"/>
          <w:lang w:val="sr-Cyrl-RS"/>
        </w:rPr>
        <w:t>/3-201</w:t>
      </w:r>
      <w:r w:rsidR="00D9389D">
        <w:rPr>
          <w:rFonts w:eastAsia="Arial Unicode MS" w:cs="Arial"/>
          <w:b/>
          <w:color w:val="000000"/>
          <w:kern w:val="2"/>
          <w:lang w:val="sr-Cyrl-RS"/>
        </w:rPr>
        <w:t>8</w:t>
      </w:r>
      <w:r w:rsidRPr="00CC1CE1">
        <w:rPr>
          <w:rFonts w:eastAsia="Arial Unicode MS" w:cs="Arial"/>
          <w:b/>
          <w:color w:val="000000"/>
          <w:kern w:val="2"/>
          <w:lang w:val="sr-Cyrl-RS"/>
        </w:rPr>
        <w:t xml:space="preserve">    </w:t>
      </w:r>
    </w:p>
    <w:p w:rsidR="00513377" w:rsidRPr="00CC1CE1" w:rsidRDefault="00201774" w:rsidP="00201774">
      <w:pPr>
        <w:tabs>
          <w:tab w:val="left" w:pos="8177"/>
        </w:tabs>
        <w:spacing w:before="0"/>
        <w:jc w:val="left"/>
        <w:rPr>
          <w:rFonts w:cs="Arial"/>
          <w:bCs/>
          <w:color w:val="FF0000"/>
          <w:lang w:val="sr-Cyrl-CS" w:eastAsia="ar-SA"/>
        </w:rPr>
      </w:pPr>
      <w:r>
        <w:rPr>
          <w:rFonts w:cs="Arial"/>
          <w:bCs/>
          <w:color w:val="FF0000"/>
          <w:lang w:val="sr-Cyrl-CS" w:eastAsia="ar-SA"/>
        </w:rPr>
        <w:tab/>
      </w:r>
    </w:p>
    <w:p w:rsidR="00513377" w:rsidRPr="00CC1CE1" w:rsidRDefault="00513377" w:rsidP="00513377">
      <w:pPr>
        <w:spacing w:before="0"/>
        <w:jc w:val="center"/>
        <w:rPr>
          <w:rFonts w:cs="Arial"/>
          <w:bCs/>
          <w:color w:val="FF0000"/>
          <w:lang w:val="sr-Cyrl-CS" w:eastAsia="ar-SA"/>
        </w:rPr>
      </w:pPr>
    </w:p>
    <w:p w:rsidR="00513377" w:rsidRPr="003857A5" w:rsidRDefault="00513377" w:rsidP="00513377">
      <w:pPr>
        <w:autoSpaceDE w:val="0"/>
        <w:autoSpaceDN w:val="0"/>
        <w:adjustRightInd w:val="0"/>
        <w:spacing w:before="0"/>
        <w:ind w:left="720"/>
        <w:contextualSpacing/>
        <w:rPr>
          <w:rFonts w:eastAsia="TimesNewRomanPS-BoldMT" w:cs="Arial"/>
          <w:bCs/>
          <w:lang w:val="ru-RU" w:eastAsia="sr-Latn-CS"/>
        </w:rPr>
      </w:pPr>
    </w:p>
    <w:p w:rsidR="00CC1CE1" w:rsidRDefault="00CC1CE1" w:rsidP="00746DA2">
      <w:pPr>
        <w:spacing w:before="0"/>
        <w:rPr>
          <w:rFonts w:cs="Arial"/>
          <w:lang w:eastAsia="ar-SA"/>
        </w:rPr>
      </w:pPr>
    </w:p>
    <w:p w:rsidR="005C1D9D" w:rsidRDefault="005C1D9D" w:rsidP="00746DA2">
      <w:pPr>
        <w:spacing w:before="0"/>
        <w:rPr>
          <w:rFonts w:cs="Arial"/>
          <w:lang w:eastAsia="ar-SA"/>
        </w:rPr>
      </w:pPr>
    </w:p>
    <w:p w:rsidR="005C1D9D" w:rsidRDefault="005C1D9D" w:rsidP="00746DA2">
      <w:pPr>
        <w:spacing w:before="0"/>
        <w:rPr>
          <w:rFonts w:cs="Arial"/>
          <w:lang w:eastAsia="ar-SA"/>
        </w:rPr>
      </w:pPr>
    </w:p>
    <w:p w:rsidR="005C1D9D" w:rsidRDefault="005C1D9D" w:rsidP="00746DA2">
      <w:pPr>
        <w:spacing w:before="0"/>
        <w:rPr>
          <w:rFonts w:cs="Arial"/>
          <w:lang w:eastAsia="ar-SA"/>
        </w:rPr>
      </w:pPr>
    </w:p>
    <w:p w:rsidR="005C1D9D" w:rsidRDefault="005C1D9D" w:rsidP="00746DA2">
      <w:pPr>
        <w:spacing w:before="0"/>
        <w:rPr>
          <w:rFonts w:cs="Arial"/>
          <w:lang w:eastAsia="ar-SA"/>
        </w:rPr>
      </w:pPr>
    </w:p>
    <w:p w:rsidR="005C1D9D" w:rsidRDefault="005C1D9D" w:rsidP="00746DA2">
      <w:pPr>
        <w:spacing w:before="0"/>
        <w:rPr>
          <w:rFonts w:cs="Arial"/>
          <w:lang w:eastAsia="ar-SA"/>
        </w:rPr>
      </w:pPr>
    </w:p>
    <w:p w:rsidR="005C1D9D" w:rsidRDefault="005C1D9D" w:rsidP="00746DA2">
      <w:pPr>
        <w:spacing w:before="0"/>
        <w:rPr>
          <w:rFonts w:cs="Arial"/>
          <w:lang w:eastAsia="ar-SA"/>
        </w:rPr>
      </w:pPr>
    </w:p>
    <w:p w:rsidR="005C1D9D" w:rsidRPr="005C1D9D" w:rsidRDefault="005C1D9D" w:rsidP="00746DA2">
      <w:pPr>
        <w:spacing w:before="0"/>
        <w:rPr>
          <w:rFonts w:cs="Arial"/>
          <w:lang w:eastAsia="ar-SA"/>
        </w:rPr>
      </w:pPr>
    </w:p>
    <w:p w:rsidR="00CC1CE1" w:rsidRPr="00CC1CE1" w:rsidRDefault="00CC1CE1" w:rsidP="00CC1CE1">
      <w:pPr>
        <w:spacing w:before="0"/>
        <w:rPr>
          <w:rFonts w:cs="Arial"/>
          <w:lang w:val="sr-Cyrl-RS" w:eastAsia="ar-SA"/>
        </w:rPr>
      </w:pPr>
    </w:p>
    <w:p w:rsidR="00CC1CE1" w:rsidRDefault="00CC1CE1" w:rsidP="00CC1CE1">
      <w:pPr>
        <w:spacing w:before="0"/>
        <w:jc w:val="center"/>
        <w:rPr>
          <w:rFonts w:cs="Arial"/>
          <w:lang w:val="ru-RU" w:eastAsia="ar-SA"/>
        </w:rPr>
      </w:pPr>
    </w:p>
    <w:p w:rsidR="00C82315" w:rsidRDefault="00C82315" w:rsidP="00CC1CE1">
      <w:pPr>
        <w:spacing w:before="0"/>
        <w:jc w:val="center"/>
        <w:rPr>
          <w:rFonts w:cs="Arial"/>
          <w:lang w:val="ru-RU" w:eastAsia="ar-SA"/>
        </w:rPr>
      </w:pPr>
    </w:p>
    <w:p w:rsidR="00C82315" w:rsidRPr="00CC1CE1" w:rsidRDefault="00C82315" w:rsidP="00CC1CE1">
      <w:pPr>
        <w:spacing w:before="0"/>
        <w:jc w:val="center"/>
        <w:rPr>
          <w:rFonts w:cs="Arial"/>
          <w:lang w:val="ru-RU" w:eastAsia="ar-SA"/>
        </w:rPr>
      </w:pPr>
    </w:p>
    <w:p w:rsidR="00CC1CE1" w:rsidRPr="00CC1CE1" w:rsidRDefault="00CC1CE1" w:rsidP="00CC1CE1">
      <w:pPr>
        <w:spacing w:before="0"/>
        <w:jc w:val="center"/>
        <w:rPr>
          <w:rFonts w:eastAsia="Arial Unicode MS" w:cs="Arial"/>
          <w:kern w:val="2"/>
          <w:lang w:val="ru-RU"/>
        </w:rPr>
      </w:pPr>
      <w:r w:rsidRPr="00CC1CE1">
        <w:rPr>
          <w:rFonts w:eastAsia="Arial Unicode MS" w:cs="Arial"/>
          <w:kern w:val="2"/>
          <w:lang w:val="ru-RU"/>
        </w:rPr>
        <w:t>(заведено у ЈП ЕПС број 5365-</w:t>
      </w:r>
      <w:r w:rsidRPr="00CC1CE1">
        <w:rPr>
          <w:rFonts w:eastAsia="Arial Unicode MS" w:cs="Arial"/>
          <w:kern w:val="2"/>
          <w:lang w:val="sr-Cyrl-RS"/>
        </w:rPr>
        <w:t>Е</w:t>
      </w:r>
      <w:r w:rsidR="00BD6793">
        <w:rPr>
          <w:rFonts w:eastAsia="Arial Unicode MS" w:cs="Arial"/>
          <w:kern w:val="2"/>
          <w:lang w:val="sr-Cyrl-RS"/>
        </w:rPr>
        <w:t>.</w:t>
      </w:r>
      <w:r w:rsidRPr="00CC1CE1">
        <w:rPr>
          <w:rFonts w:eastAsia="Arial Unicode MS" w:cs="Arial"/>
          <w:kern w:val="2"/>
          <w:lang w:val="sr-Cyrl-RS"/>
        </w:rPr>
        <w:t>03</w:t>
      </w:r>
      <w:r w:rsidR="00BD6793">
        <w:rPr>
          <w:rFonts w:eastAsia="Arial Unicode MS" w:cs="Arial"/>
          <w:kern w:val="2"/>
          <w:lang w:val="sr-Cyrl-RS"/>
        </w:rPr>
        <w:t>.</w:t>
      </w:r>
      <w:r w:rsidRPr="00CC1CE1">
        <w:rPr>
          <w:rFonts w:eastAsia="Arial Unicode MS" w:cs="Arial"/>
          <w:kern w:val="2"/>
          <w:lang w:val="sr-Cyrl-RS"/>
        </w:rPr>
        <w:t>04-</w:t>
      </w:r>
      <w:r w:rsidR="00C82315">
        <w:rPr>
          <w:rFonts w:eastAsia="Arial Unicode MS" w:cs="Arial"/>
          <w:b/>
          <w:color w:val="000000"/>
          <w:kern w:val="2"/>
          <w:lang w:val="sr-Cyrl-RS"/>
        </w:rPr>
        <w:t xml:space="preserve">202364 </w:t>
      </w:r>
      <w:r w:rsidR="007F41D4">
        <w:rPr>
          <w:rFonts w:eastAsia="Arial Unicode MS" w:cs="Arial"/>
          <w:b/>
          <w:color w:val="000000"/>
          <w:kern w:val="2"/>
          <w:lang w:val="sr-Cyrl-RS"/>
        </w:rPr>
        <w:t>/</w:t>
      </w:r>
      <w:r w:rsidR="00726A73">
        <w:rPr>
          <w:rFonts w:eastAsia="Arial Unicode MS" w:cs="Arial"/>
          <w:b/>
          <w:color w:val="000000"/>
          <w:kern w:val="2"/>
          <w:lang w:val="sr-Cyrl-RS"/>
        </w:rPr>
        <w:t>6</w:t>
      </w:r>
      <w:r w:rsidRPr="00CC1CE1">
        <w:rPr>
          <w:rFonts w:eastAsia="Arial Unicode MS" w:cs="Arial"/>
          <w:kern w:val="2"/>
          <w:lang w:val="sr-Cyrl-RS"/>
        </w:rPr>
        <w:t>-20</w:t>
      </w:r>
      <w:r w:rsidRPr="00CC1CE1">
        <w:rPr>
          <w:rFonts w:eastAsia="Arial Unicode MS" w:cs="Arial"/>
          <w:kern w:val="2"/>
          <w:lang w:val="ru-RU"/>
        </w:rPr>
        <w:t>1</w:t>
      </w:r>
      <w:r w:rsidR="00F27C89" w:rsidRPr="00C82315">
        <w:rPr>
          <w:rFonts w:eastAsia="Arial Unicode MS" w:cs="Arial"/>
          <w:kern w:val="2"/>
          <w:lang w:val="ru-RU"/>
        </w:rPr>
        <w:t>8</w:t>
      </w:r>
      <w:r w:rsidR="005C1D9D">
        <w:rPr>
          <w:rFonts w:eastAsia="Arial Unicode MS" w:cs="Arial"/>
          <w:kern w:val="2"/>
          <w:lang w:val="ru-RU"/>
        </w:rPr>
        <w:t xml:space="preserve"> од </w:t>
      </w:r>
      <w:r w:rsidR="005C1D9D" w:rsidRPr="005C1D9D">
        <w:rPr>
          <w:rFonts w:eastAsia="Arial Unicode MS" w:cs="Arial"/>
          <w:kern w:val="2"/>
          <w:lang w:val="ru-RU"/>
        </w:rPr>
        <w:t>22</w:t>
      </w:r>
      <w:r w:rsidR="00DE1341">
        <w:rPr>
          <w:rFonts w:eastAsia="Arial Unicode MS" w:cs="Arial"/>
          <w:kern w:val="2"/>
          <w:lang w:val="ru-RU"/>
        </w:rPr>
        <w:t>.</w:t>
      </w:r>
      <w:r w:rsidR="005C1D9D" w:rsidRPr="005C1D9D">
        <w:rPr>
          <w:rFonts w:eastAsia="Arial Unicode MS" w:cs="Arial"/>
          <w:kern w:val="2"/>
          <w:lang w:val="ru-RU"/>
        </w:rPr>
        <w:t>06</w:t>
      </w:r>
      <w:r w:rsidRPr="00CC1CE1">
        <w:rPr>
          <w:rFonts w:eastAsia="Arial Unicode MS" w:cs="Arial"/>
          <w:kern w:val="2"/>
          <w:lang w:val="ru-RU"/>
        </w:rPr>
        <w:t>.201</w:t>
      </w:r>
      <w:r w:rsidR="00F27C89" w:rsidRPr="00C82315">
        <w:rPr>
          <w:rFonts w:eastAsia="Arial Unicode MS" w:cs="Arial"/>
          <w:kern w:val="2"/>
          <w:lang w:val="ru-RU"/>
        </w:rPr>
        <w:t>8</w:t>
      </w:r>
      <w:r w:rsidRPr="00CC1CE1">
        <w:rPr>
          <w:rFonts w:eastAsia="Arial Unicode MS" w:cs="Arial"/>
          <w:kern w:val="2"/>
          <w:lang w:val="ru-RU"/>
        </w:rPr>
        <w:t>. године)</w:t>
      </w: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jc w:val="center"/>
        <w:rPr>
          <w:rFonts w:eastAsia="Arial Unicode MS" w:cs="Arial"/>
          <w:kern w:val="2"/>
          <w:lang w:val="ru-RU"/>
        </w:rPr>
      </w:pPr>
    </w:p>
    <w:p w:rsidR="00CC1CE1" w:rsidRPr="00C82315" w:rsidRDefault="00CC1CE1" w:rsidP="00CC1CE1">
      <w:pPr>
        <w:spacing w:before="0"/>
        <w:rPr>
          <w:rFonts w:cs="Arial"/>
          <w:lang w:val="ru-RU"/>
        </w:rPr>
      </w:pPr>
      <w:r w:rsidRPr="00CC1CE1">
        <w:rPr>
          <w:rFonts w:cs="Arial"/>
          <w:lang w:val="ru-RU"/>
        </w:rPr>
        <w:t xml:space="preserve">                                                 Обреновац, </w:t>
      </w:r>
      <w:r w:rsidR="00C82315">
        <w:rPr>
          <w:rFonts w:cs="Arial"/>
          <w:lang w:val="sr-Cyrl-RS"/>
        </w:rPr>
        <w:t>април</w:t>
      </w:r>
      <w:r w:rsidR="007E5B72">
        <w:rPr>
          <w:rFonts w:cs="Arial"/>
          <w:lang w:val="ru-RU"/>
        </w:rPr>
        <w:t xml:space="preserve"> </w:t>
      </w:r>
      <w:r w:rsidRPr="00CC1CE1">
        <w:rPr>
          <w:rFonts w:cs="Arial"/>
          <w:lang w:val="ru-RU"/>
        </w:rPr>
        <w:t>201</w:t>
      </w:r>
      <w:r w:rsidR="00F27C89" w:rsidRPr="00C82315">
        <w:rPr>
          <w:rFonts w:cs="Arial"/>
          <w:lang w:val="ru-RU"/>
        </w:rPr>
        <w:t>8</w:t>
      </w:r>
      <w:r w:rsidRPr="00CC1CE1">
        <w:rPr>
          <w:rFonts w:cs="Arial"/>
          <w:lang w:val="ru-RU"/>
        </w:rPr>
        <w:t xml:space="preserve">. </w:t>
      </w:r>
      <w:r w:rsidR="00D9389D">
        <w:rPr>
          <w:rFonts w:cs="Arial"/>
          <w:lang w:val="ru-RU"/>
        </w:rPr>
        <w:t>г</w:t>
      </w:r>
      <w:r w:rsidRPr="00CC1CE1">
        <w:rPr>
          <w:rFonts w:cs="Arial"/>
          <w:lang w:val="ru-RU"/>
        </w:rPr>
        <w:t>одине</w:t>
      </w:r>
    </w:p>
    <w:p w:rsidR="0053668C" w:rsidRDefault="0053668C" w:rsidP="00CC1CE1">
      <w:pPr>
        <w:spacing w:before="0"/>
        <w:rPr>
          <w:rFonts w:cs="Arial"/>
          <w:lang w:val="ru-RU"/>
        </w:rPr>
      </w:pPr>
    </w:p>
    <w:p w:rsidR="00C82315" w:rsidRDefault="00C82315" w:rsidP="00CC1CE1">
      <w:pPr>
        <w:spacing w:before="0"/>
        <w:rPr>
          <w:rFonts w:cs="Arial"/>
          <w:lang w:val="ru-RU"/>
        </w:rPr>
      </w:pPr>
    </w:p>
    <w:p w:rsidR="00C82315" w:rsidRDefault="00C82315" w:rsidP="00CC1CE1">
      <w:pPr>
        <w:spacing w:before="0"/>
        <w:rPr>
          <w:rFonts w:cs="Arial"/>
          <w:lang w:val="ru-RU"/>
        </w:rPr>
      </w:pPr>
    </w:p>
    <w:p w:rsidR="00C82315" w:rsidRDefault="00C82315" w:rsidP="00CC1CE1">
      <w:pPr>
        <w:spacing w:before="0"/>
        <w:rPr>
          <w:rFonts w:cs="Arial"/>
          <w:lang w:val="ru-RU"/>
        </w:rPr>
      </w:pPr>
    </w:p>
    <w:p w:rsidR="00C82315" w:rsidRPr="00C82315" w:rsidRDefault="00C82315" w:rsidP="00CC1CE1">
      <w:pPr>
        <w:spacing w:before="0"/>
        <w:rPr>
          <w:rFonts w:cs="Arial"/>
          <w:lang w:val="ru-RU"/>
        </w:rPr>
      </w:pPr>
    </w:p>
    <w:p w:rsidR="0053668C" w:rsidRPr="00C82315" w:rsidRDefault="0053668C" w:rsidP="00CC1CE1">
      <w:pPr>
        <w:spacing w:before="0"/>
        <w:rPr>
          <w:rFonts w:cs="Arial"/>
          <w:lang w:val="ru-RU"/>
        </w:rPr>
      </w:pPr>
    </w:p>
    <w:p w:rsidR="0053668C" w:rsidRPr="00C82315" w:rsidRDefault="0053668C" w:rsidP="00CC1CE1">
      <w:pPr>
        <w:spacing w:before="0"/>
        <w:rPr>
          <w:rFonts w:cs="Arial"/>
          <w:lang w:val="ru-RU"/>
        </w:rPr>
      </w:pPr>
    </w:p>
    <w:p w:rsidR="00CC1CE1" w:rsidRPr="00CC1CE1" w:rsidRDefault="00E628A8" w:rsidP="00CC1CE1">
      <w:pPr>
        <w:spacing w:before="0"/>
        <w:rPr>
          <w:rFonts w:eastAsia="TimesNewRomanPSMT" w:cs="Arial"/>
          <w:color w:val="000000"/>
          <w:kern w:val="2"/>
          <w:lang w:val="ru-RU"/>
        </w:rPr>
      </w:pPr>
      <w:r>
        <w:rPr>
          <w:rFonts w:eastAsia="TimesNewRomanPSMT" w:cs="Arial"/>
          <w:color w:val="000000"/>
          <w:kern w:val="2"/>
          <w:lang w:val="ru-RU"/>
        </w:rPr>
        <w:lastRenderedPageBreak/>
        <w:t>На</w:t>
      </w:r>
      <w:r w:rsidR="00BD1BE1" w:rsidRPr="00E47C2E">
        <w:rPr>
          <w:rFonts w:eastAsia="TimesNewRomanPSMT" w:cs="Arial"/>
          <w:color w:val="000000"/>
          <w:kern w:val="2"/>
          <w:lang w:val="ru-RU"/>
        </w:rPr>
        <w:t xml:space="preserve"> основу члана 32</w:t>
      </w:r>
      <w:r w:rsidR="00BD1BE1" w:rsidRPr="00B56DB6">
        <w:rPr>
          <w:rFonts w:eastAsia="TimesNewRomanPSMT" w:cs="Arial"/>
          <w:color w:val="000000"/>
          <w:kern w:val="2"/>
          <w:lang w:val="ru-RU"/>
        </w:rPr>
        <w:t xml:space="preserve">. </w:t>
      </w:r>
      <w:r w:rsidR="00BD1BE1" w:rsidRPr="00E47C2E">
        <w:rPr>
          <w:rFonts w:eastAsia="TimesNewRomanPSMT" w:cs="Arial"/>
          <w:color w:val="000000"/>
          <w:kern w:val="2"/>
          <w:lang w:val="ru-RU"/>
        </w:rPr>
        <w:t>и 61. Закона о јавним набавкама („Сл. гласник РС” бр. 124/12, 14/15 и 68/15, у даљем тексту</w:t>
      </w:r>
      <w:r w:rsidR="00BD1BE1">
        <w:rPr>
          <w:rFonts w:eastAsia="TimesNewRomanPSMT" w:cs="Arial"/>
          <w:color w:val="000000"/>
          <w:kern w:val="2"/>
          <w:lang w:val="ru-RU"/>
        </w:rPr>
        <w:t xml:space="preserve"> </w:t>
      </w:r>
      <w:r w:rsidR="00BD1BE1" w:rsidRPr="00B56DB6">
        <w:rPr>
          <w:rFonts w:eastAsia="Calibri" w:cs="Arial"/>
          <w:bCs/>
          <w:lang w:val="ru-RU"/>
        </w:rPr>
        <w:t>Закон</w:t>
      </w:r>
      <w:r w:rsidR="00BD1BE1" w:rsidRPr="00E47C2E">
        <w:rPr>
          <w:rFonts w:eastAsia="TimesNewRomanPSMT" w:cs="Arial"/>
          <w:color w:val="000000"/>
          <w:kern w:val="2"/>
          <w:lang w:val="ru-RU"/>
        </w:rPr>
        <w:t>),члана</w:t>
      </w:r>
      <w:r w:rsidR="00BD1BE1" w:rsidRPr="007A11BC">
        <w:rPr>
          <w:rFonts w:eastAsia="TimesNewRomanPSMT" w:cs="Arial"/>
          <w:color w:val="000000"/>
          <w:kern w:val="2"/>
          <w:lang w:val="ru-RU"/>
        </w:rPr>
        <w:t xml:space="preserve"> 2</w:t>
      </w:r>
      <w:r w:rsidR="00BD1BE1"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BD1BE1" w:rsidRPr="00B56DB6">
        <w:rPr>
          <w:rFonts w:eastAsia="TimesNewRomanPSMT" w:cs="Arial"/>
          <w:color w:val="000000"/>
          <w:kern w:val="2"/>
          <w:lang w:val="ru-RU"/>
        </w:rPr>
        <w:t>86/15</w:t>
      </w:r>
      <w:r w:rsidR="00BD1BE1" w:rsidRPr="00E47C2E">
        <w:rPr>
          <w:rFonts w:eastAsia="TimesNewRomanPSMT" w:cs="Arial"/>
          <w:color w:val="000000"/>
          <w:kern w:val="2"/>
          <w:lang w:val="ru-RU"/>
        </w:rPr>
        <w:t xml:space="preserve">), </w:t>
      </w:r>
      <w:r w:rsidR="00BD1BE1" w:rsidRPr="00E47C2E">
        <w:rPr>
          <w:rFonts w:eastAsia="Arial Unicode MS" w:cs="Arial"/>
          <w:color w:val="000000"/>
          <w:kern w:val="2"/>
          <w:lang w:val="ru-RU"/>
        </w:rPr>
        <w:t xml:space="preserve">Одлуке о покретању поступка јавне набавке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2E4E3B">
        <w:rPr>
          <w:rFonts w:eastAsia="Arial Unicode MS" w:cs="Arial"/>
          <w:b/>
          <w:color w:val="000000"/>
          <w:kern w:val="2"/>
          <w:lang w:val="sr-Cyrl-RS"/>
        </w:rPr>
        <w:t>.</w:t>
      </w:r>
      <w:r w:rsidR="00BD1BE1">
        <w:rPr>
          <w:rFonts w:eastAsia="Arial Unicode MS" w:cs="Arial"/>
          <w:b/>
          <w:color w:val="000000"/>
          <w:kern w:val="2"/>
          <w:lang w:val="sr-Cyrl-RS"/>
        </w:rPr>
        <w:t>03</w:t>
      </w:r>
      <w:r w:rsidR="002E4E3B">
        <w:rPr>
          <w:rFonts w:eastAsia="Arial Unicode MS" w:cs="Arial"/>
          <w:b/>
          <w:color w:val="000000"/>
          <w:kern w:val="2"/>
          <w:lang w:val="sr-Cyrl-RS"/>
        </w:rPr>
        <w:t>.</w:t>
      </w:r>
      <w:r w:rsidR="00BD1BE1">
        <w:rPr>
          <w:rFonts w:eastAsia="Arial Unicode MS" w:cs="Arial"/>
          <w:b/>
          <w:color w:val="000000"/>
          <w:kern w:val="2"/>
          <w:lang w:val="sr-Cyrl-RS"/>
        </w:rPr>
        <w:t>04-</w:t>
      </w:r>
      <w:r w:rsidR="00C82315">
        <w:rPr>
          <w:rFonts w:eastAsia="Arial Unicode MS" w:cs="Arial"/>
          <w:b/>
          <w:color w:val="000000"/>
          <w:kern w:val="2"/>
          <w:lang w:val="sr-Cyrl-RS"/>
        </w:rPr>
        <w:t xml:space="preserve">202364 </w:t>
      </w:r>
      <w:r w:rsidR="00BD1BE1">
        <w:rPr>
          <w:rFonts w:eastAsia="Arial Unicode MS" w:cs="Arial"/>
          <w:b/>
          <w:color w:val="000000"/>
          <w:kern w:val="2"/>
          <w:lang w:val="sr-Cyrl-RS"/>
        </w:rPr>
        <w:t>/2</w:t>
      </w:r>
      <w:r w:rsidR="00BD1BE1" w:rsidRPr="001866ED">
        <w:rPr>
          <w:rFonts w:eastAsia="Arial Unicode MS" w:cs="Arial"/>
          <w:b/>
          <w:color w:val="000000"/>
          <w:kern w:val="2"/>
          <w:lang w:val="sr-Cyrl-RS"/>
        </w:rPr>
        <w:t>-201</w:t>
      </w:r>
      <w:r>
        <w:rPr>
          <w:rFonts w:eastAsia="Arial Unicode MS" w:cs="Arial"/>
          <w:b/>
          <w:color w:val="000000"/>
          <w:kern w:val="2"/>
          <w:lang w:val="sr-Cyrl-RS"/>
        </w:rPr>
        <w:t>8</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5C1D9D" w:rsidRPr="005C1D9D">
        <w:rPr>
          <w:rFonts w:eastAsia="Arial Unicode MS" w:cs="Arial"/>
          <w:color w:val="000000"/>
          <w:kern w:val="2"/>
          <w:lang w:val="ru-RU"/>
        </w:rPr>
        <w:t>22</w:t>
      </w:r>
      <w:r w:rsidR="00BD1BE1" w:rsidRPr="002B2B13">
        <w:rPr>
          <w:rFonts w:eastAsia="Arial Unicode MS" w:cs="Arial"/>
          <w:color w:val="000000"/>
          <w:kern w:val="2"/>
          <w:lang w:val="ru-RU"/>
        </w:rPr>
        <w:t>.</w:t>
      </w:r>
      <w:r w:rsidR="005C1D9D" w:rsidRPr="005C1D9D">
        <w:rPr>
          <w:rFonts w:eastAsia="Arial Unicode MS" w:cs="Arial"/>
          <w:color w:val="000000"/>
          <w:kern w:val="2"/>
          <w:lang w:val="ru-RU"/>
        </w:rPr>
        <w:t>06</w:t>
      </w:r>
      <w:r w:rsidR="00BD1BE1" w:rsidRPr="002B2B13">
        <w:rPr>
          <w:rFonts w:eastAsia="Arial Unicode MS" w:cs="Arial"/>
          <w:color w:val="000000"/>
          <w:kern w:val="2"/>
          <w:lang w:val="ru-RU"/>
        </w:rPr>
        <w:t>.201</w:t>
      </w:r>
      <w:r w:rsidR="00F27C89">
        <w:rPr>
          <w:rFonts w:eastAsia="Arial Unicode MS" w:cs="Arial"/>
          <w:color w:val="000000"/>
          <w:kern w:val="2"/>
          <w:lang w:val="ru-RU"/>
        </w:rPr>
        <w:t>8</w:t>
      </w:r>
      <w:r w:rsidR="00BD1BE1" w:rsidRPr="00E47C2E">
        <w:rPr>
          <w:rFonts w:eastAsia="Arial Unicode MS" w:cs="Arial"/>
          <w:color w:val="000000"/>
          <w:kern w:val="2"/>
          <w:lang w:val="ru-RU"/>
        </w:rPr>
        <w:t xml:space="preserve">. године и Решења о образовању комисије за јавну набавку број </w:t>
      </w:r>
      <w:r w:rsidR="002E4E3B" w:rsidRPr="00B56DB6">
        <w:rPr>
          <w:rFonts w:eastAsia="Arial Unicode MS" w:cs="Arial"/>
          <w:b/>
          <w:color w:val="000000"/>
          <w:kern w:val="2"/>
          <w:lang w:val="ru-RU"/>
        </w:rPr>
        <w:t>5365-</w:t>
      </w:r>
      <w:r w:rsidR="002E4E3B" w:rsidRPr="001866ED">
        <w:rPr>
          <w:rFonts w:eastAsia="Arial Unicode MS" w:cs="Arial"/>
          <w:b/>
          <w:color w:val="000000"/>
          <w:kern w:val="2"/>
        </w:rPr>
        <w:t>E</w:t>
      </w:r>
      <w:r w:rsidR="002E4E3B">
        <w:rPr>
          <w:rFonts w:eastAsia="Arial Unicode MS" w:cs="Arial"/>
          <w:b/>
          <w:color w:val="000000"/>
          <w:kern w:val="2"/>
          <w:lang w:val="sr-Cyrl-RS"/>
        </w:rPr>
        <w:t>.03.04</w:t>
      </w:r>
      <w:r w:rsidR="00BD1BE1">
        <w:rPr>
          <w:rFonts w:eastAsia="Arial Unicode MS" w:cs="Arial"/>
          <w:b/>
          <w:color w:val="000000"/>
          <w:kern w:val="2"/>
          <w:lang w:val="sr-Cyrl-RS"/>
        </w:rPr>
        <w:t>-</w:t>
      </w:r>
      <w:r w:rsidR="00C82315">
        <w:rPr>
          <w:rFonts w:eastAsia="Arial Unicode MS" w:cs="Arial"/>
          <w:b/>
          <w:color w:val="000000"/>
          <w:kern w:val="2"/>
          <w:lang w:val="sr-Cyrl-RS"/>
        </w:rPr>
        <w:t xml:space="preserve">202364 </w:t>
      </w:r>
      <w:r w:rsidR="00BD1BE1">
        <w:rPr>
          <w:rFonts w:eastAsia="Arial Unicode MS" w:cs="Arial"/>
          <w:b/>
          <w:color w:val="000000"/>
          <w:kern w:val="2"/>
          <w:lang w:val="sr-Cyrl-RS"/>
        </w:rPr>
        <w:t>/3</w:t>
      </w:r>
      <w:r w:rsidR="00BD1BE1" w:rsidRPr="001866ED">
        <w:rPr>
          <w:rFonts w:eastAsia="Arial Unicode MS" w:cs="Arial"/>
          <w:b/>
          <w:color w:val="000000"/>
          <w:kern w:val="2"/>
          <w:lang w:val="sr-Cyrl-RS"/>
        </w:rPr>
        <w:t>-201</w:t>
      </w:r>
      <w:r>
        <w:rPr>
          <w:rFonts w:eastAsia="Arial Unicode MS" w:cs="Arial"/>
          <w:b/>
          <w:color w:val="000000"/>
          <w:kern w:val="2"/>
          <w:lang w:val="sr-Cyrl-RS"/>
        </w:rPr>
        <w:t>8</w:t>
      </w:r>
      <w:r w:rsidR="00BD1BE1">
        <w:rPr>
          <w:rFonts w:eastAsia="Arial Unicode MS" w:cs="Arial"/>
          <w:color w:val="000000"/>
          <w:kern w:val="2"/>
          <w:lang w:val="sr-Cyrl-RS"/>
        </w:rPr>
        <w:t xml:space="preserve"> </w:t>
      </w:r>
      <w:r w:rsidR="00BD1BE1" w:rsidRPr="002B2B13">
        <w:rPr>
          <w:rFonts w:eastAsia="Arial Unicode MS" w:cs="Arial"/>
          <w:color w:val="000000"/>
          <w:kern w:val="2"/>
        </w:rPr>
        <w:t>o</w:t>
      </w:r>
      <w:r w:rsidR="00BD1BE1" w:rsidRPr="002B2B13">
        <w:rPr>
          <w:rFonts w:eastAsia="Arial Unicode MS" w:cs="Arial"/>
          <w:color w:val="000000"/>
          <w:kern w:val="2"/>
          <w:lang w:val="ru-RU"/>
        </w:rPr>
        <w:t xml:space="preserve">д </w:t>
      </w:r>
      <w:r w:rsidR="005C1D9D" w:rsidRPr="005C1D9D">
        <w:rPr>
          <w:rFonts w:eastAsia="Arial Unicode MS" w:cs="Arial"/>
          <w:color w:val="000000"/>
          <w:kern w:val="2"/>
          <w:lang w:val="ru-RU"/>
        </w:rPr>
        <w:t>22</w:t>
      </w:r>
      <w:r w:rsidR="00AE4C59" w:rsidRPr="002B2B13">
        <w:rPr>
          <w:rFonts w:eastAsia="Arial Unicode MS" w:cs="Arial"/>
          <w:color w:val="000000"/>
          <w:kern w:val="2"/>
          <w:lang w:val="ru-RU"/>
        </w:rPr>
        <w:t>.</w:t>
      </w:r>
      <w:r w:rsidR="005C1D9D" w:rsidRPr="005C1D9D">
        <w:rPr>
          <w:rFonts w:eastAsia="Arial Unicode MS" w:cs="Arial"/>
          <w:color w:val="000000"/>
          <w:kern w:val="2"/>
          <w:lang w:val="ru-RU"/>
        </w:rPr>
        <w:t>06</w:t>
      </w:r>
      <w:bookmarkStart w:id="6" w:name="_GoBack"/>
      <w:bookmarkEnd w:id="6"/>
      <w:r w:rsidR="00AE4C59" w:rsidRPr="002B2B13">
        <w:rPr>
          <w:rFonts w:eastAsia="Arial Unicode MS" w:cs="Arial"/>
          <w:color w:val="000000"/>
          <w:kern w:val="2"/>
          <w:lang w:val="ru-RU"/>
        </w:rPr>
        <w:t>.201</w:t>
      </w:r>
      <w:r w:rsidR="00F27C89">
        <w:rPr>
          <w:rFonts w:eastAsia="Arial Unicode MS" w:cs="Arial"/>
          <w:color w:val="000000"/>
          <w:kern w:val="2"/>
          <w:lang w:val="ru-RU"/>
        </w:rPr>
        <w:t>8</w:t>
      </w:r>
      <w:r w:rsidR="00AE4C59" w:rsidRPr="00E47C2E">
        <w:rPr>
          <w:rFonts w:eastAsia="Arial Unicode MS" w:cs="Arial"/>
          <w:color w:val="000000"/>
          <w:kern w:val="2"/>
          <w:lang w:val="ru-RU"/>
        </w:rPr>
        <w:t xml:space="preserve">. </w:t>
      </w:r>
      <w:r w:rsidR="00BD1BE1" w:rsidRPr="00E47C2E">
        <w:rPr>
          <w:rFonts w:eastAsia="Arial Unicode MS" w:cs="Arial"/>
          <w:color w:val="000000"/>
          <w:kern w:val="2"/>
          <w:lang w:val="ru-RU"/>
        </w:rPr>
        <w:t>године припремљена је:</w:t>
      </w:r>
    </w:p>
    <w:p w:rsidR="00CC1CE1" w:rsidRPr="00CC1CE1" w:rsidRDefault="00CC1CE1" w:rsidP="00CC1CE1">
      <w:pPr>
        <w:spacing w:before="0"/>
        <w:rPr>
          <w:rFonts w:cs="Arial"/>
          <w:b/>
          <w:spacing w:val="80"/>
          <w:lang w:val="ru-RU" w:eastAsia="ar-SA"/>
        </w:rPr>
      </w:pPr>
    </w:p>
    <w:p w:rsidR="00CC1CE1" w:rsidRPr="00CC1CE1" w:rsidRDefault="00CC1CE1" w:rsidP="00CC1CE1">
      <w:pPr>
        <w:spacing w:before="0"/>
        <w:rPr>
          <w:rFonts w:cs="Arial"/>
          <w:b/>
          <w:spacing w:val="80"/>
          <w:lang w:val="ru-RU" w:eastAsia="ar-SA"/>
        </w:rPr>
      </w:pPr>
    </w:p>
    <w:p w:rsidR="00CC1CE1" w:rsidRPr="00CC1CE1" w:rsidRDefault="00CC1CE1" w:rsidP="00CC1CE1">
      <w:pPr>
        <w:jc w:val="center"/>
        <w:rPr>
          <w:rFonts w:cs="Arial"/>
          <w:b/>
          <w:lang w:val="ru-RU"/>
        </w:rPr>
      </w:pPr>
      <w:bookmarkStart w:id="7" w:name="_Toc441215598"/>
      <w:bookmarkStart w:id="8" w:name="_Toc441651537"/>
      <w:bookmarkStart w:id="9" w:name="_Toc442559874"/>
      <w:r w:rsidRPr="00CC1CE1">
        <w:rPr>
          <w:rFonts w:cs="Arial"/>
          <w:b/>
          <w:lang w:val="ru-RU"/>
        </w:rPr>
        <w:t>КОНКУРСНА ДОКУМЕНТАЦИЈА</w:t>
      </w:r>
      <w:bookmarkEnd w:id="7"/>
      <w:bookmarkEnd w:id="8"/>
      <w:bookmarkEnd w:id="9"/>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b/>
          <w:lang w:val="sr-Cyrl-RS"/>
        </w:rPr>
      </w:pPr>
      <w:bookmarkStart w:id="10" w:name="_Toc441215599"/>
      <w:bookmarkStart w:id="11" w:name="_Toc441651538"/>
      <w:bookmarkStart w:id="12" w:name="_Toc442559875"/>
      <w:r w:rsidRPr="00CC1CE1">
        <w:rPr>
          <w:rFonts w:cs="Arial"/>
          <w:b/>
          <w:lang w:val="ru-RU"/>
        </w:rPr>
        <w:t>за јавну набавку услуга бр.</w:t>
      </w:r>
      <w:bookmarkEnd w:id="10"/>
      <w:bookmarkEnd w:id="11"/>
      <w:bookmarkEnd w:id="12"/>
      <w:r w:rsidRPr="00CC1CE1">
        <w:rPr>
          <w:rFonts w:cs="Arial"/>
          <w:b/>
          <w:lang w:val="sr-Cyrl-RS"/>
        </w:rPr>
        <w:t xml:space="preserve"> </w:t>
      </w:r>
      <w:r w:rsidR="00C82315">
        <w:rPr>
          <w:rFonts w:cs="Arial"/>
          <w:b/>
          <w:lang w:val="sr-Cyrl-RS"/>
        </w:rPr>
        <w:t xml:space="preserve">242/2018-3000/1025/2018  </w:t>
      </w: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jc w:val="center"/>
        <w:rPr>
          <w:rFonts w:cs="Arial"/>
          <w:b/>
          <w:bCs/>
          <w:lang w:val="de-DE" w:eastAsia="ar-SA"/>
        </w:rPr>
      </w:pPr>
      <w:r w:rsidRPr="00CC1CE1">
        <w:rPr>
          <w:rFonts w:cs="Arial"/>
          <w:b/>
          <w:bCs/>
          <w:lang w:val="de-DE" w:eastAsia="ar-SA"/>
        </w:rPr>
        <w:t>Садр</w:t>
      </w:r>
      <w:r w:rsidRPr="00CC1CE1">
        <w:rPr>
          <w:rFonts w:cs="Arial"/>
          <w:b/>
          <w:bCs/>
          <w:lang w:val="ru-RU" w:eastAsia="ar-SA"/>
        </w:rPr>
        <w:t>ж</w:t>
      </w:r>
      <w:r w:rsidRPr="00CC1CE1">
        <w:rPr>
          <w:rFonts w:cs="Arial"/>
          <w:b/>
          <w:bCs/>
          <w:lang w:val="de-DE" w:eastAsia="ar-SA"/>
        </w:rPr>
        <w:t>ај</w:t>
      </w:r>
      <w:r w:rsidRPr="00CC1CE1">
        <w:rPr>
          <w:rFonts w:cs="Arial"/>
          <w:b/>
          <w:bCs/>
          <w:lang w:val="ru-RU" w:eastAsia="ar-SA"/>
        </w:rPr>
        <w:t xml:space="preserve"> к</w:t>
      </w:r>
      <w:r w:rsidRPr="00CC1CE1">
        <w:rPr>
          <w:rFonts w:cs="Arial"/>
          <w:b/>
          <w:bCs/>
          <w:lang w:val="de-DE" w:eastAsia="ar-SA"/>
        </w:rPr>
        <w:t>онкурсне документације:</w:t>
      </w:r>
    </w:p>
    <w:p w:rsidR="00CC1CE1" w:rsidRPr="00CC1CE1" w:rsidRDefault="00CC1CE1" w:rsidP="00CC1CE1">
      <w:pPr>
        <w:jc w:val="center"/>
        <w:rPr>
          <w:rFonts w:cs="Arial"/>
          <w:bCs/>
          <w:lang w:val="ru-RU" w:eastAsia="ar-SA"/>
        </w:rPr>
      </w:pP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Cs/>
          <w:lang w:val="ru-RU" w:eastAsia="ar-SA"/>
        </w:rPr>
        <w:t>страна</w:t>
      </w:r>
      <w:r w:rsidRPr="00CC1CE1">
        <w:rPr>
          <w:rFonts w:cs="Arial"/>
          <w:bCs/>
          <w:lang w:val="ru-RU" w:eastAsia="ar-SA"/>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1.</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Општи подаци о јавној набавци</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2.</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Подаци о предмету набавке</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3.</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Техничка спецификација (врста, техничке карактеристике, квалитет, обим и опис услуга...)</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4.</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Услови за учешће у поступку ЈН и упутство како се доказује испуњеност услова</w:t>
            </w:r>
          </w:p>
        </w:tc>
        <w:tc>
          <w:tcPr>
            <w:tcW w:w="1076" w:type="dxa"/>
          </w:tcPr>
          <w:p w:rsidR="00CC1CE1" w:rsidRPr="00CC1CE1" w:rsidRDefault="00BB011B" w:rsidP="00921093">
            <w:pPr>
              <w:tabs>
                <w:tab w:val="left" w:pos="360"/>
                <w:tab w:val="left" w:pos="567"/>
                <w:tab w:val="right" w:leader="dot" w:pos="9639"/>
              </w:tabs>
              <w:jc w:val="center"/>
              <w:rPr>
                <w:rFonts w:cs="Arial"/>
                <w:lang w:val="sr-Cyrl-RS"/>
              </w:rPr>
            </w:pPr>
            <w:r>
              <w:rPr>
                <w:rFonts w:cs="Arial"/>
                <w:lang w:val="sr-Cyrl-RS"/>
              </w:rPr>
              <w:t>12</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5.</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Критеријум за доделу уговора</w:t>
            </w:r>
          </w:p>
        </w:tc>
        <w:tc>
          <w:tcPr>
            <w:tcW w:w="1076" w:type="dxa"/>
          </w:tcPr>
          <w:p w:rsidR="00CC1CE1" w:rsidRPr="00CC1CE1" w:rsidRDefault="008D269A" w:rsidP="00BB011B">
            <w:pPr>
              <w:tabs>
                <w:tab w:val="left" w:pos="360"/>
                <w:tab w:val="left" w:pos="567"/>
                <w:tab w:val="right" w:leader="dot" w:pos="9639"/>
              </w:tabs>
              <w:jc w:val="center"/>
              <w:rPr>
                <w:rFonts w:cs="Arial"/>
                <w:lang w:val="sr-Cyrl-RS"/>
              </w:rPr>
            </w:pPr>
            <w:r>
              <w:rPr>
                <w:rFonts w:cs="Arial"/>
                <w:lang w:val="sr-Cyrl-RS"/>
              </w:rPr>
              <w:t>1</w:t>
            </w:r>
            <w:r w:rsidR="00BB011B">
              <w:rPr>
                <w:rFonts w:cs="Arial"/>
                <w:lang w:val="sr-Cyrl-RS"/>
              </w:rPr>
              <w:t>5</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6.</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Упутство понуђачима како да сачине понуду</w:t>
            </w:r>
          </w:p>
        </w:tc>
        <w:tc>
          <w:tcPr>
            <w:tcW w:w="1076" w:type="dxa"/>
          </w:tcPr>
          <w:p w:rsidR="00CC1CE1" w:rsidRPr="00CC1CE1" w:rsidRDefault="0034438B" w:rsidP="00BB011B">
            <w:pPr>
              <w:tabs>
                <w:tab w:val="left" w:pos="360"/>
                <w:tab w:val="left" w:pos="567"/>
                <w:tab w:val="right" w:leader="dot" w:pos="9639"/>
              </w:tabs>
              <w:jc w:val="center"/>
              <w:rPr>
                <w:rFonts w:cs="Arial"/>
                <w:lang w:val="sr-Cyrl-RS"/>
              </w:rPr>
            </w:pPr>
            <w:r>
              <w:rPr>
                <w:rFonts w:cs="Arial"/>
                <w:lang w:val="sr-Cyrl-RS"/>
              </w:rPr>
              <w:t>1</w:t>
            </w:r>
            <w:r w:rsidR="00BB011B">
              <w:rPr>
                <w:rFonts w:cs="Arial"/>
                <w:lang w:val="sr-Cyrl-RS"/>
              </w:rPr>
              <w:t>7</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7.</w:t>
            </w:r>
          </w:p>
        </w:tc>
        <w:tc>
          <w:tcPr>
            <w:tcW w:w="7574" w:type="dxa"/>
          </w:tcPr>
          <w:p w:rsidR="00CC1CE1" w:rsidRPr="00CC1CE1" w:rsidRDefault="00104BE4" w:rsidP="003C5557">
            <w:pPr>
              <w:tabs>
                <w:tab w:val="left" w:pos="360"/>
                <w:tab w:val="left" w:pos="567"/>
                <w:tab w:val="right" w:leader="dot" w:pos="9639"/>
              </w:tabs>
              <w:rPr>
                <w:rFonts w:cs="Arial"/>
              </w:rPr>
            </w:pPr>
            <w:r>
              <w:rPr>
                <w:rFonts w:cs="Arial"/>
              </w:rPr>
              <w:t>Обрасци (1</w:t>
            </w:r>
            <w:r w:rsidRPr="006B023D">
              <w:rPr>
                <w:rFonts w:cs="Arial"/>
              </w:rPr>
              <w:t>-</w:t>
            </w:r>
            <w:r w:rsidR="00BB011B">
              <w:rPr>
                <w:rFonts w:cs="Arial"/>
                <w:lang w:val="sr-Cyrl-RS"/>
              </w:rPr>
              <w:t>5</w:t>
            </w:r>
            <w:r w:rsidRPr="006B023D">
              <w:rPr>
                <w:rFonts w:cs="Arial"/>
              </w:rPr>
              <w:t>)</w:t>
            </w:r>
            <w:r>
              <w:rPr>
                <w:rFonts w:cs="Arial"/>
              </w:rPr>
              <w:t xml:space="preserve"> </w:t>
            </w:r>
            <w:r w:rsidR="00B0385C">
              <w:rPr>
                <w:rFonts w:cs="Arial"/>
                <w:lang w:val="sr-Cyrl-RS"/>
              </w:rPr>
              <w:t>и Прилози (1-</w:t>
            </w:r>
            <w:r w:rsidR="00F516E0">
              <w:rPr>
                <w:rFonts w:cs="Arial"/>
                <w:lang w:val="sr-Cyrl-RS"/>
              </w:rPr>
              <w:t>5</w:t>
            </w:r>
            <w:r>
              <w:rPr>
                <w:rFonts w:cs="Arial"/>
                <w:lang w:val="sr-Cyrl-RS"/>
              </w:rPr>
              <w:t>)</w:t>
            </w:r>
          </w:p>
        </w:tc>
        <w:tc>
          <w:tcPr>
            <w:tcW w:w="1076" w:type="dxa"/>
          </w:tcPr>
          <w:p w:rsidR="00CC1CE1" w:rsidRPr="00CC1CE1" w:rsidRDefault="00BB011B" w:rsidP="00E87D7A">
            <w:pPr>
              <w:tabs>
                <w:tab w:val="left" w:pos="360"/>
                <w:tab w:val="left" w:pos="567"/>
                <w:tab w:val="right" w:leader="dot" w:pos="9639"/>
              </w:tabs>
              <w:jc w:val="center"/>
              <w:rPr>
                <w:rFonts w:cs="Arial"/>
                <w:lang w:val="sr-Cyrl-RS"/>
              </w:rPr>
            </w:pPr>
            <w:r>
              <w:rPr>
                <w:rFonts w:cs="Arial"/>
                <w:lang w:val="sr-Cyrl-RS"/>
              </w:rPr>
              <w:t>30</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8.</w:t>
            </w:r>
          </w:p>
        </w:tc>
        <w:tc>
          <w:tcPr>
            <w:tcW w:w="7574" w:type="dxa"/>
          </w:tcPr>
          <w:p w:rsidR="00CC1CE1" w:rsidRPr="00CC1CE1" w:rsidRDefault="00CC1CE1" w:rsidP="00CC1CE1">
            <w:pPr>
              <w:tabs>
                <w:tab w:val="left" w:pos="360"/>
                <w:tab w:val="left" w:pos="567"/>
                <w:tab w:val="right" w:leader="dot" w:pos="9639"/>
              </w:tabs>
              <w:rPr>
                <w:rFonts w:cs="Arial"/>
              </w:rPr>
            </w:pPr>
            <w:r w:rsidRPr="00CC1CE1">
              <w:rPr>
                <w:rFonts w:cs="Arial"/>
              </w:rPr>
              <w:t>Модел уговора</w:t>
            </w:r>
          </w:p>
        </w:tc>
        <w:tc>
          <w:tcPr>
            <w:tcW w:w="1076" w:type="dxa"/>
          </w:tcPr>
          <w:p w:rsidR="00CC1CE1" w:rsidRPr="00CC1CE1" w:rsidRDefault="00F516E0" w:rsidP="00BB011B">
            <w:pPr>
              <w:tabs>
                <w:tab w:val="left" w:pos="360"/>
                <w:tab w:val="left" w:pos="567"/>
                <w:tab w:val="right" w:leader="dot" w:pos="9639"/>
              </w:tabs>
              <w:jc w:val="center"/>
              <w:rPr>
                <w:rFonts w:cs="Arial"/>
                <w:lang w:val="sr-Cyrl-RS"/>
              </w:rPr>
            </w:pPr>
            <w:r>
              <w:rPr>
                <w:rFonts w:cs="Arial"/>
                <w:lang w:val="sr-Cyrl-RS"/>
              </w:rPr>
              <w:t>5</w:t>
            </w:r>
            <w:r w:rsidR="00BB011B">
              <w:rPr>
                <w:rFonts w:cs="Arial"/>
                <w:lang w:val="sr-Cyrl-RS"/>
              </w:rPr>
              <w:t>6</w:t>
            </w:r>
          </w:p>
        </w:tc>
      </w:tr>
    </w:tbl>
    <w:p w:rsidR="00CC1CE1" w:rsidRPr="00CC1CE1" w:rsidRDefault="00CC1CE1" w:rsidP="00CC1CE1">
      <w:pPr>
        <w:spacing w:before="0"/>
        <w:rPr>
          <w:rFonts w:cs="Arial"/>
          <w:b/>
          <w:spacing w:val="80"/>
          <w:highlight w:val="yellow"/>
          <w:lang w:val="sr-Cyrl-CS" w:eastAsia="ar-SA"/>
        </w:rPr>
      </w:pPr>
    </w:p>
    <w:p w:rsidR="00CC1CE1" w:rsidRPr="00CC1CE1" w:rsidRDefault="00CC1CE1" w:rsidP="00CC1CE1">
      <w:pPr>
        <w:jc w:val="right"/>
        <w:rPr>
          <w:rFonts w:cs="Arial"/>
          <w:color w:val="548DD4" w:themeColor="text2" w:themeTint="99"/>
          <w:lang w:val="sr-Cyrl-RS"/>
        </w:rPr>
      </w:pPr>
      <w:r w:rsidRPr="00CC1CE1">
        <w:rPr>
          <w:rFonts w:cs="Arial"/>
          <w:bCs/>
          <w:noProof/>
          <w:lang w:val="sr-Cyrl-CS"/>
        </w:rPr>
        <w:t xml:space="preserve">Укупан број страна документације: </w:t>
      </w:r>
      <w:r w:rsidR="00C6267B">
        <w:rPr>
          <w:rFonts w:cs="Arial"/>
          <w:bCs/>
          <w:noProof/>
          <w:lang w:val="sr-Cyrl-CS"/>
        </w:rPr>
        <w:t>72</w:t>
      </w:r>
    </w:p>
    <w:p w:rsidR="00CC1CE1" w:rsidRPr="00CC1CE1" w:rsidRDefault="00CC1CE1" w:rsidP="00CC1CE1">
      <w:pPr>
        <w:spacing w:before="0"/>
        <w:rPr>
          <w:rFonts w:cs="Arial"/>
          <w:lang w:val="sr-Cyrl-CS" w:eastAsia="ar-SA"/>
        </w:rPr>
      </w:pPr>
    </w:p>
    <w:p w:rsidR="00CC1CE1" w:rsidRPr="00CC1CE1" w:rsidRDefault="00CC1CE1" w:rsidP="00F409A6">
      <w:pPr>
        <w:numPr>
          <w:ilvl w:val="0"/>
          <w:numId w:val="14"/>
        </w:numPr>
        <w:jc w:val="left"/>
        <w:outlineLvl w:val="0"/>
        <w:rPr>
          <w:rFonts w:cs="Arial"/>
          <w:b/>
          <w:lang w:eastAsia="ar-SA"/>
        </w:rPr>
      </w:pPr>
      <w:r w:rsidRPr="00CC1CE1">
        <w:rPr>
          <w:rFonts w:cs="Arial"/>
          <w:b/>
          <w:lang w:val="ru-RU" w:eastAsia="ar-SA"/>
        </w:rPr>
        <w:br w:type="page"/>
      </w:r>
      <w:bookmarkStart w:id="13" w:name="_Toc430335136"/>
      <w:bookmarkStart w:id="14" w:name="_Toc442559876"/>
      <w:bookmarkStart w:id="15" w:name="_Toc427817447"/>
      <w:r w:rsidRPr="00CC1CE1">
        <w:rPr>
          <w:rFonts w:cs="Arial"/>
          <w:b/>
          <w:lang w:val="sr-Cyrl-CS" w:eastAsia="ar-SA"/>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69"/>
      </w:tblGrid>
      <w:tr w:rsidR="00CC1CE1" w:rsidRPr="00CC1CE1" w:rsidTr="00D26608">
        <w:tc>
          <w:tcPr>
            <w:tcW w:w="2376"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Назив и адреса Наручиоца</w:t>
            </w:r>
          </w:p>
        </w:tc>
        <w:tc>
          <w:tcPr>
            <w:tcW w:w="6869" w:type="dxa"/>
            <w:shd w:val="clear" w:color="auto" w:fill="auto"/>
          </w:tcPr>
          <w:p w:rsidR="00CC1CE1" w:rsidRPr="00CC1CE1" w:rsidRDefault="00CC1CE1" w:rsidP="00CC1CE1">
            <w:pPr>
              <w:suppressAutoHyphens/>
              <w:spacing w:line="100" w:lineRule="atLeast"/>
              <w:jc w:val="center"/>
              <w:rPr>
                <w:rFonts w:cs="Arial"/>
                <w:lang w:val="ru-RU"/>
              </w:rPr>
            </w:pPr>
            <w:r w:rsidRPr="00CC1CE1">
              <w:rPr>
                <w:rFonts w:cs="Arial"/>
                <w:lang w:val="ru-RU"/>
              </w:rPr>
              <w:t>Јавно предузеће „Електропривреда Србије“ Београд,</w:t>
            </w:r>
          </w:p>
          <w:p w:rsidR="00CC1CE1" w:rsidRPr="00CC1CE1" w:rsidRDefault="00C46C02" w:rsidP="00CC1CE1">
            <w:pPr>
              <w:suppressAutoHyphens/>
              <w:spacing w:line="100" w:lineRule="atLeast"/>
              <w:jc w:val="center"/>
              <w:rPr>
                <w:rFonts w:cs="Arial"/>
                <w:lang w:val="ru-RU"/>
              </w:rPr>
            </w:pPr>
            <w:r>
              <w:rPr>
                <w:rFonts w:cs="Arial"/>
                <w:lang w:val="sr-Cyrl-RS"/>
              </w:rPr>
              <w:t>Балканска</w:t>
            </w:r>
            <w:r w:rsidR="00CC1CE1" w:rsidRPr="00CC1CE1">
              <w:rPr>
                <w:rFonts w:cs="Arial"/>
                <w:lang w:val="ru-RU"/>
              </w:rPr>
              <w:t xml:space="preserve"> бр.</w:t>
            </w:r>
            <w:r>
              <w:rPr>
                <w:rFonts w:cs="Arial"/>
                <w:lang w:val="ru-RU"/>
              </w:rPr>
              <w:t>13</w:t>
            </w:r>
            <w:r w:rsidR="00CC1CE1" w:rsidRPr="00CC1CE1">
              <w:rPr>
                <w:rFonts w:cs="Arial"/>
                <w:lang w:val="ru-RU"/>
              </w:rPr>
              <w:t>, 11000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 xml:space="preserve">Огранак ТЕНТ, Богољуба Урошевића Црног бр.44., </w:t>
            </w:r>
          </w:p>
          <w:p w:rsidR="00CC1CE1" w:rsidRPr="00CC1CE1" w:rsidRDefault="00CC1CE1" w:rsidP="00CC1CE1">
            <w:pPr>
              <w:suppressAutoHyphens/>
              <w:spacing w:line="100" w:lineRule="atLeast"/>
              <w:jc w:val="center"/>
              <w:rPr>
                <w:rFonts w:cs="Arial"/>
              </w:rPr>
            </w:pPr>
            <w:r w:rsidRPr="00CC1CE1">
              <w:rPr>
                <w:rFonts w:cs="Arial"/>
              </w:rPr>
              <w:t>11500 Обреновац</w:t>
            </w:r>
          </w:p>
        </w:tc>
      </w:tr>
      <w:tr w:rsidR="00CC1CE1" w:rsidRPr="00CC1CE1" w:rsidTr="00D26608">
        <w:tc>
          <w:tcPr>
            <w:tcW w:w="2376"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Интернет страница Наручиоца</w:t>
            </w:r>
          </w:p>
        </w:tc>
        <w:tc>
          <w:tcPr>
            <w:tcW w:w="6869" w:type="dxa"/>
            <w:shd w:val="clear" w:color="auto" w:fill="auto"/>
          </w:tcPr>
          <w:p w:rsidR="00CC1CE1" w:rsidRPr="00CC1CE1" w:rsidRDefault="00934697" w:rsidP="00CC1CE1">
            <w:pPr>
              <w:autoSpaceDE w:val="0"/>
              <w:autoSpaceDN w:val="0"/>
              <w:adjustRightInd w:val="0"/>
              <w:jc w:val="center"/>
              <w:rPr>
                <w:rFonts w:eastAsia="Arial Unicode MS" w:cs="Arial"/>
                <w:kern w:val="1"/>
                <w:u w:val="single"/>
                <w:lang w:eastAsia="ar-SA"/>
              </w:rPr>
            </w:pPr>
            <w:hyperlink r:id="rId166" w:history="1">
              <w:r w:rsidR="00CC1CE1" w:rsidRPr="00CC1CE1">
                <w:rPr>
                  <w:rFonts w:eastAsia="Arial Unicode MS" w:cs="Arial"/>
                  <w:kern w:val="1"/>
                  <w:u w:val="single"/>
                  <w:lang w:eastAsia="ar-SA"/>
                </w:rPr>
                <w:t>www.eps.rs</w:t>
              </w:r>
            </w:hyperlink>
          </w:p>
          <w:p w:rsidR="00CC1CE1" w:rsidRPr="00CC1CE1" w:rsidRDefault="00CC1CE1" w:rsidP="00CC1CE1">
            <w:pPr>
              <w:autoSpaceDE w:val="0"/>
              <w:autoSpaceDN w:val="0"/>
              <w:adjustRightInd w:val="0"/>
              <w:jc w:val="center"/>
              <w:rPr>
                <w:rFonts w:eastAsia="TimesNewRomanPSMT" w:cs="Arial"/>
                <w:bCs/>
              </w:rPr>
            </w:pPr>
          </w:p>
        </w:tc>
      </w:tr>
      <w:tr w:rsidR="00CC1CE1" w:rsidRPr="00CC1CE1" w:rsidTr="00D26608">
        <w:tc>
          <w:tcPr>
            <w:tcW w:w="2376"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Врста поступка</w:t>
            </w:r>
          </w:p>
        </w:tc>
        <w:tc>
          <w:tcPr>
            <w:tcW w:w="6869" w:type="dxa"/>
            <w:shd w:val="clear" w:color="auto" w:fill="auto"/>
            <w:vAlign w:val="center"/>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Отворени поступак</w:t>
            </w:r>
          </w:p>
        </w:tc>
      </w:tr>
      <w:tr w:rsidR="00CC1CE1" w:rsidRPr="005C1D9D" w:rsidTr="00D26608">
        <w:trPr>
          <w:trHeight w:val="575"/>
        </w:trPr>
        <w:tc>
          <w:tcPr>
            <w:tcW w:w="2376" w:type="dxa"/>
            <w:shd w:val="clear" w:color="auto" w:fill="auto"/>
          </w:tcPr>
          <w:p w:rsidR="00CC1CE1" w:rsidRPr="00CC1CE1" w:rsidRDefault="00CC1CE1" w:rsidP="00CC1CE1">
            <w:pPr>
              <w:autoSpaceDE w:val="0"/>
              <w:autoSpaceDN w:val="0"/>
              <w:adjustRightInd w:val="0"/>
              <w:jc w:val="center"/>
              <w:rPr>
                <w:rFonts w:eastAsia="TimesNewRomanPSMT" w:cs="Arial"/>
                <w:bCs/>
                <w:lang w:val="sr-Cyrl-R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Предмет јавне набавке</w:t>
            </w:r>
          </w:p>
        </w:tc>
        <w:tc>
          <w:tcPr>
            <w:tcW w:w="6869" w:type="dxa"/>
            <w:shd w:val="clear" w:color="auto" w:fill="auto"/>
          </w:tcPr>
          <w:p w:rsidR="00CC1CE1" w:rsidRPr="00CC1CE1" w:rsidRDefault="00CC1CE1" w:rsidP="00CC1CE1">
            <w:pPr>
              <w:rPr>
                <w:rFonts w:cs="Arial"/>
                <w:lang w:val="ru-RU"/>
              </w:rPr>
            </w:pPr>
            <w:bookmarkStart w:id="16" w:name="_Toc442559877"/>
            <w:r w:rsidRPr="00CC1CE1">
              <w:rPr>
                <w:rFonts w:cs="Arial"/>
                <w:bCs/>
                <w:sz w:val="24"/>
                <w:szCs w:val="20"/>
                <w:lang w:val="sr-Cyrl-CS" w:eastAsia="ar-SA"/>
              </w:rPr>
              <w:t xml:space="preserve">Набавка услуга: </w:t>
            </w:r>
            <w:bookmarkEnd w:id="16"/>
            <w:r w:rsidR="00C82315">
              <w:rPr>
                <w:rFonts w:cs="Arial"/>
                <w:b/>
                <w:lang w:val="sr-Cyrl-RS"/>
              </w:rPr>
              <w:t>Чишћење јама, резервоара, канала и бункера хидросмеше, муљне станице и других објеката од наслаге и талога у погону ТЕ Колубара</w:t>
            </w:r>
          </w:p>
        </w:tc>
      </w:tr>
      <w:tr w:rsidR="00CC1CE1" w:rsidRPr="00D9389D" w:rsidTr="00D26608">
        <w:trPr>
          <w:trHeight w:val="995"/>
        </w:trPr>
        <w:tc>
          <w:tcPr>
            <w:tcW w:w="2376" w:type="dxa"/>
            <w:shd w:val="clear" w:color="auto" w:fill="auto"/>
          </w:tcPr>
          <w:p w:rsidR="00CC1CE1" w:rsidRPr="00CC1CE1" w:rsidRDefault="00CC1CE1" w:rsidP="00CC1CE1">
            <w:pPr>
              <w:autoSpaceDE w:val="0"/>
              <w:autoSpaceDN w:val="0"/>
              <w:adjustRightInd w:val="0"/>
              <w:jc w:val="center"/>
              <w:rPr>
                <w:rFonts w:eastAsia="TimesNewRomanPSMT" w:cs="Arial"/>
                <w:bCs/>
                <w:lang w:val="ru-RU"/>
              </w:rPr>
            </w:pPr>
          </w:p>
          <w:p w:rsidR="00CC1CE1" w:rsidRPr="00CC1CE1" w:rsidRDefault="00CC1CE1" w:rsidP="00CC1CE1">
            <w:pPr>
              <w:autoSpaceDE w:val="0"/>
              <w:autoSpaceDN w:val="0"/>
              <w:adjustRightInd w:val="0"/>
              <w:jc w:val="center"/>
              <w:rPr>
                <w:rFonts w:eastAsia="TimesNewRomanPSMT" w:cs="Arial"/>
                <w:bCs/>
              </w:rPr>
            </w:pPr>
            <w:r w:rsidRPr="00CC1CE1">
              <w:rPr>
                <w:rFonts w:cs="Arial"/>
              </w:rPr>
              <w:t>Опис сваке партије</w:t>
            </w:r>
          </w:p>
        </w:tc>
        <w:tc>
          <w:tcPr>
            <w:tcW w:w="6869" w:type="dxa"/>
            <w:shd w:val="clear" w:color="auto" w:fill="auto"/>
            <w:vAlign w:val="center"/>
          </w:tcPr>
          <w:p w:rsidR="00CC1CE1" w:rsidRPr="00CC1CE1" w:rsidRDefault="00CC1CE1" w:rsidP="00CC1CE1">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 xml:space="preserve">авна набавка </w:t>
            </w:r>
            <w:r w:rsidR="00AD05AF">
              <w:rPr>
                <w:rFonts w:eastAsia="Calibri" w:cs="Arial"/>
                <w:color w:val="000000" w:themeColor="text1"/>
                <w:lang w:val="ru-RU"/>
              </w:rPr>
              <w:t>је обликована у  2(две) партије</w:t>
            </w:r>
          </w:p>
          <w:p w:rsidR="00AD05AF" w:rsidRPr="00AD05AF" w:rsidRDefault="00C82315" w:rsidP="00AD05AF">
            <w:pPr>
              <w:spacing w:before="0"/>
              <w:ind w:left="-360" w:right="-14"/>
              <w:jc w:val="center"/>
              <w:rPr>
                <w:rFonts w:cs="Arial"/>
                <w:b/>
                <w:lang w:val="sr-Cyrl-RS"/>
              </w:rPr>
            </w:pPr>
            <w:r>
              <w:rPr>
                <w:rFonts w:cs="Arial"/>
                <w:b/>
                <w:lang w:val="sr-Cyrl-RS"/>
              </w:rPr>
              <w:t>Партија 1 – Чишћење јама, резервоара, канала и бункера хидросмеше, муљне станице и чишћење када расхладних торњева</w:t>
            </w:r>
          </w:p>
          <w:p w:rsidR="00AD05AF" w:rsidRPr="00AD05AF" w:rsidRDefault="00AD05AF" w:rsidP="00AD05AF">
            <w:pPr>
              <w:spacing w:before="0"/>
              <w:ind w:left="-360" w:right="-14"/>
              <w:rPr>
                <w:rFonts w:cs="Arial"/>
                <w:b/>
                <w:lang w:val="ru-RU"/>
              </w:rPr>
            </w:pPr>
            <w:r>
              <w:rPr>
                <w:rFonts w:cs="Arial"/>
                <w:b/>
                <w:lang w:val="sr-Cyrl-RS"/>
              </w:rPr>
              <w:t xml:space="preserve">                       </w:t>
            </w:r>
            <w:r w:rsidR="00C82315">
              <w:rPr>
                <w:rFonts w:cs="Arial"/>
                <w:b/>
                <w:lang w:val="sr-Cyrl-RS"/>
              </w:rPr>
              <w:t>Пар</w:t>
            </w:r>
            <w:r w:rsidR="00D26608">
              <w:rPr>
                <w:rFonts w:cs="Arial"/>
                <w:b/>
                <w:lang w:val="sr-Cyrl-RS"/>
              </w:rPr>
              <w:t>тија 2 – Чишћење цевовода у ХПВ</w:t>
            </w:r>
            <w:r w:rsidR="00C82315">
              <w:rPr>
                <w:rFonts w:cs="Arial"/>
                <w:b/>
                <w:lang w:val="sr-Cyrl-RS"/>
              </w:rPr>
              <w:t xml:space="preserve">     </w:t>
            </w:r>
          </w:p>
          <w:p w:rsidR="00CC1CE1" w:rsidRPr="00CC1CE1" w:rsidRDefault="00CC1CE1" w:rsidP="00CC1CE1">
            <w:pPr>
              <w:autoSpaceDE w:val="0"/>
              <w:autoSpaceDN w:val="0"/>
              <w:adjustRightInd w:val="0"/>
              <w:ind w:left="252"/>
              <w:jc w:val="center"/>
              <w:rPr>
                <w:rFonts w:eastAsia="TimesNewRomanPSMT" w:cs="Arial"/>
                <w:b/>
                <w:bCs/>
                <w:lang w:val="ru-RU"/>
              </w:rPr>
            </w:pPr>
          </w:p>
        </w:tc>
      </w:tr>
      <w:tr w:rsidR="00CC1CE1" w:rsidRPr="00CC1CE1" w:rsidTr="00D26608">
        <w:trPr>
          <w:trHeight w:val="594"/>
        </w:trPr>
        <w:tc>
          <w:tcPr>
            <w:tcW w:w="2376"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Циљ поступка</w:t>
            </w:r>
          </w:p>
        </w:tc>
        <w:tc>
          <w:tcPr>
            <w:tcW w:w="6869"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 xml:space="preserve"> Закључење Уговора о јавној набавци </w:t>
            </w:r>
          </w:p>
          <w:p w:rsidR="00CC1CE1" w:rsidRPr="00CC1CE1" w:rsidRDefault="00CC1CE1" w:rsidP="00CC1CE1">
            <w:pPr>
              <w:autoSpaceDE w:val="0"/>
              <w:autoSpaceDN w:val="0"/>
              <w:adjustRightInd w:val="0"/>
              <w:rPr>
                <w:rFonts w:eastAsia="TimesNewRomanPSMT" w:cs="Arial"/>
                <w:b/>
                <w:bCs/>
                <w:color w:val="FF0000"/>
              </w:rPr>
            </w:pPr>
          </w:p>
        </w:tc>
      </w:tr>
      <w:tr w:rsidR="00CC1CE1" w:rsidRPr="005C1D9D" w:rsidTr="00D26608">
        <w:trPr>
          <w:trHeight w:val="1057"/>
        </w:trPr>
        <w:tc>
          <w:tcPr>
            <w:tcW w:w="2376"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Контакт</w:t>
            </w:r>
          </w:p>
        </w:tc>
        <w:tc>
          <w:tcPr>
            <w:tcW w:w="6869" w:type="dxa"/>
            <w:shd w:val="clear" w:color="auto" w:fill="auto"/>
            <w:vAlign w:val="center"/>
          </w:tcPr>
          <w:p w:rsidR="00CC1CE1" w:rsidRPr="00D9389D" w:rsidRDefault="00551E00" w:rsidP="00CC1CE1">
            <w:pPr>
              <w:jc w:val="center"/>
              <w:rPr>
                <w:rFonts w:cs="Arial"/>
                <w:color w:val="00B0F0"/>
                <w:lang w:val="ru-RU"/>
              </w:rPr>
            </w:pPr>
            <w:r>
              <w:rPr>
                <w:rFonts w:cs="Arial"/>
                <w:lang w:val="sr-Cyrl-RS"/>
              </w:rPr>
              <w:t>Зорица Стојановић</w:t>
            </w:r>
          </w:p>
          <w:p w:rsidR="00CC1CE1" w:rsidRPr="005C1D9D" w:rsidRDefault="00CC1CE1" w:rsidP="00BD6793">
            <w:pPr>
              <w:jc w:val="center"/>
              <w:rPr>
                <w:rFonts w:cs="Arial"/>
                <w:lang w:val="ru-RU"/>
              </w:rPr>
            </w:pPr>
            <w:r w:rsidRPr="00CC1CE1">
              <w:rPr>
                <w:rFonts w:cs="Arial"/>
              </w:rPr>
              <w:t>e</w:t>
            </w:r>
            <w:r w:rsidRPr="005C1D9D">
              <w:rPr>
                <w:rFonts w:cs="Arial"/>
                <w:lang w:val="ru-RU"/>
              </w:rPr>
              <w:t>-</w:t>
            </w:r>
            <w:r w:rsidRPr="00CC1CE1">
              <w:rPr>
                <w:rFonts w:cs="Arial"/>
              </w:rPr>
              <w:t>mail</w:t>
            </w:r>
            <w:r w:rsidRPr="005C1D9D">
              <w:rPr>
                <w:rFonts w:cs="Arial"/>
                <w:lang w:val="ru-RU"/>
              </w:rPr>
              <w:t xml:space="preserve">: </w:t>
            </w:r>
            <w:hyperlink r:id="rId167" w:history="1">
              <w:r w:rsidR="00551E00">
                <w:rPr>
                  <w:rStyle w:val="Hyperlink"/>
                </w:rPr>
                <w:t>zorica</w:t>
              </w:r>
              <w:r w:rsidR="00551E00" w:rsidRPr="005C1D9D">
                <w:rPr>
                  <w:rStyle w:val="Hyperlink"/>
                  <w:lang w:val="ru-RU"/>
                </w:rPr>
                <w:t>.</w:t>
              </w:r>
              <w:r w:rsidR="00551E00">
                <w:rPr>
                  <w:rStyle w:val="Hyperlink"/>
                </w:rPr>
                <w:t>stojanovic</w:t>
              </w:r>
              <w:r w:rsidR="00551E00" w:rsidRPr="005C1D9D">
                <w:rPr>
                  <w:rStyle w:val="Hyperlink"/>
                  <w:lang w:val="ru-RU"/>
                </w:rPr>
                <w:t>@</w:t>
              </w:r>
              <w:r w:rsidR="00551E00">
                <w:rPr>
                  <w:rStyle w:val="Hyperlink"/>
                </w:rPr>
                <w:t>eps</w:t>
              </w:r>
              <w:r w:rsidR="00551E00" w:rsidRPr="005C1D9D">
                <w:rPr>
                  <w:rStyle w:val="Hyperlink"/>
                  <w:lang w:val="ru-RU"/>
                </w:rPr>
                <w:t>.</w:t>
              </w:r>
              <w:r w:rsidR="00551E00">
                <w:rPr>
                  <w:rStyle w:val="Hyperlink"/>
                </w:rPr>
                <w:t>rs</w:t>
              </w:r>
            </w:hyperlink>
          </w:p>
        </w:tc>
      </w:tr>
    </w:tbl>
    <w:p w:rsidR="00CC1CE1" w:rsidRPr="005C1D9D" w:rsidRDefault="00CC1CE1" w:rsidP="00CC1CE1">
      <w:pPr>
        <w:spacing w:before="0"/>
        <w:rPr>
          <w:rFonts w:cs="Arial"/>
          <w:lang w:val="ru-RU"/>
        </w:rPr>
      </w:pPr>
    </w:p>
    <w:p w:rsidR="00CC1CE1" w:rsidRPr="005C1D9D" w:rsidRDefault="00CC1CE1" w:rsidP="00CC1CE1">
      <w:pPr>
        <w:spacing w:before="0"/>
        <w:rPr>
          <w:rFonts w:cs="Arial"/>
          <w:lang w:val="ru-RU"/>
        </w:rPr>
      </w:pPr>
    </w:p>
    <w:p w:rsidR="00CC1CE1" w:rsidRPr="005C1D9D" w:rsidRDefault="00CC1CE1" w:rsidP="00CC1CE1">
      <w:pPr>
        <w:spacing w:before="0"/>
        <w:rPr>
          <w:rFonts w:cs="Arial"/>
          <w:lang w:val="ru-RU"/>
        </w:rPr>
      </w:pPr>
    </w:p>
    <w:p w:rsidR="00CC1CE1" w:rsidRPr="00CC1CE1" w:rsidRDefault="00CC1CE1" w:rsidP="00F409A6">
      <w:pPr>
        <w:numPr>
          <w:ilvl w:val="0"/>
          <w:numId w:val="14"/>
        </w:numPr>
        <w:outlineLvl w:val="0"/>
        <w:rPr>
          <w:rFonts w:cs="Arial"/>
          <w:b/>
          <w:lang w:val="sr-Cyrl-CS" w:eastAsia="ar-SA"/>
        </w:rPr>
      </w:pPr>
      <w:bookmarkStart w:id="17" w:name="_Toc442559878"/>
      <w:bookmarkStart w:id="18" w:name="_Toc427817448"/>
      <w:r w:rsidRPr="00CC1CE1">
        <w:rPr>
          <w:rFonts w:cs="Arial"/>
          <w:b/>
          <w:lang w:val="sr-Cyrl-CS" w:eastAsia="ar-SA"/>
        </w:rPr>
        <w:t>ПОДАЦИ О ПРЕДМЕТУ ЈАВНЕ НАБАВКЕ</w:t>
      </w:r>
    </w:p>
    <w:p w:rsidR="00CC1CE1" w:rsidRPr="00CC1CE1" w:rsidRDefault="00CC1CE1" w:rsidP="00CC1CE1">
      <w:pPr>
        <w:outlineLvl w:val="0"/>
        <w:rPr>
          <w:rFonts w:cs="Arial"/>
          <w:b/>
          <w:lang w:val="sr-Cyrl-CS" w:eastAsia="ar-SA"/>
        </w:rPr>
      </w:pPr>
      <w:r w:rsidRPr="00CC1CE1">
        <w:rPr>
          <w:rFonts w:cs="Arial"/>
          <w:b/>
          <w:lang w:val="sr-Cyrl-CS" w:eastAsia="ar-SA"/>
        </w:rPr>
        <w:t>2.1 Опис предмета јавне набавке, назив и ознака из општег речника набавке</w:t>
      </w:r>
    </w:p>
    <w:p w:rsidR="00CC1CE1" w:rsidRPr="00CC1CE1" w:rsidRDefault="00CC1CE1" w:rsidP="00CC1CE1">
      <w:pPr>
        <w:spacing w:before="0"/>
        <w:rPr>
          <w:rFonts w:cs="Arial"/>
          <w:lang w:val="sr-Cyrl-RS" w:eastAsia="zh-CN"/>
        </w:rPr>
      </w:pPr>
      <w:r w:rsidRPr="00CC1CE1">
        <w:rPr>
          <w:rFonts w:cs="Arial"/>
          <w:lang w:val="ru-RU" w:eastAsia="zh-CN"/>
        </w:rPr>
        <w:t xml:space="preserve">Опис предмета јавне набавке: </w:t>
      </w:r>
      <w:r w:rsidRPr="00CC1CE1">
        <w:rPr>
          <w:rFonts w:cs="Arial"/>
          <w:lang w:val="sr-Cyrl-RS" w:eastAsia="zh-CN"/>
        </w:rPr>
        <w:t xml:space="preserve">Предметна  јавна набавка подразумева </w:t>
      </w:r>
      <w:r w:rsidR="00C82315">
        <w:rPr>
          <w:rFonts w:cs="Arial"/>
          <w:b/>
          <w:bCs/>
          <w:lang w:val="sr-Cyrl-RS" w:eastAsia="ar-SA"/>
        </w:rPr>
        <w:t>Чишћење јама, резервоара, канала и бункера хидросмеше, муљне станице и других објеката од наслаге и талога у погону ТЕ Колубара</w:t>
      </w:r>
      <w:r w:rsidR="00AD05AF">
        <w:rPr>
          <w:rFonts w:cs="Arial"/>
          <w:lang w:val="sr-Cyrl-RS" w:eastAsia="zh-CN"/>
        </w:rPr>
        <w:t xml:space="preserve"> по партијама</w:t>
      </w:r>
      <w:r w:rsidRPr="00CC1CE1">
        <w:rPr>
          <w:rFonts w:cs="Arial"/>
          <w:lang w:val="sr-Cyrl-RS" w:eastAsia="zh-CN"/>
        </w:rPr>
        <w:t xml:space="preserve"> </w:t>
      </w:r>
      <w:r w:rsidR="00AA58DE">
        <w:rPr>
          <w:rFonts w:cs="Arial"/>
          <w:lang w:val="sr-Cyrl-RS" w:eastAsia="zh-CN"/>
        </w:rPr>
        <w:t>:</w:t>
      </w:r>
    </w:p>
    <w:p w:rsidR="00AD05AF" w:rsidRPr="00AD05AF" w:rsidRDefault="00C82315" w:rsidP="00C46C02">
      <w:pPr>
        <w:spacing w:before="0"/>
        <w:ind w:right="-14"/>
        <w:rPr>
          <w:rFonts w:cs="Arial"/>
          <w:b/>
          <w:lang w:val="sr-Cyrl-RS"/>
        </w:rPr>
      </w:pPr>
      <w:r>
        <w:rPr>
          <w:rFonts w:cs="Arial"/>
          <w:b/>
          <w:lang w:val="sr-Cyrl-RS"/>
        </w:rPr>
        <w:t>Партија 1 – Чишћење јама, резервоара, канала и бункера хидросмеше, муљне станице и чишћење када расхладних торњева</w:t>
      </w:r>
    </w:p>
    <w:p w:rsidR="00AD05AF" w:rsidRPr="00AD05AF" w:rsidRDefault="00C82315" w:rsidP="00AD05AF">
      <w:pPr>
        <w:spacing w:before="0"/>
        <w:ind w:right="-14"/>
        <w:rPr>
          <w:rFonts w:cs="Arial"/>
          <w:b/>
          <w:lang w:val="ru-RU"/>
        </w:rPr>
      </w:pPr>
      <w:r>
        <w:rPr>
          <w:rFonts w:cs="Arial"/>
          <w:b/>
          <w:lang w:val="sr-Cyrl-RS"/>
        </w:rPr>
        <w:t>Партија 2 – Чишћење це</w:t>
      </w:r>
      <w:r w:rsidR="00AA58DE">
        <w:rPr>
          <w:rFonts w:cs="Arial"/>
          <w:b/>
          <w:lang w:val="sr-Cyrl-RS"/>
        </w:rPr>
        <w:t>вовода у ХПВ</w:t>
      </w:r>
      <w:r>
        <w:rPr>
          <w:rFonts w:cs="Arial"/>
          <w:b/>
          <w:lang w:val="sr-Cyrl-RS"/>
        </w:rPr>
        <w:t xml:space="preserve">     </w:t>
      </w:r>
    </w:p>
    <w:p w:rsidR="00CC1CE1" w:rsidRPr="00CC1CE1" w:rsidRDefault="00CC1CE1" w:rsidP="00CC1CE1">
      <w:pPr>
        <w:spacing w:before="0"/>
        <w:rPr>
          <w:rFonts w:cs="Arial"/>
          <w:lang w:val="sr-Cyrl-RS" w:eastAsia="zh-CN"/>
        </w:rPr>
      </w:pPr>
    </w:p>
    <w:p w:rsidR="00AD05AF" w:rsidRDefault="00AD05AF" w:rsidP="00AD05AF">
      <w:pPr>
        <w:spacing w:before="0"/>
        <w:rPr>
          <w:rFonts w:cs="Arial"/>
          <w:lang w:val="sr-Cyrl-RS" w:eastAsia="zh-CN"/>
        </w:rPr>
      </w:pPr>
      <w:r w:rsidRPr="00F56F6C">
        <w:rPr>
          <w:rFonts w:cs="Arial"/>
          <w:lang w:val="sr-Cyrl-RS" w:eastAsia="zh-CN"/>
        </w:rPr>
        <w:t>Назив из општег речника набавке:</w:t>
      </w:r>
      <w:r w:rsidRPr="00F56F6C">
        <w:rPr>
          <w:rFonts w:cs="Arial"/>
          <w:lang w:val="sr-Cyrl-RS"/>
        </w:rPr>
        <w:t xml:space="preserve"> </w:t>
      </w:r>
      <w:r>
        <w:rPr>
          <w:rFonts w:cs="Arial"/>
          <w:lang w:val="ru-RU"/>
        </w:rPr>
        <w:t xml:space="preserve">Услуге </w:t>
      </w:r>
      <w:r w:rsidRPr="00CF2AA3">
        <w:rPr>
          <w:rFonts w:cs="Arial"/>
          <w:lang w:val="ru-RU"/>
        </w:rPr>
        <w:t>одржавања и поправки</w:t>
      </w:r>
      <w:r>
        <w:rPr>
          <w:rFonts w:cs="Arial"/>
          <w:lang w:val="ru-RU"/>
        </w:rPr>
        <w:t>.</w:t>
      </w:r>
    </w:p>
    <w:p w:rsidR="00AD05AF" w:rsidRPr="00F56F6C" w:rsidRDefault="00AD05AF" w:rsidP="00AD05AF">
      <w:pPr>
        <w:spacing w:before="0"/>
        <w:rPr>
          <w:rFonts w:cs="Arial"/>
          <w:lang w:val="sr-Cyrl-RS" w:eastAsia="zh-CN"/>
        </w:rPr>
      </w:pPr>
      <w:r w:rsidRPr="00B56DB6">
        <w:rPr>
          <w:rFonts w:cs="Arial"/>
          <w:lang w:val="ru-RU" w:eastAsia="zh-CN"/>
        </w:rPr>
        <w:t xml:space="preserve">Ознака из општег речника набавке: </w:t>
      </w:r>
      <w:r>
        <w:rPr>
          <w:rFonts w:cs="Arial"/>
          <w:lang w:val="ru-RU"/>
        </w:rPr>
        <w:t>5</w:t>
      </w:r>
      <w:r>
        <w:rPr>
          <w:rFonts w:cs="Arial"/>
          <w:lang w:val="sr-Latn-RS"/>
        </w:rPr>
        <w:t>0</w:t>
      </w:r>
      <w:r>
        <w:rPr>
          <w:rFonts w:cs="Arial"/>
          <w:lang w:val="sr-Cyrl-RS"/>
        </w:rPr>
        <w:t>0</w:t>
      </w:r>
      <w:r>
        <w:rPr>
          <w:rFonts w:cs="Arial"/>
          <w:lang w:val="sr-Latn-RS"/>
        </w:rPr>
        <w:t>00</w:t>
      </w:r>
      <w:r>
        <w:rPr>
          <w:rFonts w:cs="Arial"/>
          <w:lang w:val="ru-RU"/>
        </w:rPr>
        <w:t>000</w:t>
      </w:r>
      <w:r>
        <w:rPr>
          <w:rFonts w:cs="Arial"/>
          <w:lang w:val="sr-Cyrl-RS"/>
        </w:rPr>
        <w:t>.</w:t>
      </w:r>
      <w:r w:rsidRPr="00322908">
        <w:rPr>
          <w:rFonts w:cs="Arial"/>
          <w:lang w:val="sr-Latn-RS" w:eastAsia="hr-HR"/>
        </w:rPr>
        <w:t xml:space="preserve"> </w:t>
      </w:r>
    </w:p>
    <w:p w:rsidR="00CC1CE1" w:rsidRPr="00CC1CE1" w:rsidRDefault="00CC1CE1" w:rsidP="00CC1CE1">
      <w:pPr>
        <w:spacing w:before="0"/>
        <w:rPr>
          <w:rFonts w:cs="Arial"/>
          <w:lang w:val="sr-Cyrl-RS" w:eastAsia="zh-CN"/>
        </w:rPr>
      </w:pPr>
      <w:r w:rsidRPr="00CC1CE1">
        <w:rPr>
          <w:rFonts w:cs="Arial"/>
          <w:lang w:val="ru-RU" w:eastAsia="zh-CN"/>
        </w:rPr>
        <w:t xml:space="preserve">Детаљани подаци о предмету набавке наведени су у техничкој спецификацији (поглавље 3. </w:t>
      </w:r>
      <w:proofErr w:type="gramStart"/>
      <w:r w:rsidRPr="00CC1CE1">
        <w:rPr>
          <w:rFonts w:cs="Arial"/>
          <w:lang w:eastAsia="zh-CN"/>
        </w:rPr>
        <w:t>Конкурсне документације)</w:t>
      </w:r>
      <w:r w:rsidRPr="00CC1CE1">
        <w:rPr>
          <w:rFonts w:cs="Arial"/>
          <w:lang w:val="sr-Cyrl-RS" w:eastAsia="zh-CN"/>
        </w:rPr>
        <w:t>.</w:t>
      </w:r>
      <w:proofErr w:type="gramEnd"/>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AD0ADC" w:rsidRDefault="00AD0ADC" w:rsidP="00CC1CE1">
      <w:pPr>
        <w:tabs>
          <w:tab w:val="left" w:pos="1134"/>
        </w:tabs>
        <w:rPr>
          <w:rFonts w:cs="Arial"/>
          <w:lang w:val="sr-Cyrl-CS"/>
        </w:rPr>
      </w:pPr>
    </w:p>
    <w:p w:rsidR="007D14A6" w:rsidRDefault="007D14A6" w:rsidP="00CC1CE1">
      <w:pPr>
        <w:tabs>
          <w:tab w:val="left" w:pos="1134"/>
        </w:tabs>
        <w:rPr>
          <w:rFonts w:cs="Arial"/>
        </w:rPr>
      </w:pPr>
    </w:p>
    <w:p w:rsidR="00A02C25" w:rsidRDefault="00A02C25" w:rsidP="00CC1CE1">
      <w:pPr>
        <w:tabs>
          <w:tab w:val="left" w:pos="1134"/>
        </w:tabs>
        <w:rPr>
          <w:rFonts w:cs="Arial"/>
          <w:lang w:val="sr-Cyrl-RS"/>
        </w:rPr>
      </w:pPr>
    </w:p>
    <w:p w:rsidR="00F27C89" w:rsidRDefault="00F27C89" w:rsidP="00CC1CE1">
      <w:pPr>
        <w:tabs>
          <w:tab w:val="left" w:pos="1134"/>
        </w:tabs>
        <w:rPr>
          <w:rFonts w:cs="Arial"/>
          <w:lang w:val="sr-Cyrl-RS"/>
        </w:rPr>
      </w:pPr>
    </w:p>
    <w:p w:rsidR="00AD05AF" w:rsidRDefault="00AD05AF" w:rsidP="00CC1CE1">
      <w:pPr>
        <w:tabs>
          <w:tab w:val="left" w:pos="1134"/>
        </w:tabs>
        <w:rPr>
          <w:rFonts w:cs="Arial"/>
          <w:lang w:val="sr-Cyrl-RS"/>
        </w:rPr>
      </w:pPr>
    </w:p>
    <w:p w:rsidR="00AD05AF" w:rsidRDefault="00AD05AF" w:rsidP="00CC1CE1">
      <w:pPr>
        <w:tabs>
          <w:tab w:val="left" w:pos="1134"/>
        </w:tabs>
        <w:rPr>
          <w:rFonts w:cs="Arial"/>
          <w:lang w:val="sr-Cyrl-RS"/>
        </w:rPr>
      </w:pPr>
    </w:p>
    <w:p w:rsidR="001759FD" w:rsidRDefault="001759FD" w:rsidP="00CC1CE1">
      <w:pPr>
        <w:tabs>
          <w:tab w:val="left" w:pos="1134"/>
        </w:tabs>
        <w:rPr>
          <w:rFonts w:cs="Arial"/>
          <w:lang w:val="sr-Cyrl-RS"/>
        </w:rPr>
      </w:pPr>
    </w:p>
    <w:p w:rsidR="0060362C" w:rsidRPr="00AD0ADC" w:rsidRDefault="0060362C" w:rsidP="00CC1CE1">
      <w:pPr>
        <w:tabs>
          <w:tab w:val="left" w:pos="1134"/>
        </w:tabs>
        <w:rPr>
          <w:rFonts w:cs="Arial"/>
          <w:lang w:val="sr-Cyrl-CS"/>
        </w:rPr>
      </w:pPr>
    </w:p>
    <w:p w:rsidR="00CC1CE1" w:rsidRPr="00F6547A" w:rsidRDefault="00CC1CE1" w:rsidP="00F409A6">
      <w:pPr>
        <w:numPr>
          <w:ilvl w:val="0"/>
          <w:numId w:val="14"/>
        </w:numPr>
        <w:spacing w:before="0"/>
        <w:outlineLvl w:val="0"/>
        <w:rPr>
          <w:rFonts w:cs="Arial"/>
          <w:b/>
          <w:lang w:val="sr-Cyrl-RS" w:eastAsia="ar-SA"/>
        </w:rPr>
      </w:pPr>
      <w:r w:rsidRPr="00CC1CE1">
        <w:rPr>
          <w:rFonts w:cs="Arial"/>
          <w:b/>
          <w:lang w:val="sr-Cyrl-RS" w:eastAsia="ar-SA"/>
        </w:rPr>
        <w:t xml:space="preserve"> </w:t>
      </w:r>
      <w:r w:rsidRPr="00CC1CE1">
        <w:rPr>
          <w:rFonts w:cs="Arial"/>
          <w:b/>
          <w:lang w:val="sr-Cyrl-CS" w:eastAsia="ar-SA"/>
        </w:rPr>
        <w:t>ТЕХНИЧКА</w:t>
      </w:r>
      <w:r w:rsidRPr="00CC1CE1">
        <w:rPr>
          <w:rFonts w:cs="Arial"/>
          <w:b/>
          <w:lang w:eastAsia="ar-SA"/>
        </w:rPr>
        <w:t xml:space="preserve"> </w:t>
      </w:r>
      <w:r w:rsidRPr="00CC1CE1">
        <w:rPr>
          <w:rFonts w:cs="Arial"/>
          <w:b/>
          <w:lang w:val="sr-Cyrl-CS" w:eastAsia="ar-SA"/>
        </w:rPr>
        <w:t>СПЕЦИФИКАЦИЈА</w:t>
      </w:r>
      <w:r w:rsidRPr="00F6547A">
        <w:rPr>
          <w:lang w:val="sr-Cyrl-RS" w:eastAsia="ar-SA"/>
        </w:rPr>
        <w:t xml:space="preserve">                       </w:t>
      </w:r>
    </w:p>
    <w:p w:rsidR="00BD6793" w:rsidRPr="002030E4" w:rsidRDefault="00CC1CE1" w:rsidP="00A02C25">
      <w:pPr>
        <w:spacing w:before="0"/>
        <w:rPr>
          <w:rFonts w:cs="Arial"/>
          <w:b/>
          <w:lang w:val="sr-Cyrl-RS"/>
        </w:rPr>
      </w:pPr>
      <w:r w:rsidRPr="00CC1CE1">
        <w:rPr>
          <w:rFonts w:cs="Arial"/>
          <w:b/>
          <w:lang w:val="sr-Cyrl-RS"/>
        </w:rPr>
        <w:t xml:space="preserve">3.1. Технички  опис захтеваних услуга </w:t>
      </w:r>
    </w:p>
    <w:bookmarkEnd w:id="17"/>
    <w:p w:rsidR="004812A7" w:rsidRDefault="004812A7" w:rsidP="00536252">
      <w:pPr>
        <w:spacing w:before="0"/>
        <w:ind w:firstLine="720"/>
        <w:rPr>
          <w:lang w:val="sr-Cyrl-RS" w:eastAsia="ar-SA"/>
        </w:rPr>
      </w:pPr>
    </w:p>
    <w:p w:rsidR="00551E00" w:rsidRPr="00551E00" w:rsidRDefault="00551E00" w:rsidP="00551E00">
      <w:pPr>
        <w:spacing w:before="0"/>
        <w:ind w:right="-14"/>
        <w:rPr>
          <w:rFonts w:cs="Arial"/>
          <w:b/>
          <w:u w:val="single"/>
          <w:lang w:val="sr-Cyrl-RS"/>
        </w:rPr>
      </w:pPr>
      <w:r w:rsidRPr="00551E00">
        <w:rPr>
          <w:rFonts w:cs="Arial"/>
          <w:b/>
          <w:u w:val="single"/>
          <w:lang w:val="sr-Cyrl-RS"/>
        </w:rPr>
        <w:t>Партија 1 – Чишћење јама, резервоара, канала и бункера хидросмеше, муљне   станице и чишћење када расхладних торњева</w:t>
      </w:r>
    </w:p>
    <w:p w:rsidR="00551E00" w:rsidRPr="00551E00" w:rsidRDefault="00A638F2" w:rsidP="00551E00">
      <w:pPr>
        <w:tabs>
          <w:tab w:val="right" w:pos="10255"/>
        </w:tabs>
        <w:spacing w:before="0"/>
        <w:jc w:val="left"/>
        <w:rPr>
          <w:rFonts w:eastAsia="Calibri" w:cs="Arial"/>
          <w:b/>
          <w:sz w:val="20"/>
          <w:szCs w:val="20"/>
          <w:lang w:val="sr-Cyrl-CS"/>
        </w:rPr>
      </w:pPr>
      <w:r>
        <w:rPr>
          <w:rFonts w:cs="Arial"/>
          <w:b/>
          <w:sz w:val="24"/>
          <w:szCs w:val="24"/>
          <w:lang w:val="sr-Cyrl-CS"/>
        </w:rPr>
        <w:t xml:space="preserve">                   </w:t>
      </w:r>
      <w:r w:rsidR="00551E00" w:rsidRPr="00551E00">
        <w:rPr>
          <w:rFonts w:cs="Arial"/>
          <w:b/>
          <w:sz w:val="24"/>
          <w:szCs w:val="24"/>
          <w:lang w:val="sr-Cyrl-CS"/>
        </w:rPr>
        <w:t xml:space="preserve">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
        <w:gridCol w:w="9416"/>
      </w:tblGrid>
      <w:tr w:rsidR="00551E00" w:rsidRPr="00551E00" w:rsidTr="00EC6AE9">
        <w:trPr>
          <w:trHeight w:val="503"/>
        </w:trPr>
        <w:tc>
          <w:tcPr>
            <w:tcW w:w="592" w:type="dxa"/>
            <w:shd w:val="clear" w:color="auto" w:fill="C0C0C0"/>
          </w:tcPr>
          <w:p w:rsidR="00551E00" w:rsidRPr="00551E00" w:rsidRDefault="00551E00" w:rsidP="00551E00">
            <w:pPr>
              <w:spacing w:before="0"/>
              <w:ind w:right="-1149"/>
              <w:rPr>
                <w:rFonts w:cs="Arial"/>
                <w:lang w:val="sr-Latn-CS"/>
              </w:rPr>
            </w:pPr>
            <w:r w:rsidRPr="00551E00">
              <w:rPr>
                <w:rFonts w:cs="Arial"/>
                <w:lang w:val="sr-Latn-CS"/>
              </w:rPr>
              <w:t>Ред.</w:t>
            </w:r>
          </w:p>
          <w:p w:rsidR="00551E00" w:rsidRPr="00551E00" w:rsidRDefault="00551E00" w:rsidP="00551E00">
            <w:pPr>
              <w:spacing w:before="0"/>
              <w:ind w:right="-1149"/>
              <w:rPr>
                <w:rFonts w:cs="Arial"/>
                <w:lang w:val="sr-Latn-CS"/>
              </w:rPr>
            </w:pPr>
            <w:r w:rsidRPr="00551E00">
              <w:rPr>
                <w:rFonts w:cs="Arial"/>
                <w:lang w:val="sr-Latn-CS"/>
              </w:rPr>
              <w:t>број</w:t>
            </w:r>
          </w:p>
        </w:tc>
        <w:tc>
          <w:tcPr>
            <w:tcW w:w="9416" w:type="dxa"/>
            <w:shd w:val="clear" w:color="auto" w:fill="C0C0C0"/>
            <w:vAlign w:val="center"/>
          </w:tcPr>
          <w:p w:rsidR="00551E00" w:rsidRPr="00551E00" w:rsidRDefault="00551E00" w:rsidP="00551E00">
            <w:pPr>
              <w:spacing w:before="0"/>
              <w:ind w:right="-1149"/>
              <w:jc w:val="left"/>
              <w:rPr>
                <w:rFonts w:cs="Arial"/>
                <w:lang w:val="sr-Latn-CS"/>
              </w:rPr>
            </w:pPr>
            <w:r w:rsidRPr="00551E00">
              <w:rPr>
                <w:rFonts w:cs="Arial"/>
                <w:lang w:val="sr-Latn-CS"/>
              </w:rPr>
              <w:t xml:space="preserve">                    Предмет набавке</w:t>
            </w:r>
          </w:p>
        </w:tc>
      </w:tr>
      <w:tr w:rsidR="00551E00" w:rsidRPr="00551E00" w:rsidTr="00EC6AE9">
        <w:trPr>
          <w:trHeight w:val="350"/>
        </w:trPr>
        <w:tc>
          <w:tcPr>
            <w:tcW w:w="592" w:type="dxa"/>
            <w:vAlign w:val="center"/>
          </w:tcPr>
          <w:p w:rsidR="00551E00" w:rsidRPr="00551E00" w:rsidRDefault="00551E00" w:rsidP="00551E00">
            <w:pPr>
              <w:spacing w:before="0"/>
              <w:jc w:val="center"/>
              <w:rPr>
                <w:rFonts w:cs="Arial"/>
                <w:b/>
                <w:noProof/>
                <w:lang w:val="sr-Cyrl-CS"/>
              </w:rPr>
            </w:pPr>
            <w:r w:rsidRPr="00551E00">
              <w:rPr>
                <w:rFonts w:cs="Arial"/>
                <w:b/>
                <w:noProof/>
                <w:lang w:val="sr-Cyrl-CS"/>
              </w:rPr>
              <w:t>1.</w:t>
            </w:r>
          </w:p>
        </w:tc>
        <w:tc>
          <w:tcPr>
            <w:tcW w:w="9416" w:type="dxa"/>
            <w:vAlign w:val="center"/>
          </w:tcPr>
          <w:p w:rsidR="00551E00" w:rsidRPr="00551E00" w:rsidRDefault="00551E00" w:rsidP="00551E00">
            <w:pPr>
              <w:spacing w:before="0"/>
              <w:rPr>
                <w:rFonts w:cs="Arial"/>
                <w:b/>
                <w:lang w:val="sr-Cyrl-CS"/>
              </w:rPr>
            </w:pPr>
            <w:r w:rsidRPr="00551E00">
              <w:rPr>
                <w:rFonts w:cs="Arial"/>
                <w:b/>
                <w:lang w:val="sr-Cyrl-CS"/>
              </w:rPr>
              <w:t>Канали хидросмеше</w:t>
            </w:r>
            <w:r w:rsidRPr="00551E00">
              <w:rPr>
                <w:rFonts w:cs="Arial"/>
                <w:b/>
                <w:lang w:val="sr-Latn-CS"/>
              </w:rPr>
              <w:t xml:space="preserve"> блока 161MW</w:t>
            </w:r>
          </w:p>
        </w:tc>
      </w:tr>
      <w:tr w:rsidR="00551E00" w:rsidRPr="005C1D9D" w:rsidTr="00EC6AE9">
        <w:trPr>
          <w:trHeight w:val="2060"/>
        </w:trPr>
        <w:tc>
          <w:tcPr>
            <w:tcW w:w="592" w:type="dxa"/>
            <w:vAlign w:val="center"/>
          </w:tcPr>
          <w:p w:rsidR="00551E00" w:rsidRPr="00551E00" w:rsidRDefault="00551E00" w:rsidP="00551E00">
            <w:pPr>
              <w:spacing w:before="0"/>
              <w:jc w:val="center"/>
              <w:rPr>
                <w:rFonts w:cs="Arial"/>
                <w:b/>
                <w:noProof/>
                <w:lang w:val="sr-Cyrl-CS"/>
              </w:rPr>
            </w:pPr>
          </w:p>
        </w:tc>
        <w:tc>
          <w:tcPr>
            <w:tcW w:w="9416" w:type="dxa"/>
            <w:vAlign w:val="center"/>
          </w:tcPr>
          <w:p w:rsidR="00551E00" w:rsidRPr="00551E00" w:rsidRDefault="00551E00" w:rsidP="00551E00">
            <w:pPr>
              <w:spacing w:before="0"/>
              <w:rPr>
                <w:rFonts w:cs="Arial"/>
                <w:lang w:val="sr-Cyrl-CS"/>
              </w:rPr>
            </w:pPr>
            <w:r w:rsidRPr="00551E00">
              <w:rPr>
                <w:rFonts w:cs="Arial"/>
                <w:lang w:val="sr-Cyrl-CS"/>
              </w:rPr>
              <w:t xml:space="preserve">Послови на скидању наслага са зидова и дна канала и бункера хидросмеше блока 161 МW, као и утовару и отпреми скинутог материјала који  се састоје у следећем: </w:t>
            </w:r>
          </w:p>
          <w:p w:rsidR="00551E00" w:rsidRPr="00551E00" w:rsidRDefault="00551E00" w:rsidP="00551E00">
            <w:pPr>
              <w:spacing w:before="0"/>
              <w:rPr>
                <w:rFonts w:cs="Arial"/>
                <w:lang w:val="sr-Cyrl-CS"/>
              </w:rPr>
            </w:pPr>
            <w:r w:rsidRPr="00551E00">
              <w:rPr>
                <w:rFonts w:cs="Arial"/>
                <w:lang w:val="sr-Cyrl-CS"/>
              </w:rPr>
              <w:t>1.</w:t>
            </w:r>
            <w:r w:rsidRPr="00551E00">
              <w:rPr>
                <w:rFonts w:cs="Arial"/>
                <w:lang w:val="sr-Cyrl-CS"/>
              </w:rPr>
              <w:tab/>
              <w:t>Демонтажа бетонских плоча које покривају збирне базалтне канале. Плоче су димензија 850x300x75mm – око 100 комада и 850x300x150mm – око 60 комада.</w:t>
            </w:r>
          </w:p>
          <w:p w:rsidR="00551E00" w:rsidRPr="00551E00" w:rsidRDefault="00551E00" w:rsidP="00551E00">
            <w:pPr>
              <w:spacing w:before="0"/>
              <w:rPr>
                <w:rFonts w:cs="Arial"/>
                <w:lang w:val="sr-Cyrl-CS"/>
              </w:rPr>
            </w:pPr>
            <w:r w:rsidRPr="00551E00">
              <w:rPr>
                <w:rFonts w:cs="Arial"/>
                <w:lang w:val="sr-Cyrl-CS"/>
              </w:rPr>
              <w:t>2.</w:t>
            </w:r>
            <w:r w:rsidRPr="00551E00">
              <w:rPr>
                <w:rFonts w:cs="Arial"/>
                <w:lang w:val="sr-Cyrl-CS"/>
              </w:rPr>
              <w:tab/>
              <w:t xml:space="preserve">Скидање наталожених очврслих наслага са зидова и са дна одводних канала испод чајника котлова 1,2,3,4 и 5. Дужина одводних канала је укупно око 100 m. </w:t>
            </w:r>
          </w:p>
          <w:p w:rsidR="00551E00" w:rsidRPr="00551E00" w:rsidRDefault="00551E00" w:rsidP="00551E00">
            <w:pPr>
              <w:spacing w:before="0"/>
              <w:rPr>
                <w:rFonts w:cs="Arial"/>
                <w:lang w:val="sr-Cyrl-CS"/>
              </w:rPr>
            </w:pPr>
            <w:r w:rsidRPr="00551E00">
              <w:rPr>
                <w:rFonts w:cs="Arial"/>
                <w:lang w:val="sr-Cyrl-CS"/>
              </w:rPr>
              <w:t>3.</w:t>
            </w:r>
            <w:r w:rsidRPr="00551E00">
              <w:rPr>
                <w:rFonts w:cs="Arial"/>
                <w:lang w:val="sr-Cyrl-CS"/>
              </w:rPr>
              <w:tab/>
              <w:t xml:space="preserve">Скидање наталожених очврслих наслага са зидова и са дна збирних базалтних канала. Дужина збирних базалтних канала је укупно око 50 m. </w:t>
            </w:r>
          </w:p>
          <w:p w:rsidR="00551E00" w:rsidRPr="00551E00" w:rsidRDefault="00551E00" w:rsidP="00551E00">
            <w:pPr>
              <w:spacing w:before="0"/>
              <w:rPr>
                <w:rFonts w:cs="Arial"/>
                <w:lang w:val="sr-Cyrl-CS"/>
              </w:rPr>
            </w:pPr>
            <w:r w:rsidRPr="00551E00">
              <w:rPr>
                <w:rFonts w:cs="Arial"/>
                <w:lang w:val="sr-Cyrl-CS"/>
              </w:rPr>
              <w:t>4.</w:t>
            </w:r>
            <w:r w:rsidRPr="00551E00">
              <w:rPr>
                <w:rFonts w:cs="Arial"/>
                <w:lang w:val="sr-Cyrl-CS"/>
              </w:rPr>
              <w:tab/>
              <w:t xml:space="preserve">Скидање наталожених очврслих наслага са зидова и са дна канала поред бункера дужине око 10m и улаза у бункере којих има 4. </w:t>
            </w:r>
          </w:p>
          <w:p w:rsidR="00551E00" w:rsidRPr="00551E00" w:rsidRDefault="00551E00" w:rsidP="00551E00">
            <w:pPr>
              <w:spacing w:before="0"/>
              <w:rPr>
                <w:rFonts w:cs="Arial"/>
                <w:lang w:val="sr-Cyrl-CS"/>
              </w:rPr>
            </w:pPr>
            <w:r w:rsidRPr="00551E00">
              <w:rPr>
                <w:rFonts w:cs="Arial"/>
                <w:lang w:val="sr-Cyrl-CS"/>
              </w:rPr>
              <w:t>5.</w:t>
            </w:r>
            <w:r w:rsidRPr="00551E00">
              <w:rPr>
                <w:rFonts w:cs="Arial"/>
                <w:lang w:val="sr-Cyrl-CS"/>
              </w:rPr>
              <w:tab/>
              <w:t>Скидање наталожених очврслих наслага са зидова и са дна унутрашњости бункера, којих има 4.</w:t>
            </w:r>
          </w:p>
          <w:p w:rsidR="00551E00" w:rsidRPr="00551E00" w:rsidRDefault="00551E00" w:rsidP="00551E00">
            <w:pPr>
              <w:spacing w:before="0"/>
              <w:rPr>
                <w:rFonts w:cs="Arial"/>
                <w:lang w:val="sr-Cyrl-CS"/>
              </w:rPr>
            </w:pPr>
            <w:r w:rsidRPr="00551E00">
              <w:rPr>
                <w:rFonts w:cs="Arial"/>
                <w:lang w:val="sr-Cyrl-CS"/>
              </w:rPr>
              <w:t>6.</w:t>
            </w:r>
            <w:r w:rsidRPr="00551E00">
              <w:rPr>
                <w:rFonts w:cs="Arial"/>
                <w:lang w:val="sr-Cyrl-CS"/>
              </w:rPr>
              <w:tab/>
              <w:t>Скидање наталожених очврслих наслага на излазним отворима, којих има 4, из бункера хидросмеше према усису багер пумпи.</w:t>
            </w:r>
          </w:p>
          <w:p w:rsidR="00551E00" w:rsidRPr="00551E00" w:rsidRDefault="00551E00" w:rsidP="00551E00">
            <w:pPr>
              <w:spacing w:before="0"/>
              <w:rPr>
                <w:rFonts w:cs="Arial"/>
                <w:lang w:val="sr-Cyrl-CS"/>
              </w:rPr>
            </w:pPr>
            <w:r w:rsidRPr="00551E00">
              <w:rPr>
                <w:rFonts w:cs="Arial"/>
                <w:lang w:val="sr-Cyrl-CS"/>
              </w:rPr>
              <w:t>7.</w:t>
            </w:r>
            <w:r w:rsidRPr="00551E00">
              <w:rPr>
                <w:rFonts w:cs="Arial"/>
                <w:lang w:val="sr-Cyrl-CS"/>
              </w:rPr>
              <w:tab/>
              <w:t>Ручно чишћење скинутог материјала из канала и бункера хидросмеше, утовар у транспортно средство  власништво извођача радова ) и транспорт до места одлагања удаљеног око 1 km од места извођења радова.</w:t>
            </w:r>
          </w:p>
          <w:p w:rsidR="00551E00" w:rsidRPr="00551E00" w:rsidRDefault="00551E00" w:rsidP="00551E00">
            <w:pPr>
              <w:spacing w:before="0"/>
              <w:rPr>
                <w:rFonts w:cs="Arial"/>
                <w:lang w:val="sr-Cyrl-CS"/>
              </w:rPr>
            </w:pPr>
            <w:r w:rsidRPr="00551E00">
              <w:rPr>
                <w:rFonts w:cs="Arial"/>
                <w:lang w:val="sr-Cyrl-CS"/>
              </w:rPr>
              <w:t>8.</w:t>
            </w:r>
            <w:r w:rsidRPr="00551E00">
              <w:rPr>
                <w:rFonts w:cs="Arial"/>
                <w:lang w:val="sr-Cyrl-CS"/>
              </w:rPr>
              <w:tab/>
              <w:t>Повратак бетонских покривних плоча на канале.</w:t>
            </w:r>
          </w:p>
          <w:p w:rsidR="00551E00" w:rsidRPr="00551E00" w:rsidRDefault="00551E00" w:rsidP="00551E00">
            <w:pPr>
              <w:spacing w:before="0"/>
              <w:rPr>
                <w:rFonts w:cs="Arial"/>
                <w:lang w:val="sr-Cyrl-CS"/>
              </w:rPr>
            </w:pPr>
            <w:r w:rsidRPr="00551E00">
              <w:rPr>
                <w:rFonts w:cs="Arial"/>
                <w:lang w:val="sr-Cyrl-CS"/>
              </w:rPr>
              <w:t>Скидање наслага се врши до бетонске основе канала и бункера ( зидови и дно ).</w:t>
            </w:r>
          </w:p>
          <w:p w:rsidR="00551E00" w:rsidRPr="00551E00" w:rsidRDefault="00551E00" w:rsidP="00551E00">
            <w:pPr>
              <w:spacing w:before="0"/>
              <w:rPr>
                <w:rFonts w:cs="Arial"/>
                <w:b/>
                <w:lang w:val="sr-Cyrl-CS"/>
              </w:rPr>
            </w:pPr>
            <w:r w:rsidRPr="00551E00">
              <w:rPr>
                <w:rFonts w:cs="Arial"/>
                <w:lang w:val="sr-Cyrl-CS"/>
              </w:rPr>
              <w:t>Количина наслага је различита од места до места рада и може се дефинисати  увидом на лицу места    ( на зидовима канала је од 3-5 cm, на дну канала од 10 – 20 cm, на отворима бункера од 5 – 10 cm на пречнику, у бункерима од 10 - 20 cm ).</w:t>
            </w:r>
          </w:p>
        </w:tc>
      </w:tr>
      <w:tr w:rsidR="00551E00" w:rsidRPr="00551E00" w:rsidTr="00EC6AE9">
        <w:tc>
          <w:tcPr>
            <w:tcW w:w="592" w:type="dxa"/>
            <w:vAlign w:val="center"/>
          </w:tcPr>
          <w:p w:rsidR="00551E00" w:rsidRPr="00551E00" w:rsidRDefault="00551E00" w:rsidP="00551E00">
            <w:pPr>
              <w:spacing w:before="0"/>
              <w:jc w:val="center"/>
              <w:rPr>
                <w:rFonts w:cs="Arial"/>
                <w:b/>
                <w:noProof/>
                <w:lang w:val="sr-Cyrl-CS"/>
              </w:rPr>
            </w:pPr>
            <w:r w:rsidRPr="00551E00">
              <w:rPr>
                <w:rFonts w:cs="Arial"/>
                <w:b/>
                <w:noProof/>
                <w:lang w:val="sr-Cyrl-CS"/>
              </w:rPr>
              <w:t>2.</w:t>
            </w:r>
          </w:p>
        </w:tc>
        <w:tc>
          <w:tcPr>
            <w:tcW w:w="9416" w:type="dxa"/>
            <w:vAlign w:val="center"/>
          </w:tcPr>
          <w:p w:rsidR="00551E00" w:rsidRPr="00551E00" w:rsidRDefault="00551E00" w:rsidP="00551E00">
            <w:pPr>
              <w:spacing w:before="0"/>
              <w:rPr>
                <w:rFonts w:cs="Arial"/>
                <w:b/>
                <w:lang w:val="sr-Cyrl-CS"/>
              </w:rPr>
            </w:pPr>
            <w:r w:rsidRPr="00551E00">
              <w:rPr>
                <w:rFonts w:cs="Arial"/>
                <w:b/>
                <w:lang w:val="sr-Cyrl-CS"/>
              </w:rPr>
              <w:t>Канали хидросмеше блока 110</w:t>
            </w:r>
            <w:r w:rsidRPr="00551E00">
              <w:rPr>
                <w:rFonts w:cs="Arial"/>
                <w:b/>
                <w:lang w:val="sr-Latn-CS"/>
              </w:rPr>
              <w:t xml:space="preserve"> MW</w:t>
            </w:r>
          </w:p>
        </w:tc>
      </w:tr>
      <w:tr w:rsidR="00551E00" w:rsidRPr="005C1D9D" w:rsidTr="00EC6AE9">
        <w:tc>
          <w:tcPr>
            <w:tcW w:w="592" w:type="dxa"/>
            <w:vAlign w:val="center"/>
          </w:tcPr>
          <w:p w:rsidR="00551E00" w:rsidRPr="00551E00" w:rsidRDefault="00551E00" w:rsidP="00551E00">
            <w:pPr>
              <w:spacing w:before="0"/>
              <w:jc w:val="center"/>
              <w:rPr>
                <w:rFonts w:cs="Arial"/>
                <w:b/>
                <w:noProof/>
                <w:lang w:val="sr-Cyrl-CS"/>
              </w:rPr>
            </w:pPr>
          </w:p>
        </w:tc>
        <w:tc>
          <w:tcPr>
            <w:tcW w:w="9416" w:type="dxa"/>
            <w:vAlign w:val="center"/>
          </w:tcPr>
          <w:p w:rsidR="00551E00" w:rsidRPr="00551E00" w:rsidRDefault="00551E00" w:rsidP="00551E00">
            <w:pPr>
              <w:spacing w:before="0"/>
              <w:rPr>
                <w:rFonts w:cs="Arial"/>
                <w:lang w:val="sr-Cyrl-CS"/>
              </w:rPr>
            </w:pPr>
            <w:r w:rsidRPr="00551E00">
              <w:rPr>
                <w:rFonts w:cs="Arial"/>
                <w:lang w:val="sr-Cyrl-CS"/>
              </w:rPr>
              <w:t xml:space="preserve">Послови на скидању наслага са зидова и дна канала и бункера хидросмеше блока 110 МW, као и утовару и отпреми скинутог материјала који се састоје у следећем: </w:t>
            </w:r>
          </w:p>
          <w:p w:rsidR="00551E00" w:rsidRPr="00551E00" w:rsidRDefault="00551E00" w:rsidP="004A6940">
            <w:pPr>
              <w:numPr>
                <w:ilvl w:val="0"/>
                <w:numId w:val="34"/>
              </w:numPr>
              <w:spacing w:before="0" w:after="200" w:line="276" w:lineRule="auto"/>
              <w:contextualSpacing/>
              <w:jc w:val="left"/>
              <w:rPr>
                <w:rFonts w:eastAsia="Calibri" w:cs="Arial"/>
                <w:lang w:val="sr-Cyrl-CS"/>
              </w:rPr>
            </w:pPr>
            <w:r w:rsidRPr="00551E00">
              <w:rPr>
                <w:rFonts w:eastAsia="Calibri" w:cs="Arial"/>
                <w:lang w:val="sr-Cyrl-CS"/>
              </w:rPr>
              <w:t>Скидање наталожених очврслих наслага са зидова и са дна одводних канала испод дробилица котла 6. Дужина одводних канала је укупно око 30</w:t>
            </w:r>
            <w:r w:rsidRPr="00551E00">
              <w:rPr>
                <w:rFonts w:eastAsia="Calibri" w:cs="Arial"/>
                <w:lang w:val="sr-Latn-CS"/>
              </w:rPr>
              <w:t>m</w:t>
            </w:r>
            <w:r w:rsidRPr="00551E00">
              <w:rPr>
                <w:rFonts w:eastAsia="Calibri" w:cs="Arial"/>
                <w:lang w:val="sr-Cyrl-CS"/>
              </w:rPr>
              <w:t xml:space="preserve">. </w:t>
            </w:r>
          </w:p>
          <w:p w:rsidR="00551E00" w:rsidRPr="00551E00" w:rsidRDefault="00551E00" w:rsidP="004A6940">
            <w:pPr>
              <w:numPr>
                <w:ilvl w:val="0"/>
                <w:numId w:val="34"/>
              </w:numPr>
              <w:spacing w:before="0" w:after="200" w:line="276" w:lineRule="auto"/>
              <w:contextualSpacing/>
              <w:jc w:val="left"/>
              <w:rPr>
                <w:rFonts w:eastAsia="Calibri" w:cs="Arial"/>
                <w:lang w:val="sr-Cyrl-CS"/>
              </w:rPr>
            </w:pPr>
            <w:r w:rsidRPr="00551E00">
              <w:rPr>
                <w:rFonts w:eastAsia="Calibri" w:cs="Arial"/>
                <w:lang w:val="sr-Cyrl-CS"/>
              </w:rPr>
              <w:t>Скидање наталожених очврслих наслага са зидова и са дна збирних базалтних канала. Дужина збирних базалтних канала је укупно око</w:t>
            </w:r>
            <w:r w:rsidRPr="00551E00">
              <w:rPr>
                <w:rFonts w:eastAsia="Calibri" w:cs="Arial"/>
                <w:lang w:val="sr-Latn-CS"/>
              </w:rPr>
              <w:t xml:space="preserve"> </w:t>
            </w:r>
            <w:r w:rsidRPr="00551E00">
              <w:rPr>
                <w:rFonts w:eastAsia="Calibri" w:cs="Arial"/>
                <w:lang w:val="sr-Cyrl-CS"/>
              </w:rPr>
              <w:t>20</w:t>
            </w:r>
            <w:r w:rsidRPr="00551E00">
              <w:rPr>
                <w:rFonts w:eastAsia="Calibri" w:cs="Arial"/>
                <w:lang w:val="sr-Latn-CS"/>
              </w:rPr>
              <w:t>m</w:t>
            </w:r>
            <w:r w:rsidRPr="00551E00">
              <w:rPr>
                <w:rFonts w:eastAsia="Calibri" w:cs="Arial"/>
                <w:lang w:val="sr-Cyrl-CS"/>
              </w:rPr>
              <w:t xml:space="preserve">. </w:t>
            </w:r>
          </w:p>
          <w:p w:rsidR="00551E00" w:rsidRPr="00551E00" w:rsidRDefault="00551E00" w:rsidP="004A6940">
            <w:pPr>
              <w:numPr>
                <w:ilvl w:val="0"/>
                <w:numId w:val="34"/>
              </w:numPr>
              <w:spacing w:before="0" w:after="200" w:line="276" w:lineRule="auto"/>
              <w:contextualSpacing/>
              <w:jc w:val="left"/>
              <w:rPr>
                <w:rFonts w:eastAsia="Calibri" w:cs="Arial"/>
                <w:lang w:val="sr-Cyrl-CS"/>
              </w:rPr>
            </w:pPr>
            <w:r w:rsidRPr="00551E00">
              <w:rPr>
                <w:rFonts w:eastAsia="Calibri" w:cs="Arial"/>
                <w:lang w:val="sr-Cyrl-CS"/>
              </w:rPr>
              <w:t>Скидање наталожених очврслих наслага са зидова и са дна канала поред бункера дужине око 5</w:t>
            </w:r>
            <w:r w:rsidRPr="00551E00">
              <w:rPr>
                <w:rFonts w:eastAsia="Calibri" w:cs="Arial"/>
                <w:lang w:val="sr-Latn-CS"/>
              </w:rPr>
              <w:t>m</w:t>
            </w:r>
            <w:r w:rsidRPr="00551E00">
              <w:rPr>
                <w:rFonts w:eastAsia="Calibri" w:cs="Arial"/>
                <w:lang w:val="sr-Cyrl-CS"/>
              </w:rPr>
              <w:t xml:space="preserve"> и улаза у бункере којих има 2. </w:t>
            </w:r>
          </w:p>
          <w:p w:rsidR="00551E00" w:rsidRPr="00551E00" w:rsidRDefault="00551E00" w:rsidP="004A6940">
            <w:pPr>
              <w:numPr>
                <w:ilvl w:val="0"/>
                <w:numId w:val="34"/>
              </w:numPr>
              <w:spacing w:before="0" w:after="200" w:line="276" w:lineRule="auto"/>
              <w:contextualSpacing/>
              <w:jc w:val="left"/>
              <w:rPr>
                <w:rFonts w:eastAsia="Calibri" w:cs="Arial"/>
                <w:lang w:val="sr-Cyrl-CS"/>
              </w:rPr>
            </w:pPr>
            <w:r w:rsidRPr="00551E00">
              <w:rPr>
                <w:rFonts w:eastAsia="Calibri" w:cs="Arial"/>
                <w:lang w:val="sr-Cyrl-CS"/>
              </w:rPr>
              <w:t xml:space="preserve">Скидање наталожених очврслих наслага са зидова и са дна унутрашњости бункера, којих има 2. </w:t>
            </w:r>
          </w:p>
          <w:p w:rsidR="00551E00" w:rsidRPr="00551E00" w:rsidRDefault="00551E00" w:rsidP="004A6940">
            <w:pPr>
              <w:numPr>
                <w:ilvl w:val="0"/>
                <w:numId w:val="34"/>
              </w:numPr>
              <w:spacing w:before="0" w:after="200" w:line="276" w:lineRule="auto"/>
              <w:contextualSpacing/>
              <w:jc w:val="left"/>
              <w:rPr>
                <w:rFonts w:eastAsia="Calibri" w:cs="Arial"/>
                <w:lang w:val="sr-Cyrl-CS"/>
              </w:rPr>
            </w:pPr>
            <w:r w:rsidRPr="00551E00">
              <w:rPr>
                <w:rFonts w:eastAsia="Calibri" w:cs="Arial"/>
                <w:lang w:val="sr-Cyrl-CS"/>
              </w:rPr>
              <w:t>Скидање наталожених очврслих наслага на излазним отворима, којих има 2, из бункера хидросмеше према усису пумпи.</w:t>
            </w:r>
          </w:p>
          <w:p w:rsidR="00551E00" w:rsidRPr="00551E00" w:rsidRDefault="00551E00" w:rsidP="004A6940">
            <w:pPr>
              <w:numPr>
                <w:ilvl w:val="0"/>
                <w:numId w:val="34"/>
              </w:numPr>
              <w:spacing w:before="0" w:after="200" w:line="276" w:lineRule="auto"/>
              <w:contextualSpacing/>
              <w:jc w:val="left"/>
              <w:rPr>
                <w:rFonts w:eastAsia="Calibri" w:cs="Arial"/>
                <w:lang w:val="sr-Cyrl-CS"/>
              </w:rPr>
            </w:pPr>
            <w:r w:rsidRPr="00551E00">
              <w:rPr>
                <w:rFonts w:eastAsia="Calibri" w:cs="Arial"/>
                <w:lang w:val="sr-Cyrl-CS"/>
              </w:rPr>
              <w:t>Ручно чишћење скинутог материјала из канала и бункера хидросмеше, утовар у транспортно средство (власништво извођача радова) и транспорт до места одлагања удаљеног око 1 км од места извођења радова.</w:t>
            </w:r>
          </w:p>
          <w:p w:rsidR="00551E00" w:rsidRPr="00551E00" w:rsidRDefault="00551E00" w:rsidP="004A6940">
            <w:pPr>
              <w:numPr>
                <w:ilvl w:val="0"/>
                <w:numId w:val="34"/>
              </w:numPr>
              <w:spacing w:before="0" w:after="200" w:line="276" w:lineRule="auto"/>
              <w:contextualSpacing/>
              <w:jc w:val="left"/>
              <w:rPr>
                <w:rFonts w:eastAsia="Calibri" w:cs="Arial"/>
                <w:lang w:val="sr-Cyrl-CS"/>
              </w:rPr>
            </w:pPr>
            <w:r w:rsidRPr="00551E00">
              <w:rPr>
                <w:rFonts w:eastAsia="Calibri" w:cs="Arial"/>
                <w:lang w:val="sr-Cyrl-CS"/>
              </w:rPr>
              <w:t>Скидање покривних плоча којих има око 30 са канала и поновно враћање истих након завршетка радова.</w:t>
            </w:r>
          </w:p>
          <w:p w:rsidR="00551E00" w:rsidRPr="00551E00" w:rsidRDefault="00551E00" w:rsidP="00551E00">
            <w:pPr>
              <w:spacing w:before="0"/>
              <w:rPr>
                <w:rFonts w:cs="Arial"/>
                <w:lang w:val="sr-Cyrl-CS"/>
              </w:rPr>
            </w:pPr>
            <w:r w:rsidRPr="00551E00">
              <w:rPr>
                <w:rFonts w:cs="Arial"/>
                <w:lang w:val="sr-Cyrl-CS"/>
              </w:rPr>
              <w:t xml:space="preserve">Скидање наслага се врши до бетонске основе канала и бункера ( зидова и дна ). Квалитет очишћене површине мора бити такав да се иза чишћења може вршити </w:t>
            </w:r>
            <w:r w:rsidRPr="00551E00">
              <w:rPr>
                <w:rFonts w:cs="Arial"/>
                <w:lang w:val="sr-Cyrl-CS"/>
              </w:rPr>
              <w:lastRenderedPageBreak/>
              <w:t>глетовање бетона.</w:t>
            </w:r>
          </w:p>
          <w:p w:rsidR="00551E00" w:rsidRPr="00551E00" w:rsidRDefault="00551E00" w:rsidP="00551E00">
            <w:pPr>
              <w:spacing w:before="0"/>
              <w:rPr>
                <w:rFonts w:cs="Arial"/>
                <w:lang w:val="sr-Cyrl-CS"/>
              </w:rPr>
            </w:pPr>
            <w:r w:rsidRPr="00551E00">
              <w:rPr>
                <w:rFonts w:cs="Arial"/>
                <w:lang w:val="sr-Cyrl-CS"/>
              </w:rPr>
              <w:t>Количина наслага је различита од места до места рада и може се дефинисати  увидом на лицу места</w:t>
            </w:r>
            <w:r w:rsidRPr="00551E00">
              <w:rPr>
                <w:rFonts w:cs="Arial"/>
                <w:lang w:val="sr-Latn-CS"/>
              </w:rPr>
              <w:t xml:space="preserve">   </w:t>
            </w:r>
            <w:r w:rsidRPr="00551E00">
              <w:rPr>
                <w:rFonts w:cs="Arial"/>
                <w:lang w:val="sr-Cyrl-CS"/>
              </w:rPr>
              <w:t xml:space="preserve"> ( на зидовима канала је од 3-5 </w:t>
            </w:r>
            <w:r w:rsidRPr="00551E00">
              <w:rPr>
                <w:rFonts w:cs="Arial"/>
                <w:lang w:val="sr-Latn-CS"/>
              </w:rPr>
              <w:t>cm</w:t>
            </w:r>
            <w:r w:rsidRPr="00551E00">
              <w:rPr>
                <w:rFonts w:cs="Arial"/>
                <w:lang w:val="sr-Cyrl-CS"/>
              </w:rPr>
              <w:t xml:space="preserve">, на дну канала од 10 – 20 </w:t>
            </w:r>
            <w:r w:rsidRPr="00551E00">
              <w:rPr>
                <w:rFonts w:cs="Arial"/>
                <w:lang w:val="sr-Latn-CS"/>
              </w:rPr>
              <w:t>cm</w:t>
            </w:r>
            <w:r w:rsidRPr="00551E00">
              <w:rPr>
                <w:rFonts w:cs="Arial"/>
                <w:lang w:val="sr-Cyrl-CS"/>
              </w:rPr>
              <w:t xml:space="preserve">, на отворима бункера од 5 – 10 </w:t>
            </w:r>
            <w:r w:rsidRPr="00551E00">
              <w:rPr>
                <w:rFonts w:cs="Arial"/>
                <w:lang w:val="sr-Latn-CS"/>
              </w:rPr>
              <w:t>cm</w:t>
            </w:r>
            <w:r w:rsidRPr="00551E00">
              <w:rPr>
                <w:rFonts w:cs="Arial"/>
                <w:lang w:val="sr-Cyrl-CS"/>
              </w:rPr>
              <w:t xml:space="preserve"> на пречнику, у бункерима од 10 - 20 </w:t>
            </w:r>
            <w:r w:rsidRPr="00551E00">
              <w:rPr>
                <w:rFonts w:cs="Arial"/>
                <w:lang w:val="sr-Latn-CS"/>
              </w:rPr>
              <w:t>cm</w:t>
            </w:r>
            <w:r w:rsidRPr="00551E00">
              <w:rPr>
                <w:rFonts w:cs="Arial"/>
                <w:lang w:val="sr-Cyrl-CS"/>
              </w:rPr>
              <w:t xml:space="preserve"> ). </w:t>
            </w:r>
          </w:p>
        </w:tc>
      </w:tr>
      <w:tr w:rsidR="00551E00" w:rsidRPr="005C1D9D" w:rsidTr="00EC6AE9">
        <w:tc>
          <w:tcPr>
            <w:tcW w:w="592" w:type="dxa"/>
            <w:vAlign w:val="center"/>
          </w:tcPr>
          <w:p w:rsidR="00551E00" w:rsidRPr="00551E00" w:rsidRDefault="00551E00" w:rsidP="00551E00">
            <w:pPr>
              <w:spacing w:before="0"/>
              <w:jc w:val="center"/>
              <w:rPr>
                <w:rFonts w:cs="Arial"/>
                <w:b/>
                <w:noProof/>
                <w:lang w:val="sr-Latn-CS"/>
              </w:rPr>
            </w:pPr>
            <w:r w:rsidRPr="00551E00">
              <w:rPr>
                <w:rFonts w:cs="Arial"/>
                <w:b/>
                <w:noProof/>
                <w:lang w:val="sr-Latn-CS"/>
              </w:rPr>
              <w:lastRenderedPageBreak/>
              <w:t>3.</w:t>
            </w:r>
          </w:p>
        </w:tc>
        <w:tc>
          <w:tcPr>
            <w:tcW w:w="9416" w:type="dxa"/>
            <w:vAlign w:val="center"/>
          </w:tcPr>
          <w:p w:rsidR="00551E00" w:rsidRPr="00551E00" w:rsidRDefault="00551E00" w:rsidP="00551E00">
            <w:pPr>
              <w:spacing w:before="0"/>
              <w:rPr>
                <w:rFonts w:cs="Arial"/>
                <w:b/>
                <w:lang w:val="sr-Latn-CS"/>
              </w:rPr>
            </w:pPr>
            <w:r w:rsidRPr="00551E00">
              <w:rPr>
                <w:rFonts w:cs="Arial"/>
                <w:b/>
                <w:lang w:val="sr-Cyrl-CS"/>
              </w:rPr>
              <w:t>Базени додатне воде за блок 110 MW</w:t>
            </w:r>
          </w:p>
        </w:tc>
      </w:tr>
      <w:tr w:rsidR="00551E00" w:rsidRPr="005C1D9D" w:rsidTr="00EC6AE9">
        <w:trPr>
          <w:trHeight w:val="1223"/>
        </w:trPr>
        <w:tc>
          <w:tcPr>
            <w:tcW w:w="592" w:type="dxa"/>
            <w:vAlign w:val="center"/>
          </w:tcPr>
          <w:p w:rsidR="00551E00" w:rsidRPr="00551E00" w:rsidRDefault="00551E00" w:rsidP="00551E00">
            <w:pPr>
              <w:spacing w:before="0"/>
              <w:jc w:val="center"/>
              <w:rPr>
                <w:rFonts w:cs="Arial"/>
                <w:noProof/>
                <w:lang w:val="sr-Latn-CS"/>
              </w:rPr>
            </w:pPr>
          </w:p>
        </w:tc>
        <w:tc>
          <w:tcPr>
            <w:tcW w:w="9416" w:type="dxa"/>
            <w:vAlign w:val="center"/>
          </w:tcPr>
          <w:p w:rsidR="00551E00" w:rsidRPr="00551E00" w:rsidRDefault="00551E00" w:rsidP="00551E00">
            <w:pPr>
              <w:spacing w:before="0"/>
              <w:rPr>
                <w:rFonts w:cs="Arial"/>
                <w:lang w:val="sr-Latn-RS"/>
              </w:rPr>
            </w:pPr>
            <w:r w:rsidRPr="00551E00">
              <w:rPr>
                <w:rFonts w:cs="Arial"/>
                <w:lang w:val="sr-Cyrl-CS"/>
              </w:rPr>
              <w:t>Чишћење базена додатне воде</w:t>
            </w:r>
            <w:r w:rsidRPr="00551E00">
              <w:rPr>
                <w:rFonts w:cs="Arial"/>
                <w:lang w:val="sr-Latn-CS"/>
              </w:rPr>
              <w:t xml:space="preserve"> </w:t>
            </w:r>
            <w:r w:rsidRPr="00551E00">
              <w:rPr>
                <w:rFonts w:cs="Arial"/>
                <w:lang w:val="sr-Cyrl-CS"/>
              </w:rPr>
              <w:t xml:space="preserve"> за блок 110 MW који се налазе поред спирне станице. Базени су бетонски димензија 36x6m  и дубине 5 m састављени од две коморе. Наслаге су од наталоженог пепела из повратне воде и налазе се на дну базена, а дебљина наслага је од 3-5 cm. За извођење радова ће се муљевита вода пребацивати из базена до најближег канала удаљеног око 20 m. Размуљивање извршити са водом под притиском из хидрантске мреже. </w:t>
            </w:r>
          </w:p>
        </w:tc>
      </w:tr>
      <w:tr w:rsidR="00551E00" w:rsidRPr="00551E00" w:rsidTr="00EC6AE9">
        <w:tc>
          <w:tcPr>
            <w:tcW w:w="592" w:type="dxa"/>
            <w:vAlign w:val="center"/>
          </w:tcPr>
          <w:p w:rsidR="00551E00" w:rsidRPr="00551E00" w:rsidRDefault="00551E00" w:rsidP="00551E00">
            <w:pPr>
              <w:spacing w:before="0"/>
              <w:jc w:val="center"/>
              <w:rPr>
                <w:rFonts w:cs="Arial"/>
                <w:b/>
                <w:noProof/>
                <w:lang w:val="sr-Latn-CS"/>
              </w:rPr>
            </w:pPr>
            <w:r w:rsidRPr="00551E00">
              <w:rPr>
                <w:rFonts w:cs="Arial"/>
                <w:b/>
                <w:noProof/>
                <w:lang w:val="sr-Latn-CS"/>
              </w:rPr>
              <w:t>4.</w:t>
            </w:r>
          </w:p>
        </w:tc>
        <w:tc>
          <w:tcPr>
            <w:tcW w:w="9416" w:type="dxa"/>
            <w:vAlign w:val="center"/>
          </w:tcPr>
          <w:p w:rsidR="00551E00" w:rsidRPr="00551E00" w:rsidRDefault="00551E00" w:rsidP="00551E00">
            <w:pPr>
              <w:spacing w:before="0"/>
              <w:rPr>
                <w:rFonts w:cs="Arial"/>
                <w:b/>
                <w:lang w:val="sr-Cyrl-CS"/>
              </w:rPr>
            </w:pPr>
            <w:r w:rsidRPr="00551E00">
              <w:rPr>
                <w:rFonts w:cs="Arial"/>
                <w:b/>
                <w:lang w:val="sr-Cyrl-CS"/>
              </w:rPr>
              <w:t>Станица сирове воде Пештан</w:t>
            </w:r>
          </w:p>
        </w:tc>
      </w:tr>
      <w:tr w:rsidR="00551E00" w:rsidRPr="00551E00" w:rsidTr="00EC6AE9">
        <w:tc>
          <w:tcPr>
            <w:tcW w:w="592" w:type="dxa"/>
            <w:vAlign w:val="center"/>
          </w:tcPr>
          <w:p w:rsidR="00551E00" w:rsidRPr="00551E00" w:rsidRDefault="00551E00" w:rsidP="00551E00">
            <w:pPr>
              <w:spacing w:before="0"/>
              <w:jc w:val="center"/>
              <w:rPr>
                <w:rFonts w:cs="Arial"/>
                <w:b/>
                <w:noProof/>
                <w:lang w:val="sr-Cyrl-CS"/>
              </w:rPr>
            </w:pPr>
          </w:p>
        </w:tc>
        <w:tc>
          <w:tcPr>
            <w:tcW w:w="9416" w:type="dxa"/>
            <w:vAlign w:val="center"/>
          </w:tcPr>
          <w:p w:rsidR="00551E00" w:rsidRPr="00551E00" w:rsidRDefault="00551E00" w:rsidP="00551E00">
            <w:pPr>
              <w:spacing w:before="0"/>
              <w:rPr>
                <w:rFonts w:cs="Arial"/>
                <w:lang w:val="sr-Cyrl-CS"/>
              </w:rPr>
            </w:pPr>
            <w:r w:rsidRPr="00551E00">
              <w:rPr>
                <w:rFonts w:cs="Arial"/>
                <w:lang w:val="sr-Cyrl-CS"/>
              </w:rPr>
              <w:t xml:space="preserve">Чишћење комора за прихват и усмеравање сирове воде ка усису пумпи сирове воде. Коморе се налазе у подруму зграде станице сирове воде на коти од – 12 </w:t>
            </w:r>
            <w:r w:rsidRPr="00551E00">
              <w:rPr>
                <w:rFonts w:cs="Arial"/>
                <w:lang w:val="sr-Latn-CS"/>
              </w:rPr>
              <w:t>m</w:t>
            </w:r>
            <w:r w:rsidRPr="00551E00">
              <w:rPr>
                <w:rFonts w:cs="Arial"/>
                <w:lang w:val="sr-Cyrl-CS"/>
              </w:rPr>
              <w:t>. Димензије комора станице сирове воде су 7</w:t>
            </w:r>
            <w:r w:rsidRPr="00551E00">
              <w:rPr>
                <w:rFonts w:cs="Arial"/>
                <w:lang w:val="sr-Latn-CS"/>
              </w:rPr>
              <w:t>m</w:t>
            </w:r>
            <w:r w:rsidRPr="00551E00">
              <w:rPr>
                <w:rFonts w:cs="Arial"/>
                <w:lang w:val="sr-Cyrl-CS"/>
              </w:rPr>
              <w:t xml:space="preserve"> Х 25</w:t>
            </w:r>
            <w:r w:rsidRPr="00551E00">
              <w:rPr>
                <w:rFonts w:cs="Arial"/>
                <w:lang w:val="sr-Latn-CS"/>
              </w:rPr>
              <w:t>m</w:t>
            </w:r>
            <w:r w:rsidRPr="00551E00">
              <w:rPr>
                <w:rFonts w:cs="Arial"/>
                <w:lang w:val="sr-Cyrl-CS"/>
              </w:rPr>
              <w:t xml:space="preserve">. Висина наслага се креће, у зависности од квалитета сирове воде од 1-1.5 </w:t>
            </w:r>
            <w:r w:rsidRPr="00551E00">
              <w:rPr>
                <w:rFonts w:cs="Arial"/>
                <w:lang w:val="sr-Latn-CS"/>
              </w:rPr>
              <w:t>m</w:t>
            </w:r>
            <w:r w:rsidRPr="00551E00">
              <w:rPr>
                <w:rFonts w:cs="Arial"/>
                <w:lang w:val="sr-Cyrl-CS"/>
              </w:rPr>
              <w:t>.  За извођење радова ће се муљевита вода пребацивати  из комора до реке Колубаре и која ће за чишћење комора користити воду из реке Колубаре. Чишћење и прање комора извршити до бетонског дна.</w:t>
            </w:r>
          </w:p>
        </w:tc>
      </w:tr>
      <w:tr w:rsidR="00551E00" w:rsidRPr="00551E00" w:rsidTr="00EC6AE9">
        <w:tc>
          <w:tcPr>
            <w:tcW w:w="592" w:type="dxa"/>
            <w:vAlign w:val="center"/>
          </w:tcPr>
          <w:p w:rsidR="00551E00" w:rsidRPr="00551E00" w:rsidRDefault="00551E00" w:rsidP="00551E00">
            <w:pPr>
              <w:spacing w:before="0"/>
              <w:jc w:val="center"/>
              <w:rPr>
                <w:rFonts w:cs="Arial"/>
                <w:b/>
                <w:noProof/>
                <w:lang w:val="sr-Latn-CS"/>
              </w:rPr>
            </w:pPr>
            <w:r w:rsidRPr="00551E00">
              <w:rPr>
                <w:rFonts w:cs="Arial"/>
                <w:b/>
                <w:noProof/>
                <w:lang w:val="sr-Latn-CS"/>
              </w:rPr>
              <w:t>5.</w:t>
            </w:r>
          </w:p>
        </w:tc>
        <w:tc>
          <w:tcPr>
            <w:tcW w:w="9416" w:type="dxa"/>
            <w:vAlign w:val="center"/>
          </w:tcPr>
          <w:p w:rsidR="00551E00" w:rsidRPr="00551E00" w:rsidRDefault="00551E00" w:rsidP="00551E00">
            <w:pPr>
              <w:spacing w:before="0"/>
              <w:rPr>
                <w:rFonts w:cs="Arial"/>
                <w:b/>
                <w:lang w:val="sr-Cyrl-CS"/>
              </w:rPr>
            </w:pPr>
            <w:r w:rsidRPr="00551E00">
              <w:rPr>
                <w:rFonts w:cs="Arial"/>
                <w:b/>
                <w:lang w:val="sr-Cyrl-CS"/>
              </w:rPr>
              <w:t>ХПВ 1</w:t>
            </w:r>
          </w:p>
        </w:tc>
      </w:tr>
      <w:tr w:rsidR="00551E00" w:rsidRPr="00551E00" w:rsidTr="00EC6AE9">
        <w:tc>
          <w:tcPr>
            <w:tcW w:w="592" w:type="dxa"/>
            <w:vAlign w:val="center"/>
          </w:tcPr>
          <w:p w:rsidR="00551E00" w:rsidRPr="00551E00" w:rsidRDefault="00551E00" w:rsidP="00551E00">
            <w:pPr>
              <w:spacing w:before="0"/>
              <w:jc w:val="center"/>
              <w:rPr>
                <w:rFonts w:cs="Arial"/>
                <w:b/>
                <w:noProof/>
                <w:lang w:val="sr-Cyrl-CS"/>
              </w:rPr>
            </w:pPr>
            <w:r w:rsidRPr="00551E00">
              <w:rPr>
                <w:rFonts w:cs="Arial"/>
                <w:b/>
                <w:noProof/>
                <w:lang w:val="sr-Latn-CS"/>
              </w:rPr>
              <w:t>5</w:t>
            </w:r>
            <w:r w:rsidRPr="00551E00">
              <w:rPr>
                <w:rFonts w:cs="Arial"/>
                <w:b/>
                <w:noProof/>
                <w:lang w:val="sr-Cyrl-CS"/>
              </w:rPr>
              <w:t>.1</w:t>
            </w:r>
          </w:p>
        </w:tc>
        <w:tc>
          <w:tcPr>
            <w:tcW w:w="9416" w:type="dxa"/>
            <w:vAlign w:val="center"/>
          </w:tcPr>
          <w:p w:rsidR="00551E00" w:rsidRPr="00551E00" w:rsidRDefault="00551E00" w:rsidP="00551E00">
            <w:pPr>
              <w:spacing w:before="0"/>
              <w:rPr>
                <w:rFonts w:cs="Arial"/>
                <w:b/>
                <w:lang w:val="sr-Cyrl-CS"/>
              </w:rPr>
            </w:pPr>
            <w:r w:rsidRPr="00551E00">
              <w:rPr>
                <w:rFonts w:cs="Arial"/>
                <w:b/>
                <w:lang w:val="sr-Cyrl-CS"/>
              </w:rPr>
              <w:t>Преципитатори ( хемијски таложници)   1, 2 и 3</w:t>
            </w:r>
          </w:p>
        </w:tc>
      </w:tr>
      <w:tr w:rsidR="00551E00" w:rsidRPr="005C1D9D" w:rsidTr="00EC6AE9">
        <w:tc>
          <w:tcPr>
            <w:tcW w:w="592" w:type="dxa"/>
            <w:vAlign w:val="center"/>
          </w:tcPr>
          <w:p w:rsidR="00551E00" w:rsidRPr="00551E00" w:rsidRDefault="00551E00" w:rsidP="00551E00">
            <w:pPr>
              <w:spacing w:before="0"/>
              <w:jc w:val="center"/>
              <w:rPr>
                <w:rFonts w:cs="Arial"/>
                <w:b/>
                <w:noProof/>
                <w:lang w:val="sr-Cyrl-CS"/>
              </w:rPr>
            </w:pPr>
          </w:p>
        </w:tc>
        <w:tc>
          <w:tcPr>
            <w:tcW w:w="9416" w:type="dxa"/>
            <w:vAlign w:val="center"/>
          </w:tcPr>
          <w:p w:rsidR="00551E00" w:rsidRPr="00551E00" w:rsidRDefault="00551E00" w:rsidP="00551E00">
            <w:pPr>
              <w:spacing w:before="0"/>
              <w:rPr>
                <w:rFonts w:cs="Arial"/>
                <w:lang w:val="sr-Latn-CS"/>
              </w:rPr>
            </w:pPr>
            <w:r w:rsidRPr="00551E00">
              <w:rPr>
                <w:rFonts w:cs="Arial"/>
                <w:lang w:val="sr-Cyrl-CS"/>
              </w:rPr>
              <w:t>Чишћење преципитатора 1, 2 и 3 који су бетонски резервоари за сирову воду округлог облика. Пречник бетонске основе је 20</w:t>
            </w:r>
            <w:r w:rsidRPr="00551E00">
              <w:rPr>
                <w:rFonts w:cs="Arial"/>
                <w:lang w:val="sr-Latn-CS"/>
              </w:rPr>
              <w:t>m</w:t>
            </w:r>
            <w:r w:rsidRPr="00551E00">
              <w:rPr>
                <w:rFonts w:cs="Arial"/>
                <w:lang w:val="sr-Cyrl-CS"/>
              </w:rPr>
              <w:t xml:space="preserve">. Запремина преципитатора је 600 m³. Висина наслага се креће, у зависности од квалитета сирове воде од 0.5-1 </w:t>
            </w:r>
            <w:r w:rsidRPr="00551E00">
              <w:rPr>
                <w:rFonts w:cs="Arial"/>
                <w:lang w:val="sr-Latn-CS"/>
              </w:rPr>
              <w:t>m</w:t>
            </w:r>
            <w:r w:rsidRPr="00551E00">
              <w:rPr>
                <w:rFonts w:cs="Arial"/>
                <w:lang w:val="sr-Cyrl-CS"/>
              </w:rPr>
              <w:t>.  За извођење радова ће се муљевита вода пребацивати из преципитатора до канала муљне воде удаљеног око 30 m</w:t>
            </w:r>
            <w:r w:rsidRPr="00551E00">
              <w:rPr>
                <w:rFonts w:cs="Arial"/>
                <w:lang w:val="sr-Latn-CS"/>
              </w:rPr>
              <w:t xml:space="preserve">. </w:t>
            </w:r>
            <w:r w:rsidRPr="00551E00">
              <w:rPr>
                <w:rFonts w:cs="Arial"/>
                <w:lang w:val="sr-Cyrl-CS"/>
              </w:rPr>
              <w:t>Чишћење и прање преципитатора извршити до бетонског дна коришћењем воде под притиском за размуљивање.</w:t>
            </w:r>
          </w:p>
        </w:tc>
      </w:tr>
      <w:tr w:rsidR="00551E00" w:rsidRPr="00551E00" w:rsidTr="00EC6AE9">
        <w:tc>
          <w:tcPr>
            <w:tcW w:w="592" w:type="dxa"/>
            <w:vAlign w:val="center"/>
          </w:tcPr>
          <w:p w:rsidR="00551E00" w:rsidRPr="00551E00" w:rsidRDefault="00551E00" w:rsidP="00551E00">
            <w:pPr>
              <w:spacing w:before="0"/>
              <w:jc w:val="center"/>
              <w:rPr>
                <w:rFonts w:cs="Arial"/>
                <w:b/>
                <w:noProof/>
                <w:lang w:val="sr-Cyrl-CS"/>
              </w:rPr>
            </w:pPr>
            <w:r w:rsidRPr="00551E00">
              <w:rPr>
                <w:rFonts w:cs="Arial"/>
                <w:b/>
                <w:noProof/>
                <w:lang w:val="sr-Latn-CS"/>
              </w:rPr>
              <w:t>5</w:t>
            </w:r>
            <w:r w:rsidRPr="00551E00">
              <w:rPr>
                <w:rFonts w:cs="Arial"/>
                <w:b/>
                <w:noProof/>
                <w:lang w:val="sr-Cyrl-CS"/>
              </w:rPr>
              <w:t>.2</w:t>
            </w:r>
          </w:p>
        </w:tc>
        <w:tc>
          <w:tcPr>
            <w:tcW w:w="9416" w:type="dxa"/>
            <w:vAlign w:val="center"/>
          </w:tcPr>
          <w:p w:rsidR="00551E00" w:rsidRPr="00551E00" w:rsidRDefault="00551E00" w:rsidP="00551E00">
            <w:pPr>
              <w:spacing w:before="0"/>
              <w:rPr>
                <w:rFonts w:cs="Arial"/>
                <w:b/>
                <w:lang w:val="sr-Cyrl-CS"/>
              </w:rPr>
            </w:pPr>
            <w:r w:rsidRPr="00551E00">
              <w:rPr>
                <w:rFonts w:cs="Arial"/>
                <w:b/>
                <w:lang w:val="sr-Cyrl-CS"/>
              </w:rPr>
              <w:t>Таложници 1 и 2</w:t>
            </w:r>
          </w:p>
        </w:tc>
      </w:tr>
      <w:tr w:rsidR="00551E00" w:rsidRPr="005C1D9D" w:rsidTr="00EC6AE9">
        <w:tc>
          <w:tcPr>
            <w:tcW w:w="592" w:type="dxa"/>
            <w:vAlign w:val="center"/>
          </w:tcPr>
          <w:p w:rsidR="00551E00" w:rsidRPr="00551E00" w:rsidRDefault="00551E00" w:rsidP="00551E00">
            <w:pPr>
              <w:spacing w:before="0"/>
              <w:jc w:val="center"/>
              <w:rPr>
                <w:rFonts w:cs="Arial"/>
                <w:b/>
                <w:noProof/>
                <w:lang w:val="sr-Cyrl-CS"/>
              </w:rPr>
            </w:pPr>
          </w:p>
        </w:tc>
        <w:tc>
          <w:tcPr>
            <w:tcW w:w="9416" w:type="dxa"/>
            <w:vAlign w:val="center"/>
          </w:tcPr>
          <w:p w:rsidR="00551E00" w:rsidRPr="00551E00" w:rsidRDefault="00551E00" w:rsidP="00551E00">
            <w:pPr>
              <w:spacing w:before="0"/>
              <w:rPr>
                <w:rFonts w:cs="Arial"/>
                <w:lang w:val="sr-Latn-RS"/>
              </w:rPr>
            </w:pPr>
            <w:r w:rsidRPr="00551E00">
              <w:rPr>
                <w:rFonts w:cs="Arial"/>
                <w:lang w:val="sr-Cyrl-CS"/>
              </w:rPr>
              <w:t xml:space="preserve">Чишћење </w:t>
            </w:r>
            <w:r w:rsidRPr="00551E00">
              <w:rPr>
                <w:rFonts w:cs="Arial"/>
                <w:lang w:val="sr-Latn-CS"/>
              </w:rPr>
              <w:t>таложника</w:t>
            </w:r>
            <w:r w:rsidRPr="00551E00">
              <w:rPr>
                <w:rFonts w:cs="Arial"/>
                <w:lang w:val="sr-Cyrl-CS"/>
              </w:rPr>
              <w:t xml:space="preserve"> 1 и 2 који су бетонски резервоари за сирову, делимично пречишћену, воду округлог облика. Пречник бетонске основе је 23</w:t>
            </w:r>
            <w:r w:rsidRPr="00551E00">
              <w:rPr>
                <w:rFonts w:cs="Arial"/>
                <w:lang w:val="sr-Latn-CS"/>
              </w:rPr>
              <w:t>m</w:t>
            </w:r>
            <w:r w:rsidRPr="00551E00">
              <w:rPr>
                <w:rFonts w:cs="Arial"/>
                <w:lang w:val="sr-Cyrl-CS"/>
              </w:rPr>
              <w:t xml:space="preserve">. Запремина преципитатора је 700 m³. Висина наслага се креће, у зависности од квалитета сирове воде од 0.5 - 1 </w:t>
            </w:r>
            <w:r w:rsidRPr="00551E00">
              <w:rPr>
                <w:rFonts w:cs="Arial"/>
                <w:lang w:val="sr-Latn-CS"/>
              </w:rPr>
              <w:t>m</w:t>
            </w:r>
            <w:r w:rsidRPr="00551E00">
              <w:rPr>
                <w:rFonts w:cs="Arial"/>
                <w:lang w:val="sr-Cyrl-CS"/>
              </w:rPr>
              <w:t>.  За извођење радова ће се муљевита вода пребацивати из таложника до канала муљне воде удаљеног око 10 m. Део муљевите воде може се у току прања транспортовати цевоводом за одмуљивање до муљне станице. Чишћење и прање таложника извршити до бетонског дна коришћењем воде под притиском за размуљивање</w:t>
            </w:r>
            <w:r w:rsidRPr="00551E00">
              <w:rPr>
                <w:rFonts w:cs="Arial"/>
                <w:lang w:val="sr-Latn-RS"/>
              </w:rPr>
              <w:t>.</w:t>
            </w:r>
          </w:p>
        </w:tc>
      </w:tr>
      <w:tr w:rsidR="00551E00" w:rsidRPr="00551E00" w:rsidTr="00EC6AE9">
        <w:tc>
          <w:tcPr>
            <w:tcW w:w="592" w:type="dxa"/>
            <w:vAlign w:val="center"/>
          </w:tcPr>
          <w:p w:rsidR="00551E00" w:rsidRPr="00551E00" w:rsidRDefault="00551E00" w:rsidP="00551E00">
            <w:pPr>
              <w:spacing w:before="0"/>
              <w:jc w:val="center"/>
              <w:rPr>
                <w:rFonts w:cs="Arial"/>
                <w:b/>
                <w:noProof/>
                <w:lang w:val="sr-Latn-RS"/>
              </w:rPr>
            </w:pPr>
            <w:r w:rsidRPr="00551E00">
              <w:rPr>
                <w:rFonts w:cs="Arial"/>
                <w:b/>
                <w:noProof/>
                <w:lang w:val="sr-Latn-CS"/>
              </w:rPr>
              <w:t>5</w:t>
            </w:r>
            <w:r w:rsidRPr="00551E00">
              <w:rPr>
                <w:rFonts w:cs="Arial"/>
                <w:b/>
                <w:noProof/>
                <w:lang w:val="sr-Cyrl-CS"/>
              </w:rPr>
              <w:t>.</w:t>
            </w:r>
            <w:r w:rsidRPr="00551E00">
              <w:rPr>
                <w:rFonts w:cs="Arial"/>
                <w:b/>
                <w:noProof/>
                <w:lang w:val="sr-Latn-RS"/>
              </w:rPr>
              <w:t>3</w:t>
            </w:r>
          </w:p>
        </w:tc>
        <w:tc>
          <w:tcPr>
            <w:tcW w:w="9416" w:type="dxa"/>
            <w:vAlign w:val="center"/>
          </w:tcPr>
          <w:p w:rsidR="00551E00" w:rsidRPr="00551E00" w:rsidRDefault="00551E00" w:rsidP="00551E00">
            <w:pPr>
              <w:spacing w:before="0"/>
              <w:rPr>
                <w:rFonts w:cs="Arial"/>
                <w:b/>
                <w:lang w:val="sr-Cyrl-CS"/>
              </w:rPr>
            </w:pPr>
            <w:r w:rsidRPr="00551E00">
              <w:rPr>
                <w:rFonts w:cs="Arial"/>
                <w:b/>
                <w:lang w:val="sr-Cyrl-CS"/>
              </w:rPr>
              <w:t>Резервоари дека воде 1 и 2</w:t>
            </w:r>
          </w:p>
        </w:tc>
      </w:tr>
      <w:tr w:rsidR="00551E00" w:rsidRPr="00551E00" w:rsidTr="00EC6AE9">
        <w:trPr>
          <w:trHeight w:val="1430"/>
        </w:trPr>
        <w:tc>
          <w:tcPr>
            <w:tcW w:w="592" w:type="dxa"/>
            <w:vAlign w:val="center"/>
          </w:tcPr>
          <w:p w:rsidR="00551E00" w:rsidRPr="00551E00" w:rsidRDefault="00551E00" w:rsidP="00551E00">
            <w:pPr>
              <w:spacing w:before="0"/>
              <w:jc w:val="center"/>
              <w:rPr>
                <w:rFonts w:cs="Arial"/>
                <w:b/>
                <w:noProof/>
                <w:lang w:val="sr-Cyrl-CS"/>
              </w:rPr>
            </w:pPr>
          </w:p>
        </w:tc>
        <w:tc>
          <w:tcPr>
            <w:tcW w:w="9416" w:type="dxa"/>
          </w:tcPr>
          <w:p w:rsidR="00551E00" w:rsidRPr="00551E00" w:rsidRDefault="00551E00" w:rsidP="00551E00">
            <w:pPr>
              <w:spacing w:before="0"/>
              <w:jc w:val="left"/>
              <w:rPr>
                <w:rFonts w:cs="Arial"/>
                <w:lang w:val="sr-Cyrl-CS"/>
              </w:rPr>
            </w:pPr>
            <w:r w:rsidRPr="00551E00">
              <w:rPr>
                <w:rFonts w:cs="Arial"/>
                <w:lang w:val="sr-Cyrl-CS"/>
              </w:rPr>
              <w:t>Чишће</w:t>
            </w:r>
            <w:r w:rsidRPr="00551E00">
              <w:rPr>
                <w:rFonts w:cs="Arial"/>
                <w:lang w:val="sr-Cyrl-RS"/>
              </w:rPr>
              <w:t>њ</w:t>
            </w:r>
            <w:r w:rsidRPr="00551E00">
              <w:rPr>
                <w:rFonts w:cs="Arial"/>
                <w:lang w:val="sr-Cyrl-CS"/>
              </w:rPr>
              <w:t xml:space="preserve">е резервоара декарбонизоване воде 1 и 2 који су бетонски пречника 16.5 </w:t>
            </w:r>
            <w:r w:rsidRPr="00551E00">
              <w:rPr>
                <w:rFonts w:cs="Arial"/>
                <w:lang w:val="sr-Latn-CS"/>
              </w:rPr>
              <w:t>m, запремине по 500</w:t>
            </w:r>
            <w:r w:rsidRPr="00551E00">
              <w:rPr>
                <w:rFonts w:cs="Arial"/>
                <w:lang w:val="sr-Cyrl-CS"/>
              </w:rPr>
              <w:t xml:space="preserve"> m³.  Наслаге су од креча и песка дебљине до 20cm. За извођење радова ће се муљевита вода пребацивати из резервоара до канала муљне воде удаљеног око 10 m. Размуљивање извршити са водом под притиском из хидрантске мреже.  Због погонских ограничења чишћење оба резервоара мора се урадити у току једног дана. Чишћење и прање резервоара извршити до бетонског дна.</w:t>
            </w:r>
          </w:p>
        </w:tc>
      </w:tr>
      <w:tr w:rsidR="00551E00" w:rsidRPr="00551E00" w:rsidTr="00EC6AE9">
        <w:tc>
          <w:tcPr>
            <w:tcW w:w="592" w:type="dxa"/>
            <w:vAlign w:val="center"/>
          </w:tcPr>
          <w:p w:rsidR="00551E00" w:rsidRPr="00551E00" w:rsidRDefault="00551E00" w:rsidP="00551E00">
            <w:pPr>
              <w:spacing w:before="0"/>
              <w:jc w:val="center"/>
              <w:rPr>
                <w:rFonts w:cs="Arial"/>
                <w:b/>
                <w:noProof/>
                <w:lang w:val="sr-Latn-CS"/>
              </w:rPr>
            </w:pPr>
            <w:r w:rsidRPr="00551E00">
              <w:rPr>
                <w:rFonts w:cs="Arial"/>
                <w:b/>
                <w:noProof/>
                <w:lang w:val="sr-Latn-CS"/>
              </w:rPr>
              <w:t>6.</w:t>
            </w:r>
          </w:p>
        </w:tc>
        <w:tc>
          <w:tcPr>
            <w:tcW w:w="9416" w:type="dxa"/>
            <w:vAlign w:val="center"/>
          </w:tcPr>
          <w:p w:rsidR="00551E00" w:rsidRPr="00551E00" w:rsidRDefault="00551E00" w:rsidP="00551E00">
            <w:pPr>
              <w:spacing w:before="0"/>
              <w:rPr>
                <w:rFonts w:cs="Arial"/>
                <w:b/>
                <w:lang w:val="sr-Cyrl-CS"/>
              </w:rPr>
            </w:pPr>
            <w:r w:rsidRPr="00551E00">
              <w:rPr>
                <w:rFonts w:cs="Arial"/>
                <w:b/>
                <w:lang w:val="sr-Cyrl-CS"/>
              </w:rPr>
              <w:t>ХПВ 2</w:t>
            </w:r>
          </w:p>
        </w:tc>
      </w:tr>
      <w:tr w:rsidR="00551E00" w:rsidRPr="00551E00" w:rsidTr="00EC6AE9">
        <w:tc>
          <w:tcPr>
            <w:tcW w:w="592" w:type="dxa"/>
            <w:vAlign w:val="center"/>
          </w:tcPr>
          <w:p w:rsidR="00551E00" w:rsidRPr="00551E00" w:rsidRDefault="00551E00" w:rsidP="00551E00">
            <w:pPr>
              <w:spacing w:before="0"/>
              <w:jc w:val="center"/>
              <w:rPr>
                <w:rFonts w:cs="Arial"/>
                <w:b/>
                <w:noProof/>
                <w:lang w:val="sr-Cyrl-CS"/>
              </w:rPr>
            </w:pPr>
            <w:r w:rsidRPr="00551E00">
              <w:rPr>
                <w:rFonts w:cs="Arial"/>
                <w:b/>
                <w:noProof/>
                <w:lang w:val="sr-Latn-CS"/>
              </w:rPr>
              <w:t>6</w:t>
            </w:r>
            <w:r w:rsidRPr="00551E00">
              <w:rPr>
                <w:rFonts w:cs="Arial"/>
                <w:b/>
                <w:noProof/>
                <w:lang w:val="sr-Cyrl-CS"/>
              </w:rPr>
              <w:t>.1</w:t>
            </w:r>
          </w:p>
        </w:tc>
        <w:tc>
          <w:tcPr>
            <w:tcW w:w="9416" w:type="dxa"/>
            <w:vAlign w:val="center"/>
          </w:tcPr>
          <w:p w:rsidR="00551E00" w:rsidRPr="00551E00" w:rsidRDefault="00551E00" w:rsidP="00551E00">
            <w:pPr>
              <w:spacing w:before="0"/>
              <w:rPr>
                <w:rFonts w:cs="Arial"/>
                <w:b/>
                <w:lang w:val="sr-Cyrl-CS"/>
              </w:rPr>
            </w:pPr>
            <w:r w:rsidRPr="00551E00">
              <w:rPr>
                <w:rFonts w:cs="Arial"/>
                <w:b/>
                <w:lang w:val="sr-Cyrl-CS"/>
              </w:rPr>
              <w:t>Флокулатор</w:t>
            </w:r>
          </w:p>
        </w:tc>
      </w:tr>
      <w:tr w:rsidR="00551E00" w:rsidRPr="005C1D9D" w:rsidTr="00EC6AE9">
        <w:trPr>
          <w:trHeight w:val="1430"/>
        </w:trPr>
        <w:tc>
          <w:tcPr>
            <w:tcW w:w="592" w:type="dxa"/>
            <w:vAlign w:val="center"/>
          </w:tcPr>
          <w:p w:rsidR="00551E00" w:rsidRPr="00551E00" w:rsidRDefault="00551E00" w:rsidP="00551E00">
            <w:pPr>
              <w:spacing w:before="0"/>
              <w:jc w:val="center"/>
              <w:rPr>
                <w:rFonts w:cs="Arial"/>
                <w:b/>
                <w:noProof/>
                <w:lang w:val="sr-Cyrl-CS"/>
              </w:rPr>
            </w:pPr>
          </w:p>
        </w:tc>
        <w:tc>
          <w:tcPr>
            <w:tcW w:w="9416" w:type="dxa"/>
            <w:vAlign w:val="center"/>
          </w:tcPr>
          <w:p w:rsidR="00551E00" w:rsidRPr="00551E00" w:rsidRDefault="00551E00" w:rsidP="00551E00">
            <w:pPr>
              <w:spacing w:before="0"/>
              <w:rPr>
                <w:rFonts w:cs="Arial"/>
                <w:lang w:val="sr-Latn-RS"/>
              </w:rPr>
            </w:pPr>
            <w:r w:rsidRPr="00551E00">
              <w:rPr>
                <w:rFonts w:cs="Arial"/>
                <w:lang w:val="sr-Latn-CS"/>
              </w:rPr>
              <w:t>Чишћење флокулатора који је бетонски р</w:t>
            </w:r>
            <w:r w:rsidRPr="00551E00">
              <w:rPr>
                <w:rFonts w:cs="Arial"/>
                <w:lang w:val="sr-Cyrl-CS"/>
              </w:rPr>
              <w:t xml:space="preserve">езервоар квадратног облика странице 20 </w:t>
            </w:r>
            <w:r w:rsidRPr="00551E00">
              <w:rPr>
                <w:rFonts w:cs="Arial"/>
                <w:lang w:val="sr-Latn-CS"/>
              </w:rPr>
              <w:t xml:space="preserve">m </w:t>
            </w:r>
            <w:r w:rsidRPr="00551E00">
              <w:rPr>
                <w:rFonts w:cs="Arial"/>
                <w:lang w:val="sr-Cyrl-CS"/>
              </w:rPr>
              <w:t xml:space="preserve"> запремине 800 m³.  Висина наслага се креће, у зависности од квалитета сирове воде од 0.5-1 </w:t>
            </w:r>
            <w:r w:rsidRPr="00551E00">
              <w:rPr>
                <w:rFonts w:cs="Arial"/>
                <w:lang w:val="sr-Latn-CS"/>
              </w:rPr>
              <w:t>m</w:t>
            </w:r>
            <w:r w:rsidRPr="00551E00">
              <w:rPr>
                <w:rFonts w:cs="Arial"/>
                <w:lang w:val="sr-Cyrl-CS"/>
              </w:rPr>
              <w:t>.  За извођење радова ће се муљевита вода пребацивати из флокулатора до канала муљне воде удаљеног око 10 m. Део муљевите воде може се у току прања транспортовати цевоводом за одмуљивање до муљне станице. Размуљивање извршити са водом под притиском из хидрантске мреже.  Чишћење и прање флокулатора извршити до бетонског дна.</w:t>
            </w:r>
          </w:p>
        </w:tc>
      </w:tr>
      <w:tr w:rsidR="00551E00" w:rsidRPr="00551E00" w:rsidTr="00EC6AE9">
        <w:tc>
          <w:tcPr>
            <w:tcW w:w="592" w:type="dxa"/>
            <w:vAlign w:val="center"/>
          </w:tcPr>
          <w:p w:rsidR="00551E00" w:rsidRPr="00551E00" w:rsidRDefault="00551E00" w:rsidP="00551E00">
            <w:pPr>
              <w:spacing w:before="0"/>
              <w:jc w:val="center"/>
              <w:rPr>
                <w:rFonts w:cs="Arial"/>
                <w:b/>
                <w:noProof/>
                <w:lang w:val="sr-Cyrl-CS"/>
              </w:rPr>
            </w:pPr>
            <w:r w:rsidRPr="00551E00">
              <w:rPr>
                <w:rFonts w:cs="Arial"/>
                <w:b/>
                <w:noProof/>
                <w:lang w:val="sr-Latn-CS"/>
              </w:rPr>
              <w:t>6</w:t>
            </w:r>
            <w:r w:rsidRPr="00551E00">
              <w:rPr>
                <w:rFonts w:cs="Arial"/>
                <w:b/>
                <w:noProof/>
                <w:lang w:val="sr-Cyrl-CS"/>
              </w:rPr>
              <w:t>.2</w:t>
            </w:r>
          </w:p>
        </w:tc>
        <w:tc>
          <w:tcPr>
            <w:tcW w:w="9416" w:type="dxa"/>
            <w:vAlign w:val="center"/>
          </w:tcPr>
          <w:p w:rsidR="00551E00" w:rsidRPr="00551E00" w:rsidRDefault="00551E00" w:rsidP="00551E00">
            <w:pPr>
              <w:spacing w:before="0"/>
              <w:rPr>
                <w:rFonts w:cs="Arial"/>
                <w:b/>
                <w:lang w:val="sr-Cyrl-CS"/>
              </w:rPr>
            </w:pPr>
            <w:r w:rsidRPr="00551E00">
              <w:rPr>
                <w:rFonts w:cs="Arial"/>
                <w:b/>
                <w:lang w:val="sr-Cyrl-CS"/>
              </w:rPr>
              <w:t>Јама сирове воде</w:t>
            </w:r>
          </w:p>
        </w:tc>
      </w:tr>
      <w:tr w:rsidR="00551E00" w:rsidRPr="00551E00" w:rsidTr="00EC6AE9">
        <w:tc>
          <w:tcPr>
            <w:tcW w:w="592" w:type="dxa"/>
            <w:vAlign w:val="center"/>
          </w:tcPr>
          <w:p w:rsidR="00551E00" w:rsidRPr="00551E00" w:rsidRDefault="00551E00" w:rsidP="00551E00">
            <w:pPr>
              <w:spacing w:before="0"/>
              <w:jc w:val="center"/>
              <w:rPr>
                <w:rFonts w:cs="Arial"/>
                <w:b/>
                <w:noProof/>
                <w:lang w:val="sr-Cyrl-CS"/>
              </w:rPr>
            </w:pPr>
          </w:p>
        </w:tc>
        <w:tc>
          <w:tcPr>
            <w:tcW w:w="9416" w:type="dxa"/>
            <w:vAlign w:val="center"/>
          </w:tcPr>
          <w:p w:rsidR="00551E00" w:rsidRPr="00551E00" w:rsidRDefault="00551E00" w:rsidP="00551E00">
            <w:pPr>
              <w:spacing w:before="0"/>
              <w:rPr>
                <w:rFonts w:cs="Arial"/>
                <w:lang w:val="sr-Latn-CS"/>
              </w:rPr>
            </w:pPr>
            <w:r w:rsidRPr="00551E00">
              <w:rPr>
                <w:rFonts w:cs="Arial"/>
                <w:lang w:val="sr-Cyrl-CS"/>
              </w:rPr>
              <w:t xml:space="preserve"> Чишћење јаме сирове воде која је бетонски базен запремине 150 m³ и налази се од коте 0,00 m до коте – 4,00 m. Висина наслага се креће, у зависности од квалитета сирове воде од 0.5-1 </w:t>
            </w:r>
            <w:r w:rsidRPr="00551E00">
              <w:rPr>
                <w:rFonts w:cs="Arial"/>
                <w:lang w:val="sr-Latn-CS"/>
              </w:rPr>
              <w:t>m</w:t>
            </w:r>
            <w:r w:rsidRPr="00551E00">
              <w:rPr>
                <w:rFonts w:cs="Arial"/>
                <w:lang w:val="sr-Cyrl-CS"/>
              </w:rPr>
              <w:t>.</w:t>
            </w:r>
            <w:r w:rsidRPr="00551E00">
              <w:rPr>
                <w:rFonts w:cs="Arial"/>
                <w:lang w:val="sr-Latn-CS"/>
              </w:rPr>
              <w:t xml:space="preserve"> </w:t>
            </w:r>
            <w:r w:rsidRPr="00551E00">
              <w:rPr>
                <w:rFonts w:cs="Arial"/>
                <w:lang w:val="sr-Cyrl-CS"/>
              </w:rPr>
              <w:t xml:space="preserve">За извођење радова ће се муљевита вода пребацивати из </w:t>
            </w:r>
            <w:r w:rsidRPr="00551E00">
              <w:rPr>
                <w:rFonts w:cs="Arial"/>
                <w:lang w:val="sr-Latn-CS"/>
              </w:rPr>
              <w:t>јаме</w:t>
            </w:r>
            <w:r w:rsidRPr="00551E00">
              <w:rPr>
                <w:rFonts w:cs="Arial"/>
                <w:lang w:val="sr-Cyrl-CS"/>
              </w:rPr>
              <w:t xml:space="preserve"> до канала муљне воде удаљеног око 20 m. Размуљивање извршити са водом под притиском из хидрантске мреже.  Чишћење и прање јаме извршити до бетонског дна.</w:t>
            </w:r>
          </w:p>
        </w:tc>
      </w:tr>
      <w:tr w:rsidR="00551E00" w:rsidRPr="00551E00" w:rsidTr="00EC6AE9">
        <w:tc>
          <w:tcPr>
            <w:tcW w:w="592" w:type="dxa"/>
            <w:vAlign w:val="center"/>
          </w:tcPr>
          <w:p w:rsidR="00551E00" w:rsidRPr="00551E00" w:rsidRDefault="00551E00" w:rsidP="00551E00">
            <w:pPr>
              <w:spacing w:before="0"/>
              <w:jc w:val="center"/>
              <w:rPr>
                <w:rFonts w:cs="Arial"/>
                <w:b/>
                <w:noProof/>
                <w:lang w:val="sr-Cyrl-CS"/>
              </w:rPr>
            </w:pPr>
            <w:r w:rsidRPr="00551E00">
              <w:rPr>
                <w:rFonts w:cs="Arial"/>
                <w:b/>
                <w:noProof/>
                <w:lang w:val="sr-Latn-CS"/>
              </w:rPr>
              <w:lastRenderedPageBreak/>
              <w:t>6</w:t>
            </w:r>
            <w:r w:rsidRPr="00551E00">
              <w:rPr>
                <w:rFonts w:cs="Arial"/>
                <w:b/>
                <w:noProof/>
                <w:lang w:val="sr-Cyrl-CS"/>
              </w:rPr>
              <w:t>.3</w:t>
            </w:r>
          </w:p>
        </w:tc>
        <w:tc>
          <w:tcPr>
            <w:tcW w:w="9416" w:type="dxa"/>
            <w:vAlign w:val="center"/>
          </w:tcPr>
          <w:p w:rsidR="00551E00" w:rsidRPr="00551E00" w:rsidRDefault="00551E00" w:rsidP="00551E00">
            <w:pPr>
              <w:spacing w:before="0"/>
              <w:rPr>
                <w:rFonts w:cs="Arial"/>
                <w:b/>
                <w:lang w:val="sr-Cyrl-CS"/>
              </w:rPr>
            </w:pPr>
            <w:r w:rsidRPr="00551E00">
              <w:rPr>
                <w:rFonts w:cs="Arial"/>
                <w:b/>
                <w:lang w:val="sr-Cyrl-CS"/>
              </w:rPr>
              <w:t>Јама дека воде</w:t>
            </w:r>
          </w:p>
        </w:tc>
      </w:tr>
      <w:tr w:rsidR="00551E00" w:rsidRPr="00551E00" w:rsidTr="00EC6AE9">
        <w:tc>
          <w:tcPr>
            <w:tcW w:w="592" w:type="dxa"/>
            <w:vAlign w:val="center"/>
          </w:tcPr>
          <w:p w:rsidR="00551E00" w:rsidRPr="00551E00" w:rsidRDefault="00551E00" w:rsidP="00551E00">
            <w:pPr>
              <w:spacing w:before="0"/>
              <w:jc w:val="center"/>
              <w:rPr>
                <w:rFonts w:cs="Arial"/>
                <w:b/>
                <w:noProof/>
                <w:lang w:val="sr-Cyrl-CS"/>
              </w:rPr>
            </w:pPr>
          </w:p>
        </w:tc>
        <w:tc>
          <w:tcPr>
            <w:tcW w:w="9416" w:type="dxa"/>
            <w:vAlign w:val="center"/>
          </w:tcPr>
          <w:p w:rsidR="00551E00" w:rsidRPr="00551E00" w:rsidRDefault="00551E00" w:rsidP="00551E00">
            <w:pPr>
              <w:spacing w:before="0"/>
              <w:rPr>
                <w:rFonts w:cs="Arial"/>
                <w:lang w:val="sr-Cyrl-CS"/>
              </w:rPr>
            </w:pPr>
            <w:r w:rsidRPr="00551E00">
              <w:rPr>
                <w:rFonts w:cs="Arial"/>
                <w:lang w:val="sr-Cyrl-CS"/>
              </w:rPr>
              <w:t>Чишћење јаме декарбонизоване воде која је бетонски базен запремине 390 m³ и налази се од коте 0,00 m до коте – 4,00 m.</w:t>
            </w:r>
            <w:r w:rsidRPr="00551E00">
              <w:rPr>
                <w:rFonts w:cs="Arial"/>
                <w:lang w:val="sr-Latn-CS"/>
              </w:rPr>
              <w:t xml:space="preserve"> </w:t>
            </w:r>
            <w:r w:rsidRPr="00551E00">
              <w:rPr>
                <w:rFonts w:cs="Arial"/>
                <w:lang w:val="sr-Cyrl-CS"/>
              </w:rPr>
              <w:t xml:space="preserve">За извођење радова ће се муљевита вода пребацивати из </w:t>
            </w:r>
            <w:r w:rsidRPr="00551E00">
              <w:rPr>
                <w:rFonts w:cs="Arial"/>
                <w:lang w:val="sr-Latn-CS"/>
              </w:rPr>
              <w:t>јаме</w:t>
            </w:r>
            <w:r w:rsidRPr="00551E00">
              <w:rPr>
                <w:rFonts w:cs="Arial"/>
                <w:lang w:val="sr-Cyrl-CS"/>
              </w:rPr>
              <w:t xml:space="preserve"> до канала муљне воде удаљеног око 50 m. Размуљивање извршити са водом под притиском из хидрантске мреже.  Чишћење и прање јаме извршити до бетонског  дна.</w:t>
            </w:r>
          </w:p>
        </w:tc>
      </w:tr>
      <w:tr w:rsidR="00551E00" w:rsidRPr="00551E00" w:rsidTr="00EC6AE9">
        <w:tc>
          <w:tcPr>
            <w:tcW w:w="592" w:type="dxa"/>
            <w:vAlign w:val="center"/>
          </w:tcPr>
          <w:p w:rsidR="00551E00" w:rsidRPr="00551E00" w:rsidRDefault="00551E00" w:rsidP="00551E00">
            <w:pPr>
              <w:spacing w:before="0"/>
              <w:jc w:val="center"/>
              <w:rPr>
                <w:rFonts w:cs="Arial"/>
                <w:b/>
                <w:noProof/>
                <w:lang w:val="sr-Cyrl-CS"/>
              </w:rPr>
            </w:pPr>
            <w:r w:rsidRPr="00551E00">
              <w:rPr>
                <w:rFonts w:cs="Arial"/>
                <w:b/>
                <w:noProof/>
                <w:lang w:val="sr-Latn-CS"/>
              </w:rPr>
              <w:t>6</w:t>
            </w:r>
            <w:r w:rsidRPr="00551E00">
              <w:rPr>
                <w:rFonts w:cs="Arial"/>
                <w:b/>
                <w:noProof/>
                <w:lang w:val="sr-Cyrl-CS"/>
              </w:rPr>
              <w:t>.4</w:t>
            </w:r>
          </w:p>
        </w:tc>
        <w:tc>
          <w:tcPr>
            <w:tcW w:w="9416" w:type="dxa"/>
            <w:vAlign w:val="center"/>
          </w:tcPr>
          <w:p w:rsidR="00551E00" w:rsidRPr="00551E00" w:rsidRDefault="00551E00" w:rsidP="00551E00">
            <w:pPr>
              <w:spacing w:before="0"/>
              <w:rPr>
                <w:rFonts w:cs="Arial"/>
                <w:b/>
                <w:lang w:val="sr-Cyrl-CS"/>
              </w:rPr>
            </w:pPr>
            <w:r w:rsidRPr="00551E00">
              <w:rPr>
                <w:rFonts w:cs="Arial"/>
                <w:b/>
                <w:lang w:val="sr-Cyrl-CS"/>
              </w:rPr>
              <w:t xml:space="preserve">Неутрализациона јама </w:t>
            </w:r>
          </w:p>
        </w:tc>
      </w:tr>
      <w:tr w:rsidR="00551E00" w:rsidRPr="00551E00" w:rsidTr="00EC6AE9">
        <w:trPr>
          <w:trHeight w:val="1052"/>
        </w:trPr>
        <w:tc>
          <w:tcPr>
            <w:tcW w:w="592" w:type="dxa"/>
            <w:vAlign w:val="center"/>
          </w:tcPr>
          <w:p w:rsidR="00551E00" w:rsidRPr="00551E00" w:rsidRDefault="00551E00" w:rsidP="00551E00">
            <w:pPr>
              <w:spacing w:before="0"/>
              <w:jc w:val="center"/>
              <w:rPr>
                <w:rFonts w:cs="Arial"/>
                <w:b/>
                <w:noProof/>
                <w:lang w:val="sr-Cyrl-CS"/>
              </w:rPr>
            </w:pPr>
          </w:p>
        </w:tc>
        <w:tc>
          <w:tcPr>
            <w:tcW w:w="9416" w:type="dxa"/>
            <w:vAlign w:val="center"/>
          </w:tcPr>
          <w:p w:rsidR="00551E00" w:rsidRPr="00551E00" w:rsidRDefault="00551E00" w:rsidP="00551E00">
            <w:pPr>
              <w:spacing w:before="0"/>
              <w:rPr>
                <w:rFonts w:cs="Arial"/>
                <w:lang w:val="sr-Cyrl-CS"/>
              </w:rPr>
            </w:pPr>
            <w:r w:rsidRPr="00551E00">
              <w:rPr>
                <w:rFonts w:cs="Arial"/>
                <w:lang w:val="sr-Cyrl-CS"/>
              </w:rPr>
              <w:t>Чишћење неутрализационе јаме која је бетонски базен запремине 150 m³ и налази се од коте 0,00 m до коте – 4,00 m. Наслаге у јами су од талога насталог неутрализацијом хемикалија дебљине до 10 cm</w:t>
            </w:r>
            <w:r w:rsidRPr="00551E00">
              <w:rPr>
                <w:rFonts w:cs="Arial"/>
                <w:lang w:val="sr-Latn-CS"/>
              </w:rPr>
              <w:t>.</w:t>
            </w:r>
            <w:r w:rsidRPr="00551E00">
              <w:rPr>
                <w:rFonts w:cs="Arial"/>
                <w:lang w:val="sr-Cyrl-CS"/>
              </w:rPr>
              <w:t xml:space="preserve"> </w:t>
            </w:r>
            <w:r w:rsidRPr="00551E00">
              <w:rPr>
                <w:rFonts w:cs="Arial"/>
                <w:lang w:val="sr-Latn-CS"/>
              </w:rPr>
              <w:t xml:space="preserve"> </w:t>
            </w:r>
            <w:r w:rsidRPr="00551E00">
              <w:rPr>
                <w:rFonts w:cs="Arial"/>
                <w:lang w:val="sr-Cyrl-CS"/>
              </w:rPr>
              <w:t xml:space="preserve">За извођење радова ће се муљевита вода пребацивати из </w:t>
            </w:r>
            <w:r w:rsidRPr="00551E00">
              <w:rPr>
                <w:rFonts w:cs="Arial"/>
                <w:lang w:val="sr-Latn-CS"/>
              </w:rPr>
              <w:t>јаме</w:t>
            </w:r>
            <w:r w:rsidRPr="00551E00">
              <w:rPr>
                <w:rFonts w:cs="Arial"/>
                <w:lang w:val="sr-Cyrl-CS"/>
              </w:rPr>
              <w:t xml:space="preserve"> до канала муљне воде удаљеног око 50 m. Размуљивање извршити са водом под притиском из хидрантске мреже.  Чишћење и прање јаме извршити до бетонског дна.</w:t>
            </w:r>
          </w:p>
        </w:tc>
      </w:tr>
      <w:tr w:rsidR="00551E00" w:rsidRPr="00551E00" w:rsidTr="00EC6AE9">
        <w:tc>
          <w:tcPr>
            <w:tcW w:w="592" w:type="dxa"/>
            <w:vAlign w:val="center"/>
          </w:tcPr>
          <w:p w:rsidR="00551E00" w:rsidRPr="00551E00" w:rsidRDefault="00551E00" w:rsidP="00551E00">
            <w:pPr>
              <w:spacing w:before="0"/>
              <w:jc w:val="center"/>
              <w:rPr>
                <w:rFonts w:cs="Arial"/>
                <w:b/>
                <w:noProof/>
                <w:lang w:val="sr-Cyrl-CS"/>
              </w:rPr>
            </w:pPr>
            <w:r w:rsidRPr="00551E00">
              <w:rPr>
                <w:rFonts w:cs="Arial"/>
                <w:b/>
                <w:noProof/>
                <w:lang w:val="sr-Cyrl-CS"/>
              </w:rPr>
              <w:t>6.5</w:t>
            </w:r>
          </w:p>
        </w:tc>
        <w:tc>
          <w:tcPr>
            <w:tcW w:w="9416" w:type="dxa"/>
            <w:vAlign w:val="center"/>
          </w:tcPr>
          <w:p w:rsidR="00551E00" w:rsidRPr="00551E00" w:rsidRDefault="00551E00" w:rsidP="00551E00">
            <w:pPr>
              <w:spacing w:before="0"/>
              <w:rPr>
                <w:rFonts w:cs="Arial"/>
                <w:b/>
                <w:lang w:val="sr-Cyrl-CS"/>
              </w:rPr>
            </w:pPr>
            <w:r w:rsidRPr="00551E00">
              <w:rPr>
                <w:rFonts w:cs="Arial"/>
                <w:b/>
                <w:lang w:val="sr-Cyrl-CS"/>
              </w:rPr>
              <w:t>Неутрализациона шахта</w:t>
            </w:r>
          </w:p>
        </w:tc>
      </w:tr>
      <w:tr w:rsidR="00551E00" w:rsidRPr="005C1D9D" w:rsidTr="00EC6AE9">
        <w:tc>
          <w:tcPr>
            <w:tcW w:w="592" w:type="dxa"/>
            <w:vAlign w:val="center"/>
          </w:tcPr>
          <w:p w:rsidR="00551E00" w:rsidRPr="00551E00" w:rsidRDefault="00551E00" w:rsidP="00551E00">
            <w:pPr>
              <w:spacing w:before="0"/>
              <w:jc w:val="center"/>
              <w:rPr>
                <w:rFonts w:cs="Arial"/>
                <w:b/>
                <w:noProof/>
                <w:lang w:val="sr-Cyrl-CS"/>
              </w:rPr>
            </w:pPr>
          </w:p>
        </w:tc>
        <w:tc>
          <w:tcPr>
            <w:tcW w:w="9416" w:type="dxa"/>
            <w:vAlign w:val="center"/>
          </w:tcPr>
          <w:p w:rsidR="00551E00" w:rsidRPr="00551E00" w:rsidRDefault="00551E00" w:rsidP="00551E00">
            <w:pPr>
              <w:spacing w:before="0"/>
              <w:rPr>
                <w:rFonts w:cs="Arial"/>
                <w:lang w:val="sr-Cyrl-CS"/>
              </w:rPr>
            </w:pPr>
            <w:r w:rsidRPr="00551E00">
              <w:rPr>
                <w:rFonts w:cs="Arial"/>
                <w:lang w:val="sr-Cyrl-CS"/>
              </w:rPr>
              <w:t>Чишћење неутрализационе шахте, која је бетонски базен запремине 10 m³ и налази се  на коти – 4,00 m. Наслаге у јами су од талога насталог неутрализацијом хемикалија дебљине до 20 cm</w:t>
            </w:r>
            <w:r w:rsidRPr="00551E00">
              <w:rPr>
                <w:rFonts w:cs="Arial"/>
                <w:lang w:val="sr-Latn-CS"/>
              </w:rPr>
              <w:t>.</w:t>
            </w:r>
            <w:r w:rsidRPr="00551E00">
              <w:rPr>
                <w:rFonts w:cs="Arial"/>
                <w:lang w:val="sr-Cyrl-CS"/>
              </w:rPr>
              <w:t xml:space="preserve"> </w:t>
            </w:r>
            <w:r w:rsidRPr="00551E00">
              <w:rPr>
                <w:rFonts w:cs="Arial"/>
                <w:lang w:val="sr-Latn-CS"/>
              </w:rPr>
              <w:t xml:space="preserve"> </w:t>
            </w:r>
            <w:r w:rsidRPr="00551E00">
              <w:rPr>
                <w:rFonts w:cs="Arial"/>
                <w:lang w:val="sr-Cyrl-CS"/>
              </w:rPr>
              <w:t xml:space="preserve">За извођење радова ће се муљевита вода пребацивати из </w:t>
            </w:r>
            <w:r w:rsidRPr="00551E00">
              <w:rPr>
                <w:rFonts w:cs="Arial"/>
                <w:lang w:val="sr-Latn-CS"/>
              </w:rPr>
              <w:t>јаме</w:t>
            </w:r>
            <w:r w:rsidRPr="00551E00">
              <w:rPr>
                <w:rFonts w:cs="Arial"/>
                <w:lang w:val="sr-Cyrl-CS"/>
              </w:rPr>
              <w:t xml:space="preserve"> до канала муљне воде удаљеног око 50 m, а део наслага се мора избацити ручно. Размуљивање извршити са водом под притиском из хидрантске мреже.  Чишћење и прање јаме извршити до бетонског дна.</w:t>
            </w:r>
          </w:p>
        </w:tc>
      </w:tr>
      <w:tr w:rsidR="00551E00" w:rsidRPr="005C1D9D" w:rsidTr="00EC6AE9">
        <w:tc>
          <w:tcPr>
            <w:tcW w:w="592" w:type="dxa"/>
            <w:vAlign w:val="center"/>
          </w:tcPr>
          <w:p w:rsidR="00551E00" w:rsidRPr="00551E00" w:rsidRDefault="00551E00" w:rsidP="00551E00">
            <w:pPr>
              <w:spacing w:before="0"/>
              <w:jc w:val="center"/>
              <w:rPr>
                <w:rFonts w:cs="Arial"/>
                <w:b/>
                <w:noProof/>
                <w:lang w:val="sr-Cyrl-CS"/>
              </w:rPr>
            </w:pPr>
            <w:r w:rsidRPr="00551E00">
              <w:rPr>
                <w:rFonts w:cs="Arial"/>
                <w:b/>
                <w:noProof/>
                <w:lang w:val="sr-Cyrl-CS"/>
              </w:rPr>
              <w:t>6.6</w:t>
            </w:r>
          </w:p>
        </w:tc>
        <w:tc>
          <w:tcPr>
            <w:tcW w:w="9416" w:type="dxa"/>
            <w:vAlign w:val="center"/>
          </w:tcPr>
          <w:p w:rsidR="00551E00" w:rsidRPr="00551E00" w:rsidRDefault="00551E00" w:rsidP="00551E00">
            <w:pPr>
              <w:spacing w:before="0"/>
              <w:rPr>
                <w:rFonts w:cs="Arial"/>
                <w:b/>
                <w:lang w:val="sr-Cyrl-CS"/>
              </w:rPr>
            </w:pPr>
            <w:r w:rsidRPr="00551E00">
              <w:rPr>
                <w:rFonts w:cs="Arial"/>
                <w:b/>
                <w:lang w:val="sr-Cyrl-CS"/>
              </w:rPr>
              <w:t>Канали од ХПВ до муљне станице</w:t>
            </w:r>
          </w:p>
        </w:tc>
      </w:tr>
      <w:tr w:rsidR="00551E00" w:rsidRPr="005C1D9D" w:rsidTr="00EC6AE9">
        <w:tc>
          <w:tcPr>
            <w:tcW w:w="592" w:type="dxa"/>
            <w:vAlign w:val="center"/>
          </w:tcPr>
          <w:p w:rsidR="00551E00" w:rsidRPr="00551E00" w:rsidRDefault="00551E00" w:rsidP="00551E00">
            <w:pPr>
              <w:spacing w:before="0"/>
              <w:jc w:val="center"/>
              <w:rPr>
                <w:rFonts w:cs="Arial"/>
                <w:b/>
                <w:noProof/>
                <w:lang w:val="sr-Cyrl-CS"/>
              </w:rPr>
            </w:pPr>
          </w:p>
        </w:tc>
        <w:tc>
          <w:tcPr>
            <w:tcW w:w="9416" w:type="dxa"/>
            <w:vAlign w:val="center"/>
          </w:tcPr>
          <w:p w:rsidR="00551E00" w:rsidRPr="00551E00" w:rsidRDefault="00551E00" w:rsidP="00551E00">
            <w:pPr>
              <w:spacing w:before="0"/>
              <w:rPr>
                <w:rFonts w:cs="Arial"/>
                <w:lang w:val="sr-Cyrl-CS"/>
              </w:rPr>
            </w:pPr>
            <w:r w:rsidRPr="00551E00">
              <w:rPr>
                <w:rFonts w:cs="Arial"/>
                <w:lang w:val="sr-Cyrl-CS"/>
              </w:rPr>
              <w:t xml:space="preserve">Чишење канала од зграде ХПВ 1 до муљне станице у дужини од око 100 </w:t>
            </w:r>
            <w:r w:rsidRPr="00551E00">
              <w:rPr>
                <w:rFonts w:cs="Arial"/>
                <w:lang w:val="sr-Latn-CS"/>
              </w:rPr>
              <w:t>m</w:t>
            </w:r>
            <w:r w:rsidRPr="00551E00">
              <w:rPr>
                <w:rFonts w:cs="Arial"/>
                <w:lang w:val="sr-Cyrl-CS"/>
              </w:rPr>
              <w:t xml:space="preserve">. Чишћење обавити ручно скидањем наслага од очврслог каменца до бетонског дна канала. </w:t>
            </w:r>
          </w:p>
          <w:p w:rsidR="00551E00" w:rsidRPr="00551E00" w:rsidRDefault="00551E00" w:rsidP="00551E00">
            <w:pPr>
              <w:spacing w:before="0"/>
              <w:rPr>
                <w:rFonts w:cs="Arial"/>
                <w:lang w:val="sr-Cyrl-CS"/>
              </w:rPr>
            </w:pPr>
            <w:r w:rsidRPr="00551E00">
              <w:rPr>
                <w:rFonts w:cs="Arial"/>
                <w:lang w:val="sr-Cyrl-CS"/>
              </w:rPr>
              <w:t xml:space="preserve">Чишење канала од зграде ХПВ 2 до муљне станице у дужини од око 200 </w:t>
            </w:r>
            <w:r w:rsidRPr="00551E00">
              <w:rPr>
                <w:rFonts w:cs="Arial"/>
                <w:lang w:val="sr-Latn-CS"/>
              </w:rPr>
              <w:t>m</w:t>
            </w:r>
            <w:r w:rsidRPr="00551E00">
              <w:rPr>
                <w:rFonts w:cs="Arial"/>
                <w:lang w:val="sr-Cyrl-CS"/>
              </w:rPr>
              <w:t xml:space="preserve">. Чишћење обавити ручно скидањем наслага од очврслог каменца до бетонског дна канала. </w:t>
            </w:r>
          </w:p>
          <w:p w:rsidR="00551E00" w:rsidRPr="00551E00" w:rsidRDefault="00551E00" w:rsidP="00551E00">
            <w:pPr>
              <w:spacing w:before="0"/>
              <w:rPr>
                <w:rFonts w:cs="Arial"/>
                <w:lang w:val="sr-Cyrl-CS"/>
              </w:rPr>
            </w:pPr>
            <w:r w:rsidRPr="00551E00">
              <w:rPr>
                <w:rFonts w:cs="Arial"/>
                <w:lang w:val="sr-Cyrl-CS"/>
              </w:rPr>
              <w:t>Димензије канала су ширина 800мм и дубина 1000</w:t>
            </w:r>
            <w:r w:rsidRPr="00551E00">
              <w:rPr>
                <w:rFonts w:cs="Arial"/>
                <w:lang w:val="sr-Latn-CS"/>
              </w:rPr>
              <w:t>mm</w:t>
            </w:r>
            <w:r w:rsidRPr="00551E00">
              <w:rPr>
                <w:rFonts w:cs="Arial"/>
                <w:lang w:val="sr-Cyrl-CS"/>
              </w:rPr>
              <w:t>.</w:t>
            </w:r>
          </w:p>
          <w:p w:rsidR="00551E00" w:rsidRPr="00551E00" w:rsidRDefault="00551E00" w:rsidP="00551E00">
            <w:pPr>
              <w:spacing w:before="0"/>
              <w:rPr>
                <w:rFonts w:cs="Arial"/>
                <w:lang w:val="sr-Cyrl-CS"/>
              </w:rPr>
            </w:pPr>
            <w:r w:rsidRPr="00551E00">
              <w:rPr>
                <w:rFonts w:cs="Arial"/>
                <w:lang w:val="sr-Cyrl-CS"/>
              </w:rPr>
              <w:t>Муљ избачен из канала одвозити на планирану депонију удаљену 500</w:t>
            </w:r>
            <w:r w:rsidRPr="00551E00">
              <w:rPr>
                <w:rFonts w:cs="Arial"/>
                <w:lang w:val="sr-Latn-CS"/>
              </w:rPr>
              <w:t>m</w:t>
            </w:r>
            <w:r w:rsidRPr="00551E00">
              <w:rPr>
                <w:rFonts w:cs="Arial"/>
                <w:lang w:val="sr-Cyrl-CS"/>
              </w:rPr>
              <w:t>.</w:t>
            </w:r>
          </w:p>
        </w:tc>
      </w:tr>
      <w:tr w:rsidR="00551E00" w:rsidRPr="00551E00" w:rsidTr="00EC6AE9">
        <w:tc>
          <w:tcPr>
            <w:tcW w:w="592" w:type="dxa"/>
            <w:vAlign w:val="center"/>
          </w:tcPr>
          <w:p w:rsidR="00551E00" w:rsidRPr="00551E00" w:rsidRDefault="00551E00" w:rsidP="00551E00">
            <w:pPr>
              <w:spacing w:before="0"/>
              <w:jc w:val="center"/>
              <w:rPr>
                <w:rFonts w:cs="Arial"/>
                <w:b/>
                <w:noProof/>
                <w:lang w:val="sr-Cyrl-CS"/>
              </w:rPr>
            </w:pPr>
            <w:r w:rsidRPr="00551E00">
              <w:rPr>
                <w:rFonts w:cs="Arial"/>
                <w:b/>
                <w:noProof/>
                <w:lang w:val="sr-Cyrl-CS"/>
              </w:rPr>
              <w:t>6.7</w:t>
            </w:r>
          </w:p>
        </w:tc>
        <w:tc>
          <w:tcPr>
            <w:tcW w:w="9416" w:type="dxa"/>
            <w:vAlign w:val="center"/>
          </w:tcPr>
          <w:p w:rsidR="00551E00" w:rsidRPr="00551E00" w:rsidRDefault="00551E00" w:rsidP="00551E00">
            <w:pPr>
              <w:spacing w:before="0"/>
              <w:rPr>
                <w:rFonts w:cs="Arial"/>
                <w:b/>
                <w:lang w:val="sr-Cyrl-CS"/>
              </w:rPr>
            </w:pPr>
            <w:r w:rsidRPr="00551E00">
              <w:rPr>
                <w:rFonts w:cs="Arial"/>
                <w:b/>
                <w:lang w:val="sr-Cyrl-CS"/>
              </w:rPr>
              <w:t>Реактор</w:t>
            </w:r>
          </w:p>
        </w:tc>
      </w:tr>
      <w:tr w:rsidR="00551E00" w:rsidRPr="005C1D9D" w:rsidTr="00EC6AE9">
        <w:tc>
          <w:tcPr>
            <w:tcW w:w="592" w:type="dxa"/>
            <w:vAlign w:val="center"/>
          </w:tcPr>
          <w:p w:rsidR="00551E00" w:rsidRPr="00551E00" w:rsidRDefault="00551E00" w:rsidP="00551E00">
            <w:pPr>
              <w:spacing w:before="0"/>
              <w:jc w:val="center"/>
              <w:rPr>
                <w:rFonts w:cs="Arial"/>
                <w:b/>
                <w:noProof/>
                <w:lang w:val="sr-Cyrl-CS"/>
              </w:rPr>
            </w:pPr>
          </w:p>
        </w:tc>
        <w:tc>
          <w:tcPr>
            <w:tcW w:w="9416" w:type="dxa"/>
            <w:vAlign w:val="center"/>
          </w:tcPr>
          <w:p w:rsidR="00551E00" w:rsidRPr="00551E00" w:rsidRDefault="00551E00" w:rsidP="00551E00">
            <w:pPr>
              <w:spacing w:before="0"/>
              <w:rPr>
                <w:rFonts w:cs="Arial"/>
                <w:lang w:val="sr-Cyrl-CS"/>
              </w:rPr>
            </w:pPr>
            <w:r w:rsidRPr="00551E00">
              <w:rPr>
                <w:rFonts w:cs="Arial"/>
                <w:lang w:val="sr-Cyrl-CS"/>
              </w:rPr>
              <w:t xml:space="preserve">Чишћење реактора који је конусног облика, максималног пречника 14м. У унутрашњости реактора, а нарочито у конусном делу који је са доње стране, налазе се наслаге од очврслог муља у комбинацији са кречом и ферихлоридом дебљине до 100мм. </w:t>
            </w:r>
          </w:p>
        </w:tc>
      </w:tr>
    </w:tbl>
    <w:p w:rsidR="00551E00" w:rsidRPr="00551E00" w:rsidRDefault="00551E00" w:rsidP="00551E00">
      <w:pPr>
        <w:spacing w:before="0"/>
        <w:ind w:right="-1149"/>
        <w:rPr>
          <w:rFonts w:cs="Arial"/>
          <w:lang w:val="sr-Cyrl-RS"/>
        </w:rPr>
      </w:pPr>
      <w:r w:rsidRPr="00551E00">
        <w:rPr>
          <w:rFonts w:cs="Arial"/>
          <w:lang w:val="sr-Latn-CS"/>
        </w:rPr>
        <w:t xml:space="preserve">        </w:t>
      </w: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2"/>
      </w:tblGrid>
      <w:tr w:rsidR="00551E00" w:rsidRPr="00551E00" w:rsidTr="00551E00">
        <w:tc>
          <w:tcPr>
            <w:tcW w:w="9882" w:type="dxa"/>
            <w:vAlign w:val="center"/>
          </w:tcPr>
          <w:p w:rsidR="00551E00" w:rsidRPr="00551E00" w:rsidRDefault="00551E00" w:rsidP="00551E00">
            <w:pPr>
              <w:spacing w:before="0"/>
              <w:jc w:val="center"/>
              <w:rPr>
                <w:rFonts w:cs="Arial"/>
                <w:noProof/>
                <w:lang w:val="sr-Latn-CS"/>
              </w:rPr>
            </w:pPr>
          </w:p>
          <w:p w:rsidR="00551E00" w:rsidRPr="00551E00" w:rsidRDefault="00551E00" w:rsidP="00551E00">
            <w:pPr>
              <w:spacing w:before="0"/>
              <w:jc w:val="center"/>
              <w:rPr>
                <w:rFonts w:cs="Arial"/>
                <w:b/>
                <w:noProof/>
                <w:lang w:val="sr-Cyrl-RS"/>
              </w:rPr>
            </w:pPr>
            <w:r w:rsidRPr="00551E00">
              <w:rPr>
                <w:rFonts w:cs="Arial"/>
                <w:b/>
                <w:noProof/>
                <w:lang w:val="sr-Cyrl-RS"/>
              </w:rPr>
              <w:t>Чишћење када расхладних торњева</w:t>
            </w:r>
          </w:p>
          <w:p w:rsidR="00551E00" w:rsidRPr="00551E00" w:rsidRDefault="00551E00" w:rsidP="00551E00">
            <w:pPr>
              <w:spacing w:before="0"/>
              <w:ind w:right="-1149"/>
              <w:rPr>
                <w:rFonts w:cs="Arial"/>
                <w:lang w:val="sr-Latn-CS"/>
              </w:rPr>
            </w:pPr>
          </w:p>
        </w:tc>
      </w:tr>
      <w:tr w:rsidR="00551E00" w:rsidRPr="005C1D9D" w:rsidTr="00551E00">
        <w:tc>
          <w:tcPr>
            <w:tcW w:w="9882" w:type="dxa"/>
            <w:vAlign w:val="center"/>
          </w:tcPr>
          <w:p w:rsidR="00551E00" w:rsidRPr="00551E00" w:rsidRDefault="00551E00" w:rsidP="00551E00">
            <w:pPr>
              <w:spacing w:before="0"/>
              <w:jc w:val="left"/>
              <w:rPr>
                <w:rFonts w:cs="Arial"/>
                <w:b/>
                <w:lang w:val="sr-Cyrl-CS"/>
              </w:rPr>
            </w:pPr>
            <w:r w:rsidRPr="00551E00">
              <w:rPr>
                <w:rFonts w:cs="Arial"/>
                <w:b/>
                <w:lang w:val="ru-RU"/>
              </w:rPr>
              <w:t xml:space="preserve">1. </w:t>
            </w:r>
            <w:r w:rsidRPr="00551E00">
              <w:rPr>
                <w:rFonts w:cs="Arial"/>
                <w:b/>
                <w:lang w:val="sr-Cyrl-CS"/>
              </w:rPr>
              <w:t>Чишће</w:t>
            </w:r>
            <w:r w:rsidRPr="00551E00">
              <w:rPr>
                <w:rFonts w:cs="Arial"/>
                <w:b/>
                <w:lang w:val="sr-Latn-CS"/>
              </w:rPr>
              <w:t>њ</w:t>
            </w:r>
            <w:r w:rsidRPr="00551E00">
              <w:rPr>
                <w:rFonts w:cs="Arial"/>
                <w:b/>
                <w:lang w:val="sr-Cyrl-CS"/>
              </w:rPr>
              <w:t>е канала отпадне воде и цевовода до преливне шахте</w:t>
            </w:r>
            <w:r w:rsidRPr="00551E00">
              <w:rPr>
                <w:rFonts w:cs="Arial"/>
                <w:b/>
                <w:lang w:val="sr-Latn-CS"/>
              </w:rPr>
              <w:t>,</w:t>
            </w:r>
            <w:r w:rsidRPr="00551E00">
              <w:rPr>
                <w:rFonts w:cs="Arial"/>
                <w:b/>
                <w:lang w:val="sr-Cyrl-CS"/>
              </w:rPr>
              <w:t xml:space="preserve"> од муља и талога поред расхладних торњева  бр. 1-</w:t>
            </w:r>
            <w:r w:rsidRPr="00551E00">
              <w:rPr>
                <w:rFonts w:cs="Arial"/>
                <w:b/>
                <w:lang w:val="sr-Latn-RS"/>
              </w:rPr>
              <w:t xml:space="preserve">30 </w:t>
            </w:r>
            <w:r w:rsidRPr="00551E00">
              <w:rPr>
                <w:rFonts w:cs="Arial"/>
                <w:b/>
                <w:lang w:val="sr-Cyrl-CS"/>
              </w:rPr>
              <w:t>блока 161МW и расхладних торњева бр.1-1</w:t>
            </w:r>
            <w:r w:rsidRPr="00551E00">
              <w:rPr>
                <w:rFonts w:cs="Arial"/>
                <w:b/>
                <w:lang w:val="sr-Latn-RS"/>
              </w:rPr>
              <w:t>2</w:t>
            </w:r>
            <w:r w:rsidRPr="00551E00">
              <w:rPr>
                <w:rFonts w:cs="Arial"/>
                <w:b/>
                <w:lang w:val="sr-Cyrl-CS"/>
              </w:rPr>
              <w:t xml:space="preserve"> блока 110</w:t>
            </w:r>
            <w:r w:rsidRPr="00551E00">
              <w:rPr>
                <w:rFonts w:cs="Arial"/>
                <w:b/>
                <w:lang w:val="sr-Latn-CS"/>
              </w:rPr>
              <w:t>MW</w:t>
            </w:r>
            <w:r w:rsidRPr="00551E00">
              <w:rPr>
                <w:rFonts w:cs="Arial"/>
                <w:b/>
                <w:lang w:val="sr-Cyrl-CS"/>
              </w:rPr>
              <w:t>, попречни пресек канала- ширине 0,35</w:t>
            </w:r>
            <w:r w:rsidRPr="00551E00">
              <w:rPr>
                <w:rFonts w:cs="Arial"/>
                <w:b/>
              </w:rPr>
              <w:t>m</w:t>
            </w:r>
            <w:r w:rsidRPr="00551E00">
              <w:rPr>
                <w:rFonts w:cs="Arial"/>
                <w:b/>
                <w:lang w:val="sr-Cyrl-CS"/>
              </w:rPr>
              <w:t xml:space="preserve"> и просечне висине 0,5</w:t>
            </w:r>
            <w:r w:rsidRPr="00551E00">
              <w:rPr>
                <w:rFonts w:cs="Arial"/>
                <w:b/>
              </w:rPr>
              <w:t>m</w:t>
            </w:r>
          </w:p>
          <w:p w:rsidR="00551E00" w:rsidRPr="00551E00" w:rsidRDefault="00551E00" w:rsidP="00551E00">
            <w:pPr>
              <w:spacing w:before="0"/>
              <w:jc w:val="left"/>
              <w:rPr>
                <w:rFonts w:cs="Arial"/>
                <w:lang w:val="sr-Cyrl-CS"/>
              </w:rPr>
            </w:pPr>
            <w:r w:rsidRPr="00551E00">
              <w:rPr>
                <w:rFonts w:cs="Arial"/>
                <w:lang w:val="sr-Cyrl-CS"/>
              </w:rPr>
              <w:t>- Чишћење се састоји од ручног избацивања грубих нечистоћа</w:t>
            </w:r>
            <w:r w:rsidRPr="00551E00">
              <w:rPr>
                <w:rFonts w:cs="Arial"/>
                <w:lang w:val="sr-Latn-CS"/>
              </w:rPr>
              <w:t xml:space="preserve"> </w:t>
            </w:r>
            <w:r w:rsidRPr="00551E00">
              <w:rPr>
                <w:rFonts w:cs="Arial"/>
                <w:lang w:val="sr-Cyrl-CS"/>
              </w:rPr>
              <w:t>и одвоз на депонију до 1000</w:t>
            </w:r>
            <w:r w:rsidRPr="00551E00">
              <w:rPr>
                <w:rFonts w:cs="Arial"/>
              </w:rPr>
              <w:t>m</w:t>
            </w:r>
            <w:r w:rsidRPr="00551E00">
              <w:rPr>
                <w:rFonts w:cs="Arial"/>
                <w:lang w:val="sr-Cyrl-CS"/>
              </w:rPr>
              <w:t xml:space="preserve"> ;</w:t>
            </w:r>
          </w:p>
          <w:p w:rsidR="00551E00" w:rsidRPr="00551E00" w:rsidRDefault="00551E00" w:rsidP="00551E00">
            <w:pPr>
              <w:tabs>
                <w:tab w:val="left" w:pos="238"/>
              </w:tabs>
              <w:spacing w:before="0"/>
              <w:jc w:val="left"/>
              <w:rPr>
                <w:rFonts w:cs="Arial"/>
                <w:lang w:val="ru-RU"/>
              </w:rPr>
            </w:pPr>
            <w:r w:rsidRPr="00551E00">
              <w:rPr>
                <w:rFonts w:cs="Arial"/>
                <w:lang w:val="sr-Cyrl-CS"/>
              </w:rPr>
              <w:t>- Пра</w:t>
            </w:r>
            <w:r w:rsidRPr="00551E00">
              <w:rPr>
                <w:rFonts w:cs="Arial"/>
                <w:lang w:val="sr-Latn-CS"/>
              </w:rPr>
              <w:t>њ</w:t>
            </w:r>
            <w:r w:rsidRPr="00551E00">
              <w:rPr>
                <w:rFonts w:cs="Arial"/>
                <w:lang w:val="sr-Cyrl-CS"/>
              </w:rPr>
              <w:t xml:space="preserve">е канала од муља </w:t>
            </w:r>
            <w:r w:rsidRPr="00551E00">
              <w:rPr>
                <w:rFonts w:cs="Arial"/>
                <w:lang w:val="sr-Latn-CS"/>
              </w:rPr>
              <w:t xml:space="preserve">слоја дебљине </w:t>
            </w:r>
            <w:r w:rsidRPr="00551E00">
              <w:rPr>
                <w:rFonts w:cs="Arial"/>
                <w:lang w:val="sr-Cyrl-CS"/>
              </w:rPr>
              <w:t xml:space="preserve">5 до 10 cm млазом воде из хидрантског црева, </w:t>
            </w:r>
          </w:p>
          <w:p w:rsidR="00551E00" w:rsidRPr="00551E00" w:rsidRDefault="00551E00" w:rsidP="00551E00">
            <w:pPr>
              <w:tabs>
                <w:tab w:val="left" w:pos="238"/>
              </w:tabs>
              <w:spacing w:before="0"/>
              <w:jc w:val="left"/>
              <w:rPr>
                <w:rFonts w:cs="Arial"/>
                <w:u w:val="single"/>
                <w:lang w:val="ru-RU"/>
              </w:rPr>
            </w:pPr>
            <w:r w:rsidRPr="00551E00">
              <w:rPr>
                <w:rFonts w:cs="Arial"/>
                <w:u w:val="single"/>
                <w:lang w:val="sr-Cyrl-CS"/>
              </w:rPr>
              <w:t>у току прања када и по завршетку.</w:t>
            </w:r>
          </w:p>
          <w:p w:rsidR="00551E00" w:rsidRPr="00551E00" w:rsidRDefault="00551E00" w:rsidP="00551E00">
            <w:pPr>
              <w:spacing w:before="0"/>
              <w:ind w:right="-1149"/>
              <w:rPr>
                <w:rFonts w:cs="Arial"/>
                <w:lang w:val="sr-Latn-CS"/>
              </w:rPr>
            </w:pPr>
          </w:p>
        </w:tc>
      </w:tr>
      <w:tr w:rsidR="00551E00" w:rsidRPr="005C1D9D" w:rsidTr="00551E00">
        <w:tc>
          <w:tcPr>
            <w:tcW w:w="9882" w:type="dxa"/>
            <w:vAlign w:val="center"/>
          </w:tcPr>
          <w:p w:rsidR="00551E00" w:rsidRPr="00551E00" w:rsidRDefault="00551E00" w:rsidP="00551E00">
            <w:pPr>
              <w:tabs>
                <w:tab w:val="left" w:pos="238"/>
              </w:tabs>
              <w:spacing w:before="0"/>
              <w:jc w:val="left"/>
              <w:rPr>
                <w:rFonts w:cs="Arial"/>
                <w:b/>
                <w:lang w:val="sr-Cyrl-RS"/>
              </w:rPr>
            </w:pPr>
            <w:r w:rsidRPr="00551E00">
              <w:rPr>
                <w:rFonts w:cs="Arial"/>
                <w:b/>
                <w:lang w:val="ru-RU"/>
              </w:rPr>
              <w:t xml:space="preserve">2. </w:t>
            </w:r>
            <w:r w:rsidRPr="00551E00">
              <w:rPr>
                <w:rFonts w:cs="Arial"/>
                <w:b/>
                <w:lang w:val="sr-Latn-CS"/>
              </w:rPr>
              <w:t xml:space="preserve">Чишћење када од муља, талога и дрвене испуне на </w:t>
            </w:r>
            <w:r w:rsidRPr="00551E00">
              <w:rPr>
                <w:rFonts w:cs="Arial"/>
                <w:b/>
                <w:lang w:val="sr-Cyrl-CS"/>
              </w:rPr>
              <w:t>р</w:t>
            </w:r>
            <w:r w:rsidRPr="00551E00">
              <w:rPr>
                <w:rFonts w:cs="Arial"/>
                <w:b/>
                <w:lang w:val="sr-Latn-CS"/>
              </w:rPr>
              <w:t xml:space="preserve">асхладним торњевима од </w:t>
            </w:r>
          </w:p>
          <w:p w:rsidR="00551E00" w:rsidRPr="00551E00" w:rsidRDefault="00551E00" w:rsidP="00551E00">
            <w:pPr>
              <w:tabs>
                <w:tab w:val="left" w:pos="238"/>
              </w:tabs>
              <w:spacing w:before="0"/>
              <w:jc w:val="left"/>
              <w:rPr>
                <w:rFonts w:cs="Arial"/>
                <w:b/>
                <w:lang w:val="sr-Cyrl-RS"/>
              </w:rPr>
            </w:pPr>
            <w:r w:rsidRPr="00551E00">
              <w:rPr>
                <w:rFonts w:cs="Arial"/>
                <w:b/>
                <w:lang w:val="sr-Latn-CS"/>
              </w:rPr>
              <w:t>бр. 1-24,  блока 161МW</w:t>
            </w:r>
            <w:r w:rsidRPr="00551E00">
              <w:rPr>
                <w:rFonts w:cs="Arial"/>
                <w:b/>
                <w:lang w:val="sr-Cyrl-CS"/>
              </w:rPr>
              <w:t xml:space="preserve"> </w:t>
            </w:r>
          </w:p>
          <w:p w:rsidR="00551E00" w:rsidRPr="00551E00" w:rsidRDefault="00551E00" w:rsidP="00551E00">
            <w:pPr>
              <w:spacing w:before="0"/>
              <w:jc w:val="left"/>
              <w:rPr>
                <w:rFonts w:cs="Arial"/>
                <w:b/>
                <w:lang w:val="sr-Cyrl-RS"/>
              </w:rPr>
            </w:pPr>
            <w:r w:rsidRPr="00551E00">
              <w:rPr>
                <w:rFonts w:cs="Arial"/>
                <w:lang w:val="sr-Latn-CS"/>
              </w:rPr>
              <w:t>2.1</w:t>
            </w:r>
            <w:r w:rsidRPr="00551E00">
              <w:rPr>
                <w:rFonts w:cs="Arial"/>
                <w:b/>
                <w:lang w:val="sr-Latn-CS"/>
              </w:rPr>
              <w:t xml:space="preserve"> </w:t>
            </w:r>
            <w:r w:rsidRPr="00551E00">
              <w:rPr>
                <w:rFonts w:cs="Arial"/>
                <w:lang w:val="sr-Latn-CS"/>
              </w:rPr>
              <w:t xml:space="preserve">Чишћење се састоји од ручног избацивања дрвене испуне </w:t>
            </w:r>
            <w:r w:rsidRPr="00551E00">
              <w:rPr>
                <w:rFonts w:cs="Arial"/>
                <w:lang w:val="sr-Cyrl-RS"/>
              </w:rPr>
              <w:t xml:space="preserve">на 4 </w:t>
            </w:r>
            <w:r w:rsidRPr="00551E00">
              <w:rPr>
                <w:rFonts w:cs="Arial"/>
                <w:lang w:val="sr-Latn-CS"/>
              </w:rPr>
              <w:t>расхладн</w:t>
            </w:r>
            <w:r w:rsidRPr="00551E00">
              <w:rPr>
                <w:rFonts w:cs="Arial"/>
                <w:lang w:val="sr-Cyrl-RS"/>
              </w:rPr>
              <w:t>а</w:t>
            </w:r>
            <w:r w:rsidRPr="00551E00">
              <w:rPr>
                <w:rFonts w:cs="Arial"/>
                <w:lang w:val="sr-Latn-CS"/>
              </w:rPr>
              <w:t xml:space="preserve"> торња која је оштећена и пала је у каде, котa -2,0m, утовара у одговарајући превоз, транспорт</w:t>
            </w:r>
            <w:r w:rsidRPr="00551E00">
              <w:rPr>
                <w:rFonts w:cs="Arial"/>
                <w:lang w:val="sr-Cyrl-CS"/>
              </w:rPr>
              <w:t>а</w:t>
            </w:r>
            <w:r w:rsidRPr="00551E00">
              <w:rPr>
                <w:rFonts w:cs="Arial"/>
                <w:lang w:val="sr-Latn-CS"/>
              </w:rPr>
              <w:t xml:space="preserve"> на место где одреди инвеститор и истовар.</w:t>
            </w:r>
            <w:r w:rsidRPr="00551E00">
              <w:rPr>
                <w:rFonts w:cs="Arial"/>
                <w:lang w:val="sr-Cyrl-RS"/>
              </w:rPr>
              <w:t>;</w:t>
            </w:r>
          </w:p>
          <w:p w:rsidR="00551E00" w:rsidRPr="00551E00" w:rsidRDefault="00551E00" w:rsidP="00551E00">
            <w:pPr>
              <w:spacing w:before="0"/>
              <w:jc w:val="left"/>
              <w:rPr>
                <w:rFonts w:cs="Arial"/>
                <w:lang w:val="sr-Cyrl-RS"/>
              </w:rPr>
            </w:pPr>
            <w:r w:rsidRPr="00551E00">
              <w:rPr>
                <w:rFonts w:cs="Arial"/>
                <w:lang w:val="sr-Cyrl-RS"/>
              </w:rPr>
              <w:t xml:space="preserve">2.2 </w:t>
            </w:r>
            <w:r w:rsidRPr="00551E00">
              <w:rPr>
                <w:rFonts w:cs="Arial"/>
                <w:lang w:val="ru-RU"/>
              </w:rPr>
              <w:t>Прање комплетних када од муља и талога просечне дебљине 15</w:t>
            </w:r>
            <w:r w:rsidRPr="00551E00">
              <w:rPr>
                <w:rFonts w:cs="Arial"/>
              </w:rPr>
              <w:t>cm</w:t>
            </w:r>
            <w:r w:rsidRPr="00551E00">
              <w:rPr>
                <w:rFonts w:cs="Arial"/>
                <w:lang w:val="ru-RU"/>
              </w:rPr>
              <w:t>, млазом воде из хидрантског црева и избацивање помешаног муља помоћу муљне пумпе у канал отпадне воде.</w:t>
            </w:r>
            <w:r w:rsidRPr="00551E00">
              <w:rPr>
                <w:rFonts w:cs="Arial"/>
                <w:lang w:val="sr-Cyrl-RS"/>
              </w:rPr>
              <w:t xml:space="preserve"> </w:t>
            </w:r>
          </w:p>
          <w:p w:rsidR="00551E00" w:rsidRPr="00551E00" w:rsidRDefault="00551E00" w:rsidP="00551E00">
            <w:pPr>
              <w:spacing w:before="0"/>
              <w:ind w:right="-1149"/>
              <w:rPr>
                <w:rFonts w:cs="Arial"/>
                <w:lang w:val="sr-Latn-CS"/>
              </w:rPr>
            </w:pPr>
          </w:p>
        </w:tc>
      </w:tr>
      <w:tr w:rsidR="00551E00" w:rsidRPr="005C1D9D" w:rsidTr="00551E00">
        <w:tc>
          <w:tcPr>
            <w:tcW w:w="9882" w:type="dxa"/>
            <w:vAlign w:val="center"/>
          </w:tcPr>
          <w:p w:rsidR="00551E00" w:rsidRPr="00551E00" w:rsidRDefault="00551E00" w:rsidP="00551E00">
            <w:pPr>
              <w:spacing w:before="0"/>
              <w:jc w:val="left"/>
              <w:rPr>
                <w:rFonts w:cs="Arial"/>
                <w:b/>
                <w:lang w:val="sr-Cyrl-CS"/>
              </w:rPr>
            </w:pPr>
            <w:r w:rsidRPr="00551E00">
              <w:rPr>
                <w:rFonts w:cs="Arial"/>
                <w:b/>
                <w:lang w:val="sr-Cyrl-RS"/>
              </w:rPr>
              <w:t xml:space="preserve">3. </w:t>
            </w:r>
            <w:r w:rsidRPr="00551E00">
              <w:rPr>
                <w:rFonts w:cs="Arial"/>
                <w:b/>
                <w:lang w:val="sr-Cyrl-CS"/>
              </w:rPr>
              <w:t>Чишћење дрвених дистрибутивних канала (ширина канала 0,5</w:t>
            </w:r>
            <w:r w:rsidRPr="00551E00">
              <w:rPr>
                <w:rFonts w:cs="Arial"/>
                <w:b/>
              </w:rPr>
              <w:t>m</w:t>
            </w:r>
            <w:r w:rsidRPr="00551E00">
              <w:rPr>
                <w:rFonts w:cs="Arial"/>
                <w:b/>
                <w:lang w:val="sr-Cyrl-CS"/>
              </w:rPr>
              <w:t xml:space="preserve"> дужине 32</w:t>
            </w:r>
            <w:r w:rsidRPr="00551E00">
              <w:rPr>
                <w:rFonts w:cs="Arial"/>
                <w:b/>
              </w:rPr>
              <w:t>m</w:t>
            </w:r>
            <w:r w:rsidRPr="00551E00">
              <w:rPr>
                <w:rFonts w:cs="Arial"/>
                <w:b/>
                <w:lang w:val="sr-Cyrl-CS"/>
              </w:rPr>
              <w:t xml:space="preserve"> и канала ширине 0,15</w:t>
            </w:r>
            <w:r w:rsidRPr="00551E00">
              <w:rPr>
                <w:rFonts w:cs="Arial"/>
                <w:b/>
              </w:rPr>
              <w:t>m</w:t>
            </w:r>
            <w:r w:rsidRPr="00551E00">
              <w:rPr>
                <w:rFonts w:cs="Arial"/>
                <w:b/>
                <w:lang w:val="sr-Cyrl-CS"/>
              </w:rPr>
              <w:t>, дужине 54</w:t>
            </w:r>
            <w:r w:rsidRPr="00551E00">
              <w:rPr>
                <w:rFonts w:cs="Arial"/>
                <w:b/>
              </w:rPr>
              <w:t>m</w:t>
            </w:r>
            <w:r w:rsidRPr="00551E00">
              <w:rPr>
                <w:rFonts w:cs="Arial"/>
                <w:b/>
                <w:lang w:val="sr-Cyrl-CS"/>
              </w:rPr>
              <w:t xml:space="preserve"> по једном расхладном торњу) са дизнама у испуни на 4 расхладна торња на коти од +4,5</w:t>
            </w:r>
            <w:r w:rsidRPr="00551E00">
              <w:rPr>
                <w:rFonts w:cs="Arial"/>
                <w:b/>
              </w:rPr>
              <w:t>m</w:t>
            </w:r>
          </w:p>
          <w:p w:rsidR="00551E00" w:rsidRPr="00551E00" w:rsidRDefault="00551E00" w:rsidP="00551E00">
            <w:pPr>
              <w:spacing w:before="0"/>
              <w:jc w:val="left"/>
              <w:rPr>
                <w:rFonts w:cs="Arial"/>
                <w:lang w:val="sr-Cyrl-CS"/>
              </w:rPr>
            </w:pPr>
            <w:r w:rsidRPr="00551E00">
              <w:rPr>
                <w:rFonts w:cs="Arial"/>
                <w:lang w:val="sr-Cyrl-CS"/>
              </w:rPr>
              <w:t>- Чишћење се састоји од подизања елиминатора капи који су изнад дрвених канала и по извршеном чишћењу враћање истих.</w:t>
            </w:r>
          </w:p>
          <w:p w:rsidR="00551E00" w:rsidRPr="00551E00" w:rsidRDefault="00551E00" w:rsidP="00551E00">
            <w:pPr>
              <w:spacing w:before="0"/>
              <w:jc w:val="left"/>
              <w:rPr>
                <w:rFonts w:cs="Arial"/>
                <w:b/>
                <w:lang w:val="sr-Cyrl-RS"/>
              </w:rPr>
            </w:pPr>
            <w:r w:rsidRPr="00551E00">
              <w:rPr>
                <w:rFonts w:cs="Arial"/>
                <w:lang w:val="sr-Cyrl-CS"/>
              </w:rPr>
              <w:t>- Ручно чишћење канала и дизни од љуспа каменца и избацивање истих.</w:t>
            </w:r>
          </w:p>
          <w:p w:rsidR="00551E00" w:rsidRPr="00551E00" w:rsidRDefault="00551E00" w:rsidP="00551E00">
            <w:pPr>
              <w:spacing w:before="0"/>
              <w:ind w:right="-1149"/>
              <w:rPr>
                <w:rFonts w:cs="Arial"/>
                <w:lang w:val="sr-Latn-CS"/>
              </w:rPr>
            </w:pPr>
          </w:p>
        </w:tc>
      </w:tr>
      <w:tr w:rsidR="00551E00" w:rsidRPr="005C1D9D" w:rsidTr="00551E00">
        <w:tc>
          <w:tcPr>
            <w:tcW w:w="9882" w:type="dxa"/>
            <w:vAlign w:val="center"/>
          </w:tcPr>
          <w:p w:rsidR="00551E00" w:rsidRPr="00551E00" w:rsidRDefault="00551E00" w:rsidP="00551E00">
            <w:pPr>
              <w:spacing w:before="0"/>
              <w:jc w:val="left"/>
              <w:rPr>
                <w:rFonts w:cs="Arial"/>
                <w:b/>
                <w:lang w:val="sr-Cyrl-CS"/>
              </w:rPr>
            </w:pPr>
            <w:r w:rsidRPr="00551E00">
              <w:rPr>
                <w:rFonts w:cs="Arial"/>
                <w:b/>
                <w:lang w:val="sr-Cyrl-RS"/>
              </w:rPr>
              <w:lastRenderedPageBreak/>
              <w:t xml:space="preserve">4. </w:t>
            </w:r>
            <w:r w:rsidRPr="00551E00">
              <w:rPr>
                <w:rFonts w:cs="Arial"/>
                <w:b/>
                <w:lang w:val="sr-Cyrl-CS"/>
              </w:rPr>
              <w:t>Чишћење јама усиса расхладних пумпи бр</w:t>
            </w:r>
            <w:r w:rsidRPr="00551E00">
              <w:rPr>
                <w:rFonts w:cs="Arial"/>
                <w:b/>
                <w:lang w:val="sr-Latn-RS"/>
              </w:rPr>
              <w:t>.</w:t>
            </w:r>
            <w:r w:rsidRPr="00551E00">
              <w:rPr>
                <w:rFonts w:cs="Arial"/>
                <w:b/>
                <w:lang w:val="sr-Cyrl-CS"/>
              </w:rPr>
              <w:t>1-5 на коти -5,6</w:t>
            </w:r>
            <w:r w:rsidRPr="00551E00">
              <w:rPr>
                <w:rFonts w:cs="Arial"/>
                <w:b/>
              </w:rPr>
              <w:t>m</w:t>
            </w:r>
            <w:r w:rsidRPr="00551E00">
              <w:rPr>
                <w:rFonts w:cs="Arial"/>
                <w:b/>
                <w:lang w:val="sr-Cyrl-CS"/>
              </w:rPr>
              <w:t xml:space="preserve"> од муља и талога  </w:t>
            </w:r>
          </w:p>
          <w:p w:rsidR="00551E00" w:rsidRPr="00551E00" w:rsidRDefault="00551E00" w:rsidP="00551E00">
            <w:pPr>
              <w:spacing w:before="0"/>
              <w:jc w:val="left"/>
              <w:rPr>
                <w:rFonts w:cs="Arial"/>
                <w:lang w:val="sr-Cyrl-CS"/>
              </w:rPr>
            </w:pPr>
            <w:r w:rsidRPr="00551E00">
              <w:rPr>
                <w:rFonts w:cs="Arial"/>
                <w:lang w:val="sr-Cyrl-CS"/>
              </w:rPr>
              <w:t>- Прање комплетних када од муља и талога просечне дебљине до 20cm, млазом воде из хидрантског црева и избацивање помешаног муља помоћу муљне пумпе у канал отпадне воде.</w:t>
            </w:r>
          </w:p>
        </w:tc>
      </w:tr>
      <w:tr w:rsidR="00551E00" w:rsidRPr="005C1D9D" w:rsidTr="00551E00">
        <w:tc>
          <w:tcPr>
            <w:tcW w:w="9882" w:type="dxa"/>
            <w:vAlign w:val="center"/>
          </w:tcPr>
          <w:p w:rsidR="00551E00" w:rsidRPr="00551E00" w:rsidRDefault="00551E00" w:rsidP="00551E00">
            <w:pPr>
              <w:spacing w:before="0"/>
              <w:jc w:val="left"/>
              <w:rPr>
                <w:rFonts w:cs="Arial"/>
                <w:b/>
                <w:lang w:val="sr-Cyrl-CS"/>
              </w:rPr>
            </w:pPr>
            <w:r w:rsidRPr="00551E00">
              <w:rPr>
                <w:rFonts w:cs="Arial"/>
                <w:b/>
                <w:lang w:val="sr-Cyrl-RS"/>
              </w:rPr>
              <w:t xml:space="preserve">5. </w:t>
            </w:r>
            <w:r w:rsidRPr="00551E00">
              <w:rPr>
                <w:rFonts w:cs="Arial"/>
                <w:b/>
                <w:lang w:val="sr-Cyrl-CS"/>
              </w:rPr>
              <w:t>Чишћење потисног цевовода расхладних пумпи б</w:t>
            </w:r>
            <w:r w:rsidRPr="00551E00">
              <w:rPr>
                <w:rFonts w:cs="Arial"/>
                <w:b/>
                <w:lang w:val="sr-Latn-CS"/>
              </w:rPr>
              <w:t xml:space="preserve">лока </w:t>
            </w:r>
            <w:r w:rsidRPr="00551E00">
              <w:rPr>
                <w:rFonts w:cs="Arial"/>
                <w:b/>
                <w:lang w:val="sr-Cyrl-CS"/>
              </w:rPr>
              <w:t>65</w:t>
            </w:r>
            <w:r w:rsidRPr="00551E00">
              <w:rPr>
                <w:rFonts w:cs="Arial"/>
                <w:b/>
                <w:lang w:val="sr-Latn-CS"/>
              </w:rPr>
              <w:t>МW</w:t>
            </w:r>
            <w:r w:rsidRPr="00551E00">
              <w:rPr>
                <w:rFonts w:cs="Arial"/>
                <w:b/>
                <w:lang w:val="sr-Cyrl-CS"/>
              </w:rPr>
              <w:t xml:space="preserve">  од муља и талога.</w:t>
            </w:r>
          </w:p>
          <w:p w:rsidR="00551E00" w:rsidRPr="00551E00" w:rsidRDefault="00551E00" w:rsidP="00551E00">
            <w:pPr>
              <w:spacing w:before="0"/>
              <w:jc w:val="left"/>
              <w:rPr>
                <w:rFonts w:cs="Arial"/>
                <w:lang w:val="ru-RU"/>
              </w:rPr>
            </w:pPr>
            <w:r w:rsidRPr="00551E00">
              <w:rPr>
                <w:rFonts w:cs="Arial"/>
                <w:lang w:val="sr-Cyrl-CS"/>
              </w:rPr>
              <w:t>-  Ручно чишћење потисног цевовода НО</w:t>
            </w:r>
            <w:r w:rsidRPr="00551E00">
              <w:rPr>
                <w:rFonts w:cs="Arial"/>
                <w:lang w:val="sr-Latn-RS"/>
              </w:rPr>
              <w:t>10</w:t>
            </w:r>
            <w:r w:rsidRPr="00551E00">
              <w:rPr>
                <w:rFonts w:cs="Arial"/>
                <w:lang w:val="sr-Cyrl-CS"/>
              </w:rPr>
              <w:t xml:space="preserve">00 (подземни цевовод дужине око </w:t>
            </w:r>
            <w:r w:rsidRPr="00551E00">
              <w:rPr>
                <w:rFonts w:cs="Arial"/>
                <w:lang w:val="sr-Cyrl-RS"/>
              </w:rPr>
              <w:t>2 пута 125cm</w:t>
            </w:r>
            <w:r w:rsidRPr="00551E00">
              <w:rPr>
                <w:rFonts w:cs="Arial"/>
                <w:lang w:val="sr-Cyrl-CS"/>
              </w:rPr>
              <w:t xml:space="preserve">) и НО1700 (подземни цевовод дужине око </w:t>
            </w:r>
            <w:r w:rsidRPr="00551E00">
              <w:rPr>
                <w:rFonts w:cs="Arial"/>
                <w:lang w:val="sr-Latn-RS"/>
              </w:rPr>
              <w:t>3</w:t>
            </w:r>
            <w:r w:rsidRPr="00551E00">
              <w:rPr>
                <w:rFonts w:cs="Arial"/>
                <w:lang w:val="sr-Cyrl-CS"/>
              </w:rPr>
              <w:t>0</w:t>
            </w:r>
            <w:r w:rsidRPr="00551E00">
              <w:rPr>
                <w:rFonts w:cs="Arial"/>
              </w:rPr>
              <w:t>m</w:t>
            </w:r>
            <w:r w:rsidRPr="00551E00">
              <w:rPr>
                <w:rFonts w:cs="Arial"/>
                <w:lang w:val="sr-Cyrl-CS"/>
              </w:rPr>
              <w:t>) од муља и талога просечне дебљине до 20cm.</w:t>
            </w:r>
          </w:p>
        </w:tc>
      </w:tr>
      <w:tr w:rsidR="00551E00" w:rsidRPr="005C1D9D" w:rsidTr="00551E00">
        <w:tc>
          <w:tcPr>
            <w:tcW w:w="9882" w:type="dxa"/>
            <w:vAlign w:val="center"/>
          </w:tcPr>
          <w:p w:rsidR="00551E00" w:rsidRPr="00551E00" w:rsidRDefault="00551E00" w:rsidP="00551E00">
            <w:pPr>
              <w:spacing w:before="0"/>
              <w:jc w:val="left"/>
              <w:rPr>
                <w:rFonts w:cs="Arial"/>
                <w:b/>
                <w:lang w:val="sr-Latn-CS"/>
              </w:rPr>
            </w:pPr>
            <w:r w:rsidRPr="00551E00">
              <w:rPr>
                <w:rFonts w:cs="Arial"/>
                <w:b/>
                <w:lang w:val="sr-Cyrl-RS"/>
              </w:rPr>
              <w:t xml:space="preserve">6. </w:t>
            </w:r>
            <w:r w:rsidRPr="00551E00">
              <w:rPr>
                <w:rFonts w:cs="Arial"/>
                <w:b/>
                <w:lang w:val="sr-Latn-CS"/>
              </w:rPr>
              <w:t xml:space="preserve">Чишћење када од муља и талога  на </w:t>
            </w:r>
            <w:r w:rsidRPr="00551E00">
              <w:rPr>
                <w:rFonts w:cs="Arial"/>
                <w:b/>
                <w:lang w:val="sr-Cyrl-CS"/>
              </w:rPr>
              <w:t>р</w:t>
            </w:r>
            <w:r w:rsidRPr="00551E00">
              <w:rPr>
                <w:rFonts w:cs="Arial"/>
                <w:b/>
                <w:lang w:val="sr-Latn-CS"/>
              </w:rPr>
              <w:t xml:space="preserve">асхладним торњевима од бр 1-12, </w:t>
            </w:r>
            <w:r w:rsidRPr="00551E00">
              <w:rPr>
                <w:rFonts w:cs="Arial"/>
                <w:b/>
                <w:lang w:val="sr-Cyrl-CS"/>
              </w:rPr>
              <w:t>б</w:t>
            </w:r>
            <w:r w:rsidRPr="00551E00">
              <w:rPr>
                <w:rFonts w:cs="Arial"/>
                <w:b/>
                <w:lang w:val="sr-Latn-CS"/>
              </w:rPr>
              <w:t xml:space="preserve">лока 110МW </w:t>
            </w:r>
          </w:p>
          <w:p w:rsidR="00551E00" w:rsidRPr="00551E00" w:rsidRDefault="00551E00" w:rsidP="00551E00">
            <w:pPr>
              <w:spacing w:before="0"/>
              <w:jc w:val="left"/>
              <w:rPr>
                <w:rFonts w:cs="Arial"/>
                <w:b/>
                <w:lang w:val="sr-Cyrl-RS"/>
              </w:rPr>
            </w:pPr>
            <w:r w:rsidRPr="00551E00">
              <w:rPr>
                <w:rFonts w:cs="Arial"/>
                <w:lang w:val="sr-Latn-CS"/>
              </w:rPr>
              <w:t>- Прање комплетних када од муља и талога просечне дебљине 0-5cm, млазом воде из хидрантског црева и избацивање помешаног муља помоћу муљне пумпе у канал отпадне воде.</w:t>
            </w:r>
          </w:p>
        </w:tc>
      </w:tr>
      <w:tr w:rsidR="00551E00" w:rsidRPr="005C1D9D" w:rsidTr="00551E00">
        <w:tc>
          <w:tcPr>
            <w:tcW w:w="9882" w:type="dxa"/>
            <w:vAlign w:val="center"/>
          </w:tcPr>
          <w:p w:rsidR="00551E00" w:rsidRPr="00551E00" w:rsidRDefault="00551E00" w:rsidP="00551E00">
            <w:pPr>
              <w:spacing w:before="0"/>
              <w:jc w:val="left"/>
              <w:rPr>
                <w:rFonts w:cs="Arial"/>
                <w:b/>
                <w:lang w:val="sr-Cyrl-CS"/>
              </w:rPr>
            </w:pPr>
            <w:r w:rsidRPr="00551E00">
              <w:rPr>
                <w:rFonts w:cs="Arial"/>
                <w:b/>
                <w:lang w:val="sr-Cyrl-RS"/>
              </w:rPr>
              <w:t xml:space="preserve">7. </w:t>
            </w:r>
            <w:r w:rsidRPr="00551E00">
              <w:rPr>
                <w:rFonts w:cs="Arial"/>
                <w:b/>
                <w:lang w:val="sr-Cyrl-CS"/>
              </w:rPr>
              <w:t>Чишћење јаме отпадне воде</w:t>
            </w:r>
            <w:r w:rsidRPr="00551E00">
              <w:rPr>
                <w:rFonts w:cs="Arial"/>
                <w:b/>
                <w:lang w:val="sr-Latn-RS"/>
              </w:rPr>
              <w:t xml:space="preserve"> </w:t>
            </w:r>
            <w:r w:rsidRPr="00551E00">
              <w:rPr>
                <w:rFonts w:cs="Arial"/>
                <w:b/>
                <w:lang w:val="sr-Cyrl-RS"/>
              </w:rPr>
              <w:t>на коти -4,0</w:t>
            </w:r>
            <w:r w:rsidRPr="00551E00">
              <w:rPr>
                <w:rFonts w:cs="Arial"/>
                <w:b/>
              </w:rPr>
              <w:t>m</w:t>
            </w:r>
            <w:r w:rsidRPr="00551E00">
              <w:rPr>
                <w:rFonts w:cs="Arial"/>
                <w:b/>
                <w:lang w:val="sr-Cyrl-RS"/>
              </w:rPr>
              <w:t xml:space="preserve"> која је дубине до коте -6,5</w:t>
            </w:r>
            <w:r w:rsidRPr="00551E00">
              <w:rPr>
                <w:rFonts w:cs="Arial"/>
                <w:b/>
              </w:rPr>
              <w:t>m</w:t>
            </w:r>
            <w:r w:rsidRPr="00551E00">
              <w:rPr>
                <w:rFonts w:cs="Arial"/>
                <w:b/>
                <w:lang w:val="sr-Cyrl-CS"/>
              </w:rPr>
              <w:t xml:space="preserve"> блока 110М</w:t>
            </w:r>
            <w:r w:rsidRPr="00551E00">
              <w:rPr>
                <w:rFonts w:cs="Arial"/>
                <w:b/>
                <w:lang w:val="sr-Latn-CS"/>
              </w:rPr>
              <w:t>W</w:t>
            </w:r>
            <w:r w:rsidRPr="00551E00">
              <w:rPr>
                <w:rFonts w:cs="Arial"/>
                <w:b/>
                <w:lang w:val="sr-Cyrl-RS"/>
              </w:rPr>
              <w:t xml:space="preserve"> (простор око расхладних пумпи)</w:t>
            </w:r>
            <w:r w:rsidRPr="00551E00">
              <w:rPr>
                <w:rFonts w:cs="Arial"/>
                <w:b/>
                <w:lang w:val="sr-Cyrl-CS"/>
              </w:rPr>
              <w:t xml:space="preserve"> од муља и талога.</w:t>
            </w:r>
          </w:p>
          <w:p w:rsidR="00551E00" w:rsidRPr="00551E00" w:rsidRDefault="00551E00" w:rsidP="00551E00">
            <w:pPr>
              <w:spacing w:before="0"/>
              <w:jc w:val="left"/>
              <w:rPr>
                <w:rFonts w:cs="Arial"/>
                <w:b/>
                <w:lang w:val="sr-Latn-CS"/>
              </w:rPr>
            </w:pPr>
            <w:r w:rsidRPr="00551E00">
              <w:rPr>
                <w:rFonts w:cs="Arial"/>
                <w:lang w:val="sr-Cyrl-CS"/>
              </w:rPr>
              <w:t xml:space="preserve">- Прање </w:t>
            </w:r>
            <w:r w:rsidRPr="00551E00">
              <w:rPr>
                <w:rFonts w:cs="Arial"/>
                <w:lang w:val="sr-Cyrl-RS"/>
              </w:rPr>
              <w:t>јам</w:t>
            </w:r>
            <w:r w:rsidRPr="00551E00">
              <w:rPr>
                <w:rFonts w:cs="Arial"/>
              </w:rPr>
              <w:t>e</w:t>
            </w:r>
            <w:r w:rsidRPr="00551E00">
              <w:rPr>
                <w:rFonts w:cs="Arial"/>
                <w:lang w:val="sr-Cyrl-CS"/>
              </w:rPr>
              <w:t xml:space="preserve"> од муља и талога просечне дебљине 2m млазом воде из хидрантског црева </w:t>
            </w:r>
            <w:r w:rsidRPr="00551E00">
              <w:rPr>
                <w:rFonts w:cs="Arial"/>
                <w:lang w:val="sr-Latn-CS"/>
              </w:rPr>
              <w:t>и избацивање помешаног муља помоћу муљне пумпе у канал отпадне воде.</w:t>
            </w:r>
          </w:p>
        </w:tc>
      </w:tr>
      <w:tr w:rsidR="00551E00" w:rsidRPr="005C1D9D" w:rsidTr="00551E00">
        <w:tc>
          <w:tcPr>
            <w:tcW w:w="9882" w:type="dxa"/>
            <w:vAlign w:val="center"/>
          </w:tcPr>
          <w:p w:rsidR="00551E00" w:rsidRPr="00551E00" w:rsidRDefault="00551E00" w:rsidP="00551E00">
            <w:pPr>
              <w:spacing w:before="0"/>
              <w:jc w:val="left"/>
              <w:rPr>
                <w:rFonts w:cs="Arial"/>
                <w:b/>
                <w:lang w:val="sr-Cyrl-RS"/>
              </w:rPr>
            </w:pPr>
          </w:p>
          <w:p w:rsidR="00551E00" w:rsidRPr="00551E00" w:rsidRDefault="00551E00" w:rsidP="00551E00">
            <w:pPr>
              <w:spacing w:before="0"/>
              <w:jc w:val="left"/>
              <w:rPr>
                <w:rFonts w:cs="Arial"/>
                <w:b/>
                <w:lang w:val="sr-Cyrl-CS"/>
              </w:rPr>
            </w:pPr>
            <w:r w:rsidRPr="00551E00">
              <w:rPr>
                <w:rFonts w:cs="Arial"/>
                <w:b/>
                <w:lang w:val="sr-Cyrl-RS"/>
              </w:rPr>
              <w:t xml:space="preserve">8. </w:t>
            </w:r>
            <w:r w:rsidRPr="00551E00">
              <w:rPr>
                <w:rFonts w:cs="Arial"/>
                <w:b/>
                <w:lang w:val="sr-Cyrl-CS"/>
              </w:rPr>
              <w:t>Чишћење јаме усиса расхладних пумпи блока 110М</w:t>
            </w:r>
            <w:r w:rsidRPr="00551E00">
              <w:rPr>
                <w:rFonts w:cs="Arial"/>
                <w:b/>
                <w:lang w:val="sr-Latn-CS"/>
              </w:rPr>
              <w:t>W</w:t>
            </w:r>
            <w:r w:rsidRPr="00551E00">
              <w:rPr>
                <w:rFonts w:cs="Arial"/>
                <w:b/>
                <w:lang w:val="sr-Cyrl-CS"/>
              </w:rPr>
              <w:t xml:space="preserve"> на коти – 8,0</w:t>
            </w:r>
            <w:r w:rsidRPr="00551E00">
              <w:rPr>
                <w:rFonts w:cs="Arial"/>
                <w:b/>
              </w:rPr>
              <w:t>m</w:t>
            </w:r>
            <w:r w:rsidRPr="00551E00">
              <w:rPr>
                <w:rFonts w:cs="Arial"/>
                <w:b/>
                <w:lang w:val="sr-Cyrl-CS"/>
              </w:rPr>
              <w:t xml:space="preserve"> од муља и талога.</w:t>
            </w:r>
          </w:p>
          <w:p w:rsidR="00551E00" w:rsidRPr="00551E00" w:rsidRDefault="00551E00" w:rsidP="00551E00">
            <w:pPr>
              <w:spacing w:before="0"/>
              <w:jc w:val="left"/>
              <w:rPr>
                <w:rFonts w:cs="Arial"/>
                <w:b/>
                <w:lang w:val="sr-Cyrl-RS"/>
              </w:rPr>
            </w:pPr>
            <w:r w:rsidRPr="00551E00">
              <w:rPr>
                <w:rFonts w:cs="Arial"/>
                <w:b/>
                <w:lang w:val="sr-Cyrl-CS"/>
              </w:rPr>
              <w:t xml:space="preserve"> </w:t>
            </w:r>
            <w:r w:rsidRPr="00551E00">
              <w:rPr>
                <w:rFonts w:cs="Arial"/>
                <w:lang w:val="sr-Latn-CS"/>
              </w:rPr>
              <w:t xml:space="preserve">- </w:t>
            </w:r>
            <w:r w:rsidRPr="00551E00">
              <w:rPr>
                <w:rFonts w:cs="Arial"/>
                <w:lang w:val="sr-Cyrl-RS"/>
              </w:rPr>
              <w:t>Ручно чишћење и избацивање наслага корозије, каменца, а након тога п</w:t>
            </w:r>
            <w:r w:rsidRPr="00551E00">
              <w:rPr>
                <w:rFonts w:cs="Arial"/>
                <w:lang w:val="sr-Latn-CS"/>
              </w:rPr>
              <w:t>рање комплетн</w:t>
            </w:r>
            <w:r w:rsidRPr="00551E00">
              <w:rPr>
                <w:rFonts w:cs="Arial"/>
                <w:lang w:val="sr-Cyrl-RS"/>
              </w:rPr>
              <w:t xml:space="preserve">е </w:t>
            </w:r>
            <w:r w:rsidRPr="00551E00">
              <w:rPr>
                <w:rFonts w:cs="Arial"/>
                <w:lang w:val="sr-Latn-CS"/>
              </w:rPr>
              <w:t xml:space="preserve"> </w:t>
            </w:r>
            <w:r w:rsidRPr="00551E00">
              <w:rPr>
                <w:rFonts w:cs="Arial"/>
                <w:lang w:val="sr-Cyrl-RS"/>
              </w:rPr>
              <w:t>јаме</w:t>
            </w:r>
            <w:r w:rsidRPr="00551E00">
              <w:rPr>
                <w:rFonts w:cs="Arial"/>
                <w:lang w:val="sr-Latn-CS"/>
              </w:rPr>
              <w:t xml:space="preserve"> од муља и талога просечне дебљине </w:t>
            </w:r>
            <w:r w:rsidRPr="00551E00">
              <w:rPr>
                <w:rFonts w:cs="Arial"/>
                <w:lang w:val="sr-Cyrl-RS"/>
              </w:rPr>
              <w:t>до 20</w:t>
            </w:r>
            <w:r w:rsidRPr="00551E00">
              <w:rPr>
                <w:rFonts w:cs="Arial"/>
                <w:lang w:val="sr-Latn-CS"/>
              </w:rPr>
              <w:t>cm, млазом воде из хидрантског црева и избацивање помешаног муља помоћу муљне пумпе у канал отпадне воде.</w:t>
            </w:r>
          </w:p>
        </w:tc>
      </w:tr>
      <w:tr w:rsidR="00551E00" w:rsidRPr="005C1D9D" w:rsidTr="00551E00">
        <w:tc>
          <w:tcPr>
            <w:tcW w:w="9882" w:type="dxa"/>
            <w:vAlign w:val="center"/>
          </w:tcPr>
          <w:p w:rsidR="00551E00" w:rsidRPr="00551E00" w:rsidRDefault="00551E00" w:rsidP="00551E00">
            <w:pPr>
              <w:spacing w:before="0"/>
              <w:jc w:val="left"/>
              <w:rPr>
                <w:rFonts w:cs="Arial"/>
                <w:b/>
                <w:lang w:val="sr-Cyrl-CS"/>
              </w:rPr>
            </w:pPr>
            <w:r w:rsidRPr="00551E00">
              <w:rPr>
                <w:rFonts w:cs="Arial"/>
                <w:b/>
                <w:lang w:val="sr-Cyrl-RS"/>
              </w:rPr>
              <w:t xml:space="preserve">9. </w:t>
            </w:r>
            <w:r w:rsidRPr="00551E00">
              <w:rPr>
                <w:rFonts w:cs="Arial"/>
                <w:b/>
                <w:lang w:val="sr-Cyrl-CS"/>
              </w:rPr>
              <w:t>Чишћење јаме од вакуум пумпи блока 110М</w:t>
            </w:r>
            <w:r w:rsidRPr="00551E00">
              <w:rPr>
                <w:rFonts w:cs="Arial"/>
                <w:b/>
                <w:lang w:val="sr-Latn-CS"/>
              </w:rPr>
              <w:t>W</w:t>
            </w:r>
            <w:r w:rsidRPr="00551E00">
              <w:rPr>
                <w:rFonts w:cs="Arial"/>
                <w:b/>
                <w:lang w:val="sr-Cyrl-CS"/>
              </w:rPr>
              <w:t xml:space="preserve"> на коти -4,0</w:t>
            </w:r>
            <w:r w:rsidRPr="00551E00">
              <w:rPr>
                <w:rFonts w:cs="Arial"/>
                <w:b/>
              </w:rPr>
              <w:t>m</w:t>
            </w:r>
            <w:r w:rsidRPr="00551E00">
              <w:rPr>
                <w:rFonts w:cs="Arial"/>
                <w:b/>
                <w:lang w:val="sr-Cyrl-CS"/>
              </w:rPr>
              <w:t xml:space="preserve"> од муља и талога.</w:t>
            </w:r>
          </w:p>
          <w:p w:rsidR="00551E00" w:rsidRPr="00551E00" w:rsidRDefault="00551E00" w:rsidP="00551E00">
            <w:pPr>
              <w:spacing w:before="0"/>
              <w:jc w:val="left"/>
              <w:rPr>
                <w:rFonts w:cs="Arial"/>
                <w:b/>
                <w:lang w:val="sr-Cyrl-RS"/>
              </w:rPr>
            </w:pPr>
            <w:r w:rsidRPr="00551E00">
              <w:rPr>
                <w:rFonts w:cs="Arial"/>
                <w:lang w:val="sr-Cyrl-CS"/>
              </w:rPr>
              <w:t xml:space="preserve">- </w:t>
            </w:r>
            <w:r w:rsidRPr="00551E00">
              <w:rPr>
                <w:rFonts w:cs="Arial"/>
                <w:lang w:val="sr-Latn-CS"/>
              </w:rPr>
              <w:t xml:space="preserve">Прање комплетних када од муља и талога просечне дебљине </w:t>
            </w:r>
            <w:r w:rsidRPr="00551E00">
              <w:rPr>
                <w:rFonts w:cs="Arial"/>
                <w:lang w:val="sr-Cyrl-RS"/>
              </w:rPr>
              <w:t xml:space="preserve">до </w:t>
            </w:r>
            <w:r w:rsidRPr="00551E00">
              <w:rPr>
                <w:rFonts w:cs="Arial"/>
                <w:lang w:val="sr-Cyrl-CS"/>
              </w:rPr>
              <w:t>10</w:t>
            </w:r>
            <w:r w:rsidRPr="00551E00">
              <w:rPr>
                <w:rFonts w:cs="Arial"/>
                <w:lang w:val="sr-Latn-CS"/>
              </w:rPr>
              <w:t>cm, млазом воде из хидрантског црева и избацивање помешаног муља помоћу муљне пумпе у канал отпадне воде.</w:t>
            </w:r>
          </w:p>
        </w:tc>
      </w:tr>
      <w:tr w:rsidR="00551E00" w:rsidRPr="005C1D9D" w:rsidTr="00551E00">
        <w:tc>
          <w:tcPr>
            <w:tcW w:w="9882" w:type="dxa"/>
            <w:vAlign w:val="center"/>
          </w:tcPr>
          <w:p w:rsidR="00551E00" w:rsidRPr="00551E00" w:rsidRDefault="00551E00" w:rsidP="00551E00">
            <w:pPr>
              <w:spacing w:before="0"/>
              <w:jc w:val="left"/>
              <w:rPr>
                <w:rFonts w:cs="Arial"/>
                <w:b/>
                <w:lang w:val="sr-Cyrl-CS"/>
              </w:rPr>
            </w:pPr>
            <w:r w:rsidRPr="00551E00">
              <w:rPr>
                <w:rFonts w:cs="Arial"/>
                <w:b/>
                <w:lang w:val="sr-Cyrl-RS"/>
              </w:rPr>
              <w:t xml:space="preserve">10. </w:t>
            </w:r>
            <w:r w:rsidRPr="00551E00">
              <w:rPr>
                <w:rFonts w:cs="Arial"/>
                <w:b/>
                <w:lang w:val="sr-Cyrl-CS"/>
              </w:rPr>
              <w:t>Чишћење потисног цевовода расхладних пумпи б</w:t>
            </w:r>
            <w:r w:rsidRPr="00551E00">
              <w:rPr>
                <w:rFonts w:cs="Arial"/>
                <w:b/>
                <w:lang w:val="sr-Latn-CS"/>
              </w:rPr>
              <w:t xml:space="preserve">лока 110МW </w:t>
            </w:r>
            <w:r w:rsidRPr="00551E00">
              <w:rPr>
                <w:rFonts w:cs="Arial"/>
                <w:b/>
                <w:lang w:val="sr-Cyrl-CS"/>
              </w:rPr>
              <w:t>од муља и љуспица (одлепљеног) каменца.</w:t>
            </w:r>
          </w:p>
          <w:p w:rsidR="00551E00" w:rsidRPr="00551E00" w:rsidRDefault="00551E00" w:rsidP="00551E00">
            <w:pPr>
              <w:spacing w:before="0"/>
              <w:jc w:val="left"/>
              <w:rPr>
                <w:rFonts w:cs="Arial"/>
                <w:b/>
                <w:lang w:val="sr-Cyrl-CS"/>
              </w:rPr>
            </w:pPr>
            <w:r w:rsidRPr="00551E00">
              <w:rPr>
                <w:rFonts w:cs="Arial"/>
                <w:lang w:val="sr-Cyrl-CS"/>
              </w:rPr>
              <w:t xml:space="preserve">-  Ручно чишћење потисног цевовода </w:t>
            </w:r>
            <w:r w:rsidRPr="00551E00">
              <w:rPr>
                <w:rFonts w:cs="Arial"/>
                <w:lang w:val="sr-Cyrl-CS"/>
              </w:rPr>
              <w:sym w:font="Symbol" w:char="F0C6"/>
            </w:r>
            <w:r w:rsidRPr="00551E00">
              <w:rPr>
                <w:rFonts w:cs="Arial"/>
                <w:lang w:val="sr-Cyrl-CS"/>
              </w:rPr>
              <w:t xml:space="preserve">1200 и </w:t>
            </w:r>
            <w:r w:rsidRPr="00551E00">
              <w:rPr>
                <w:rFonts w:cs="Arial"/>
                <w:lang w:val="sr-Cyrl-CS"/>
              </w:rPr>
              <w:sym w:font="Symbol" w:char="F0C6"/>
            </w:r>
            <w:r w:rsidRPr="00551E00">
              <w:rPr>
                <w:rFonts w:cs="Arial"/>
                <w:lang w:val="sr-Cyrl-CS"/>
              </w:rPr>
              <w:t>1620 (подземни цевоводи) од муља и каменца просечне дебљине до 10cm.</w:t>
            </w:r>
          </w:p>
        </w:tc>
      </w:tr>
      <w:tr w:rsidR="00551E00" w:rsidRPr="005C1D9D" w:rsidTr="00551E00">
        <w:tc>
          <w:tcPr>
            <w:tcW w:w="9882" w:type="dxa"/>
            <w:vAlign w:val="center"/>
          </w:tcPr>
          <w:p w:rsidR="00551E00" w:rsidRPr="00551E00" w:rsidRDefault="00551E00" w:rsidP="00551E00">
            <w:pPr>
              <w:spacing w:before="0"/>
              <w:jc w:val="left"/>
              <w:rPr>
                <w:rFonts w:cs="Arial"/>
                <w:b/>
                <w:lang w:val="sr-Cyrl-CS"/>
              </w:rPr>
            </w:pPr>
            <w:r w:rsidRPr="00551E00">
              <w:rPr>
                <w:rFonts w:cs="Arial"/>
                <w:b/>
                <w:lang w:val="sr-Cyrl-RS"/>
              </w:rPr>
              <w:t xml:space="preserve">11. </w:t>
            </w:r>
            <w:r w:rsidRPr="00551E00">
              <w:rPr>
                <w:rFonts w:cs="Arial"/>
                <w:b/>
                <w:lang w:val="sr-Cyrl-CS"/>
              </w:rPr>
              <w:t>Чишћење јаме отпадне воде топлог бунара код ТА4 на коти -3,0</w:t>
            </w:r>
            <w:r w:rsidRPr="00551E00">
              <w:rPr>
                <w:rFonts w:cs="Arial"/>
                <w:b/>
              </w:rPr>
              <w:t>m</w:t>
            </w:r>
            <w:r w:rsidRPr="00551E00">
              <w:rPr>
                <w:rFonts w:cs="Arial"/>
                <w:b/>
                <w:lang w:val="sr-Latn-RS"/>
              </w:rPr>
              <w:t xml:space="preserve"> </w:t>
            </w:r>
            <w:r w:rsidRPr="00551E00">
              <w:rPr>
                <w:rFonts w:cs="Arial"/>
                <w:b/>
                <w:lang w:val="sr-Cyrl-RS"/>
              </w:rPr>
              <w:t>од муља и талога.</w:t>
            </w:r>
            <w:r w:rsidRPr="00551E00">
              <w:rPr>
                <w:rFonts w:cs="Arial"/>
                <w:b/>
                <w:lang w:val="sr-Cyrl-CS"/>
              </w:rPr>
              <w:t xml:space="preserve"> </w:t>
            </w:r>
          </w:p>
          <w:p w:rsidR="00551E00" w:rsidRPr="00551E00" w:rsidRDefault="00551E00" w:rsidP="00551E00">
            <w:pPr>
              <w:spacing w:before="0"/>
              <w:jc w:val="left"/>
              <w:rPr>
                <w:rFonts w:cs="Arial"/>
                <w:b/>
                <w:lang w:val="sr-Cyrl-RS"/>
              </w:rPr>
            </w:pPr>
            <w:r w:rsidRPr="00551E00">
              <w:rPr>
                <w:rFonts w:cs="Arial"/>
                <w:lang w:val="sr-Latn-CS"/>
              </w:rPr>
              <w:t xml:space="preserve">- </w:t>
            </w:r>
            <w:r w:rsidRPr="00551E00">
              <w:rPr>
                <w:rFonts w:cs="Arial"/>
                <w:lang w:val="sr-Cyrl-RS"/>
              </w:rPr>
              <w:t>Ручно чишћење и избацивање наслага корозије, каменца, а након тога п</w:t>
            </w:r>
            <w:r w:rsidRPr="00551E00">
              <w:rPr>
                <w:rFonts w:cs="Arial"/>
                <w:lang w:val="sr-Latn-CS"/>
              </w:rPr>
              <w:t>рање комплетн</w:t>
            </w:r>
            <w:r w:rsidRPr="00551E00">
              <w:rPr>
                <w:rFonts w:cs="Arial"/>
                <w:lang w:val="sr-Cyrl-RS"/>
              </w:rPr>
              <w:t xml:space="preserve">е </w:t>
            </w:r>
            <w:r w:rsidRPr="00551E00">
              <w:rPr>
                <w:rFonts w:cs="Arial"/>
                <w:lang w:val="sr-Latn-CS"/>
              </w:rPr>
              <w:t xml:space="preserve"> </w:t>
            </w:r>
            <w:r w:rsidRPr="00551E00">
              <w:rPr>
                <w:rFonts w:cs="Arial"/>
                <w:lang w:val="sr-Cyrl-RS"/>
              </w:rPr>
              <w:t>јаме</w:t>
            </w:r>
            <w:r w:rsidRPr="00551E00">
              <w:rPr>
                <w:rFonts w:cs="Arial"/>
                <w:lang w:val="sr-Latn-CS"/>
              </w:rPr>
              <w:t xml:space="preserve"> од муља и талога просечне дебљине </w:t>
            </w:r>
            <w:r w:rsidRPr="00551E00">
              <w:rPr>
                <w:rFonts w:cs="Arial"/>
                <w:lang w:val="sr-Cyrl-RS"/>
              </w:rPr>
              <w:t>до</w:t>
            </w:r>
            <w:r w:rsidRPr="00551E00">
              <w:rPr>
                <w:rFonts w:cs="Arial"/>
                <w:lang w:val="sr-Cyrl-CS"/>
              </w:rPr>
              <w:t>50</w:t>
            </w:r>
            <w:r w:rsidRPr="00551E00">
              <w:rPr>
                <w:rFonts w:cs="Arial"/>
                <w:lang w:val="sr-Latn-CS"/>
              </w:rPr>
              <w:t>cm, млазом воде из хидрантског црева и избацивање помешаног муља помоћу муљне пумпе у канал отпадне воде.</w:t>
            </w:r>
          </w:p>
        </w:tc>
      </w:tr>
    </w:tbl>
    <w:p w:rsidR="00551E00" w:rsidRPr="00551E00" w:rsidRDefault="00551E00" w:rsidP="00551E00">
      <w:pPr>
        <w:spacing w:before="0"/>
        <w:rPr>
          <w:rFonts w:ascii="Times New Roman" w:hAnsi="Times New Roman"/>
          <w:sz w:val="24"/>
          <w:szCs w:val="24"/>
          <w:lang w:val="sr-Cyrl-CS"/>
        </w:rPr>
      </w:pPr>
    </w:p>
    <w:p w:rsidR="00551E00" w:rsidRPr="00551E00" w:rsidRDefault="00551E00" w:rsidP="00551E00">
      <w:pPr>
        <w:tabs>
          <w:tab w:val="right" w:pos="10255"/>
        </w:tabs>
        <w:spacing w:before="0"/>
        <w:jc w:val="left"/>
        <w:rPr>
          <w:rFonts w:cs="Arial"/>
          <w:u w:val="single"/>
          <w:lang w:val="sr-Cyrl-RS"/>
        </w:rPr>
      </w:pPr>
      <w:r w:rsidRPr="00551E00">
        <w:rPr>
          <w:rFonts w:cs="Arial"/>
          <w:b/>
          <w:u w:val="single"/>
          <w:lang w:val="hr-HR"/>
        </w:rPr>
        <w:t>Напомена</w:t>
      </w:r>
      <w:r w:rsidRPr="00551E00">
        <w:rPr>
          <w:rFonts w:cs="Arial"/>
          <w:u w:val="single"/>
          <w:lang w:val="hr-HR"/>
        </w:rPr>
        <w:t>:</w:t>
      </w:r>
    </w:p>
    <w:p w:rsidR="00551E00" w:rsidRPr="00551E00" w:rsidRDefault="00551E00" w:rsidP="00551E00">
      <w:pPr>
        <w:tabs>
          <w:tab w:val="right" w:pos="10255"/>
        </w:tabs>
        <w:spacing w:before="0"/>
        <w:jc w:val="left"/>
        <w:rPr>
          <w:rFonts w:cs="Arial"/>
          <w:lang w:val="sr-Latn-RS"/>
        </w:rPr>
      </w:pPr>
      <w:r w:rsidRPr="00551E00">
        <w:rPr>
          <w:rFonts w:cs="Arial"/>
          <w:b/>
          <w:u w:val="single"/>
          <w:lang w:val="sr-Cyrl-RS"/>
        </w:rPr>
        <w:t>1</w:t>
      </w:r>
      <w:r w:rsidRPr="00551E00">
        <w:rPr>
          <w:rFonts w:cs="Arial"/>
          <w:u w:val="single"/>
          <w:lang w:val="sr-Cyrl-RS"/>
        </w:rPr>
        <w:t>.</w:t>
      </w:r>
      <w:r w:rsidRPr="00551E00">
        <w:rPr>
          <w:rFonts w:cs="Arial"/>
          <w:lang w:val="sr-Cyrl-CS"/>
        </w:rPr>
        <w:t xml:space="preserve"> Стварне количине очишћене дрвене испуне за поз. 2.1. се обрачунавају на основу мерења запремине у превозном средству </w:t>
      </w:r>
      <w:r w:rsidR="009313B9">
        <w:rPr>
          <w:rFonts w:cs="Arial"/>
          <w:lang w:val="sr-Cyrl-CS"/>
        </w:rPr>
        <w:t>изабраног Понуђача</w:t>
      </w:r>
      <w:r w:rsidRPr="00551E00">
        <w:rPr>
          <w:rFonts w:cs="Arial"/>
          <w:lang w:val="sr-Cyrl-CS"/>
        </w:rPr>
        <w:t>.</w:t>
      </w:r>
      <w:r w:rsidRPr="00551E00">
        <w:rPr>
          <w:rFonts w:cs="Arial"/>
          <w:lang w:val="sr-Latn-RS"/>
        </w:rPr>
        <w:t xml:space="preserve">                                              </w:t>
      </w:r>
    </w:p>
    <w:p w:rsidR="00551E00" w:rsidRPr="00551E00" w:rsidRDefault="00551E00" w:rsidP="00551E00">
      <w:pPr>
        <w:tabs>
          <w:tab w:val="right" w:pos="10255"/>
        </w:tabs>
        <w:spacing w:before="0"/>
        <w:jc w:val="left"/>
        <w:rPr>
          <w:rFonts w:cs="Arial"/>
          <w:lang w:val="sr-Cyrl-CS"/>
        </w:rPr>
      </w:pPr>
      <w:r w:rsidRPr="00551E00">
        <w:rPr>
          <w:rFonts w:cs="Arial"/>
          <w:b/>
          <w:lang w:val="sr-Cyrl-CS"/>
        </w:rPr>
        <w:t>2</w:t>
      </w:r>
      <w:r w:rsidRPr="00551E00">
        <w:rPr>
          <w:rFonts w:cs="Arial"/>
          <w:lang w:val="sr-Cyrl-CS"/>
        </w:rPr>
        <w:t>. Критеријум за прихватљивост очишћене површине је да нема муља, љуспа каменца и талога у кадама, каналима и јамама расхладних пумпи, на површини од преко 95% у слоју мањем од 1cm.</w:t>
      </w:r>
    </w:p>
    <w:p w:rsidR="00551E00" w:rsidRPr="00A638F2" w:rsidRDefault="00551E00" w:rsidP="00A638F2">
      <w:pPr>
        <w:tabs>
          <w:tab w:val="right" w:pos="10255"/>
        </w:tabs>
        <w:spacing w:before="0"/>
        <w:jc w:val="left"/>
        <w:rPr>
          <w:rFonts w:cs="Arial"/>
          <w:lang w:val="sr-Cyrl-RS"/>
        </w:rPr>
      </w:pPr>
      <w:r w:rsidRPr="00551E00">
        <w:rPr>
          <w:rFonts w:cs="Arial"/>
          <w:b/>
          <w:lang w:val="sr-Cyrl-RS"/>
        </w:rPr>
        <w:t>3</w:t>
      </w:r>
      <w:r w:rsidRPr="00551E00">
        <w:rPr>
          <w:rFonts w:cs="Arial"/>
          <w:lang w:val="sr-Cyrl-RS"/>
        </w:rPr>
        <w:t xml:space="preserve">. Чишћење јаме отпадне воде на коти -4,0m поз.7 блока 110МW ће се извршити 2 пута у току трајања Уговора.  </w:t>
      </w:r>
    </w:p>
    <w:p w:rsidR="00551E00" w:rsidRPr="00A638F2" w:rsidRDefault="00551E00" w:rsidP="00551E00">
      <w:pPr>
        <w:tabs>
          <w:tab w:val="left" w:pos="5380"/>
        </w:tabs>
        <w:spacing w:before="0"/>
        <w:jc w:val="left"/>
        <w:rPr>
          <w:rFonts w:cs="Arial"/>
          <w:sz w:val="24"/>
          <w:szCs w:val="24"/>
          <w:lang w:val="sr-Cyrl-CS"/>
        </w:rPr>
      </w:pPr>
    </w:p>
    <w:p w:rsidR="00A638F2" w:rsidRDefault="00551E00" w:rsidP="00A638F2">
      <w:pPr>
        <w:tabs>
          <w:tab w:val="right" w:pos="10255"/>
        </w:tabs>
        <w:spacing w:before="0"/>
        <w:rPr>
          <w:rFonts w:cs="Arial"/>
          <w:b/>
          <w:sz w:val="24"/>
          <w:szCs w:val="24"/>
          <w:lang w:val="sr-Cyrl-CS"/>
        </w:rPr>
      </w:pPr>
      <w:r w:rsidRPr="00551E00">
        <w:rPr>
          <w:rFonts w:ascii="Times New Roman" w:hAnsi="Times New Roman"/>
          <w:sz w:val="24"/>
          <w:szCs w:val="24"/>
          <w:lang w:val="sr-Cyrl-CS"/>
        </w:rPr>
        <w:t xml:space="preserve">                                                 </w:t>
      </w:r>
      <w:r w:rsidRPr="00551E00">
        <w:rPr>
          <w:rFonts w:cs="Arial"/>
          <w:b/>
          <w:sz w:val="24"/>
          <w:szCs w:val="24"/>
          <w:lang w:val="sr-Cyrl-CS"/>
        </w:rPr>
        <w:t xml:space="preserve">   </w:t>
      </w:r>
    </w:p>
    <w:p w:rsidR="00C86DF7" w:rsidRPr="00A638F2" w:rsidRDefault="00C82315" w:rsidP="00A638F2">
      <w:pPr>
        <w:tabs>
          <w:tab w:val="right" w:pos="10255"/>
        </w:tabs>
        <w:spacing w:before="0"/>
        <w:rPr>
          <w:rFonts w:cs="Arial"/>
          <w:b/>
          <w:sz w:val="24"/>
          <w:szCs w:val="24"/>
          <w:lang w:val="sr-Latn-RS"/>
        </w:rPr>
      </w:pPr>
      <w:r>
        <w:rPr>
          <w:rFonts w:cs="Arial"/>
          <w:b/>
          <w:u w:val="single"/>
          <w:lang w:val="sr-Cyrl-RS"/>
        </w:rPr>
        <w:t xml:space="preserve">Партија 2 – Чишћење цевовода у ХПВ:     </w:t>
      </w:r>
    </w:p>
    <w:p w:rsidR="008F204A" w:rsidRDefault="008F204A" w:rsidP="008F204A">
      <w:pPr>
        <w:spacing w:before="0"/>
        <w:rPr>
          <w:rFonts w:cs="Arial"/>
          <w:lang w:val="sr-Cyrl-RS"/>
        </w:rPr>
      </w:pPr>
    </w:p>
    <w:p w:rsidR="008F204A" w:rsidRPr="008F204A" w:rsidRDefault="008F204A" w:rsidP="008F204A">
      <w:pPr>
        <w:spacing w:before="0"/>
        <w:rPr>
          <w:rFonts w:cs="Arial"/>
          <w:lang w:val="sr-Cyrl-RS"/>
        </w:rPr>
      </w:pPr>
      <w:r w:rsidRPr="008F204A">
        <w:rPr>
          <w:rFonts w:cs="Arial"/>
          <w:lang w:val="sr-Cyrl-RS"/>
        </w:rPr>
        <w:t xml:space="preserve">Маханичко чишћење цевовода од реактора и пешчаних филтера  у ХПВ , од очврслих наслага од каменца ( креч и примесе из сирове воде ) према Ценовнику набавке. </w:t>
      </w:r>
      <w:r w:rsidRPr="008F204A">
        <w:rPr>
          <w:rFonts w:cs="Arial"/>
          <w:lang w:val="sr-Cyrl-CS"/>
        </w:rPr>
        <w:t>Критеријум за прихватљивост очишћене површине је да нема муља, љуспа каменца и талога у цевоводу.</w:t>
      </w:r>
    </w:p>
    <w:p w:rsidR="003C5557" w:rsidRDefault="003C5557" w:rsidP="00CC1CE1">
      <w:pPr>
        <w:spacing w:before="0"/>
        <w:rPr>
          <w:lang w:val="sr-Cyrl-RS" w:eastAsia="ar-SA"/>
        </w:rPr>
      </w:pPr>
    </w:p>
    <w:p w:rsidR="00A638F2" w:rsidRDefault="00A638F2" w:rsidP="00CC1CE1">
      <w:pPr>
        <w:spacing w:before="0"/>
        <w:rPr>
          <w:lang w:val="sr-Cyrl-RS" w:eastAsia="ar-SA"/>
        </w:rPr>
      </w:pPr>
    </w:p>
    <w:p w:rsidR="00A638F2" w:rsidRDefault="00A638F2" w:rsidP="00CC1CE1">
      <w:pPr>
        <w:spacing w:before="0"/>
        <w:rPr>
          <w:lang w:val="sr-Cyrl-RS" w:eastAsia="ar-SA"/>
        </w:rPr>
      </w:pPr>
    </w:p>
    <w:p w:rsidR="00A638F2" w:rsidRDefault="00A638F2" w:rsidP="00CC1CE1">
      <w:pPr>
        <w:spacing w:before="0"/>
        <w:rPr>
          <w:lang w:val="sr-Cyrl-RS" w:eastAsia="ar-SA"/>
        </w:rPr>
      </w:pPr>
    </w:p>
    <w:p w:rsidR="00A638F2" w:rsidRDefault="00A638F2" w:rsidP="00CC1CE1">
      <w:pPr>
        <w:spacing w:before="0"/>
        <w:rPr>
          <w:lang w:val="sr-Cyrl-RS" w:eastAsia="ar-SA"/>
        </w:rPr>
      </w:pPr>
    </w:p>
    <w:p w:rsidR="003C5557" w:rsidRPr="002030E4" w:rsidRDefault="003C5557" w:rsidP="00CC1CE1">
      <w:pPr>
        <w:spacing w:before="0"/>
        <w:rPr>
          <w:lang w:val="sr-Cyrl-RS" w:eastAsia="ar-SA"/>
        </w:rPr>
      </w:pPr>
    </w:p>
    <w:p w:rsidR="00F6547A" w:rsidRDefault="00CC1CE1" w:rsidP="00CC1CE1">
      <w:pPr>
        <w:spacing w:before="0"/>
        <w:rPr>
          <w:rFonts w:cs="Arial"/>
          <w:b/>
          <w:lang w:val="sr-Cyrl-RS"/>
        </w:rPr>
      </w:pPr>
      <w:r w:rsidRPr="00CC1CE1">
        <w:rPr>
          <w:rFonts w:cs="Arial"/>
          <w:b/>
          <w:iCs/>
          <w:color w:val="000000" w:themeColor="text1"/>
          <w:lang w:val="sr-Cyrl-RS"/>
        </w:rPr>
        <w:t>3.</w:t>
      </w:r>
      <w:r w:rsidRPr="00CC1CE1">
        <w:rPr>
          <w:rFonts w:cs="Arial"/>
          <w:b/>
          <w:iCs/>
          <w:color w:val="000000" w:themeColor="text1"/>
          <w:lang w:val="ru-RU"/>
        </w:rPr>
        <w:t>2</w:t>
      </w:r>
      <w:r w:rsidRPr="00CC1CE1">
        <w:rPr>
          <w:rFonts w:cs="Arial"/>
          <w:b/>
          <w:iCs/>
          <w:color w:val="000000" w:themeColor="text1"/>
          <w:lang w:val="sr-Cyrl-RS"/>
        </w:rPr>
        <w:t>.</w:t>
      </w:r>
      <w:r w:rsidRPr="00CC1CE1">
        <w:rPr>
          <w:rFonts w:cs="Arial"/>
          <w:lang w:val="ru-RU"/>
        </w:rPr>
        <w:t xml:space="preserve"> </w:t>
      </w:r>
      <w:r w:rsidR="00A16CBB">
        <w:rPr>
          <w:rFonts w:cs="Arial"/>
          <w:b/>
          <w:lang w:val="sr-Cyrl-RS"/>
        </w:rPr>
        <w:t>Врста и обим услуга</w:t>
      </w:r>
      <w:r w:rsidRPr="00CC1CE1">
        <w:rPr>
          <w:rFonts w:cs="Arial"/>
          <w:b/>
          <w:lang w:val="sr-Cyrl-RS"/>
        </w:rPr>
        <w:t>:</w:t>
      </w:r>
    </w:p>
    <w:p w:rsidR="00A638F2" w:rsidRDefault="00A638F2" w:rsidP="00CC1CE1">
      <w:pPr>
        <w:spacing w:before="0"/>
        <w:rPr>
          <w:rFonts w:cs="Arial"/>
          <w:b/>
          <w:lang w:val="sr-Cyrl-RS"/>
        </w:rPr>
      </w:pPr>
    </w:p>
    <w:p w:rsidR="008F204A" w:rsidRDefault="008F204A" w:rsidP="008F204A">
      <w:pPr>
        <w:spacing w:before="0"/>
        <w:ind w:right="-14"/>
        <w:rPr>
          <w:rFonts w:cs="Arial"/>
          <w:b/>
          <w:u w:val="single"/>
          <w:lang w:val="sr-Cyrl-RS"/>
        </w:rPr>
      </w:pPr>
      <w:r w:rsidRPr="00551E00">
        <w:rPr>
          <w:rFonts w:cs="Arial"/>
          <w:b/>
          <w:u w:val="single"/>
          <w:lang w:val="sr-Cyrl-RS"/>
        </w:rPr>
        <w:t>Партија 1 – Чишћење јама, резервоара, канала и бункера хидросмеше, муљне   станице и чишћење када расхладних торњева</w:t>
      </w:r>
    </w:p>
    <w:p w:rsidR="00B330E3" w:rsidRPr="00551E00" w:rsidRDefault="00B330E3" w:rsidP="008F204A">
      <w:pPr>
        <w:spacing w:before="0"/>
        <w:ind w:right="-14"/>
        <w:rPr>
          <w:rFonts w:cs="Arial"/>
          <w:b/>
          <w:u w:val="single"/>
          <w:lang w:val="sr-Cyrl-RS"/>
        </w:rPr>
      </w:pPr>
    </w:p>
    <w:tbl>
      <w:tblPr>
        <w:tblW w:w="5848" w:type="dxa"/>
        <w:jc w:val="center"/>
        <w:tblInd w:w="1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36"/>
        <w:gridCol w:w="2680"/>
        <w:gridCol w:w="1350"/>
        <w:gridCol w:w="982"/>
      </w:tblGrid>
      <w:tr w:rsidR="00B330E3" w:rsidRPr="00A638F2" w:rsidTr="00054109">
        <w:trPr>
          <w:jc w:val="center"/>
        </w:trPr>
        <w:tc>
          <w:tcPr>
            <w:tcW w:w="836" w:type="dxa"/>
            <w:shd w:val="clear" w:color="auto" w:fill="E0E0E0"/>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Р. бр.</w:t>
            </w:r>
          </w:p>
        </w:tc>
        <w:tc>
          <w:tcPr>
            <w:tcW w:w="2680" w:type="dxa"/>
            <w:shd w:val="clear" w:color="auto" w:fill="E0E0E0"/>
            <w:vAlign w:val="center"/>
          </w:tcPr>
          <w:p w:rsidR="00B330E3" w:rsidRPr="00A638F2" w:rsidRDefault="00B330E3" w:rsidP="00A638F2">
            <w:pPr>
              <w:spacing w:before="0"/>
              <w:jc w:val="center"/>
              <w:rPr>
                <w:rFonts w:cs="Arial"/>
                <w:lang w:val="ru-RU" w:eastAsia="hr-HR"/>
              </w:rPr>
            </w:pPr>
            <w:r w:rsidRPr="00A638F2">
              <w:rPr>
                <w:rFonts w:cs="Arial"/>
                <w:lang w:val="sr-Cyrl-CS" w:eastAsia="hr-HR"/>
              </w:rPr>
              <w:t>Предмет набавке услуге</w:t>
            </w:r>
          </w:p>
        </w:tc>
        <w:tc>
          <w:tcPr>
            <w:tcW w:w="1350" w:type="dxa"/>
            <w:shd w:val="clear" w:color="auto" w:fill="E0E0E0"/>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Јед.</w:t>
            </w:r>
          </w:p>
          <w:p w:rsidR="00B330E3" w:rsidRPr="00A638F2" w:rsidRDefault="00B330E3" w:rsidP="00A638F2">
            <w:pPr>
              <w:spacing w:before="0"/>
              <w:jc w:val="center"/>
              <w:rPr>
                <w:rFonts w:cs="Arial"/>
                <w:lang w:val="sr-Cyrl-CS" w:eastAsia="hr-HR"/>
              </w:rPr>
            </w:pPr>
            <w:r w:rsidRPr="00A638F2">
              <w:rPr>
                <w:rFonts w:cs="Arial"/>
                <w:lang w:val="sr-Cyrl-CS" w:eastAsia="hr-HR"/>
              </w:rPr>
              <w:t>мере</w:t>
            </w:r>
          </w:p>
        </w:tc>
        <w:tc>
          <w:tcPr>
            <w:tcW w:w="982" w:type="dxa"/>
            <w:shd w:val="clear" w:color="auto" w:fill="E0E0E0"/>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Кол.</w:t>
            </w:r>
          </w:p>
        </w:tc>
      </w:tr>
      <w:tr w:rsidR="00B330E3" w:rsidRPr="00A638F2" w:rsidTr="00054109">
        <w:trPr>
          <w:trHeight w:val="419"/>
          <w:jc w:val="center"/>
        </w:trPr>
        <w:tc>
          <w:tcPr>
            <w:tcW w:w="836" w:type="dxa"/>
            <w:shd w:val="clear" w:color="auto" w:fill="auto"/>
            <w:vAlign w:val="center"/>
          </w:tcPr>
          <w:p w:rsidR="00B330E3" w:rsidRPr="00A638F2" w:rsidRDefault="00B330E3" w:rsidP="00A638F2">
            <w:pPr>
              <w:spacing w:before="0"/>
              <w:jc w:val="center"/>
              <w:rPr>
                <w:rFonts w:cs="Arial"/>
                <w:lang w:eastAsia="hr-HR"/>
              </w:rPr>
            </w:pPr>
            <w:r w:rsidRPr="00A638F2">
              <w:rPr>
                <w:rFonts w:cs="Arial"/>
                <w:lang w:eastAsia="hr-HR"/>
              </w:rPr>
              <w:t>1.</w:t>
            </w:r>
          </w:p>
        </w:tc>
        <w:tc>
          <w:tcPr>
            <w:tcW w:w="2680" w:type="dxa"/>
            <w:shd w:val="clear" w:color="auto" w:fill="auto"/>
          </w:tcPr>
          <w:p w:rsidR="00B330E3" w:rsidRPr="00A638F2" w:rsidRDefault="00B330E3" w:rsidP="00A638F2">
            <w:pPr>
              <w:spacing w:before="0"/>
              <w:jc w:val="left"/>
              <w:rPr>
                <w:rFonts w:cs="Arial"/>
                <w:lang w:val="sr-Cyrl-RS" w:eastAsia="hr-HR"/>
              </w:rPr>
            </w:pPr>
            <w:r w:rsidRPr="00A638F2">
              <w:rPr>
                <w:rFonts w:eastAsia="Calibri" w:cs="Arial"/>
                <w:lang w:val="sr-Cyrl-CS"/>
              </w:rPr>
              <w:t>Канали хидросмеше</w:t>
            </w:r>
            <w:r w:rsidRPr="00A638F2">
              <w:rPr>
                <w:rFonts w:eastAsia="Calibri" w:cs="Arial"/>
                <w:lang w:val="sr-Latn-CS"/>
              </w:rPr>
              <w:t xml:space="preserve"> блока 161MW</w:t>
            </w:r>
          </w:p>
        </w:tc>
        <w:tc>
          <w:tcPr>
            <w:tcW w:w="1350"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паушално</w:t>
            </w:r>
          </w:p>
        </w:tc>
        <w:tc>
          <w:tcPr>
            <w:tcW w:w="982"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1</w:t>
            </w:r>
          </w:p>
        </w:tc>
      </w:tr>
      <w:tr w:rsidR="00B330E3" w:rsidRPr="00A638F2" w:rsidTr="00054109">
        <w:trPr>
          <w:trHeight w:val="419"/>
          <w:jc w:val="center"/>
        </w:trPr>
        <w:tc>
          <w:tcPr>
            <w:tcW w:w="836" w:type="dxa"/>
            <w:shd w:val="clear" w:color="auto" w:fill="auto"/>
            <w:vAlign w:val="center"/>
          </w:tcPr>
          <w:p w:rsidR="00B330E3" w:rsidRPr="00A638F2" w:rsidRDefault="00B330E3" w:rsidP="00A638F2">
            <w:pPr>
              <w:spacing w:before="0"/>
              <w:jc w:val="center"/>
              <w:rPr>
                <w:rFonts w:cs="Arial"/>
                <w:lang w:val="sr-Cyrl-RS" w:eastAsia="hr-HR"/>
              </w:rPr>
            </w:pPr>
            <w:r w:rsidRPr="00A638F2">
              <w:rPr>
                <w:rFonts w:cs="Arial"/>
                <w:lang w:val="sr-Cyrl-RS" w:eastAsia="hr-HR"/>
              </w:rPr>
              <w:t>2.</w:t>
            </w:r>
          </w:p>
        </w:tc>
        <w:tc>
          <w:tcPr>
            <w:tcW w:w="2680" w:type="dxa"/>
            <w:shd w:val="clear" w:color="auto" w:fill="auto"/>
          </w:tcPr>
          <w:p w:rsidR="00B330E3" w:rsidRPr="00A638F2" w:rsidRDefault="00B330E3" w:rsidP="00A638F2">
            <w:pPr>
              <w:spacing w:before="0"/>
              <w:jc w:val="left"/>
              <w:rPr>
                <w:rFonts w:eastAsia="Calibri" w:cs="Arial"/>
                <w:lang w:val="sr-Cyrl-CS"/>
              </w:rPr>
            </w:pPr>
            <w:r w:rsidRPr="00A638F2">
              <w:rPr>
                <w:rFonts w:eastAsia="Calibri" w:cs="Arial"/>
                <w:lang w:val="sr-Cyrl-CS"/>
              </w:rPr>
              <w:t>Канали хидросмеше блока 110</w:t>
            </w:r>
            <w:r w:rsidRPr="00A638F2">
              <w:rPr>
                <w:rFonts w:eastAsia="Calibri" w:cs="Arial"/>
                <w:lang w:val="sr-Latn-CS"/>
              </w:rPr>
              <w:t xml:space="preserve"> MW</w:t>
            </w:r>
          </w:p>
        </w:tc>
        <w:tc>
          <w:tcPr>
            <w:tcW w:w="1350"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паушално</w:t>
            </w:r>
          </w:p>
        </w:tc>
        <w:tc>
          <w:tcPr>
            <w:tcW w:w="982"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1</w:t>
            </w:r>
          </w:p>
        </w:tc>
      </w:tr>
      <w:tr w:rsidR="00B330E3" w:rsidRPr="00A638F2" w:rsidTr="00054109">
        <w:trPr>
          <w:trHeight w:val="419"/>
          <w:jc w:val="center"/>
        </w:trPr>
        <w:tc>
          <w:tcPr>
            <w:tcW w:w="836" w:type="dxa"/>
            <w:shd w:val="clear" w:color="auto" w:fill="auto"/>
            <w:vAlign w:val="center"/>
          </w:tcPr>
          <w:p w:rsidR="00B330E3" w:rsidRPr="00A638F2" w:rsidRDefault="00B330E3" w:rsidP="00A638F2">
            <w:pPr>
              <w:spacing w:before="0"/>
              <w:jc w:val="center"/>
              <w:rPr>
                <w:rFonts w:cs="Arial"/>
                <w:lang w:val="sr-Cyrl-RS" w:eastAsia="hr-HR"/>
              </w:rPr>
            </w:pPr>
            <w:r w:rsidRPr="00A638F2">
              <w:rPr>
                <w:rFonts w:cs="Arial"/>
                <w:lang w:val="sr-Cyrl-RS" w:eastAsia="hr-HR"/>
              </w:rPr>
              <w:t>3.</w:t>
            </w:r>
          </w:p>
        </w:tc>
        <w:tc>
          <w:tcPr>
            <w:tcW w:w="2680" w:type="dxa"/>
            <w:shd w:val="clear" w:color="auto" w:fill="auto"/>
          </w:tcPr>
          <w:p w:rsidR="00B330E3" w:rsidRPr="00A638F2" w:rsidRDefault="00B330E3" w:rsidP="00A638F2">
            <w:pPr>
              <w:spacing w:before="0"/>
              <w:jc w:val="left"/>
              <w:rPr>
                <w:rFonts w:eastAsia="Calibri" w:cs="Arial"/>
                <w:lang w:val="sr-Cyrl-CS"/>
              </w:rPr>
            </w:pPr>
            <w:r w:rsidRPr="00A638F2">
              <w:rPr>
                <w:rFonts w:eastAsia="Calibri" w:cs="Arial"/>
                <w:lang w:val="sr-Cyrl-CS"/>
              </w:rPr>
              <w:t>Базени додатне воде за блок 110 MW</w:t>
            </w:r>
          </w:p>
        </w:tc>
        <w:tc>
          <w:tcPr>
            <w:tcW w:w="1350"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паушално</w:t>
            </w:r>
          </w:p>
        </w:tc>
        <w:tc>
          <w:tcPr>
            <w:tcW w:w="982"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1</w:t>
            </w:r>
          </w:p>
        </w:tc>
      </w:tr>
      <w:tr w:rsidR="00B330E3" w:rsidRPr="00A638F2" w:rsidTr="00054109">
        <w:trPr>
          <w:trHeight w:val="638"/>
          <w:jc w:val="center"/>
        </w:trPr>
        <w:tc>
          <w:tcPr>
            <w:tcW w:w="836" w:type="dxa"/>
            <w:shd w:val="clear" w:color="auto" w:fill="auto"/>
            <w:vAlign w:val="center"/>
          </w:tcPr>
          <w:p w:rsidR="00B330E3" w:rsidRPr="00A638F2" w:rsidRDefault="00B330E3" w:rsidP="00A638F2">
            <w:pPr>
              <w:spacing w:before="0"/>
              <w:jc w:val="center"/>
              <w:rPr>
                <w:rFonts w:cs="Arial"/>
                <w:lang w:val="sr-Cyrl-RS" w:eastAsia="hr-HR"/>
              </w:rPr>
            </w:pPr>
            <w:r w:rsidRPr="00A638F2">
              <w:rPr>
                <w:rFonts w:cs="Arial"/>
                <w:lang w:val="sr-Cyrl-RS" w:eastAsia="hr-HR"/>
              </w:rPr>
              <w:t>4.</w:t>
            </w:r>
          </w:p>
        </w:tc>
        <w:tc>
          <w:tcPr>
            <w:tcW w:w="2680" w:type="dxa"/>
            <w:shd w:val="clear" w:color="auto" w:fill="auto"/>
            <w:vAlign w:val="center"/>
          </w:tcPr>
          <w:p w:rsidR="00B330E3" w:rsidRPr="00A638F2" w:rsidRDefault="00B330E3" w:rsidP="00A638F2">
            <w:pPr>
              <w:spacing w:before="0"/>
              <w:rPr>
                <w:rFonts w:eastAsia="Calibri" w:cs="Arial"/>
                <w:lang w:val="sr-Cyrl-CS"/>
              </w:rPr>
            </w:pPr>
            <w:r w:rsidRPr="00A638F2">
              <w:rPr>
                <w:rFonts w:eastAsia="Calibri" w:cs="Arial"/>
                <w:lang w:val="sr-Cyrl-CS"/>
              </w:rPr>
              <w:t>Станица сирове воде Пештан</w:t>
            </w:r>
          </w:p>
        </w:tc>
        <w:tc>
          <w:tcPr>
            <w:tcW w:w="1350"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паушално</w:t>
            </w:r>
          </w:p>
        </w:tc>
        <w:tc>
          <w:tcPr>
            <w:tcW w:w="982"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1</w:t>
            </w:r>
          </w:p>
        </w:tc>
      </w:tr>
      <w:tr w:rsidR="00B330E3" w:rsidRPr="00A638F2" w:rsidTr="00054109">
        <w:trPr>
          <w:trHeight w:val="638"/>
          <w:jc w:val="center"/>
        </w:trPr>
        <w:tc>
          <w:tcPr>
            <w:tcW w:w="836" w:type="dxa"/>
            <w:shd w:val="clear" w:color="auto" w:fill="auto"/>
            <w:vAlign w:val="center"/>
          </w:tcPr>
          <w:p w:rsidR="00B330E3" w:rsidRPr="00A638F2" w:rsidRDefault="00B330E3" w:rsidP="00A638F2">
            <w:pPr>
              <w:spacing w:before="0"/>
              <w:jc w:val="center"/>
              <w:rPr>
                <w:rFonts w:cs="Arial"/>
                <w:lang w:val="sr-Cyrl-RS" w:eastAsia="hr-HR"/>
              </w:rPr>
            </w:pPr>
            <w:r w:rsidRPr="00A638F2">
              <w:rPr>
                <w:rFonts w:cs="Arial"/>
                <w:lang w:val="sr-Cyrl-RS" w:eastAsia="hr-HR"/>
              </w:rPr>
              <w:t>5.</w:t>
            </w:r>
          </w:p>
        </w:tc>
        <w:tc>
          <w:tcPr>
            <w:tcW w:w="2680" w:type="dxa"/>
            <w:shd w:val="clear" w:color="auto" w:fill="auto"/>
            <w:vAlign w:val="center"/>
          </w:tcPr>
          <w:p w:rsidR="00B330E3" w:rsidRPr="00A638F2" w:rsidRDefault="00B330E3" w:rsidP="00A638F2">
            <w:pPr>
              <w:spacing w:before="0"/>
              <w:rPr>
                <w:rFonts w:eastAsia="Calibri" w:cs="Arial"/>
                <w:lang w:val="sr-Cyrl-CS"/>
              </w:rPr>
            </w:pPr>
            <w:r w:rsidRPr="00A638F2">
              <w:rPr>
                <w:rFonts w:eastAsia="Calibri" w:cs="Arial"/>
                <w:lang w:val="sr-Cyrl-CS"/>
              </w:rPr>
              <w:t>ХПВ 1</w:t>
            </w:r>
          </w:p>
        </w:tc>
        <w:tc>
          <w:tcPr>
            <w:tcW w:w="1350" w:type="dxa"/>
            <w:shd w:val="clear" w:color="auto" w:fill="auto"/>
            <w:vAlign w:val="center"/>
          </w:tcPr>
          <w:p w:rsidR="00B330E3" w:rsidRPr="00A638F2" w:rsidRDefault="00B330E3" w:rsidP="00A638F2">
            <w:pPr>
              <w:spacing w:before="0"/>
              <w:jc w:val="center"/>
              <w:rPr>
                <w:rFonts w:cs="Arial"/>
                <w:lang w:val="sr-Cyrl-CS" w:eastAsia="hr-HR"/>
              </w:rPr>
            </w:pPr>
          </w:p>
        </w:tc>
        <w:tc>
          <w:tcPr>
            <w:tcW w:w="982" w:type="dxa"/>
            <w:shd w:val="clear" w:color="auto" w:fill="auto"/>
            <w:vAlign w:val="center"/>
          </w:tcPr>
          <w:p w:rsidR="00B330E3" w:rsidRPr="00A638F2" w:rsidRDefault="00B330E3" w:rsidP="00A638F2">
            <w:pPr>
              <w:spacing w:before="0"/>
              <w:jc w:val="center"/>
              <w:rPr>
                <w:rFonts w:cs="Arial"/>
                <w:lang w:val="sr-Cyrl-CS" w:eastAsia="hr-HR"/>
              </w:rPr>
            </w:pPr>
          </w:p>
        </w:tc>
      </w:tr>
      <w:tr w:rsidR="00B330E3" w:rsidRPr="00A638F2" w:rsidTr="00054109">
        <w:trPr>
          <w:trHeight w:val="638"/>
          <w:jc w:val="center"/>
        </w:trPr>
        <w:tc>
          <w:tcPr>
            <w:tcW w:w="836" w:type="dxa"/>
            <w:shd w:val="clear" w:color="auto" w:fill="auto"/>
            <w:vAlign w:val="center"/>
          </w:tcPr>
          <w:p w:rsidR="00B330E3" w:rsidRPr="00A638F2" w:rsidRDefault="00B330E3" w:rsidP="00A638F2">
            <w:pPr>
              <w:spacing w:before="0"/>
              <w:jc w:val="center"/>
              <w:rPr>
                <w:rFonts w:cs="Arial"/>
                <w:lang w:val="sr-Cyrl-RS" w:eastAsia="hr-HR"/>
              </w:rPr>
            </w:pPr>
            <w:r w:rsidRPr="00A638F2">
              <w:rPr>
                <w:rFonts w:cs="Arial"/>
                <w:lang w:val="sr-Cyrl-RS" w:eastAsia="hr-HR"/>
              </w:rPr>
              <w:t>5.1.</w:t>
            </w:r>
          </w:p>
        </w:tc>
        <w:tc>
          <w:tcPr>
            <w:tcW w:w="2680" w:type="dxa"/>
            <w:shd w:val="clear" w:color="auto" w:fill="auto"/>
            <w:vAlign w:val="center"/>
          </w:tcPr>
          <w:p w:rsidR="00B330E3" w:rsidRDefault="00B330E3" w:rsidP="00B330E3">
            <w:pPr>
              <w:spacing w:before="0"/>
              <w:jc w:val="left"/>
              <w:rPr>
                <w:rFonts w:eastAsia="Calibri" w:cs="Arial"/>
                <w:lang w:val="sr-Cyrl-CS"/>
              </w:rPr>
            </w:pPr>
            <w:r w:rsidRPr="00A638F2">
              <w:rPr>
                <w:rFonts w:eastAsia="Calibri" w:cs="Arial"/>
                <w:lang w:val="sr-Cyrl-CS"/>
              </w:rPr>
              <w:t>Преципитатори</w:t>
            </w:r>
            <w:r>
              <w:rPr>
                <w:rFonts w:eastAsia="Calibri" w:cs="Arial"/>
                <w:lang w:val="sr-Cyrl-CS"/>
              </w:rPr>
              <w:t xml:space="preserve"> </w:t>
            </w:r>
          </w:p>
          <w:p w:rsidR="00B330E3" w:rsidRPr="00A638F2" w:rsidRDefault="00B330E3" w:rsidP="00B330E3">
            <w:pPr>
              <w:spacing w:before="0"/>
              <w:jc w:val="left"/>
              <w:rPr>
                <w:rFonts w:eastAsia="Calibri" w:cs="Arial"/>
                <w:lang w:val="sr-Cyrl-RS"/>
              </w:rPr>
            </w:pPr>
            <w:r w:rsidRPr="00A638F2">
              <w:rPr>
                <w:rFonts w:eastAsia="Calibri" w:cs="Arial"/>
                <w:lang w:val="sr-Latn-RS"/>
              </w:rPr>
              <w:t xml:space="preserve"> ( </w:t>
            </w:r>
            <w:r w:rsidRPr="00A638F2">
              <w:rPr>
                <w:rFonts w:eastAsia="Calibri" w:cs="Arial"/>
                <w:lang w:val="sr-Cyrl-RS"/>
              </w:rPr>
              <w:t>х</w:t>
            </w:r>
            <w:r w:rsidRPr="00A638F2">
              <w:rPr>
                <w:rFonts w:eastAsia="Calibri" w:cs="Arial"/>
                <w:lang w:val="sr-Cyrl-CS"/>
              </w:rPr>
              <w:t>емијски таложници)   1, 2 и 3</w:t>
            </w:r>
          </w:p>
        </w:tc>
        <w:tc>
          <w:tcPr>
            <w:tcW w:w="1350"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паушално</w:t>
            </w:r>
          </w:p>
        </w:tc>
        <w:tc>
          <w:tcPr>
            <w:tcW w:w="982"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1</w:t>
            </w:r>
          </w:p>
        </w:tc>
      </w:tr>
      <w:tr w:rsidR="00B330E3" w:rsidRPr="00A638F2" w:rsidTr="00054109">
        <w:trPr>
          <w:trHeight w:val="638"/>
          <w:jc w:val="center"/>
        </w:trPr>
        <w:tc>
          <w:tcPr>
            <w:tcW w:w="836" w:type="dxa"/>
            <w:shd w:val="clear" w:color="auto" w:fill="auto"/>
            <w:vAlign w:val="center"/>
          </w:tcPr>
          <w:p w:rsidR="00B330E3" w:rsidRPr="00A638F2" w:rsidRDefault="00B330E3" w:rsidP="00A638F2">
            <w:pPr>
              <w:spacing w:before="0"/>
              <w:jc w:val="center"/>
              <w:rPr>
                <w:rFonts w:cs="Arial"/>
                <w:lang w:val="sr-Cyrl-RS" w:eastAsia="hr-HR"/>
              </w:rPr>
            </w:pPr>
            <w:r w:rsidRPr="00A638F2">
              <w:rPr>
                <w:rFonts w:cs="Arial"/>
                <w:lang w:val="sr-Cyrl-RS" w:eastAsia="hr-HR"/>
              </w:rPr>
              <w:t>5.2.</w:t>
            </w:r>
          </w:p>
        </w:tc>
        <w:tc>
          <w:tcPr>
            <w:tcW w:w="2680" w:type="dxa"/>
            <w:shd w:val="clear" w:color="auto" w:fill="auto"/>
            <w:vAlign w:val="center"/>
          </w:tcPr>
          <w:p w:rsidR="00B330E3" w:rsidRPr="00A638F2" w:rsidRDefault="00B330E3" w:rsidP="00A638F2">
            <w:pPr>
              <w:spacing w:before="0"/>
              <w:rPr>
                <w:rFonts w:eastAsia="Calibri" w:cs="Arial"/>
                <w:lang w:val="sr-Cyrl-CS"/>
              </w:rPr>
            </w:pPr>
            <w:r w:rsidRPr="00A638F2">
              <w:rPr>
                <w:rFonts w:eastAsia="Calibri" w:cs="Arial"/>
                <w:lang w:val="sr-Cyrl-CS"/>
              </w:rPr>
              <w:t>Таложници 1 и 2</w:t>
            </w:r>
          </w:p>
        </w:tc>
        <w:tc>
          <w:tcPr>
            <w:tcW w:w="1350"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паушално</w:t>
            </w:r>
          </w:p>
        </w:tc>
        <w:tc>
          <w:tcPr>
            <w:tcW w:w="982"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1</w:t>
            </w:r>
          </w:p>
        </w:tc>
      </w:tr>
      <w:tr w:rsidR="00B330E3" w:rsidRPr="00A638F2" w:rsidTr="00054109">
        <w:trPr>
          <w:trHeight w:val="638"/>
          <w:jc w:val="center"/>
        </w:trPr>
        <w:tc>
          <w:tcPr>
            <w:tcW w:w="836" w:type="dxa"/>
            <w:shd w:val="clear" w:color="auto" w:fill="auto"/>
            <w:vAlign w:val="center"/>
          </w:tcPr>
          <w:p w:rsidR="00B330E3" w:rsidRPr="00A638F2" w:rsidRDefault="00B330E3" w:rsidP="00A638F2">
            <w:pPr>
              <w:spacing w:before="0"/>
              <w:jc w:val="center"/>
              <w:rPr>
                <w:rFonts w:cs="Arial"/>
                <w:lang w:val="sr-Cyrl-RS" w:eastAsia="hr-HR"/>
              </w:rPr>
            </w:pPr>
            <w:r w:rsidRPr="00A638F2">
              <w:rPr>
                <w:rFonts w:cs="Arial"/>
                <w:lang w:val="sr-Cyrl-RS" w:eastAsia="hr-HR"/>
              </w:rPr>
              <w:t>5.3.</w:t>
            </w:r>
          </w:p>
        </w:tc>
        <w:tc>
          <w:tcPr>
            <w:tcW w:w="2680" w:type="dxa"/>
            <w:shd w:val="clear" w:color="auto" w:fill="auto"/>
            <w:vAlign w:val="center"/>
          </w:tcPr>
          <w:p w:rsidR="00B330E3" w:rsidRPr="00A638F2" w:rsidRDefault="00B330E3" w:rsidP="00A638F2">
            <w:pPr>
              <w:spacing w:before="0"/>
              <w:rPr>
                <w:rFonts w:eastAsia="Calibri" w:cs="Arial"/>
                <w:lang w:val="sr-Cyrl-CS"/>
              </w:rPr>
            </w:pPr>
            <w:r w:rsidRPr="00A638F2">
              <w:rPr>
                <w:rFonts w:eastAsia="Calibri" w:cs="Arial"/>
                <w:lang w:val="sr-Cyrl-CS"/>
              </w:rPr>
              <w:t>Резервоари дека воде 1 и 2</w:t>
            </w:r>
          </w:p>
        </w:tc>
        <w:tc>
          <w:tcPr>
            <w:tcW w:w="1350"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паушално</w:t>
            </w:r>
          </w:p>
        </w:tc>
        <w:tc>
          <w:tcPr>
            <w:tcW w:w="982"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1</w:t>
            </w:r>
          </w:p>
        </w:tc>
      </w:tr>
      <w:tr w:rsidR="00B330E3" w:rsidRPr="00A638F2" w:rsidTr="00054109">
        <w:trPr>
          <w:trHeight w:val="638"/>
          <w:jc w:val="center"/>
        </w:trPr>
        <w:tc>
          <w:tcPr>
            <w:tcW w:w="836" w:type="dxa"/>
            <w:shd w:val="clear" w:color="auto" w:fill="auto"/>
            <w:vAlign w:val="center"/>
          </w:tcPr>
          <w:p w:rsidR="00B330E3" w:rsidRPr="00A638F2" w:rsidRDefault="00B330E3" w:rsidP="00A638F2">
            <w:pPr>
              <w:spacing w:before="0"/>
              <w:jc w:val="center"/>
              <w:rPr>
                <w:rFonts w:cs="Arial"/>
                <w:lang w:val="sr-Cyrl-RS" w:eastAsia="hr-HR"/>
              </w:rPr>
            </w:pPr>
            <w:r w:rsidRPr="00A638F2">
              <w:rPr>
                <w:rFonts w:cs="Arial"/>
                <w:lang w:val="sr-Cyrl-RS" w:eastAsia="hr-HR"/>
              </w:rPr>
              <w:t>5.4.</w:t>
            </w:r>
          </w:p>
        </w:tc>
        <w:tc>
          <w:tcPr>
            <w:tcW w:w="2680" w:type="dxa"/>
            <w:shd w:val="clear" w:color="auto" w:fill="auto"/>
            <w:vAlign w:val="center"/>
          </w:tcPr>
          <w:p w:rsidR="00B330E3" w:rsidRPr="00A638F2" w:rsidRDefault="00B330E3" w:rsidP="00A638F2">
            <w:pPr>
              <w:spacing w:before="0"/>
              <w:rPr>
                <w:rFonts w:eastAsia="Calibri" w:cs="Arial"/>
                <w:lang w:val="sr-Cyrl-CS"/>
              </w:rPr>
            </w:pPr>
            <w:r w:rsidRPr="00A638F2">
              <w:rPr>
                <w:rFonts w:eastAsia="Calibri" w:cs="Arial"/>
                <w:lang w:val="sr-Cyrl-CS"/>
              </w:rPr>
              <w:t>Цевоводи од реактора и пешчаних филтера</w:t>
            </w:r>
          </w:p>
        </w:tc>
        <w:tc>
          <w:tcPr>
            <w:tcW w:w="1350"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паушално</w:t>
            </w:r>
          </w:p>
        </w:tc>
        <w:tc>
          <w:tcPr>
            <w:tcW w:w="982"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1</w:t>
            </w:r>
          </w:p>
        </w:tc>
      </w:tr>
      <w:tr w:rsidR="00B330E3" w:rsidRPr="00A638F2" w:rsidTr="00054109">
        <w:trPr>
          <w:trHeight w:val="638"/>
          <w:jc w:val="center"/>
        </w:trPr>
        <w:tc>
          <w:tcPr>
            <w:tcW w:w="836" w:type="dxa"/>
            <w:shd w:val="clear" w:color="auto" w:fill="auto"/>
            <w:vAlign w:val="center"/>
          </w:tcPr>
          <w:p w:rsidR="00B330E3" w:rsidRPr="00A638F2" w:rsidRDefault="00B330E3" w:rsidP="00A638F2">
            <w:pPr>
              <w:jc w:val="center"/>
              <w:rPr>
                <w:rFonts w:cs="Arial"/>
                <w:lang w:val="sr-Cyrl-RS" w:eastAsia="hr-HR"/>
              </w:rPr>
            </w:pPr>
            <w:r w:rsidRPr="00A638F2">
              <w:rPr>
                <w:rFonts w:cs="Arial"/>
                <w:lang w:val="sr-Cyrl-RS" w:eastAsia="hr-HR"/>
              </w:rPr>
              <w:t>6.</w:t>
            </w:r>
          </w:p>
        </w:tc>
        <w:tc>
          <w:tcPr>
            <w:tcW w:w="2680" w:type="dxa"/>
            <w:shd w:val="clear" w:color="auto" w:fill="auto"/>
            <w:vAlign w:val="center"/>
          </w:tcPr>
          <w:p w:rsidR="00B330E3" w:rsidRPr="00A638F2" w:rsidRDefault="00B330E3" w:rsidP="00A638F2">
            <w:pPr>
              <w:spacing w:before="0"/>
              <w:rPr>
                <w:rFonts w:eastAsia="Calibri" w:cs="Arial"/>
                <w:lang w:val="sr-Cyrl-CS"/>
              </w:rPr>
            </w:pPr>
            <w:r w:rsidRPr="00A638F2">
              <w:rPr>
                <w:rFonts w:eastAsia="Calibri" w:cs="Arial"/>
                <w:lang w:val="sr-Cyrl-CS"/>
              </w:rPr>
              <w:t>ХПВ 2</w:t>
            </w:r>
          </w:p>
        </w:tc>
        <w:tc>
          <w:tcPr>
            <w:tcW w:w="1350" w:type="dxa"/>
            <w:shd w:val="clear" w:color="auto" w:fill="auto"/>
            <w:vAlign w:val="center"/>
          </w:tcPr>
          <w:p w:rsidR="00B330E3" w:rsidRPr="00A638F2" w:rsidRDefault="00B330E3" w:rsidP="00A638F2">
            <w:pPr>
              <w:jc w:val="center"/>
              <w:rPr>
                <w:rFonts w:cs="Arial"/>
                <w:lang w:val="sr-Cyrl-CS" w:eastAsia="hr-HR"/>
              </w:rPr>
            </w:pPr>
          </w:p>
        </w:tc>
        <w:tc>
          <w:tcPr>
            <w:tcW w:w="982" w:type="dxa"/>
            <w:shd w:val="clear" w:color="auto" w:fill="auto"/>
            <w:vAlign w:val="center"/>
          </w:tcPr>
          <w:p w:rsidR="00B330E3" w:rsidRPr="00A638F2" w:rsidRDefault="00B330E3" w:rsidP="00A638F2">
            <w:pPr>
              <w:jc w:val="center"/>
              <w:rPr>
                <w:rFonts w:cs="Arial"/>
                <w:lang w:val="sr-Cyrl-CS" w:eastAsia="hr-HR"/>
              </w:rPr>
            </w:pPr>
          </w:p>
        </w:tc>
      </w:tr>
      <w:tr w:rsidR="00B330E3" w:rsidRPr="00A638F2" w:rsidTr="00054109">
        <w:trPr>
          <w:trHeight w:val="638"/>
          <w:jc w:val="center"/>
        </w:trPr>
        <w:tc>
          <w:tcPr>
            <w:tcW w:w="836" w:type="dxa"/>
            <w:shd w:val="clear" w:color="auto" w:fill="auto"/>
            <w:vAlign w:val="center"/>
          </w:tcPr>
          <w:p w:rsidR="00B330E3" w:rsidRPr="00A638F2" w:rsidRDefault="00B330E3" w:rsidP="00A638F2">
            <w:pPr>
              <w:spacing w:before="0"/>
              <w:jc w:val="center"/>
              <w:rPr>
                <w:rFonts w:cs="Arial"/>
                <w:lang w:val="sr-Cyrl-RS" w:eastAsia="hr-HR"/>
              </w:rPr>
            </w:pPr>
            <w:r w:rsidRPr="00A638F2">
              <w:rPr>
                <w:rFonts w:cs="Arial"/>
                <w:lang w:val="sr-Cyrl-RS" w:eastAsia="hr-HR"/>
              </w:rPr>
              <w:t>6.1.</w:t>
            </w:r>
          </w:p>
        </w:tc>
        <w:tc>
          <w:tcPr>
            <w:tcW w:w="2680" w:type="dxa"/>
            <w:shd w:val="clear" w:color="auto" w:fill="auto"/>
            <w:vAlign w:val="center"/>
          </w:tcPr>
          <w:p w:rsidR="00B330E3" w:rsidRPr="00A638F2" w:rsidRDefault="00B330E3" w:rsidP="00A638F2">
            <w:pPr>
              <w:spacing w:before="0"/>
              <w:rPr>
                <w:rFonts w:eastAsia="Calibri" w:cs="Arial"/>
                <w:lang w:val="sr-Cyrl-CS"/>
              </w:rPr>
            </w:pPr>
            <w:r w:rsidRPr="00A638F2">
              <w:rPr>
                <w:rFonts w:eastAsia="Calibri" w:cs="Arial"/>
                <w:lang w:val="sr-Cyrl-CS"/>
              </w:rPr>
              <w:t>Флокулатор</w:t>
            </w:r>
          </w:p>
        </w:tc>
        <w:tc>
          <w:tcPr>
            <w:tcW w:w="1350"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паушално</w:t>
            </w:r>
          </w:p>
        </w:tc>
        <w:tc>
          <w:tcPr>
            <w:tcW w:w="982"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1</w:t>
            </w:r>
          </w:p>
        </w:tc>
      </w:tr>
      <w:tr w:rsidR="00B330E3" w:rsidRPr="00A638F2" w:rsidTr="00054109">
        <w:trPr>
          <w:trHeight w:val="638"/>
          <w:jc w:val="center"/>
        </w:trPr>
        <w:tc>
          <w:tcPr>
            <w:tcW w:w="836" w:type="dxa"/>
            <w:shd w:val="clear" w:color="auto" w:fill="auto"/>
            <w:vAlign w:val="center"/>
          </w:tcPr>
          <w:p w:rsidR="00B330E3" w:rsidRPr="00A638F2" w:rsidRDefault="00B330E3" w:rsidP="00A638F2">
            <w:pPr>
              <w:spacing w:before="0"/>
              <w:jc w:val="center"/>
              <w:rPr>
                <w:rFonts w:cs="Arial"/>
                <w:lang w:val="sr-Cyrl-RS" w:eastAsia="hr-HR"/>
              </w:rPr>
            </w:pPr>
            <w:r w:rsidRPr="00A638F2">
              <w:rPr>
                <w:rFonts w:cs="Arial"/>
                <w:lang w:val="sr-Cyrl-RS" w:eastAsia="hr-HR"/>
              </w:rPr>
              <w:t>6.2.</w:t>
            </w:r>
          </w:p>
        </w:tc>
        <w:tc>
          <w:tcPr>
            <w:tcW w:w="2680" w:type="dxa"/>
            <w:shd w:val="clear" w:color="auto" w:fill="auto"/>
            <w:vAlign w:val="center"/>
          </w:tcPr>
          <w:p w:rsidR="00B330E3" w:rsidRPr="00A638F2" w:rsidRDefault="00B330E3" w:rsidP="00A638F2">
            <w:pPr>
              <w:spacing w:before="0" w:after="200"/>
              <w:rPr>
                <w:rFonts w:eastAsia="Calibri" w:cs="Arial"/>
                <w:lang w:val="sr-Cyrl-CS"/>
              </w:rPr>
            </w:pPr>
            <w:r w:rsidRPr="00A638F2">
              <w:rPr>
                <w:rFonts w:eastAsia="Calibri" w:cs="Arial"/>
                <w:lang w:val="sr-Cyrl-CS"/>
              </w:rPr>
              <w:t>Јама сирове воде</w:t>
            </w:r>
          </w:p>
        </w:tc>
        <w:tc>
          <w:tcPr>
            <w:tcW w:w="1350"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паушално</w:t>
            </w:r>
          </w:p>
        </w:tc>
        <w:tc>
          <w:tcPr>
            <w:tcW w:w="982"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1</w:t>
            </w:r>
          </w:p>
        </w:tc>
      </w:tr>
      <w:tr w:rsidR="00B330E3" w:rsidRPr="00A638F2" w:rsidTr="00054109">
        <w:trPr>
          <w:trHeight w:val="638"/>
          <w:jc w:val="center"/>
        </w:trPr>
        <w:tc>
          <w:tcPr>
            <w:tcW w:w="836" w:type="dxa"/>
            <w:shd w:val="clear" w:color="auto" w:fill="auto"/>
            <w:vAlign w:val="center"/>
          </w:tcPr>
          <w:p w:rsidR="00B330E3" w:rsidRPr="00A638F2" w:rsidRDefault="00B330E3" w:rsidP="00A638F2">
            <w:pPr>
              <w:spacing w:before="0"/>
              <w:jc w:val="center"/>
              <w:rPr>
                <w:rFonts w:cs="Arial"/>
                <w:lang w:val="sr-Cyrl-RS" w:eastAsia="hr-HR"/>
              </w:rPr>
            </w:pPr>
            <w:r w:rsidRPr="00A638F2">
              <w:rPr>
                <w:rFonts w:cs="Arial"/>
                <w:lang w:val="sr-Cyrl-RS" w:eastAsia="hr-HR"/>
              </w:rPr>
              <w:t>6.3.</w:t>
            </w:r>
          </w:p>
        </w:tc>
        <w:tc>
          <w:tcPr>
            <w:tcW w:w="2680" w:type="dxa"/>
            <w:shd w:val="clear" w:color="auto" w:fill="auto"/>
            <w:vAlign w:val="center"/>
          </w:tcPr>
          <w:p w:rsidR="00B330E3" w:rsidRPr="00A638F2" w:rsidRDefault="00B330E3" w:rsidP="00A638F2">
            <w:pPr>
              <w:spacing w:before="0" w:after="200"/>
              <w:rPr>
                <w:rFonts w:eastAsia="Calibri" w:cs="Arial"/>
                <w:lang w:val="sr-Cyrl-CS"/>
              </w:rPr>
            </w:pPr>
            <w:r w:rsidRPr="00A638F2">
              <w:rPr>
                <w:rFonts w:eastAsia="Calibri" w:cs="Arial"/>
                <w:lang w:val="sr-Cyrl-CS"/>
              </w:rPr>
              <w:t>Јама дека воде</w:t>
            </w:r>
          </w:p>
        </w:tc>
        <w:tc>
          <w:tcPr>
            <w:tcW w:w="1350"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паушално</w:t>
            </w:r>
          </w:p>
        </w:tc>
        <w:tc>
          <w:tcPr>
            <w:tcW w:w="982"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1</w:t>
            </w:r>
          </w:p>
        </w:tc>
      </w:tr>
      <w:tr w:rsidR="00B330E3" w:rsidRPr="00A638F2" w:rsidTr="00054109">
        <w:trPr>
          <w:trHeight w:val="638"/>
          <w:jc w:val="center"/>
        </w:trPr>
        <w:tc>
          <w:tcPr>
            <w:tcW w:w="836" w:type="dxa"/>
            <w:shd w:val="clear" w:color="auto" w:fill="auto"/>
            <w:vAlign w:val="center"/>
          </w:tcPr>
          <w:p w:rsidR="00B330E3" w:rsidRPr="00A638F2" w:rsidRDefault="00B330E3" w:rsidP="00A638F2">
            <w:pPr>
              <w:spacing w:before="0"/>
              <w:jc w:val="center"/>
              <w:rPr>
                <w:rFonts w:cs="Arial"/>
                <w:lang w:val="sr-Cyrl-RS" w:eastAsia="hr-HR"/>
              </w:rPr>
            </w:pPr>
            <w:r w:rsidRPr="00A638F2">
              <w:rPr>
                <w:rFonts w:cs="Arial"/>
                <w:lang w:val="sr-Cyrl-RS" w:eastAsia="hr-HR"/>
              </w:rPr>
              <w:t>6.4.</w:t>
            </w:r>
          </w:p>
        </w:tc>
        <w:tc>
          <w:tcPr>
            <w:tcW w:w="2680" w:type="dxa"/>
            <w:shd w:val="clear" w:color="auto" w:fill="auto"/>
            <w:vAlign w:val="center"/>
          </w:tcPr>
          <w:p w:rsidR="00B330E3" w:rsidRPr="00A638F2" w:rsidRDefault="00B330E3" w:rsidP="00A638F2">
            <w:pPr>
              <w:spacing w:before="0" w:after="200"/>
              <w:rPr>
                <w:rFonts w:eastAsia="Calibri" w:cs="Arial"/>
                <w:lang w:val="sr-Cyrl-CS"/>
              </w:rPr>
            </w:pPr>
            <w:r w:rsidRPr="00A638F2">
              <w:rPr>
                <w:rFonts w:eastAsia="Calibri" w:cs="Arial"/>
                <w:lang w:val="sr-Cyrl-CS"/>
              </w:rPr>
              <w:t>Неутрализациона јама</w:t>
            </w:r>
          </w:p>
        </w:tc>
        <w:tc>
          <w:tcPr>
            <w:tcW w:w="1350"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паушално</w:t>
            </w:r>
          </w:p>
        </w:tc>
        <w:tc>
          <w:tcPr>
            <w:tcW w:w="982"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1</w:t>
            </w:r>
          </w:p>
        </w:tc>
      </w:tr>
      <w:tr w:rsidR="00B330E3" w:rsidRPr="00A638F2" w:rsidTr="00054109">
        <w:trPr>
          <w:trHeight w:val="638"/>
          <w:jc w:val="center"/>
        </w:trPr>
        <w:tc>
          <w:tcPr>
            <w:tcW w:w="836" w:type="dxa"/>
            <w:shd w:val="clear" w:color="auto" w:fill="auto"/>
            <w:vAlign w:val="center"/>
          </w:tcPr>
          <w:p w:rsidR="00B330E3" w:rsidRPr="00A638F2" w:rsidRDefault="00B330E3" w:rsidP="00A638F2">
            <w:pPr>
              <w:spacing w:before="0"/>
              <w:jc w:val="center"/>
              <w:rPr>
                <w:rFonts w:cs="Arial"/>
                <w:lang w:val="sr-Cyrl-RS" w:eastAsia="hr-HR"/>
              </w:rPr>
            </w:pPr>
            <w:r w:rsidRPr="00A638F2">
              <w:rPr>
                <w:rFonts w:cs="Arial"/>
                <w:lang w:val="sr-Cyrl-RS" w:eastAsia="hr-HR"/>
              </w:rPr>
              <w:t>6.5.</w:t>
            </w:r>
          </w:p>
        </w:tc>
        <w:tc>
          <w:tcPr>
            <w:tcW w:w="2680" w:type="dxa"/>
            <w:shd w:val="clear" w:color="auto" w:fill="auto"/>
            <w:vAlign w:val="center"/>
          </w:tcPr>
          <w:p w:rsidR="00B330E3" w:rsidRPr="00A638F2" w:rsidRDefault="00B330E3" w:rsidP="00A638F2">
            <w:pPr>
              <w:spacing w:before="0" w:after="200"/>
              <w:rPr>
                <w:rFonts w:eastAsia="Calibri" w:cs="Arial"/>
                <w:lang w:val="sr-Cyrl-CS"/>
              </w:rPr>
            </w:pPr>
            <w:r w:rsidRPr="00A638F2">
              <w:rPr>
                <w:rFonts w:eastAsia="Calibri" w:cs="Arial"/>
                <w:lang w:val="sr-Cyrl-CS"/>
              </w:rPr>
              <w:t>Неутрализациона шахта</w:t>
            </w:r>
          </w:p>
        </w:tc>
        <w:tc>
          <w:tcPr>
            <w:tcW w:w="1350"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паушално</w:t>
            </w:r>
          </w:p>
        </w:tc>
        <w:tc>
          <w:tcPr>
            <w:tcW w:w="982"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1</w:t>
            </w:r>
          </w:p>
        </w:tc>
      </w:tr>
      <w:tr w:rsidR="00B330E3" w:rsidRPr="00A638F2" w:rsidTr="00054109">
        <w:trPr>
          <w:trHeight w:val="638"/>
          <w:jc w:val="center"/>
        </w:trPr>
        <w:tc>
          <w:tcPr>
            <w:tcW w:w="836" w:type="dxa"/>
            <w:shd w:val="clear" w:color="auto" w:fill="auto"/>
            <w:vAlign w:val="center"/>
          </w:tcPr>
          <w:p w:rsidR="00B330E3" w:rsidRPr="00A638F2" w:rsidRDefault="00B330E3" w:rsidP="00A638F2">
            <w:pPr>
              <w:spacing w:before="0"/>
              <w:jc w:val="center"/>
              <w:rPr>
                <w:rFonts w:cs="Arial"/>
                <w:lang w:val="sr-Cyrl-RS" w:eastAsia="hr-HR"/>
              </w:rPr>
            </w:pPr>
            <w:r w:rsidRPr="00A638F2">
              <w:rPr>
                <w:rFonts w:cs="Arial"/>
                <w:lang w:val="sr-Cyrl-RS" w:eastAsia="hr-HR"/>
              </w:rPr>
              <w:t>6.6.</w:t>
            </w:r>
          </w:p>
        </w:tc>
        <w:tc>
          <w:tcPr>
            <w:tcW w:w="2680" w:type="dxa"/>
            <w:shd w:val="clear" w:color="auto" w:fill="auto"/>
            <w:vAlign w:val="center"/>
          </w:tcPr>
          <w:p w:rsidR="00B330E3" w:rsidRPr="00A638F2" w:rsidRDefault="00B330E3" w:rsidP="00A638F2">
            <w:pPr>
              <w:spacing w:before="0" w:after="200"/>
              <w:rPr>
                <w:rFonts w:eastAsia="Calibri" w:cs="Arial"/>
                <w:lang w:val="sr-Cyrl-CS"/>
              </w:rPr>
            </w:pPr>
            <w:r w:rsidRPr="00A638F2">
              <w:rPr>
                <w:rFonts w:eastAsia="Calibri" w:cs="Arial"/>
                <w:lang w:val="sr-Cyrl-CS"/>
              </w:rPr>
              <w:t>Канали од ХПВ до муљне станице</w:t>
            </w:r>
          </w:p>
        </w:tc>
        <w:tc>
          <w:tcPr>
            <w:tcW w:w="1350"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паушално</w:t>
            </w:r>
          </w:p>
        </w:tc>
        <w:tc>
          <w:tcPr>
            <w:tcW w:w="982"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1</w:t>
            </w:r>
          </w:p>
        </w:tc>
      </w:tr>
      <w:tr w:rsidR="00B330E3" w:rsidRPr="00A638F2" w:rsidTr="00054109">
        <w:trPr>
          <w:trHeight w:val="638"/>
          <w:jc w:val="center"/>
        </w:trPr>
        <w:tc>
          <w:tcPr>
            <w:tcW w:w="836" w:type="dxa"/>
            <w:shd w:val="clear" w:color="auto" w:fill="auto"/>
            <w:vAlign w:val="center"/>
          </w:tcPr>
          <w:p w:rsidR="00B330E3" w:rsidRPr="00A638F2" w:rsidRDefault="00B330E3" w:rsidP="00A638F2">
            <w:pPr>
              <w:spacing w:before="0"/>
              <w:jc w:val="center"/>
              <w:rPr>
                <w:rFonts w:cs="Arial"/>
                <w:lang w:val="sr-Latn-RS" w:eastAsia="hr-HR"/>
              </w:rPr>
            </w:pPr>
            <w:r w:rsidRPr="00A638F2">
              <w:rPr>
                <w:rFonts w:cs="Arial"/>
                <w:lang w:val="sr-Latn-RS" w:eastAsia="hr-HR"/>
              </w:rPr>
              <w:t>6.7.</w:t>
            </w:r>
          </w:p>
        </w:tc>
        <w:tc>
          <w:tcPr>
            <w:tcW w:w="2680" w:type="dxa"/>
            <w:shd w:val="clear" w:color="auto" w:fill="auto"/>
            <w:vAlign w:val="center"/>
          </w:tcPr>
          <w:p w:rsidR="00B330E3" w:rsidRPr="00A638F2" w:rsidRDefault="00B330E3" w:rsidP="00A638F2">
            <w:pPr>
              <w:spacing w:before="0" w:after="200"/>
              <w:rPr>
                <w:rFonts w:eastAsia="Calibri" w:cs="Arial"/>
                <w:lang w:val="sr-Cyrl-CS"/>
              </w:rPr>
            </w:pPr>
            <w:r w:rsidRPr="00A638F2">
              <w:rPr>
                <w:rFonts w:eastAsia="Calibri" w:cs="Arial"/>
                <w:lang w:val="sr-Cyrl-CS"/>
              </w:rPr>
              <w:t>Реактор</w:t>
            </w:r>
          </w:p>
        </w:tc>
        <w:tc>
          <w:tcPr>
            <w:tcW w:w="1350"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паушално</w:t>
            </w:r>
          </w:p>
        </w:tc>
        <w:tc>
          <w:tcPr>
            <w:tcW w:w="982" w:type="dxa"/>
            <w:shd w:val="clear" w:color="auto" w:fill="auto"/>
            <w:vAlign w:val="center"/>
          </w:tcPr>
          <w:p w:rsidR="00B330E3" w:rsidRPr="00A638F2" w:rsidRDefault="00B330E3" w:rsidP="00A638F2">
            <w:pPr>
              <w:spacing w:before="0"/>
              <w:jc w:val="center"/>
              <w:rPr>
                <w:rFonts w:cs="Arial"/>
                <w:lang w:val="sr-Cyrl-CS" w:eastAsia="hr-HR"/>
              </w:rPr>
            </w:pPr>
            <w:r w:rsidRPr="00A638F2">
              <w:rPr>
                <w:rFonts w:cs="Arial"/>
                <w:lang w:val="sr-Cyrl-CS" w:eastAsia="hr-HR"/>
              </w:rPr>
              <w:t>1</w:t>
            </w:r>
          </w:p>
        </w:tc>
      </w:tr>
      <w:tr w:rsidR="00A638F2" w:rsidRPr="00A638F2" w:rsidTr="00054109">
        <w:trPr>
          <w:trHeight w:val="638"/>
          <w:jc w:val="center"/>
        </w:trPr>
        <w:tc>
          <w:tcPr>
            <w:tcW w:w="5848" w:type="dxa"/>
            <w:gridSpan w:val="4"/>
            <w:shd w:val="clear" w:color="auto" w:fill="auto"/>
            <w:vAlign w:val="center"/>
          </w:tcPr>
          <w:p w:rsidR="00A638F2" w:rsidRPr="00A638F2" w:rsidRDefault="00A638F2" w:rsidP="00A638F2">
            <w:pPr>
              <w:spacing w:before="0"/>
              <w:jc w:val="left"/>
              <w:rPr>
                <w:rFonts w:cs="Arial"/>
                <w:lang w:val="sr-Cyrl-RS" w:eastAsia="hr-HR"/>
              </w:rPr>
            </w:pPr>
            <w:r w:rsidRPr="00A638F2">
              <w:rPr>
                <w:rFonts w:cs="Arial"/>
                <w:lang w:val="sr-Cyrl-RS" w:eastAsia="hr-HR"/>
              </w:rPr>
              <w:t>Чишћење када расхладних торњева</w:t>
            </w:r>
          </w:p>
        </w:tc>
      </w:tr>
      <w:tr w:rsidR="00B330E3" w:rsidRPr="00A638F2" w:rsidTr="00054109">
        <w:trPr>
          <w:trHeight w:val="638"/>
          <w:jc w:val="center"/>
        </w:trPr>
        <w:tc>
          <w:tcPr>
            <w:tcW w:w="836" w:type="dxa"/>
            <w:shd w:val="clear" w:color="auto" w:fill="auto"/>
            <w:vAlign w:val="center"/>
          </w:tcPr>
          <w:p w:rsidR="00B330E3" w:rsidRPr="00A638F2" w:rsidRDefault="00B330E3" w:rsidP="00A638F2">
            <w:pPr>
              <w:spacing w:before="0"/>
              <w:jc w:val="center"/>
              <w:rPr>
                <w:rFonts w:cs="Arial"/>
                <w:lang w:val="sr-Cyrl-RS" w:eastAsia="hr-HR"/>
              </w:rPr>
            </w:pPr>
            <w:r w:rsidRPr="00A638F2">
              <w:rPr>
                <w:rFonts w:cs="Arial"/>
                <w:lang w:val="sr-Cyrl-RS" w:eastAsia="hr-HR"/>
              </w:rPr>
              <w:t>1</w:t>
            </w:r>
          </w:p>
        </w:tc>
        <w:tc>
          <w:tcPr>
            <w:tcW w:w="2680" w:type="dxa"/>
            <w:shd w:val="clear" w:color="auto" w:fill="auto"/>
          </w:tcPr>
          <w:p w:rsidR="00B330E3" w:rsidRPr="00A638F2" w:rsidRDefault="00B330E3" w:rsidP="00A638F2">
            <w:pPr>
              <w:spacing w:before="0"/>
              <w:jc w:val="left"/>
              <w:rPr>
                <w:rFonts w:cs="Arial"/>
                <w:lang w:val="sr-Cyrl-CS"/>
              </w:rPr>
            </w:pPr>
            <w:r w:rsidRPr="00A638F2">
              <w:rPr>
                <w:rFonts w:cs="Arial"/>
                <w:lang w:val="sr-Cyrl-CS"/>
              </w:rPr>
              <w:t>Чишће</w:t>
            </w:r>
            <w:r w:rsidRPr="00A638F2">
              <w:rPr>
                <w:rFonts w:cs="Arial"/>
                <w:lang w:val="sr-Latn-CS"/>
              </w:rPr>
              <w:t>њ</w:t>
            </w:r>
            <w:r w:rsidRPr="00A638F2">
              <w:rPr>
                <w:rFonts w:cs="Arial"/>
                <w:lang w:val="sr-Cyrl-CS"/>
              </w:rPr>
              <w:t>е канала отпадне воде и цевовода до преливне шахте</w:t>
            </w:r>
            <w:r w:rsidRPr="00A638F2">
              <w:rPr>
                <w:rFonts w:cs="Arial"/>
                <w:lang w:val="sr-Latn-CS"/>
              </w:rPr>
              <w:t>,</w:t>
            </w:r>
            <w:r w:rsidRPr="00A638F2">
              <w:rPr>
                <w:rFonts w:cs="Arial"/>
                <w:lang w:val="sr-Cyrl-CS"/>
              </w:rPr>
              <w:t xml:space="preserve"> од муља и </w:t>
            </w:r>
            <w:r w:rsidRPr="00A638F2">
              <w:rPr>
                <w:rFonts w:cs="Arial"/>
                <w:lang w:val="sr-Cyrl-CS"/>
              </w:rPr>
              <w:lastRenderedPageBreak/>
              <w:t>талога поред расхладних торњева бр.1-</w:t>
            </w:r>
            <w:r w:rsidRPr="00A638F2">
              <w:rPr>
                <w:rFonts w:cs="Arial"/>
                <w:lang w:val="sr-Latn-RS"/>
              </w:rPr>
              <w:t xml:space="preserve">30 </w:t>
            </w:r>
            <w:r w:rsidRPr="00A638F2">
              <w:rPr>
                <w:rFonts w:cs="Arial"/>
                <w:lang w:val="sr-Latn-CS"/>
              </w:rPr>
              <w:t xml:space="preserve"> </w:t>
            </w:r>
            <w:r w:rsidRPr="00A638F2">
              <w:rPr>
                <w:rFonts w:cs="Arial"/>
                <w:lang w:val="sr-Cyrl-CS"/>
              </w:rPr>
              <w:t>блока 161МW и расхладних торњева бр.1-1</w:t>
            </w:r>
            <w:r w:rsidRPr="00A638F2">
              <w:rPr>
                <w:rFonts w:cs="Arial"/>
                <w:lang w:val="sr-Latn-RS"/>
              </w:rPr>
              <w:t>2</w:t>
            </w:r>
            <w:r w:rsidRPr="00A638F2">
              <w:rPr>
                <w:rFonts w:cs="Arial"/>
                <w:lang w:val="sr-Cyrl-CS"/>
              </w:rPr>
              <w:t xml:space="preserve"> блока 110</w:t>
            </w:r>
            <w:r w:rsidRPr="00A638F2">
              <w:rPr>
                <w:rFonts w:cs="Arial"/>
                <w:lang w:val="sr-Latn-CS"/>
              </w:rPr>
              <w:t>MW</w:t>
            </w:r>
            <w:r w:rsidRPr="00A638F2">
              <w:rPr>
                <w:rFonts w:cs="Arial"/>
                <w:lang w:val="sr-Cyrl-CS"/>
              </w:rPr>
              <w:t>, попречни пресек канала- ширине 0,35</w:t>
            </w:r>
            <w:r w:rsidRPr="00A638F2">
              <w:rPr>
                <w:rFonts w:cs="Arial"/>
              </w:rPr>
              <w:t>m</w:t>
            </w:r>
            <w:r w:rsidRPr="00A638F2">
              <w:rPr>
                <w:rFonts w:cs="Arial"/>
                <w:lang w:val="sr-Cyrl-CS"/>
              </w:rPr>
              <w:t xml:space="preserve"> и просечне висине 0,5</w:t>
            </w:r>
            <w:r w:rsidRPr="00A638F2">
              <w:rPr>
                <w:rFonts w:cs="Arial"/>
              </w:rPr>
              <w:t>m</w:t>
            </w:r>
          </w:p>
        </w:tc>
        <w:tc>
          <w:tcPr>
            <w:tcW w:w="1350" w:type="dxa"/>
            <w:shd w:val="clear" w:color="auto" w:fill="auto"/>
            <w:vAlign w:val="center"/>
          </w:tcPr>
          <w:p w:rsidR="00B330E3" w:rsidRPr="00A638F2" w:rsidRDefault="00B330E3" w:rsidP="00A638F2">
            <w:pPr>
              <w:spacing w:before="0"/>
              <w:jc w:val="center"/>
              <w:rPr>
                <w:rFonts w:cs="Arial"/>
                <w:lang w:eastAsia="hr-HR"/>
              </w:rPr>
            </w:pPr>
            <w:r w:rsidRPr="00A638F2">
              <w:rPr>
                <w:rFonts w:cs="Arial"/>
                <w:lang w:eastAsia="hr-HR"/>
              </w:rPr>
              <w:lastRenderedPageBreak/>
              <w:t>m</w:t>
            </w:r>
          </w:p>
        </w:tc>
        <w:tc>
          <w:tcPr>
            <w:tcW w:w="982" w:type="dxa"/>
            <w:shd w:val="clear" w:color="auto" w:fill="auto"/>
            <w:vAlign w:val="center"/>
          </w:tcPr>
          <w:p w:rsidR="00B330E3" w:rsidRPr="00A638F2" w:rsidRDefault="00B330E3" w:rsidP="00A638F2">
            <w:pPr>
              <w:spacing w:before="0"/>
              <w:jc w:val="center"/>
              <w:rPr>
                <w:rFonts w:cs="Arial"/>
                <w:lang w:eastAsia="hr-HR"/>
              </w:rPr>
            </w:pPr>
            <w:r w:rsidRPr="00A638F2">
              <w:rPr>
                <w:rFonts w:cs="Arial"/>
                <w:lang w:eastAsia="hr-HR"/>
              </w:rPr>
              <w:t>500</w:t>
            </w:r>
          </w:p>
        </w:tc>
      </w:tr>
      <w:tr w:rsidR="00054109" w:rsidRPr="005C1D9D" w:rsidTr="00054109">
        <w:trPr>
          <w:trHeight w:val="638"/>
          <w:jc w:val="center"/>
        </w:trPr>
        <w:tc>
          <w:tcPr>
            <w:tcW w:w="836" w:type="dxa"/>
            <w:shd w:val="clear" w:color="auto" w:fill="auto"/>
            <w:vAlign w:val="center"/>
          </w:tcPr>
          <w:p w:rsidR="00054109" w:rsidRPr="00A638F2" w:rsidRDefault="00054109" w:rsidP="00A638F2">
            <w:pPr>
              <w:spacing w:before="0"/>
              <w:jc w:val="center"/>
              <w:rPr>
                <w:rFonts w:cs="Arial"/>
                <w:lang w:val="sr-Cyrl-RS" w:eastAsia="hr-HR"/>
              </w:rPr>
            </w:pPr>
            <w:r w:rsidRPr="00A638F2">
              <w:rPr>
                <w:rFonts w:cs="Arial"/>
                <w:lang w:val="sr-Cyrl-RS" w:eastAsia="hr-HR"/>
              </w:rPr>
              <w:lastRenderedPageBreak/>
              <w:t>2</w:t>
            </w:r>
          </w:p>
        </w:tc>
        <w:tc>
          <w:tcPr>
            <w:tcW w:w="2680" w:type="dxa"/>
            <w:shd w:val="clear" w:color="auto" w:fill="auto"/>
          </w:tcPr>
          <w:p w:rsidR="00054109" w:rsidRPr="00A638F2" w:rsidRDefault="00054109" w:rsidP="00A638F2">
            <w:pPr>
              <w:tabs>
                <w:tab w:val="left" w:pos="238"/>
              </w:tabs>
              <w:spacing w:before="0"/>
              <w:jc w:val="left"/>
              <w:rPr>
                <w:rFonts w:cs="Arial"/>
                <w:lang w:val="sr-Cyrl-RS"/>
              </w:rPr>
            </w:pPr>
            <w:r w:rsidRPr="00A638F2">
              <w:rPr>
                <w:rFonts w:cs="Arial"/>
                <w:lang w:val="sr-Latn-CS"/>
              </w:rPr>
              <w:t xml:space="preserve">Чишћење када од муља, талога и дрвене испуне на </w:t>
            </w:r>
            <w:r w:rsidRPr="00A638F2">
              <w:rPr>
                <w:rFonts w:cs="Arial"/>
                <w:lang w:val="sr-Cyrl-CS"/>
              </w:rPr>
              <w:t>р</w:t>
            </w:r>
            <w:r w:rsidRPr="00A638F2">
              <w:rPr>
                <w:rFonts w:cs="Arial"/>
                <w:lang w:val="sr-Latn-CS"/>
              </w:rPr>
              <w:t>асхладним торњевима од бр. 1-24,  блока 161МW</w:t>
            </w:r>
            <w:r w:rsidRPr="00A638F2">
              <w:rPr>
                <w:rFonts w:cs="Arial"/>
                <w:lang w:val="sr-Cyrl-CS"/>
              </w:rPr>
              <w:t xml:space="preserve"> </w:t>
            </w:r>
          </w:p>
        </w:tc>
        <w:tc>
          <w:tcPr>
            <w:tcW w:w="1350" w:type="dxa"/>
            <w:shd w:val="clear" w:color="auto" w:fill="auto"/>
          </w:tcPr>
          <w:p w:rsidR="00054109" w:rsidRPr="00A638F2" w:rsidRDefault="00054109" w:rsidP="00A638F2">
            <w:pPr>
              <w:spacing w:before="0"/>
              <w:jc w:val="left"/>
              <w:rPr>
                <w:rFonts w:cs="Arial"/>
                <w:lang w:val="sr-Cyrl-CS" w:eastAsia="hr-HR"/>
              </w:rPr>
            </w:pPr>
          </w:p>
        </w:tc>
        <w:tc>
          <w:tcPr>
            <w:tcW w:w="982" w:type="dxa"/>
            <w:shd w:val="clear" w:color="auto" w:fill="auto"/>
          </w:tcPr>
          <w:p w:rsidR="00054109" w:rsidRPr="00A638F2" w:rsidRDefault="00054109" w:rsidP="00A638F2">
            <w:pPr>
              <w:spacing w:before="0" w:after="200" w:line="276" w:lineRule="auto"/>
              <w:ind w:right="-1149"/>
              <w:jc w:val="left"/>
              <w:rPr>
                <w:rFonts w:eastAsia="Calibri" w:cs="Arial"/>
                <w:lang w:val="sr-Cyrl-RS"/>
              </w:rPr>
            </w:pPr>
          </w:p>
        </w:tc>
      </w:tr>
      <w:tr w:rsidR="00054109" w:rsidRPr="00A638F2" w:rsidTr="00054109">
        <w:trPr>
          <w:trHeight w:val="638"/>
          <w:jc w:val="center"/>
        </w:trPr>
        <w:tc>
          <w:tcPr>
            <w:tcW w:w="836" w:type="dxa"/>
            <w:shd w:val="clear" w:color="auto" w:fill="auto"/>
            <w:vAlign w:val="center"/>
          </w:tcPr>
          <w:p w:rsidR="00054109" w:rsidRPr="00A638F2" w:rsidRDefault="00054109" w:rsidP="00A638F2">
            <w:pPr>
              <w:spacing w:before="0"/>
              <w:jc w:val="center"/>
              <w:rPr>
                <w:rFonts w:cs="Arial"/>
                <w:lang w:eastAsia="hr-HR"/>
              </w:rPr>
            </w:pPr>
            <w:r w:rsidRPr="00A638F2">
              <w:rPr>
                <w:rFonts w:cs="Arial"/>
                <w:lang w:eastAsia="hr-HR"/>
              </w:rPr>
              <w:t>2.1</w:t>
            </w:r>
          </w:p>
        </w:tc>
        <w:tc>
          <w:tcPr>
            <w:tcW w:w="2680" w:type="dxa"/>
            <w:shd w:val="clear" w:color="auto" w:fill="auto"/>
          </w:tcPr>
          <w:p w:rsidR="00054109" w:rsidRPr="00A638F2" w:rsidRDefault="00054109" w:rsidP="00A638F2">
            <w:pPr>
              <w:tabs>
                <w:tab w:val="left" w:pos="238"/>
              </w:tabs>
              <w:spacing w:before="0"/>
              <w:jc w:val="left"/>
              <w:rPr>
                <w:rFonts w:cs="Arial"/>
                <w:lang w:val="sr-Latn-CS"/>
              </w:rPr>
            </w:pPr>
            <w:r w:rsidRPr="00A638F2">
              <w:rPr>
                <w:rFonts w:cs="Arial"/>
                <w:lang w:val="sr-Cyrl-RS"/>
              </w:rPr>
              <w:t>И</w:t>
            </w:r>
            <w:r w:rsidRPr="00A638F2">
              <w:rPr>
                <w:rFonts w:cs="Arial"/>
                <w:lang w:val="sr-Latn-CS"/>
              </w:rPr>
              <w:t>збацивањ</w:t>
            </w:r>
            <w:r w:rsidRPr="00A638F2">
              <w:rPr>
                <w:rFonts w:cs="Arial"/>
                <w:lang w:val="sr-Cyrl-RS"/>
              </w:rPr>
              <w:t xml:space="preserve">е </w:t>
            </w:r>
            <w:r w:rsidRPr="00A638F2">
              <w:rPr>
                <w:rFonts w:cs="Arial"/>
                <w:lang w:val="sr-Latn-CS"/>
              </w:rPr>
              <w:t>дрвене испуне</w:t>
            </w:r>
            <w:r w:rsidRPr="00A638F2">
              <w:rPr>
                <w:rFonts w:cs="Arial"/>
                <w:lang w:val="sr-Cyrl-RS"/>
              </w:rPr>
              <w:t xml:space="preserve"> на 4 </w:t>
            </w:r>
            <w:r w:rsidRPr="00A638F2">
              <w:rPr>
                <w:rFonts w:cs="Arial"/>
                <w:lang w:val="sr-Latn-CS"/>
              </w:rPr>
              <w:t>расхладн</w:t>
            </w:r>
            <w:r w:rsidRPr="00A638F2">
              <w:rPr>
                <w:rFonts w:cs="Arial"/>
                <w:lang w:val="sr-Cyrl-RS"/>
              </w:rPr>
              <w:t>а</w:t>
            </w:r>
            <w:r w:rsidRPr="00A638F2">
              <w:rPr>
                <w:rFonts w:cs="Arial"/>
                <w:lang w:val="sr-Latn-CS"/>
              </w:rPr>
              <w:t xml:space="preserve"> торњ</w:t>
            </w:r>
            <w:r w:rsidRPr="00A638F2">
              <w:rPr>
                <w:rFonts w:cs="Arial"/>
                <w:lang w:val="sr-Cyrl-RS"/>
              </w:rPr>
              <w:t>а</w:t>
            </w:r>
            <w:r w:rsidRPr="00A638F2">
              <w:rPr>
                <w:rFonts w:cs="Arial"/>
                <w:lang w:val="sr-Latn-CS"/>
              </w:rPr>
              <w:t xml:space="preserve"> која је оштећена и пала је у каде, котa -2,0m, утовар у одговарајући превоз, транспорт</w:t>
            </w:r>
            <w:r w:rsidRPr="00A638F2">
              <w:rPr>
                <w:rFonts w:cs="Arial"/>
                <w:lang w:val="sr-Cyrl-CS"/>
              </w:rPr>
              <w:t xml:space="preserve"> </w:t>
            </w:r>
            <w:r w:rsidRPr="00A638F2">
              <w:rPr>
                <w:rFonts w:cs="Arial"/>
                <w:lang w:val="sr-Latn-CS"/>
              </w:rPr>
              <w:t>на место где одреди инвеститор и истовар</w:t>
            </w:r>
          </w:p>
        </w:tc>
        <w:tc>
          <w:tcPr>
            <w:tcW w:w="1350" w:type="dxa"/>
            <w:shd w:val="clear" w:color="auto" w:fill="auto"/>
            <w:vAlign w:val="center"/>
          </w:tcPr>
          <w:p w:rsidR="00054109" w:rsidRPr="00A638F2" w:rsidRDefault="00054109" w:rsidP="00A638F2">
            <w:pPr>
              <w:spacing w:before="0"/>
              <w:jc w:val="center"/>
              <w:rPr>
                <w:rFonts w:cs="Arial"/>
                <w:lang w:eastAsia="hr-HR"/>
              </w:rPr>
            </w:pPr>
            <w:r w:rsidRPr="00A638F2">
              <w:rPr>
                <w:rFonts w:cs="Arial"/>
                <w:lang w:eastAsia="hr-HR"/>
              </w:rPr>
              <w:t>m</w:t>
            </w:r>
            <w:r w:rsidRPr="00A638F2">
              <w:rPr>
                <w:rFonts w:cs="Arial"/>
                <w:vertAlign w:val="superscript"/>
                <w:lang w:eastAsia="hr-HR"/>
              </w:rPr>
              <w:t>3</w:t>
            </w:r>
          </w:p>
        </w:tc>
        <w:tc>
          <w:tcPr>
            <w:tcW w:w="982" w:type="dxa"/>
            <w:shd w:val="clear" w:color="auto" w:fill="auto"/>
            <w:vAlign w:val="center"/>
          </w:tcPr>
          <w:p w:rsidR="00054109" w:rsidRPr="00A638F2" w:rsidRDefault="00054109" w:rsidP="00A638F2">
            <w:pPr>
              <w:spacing w:before="0"/>
              <w:jc w:val="center"/>
              <w:rPr>
                <w:rFonts w:cs="Arial"/>
                <w:lang w:val="sr-Cyrl-RS" w:eastAsia="hr-HR"/>
              </w:rPr>
            </w:pPr>
            <w:r w:rsidRPr="00A638F2">
              <w:rPr>
                <w:rFonts w:cs="Arial"/>
                <w:lang w:val="sr-Cyrl-RS" w:eastAsia="hr-HR"/>
              </w:rPr>
              <w:t>30</w:t>
            </w:r>
          </w:p>
        </w:tc>
      </w:tr>
      <w:tr w:rsidR="00054109" w:rsidRPr="00A638F2" w:rsidTr="00054109">
        <w:trPr>
          <w:trHeight w:val="638"/>
          <w:jc w:val="center"/>
        </w:trPr>
        <w:tc>
          <w:tcPr>
            <w:tcW w:w="836" w:type="dxa"/>
            <w:shd w:val="clear" w:color="auto" w:fill="auto"/>
            <w:vAlign w:val="center"/>
          </w:tcPr>
          <w:p w:rsidR="00054109" w:rsidRPr="00A638F2" w:rsidRDefault="00054109" w:rsidP="00A638F2">
            <w:pPr>
              <w:spacing w:before="0"/>
              <w:jc w:val="center"/>
              <w:rPr>
                <w:rFonts w:cs="Arial"/>
                <w:lang w:eastAsia="hr-HR"/>
              </w:rPr>
            </w:pPr>
            <w:r w:rsidRPr="00A638F2">
              <w:rPr>
                <w:rFonts w:cs="Arial"/>
                <w:lang w:eastAsia="hr-HR"/>
              </w:rPr>
              <w:t>2.2</w:t>
            </w:r>
          </w:p>
        </w:tc>
        <w:tc>
          <w:tcPr>
            <w:tcW w:w="2680" w:type="dxa"/>
            <w:shd w:val="clear" w:color="auto" w:fill="auto"/>
          </w:tcPr>
          <w:p w:rsidR="00054109" w:rsidRPr="00A638F2" w:rsidRDefault="00054109" w:rsidP="00A638F2">
            <w:pPr>
              <w:tabs>
                <w:tab w:val="left" w:pos="238"/>
              </w:tabs>
              <w:spacing w:before="0"/>
              <w:jc w:val="left"/>
              <w:rPr>
                <w:rFonts w:cs="Arial"/>
                <w:lang w:val="sr-Cyrl-RS"/>
              </w:rPr>
            </w:pPr>
            <w:r w:rsidRPr="00A638F2">
              <w:rPr>
                <w:rFonts w:cs="Arial"/>
                <w:lang w:val="sr-Latn-CS"/>
              </w:rPr>
              <w:t>Прање комплетних када од муља и талога просечне дебљине 15cm, млазом воде из хидрантског црева и избацивање помешаног муља помоћу муљне пумпе у канал отпадне воде</w:t>
            </w:r>
          </w:p>
        </w:tc>
        <w:tc>
          <w:tcPr>
            <w:tcW w:w="1350" w:type="dxa"/>
            <w:shd w:val="clear" w:color="auto" w:fill="auto"/>
            <w:vAlign w:val="center"/>
          </w:tcPr>
          <w:p w:rsidR="00054109" w:rsidRPr="00A638F2" w:rsidRDefault="00054109" w:rsidP="00A638F2">
            <w:pPr>
              <w:spacing w:before="0"/>
              <w:jc w:val="center"/>
              <w:rPr>
                <w:rFonts w:cs="Arial"/>
                <w:lang w:eastAsia="hr-HR"/>
              </w:rPr>
            </w:pPr>
            <w:r w:rsidRPr="00A638F2">
              <w:rPr>
                <w:rFonts w:cs="Arial"/>
                <w:lang w:eastAsia="hr-HR"/>
              </w:rPr>
              <w:t>m</w:t>
            </w:r>
            <w:r w:rsidRPr="00A638F2">
              <w:rPr>
                <w:rFonts w:cs="Arial"/>
                <w:vertAlign w:val="superscript"/>
                <w:lang w:eastAsia="hr-HR"/>
              </w:rPr>
              <w:t>2</w:t>
            </w:r>
          </w:p>
        </w:tc>
        <w:tc>
          <w:tcPr>
            <w:tcW w:w="982" w:type="dxa"/>
            <w:shd w:val="clear" w:color="auto" w:fill="auto"/>
            <w:vAlign w:val="center"/>
          </w:tcPr>
          <w:p w:rsidR="00054109" w:rsidRPr="00A638F2" w:rsidRDefault="00054109" w:rsidP="00A638F2">
            <w:pPr>
              <w:spacing w:before="0"/>
              <w:jc w:val="center"/>
              <w:rPr>
                <w:rFonts w:cs="Arial"/>
                <w:lang w:eastAsia="hr-HR"/>
              </w:rPr>
            </w:pPr>
            <w:r w:rsidRPr="00A638F2">
              <w:rPr>
                <w:rFonts w:cs="Arial"/>
                <w:lang w:eastAsia="hr-HR"/>
              </w:rPr>
              <w:t>2160</w:t>
            </w:r>
          </w:p>
        </w:tc>
      </w:tr>
      <w:tr w:rsidR="00054109" w:rsidRPr="00A638F2" w:rsidTr="00054109">
        <w:trPr>
          <w:trHeight w:val="638"/>
          <w:jc w:val="center"/>
        </w:trPr>
        <w:tc>
          <w:tcPr>
            <w:tcW w:w="836" w:type="dxa"/>
            <w:shd w:val="clear" w:color="auto" w:fill="auto"/>
            <w:vAlign w:val="center"/>
          </w:tcPr>
          <w:p w:rsidR="00054109" w:rsidRPr="00A638F2" w:rsidRDefault="00054109" w:rsidP="00A638F2">
            <w:pPr>
              <w:spacing w:before="0"/>
              <w:jc w:val="center"/>
              <w:rPr>
                <w:rFonts w:cs="Arial"/>
                <w:lang w:val="sr-Cyrl-RS" w:eastAsia="hr-HR"/>
              </w:rPr>
            </w:pPr>
            <w:r w:rsidRPr="00A638F2">
              <w:rPr>
                <w:rFonts w:cs="Arial"/>
                <w:lang w:val="sr-Cyrl-RS" w:eastAsia="hr-HR"/>
              </w:rPr>
              <w:t>3</w:t>
            </w:r>
          </w:p>
        </w:tc>
        <w:tc>
          <w:tcPr>
            <w:tcW w:w="2680" w:type="dxa"/>
            <w:shd w:val="clear" w:color="auto" w:fill="auto"/>
          </w:tcPr>
          <w:p w:rsidR="00054109" w:rsidRPr="00A638F2" w:rsidRDefault="00054109" w:rsidP="00A638F2">
            <w:pPr>
              <w:spacing w:before="0"/>
              <w:jc w:val="left"/>
              <w:rPr>
                <w:rFonts w:cs="Arial"/>
                <w:lang w:val="sr-Cyrl-CS"/>
              </w:rPr>
            </w:pPr>
            <w:r w:rsidRPr="00A638F2">
              <w:rPr>
                <w:rFonts w:cs="Arial"/>
                <w:lang w:val="sr-Cyrl-CS"/>
              </w:rPr>
              <w:t xml:space="preserve">Чишћење дрвених дистрибутивних канала са дизнама у испуни </w:t>
            </w:r>
            <w:r w:rsidRPr="00A638F2">
              <w:rPr>
                <w:rFonts w:cs="Arial"/>
                <w:lang w:val="sr-Cyrl-RS"/>
              </w:rPr>
              <w:t xml:space="preserve">на 4 </w:t>
            </w:r>
            <w:r w:rsidRPr="00A638F2">
              <w:rPr>
                <w:rFonts w:cs="Arial"/>
                <w:lang w:val="sr-Cyrl-CS"/>
              </w:rPr>
              <w:t>расхладна торња  на коти  +4,5</w:t>
            </w:r>
            <w:r w:rsidRPr="00A638F2">
              <w:rPr>
                <w:rFonts w:cs="Arial"/>
              </w:rPr>
              <w:t>m</w:t>
            </w:r>
          </w:p>
        </w:tc>
        <w:tc>
          <w:tcPr>
            <w:tcW w:w="1350" w:type="dxa"/>
            <w:shd w:val="clear" w:color="auto" w:fill="auto"/>
            <w:vAlign w:val="center"/>
          </w:tcPr>
          <w:p w:rsidR="00054109" w:rsidRPr="00A638F2" w:rsidRDefault="00054109" w:rsidP="00A638F2">
            <w:pPr>
              <w:spacing w:before="0"/>
              <w:jc w:val="center"/>
              <w:rPr>
                <w:rFonts w:cs="Arial"/>
                <w:lang w:val="sr-Cyrl-RS" w:eastAsia="hr-HR"/>
              </w:rPr>
            </w:pPr>
            <w:r w:rsidRPr="00A638F2">
              <w:rPr>
                <w:rFonts w:cs="Arial"/>
                <w:lang w:val="sr-Cyrl-RS" w:eastAsia="hr-HR"/>
              </w:rPr>
              <w:t>комплет</w:t>
            </w:r>
          </w:p>
        </w:tc>
        <w:tc>
          <w:tcPr>
            <w:tcW w:w="982" w:type="dxa"/>
            <w:shd w:val="clear" w:color="auto" w:fill="auto"/>
            <w:vAlign w:val="center"/>
          </w:tcPr>
          <w:p w:rsidR="00054109" w:rsidRPr="00A638F2" w:rsidRDefault="00054109" w:rsidP="00A638F2">
            <w:pPr>
              <w:spacing w:before="0"/>
              <w:jc w:val="center"/>
              <w:rPr>
                <w:rFonts w:cs="Arial"/>
                <w:lang w:val="sr-Cyrl-RS" w:eastAsia="hr-HR"/>
              </w:rPr>
            </w:pPr>
            <w:r w:rsidRPr="00A638F2">
              <w:rPr>
                <w:rFonts w:cs="Arial"/>
                <w:lang w:val="sr-Cyrl-RS" w:eastAsia="hr-HR"/>
              </w:rPr>
              <w:t>4</w:t>
            </w:r>
          </w:p>
        </w:tc>
      </w:tr>
      <w:tr w:rsidR="00054109" w:rsidRPr="00A638F2" w:rsidTr="00054109">
        <w:trPr>
          <w:trHeight w:val="638"/>
          <w:jc w:val="center"/>
        </w:trPr>
        <w:tc>
          <w:tcPr>
            <w:tcW w:w="836" w:type="dxa"/>
            <w:shd w:val="clear" w:color="auto" w:fill="auto"/>
            <w:vAlign w:val="center"/>
          </w:tcPr>
          <w:p w:rsidR="00054109" w:rsidRPr="00A638F2" w:rsidRDefault="00054109" w:rsidP="00A638F2">
            <w:pPr>
              <w:spacing w:before="0"/>
              <w:jc w:val="center"/>
              <w:rPr>
                <w:rFonts w:cs="Arial"/>
                <w:lang w:val="sr-Cyrl-RS" w:eastAsia="hr-HR"/>
              </w:rPr>
            </w:pPr>
            <w:r w:rsidRPr="00A638F2">
              <w:rPr>
                <w:rFonts w:cs="Arial"/>
                <w:lang w:val="sr-Cyrl-RS" w:eastAsia="hr-HR"/>
              </w:rPr>
              <w:t>4</w:t>
            </w:r>
          </w:p>
        </w:tc>
        <w:tc>
          <w:tcPr>
            <w:tcW w:w="2680" w:type="dxa"/>
            <w:shd w:val="clear" w:color="auto" w:fill="auto"/>
          </w:tcPr>
          <w:p w:rsidR="00054109" w:rsidRPr="00A638F2" w:rsidRDefault="00054109" w:rsidP="00A638F2">
            <w:pPr>
              <w:spacing w:before="0"/>
              <w:jc w:val="left"/>
              <w:rPr>
                <w:rFonts w:eastAsia="Calibri" w:cs="Arial"/>
                <w:lang w:val="sr-Cyrl-CS"/>
              </w:rPr>
            </w:pPr>
            <w:r w:rsidRPr="00A638F2">
              <w:rPr>
                <w:rFonts w:eastAsia="Calibri" w:cs="Arial"/>
                <w:lang w:val="sr-Cyrl-CS"/>
              </w:rPr>
              <w:t>Чишћење јама усиса расхладних пумпи бр</w:t>
            </w:r>
            <w:r w:rsidRPr="00A638F2">
              <w:rPr>
                <w:rFonts w:eastAsia="Calibri" w:cs="Arial"/>
                <w:lang w:val="sr-Latn-RS"/>
              </w:rPr>
              <w:t>.</w:t>
            </w:r>
            <w:r w:rsidRPr="00A638F2">
              <w:rPr>
                <w:rFonts w:eastAsia="Calibri" w:cs="Arial"/>
                <w:lang w:val="sr-Cyrl-CS"/>
              </w:rPr>
              <w:t>1-5 на коти -5,6</w:t>
            </w:r>
            <w:r w:rsidRPr="00A638F2">
              <w:rPr>
                <w:rFonts w:eastAsia="Calibri" w:cs="Arial"/>
              </w:rPr>
              <w:t>m</w:t>
            </w:r>
            <w:r w:rsidRPr="00A638F2">
              <w:rPr>
                <w:rFonts w:eastAsia="Calibri" w:cs="Arial"/>
                <w:lang w:val="sr-Cyrl-CS"/>
              </w:rPr>
              <w:t xml:space="preserve"> од муља и талога  </w:t>
            </w:r>
          </w:p>
        </w:tc>
        <w:tc>
          <w:tcPr>
            <w:tcW w:w="1350" w:type="dxa"/>
            <w:shd w:val="clear" w:color="auto" w:fill="auto"/>
            <w:vAlign w:val="center"/>
          </w:tcPr>
          <w:p w:rsidR="00054109" w:rsidRPr="00A638F2" w:rsidRDefault="00054109" w:rsidP="00A638F2">
            <w:pPr>
              <w:spacing w:before="0"/>
              <w:jc w:val="center"/>
              <w:rPr>
                <w:rFonts w:cs="Arial"/>
                <w:lang w:val="sr-Latn-RS" w:eastAsia="hr-HR"/>
              </w:rPr>
            </w:pPr>
            <w:r w:rsidRPr="00A638F2">
              <w:rPr>
                <w:rFonts w:cs="Arial"/>
                <w:lang w:val="sr-Latn-RS" w:eastAsia="hr-HR"/>
              </w:rPr>
              <w:t>m</w:t>
            </w:r>
            <w:r w:rsidRPr="00A638F2">
              <w:rPr>
                <w:rFonts w:cs="Arial"/>
                <w:vertAlign w:val="superscript"/>
                <w:lang w:val="sr-Latn-RS" w:eastAsia="hr-HR"/>
              </w:rPr>
              <w:t>2</w:t>
            </w:r>
          </w:p>
        </w:tc>
        <w:tc>
          <w:tcPr>
            <w:tcW w:w="982" w:type="dxa"/>
            <w:shd w:val="clear" w:color="auto" w:fill="auto"/>
            <w:vAlign w:val="center"/>
          </w:tcPr>
          <w:p w:rsidR="00054109" w:rsidRPr="00A638F2" w:rsidRDefault="00054109" w:rsidP="00A638F2">
            <w:pPr>
              <w:spacing w:before="0"/>
              <w:jc w:val="center"/>
              <w:rPr>
                <w:rFonts w:cs="Arial"/>
                <w:lang w:val="sr-Cyrl-CS" w:eastAsia="hr-HR"/>
              </w:rPr>
            </w:pPr>
            <w:r w:rsidRPr="00A638F2">
              <w:rPr>
                <w:rFonts w:cs="Arial"/>
                <w:lang w:val="sr-Cyrl-CS" w:eastAsia="hr-HR"/>
              </w:rPr>
              <w:t>220</w:t>
            </w:r>
          </w:p>
        </w:tc>
      </w:tr>
      <w:tr w:rsidR="00054109" w:rsidRPr="00A638F2" w:rsidTr="00054109">
        <w:trPr>
          <w:trHeight w:val="638"/>
          <w:jc w:val="center"/>
        </w:trPr>
        <w:tc>
          <w:tcPr>
            <w:tcW w:w="836" w:type="dxa"/>
            <w:shd w:val="clear" w:color="auto" w:fill="auto"/>
            <w:vAlign w:val="center"/>
          </w:tcPr>
          <w:p w:rsidR="00054109" w:rsidRPr="00A638F2" w:rsidRDefault="00054109" w:rsidP="00A638F2">
            <w:pPr>
              <w:spacing w:before="0"/>
              <w:jc w:val="center"/>
              <w:rPr>
                <w:rFonts w:cs="Arial"/>
                <w:lang w:val="sr-Cyrl-RS" w:eastAsia="hr-HR"/>
              </w:rPr>
            </w:pPr>
            <w:r w:rsidRPr="00A638F2">
              <w:rPr>
                <w:rFonts w:cs="Arial"/>
                <w:lang w:val="sr-Cyrl-RS" w:eastAsia="hr-HR"/>
              </w:rPr>
              <w:t>5</w:t>
            </w:r>
          </w:p>
        </w:tc>
        <w:tc>
          <w:tcPr>
            <w:tcW w:w="2680" w:type="dxa"/>
            <w:shd w:val="clear" w:color="auto" w:fill="auto"/>
          </w:tcPr>
          <w:p w:rsidR="00054109" w:rsidRPr="00A638F2" w:rsidRDefault="00054109" w:rsidP="00A638F2">
            <w:pPr>
              <w:spacing w:before="0"/>
              <w:jc w:val="left"/>
              <w:rPr>
                <w:rFonts w:eastAsia="Calibri" w:cs="Arial"/>
                <w:lang w:val="sr-Cyrl-CS"/>
              </w:rPr>
            </w:pPr>
            <w:r w:rsidRPr="00A638F2">
              <w:rPr>
                <w:rFonts w:eastAsia="Calibri" w:cs="Arial"/>
                <w:lang w:val="sr-Cyrl-CS"/>
              </w:rPr>
              <w:t>Чишћење потисног цевовода расхладних пумпи блока 65МW  од муља и талога</w:t>
            </w:r>
          </w:p>
        </w:tc>
        <w:tc>
          <w:tcPr>
            <w:tcW w:w="1350" w:type="dxa"/>
            <w:shd w:val="clear" w:color="auto" w:fill="auto"/>
            <w:vAlign w:val="center"/>
          </w:tcPr>
          <w:p w:rsidR="00054109" w:rsidRPr="00A638F2" w:rsidRDefault="00054109" w:rsidP="00A638F2">
            <w:pPr>
              <w:spacing w:before="0"/>
              <w:jc w:val="center"/>
              <w:rPr>
                <w:rFonts w:cs="Arial"/>
                <w:lang w:val="sr-Latn-RS" w:eastAsia="hr-HR"/>
              </w:rPr>
            </w:pPr>
            <w:r w:rsidRPr="00A638F2">
              <w:rPr>
                <w:rFonts w:cs="Arial"/>
                <w:lang w:val="sr-Latn-RS" w:eastAsia="hr-HR"/>
              </w:rPr>
              <w:t>m</w:t>
            </w:r>
          </w:p>
        </w:tc>
        <w:tc>
          <w:tcPr>
            <w:tcW w:w="982" w:type="dxa"/>
            <w:shd w:val="clear" w:color="auto" w:fill="auto"/>
            <w:vAlign w:val="center"/>
          </w:tcPr>
          <w:p w:rsidR="00054109" w:rsidRPr="00A638F2" w:rsidRDefault="00054109" w:rsidP="00A638F2">
            <w:pPr>
              <w:spacing w:before="0"/>
              <w:jc w:val="center"/>
              <w:rPr>
                <w:rFonts w:cs="Arial"/>
                <w:lang w:val="sr-Latn-RS" w:eastAsia="hr-HR"/>
              </w:rPr>
            </w:pPr>
            <w:r w:rsidRPr="00A638F2">
              <w:rPr>
                <w:rFonts w:cs="Arial"/>
                <w:lang w:val="sr-Latn-RS" w:eastAsia="hr-HR"/>
              </w:rPr>
              <w:t>280</w:t>
            </w:r>
          </w:p>
        </w:tc>
      </w:tr>
      <w:tr w:rsidR="00054109" w:rsidRPr="00A638F2" w:rsidTr="00054109">
        <w:trPr>
          <w:trHeight w:val="638"/>
          <w:jc w:val="center"/>
        </w:trPr>
        <w:tc>
          <w:tcPr>
            <w:tcW w:w="836" w:type="dxa"/>
            <w:shd w:val="clear" w:color="auto" w:fill="auto"/>
            <w:vAlign w:val="center"/>
          </w:tcPr>
          <w:p w:rsidR="00054109" w:rsidRPr="00A638F2" w:rsidRDefault="00054109" w:rsidP="00A638F2">
            <w:pPr>
              <w:spacing w:before="0"/>
              <w:jc w:val="center"/>
              <w:rPr>
                <w:rFonts w:cs="Arial"/>
                <w:lang w:val="sr-Cyrl-RS" w:eastAsia="hr-HR"/>
              </w:rPr>
            </w:pPr>
            <w:r w:rsidRPr="00A638F2">
              <w:rPr>
                <w:rFonts w:cs="Arial"/>
                <w:lang w:val="sr-Cyrl-RS" w:eastAsia="hr-HR"/>
              </w:rPr>
              <w:t>6</w:t>
            </w:r>
          </w:p>
        </w:tc>
        <w:tc>
          <w:tcPr>
            <w:tcW w:w="2680" w:type="dxa"/>
            <w:shd w:val="clear" w:color="auto" w:fill="auto"/>
          </w:tcPr>
          <w:p w:rsidR="00054109" w:rsidRPr="00A638F2" w:rsidRDefault="00054109" w:rsidP="00A638F2">
            <w:pPr>
              <w:spacing w:before="0"/>
              <w:jc w:val="left"/>
              <w:rPr>
                <w:rFonts w:eastAsia="Calibri" w:cs="Arial"/>
                <w:lang w:val="sr-Cyrl-RS"/>
              </w:rPr>
            </w:pPr>
            <w:r w:rsidRPr="00A638F2">
              <w:rPr>
                <w:rFonts w:eastAsia="Calibri" w:cs="Arial"/>
                <w:lang w:val="sr-Cyrl-RS"/>
              </w:rPr>
              <w:t>Чишћење када од муља и талога  на расхладним торњевима од бр 1-12, блока 110МW</w:t>
            </w:r>
          </w:p>
        </w:tc>
        <w:tc>
          <w:tcPr>
            <w:tcW w:w="1350" w:type="dxa"/>
            <w:shd w:val="clear" w:color="auto" w:fill="auto"/>
            <w:vAlign w:val="center"/>
          </w:tcPr>
          <w:p w:rsidR="00054109" w:rsidRPr="00A638F2" w:rsidRDefault="00054109" w:rsidP="00A638F2">
            <w:pPr>
              <w:spacing w:before="0"/>
              <w:jc w:val="center"/>
              <w:rPr>
                <w:rFonts w:cs="Arial"/>
                <w:lang w:val="sr-Latn-RS" w:eastAsia="hr-HR"/>
              </w:rPr>
            </w:pPr>
            <w:r w:rsidRPr="00A638F2">
              <w:rPr>
                <w:rFonts w:cs="Arial"/>
                <w:lang w:val="sr-Latn-RS" w:eastAsia="hr-HR"/>
              </w:rPr>
              <w:t>m</w:t>
            </w:r>
            <w:r w:rsidRPr="00A638F2">
              <w:rPr>
                <w:rFonts w:cs="Arial"/>
                <w:vertAlign w:val="superscript"/>
                <w:lang w:val="sr-Latn-RS" w:eastAsia="hr-HR"/>
              </w:rPr>
              <w:t>2</w:t>
            </w:r>
          </w:p>
        </w:tc>
        <w:tc>
          <w:tcPr>
            <w:tcW w:w="982" w:type="dxa"/>
            <w:shd w:val="clear" w:color="auto" w:fill="auto"/>
            <w:vAlign w:val="center"/>
          </w:tcPr>
          <w:p w:rsidR="00054109" w:rsidRPr="00A638F2" w:rsidRDefault="00054109" w:rsidP="00A638F2">
            <w:pPr>
              <w:spacing w:before="0"/>
              <w:jc w:val="center"/>
              <w:rPr>
                <w:rFonts w:cs="Arial"/>
                <w:lang w:val="sr-Latn-RS" w:eastAsia="hr-HR"/>
              </w:rPr>
            </w:pPr>
            <w:r w:rsidRPr="00A638F2">
              <w:rPr>
                <w:rFonts w:cs="Arial"/>
                <w:lang w:val="sr-Latn-RS" w:eastAsia="hr-HR"/>
              </w:rPr>
              <w:t>1560</w:t>
            </w:r>
          </w:p>
        </w:tc>
      </w:tr>
      <w:tr w:rsidR="00054109" w:rsidRPr="00A638F2" w:rsidTr="00054109">
        <w:trPr>
          <w:trHeight w:val="638"/>
          <w:jc w:val="center"/>
        </w:trPr>
        <w:tc>
          <w:tcPr>
            <w:tcW w:w="836" w:type="dxa"/>
            <w:shd w:val="clear" w:color="auto" w:fill="auto"/>
            <w:vAlign w:val="center"/>
          </w:tcPr>
          <w:p w:rsidR="00054109" w:rsidRPr="00A638F2" w:rsidRDefault="00054109" w:rsidP="00A638F2">
            <w:pPr>
              <w:spacing w:before="0"/>
              <w:jc w:val="center"/>
              <w:rPr>
                <w:rFonts w:cs="Arial"/>
                <w:lang w:val="sr-Cyrl-RS" w:eastAsia="hr-HR"/>
              </w:rPr>
            </w:pPr>
            <w:r w:rsidRPr="00A638F2">
              <w:rPr>
                <w:rFonts w:cs="Arial"/>
                <w:lang w:val="sr-Cyrl-RS" w:eastAsia="hr-HR"/>
              </w:rPr>
              <w:t>7</w:t>
            </w:r>
          </w:p>
        </w:tc>
        <w:tc>
          <w:tcPr>
            <w:tcW w:w="2680" w:type="dxa"/>
            <w:shd w:val="clear" w:color="auto" w:fill="auto"/>
          </w:tcPr>
          <w:p w:rsidR="00054109" w:rsidRPr="00A638F2" w:rsidRDefault="00054109" w:rsidP="00A638F2">
            <w:pPr>
              <w:spacing w:before="0"/>
              <w:jc w:val="left"/>
              <w:rPr>
                <w:rFonts w:eastAsia="Calibri" w:cs="Arial"/>
                <w:lang w:val="sr-Cyrl-RS"/>
              </w:rPr>
            </w:pPr>
            <w:r w:rsidRPr="00A638F2">
              <w:rPr>
                <w:rFonts w:eastAsia="Calibri" w:cs="Arial"/>
                <w:lang w:val="sr-Cyrl-CS"/>
              </w:rPr>
              <w:t>Чишћење јаме отпадне воде на коти -4,0m која је дубине до коте -6,5m блока 110МW од муља и талога, димензиј</w:t>
            </w:r>
            <w:r w:rsidRPr="00A638F2">
              <w:rPr>
                <w:rFonts w:eastAsia="Calibri" w:cs="Arial"/>
                <w:lang w:val="sr-Latn-RS"/>
              </w:rPr>
              <w:t>a</w:t>
            </w:r>
            <w:r w:rsidRPr="00A638F2">
              <w:rPr>
                <w:rFonts w:eastAsia="Calibri" w:cs="Arial"/>
                <w:lang w:val="sr-Cyrl-CS"/>
              </w:rPr>
              <w:t xml:space="preserve"> јаме</w:t>
            </w:r>
            <w:r w:rsidRPr="00A638F2">
              <w:rPr>
                <w:rFonts w:eastAsia="Calibri" w:cs="Arial"/>
                <w:lang w:val="ru-RU"/>
              </w:rPr>
              <w:t xml:space="preserve"> 4</w:t>
            </w:r>
            <w:r w:rsidRPr="00A638F2">
              <w:rPr>
                <w:rFonts w:eastAsia="Calibri" w:cs="Arial"/>
                <w:lang w:val="sr-Cyrl-RS"/>
              </w:rPr>
              <w:t>,0</w:t>
            </w:r>
            <w:r w:rsidRPr="00A638F2">
              <w:rPr>
                <w:rFonts w:eastAsia="Calibri" w:cs="Arial"/>
              </w:rPr>
              <w:t>m</w:t>
            </w:r>
            <w:r w:rsidRPr="00A638F2">
              <w:rPr>
                <w:rFonts w:eastAsia="Calibri" w:cs="Arial"/>
                <w:lang w:val="sr-Cyrl-RS"/>
              </w:rPr>
              <w:t>х</w:t>
            </w:r>
            <w:r w:rsidRPr="00A638F2">
              <w:rPr>
                <w:rFonts w:eastAsia="Calibri" w:cs="Arial"/>
                <w:lang w:val="ru-RU"/>
              </w:rPr>
              <w:t>8</w:t>
            </w:r>
            <w:r w:rsidRPr="00A638F2">
              <w:rPr>
                <w:rFonts w:eastAsia="Calibri" w:cs="Arial"/>
                <w:lang w:val="sr-Cyrl-RS"/>
              </w:rPr>
              <w:t>,0</w:t>
            </w:r>
            <w:r w:rsidRPr="00A638F2">
              <w:rPr>
                <w:rFonts w:eastAsia="Calibri" w:cs="Arial"/>
              </w:rPr>
              <w:t>m</w:t>
            </w:r>
            <w:r w:rsidRPr="00A638F2">
              <w:rPr>
                <w:rFonts w:eastAsia="Calibri" w:cs="Arial"/>
                <w:lang w:val="sr-Cyrl-RS"/>
              </w:rPr>
              <w:t>, висина муља 2</w:t>
            </w:r>
            <w:r w:rsidRPr="00A638F2">
              <w:rPr>
                <w:rFonts w:eastAsia="Calibri" w:cs="Arial"/>
                <w:lang w:val="sr-Latn-RS"/>
              </w:rPr>
              <w:t>m</w:t>
            </w:r>
            <w:r w:rsidRPr="00A638F2">
              <w:rPr>
                <w:rFonts w:eastAsia="Calibri" w:cs="Arial"/>
                <w:lang w:val="ru-RU"/>
              </w:rPr>
              <w:t xml:space="preserve">. </w:t>
            </w:r>
            <w:r w:rsidRPr="00A638F2">
              <w:rPr>
                <w:rFonts w:cs="Arial"/>
                <w:lang w:val="sr-Cyrl-RS"/>
              </w:rPr>
              <w:t>У</w:t>
            </w:r>
            <w:r w:rsidRPr="00A638F2">
              <w:rPr>
                <w:rFonts w:cs="Arial"/>
                <w:lang w:val="sr-Latn-CS"/>
              </w:rPr>
              <w:t xml:space="preserve">товар у одговарајући превоз, </w:t>
            </w:r>
            <w:r w:rsidRPr="00A638F2">
              <w:rPr>
                <w:rFonts w:cs="Arial"/>
                <w:lang w:val="sr-Latn-CS"/>
              </w:rPr>
              <w:lastRenderedPageBreak/>
              <w:t>транспорт</w:t>
            </w:r>
            <w:r w:rsidRPr="00A638F2">
              <w:rPr>
                <w:rFonts w:cs="Arial"/>
                <w:lang w:val="sr-Cyrl-CS"/>
              </w:rPr>
              <w:t xml:space="preserve"> </w:t>
            </w:r>
            <w:r w:rsidRPr="00A638F2">
              <w:rPr>
                <w:rFonts w:cs="Arial"/>
                <w:lang w:val="sr-Latn-CS"/>
              </w:rPr>
              <w:t>на место где одреди инвеститор и истовар</w:t>
            </w:r>
            <w:r w:rsidRPr="00A638F2">
              <w:rPr>
                <w:rFonts w:cs="Arial"/>
                <w:lang w:val="sr-Cyrl-RS"/>
              </w:rPr>
              <w:t>.</w:t>
            </w:r>
          </w:p>
        </w:tc>
        <w:tc>
          <w:tcPr>
            <w:tcW w:w="1350" w:type="dxa"/>
            <w:shd w:val="clear" w:color="auto" w:fill="auto"/>
            <w:vAlign w:val="center"/>
          </w:tcPr>
          <w:p w:rsidR="00054109" w:rsidRPr="00A638F2" w:rsidRDefault="00054109" w:rsidP="00A638F2">
            <w:pPr>
              <w:spacing w:before="0"/>
              <w:jc w:val="center"/>
              <w:rPr>
                <w:rFonts w:cs="Arial"/>
                <w:lang w:val="sr-Cyrl-RS" w:eastAsia="hr-HR"/>
              </w:rPr>
            </w:pPr>
            <w:r w:rsidRPr="00A638F2">
              <w:rPr>
                <w:rFonts w:cs="Arial"/>
                <w:lang w:val="sr-Cyrl-RS" w:eastAsia="hr-HR"/>
              </w:rPr>
              <w:lastRenderedPageBreak/>
              <w:t>комплет</w:t>
            </w:r>
          </w:p>
        </w:tc>
        <w:tc>
          <w:tcPr>
            <w:tcW w:w="982" w:type="dxa"/>
            <w:shd w:val="clear" w:color="auto" w:fill="auto"/>
            <w:vAlign w:val="center"/>
          </w:tcPr>
          <w:p w:rsidR="00054109" w:rsidRPr="00A638F2" w:rsidRDefault="00054109" w:rsidP="00A638F2">
            <w:pPr>
              <w:spacing w:before="0"/>
              <w:jc w:val="center"/>
              <w:rPr>
                <w:rFonts w:cs="Arial"/>
                <w:lang w:val="sr-Cyrl-RS" w:eastAsia="hr-HR"/>
              </w:rPr>
            </w:pPr>
            <w:r w:rsidRPr="00A638F2">
              <w:rPr>
                <w:rFonts w:cs="Arial"/>
                <w:lang w:val="sr-Cyrl-RS" w:eastAsia="hr-HR"/>
              </w:rPr>
              <w:t>2</w:t>
            </w:r>
          </w:p>
        </w:tc>
      </w:tr>
      <w:tr w:rsidR="00054109" w:rsidRPr="00A638F2" w:rsidTr="00054109">
        <w:trPr>
          <w:trHeight w:val="638"/>
          <w:jc w:val="center"/>
        </w:trPr>
        <w:tc>
          <w:tcPr>
            <w:tcW w:w="836" w:type="dxa"/>
            <w:shd w:val="clear" w:color="auto" w:fill="auto"/>
            <w:vAlign w:val="center"/>
          </w:tcPr>
          <w:p w:rsidR="00054109" w:rsidRPr="00A638F2" w:rsidRDefault="00054109" w:rsidP="00A638F2">
            <w:pPr>
              <w:spacing w:before="0"/>
              <w:jc w:val="center"/>
              <w:rPr>
                <w:rFonts w:cs="Arial"/>
                <w:lang w:val="sr-Cyrl-RS" w:eastAsia="hr-HR"/>
              </w:rPr>
            </w:pPr>
            <w:r w:rsidRPr="00A638F2">
              <w:rPr>
                <w:rFonts w:cs="Arial"/>
                <w:lang w:val="sr-Cyrl-RS" w:eastAsia="hr-HR"/>
              </w:rPr>
              <w:lastRenderedPageBreak/>
              <w:t>8</w:t>
            </w:r>
          </w:p>
        </w:tc>
        <w:tc>
          <w:tcPr>
            <w:tcW w:w="2680" w:type="dxa"/>
            <w:shd w:val="clear" w:color="auto" w:fill="auto"/>
          </w:tcPr>
          <w:p w:rsidR="00054109" w:rsidRPr="00A638F2" w:rsidRDefault="00054109" w:rsidP="00A638F2">
            <w:pPr>
              <w:spacing w:before="0"/>
              <w:jc w:val="left"/>
              <w:rPr>
                <w:rFonts w:eastAsia="Calibri" w:cs="Arial"/>
                <w:lang w:val="sr-Cyrl-CS"/>
              </w:rPr>
            </w:pPr>
            <w:r w:rsidRPr="00A638F2">
              <w:rPr>
                <w:rFonts w:eastAsia="Calibri" w:cs="Arial"/>
                <w:lang w:val="sr-Cyrl-CS"/>
              </w:rPr>
              <w:t>Чишћење јаме усиса расхладних пумпи блока 110МW на коти – 8,0m од муља и талога</w:t>
            </w:r>
          </w:p>
        </w:tc>
        <w:tc>
          <w:tcPr>
            <w:tcW w:w="1350" w:type="dxa"/>
            <w:shd w:val="clear" w:color="auto" w:fill="auto"/>
            <w:vAlign w:val="center"/>
          </w:tcPr>
          <w:p w:rsidR="00054109" w:rsidRPr="00A638F2" w:rsidRDefault="00054109" w:rsidP="00A638F2">
            <w:pPr>
              <w:spacing w:before="0"/>
              <w:jc w:val="center"/>
              <w:rPr>
                <w:rFonts w:cs="Arial"/>
                <w:lang w:val="sr-Latn-RS" w:eastAsia="hr-HR"/>
              </w:rPr>
            </w:pPr>
            <w:r w:rsidRPr="00A638F2">
              <w:rPr>
                <w:rFonts w:cs="Arial"/>
                <w:lang w:val="sr-Latn-RS" w:eastAsia="hr-HR"/>
              </w:rPr>
              <w:t>m</w:t>
            </w:r>
            <w:r w:rsidRPr="00A638F2">
              <w:rPr>
                <w:rFonts w:cs="Arial"/>
                <w:vertAlign w:val="superscript"/>
                <w:lang w:val="sr-Latn-RS" w:eastAsia="hr-HR"/>
              </w:rPr>
              <w:t>2</w:t>
            </w:r>
          </w:p>
        </w:tc>
        <w:tc>
          <w:tcPr>
            <w:tcW w:w="982" w:type="dxa"/>
            <w:shd w:val="clear" w:color="auto" w:fill="auto"/>
            <w:vAlign w:val="center"/>
          </w:tcPr>
          <w:p w:rsidR="00054109" w:rsidRPr="00A638F2" w:rsidRDefault="00054109" w:rsidP="00A638F2">
            <w:pPr>
              <w:spacing w:before="0"/>
              <w:jc w:val="center"/>
              <w:rPr>
                <w:rFonts w:cs="Arial"/>
                <w:lang w:val="sr-Latn-RS" w:eastAsia="hr-HR"/>
              </w:rPr>
            </w:pPr>
            <w:r w:rsidRPr="00A638F2">
              <w:rPr>
                <w:rFonts w:cs="Arial"/>
                <w:lang w:val="sr-Latn-RS" w:eastAsia="hr-HR"/>
              </w:rPr>
              <w:t>65</w:t>
            </w:r>
          </w:p>
        </w:tc>
      </w:tr>
      <w:tr w:rsidR="00054109" w:rsidRPr="00A638F2" w:rsidTr="00054109">
        <w:trPr>
          <w:trHeight w:val="638"/>
          <w:jc w:val="center"/>
        </w:trPr>
        <w:tc>
          <w:tcPr>
            <w:tcW w:w="836" w:type="dxa"/>
            <w:shd w:val="clear" w:color="auto" w:fill="auto"/>
            <w:vAlign w:val="center"/>
          </w:tcPr>
          <w:p w:rsidR="00054109" w:rsidRPr="00A638F2" w:rsidRDefault="00054109" w:rsidP="00A638F2">
            <w:pPr>
              <w:spacing w:before="0"/>
              <w:jc w:val="center"/>
              <w:rPr>
                <w:rFonts w:cs="Arial"/>
                <w:lang w:val="sr-Cyrl-RS" w:eastAsia="hr-HR"/>
              </w:rPr>
            </w:pPr>
            <w:r w:rsidRPr="00A638F2">
              <w:rPr>
                <w:rFonts w:cs="Arial"/>
                <w:lang w:val="sr-Cyrl-RS" w:eastAsia="hr-HR"/>
              </w:rPr>
              <w:t>9</w:t>
            </w:r>
          </w:p>
        </w:tc>
        <w:tc>
          <w:tcPr>
            <w:tcW w:w="2680" w:type="dxa"/>
            <w:shd w:val="clear" w:color="auto" w:fill="auto"/>
          </w:tcPr>
          <w:p w:rsidR="00054109" w:rsidRPr="00A638F2" w:rsidRDefault="00054109" w:rsidP="00A638F2">
            <w:pPr>
              <w:spacing w:before="0"/>
              <w:jc w:val="left"/>
              <w:rPr>
                <w:rFonts w:eastAsia="Calibri" w:cs="Arial"/>
                <w:lang w:val="sr-Cyrl-CS"/>
              </w:rPr>
            </w:pPr>
            <w:r w:rsidRPr="00A638F2">
              <w:rPr>
                <w:rFonts w:eastAsia="Calibri" w:cs="Arial"/>
                <w:lang w:val="sr-Cyrl-CS"/>
              </w:rPr>
              <w:t>Чишћење јаме од вакуум пумпи блока 110МW на коти    - 4,0m од муља и талога</w:t>
            </w:r>
          </w:p>
        </w:tc>
        <w:tc>
          <w:tcPr>
            <w:tcW w:w="1350" w:type="dxa"/>
            <w:shd w:val="clear" w:color="auto" w:fill="auto"/>
            <w:vAlign w:val="center"/>
          </w:tcPr>
          <w:p w:rsidR="00054109" w:rsidRPr="00A638F2" w:rsidRDefault="00054109" w:rsidP="00A638F2">
            <w:pPr>
              <w:spacing w:before="0"/>
              <w:jc w:val="center"/>
              <w:rPr>
                <w:rFonts w:cs="Arial"/>
                <w:lang w:val="sr-Latn-RS" w:eastAsia="hr-HR"/>
              </w:rPr>
            </w:pPr>
            <w:r w:rsidRPr="00A638F2">
              <w:rPr>
                <w:rFonts w:cs="Arial"/>
                <w:lang w:val="sr-Latn-RS" w:eastAsia="hr-HR"/>
              </w:rPr>
              <w:t>m</w:t>
            </w:r>
            <w:r w:rsidRPr="00A638F2">
              <w:rPr>
                <w:rFonts w:cs="Arial"/>
                <w:vertAlign w:val="superscript"/>
                <w:lang w:val="sr-Latn-RS" w:eastAsia="hr-HR"/>
              </w:rPr>
              <w:t>2</w:t>
            </w:r>
          </w:p>
        </w:tc>
        <w:tc>
          <w:tcPr>
            <w:tcW w:w="982" w:type="dxa"/>
            <w:shd w:val="clear" w:color="auto" w:fill="auto"/>
            <w:vAlign w:val="center"/>
          </w:tcPr>
          <w:p w:rsidR="00054109" w:rsidRPr="00A638F2" w:rsidRDefault="00054109" w:rsidP="00A638F2">
            <w:pPr>
              <w:spacing w:before="0"/>
              <w:jc w:val="center"/>
              <w:rPr>
                <w:rFonts w:cs="Arial"/>
                <w:lang w:val="sr-Latn-RS" w:eastAsia="hr-HR"/>
              </w:rPr>
            </w:pPr>
            <w:r w:rsidRPr="00A638F2">
              <w:rPr>
                <w:rFonts w:cs="Arial"/>
                <w:lang w:val="sr-Latn-RS" w:eastAsia="hr-HR"/>
              </w:rPr>
              <w:t>30</w:t>
            </w:r>
          </w:p>
        </w:tc>
      </w:tr>
      <w:tr w:rsidR="00054109" w:rsidRPr="00A638F2" w:rsidTr="00054109">
        <w:trPr>
          <w:trHeight w:val="638"/>
          <w:jc w:val="center"/>
        </w:trPr>
        <w:tc>
          <w:tcPr>
            <w:tcW w:w="836" w:type="dxa"/>
            <w:shd w:val="clear" w:color="auto" w:fill="auto"/>
            <w:vAlign w:val="center"/>
          </w:tcPr>
          <w:p w:rsidR="00054109" w:rsidRPr="00A638F2" w:rsidRDefault="00054109" w:rsidP="00A638F2">
            <w:pPr>
              <w:spacing w:before="0"/>
              <w:jc w:val="center"/>
              <w:rPr>
                <w:rFonts w:cs="Arial"/>
                <w:lang w:val="sr-Cyrl-RS" w:eastAsia="hr-HR"/>
              </w:rPr>
            </w:pPr>
            <w:r w:rsidRPr="00A638F2">
              <w:rPr>
                <w:rFonts w:cs="Arial"/>
                <w:lang w:val="sr-Cyrl-RS" w:eastAsia="hr-HR"/>
              </w:rPr>
              <w:t>10</w:t>
            </w:r>
          </w:p>
        </w:tc>
        <w:tc>
          <w:tcPr>
            <w:tcW w:w="2680" w:type="dxa"/>
            <w:shd w:val="clear" w:color="auto" w:fill="auto"/>
          </w:tcPr>
          <w:p w:rsidR="00054109" w:rsidRPr="00A638F2" w:rsidRDefault="00054109" w:rsidP="00A638F2">
            <w:pPr>
              <w:spacing w:before="0"/>
              <w:jc w:val="left"/>
              <w:rPr>
                <w:rFonts w:eastAsia="Calibri" w:cs="Arial"/>
                <w:lang w:val="sr-Cyrl-CS"/>
              </w:rPr>
            </w:pPr>
            <w:r w:rsidRPr="00A638F2">
              <w:rPr>
                <w:rFonts w:eastAsia="Calibri" w:cs="Arial"/>
                <w:lang w:val="sr-Cyrl-CS"/>
              </w:rPr>
              <w:t>Чишћење потисног цевовода расхладних пумпи блока 110МW од муља и љуспица (одлепљеног) каменца</w:t>
            </w:r>
          </w:p>
        </w:tc>
        <w:tc>
          <w:tcPr>
            <w:tcW w:w="1350" w:type="dxa"/>
            <w:shd w:val="clear" w:color="auto" w:fill="auto"/>
            <w:vAlign w:val="center"/>
          </w:tcPr>
          <w:p w:rsidR="00054109" w:rsidRPr="00A638F2" w:rsidRDefault="00054109" w:rsidP="00A638F2">
            <w:pPr>
              <w:spacing w:before="0"/>
              <w:jc w:val="center"/>
              <w:rPr>
                <w:rFonts w:cs="Arial"/>
                <w:lang w:val="sr-Latn-RS" w:eastAsia="hr-HR"/>
              </w:rPr>
            </w:pPr>
            <w:r w:rsidRPr="00A638F2">
              <w:rPr>
                <w:rFonts w:cs="Arial"/>
                <w:lang w:val="sr-Latn-RS" w:eastAsia="hr-HR"/>
              </w:rPr>
              <w:t>m</w:t>
            </w:r>
          </w:p>
        </w:tc>
        <w:tc>
          <w:tcPr>
            <w:tcW w:w="982" w:type="dxa"/>
            <w:shd w:val="clear" w:color="auto" w:fill="auto"/>
            <w:vAlign w:val="center"/>
          </w:tcPr>
          <w:p w:rsidR="00054109" w:rsidRPr="00A638F2" w:rsidRDefault="00054109" w:rsidP="00A638F2">
            <w:pPr>
              <w:spacing w:before="0"/>
              <w:jc w:val="center"/>
              <w:rPr>
                <w:rFonts w:cs="Arial"/>
                <w:lang w:val="sr-Latn-RS" w:eastAsia="hr-HR"/>
              </w:rPr>
            </w:pPr>
            <w:r w:rsidRPr="00A638F2">
              <w:rPr>
                <w:rFonts w:cs="Arial"/>
                <w:lang w:val="sr-Latn-RS" w:eastAsia="hr-HR"/>
              </w:rPr>
              <w:t>165</w:t>
            </w:r>
          </w:p>
        </w:tc>
      </w:tr>
      <w:tr w:rsidR="00054109" w:rsidRPr="00A638F2" w:rsidTr="00054109">
        <w:trPr>
          <w:trHeight w:val="638"/>
          <w:jc w:val="center"/>
        </w:trPr>
        <w:tc>
          <w:tcPr>
            <w:tcW w:w="836" w:type="dxa"/>
            <w:shd w:val="clear" w:color="auto" w:fill="auto"/>
            <w:vAlign w:val="center"/>
          </w:tcPr>
          <w:p w:rsidR="00054109" w:rsidRPr="00A638F2" w:rsidRDefault="00054109" w:rsidP="00A638F2">
            <w:pPr>
              <w:spacing w:before="0"/>
              <w:jc w:val="center"/>
              <w:rPr>
                <w:rFonts w:cs="Arial"/>
                <w:lang w:val="sr-Cyrl-RS" w:eastAsia="hr-HR"/>
              </w:rPr>
            </w:pPr>
            <w:r w:rsidRPr="00A638F2">
              <w:rPr>
                <w:rFonts w:cs="Arial"/>
                <w:lang w:val="sr-Cyrl-RS" w:eastAsia="hr-HR"/>
              </w:rPr>
              <w:t>11</w:t>
            </w:r>
          </w:p>
        </w:tc>
        <w:tc>
          <w:tcPr>
            <w:tcW w:w="2680" w:type="dxa"/>
            <w:shd w:val="clear" w:color="auto" w:fill="auto"/>
          </w:tcPr>
          <w:p w:rsidR="00054109" w:rsidRPr="00A638F2" w:rsidRDefault="00054109" w:rsidP="00A638F2">
            <w:pPr>
              <w:spacing w:before="0"/>
              <w:jc w:val="left"/>
              <w:rPr>
                <w:rFonts w:eastAsia="Calibri" w:cs="Arial"/>
                <w:lang w:val="sr-Cyrl-CS"/>
              </w:rPr>
            </w:pPr>
            <w:r w:rsidRPr="00A638F2">
              <w:rPr>
                <w:rFonts w:eastAsia="Calibri" w:cs="Arial"/>
                <w:lang w:val="sr-Cyrl-CS"/>
              </w:rPr>
              <w:t>Чишћење јаме отпадне воде топлог бунара код ТА4 на коти -3,0m од муља и талога</w:t>
            </w:r>
          </w:p>
        </w:tc>
        <w:tc>
          <w:tcPr>
            <w:tcW w:w="1350" w:type="dxa"/>
            <w:shd w:val="clear" w:color="auto" w:fill="auto"/>
            <w:vAlign w:val="center"/>
          </w:tcPr>
          <w:p w:rsidR="00054109" w:rsidRPr="00A638F2" w:rsidRDefault="00054109" w:rsidP="00A638F2">
            <w:pPr>
              <w:spacing w:before="0"/>
              <w:jc w:val="center"/>
              <w:rPr>
                <w:rFonts w:cs="Arial"/>
                <w:lang w:val="sr-Latn-RS" w:eastAsia="hr-HR"/>
              </w:rPr>
            </w:pPr>
            <w:r w:rsidRPr="00A638F2">
              <w:rPr>
                <w:rFonts w:cs="Arial"/>
                <w:lang w:val="sr-Latn-RS" w:eastAsia="hr-HR"/>
              </w:rPr>
              <w:t>m</w:t>
            </w:r>
            <w:r w:rsidRPr="00A638F2">
              <w:rPr>
                <w:rFonts w:cs="Arial"/>
                <w:vertAlign w:val="superscript"/>
                <w:lang w:val="sr-Latn-RS" w:eastAsia="hr-HR"/>
              </w:rPr>
              <w:t>2</w:t>
            </w:r>
          </w:p>
        </w:tc>
        <w:tc>
          <w:tcPr>
            <w:tcW w:w="982" w:type="dxa"/>
            <w:shd w:val="clear" w:color="auto" w:fill="auto"/>
            <w:vAlign w:val="center"/>
          </w:tcPr>
          <w:p w:rsidR="00054109" w:rsidRPr="00A638F2" w:rsidRDefault="00054109" w:rsidP="00A638F2">
            <w:pPr>
              <w:spacing w:before="0"/>
              <w:jc w:val="center"/>
              <w:rPr>
                <w:rFonts w:cs="Arial"/>
                <w:lang w:val="sr-Latn-RS" w:eastAsia="hr-HR"/>
              </w:rPr>
            </w:pPr>
            <w:r w:rsidRPr="00A638F2">
              <w:rPr>
                <w:rFonts w:cs="Arial"/>
                <w:lang w:val="sr-Latn-RS" w:eastAsia="hr-HR"/>
              </w:rPr>
              <w:t>6</w:t>
            </w:r>
          </w:p>
        </w:tc>
      </w:tr>
    </w:tbl>
    <w:p w:rsidR="00CA73F4" w:rsidRDefault="00CA73F4" w:rsidP="00A638F2">
      <w:pPr>
        <w:spacing w:before="0" w:after="200" w:line="276" w:lineRule="auto"/>
        <w:jc w:val="left"/>
        <w:rPr>
          <w:rFonts w:cs="Arial"/>
          <w:sz w:val="20"/>
          <w:szCs w:val="20"/>
          <w:lang w:eastAsia="hr-HR"/>
        </w:rPr>
      </w:pPr>
    </w:p>
    <w:p w:rsidR="00D50C1D" w:rsidRPr="00A638F2" w:rsidRDefault="00A638F2" w:rsidP="00A638F2">
      <w:pPr>
        <w:spacing w:before="0" w:after="200" w:line="276" w:lineRule="auto"/>
        <w:jc w:val="left"/>
        <w:rPr>
          <w:rFonts w:eastAsia="Calibri" w:cs="Arial"/>
          <w:b/>
          <w:sz w:val="24"/>
          <w:szCs w:val="24"/>
          <w:lang w:val="sr-Cyrl-CS"/>
        </w:rPr>
      </w:pPr>
      <w:r w:rsidRPr="00CA73F4">
        <w:rPr>
          <w:rFonts w:cs="Arial"/>
          <w:b/>
          <w:lang w:val="sr-Cyrl-CS" w:eastAsia="hr-HR"/>
        </w:rPr>
        <w:t>Напомена:</w:t>
      </w:r>
      <w:r w:rsidRPr="00A638F2">
        <w:rPr>
          <w:rFonts w:cs="Arial"/>
          <w:sz w:val="20"/>
          <w:szCs w:val="20"/>
          <w:lang w:val="sr-Cyrl-CS" w:eastAsia="hr-HR"/>
        </w:rPr>
        <w:t xml:space="preserve"> </w:t>
      </w:r>
      <w:r w:rsidRPr="00A638F2">
        <w:rPr>
          <w:rFonts w:eastAsia="Calibri" w:cs="Arial"/>
          <w:b/>
          <w:lang w:val="sr-Cyrl-CS"/>
        </w:rPr>
        <w:t xml:space="preserve"> Динамика </w:t>
      </w:r>
      <w:r w:rsidR="00054109">
        <w:rPr>
          <w:rFonts w:eastAsia="Calibri" w:cs="Arial"/>
          <w:b/>
          <w:lang w:val="sr-Cyrl-CS"/>
        </w:rPr>
        <w:t xml:space="preserve">услуга </w:t>
      </w:r>
      <w:r w:rsidRPr="00A638F2">
        <w:rPr>
          <w:rFonts w:eastAsia="Calibri" w:cs="Arial"/>
          <w:b/>
          <w:lang w:val="sr-Cyrl-CS"/>
        </w:rPr>
        <w:t>мора бити усклађена са погонским условима</w:t>
      </w:r>
      <w:r w:rsidR="00054109">
        <w:rPr>
          <w:rFonts w:eastAsia="Calibri" w:cs="Arial"/>
          <w:b/>
          <w:lang w:val="sr-Cyrl-CS"/>
        </w:rPr>
        <w:t>.</w:t>
      </w:r>
    </w:p>
    <w:p w:rsidR="00B06B7D" w:rsidRDefault="00B06B7D" w:rsidP="00CC1CE1">
      <w:pPr>
        <w:spacing w:before="0"/>
        <w:outlineLvl w:val="0"/>
        <w:rPr>
          <w:rFonts w:cs="Arial"/>
          <w:b/>
          <w:lang w:val="sr-Cyrl-RS" w:eastAsia="ar-SA"/>
        </w:rPr>
      </w:pPr>
    </w:p>
    <w:p w:rsidR="00CC1CE1" w:rsidRPr="00CC1CE1" w:rsidRDefault="00CC1CE1" w:rsidP="00CC1CE1">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1759FD" w:rsidRPr="001759FD" w:rsidRDefault="00C86DF7" w:rsidP="00614BA8">
      <w:pPr>
        <w:tabs>
          <w:tab w:val="right" w:pos="10255"/>
        </w:tabs>
        <w:spacing w:before="0"/>
        <w:rPr>
          <w:rFonts w:cs="Arial"/>
          <w:color w:val="000000" w:themeColor="text1"/>
          <w:lang w:val="sr-Cyrl-RS"/>
        </w:rPr>
      </w:pPr>
      <w:r w:rsidRPr="007650A6">
        <w:rPr>
          <w:rFonts w:cs="Arial"/>
          <w:color w:val="000000" w:themeColor="text1"/>
          <w:lang w:val="sr-Cyrl-RS"/>
        </w:rPr>
        <w:t>Рок извршења услуга је 1</w:t>
      </w:r>
      <w:r w:rsidR="0067519F">
        <w:rPr>
          <w:rFonts w:cs="Arial"/>
          <w:color w:val="000000" w:themeColor="text1"/>
          <w:lang w:val="sr-Cyrl-RS"/>
        </w:rPr>
        <w:t>2</w:t>
      </w:r>
      <w:r w:rsidRPr="007650A6">
        <w:rPr>
          <w:rFonts w:cs="Arial"/>
          <w:color w:val="000000" w:themeColor="text1"/>
          <w:lang w:val="sr-Cyrl-RS"/>
        </w:rPr>
        <w:t xml:space="preserve"> </w:t>
      </w:r>
      <w:r w:rsidRPr="00451ECC">
        <w:rPr>
          <w:rFonts w:cs="Arial"/>
          <w:color w:val="000000" w:themeColor="text1"/>
          <w:lang w:val="sr-Cyrl-RS"/>
        </w:rPr>
        <w:t>месеци</w:t>
      </w:r>
      <w:r w:rsidRPr="00451ECC">
        <w:rPr>
          <w:rFonts w:cs="Arial"/>
          <w:lang w:val="sr-Cyrl-CS"/>
        </w:rPr>
        <w:t xml:space="preserve"> од дана ступања уговора на снагу</w:t>
      </w:r>
      <w:r w:rsidR="00CA73F4" w:rsidRPr="00CA73F4">
        <w:rPr>
          <w:rFonts w:cs="Arial"/>
          <w:lang w:val="ru-RU"/>
        </w:rPr>
        <w:t xml:space="preserve"> </w:t>
      </w:r>
      <w:r w:rsidR="00CA73F4">
        <w:rPr>
          <w:rFonts w:cs="Arial"/>
          <w:color w:val="000000" w:themeColor="text1"/>
          <w:lang w:val="sr-Cyrl-RS"/>
        </w:rPr>
        <w:t>а планирано време извршења услуге је</w:t>
      </w:r>
      <w:r w:rsidR="00CA73F4">
        <w:rPr>
          <w:rFonts w:cs="Arial"/>
          <w:lang w:val="sr-Cyrl-RS"/>
        </w:rPr>
        <w:t xml:space="preserve"> 20 дана од увођења</w:t>
      </w:r>
      <w:r w:rsidRPr="00F66FED">
        <w:rPr>
          <w:rFonts w:cs="Arial"/>
          <w:lang w:val="sr-Cyrl-RS"/>
        </w:rPr>
        <w:t xml:space="preserve"> </w:t>
      </w:r>
      <w:r w:rsidR="00CA73F4">
        <w:rPr>
          <w:rFonts w:cs="Arial"/>
          <w:lang w:val="sr-Cyrl-RS"/>
        </w:rPr>
        <w:t>изабраног понуђача у посао</w:t>
      </w:r>
      <w:r w:rsidR="00D50C1D">
        <w:rPr>
          <w:rFonts w:cs="Arial"/>
          <w:lang w:val="sr-Cyrl-RS"/>
        </w:rPr>
        <w:t>.</w:t>
      </w:r>
    </w:p>
    <w:p w:rsidR="00CC1CE1" w:rsidRPr="00CC1CE1" w:rsidRDefault="00CC1CE1" w:rsidP="00CC1CE1">
      <w:pPr>
        <w:ind w:left="709" w:hanging="709"/>
        <w:jc w:val="left"/>
        <w:outlineLvl w:val="0"/>
        <w:rPr>
          <w:rFonts w:cs="Arial"/>
          <w:b/>
          <w:lang w:val="sr-Cyrl-CS" w:eastAsia="ar-SA"/>
        </w:rPr>
      </w:pPr>
      <w:bookmarkStart w:id="19" w:name="_Toc441651542"/>
      <w:bookmarkStart w:id="20" w:name="_Toc442559880"/>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784567" w:rsidRPr="00CC1CE1" w:rsidRDefault="00CC1CE1" w:rsidP="00784567">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sidR="00E91C37">
        <w:rPr>
          <w:rFonts w:cs="Arial"/>
          <w:color w:val="000000" w:themeColor="text1"/>
          <w:lang w:val="sr-Cyrl-RS" w:eastAsia="zh-CN"/>
        </w:rPr>
        <w:t>, 3. октобар 146, Велики Цр</w:t>
      </w:r>
      <w:r w:rsidR="00B06B7D">
        <w:rPr>
          <w:rFonts w:cs="Arial"/>
          <w:color w:val="000000" w:themeColor="text1"/>
          <w:lang w:val="sr-Cyrl-RS" w:eastAsia="zh-CN"/>
        </w:rPr>
        <w:t>љени и друге локације Наручиоца</w:t>
      </w:r>
      <w:r w:rsidR="00784567">
        <w:rPr>
          <w:rFonts w:cs="Arial"/>
          <w:color w:val="000000" w:themeColor="text1"/>
          <w:lang w:val="sr-Cyrl-RS" w:eastAsia="zh-CN"/>
        </w:rPr>
        <w:t>,</w:t>
      </w:r>
      <w:r w:rsidR="00B06B7D">
        <w:rPr>
          <w:rFonts w:cs="Arial"/>
          <w:color w:val="000000" w:themeColor="text1"/>
          <w:lang w:val="sr-Cyrl-RS" w:eastAsia="zh-CN"/>
        </w:rPr>
        <w:t xml:space="preserve"> </w:t>
      </w:r>
      <w:r w:rsidR="00784567">
        <w:rPr>
          <w:rFonts w:cs="Arial"/>
          <w:color w:val="000000" w:themeColor="text1"/>
          <w:lang w:val="sr-Cyrl-RS" w:eastAsia="zh-CN"/>
        </w:rPr>
        <w:t>на захтев Наручиоца и уз сагласност изабраног понуђача.</w:t>
      </w:r>
    </w:p>
    <w:p w:rsidR="00CC1CE1" w:rsidRPr="00CC1CE1" w:rsidRDefault="00CC1CE1" w:rsidP="00CC1CE1">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AE4C59" w:rsidRPr="00CC1CE1" w:rsidRDefault="00AE4C59" w:rsidP="00AE4C59">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003656E4">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AE4C59" w:rsidRPr="00CC1CE1" w:rsidRDefault="00AE4C59" w:rsidP="00AE4C59">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sidR="003656E4">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sidR="003656E4">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AE4C59" w:rsidRPr="007750A1" w:rsidRDefault="003656E4" w:rsidP="00AE4C59">
      <w:pPr>
        <w:tabs>
          <w:tab w:val="left" w:pos="567"/>
        </w:tabs>
        <w:spacing w:before="0"/>
        <w:rPr>
          <w:rFonts w:cs="Arial"/>
          <w:lang w:val="ru-RU"/>
        </w:rPr>
      </w:pPr>
      <w:r>
        <w:rPr>
          <w:rFonts w:cs="Arial"/>
          <w:lang w:val="ru-RU"/>
        </w:rPr>
        <w:t>Изабрани понуђач</w:t>
      </w:r>
      <w:r w:rsidR="00AE4C59" w:rsidRPr="00CC1CE1">
        <w:rPr>
          <w:rFonts w:cs="Arial"/>
          <w:lang w:val="ru-RU"/>
        </w:rPr>
        <w:t xml:space="preserve">  се обавезује да недостатке установљене од стране </w:t>
      </w:r>
      <w:r>
        <w:rPr>
          <w:rFonts w:cs="Arial"/>
          <w:lang w:val="ru-RU"/>
        </w:rPr>
        <w:t>Наручиоца</w:t>
      </w:r>
      <w:r w:rsidR="00AE4C59" w:rsidRPr="00CC1CE1">
        <w:rPr>
          <w:rFonts w:cs="Arial"/>
          <w:lang w:val="ru-RU"/>
        </w:rPr>
        <w:t xml:space="preserve"> приликом квантитативног и квалитативног пријема отклони у року од </w:t>
      </w:r>
      <w:r w:rsidR="00AE4C59" w:rsidRPr="00CC1CE1">
        <w:rPr>
          <w:rFonts w:cs="Arial"/>
          <w:lang w:val="sr-Cyrl-RS"/>
        </w:rPr>
        <w:t xml:space="preserve">10 </w:t>
      </w:r>
      <w:r w:rsidR="00AE4C59" w:rsidRPr="00CC1CE1">
        <w:rPr>
          <w:rFonts w:cs="Arial"/>
          <w:lang w:val="ru-RU"/>
        </w:rPr>
        <w:t xml:space="preserve">(словима: </w:t>
      </w:r>
      <w:r w:rsidR="00AE4C59" w:rsidRPr="00CC1CE1">
        <w:rPr>
          <w:rFonts w:cs="Arial"/>
          <w:lang w:val="sr-Cyrl-RS"/>
        </w:rPr>
        <w:t>десет</w:t>
      </w:r>
      <w:r w:rsidR="00AE4C59" w:rsidRPr="00CC1CE1">
        <w:rPr>
          <w:rFonts w:cs="Arial"/>
          <w:lang w:val="ru-RU"/>
        </w:rPr>
        <w:t>дана) од момента пријема рекламације о свом трошку.</w:t>
      </w:r>
    </w:p>
    <w:p w:rsidR="00A808A5" w:rsidRPr="00CC1CE1" w:rsidRDefault="00A808A5" w:rsidP="00A808A5">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A808A5" w:rsidRDefault="00A808A5" w:rsidP="00A808A5">
      <w:pPr>
        <w:spacing w:before="0"/>
        <w:rPr>
          <w:rFonts w:cs="Arial"/>
          <w:color w:val="000000" w:themeColor="text1"/>
          <w:lang w:val="sr-Cyrl-RS" w:eastAsia="zh-CN"/>
        </w:rPr>
      </w:pPr>
      <w:r w:rsidRPr="00C82315">
        <w:rPr>
          <w:rFonts w:cs="Arial"/>
          <w:color w:val="000000" w:themeColor="text1"/>
          <w:lang w:val="ru-RU" w:eastAsia="zh-CN"/>
        </w:rPr>
        <w:t>Гарантни рок за предмет набавке је</w:t>
      </w:r>
      <w:r>
        <w:rPr>
          <w:rFonts w:cs="Arial"/>
          <w:color w:val="000000" w:themeColor="text1"/>
          <w:lang w:val="sr-Cyrl-RS" w:eastAsia="zh-CN"/>
        </w:rPr>
        <w:t xml:space="preserve">: </w:t>
      </w:r>
      <w:r w:rsidRPr="00C82315">
        <w:rPr>
          <w:rFonts w:cs="Arial"/>
          <w:color w:val="000000" w:themeColor="text1"/>
          <w:lang w:val="ru-RU"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w:t>
      </w:r>
      <w:r w:rsidR="009B54E8" w:rsidRPr="00C82315">
        <w:rPr>
          <w:rFonts w:cs="Arial"/>
          <w:lang w:val="ru-RU"/>
        </w:rPr>
        <w:t>месец</w:t>
      </w:r>
      <w:r w:rsidR="009B54E8">
        <w:rPr>
          <w:rFonts w:cs="Arial"/>
          <w:lang w:val="sr-Cyrl-RS"/>
        </w:rPr>
        <w:t xml:space="preserve">и од дана </w:t>
      </w:r>
      <w:r w:rsidR="009B54E8" w:rsidRPr="00C82315">
        <w:rPr>
          <w:rFonts w:cs="Arial"/>
          <w:lang w:val="ru-RU"/>
        </w:rPr>
        <w:t>сачи</w:t>
      </w:r>
      <w:r w:rsidR="009B54E8">
        <w:rPr>
          <w:rFonts w:cs="Arial"/>
          <w:lang w:val="sr-Cyrl-RS"/>
        </w:rPr>
        <w:t>њавања</w:t>
      </w:r>
      <w:r w:rsidR="009B54E8" w:rsidRPr="00C82315">
        <w:rPr>
          <w:rFonts w:cs="Arial"/>
          <w:lang w:val="ru-RU"/>
        </w:rPr>
        <w:t>, потпис</w:t>
      </w:r>
      <w:r w:rsidR="009B54E8">
        <w:rPr>
          <w:rFonts w:cs="Arial"/>
          <w:lang w:val="sr-Cyrl-RS"/>
        </w:rPr>
        <w:t xml:space="preserve">ивања </w:t>
      </w:r>
      <w:r w:rsidR="009B54E8" w:rsidRPr="00C82315">
        <w:rPr>
          <w:rFonts w:cs="Arial"/>
          <w:lang w:val="ru-RU"/>
        </w:rPr>
        <w:t xml:space="preserve"> и вериф</w:t>
      </w:r>
      <w:r w:rsidR="009B54E8">
        <w:rPr>
          <w:rFonts w:cs="Arial"/>
          <w:lang w:val="sr-Cyrl-RS"/>
        </w:rPr>
        <w:t>иковања</w:t>
      </w:r>
      <w:r w:rsidR="009B54E8" w:rsidRPr="00C82315">
        <w:rPr>
          <w:rFonts w:cs="Arial"/>
          <w:lang w:val="ru-RU"/>
        </w:rPr>
        <w:t xml:space="preserve"> Записник</w:t>
      </w:r>
      <w:r w:rsidR="009B54E8">
        <w:rPr>
          <w:rFonts w:cs="Arial"/>
          <w:lang w:val="sr-Cyrl-RS"/>
        </w:rPr>
        <w:t>а</w:t>
      </w:r>
      <w:r w:rsidR="009B54E8" w:rsidRPr="00C82315">
        <w:rPr>
          <w:rFonts w:cs="Arial"/>
          <w:lang w:val="ru-RU"/>
        </w:rPr>
        <w:t xml:space="preserve"> о квалитативном и квантитативном пријему услуга</w:t>
      </w:r>
      <w:r w:rsidR="009B54E8">
        <w:rPr>
          <w:rFonts w:cs="Arial"/>
          <w:lang w:val="sr-Cyrl-RS"/>
        </w:rPr>
        <w:t>.</w:t>
      </w:r>
    </w:p>
    <w:p w:rsidR="00A808A5" w:rsidRPr="007650A6" w:rsidRDefault="00A808A5" w:rsidP="00A808A5">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C82315">
        <w:rPr>
          <w:rFonts w:cs="Arial"/>
          <w:color w:val="000000" w:themeColor="text1"/>
          <w:lang w:val="ru-RU" w:eastAsia="zh-CN"/>
        </w:rPr>
        <w:t>Понуђач је дужан да о свом трошку отклони све евентуалне недостатке у току трајања гарантног рока.</w:t>
      </w:r>
    </w:p>
    <w:p w:rsidR="009C0E19" w:rsidRPr="00C82315" w:rsidRDefault="009C0E19" w:rsidP="00CC1CE1">
      <w:pPr>
        <w:spacing w:before="0"/>
        <w:rPr>
          <w:rFonts w:cs="Arial"/>
          <w:lang w:val="ru-RU" w:eastAsia="zh-CN"/>
        </w:rPr>
      </w:pPr>
    </w:p>
    <w:p w:rsidR="00614BA8" w:rsidRPr="00C82315" w:rsidRDefault="00614BA8" w:rsidP="00CC1CE1">
      <w:pPr>
        <w:spacing w:before="0"/>
        <w:rPr>
          <w:rFonts w:cs="Arial"/>
          <w:lang w:val="ru-RU" w:eastAsia="zh-CN"/>
        </w:rPr>
      </w:pPr>
    </w:p>
    <w:p w:rsidR="00614BA8" w:rsidRPr="00C82315" w:rsidRDefault="00614BA8" w:rsidP="00CC1CE1">
      <w:pPr>
        <w:spacing w:before="0"/>
        <w:rPr>
          <w:rFonts w:cs="Arial"/>
          <w:lang w:val="ru-RU" w:eastAsia="zh-CN"/>
        </w:rPr>
      </w:pPr>
    </w:p>
    <w:p w:rsidR="00614BA8" w:rsidRPr="00C82315" w:rsidRDefault="00614BA8" w:rsidP="00CC1CE1">
      <w:pPr>
        <w:spacing w:before="0"/>
        <w:rPr>
          <w:rFonts w:cs="Arial"/>
          <w:lang w:val="ru-RU" w:eastAsia="zh-CN"/>
        </w:rPr>
      </w:pPr>
    </w:p>
    <w:p w:rsidR="00614BA8" w:rsidRPr="00C82315" w:rsidRDefault="00614BA8" w:rsidP="00CC1CE1">
      <w:pPr>
        <w:spacing w:before="0"/>
        <w:rPr>
          <w:rFonts w:cs="Arial"/>
          <w:lang w:val="ru-RU" w:eastAsia="zh-CN"/>
        </w:rPr>
      </w:pPr>
    </w:p>
    <w:p w:rsidR="00614BA8" w:rsidRPr="00C82315" w:rsidRDefault="00614BA8" w:rsidP="00CC1CE1">
      <w:pPr>
        <w:spacing w:before="0"/>
        <w:rPr>
          <w:rFonts w:cs="Arial"/>
          <w:lang w:val="ru-RU" w:eastAsia="zh-CN"/>
        </w:rPr>
      </w:pPr>
    </w:p>
    <w:p w:rsidR="00614BA8" w:rsidRDefault="00614BA8"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D50362" w:rsidRDefault="00D50362" w:rsidP="00CC1CE1">
      <w:pPr>
        <w:spacing w:before="0"/>
        <w:rPr>
          <w:rFonts w:cs="Arial"/>
          <w:lang w:val="sr-Cyrl-RS" w:eastAsia="zh-CN"/>
        </w:rPr>
      </w:pPr>
    </w:p>
    <w:p w:rsidR="0060362C" w:rsidRPr="00D50C1D" w:rsidRDefault="00C82315" w:rsidP="00CC1CE1">
      <w:pPr>
        <w:spacing w:before="0"/>
        <w:rPr>
          <w:rFonts w:cs="Arial"/>
          <w:u w:val="single"/>
          <w:lang w:val="sr-Cyrl-RS" w:eastAsia="zh-CN"/>
        </w:rPr>
      </w:pPr>
      <w:r>
        <w:rPr>
          <w:rFonts w:cs="Arial"/>
          <w:b/>
          <w:u w:val="single"/>
          <w:lang w:val="sr-Cyrl-RS"/>
        </w:rPr>
        <w:t xml:space="preserve">Партија 2 – Чишћење цевовода у ХПВ:     </w:t>
      </w:r>
    </w:p>
    <w:p w:rsidR="0060362C" w:rsidRDefault="0060362C" w:rsidP="00CC1CE1">
      <w:pPr>
        <w:spacing w:before="0"/>
        <w:rPr>
          <w:rFonts w:cs="Arial"/>
          <w:lang w:val="sr-Cyrl-RS" w:eastAsia="zh-CN"/>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584"/>
        <w:gridCol w:w="1350"/>
        <w:gridCol w:w="1116"/>
      </w:tblGrid>
      <w:tr w:rsidR="002541B3" w:rsidRPr="008F204A" w:rsidTr="002541B3">
        <w:trPr>
          <w:trHeight w:val="638"/>
          <w:jc w:val="center"/>
        </w:trPr>
        <w:tc>
          <w:tcPr>
            <w:tcW w:w="849" w:type="dxa"/>
            <w:shd w:val="clear" w:color="auto" w:fill="auto"/>
            <w:vAlign w:val="center"/>
          </w:tcPr>
          <w:p w:rsidR="002541B3" w:rsidRPr="008F204A" w:rsidRDefault="002541B3" w:rsidP="008F204A">
            <w:pPr>
              <w:spacing w:before="0"/>
              <w:jc w:val="center"/>
              <w:rPr>
                <w:rFonts w:cs="Arial"/>
                <w:sz w:val="20"/>
                <w:szCs w:val="20"/>
                <w:lang w:val="sr-Cyrl-CS" w:eastAsia="hr-HR"/>
              </w:rPr>
            </w:pPr>
            <w:r w:rsidRPr="008F204A">
              <w:rPr>
                <w:rFonts w:cs="Arial"/>
                <w:sz w:val="20"/>
                <w:szCs w:val="20"/>
                <w:lang w:val="sr-Cyrl-CS" w:eastAsia="hr-HR"/>
              </w:rPr>
              <w:t>Р. бр.</w:t>
            </w:r>
          </w:p>
        </w:tc>
        <w:tc>
          <w:tcPr>
            <w:tcW w:w="2584" w:type="dxa"/>
            <w:shd w:val="clear" w:color="auto" w:fill="auto"/>
            <w:vAlign w:val="center"/>
          </w:tcPr>
          <w:p w:rsidR="002541B3" w:rsidRPr="008F204A" w:rsidRDefault="002541B3" w:rsidP="00A638F2">
            <w:pPr>
              <w:spacing w:before="0"/>
              <w:jc w:val="center"/>
              <w:rPr>
                <w:rFonts w:cs="Arial"/>
                <w:sz w:val="20"/>
                <w:szCs w:val="20"/>
                <w:lang w:val="ru-RU" w:eastAsia="hr-HR"/>
              </w:rPr>
            </w:pPr>
            <w:r w:rsidRPr="008F204A">
              <w:rPr>
                <w:rFonts w:cs="Arial"/>
                <w:sz w:val="20"/>
                <w:szCs w:val="20"/>
                <w:lang w:val="sr-Cyrl-CS" w:eastAsia="hr-HR"/>
              </w:rPr>
              <w:t>Предмет набавке услуге</w:t>
            </w:r>
          </w:p>
        </w:tc>
        <w:tc>
          <w:tcPr>
            <w:tcW w:w="1350" w:type="dxa"/>
            <w:shd w:val="clear" w:color="auto" w:fill="auto"/>
            <w:vAlign w:val="center"/>
          </w:tcPr>
          <w:p w:rsidR="002541B3" w:rsidRPr="008F204A" w:rsidRDefault="002541B3" w:rsidP="008F204A">
            <w:pPr>
              <w:spacing w:before="0"/>
              <w:jc w:val="center"/>
              <w:rPr>
                <w:rFonts w:cs="Arial"/>
                <w:sz w:val="20"/>
                <w:szCs w:val="20"/>
                <w:lang w:val="sr-Cyrl-CS" w:eastAsia="hr-HR"/>
              </w:rPr>
            </w:pPr>
            <w:r w:rsidRPr="008F204A">
              <w:rPr>
                <w:rFonts w:cs="Arial"/>
                <w:sz w:val="20"/>
                <w:szCs w:val="20"/>
                <w:lang w:val="sr-Cyrl-CS" w:eastAsia="hr-HR"/>
              </w:rPr>
              <w:t>Јед.</w:t>
            </w:r>
          </w:p>
          <w:p w:rsidR="002541B3" w:rsidRPr="008F204A" w:rsidRDefault="002541B3" w:rsidP="008F204A">
            <w:pPr>
              <w:spacing w:before="0"/>
              <w:jc w:val="center"/>
              <w:rPr>
                <w:rFonts w:cs="Arial"/>
                <w:sz w:val="20"/>
                <w:szCs w:val="20"/>
                <w:lang w:val="sr-Cyrl-CS" w:eastAsia="hr-HR"/>
              </w:rPr>
            </w:pPr>
            <w:r w:rsidRPr="008F204A">
              <w:rPr>
                <w:rFonts w:cs="Arial"/>
                <w:sz w:val="20"/>
                <w:szCs w:val="20"/>
                <w:lang w:val="sr-Cyrl-CS" w:eastAsia="hr-HR"/>
              </w:rPr>
              <w:t>мере</w:t>
            </w:r>
          </w:p>
        </w:tc>
        <w:tc>
          <w:tcPr>
            <w:tcW w:w="1116" w:type="dxa"/>
            <w:shd w:val="clear" w:color="auto" w:fill="auto"/>
            <w:vAlign w:val="center"/>
          </w:tcPr>
          <w:p w:rsidR="002541B3" w:rsidRPr="008F204A" w:rsidRDefault="002541B3" w:rsidP="008F204A">
            <w:pPr>
              <w:spacing w:before="0"/>
              <w:jc w:val="center"/>
              <w:rPr>
                <w:rFonts w:cs="Arial"/>
                <w:sz w:val="20"/>
                <w:szCs w:val="20"/>
                <w:lang w:val="sr-Cyrl-CS" w:eastAsia="hr-HR"/>
              </w:rPr>
            </w:pPr>
            <w:r w:rsidRPr="008F204A">
              <w:rPr>
                <w:rFonts w:cs="Arial"/>
                <w:sz w:val="20"/>
                <w:szCs w:val="20"/>
                <w:lang w:val="sr-Cyrl-CS" w:eastAsia="hr-HR"/>
              </w:rPr>
              <w:t>Кол.</w:t>
            </w:r>
          </w:p>
        </w:tc>
      </w:tr>
      <w:tr w:rsidR="002541B3" w:rsidRPr="008F204A" w:rsidTr="002541B3">
        <w:trPr>
          <w:trHeight w:val="638"/>
          <w:jc w:val="center"/>
        </w:trPr>
        <w:tc>
          <w:tcPr>
            <w:tcW w:w="849" w:type="dxa"/>
            <w:shd w:val="clear" w:color="auto" w:fill="auto"/>
            <w:vAlign w:val="center"/>
          </w:tcPr>
          <w:p w:rsidR="002541B3" w:rsidRPr="008F204A" w:rsidRDefault="002541B3" w:rsidP="002541B3">
            <w:pPr>
              <w:spacing w:before="0"/>
              <w:jc w:val="left"/>
              <w:rPr>
                <w:rFonts w:cs="Arial"/>
                <w:lang w:val="sr-Cyrl-RS" w:eastAsia="hr-HR"/>
              </w:rPr>
            </w:pPr>
            <w:r w:rsidRPr="008F204A">
              <w:rPr>
                <w:rFonts w:cs="Arial"/>
                <w:lang w:val="sr-Cyrl-RS" w:eastAsia="hr-HR"/>
              </w:rPr>
              <w:t>1.</w:t>
            </w:r>
          </w:p>
        </w:tc>
        <w:tc>
          <w:tcPr>
            <w:tcW w:w="2584" w:type="dxa"/>
            <w:shd w:val="clear" w:color="auto" w:fill="auto"/>
            <w:vAlign w:val="center"/>
          </w:tcPr>
          <w:p w:rsidR="002541B3" w:rsidRPr="008F204A" w:rsidRDefault="002541B3" w:rsidP="002541B3">
            <w:pPr>
              <w:spacing w:before="0" w:after="200" w:line="276" w:lineRule="auto"/>
              <w:jc w:val="left"/>
              <w:rPr>
                <w:rFonts w:eastAsia="Calibri" w:cs="Arial"/>
                <w:b/>
                <w:sz w:val="20"/>
                <w:szCs w:val="20"/>
                <w:lang w:val="sr-Cyrl-CS"/>
              </w:rPr>
            </w:pPr>
            <w:r w:rsidRPr="008F204A">
              <w:rPr>
                <w:rFonts w:eastAsia="Calibri" w:cs="Arial"/>
                <w:b/>
                <w:sz w:val="20"/>
                <w:szCs w:val="20"/>
                <w:lang w:val="sr-Cyrl-CS"/>
              </w:rPr>
              <w:t>ДН   80</w:t>
            </w:r>
          </w:p>
        </w:tc>
        <w:tc>
          <w:tcPr>
            <w:tcW w:w="1350" w:type="dxa"/>
            <w:shd w:val="clear" w:color="auto" w:fill="auto"/>
          </w:tcPr>
          <w:p w:rsidR="002541B3" w:rsidRPr="008F204A" w:rsidRDefault="002541B3" w:rsidP="002541B3">
            <w:pPr>
              <w:spacing w:before="0"/>
              <w:jc w:val="left"/>
              <w:rPr>
                <w:rFonts w:cs="Arial"/>
                <w:sz w:val="20"/>
                <w:szCs w:val="20"/>
                <w:lang w:val="sr-Cyrl-CS" w:eastAsia="hr-HR"/>
              </w:rPr>
            </w:pPr>
            <w:r w:rsidRPr="008F204A">
              <w:rPr>
                <w:rFonts w:cs="Arial"/>
                <w:sz w:val="20"/>
                <w:szCs w:val="20"/>
                <w:lang w:val="sr-Cyrl-CS" w:eastAsia="hr-HR"/>
              </w:rPr>
              <w:t>м</w:t>
            </w:r>
          </w:p>
        </w:tc>
        <w:tc>
          <w:tcPr>
            <w:tcW w:w="1116" w:type="dxa"/>
            <w:shd w:val="clear" w:color="auto" w:fill="auto"/>
          </w:tcPr>
          <w:p w:rsidR="002541B3" w:rsidRPr="008F204A" w:rsidRDefault="002541B3" w:rsidP="002541B3">
            <w:pPr>
              <w:spacing w:before="0" w:after="200" w:line="276" w:lineRule="auto"/>
              <w:ind w:right="-1149"/>
              <w:rPr>
                <w:rFonts w:eastAsia="Calibri" w:cs="Arial"/>
                <w:sz w:val="20"/>
                <w:szCs w:val="20"/>
                <w:lang w:val="sr-Cyrl-RS"/>
              </w:rPr>
            </w:pPr>
            <w:r>
              <w:rPr>
                <w:rFonts w:eastAsia="Calibri" w:cs="Arial"/>
                <w:sz w:val="20"/>
                <w:szCs w:val="20"/>
                <w:lang w:val="sr-Cyrl-RS"/>
              </w:rPr>
              <w:t xml:space="preserve">     </w:t>
            </w:r>
            <w:r w:rsidRPr="008F204A">
              <w:rPr>
                <w:rFonts w:eastAsia="Calibri" w:cs="Arial"/>
                <w:sz w:val="20"/>
                <w:szCs w:val="20"/>
                <w:lang w:val="sr-Cyrl-RS"/>
              </w:rPr>
              <w:t>100</w:t>
            </w:r>
          </w:p>
        </w:tc>
      </w:tr>
      <w:tr w:rsidR="002541B3" w:rsidRPr="008F204A" w:rsidTr="002541B3">
        <w:trPr>
          <w:trHeight w:val="638"/>
          <w:jc w:val="center"/>
        </w:trPr>
        <w:tc>
          <w:tcPr>
            <w:tcW w:w="849" w:type="dxa"/>
            <w:shd w:val="clear" w:color="auto" w:fill="auto"/>
            <w:vAlign w:val="center"/>
          </w:tcPr>
          <w:p w:rsidR="002541B3" w:rsidRPr="008F204A" w:rsidRDefault="002541B3" w:rsidP="002541B3">
            <w:pPr>
              <w:spacing w:before="0"/>
              <w:jc w:val="left"/>
              <w:rPr>
                <w:rFonts w:cs="Arial"/>
                <w:lang w:val="sr-Cyrl-RS" w:eastAsia="hr-HR"/>
              </w:rPr>
            </w:pPr>
            <w:r w:rsidRPr="008F204A">
              <w:rPr>
                <w:rFonts w:cs="Arial"/>
                <w:lang w:val="sr-Cyrl-RS" w:eastAsia="hr-HR"/>
              </w:rPr>
              <w:t>2.</w:t>
            </w:r>
          </w:p>
        </w:tc>
        <w:tc>
          <w:tcPr>
            <w:tcW w:w="2584" w:type="dxa"/>
            <w:shd w:val="clear" w:color="auto" w:fill="auto"/>
            <w:vAlign w:val="center"/>
          </w:tcPr>
          <w:p w:rsidR="002541B3" w:rsidRPr="008F204A" w:rsidRDefault="002541B3" w:rsidP="002541B3">
            <w:pPr>
              <w:spacing w:before="0" w:after="200" w:line="276" w:lineRule="auto"/>
              <w:jc w:val="left"/>
              <w:rPr>
                <w:rFonts w:eastAsia="Calibri" w:cs="Arial"/>
                <w:b/>
                <w:sz w:val="20"/>
                <w:szCs w:val="20"/>
                <w:lang w:val="sr-Cyrl-CS"/>
              </w:rPr>
            </w:pPr>
            <w:r w:rsidRPr="008F204A">
              <w:rPr>
                <w:rFonts w:eastAsia="Calibri" w:cs="Arial"/>
                <w:b/>
                <w:sz w:val="20"/>
                <w:szCs w:val="20"/>
                <w:lang w:val="sr-Cyrl-CS"/>
              </w:rPr>
              <w:t>ДН  100</w:t>
            </w:r>
          </w:p>
        </w:tc>
        <w:tc>
          <w:tcPr>
            <w:tcW w:w="1350" w:type="dxa"/>
            <w:shd w:val="clear" w:color="auto" w:fill="auto"/>
          </w:tcPr>
          <w:p w:rsidR="002541B3" w:rsidRPr="008F204A" w:rsidRDefault="002541B3" w:rsidP="002541B3">
            <w:pPr>
              <w:spacing w:before="0"/>
              <w:jc w:val="left"/>
              <w:rPr>
                <w:rFonts w:cs="Arial"/>
                <w:sz w:val="20"/>
                <w:szCs w:val="20"/>
                <w:lang w:val="sr-Cyrl-CS" w:eastAsia="hr-HR"/>
              </w:rPr>
            </w:pPr>
            <w:r w:rsidRPr="008F204A">
              <w:rPr>
                <w:rFonts w:cs="Arial"/>
                <w:sz w:val="20"/>
                <w:szCs w:val="20"/>
                <w:lang w:val="sr-Cyrl-CS" w:eastAsia="hr-HR"/>
              </w:rPr>
              <w:t>м</w:t>
            </w:r>
          </w:p>
        </w:tc>
        <w:tc>
          <w:tcPr>
            <w:tcW w:w="1116" w:type="dxa"/>
            <w:shd w:val="clear" w:color="auto" w:fill="auto"/>
          </w:tcPr>
          <w:p w:rsidR="002541B3" w:rsidRPr="008F204A" w:rsidRDefault="002541B3" w:rsidP="002541B3">
            <w:pPr>
              <w:spacing w:before="0" w:after="200" w:line="276" w:lineRule="auto"/>
              <w:ind w:right="-1149"/>
              <w:rPr>
                <w:rFonts w:eastAsia="Calibri" w:cs="Arial"/>
                <w:sz w:val="20"/>
                <w:szCs w:val="20"/>
                <w:lang w:val="sr-Cyrl-RS"/>
              </w:rPr>
            </w:pPr>
            <w:r>
              <w:rPr>
                <w:rFonts w:eastAsia="Calibri" w:cs="Arial"/>
                <w:sz w:val="20"/>
                <w:szCs w:val="20"/>
                <w:lang w:val="sr-Cyrl-RS"/>
              </w:rPr>
              <w:t xml:space="preserve">     </w:t>
            </w:r>
            <w:r w:rsidRPr="008F204A">
              <w:rPr>
                <w:rFonts w:eastAsia="Calibri" w:cs="Arial"/>
                <w:sz w:val="20"/>
                <w:szCs w:val="20"/>
                <w:lang w:val="sr-Cyrl-RS"/>
              </w:rPr>
              <w:t>80</w:t>
            </w:r>
          </w:p>
        </w:tc>
      </w:tr>
      <w:tr w:rsidR="002541B3" w:rsidRPr="008F204A" w:rsidTr="002541B3">
        <w:trPr>
          <w:trHeight w:val="638"/>
          <w:jc w:val="center"/>
        </w:trPr>
        <w:tc>
          <w:tcPr>
            <w:tcW w:w="849" w:type="dxa"/>
            <w:shd w:val="clear" w:color="auto" w:fill="auto"/>
            <w:vAlign w:val="center"/>
          </w:tcPr>
          <w:p w:rsidR="002541B3" w:rsidRPr="008F204A" w:rsidRDefault="002541B3" w:rsidP="002541B3">
            <w:pPr>
              <w:spacing w:before="0"/>
              <w:jc w:val="left"/>
              <w:rPr>
                <w:rFonts w:cs="Arial"/>
                <w:lang w:val="sr-Cyrl-RS" w:eastAsia="hr-HR"/>
              </w:rPr>
            </w:pPr>
            <w:r w:rsidRPr="008F204A">
              <w:rPr>
                <w:rFonts w:cs="Arial"/>
                <w:lang w:val="sr-Cyrl-RS" w:eastAsia="hr-HR"/>
              </w:rPr>
              <w:t>3.</w:t>
            </w:r>
          </w:p>
        </w:tc>
        <w:tc>
          <w:tcPr>
            <w:tcW w:w="2584" w:type="dxa"/>
            <w:shd w:val="clear" w:color="auto" w:fill="auto"/>
            <w:vAlign w:val="center"/>
          </w:tcPr>
          <w:p w:rsidR="002541B3" w:rsidRPr="008F204A" w:rsidRDefault="002541B3" w:rsidP="002541B3">
            <w:pPr>
              <w:spacing w:before="0" w:after="200" w:line="276" w:lineRule="auto"/>
              <w:jc w:val="left"/>
              <w:rPr>
                <w:rFonts w:eastAsia="Calibri" w:cs="Arial"/>
                <w:b/>
                <w:sz w:val="20"/>
                <w:szCs w:val="20"/>
                <w:lang w:val="sr-Cyrl-RS"/>
              </w:rPr>
            </w:pPr>
            <w:r w:rsidRPr="008F204A">
              <w:rPr>
                <w:rFonts w:eastAsia="Calibri" w:cs="Arial"/>
                <w:b/>
                <w:sz w:val="20"/>
                <w:szCs w:val="20"/>
                <w:lang w:val="sr-Cyrl-RS"/>
              </w:rPr>
              <w:t>ДН  150</w:t>
            </w:r>
          </w:p>
        </w:tc>
        <w:tc>
          <w:tcPr>
            <w:tcW w:w="1350" w:type="dxa"/>
            <w:shd w:val="clear" w:color="auto" w:fill="auto"/>
          </w:tcPr>
          <w:p w:rsidR="002541B3" w:rsidRPr="008F204A" w:rsidRDefault="002541B3" w:rsidP="002541B3">
            <w:pPr>
              <w:spacing w:before="0"/>
              <w:jc w:val="left"/>
              <w:rPr>
                <w:rFonts w:cs="Arial"/>
                <w:sz w:val="20"/>
                <w:szCs w:val="20"/>
                <w:lang w:val="sr-Cyrl-CS" w:eastAsia="hr-HR"/>
              </w:rPr>
            </w:pPr>
            <w:r w:rsidRPr="008F204A">
              <w:rPr>
                <w:rFonts w:cs="Arial"/>
                <w:sz w:val="20"/>
                <w:szCs w:val="20"/>
                <w:lang w:val="sr-Cyrl-CS" w:eastAsia="hr-HR"/>
              </w:rPr>
              <w:t>м</w:t>
            </w:r>
          </w:p>
        </w:tc>
        <w:tc>
          <w:tcPr>
            <w:tcW w:w="1116" w:type="dxa"/>
            <w:shd w:val="clear" w:color="auto" w:fill="auto"/>
          </w:tcPr>
          <w:p w:rsidR="002541B3" w:rsidRPr="008F204A" w:rsidRDefault="002541B3" w:rsidP="002541B3">
            <w:pPr>
              <w:spacing w:before="0" w:after="200" w:line="276" w:lineRule="auto"/>
              <w:ind w:right="-1149"/>
              <w:rPr>
                <w:rFonts w:eastAsia="Calibri" w:cs="Arial"/>
                <w:sz w:val="20"/>
                <w:szCs w:val="20"/>
                <w:lang w:val="sr-Cyrl-RS"/>
              </w:rPr>
            </w:pPr>
            <w:r>
              <w:rPr>
                <w:rFonts w:eastAsia="Calibri" w:cs="Arial"/>
                <w:sz w:val="20"/>
                <w:szCs w:val="20"/>
                <w:lang w:val="sr-Cyrl-RS"/>
              </w:rPr>
              <w:t xml:space="preserve">     </w:t>
            </w:r>
            <w:r w:rsidRPr="008F204A">
              <w:rPr>
                <w:rFonts w:eastAsia="Calibri" w:cs="Arial"/>
                <w:sz w:val="20"/>
                <w:szCs w:val="20"/>
                <w:lang w:val="sr-Cyrl-RS"/>
              </w:rPr>
              <w:t>30</w:t>
            </w:r>
          </w:p>
        </w:tc>
      </w:tr>
      <w:tr w:rsidR="002541B3" w:rsidRPr="008F204A" w:rsidTr="002541B3">
        <w:trPr>
          <w:trHeight w:val="638"/>
          <w:jc w:val="center"/>
        </w:trPr>
        <w:tc>
          <w:tcPr>
            <w:tcW w:w="849" w:type="dxa"/>
            <w:shd w:val="clear" w:color="auto" w:fill="auto"/>
            <w:vAlign w:val="center"/>
          </w:tcPr>
          <w:p w:rsidR="002541B3" w:rsidRPr="008F204A" w:rsidRDefault="002541B3" w:rsidP="002541B3">
            <w:pPr>
              <w:spacing w:before="0"/>
              <w:jc w:val="left"/>
              <w:rPr>
                <w:rFonts w:cs="Arial"/>
                <w:lang w:val="sr-Cyrl-RS" w:eastAsia="hr-HR"/>
              </w:rPr>
            </w:pPr>
            <w:r w:rsidRPr="008F204A">
              <w:rPr>
                <w:rFonts w:cs="Arial"/>
                <w:lang w:val="sr-Cyrl-RS" w:eastAsia="hr-HR"/>
              </w:rPr>
              <w:t>4.</w:t>
            </w:r>
          </w:p>
        </w:tc>
        <w:tc>
          <w:tcPr>
            <w:tcW w:w="2584" w:type="dxa"/>
            <w:shd w:val="clear" w:color="auto" w:fill="auto"/>
            <w:vAlign w:val="center"/>
          </w:tcPr>
          <w:p w:rsidR="002541B3" w:rsidRPr="008F204A" w:rsidRDefault="002541B3" w:rsidP="002541B3">
            <w:pPr>
              <w:spacing w:before="0" w:after="200" w:line="276" w:lineRule="auto"/>
              <w:jc w:val="left"/>
              <w:rPr>
                <w:rFonts w:eastAsia="Calibri" w:cs="Arial"/>
                <w:b/>
                <w:sz w:val="20"/>
                <w:szCs w:val="20"/>
                <w:lang w:val="sr-Cyrl-CS"/>
              </w:rPr>
            </w:pPr>
            <w:r w:rsidRPr="008F204A">
              <w:rPr>
                <w:rFonts w:eastAsia="Calibri" w:cs="Arial"/>
                <w:b/>
                <w:sz w:val="20"/>
                <w:szCs w:val="20"/>
                <w:lang w:val="sr-Cyrl-CS"/>
              </w:rPr>
              <w:t>ДН  200</w:t>
            </w:r>
          </w:p>
        </w:tc>
        <w:tc>
          <w:tcPr>
            <w:tcW w:w="1350" w:type="dxa"/>
            <w:shd w:val="clear" w:color="auto" w:fill="auto"/>
          </w:tcPr>
          <w:p w:rsidR="002541B3" w:rsidRPr="008F204A" w:rsidRDefault="002541B3" w:rsidP="002541B3">
            <w:pPr>
              <w:spacing w:before="0"/>
              <w:jc w:val="left"/>
              <w:rPr>
                <w:rFonts w:cs="Arial"/>
                <w:sz w:val="20"/>
                <w:szCs w:val="20"/>
                <w:lang w:val="sr-Cyrl-CS" w:eastAsia="hr-HR"/>
              </w:rPr>
            </w:pPr>
            <w:r w:rsidRPr="008F204A">
              <w:rPr>
                <w:rFonts w:cs="Arial"/>
                <w:sz w:val="20"/>
                <w:szCs w:val="20"/>
                <w:lang w:val="sr-Cyrl-CS" w:eastAsia="hr-HR"/>
              </w:rPr>
              <w:t>м</w:t>
            </w:r>
          </w:p>
        </w:tc>
        <w:tc>
          <w:tcPr>
            <w:tcW w:w="1116" w:type="dxa"/>
            <w:shd w:val="clear" w:color="auto" w:fill="auto"/>
          </w:tcPr>
          <w:p w:rsidR="002541B3" w:rsidRPr="008F204A" w:rsidRDefault="002541B3" w:rsidP="002541B3">
            <w:pPr>
              <w:spacing w:before="0" w:after="200" w:line="276" w:lineRule="auto"/>
              <w:ind w:right="-1149"/>
              <w:rPr>
                <w:rFonts w:eastAsia="Calibri" w:cs="Arial"/>
                <w:sz w:val="20"/>
                <w:szCs w:val="20"/>
                <w:lang w:val="sr-Cyrl-RS"/>
              </w:rPr>
            </w:pPr>
            <w:r>
              <w:rPr>
                <w:rFonts w:eastAsia="Calibri" w:cs="Arial"/>
                <w:sz w:val="20"/>
                <w:szCs w:val="20"/>
                <w:lang w:val="sr-Cyrl-RS"/>
              </w:rPr>
              <w:t xml:space="preserve">     </w:t>
            </w:r>
            <w:r w:rsidRPr="008F204A">
              <w:rPr>
                <w:rFonts w:eastAsia="Calibri" w:cs="Arial"/>
                <w:sz w:val="20"/>
                <w:szCs w:val="20"/>
                <w:lang w:val="sr-Cyrl-RS"/>
              </w:rPr>
              <w:t>30</w:t>
            </w:r>
          </w:p>
        </w:tc>
      </w:tr>
      <w:tr w:rsidR="002541B3" w:rsidRPr="008F204A" w:rsidTr="002541B3">
        <w:trPr>
          <w:trHeight w:val="638"/>
          <w:jc w:val="center"/>
        </w:trPr>
        <w:tc>
          <w:tcPr>
            <w:tcW w:w="849" w:type="dxa"/>
            <w:shd w:val="clear" w:color="auto" w:fill="auto"/>
            <w:vAlign w:val="center"/>
          </w:tcPr>
          <w:p w:rsidR="002541B3" w:rsidRPr="008F204A" w:rsidRDefault="002541B3" w:rsidP="002541B3">
            <w:pPr>
              <w:spacing w:before="0"/>
              <w:jc w:val="left"/>
              <w:rPr>
                <w:rFonts w:cs="Arial"/>
                <w:lang w:val="sr-Cyrl-RS" w:eastAsia="hr-HR"/>
              </w:rPr>
            </w:pPr>
            <w:r w:rsidRPr="008F204A">
              <w:rPr>
                <w:rFonts w:cs="Arial"/>
                <w:lang w:val="sr-Cyrl-RS" w:eastAsia="hr-HR"/>
              </w:rPr>
              <w:t>5.</w:t>
            </w:r>
          </w:p>
        </w:tc>
        <w:tc>
          <w:tcPr>
            <w:tcW w:w="2584" w:type="dxa"/>
            <w:shd w:val="clear" w:color="auto" w:fill="auto"/>
            <w:vAlign w:val="center"/>
          </w:tcPr>
          <w:p w:rsidR="002541B3" w:rsidRPr="008F204A" w:rsidRDefault="002541B3" w:rsidP="002541B3">
            <w:pPr>
              <w:spacing w:before="0" w:after="200" w:line="276" w:lineRule="auto"/>
              <w:jc w:val="left"/>
              <w:rPr>
                <w:rFonts w:eastAsia="Calibri" w:cs="Arial"/>
                <w:b/>
                <w:sz w:val="20"/>
                <w:szCs w:val="20"/>
                <w:lang w:val="sr-Cyrl-CS"/>
              </w:rPr>
            </w:pPr>
            <w:r w:rsidRPr="008F204A">
              <w:rPr>
                <w:rFonts w:eastAsia="Calibri" w:cs="Arial"/>
                <w:b/>
                <w:sz w:val="20"/>
                <w:szCs w:val="20"/>
                <w:lang w:val="sr-Cyrl-CS"/>
              </w:rPr>
              <w:t>ДН  250</w:t>
            </w:r>
          </w:p>
        </w:tc>
        <w:tc>
          <w:tcPr>
            <w:tcW w:w="1350" w:type="dxa"/>
            <w:shd w:val="clear" w:color="auto" w:fill="auto"/>
          </w:tcPr>
          <w:p w:rsidR="002541B3" w:rsidRPr="008F204A" w:rsidRDefault="002541B3" w:rsidP="002541B3">
            <w:pPr>
              <w:spacing w:before="0"/>
              <w:jc w:val="left"/>
              <w:rPr>
                <w:rFonts w:cs="Arial"/>
                <w:sz w:val="20"/>
                <w:szCs w:val="20"/>
                <w:lang w:val="sr-Cyrl-CS" w:eastAsia="hr-HR"/>
              </w:rPr>
            </w:pPr>
            <w:r w:rsidRPr="008F204A">
              <w:rPr>
                <w:rFonts w:cs="Arial"/>
                <w:sz w:val="20"/>
                <w:szCs w:val="20"/>
                <w:lang w:val="sr-Cyrl-CS" w:eastAsia="hr-HR"/>
              </w:rPr>
              <w:t>м</w:t>
            </w:r>
          </w:p>
        </w:tc>
        <w:tc>
          <w:tcPr>
            <w:tcW w:w="1116" w:type="dxa"/>
            <w:shd w:val="clear" w:color="auto" w:fill="auto"/>
          </w:tcPr>
          <w:p w:rsidR="002541B3" w:rsidRPr="008F204A" w:rsidRDefault="002541B3" w:rsidP="002541B3">
            <w:pPr>
              <w:spacing w:before="0" w:after="200" w:line="276" w:lineRule="auto"/>
              <w:ind w:right="-1149"/>
              <w:rPr>
                <w:rFonts w:eastAsia="Calibri" w:cs="Arial"/>
                <w:sz w:val="20"/>
                <w:szCs w:val="20"/>
                <w:lang w:val="sr-Cyrl-RS"/>
              </w:rPr>
            </w:pPr>
            <w:r>
              <w:rPr>
                <w:rFonts w:eastAsia="Calibri" w:cs="Arial"/>
                <w:sz w:val="20"/>
                <w:szCs w:val="20"/>
                <w:lang w:val="sr-Cyrl-RS"/>
              </w:rPr>
              <w:t xml:space="preserve">     </w:t>
            </w:r>
            <w:r w:rsidRPr="008F204A">
              <w:rPr>
                <w:rFonts w:eastAsia="Calibri" w:cs="Arial"/>
                <w:sz w:val="20"/>
                <w:szCs w:val="20"/>
                <w:lang w:val="sr-Cyrl-RS"/>
              </w:rPr>
              <w:t>30</w:t>
            </w:r>
          </w:p>
        </w:tc>
      </w:tr>
      <w:tr w:rsidR="002541B3" w:rsidRPr="008F204A" w:rsidTr="002541B3">
        <w:trPr>
          <w:trHeight w:val="638"/>
          <w:jc w:val="center"/>
        </w:trPr>
        <w:tc>
          <w:tcPr>
            <w:tcW w:w="849" w:type="dxa"/>
            <w:shd w:val="clear" w:color="auto" w:fill="auto"/>
            <w:vAlign w:val="center"/>
          </w:tcPr>
          <w:p w:rsidR="002541B3" w:rsidRPr="008F204A" w:rsidRDefault="002541B3" w:rsidP="002541B3">
            <w:pPr>
              <w:spacing w:before="0"/>
              <w:jc w:val="left"/>
              <w:rPr>
                <w:rFonts w:cs="Arial"/>
                <w:lang w:val="sr-Cyrl-RS" w:eastAsia="hr-HR"/>
              </w:rPr>
            </w:pPr>
            <w:r w:rsidRPr="008F204A">
              <w:rPr>
                <w:rFonts w:cs="Arial"/>
                <w:lang w:val="sr-Cyrl-RS" w:eastAsia="hr-HR"/>
              </w:rPr>
              <w:t>6.</w:t>
            </w:r>
          </w:p>
        </w:tc>
        <w:tc>
          <w:tcPr>
            <w:tcW w:w="2584" w:type="dxa"/>
            <w:shd w:val="clear" w:color="auto" w:fill="auto"/>
            <w:vAlign w:val="center"/>
          </w:tcPr>
          <w:p w:rsidR="002541B3" w:rsidRPr="008F204A" w:rsidRDefault="002541B3" w:rsidP="002541B3">
            <w:pPr>
              <w:spacing w:before="0" w:after="200" w:line="276" w:lineRule="auto"/>
              <w:jc w:val="left"/>
              <w:rPr>
                <w:rFonts w:eastAsia="Calibri" w:cs="Arial"/>
                <w:b/>
                <w:sz w:val="20"/>
                <w:szCs w:val="20"/>
                <w:lang w:val="sr-Cyrl-CS"/>
              </w:rPr>
            </w:pPr>
            <w:r w:rsidRPr="008F204A">
              <w:rPr>
                <w:rFonts w:eastAsia="Calibri" w:cs="Arial"/>
                <w:b/>
                <w:sz w:val="20"/>
                <w:szCs w:val="20"/>
                <w:lang w:val="sr-Cyrl-CS"/>
              </w:rPr>
              <w:t>ДН  300</w:t>
            </w:r>
          </w:p>
        </w:tc>
        <w:tc>
          <w:tcPr>
            <w:tcW w:w="1350" w:type="dxa"/>
            <w:shd w:val="clear" w:color="auto" w:fill="auto"/>
          </w:tcPr>
          <w:p w:rsidR="002541B3" w:rsidRPr="008F204A" w:rsidRDefault="002541B3" w:rsidP="002541B3">
            <w:pPr>
              <w:spacing w:before="0"/>
              <w:jc w:val="left"/>
              <w:rPr>
                <w:rFonts w:cs="Arial"/>
                <w:sz w:val="20"/>
                <w:szCs w:val="20"/>
                <w:lang w:val="sr-Cyrl-CS" w:eastAsia="hr-HR"/>
              </w:rPr>
            </w:pPr>
            <w:r w:rsidRPr="008F204A">
              <w:rPr>
                <w:rFonts w:cs="Arial"/>
                <w:sz w:val="20"/>
                <w:szCs w:val="20"/>
                <w:lang w:val="sr-Cyrl-CS" w:eastAsia="hr-HR"/>
              </w:rPr>
              <w:t>м</w:t>
            </w:r>
          </w:p>
        </w:tc>
        <w:tc>
          <w:tcPr>
            <w:tcW w:w="1116" w:type="dxa"/>
            <w:shd w:val="clear" w:color="auto" w:fill="auto"/>
          </w:tcPr>
          <w:p w:rsidR="002541B3" w:rsidRPr="008F204A" w:rsidRDefault="002541B3" w:rsidP="002541B3">
            <w:pPr>
              <w:spacing w:before="0" w:after="200" w:line="276" w:lineRule="auto"/>
              <w:ind w:right="-1149"/>
              <w:rPr>
                <w:rFonts w:eastAsia="Calibri" w:cs="Arial"/>
                <w:sz w:val="20"/>
                <w:szCs w:val="20"/>
                <w:lang w:val="sr-Cyrl-RS"/>
              </w:rPr>
            </w:pPr>
            <w:r>
              <w:rPr>
                <w:rFonts w:eastAsia="Calibri" w:cs="Arial"/>
                <w:sz w:val="20"/>
                <w:szCs w:val="20"/>
                <w:lang w:val="sr-Cyrl-RS"/>
              </w:rPr>
              <w:t xml:space="preserve">     </w:t>
            </w:r>
            <w:r w:rsidRPr="008F204A">
              <w:rPr>
                <w:rFonts w:eastAsia="Calibri" w:cs="Arial"/>
                <w:sz w:val="20"/>
                <w:szCs w:val="20"/>
                <w:lang w:val="sr-Cyrl-RS"/>
              </w:rPr>
              <w:t>30</w:t>
            </w:r>
          </w:p>
        </w:tc>
      </w:tr>
    </w:tbl>
    <w:p w:rsidR="008F204A" w:rsidRDefault="008F204A" w:rsidP="008F204A">
      <w:pPr>
        <w:spacing w:before="0" w:after="200" w:line="276" w:lineRule="auto"/>
        <w:jc w:val="left"/>
        <w:rPr>
          <w:rFonts w:cs="Arial"/>
          <w:sz w:val="20"/>
          <w:szCs w:val="20"/>
          <w:lang w:val="sr-Cyrl-CS" w:eastAsia="hr-HR"/>
        </w:rPr>
      </w:pPr>
    </w:p>
    <w:p w:rsidR="008F204A" w:rsidRPr="008F204A" w:rsidRDefault="008F204A" w:rsidP="008F204A">
      <w:pPr>
        <w:spacing w:before="0" w:after="200" w:line="276" w:lineRule="auto"/>
        <w:jc w:val="left"/>
        <w:rPr>
          <w:rFonts w:eastAsia="Calibri" w:cs="Arial"/>
          <w:b/>
          <w:sz w:val="24"/>
          <w:szCs w:val="24"/>
          <w:lang w:val="sr-Cyrl-CS"/>
        </w:rPr>
      </w:pPr>
      <w:r w:rsidRPr="008F204A">
        <w:rPr>
          <w:rFonts w:cs="Arial"/>
          <w:sz w:val="20"/>
          <w:szCs w:val="20"/>
          <w:lang w:val="sr-Cyrl-CS" w:eastAsia="hr-HR"/>
        </w:rPr>
        <w:t xml:space="preserve">Напомена: </w:t>
      </w:r>
      <w:r w:rsidRPr="008F204A">
        <w:rPr>
          <w:rFonts w:eastAsia="Calibri" w:cs="Arial"/>
          <w:b/>
          <w:lang w:val="sr-Cyrl-CS"/>
        </w:rPr>
        <w:t xml:space="preserve"> Динамика </w:t>
      </w:r>
      <w:r w:rsidR="002541B3">
        <w:rPr>
          <w:rFonts w:eastAsia="Calibri" w:cs="Arial"/>
          <w:b/>
          <w:lang w:val="sr-Cyrl-CS"/>
        </w:rPr>
        <w:t>услуга</w:t>
      </w:r>
      <w:r w:rsidRPr="008F204A">
        <w:rPr>
          <w:rFonts w:eastAsia="Calibri" w:cs="Arial"/>
          <w:b/>
          <w:lang w:val="sr-Cyrl-CS"/>
        </w:rPr>
        <w:t xml:space="preserve"> мора бити усклађена са погонским условима.</w:t>
      </w:r>
    </w:p>
    <w:p w:rsidR="00D50C1D" w:rsidRPr="008F204A" w:rsidRDefault="00D50C1D" w:rsidP="00CC1CE1">
      <w:pPr>
        <w:spacing w:before="0"/>
        <w:rPr>
          <w:rFonts w:cs="Arial"/>
          <w:lang w:val="sr-Cyrl-CS" w:eastAsia="zh-CN"/>
        </w:rPr>
      </w:pPr>
    </w:p>
    <w:p w:rsidR="00D50362" w:rsidRPr="00CC1CE1" w:rsidRDefault="00D50362" w:rsidP="00D50362">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D50362" w:rsidRPr="001759FD" w:rsidRDefault="00D50362" w:rsidP="00D50362">
      <w:pPr>
        <w:tabs>
          <w:tab w:val="right" w:pos="10255"/>
        </w:tabs>
        <w:spacing w:before="0"/>
        <w:rPr>
          <w:rFonts w:cs="Arial"/>
          <w:color w:val="000000" w:themeColor="text1"/>
          <w:lang w:val="sr-Cyrl-RS"/>
        </w:rPr>
      </w:pPr>
      <w:r w:rsidRPr="007650A6">
        <w:rPr>
          <w:rFonts w:cs="Arial"/>
          <w:color w:val="000000" w:themeColor="text1"/>
          <w:lang w:val="sr-Cyrl-RS"/>
        </w:rPr>
        <w:t>Рок извршења услуга је 1</w:t>
      </w:r>
      <w:r w:rsidR="0067519F">
        <w:rPr>
          <w:rFonts w:cs="Arial"/>
          <w:color w:val="000000" w:themeColor="text1"/>
          <w:lang w:val="sr-Cyrl-RS"/>
        </w:rPr>
        <w:t>2</w:t>
      </w:r>
      <w:r w:rsidRPr="007650A6">
        <w:rPr>
          <w:rFonts w:cs="Arial"/>
          <w:color w:val="000000" w:themeColor="text1"/>
          <w:lang w:val="sr-Cyrl-RS"/>
        </w:rPr>
        <w:t xml:space="preserve"> </w:t>
      </w:r>
      <w:r w:rsidRPr="00451ECC">
        <w:rPr>
          <w:rFonts w:cs="Arial"/>
          <w:color w:val="000000" w:themeColor="text1"/>
          <w:lang w:val="sr-Cyrl-RS"/>
        </w:rPr>
        <w:t>месеци</w:t>
      </w:r>
      <w:r w:rsidRPr="00451ECC">
        <w:rPr>
          <w:rFonts w:cs="Arial"/>
          <w:lang w:val="sr-Cyrl-CS"/>
        </w:rPr>
        <w:t xml:space="preserve"> од дана ступања уговора на снагу</w:t>
      </w:r>
      <w:r w:rsidRPr="00F66FED">
        <w:rPr>
          <w:rFonts w:cs="Arial"/>
          <w:lang w:val="sr-Cyrl-RS"/>
        </w:rPr>
        <w:t xml:space="preserve"> </w:t>
      </w:r>
      <w:r w:rsidR="00CA73F4">
        <w:rPr>
          <w:rFonts w:cs="Arial"/>
          <w:color w:val="000000" w:themeColor="text1"/>
          <w:lang w:val="sr-Cyrl-RS"/>
        </w:rPr>
        <w:t>а планирано време извршења услуге је</w:t>
      </w:r>
      <w:r w:rsidR="00CA73F4">
        <w:rPr>
          <w:rFonts w:cs="Arial"/>
          <w:lang w:val="sr-Cyrl-RS"/>
        </w:rPr>
        <w:t xml:space="preserve"> 20 дана од увођења</w:t>
      </w:r>
      <w:r w:rsidR="00CA73F4" w:rsidRPr="00F66FED">
        <w:rPr>
          <w:rFonts w:cs="Arial"/>
          <w:lang w:val="sr-Cyrl-RS"/>
        </w:rPr>
        <w:t xml:space="preserve"> </w:t>
      </w:r>
      <w:r w:rsidR="00CA73F4">
        <w:rPr>
          <w:rFonts w:cs="Arial"/>
          <w:lang w:val="sr-Cyrl-RS"/>
        </w:rPr>
        <w:t>изабраног понуђача у посао</w:t>
      </w:r>
      <w:r>
        <w:rPr>
          <w:rFonts w:cs="Arial"/>
          <w:lang w:val="sr-Cyrl-RS"/>
        </w:rPr>
        <w:t>.</w:t>
      </w:r>
    </w:p>
    <w:p w:rsidR="00D50362" w:rsidRPr="00CC1CE1" w:rsidRDefault="00D50362" w:rsidP="00D50362">
      <w:pPr>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.Место извршења услуга</w:t>
      </w:r>
    </w:p>
    <w:p w:rsidR="00D50362" w:rsidRPr="00CC1CE1" w:rsidRDefault="00D50362" w:rsidP="00D50362">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Црљени и друге локације Наручиоца, на захтев Наручиоца и уз сагласност изабраног понуђача.</w:t>
      </w:r>
    </w:p>
    <w:p w:rsidR="00D50362" w:rsidRPr="00CC1CE1" w:rsidRDefault="00D50362" w:rsidP="00D50362">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D50362" w:rsidRPr="00CC1CE1" w:rsidRDefault="00D50362" w:rsidP="00D50362">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D50362" w:rsidRPr="00CC1CE1" w:rsidRDefault="00D50362" w:rsidP="00D50362">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D50362" w:rsidRPr="007750A1" w:rsidRDefault="00D50362" w:rsidP="00D50362">
      <w:pPr>
        <w:tabs>
          <w:tab w:val="left" w:pos="567"/>
        </w:tabs>
        <w:spacing w:before="0"/>
        <w:rPr>
          <w:rFonts w:cs="Arial"/>
          <w:lang w:val="ru-RU"/>
        </w:rPr>
      </w:pPr>
      <w:r>
        <w:rPr>
          <w:rFonts w:cs="Arial"/>
          <w:lang w:val="ru-RU"/>
        </w:rPr>
        <w:t>Изабрани понуђач</w:t>
      </w:r>
      <w:r w:rsidRPr="00CC1CE1">
        <w:rPr>
          <w:rFonts w:cs="Arial"/>
          <w:lang w:val="ru-RU"/>
        </w:rPr>
        <w:t xml:space="preserve">  се обавезује да недостатке установљене од стране </w:t>
      </w:r>
      <w:r>
        <w:rPr>
          <w:rFonts w:cs="Arial"/>
          <w:lang w:val="ru-RU"/>
        </w:rPr>
        <w:t>Наручиоца</w:t>
      </w:r>
      <w:r w:rsidRPr="00CC1CE1">
        <w:rPr>
          <w:rFonts w:cs="Arial"/>
          <w:lang w:val="ru-RU"/>
        </w:rPr>
        <w:t xml:space="preserve">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D50362" w:rsidRPr="00CC1CE1" w:rsidRDefault="00D50362" w:rsidP="00D50362">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D50362" w:rsidRDefault="00D50362" w:rsidP="00D50362">
      <w:pPr>
        <w:spacing w:before="0"/>
        <w:rPr>
          <w:rFonts w:cs="Arial"/>
          <w:color w:val="000000" w:themeColor="text1"/>
          <w:lang w:val="sr-Cyrl-RS" w:eastAsia="zh-CN"/>
        </w:rPr>
      </w:pPr>
      <w:r w:rsidRPr="00C82315">
        <w:rPr>
          <w:rFonts w:cs="Arial"/>
          <w:color w:val="000000" w:themeColor="text1"/>
          <w:lang w:val="ru-RU" w:eastAsia="zh-CN"/>
        </w:rPr>
        <w:t>Гарантни рок за предмет набавке је</w:t>
      </w:r>
      <w:r>
        <w:rPr>
          <w:rFonts w:cs="Arial"/>
          <w:color w:val="000000" w:themeColor="text1"/>
          <w:lang w:val="sr-Cyrl-RS" w:eastAsia="zh-CN"/>
        </w:rPr>
        <w:t xml:space="preserve">: </w:t>
      </w:r>
      <w:r w:rsidRPr="00C82315">
        <w:rPr>
          <w:rFonts w:cs="Arial"/>
          <w:color w:val="000000" w:themeColor="text1"/>
          <w:lang w:val="ru-RU"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w:t>
      </w:r>
      <w:r w:rsidR="007C782B" w:rsidRPr="00C82315">
        <w:rPr>
          <w:rFonts w:cs="Arial"/>
          <w:lang w:val="ru-RU"/>
        </w:rPr>
        <w:t>месец</w:t>
      </w:r>
      <w:r w:rsidR="007C782B">
        <w:rPr>
          <w:rFonts w:cs="Arial"/>
          <w:lang w:val="sr-Cyrl-RS"/>
        </w:rPr>
        <w:t xml:space="preserve">и од дана </w:t>
      </w:r>
      <w:r w:rsidR="007C782B" w:rsidRPr="00C82315">
        <w:rPr>
          <w:rFonts w:cs="Arial"/>
          <w:lang w:val="ru-RU"/>
        </w:rPr>
        <w:t>сачи</w:t>
      </w:r>
      <w:r w:rsidR="007C782B">
        <w:rPr>
          <w:rFonts w:cs="Arial"/>
          <w:lang w:val="sr-Cyrl-RS"/>
        </w:rPr>
        <w:t>њавања</w:t>
      </w:r>
      <w:r w:rsidR="007C782B" w:rsidRPr="00C82315">
        <w:rPr>
          <w:rFonts w:cs="Arial"/>
          <w:lang w:val="ru-RU"/>
        </w:rPr>
        <w:t>, потпис</w:t>
      </w:r>
      <w:r w:rsidR="007C782B">
        <w:rPr>
          <w:rFonts w:cs="Arial"/>
          <w:lang w:val="sr-Cyrl-RS"/>
        </w:rPr>
        <w:t xml:space="preserve">ивања </w:t>
      </w:r>
      <w:r w:rsidR="007C782B" w:rsidRPr="00C82315">
        <w:rPr>
          <w:rFonts w:cs="Arial"/>
          <w:lang w:val="ru-RU"/>
        </w:rPr>
        <w:t xml:space="preserve"> и вериф</w:t>
      </w:r>
      <w:r w:rsidR="007C782B">
        <w:rPr>
          <w:rFonts w:cs="Arial"/>
          <w:lang w:val="sr-Cyrl-RS"/>
        </w:rPr>
        <w:t>иковања</w:t>
      </w:r>
      <w:r w:rsidR="007C782B" w:rsidRPr="00C82315">
        <w:rPr>
          <w:rFonts w:cs="Arial"/>
          <w:lang w:val="ru-RU"/>
        </w:rPr>
        <w:t xml:space="preserve"> Записник</w:t>
      </w:r>
      <w:r w:rsidR="007C782B">
        <w:rPr>
          <w:rFonts w:cs="Arial"/>
          <w:lang w:val="sr-Cyrl-RS"/>
        </w:rPr>
        <w:t>а</w:t>
      </w:r>
      <w:r w:rsidR="007C782B" w:rsidRPr="00C82315">
        <w:rPr>
          <w:rFonts w:cs="Arial"/>
          <w:lang w:val="ru-RU"/>
        </w:rPr>
        <w:t xml:space="preserve"> о квалитативном и квантитативном пријему услуга</w:t>
      </w:r>
      <w:r w:rsidR="007C782B">
        <w:rPr>
          <w:rFonts w:cs="Arial"/>
          <w:lang w:val="sr-Cyrl-RS"/>
        </w:rPr>
        <w:t>.</w:t>
      </w:r>
    </w:p>
    <w:p w:rsidR="00D50362" w:rsidRPr="007650A6" w:rsidRDefault="00D50362" w:rsidP="00D50362">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C82315">
        <w:rPr>
          <w:rFonts w:cs="Arial"/>
          <w:color w:val="000000" w:themeColor="text1"/>
          <w:lang w:val="ru-RU" w:eastAsia="zh-CN"/>
        </w:rPr>
        <w:t>Понуђач је дужан да о свом трошку отклони све евентуалне недостатке у току трајања гарантног рока.</w:t>
      </w:r>
    </w:p>
    <w:p w:rsidR="00D50362" w:rsidRPr="00C82315" w:rsidRDefault="00D50362" w:rsidP="00D50362">
      <w:pPr>
        <w:spacing w:before="0"/>
        <w:rPr>
          <w:rFonts w:cs="Arial"/>
          <w:lang w:val="ru-RU" w:eastAsia="zh-CN"/>
        </w:rPr>
      </w:pPr>
    </w:p>
    <w:p w:rsidR="00D50362" w:rsidRPr="00C82315" w:rsidRDefault="00D50362" w:rsidP="00D50362">
      <w:pPr>
        <w:spacing w:before="0"/>
        <w:rPr>
          <w:rFonts w:cs="Arial"/>
          <w:lang w:val="ru-RU" w:eastAsia="zh-CN"/>
        </w:rPr>
      </w:pPr>
    </w:p>
    <w:p w:rsidR="00D50362" w:rsidRPr="00C82315" w:rsidRDefault="00D50362" w:rsidP="00D50362">
      <w:pPr>
        <w:spacing w:before="0"/>
        <w:rPr>
          <w:rFonts w:cs="Arial"/>
          <w:lang w:val="ru-RU" w:eastAsia="zh-CN"/>
        </w:rPr>
      </w:pPr>
    </w:p>
    <w:p w:rsidR="00D50362" w:rsidRPr="00C82315" w:rsidRDefault="00D50362" w:rsidP="00D50362">
      <w:pPr>
        <w:spacing w:before="0"/>
        <w:rPr>
          <w:rFonts w:cs="Arial"/>
          <w:lang w:val="ru-RU" w:eastAsia="zh-CN"/>
        </w:rPr>
      </w:pPr>
    </w:p>
    <w:p w:rsidR="00D50C1D" w:rsidRDefault="00D50C1D" w:rsidP="00CC1CE1">
      <w:pPr>
        <w:spacing w:before="0"/>
        <w:rPr>
          <w:rFonts w:cs="Arial"/>
          <w:lang w:val="sr-Cyrl-RS" w:eastAsia="zh-CN"/>
        </w:rPr>
      </w:pPr>
    </w:p>
    <w:p w:rsidR="0060362C" w:rsidRDefault="0060362C" w:rsidP="00CC1CE1">
      <w:pPr>
        <w:spacing w:before="0"/>
        <w:rPr>
          <w:rFonts w:cs="Arial"/>
          <w:lang w:val="sr-Cyrl-RS" w:eastAsia="zh-CN"/>
        </w:rPr>
      </w:pPr>
    </w:p>
    <w:p w:rsidR="00BE17CF" w:rsidRPr="00B06B7D" w:rsidRDefault="00BE17CF" w:rsidP="00CC1CE1">
      <w:pPr>
        <w:spacing w:before="0"/>
        <w:rPr>
          <w:rFonts w:cs="Arial"/>
          <w:lang w:val="sr-Cyrl-RS" w:eastAsia="zh-CN"/>
        </w:rPr>
      </w:pPr>
    </w:p>
    <w:p w:rsidR="000D047F" w:rsidRPr="001759FD" w:rsidRDefault="002227D2" w:rsidP="00F409A6">
      <w:pPr>
        <w:pStyle w:val="Heading10"/>
        <w:numPr>
          <w:ilvl w:val="0"/>
          <w:numId w:val="14"/>
        </w:numPr>
        <w:jc w:val="both"/>
        <w:rPr>
          <w:rFonts w:cs="Arial"/>
          <w:lang w:val="sr-Cyrl-RS"/>
        </w:rPr>
      </w:pPr>
      <w:bookmarkStart w:id="21" w:name="_Toc442559884"/>
      <w:r w:rsidRPr="007650A6">
        <w:rPr>
          <w:rFonts w:cs="Arial"/>
        </w:rPr>
        <w:lastRenderedPageBreak/>
        <w:t>УСЛОВИ ЗА УЧЕШЋЕ У ПОСТУПКУ ЈАВНЕ НАБАВКЕ ИЗ ЧЛ</w:t>
      </w:r>
      <w:r w:rsidRPr="009C549E">
        <w:rPr>
          <w:rFonts w:cs="Arial"/>
        </w:rPr>
        <w:t xml:space="preserve">. 75. </w:t>
      </w:r>
      <w:r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C1CE1" w:rsidRPr="00CC1CE1" w:rsidTr="00DE1341">
        <w:trPr>
          <w:trHeight w:val="524"/>
          <w:jc w:val="center"/>
        </w:trPr>
        <w:tc>
          <w:tcPr>
            <w:tcW w:w="729" w:type="dxa"/>
            <w:vAlign w:val="center"/>
          </w:tcPr>
          <w:p w:rsidR="00CC1CE1" w:rsidRPr="00CC1CE1" w:rsidRDefault="00CC1CE1" w:rsidP="00CC1CE1">
            <w:pPr>
              <w:jc w:val="center"/>
              <w:rPr>
                <w:rFonts w:cs="Arial"/>
                <w:b/>
              </w:rPr>
            </w:pPr>
            <w:r w:rsidRPr="00CC1CE1">
              <w:rPr>
                <w:rFonts w:cs="Arial"/>
                <w:b/>
              </w:rPr>
              <w:t>Ред. бр.</w:t>
            </w:r>
          </w:p>
        </w:tc>
        <w:tc>
          <w:tcPr>
            <w:tcW w:w="8430" w:type="dxa"/>
            <w:vAlign w:val="center"/>
          </w:tcPr>
          <w:p w:rsidR="00CC1CE1" w:rsidRPr="00CC1CE1" w:rsidRDefault="00CC1CE1" w:rsidP="00BE17CF">
            <w:pPr>
              <w:spacing w:before="0"/>
              <w:ind w:right="-180"/>
              <w:jc w:val="center"/>
              <w:rPr>
                <w:rFonts w:cs="Arial"/>
                <w:b/>
                <w:lang w:val="ru-RU"/>
              </w:rPr>
            </w:pPr>
            <w:r w:rsidRPr="00CC1CE1">
              <w:rPr>
                <w:rFonts w:cs="Arial"/>
                <w:b/>
                <w:lang w:val="ru-RU"/>
              </w:rPr>
              <w:t xml:space="preserve">4.1  ОБАВЕЗНИ УСЛОВИ </w:t>
            </w:r>
          </w:p>
          <w:p w:rsidR="00CC1CE1" w:rsidRPr="00CC1CE1" w:rsidRDefault="00CC1CE1" w:rsidP="00BE17CF">
            <w:pPr>
              <w:spacing w:before="0"/>
              <w:jc w:val="center"/>
              <w:rPr>
                <w:rFonts w:cs="Arial"/>
                <w:b/>
                <w:color w:val="FF0000"/>
              </w:rPr>
            </w:pPr>
            <w:r w:rsidRPr="00CC1CE1">
              <w:rPr>
                <w:rFonts w:cs="Arial"/>
                <w:b/>
                <w:lang w:val="ru-RU"/>
              </w:rPr>
              <w:t xml:space="preserve">ЗА УЧЕШЋЕ У ПОСТУПКУ ЈАВНЕ НАБАВКЕ ИЗ ЧЛАНА 75. </w:t>
            </w:r>
            <w:r w:rsidRPr="00CC1CE1">
              <w:rPr>
                <w:rFonts w:cs="Arial"/>
                <w:b/>
              </w:rPr>
              <w:t>ЗАКОНА</w:t>
            </w:r>
          </w:p>
        </w:tc>
      </w:tr>
      <w:tr w:rsidR="00CC1CE1" w:rsidRPr="005C1D9D" w:rsidTr="00DE1341">
        <w:trPr>
          <w:jc w:val="center"/>
        </w:trPr>
        <w:tc>
          <w:tcPr>
            <w:tcW w:w="729" w:type="dxa"/>
            <w:vAlign w:val="center"/>
          </w:tcPr>
          <w:p w:rsidR="00CC1CE1" w:rsidRPr="00CC1CE1" w:rsidRDefault="00CC1CE1" w:rsidP="00CC1CE1">
            <w:pPr>
              <w:jc w:val="center"/>
              <w:rPr>
                <w:rFonts w:cs="Arial"/>
              </w:rPr>
            </w:pPr>
            <w:r w:rsidRPr="00CC1CE1">
              <w:rPr>
                <w:rFonts w:cs="Arial"/>
              </w:rPr>
              <w:t>1.</w:t>
            </w:r>
          </w:p>
        </w:tc>
        <w:tc>
          <w:tcPr>
            <w:tcW w:w="8430" w:type="dxa"/>
            <w:vAlign w:val="center"/>
          </w:tcPr>
          <w:p w:rsidR="00CC1CE1" w:rsidRPr="00CC1CE1" w:rsidRDefault="00CC1CE1" w:rsidP="00BE17CF">
            <w:pPr>
              <w:autoSpaceDE w:val="0"/>
              <w:autoSpaceDN w:val="0"/>
              <w:adjustRightInd w:val="0"/>
              <w:spacing w:before="0"/>
              <w:rPr>
                <w:rFonts w:cs="Arial"/>
                <w:b/>
                <w:u w:val="single"/>
                <w:lang w:val="ru-RU"/>
              </w:rPr>
            </w:pPr>
            <w:r w:rsidRPr="00CC1CE1">
              <w:rPr>
                <w:rFonts w:cs="Arial"/>
                <w:b/>
                <w:u w:val="single"/>
                <w:lang w:val="ru-RU"/>
              </w:rPr>
              <w:t>Услов:</w:t>
            </w:r>
          </w:p>
          <w:p w:rsidR="00CC1CE1" w:rsidRPr="00CC1CE1" w:rsidRDefault="00CC1CE1" w:rsidP="00BE17CF">
            <w:pPr>
              <w:autoSpaceDE w:val="0"/>
              <w:autoSpaceDN w:val="0"/>
              <w:adjustRightInd w:val="0"/>
              <w:spacing w:before="0"/>
              <w:rPr>
                <w:rFonts w:cs="Arial"/>
                <w:lang w:val="ru-RU"/>
              </w:rPr>
            </w:pPr>
            <w:r w:rsidRPr="00CC1CE1">
              <w:rPr>
                <w:rFonts w:cs="Arial"/>
                <w:lang w:val="pl-PL"/>
              </w:rPr>
              <w:t>Да је понуђач регистрован код надлежног органа, односно уписан у одговарајући регистар</w:t>
            </w:r>
          </w:p>
          <w:p w:rsidR="00CC1CE1" w:rsidRPr="00CC1CE1" w:rsidRDefault="00CC1CE1" w:rsidP="00BE17CF">
            <w:pPr>
              <w:autoSpaceDE w:val="0"/>
              <w:autoSpaceDN w:val="0"/>
              <w:adjustRightInd w:val="0"/>
              <w:spacing w:before="0"/>
              <w:rPr>
                <w:rFonts w:cs="Arial"/>
                <w:b/>
                <w:u w:val="single"/>
                <w:lang w:val="ru-RU"/>
              </w:rPr>
            </w:pPr>
            <w:r w:rsidRPr="00CC1CE1">
              <w:rPr>
                <w:rFonts w:cs="Arial"/>
                <w:b/>
                <w:u w:val="single"/>
                <w:lang w:val="ru-RU"/>
              </w:rPr>
              <w:t xml:space="preserve">Доказ: </w:t>
            </w:r>
          </w:p>
          <w:p w:rsidR="00CC1CE1" w:rsidRPr="00CC1CE1" w:rsidRDefault="00CC1CE1" w:rsidP="00BE17CF">
            <w:pPr>
              <w:tabs>
                <w:tab w:val="left" w:pos="680"/>
              </w:tabs>
              <w:snapToGrid w:val="0"/>
              <w:spacing w:before="0"/>
              <w:rPr>
                <w:rFonts w:eastAsia="Calibri" w:cs="Arial"/>
                <w:lang w:val="ru-RU"/>
              </w:rPr>
            </w:pPr>
            <w:r w:rsidRPr="00CC1CE1">
              <w:rPr>
                <w:rFonts w:eastAsia="Calibri" w:cs="Arial"/>
                <w:lang w:val="ru-RU"/>
              </w:rPr>
              <w:t xml:space="preserve">- </w:t>
            </w:r>
            <w:r w:rsidRPr="00CC1CE1">
              <w:rPr>
                <w:rFonts w:eastAsia="Calibri" w:cs="Arial"/>
                <w:b/>
                <w:lang w:val="ru-RU"/>
              </w:rPr>
              <w:t>за правно лице:</w:t>
            </w:r>
            <w:r w:rsidRPr="00CC1CE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C1CE1" w:rsidRPr="00CC1CE1" w:rsidRDefault="00CC1CE1" w:rsidP="00BE17CF">
            <w:pPr>
              <w:tabs>
                <w:tab w:val="left" w:pos="680"/>
              </w:tabs>
              <w:snapToGrid w:val="0"/>
              <w:spacing w:before="0"/>
              <w:rPr>
                <w:rFonts w:eastAsia="Calibri" w:cs="Arial"/>
                <w:lang w:val="ru-RU"/>
              </w:rPr>
            </w:pPr>
            <w:r w:rsidRPr="00CC1CE1">
              <w:rPr>
                <w:rFonts w:eastAsia="Calibri" w:cs="Arial"/>
                <w:lang w:val="ru-RU"/>
              </w:rPr>
              <w:t xml:space="preserve">- </w:t>
            </w:r>
            <w:r w:rsidRPr="00CC1CE1">
              <w:rPr>
                <w:rFonts w:eastAsia="Calibri" w:cs="Arial"/>
                <w:b/>
                <w:lang w:val="ru-RU"/>
              </w:rPr>
              <w:t xml:space="preserve">за предузетнике: </w:t>
            </w:r>
            <w:r w:rsidRPr="00CC1CE1">
              <w:rPr>
                <w:rFonts w:eastAsia="Calibri" w:cs="Arial"/>
                <w:lang w:val="ru-RU"/>
              </w:rPr>
              <w:t xml:space="preserve">Извод из регистра Агенције за привредне регистре, односно извод из одговарајућег регистра </w:t>
            </w:r>
          </w:p>
          <w:p w:rsidR="00CC1CE1" w:rsidRPr="00CC1CE1" w:rsidRDefault="00CC1CE1" w:rsidP="00BE17CF">
            <w:pPr>
              <w:autoSpaceDE w:val="0"/>
              <w:autoSpaceDN w:val="0"/>
              <w:adjustRightInd w:val="0"/>
              <w:spacing w:before="0"/>
              <w:rPr>
                <w:rFonts w:eastAsia="Calibri" w:cs="Arial"/>
              </w:rPr>
            </w:pPr>
            <w:r w:rsidRPr="00CC1CE1">
              <w:rPr>
                <w:rFonts w:eastAsia="Calibri" w:cs="Arial"/>
              </w:rPr>
              <w:t xml:space="preserve">Напомена: </w:t>
            </w:r>
          </w:p>
          <w:p w:rsidR="00CC1CE1" w:rsidRPr="00CC1CE1" w:rsidRDefault="00CC1CE1" w:rsidP="00BE17CF">
            <w:pPr>
              <w:numPr>
                <w:ilvl w:val="0"/>
                <w:numId w:val="19"/>
              </w:numPr>
              <w:tabs>
                <w:tab w:val="left" w:pos="680"/>
              </w:tabs>
              <w:snapToGrid w:val="0"/>
              <w:spacing w:before="0"/>
              <w:ind w:left="714" w:hanging="357"/>
              <w:contextualSpacing/>
              <w:rPr>
                <w:rFonts w:eastAsia="Calibri" w:cs="Arial"/>
                <w:lang w:val="ru-RU"/>
              </w:rPr>
            </w:pPr>
            <w:r w:rsidRPr="00CC1CE1">
              <w:rPr>
                <w:rFonts w:eastAsia="Calibri" w:cs="Arial"/>
                <w:lang w:val="ru-RU"/>
              </w:rPr>
              <w:t xml:space="preserve">У случају да понуду подноси група понуђача, овај доказ доставити за сваког </w:t>
            </w:r>
            <w:r w:rsidRPr="00CC1CE1">
              <w:rPr>
                <w:rFonts w:eastAsia="Calibri" w:cs="Arial"/>
                <w:lang w:val="sr-Cyrl-CS"/>
              </w:rPr>
              <w:t>члана групе понуђача</w:t>
            </w:r>
          </w:p>
          <w:p w:rsidR="00CC1CE1" w:rsidRPr="00CC1CE1" w:rsidRDefault="00CC1CE1" w:rsidP="00BE17CF">
            <w:pPr>
              <w:numPr>
                <w:ilvl w:val="0"/>
                <w:numId w:val="15"/>
              </w:numPr>
              <w:tabs>
                <w:tab w:val="left" w:pos="680"/>
              </w:tabs>
              <w:snapToGrid w:val="0"/>
              <w:spacing w:before="0"/>
              <w:ind w:left="714" w:hanging="357"/>
              <w:contextualSpacing/>
              <w:jc w:val="left"/>
              <w:rPr>
                <w:rFonts w:cs="Arial"/>
                <w:lang w:val="ru-RU"/>
              </w:rPr>
            </w:pPr>
            <w:r w:rsidRPr="00CC1CE1">
              <w:rPr>
                <w:rFonts w:eastAsia="Calibri" w:cs="Arial"/>
                <w:lang w:val="ru-RU"/>
              </w:rPr>
              <w:t>У случају да понуђач подноси понуду са подизвођачем, овај доказ доставити и за сваког подизвођача</w:t>
            </w:r>
          </w:p>
        </w:tc>
      </w:tr>
      <w:tr w:rsidR="00CC1CE1" w:rsidRPr="005C1D9D" w:rsidTr="00BE17CF">
        <w:trPr>
          <w:trHeight w:val="2240"/>
          <w:jc w:val="center"/>
        </w:trPr>
        <w:tc>
          <w:tcPr>
            <w:tcW w:w="729" w:type="dxa"/>
            <w:vAlign w:val="center"/>
          </w:tcPr>
          <w:p w:rsidR="00CC1CE1" w:rsidRPr="00CC1CE1" w:rsidRDefault="00CC1CE1" w:rsidP="00CC1CE1">
            <w:pPr>
              <w:jc w:val="center"/>
              <w:rPr>
                <w:rFonts w:cs="Arial"/>
              </w:rPr>
            </w:pPr>
            <w:r w:rsidRPr="00CC1CE1">
              <w:rPr>
                <w:rFonts w:cs="Arial"/>
              </w:rPr>
              <w:t>2.</w:t>
            </w:r>
          </w:p>
        </w:tc>
        <w:tc>
          <w:tcPr>
            <w:tcW w:w="8430" w:type="dxa"/>
            <w:vAlign w:val="center"/>
          </w:tcPr>
          <w:p w:rsidR="00CC1CE1" w:rsidRPr="00CC1CE1" w:rsidRDefault="00CC1CE1" w:rsidP="00D50362">
            <w:pPr>
              <w:autoSpaceDE w:val="0"/>
              <w:autoSpaceDN w:val="0"/>
              <w:adjustRightInd w:val="0"/>
              <w:spacing w:before="0"/>
              <w:jc w:val="left"/>
              <w:rPr>
                <w:rFonts w:cs="Arial"/>
                <w:lang w:val="sr-Latn-CS" w:eastAsia="sr-Latn-CS"/>
              </w:rPr>
            </w:pPr>
            <w:r w:rsidRPr="00CC1CE1">
              <w:rPr>
                <w:rFonts w:cs="Arial"/>
                <w:b/>
                <w:u w:val="single"/>
                <w:lang w:val="sr-Latn-CS" w:eastAsia="sr-Latn-CS"/>
              </w:rPr>
              <w:t>Услов:</w:t>
            </w:r>
            <w:r w:rsidRPr="00CC1CE1">
              <w:rPr>
                <w:rFonts w:cs="Arial"/>
                <w:lang w:val="sr-Latn-CS" w:eastAsia="sr-Latn-CS"/>
              </w:rPr>
              <w:t xml:space="preserve"> </w:t>
            </w:r>
          </w:p>
          <w:p w:rsidR="00CC1CE1" w:rsidRPr="00CC1CE1" w:rsidRDefault="00CC1CE1" w:rsidP="00D50362">
            <w:pPr>
              <w:autoSpaceDE w:val="0"/>
              <w:autoSpaceDN w:val="0"/>
              <w:adjustRightInd w:val="0"/>
              <w:spacing w:before="0"/>
              <w:jc w:val="left"/>
              <w:rPr>
                <w:rFonts w:cs="Arial"/>
                <w:lang w:val="sr-Latn-CS" w:eastAsia="sr-Latn-CS"/>
              </w:rPr>
            </w:pPr>
            <w:r w:rsidRPr="00CC1CE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C1CE1" w:rsidRPr="00CC1CE1" w:rsidRDefault="00CC1CE1" w:rsidP="00D50362">
            <w:pPr>
              <w:autoSpaceDE w:val="0"/>
              <w:autoSpaceDN w:val="0"/>
              <w:adjustRightInd w:val="0"/>
              <w:spacing w:before="0"/>
              <w:jc w:val="left"/>
              <w:rPr>
                <w:rFonts w:cs="Arial"/>
                <w:b/>
                <w:u w:val="single"/>
                <w:lang w:val="sr-Latn-CS" w:eastAsia="sr-Latn-CS"/>
              </w:rPr>
            </w:pPr>
            <w:r w:rsidRPr="00CC1CE1">
              <w:rPr>
                <w:rFonts w:cs="Arial"/>
                <w:b/>
                <w:u w:val="single"/>
                <w:lang w:val="sr-Latn-CS" w:eastAsia="sr-Latn-CS"/>
              </w:rPr>
              <w:t>Доказ:</w:t>
            </w:r>
          </w:p>
          <w:p w:rsidR="00CC1CE1" w:rsidRPr="00CC1CE1" w:rsidRDefault="00CC1CE1" w:rsidP="004B16EB">
            <w:pPr>
              <w:autoSpaceDE w:val="0"/>
              <w:autoSpaceDN w:val="0"/>
              <w:adjustRightInd w:val="0"/>
              <w:spacing w:before="0"/>
              <w:jc w:val="left"/>
              <w:rPr>
                <w:rFonts w:cs="Arial"/>
                <w:b/>
                <w:u w:val="single"/>
                <w:lang w:val="sr-Latn-CS" w:eastAsia="sr-Latn-CS"/>
              </w:rPr>
            </w:pPr>
            <w:r w:rsidRPr="00CC1CE1">
              <w:rPr>
                <w:rFonts w:eastAsia="Calibri" w:cs="Arial"/>
                <w:lang w:val="ru-RU" w:eastAsia="sr-Latn-CS"/>
              </w:rPr>
              <w:t xml:space="preserve">- </w:t>
            </w:r>
            <w:r w:rsidRPr="00CC1CE1">
              <w:rPr>
                <w:rFonts w:eastAsia="Calibri" w:cs="Arial"/>
                <w:b/>
                <w:lang w:val="sr-Latn-CS" w:eastAsia="sr-Latn-CS"/>
              </w:rPr>
              <w:t>за правно лице:</w:t>
            </w:r>
          </w:p>
          <w:p w:rsidR="00CC1CE1" w:rsidRPr="00CC1CE1" w:rsidRDefault="00CC1CE1" w:rsidP="004B16EB">
            <w:pPr>
              <w:spacing w:before="0"/>
              <w:jc w:val="left"/>
              <w:rPr>
                <w:rFonts w:cs="Arial"/>
                <w:lang w:val="sr-Latn-CS" w:eastAsia="sr-Latn-CS"/>
              </w:rPr>
            </w:pPr>
            <w:r w:rsidRPr="00CC1CE1">
              <w:rPr>
                <w:rFonts w:cs="Arial"/>
                <w:lang w:val="sr-Latn-CS" w:eastAsia="sr-Latn-CS"/>
              </w:rPr>
              <w:t>1) ЗА ЗАКОНСКОГ ЗАСТУПНИКА</w:t>
            </w:r>
            <w:r w:rsidRPr="00CC1CE1">
              <w:rPr>
                <w:rFonts w:cs="Arial"/>
                <w:b/>
                <w:lang w:val="sr-Latn-CS" w:eastAsia="sr-Latn-CS"/>
              </w:rPr>
              <w:t xml:space="preserve"> –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4B16EB">
            <w:pPr>
              <w:spacing w:before="0"/>
              <w:jc w:val="left"/>
              <w:rPr>
                <w:rFonts w:cs="Arial"/>
                <w:lang w:val="sr-Latn-CS" w:eastAsia="sr-Latn-CS"/>
              </w:rPr>
            </w:pPr>
            <w:r w:rsidRPr="00CC1CE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CC1CE1">
                <w:rPr>
                  <w:rFonts w:cs="Arial"/>
                  <w:color w:val="0000FF"/>
                  <w:u w:val="single"/>
                  <w:lang w:val="sr-Latn-CS" w:eastAsia="sr-Latn-CS"/>
                </w:rPr>
                <w:t>http://www.bg.vi.sud.rs/lt/articles/o-visem-sudu/obavestenje-ke-za-pravna-lica.html</w:t>
              </w:r>
            </w:hyperlink>
          </w:p>
          <w:p w:rsidR="00CC1CE1" w:rsidRPr="00CC1CE1" w:rsidRDefault="00CC1CE1" w:rsidP="004B16EB">
            <w:pPr>
              <w:spacing w:before="0"/>
              <w:jc w:val="left"/>
              <w:rPr>
                <w:rFonts w:cs="Arial"/>
                <w:lang w:val="sr-Latn-CS" w:eastAsia="sr-Latn-CS"/>
              </w:rPr>
            </w:pPr>
            <w:r w:rsidRPr="00CC1CE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C1CE1">
              <w:rPr>
                <w:rFonts w:cs="Arial"/>
                <w:b/>
                <w:lang w:val="sr-Latn-CS" w:eastAsia="sr-Latn-CS"/>
              </w:rPr>
              <w:t xml:space="preserve">Уверење Основног суда  </w:t>
            </w:r>
            <w:r w:rsidRPr="00CC1CE1">
              <w:rPr>
                <w:rFonts w:cs="Arial"/>
                <w:lang w:val="sr-Latn-CS" w:eastAsia="sr-Latn-CS"/>
              </w:rPr>
              <w:t>(</w:t>
            </w:r>
            <w:r w:rsidRPr="00CC1CE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C1CE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C1CE1" w:rsidRPr="00CC1CE1" w:rsidRDefault="00CC1CE1" w:rsidP="004B16EB">
            <w:pPr>
              <w:spacing w:before="0"/>
              <w:jc w:val="left"/>
              <w:rPr>
                <w:rFonts w:cs="Arial"/>
                <w:b/>
                <w:lang w:val="sr-Latn-CS" w:eastAsia="sr-Latn-CS"/>
              </w:rPr>
            </w:pPr>
            <w:r w:rsidRPr="00CC1CE1">
              <w:rPr>
                <w:rFonts w:cs="Arial"/>
                <w:lang w:val="sr-Latn-CS" w:eastAsia="sr-Latn-CS"/>
              </w:rPr>
              <w:t xml:space="preserve">Посебна напомена: Уколико уверење </w:t>
            </w:r>
            <w:r w:rsidRPr="00CC1CE1">
              <w:rPr>
                <w:rFonts w:cs="Arial"/>
                <w:lang w:val="sr-Cyrl-CS" w:eastAsia="sr-Latn-CS"/>
              </w:rPr>
              <w:t>О</w:t>
            </w:r>
            <w:r w:rsidRPr="00CC1CE1">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1CE1">
              <w:rPr>
                <w:rFonts w:cs="Arial"/>
                <w:u w:val="single"/>
                <w:lang w:val="sr-Latn-CS" w:eastAsia="sr-Latn-CS"/>
              </w:rPr>
              <w:t>и</w:t>
            </w:r>
            <w:r w:rsidRPr="00CC1CE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C1CE1">
              <w:rPr>
                <w:rFonts w:cs="Arial"/>
                <w:b/>
                <w:lang w:val="sr-Latn-CS" w:eastAsia="sr-Latn-CS"/>
              </w:rPr>
              <w:t>кривична дела против привреде и кривично дело примања мита.</w:t>
            </w:r>
          </w:p>
          <w:p w:rsidR="00CC1CE1" w:rsidRPr="00CC1CE1" w:rsidRDefault="00CC1CE1" w:rsidP="00D50362">
            <w:pPr>
              <w:spacing w:before="0"/>
              <w:jc w:val="left"/>
              <w:rPr>
                <w:rFonts w:cs="Arial"/>
                <w:lang w:val="sr-Latn-CS" w:eastAsia="sr-Latn-CS"/>
              </w:rPr>
            </w:pPr>
            <w:r w:rsidRPr="00CC1CE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CC1CE1">
            <w:pPr>
              <w:autoSpaceDE w:val="0"/>
              <w:autoSpaceDN w:val="0"/>
              <w:adjustRightInd w:val="0"/>
              <w:jc w:val="left"/>
              <w:rPr>
                <w:rFonts w:eastAsia="Calibri" w:cs="Arial"/>
                <w:lang w:val="sr-Latn-CS" w:eastAsia="sr-Latn-CS"/>
              </w:rPr>
            </w:pPr>
            <w:r w:rsidRPr="00CC1CE1">
              <w:rPr>
                <w:rFonts w:eastAsia="Calibri" w:cs="Arial"/>
                <w:lang w:val="sr-Latn-CS" w:eastAsia="sr-Latn-CS"/>
              </w:rPr>
              <w:t xml:space="preserve">Напомена: </w:t>
            </w:r>
          </w:p>
          <w:p w:rsidR="00CC1CE1" w:rsidRPr="00CC1CE1" w:rsidRDefault="00CC1CE1" w:rsidP="00F409A6">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lastRenderedPageBreak/>
              <w:t>У случају да понуду подноси правно лице потребно је доставити овај доказ и за правно лице и за законског заступника</w:t>
            </w:r>
          </w:p>
          <w:p w:rsidR="00CC1CE1" w:rsidRPr="00CC1CE1" w:rsidRDefault="00CC1CE1" w:rsidP="00F409A6">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правно лице има више законских заступника, ове доказе доставити за сваког од њих</w:t>
            </w:r>
          </w:p>
          <w:p w:rsidR="00CC1CE1" w:rsidRPr="00CC1CE1" w:rsidRDefault="00CC1CE1" w:rsidP="00F409A6">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група понуђача, ове доказе доставити за сваког </w:t>
            </w:r>
            <w:r w:rsidRPr="00CC1CE1">
              <w:rPr>
                <w:rFonts w:eastAsia="Calibri" w:cs="Arial"/>
                <w:lang w:val="sr-Cyrl-CS" w:eastAsia="sr-Latn-CS"/>
              </w:rPr>
              <w:t>члана групе понуђача</w:t>
            </w:r>
          </w:p>
          <w:p w:rsidR="00CC1CE1" w:rsidRPr="00CC1CE1" w:rsidRDefault="00CC1CE1" w:rsidP="00F409A6">
            <w:pPr>
              <w:numPr>
                <w:ilvl w:val="0"/>
                <w:numId w:val="19"/>
              </w:numPr>
              <w:tabs>
                <w:tab w:val="left" w:pos="680"/>
              </w:tabs>
              <w:snapToGrid w:val="0"/>
              <w:spacing w:before="0"/>
              <w:ind w:left="714" w:hanging="357"/>
              <w:contextualSpacing/>
              <w:jc w:val="left"/>
              <w:rPr>
                <w:rFonts w:cs="Arial"/>
                <w:lang w:val="sr-Latn-CS" w:eastAsia="sr-Latn-CS"/>
              </w:rPr>
            </w:pPr>
            <w:r w:rsidRPr="00CC1CE1">
              <w:rPr>
                <w:rFonts w:eastAsia="Calibri" w:cs="Arial"/>
                <w:lang w:val="sr-Latn-CS" w:eastAsia="sr-Latn-CS"/>
              </w:rPr>
              <w:t xml:space="preserve">У случају да понуђач подноси понуду са подизвођачем, ове доказе доставити и за </w:t>
            </w:r>
            <w:r w:rsidRPr="00CC1CE1">
              <w:rPr>
                <w:rFonts w:eastAsia="Calibri" w:cs="Arial"/>
                <w:lang w:val="sr-Cyrl-CS" w:eastAsia="sr-Latn-CS"/>
              </w:rPr>
              <w:t xml:space="preserve">сваког </w:t>
            </w:r>
            <w:r w:rsidRPr="00CC1CE1">
              <w:rPr>
                <w:rFonts w:eastAsia="Calibri" w:cs="Arial"/>
                <w:lang w:val="sr-Latn-CS" w:eastAsia="sr-Latn-CS"/>
              </w:rPr>
              <w:t xml:space="preserve">подизвођача </w:t>
            </w:r>
          </w:p>
          <w:p w:rsidR="00D50950" w:rsidRPr="00D50950" w:rsidRDefault="00CC1CE1" w:rsidP="00CC1CE1">
            <w:pPr>
              <w:tabs>
                <w:tab w:val="left" w:pos="680"/>
              </w:tabs>
              <w:snapToGrid w:val="0"/>
              <w:spacing w:before="0"/>
              <w:contextualSpacing/>
              <w:jc w:val="left"/>
              <w:rPr>
                <w:rFonts w:eastAsia="Calibri" w:cs="Arial"/>
                <w:lang w:val="sr-Cyrl-RS" w:eastAsia="sr-Latn-CS"/>
              </w:rPr>
            </w:pPr>
            <w:r w:rsidRPr="00CC1CE1">
              <w:rPr>
                <w:rFonts w:eastAsia="Calibri" w:cs="Arial"/>
                <w:b/>
                <w:lang w:val="sr-Latn-CS" w:eastAsia="sr-Latn-CS"/>
              </w:rPr>
              <w:t>Ови докази не могу бити старији од два месеца пре отварања понуда</w:t>
            </w:r>
            <w:r w:rsidRPr="00CC1CE1">
              <w:rPr>
                <w:rFonts w:eastAsia="Calibri" w:cs="Arial"/>
                <w:lang w:val="sr-Latn-CS" w:eastAsia="sr-Latn-CS"/>
              </w:rPr>
              <w:t>.</w:t>
            </w:r>
          </w:p>
        </w:tc>
      </w:tr>
      <w:tr w:rsidR="00CC1CE1" w:rsidRPr="005C1D9D" w:rsidTr="00D50362">
        <w:trPr>
          <w:trHeight w:val="1889"/>
          <w:jc w:val="center"/>
        </w:trPr>
        <w:tc>
          <w:tcPr>
            <w:tcW w:w="729" w:type="dxa"/>
            <w:vAlign w:val="center"/>
          </w:tcPr>
          <w:p w:rsidR="00CC1CE1" w:rsidRPr="00CC1CE1" w:rsidRDefault="00CC1CE1" w:rsidP="00BE17CF">
            <w:pPr>
              <w:spacing w:before="0"/>
              <w:jc w:val="center"/>
              <w:rPr>
                <w:rFonts w:cs="Arial"/>
              </w:rPr>
            </w:pPr>
            <w:r w:rsidRPr="00CC1CE1">
              <w:rPr>
                <w:rFonts w:cs="Arial"/>
              </w:rPr>
              <w:lastRenderedPageBreak/>
              <w:t>3.</w:t>
            </w:r>
          </w:p>
        </w:tc>
        <w:tc>
          <w:tcPr>
            <w:tcW w:w="8430" w:type="dxa"/>
            <w:vAlign w:val="center"/>
          </w:tcPr>
          <w:p w:rsidR="00CC1CE1" w:rsidRPr="00CC1CE1" w:rsidRDefault="00CC1CE1" w:rsidP="00BE17CF">
            <w:pPr>
              <w:snapToGrid w:val="0"/>
              <w:spacing w:before="0"/>
              <w:rPr>
                <w:rFonts w:cs="Arial"/>
                <w:lang w:val="sr-Latn-CS" w:eastAsia="sr-Latn-CS"/>
              </w:rPr>
            </w:pPr>
            <w:r w:rsidRPr="00CC1CE1">
              <w:rPr>
                <w:rFonts w:cs="Arial"/>
                <w:b/>
                <w:u w:val="single"/>
                <w:lang w:val="sr-Latn-CS" w:eastAsia="sr-Latn-CS"/>
              </w:rPr>
              <w:t>Услов</w:t>
            </w:r>
            <w:r w:rsidRPr="00CC1CE1">
              <w:rPr>
                <w:rFonts w:cs="Arial"/>
                <w:u w:val="single"/>
                <w:lang w:val="sr-Latn-CS" w:eastAsia="sr-Latn-CS"/>
              </w:rPr>
              <w:t>:</w:t>
            </w:r>
            <w:r w:rsidRPr="00CC1CE1">
              <w:rPr>
                <w:rFonts w:cs="Arial"/>
                <w:lang w:val="sr-Latn-CS" w:eastAsia="sr-Latn-CS"/>
              </w:rPr>
              <w:t xml:space="preserve"> </w:t>
            </w:r>
          </w:p>
          <w:p w:rsidR="00CC1CE1" w:rsidRPr="00CC1CE1" w:rsidRDefault="00CC1CE1" w:rsidP="00BE17CF">
            <w:pPr>
              <w:snapToGrid w:val="0"/>
              <w:spacing w:before="0"/>
              <w:rPr>
                <w:rFonts w:cs="Arial"/>
                <w:lang w:val="sr-Latn-CS" w:eastAsia="sr-Latn-CS"/>
              </w:rPr>
            </w:pPr>
            <w:r w:rsidRPr="00CC1CE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C1CE1" w:rsidRPr="00CC1CE1" w:rsidRDefault="00CC1CE1" w:rsidP="00BE17CF">
            <w:pPr>
              <w:autoSpaceDE w:val="0"/>
              <w:autoSpaceDN w:val="0"/>
              <w:adjustRightInd w:val="0"/>
              <w:spacing w:before="0"/>
              <w:rPr>
                <w:rFonts w:cs="Arial"/>
                <w:b/>
                <w:u w:val="single"/>
                <w:lang w:val="sr-Latn-CS" w:eastAsia="sr-Latn-CS"/>
              </w:rPr>
            </w:pPr>
            <w:r w:rsidRPr="00CC1CE1">
              <w:rPr>
                <w:rFonts w:cs="Arial"/>
                <w:b/>
                <w:u w:val="single"/>
                <w:lang w:val="sr-Latn-CS" w:eastAsia="sr-Latn-CS"/>
              </w:rPr>
              <w:t>Доказ:</w:t>
            </w:r>
          </w:p>
          <w:p w:rsidR="00CC1CE1" w:rsidRPr="00CC1CE1" w:rsidRDefault="00CC1CE1" w:rsidP="00BE17CF">
            <w:pPr>
              <w:snapToGrid w:val="0"/>
              <w:spacing w:before="0"/>
              <w:rPr>
                <w:rFonts w:eastAsia="Calibri" w:cs="Arial"/>
                <w:lang w:val="ru-RU" w:eastAsia="sr-Latn-CS"/>
              </w:rPr>
            </w:pPr>
            <w:r w:rsidRPr="00CC1CE1">
              <w:rPr>
                <w:rFonts w:eastAsia="Calibri" w:cs="Arial"/>
                <w:lang w:val="ru-RU" w:eastAsia="sr-Latn-CS"/>
              </w:rPr>
              <w:t xml:space="preserve">- </w:t>
            </w:r>
            <w:r w:rsidRPr="00CC1CE1">
              <w:rPr>
                <w:rFonts w:eastAsia="Calibri" w:cs="Arial"/>
                <w:b/>
                <w:lang w:val="ru-RU" w:eastAsia="sr-Latn-CS"/>
              </w:rPr>
              <w:t xml:space="preserve">за правно лице, предузетнике и физичка лица: </w:t>
            </w:r>
          </w:p>
          <w:p w:rsidR="00CC1CE1" w:rsidRPr="00CC1CE1" w:rsidRDefault="00CC1CE1" w:rsidP="00BE17CF">
            <w:pPr>
              <w:snapToGrid w:val="0"/>
              <w:spacing w:before="0"/>
              <w:rPr>
                <w:rFonts w:eastAsia="Calibri" w:cs="Arial"/>
                <w:lang w:val="ru-RU" w:eastAsia="sr-Latn-CS"/>
              </w:rPr>
            </w:pPr>
            <w:r w:rsidRPr="00CC1CE1">
              <w:rPr>
                <w:rFonts w:eastAsia="Calibri" w:cs="Arial"/>
                <w:b/>
                <w:lang w:val="ru-RU" w:eastAsia="sr-Latn-CS"/>
              </w:rPr>
              <w:t>1.Уверење Пореске управе</w:t>
            </w:r>
            <w:r w:rsidRPr="00CC1CE1">
              <w:rPr>
                <w:rFonts w:eastAsia="Calibri" w:cs="Arial"/>
                <w:lang w:val="ru-RU" w:eastAsia="sr-Latn-CS"/>
              </w:rPr>
              <w:t xml:space="preserve"> Министарства финансија да је измирио доспеле </w:t>
            </w:r>
            <w:r w:rsidRPr="00CC1CE1">
              <w:rPr>
                <w:rFonts w:cs="Arial"/>
                <w:lang w:val="ru-RU" w:eastAsia="sr-Latn-CS"/>
              </w:rPr>
              <w:t xml:space="preserve">порезе и доприносе </w:t>
            </w:r>
            <w:r w:rsidRPr="00CC1CE1">
              <w:rPr>
                <w:rFonts w:eastAsia="Calibri" w:cs="Arial"/>
                <w:b/>
                <w:u w:val="single"/>
                <w:lang w:val="ru-RU" w:eastAsia="sr-Latn-CS"/>
              </w:rPr>
              <w:t>и</w:t>
            </w:r>
          </w:p>
          <w:p w:rsidR="00CC1CE1" w:rsidRPr="00CC1CE1" w:rsidRDefault="00CC1CE1" w:rsidP="00BE17CF">
            <w:pPr>
              <w:spacing w:before="0"/>
              <w:rPr>
                <w:rFonts w:cs="Arial"/>
                <w:lang w:val="ru-RU" w:eastAsia="sr-Latn-CS"/>
              </w:rPr>
            </w:pPr>
            <w:r w:rsidRPr="00CC1CE1">
              <w:rPr>
                <w:rFonts w:eastAsia="Calibri" w:cs="Arial"/>
                <w:b/>
                <w:lang w:val="ru-RU" w:eastAsia="sr-Latn-CS"/>
              </w:rPr>
              <w:t>2.Уверење Управе јавних прихода локалне самоуправе (града, односно општине</w:t>
            </w:r>
            <w:r w:rsidRPr="00CC1CE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C1CE1">
              <w:rPr>
                <w:rFonts w:eastAsia="Calibri" w:cs="Arial"/>
                <w:lang w:val="ru-RU" w:eastAsia="sr-Latn-CS"/>
              </w:rPr>
              <w:t xml:space="preserve">да је измирио обавезе по основу изворних локалних јавних прихода </w:t>
            </w:r>
          </w:p>
          <w:p w:rsidR="00CC1CE1" w:rsidRPr="00CC1CE1" w:rsidRDefault="00CC1CE1" w:rsidP="00BE17CF">
            <w:pPr>
              <w:spacing w:before="0"/>
              <w:ind w:right="122"/>
              <w:rPr>
                <w:rFonts w:cs="Arial"/>
                <w:lang w:val="ru-RU" w:eastAsia="sr-Latn-CS"/>
              </w:rPr>
            </w:pPr>
            <w:r w:rsidRPr="00CC1CE1">
              <w:rPr>
                <w:rFonts w:cs="Arial"/>
                <w:lang w:val="ru-RU" w:eastAsia="sr-Latn-CS"/>
              </w:rPr>
              <w:t>Напомена:</w:t>
            </w:r>
          </w:p>
          <w:p w:rsidR="00CC1CE1" w:rsidRPr="00CC1CE1" w:rsidRDefault="00CC1CE1" w:rsidP="00BE17CF">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CC1CE1">
              <w:rPr>
                <w:rFonts w:eastAsia="TimesNewRomanPSMT" w:cs="Arial"/>
                <w:lang w:val="sr-Latn-CS" w:eastAsia="sr-Latn-CS"/>
              </w:rPr>
              <w:t>Уколико локална (општин</w:t>
            </w:r>
            <w:r w:rsidRPr="00CC1CE1">
              <w:rPr>
                <w:rFonts w:eastAsia="TimesNewRomanPSMT" w:cs="Arial"/>
                <w:lang w:val="sr-Cyrl-CS" w:eastAsia="sr-Latn-CS"/>
              </w:rPr>
              <w:t>с</w:t>
            </w:r>
            <w:r w:rsidRPr="00CC1CE1">
              <w:rPr>
                <w:rFonts w:eastAsia="TimesNewRomanPSMT" w:cs="Arial"/>
                <w:lang w:val="sr-Latn-CS" w:eastAsia="sr-Latn-CS"/>
              </w:rPr>
              <w:t>ка) управа</w:t>
            </w:r>
            <w:r w:rsidRPr="00CC1CE1">
              <w:rPr>
                <w:rFonts w:eastAsia="TimesNewRomanPSMT" w:cs="Arial"/>
                <w:lang w:val="sr-Cyrl-CS" w:eastAsia="sr-Latn-CS"/>
              </w:rPr>
              <w:t xml:space="preserve"> јавних приход</w:t>
            </w:r>
            <w:r w:rsidRPr="00CC1CE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C1CE1">
              <w:rPr>
                <w:rFonts w:eastAsia="TimesNewRomanPSMT" w:cs="Arial"/>
                <w:lang w:val="sr-Cyrl-CS" w:eastAsia="sr-Latn-CS"/>
              </w:rPr>
              <w:t xml:space="preserve">јавних прихода </w:t>
            </w:r>
            <w:r w:rsidRPr="00CC1CE1">
              <w:rPr>
                <w:rFonts w:eastAsia="TimesNewRomanPSMT" w:cs="Arial"/>
                <w:lang w:val="sr-Latn-CS" w:eastAsia="sr-Latn-CS"/>
              </w:rPr>
              <w:t xml:space="preserve">приложи и потврде </w:t>
            </w:r>
            <w:r w:rsidRPr="00CC1CE1">
              <w:rPr>
                <w:rFonts w:eastAsia="TimesNewRomanPSMT" w:cs="Arial"/>
                <w:lang w:val="sr-Cyrl-CS" w:eastAsia="sr-Latn-CS"/>
              </w:rPr>
              <w:t xml:space="preserve">тих </w:t>
            </w:r>
            <w:r w:rsidRPr="00CC1CE1">
              <w:rPr>
                <w:rFonts w:eastAsia="TimesNewRomanPSMT" w:cs="Arial"/>
                <w:lang w:val="sr-Latn-CS" w:eastAsia="sr-Latn-CS"/>
              </w:rPr>
              <w:t>осталих лок</w:t>
            </w:r>
            <w:r w:rsidRPr="00CC1CE1">
              <w:rPr>
                <w:rFonts w:eastAsia="TimesNewRomanPSMT" w:cs="Arial"/>
                <w:lang w:val="sr-Cyrl-CS" w:eastAsia="sr-Latn-CS"/>
              </w:rPr>
              <w:t>а</w:t>
            </w:r>
            <w:r w:rsidRPr="00CC1CE1">
              <w:rPr>
                <w:rFonts w:eastAsia="TimesNewRomanPSMT" w:cs="Arial"/>
                <w:lang w:val="sr-Latn-CS" w:eastAsia="sr-Latn-CS"/>
              </w:rPr>
              <w:t xml:space="preserve">лних органа/организација/установа </w:t>
            </w:r>
          </w:p>
          <w:p w:rsidR="00CC1CE1" w:rsidRPr="00CC1CE1" w:rsidRDefault="00CC1CE1" w:rsidP="00BE17CF">
            <w:pPr>
              <w:numPr>
                <w:ilvl w:val="0"/>
                <w:numId w:val="20"/>
              </w:numPr>
              <w:autoSpaceDE w:val="0"/>
              <w:autoSpaceDN w:val="0"/>
              <w:adjustRightInd w:val="0"/>
              <w:snapToGrid w:val="0"/>
              <w:spacing w:before="0"/>
              <w:ind w:hanging="357"/>
              <w:contextualSpacing/>
              <w:rPr>
                <w:rFonts w:eastAsia="Calibri" w:cs="Arial"/>
                <w:lang w:val="sr-Latn-CS" w:eastAsia="sr-Latn-CS"/>
              </w:rPr>
            </w:pPr>
            <w:r w:rsidRPr="00CC1CE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C1CE1">
              <w:rPr>
                <w:rFonts w:eastAsia="TimesNewRomanPSMT" w:cs="Arial"/>
                <w:b/>
                <w:lang w:val="sr-Latn-CS" w:eastAsia="sr-Latn-CS"/>
              </w:rPr>
              <w:t>у</w:t>
            </w:r>
            <w:r w:rsidRPr="00CC1CE1">
              <w:rPr>
                <w:rFonts w:eastAsia="Calibri" w:cs="Arial"/>
                <w:b/>
                <w:lang w:val="ru-RU" w:eastAsia="sr-Latn-CS"/>
              </w:rPr>
              <w:t>верење Агенције за приватизацију да се налази у поступку приватизације</w:t>
            </w:r>
          </w:p>
          <w:p w:rsidR="00CC1CE1" w:rsidRPr="00CC1CE1" w:rsidRDefault="00CC1CE1" w:rsidP="00BE17CF">
            <w:pPr>
              <w:numPr>
                <w:ilvl w:val="0"/>
                <w:numId w:val="20"/>
              </w:numPr>
              <w:tabs>
                <w:tab w:val="left" w:pos="680"/>
              </w:tabs>
              <w:snapToGrid w:val="0"/>
              <w:spacing w:before="0"/>
              <w:ind w:hanging="357"/>
              <w:contextualSpacing/>
              <w:rPr>
                <w:rFonts w:eastAsia="Calibri" w:cs="Arial"/>
                <w:lang w:val="sr-Latn-CS" w:eastAsia="sr-Latn-CS"/>
              </w:rPr>
            </w:pPr>
            <w:r w:rsidRPr="00CC1CE1">
              <w:rPr>
                <w:rFonts w:eastAsia="Calibri" w:cs="Arial"/>
                <w:lang w:val="sr-Latn-CS" w:eastAsia="sr-Latn-CS"/>
              </w:rPr>
              <w:t>У случају да понуду подноси група понуђача, ове доказе доставити за сваког учесника из групе</w:t>
            </w:r>
          </w:p>
          <w:p w:rsidR="00CC1CE1" w:rsidRPr="00CC1CE1" w:rsidRDefault="00CC1CE1" w:rsidP="00BE17CF">
            <w:pPr>
              <w:numPr>
                <w:ilvl w:val="0"/>
                <w:numId w:val="21"/>
              </w:numPr>
              <w:tabs>
                <w:tab w:val="left" w:pos="680"/>
              </w:tabs>
              <w:snapToGrid w:val="0"/>
              <w:spacing w:before="0"/>
              <w:contextualSpacing/>
              <w:rPr>
                <w:rFonts w:cs="Arial"/>
                <w:lang w:val="sr-Latn-CS" w:eastAsia="sr-Latn-CS"/>
              </w:rPr>
            </w:pPr>
            <w:r w:rsidRPr="00CC1CE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D50950" w:rsidRPr="00D50950" w:rsidRDefault="00CC1CE1" w:rsidP="00BE17CF">
            <w:pPr>
              <w:tabs>
                <w:tab w:val="left" w:pos="680"/>
              </w:tabs>
              <w:snapToGrid w:val="0"/>
              <w:spacing w:before="0"/>
              <w:contextualSpacing/>
              <w:rPr>
                <w:rFonts w:eastAsia="Calibri" w:cs="Arial"/>
                <w:lang w:val="sr-Cyrl-RS" w:eastAsia="sr-Latn-CS"/>
              </w:rPr>
            </w:pPr>
            <w:r w:rsidRPr="00CC1CE1">
              <w:rPr>
                <w:rFonts w:eastAsia="Calibri" w:cs="Arial"/>
                <w:b/>
                <w:lang w:val="sr-Latn-CS" w:eastAsia="sr-Latn-CS"/>
              </w:rPr>
              <w:t xml:space="preserve">Ови докази не могу бити старији од два месеца </w:t>
            </w:r>
            <w:r w:rsidRPr="00CC1CE1">
              <w:rPr>
                <w:rFonts w:eastAsia="Calibri" w:cs="Arial"/>
                <w:b/>
                <w:lang w:val="sr-Cyrl-CS" w:eastAsia="sr-Latn-CS"/>
              </w:rPr>
              <w:t>пре</w:t>
            </w:r>
            <w:r w:rsidRPr="00CC1CE1">
              <w:rPr>
                <w:rFonts w:eastAsia="Calibri" w:cs="Arial"/>
                <w:b/>
                <w:lang w:val="sr-Latn-CS" w:eastAsia="sr-Latn-CS"/>
              </w:rPr>
              <w:t xml:space="preserve"> отварања понуда</w:t>
            </w:r>
            <w:r w:rsidRPr="00CC1CE1">
              <w:rPr>
                <w:rFonts w:eastAsia="Calibri" w:cs="Arial"/>
                <w:lang w:val="sr-Latn-CS" w:eastAsia="sr-Latn-CS"/>
              </w:rPr>
              <w:t>.</w:t>
            </w:r>
          </w:p>
        </w:tc>
      </w:tr>
      <w:tr w:rsidR="00CC1CE1" w:rsidRPr="005C1D9D" w:rsidTr="00DE1341">
        <w:trPr>
          <w:jc w:val="center"/>
        </w:trPr>
        <w:tc>
          <w:tcPr>
            <w:tcW w:w="729" w:type="dxa"/>
            <w:vAlign w:val="center"/>
          </w:tcPr>
          <w:p w:rsidR="000D047F" w:rsidRDefault="000D047F" w:rsidP="00BE17CF">
            <w:pPr>
              <w:spacing w:before="0"/>
              <w:jc w:val="center"/>
              <w:rPr>
                <w:rFonts w:cs="Arial"/>
                <w:lang w:val="sr-Cyrl-RS"/>
              </w:rPr>
            </w:pPr>
          </w:p>
          <w:p w:rsidR="00CC1CE1" w:rsidRPr="00CC1CE1" w:rsidRDefault="00CC1CE1" w:rsidP="00BE17CF">
            <w:pPr>
              <w:spacing w:before="0"/>
              <w:jc w:val="center"/>
              <w:rPr>
                <w:rFonts w:cs="Arial"/>
              </w:rPr>
            </w:pPr>
            <w:r w:rsidRPr="00CC1CE1">
              <w:rPr>
                <w:rFonts w:cs="Arial"/>
              </w:rPr>
              <w:t xml:space="preserve">4. </w:t>
            </w:r>
          </w:p>
        </w:tc>
        <w:tc>
          <w:tcPr>
            <w:tcW w:w="8430" w:type="dxa"/>
          </w:tcPr>
          <w:p w:rsidR="00CC1CE1" w:rsidRPr="00CC1CE1" w:rsidRDefault="00CC1CE1" w:rsidP="00BE17CF">
            <w:pPr>
              <w:snapToGrid w:val="0"/>
              <w:spacing w:before="0"/>
              <w:rPr>
                <w:rFonts w:cs="Arial"/>
                <w:b/>
                <w:u w:val="single"/>
                <w:lang w:val="sr-Latn-CS" w:eastAsia="sr-Latn-CS"/>
              </w:rPr>
            </w:pPr>
            <w:r w:rsidRPr="00CC1CE1">
              <w:rPr>
                <w:rFonts w:cs="Arial"/>
                <w:b/>
                <w:u w:val="single"/>
                <w:lang w:val="sr-Latn-CS" w:eastAsia="sr-Latn-CS"/>
              </w:rPr>
              <w:t>Услов:</w:t>
            </w:r>
          </w:p>
          <w:p w:rsidR="00CC1CE1" w:rsidRPr="00CC1CE1" w:rsidRDefault="00CC1CE1" w:rsidP="00BE17CF">
            <w:pPr>
              <w:snapToGrid w:val="0"/>
              <w:spacing w:before="0"/>
              <w:rPr>
                <w:rFonts w:cs="Arial"/>
                <w:lang w:val="sr-Latn-CS" w:eastAsia="sr-Latn-CS"/>
              </w:rPr>
            </w:pPr>
            <w:r w:rsidRPr="00CC1CE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C1CE1" w:rsidRPr="00CC1CE1" w:rsidRDefault="00CC1CE1" w:rsidP="00BE17CF">
            <w:pPr>
              <w:autoSpaceDE w:val="0"/>
              <w:autoSpaceDN w:val="0"/>
              <w:adjustRightInd w:val="0"/>
              <w:spacing w:before="0"/>
              <w:rPr>
                <w:rFonts w:cs="Arial"/>
                <w:b/>
                <w:u w:val="single"/>
                <w:lang w:val="sr-Latn-CS" w:eastAsia="sr-Latn-CS"/>
              </w:rPr>
            </w:pPr>
            <w:r w:rsidRPr="00CC1CE1">
              <w:rPr>
                <w:rFonts w:cs="Arial"/>
                <w:b/>
                <w:u w:val="single"/>
                <w:lang w:val="sr-Latn-CS" w:eastAsia="sr-Latn-CS"/>
              </w:rPr>
              <w:t>Доказ:</w:t>
            </w:r>
          </w:p>
          <w:p w:rsidR="00CC1CE1" w:rsidRPr="00CC1CE1" w:rsidRDefault="00CC1CE1" w:rsidP="00BE17CF">
            <w:pPr>
              <w:spacing w:before="0"/>
              <w:rPr>
                <w:rFonts w:cs="Arial"/>
                <w:b/>
                <w:lang w:val="sr-Latn-CS" w:eastAsia="sr-Latn-CS"/>
              </w:rPr>
            </w:pPr>
            <w:r w:rsidRPr="00CC1CE1">
              <w:rPr>
                <w:rFonts w:cs="Arial"/>
                <w:lang w:val="sr-Latn-CS" w:eastAsia="sr-Latn-CS"/>
              </w:rPr>
              <w:t>Потписан и оверен Образац изјаве на основу члана 75. став 2. ЗЈН</w:t>
            </w:r>
            <w:r w:rsidRPr="00CC1CE1">
              <w:rPr>
                <w:rFonts w:cs="Arial"/>
                <w:lang w:val="sr-Cyrl-RS" w:eastAsia="sr-Latn-CS"/>
              </w:rPr>
              <w:t xml:space="preserve"> </w:t>
            </w:r>
            <w:r w:rsidRPr="00CC1CE1">
              <w:rPr>
                <w:rFonts w:cs="Arial"/>
                <w:lang w:val="sr-Latn-CS" w:eastAsia="sr-Latn-CS"/>
              </w:rPr>
              <w:t>(Образац бр</w:t>
            </w:r>
            <w:r w:rsidRPr="00CC1CE1">
              <w:rPr>
                <w:rFonts w:cs="Arial"/>
                <w:lang w:val="sr-Cyrl-RS" w:eastAsia="sr-Latn-CS"/>
              </w:rPr>
              <w:t>. 4</w:t>
            </w:r>
            <w:r w:rsidRPr="00CC1CE1">
              <w:rPr>
                <w:rFonts w:cs="Arial"/>
                <w:lang w:val="sr-Latn-CS" w:eastAsia="sr-Latn-CS"/>
              </w:rPr>
              <w:t>)</w:t>
            </w:r>
          </w:p>
          <w:p w:rsidR="00CC1CE1" w:rsidRPr="0060362C" w:rsidRDefault="00CC1CE1" w:rsidP="00BE17CF">
            <w:pPr>
              <w:snapToGrid w:val="0"/>
              <w:spacing w:before="0"/>
              <w:rPr>
                <w:rFonts w:cs="Arial"/>
                <w:b/>
                <w:lang w:val="sr-Cyrl-CS" w:eastAsia="sr-Latn-CS"/>
              </w:rPr>
            </w:pPr>
            <w:r w:rsidRPr="0060362C">
              <w:rPr>
                <w:rFonts w:cs="Arial"/>
                <w:b/>
                <w:lang w:val="sr-Latn-CS" w:eastAsia="sr-Latn-CS"/>
              </w:rPr>
              <w:t>Напомена:</w:t>
            </w:r>
          </w:p>
          <w:p w:rsidR="00CC1CE1" w:rsidRPr="00CC1CE1" w:rsidRDefault="00CC1CE1" w:rsidP="00BE17CF">
            <w:pPr>
              <w:numPr>
                <w:ilvl w:val="0"/>
                <w:numId w:val="22"/>
              </w:numPr>
              <w:snapToGrid w:val="0"/>
              <w:spacing w:before="0"/>
              <w:rPr>
                <w:rFonts w:cs="Arial"/>
                <w:lang w:val="sr-Cyrl-CS" w:eastAsia="sr-Latn-CS"/>
              </w:rPr>
            </w:pPr>
            <w:r w:rsidRPr="00CC1CE1">
              <w:rPr>
                <w:rFonts w:cs="Arial"/>
                <w:lang w:val="sr-Latn-CS" w:eastAsia="sr-Latn-CS"/>
              </w:rPr>
              <w:t xml:space="preserve">Изјава мора да буде потписана од стране овлашћеног лица </w:t>
            </w:r>
            <w:r w:rsidRPr="00CC1CE1">
              <w:rPr>
                <w:rFonts w:cs="Arial"/>
                <w:lang w:val="sr-Cyrl-CS" w:eastAsia="sr-Latn-CS"/>
              </w:rPr>
              <w:t>за заступање понуђача</w:t>
            </w:r>
            <w:r w:rsidRPr="00CC1CE1">
              <w:rPr>
                <w:rFonts w:cs="Arial"/>
                <w:lang w:val="sr-Latn-CS" w:eastAsia="sr-Latn-CS"/>
              </w:rPr>
              <w:t xml:space="preserve"> и оверена печатом. </w:t>
            </w:r>
          </w:p>
          <w:p w:rsidR="00CC1CE1" w:rsidRPr="00CC1CE1" w:rsidRDefault="00CC1CE1" w:rsidP="00BE17CF">
            <w:pPr>
              <w:numPr>
                <w:ilvl w:val="0"/>
                <w:numId w:val="22"/>
              </w:numPr>
              <w:snapToGrid w:val="0"/>
              <w:spacing w:before="0"/>
              <w:rPr>
                <w:rFonts w:cs="Arial"/>
                <w:lang w:val="sr-Latn-CS" w:eastAsia="sr-Latn-CS"/>
              </w:rPr>
            </w:pPr>
            <w:r w:rsidRPr="00CC1CE1">
              <w:rPr>
                <w:rFonts w:cs="Arial"/>
                <w:lang w:val="sr-Latn-CS" w:eastAsia="sr-Latn-CS"/>
              </w:rPr>
              <w:t xml:space="preserve">Уколико понуду подноси група понуђача, Изјава мора бити </w:t>
            </w:r>
            <w:r w:rsidRPr="00CC1CE1">
              <w:rPr>
                <w:rFonts w:cs="Arial"/>
                <w:lang w:val="sr-Cyrl-CS" w:eastAsia="sr-Latn-CS"/>
              </w:rPr>
              <w:t>достављена за сваког члана групе понуђача.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понуђача из групе понуђача и оверена печатом.  </w:t>
            </w:r>
          </w:p>
          <w:p w:rsidR="00CC1CE1" w:rsidRPr="00CC1CE1" w:rsidRDefault="00CC1CE1" w:rsidP="00BE17CF">
            <w:pPr>
              <w:numPr>
                <w:ilvl w:val="0"/>
                <w:numId w:val="22"/>
              </w:numPr>
              <w:tabs>
                <w:tab w:val="num" w:pos="723"/>
              </w:tabs>
              <w:snapToGrid w:val="0"/>
              <w:spacing w:before="0"/>
              <w:ind w:left="723"/>
              <w:rPr>
                <w:rFonts w:cs="Arial"/>
                <w:lang w:val="sr-Latn-CS" w:eastAsia="sr-Latn-CS"/>
              </w:rPr>
            </w:pPr>
            <w:r w:rsidRPr="00CC1CE1">
              <w:rPr>
                <w:rFonts w:cs="Arial"/>
                <w:lang w:val="sr-Latn-CS" w:eastAsia="sr-Latn-CS"/>
              </w:rPr>
              <w:t xml:space="preserve">Уколико понуђач подноси понуду са подизвођачем, Изјава мора бити </w:t>
            </w:r>
            <w:r w:rsidRPr="00CC1CE1">
              <w:rPr>
                <w:rFonts w:cs="Arial"/>
                <w:lang w:val="sr-Cyrl-CS" w:eastAsia="sr-Latn-CS"/>
              </w:rPr>
              <w:t xml:space="preserve">достављена и за сваког </w:t>
            </w:r>
            <w:r w:rsidRPr="00CC1CE1">
              <w:rPr>
                <w:rFonts w:cs="Arial"/>
                <w:lang w:val="sr-Latn-CS" w:eastAsia="sr-Latn-CS"/>
              </w:rPr>
              <w:t>подизвођача.</w:t>
            </w:r>
            <w:r w:rsidRPr="00CC1CE1">
              <w:rPr>
                <w:rFonts w:cs="Arial"/>
                <w:lang w:val="sr-Cyrl-CS" w:eastAsia="sr-Latn-CS"/>
              </w:rPr>
              <w:t xml:space="preserve">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подизвођача и оверена печатом.  </w:t>
            </w:r>
          </w:p>
        </w:tc>
      </w:tr>
      <w:tr w:rsidR="002227D2" w:rsidRPr="00467F91" w:rsidTr="00DE1341">
        <w:trPr>
          <w:jc w:val="center"/>
        </w:trPr>
        <w:tc>
          <w:tcPr>
            <w:tcW w:w="729" w:type="dxa"/>
            <w:vAlign w:val="center"/>
          </w:tcPr>
          <w:p w:rsidR="002227D2" w:rsidRPr="00C82315" w:rsidRDefault="002227D2" w:rsidP="00CC1CE1">
            <w:pPr>
              <w:jc w:val="center"/>
              <w:rPr>
                <w:rFonts w:cs="Arial"/>
                <w:lang w:val="ru-RU"/>
              </w:rPr>
            </w:pPr>
          </w:p>
        </w:tc>
        <w:tc>
          <w:tcPr>
            <w:tcW w:w="8430" w:type="dxa"/>
          </w:tcPr>
          <w:p w:rsidR="002227D2" w:rsidRPr="00FF39FD" w:rsidRDefault="002227D2" w:rsidP="00BE17CF">
            <w:pPr>
              <w:spacing w:before="0"/>
              <w:ind w:right="-180"/>
              <w:jc w:val="center"/>
              <w:rPr>
                <w:rFonts w:cs="Arial"/>
                <w:b/>
                <w:lang w:val="sr-Latn-CS" w:eastAsia="sr-Latn-CS"/>
              </w:rPr>
            </w:pPr>
            <w:r w:rsidRPr="00FF39FD">
              <w:rPr>
                <w:rFonts w:cs="Arial"/>
                <w:b/>
                <w:lang w:val="sr-Latn-CS" w:eastAsia="sr-Latn-CS"/>
              </w:rPr>
              <w:t>4.2  ДОДАТНИ УСЛОВИ</w:t>
            </w:r>
          </w:p>
          <w:p w:rsidR="002227D2" w:rsidRPr="00343F86" w:rsidRDefault="002227D2" w:rsidP="00BE17CF">
            <w:pPr>
              <w:snapToGrid w:val="0"/>
              <w:spacing w:before="0"/>
              <w:rPr>
                <w:rFonts w:cs="Arial"/>
                <w:b/>
                <w:highlight w:val="yellow"/>
                <w:u w:val="single"/>
                <w:lang w:val="sr-Latn-CS" w:eastAsia="sr-Latn-CS"/>
              </w:rPr>
            </w:pPr>
            <w:r w:rsidRPr="00FF39FD">
              <w:rPr>
                <w:rFonts w:cs="Arial"/>
                <w:b/>
                <w:lang w:val="sr-Latn-CS" w:eastAsia="sr-Latn-CS"/>
              </w:rPr>
              <w:t>ЗА УЧЕШЋЕ У ПОСТУПКУ ЈАВНЕ НАБАВКЕ ИЗ ЧЛАНА 76. ЗАКОНА</w:t>
            </w:r>
          </w:p>
        </w:tc>
      </w:tr>
      <w:tr w:rsidR="002030E4" w:rsidRPr="005C1D9D" w:rsidTr="00D50362">
        <w:trPr>
          <w:trHeight w:val="2159"/>
          <w:jc w:val="center"/>
        </w:trPr>
        <w:tc>
          <w:tcPr>
            <w:tcW w:w="729" w:type="dxa"/>
            <w:vAlign w:val="center"/>
          </w:tcPr>
          <w:p w:rsidR="002030E4" w:rsidRPr="00DF2F58" w:rsidRDefault="000A3176" w:rsidP="00BE17CF">
            <w:pPr>
              <w:spacing w:before="0"/>
              <w:jc w:val="center"/>
              <w:rPr>
                <w:rFonts w:cs="Arial"/>
                <w:highlight w:val="yellow"/>
                <w:lang w:val="sr-Cyrl-RS"/>
              </w:rPr>
            </w:pPr>
            <w:r>
              <w:rPr>
                <w:rFonts w:cs="Arial"/>
              </w:rPr>
              <w:lastRenderedPageBreak/>
              <w:t>5</w:t>
            </w:r>
            <w:r w:rsidR="002030E4" w:rsidRPr="005D3AD1">
              <w:rPr>
                <w:rFonts w:cs="Arial"/>
                <w:lang w:val="sr-Cyrl-RS"/>
              </w:rPr>
              <w:t>.</w:t>
            </w:r>
          </w:p>
        </w:tc>
        <w:tc>
          <w:tcPr>
            <w:tcW w:w="8430" w:type="dxa"/>
          </w:tcPr>
          <w:p w:rsidR="00D50C1D" w:rsidRPr="00276F3B" w:rsidRDefault="00D50C1D" w:rsidP="00BE17CF">
            <w:pPr>
              <w:autoSpaceDE w:val="0"/>
              <w:autoSpaceDN w:val="0"/>
              <w:adjustRightInd w:val="0"/>
              <w:spacing w:before="0"/>
              <w:rPr>
                <w:rFonts w:cs="Arial"/>
                <w:b/>
                <w:lang w:val="sr-Latn-CS" w:eastAsia="sr-Latn-CS"/>
              </w:rPr>
            </w:pPr>
            <w:r w:rsidRPr="00276F3B">
              <w:rPr>
                <w:rFonts w:cs="Arial"/>
                <w:b/>
                <w:u w:val="single"/>
                <w:lang w:val="sr-Latn-CS" w:eastAsia="sr-Latn-CS"/>
              </w:rPr>
              <w:t>Услов</w:t>
            </w:r>
            <w:r w:rsidRPr="00276F3B">
              <w:rPr>
                <w:rFonts w:cs="Arial"/>
                <w:b/>
                <w:u w:val="single"/>
                <w:lang w:val="sr-Cyrl-RS" w:eastAsia="sr-Latn-CS"/>
              </w:rPr>
              <w:t xml:space="preserve"> за ПАРТИЈУ 1</w:t>
            </w:r>
            <w:r w:rsidRPr="00276F3B">
              <w:rPr>
                <w:rFonts w:cs="Arial"/>
                <w:b/>
                <w:u w:val="single"/>
                <w:lang w:val="sr-Latn-CS" w:eastAsia="sr-Latn-CS"/>
              </w:rPr>
              <w:t>:</w:t>
            </w:r>
          </w:p>
          <w:p w:rsidR="00955F91" w:rsidRDefault="00955F91" w:rsidP="00955F91">
            <w:pPr>
              <w:autoSpaceDE w:val="0"/>
              <w:autoSpaceDN w:val="0"/>
              <w:adjustRightInd w:val="0"/>
              <w:rPr>
                <w:rFonts w:cs="Arial"/>
                <w:b/>
                <w:lang w:val="sr-Cyrl-RS" w:eastAsia="sr-Latn-CS"/>
              </w:rPr>
            </w:pPr>
            <w:r w:rsidRPr="00D44A9F">
              <w:rPr>
                <w:rFonts w:cs="Arial"/>
                <w:b/>
                <w:lang w:val="sr-Latn-CS" w:eastAsia="sr-Latn-CS"/>
              </w:rPr>
              <w:t>Технички капацитет</w:t>
            </w:r>
          </w:p>
          <w:p w:rsidR="00D44A9F" w:rsidRPr="00D44A9F" w:rsidRDefault="00D44A9F" w:rsidP="00955F91">
            <w:pPr>
              <w:autoSpaceDE w:val="0"/>
              <w:autoSpaceDN w:val="0"/>
              <w:adjustRightInd w:val="0"/>
              <w:rPr>
                <w:rFonts w:cs="Arial"/>
                <w:b/>
                <w:lang w:val="sr-Cyrl-RS" w:eastAsia="sr-Latn-CS"/>
              </w:rPr>
            </w:pPr>
          </w:p>
          <w:p w:rsidR="009313B9" w:rsidRDefault="00955F91" w:rsidP="00955F91">
            <w:pPr>
              <w:rPr>
                <w:rFonts w:cs="Arial"/>
                <w:lang w:val="sr-Cyrl-CS" w:eastAsia="sr-Latn-CS"/>
              </w:rPr>
            </w:pPr>
            <w:r w:rsidRPr="00955F91">
              <w:rPr>
                <w:rFonts w:cs="Arial"/>
                <w:lang w:val="ru-RU" w:eastAsia="sr-Latn-CS"/>
              </w:rPr>
              <w:t xml:space="preserve">Понуђач располаже довољним </w:t>
            </w:r>
            <w:r w:rsidRPr="00955F91">
              <w:rPr>
                <w:rFonts w:cs="Arial"/>
                <w:lang w:val="sr-Latn-CS" w:eastAsia="sr-Latn-CS"/>
              </w:rPr>
              <w:t>техничким</w:t>
            </w:r>
            <w:r w:rsidRPr="00955F91">
              <w:rPr>
                <w:rFonts w:cs="Arial"/>
                <w:lang w:val="ru-RU" w:eastAsia="sr-Latn-CS"/>
              </w:rPr>
              <w:t xml:space="preserve"> капацитетом</w:t>
            </w:r>
            <w:r w:rsidRPr="00955F91">
              <w:rPr>
                <w:rFonts w:cs="Arial"/>
                <w:lang w:val="sr-Latn-CS" w:eastAsia="sr-Latn-CS"/>
              </w:rPr>
              <w:t xml:space="preserve"> ако поседује </w:t>
            </w:r>
            <w:r w:rsidRPr="00955F91">
              <w:rPr>
                <w:rFonts w:cs="Arial"/>
                <w:lang w:val="sr-Cyrl-CS" w:eastAsia="sr-Latn-CS"/>
              </w:rPr>
              <w:t>(власништво/закуп)</w:t>
            </w:r>
            <w:r w:rsidR="009313B9">
              <w:rPr>
                <w:rFonts w:cs="Arial"/>
                <w:lang w:val="sr-Cyrl-CS" w:eastAsia="sr-Latn-CS"/>
              </w:rPr>
              <w:t>:</w:t>
            </w:r>
          </w:p>
          <w:p w:rsidR="009313B9" w:rsidRDefault="009313B9" w:rsidP="00955F91">
            <w:pPr>
              <w:rPr>
                <w:rFonts w:cs="Arial"/>
                <w:lang w:val="sr-Cyrl-CS" w:eastAsia="sr-Latn-CS"/>
              </w:rPr>
            </w:pPr>
            <w:r>
              <w:rPr>
                <w:rFonts w:cs="Arial"/>
                <w:lang w:val="sr-Cyrl-CS" w:eastAsia="sr-Latn-CS"/>
              </w:rPr>
              <w:t xml:space="preserve">- </w:t>
            </w:r>
            <w:r w:rsidR="00955F91" w:rsidRPr="00955F91">
              <w:rPr>
                <w:rFonts w:cs="Arial"/>
                <w:lang w:val="sr-Cyrl-CS" w:eastAsia="sr-Latn-CS"/>
              </w:rPr>
              <w:t>2 (две)</w:t>
            </w:r>
            <w:r w:rsidR="00955F91">
              <w:rPr>
                <w:rFonts w:cs="Arial"/>
                <w:lang w:val="sr-Cyrl-CS" w:eastAsia="sr-Latn-CS"/>
              </w:rPr>
              <w:t xml:space="preserve"> муљарице са цревима за прање и транспортовање воде, </w:t>
            </w:r>
          </w:p>
          <w:p w:rsidR="009313B9" w:rsidRDefault="009313B9" w:rsidP="00955F91">
            <w:pPr>
              <w:rPr>
                <w:rFonts w:eastAsiaTheme="minorHAnsi" w:cs="Arial"/>
                <w:lang w:val="ru-RU"/>
              </w:rPr>
            </w:pPr>
            <w:r>
              <w:rPr>
                <w:rFonts w:cs="Arial"/>
                <w:lang w:val="sr-Cyrl-CS" w:eastAsia="sr-Latn-CS"/>
              </w:rPr>
              <w:t xml:space="preserve">- </w:t>
            </w:r>
            <w:r w:rsidR="00955F91">
              <w:rPr>
                <w:rFonts w:cs="Arial"/>
                <w:lang w:val="sr-Cyrl-CS" w:eastAsia="sr-Latn-CS"/>
              </w:rPr>
              <w:t>1 (један) компресор</w:t>
            </w:r>
            <w:r w:rsidR="00955F91" w:rsidRPr="00955F91">
              <w:rPr>
                <w:rFonts w:cs="Arial"/>
                <w:lang w:val="sr-Cyrl-CS" w:eastAsia="sr-Latn-CS"/>
              </w:rPr>
              <w:t xml:space="preserve"> </w:t>
            </w:r>
          </w:p>
          <w:p w:rsidR="00955F91" w:rsidRPr="00955F91" w:rsidRDefault="009313B9" w:rsidP="00955F91">
            <w:pPr>
              <w:rPr>
                <w:rFonts w:eastAsiaTheme="minorHAnsi" w:cs="Arial"/>
                <w:lang w:val="ru-RU"/>
              </w:rPr>
            </w:pPr>
            <w:r>
              <w:rPr>
                <w:rFonts w:eastAsiaTheme="minorHAnsi" w:cs="Arial"/>
                <w:lang w:val="ru-RU"/>
              </w:rPr>
              <w:t xml:space="preserve">- </w:t>
            </w:r>
            <w:r w:rsidR="00955F91" w:rsidRPr="00955F91">
              <w:rPr>
                <w:rFonts w:eastAsiaTheme="minorHAnsi" w:cs="Arial"/>
                <w:lang w:val="ru-RU"/>
              </w:rPr>
              <w:t xml:space="preserve"> </w:t>
            </w:r>
            <w:r>
              <w:rPr>
                <w:rFonts w:cs="Arial"/>
                <w:lang w:val="sr-Cyrl-CS" w:eastAsia="sr-Latn-CS"/>
              </w:rPr>
              <w:t>1 (један) трактор</w:t>
            </w:r>
          </w:p>
          <w:p w:rsidR="00955F91" w:rsidRPr="00955F91" w:rsidRDefault="00955F91" w:rsidP="00955F91">
            <w:pPr>
              <w:autoSpaceDE w:val="0"/>
              <w:autoSpaceDN w:val="0"/>
              <w:adjustRightInd w:val="0"/>
              <w:rPr>
                <w:rFonts w:cs="Arial"/>
                <w:b/>
                <w:u w:val="single"/>
                <w:lang w:val="sr-Latn-CS" w:eastAsia="sr-Latn-CS"/>
              </w:rPr>
            </w:pPr>
            <w:r w:rsidRPr="00955F91">
              <w:rPr>
                <w:rFonts w:cs="Arial"/>
                <w:b/>
                <w:u w:val="single"/>
                <w:lang w:val="sr-Latn-CS" w:eastAsia="sr-Latn-CS"/>
              </w:rPr>
              <w:t xml:space="preserve">Доказ: </w:t>
            </w:r>
          </w:p>
          <w:p w:rsidR="00955F91" w:rsidRPr="00955F91" w:rsidRDefault="00955F91" w:rsidP="00955F91">
            <w:pPr>
              <w:numPr>
                <w:ilvl w:val="0"/>
                <w:numId w:val="31"/>
              </w:numPr>
              <w:spacing w:before="0" w:after="200" w:line="276" w:lineRule="auto"/>
              <w:contextualSpacing/>
              <w:rPr>
                <w:rFonts w:eastAsia="Calibri" w:cs="Arial"/>
                <w:lang w:val="ru-RU" w:eastAsia="sr-Latn-CS"/>
              </w:rPr>
            </w:pPr>
            <w:r w:rsidRPr="00955F91">
              <w:rPr>
                <w:rFonts w:eastAsia="Calibri" w:cs="Arial"/>
                <w:lang w:val="sr-Cyrl-RS"/>
              </w:rPr>
              <w:t xml:space="preserve">Потписана и оверена Изјава </w:t>
            </w:r>
            <w:r w:rsidR="00860CA7">
              <w:rPr>
                <w:rFonts w:eastAsia="Calibri" w:cs="Arial"/>
                <w:lang w:val="sr-Cyrl-RS"/>
              </w:rPr>
              <w:t>понуђача</w:t>
            </w:r>
            <w:r w:rsidR="009313B9">
              <w:rPr>
                <w:rFonts w:eastAsia="Calibri" w:cs="Arial"/>
                <w:lang w:val="sr-Cyrl-RS"/>
              </w:rPr>
              <w:t xml:space="preserve"> о довољном т</w:t>
            </w:r>
            <w:r w:rsidR="00860CA7">
              <w:rPr>
                <w:rFonts w:eastAsia="Calibri" w:cs="Arial"/>
                <w:lang w:val="sr-Cyrl-RS"/>
              </w:rPr>
              <w:t>ехничк</w:t>
            </w:r>
            <w:r w:rsidR="009313B9">
              <w:rPr>
                <w:rFonts w:eastAsia="Calibri" w:cs="Arial"/>
                <w:lang w:val="sr-Cyrl-RS"/>
              </w:rPr>
              <w:t>ом</w:t>
            </w:r>
            <w:r w:rsidR="00860CA7">
              <w:rPr>
                <w:rFonts w:eastAsia="Calibri" w:cs="Arial"/>
                <w:lang w:val="sr-Cyrl-RS"/>
              </w:rPr>
              <w:t xml:space="preserve"> капацитет</w:t>
            </w:r>
            <w:r w:rsidR="009313B9">
              <w:rPr>
                <w:rFonts w:eastAsia="Calibri" w:cs="Arial"/>
                <w:lang w:val="sr-Cyrl-RS"/>
              </w:rPr>
              <w:t>у</w:t>
            </w:r>
            <w:r w:rsidR="00860CA7">
              <w:rPr>
                <w:rFonts w:eastAsia="Calibri" w:cs="Arial"/>
                <w:lang w:val="sr-Cyrl-RS"/>
              </w:rPr>
              <w:t xml:space="preserve"> </w:t>
            </w:r>
            <w:r w:rsidRPr="00955F91">
              <w:rPr>
                <w:rFonts w:eastAsia="Calibri" w:cs="Arial"/>
                <w:lang w:val="sr-Cyrl-RS"/>
              </w:rPr>
              <w:t>којом понуђач</w:t>
            </w:r>
            <w:r w:rsidR="00D44A9F" w:rsidRPr="00955F91">
              <w:rPr>
                <w:rFonts w:eastAsia="Calibri" w:cs="Arial"/>
                <w:lang w:val="sr-Cyrl-RS"/>
              </w:rPr>
              <w:t xml:space="preserve"> којом понуђач</w:t>
            </w:r>
            <w:r w:rsidRPr="00955F91">
              <w:rPr>
                <w:rFonts w:eastAsia="Calibri" w:cs="Arial"/>
                <w:lang w:val="sr-Cyrl-RS"/>
              </w:rPr>
              <w:t xml:space="preserve"> потврђује да поседује </w:t>
            </w:r>
            <w:r w:rsidRPr="00955F91">
              <w:rPr>
                <w:rFonts w:eastAsia="Calibri" w:cs="Arial"/>
                <w:lang w:val="sr-Cyrl-CS" w:eastAsia="sr-Latn-CS"/>
              </w:rPr>
              <w:t xml:space="preserve">(власништво/закуп) </w:t>
            </w:r>
            <w:r w:rsidRPr="00955F91">
              <w:rPr>
                <w:rFonts w:eastAsia="Calibri" w:cs="Arial"/>
                <w:lang w:val="sr-Cyrl-RS"/>
              </w:rPr>
              <w:t>пумпе</w:t>
            </w:r>
            <w:r w:rsidR="00226BB0">
              <w:rPr>
                <w:rFonts w:eastAsia="Calibri" w:cs="Arial"/>
                <w:lang w:val="sr-Cyrl-RS"/>
              </w:rPr>
              <w:t xml:space="preserve">, компресор и </w:t>
            </w:r>
            <w:r w:rsidR="00D44A9F">
              <w:rPr>
                <w:rFonts w:eastAsia="Calibri" w:cs="Arial"/>
                <w:lang w:val="sr-Cyrl-RS"/>
              </w:rPr>
              <w:t>трактор</w:t>
            </w:r>
            <w:r w:rsidRPr="00955F91">
              <w:rPr>
                <w:rFonts w:eastAsia="Calibri" w:cs="Arial"/>
                <w:lang w:val="sr-Cyrl-RS"/>
              </w:rPr>
              <w:t xml:space="preserve"> </w:t>
            </w:r>
            <w:r w:rsidRPr="00955F91">
              <w:rPr>
                <w:rFonts w:eastAsia="Calibri" w:cs="Arial"/>
                <w:lang w:val="sr-Cyrl-RS" w:eastAsia="sr-Latn-CS"/>
              </w:rPr>
              <w:t xml:space="preserve">(Образац </w:t>
            </w:r>
            <w:r>
              <w:rPr>
                <w:rFonts w:eastAsia="Calibri" w:cs="Arial"/>
                <w:lang w:val="sr-Cyrl-RS" w:eastAsia="sr-Latn-CS"/>
              </w:rPr>
              <w:t>5</w:t>
            </w:r>
            <w:r w:rsidRPr="00955F91">
              <w:rPr>
                <w:rFonts w:eastAsia="Calibri" w:cs="Arial"/>
                <w:lang w:val="sr-Cyrl-RS" w:eastAsia="sr-Latn-CS"/>
              </w:rPr>
              <w:t>.)</w:t>
            </w:r>
          </w:p>
          <w:p w:rsidR="00955F91" w:rsidRDefault="00955F91" w:rsidP="00955F91">
            <w:pPr>
              <w:autoSpaceDE w:val="0"/>
              <w:autoSpaceDN w:val="0"/>
              <w:adjustRightInd w:val="0"/>
              <w:spacing w:before="0"/>
              <w:rPr>
                <w:rFonts w:cs="Arial"/>
                <w:b/>
                <w:u w:val="single"/>
                <w:lang w:val="sr-Cyrl-CS" w:eastAsia="sr-Latn-CS"/>
              </w:rPr>
            </w:pPr>
          </w:p>
          <w:p w:rsidR="00860CA7" w:rsidRDefault="00860CA7" w:rsidP="00955F91">
            <w:pPr>
              <w:autoSpaceDE w:val="0"/>
              <w:autoSpaceDN w:val="0"/>
              <w:adjustRightInd w:val="0"/>
              <w:spacing w:before="0"/>
              <w:rPr>
                <w:rFonts w:cs="Arial"/>
                <w:b/>
                <w:u w:val="single"/>
                <w:lang w:val="sr-Cyrl-RS" w:eastAsia="sr-Latn-CS"/>
              </w:rPr>
            </w:pPr>
          </w:p>
          <w:p w:rsidR="00955F91" w:rsidRPr="00276F3B" w:rsidRDefault="00955F91" w:rsidP="00955F91">
            <w:pPr>
              <w:autoSpaceDE w:val="0"/>
              <w:autoSpaceDN w:val="0"/>
              <w:adjustRightInd w:val="0"/>
              <w:spacing w:before="0"/>
              <w:rPr>
                <w:rFonts w:cs="Arial"/>
                <w:b/>
                <w:lang w:val="sr-Latn-CS" w:eastAsia="sr-Latn-CS"/>
              </w:rPr>
            </w:pPr>
            <w:r w:rsidRPr="00276F3B">
              <w:rPr>
                <w:rFonts w:cs="Arial"/>
                <w:b/>
                <w:u w:val="single"/>
                <w:lang w:val="sr-Latn-CS" w:eastAsia="sr-Latn-CS"/>
              </w:rPr>
              <w:t>Услов</w:t>
            </w:r>
            <w:r w:rsidRPr="00276F3B">
              <w:rPr>
                <w:rFonts w:cs="Arial"/>
                <w:b/>
                <w:u w:val="single"/>
                <w:lang w:val="sr-Cyrl-RS" w:eastAsia="sr-Latn-CS"/>
              </w:rPr>
              <w:t xml:space="preserve"> за ПАРТИЈУ </w:t>
            </w:r>
            <w:r>
              <w:rPr>
                <w:rFonts w:cs="Arial"/>
                <w:b/>
                <w:u w:val="single"/>
                <w:lang w:val="sr-Cyrl-RS" w:eastAsia="sr-Latn-CS"/>
              </w:rPr>
              <w:t>2</w:t>
            </w:r>
            <w:r w:rsidRPr="00276F3B">
              <w:rPr>
                <w:rFonts w:cs="Arial"/>
                <w:b/>
                <w:u w:val="single"/>
                <w:lang w:val="sr-Latn-CS" w:eastAsia="sr-Latn-CS"/>
              </w:rPr>
              <w:t>:</w:t>
            </w:r>
          </w:p>
          <w:p w:rsidR="00955F91" w:rsidRDefault="00955F91" w:rsidP="00955F91">
            <w:pPr>
              <w:autoSpaceDE w:val="0"/>
              <w:autoSpaceDN w:val="0"/>
              <w:adjustRightInd w:val="0"/>
              <w:rPr>
                <w:rFonts w:cs="Arial"/>
                <w:b/>
                <w:lang w:val="sr-Cyrl-RS" w:eastAsia="sr-Latn-CS"/>
              </w:rPr>
            </w:pPr>
            <w:r w:rsidRPr="00D44A9F">
              <w:rPr>
                <w:rFonts w:cs="Arial"/>
                <w:b/>
                <w:lang w:val="sr-Latn-CS" w:eastAsia="sr-Latn-CS"/>
              </w:rPr>
              <w:t>Технички капацитет</w:t>
            </w:r>
          </w:p>
          <w:p w:rsidR="00D44A9F" w:rsidRPr="00D44A9F" w:rsidRDefault="00D44A9F" w:rsidP="00955F91">
            <w:pPr>
              <w:autoSpaceDE w:val="0"/>
              <w:autoSpaceDN w:val="0"/>
              <w:adjustRightInd w:val="0"/>
              <w:rPr>
                <w:rFonts w:cs="Arial"/>
                <w:b/>
                <w:lang w:val="sr-Cyrl-RS" w:eastAsia="sr-Latn-CS"/>
              </w:rPr>
            </w:pPr>
          </w:p>
          <w:p w:rsidR="00955F91" w:rsidRPr="00955F91" w:rsidRDefault="00955F91" w:rsidP="00955F91">
            <w:pPr>
              <w:rPr>
                <w:rFonts w:eastAsiaTheme="minorHAnsi" w:cs="Arial"/>
                <w:lang w:val="sr-Latn-CS"/>
              </w:rPr>
            </w:pPr>
            <w:r w:rsidRPr="00955F91">
              <w:rPr>
                <w:rFonts w:cs="Arial"/>
                <w:lang w:val="sr-Latn-CS" w:eastAsia="sr-Latn-CS"/>
              </w:rPr>
              <w:t xml:space="preserve">Понуђач располаже довољним техничким капацитетом ако поседује </w:t>
            </w:r>
            <w:r w:rsidRPr="00955F91">
              <w:rPr>
                <w:rFonts w:cs="Arial"/>
                <w:lang w:val="sr-Cyrl-CS" w:eastAsia="sr-Latn-CS"/>
              </w:rPr>
              <w:t xml:space="preserve">(власништво/закуп) </w:t>
            </w:r>
            <w:r>
              <w:rPr>
                <w:rFonts w:cs="Arial"/>
                <w:lang w:val="sr-Cyrl-CS" w:eastAsia="sr-Latn-CS"/>
              </w:rPr>
              <w:t>пумпе високог притиска (мин 200 bаr) са одговарајуућом опремом за скидање тврдих наслага од пепела и шљаке са зида  цеви чија де дебљина креће од 30-50mm</w:t>
            </w:r>
            <w:r w:rsidRPr="00955F91">
              <w:rPr>
                <w:rFonts w:eastAsiaTheme="minorHAnsi" w:cs="Arial"/>
                <w:lang w:val="sr-Latn-CS"/>
              </w:rPr>
              <w:t xml:space="preserve">: </w:t>
            </w:r>
          </w:p>
          <w:p w:rsidR="00955F91" w:rsidRPr="00955F91" w:rsidRDefault="00955F91" w:rsidP="00955F91">
            <w:pPr>
              <w:autoSpaceDE w:val="0"/>
              <w:autoSpaceDN w:val="0"/>
              <w:adjustRightInd w:val="0"/>
              <w:rPr>
                <w:rFonts w:cs="Arial"/>
                <w:b/>
                <w:u w:val="single"/>
                <w:lang w:val="sr-Latn-CS" w:eastAsia="sr-Latn-CS"/>
              </w:rPr>
            </w:pPr>
            <w:r w:rsidRPr="00955F91">
              <w:rPr>
                <w:rFonts w:cs="Arial"/>
                <w:b/>
                <w:u w:val="single"/>
                <w:lang w:val="sr-Latn-CS" w:eastAsia="sr-Latn-CS"/>
              </w:rPr>
              <w:t xml:space="preserve">Доказ: </w:t>
            </w:r>
          </w:p>
          <w:p w:rsidR="00955F91" w:rsidRPr="00955F91" w:rsidRDefault="00955F91" w:rsidP="00955F91">
            <w:pPr>
              <w:numPr>
                <w:ilvl w:val="0"/>
                <w:numId w:val="31"/>
              </w:numPr>
              <w:spacing w:before="0" w:after="200" w:line="276" w:lineRule="auto"/>
              <w:contextualSpacing/>
              <w:rPr>
                <w:rFonts w:eastAsia="Calibri" w:cs="Arial"/>
                <w:lang w:val="ru-RU" w:eastAsia="sr-Latn-CS"/>
              </w:rPr>
            </w:pPr>
            <w:r w:rsidRPr="00955F91">
              <w:rPr>
                <w:rFonts w:eastAsia="Calibri" w:cs="Arial"/>
                <w:lang w:val="sr-Cyrl-RS"/>
              </w:rPr>
              <w:t xml:space="preserve">Потписана и оверена Изјава којом понуђач потврђује да поседује </w:t>
            </w:r>
            <w:r w:rsidRPr="00955F91">
              <w:rPr>
                <w:rFonts w:eastAsia="Calibri" w:cs="Arial"/>
                <w:lang w:val="sr-Cyrl-CS" w:eastAsia="sr-Latn-CS"/>
              </w:rPr>
              <w:t xml:space="preserve">(власништво/закуп) </w:t>
            </w:r>
            <w:r w:rsidRPr="00955F91">
              <w:rPr>
                <w:rFonts w:eastAsia="Calibri" w:cs="Arial"/>
                <w:lang w:val="sr-Cyrl-RS"/>
              </w:rPr>
              <w:t xml:space="preserve">пумпе наведених карактеристика </w:t>
            </w:r>
            <w:r w:rsidRPr="00955F91">
              <w:rPr>
                <w:rFonts w:eastAsia="Calibri" w:cs="Arial"/>
                <w:lang w:val="sr-Cyrl-RS" w:eastAsia="sr-Latn-CS"/>
              </w:rPr>
              <w:t xml:space="preserve">(Образац </w:t>
            </w:r>
            <w:r>
              <w:rPr>
                <w:rFonts w:eastAsia="Calibri" w:cs="Arial"/>
                <w:lang w:val="sr-Cyrl-RS" w:eastAsia="sr-Latn-CS"/>
              </w:rPr>
              <w:t>5</w:t>
            </w:r>
            <w:r w:rsidRPr="00955F91">
              <w:rPr>
                <w:rFonts w:eastAsia="Calibri" w:cs="Arial"/>
                <w:lang w:val="sr-Cyrl-RS" w:eastAsia="sr-Latn-CS"/>
              </w:rPr>
              <w:t>.)</w:t>
            </w:r>
          </w:p>
          <w:p w:rsidR="00955F91" w:rsidRPr="00955F91" w:rsidRDefault="00955F91" w:rsidP="00955F91">
            <w:pPr>
              <w:spacing w:before="0" w:after="200" w:line="276" w:lineRule="auto"/>
              <w:contextualSpacing/>
              <w:rPr>
                <w:rFonts w:eastAsia="Calibri" w:cs="Arial"/>
                <w:lang w:val="ru-RU" w:eastAsia="sr-Latn-CS"/>
              </w:rPr>
            </w:pPr>
          </w:p>
          <w:p w:rsidR="00955F91" w:rsidRPr="00955F91" w:rsidRDefault="00955F91" w:rsidP="00955F91">
            <w:pPr>
              <w:rPr>
                <w:rFonts w:cs="Arial"/>
                <w:b/>
                <w:u w:val="single"/>
                <w:lang w:val="sr-Latn-CS" w:eastAsia="sr-Latn-CS"/>
              </w:rPr>
            </w:pPr>
            <w:r w:rsidRPr="00955F91">
              <w:rPr>
                <w:rFonts w:cs="Arial"/>
                <w:b/>
                <w:u w:val="single"/>
                <w:lang w:val="sr-Latn-CS" w:eastAsia="sr-Latn-CS"/>
              </w:rPr>
              <w:t>Напомена:</w:t>
            </w:r>
          </w:p>
          <w:p w:rsidR="00955F91" w:rsidRPr="00955F91" w:rsidRDefault="00955F91" w:rsidP="00955F91">
            <w:pPr>
              <w:numPr>
                <w:ilvl w:val="0"/>
                <w:numId w:val="22"/>
              </w:numPr>
              <w:snapToGrid w:val="0"/>
              <w:rPr>
                <w:rFonts w:cs="Arial"/>
                <w:lang w:val="sr-Latn-CS" w:eastAsia="sr-Latn-CS"/>
              </w:rPr>
            </w:pPr>
            <w:r w:rsidRPr="00955F91">
              <w:rPr>
                <w:rFonts w:cs="Arial"/>
                <w:lang w:val="sr-Latn-CS" w:eastAsia="sr-Latn-CS"/>
              </w:rPr>
              <w:t xml:space="preserve">У случају да понуду подноси група понуђача, доказ из тачке </w:t>
            </w:r>
            <w:r w:rsidR="00860CA7">
              <w:rPr>
                <w:rFonts w:cs="Arial"/>
                <w:lang w:val="sr-Cyrl-RS" w:eastAsia="sr-Latn-CS"/>
              </w:rPr>
              <w:t>5</w:t>
            </w:r>
            <w:r w:rsidRPr="00955F91">
              <w:rPr>
                <w:rFonts w:cs="Arial"/>
                <w:lang w:val="sr-Latn-CS" w:eastAsia="sr-Latn-CS"/>
              </w:rPr>
              <w:t xml:space="preserve"> доставити за оног члана групе који испуњава тражени </w:t>
            </w:r>
            <w:r w:rsidR="00860CA7">
              <w:rPr>
                <w:rFonts w:cs="Arial"/>
                <w:lang w:val="sr-Cyrl-RS" w:eastAsia="sr-Latn-CS"/>
              </w:rPr>
              <w:t>доказ</w:t>
            </w:r>
            <w:r w:rsidRPr="00955F91">
              <w:rPr>
                <w:rFonts w:cs="Arial"/>
                <w:lang w:val="sr-Latn-CS" w:eastAsia="sr-Latn-CS"/>
              </w:rPr>
              <w:t xml:space="preserve"> (довољно је да 1 члан групе достави </w:t>
            </w:r>
            <w:r w:rsidRPr="00955F91">
              <w:rPr>
                <w:rFonts w:cs="Arial"/>
                <w:lang w:val="sr-Cyrl-RS" w:eastAsia="sr-Latn-CS"/>
              </w:rPr>
              <w:t>тражени услов</w:t>
            </w:r>
            <w:r w:rsidRPr="00955F91">
              <w:rPr>
                <w:rFonts w:cs="Arial"/>
                <w:lang w:val="sr-Latn-CS" w:eastAsia="sr-Latn-CS"/>
              </w:rPr>
              <w:t xml:space="preserve">), а уколико више њих заједно испуњавају услов из тачке </w:t>
            </w:r>
            <w:r>
              <w:rPr>
                <w:rFonts w:cs="Arial"/>
                <w:lang w:val="sr-Cyrl-CS" w:eastAsia="sr-Latn-CS"/>
              </w:rPr>
              <w:t>5</w:t>
            </w:r>
            <w:r w:rsidRPr="00955F91">
              <w:rPr>
                <w:rFonts w:cs="Arial"/>
                <w:lang w:val="sr-Latn-CS" w:eastAsia="sr-Latn-CS"/>
              </w:rPr>
              <w:t>. - овај доказ доставити за те чланове.</w:t>
            </w:r>
          </w:p>
          <w:p w:rsidR="002030E4" w:rsidRPr="00EF6754" w:rsidRDefault="00DF08F9" w:rsidP="00BE17CF">
            <w:pPr>
              <w:numPr>
                <w:ilvl w:val="0"/>
                <w:numId w:val="31"/>
              </w:numPr>
              <w:snapToGrid w:val="0"/>
              <w:spacing w:before="0"/>
              <w:rPr>
                <w:rFonts w:cs="Arial"/>
                <w:lang w:val="sr-Latn-CS" w:eastAsia="sr-Latn-CS"/>
              </w:rPr>
            </w:pPr>
            <w:r w:rsidRPr="00EF675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B16EB" w:rsidRPr="004B16EB" w:rsidRDefault="004B16EB" w:rsidP="00BE17CF">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bookmarkEnd w:id="190"/>
    <w:p w:rsidR="00860CA7" w:rsidRDefault="00860CA7" w:rsidP="000A3176">
      <w:pPr>
        <w:spacing w:before="0"/>
        <w:rPr>
          <w:rFonts w:cs="Arial"/>
          <w:lang w:val="ru-RU" w:eastAsia="zh-CN"/>
        </w:rPr>
      </w:pPr>
    </w:p>
    <w:p w:rsidR="000A3176" w:rsidRPr="000A3176" w:rsidRDefault="000A3176" w:rsidP="000A3176">
      <w:pPr>
        <w:spacing w:before="0"/>
        <w:rPr>
          <w:rFonts w:cs="Arial"/>
          <w:lang w:val="sr-Cyrl-RS" w:eastAsia="zh-CN"/>
        </w:rPr>
      </w:pPr>
      <w:r w:rsidRPr="00C82315">
        <w:rPr>
          <w:rFonts w:cs="Arial"/>
          <w:lang w:val="ru-RU" w:eastAsia="zh-CN"/>
        </w:rPr>
        <w:t xml:space="preserve">Понуда понуђача који не докаже да испуњава наведене обавезне </w:t>
      </w:r>
      <w:r w:rsidRPr="000A3176">
        <w:rPr>
          <w:rFonts w:cs="Arial"/>
          <w:lang w:val="sr-Cyrl-RS" w:eastAsia="zh-CN"/>
        </w:rPr>
        <w:t xml:space="preserve">и додатне услове </w:t>
      </w:r>
      <w:r w:rsidRPr="00C82315">
        <w:rPr>
          <w:rFonts w:cs="Arial"/>
          <w:lang w:val="ru-RU" w:eastAsia="zh-CN"/>
        </w:rPr>
        <w:t xml:space="preserve">из тачака 1.до </w:t>
      </w:r>
      <w:r w:rsidR="00C00822">
        <w:rPr>
          <w:rFonts w:cs="Arial"/>
          <w:lang w:val="ru-RU" w:eastAsia="zh-CN"/>
        </w:rPr>
        <w:t>5</w:t>
      </w:r>
      <w:r w:rsidRPr="000A3176">
        <w:rPr>
          <w:rFonts w:cs="Arial"/>
          <w:lang w:val="sr-Cyrl-RS" w:eastAsia="zh-CN"/>
        </w:rPr>
        <w:t xml:space="preserve">. </w:t>
      </w:r>
      <w:r w:rsidRPr="00C82315">
        <w:rPr>
          <w:rFonts w:cs="Arial"/>
          <w:lang w:val="ru-RU" w:eastAsia="zh-CN"/>
        </w:rPr>
        <w:t>овог обрасца, биће одбијена као неприхватљива.</w:t>
      </w:r>
    </w:p>
    <w:p w:rsidR="00860CA7" w:rsidRDefault="00860CA7" w:rsidP="000A3176">
      <w:pPr>
        <w:rPr>
          <w:rFonts w:cs="Arial"/>
          <w:lang w:val="ru-RU"/>
        </w:rPr>
      </w:pPr>
    </w:p>
    <w:p w:rsidR="009C7BC3" w:rsidRPr="009C7BC3" w:rsidRDefault="000A3176" w:rsidP="000A3176">
      <w:pPr>
        <w:rPr>
          <w:rFonts w:cs="Arial"/>
          <w:lang w:val="sr-Cyrl-RS"/>
        </w:rPr>
      </w:pPr>
      <w:r w:rsidRPr="00C82315">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Pr="000A3176">
        <w:rPr>
          <w:rFonts w:cs="Arial"/>
          <w:lang w:val="sr-Cyrl-RS"/>
        </w:rPr>
        <w:t xml:space="preserve"> </w:t>
      </w:r>
      <w:r w:rsidRPr="00C82315">
        <w:rPr>
          <w:rFonts w:cs="Arial"/>
          <w:lang w:val="ru-RU"/>
        </w:rPr>
        <w:t>Закона, понуђач испуњава самостално без обзира на ангажовање подизвођача.</w:t>
      </w:r>
    </w:p>
    <w:p w:rsidR="00860CA7" w:rsidRDefault="00860CA7" w:rsidP="000A3176">
      <w:pPr>
        <w:spacing w:before="0"/>
        <w:rPr>
          <w:rFonts w:cs="Arial"/>
          <w:lang w:val="ru-RU" w:eastAsia="zh-CN"/>
        </w:rPr>
      </w:pPr>
    </w:p>
    <w:p w:rsidR="00860CA7" w:rsidRDefault="000A3176" w:rsidP="000A3176">
      <w:pPr>
        <w:spacing w:before="0"/>
        <w:rPr>
          <w:rFonts w:cs="Arial"/>
          <w:lang w:val="ru-RU" w:eastAsia="zh-CN"/>
        </w:rPr>
      </w:pPr>
      <w:r w:rsidRPr="00C82315">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C82315">
        <w:rPr>
          <w:rFonts w:cs="Arial"/>
          <w:lang w:val="ru-RU"/>
        </w:rPr>
        <w:t xml:space="preserve">и члана 75. став 2. </w:t>
      </w:r>
      <w:r w:rsidRPr="00C82315">
        <w:rPr>
          <w:rFonts w:cs="Arial"/>
          <w:lang w:val="ru-RU" w:eastAsia="zh-CN"/>
        </w:rPr>
        <w:t>Закона, што доказује достављањем доказа наведених у овом одељку. Услове у вези са капацитетима из члана 76.</w:t>
      </w:r>
      <w:r w:rsidRPr="000A3176">
        <w:rPr>
          <w:rFonts w:cs="Arial"/>
          <w:lang w:val="sr-Cyrl-RS" w:eastAsia="zh-CN"/>
        </w:rPr>
        <w:t xml:space="preserve"> </w:t>
      </w:r>
      <w:r w:rsidRPr="00C82315">
        <w:rPr>
          <w:rFonts w:cs="Arial"/>
          <w:lang w:val="ru-RU" w:eastAsia="zh-CN"/>
        </w:rPr>
        <w:t xml:space="preserve">Закона понуђачи из групе испуњавају заједно, на основу достављених доказа у складу </w:t>
      </w:r>
    </w:p>
    <w:p w:rsidR="000A3176" w:rsidRPr="004C650F" w:rsidRDefault="000A3176" w:rsidP="000A3176">
      <w:pPr>
        <w:spacing w:before="0"/>
        <w:rPr>
          <w:rFonts w:cs="Arial"/>
          <w:lang w:val="sr-Cyrl-RS" w:eastAsia="zh-CN"/>
        </w:rPr>
      </w:pPr>
      <w:r w:rsidRPr="00C82315">
        <w:rPr>
          <w:rFonts w:cs="Arial"/>
          <w:lang w:val="ru-RU" w:eastAsia="zh-CN"/>
        </w:rPr>
        <w:t>са овим одељком конкурсне документације.</w:t>
      </w:r>
    </w:p>
    <w:p w:rsidR="00860CA7" w:rsidRDefault="00860CA7" w:rsidP="000A3176">
      <w:pPr>
        <w:spacing w:before="0"/>
        <w:rPr>
          <w:rFonts w:cs="Arial"/>
          <w:lang w:val="sr-Cyrl-RS" w:eastAsia="zh-CN"/>
        </w:rPr>
      </w:pPr>
    </w:p>
    <w:p w:rsidR="00860CA7" w:rsidRDefault="00860CA7" w:rsidP="000A3176">
      <w:pPr>
        <w:spacing w:before="0"/>
        <w:rPr>
          <w:rFonts w:cs="Arial"/>
          <w:lang w:val="sr-Cyrl-RS" w:eastAsia="zh-CN"/>
        </w:rPr>
      </w:pPr>
    </w:p>
    <w:p w:rsidR="00860CA7" w:rsidRDefault="00860CA7" w:rsidP="000A3176">
      <w:pPr>
        <w:spacing w:before="0"/>
        <w:rPr>
          <w:rFonts w:cs="Arial"/>
          <w:lang w:val="sr-Cyrl-RS" w:eastAsia="zh-CN"/>
        </w:rPr>
      </w:pPr>
    </w:p>
    <w:p w:rsidR="00860CA7" w:rsidRDefault="00860CA7" w:rsidP="000A3176">
      <w:pPr>
        <w:spacing w:before="0"/>
        <w:rPr>
          <w:rFonts w:cs="Arial"/>
          <w:lang w:val="sr-Cyrl-RS" w:eastAsia="zh-CN"/>
        </w:rPr>
      </w:pPr>
    </w:p>
    <w:p w:rsidR="000A3176" w:rsidRPr="00C82315" w:rsidRDefault="000A3176" w:rsidP="000A3176">
      <w:pPr>
        <w:spacing w:before="0"/>
        <w:rPr>
          <w:rFonts w:cs="Arial"/>
          <w:lang w:val="ru-RU" w:eastAsia="zh-CN"/>
        </w:rPr>
      </w:pPr>
      <w:r w:rsidRPr="00C82315">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A3176" w:rsidRPr="004C650F" w:rsidRDefault="000A3176" w:rsidP="000A3176">
      <w:pPr>
        <w:spacing w:before="0"/>
        <w:rPr>
          <w:rFonts w:cs="Arial"/>
          <w:lang w:val="sr-Cyrl-RS" w:eastAsia="zh-CN"/>
        </w:rPr>
      </w:pPr>
      <w:r w:rsidRPr="00C82315">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0A3176" w:rsidRPr="00C82315" w:rsidRDefault="000A3176" w:rsidP="000A3176">
      <w:pPr>
        <w:spacing w:before="0"/>
        <w:rPr>
          <w:rFonts w:cs="Arial"/>
          <w:lang w:val="ru-RU" w:eastAsia="zh-CN"/>
        </w:rPr>
      </w:pPr>
      <w:r w:rsidRPr="00C82315">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0A3176" w:rsidRPr="00C82315" w:rsidRDefault="000A3176" w:rsidP="000A3176">
      <w:pPr>
        <w:spacing w:before="0"/>
        <w:rPr>
          <w:rFonts w:cs="Arial"/>
          <w:lang w:val="ru-RU" w:eastAsia="zh-CN"/>
        </w:rPr>
      </w:pPr>
      <w:r w:rsidRPr="00C82315">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0A3176" w:rsidRPr="00C82315" w:rsidRDefault="000A3176" w:rsidP="000A3176">
      <w:pPr>
        <w:spacing w:before="0"/>
        <w:ind w:firstLine="720"/>
        <w:rPr>
          <w:rFonts w:cs="Arial"/>
          <w:lang w:val="ru-RU" w:eastAsia="zh-CN"/>
        </w:rPr>
      </w:pPr>
      <w:r w:rsidRPr="00C82315">
        <w:rPr>
          <w:rFonts w:cs="Arial"/>
          <w:lang w:val="ru-RU" w:eastAsia="zh-CN"/>
        </w:rPr>
        <w:t>1)извод из регистра надлежног органа:</w:t>
      </w:r>
    </w:p>
    <w:p w:rsidR="000A3176" w:rsidRPr="00C82315" w:rsidRDefault="000A3176" w:rsidP="000A3176">
      <w:pPr>
        <w:spacing w:before="0"/>
        <w:ind w:firstLine="720"/>
        <w:rPr>
          <w:rFonts w:cs="Arial"/>
          <w:lang w:val="ru-RU" w:eastAsia="zh-CN"/>
        </w:rPr>
      </w:pPr>
      <w:r w:rsidRPr="00C82315">
        <w:rPr>
          <w:rFonts w:cs="Arial"/>
          <w:lang w:val="ru-RU" w:eastAsia="zh-CN"/>
        </w:rPr>
        <w:t xml:space="preserve">-извод из регистра АПР: </w:t>
      </w:r>
      <w:hyperlink r:id="rId169" w:history="1">
        <w:r w:rsidRPr="000A3176">
          <w:rPr>
            <w:rFonts w:cs="Arial"/>
            <w:color w:val="0000FF"/>
            <w:u w:val="single"/>
            <w:lang w:eastAsia="zh-CN"/>
          </w:rPr>
          <w:t>www</w:t>
        </w:r>
        <w:r w:rsidRPr="00C82315">
          <w:rPr>
            <w:rFonts w:cs="Arial"/>
            <w:color w:val="0000FF"/>
            <w:u w:val="single"/>
            <w:lang w:val="ru-RU" w:eastAsia="zh-CN"/>
          </w:rPr>
          <w:t>.</w:t>
        </w:r>
        <w:r w:rsidRPr="000A3176">
          <w:rPr>
            <w:rFonts w:cs="Arial"/>
            <w:color w:val="0000FF"/>
            <w:u w:val="single"/>
            <w:lang w:eastAsia="zh-CN"/>
          </w:rPr>
          <w:t>apr</w:t>
        </w:r>
        <w:r w:rsidRPr="00C82315">
          <w:rPr>
            <w:rFonts w:cs="Arial"/>
            <w:color w:val="0000FF"/>
            <w:u w:val="single"/>
            <w:lang w:val="ru-RU" w:eastAsia="zh-CN"/>
          </w:rPr>
          <w:t>.</w:t>
        </w:r>
        <w:r w:rsidRPr="000A3176">
          <w:rPr>
            <w:rFonts w:cs="Arial"/>
            <w:color w:val="0000FF"/>
            <w:u w:val="single"/>
            <w:lang w:eastAsia="zh-CN"/>
          </w:rPr>
          <w:t>gov</w:t>
        </w:r>
        <w:r w:rsidRPr="00C82315">
          <w:rPr>
            <w:rFonts w:cs="Arial"/>
            <w:color w:val="0000FF"/>
            <w:u w:val="single"/>
            <w:lang w:val="ru-RU" w:eastAsia="zh-CN"/>
          </w:rPr>
          <w:t>.</w:t>
        </w:r>
        <w:r w:rsidRPr="000A3176">
          <w:rPr>
            <w:rFonts w:cs="Arial"/>
            <w:color w:val="0000FF"/>
            <w:u w:val="single"/>
            <w:lang w:eastAsia="zh-CN"/>
          </w:rPr>
          <w:t>rs</w:t>
        </w:r>
      </w:hyperlink>
    </w:p>
    <w:p w:rsidR="000A3176" w:rsidRPr="00C82315" w:rsidRDefault="000A3176" w:rsidP="000A3176">
      <w:pPr>
        <w:spacing w:before="0"/>
        <w:ind w:firstLine="720"/>
        <w:rPr>
          <w:rFonts w:cs="Arial"/>
          <w:lang w:val="ru-RU" w:eastAsia="zh-CN"/>
        </w:rPr>
      </w:pPr>
      <w:r w:rsidRPr="00C82315">
        <w:rPr>
          <w:rFonts w:cs="Arial"/>
          <w:lang w:val="ru-RU" w:eastAsia="zh-CN"/>
        </w:rPr>
        <w:t>2)докази из члана 75. став 1. тачка 1) ,2) и 4) Закона</w:t>
      </w:r>
    </w:p>
    <w:p w:rsidR="000A3176" w:rsidRPr="004C650F" w:rsidRDefault="000A3176" w:rsidP="004C650F">
      <w:pPr>
        <w:spacing w:before="0"/>
        <w:ind w:firstLine="720"/>
        <w:rPr>
          <w:rFonts w:cs="Arial"/>
          <w:color w:val="0000FF"/>
          <w:u w:val="single"/>
          <w:lang w:val="sr-Cyrl-RS" w:eastAsia="zh-CN"/>
        </w:rPr>
      </w:pPr>
      <w:r w:rsidRPr="00C82315">
        <w:rPr>
          <w:rFonts w:cs="Arial"/>
          <w:lang w:val="ru-RU" w:eastAsia="zh-CN"/>
        </w:rPr>
        <w:t xml:space="preserve">-регистар понуђача: </w:t>
      </w:r>
      <w:hyperlink r:id="rId170" w:history="1">
        <w:r w:rsidRPr="000A3176">
          <w:rPr>
            <w:rFonts w:cs="Arial"/>
            <w:color w:val="0000FF"/>
            <w:u w:val="single"/>
            <w:lang w:eastAsia="zh-CN"/>
          </w:rPr>
          <w:t>www</w:t>
        </w:r>
        <w:r w:rsidRPr="00C82315">
          <w:rPr>
            <w:rFonts w:cs="Arial"/>
            <w:color w:val="0000FF"/>
            <w:u w:val="single"/>
            <w:lang w:val="ru-RU" w:eastAsia="zh-CN"/>
          </w:rPr>
          <w:t>.</w:t>
        </w:r>
        <w:r w:rsidRPr="000A3176">
          <w:rPr>
            <w:rFonts w:cs="Arial"/>
            <w:color w:val="0000FF"/>
            <w:u w:val="single"/>
            <w:lang w:eastAsia="zh-CN"/>
          </w:rPr>
          <w:t>apr</w:t>
        </w:r>
        <w:r w:rsidRPr="00C82315">
          <w:rPr>
            <w:rFonts w:cs="Arial"/>
            <w:color w:val="0000FF"/>
            <w:u w:val="single"/>
            <w:lang w:val="ru-RU" w:eastAsia="zh-CN"/>
          </w:rPr>
          <w:t>.</w:t>
        </w:r>
        <w:r w:rsidRPr="000A3176">
          <w:rPr>
            <w:rFonts w:cs="Arial"/>
            <w:color w:val="0000FF"/>
            <w:u w:val="single"/>
            <w:lang w:eastAsia="zh-CN"/>
          </w:rPr>
          <w:t>gov</w:t>
        </w:r>
        <w:r w:rsidRPr="00C82315">
          <w:rPr>
            <w:rFonts w:cs="Arial"/>
            <w:color w:val="0000FF"/>
            <w:u w:val="single"/>
            <w:lang w:val="ru-RU" w:eastAsia="zh-CN"/>
          </w:rPr>
          <w:t>.</w:t>
        </w:r>
        <w:r w:rsidRPr="000A3176">
          <w:rPr>
            <w:rFonts w:cs="Arial"/>
            <w:color w:val="0000FF"/>
            <w:u w:val="single"/>
            <w:lang w:eastAsia="zh-CN"/>
          </w:rPr>
          <w:t>rs</w:t>
        </w:r>
      </w:hyperlink>
    </w:p>
    <w:p w:rsidR="000A3176" w:rsidRPr="004C650F" w:rsidRDefault="000A3176" w:rsidP="000A3176">
      <w:pPr>
        <w:spacing w:before="0"/>
        <w:rPr>
          <w:rFonts w:cs="Arial"/>
          <w:lang w:val="sr-Cyrl-RS" w:eastAsia="zh-CN"/>
        </w:rPr>
      </w:pPr>
      <w:r w:rsidRPr="000A3176">
        <w:rPr>
          <w:rFonts w:cs="Arial"/>
          <w:lang w:val="sr-Cyrl-CS" w:eastAsia="zh-CN"/>
        </w:rPr>
        <w:t>5</w:t>
      </w:r>
      <w:r w:rsidRPr="00C82315">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0A3176">
        <w:rPr>
          <w:rFonts w:cs="Arial"/>
          <w:lang w:val="sr-Cyrl-CS" w:eastAsia="zh-CN"/>
        </w:rPr>
        <w:t>.</w:t>
      </w:r>
    </w:p>
    <w:p w:rsidR="000A3176" w:rsidRPr="004C650F" w:rsidRDefault="000A3176" w:rsidP="000A3176">
      <w:pPr>
        <w:spacing w:before="0"/>
        <w:rPr>
          <w:rFonts w:cs="Arial"/>
          <w:lang w:val="sr-Cyrl-RS" w:eastAsia="zh-CN"/>
        </w:rPr>
      </w:pPr>
      <w:r w:rsidRPr="000A3176">
        <w:rPr>
          <w:rFonts w:cs="Arial"/>
          <w:lang w:val="sr-Cyrl-CS" w:eastAsia="zh-CN"/>
        </w:rPr>
        <w:t>6</w:t>
      </w:r>
      <w:r w:rsidRPr="00C82315">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A3176" w:rsidRPr="004C650F" w:rsidRDefault="000A3176" w:rsidP="000A3176">
      <w:pPr>
        <w:spacing w:before="0"/>
        <w:rPr>
          <w:rFonts w:cs="Arial"/>
          <w:lang w:val="sr-Cyrl-RS" w:eastAsia="zh-CN"/>
        </w:rPr>
      </w:pPr>
      <w:r w:rsidRPr="000A3176">
        <w:rPr>
          <w:rFonts w:cs="Arial"/>
          <w:lang w:val="sr-Cyrl-CS" w:eastAsia="zh-CN"/>
        </w:rPr>
        <w:t>7</w:t>
      </w:r>
      <w:r w:rsidRPr="00C82315">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A3176" w:rsidRPr="004C650F" w:rsidRDefault="000A3176" w:rsidP="000A3176">
      <w:pPr>
        <w:spacing w:before="0"/>
        <w:rPr>
          <w:rFonts w:cs="Arial"/>
          <w:lang w:val="sr-Cyrl-RS" w:eastAsia="zh-CN"/>
        </w:rPr>
      </w:pPr>
      <w:r w:rsidRPr="00C82315">
        <w:rPr>
          <w:rFonts w:cs="Arial"/>
          <w:lang w:val="ru-RU" w:eastAsia="zh-CN"/>
        </w:rPr>
        <w:t xml:space="preserve">8. Ако се у држави у којој понуђач има седиште не издају докази из члана 77. </w:t>
      </w:r>
      <w:r w:rsidRPr="000A3176">
        <w:rPr>
          <w:rFonts w:cs="Arial"/>
          <w:lang w:val="sr-Cyrl-CS" w:eastAsia="zh-CN"/>
        </w:rPr>
        <w:t xml:space="preserve">став 1. </w:t>
      </w:r>
      <w:r w:rsidRPr="00C82315">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A3176" w:rsidRPr="00C82315" w:rsidRDefault="000A3176" w:rsidP="000A3176">
      <w:pPr>
        <w:spacing w:before="0"/>
        <w:rPr>
          <w:rFonts w:cs="Arial"/>
          <w:lang w:val="ru-RU" w:eastAsia="zh-CN"/>
        </w:rPr>
      </w:pPr>
      <w:r w:rsidRPr="00C82315">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B16EB" w:rsidRPr="000A3176" w:rsidRDefault="004B16EB" w:rsidP="000A3176">
      <w:pPr>
        <w:spacing w:before="0"/>
        <w:rPr>
          <w:rFonts w:cs="Arial"/>
          <w:color w:val="00B0F0"/>
          <w:lang w:val="sr-Cyrl-RS" w:eastAsia="zh-CN"/>
        </w:rPr>
      </w:pPr>
    </w:p>
    <w:p w:rsidR="000A3176" w:rsidRPr="005954C5" w:rsidRDefault="000A3176" w:rsidP="005954C5">
      <w:pPr>
        <w:keepNext/>
        <w:numPr>
          <w:ilvl w:val="0"/>
          <w:numId w:val="14"/>
        </w:numPr>
        <w:tabs>
          <w:tab w:val="left" w:pos="567"/>
        </w:tabs>
        <w:spacing w:before="0"/>
        <w:jc w:val="left"/>
        <w:outlineLvl w:val="0"/>
        <w:rPr>
          <w:rFonts w:cs="Arial"/>
          <w:b/>
        </w:rPr>
      </w:pPr>
      <w:r w:rsidRPr="000A3176">
        <w:rPr>
          <w:rFonts w:cs="Arial"/>
          <w:b/>
        </w:rPr>
        <w:t>КРИТЕРИЈУМ ЗА ДОДЕЛУ УГОВОРА</w:t>
      </w:r>
    </w:p>
    <w:p w:rsidR="000A3176" w:rsidRPr="00C82315" w:rsidRDefault="000A3176" w:rsidP="005954C5">
      <w:pPr>
        <w:tabs>
          <w:tab w:val="left" w:pos="1134"/>
        </w:tabs>
        <w:spacing w:before="0"/>
        <w:rPr>
          <w:rFonts w:cs="Arial"/>
          <w:b/>
          <w:lang w:val="ru-RU"/>
        </w:rPr>
      </w:pPr>
      <w:r w:rsidRPr="000A3176">
        <w:rPr>
          <w:rFonts w:cs="Arial"/>
          <w:lang w:val="ru-RU"/>
        </w:rPr>
        <w:t xml:space="preserve">Избор најповољније понуде ће се извршити применом критеријума </w:t>
      </w:r>
      <w:r w:rsidRPr="000A3176">
        <w:rPr>
          <w:rFonts w:cs="Arial"/>
          <w:b/>
          <w:lang w:val="ru-RU"/>
        </w:rPr>
        <w:t>„Најнижа понуђена цена“</w:t>
      </w:r>
      <w:r w:rsidRPr="000A3176">
        <w:rPr>
          <w:rFonts w:cs="Arial"/>
          <w:b/>
          <w:lang w:val="sr-Cyrl-RS"/>
        </w:rPr>
        <w:t xml:space="preserve"> </w:t>
      </w:r>
    </w:p>
    <w:p w:rsidR="000A3176" w:rsidRPr="00C82315" w:rsidRDefault="000A3176" w:rsidP="005954C5">
      <w:pPr>
        <w:tabs>
          <w:tab w:val="left" w:pos="1134"/>
        </w:tabs>
        <w:spacing w:before="0"/>
        <w:rPr>
          <w:rFonts w:cs="Arial"/>
          <w:lang w:val="ru-RU"/>
        </w:rPr>
      </w:pPr>
      <w:r w:rsidRPr="000A3176">
        <w:rPr>
          <w:rFonts w:cs="Arial"/>
          <w:lang w:val="sr-Cyrl-RS"/>
        </w:rPr>
        <w:t>Критеријум за оцењивање понуда најнижа понуђена цена заснива се на понуђеној цени као једином критеријуму</w:t>
      </w:r>
      <w:r w:rsidRPr="000A3176">
        <w:rPr>
          <w:rFonts w:cs="Arial"/>
          <w:b/>
          <w:lang w:val="sr-Cyrl-RS"/>
        </w:rPr>
        <w:t>.</w:t>
      </w:r>
    </w:p>
    <w:p w:rsidR="000A3176" w:rsidRPr="00C82315" w:rsidRDefault="000A3176" w:rsidP="005954C5">
      <w:pPr>
        <w:spacing w:before="0"/>
        <w:rPr>
          <w:rFonts w:cs="Arial"/>
          <w:lang w:val="ru-RU"/>
        </w:rPr>
      </w:pPr>
      <w:r w:rsidRPr="00C82315">
        <w:rPr>
          <w:rFonts w:cs="Arial"/>
          <w:lang w:val="ru-RU"/>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A3176">
        <w:rPr>
          <w:rFonts w:cs="Arial"/>
          <w:lang w:val="sr-Cyrl-RS"/>
        </w:rPr>
        <w:t>5</w:t>
      </w:r>
      <w:r w:rsidRPr="00C82315">
        <w:rPr>
          <w:rFonts w:cs="Arial"/>
          <w:lang w:val="ru-RU"/>
        </w:rPr>
        <w:t xml:space="preserve"> % у односу на н</w:t>
      </w:r>
      <w:r w:rsidRPr="000A3176">
        <w:rPr>
          <w:rFonts w:cs="Arial"/>
        </w:rPr>
        <w:t>a</w:t>
      </w:r>
      <w:r w:rsidRPr="00C82315">
        <w:rPr>
          <w:rFonts w:cs="Arial"/>
          <w:lang w:val="ru-RU"/>
        </w:rPr>
        <w:t xml:space="preserve">јнижу понуђену цену страног понуђача. </w:t>
      </w:r>
    </w:p>
    <w:p w:rsidR="000A3176" w:rsidRPr="00D50362" w:rsidRDefault="000A3176" w:rsidP="005954C5">
      <w:pPr>
        <w:spacing w:before="0"/>
        <w:rPr>
          <w:rFonts w:cs="Arial"/>
          <w:lang w:val="sr-Cyrl-RS"/>
        </w:rPr>
      </w:pPr>
      <w:r w:rsidRPr="00C82315">
        <w:rPr>
          <w:rFonts w:cs="Arial"/>
          <w:lang w:val="ru-RU"/>
        </w:rPr>
        <w:t>У понуђену цену страног понуђача урачунавају се и царинске дажбине.</w:t>
      </w:r>
    </w:p>
    <w:p w:rsidR="000A3176" w:rsidRPr="00C82315" w:rsidRDefault="000A3176" w:rsidP="005954C5">
      <w:pPr>
        <w:spacing w:before="0"/>
        <w:rPr>
          <w:rFonts w:cs="Arial"/>
          <w:lang w:val="ru-RU"/>
        </w:rPr>
      </w:pPr>
      <w:r w:rsidRPr="00C82315">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A3176" w:rsidRPr="000A3176" w:rsidRDefault="000A3176" w:rsidP="005954C5">
      <w:pPr>
        <w:spacing w:before="0"/>
        <w:rPr>
          <w:rFonts w:cs="Arial"/>
          <w:lang w:val="sr-Cyrl-RS"/>
        </w:rPr>
      </w:pPr>
      <w:r w:rsidRPr="00C82315">
        <w:rPr>
          <w:rFonts w:cs="Arial"/>
          <w:lang w:val="ru-RU"/>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w:t>
      </w:r>
      <w:r w:rsidRPr="00C82315">
        <w:rPr>
          <w:rFonts w:cs="Arial"/>
          <w:lang w:val="ru-RU"/>
        </w:rPr>
        <w:lastRenderedPageBreak/>
        <w:t>на добит правних лица, односно физичко лице резидент у смислу закона којим се уређује порез на доходак грађана</w:t>
      </w:r>
      <w:r w:rsidRPr="000A3176">
        <w:rPr>
          <w:rFonts w:cs="Arial"/>
          <w:lang w:val="sr-Cyrl-RS"/>
        </w:rPr>
        <w:t xml:space="preserve"> (</w:t>
      </w:r>
      <w:r w:rsidRPr="00C82315">
        <w:rPr>
          <w:rFonts w:cs="Arial"/>
          <w:lang w:val="ru-RU"/>
        </w:rPr>
        <w:t xml:space="preserve">лице из </w:t>
      </w:r>
      <w:r w:rsidRPr="000A3176">
        <w:rPr>
          <w:rFonts w:cs="Arial"/>
          <w:lang w:val="sr-Cyrl-RS"/>
        </w:rPr>
        <w:t xml:space="preserve">члана 86. </w:t>
      </w:r>
      <w:r w:rsidRPr="00C82315">
        <w:rPr>
          <w:rFonts w:cs="Arial"/>
          <w:lang w:val="ru-RU"/>
        </w:rPr>
        <w:t xml:space="preserve">става 6. </w:t>
      </w:r>
      <w:r w:rsidRPr="000A3176">
        <w:rPr>
          <w:rFonts w:cs="Arial"/>
          <w:lang w:val="sr-Cyrl-RS"/>
        </w:rPr>
        <w:t>ЗЈН).</w:t>
      </w:r>
    </w:p>
    <w:p w:rsidR="000A3176" w:rsidRPr="000A3176" w:rsidRDefault="000A3176" w:rsidP="005954C5">
      <w:pPr>
        <w:spacing w:before="0"/>
        <w:rPr>
          <w:rFonts w:cs="Arial"/>
          <w:lang w:val="sr-Cyrl-RS"/>
        </w:rPr>
      </w:pPr>
      <w:r w:rsidRPr="00C82315">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A3176">
        <w:rPr>
          <w:rFonts w:cs="Arial"/>
          <w:lang w:val="sr-Cyrl-RS"/>
        </w:rPr>
        <w:t xml:space="preserve"> (</w:t>
      </w:r>
      <w:r w:rsidRPr="00C82315">
        <w:rPr>
          <w:rFonts w:cs="Arial"/>
          <w:lang w:val="ru-RU"/>
        </w:rPr>
        <w:t xml:space="preserve">лице из </w:t>
      </w:r>
      <w:r w:rsidRPr="000A3176">
        <w:rPr>
          <w:rFonts w:cs="Arial"/>
          <w:lang w:val="sr-Cyrl-RS"/>
        </w:rPr>
        <w:t xml:space="preserve">члана 86. </w:t>
      </w:r>
      <w:r w:rsidRPr="00C82315">
        <w:rPr>
          <w:rFonts w:cs="Arial"/>
          <w:lang w:val="ru-RU"/>
        </w:rPr>
        <w:t xml:space="preserve">става 6. </w:t>
      </w:r>
      <w:r w:rsidRPr="000A3176">
        <w:rPr>
          <w:rFonts w:cs="Arial"/>
          <w:lang w:val="sr-Cyrl-RS"/>
        </w:rPr>
        <w:t>ЗЈН).</w:t>
      </w:r>
    </w:p>
    <w:p w:rsidR="000A3176" w:rsidRPr="00C82315" w:rsidRDefault="000A3176" w:rsidP="005954C5">
      <w:pPr>
        <w:spacing w:before="0"/>
        <w:rPr>
          <w:rFonts w:cs="Arial"/>
          <w:lang w:val="ru-RU"/>
        </w:rPr>
      </w:pPr>
      <w:r w:rsidRPr="00C82315">
        <w:rPr>
          <w:rFonts w:cs="Arial"/>
          <w:lang w:val="ru-RU"/>
        </w:rPr>
        <w:t xml:space="preserve">Предност дата </w:t>
      </w:r>
      <w:r w:rsidRPr="000A3176">
        <w:rPr>
          <w:rFonts w:cs="Arial"/>
          <w:lang w:val="sr-Cyrl-RS"/>
        </w:rPr>
        <w:t xml:space="preserve">за домаће понуђаче и добра домаћег порекла (члан 86. </w:t>
      </w:r>
      <w:r w:rsidRPr="00C82315">
        <w:rPr>
          <w:rFonts w:cs="Arial"/>
          <w:lang w:val="ru-RU"/>
        </w:rPr>
        <w:t xml:space="preserve"> ст</w:t>
      </w:r>
      <w:r w:rsidRPr="000A3176">
        <w:rPr>
          <w:rFonts w:cs="Arial"/>
          <w:lang w:val="sr-Cyrl-RS"/>
        </w:rPr>
        <w:t>ав</w:t>
      </w:r>
      <w:r w:rsidRPr="00C82315">
        <w:rPr>
          <w:rFonts w:cs="Arial"/>
          <w:lang w:val="ru-RU"/>
        </w:rPr>
        <w:t xml:space="preserve"> 1. до 4. </w:t>
      </w:r>
      <w:r w:rsidRPr="000A3176">
        <w:rPr>
          <w:rFonts w:cs="Arial"/>
          <w:lang w:val="sr-Cyrl-RS"/>
        </w:rPr>
        <w:t>ЗЈН)</w:t>
      </w:r>
      <w:r w:rsidRPr="00C82315">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A3176" w:rsidRPr="004C650F" w:rsidRDefault="000A3176" w:rsidP="005954C5">
      <w:pPr>
        <w:spacing w:before="0"/>
        <w:rPr>
          <w:rFonts w:cs="Arial"/>
          <w:lang w:val="sr-Cyrl-RS"/>
        </w:rPr>
      </w:pPr>
      <w:r w:rsidRPr="00C82315">
        <w:rPr>
          <w:rFonts w:cs="Arial"/>
          <w:lang w:val="ru-RU"/>
        </w:rPr>
        <w:t xml:space="preserve">Предност дата </w:t>
      </w:r>
      <w:r w:rsidRPr="000A3176">
        <w:rPr>
          <w:rFonts w:cs="Arial"/>
          <w:lang w:val="sr-Cyrl-RS"/>
        </w:rPr>
        <w:t>за домаће понуђаче и добра домаћег порекла (члан 86. став</w:t>
      </w:r>
      <w:r w:rsidRPr="00C82315">
        <w:rPr>
          <w:rFonts w:cs="Arial"/>
          <w:lang w:val="ru-RU"/>
        </w:rPr>
        <w:t xml:space="preserve"> 1. до 4.</w:t>
      </w:r>
      <w:r w:rsidRPr="000A3176">
        <w:rPr>
          <w:rFonts w:cs="Arial"/>
          <w:lang w:val="sr-Cyrl-RS"/>
        </w:rPr>
        <w:t xml:space="preserve"> ЗЈН)</w:t>
      </w:r>
      <w:r w:rsidRPr="00C82315">
        <w:rPr>
          <w:rFonts w:cs="Arial"/>
          <w:lang w:val="ru-RU"/>
        </w:rPr>
        <w:t xml:space="preserve"> у поступцима јавних набавки у којима учествују </w:t>
      </w:r>
      <w:r w:rsidRPr="00C82315">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F7153" w:rsidRPr="00CC1CE1" w:rsidRDefault="006F7153" w:rsidP="00CC1CE1">
      <w:pPr>
        <w:rPr>
          <w:rFonts w:cs="Arial"/>
          <w:lang w:val="ru-RU"/>
        </w:rPr>
      </w:pPr>
    </w:p>
    <w:p w:rsidR="00CC1CE1" w:rsidRPr="007C4E62" w:rsidRDefault="00CC1CE1" w:rsidP="00F409A6">
      <w:pPr>
        <w:keepNext/>
        <w:numPr>
          <w:ilvl w:val="1"/>
          <w:numId w:val="17"/>
        </w:numPr>
        <w:tabs>
          <w:tab w:val="left" w:pos="567"/>
        </w:tabs>
        <w:spacing w:before="0"/>
        <w:outlineLvl w:val="1"/>
        <w:rPr>
          <w:rFonts w:eastAsia="TimesNewRomanPSMT" w:cs="Arial"/>
          <w:b/>
          <w:bCs/>
          <w:iCs/>
          <w:color w:val="000000"/>
          <w:lang w:val="ru-RU"/>
        </w:rPr>
      </w:pPr>
      <w:r w:rsidRPr="00CC1CE1">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1CE1">
        <w:rPr>
          <w:rFonts w:eastAsia="TimesNewRomanPSMT" w:cs="Arial"/>
          <w:b/>
          <w:bCs/>
          <w:iCs/>
          <w:color w:val="000000" w:themeColor="text1"/>
          <w:lang w:val="ru-RU"/>
        </w:rPr>
        <w:t>истом понуђеном ценом</w:t>
      </w:r>
      <w:r w:rsidRPr="00CC1CE1">
        <w:rPr>
          <w:rFonts w:eastAsia="TimesNewRomanPSMT" w:cs="Arial"/>
          <w:b/>
          <w:bCs/>
          <w:iCs/>
          <w:color w:val="000000"/>
          <w:lang w:val="ru-RU"/>
        </w:rPr>
        <w:t>:</w:t>
      </w:r>
    </w:p>
    <w:p w:rsidR="001514CE" w:rsidRPr="002E657C" w:rsidRDefault="007E5B72" w:rsidP="001514CE">
      <w:pPr>
        <w:spacing w:before="0"/>
        <w:rPr>
          <w:rFonts w:eastAsia="Calibri" w:cs="Arial"/>
          <w:lang w:val="ru-RU"/>
        </w:rPr>
      </w:pPr>
      <w:r w:rsidRPr="00A240C1">
        <w:rPr>
          <w:rFonts w:cs="Arial"/>
          <w:color w:val="000000" w:themeColor="text1"/>
          <w:lang w:val="ru-RU"/>
        </w:rPr>
        <w:t>Уколико две или више понуда имају исту понуђену цену, к</w:t>
      </w:r>
      <w:r w:rsidR="00F721A6">
        <w:rPr>
          <w:rFonts w:cs="Arial"/>
          <w:color w:val="000000" w:themeColor="text1"/>
          <w:lang w:val="ru-RU"/>
        </w:rPr>
        <w:t xml:space="preserve">ао </w:t>
      </w:r>
      <w:r w:rsidRPr="00A240C1">
        <w:rPr>
          <w:rFonts w:cs="Arial"/>
          <w:color w:val="000000" w:themeColor="text1"/>
          <w:lang w:val="ru-RU"/>
        </w:rPr>
        <w:t>повољнија биће изабрана понуда оног понуђача који је понудио</w:t>
      </w:r>
      <w:r w:rsidR="005D5F76">
        <w:rPr>
          <w:rFonts w:cs="Arial"/>
          <w:color w:val="000000" w:themeColor="text1"/>
          <w:lang w:val="sr-Cyrl-RS"/>
        </w:rPr>
        <w:t xml:space="preserve"> дужи</w:t>
      </w:r>
      <w:r w:rsidRPr="00A240C1">
        <w:rPr>
          <w:rFonts w:cs="Arial"/>
          <w:color w:val="000000" w:themeColor="text1"/>
          <w:lang w:val="ru-RU"/>
        </w:rPr>
        <w:t xml:space="preserve"> </w:t>
      </w:r>
      <w:r w:rsidR="007362DE">
        <w:rPr>
          <w:rFonts w:eastAsia="Calibri" w:cs="Arial"/>
          <w:lang w:val="sr-Cyrl-RS"/>
        </w:rPr>
        <w:t>гарантни рок</w:t>
      </w:r>
      <w:r w:rsidR="001514CE" w:rsidRPr="00E10E6C">
        <w:rPr>
          <w:rFonts w:eastAsia="Calibri" w:cs="Arial"/>
          <w:lang w:val="sr-Cyrl-RS"/>
        </w:rPr>
        <w:t xml:space="preserve">. </w:t>
      </w:r>
    </w:p>
    <w:p w:rsidR="007E5B72" w:rsidRPr="00E10E6C" w:rsidRDefault="007E5B72" w:rsidP="007E5B72">
      <w:pPr>
        <w:spacing w:before="0"/>
        <w:rPr>
          <w:rFonts w:eastAsia="Calibri" w:cs="Arial"/>
          <w:lang w:val="sr-Latn-RS"/>
        </w:rPr>
      </w:pPr>
      <w:r w:rsidRPr="00E10E6C">
        <w:rPr>
          <w:rFonts w:eastAsia="Calibri" w:cs="Arial"/>
          <w:lang w:val="sr-Latn-RS"/>
        </w:rPr>
        <w:t xml:space="preserve">Уколико ни после примене резервних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4B16EB" w:rsidRPr="00D50362" w:rsidRDefault="007E5B72" w:rsidP="007C4E62">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r w:rsidR="00CC1CE1" w:rsidRPr="003857A5">
        <w:rPr>
          <w:rFonts w:eastAsia="TimesNewRomanPSMT" w:cs="Arial"/>
          <w:bCs/>
          <w:color w:val="FF0000"/>
          <w:lang w:val="ru-RU"/>
        </w:rPr>
        <w:br w:type="page"/>
      </w:r>
    </w:p>
    <w:p w:rsidR="00CC1CE1" w:rsidRPr="00CC1CE1" w:rsidRDefault="00EF48D9" w:rsidP="00EF48D9">
      <w:pPr>
        <w:keepNext/>
        <w:tabs>
          <w:tab w:val="left" w:pos="567"/>
        </w:tabs>
        <w:spacing w:before="0"/>
        <w:ind w:left="720"/>
        <w:jc w:val="left"/>
        <w:outlineLvl w:val="0"/>
        <w:rPr>
          <w:rFonts w:cs="Arial"/>
          <w:b/>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b/>
          <w:lang w:val="ru-RU"/>
        </w:rPr>
        <w:lastRenderedPageBreak/>
        <w:t xml:space="preserve">6. </w:t>
      </w:r>
      <w:r w:rsidR="00CC1CE1" w:rsidRPr="00CC1CE1">
        <w:rPr>
          <w:rFonts w:cs="Arial"/>
          <w:b/>
          <w:lang w:val="ru-RU"/>
        </w:rPr>
        <w:t>УПУТСТВО ПОНУЂАЧИМА КАКО ДА САЧИНЕ ПОНУДУ</w:t>
      </w:r>
      <w:bookmarkEnd w:id="202"/>
    </w:p>
    <w:p w:rsidR="00CC1CE1" w:rsidRPr="00CC1CE1" w:rsidRDefault="00CC1CE1" w:rsidP="00CC1CE1">
      <w:pPr>
        <w:tabs>
          <w:tab w:val="left" w:pos="567"/>
        </w:tabs>
        <w:spacing w:before="0"/>
        <w:rPr>
          <w:rFonts w:cs="Arial"/>
          <w:lang w:val="ru-RU"/>
        </w:rPr>
      </w:pPr>
      <w:r w:rsidRPr="00CC1CE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AC0B4C" w:rsidRPr="00DE1341" w:rsidRDefault="00CC1CE1" w:rsidP="00CC1CE1">
      <w:pPr>
        <w:tabs>
          <w:tab w:val="left" w:pos="567"/>
        </w:tabs>
        <w:spacing w:before="0"/>
        <w:rPr>
          <w:rFonts w:cs="Arial"/>
          <w:lang w:val="ru-RU"/>
        </w:rPr>
      </w:pPr>
      <w:r w:rsidRPr="00DE134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w:t>
      </w:r>
      <w:r w:rsidR="00AC0B4C">
        <w:rPr>
          <w:rFonts w:cs="Arial"/>
          <w:lang w:val="ru-RU"/>
        </w:rPr>
        <w:t>ду са конкурсном документацијом.</w:t>
      </w:r>
      <w:r w:rsidRPr="00DE1341">
        <w:rPr>
          <w:rFonts w:cs="Arial"/>
          <w:lang w:val="ru-RU"/>
        </w:rPr>
        <w:t xml:space="preserve"> </w:t>
      </w:r>
    </w:p>
    <w:p w:rsidR="00CC1CE1" w:rsidRPr="00DE1341" w:rsidRDefault="00CC1CE1" w:rsidP="00F409A6">
      <w:pPr>
        <w:keepNext/>
        <w:numPr>
          <w:ilvl w:val="1"/>
          <w:numId w:val="18"/>
        </w:numPr>
        <w:tabs>
          <w:tab w:val="left" w:pos="567"/>
        </w:tabs>
        <w:spacing w:before="0"/>
        <w:outlineLvl w:val="1"/>
        <w:rPr>
          <w:rFonts w:cs="Arial"/>
          <w:b/>
          <w:lang w:val="ru-RU"/>
        </w:rPr>
      </w:pPr>
      <w:bookmarkStart w:id="203" w:name="_Toc441651577"/>
      <w:bookmarkStart w:id="204" w:name="_Toc442559888"/>
      <w:r w:rsidRPr="00DE1341">
        <w:rPr>
          <w:rFonts w:cs="Arial"/>
          <w:b/>
          <w:lang w:val="ru-RU"/>
        </w:rPr>
        <w:t>Језик на којем понуда мора бити састављена</w:t>
      </w:r>
      <w:bookmarkEnd w:id="203"/>
      <w:bookmarkEnd w:id="204"/>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Понуда са свим прилозима мора бити сачињена на српском језику.</w:t>
      </w:r>
    </w:p>
    <w:p w:rsidR="001B270F" w:rsidRDefault="00CC1CE1" w:rsidP="001B270F">
      <w:pPr>
        <w:tabs>
          <w:tab w:val="left" w:pos="1134"/>
        </w:tabs>
        <w:spacing w:before="0"/>
        <w:rPr>
          <w:rStyle w:val="StyleArial"/>
          <w:rFonts w:cs="Arial"/>
          <w:sz w:val="22"/>
          <w:szCs w:val="22"/>
          <w:lang w:val="ru-RU"/>
        </w:rPr>
      </w:pPr>
      <w:r w:rsidRPr="00CC1CE1">
        <w:rPr>
          <w:rFonts w:cs="Arial"/>
          <w:color w:val="000000" w:themeColor="text1"/>
          <w:lang w:val="ru-RU"/>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48D9" w:rsidRPr="00EF48D9">
        <w:rPr>
          <w:rStyle w:val="StyleArial"/>
          <w:rFonts w:cs="Arial"/>
          <w:sz w:val="22"/>
          <w:szCs w:val="22"/>
          <w:lang w:val="ru-RU"/>
        </w:rPr>
        <w:t xml:space="preserve"> </w:t>
      </w:r>
      <w:r w:rsidR="00EF48D9">
        <w:rPr>
          <w:rStyle w:val="StyleArial"/>
          <w:rFonts w:cs="Arial"/>
          <w:sz w:val="22"/>
          <w:szCs w:val="22"/>
          <w:lang w:val="ru-RU"/>
        </w:rPr>
        <w:t>по захтеву Наручиоца</w:t>
      </w:r>
      <w:r w:rsidR="00EF48D9" w:rsidRPr="00EF48D9">
        <w:rPr>
          <w:rStyle w:val="StyleArial"/>
          <w:rFonts w:cs="Arial"/>
          <w:sz w:val="22"/>
          <w:szCs w:val="22"/>
          <w:lang w:val="ru-RU"/>
        </w:rPr>
        <w:t xml:space="preserve"> у фази стручне оцене понуда</w:t>
      </w:r>
      <w:bookmarkStart w:id="205" w:name="_Toc441651578"/>
      <w:bookmarkStart w:id="206" w:name="_Toc442559889"/>
      <w:r w:rsidR="001B270F">
        <w:rPr>
          <w:rStyle w:val="StyleArial"/>
          <w:rFonts w:cs="Arial"/>
          <w:sz w:val="22"/>
          <w:szCs w:val="22"/>
          <w:lang w:val="ru-RU"/>
        </w:rPr>
        <w:t>.</w:t>
      </w:r>
    </w:p>
    <w:p w:rsidR="00CC1CE1" w:rsidRPr="001B270F" w:rsidRDefault="001B270F" w:rsidP="001B270F">
      <w:pPr>
        <w:tabs>
          <w:tab w:val="left" w:pos="1134"/>
        </w:tabs>
        <w:spacing w:before="0"/>
        <w:rPr>
          <w:rFonts w:cs="Arial"/>
          <w:b/>
          <w:lang w:val="ru-RU"/>
        </w:rPr>
      </w:pPr>
      <w:r>
        <w:rPr>
          <w:rStyle w:val="StyleArial"/>
          <w:rFonts w:cs="Arial"/>
          <w:sz w:val="22"/>
          <w:szCs w:val="22"/>
          <w:lang w:val="ru-RU"/>
        </w:rPr>
        <w:t xml:space="preserve">        </w:t>
      </w:r>
      <w:r>
        <w:rPr>
          <w:rStyle w:val="StyleArial"/>
          <w:rFonts w:cs="Arial"/>
          <w:b/>
          <w:sz w:val="22"/>
          <w:szCs w:val="22"/>
          <w:lang w:val="ru-RU"/>
        </w:rPr>
        <w:t xml:space="preserve">6.2. </w:t>
      </w:r>
      <w:r w:rsidR="00CC1CE1" w:rsidRPr="001B270F">
        <w:rPr>
          <w:rFonts w:cs="Arial"/>
          <w:b/>
          <w:lang w:val="ru-RU"/>
        </w:rPr>
        <w:t>Начин састављања и подношења понуде</w:t>
      </w:r>
      <w:bookmarkEnd w:id="205"/>
      <w:bookmarkEnd w:id="206"/>
    </w:p>
    <w:p w:rsidR="00CC1CE1" w:rsidRPr="00CC1CE1" w:rsidRDefault="00CC1CE1" w:rsidP="00CC1CE1">
      <w:pPr>
        <w:tabs>
          <w:tab w:val="left" w:pos="567"/>
        </w:tabs>
        <w:spacing w:before="0"/>
        <w:rPr>
          <w:rFonts w:cs="Arial"/>
          <w:lang w:val="ru-RU"/>
        </w:rPr>
      </w:pPr>
      <w:r w:rsidRPr="00CC1CE1">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сви документи поднети у понуди  буду нумерисани</w:t>
      </w:r>
      <w:r w:rsidRPr="00CC1CE1">
        <w:rPr>
          <w:rFonts w:cs="Arial"/>
          <w:lang w:val="sr-Latn-CS"/>
        </w:rPr>
        <w:t xml:space="preserve"> и</w:t>
      </w:r>
      <w:r w:rsidRPr="00CC1CE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се нумерација поднете документације и образаца у понуди изврши на свако</w:t>
      </w:r>
      <w:r w:rsidRPr="00CC1CE1">
        <w:rPr>
          <w:rFonts w:cs="Arial"/>
        </w:rPr>
        <w:t>j</w:t>
      </w:r>
      <w:r w:rsidRPr="00CC1CE1">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EF48D9"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C1CE1" w:rsidRPr="00AD05AF" w:rsidRDefault="00CC1CE1" w:rsidP="00CC1CE1">
      <w:pPr>
        <w:spacing w:before="0"/>
        <w:rPr>
          <w:rFonts w:cs="Arial"/>
          <w:lang w:val="sr-Cyrl-RS" w:eastAsia="zh-CN"/>
        </w:rPr>
      </w:pPr>
      <w:r w:rsidRPr="00CC1CE1">
        <w:rPr>
          <w:rFonts w:cs="Arial"/>
          <w:bCs/>
          <w:lang w:val="ru-RU" w:eastAsia="ar-SA"/>
        </w:rPr>
        <w:t xml:space="preserve">Понуђач подноси понуду у затвореној коверти </w:t>
      </w:r>
      <w:r w:rsidRPr="00CC1CE1">
        <w:rPr>
          <w:rFonts w:cs="Arial"/>
          <w:bCs/>
          <w:lang w:val="sr-Cyrl-CS" w:eastAsia="ar-SA"/>
        </w:rPr>
        <w:t>или кутији</w:t>
      </w:r>
      <w:r w:rsidRPr="00CC1CE1">
        <w:rPr>
          <w:rFonts w:cs="Arial"/>
          <w:bCs/>
          <w:lang w:val="ru-RU" w:eastAsia="ar-SA"/>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CC1CE1">
        <w:rPr>
          <w:rFonts w:cs="Arial"/>
          <w:bCs/>
          <w:color w:val="000000" w:themeColor="text1"/>
          <w:lang w:val="ru-RU" w:eastAsia="ar-SA"/>
        </w:rPr>
        <w:t xml:space="preserve">- </w:t>
      </w:r>
      <w:r w:rsidRPr="00CC1CE1">
        <w:rPr>
          <w:rFonts w:cs="Arial"/>
          <w:b/>
          <w:bCs/>
          <w:color w:val="000000" w:themeColor="text1"/>
          <w:lang w:val="ru-RU" w:eastAsia="ar-SA"/>
        </w:rPr>
        <w:t>ТЕ Колубара, 3. Октобар 146, 11563 Велики Црљени</w:t>
      </w:r>
      <w:r w:rsidRPr="00CC1CE1">
        <w:rPr>
          <w:rFonts w:cs="Arial"/>
          <w:bCs/>
          <w:color w:val="000000" w:themeColor="text1"/>
          <w:lang w:val="ru-RU" w:eastAsia="ar-SA"/>
        </w:rPr>
        <w:t>,</w:t>
      </w:r>
      <w:r w:rsidRPr="00CC1CE1">
        <w:rPr>
          <w:rFonts w:cs="Arial"/>
          <w:bCs/>
          <w:lang w:val="ru-RU" w:eastAsia="ar-SA"/>
        </w:rPr>
        <w:t xml:space="preserve"> - са назнаком</w:t>
      </w:r>
      <w:r w:rsidRPr="00CC1CE1">
        <w:rPr>
          <w:rFonts w:cs="Arial"/>
          <w:b/>
          <w:bCs/>
          <w:lang w:val="ru-RU" w:eastAsia="ar-SA"/>
        </w:rPr>
        <w:t xml:space="preserve">: „Понуда за јавну набавку услуга: </w:t>
      </w:r>
      <w:r w:rsidR="00C82315">
        <w:rPr>
          <w:rFonts w:cs="Arial"/>
          <w:b/>
          <w:bCs/>
          <w:lang w:val="ru-RU" w:eastAsia="ar-SA"/>
        </w:rPr>
        <w:t>Чишћење јама, резервоара, канала и бункера хидросмеше, муљне станице и других објеката од наслаге и талога у погону ТЕ Колубара</w:t>
      </w:r>
      <w:r w:rsidRPr="00CC1CE1">
        <w:rPr>
          <w:rFonts w:cs="Arial"/>
          <w:bCs/>
          <w:sz w:val="24"/>
          <w:szCs w:val="20"/>
          <w:lang w:val="ru-RU" w:eastAsia="ar-SA"/>
        </w:rPr>
        <w:t>,</w:t>
      </w:r>
      <w:r w:rsidR="00AD05AF" w:rsidRPr="00AD05AF">
        <w:rPr>
          <w:rFonts w:cs="Arial"/>
          <w:b/>
          <w:bCs/>
          <w:lang w:val="sr-Cyrl-RS" w:eastAsia="ar-SA"/>
        </w:rPr>
        <w:t xml:space="preserve"> </w:t>
      </w:r>
      <w:r w:rsidR="00AD05AF">
        <w:rPr>
          <w:rFonts w:cs="Arial"/>
          <w:lang w:val="sr-Cyrl-RS" w:eastAsia="zh-CN"/>
        </w:rPr>
        <w:t>по партијама</w:t>
      </w:r>
      <w:r w:rsidR="00AD05AF" w:rsidRPr="00CC1CE1">
        <w:rPr>
          <w:rFonts w:cs="Arial"/>
          <w:lang w:val="sr-Cyrl-RS" w:eastAsia="zh-CN"/>
        </w:rPr>
        <w:t xml:space="preserve"> </w:t>
      </w:r>
      <w:r w:rsidR="00C82315">
        <w:rPr>
          <w:rFonts w:cs="Arial"/>
          <w:b/>
          <w:lang w:val="sr-Cyrl-RS"/>
        </w:rPr>
        <w:t>Партија 1 – Чишћење јама, резервоара, канала и бункера хидросмеше, муљне станице и чишћење када расхладних торњева</w:t>
      </w:r>
      <w:r w:rsidR="00AD05AF">
        <w:rPr>
          <w:rFonts w:cs="Arial"/>
          <w:lang w:val="sr-Cyrl-RS" w:eastAsia="zh-CN"/>
        </w:rPr>
        <w:t xml:space="preserve">, </w:t>
      </w:r>
      <w:r w:rsidR="00C82315">
        <w:rPr>
          <w:rFonts w:cs="Arial"/>
          <w:b/>
          <w:lang w:val="sr-Cyrl-RS"/>
        </w:rPr>
        <w:t xml:space="preserve">Партија 2 – Чишћење цевовода у ХПВ:     </w:t>
      </w:r>
      <w:r w:rsidR="00AD05AF">
        <w:rPr>
          <w:rFonts w:cs="Arial"/>
          <w:lang w:val="sr-Cyrl-RS" w:eastAsia="zh-CN"/>
        </w:rPr>
        <w:t xml:space="preserve"> - </w:t>
      </w:r>
      <w:r w:rsidRPr="00CC1CE1">
        <w:rPr>
          <w:rFonts w:cs="Arial"/>
          <w:b/>
          <w:bCs/>
          <w:lang w:val="ru-RU" w:eastAsia="ar-SA"/>
        </w:rPr>
        <w:t xml:space="preserve">Јавна набавка број </w:t>
      </w:r>
      <w:r w:rsidR="00C82315">
        <w:rPr>
          <w:rFonts w:cs="Arial"/>
          <w:b/>
          <w:bCs/>
          <w:lang w:val="sr-Cyrl-RS" w:eastAsia="ar-SA"/>
        </w:rPr>
        <w:t xml:space="preserve">242/2018-3000/1025/2018  </w:t>
      </w:r>
      <w:r w:rsidRPr="00CC1CE1">
        <w:rPr>
          <w:rFonts w:cs="Arial"/>
          <w:b/>
          <w:bCs/>
          <w:lang w:val="ru-RU" w:eastAsia="ar-SA"/>
        </w:rPr>
        <w:t xml:space="preserve"> - НЕ ОТВАРАТИ“</w:t>
      </w:r>
      <w:r w:rsidR="00F2504D">
        <w:rPr>
          <w:rFonts w:cs="Arial"/>
          <w:b/>
          <w:bCs/>
          <w:lang w:val="ru-RU" w:eastAsia="ar-SA"/>
        </w:rPr>
        <w:t xml:space="preserve">- уручити  </w:t>
      </w:r>
      <w:r w:rsidR="00551E00">
        <w:rPr>
          <w:rFonts w:cs="Arial"/>
          <w:b/>
          <w:bCs/>
          <w:lang w:val="ru-RU" w:eastAsia="ar-SA"/>
        </w:rPr>
        <w:t>Зорици Стојановић</w:t>
      </w:r>
      <w:r w:rsidRPr="00CC1CE1">
        <w:rPr>
          <w:rFonts w:cs="Arial"/>
          <w:b/>
          <w:bCs/>
          <w:lang w:val="ru-RU" w:eastAsia="ar-SA"/>
        </w:rPr>
        <w:t>.</w:t>
      </w:r>
      <w:r w:rsidRPr="00CC1CE1">
        <w:rPr>
          <w:rFonts w:cs="Arial"/>
          <w:b/>
          <w:bCs/>
          <w:sz w:val="24"/>
          <w:szCs w:val="20"/>
          <w:lang w:val="ru-RU" w:eastAsia="ar-SA"/>
        </w:rPr>
        <w:t xml:space="preserve"> </w:t>
      </w:r>
    </w:p>
    <w:p w:rsidR="00CC1CE1" w:rsidRPr="00DE1341" w:rsidRDefault="00CC1CE1" w:rsidP="00CC1CE1">
      <w:pPr>
        <w:tabs>
          <w:tab w:val="left" w:pos="567"/>
        </w:tabs>
        <w:spacing w:before="0"/>
        <w:rPr>
          <w:rFonts w:cs="Arial"/>
          <w:lang w:val="ru-RU"/>
        </w:rPr>
      </w:pPr>
      <w:r w:rsidRPr="00DE134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C1CE1" w:rsidRPr="00DE1341" w:rsidRDefault="00CC1CE1" w:rsidP="00CC1CE1">
      <w:pPr>
        <w:tabs>
          <w:tab w:val="left" w:pos="567"/>
        </w:tabs>
        <w:spacing w:before="0"/>
        <w:rPr>
          <w:rFonts w:cs="Arial"/>
          <w:lang w:val="ru-RU"/>
        </w:rPr>
      </w:pPr>
      <w:r w:rsidRPr="00DE1341">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9A7BC4" w:rsidRPr="005954C5" w:rsidRDefault="00CC1CE1" w:rsidP="00CC1CE1">
      <w:pPr>
        <w:tabs>
          <w:tab w:val="left" w:pos="567"/>
        </w:tabs>
        <w:spacing w:before="0"/>
        <w:rPr>
          <w:rFonts w:cs="Arial"/>
          <w:sz w:val="16"/>
          <w:szCs w:val="16"/>
          <w:lang w:val="ru-RU"/>
        </w:rPr>
      </w:pPr>
      <w:r w:rsidRPr="00DE1341">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w:t>
      </w:r>
      <w:r w:rsidRPr="00DE1341">
        <w:rPr>
          <w:rFonts w:cs="Arial"/>
          <w:lang w:val="ru-RU"/>
        </w:rPr>
        <w:lastRenderedPageBreak/>
        <w:t>исправке стави потпис особе или особа које су потписале образац понуде и печат понуђача.</w:t>
      </w:r>
      <w:r w:rsidRPr="008E206F">
        <w:rPr>
          <w:rFonts w:cs="Arial"/>
          <w:sz w:val="16"/>
          <w:szCs w:val="16"/>
          <w:lang w:val="ru-RU"/>
        </w:rPr>
        <w:t xml:space="preserve"> </w:t>
      </w:r>
    </w:p>
    <w:p w:rsidR="00CC1CE1" w:rsidRPr="00587ADA" w:rsidRDefault="00CC1CE1" w:rsidP="00F409A6">
      <w:pPr>
        <w:pStyle w:val="ListParagraph"/>
        <w:keepNext/>
        <w:numPr>
          <w:ilvl w:val="1"/>
          <w:numId w:val="30"/>
        </w:numPr>
        <w:tabs>
          <w:tab w:val="left" w:pos="567"/>
        </w:tabs>
        <w:spacing w:before="0" w:after="0"/>
        <w:outlineLvl w:val="1"/>
        <w:rPr>
          <w:rFonts w:ascii="Arial" w:hAnsi="Arial" w:cs="Arial"/>
          <w:b/>
        </w:rPr>
      </w:pPr>
      <w:bookmarkStart w:id="207" w:name="_Toc441651579"/>
      <w:bookmarkStart w:id="208" w:name="_Toc442559890"/>
      <w:r w:rsidRPr="00587ADA">
        <w:rPr>
          <w:rFonts w:ascii="Arial" w:hAnsi="Arial" w:cs="Arial"/>
          <w:b/>
        </w:rPr>
        <w:t>Обавезна садржина понуде</w:t>
      </w:r>
      <w:bookmarkEnd w:id="207"/>
      <w:bookmarkEnd w:id="208"/>
    </w:p>
    <w:p w:rsidR="00CC1CE1" w:rsidRPr="00DE1341" w:rsidRDefault="00CC1CE1" w:rsidP="00CC1CE1">
      <w:pPr>
        <w:tabs>
          <w:tab w:val="left" w:pos="567"/>
        </w:tabs>
        <w:spacing w:before="0"/>
        <w:rPr>
          <w:rFonts w:cs="Arial"/>
          <w:lang w:val="ru-RU"/>
        </w:rPr>
      </w:pPr>
      <w:r w:rsidRPr="00CC1CE1">
        <w:rPr>
          <w:rFonts w:cs="Arial"/>
          <w:lang w:val="ru-RU" w:bidi="en-US"/>
        </w:rPr>
        <w:t xml:space="preserve">Садржину понуде, поред Обрасца понуде, чине и сви остали докази </w:t>
      </w:r>
      <w:r w:rsidRPr="00CC1CE1">
        <w:rPr>
          <w:rFonts w:cs="Arial"/>
          <w:color w:val="00B0F0"/>
          <w:lang w:val="ru-RU" w:bidi="en-US"/>
        </w:rPr>
        <w:t xml:space="preserve"> </w:t>
      </w:r>
      <w:r w:rsidRPr="00CC1CE1">
        <w:rPr>
          <w:rFonts w:cs="Arial"/>
          <w:color w:val="000000" w:themeColor="text1"/>
          <w:lang w:val="ru-RU" w:bidi="en-US"/>
        </w:rPr>
        <w:t>о испуњености услова</w:t>
      </w:r>
      <w:r w:rsidRPr="00CC1CE1">
        <w:rPr>
          <w:rFonts w:cs="Arial"/>
          <w:lang w:val="ru-RU" w:bidi="en-US"/>
        </w:rPr>
        <w:t xml:space="preserve"> из чл. 75.</w:t>
      </w:r>
      <w:r w:rsidR="00824400">
        <w:rPr>
          <w:rFonts w:cs="Arial"/>
          <w:lang w:val="ru-RU" w:bidi="en-US"/>
        </w:rPr>
        <w:t xml:space="preserve"> и 76.</w:t>
      </w:r>
      <w:r w:rsidR="00E21C0B">
        <w:rPr>
          <w:rFonts w:cs="Arial"/>
          <w:lang w:val="ru-RU" w:bidi="en-US"/>
        </w:rPr>
        <w:t xml:space="preserve"> </w:t>
      </w:r>
      <w:r w:rsidRPr="00DE1341">
        <w:rPr>
          <w:rFonts w:cs="Arial"/>
          <w:lang w:val="ru-RU"/>
        </w:rPr>
        <w:t>Закона о јавним</w:t>
      </w:r>
      <w:r w:rsidRPr="00DE1341">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1341">
        <w:rPr>
          <w:rFonts w:cs="Arial"/>
          <w:lang w:val="ru-RU"/>
        </w:rPr>
        <w:t>:</w:t>
      </w:r>
    </w:p>
    <w:p w:rsidR="00CC1CE1" w:rsidRPr="00CC1CE1" w:rsidRDefault="00CC1CE1" w:rsidP="00A951A6">
      <w:pPr>
        <w:numPr>
          <w:ilvl w:val="0"/>
          <w:numId w:val="3"/>
        </w:numPr>
        <w:spacing w:before="0"/>
        <w:rPr>
          <w:rFonts w:cs="Arial"/>
          <w:lang w:val="ru-RU"/>
        </w:rPr>
      </w:pPr>
      <w:r w:rsidRPr="00CC1CE1">
        <w:rPr>
          <w:rFonts w:cs="Arial"/>
          <w:lang w:val="ru-RU"/>
        </w:rPr>
        <w:t xml:space="preserve">Образац понуде </w:t>
      </w:r>
    </w:p>
    <w:p w:rsidR="00CC1CE1" w:rsidRPr="00CC1CE1" w:rsidRDefault="00CC1CE1" w:rsidP="00A951A6">
      <w:pPr>
        <w:numPr>
          <w:ilvl w:val="0"/>
          <w:numId w:val="3"/>
        </w:numPr>
        <w:spacing w:before="0"/>
        <w:rPr>
          <w:rFonts w:cs="Arial"/>
          <w:lang w:val="ru-RU"/>
        </w:rPr>
      </w:pPr>
      <w:r w:rsidRPr="00CC1CE1">
        <w:rPr>
          <w:rFonts w:cs="Arial"/>
          <w:lang w:val="ru-RU"/>
        </w:rPr>
        <w:t xml:space="preserve">Структура цене </w:t>
      </w:r>
    </w:p>
    <w:p w:rsidR="00CC1CE1" w:rsidRPr="00CC1CE1" w:rsidRDefault="00CC1CE1" w:rsidP="00A951A6">
      <w:pPr>
        <w:numPr>
          <w:ilvl w:val="0"/>
          <w:numId w:val="3"/>
        </w:numPr>
        <w:spacing w:before="0"/>
        <w:rPr>
          <w:rFonts w:cs="Arial"/>
          <w:lang w:val="ru-RU"/>
        </w:rPr>
      </w:pPr>
      <w:r w:rsidRPr="00CC1CE1">
        <w:rPr>
          <w:rFonts w:cs="Arial"/>
          <w:lang w:val="ru-RU"/>
        </w:rPr>
        <w:t>Образац трошкова припреме понуде , ако понуђач захтева надокнаду трошкова у складу са чл.88 Закона</w:t>
      </w:r>
    </w:p>
    <w:p w:rsidR="00CC1CE1" w:rsidRPr="00CC1CE1" w:rsidRDefault="00CC1CE1" w:rsidP="00A951A6">
      <w:pPr>
        <w:numPr>
          <w:ilvl w:val="0"/>
          <w:numId w:val="3"/>
        </w:numPr>
        <w:spacing w:before="0"/>
        <w:rPr>
          <w:rFonts w:cs="Arial"/>
          <w:lang w:val="ru-RU"/>
        </w:rPr>
      </w:pPr>
      <w:r w:rsidRPr="00CC1CE1">
        <w:rPr>
          <w:rFonts w:cs="Arial"/>
          <w:lang w:val="ru-RU"/>
        </w:rPr>
        <w:t xml:space="preserve">Изјава о независној понуди </w:t>
      </w:r>
    </w:p>
    <w:p w:rsidR="00CC1CE1" w:rsidRPr="00CC1CE1" w:rsidRDefault="00CC1CE1" w:rsidP="00ED0DBF">
      <w:pPr>
        <w:numPr>
          <w:ilvl w:val="0"/>
          <w:numId w:val="3"/>
        </w:numPr>
        <w:spacing w:before="0"/>
        <w:rPr>
          <w:rFonts w:cs="Arial"/>
          <w:lang w:val="ru-RU"/>
        </w:rPr>
      </w:pPr>
      <w:r w:rsidRPr="00CC1CE1">
        <w:rPr>
          <w:rFonts w:cs="Arial"/>
          <w:lang w:val="ru-RU"/>
        </w:rPr>
        <w:t xml:space="preserve">Изјава у складу са чланом 75. став 2. Закона </w:t>
      </w:r>
    </w:p>
    <w:p w:rsidR="00CC1CE1" w:rsidRPr="00ED0DBF" w:rsidRDefault="00CC1CE1" w:rsidP="00ED0DBF">
      <w:pPr>
        <w:numPr>
          <w:ilvl w:val="0"/>
          <w:numId w:val="3"/>
        </w:numPr>
        <w:spacing w:before="0"/>
        <w:rPr>
          <w:rFonts w:cs="Arial"/>
          <w:color w:val="000000" w:themeColor="text1"/>
          <w:lang w:val="ru-RU"/>
        </w:rPr>
      </w:pPr>
      <w:r w:rsidRPr="00CC1CE1">
        <w:rPr>
          <w:rFonts w:cs="Arial"/>
          <w:color w:val="000000" w:themeColor="text1"/>
          <w:lang w:val="sr-Cyrl-CS"/>
        </w:rPr>
        <w:t>Овлашћење из тачке 6.2 Конкурсне документације</w:t>
      </w:r>
    </w:p>
    <w:p w:rsidR="00ED0DBF" w:rsidRPr="00226BB0" w:rsidRDefault="00ED0DBF" w:rsidP="00536252">
      <w:pPr>
        <w:pStyle w:val="KDNabrajanje"/>
        <w:spacing w:before="0"/>
        <w:rPr>
          <w:rFonts w:cs="Arial"/>
          <w:color w:val="000000" w:themeColor="text1"/>
        </w:rPr>
      </w:pPr>
      <w:r w:rsidRPr="00ED0DBF">
        <w:rPr>
          <w:rFonts w:cs="Arial"/>
          <w:color w:val="000000" w:themeColor="text1"/>
        </w:rPr>
        <w:t>Средство финансијског обезбеђења за озбиљност понуде</w:t>
      </w:r>
    </w:p>
    <w:p w:rsidR="00226BB0" w:rsidRPr="00226BB0" w:rsidRDefault="00226BB0" w:rsidP="00226BB0">
      <w:pPr>
        <w:pStyle w:val="KDNabrajanje"/>
        <w:rPr>
          <w:rFonts w:cs="Arial"/>
          <w:color w:val="000000" w:themeColor="text1"/>
        </w:rPr>
      </w:pPr>
      <w:r w:rsidRPr="00226BB0">
        <w:rPr>
          <w:rFonts w:cs="Arial"/>
          <w:color w:val="000000" w:themeColor="text1"/>
        </w:rPr>
        <w:t>Изјава Понуђача – технички капацитет (Образац бр.</w:t>
      </w:r>
      <w:r>
        <w:rPr>
          <w:rFonts w:cs="Arial"/>
          <w:color w:val="000000" w:themeColor="text1"/>
          <w:lang w:val="sr-Cyrl-CS"/>
        </w:rPr>
        <w:t>5</w:t>
      </w:r>
      <w:r w:rsidRPr="00226BB0">
        <w:rPr>
          <w:rFonts w:cs="Arial"/>
          <w:color w:val="000000" w:themeColor="text1"/>
        </w:rPr>
        <w:t>)</w:t>
      </w:r>
    </w:p>
    <w:p w:rsidR="00CC1CE1" w:rsidRPr="00CC1CE1" w:rsidRDefault="00CC1CE1" w:rsidP="00A951A6">
      <w:pPr>
        <w:numPr>
          <w:ilvl w:val="0"/>
          <w:numId w:val="3"/>
        </w:numPr>
        <w:spacing w:before="0"/>
        <w:rPr>
          <w:rFonts w:cs="Arial"/>
          <w:color w:val="000000" w:themeColor="text1"/>
          <w:lang w:val="ru-RU"/>
        </w:rPr>
      </w:pPr>
      <w:r w:rsidRPr="00CC1CE1">
        <w:rPr>
          <w:rFonts w:cs="Arial"/>
          <w:color w:val="000000" w:themeColor="text1"/>
          <w:lang w:val="ru-RU"/>
        </w:rPr>
        <w:t>Обрасц</w:t>
      </w:r>
      <w:r w:rsidRPr="00CC1CE1">
        <w:rPr>
          <w:rFonts w:cs="Arial"/>
          <w:color w:val="000000" w:themeColor="text1"/>
          <w:lang w:val="sr-Cyrl-CS"/>
        </w:rPr>
        <w:t>и</w:t>
      </w:r>
      <w:r w:rsidRPr="00CC1CE1">
        <w:rPr>
          <w:rFonts w:cs="Arial"/>
          <w:color w:val="000000" w:themeColor="text1"/>
          <w:lang w:val="ru-RU"/>
        </w:rPr>
        <w:t>, изјаве и доказ</w:t>
      </w:r>
      <w:r w:rsidRPr="00CC1CE1">
        <w:rPr>
          <w:rFonts w:cs="Arial"/>
          <w:color w:val="000000" w:themeColor="text1"/>
          <w:lang w:val="sr-Cyrl-CS"/>
        </w:rPr>
        <w:t>и</w:t>
      </w:r>
      <w:r w:rsidRPr="00CC1CE1">
        <w:rPr>
          <w:rFonts w:cs="Arial"/>
          <w:color w:val="000000" w:themeColor="text1"/>
          <w:lang w:val="ru-RU"/>
        </w:rPr>
        <w:t xml:space="preserve"> одређене тачком 6.</w:t>
      </w:r>
      <w:r w:rsidRPr="00CC1CE1">
        <w:rPr>
          <w:rFonts w:cs="Arial"/>
          <w:color w:val="000000" w:themeColor="text1"/>
          <w:lang w:val="sr-Cyrl-CS"/>
        </w:rPr>
        <w:t>9</w:t>
      </w:r>
      <w:r w:rsidRPr="00CC1CE1">
        <w:rPr>
          <w:rFonts w:cs="Arial"/>
          <w:color w:val="000000" w:themeColor="text1"/>
          <w:lang w:val="ru-RU"/>
        </w:rPr>
        <w:t xml:space="preserve"> или 6.1</w:t>
      </w:r>
      <w:r w:rsidRPr="00CC1CE1">
        <w:rPr>
          <w:rFonts w:cs="Arial"/>
          <w:color w:val="000000" w:themeColor="text1"/>
          <w:lang w:val="sr-Cyrl-CS"/>
        </w:rPr>
        <w:t>0</w:t>
      </w:r>
      <w:r w:rsidRPr="00CC1CE1">
        <w:rPr>
          <w:rFonts w:cs="Arial"/>
          <w:color w:val="000000" w:themeColor="text1"/>
          <w:lang w:val="ru-RU"/>
        </w:rPr>
        <w:t xml:space="preserve"> овог упутства у случају да понуђач подноси понуду са подизвођачем или заједничку понуду подноси група понуђача</w:t>
      </w:r>
    </w:p>
    <w:p w:rsidR="00CC1CE1" w:rsidRPr="00CC1CE1" w:rsidRDefault="00CC1CE1" w:rsidP="00A951A6">
      <w:pPr>
        <w:numPr>
          <w:ilvl w:val="0"/>
          <w:numId w:val="3"/>
        </w:numPr>
        <w:spacing w:before="0"/>
        <w:rPr>
          <w:rFonts w:cs="Arial"/>
          <w:lang w:val="ru-RU"/>
        </w:rPr>
      </w:pPr>
      <w:r w:rsidRPr="00CC1CE1">
        <w:rPr>
          <w:rFonts w:cs="Arial"/>
          <w:lang w:val="ru-RU"/>
        </w:rPr>
        <w:t>потписан и печатом оверен образац „Модел уговора“ (пожељно је да буде попуњен)</w:t>
      </w:r>
    </w:p>
    <w:p w:rsidR="00CC1CE1" w:rsidRPr="00CC1CE1" w:rsidRDefault="00CC1CE1" w:rsidP="00A951A6">
      <w:pPr>
        <w:numPr>
          <w:ilvl w:val="0"/>
          <w:numId w:val="3"/>
        </w:numPr>
        <w:spacing w:before="0"/>
        <w:rPr>
          <w:color w:val="FF0000"/>
          <w:lang w:val="ru-RU"/>
        </w:rPr>
      </w:pPr>
      <w:r w:rsidRPr="00CC1CE1">
        <w:rPr>
          <w:lang w:val="ru-RU"/>
        </w:rPr>
        <w:t xml:space="preserve">докази о испуњености услова </w:t>
      </w:r>
      <w:r w:rsidRPr="00CC1CE1">
        <w:rPr>
          <w:lang w:val="ru-RU" w:bidi="en-US"/>
        </w:rPr>
        <w:t xml:space="preserve">из чл. 75. </w:t>
      </w:r>
      <w:r w:rsidR="00396B27">
        <w:rPr>
          <w:rFonts w:cs="Arial"/>
          <w:lang w:val="ru-RU" w:bidi="en-US"/>
        </w:rPr>
        <w:t xml:space="preserve">и 76 </w:t>
      </w:r>
      <w:r w:rsidRPr="00CC1CE1">
        <w:rPr>
          <w:lang w:val="ru-RU"/>
        </w:rPr>
        <w:t>Закона у складу са чланом 77. Закона и Одељком 4. конкурсне документације</w:t>
      </w:r>
      <w:r w:rsidRPr="00CC1CE1">
        <w:rPr>
          <w:color w:val="00B0F0"/>
          <w:lang w:val="ru-RU"/>
        </w:rPr>
        <w:t xml:space="preserve"> </w:t>
      </w:r>
    </w:p>
    <w:p w:rsidR="00E6614B" w:rsidRDefault="00CC1CE1" w:rsidP="00A951A6">
      <w:pPr>
        <w:numPr>
          <w:ilvl w:val="0"/>
          <w:numId w:val="3"/>
        </w:numPr>
        <w:spacing w:before="0"/>
        <w:rPr>
          <w:lang w:val="ru-RU"/>
        </w:rPr>
      </w:pPr>
      <w:r w:rsidRPr="00CC1CE1">
        <w:rPr>
          <w:lang w:val="ru-RU"/>
        </w:rPr>
        <w:t>Овлашћење за потписника (ако не потписује заступник)</w:t>
      </w:r>
    </w:p>
    <w:p w:rsidR="009A7BC4" w:rsidRPr="002A6C8E" w:rsidRDefault="001E5E0A" w:rsidP="002A6C8E">
      <w:pPr>
        <w:pStyle w:val="KDNabrajanje"/>
      </w:pPr>
      <w:r w:rsidRPr="00132599">
        <w:t>Споразум о заједничком извршењу услуге (уколико понуду подноси група понуђача).</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24252C" w:rsidRPr="00A951A6" w:rsidRDefault="00CC1CE1" w:rsidP="00CC1CE1">
      <w:pPr>
        <w:tabs>
          <w:tab w:val="left" w:pos="567"/>
        </w:tabs>
        <w:spacing w:before="0"/>
        <w:rPr>
          <w:rFonts w:cs="Arial"/>
          <w:lang w:val="ru-RU"/>
        </w:rPr>
      </w:pPr>
      <w:r w:rsidRPr="00CC1CE1">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C1CE1" w:rsidRPr="00CC1CE1" w:rsidRDefault="00CC1CE1" w:rsidP="00F409A6">
      <w:pPr>
        <w:keepNext/>
        <w:numPr>
          <w:ilvl w:val="1"/>
          <w:numId w:val="30"/>
        </w:numPr>
        <w:tabs>
          <w:tab w:val="left" w:pos="567"/>
        </w:tabs>
        <w:spacing w:before="0"/>
        <w:outlineLvl w:val="1"/>
        <w:rPr>
          <w:rFonts w:cs="Arial"/>
          <w:b/>
        </w:rPr>
      </w:pPr>
      <w:bookmarkStart w:id="209" w:name="_Toc441651580"/>
      <w:bookmarkStart w:id="210" w:name="_Toc442559891"/>
      <w:r w:rsidRPr="00CC1CE1">
        <w:rPr>
          <w:rFonts w:cs="Arial"/>
          <w:b/>
        </w:rPr>
        <w:t>Подношење и отварање понуда</w:t>
      </w:r>
      <w:bookmarkEnd w:id="209"/>
      <w:bookmarkEnd w:id="210"/>
    </w:p>
    <w:p w:rsidR="00CC1CE1" w:rsidRPr="00CC1CE1" w:rsidRDefault="00CC1CE1" w:rsidP="00CC1CE1">
      <w:pPr>
        <w:tabs>
          <w:tab w:val="left" w:pos="567"/>
        </w:tabs>
        <w:spacing w:before="0"/>
        <w:rPr>
          <w:rFonts w:cs="Arial"/>
          <w:lang w:val="sr-Cyrl-CS"/>
        </w:rPr>
      </w:pPr>
      <w:r w:rsidRPr="00DE134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CC1CE1">
        <w:rPr>
          <w:rFonts w:cs="Arial"/>
          <w:lang w:val="sr-Cyrl-CS"/>
        </w:rPr>
        <w:t>.</w:t>
      </w:r>
    </w:p>
    <w:p w:rsidR="00CC1CE1" w:rsidRPr="00CC1CE1" w:rsidRDefault="00CC1CE1" w:rsidP="00CC1CE1">
      <w:pPr>
        <w:tabs>
          <w:tab w:val="left" w:pos="567"/>
        </w:tabs>
        <w:spacing w:before="0"/>
        <w:rPr>
          <w:rFonts w:cs="Arial"/>
          <w:lang w:val="sr-Cyrl-CS"/>
        </w:rPr>
      </w:pPr>
      <w:r w:rsidRPr="00DE134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C1CE1" w:rsidRPr="00DE1341" w:rsidRDefault="00CC1CE1" w:rsidP="00CC1CE1">
      <w:pPr>
        <w:tabs>
          <w:tab w:val="left" w:pos="567"/>
        </w:tabs>
        <w:spacing w:before="0"/>
        <w:rPr>
          <w:rFonts w:cs="Arial"/>
          <w:lang w:val="ru-RU"/>
        </w:rPr>
      </w:pPr>
      <w:r w:rsidRPr="00DE1341">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DE1341">
        <w:rPr>
          <w:rFonts w:cs="Arial"/>
          <w:color w:val="00B0F0"/>
          <w:lang w:val="ru-RU"/>
        </w:rPr>
        <w:t xml:space="preserve"> </w:t>
      </w:r>
      <w:r w:rsidRPr="00CC1CE1">
        <w:rPr>
          <w:rFonts w:cs="Arial"/>
          <w:color w:val="000000" w:themeColor="text1"/>
          <w:lang w:val="ru-RU"/>
        </w:rPr>
        <w:t>ТЕ Колубара, 3. Октобар 146, 11563 Велики Црљени</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C1CE1" w:rsidRPr="00DE1341" w:rsidRDefault="00CC1CE1" w:rsidP="00CC1CE1">
      <w:pPr>
        <w:tabs>
          <w:tab w:val="left" w:pos="567"/>
        </w:tabs>
        <w:spacing w:before="0"/>
        <w:rPr>
          <w:rFonts w:cs="Arial"/>
          <w:lang w:val="ru-RU"/>
        </w:rPr>
      </w:pPr>
      <w:r w:rsidRPr="00DE1341">
        <w:rPr>
          <w:rFonts w:cs="Arial"/>
          <w:lang w:val="ru-RU"/>
        </w:rPr>
        <w:t>Комисија за јавну набавку води записник о отварању понуда у који се уносе подаци у складу са Законом.</w:t>
      </w:r>
    </w:p>
    <w:p w:rsidR="00CC1CE1" w:rsidRPr="00DE1341" w:rsidRDefault="00CC1CE1" w:rsidP="00CC1CE1">
      <w:pPr>
        <w:tabs>
          <w:tab w:val="left" w:pos="567"/>
        </w:tabs>
        <w:spacing w:before="0"/>
        <w:rPr>
          <w:rFonts w:cs="Arial"/>
          <w:lang w:val="ru-RU"/>
        </w:rPr>
      </w:pPr>
      <w:r w:rsidRPr="00DE134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CC1CE1" w:rsidRPr="00DE1341" w:rsidRDefault="00CC1CE1" w:rsidP="00CC1CE1">
      <w:pPr>
        <w:tabs>
          <w:tab w:val="left" w:pos="567"/>
        </w:tabs>
        <w:spacing w:before="0"/>
        <w:rPr>
          <w:rFonts w:cs="Arial"/>
          <w:lang w:val="ru-RU"/>
        </w:rPr>
      </w:pPr>
      <w:r w:rsidRPr="00DE1341">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C1CE1" w:rsidRPr="00CC1CE1" w:rsidRDefault="00CC1CE1" w:rsidP="00F409A6">
      <w:pPr>
        <w:keepNext/>
        <w:numPr>
          <w:ilvl w:val="1"/>
          <w:numId w:val="30"/>
        </w:numPr>
        <w:tabs>
          <w:tab w:val="left" w:pos="567"/>
        </w:tabs>
        <w:spacing w:before="0"/>
        <w:outlineLvl w:val="1"/>
        <w:rPr>
          <w:rFonts w:cs="Arial"/>
          <w:b/>
        </w:rPr>
      </w:pPr>
      <w:bookmarkStart w:id="211" w:name="_Toc441651581"/>
      <w:bookmarkStart w:id="212" w:name="_Toc442559892"/>
      <w:r w:rsidRPr="00CC1CE1">
        <w:rPr>
          <w:rFonts w:cs="Arial"/>
          <w:b/>
        </w:rPr>
        <w:t>Начин подношења понуде</w:t>
      </w:r>
      <w:bookmarkEnd w:id="211"/>
      <w:bookmarkEnd w:id="212"/>
    </w:p>
    <w:p w:rsidR="00CC1CE1" w:rsidRPr="00CC1CE1" w:rsidRDefault="00CC1CE1" w:rsidP="00CC1CE1">
      <w:pPr>
        <w:tabs>
          <w:tab w:val="left" w:pos="567"/>
        </w:tabs>
        <w:spacing w:before="0"/>
        <w:rPr>
          <w:rFonts w:cs="Arial"/>
          <w:lang w:val="ru-RU"/>
        </w:rPr>
      </w:pPr>
      <w:r w:rsidRPr="00CC1CE1">
        <w:rPr>
          <w:rFonts w:cs="Arial"/>
          <w:lang w:val="ru-RU"/>
        </w:rPr>
        <w:t>Понуђач може поднети само једну понуду.</w:t>
      </w:r>
    </w:p>
    <w:p w:rsidR="00CC1CE1" w:rsidRPr="00CC1CE1" w:rsidRDefault="00CC1CE1" w:rsidP="00CC1CE1">
      <w:pPr>
        <w:tabs>
          <w:tab w:val="left" w:pos="567"/>
        </w:tabs>
        <w:spacing w:before="0"/>
        <w:rPr>
          <w:rFonts w:cs="Arial"/>
          <w:lang w:val="ru-RU"/>
        </w:rPr>
      </w:pPr>
      <w:r w:rsidRPr="00CC1CE1">
        <w:rPr>
          <w:rFonts w:cs="Arial"/>
          <w:lang w:val="ru-RU"/>
        </w:rPr>
        <w:t>Понуду може поднети понуђач самостално, група понуђача, као и понуђач са подизвођачем.</w:t>
      </w:r>
    </w:p>
    <w:p w:rsidR="00CC1CE1" w:rsidRPr="00DE1341" w:rsidRDefault="00CC1CE1" w:rsidP="00CC1CE1">
      <w:pPr>
        <w:tabs>
          <w:tab w:val="left" w:pos="567"/>
        </w:tabs>
        <w:spacing w:before="0"/>
        <w:rPr>
          <w:rFonts w:cs="Arial"/>
          <w:lang w:val="ru-RU"/>
        </w:rPr>
      </w:pPr>
      <w:r w:rsidRPr="00DE1341">
        <w:rPr>
          <w:rFonts w:cs="Arial"/>
          <w:lang w:val="ru-RU"/>
        </w:rPr>
        <w:lastRenderedPageBreak/>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r w:rsidRPr="00DE134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C1CE1" w:rsidRPr="00CC1CE1" w:rsidRDefault="00CC1CE1" w:rsidP="00F409A6">
      <w:pPr>
        <w:keepNext/>
        <w:numPr>
          <w:ilvl w:val="1"/>
          <w:numId w:val="30"/>
        </w:numPr>
        <w:tabs>
          <w:tab w:val="left" w:pos="567"/>
        </w:tabs>
        <w:spacing w:before="0"/>
        <w:outlineLvl w:val="1"/>
        <w:rPr>
          <w:rFonts w:cs="Arial"/>
          <w:b/>
        </w:rPr>
      </w:pPr>
      <w:bookmarkStart w:id="213" w:name="_Toc441651582"/>
      <w:bookmarkStart w:id="214" w:name="_Toc442559893"/>
      <w:r w:rsidRPr="00CC1CE1">
        <w:rPr>
          <w:rFonts w:cs="Arial"/>
          <w:b/>
        </w:rPr>
        <w:t>Измена, допуна и опозив понуде</w:t>
      </w:r>
      <w:bookmarkEnd w:id="213"/>
      <w:bookmarkEnd w:id="214"/>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 </w:t>
      </w:r>
      <w:r w:rsidR="00C82315">
        <w:rPr>
          <w:rFonts w:cs="Arial"/>
          <w:b/>
          <w:lang w:val="sr-Cyrl-RS"/>
        </w:rPr>
        <w:t>Чишћење јама, резервоара, канала и бункера хидросмеше, муљне станице и других објеката од наслаге и талога у погону ТЕ Колубара</w:t>
      </w:r>
      <w:r w:rsidRPr="00CC1CE1">
        <w:rPr>
          <w:rFonts w:cs="Arial"/>
          <w:lang w:val="ru-RU"/>
        </w:rPr>
        <w:t>,</w:t>
      </w:r>
      <w:r w:rsidR="00AD05AF" w:rsidRPr="00AD05AF">
        <w:rPr>
          <w:rFonts w:cs="Arial"/>
          <w:lang w:val="sr-Cyrl-RS" w:eastAsia="zh-CN"/>
        </w:rPr>
        <w:t xml:space="preserve"> </w:t>
      </w:r>
      <w:r w:rsidR="00AD05AF">
        <w:rPr>
          <w:rFonts w:cs="Arial"/>
          <w:lang w:val="sr-Cyrl-RS" w:eastAsia="zh-CN"/>
        </w:rPr>
        <w:t>по партијама</w:t>
      </w:r>
      <w:r w:rsidR="00AD05AF" w:rsidRPr="00CC1CE1">
        <w:rPr>
          <w:rFonts w:cs="Arial"/>
          <w:lang w:val="sr-Cyrl-RS" w:eastAsia="zh-CN"/>
        </w:rPr>
        <w:t xml:space="preserve"> </w:t>
      </w:r>
      <w:r w:rsidR="00C82315">
        <w:rPr>
          <w:rFonts w:cs="Arial"/>
          <w:b/>
          <w:lang w:val="sr-Cyrl-RS"/>
        </w:rPr>
        <w:t>Партија 1 – Чишћење јама, резервоара, канала и бункера хидросмеше, муљне станице и чишћење када расхладних торњева</w:t>
      </w:r>
      <w:r w:rsidR="00AD05AF">
        <w:rPr>
          <w:rFonts w:cs="Arial"/>
          <w:lang w:val="sr-Cyrl-RS" w:eastAsia="zh-CN"/>
        </w:rPr>
        <w:t xml:space="preserve">, </w:t>
      </w:r>
      <w:r w:rsidR="00C82315">
        <w:rPr>
          <w:rFonts w:cs="Arial"/>
          <w:b/>
          <w:lang w:val="sr-Cyrl-RS"/>
        </w:rPr>
        <w:t>Пар</w:t>
      </w:r>
      <w:r w:rsidR="00BB011B">
        <w:rPr>
          <w:rFonts w:cs="Arial"/>
          <w:b/>
          <w:lang w:val="sr-Cyrl-RS"/>
        </w:rPr>
        <w:t>тија 2 – Чишћење цевовода у ХПВ</w:t>
      </w:r>
      <w:r w:rsidR="00C82315">
        <w:rPr>
          <w:rFonts w:cs="Arial"/>
          <w:b/>
          <w:lang w:val="sr-Cyrl-RS"/>
        </w:rPr>
        <w:t xml:space="preserve"> </w:t>
      </w:r>
      <w:r w:rsidR="00AD05AF">
        <w:rPr>
          <w:rFonts w:cs="Arial"/>
          <w:b/>
          <w:lang w:val="sr-Cyrl-RS"/>
        </w:rPr>
        <w:t>-</w:t>
      </w:r>
      <w:r w:rsidRPr="00CC1CE1">
        <w:rPr>
          <w:rFonts w:cs="Arial"/>
          <w:lang w:val="ru-RU"/>
        </w:rPr>
        <w:t xml:space="preserve"> Јавна набавка број </w:t>
      </w:r>
      <w:r w:rsidR="00C82315">
        <w:rPr>
          <w:rFonts w:cs="Arial"/>
          <w:lang w:val="sr-Cyrl-RS"/>
        </w:rPr>
        <w:t xml:space="preserve">242/2018-3000/1025/2018  </w:t>
      </w:r>
      <w:r w:rsidRPr="00CC1CE1">
        <w:rPr>
          <w:rFonts w:cs="Arial"/>
          <w:lang w:val="ru-RU"/>
        </w:rPr>
        <w:t xml:space="preserve"> – НЕ ОТВАРАТИ“.</w:t>
      </w:r>
    </w:p>
    <w:p w:rsidR="00CC1CE1" w:rsidRPr="00CC1CE1" w:rsidRDefault="00CC1CE1" w:rsidP="00CC1CE1">
      <w:pPr>
        <w:tabs>
          <w:tab w:val="left" w:pos="567"/>
        </w:tabs>
        <w:spacing w:before="0"/>
        <w:rPr>
          <w:rFonts w:cs="Arial"/>
          <w:lang w:val="ru-RU"/>
        </w:rPr>
      </w:pPr>
      <w:r w:rsidRPr="00CC1CE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00C82315">
        <w:rPr>
          <w:rFonts w:cs="Arial"/>
          <w:b/>
          <w:lang w:val="sr-Cyrl-RS"/>
        </w:rPr>
        <w:t>Чишћење јама, резервоара, канала и бункера хидросмеше, муљне станице и других објеката од наслаге и талога у погону ТЕ Колубара</w:t>
      </w:r>
      <w:r w:rsidRPr="00CC1CE1">
        <w:rPr>
          <w:rFonts w:cs="Arial"/>
          <w:lang w:val="ru-RU"/>
        </w:rPr>
        <w:t>,</w:t>
      </w:r>
      <w:r w:rsidR="00AD05AF" w:rsidRPr="00AD05AF">
        <w:rPr>
          <w:rFonts w:cs="Arial"/>
          <w:lang w:val="sr-Cyrl-RS" w:eastAsia="zh-CN"/>
        </w:rPr>
        <w:t xml:space="preserve"> </w:t>
      </w:r>
      <w:r w:rsidR="00AD05AF">
        <w:rPr>
          <w:rFonts w:cs="Arial"/>
          <w:lang w:val="sr-Cyrl-RS" w:eastAsia="zh-CN"/>
        </w:rPr>
        <w:t>по партијама</w:t>
      </w:r>
      <w:r w:rsidR="00AD05AF" w:rsidRPr="00CC1CE1">
        <w:rPr>
          <w:rFonts w:cs="Arial"/>
          <w:lang w:val="sr-Cyrl-RS" w:eastAsia="zh-CN"/>
        </w:rPr>
        <w:t xml:space="preserve"> </w:t>
      </w:r>
      <w:r w:rsidR="00C82315">
        <w:rPr>
          <w:rFonts w:cs="Arial"/>
          <w:b/>
          <w:lang w:val="sr-Cyrl-RS"/>
        </w:rPr>
        <w:t>Партија 1 – Чишћење јама, резервоара, канала и бункера хидросмеше, муљне станице и чишћење када расхладних торњева</w:t>
      </w:r>
      <w:r w:rsidR="00AD05AF">
        <w:rPr>
          <w:rFonts w:cs="Arial"/>
          <w:lang w:val="sr-Cyrl-RS" w:eastAsia="zh-CN"/>
        </w:rPr>
        <w:t xml:space="preserve">, </w:t>
      </w:r>
      <w:r w:rsidR="00C82315">
        <w:rPr>
          <w:rFonts w:cs="Arial"/>
          <w:b/>
          <w:lang w:val="sr-Cyrl-RS"/>
        </w:rPr>
        <w:t>Пар</w:t>
      </w:r>
      <w:r w:rsidR="00BB011B">
        <w:rPr>
          <w:rFonts w:cs="Arial"/>
          <w:b/>
          <w:lang w:val="sr-Cyrl-RS"/>
        </w:rPr>
        <w:t>тија 2 – Чишћење цевовода у ХПВ,</w:t>
      </w:r>
      <w:r w:rsidR="00C82315">
        <w:rPr>
          <w:rFonts w:cs="Arial"/>
          <w:b/>
          <w:lang w:val="sr-Cyrl-RS"/>
        </w:rPr>
        <w:t xml:space="preserve"> </w:t>
      </w:r>
      <w:r w:rsidR="00BB011B">
        <w:rPr>
          <w:rFonts w:cs="Arial"/>
          <w:b/>
          <w:lang w:val="sr-Cyrl-RS"/>
        </w:rPr>
        <w:t>-</w:t>
      </w:r>
      <w:r w:rsidRPr="00CC1CE1">
        <w:rPr>
          <w:rFonts w:cs="Arial"/>
          <w:lang w:val="ru-RU"/>
        </w:rPr>
        <w:t xml:space="preserve"> Јавна набавка број </w:t>
      </w:r>
      <w:r w:rsidR="00C82315">
        <w:rPr>
          <w:rFonts w:cs="Arial"/>
          <w:lang w:val="sr-Cyrl-RS"/>
        </w:rPr>
        <w:t xml:space="preserve">242/2018-3000/1025/2018  </w:t>
      </w:r>
      <w:r w:rsidRPr="00CC1CE1">
        <w:rPr>
          <w:rFonts w:cs="Arial"/>
          <w:lang w:val="ru-RU"/>
        </w:rPr>
        <w:t xml:space="preserve"> – НЕ ОТВАРАТИ“.</w:t>
      </w:r>
    </w:p>
    <w:p w:rsidR="00CC1CE1" w:rsidRDefault="00CC1CE1" w:rsidP="00CC1CE1">
      <w:pPr>
        <w:tabs>
          <w:tab w:val="left" w:pos="567"/>
        </w:tabs>
        <w:spacing w:before="0"/>
        <w:rPr>
          <w:rFonts w:cs="Arial"/>
          <w:lang w:val="ru-RU"/>
        </w:rPr>
      </w:pPr>
      <w:r w:rsidRPr="00DE1341">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2F4AE0" w:rsidRPr="00A951A6" w:rsidRDefault="004E0F9C" w:rsidP="00CC1CE1">
      <w:pPr>
        <w:tabs>
          <w:tab w:val="left" w:pos="1134"/>
        </w:tabs>
        <w:spacing w:before="0"/>
        <w:rPr>
          <w:rFonts w:cs="Arial"/>
          <w:color w:val="000000" w:themeColor="text1"/>
          <w:lang w:val="ru-RU"/>
        </w:rPr>
      </w:pPr>
      <w:r w:rsidRPr="004E0F9C">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C1CE1" w:rsidRPr="00CC1CE1" w:rsidRDefault="00CC1CE1" w:rsidP="00F409A6">
      <w:pPr>
        <w:keepNext/>
        <w:numPr>
          <w:ilvl w:val="1"/>
          <w:numId w:val="30"/>
        </w:numPr>
        <w:tabs>
          <w:tab w:val="left" w:pos="567"/>
        </w:tabs>
        <w:spacing w:before="0"/>
        <w:outlineLvl w:val="1"/>
        <w:rPr>
          <w:rFonts w:cs="Arial"/>
          <w:b/>
        </w:rPr>
      </w:pPr>
      <w:bookmarkStart w:id="215" w:name="_Toc441651583"/>
      <w:bookmarkStart w:id="216" w:name="_Toc442559894"/>
      <w:r w:rsidRPr="00CC1CE1">
        <w:rPr>
          <w:rFonts w:cs="Arial"/>
          <w:b/>
          <w:lang w:val="ru-RU"/>
        </w:rPr>
        <w:t>П</w:t>
      </w:r>
      <w:r w:rsidRPr="00CC1CE1">
        <w:rPr>
          <w:rFonts w:cs="Arial"/>
          <w:b/>
        </w:rPr>
        <w:t>артије</w:t>
      </w:r>
      <w:bookmarkEnd w:id="215"/>
      <w:bookmarkEnd w:id="216"/>
    </w:p>
    <w:p w:rsidR="00AD05AF" w:rsidRPr="00563C8A" w:rsidRDefault="00CC1CE1" w:rsidP="00CC1CE1">
      <w:pPr>
        <w:tabs>
          <w:tab w:val="left" w:pos="567"/>
        </w:tabs>
        <w:spacing w:before="0"/>
        <w:ind w:left="360"/>
        <w:rPr>
          <w:rFonts w:cs="Arial"/>
          <w:b/>
          <w:color w:val="000000" w:themeColor="text1"/>
          <w:lang w:val="ru-RU"/>
        </w:rPr>
      </w:pPr>
      <w:r w:rsidRPr="00563C8A">
        <w:rPr>
          <w:rFonts w:cs="Arial"/>
          <w:b/>
          <w:color w:val="000000" w:themeColor="text1"/>
          <w:lang w:val="ru-RU"/>
        </w:rPr>
        <w:t xml:space="preserve">Набавка </w:t>
      </w:r>
      <w:r w:rsidR="00AD05AF" w:rsidRPr="00563C8A">
        <w:rPr>
          <w:rFonts w:cs="Arial"/>
          <w:b/>
          <w:color w:val="000000" w:themeColor="text1"/>
          <w:lang w:val="ru-RU"/>
        </w:rPr>
        <w:t>је обликована у (2) две партије</w:t>
      </w:r>
    </w:p>
    <w:p w:rsidR="00AD05AF" w:rsidRPr="00563C8A" w:rsidRDefault="00C82315" w:rsidP="00CC1CE1">
      <w:pPr>
        <w:tabs>
          <w:tab w:val="left" w:pos="567"/>
        </w:tabs>
        <w:spacing w:before="0"/>
        <w:ind w:left="360"/>
        <w:rPr>
          <w:rFonts w:cs="Arial"/>
          <w:b/>
          <w:lang w:val="sr-Cyrl-RS" w:eastAsia="zh-CN"/>
        </w:rPr>
      </w:pPr>
      <w:r>
        <w:rPr>
          <w:rFonts w:cs="Arial"/>
          <w:b/>
          <w:lang w:val="sr-Cyrl-RS"/>
        </w:rPr>
        <w:t>Партија 1 – Чишћење јама, резервоара, канала и бункера хидросмеше, муљне станице и чишћење када расхладних торњева</w:t>
      </w:r>
    </w:p>
    <w:p w:rsidR="00CC1CE1" w:rsidRDefault="00C82315" w:rsidP="00CC1CE1">
      <w:pPr>
        <w:tabs>
          <w:tab w:val="left" w:pos="567"/>
        </w:tabs>
        <w:spacing w:before="0"/>
        <w:ind w:left="360"/>
        <w:rPr>
          <w:rFonts w:cs="Arial"/>
          <w:color w:val="000000" w:themeColor="text1"/>
          <w:lang w:val="ru-RU"/>
        </w:rPr>
      </w:pPr>
      <w:r>
        <w:rPr>
          <w:rFonts w:cs="Arial"/>
          <w:b/>
          <w:lang w:val="sr-Cyrl-RS"/>
        </w:rPr>
        <w:t>Пар</w:t>
      </w:r>
      <w:r w:rsidR="00BB011B">
        <w:rPr>
          <w:rFonts w:cs="Arial"/>
          <w:b/>
          <w:lang w:val="sr-Cyrl-RS"/>
        </w:rPr>
        <w:t>тија 2 – Чишћење цевовода у ХПВ</w:t>
      </w:r>
      <w:r>
        <w:rPr>
          <w:rFonts w:cs="Arial"/>
          <w:b/>
          <w:lang w:val="sr-Cyrl-RS"/>
        </w:rPr>
        <w:t xml:space="preserve">   </w:t>
      </w:r>
    </w:p>
    <w:p w:rsidR="00563C8A" w:rsidRPr="009B486C" w:rsidRDefault="00563C8A" w:rsidP="00563C8A">
      <w:pPr>
        <w:pStyle w:val="KDParagraf"/>
        <w:spacing w:before="0"/>
        <w:rPr>
          <w:rFonts w:cs="Arial"/>
          <w:lang w:val="ru-RU"/>
        </w:rPr>
      </w:pPr>
      <w:r w:rsidRPr="009B486C">
        <w:rPr>
          <w:rFonts w:cs="Arial"/>
          <w:lang w:val="ru-RU"/>
        </w:rPr>
        <w:t>Понуђач може да поднесе понуду за једну или више партија.</w:t>
      </w:r>
      <w:r>
        <w:rPr>
          <w:rFonts w:cs="Arial"/>
          <w:lang w:val="sr-Cyrl-RS"/>
        </w:rPr>
        <w:t xml:space="preserve"> </w:t>
      </w:r>
      <w:r w:rsidRPr="009B486C">
        <w:rPr>
          <w:rFonts w:cs="Arial"/>
          <w:lang w:val="ru-RU"/>
        </w:rPr>
        <w:t>Понуда мора да обухвати најмање једну целокупну партију.</w:t>
      </w:r>
    </w:p>
    <w:p w:rsidR="00563C8A" w:rsidRPr="009B486C" w:rsidRDefault="00563C8A" w:rsidP="00563C8A">
      <w:pPr>
        <w:pStyle w:val="KDParagraf"/>
        <w:spacing w:before="0"/>
        <w:rPr>
          <w:rFonts w:cs="Arial"/>
          <w:lang w:val="ru-RU"/>
        </w:rPr>
      </w:pPr>
      <w:r w:rsidRPr="009B486C">
        <w:rPr>
          <w:rFonts w:cs="Arial"/>
          <w:lang w:val="ru-RU"/>
        </w:rPr>
        <w:t>Понуђач је дужан да у понуди наведе да ли се понуда односи на целокупну набавку или само на одређен</w:t>
      </w:r>
      <w:r>
        <w:rPr>
          <w:rFonts w:cs="Arial"/>
          <w:lang w:val="sr-Cyrl-RS"/>
        </w:rPr>
        <w:t>у</w:t>
      </w:r>
      <w:r w:rsidRPr="009B486C">
        <w:rPr>
          <w:rFonts w:cs="Arial"/>
          <w:lang w:val="ru-RU"/>
        </w:rPr>
        <w:t xml:space="preserve"> партиј</w:t>
      </w:r>
      <w:r>
        <w:rPr>
          <w:rFonts w:cs="Arial"/>
          <w:lang w:val="sr-Cyrl-RS"/>
        </w:rPr>
        <w:t>у</w:t>
      </w:r>
      <w:r w:rsidRPr="009B486C">
        <w:rPr>
          <w:rFonts w:cs="Arial"/>
          <w:lang w:val="ru-RU"/>
        </w:rPr>
        <w:t>.</w:t>
      </w:r>
    </w:p>
    <w:p w:rsidR="00563C8A" w:rsidRPr="009B486C" w:rsidRDefault="00563C8A" w:rsidP="00563C8A">
      <w:pPr>
        <w:pStyle w:val="KDParagraf"/>
        <w:spacing w:before="0"/>
        <w:rPr>
          <w:rFonts w:cs="Arial"/>
          <w:lang w:val="ru-RU"/>
        </w:rPr>
      </w:pPr>
      <w:r w:rsidRPr="009B486C">
        <w:rPr>
          <w:rFonts w:cs="Arial"/>
          <w:lang w:val="ru-RU"/>
        </w:rPr>
        <w:t xml:space="preserve">У случају да понуђач поднесе понуду за </w:t>
      </w:r>
      <w:r>
        <w:rPr>
          <w:rFonts w:cs="Arial"/>
          <w:lang w:val="sr-Cyrl-RS"/>
        </w:rPr>
        <w:t>више партије</w:t>
      </w:r>
      <w:r w:rsidRPr="009B486C">
        <w:rPr>
          <w:rFonts w:cs="Arial"/>
          <w:lang w:val="ru-RU"/>
        </w:rPr>
        <w:t>, она мора бити поднета тако да се може оцењивати за сваку партију посебно.</w:t>
      </w:r>
    </w:p>
    <w:p w:rsidR="00563C8A" w:rsidRPr="009B486C" w:rsidRDefault="00563C8A" w:rsidP="00563C8A">
      <w:pPr>
        <w:pStyle w:val="KDParagraf"/>
        <w:spacing w:before="0"/>
        <w:rPr>
          <w:rFonts w:eastAsia="TimesNewRomanPSMT" w:cs="Arial"/>
          <w:bCs/>
          <w:lang w:val="ru-RU"/>
        </w:rPr>
      </w:pPr>
      <w:r w:rsidRPr="009B486C">
        <w:rPr>
          <w:rFonts w:eastAsia="TimesNewRomanPSMT" w:cs="Arial"/>
          <w:bCs/>
          <w:lang w:val="ru-RU"/>
        </w:rPr>
        <w:t>Докази из чл. 75.</w:t>
      </w:r>
      <w:r>
        <w:rPr>
          <w:rFonts w:eastAsia="TimesNewRomanPSMT" w:cs="Arial"/>
          <w:bCs/>
          <w:lang w:val="ru-RU"/>
        </w:rPr>
        <w:t xml:space="preserve"> и 76.</w:t>
      </w:r>
      <w:r w:rsidRPr="009B486C">
        <w:rPr>
          <w:rFonts w:eastAsia="TimesNewRomanPSMT" w:cs="Arial"/>
          <w:bCs/>
          <w:lang w:val="ru-RU"/>
        </w:rPr>
        <w:t xml:space="preserve"> ЗЈН, у случају да понуђач поднесе понуду за </w:t>
      </w:r>
      <w:r>
        <w:rPr>
          <w:rFonts w:eastAsia="TimesNewRomanPSMT" w:cs="Arial"/>
          <w:bCs/>
          <w:lang w:val="sr-Cyrl-RS"/>
        </w:rPr>
        <w:t>више</w:t>
      </w:r>
      <w:r w:rsidRPr="009B486C">
        <w:rPr>
          <w:rFonts w:eastAsia="TimesNewRomanPSMT" w:cs="Arial"/>
          <w:bCs/>
          <w:lang w:val="ru-RU"/>
        </w:rPr>
        <w:t xml:space="preserve"> партија, не морају бити достављени за сваку партију посебно, односно могу бити достављени у једном примерку за </w:t>
      </w:r>
      <w:r>
        <w:rPr>
          <w:rFonts w:eastAsia="TimesNewRomanPSMT" w:cs="Arial"/>
          <w:bCs/>
          <w:lang w:val="sr-Cyrl-RS"/>
        </w:rPr>
        <w:t>све</w:t>
      </w:r>
      <w:r w:rsidRPr="009B486C">
        <w:rPr>
          <w:rFonts w:eastAsia="TimesNewRomanPSMT" w:cs="Arial"/>
          <w:bCs/>
          <w:lang w:val="ru-RU"/>
        </w:rPr>
        <w:t xml:space="preserve"> партије.</w:t>
      </w:r>
    </w:p>
    <w:p w:rsidR="002F4AE0" w:rsidRPr="005954C5" w:rsidRDefault="00563C8A" w:rsidP="005954C5">
      <w:pPr>
        <w:pStyle w:val="KDParagraf"/>
        <w:spacing w:before="0"/>
        <w:rPr>
          <w:rFonts w:cs="Arial"/>
          <w:b/>
          <w:color w:val="000000" w:themeColor="text1"/>
          <w:lang w:val="sr-Cyrl-RS"/>
        </w:rPr>
      </w:pPr>
      <w:r w:rsidRPr="009B486C">
        <w:rPr>
          <w:rFonts w:cs="Arial"/>
          <w:lang w:val="ru-RU"/>
        </w:rPr>
        <w:t>Уколико понуђач подноси понуду за више партија, уз понуду може да приложи једну меницу за озбиљност понуде за све наведене пријављене партије, а може да поднесе и меницу</w:t>
      </w:r>
      <w:r w:rsidRPr="001410E4">
        <w:rPr>
          <w:rFonts w:cs="Arial"/>
          <w:lang w:val="sr-Cyrl-RS"/>
        </w:rPr>
        <w:t xml:space="preserve"> </w:t>
      </w:r>
      <w:r w:rsidRPr="009B486C">
        <w:rPr>
          <w:rFonts w:cs="Arial"/>
          <w:lang w:val="ru-RU"/>
        </w:rPr>
        <w:t>за сваку партију посебно.</w:t>
      </w:r>
    </w:p>
    <w:p w:rsidR="00CC1CE1" w:rsidRPr="00CC1CE1" w:rsidRDefault="00CC1CE1" w:rsidP="00F409A6">
      <w:pPr>
        <w:keepNext/>
        <w:numPr>
          <w:ilvl w:val="1"/>
          <w:numId w:val="30"/>
        </w:numPr>
        <w:tabs>
          <w:tab w:val="left" w:pos="567"/>
        </w:tabs>
        <w:spacing w:before="0"/>
        <w:outlineLvl w:val="1"/>
        <w:rPr>
          <w:rFonts w:cs="Arial"/>
          <w:b/>
        </w:rPr>
      </w:pPr>
      <w:bookmarkStart w:id="217" w:name="_Toc441651584"/>
      <w:bookmarkStart w:id="218" w:name="_Toc442559895"/>
      <w:r w:rsidRPr="00CC1CE1">
        <w:rPr>
          <w:rFonts w:cs="Arial"/>
          <w:b/>
        </w:rPr>
        <w:t>Понуда са варијантама</w:t>
      </w:r>
      <w:bookmarkEnd w:id="217"/>
      <w:bookmarkEnd w:id="218"/>
    </w:p>
    <w:p w:rsidR="00CC1CE1" w:rsidRPr="00CC1CE1" w:rsidRDefault="00CC1CE1" w:rsidP="00CC1CE1">
      <w:pPr>
        <w:tabs>
          <w:tab w:val="num" w:pos="993"/>
        </w:tabs>
        <w:spacing w:before="0"/>
        <w:rPr>
          <w:rFonts w:cs="Arial"/>
          <w:lang w:val="ru-RU"/>
        </w:rPr>
      </w:pPr>
      <w:r w:rsidRPr="00CC1CE1">
        <w:rPr>
          <w:rFonts w:cs="Arial"/>
          <w:lang w:val="ru-RU"/>
        </w:rPr>
        <w:t>Понуда са варијантама није дозвољена.</w:t>
      </w:r>
    </w:p>
    <w:p w:rsidR="00CC1CE1" w:rsidRPr="00CC1CE1" w:rsidRDefault="00CC1CE1" w:rsidP="00F409A6">
      <w:pPr>
        <w:keepNext/>
        <w:numPr>
          <w:ilvl w:val="1"/>
          <w:numId w:val="30"/>
        </w:numPr>
        <w:tabs>
          <w:tab w:val="left" w:pos="567"/>
        </w:tabs>
        <w:spacing w:before="0"/>
        <w:outlineLvl w:val="1"/>
        <w:rPr>
          <w:rFonts w:cs="Arial"/>
          <w:b/>
        </w:rPr>
      </w:pPr>
      <w:bookmarkStart w:id="219" w:name="_Toc441651585"/>
      <w:bookmarkStart w:id="220" w:name="_Toc442559896"/>
      <w:r w:rsidRPr="00CC1CE1">
        <w:rPr>
          <w:rFonts w:cs="Arial"/>
          <w:b/>
        </w:rPr>
        <w:t>Подношење понуде са подизвођачима</w:t>
      </w:r>
      <w:bookmarkEnd w:id="219"/>
      <w:bookmarkEnd w:id="220"/>
    </w:p>
    <w:p w:rsidR="000A3176" w:rsidRPr="00C82315" w:rsidRDefault="000A3176" w:rsidP="000A3176">
      <w:pPr>
        <w:pStyle w:val="KDParagraf"/>
        <w:spacing w:before="0"/>
        <w:rPr>
          <w:rFonts w:cs="Arial"/>
          <w:lang w:val="ru-RU"/>
        </w:rPr>
      </w:pPr>
      <w:bookmarkStart w:id="221" w:name="_Toc441651586"/>
      <w:bookmarkStart w:id="222" w:name="_Toc442559897"/>
      <w:r w:rsidRPr="00C82315">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0A3176" w:rsidRPr="00C82315" w:rsidRDefault="000A3176" w:rsidP="000A3176">
      <w:pPr>
        <w:pStyle w:val="KDParagraf"/>
        <w:spacing w:before="0"/>
        <w:rPr>
          <w:rFonts w:cs="Arial"/>
          <w:lang w:val="ru-RU"/>
        </w:rPr>
      </w:pPr>
      <w:r w:rsidRPr="00C82315">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0A3176" w:rsidRPr="00C82315" w:rsidRDefault="000A3176" w:rsidP="000A3176">
      <w:pPr>
        <w:pStyle w:val="KDParagraf"/>
        <w:spacing w:before="0"/>
        <w:rPr>
          <w:rFonts w:cs="Arial"/>
          <w:lang w:val="ru-RU"/>
        </w:rPr>
      </w:pPr>
      <w:r w:rsidRPr="00C82315">
        <w:rPr>
          <w:rFonts w:cs="Arial"/>
          <w:lang w:val="ru-RU"/>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0A3176" w:rsidRPr="00C82315" w:rsidRDefault="000A3176" w:rsidP="000A3176">
      <w:pPr>
        <w:pStyle w:val="KDParagraf"/>
        <w:spacing w:before="0"/>
        <w:rPr>
          <w:rFonts w:cs="Arial"/>
          <w:lang w:val="ru-RU"/>
        </w:rPr>
      </w:pPr>
      <w:r w:rsidRPr="00C82315">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0A3176" w:rsidRPr="005954C5" w:rsidRDefault="000A3176" w:rsidP="000A3176">
      <w:pPr>
        <w:pStyle w:val="KDParagraf"/>
        <w:spacing w:before="0"/>
        <w:rPr>
          <w:rFonts w:cs="Arial"/>
          <w:lang w:val="sr-Cyrl-RS"/>
        </w:rPr>
      </w:pPr>
      <w:r w:rsidRPr="00C82315">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p>
    <w:p w:rsidR="000A3176" w:rsidRPr="00A41647" w:rsidRDefault="000A3176" w:rsidP="00A41647">
      <w:pPr>
        <w:pStyle w:val="KDParagraf"/>
        <w:spacing w:before="0"/>
        <w:rPr>
          <w:rFonts w:cs="Arial"/>
          <w:lang w:val="sr-Cyrl-RS"/>
        </w:rPr>
      </w:pPr>
      <w:r w:rsidRPr="00C82315">
        <w:rPr>
          <w:rFonts w:cs="Arial"/>
          <w:lang w:val="ru-RU"/>
        </w:rPr>
        <w:t>Додатне услове понуђач испуњава самостално, без обзира на агажовање подизвођача.</w:t>
      </w:r>
    </w:p>
    <w:p w:rsidR="000A3176" w:rsidRPr="00A41647" w:rsidRDefault="000A3176" w:rsidP="00A41647">
      <w:pPr>
        <w:pStyle w:val="KDParagraf"/>
        <w:spacing w:before="0"/>
        <w:rPr>
          <w:rFonts w:cs="Arial"/>
          <w:lang w:val="sr-Cyrl-RS"/>
        </w:rPr>
      </w:pPr>
      <w:r w:rsidRPr="00C82315">
        <w:rPr>
          <w:rFonts w:cs="Arial"/>
          <w:lang w:val="ru-RU"/>
        </w:rPr>
        <w:t>Све обрасце у понуди потписује и оверава понуђач, изузев образаца под пуном материјалном и кривичном одговорношћу,</w:t>
      </w:r>
      <w:r w:rsidRPr="007650A6">
        <w:rPr>
          <w:rFonts w:cs="Arial"/>
          <w:lang w:val="sr-Cyrl-RS"/>
        </w:rPr>
        <w:t xml:space="preserve"> </w:t>
      </w:r>
      <w:r w:rsidRPr="00C82315">
        <w:rPr>
          <w:rFonts w:cs="Arial"/>
          <w:lang w:val="ru-RU"/>
        </w:rPr>
        <w:t>које попуњава, потписује и оверава сваки подизвођач у своје име.</w:t>
      </w:r>
    </w:p>
    <w:p w:rsidR="000A3176" w:rsidRPr="00A41647" w:rsidRDefault="000A3176" w:rsidP="00A41647">
      <w:pPr>
        <w:pStyle w:val="KDParagraf"/>
        <w:spacing w:before="0"/>
        <w:rPr>
          <w:rFonts w:cs="Arial"/>
          <w:lang w:val="sr-Cyrl-RS"/>
        </w:rPr>
      </w:pPr>
      <w:r w:rsidRPr="00C82315">
        <w:rPr>
          <w:rFonts w:cs="Arial"/>
          <w:lang w:val="ru-RU"/>
        </w:rPr>
        <w:t xml:space="preserve">Понуђач не може ангажовати као подизвођача лице које није навео у понуди, у супротном наручилац ће </w:t>
      </w:r>
      <w:r w:rsidRPr="007650A6">
        <w:rPr>
          <w:rFonts w:cs="Arial"/>
          <w:lang w:val="sr-Cyrl-RS"/>
        </w:rPr>
        <w:t xml:space="preserve">реализовати средство финансијског обезбеђења и </w:t>
      </w:r>
      <w:r w:rsidRPr="00C82315">
        <w:rPr>
          <w:rFonts w:cs="Arial"/>
          <w:lang w:val="ru-RU"/>
        </w:rPr>
        <w:t>раскинути уговор, осим ако би раскидом уговора наручилац претрпео знатну штету.</w:t>
      </w:r>
    </w:p>
    <w:p w:rsidR="000A3176" w:rsidRPr="005954C5" w:rsidRDefault="000A3176" w:rsidP="000A3176">
      <w:pPr>
        <w:pStyle w:val="KDParagraf"/>
        <w:spacing w:before="0"/>
        <w:rPr>
          <w:rFonts w:cs="Arial"/>
          <w:lang w:val="sr-Cyrl-RS"/>
        </w:rPr>
      </w:pPr>
      <w:r>
        <w:rPr>
          <w:rFonts w:cs="Arial"/>
          <w:lang w:val="sr-Cyrl-RS"/>
        </w:rPr>
        <w:t>Понуђач</w:t>
      </w:r>
      <w:r w:rsidRPr="00C82315">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Подношење заједничке понуде</w:t>
      </w:r>
      <w:bookmarkEnd w:id="221"/>
      <w:bookmarkEnd w:id="222"/>
    </w:p>
    <w:p w:rsidR="000A3176" w:rsidRPr="00C82315" w:rsidRDefault="000A3176" w:rsidP="000A3176">
      <w:pPr>
        <w:pStyle w:val="KDParagraf"/>
        <w:spacing w:before="0"/>
        <w:rPr>
          <w:rFonts w:cs="Arial"/>
          <w:lang w:val="ru-RU"/>
        </w:rPr>
      </w:pPr>
      <w:bookmarkStart w:id="223" w:name="_Toc441651587"/>
      <w:bookmarkStart w:id="224" w:name="_Toc442559898"/>
      <w:r w:rsidRPr="00C82315">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0A3176" w:rsidRPr="007650A6" w:rsidRDefault="000A3176" w:rsidP="005954C5">
      <w:pPr>
        <w:pStyle w:val="KDNabrajanje"/>
        <w:tabs>
          <w:tab w:val="clear" w:pos="720"/>
          <w:tab w:val="num" w:pos="630"/>
        </w:tabs>
        <w:spacing w:before="0"/>
        <w:ind w:left="63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0A3176" w:rsidRPr="007650A6" w:rsidRDefault="000A3176" w:rsidP="005954C5">
      <w:pPr>
        <w:pStyle w:val="KDNabrajanje"/>
        <w:tabs>
          <w:tab w:val="clear" w:pos="720"/>
          <w:tab w:val="num" w:pos="630"/>
        </w:tabs>
        <w:spacing w:before="0"/>
        <w:ind w:left="630"/>
        <w:rPr>
          <w:rFonts w:cs="Arial"/>
        </w:rPr>
      </w:pPr>
      <w:r w:rsidRPr="007650A6">
        <w:rPr>
          <w:rFonts w:cs="Arial"/>
        </w:rPr>
        <w:t>опис послова сваког од понуђача из групе понуђача у извршењу уговора.</w:t>
      </w:r>
    </w:p>
    <w:p w:rsidR="000A3176" w:rsidRPr="007650A6" w:rsidRDefault="000A3176" w:rsidP="005954C5">
      <w:pPr>
        <w:pStyle w:val="KDNabrajanje"/>
        <w:tabs>
          <w:tab w:val="clear" w:pos="720"/>
          <w:tab w:val="num" w:pos="630"/>
        </w:tabs>
        <w:spacing w:before="0"/>
        <w:ind w:left="630"/>
        <w:rPr>
          <w:rFonts w:cs="Arial"/>
        </w:rPr>
      </w:pPr>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7650A6">
        <w:rPr>
          <w:rFonts w:cs="Arial"/>
          <w:lang w:val="sr-Cyrl-RS"/>
        </w:rPr>
        <w:t xml:space="preserve"> </w:t>
      </w:r>
      <w:r w:rsidRPr="007650A6">
        <w:rPr>
          <w:rFonts w:cs="Arial"/>
        </w:rPr>
        <w:t>конкурсном документацијом</w:t>
      </w:r>
      <w:r w:rsidRPr="007650A6">
        <w:rPr>
          <w:rFonts w:cs="Arial"/>
          <w:lang w:val="sr-Cyrl-RS"/>
        </w:rPr>
        <w:t>.</w:t>
      </w:r>
    </w:p>
    <w:p w:rsidR="000A3176" w:rsidRPr="007650A6" w:rsidRDefault="000A3176" w:rsidP="005954C5">
      <w:pPr>
        <w:pStyle w:val="KDNabrajanje"/>
        <w:tabs>
          <w:tab w:val="clear" w:pos="720"/>
          <w:tab w:val="num" w:pos="630"/>
        </w:tabs>
        <w:spacing w:before="0"/>
        <w:ind w:left="630"/>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BD7D7F" w:rsidRPr="002F21BB" w:rsidRDefault="000A3176" w:rsidP="005954C5">
      <w:pPr>
        <w:pStyle w:val="KDNabrajanje"/>
        <w:tabs>
          <w:tab w:val="clear" w:pos="720"/>
          <w:tab w:val="num" w:pos="630"/>
        </w:tabs>
        <w:spacing w:before="0"/>
        <w:ind w:left="630"/>
        <w:rPr>
          <w:rFonts w:cs="Arial"/>
          <w:lang w:bidi="en-US"/>
        </w:rPr>
      </w:pPr>
      <w:r w:rsidRPr="007650A6">
        <w:rPr>
          <w:rFonts w:cs="Arial"/>
          <w:lang w:bidi="en-US"/>
        </w:rPr>
        <w:t>Понуђачи из групе понуђача одговорају неограничено солидарно према наручиоцу.</w:t>
      </w:r>
    </w:p>
    <w:p w:rsidR="00CC1CE1" w:rsidRPr="00CC1CE1" w:rsidRDefault="00CC1CE1" w:rsidP="00F409A6">
      <w:pPr>
        <w:keepNext/>
        <w:numPr>
          <w:ilvl w:val="1"/>
          <w:numId w:val="30"/>
        </w:numPr>
        <w:tabs>
          <w:tab w:val="left" w:pos="567"/>
        </w:tabs>
        <w:spacing w:before="0"/>
        <w:outlineLvl w:val="1"/>
        <w:rPr>
          <w:rFonts w:cs="Arial"/>
          <w:b/>
          <w:lang w:val="sr-Cyrl-RS"/>
        </w:rPr>
      </w:pPr>
      <w:r w:rsidRPr="00CC1CE1">
        <w:rPr>
          <w:rFonts w:cs="Arial"/>
          <w:b/>
        </w:rPr>
        <w:t>Понуђена цена</w:t>
      </w:r>
      <w:bookmarkEnd w:id="223"/>
      <w:bookmarkEnd w:id="224"/>
    </w:p>
    <w:p w:rsidR="00CC1CE1" w:rsidRPr="00CC1CE1" w:rsidRDefault="00CC1CE1" w:rsidP="00CC1CE1">
      <w:pPr>
        <w:tabs>
          <w:tab w:val="left" w:pos="567"/>
        </w:tabs>
        <w:spacing w:before="0"/>
        <w:rPr>
          <w:rFonts w:cs="Arial"/>
          <w:color w:val="000000" w:themeColor="text1"/>
          <w:lang w:val="ru-RU"/>
        </w:rPr>
      </w:pPr>
      <w:r w:rsidRPr="00CC1CE1">
        <w:rPr>
          <w:rFonts w:cs="Arial"/>
          <w:lang w:val="ru-RU"/>
        </w:rPr>
        <w:t>Цена се исказује у</w:t>
      </w:r>
      <w:r w:rsidRPr="00CC1CE1">
        <w:rPr>
          <w:rFonts w:cs="Arial"/>
          <w:color w:val="00B0F0"/>
          <w:lang w:val="ru-RU"/>
        </w:rPr>
        <w:t xml:space="preserve"> </w:t>
      </w:r>
      <w:r w:rsidRPr="00CC1CE1">
        <w:rPr>
          <w:rFonts w:cs="Arial"/>
          <w:color w:val="000000" w:themeColor="text1"/>
          <w:lang w:val="ru-RU"/>
        </w:rPr>
        <w:t>динарима</w:t>
      </w:r>
      <w:r w:rsidRPr="00CC1CE1">
        <w:rPr>
          <w:rFonts w:cs="Arial"/>
          <w:color w:val="000000" w:themeColor="text1"/>
          <w:lang w:val="sr-Cyrl-RS"/>
        </w:rPr>
        <w:t xml:space="preserve"> </w:t>
      </w:r>
      <w:r w:rsidRPr="00CC1CE1">
        <w:rPr>
          <w:rFonts w:cs="Arial"/>
          <w:color w:val="000000" w:themeColor="text1"/>
          <w:lang w:val="ru-RU"/>
        </w:rPr>
        <w:t>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C1CE1" w:rsidRPr="00DE1341" w:rsidRDefault="00CC1CE1" w:rsidP="00CC1CE1">
      <w:pPr>
        <w:tabs>
          <w:tab w:val="left" w:pos="567"/>
        </w:tabs>
        <w:spacing w:before="0"/>
        <w:rPr>
          <w:rFonts w:cs="Arial"/>
          <w:lang w:val="ru-RU"/>
        </w:rPr>
      </w:pPr>
      <w:r w:rsidRPr="00DE1341">
        <w:rPr>
          <w:rFonts w:cs="Arial"/>
          <w:lang w:val="ru-RU"/>
        </w:rPr>
        <w:t>Понуда која је изражена у две валуте, сматраће се неприхватљивом.</w:t>
      </w:r>
    </w:p>
    <w:p w:rsidR="00CC1CE1" w:rsidRPr="00CC1CE1" w:rsidRDefault="00CC1CE1" w:rsidP="00CC1CE1">
      <w:pPr>
        <w:tabs>
          <w:tab w:val="left" w:pos="567"/>
        </w:tabs>
        <w:spacing w:before="0"/>
        <w:rPr>
          <w:rFonts w:cs="Arial"/>
          <w:color w:val="F79646" w:themeColor="accent6"/>
          <w:lang w:val="ru-RU"/>
        </w:rPr>
      </w:pPr>
      <w:r w:rsidRPr="00CC1CE1">
        <w:rPr>
          <w:rFonts w:cs="Arial"/>
          <w:lang w:val="ru-RU"/>
        </w:rPr>
        <w:t>Понуђена цена укључује све трошкове везане за реализацију предметне услуге.</w:t>
      </w:r>
    </w:p>
    <w:p w:rsidR="00CC1CE1" w:rsidRPr="00CC1CE1" w:rsidRDefault="00CC1CE1" w:rsidP="00CC1CE1">
      <w:pPr>
        <w:tabs>
          <w:tab w:val="left" w:pos="567"/>
        </w:tabs>
        <w:spacing w:before="0"/>
        <w:rPr>
          <w:rFonts w:eastAsia="Calibri" w:cs="Arial"/>
          <w:color w:val="000000" w:themeColor="text1"/>
          <w:lang w:val="ru-RU"/>
        </w:rPr>
      </w:pPr>
      <w:r w:rsidRPr="00CC1CE1">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C34AB4" w:rsidRPr="002F21BB" w:rsidRDefault="00CC1CE1" w:rsidP="00CC1CE1">
      <w:pPr>
        <w:tabs>
          <w:tab w:val="left" w:pos="567"/>
        </w:tabs>
        <w:spacing w:before="0"/>
        <w:rPr>
          <w:rFonts w:cs="Arial"/>
          <w:lang w:val="sr-Cyrl-RS"/>
        </w:rPr>
      </w:pPr>
      <w:r w:rsidRPr="00DE1341">
        <w:rPr>
          <w:rFonts w:cs="Arial"/>
          <w:lang w:val="ru-RU"/>
        </w:rPr>
        <w:lastRenderedPageBreak/>
        <w:t xml:space="preserve">Ако је у понуди исказана неуобичајено ниска цена, Наручилац ће поступити у складу са чланом 92. </w:t>
      </w:r>
      <w:proofErr w:type="gramStart"/>
      <w:r w:rsidRPr="00CC1CE1">
        <w:rPr>
          <w:rFonts w:cs="Arial"/>
        </w:rPr>
        <w:t>Закона.</w:t>
      </w:r>
      <w:proofErr w:type="gramEnd"/>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Корекција цене</w:t>
      </w:r>
    </w:p>
    <w:p w:rsidR="00C34AB4" w:rsidRPr="005954C5" w:rsidRDefault="00CC1CE1" w:rsidP="00CC1CE1">
      <w:pPr>
        <w:tabs>
          <w:tab w:val="left" w:pos="567"/>
        </w:tabs>
        <w:spacing w:before="0"/>
        <w:rPr>
          <w:rFonts w:cs="Arial"/>
          <w:lang w:val="sr-Cyrl-RS" w:eastAsia="sr-Latn-CS"/>
        </w:rPr>
      </w:pPr>
      <w:r w:rsidRPr="00CC1CE1">
        <w:rPr>
          <w:rFonts w:cs="Arial"/>
          <w:lang w:val="sr-Cyrl-RS" w:eastAsia="sr-Latn-CS"/>
        </w:rPr>
        <w:t>Цена је фиксна за цео уговорени период и не подлеже никаквој промени.</w:t>
      </w:r>
    </w:p>
    <w:p w:rsidR="00A41647" w:rsidRPr="005954C5" w:rsidRDefault="00CC1CE1" w:rsidP="00A41647">
      <w:pPr>
        <w:keepNext/>
        <w:numPr>
          <w:ilvl w:val="1"/>
          <w:numId w:val="30"/>
        </w:numPr>
        <w:tabs>
          <w:tab w:val="left" w:pos="567"/>
        </w:tabs>
        <w:spacing w:before="0"/>
        <w:outlineLvl w:val="1"/>
        <w:rPr>
          <w:rFonts w:cs="Arial"/>
          <w:b/>
          <w:lang w:val="sr-Cyrl-RS" w:eastAsia="ar-SA"/>
        </w:rPr>
      </w:pPr>
      <w:r w:rsidRPr="00CC1CE1">
        <w:rPr>
          <w:rFonts w:cs="Arial"/>
          <w:b/>
          <w:lang w:eastAsia="ar-SA"/>
        </w:rPr>
        <w:t>Рок извршења услуга</w:t>
      </w:r>
    </w:p>
    <w:p w:rsidR="009F0891" w:rsidRDefault="00F5583A" w:rsidP="00F5583A">
      <w:pPr>
        <w:keepNext/>
        <w:tabs>
          <w:tab w:val="left" w:pos="567"/>
        </w:tabs>
        <w:spacing w:before="0"/>
        <w:outlineLvl w:val="1"/>
        <w:rPr>
          <w:rFonts w:cs="Arial"/>
          <w:lang w:val="sr-Cyrl-RS"/>
        </w:rPr>
      </w:pPr>
      <w:r w:rsidRPr="00F5583A">
        <w:rPr>
          <w:rFonts w:cs="Arial"/>
          <w:color w:val="000000" w:themeColor="text1"/>
          <w:lang w:val="sr-Cyrl-RS"/>
        </w:rPr>
        <w:t>Рок извршења услуга је 1</w:t>
      </w:r>
      <w:r w:rsidR="00CF7D70">
        <w:rPr>
          <w:rFonts w:cs="Arial"/>
          <w:color w:val="000000" w:themeColor="text1"/>
          <w:lang w:val="sr-Cyrl-RS"/>
        </w:rPr>
        <w:t>2</w:t>
      </w:r>
      <w:r w:rsidRPr="00F5583A">
        <w:rPr>
          <w:rFonts w:cs="Arial"/>
          <w:color w:val="000000" w:themeColor="text1"/>
          <w:lang w:val="sr-Cyrl-RS"/>
        </w:rPr>
        <w:t xml:space="preserve"> месеци</w:t>
      </w:r>
      <w:r w:rsidRPr="00F5583A">
        <w:rPr>
          <w:rFonts w:cs="Arial"/>
          <w:lang w:val="sr-Cyrl-CS"/>
        </w:rPr>
        <w:t xml:space="preserve"> </w:t>
      </w:r>
      <w:r w:rsidR="00C46C02">
        <w:rPr>
          <w:rFonts w:cs="Arial"/>
          <w:lang w:val="sr-Cyrl-CS"/>
        </w:rPr>
        <w:t xml:space="preserve">од дана ступања уговора на снагу </w:t>
      </w:r>
      <w:r w:rsidR="00CA73F4">
        <w:rPr>
          <w:rFonts w:cs="Arial"/>
          <w:color w:val="000000" w:themeColor="text1"/>
          <w:lang w:val="sr-Cyrl-RS"/>
        </w:rPr>
        <w:t>а планирано време извршења услуге је</w:t>
      </w:r>
      <w:r w:rsidR="00CA73F4">
        <w:rPr>
          <w:rFonts w:cs="Arial"/>
          <w:lang w:val="sr-Cyrl-RS"/>
        </w:rPr>
        <w:t xml:space="preserve"> 20 дана од увођења</w:t>
      </w:r>
      <w:r w:rsidR="00CA73F4" w:rsidRPr="00F66FED">
        <w:rPr>
          <w:rFonts w:cs="Arial"/>
          <w:lang w:val="sr-Cyrl-RS"/>
        </w:rPr>
        <w:t xml:space="preserve"> </w:t>
      </w:r>
      <w:r w:rsidR="00CA73F4">
        <w:rPr>
          <w:rFonts w:cs="Arial"/>
          <w:lang w:val="sr-Cyrl-RS"/>
        </w:rPr>
        <w:t>изабраног понуђача у посао</w:t>
      </w:r>
      <w:r w:rsidR="00A41647">
        <w:rPr>
          <w:rFonts w:cs="Arial"/>
          <w:lang w:val="sr-Cyrl-RS"/>
        </w:rPr>
        <w:t>.</w:t>
      </w:r>
    </w:p>
    <w:p w:rsidR="00CC1CE1" w:rsidRDefault="00CC1CE1" w:rsidP="00F409A6">
      <w:pPr>
        <w:keepNext/>
        <w:numPr>
          <w:ilvl w:val="1"/>
          <w:numId w:val="30"/>
        </w:numPr>
        <w:tabs>
          <w:tab w:val="left" w:pos="567"/>
        </w:tabs>
        <w:spacing w:before="0"/>
        <w:outlineLvl w:val="1"/>
        <w:rPr>
          <w:rFonts w:cs="Arial"/>
          <w:b/>
          <w:color w:val="000000" w:themeColor="text1"/>
          <w:lang w:val="sr-Cyrl-RS"/>
        </w:rPr>
      </w:pPr>
      <w:r w:rsidRPr="00CC1CE1">
        <w:rPr>
          <w:rFonts w:cs="Arial"/>
          <w:b/>
          <w:color w:val="000000" w:themeColor="text1"/>
        </w:rPr>
        <w:t xml:space="preserve">Гарантни рок </w:t>
      </w:r>
    </w:p>
    <w:p w:rsidR="0057276A" w:rsidRPr="0057276A" w:rsidRDefault="0057276A" w:rsidP="0057276A">
      <w:pPr>
        <w:keepNext/>
        <w:tabs>
          <w:tab w:val="left" w:pos="567"/>
        </w:tabs>
        <w:spacing w:before="0"/>
        <w:outlineLvl w:val="1"/>
        <w:rPr>
          <w:rFonts w:cs="Arial"/>
          <w:lang w:val="sr-Cyrl-RS" w:eastAsia="zh-CN"/>
        </w:rPr>
      </w:pPr>
      <w:bookmarkStart w:id="225" w:name="_Toc441651588"/>
      <w:bookmarkStart w:id="226" w:name="_Toc442559899"/>
      <w:r w:rsidRPr="00C82315">
        <w:rPr>
          <w:rFonts w:cs="Arial"/>
          <w:lang w:val="ru-RU" w:eastAsia="zh-CN"/>
        </w:rPr>
        <w:t xml:space="preserve">Гарантни рок за предмет набавке је минимум 12 </w:t>
      </w:r>
      <w:r w:rsidR="00A708F1" w:rsidRPr="00C82315">
        <w:rPr>
          <w:rFonts w:cs="Arial"/>
          <w:lang w:val="ru-RU"/>
        </w:rPr>
        <w:t>месец</w:t>
      </w:r>
      <w:r w:rsidR="00A708F1">
        <w:rPr>
          <w:rFonts w:cs="Arial"/>
          <w:lang w:val="sr-Cyrl-RS"/>
        </w:rPr>
        <w:t xml:space="preserve">и од дана </w:t>
      </w:r>
      <w:r w:rsidR="00A708F1" w:rsidRPr="00C82315">
        <w:rPr>
          <w:rFonts w:cs="Arial"/>
          <w:lang w:val="ru-RU"/>
        </w:rPr>
        <w:t>сачи</w:t>
      </w:r>
      <w:r w:rsidR="00A708F1">
        <w:rPr>
          <w:rFonts w:cs="Arial"/>
          <w:lang w:val="sr-Cyrl-RS"/>
        </w:rPr>
        <w:t>њавања</w:t>
      </w:r>
      <w:r w:rsidR="00A708F1" w:rsidRPr="00C82315">
        <w:rPr>
          <w:rFonts w:cs="Arial"/>
          <w:lang w:val="ru-RU"/>
        </w:rPr>
        <w:t>, потпис</w:t>
      </w:r>
      <w:r w:rsidR="00A708F1">
        <w:rPr>
          <w:rFonts w:cs="Arial"/>
          <w:lang w:val="sr-Cyrl-RS"/>
        </w:rPr>
        <w:t xml:space="preserve">ивања </w:t>
      </w:r>
      <w:r w:rsidR="00A708F1" w:rsidRPr="00C82315">
        <w:rPr>
          <w:rFonts w:cs="Arial"/>
          <w:lang w:val="ru-RU"/>
        </w:rPr>
        <w:t xml:space="preserve"> и вериф</w:t>
      </w:r>
      <w:r w:rsidR="00A708F1">
        <w:rPr>
          <w:rFonts w:cs="Arial"/>
          <w:lang w:val="sr-Cyrl-RS"/>
        </w:rPr>
        <w:t>иковања</w:t>
      </w:r>
      <w:r w:rsidR="00A708F1" w:rsidRPr="00C82315">
        <w:rPr>
          <w:rFonts w:cs="Arial"/>
          <w:lang w:val="ru-RU"/>
        </w:rPr>
        <w:t xml:space="preserve"> Записник</w:t>
      </w:r>
      <w:r w:rsidR="00A708F1">
        <w:rPr>
          <w:rFonts w:cs="Arial"/>
          <w:lang w:val="sr-Cyrl-RS"/>
        </w:rPr>
        <w:t>а</w:t>
      </w:r>
      <w:r w:rsidR="00A708F1" w:rsidRPr="00C82315">
        <w:rPr>
          <w:rFonts w:cs="Arial"/>
          <w:lang w:val="ru-RU"/>
        </w:rPr>
        <w:t xml:space="preserve"> о квалитативном и квантитативном пријему услуга</w:t>
      </w:r>
      <w:r w:rsidR="00A708F1">
        <w:rPr>
          <w:rFonts w:cs="Arial"/>
          <w:lang w:val="sr-Cyrl-RS"/>
        </w:rPr>
        <w:t>.</w:t>
      </w:r>
      <w:r w:rsidRPr="00C82315">
        <w:rPr>
          <w:rFonts w:cs="Arial"/>
          <w:lang w:val="ru-RU" w:eastAsia="zh-CN"/>
        </w:rPr>
        <w:t xml:space="preserve"> Изабрани Понуђач је дужан да о свом трошку отклони све евентуалне недостатке у току трајања гарантног рока</w:t>
      </w:r>
    </w:p>
    <w:p w:rsidR="00CC1CE1" w:rsidRPr="00CC1CE1" w:rsidRDefault="00CC1CE1" w:rsidP="00F409A6">
      <w:pPr>
        <w:keepNext/>
        <w:numPr>
          <w:ilvl w:val="1"/>
          <w:numId w:val="30"/>
        </w:numPr>
        <w:tabs>
          <w:tab w:val="left" w:pos="567"/>
        </w:tabs>
        <w:spacing w:before="0"/>
        <w:outlineLvl w:val="1"/>
        <w:rPr>
          <w:rFonts w:cs="Arial"/>
          <w:b/>
          <w:lang w:val="sr-Cyrl-RS"/>
        </w:rPr>
      </w:pPr>
      <w:r w:rsidRPr="00CC1CE1">
        <w:rPr>
          <w:rFonts w:cs="Arial"/>
          <w:b/>
        </w:rPr>
        <w:t>Начин и услови плаћања</w:t>
      </w:r>
      <w:bookmarkEnd w:id="225"/>
      <w:bookmarkEnd w:id="226"/>
    </w:p>
    <w:p w:rsidR="00CC1CE1" w:rsidRPr="00CC1CE1" w:rsidRDefault="0057276A" w:rsidP="00CC1CE1">
      <w:pPr>
        <w:tabs>
          <w:tab w:val="left" w:pos="567"/>
        </w:tabs>
        <w:spacing w:before="0"/>
        <w:rPr>
          <w:rFonts w:eastAsia="Calibri" w:cs="Arial"/>
          <w:lang w:val="ru-RU"/>
        </w:rPr>
      </w:pPr>
      <w:r>
        <w:rPr>
          <w:rFonts w:eastAsia="Calibri" w:cs="Arial"/>
          <w:lang w:val="ru-RU"/>
        </w:rPr>
        <w:t>Наручилац</w:t>
      </w:r>
      <w:r w:rsidR="00CC1CE1" w:rsidRPr="00CC1CE1">
        <w:rPr>
          <w:rFonts w:eastAsia="Calibri" w:cs="Arial"/>
          <w:lang w:val="ru-RU"/>
        </w:rPr>
        <w:t xml:space="preserve"> се обавезује да </w:t>
      </w:r>
      <w:r>
        <w:rPr>
          <w:rFonts w:eastAsia="Calibri" w:cs="Arial"/>
          <w:lang w:val="ru-RU"/>
        </w:rPr>
        <w:t>изабраном понуђачу</w:t>
      </w:r>
      <w:r w:rsidR="00CC1CE1" w:rsidRPr="00CC1CE1">
        <w:rPr>
          <w:rFonts w:eastAsia="Calibri" w:cs="Arial"/>
          <w:lang w:val="ru-RU"/>
        </w:rPr>
        <w:t xml:space="preserve"> плати извршене Услуге динарском дознаком , на следећи начин:</w:t>
      </w:r>
    </w:p>
    <w:p w:rsidR="00CC1CE1" w:rsidRPr="000F5D8D"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3857A5" w:rsidRPr="00D965C1" w:rsidRDefault="003857A5" w:rsidP="003857A5">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C46C02">
        <w:rPr>
          <w:rFonts w:cs="Arial"/>
          <w:lang w:val="sr-Cyrl-RS"/>
        </w:rPr>
        <w:t>Балканска</w:t>
      </w:r>
      <w:r w:rsidR="00C46C02" w:rsidRPr="00CC1CE1">
        <w:rPr>
          <w:rFonts w:cs="Arial"/>
          <w:lang w:val="ru-RU"/>
        </w:rPr>
        <w:t xml:space="preserve"> бр.</w:t>
      </w:r>
      <w:r w:rsidR="00C46C02">
        <w:rPr>
          <w:rFonts w:cs="Arial"/>
          <w:lang w:val="ru-RU"/>
        </w:rPr>
        <w:t>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w:t>
      </w:r>
      <w:r w:rsidR="0057276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57276A">
        <w:rPr>
          <w:rFonts w:cs="Arial"/>
          <w:color w:val="000000" w:themeColor="text1"/>
          <w:lang w:val="ru-RU"/>
        </w:rPr>
        <w:t>Наручиоца</w:t>
      </w:r>
      <w:r w:rsidRPr="00D965C1">
        <w:rPr>
          <w:rFonts w:cs="Arial"/>
          <w:color w:val="000000" w:themeColor="text1"/>
          <w:lang w:val="ru-RU"/>
        </w:rPr>
        <w:t>.</w:t>
      </w:r>
    </w:p>
    <w:p w:rsidR="003857A5" w:rsidRPr="00D965C1" w:rsidRDefault="003857A5" w:rsidP="003857A5">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857A5" w:rsidRPr="00D965C1" w:rsidRDefault="003857A5" w:rsidP="003857A5">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 понуђач је</w:t>
      </w:r>
      <w:r w:rsidRPr="00D965C1">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 д</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ф</w:t>
      </w:r>
      <w:r w:rsidRPr="00D965C1">
        <w:rPr>
          <w:b/>
          <w:color w:val="000000"/>
        </w:rPr>
        <w:t>a</w:t>
      </w:r>
      <w:r w:rsidRPr="00D965C1">
        <w:rPr>
          <w:b/>
          <w:color w:val="000000"/>
          <w:lang w:val="ru-RU"/>
        </w:rPr>
        <w:t>ктури 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D965C1">
        <w:rPr>
          <w:b/>
          <w:color w:val="000000"/>
          <w:lang w:val="ru-RU"/>
        </w:rPr>
        <w:t xml:space="preserve"> бр</w:t>
      </w:r>
      <w:r w:rsidRPr="00D965C1">
        <w:rPr>
          <w:b/>
          <w:color w:val="000000"/>
        </w:rPr>
        <w:t>oj</w:t>
      </w:r>
      <w:r w:rsidRPr="00D965C1">
        <w:rPr>
          <w:b/>
          <w:color w:val="000000"/>
          <w:lang w:val="ru-RU"/>
        </w:rPr>
        <w:t xml:space="preserve"> и д</w:t>
      </w:r>
      <w:r w:rsidRPr="00D965C1">
        <w:rPr>
          <w:b/>
          <w:color w:val="000000"/>
        </w:rPr>
        <w:t>a</w:t>
      </w:r>
      <w:r w:rsidRPr="00D965C1">
        <w:rPr>
          <w:b/>
          <w:color w:val="000000"/>
          <w:lang w:val="ru-RU"/>
        </w:rPr>
        <w:t>тум 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 к</w:t>
      </w:r>
      <w:r w:rsidRPr="00D965C1">
        <w:rPr>
          <w:b/>
          <w:color w:val="000000"/>
        </w:rPr>
        <w:t>o</w:t>
      </w:r>
      <w:r w:rsidRPr="00D965C1">
        <w:rPr>
          <w:b/>
          <w:color w:val="000000"/>
          <w:lang w:val="sr-Cyrl-RS"/>
        </w:rPr>
        <w:t>г</w:t>
      </w:r>
      <w:r w:rsidRPr="00D965C1">
        <w:rPr>
          <w:b/>
          <w:color w:val="000000"/>
          <w:lang w:val="ru-RU"/>
        </w:rPr>
        <w:t xml:space="preserve"> </w:t>
      </w:r>
      <w:r w:rsidRPr="00D965C1">
        <w:rPr>
          <w:b/>
          <w:color w:val="000000"/>
        </w:rPr>
        <w:t>je</w:t>
      </w:r>
      <w:r w:rsidRPr="00D965C1">
        <w:rPr>
          <w:b/>
          <w:color w:val="000000"/>
          <w:lang w:val="ru-RU"/>
        </w:rPr>
        <w:t xml:space="preserve"> изд</w:t>
      </w:r>
      <w:r w:rsidRPr="00D965C1">
        <w:rPr>
          <w:b/>
          <w:color w:val="000000"/>
        </w:rPr>
        <w:t>ao</w:t>
      </w:r>
      <w:r w:rsidRPr="00D965C1">
        <w:rPr>
          <w:b/>
          <w:color w:val="000000"/>
          <w:lang w:val="ru-RU"/>
        </w:rPr>
        <w:t xml:space="preserve"> ф</w:t>
      </w:r>
      <w:r w:rsidRPr="00D965C1">
        <w:rPr>
          <w:b/>
          <w:color w:val="000000"/>
        </w:rPr>
        <w:t>a</w:t>
      </w:r>
      <w:r w:rsidRPr="00D965C1">
        <w:rPr>
          <w:b/>
          <w:color w:val="000000"/>
          <w:lang w:val="ru-RU"/>
        </w:rPr>
        <w:t>ктуру.</w:t>
      </w:r>
    </w:p>
    <w:p w:rsidR="00C34AB4" w:rsidRPr="005954C5" w:rsidRDefault="003857A5" w:rsidP="00A951A6">
      <w:pPr>
        <w:tabs>
          <w:tab w:val="left" w:pos="567"/>
        </w:tabs>
        <w:spacing w:before="0"/>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2E0BA3" w:rsidRPr="00D965C1">
        <w:rPr>
          <w:rFonts w:cs="Arial"/>
          <w:b/>
          <w:lang w:val="sr-Cyrl-RS"/>
        </w:rPr>
        <w:t>И</w:t>
      </w:r>
      <w:r w:rsidR="002E0BA3" w:rsidRPr="00D965C1">
        <w:rPr>
          <w:rFonts w:cs="Arial"/>
          <w:b/>
          <w:lang w:val="ru-RU"/>
        </w:rPr>
        <w:t>забран</w:t>
      </w:r>
      <w:r w:rsidR="002E0BA3">
        <w:rPr>
          <w:rFonts w:cs="Arial"/>
          <w:b/>
          <w:lang w:val="sr-Cyrl-RS"/>
        </w:rPr>
        <w:t>ом</w:t>
      </w:r>
      <w:r w:rsidR="002E0BA3" w:rsidRPr="00D965C1">
        <w:rPr>
          <w:rFonts w:cs="Arial"/>
          <w:b/>
          <w:lang w:val="ru-RU"/>
        </w:rPr>
        <w:t xml:space="preserve"> понуђач</w:t>
      </w:r>
      <w:r w:rsidR="002E0BA3">
        <w:rPr>
          <w:rFonts w:cs="Arial"/>
          <w:b/>
          <w:lang w:val="ru-RU"/>
        </w:rPr>
        <w:t>у</w:t>
      </w:r>
      <w:r>
        <w:rPr>
          <w:rFonts w:cs="Arial"/>
          <w:b/>
          <w:lang w:val="ru-RU"/>
        </w:rPr>
        <w:t>.</w:t>
      </w:r>
    </w:p>
    <w:p w:rsidR="00CC1CE1" w:rsidRPr="002F21BB" w:rsidRDefault="00CC1CE1" w:rsidP="00F409A6">
      <w:pPr>
        <w:keepNext/>
        <w:numPr>
          <w:ilvl w:val="1"/>
          <w:numId w:val="30"/>
        </w:numPr>
        <w:tabs>
          <w:tab w:val="left" w:pos="567"/>
        </w:tabs>
        <w:spacing w:before="0"/>
        <w:outlineLvl w:val="1"/>
        <w:rPr>
          <w:rFonts w:cs="Arial"/>
          <w:b/>
          <w:lang w:val="ru-RU"/>
        </w:rPr>
      </w:pPr>
      <w:bookmarkStart w:id="227" w:name="_Toc441651589"/>
      <w:bookmarkStart w:id="228" w:name="_Toc442559900"/>
      <w:r w:rsidRPr="00CC1CE1">
        <w:rPr>
          <w:rFonts w:cs="Arial"/>
          <w:b/>
        </w:rPr>
        <w:t>Рок важења понуде</w:t>
      </w:r>
      <w:bookmarkEnd w:id="227"/>
      <w:bookmarkEnd w:id="228"/>
    </w:p>
    <w:p w:rsidR="002F21BB" w:rsidRPr="002F21BB" w:rsidRDefault="002F21BB" w:rsidP="002F21BB">
      <w:pPr>
        <w:keepNext/>
        <w:tabs>
          <w:tab w:val="left" w:pos="567"/>
        </w:tabs>
        <w:spacing w:before="0"/>
        <w:ind w:left="90"/>
        <w:outlineLvl w:val="1"/>
        <w:rPr>
          <w:rFonts w:cs="Arial"/>
          <w:lang w:val="ru-RU"/>
        </w:rPr>
      </w:pPr>
      <w:r w:rsidRPr="002F21BB">
        <w:rPr>
          <w:rFonts w:cs="Arial"/>
          <w:lang w:val="ru-RU"/>
        </w:rPr>
        <w:t xml:space="preserve">Понуда мора да важи најмање 60 (словима:шездесет) дана од дана отварања понуда. </w:t>
      </w:r>
    </w:p>
    <w:p w:rsidR="00CA21E2" w:rsidRPr="002F21BB" w:rsidRDefault="002F21BB" w:rsidP="002F21BB">
      <w:pPr>
        <w:keepNext/>
        <w:tabs>
          <w:tab w:val="left" w:pos="567"/>
        </w:tabs>
        <w:spacing w:before="0"/>
        <w:outlineLvl w:val="1"/>
        <w:rPr>
          <w:rFonts w:cs="Arial"/>
          <w:lang w:val="ru-RU"/>
        </w:rPr>
      </w:pPr>
      <w:r w:rsidRPr="002F21BB">
        <w:rPr>
          <w:rFonts w:cs="Arial"/>
          <w:lang w:val="ru-RU"/>
        </w:rPr>
        <w:t>У случају да понуђач наведе краћи рок важења понуде, понуда ће бити одбијена, као неприхватљива.</w:t>
      </w:r>
    </w:p>
    <w:p w:rsidR="00ED0DBF" w:rsidRPr="002F21BB" w:rsidRDefault="00ED0DBF" w:rsidP="002F21BB">
      <w:pPr>
        <w:keepNext/>
        <w:numPr>
          <w:ilvl w:val="1"/>
          <w:numId w:val="30"/>
        </w:numPr>
        <w:tabs>
          <w:tab w:val="left" w:pos="567"/>
        </w:tabs>
        <w:spacing w:before="0"/>
        <w:outlineLvl w:val="1"/>
        <w:rPr>
          <w:rFonts w:cs="Arial"/>
          <w:b/>
          <w:lang w:val="ru-RU"/>
        </w:rPr>
      </w:pPr>
      <w:bookmarkStart w:id="229" w:name="_Toc441651593"/>
      <w:bookmarkStart w:id="230" w:name="_Toc442559904"/>
      <w:r w:rsidRPr="00C82315">
        <w:rPr>
          <w:rFonts w:cs="Arial"/>
          <w:b/>
          <w:lang w:val="ru-RU"/>
        </w:rPr>
        <w:t>Средства финансијског обезбеђења</w:t>
      </w:r>
      <w:bookmarkEnd w:id="229"/>
      <w:bookmarkEnd w:id="230"/>
      <w:r w:rsidRPr="002F21BB">
        <w:rPr>
          <w:rFonts w:cs="Arial"/>
          <w:b/>
          <w:lang w:val="sr-Cyrl-RS"/>
        </w:rPr>
        <w:t xml:space="preserve"> (у даљем тексту:СФО)</w:t>
      </w:r>
    </w:p>
    <w:p w:rsidR="00ED0DBF" w:rsidRPr="00C82315" w:rsidRDefault="00ED0DBF" w:rsidP="004C650F">
      <w:pPr>
        <w:spacing w:before="0"/>
        <w:rPr>
          <w:rFonts w:eastAsia="TimesNewRomanPSMT" w:cs="Arial"/>
          <w:bCs/>
          <w:iCs/>
          <w:lang w:val="ru-RU"/>
        </w:rPr>
      </w:pPr>
      <w:r w:rsidRPr="00C82315">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0DBF" w:rsidRPr="00C82315" w:rsidRDefault="00ED0DBF" w:rsidP="004C650F">
      <w:pPr>
        <w:spacing w:before="0"/>
        <w:rPr>
          <w:rFonts w:eastAsia="TimesNewRomanPSMT" w:cs="Arial"/>
          <w:bCs/>
          <w:iCs/>
          <w:lang w:val="ru-RU"/>
        </w:rPr>
      </w:pPr>
      <w:r w:rsidRPr="00C82315">
        <w:rPr>
          <w:rFonts w:eastAsia="TimesNewRomanPSMT" w:cs="Arial"/>
          <w:bCs/>
          <w:iCs/>
          <w:lang w:val="ru-RU"/>
        </w:rPr>
        <w:t>Члан групе понуђача може бити налогодавац СФО.</w:t>
      </w:r>
    </w:p>
    <w:p w:rsidR="00ED0DBF" w:rsidRPr="00D40E8C" w:rsidRDefault="00ED0DBF" w:rsidP="004C650F">
      <w:pPr>
        <w:spacing w:before="0"/>
        <w:rPr>
          <w:rFonts w:eastAsia="TimesNewRomanPSMT" w:cs="Arial"/>
          <w:bCs/>
          <w:iCs/>
          <w:lang w:val="sr-Cyrl-RS"/>
        </w:rPr>
      </w:pPr>
      <w:r w:rsidRPr="00C82315">
        <w:rPr>
          <w:rFonts w:eastAsia="TimesNewRomanPSMT" w:cs="Arial"/>
          <w:bCs/>
          <w:iCs/>
          <w:lang w:val="ru-RU"/>
        </w:rPr>
        <w:t>СФО морају да буду у валути у којој је и понуда.</w:t>
      </w:r>
    </w:p>
    <w:p w:rsidR="00CA21E2" w:rsidRPr="005954C5" w:rsidRDefault="00ED0DBF" w:rsidP="002F21BB">
      <w:pPr>
        <w:spacing w:before="0"/>
        <w:rPr>
          <w:rFonts w:eastAsia="TimesNewRomanPSMT" w:cs="Arial"/>
          <w:bCs/>
          <w:iCs/>
          <w:lang w:val="sr-Cyrl-RS"/>
        </w:rPr>
      </w:pPr>
      <w:r w:rsidRPr="00C82315">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ED0DBF" w:rsidRDefault="00ED0DBF" w:rsidP="00ED0DBF">
      <w:pPr>
        <w:pStyle w:val="KDPodnaslov2"/>
        <w:spacing w:before="0"/>
        <w:ind w:left="450"/>
        <w:jc w:val="center"/>
        <w:rPr>
          <w:rFonts w:cs="Arial"/>
          <w:lang w:val="sr-Cyrl-RS"/>
        </w:rPr>
      </w:pPr>
      <w:r w:rsidRPr="00D86823">
        <w:rPr>
          <w:rFonts w:cs="Arial"/>
          <w:lang w:val="ru-RU"/>
        </w:rPr>
        <w:t>6.17.1.СФО за озбиљност понуде</w:t>
      </w:r>
    </w:p>
    <w:p w:rsidR="00ED0DBF" w:rsidRPr="00B56DB6" w:rsidRDefault="00ED0DBF" w:rsidP="004C650F">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ED0DBF" w:rsidRPr="00B56DB6" w:rsidRDefault="00ED0DBF" w:rsidP="004C650F">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ED0DBF" w:rsidRPr="00B56DB6" w:rsidRDefault="00ED0DBF" w:rsidP="004C650F">
      <w:pPr>
        <w:spacing w:before="0"/>
        <w:rPr>
          <w:rFonts w:cs="Arial"/>
          <w:lang w:val="ru-RU"/>
        </w:rPr>
      </w:pPr>
      <w:r w:rsidRPr="00B56DB6">
        <w:rPr>
          <w:rFonts w:cs="Arial"/>
          <w:lang w:val="ru-RU"/>
        </w:rPr>
        <w:t>Основи за наплату СФО за озбиљност понуде су:</w:t>
      </w:r>
    </w:p>
    <w:p w:rsidR="00ED0DBF" w:rsidRPr="00B56DB6" w:rsidRDefault="00ED0DBF" w:rsidP="004C650F">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ED0DBF" w:rsidRDefault="00ED0DBF" w:rsidP="004C650F">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ED0DBF" w:rsidRPr="00A65BE7" w:rsidRDefault="00ED0DBF" w:rsidP="00CA21E2">
      <w:pPr>
        <w:spacing w:before="0"/>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ED0DBF" w:rsidRPr="00ED0DBF" w:rsidRDefault="00ED0DBF" w:rsidP="00ED0DBF">
      <w:pPr>
        <w:pStyle w:val="KDPodnaslov2"/>
        <w:spacing w:before="0"/>
        <w:jc w:val="center"/>
        <w:rPr>
          <w:rFonts w:cs="Arial"/>
          <w:lang w:val="ru-RU"/>
        </w:rPr>
      </w:pPr>
      <w:r w:rsidRPr="00B56DB6">
        <w:rPr>
          <w:rFonts w:cs="Arial"/>
          <w:lang w:val="ru-RU"/>
        </w:rPr>
        <w:lastRenderedPageBreak/>
        <w:t>6.17.2. СФО за добро извршење посла</w:t>
      </w:r>
    </w:p>
    <w:p w:rsidR="00ED0DBF" w:rsidRPr="00D01263" w:rsidRDefault="00ED0DBF" w:rsidP="00ED0D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ED0DBF" w:rsidRPr="00D01263" w:rsidRDefault="00ED0DBF" w:rsidP="00ED0DBF">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укупно уговорене вредности </w:t>
      </w:r>
      <w:r w:rsidRPr="00D01263">
        <w:rPr>
          <w:rFonts w:cs="Arial"/>
          <w:lang w:val="ru-RU"/>
        </w:rPr>
        <w:t xml:space="preserve"> уговора без ПДВ.</w:t>
      </w:r>
    </w:p>
    <w:p w:rsidR="00ED0DBF" w:rsidRPr="00C82315" w:rsidRDefault="00ED0DBF" w:rsidP="00ED0DBF">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BE17CF" w:rsidRPr="00C82315" w:rsidRDefault="00BE17CF" w:rsidP="00BE17CF">
      <w:pPr>
        <w:jc w:val="center"/>
        <w:rPr>
          <w:rFonts w:cs="Arial"/>
          <w:b/>
          <w:color w:val="000000" w:themeColor="text1"/>
          <w:lang w:val="ru-RU"/>
        </w:rPr>
      </w:pPr>
      <w:r w:rsidRPr="00C82315">
        <w:rPr>
          <w:rFonts w:cs="Arial"/>
          <w:b/>
          <w:color w:val="000000" w:themeColor="text1"/>
          <w:lang w:val="ru-RU"/>
        </w:rPr>
        <w:t>6.17.3. СФО за отклањање недостатака у гарантном року</w:t>
      </w:r>
    </w:p>
    <w:p w:rsidR="00BE17CF" w:rsidRPr="00C82315" w:rsidRDefault="00BE17CF" w:rsidP="00BE17CF">
      <w:pPr>
        <w:spacing w:before="0"/>
        <w:rPr>
          <w:rFonts w:cs="Arial"/>
          <w:color w:val="000000" w:themeColor="text1"/>
          <w:lang w:val="ru-RU"/>
        </w:rPr>
      </w:pPr>
      <w:r w:rsidRPr="00C82315">
        <w:rPr>
          <w:rFonts w:cs="Arial"/>
          <w:color w:val="000000" w:themeColor="text1"/>
          <w:lang w:val="ru-RU"/>
        </w:rPr>
        <w:t>Рок важења СФО за отклањање недостатака у гарантном року мора да буде 30 календарских дана дужи од гарантног рока.</w:t>
      </w:r>
    </w:p>
    <w:p w:rsidR="00BE17CF" w:rsidRPr="00C82315" w:rsidRDefault="00BE17CF" w:rsidP="00BE17CF">
      <w:pPr>
        <w:spacing w:before="0"/>
        <w:rPr>
          <w:rFonts w:cs="Arial"/>
          <w:color w:val="000000" w:themeColor="text1"/>
          <w:lang w:val="ru-RU"/>
        </w:rPr>
      </w:pPr>
      <w:r w:rsidRPr="00C82315">
        <w:rPr>
          <w:rFonts w:cs="Arial"/>
          <w:color w:val="000000" w:themeColor="text1"/>
          <w:lang w:val="ru-RU"/>
        </w:rPr>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C82315">
        <w:rPr>
          <w:rFonts w:cs="Arial"/>
          <w:color w:val="000000" w:themeColor="text1"/>
          <w:lang w:val="ru-RU"/>
        </w:rPr>
        <w:t>без ПДВ.</w:t>
      </w:r>
    </w:p>
    <w:p w:rsidR="00BE17CF" w:rsidRPr="00C82315" w:rsidRDefault="00BE17CF" w:rsidP="00BE17CF">
      <w:pPr>
        <w:spacing w:before="0"/>
        <w:rPr>
          <w:rFonts w:cs="Arial"/>
          <w:color w:val="000000" w:themeColor="text1"/>
          <w:lang w:val="ru-RU"/>
        </w:rPr>
      </w:pPr>
      <w:r w:rsidRPr="00C82315">
        <w:rPr>
          <w:rFonts w:cs="Arial"/>
          <w:color w:val="000000" w:themeColor="text1"/>
          <w:lang w:val="ru-RU"/>
        </w:rPr>
        <w:t>Основ за наплату СФО за отклањање недостатака у гарантном року је:</w:t>
      </w:r>
    </w:p>
    <w:p w:rsidR="00BE17CF" w:rsidRPr="00C82315" w:rsidRDefault="00BE17CF" w:rsidP="00BE17CF">
      <w:pPr>
        <w:spacing w:before="0"/>
        <w:rPr>
          <w:rFonts w:cs="Arial"/>
          <w:color w:val="000000" w:themeColor="text1"/>
          <w:lang w:val="ru-RU"/>
        </w:rPr>
      </w:pPr>
      <w:r w:rsidRPr="00C82315">
        <w:rPr>
          <w:rFonts w:cs="Arial"/>
          <w:color w:val="000000" w:themeColor="text1"/>
          <w:lang w:val="ru-RU"/>
        </w:rPr>
        <w:t>случај да друга уговорна страна не отклони недостатке у гарантном року.</w:t>
      </w:r>
    </w:p>
    <w:p w:rsidR="00ED0DBF" w:rsidRPr="008D671E" w:rsidRDefault="00ED0DBF" w:rsidP="00ED0DBF">
      <w:pPr>
        <w:spacing w:before="0"/>
        <w:rPr>
          <w:rFonts w:cs="Arial"/>
          <w:b/>
          <w:color w:val="FF0000"/>
          <w:lang w:val="ru-RU"/>
        </w:rPr>
      </w:pPr>
      <w:r w:rsidRPr="008D671E">
        <w:rPr>
          <w:rFonts w:cs="Arial"/>
          <w:b/>
          <w:lang w:val="ru-RU"/>
        </w:rPr>
        <w:t>Понуђач је дужан да достави следећа средства финансијског обезбеђења:</w:t>
      </w:r>
    </w:p>
    <w:p w:rsidR="00ED0DBF" w:rsidRPr="008D671E" w:rsidRDefault="00ED0DBF" w:rsidP="00ED0DBF">
      <w:pPr>
        <w:pStyle w:val="ListParagraph"/>
        <w:spacing w:before="0" w:after="0" w:line="240" w:lineRule="auto"/>
        <w:ind w:left="0"/>
        <w:rPr>
          <w:rFonts w:ascii="Arial" w:hAnsi="Arial" w:cs="Arial"/>
          <w:b/>
          <w:u w:val="single"/>
          <w:lang w:val="sr-Cyrl-RS"/>
        </w:rPr>
      </w:pPr>
    </w:p>
    <w:p w:rsidR="00ED0DBF" w:rsidRPr="00ED0DBF" w:rsidRDefault="00ED0DBF" w:rsidP="00F12052">
      <w:pPr>
        <w:pStyle w:val="ListParagraph"/>
        <w:spacing w:before="0" w:after="0" w:line="240" w:lineRule="auto"/>
        <w:ind w:left="0"/>
        <w:jc w:val="center"/>
        <w:rPr>
          <w:rFonts w:ascii="Arial" w:hAnsi="Arial" w:cs="Arial"/>
          <w:b/>
          <w:u w:val="single"/>
          <w:lang w:val="ru-RU"/>
        </w:rPr>
      </w:pPr>
      <w:r w:rsidRPr="00B56DB6">
        <w:rPr>
          <w:rFonts w:ascii="Arial" w:hAnsi="Arial" w:cs="Arial"/>
          <w:b/>
          <w:u w:val="single"/>
          <w:lang w:val="ru-RU"/>
        </w:rPr>
        <w:t>У понуди:</w:t>
      </w:r>
    </w:p>
    <w:p w:rsidR="00ED0DBF" w:rsidRPr="00ED0DBF" w:rsidRDefault="00ED0DBF" w:rsidP="00F12052">
      <w:pPr>
        <w:pStyle w:val="KDPodnaslov3"/>
        <w:keepNext w:val="0"/>
        <w:spacing w:before="0"/>
        <w:jc w:val="center"/>
        <w:rPr>
          <w:rFonts w:cs="Arial"/>
          <w:b/>
          <w:u w:val="single"/>
          <w:lang w:val="ru-RU"/>
        </w:rPr>
      </w:pPr>
      <w:bookmarkStart w:id="231" w:name="_Toc441651595"/>
      <w:bookmarkStart w:id="232" w:name="_Toc442559906"/>
      <w:r w:rsidRPr="00ED0DBF">
        <w:rPr>
          <w:rFonts w:cs="Arial"/>
          <w:b/>
          <w:u w:val="single"/>
          <w:lang w:val="ru-RU"/>
        </w:rPr>
        <w:t>Меница за озбиљност понуде</w:t>
      </w:r>
      <w:bookmarkEnd w:id="231"/>
      <w:bookmarkEnd w:id="232"/>
    </w:p>
    <w:p w:rsidR="00ED0DBF" w:rsidRPr="00B56DB6" w:rsidRDefault="00ED0DBF" w:rsidP="00ED0DBF">
      <w:pPr>
        <w:rPr>
          <w:rFonts w:cs="Arial"/>
          <w:lang w:val="ru-RU"/>
        </w:rPr>
      </w:pPr>
      <w:r w:rsidRPr="00B56DB6">
        <w:rPr>
          <w:rFonts w:cs="Arial"/>
          <w:lang w:val="ru-RU"/>
        </w:rPr>
        <w:t>Понуђач је обавезан да уз понуду Наручиоцу достави:</w:t>
      </w:r>
    </w:p>
    <w:p w:rsidR="00ED0DBF" w:rsidRPr="00B56DB6" w:rsidRDefault="00ED0DBF" w:rsidP="00ED0DBF">
      <w:pPr>
        <w:rPr>
          <w:rFonts w:cs="Arial"/>
          <w:lang w:val="ru-RU"/>
        </w:rPr>
      </w:pPr>
      <w:r w:rsidRPr="00B56DB6">
        <w:rPr>
          <w:rFonts w:cs="Arial"/>
          <w:lang w:val="ru-RU"/>
        </w:rPr>
        <w:t>1) бланко сопствену меницу за озбиљност понуде која је</w:t>
      </w:r>
    </w:p>
    <w:p w:rsidR="00ED0DBF" w:rsidRPr="00B56DB6" w:rsidRDefault="00ED0DBF" w:rsidP="005954C5">
      <w:pPr>
        <w:numPr>
          <w:ilvl w:val="0"/>
          <w:numId w:val="13"/>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D0DBF" w:rsidRPr="002048B4" w:rsidRDefault="00ED0DBF" w:rsidP="005954C5">
      <w:pPr>
        <w:numPr>
          <w:ilvl w:val="0"/>
          <w:numId w:val="13"/>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ED0DBF" w:rsidRPr="00B56DB6" w:rsidRDefault="00ED0DBF" w:rsidP="005954C5">
      <w:pPr>
        <w:numPr>
          <w:ilvl w:val="0"/>
          <w:numId w:val="13"/>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Pr>
          <w:rFonts w:cs="Arial"/>
          <w:lang w:val="ru-RU"/>
        </w:rPr>
        <w:t>% од вредности понуде (без ПДВ</w:t>
      </w:r>
      <w:r w:rsidRPr="00B56DB6">
        <w:rPr>
          <w:rFonts w:cs="Arial"/>
          <w:lang w:val="ru-RU"/>
        </w:rPr>
        <w:t>)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D0DBF" w:rsidRPr="00B56DB6" w:rsidRDefault="00ED0DBF" w:rsidP="005954C5">
      <w:pPr>
        <w:numPr>
          <w:ilvl w:val="0"/>
          <w:numId w:val="13"/>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D0DBF" w:rsidRPr="00B56DB6" w:rsidRDefault="00ED0DBF" w:rsidP="005954C5">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0DBF" w:rsidRPr="00B56DB6" w:rsidRDefault="00ED0DBF" w:rsidP="005954C5">
      <w:pPr>
        <w:spacing w:before="0"/>
        <w:rPr>
          <w:rFonts w:cs="Arial"/>
          <w:lang w:val="ru-RU"/>
        </w:rPr>
      </w:pPr>
      <w:r w:rsidRPr="00B56DB6">
        <w:rPr>
          <w:rFonts w:cs="Arial"/>
          <w:lang w:val="ru-RU"/>
        </w:rPr>
        <w:t>3)  фотокопију ОП обрасца.</w:t>
      </w:r>
    </w:p>
    <w:p w:rsidR="00ED0DBF" w:rsidRPr="00B56DB6" w:rsidRDefault="00ED0DBF" w:rsidP="005954C5">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0DBF" w:rsidRPr="00B56DB6" w:rsidRDefault="00ED0DBF" w:rsidP="005954C5">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D0DBF" w:rsidRPr="00B56DB6" w:rsidRDefault="00ED0DBF" w:rsidP="005954C5">
      <w:pPr>
        <w:spacing w:before="0"/>
        <w:rPr>
          <w:rFonts w:cs="Arial"/>
          <w:lang w:val="ru-RU"/>
        </w:rPr>
      </w:pPr>
      <w:r w:rsidRPr="00B56DB6">
        <w:rPr>
          <w:rFonts w:cs="Arial"/>
          <w:lang w:val="ru-RU"/>
        </w:rPr>
        <w:t xml:space="preserve">Меница ће бити враћена </w:t>
      </w:r>
      <w:r>
        <w:rPr>
          <w:rFonts w:cs="Arial"/>
          <w:lang w:val="ru-RU"/>
        </w:rPr>
        <w:t>изабраном Понуђачу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ED0DBF" w:rsidRPr="00B56DB6" w:rsidRDefault="00ED0DBF" w:rsidP="005954C5">
      <w:pPr>
        <w:spacing w:before="0"/>
        <w:rPr>
          <w:rFonts w:cs="Arial"/>
          <w:lang w:val="ru-RU"/>
        </w:rPr>
      </w:pPr>
      <w:r w:rsidRPr="00B56DB6">
        <w:rPr>
          <w:rFonts w:cs="Arial"/>
          <w:lang w:val="ru-RU"/>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D0DBF" w:rsidRPr="00C82315" w:rsidRDefault="00ED0DBF" w:rsidP="005954C5">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D0DBF" w:rsidRPr="00ED0DBF" w:rsidRDefault="00ED0DBF" w:rsidP="00F12052">
      <w:pPr>
        <w:jc w:val="center"/>
        <w:rPr>
          <w:rFonts w:cs="Arial"/>
          <w:b/>
          <w:u w:val="single"/>
          <w:lang w:val="ru-RU"/>
        </w:rPr>
      </w:pPr>
      <w:r w:rsidRPr="00ED0DBF">
        <w:rPr>
          <w:rFonts w:cs="Arial"/>
          <w:b/>
          <w:u w:val="single"/>
          <w:lang w:val="ru-RU"/>
        </w:rPr>
        <w:t>Уз потписан Уговор</w:t>
      </w:r>
    </w:p>
    <w:p w:rsidR="00ED0DBF" w:rsidRPr="00ED0DBF" w:rsidRDefault="00ED0DBF" w:rsidP="00F12052">
      <w:pPr>
        <w:spacing w:before="0"/>
        <w:jc w:val="center"/>
        <w:rPr>
          <w:rFonts w:cs="Arial"/>
          <w:b/>
          <w:u w:val="single"/>
          <w:lang w:val="ru-RU"/>
        </w:rPr>
      </w:pPr>
      <w:r w:rsidRPr="00ED0DBF">
        <w:rPr>
          <w:rFonts w:cs="Arial"/>
          <w:b/>
          <w:u w:val="single"/>
          <w:lang w:val="ru-RU"/>
        </w:rPr>
        <w:t>Меница за добро извршење посла</w:t>
      </w:r>
    </w:p>
    <w:p w:rsidR="00ED0DBF" w:rsidRPr="00D01263" w:rsidRDefault="00ED0DBF" w:rsidP="00ED0DBF">
      <w:pPr>
        <w:spacing w:before="0"/>
        <w:rPr>
          <w:rFonts w:cs="Arial"/>
          <w:lang w:val="ru-RU"/>
        </w:rPr>
      </w:pPr>
      <w:r w:rsidRPr="00D01263">
        <w:rPr>
          <w:rFonts w:cs="Arial"/>
          <w:lang w:val="ru-RU"/>
        </w:rPr>
        <w:t>Изабрани Понуђач је обавезан да Наручиоцу достави:</w:t>
      </w:r>
    </w:p>
    <w:p w:rsidR="00ED0DBF" w:rsidRPr="00D01263" w:rsidRDefault="00ED0DBF" w:rsidP="00ED0D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D0DBF" w:rsidRPr="00D01263" w:rsidRDefault="00ED0DBF" w:rsidP="00ED0D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укупно уговорене вредности</w:t>
      </w:r>
      <w:r>
        <w:rPr>
          <w:rFonts w:cs="Arial"/>
          <w:lang w:val="ru-RU"/>
        </w:rPr>
        <w:t xml:space="preserve"> (без ПДВ</w:t>
      </w:r>
      <w:r w:rsidRPr="00D01263">
        <w:rPr>
          <w:rFonts w:cs="Arial"/>
          <w:lang w:val="ru-RU"/>
        </w:rPr>
        <w:t xml:space="preserve">)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D0DBF" w:rsidRPr="00D01263" w:rsidRDefault="00ED0DBF" w:rsidP="00ED0D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0DBF" w:rsidRPr="00D01263" w:rsidRDefault="00ED0DBF" w:rsidP="00ED0DBF">
      <w:pPr>
        <w:spacing w:before="0"/>
        <w:rPr>
          <w:rFonts w:cs="Arial"/>
          <w:lang w:val="ru-RU"/>
        </w:rPr>
      </w:pPr>
      <w:r w:rsidRPr="00D01263">
        <w:rPr>
          <w:rFonts w:cs="Arial"/>
          <w:lang w:val="ru-RU"/>
        </w:rPr>
        <w:t>4)</w:t>
      </w:r>
      <w:r w:rsidRPr="00D01263">
        <w:rPr>
          <w:rFonts w:cs="Arial"/>
          <w:lang w:val="ru-RU"/>
        </w:rPr>
        <w:tab/>
        <w:t>фотокопију ОП обрасца.</w:t>
      </w:r>
    </w:p>
    <w:p w:rsidR="00ED0DBF" w:rsidRPr="00D01263" w:rsidRDefault="00ED0DBF" w:rsidP="00ED0D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0DBF" w:rsidRPr="005954C5" w:rsidRDefault="00ED0DBF" w:rsidP="005954C5">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r>
        <w:rPr>
          <w:rFonts w:cs="Arial"/>
          <w:sz w:val="16"/>
          <w:szCs w:val="16"/>
          <w:lang w:val="ru-RU"/>
        </w:rPr>
        <w:tab/>
      </w:r>
    </w:p>
    <w:p w:rsidR="00ED0DBF" w:rsidRDefault="00ED0DBF" w:rsidP="00ED0DBF">
      <w:pPr>
        <w:pStyle w:val="KDPodnaslov3"/>
        <w:keepNext w:val="0"/>
        <w:spacing w:before="0"/>
        <w:ind w:left="851"/>
        <w:rPr>
          <w:rFonts w:cs="Arial"/>
          <w:sz w:val="16"/>
          <w:szCs w:val="16"/>
          <w:lang w:val="ru-RU"/>
        </w:rPr>
      </w:pPr>
    </w:p>
    <w:p w:rsidR="00BE17CF" w:rsidRPr="00C82315" w:rsidRDefault="00BE17CF" w:rsidP="00F12052">
      <w:pPr>
        <w:pStyle w:val="ListParagraph"/>
        <w:spacing w:before="0" w:after="0" w:line="240" w:lineRule="auto"/>
        <w:ind w:left="0"/>
        <w:jc w:val="center"/>
        <w:rPr>
          <w:rFonts w:ascii="Arial" w:hAnsi="Arial" w:cs="Arial"/>
          <w:b/>
          <w:u w:val="single"/>
          <w:lang w:val="ru-RU"/>
        </w:rPr>
      </w:pPr>
      <w:r w:rsidRPr="00C82315">
        <w:rPr>
          <w:rFonts w:ascii="Arial" w:hAnsi="Arial" w:cs="Arial"/>
          <w:b/>
          <w:u w:val="single"/>
          <w:lang w:val="ru-RU"/>
        </w:rPr>
        <w:t>По потписивању Записника о квалитативно-квантитативном пријему</w:t>
      </w:r>
    </w:p>
    <w:p w:rsidR="00BE17CF" w:rsidRPr="00C82315" w:rsidRDefault="00BE17CF" w:rsidP="00F12052">
      <w:pPr>
        <w:pStyle w:val="KDPodnaslov3"/>
        <w:keepNext w:val="0"/>
        <w:spacing w:before="0"/>
        <w:jc w:val="center"/>
        <w:rPr>
          <w:rFonts w:eastAsia="TimesNewRomanPSMT" w:cs="Arial"/>
          <w:b/>
          <w:bCs/>
          <w:iCs/>
          <w:lang w:val="ru-RU"/>
        </w:rPr>
      </w:pPr>
      <w:r w:rsidRPr="00C82315">
        <w:rPr>
          <w:rFonts w:eastAsia="TimesNewRomanPSMT" w:cs="Arial"/>
          <w:b/>
          <w:bCs/>
          <w:iCs/>
          <w:lang w:val="ru-RU"/>
        </w:rPr>
        <w:t>Меница као гаранција за  отклањање грешака у гарантном року</w:t>
      </w:r>
    </w:p>
    <w:p w:rsidR="00BE17CF" w:rsidRPr="00C82315" w:rsidRDefault="00BE17CF" w:rsidP="00BE17CF">
      <w:pPr>
        <w:rPr>
          <w:rFonts w:cs="Arial"/>
          <w:lang w:val="ru-RU"/>
        </w:rPr>
      </w:pPr>
      <w:r>
        <w:rPr>
          <w:rFonts w:cs="Arial"/>
          <w:lang w:val="sr-Cyrl-RS"/>
        </w:rPr>
        <w:t xml:space="preserve">Изабрани </w:t>
      </w:r>
      <w:r w:rsidRPr="00C82315">
        <w:rPr>
          <w:rFonts w:cs="Arial"/>
          <w:lang w:val="ru-RU"/>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Pr>
          <w:rFonts w:cs="Arial"/>
          <w:lang w:val="sr-Cyrl-RS"/>
        </w:rPr>
        <w:t xml:space="preserve"> </w:t>
      </w:r>
      <w:r w:rsidRPr="00C82315">
        <w:rPr>
          <w:rFonts w:cs="Arial"/>
          <w:lang w:val="ru-RU"/>
        </w:rPr>
        <w:t>достави:</w:t>
      </w:r>
    </w:p>
    <w:p w:rsidR="00BE17CF" w:rsidRPr="00C82315" w:rsidRDefault="00BE17CF" w:rsidP="00BE17CF">
      <w:pPr>
        <w:numPr>
          <w:ilvl w:val="0"/>
          <w:numId w:val="13"/>
        </w:numPr>
        <w:spacing w:before="0"/>
        <w:rPr>
          <w:rFonts w:cs="Arial"/>
          <w:lang w:val="ru-RU"/>
        </w:rPr>
      </w:pPr>
      <w:r w:rsidRPr="00C82315">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E17CF" w:rsidRPr="00C82315" w:rsidRDefault="00BE17CF" w:rsidP="00BE17CF">
      <w:pPr>
        <w:numPr>
          <w:ilvl w:val="0"/>
          <w:numId w:val="13"/>
        </w:numPr>
        <w:spacing w:before="0"/>
        <w:rPr>
          <w:rFonts w:cs="Arial"/>
          <w:lang w:val="ru-RU"/>
        </w:rPr>
      </w:pPr>
      <w:r w:rsidRPr="00C82315">
        <w:rPr>
          <w:rFonts w:cs="Arial"/>
          <w:lang w:val="ru-RU"/>
        </w:rPr>
        <w:t>Менично писмо – овлашћење којим понуђач овлашћује наручиоца да може наплатити меницу  на износ од 5% од</w:t>
      </w:r>
      <w:r>
        <w:rPr>
          <w:rFonts w:cs="Arial"/>
          <w:lang w:val="sr-Cyrl-RS"/>
        </w:rPr>
        <w:t xml:space="preserve"> укупно уговорене</w:t>
      </w:r>
      <w:r w:rsidRPr="00C82315">
        <w:rPr>
          <w:rFonts w:cs="Arial"/>
          <w:lang w:val="ru-RU"/>
        </w:rPr>
        <w:t xml:space="preserve"> вредности  (без ПДВ) са роком важења минимално</w:t>
      </w:r>
      <w:r>
        <w:rPr>
          <w:rFonts w:cs="Arial"/>
          <w:lang w:val="sr-Cyrl-RS"/>
        </w:rPr>
        <w:t xml:space="preserve"> </w:t>
      </w:r>
      <w:r w:rsidRPr="00C82315">
        <w:rPr>
          <w:rFonts w:cs="Arial"/>
          <w:lang w:val="ru-RU"/>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BE17CF" w:rsidRPr="00C82315" w:rsidRDefault="00BE17CF" w:rsidP="00BE17CF">
      <w:pPr>
        <w:numPr>
          <w:ilvl w:val="0"/>
          <w:numId w:val="13"/>
        </w:numPr>
        <w:spacing w:before="0"/>
        <w:rPr>
          <w:rFonts w:cs="Arial"/>
          <w:lang w:val="ru-RU"/>
        </w:rPr>
      </w:pPr>
      <w:r w:rsidRPr="00C82315">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E17CF" w:rsidRPr="00D40E8C" w:rsidRDefault="00BE17CF" w:rsidP="00BE17CF">
      <w:pPr>
        <w:numPr>
          <w:ilvl w:val="0"/>
          <w:numId w:val="13"/>
        </w:numPr>
        <w:spacing w:before="0"/>
        <w:rPr>
          <w:rFonts w:cs="Arial"/>
        </w:rPr>
      </w:pPr>
      <w:proofErr w:type="gramStart"/>
      <w:r w:rsidRPr="00D40E8C">
        <w:rPr>
          <w:rFonts w:cs="Arial"/>
        </w:rPr>
        <w:t>фотокопију</w:t>
      </w:r>
      <w:proofErr w:type="gramEnd"/>
      <w:r w:rsidRPr="00D40E8C">
        <w:rPr>
          <w:rFonts w:cs="Arial"/>
        </w:rPr>
        <w:t xml:space="preserve"> ОП обрасца.</w:t>
      </w:r>
    </w:p>
    <w:p w:rsidR="00BE17CF" w:rsidRPr="00C82315" w:rsidRDefault="00BE17CF" w:rsidP="00BE17CF">
      <w:pPr>
        <w:numPr>
          <w:ilvl w:val="0"/>
          <w:numId w:val="13"/>
        </w:numPr>
        <w:spacing w:before="0"/>
        <w:rPr>
          <w:rFonts w:cs="Arial"/>
          <w:lang w:val="ru-RU"/>
        </w:rPr>
      </w:pPr>
      <w:r w:rsidRPr="00C82315">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E17CF" w:rsidRPr="000E7069" w:rsidRDefault="00BE17CF" w:rsidP="005954C5">
      <w:pPr>
        <w:spacing w:before="0"/>
        <w:rPr>
          <w:rFonts w:cs="Arial"/>
          <w:lang w:val="sr-Cyrl-RS"/>
        </w:rPr>
      </w:pPr>
      <w:r w:rsidRPr="00C82315">
        <w:rPr>
          <w:rFonts w:cs="Arial"/>
          <w:lang w:val="ru-RU"/>
        </w:rPr>
        <w:t xml:space="preserve">Меница може бити наплаћена у случају да изабрани понуђач не отклони недостатке у гарантном року. </w:t>
      </w:r>
    </w:p>
    <w:p w:rsidR="00BE17CF" w:rsidRPr="000E7069" w:rsidRDefault="00BE17CF" w:rsidP="005954C5">
      <w:pPr>
        <w:pStyle w:val="KDParagraf"/>
        <w:spacing w:before="0"/>
        <w:rPr>
          <w:rFonts w:cs="Arial"/>
          <w:lang w:val="sr-Cyrl-RS"/>
        </w:rPr>
      </w:pPr>
      <w:r w:rsidRPr="00C82315">
        <w:rPr>
          <w:rFonts w:cs="Arial"/>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A41647" w:rsidRPr="005954C5" w:rsidRDefault="00BE17CF" w:rsidP="005954C5">
      <w:pPr>
        <w:tabs>
          <w:tab w:val="left" w:pos="284"/>
          <w:tab w:val="left" w:pos="330"/>
        </w:tabs>
        <w:spacing w:before="0"/>
        <w:rPr>
          <w:rFonts w:cs="Arial"/>
          <w:lang w:val="sr-Cyrl-RS"/>
        </w:rPr>
      </w:pPr>
      <w:r w:rsidRPr="005128A5">
        <w:rPr>
          <w:rFonts w:cs="Arial"/>
          <w:lang w:val="ru-RU"/>
        </w:rPr>
        <w:t xml:space="preserve">У случају сукцесивних извршења предмета набавке, </w:t>
      </w:r>
      <w:r>
        <w:rPr>
          <w:rFonts w:cs="Arial"/>
          <w:lang w:val="ru-RU"/>
        </w:rPr>
        <w:t>изабрани Понуђач</w:t>
      </w:r>
      <w:r w:rsidRPr="005128A5">
        <w:rPr>
          <w:rFonts w:cs="Arial"/>
          <w:lang w:val="ru-RU"/>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w:t>
      </w:r>
      <w:r w:rsidRPr="005128A5">
        <w:rPr>
          <w:rFonts w:cs="Arial"/>
          <w:lang w:val="ru-RU"/>
        </w:rPr>
        <w:lastRenderedPageBreak/>
        <w:t>претходног, тако да буде обезбеђен гарантни рок за све извршене</w:t>
      </w:r>
      <w:r>
        <w:rPr>
          <w:rFonts w:cs="Arial"/>
          <w:lang w:val="ru-RU"/>
        </w:rPr>
        <w:t xml:space="preserve"> </w:t>
      </w:r>
      <w:r w:rsidRPr="005128A5">
        <w:rPr>
          <w:rFonts w:cs="Arial"/>
          <w:lang w:val="ru-RU"/>
        </w:rPr>
        <w:t>услуге која су предмет набавке.</w:t>
      </w:r>
    </w:p>
    <w:p w:rsidR="00ED0DBF" w:rsidRPr="00B56DB6" w:rsidRDefault="00ED0DBF" w:rsidP="00ED0DBF">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ED0DBF" w:rsidRDefault="00ED0DBF" w:rsidP="00ED0DBF">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C46C02" w:rsidRPr="00C46C02">
        <w:rPr>
          <w:rFonts w:cs="Arial"/>
          <w:lang w:val="sr-Cyrl-RS"/>
        </w:rPr>
        <w:t xml:space="preserve"> </w:t>
      </w:r>
      <w:r w:rsidR="00C46C02">
        <w:rPr>
          <w:rFonts w:cs="Arial"/>
          <w:lang w:val="sr-Cyrl-RS"/>
        </w:rPr>
        <w:t>Балканска</w:t>
      </w:r>
      <w:r w:rsidR="00C46C02" w:rsidRPr="00CC1CE1">
        <w:rPr>
          <w:rFonts w:cs="Arial"/>
          <w:lang w:val="ru-RU"/>
        </w:rPr>
        <w:t xml:space="preserve"> бр.</w:t>
      </w:r>
      <w:r w:rsidR="00C46C02">
        <w:rPr>
          <w:rFonts w:cs="Arial"/>
          <w:lang w:val="ru-RU"/>
        </w:rPr>
        <w:t>13</w:t>
      </w:r>
      <w:r w:rsidRPr="00B56DB6">
        <w:rPr>
          <w:rFonts w:eastAsia="TimesNewRomanPSMT" w:cs="Arial"/>
          <w:bCs/>
          <w:lang w:val="ru-RU"/>
        </w:rPr>
        <w:t>,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ED0DBF" w:rsidRPr="005128A5" w:rsidRDefault="00ED0DBF" w:rsidP="00F12052">
      <w:pPr>
        <w:tabs>
          <w:tab w:val="left" w:pos="567"/>
          <w:tab w:val="left" w:pos="709"/>
        </w:tabs>
        <w:spacing w:before="0"/>
        <w:rPr>
          <w:rFonts w:cs="Arial"/>
          <w:b/>
          <w:lang w:val="sr-Cyrl-RS"/>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C46C02">
        <w:rPr>
          <w:rFonts w:cs="Arial"/>
          <w:lang w:val="sr-Cyrl-RS"/>
        </w:rPr>
        <w:t>Балканска</w:t>
      </w:r>
      <w:r w:rsidR="00C46C02" w:rsidRPr="00CC1CE1">
        <w:rPr>
          <w:rFonts w:cs="Arial"/>
          <w:lang w:val="ru-RU"/>
        </w:rPr>
        <w:t xml:space="preserve"> бр.</w:t>
      </w:r>
      <w:r w:rsidR="00C46C02">
        <w:rPr>
          <w:rFonts w:cs="Arial"/>
          <w:lang w:val="ru-RU"/>
        </w:rPr>
        <w:t>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ED0DBF" w:rsidRPr="007650A6" w:rsidRDefault="00ED0DBF" w:rsidP="00F12052">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ED0DBF" w:rsidRDefault="00ED0DBF" w:rsidP="00F12052">
      <w:pPr>
        <w:suppressAutoHyphens/>
        <w:spacing w:before="0" w:line="100" w:lineRule="atLeast"/>
        <w:rPr>
          <w:rFonts w:cs="Arial"/>
          <w:b/>
          <w:lang w:val="sr-Cyrl-RS"/>
        </w:rPr>
      </w:pPr>
      <w:r w:rsidRPr="00C82315">
        <w:rPr>
          <w:rFonts w:cs="Arial"/>
          <w:b/>
          <w:color w:val="FF0000"/>
          <w:lang w:val="ru-RU"/>
        </w:rPr>
        <w:t xml:space="preserve"> </w:t>
      </w:r>
      <w:r w:rsidRPr="00C82315">
        <w:rPr>
          <w:rFonts w:cs="Arial"/>
          <w:lang w:val="ru-RU"/>
        </w:rPr>
        <w:t>са назнаком:</w:t>
      </w:r>
      <w:r w:rsidRPr="00C82315">
        <w:rPr>
          <w:rFonts w:cs="Arial"/>
          <w:b/>
          <w:lang w:val="ru-RU"/>
        </w:rPr>
        <w:t xml:space="preserve"> Средство финансијског обезбеђења за ЈН бр</w:t>
      </w:r>
      <w:r w:rsidRPr="004A19A7">
        <w:rPr>
          <w:rFonts w:eastAsia="Arial Unicode MS" w:cs="Arial"/>
          <w:b/>
          <w:kern w:val="1"/>
          <w:lang w:val="sr-Cyrl-RS" w:eastAsia="ar-SA"/>
        </w:rPr>
        <w:t>.</w:t>
      </w:r>
      <w:r w:rsidR="00C82315">
        <w:rPr>
          <w:rFonts w:cs="Arial"/>
          <w:b/>
          <w:lang w:val="sr-Cyrl-RS"/>
        </w:rPr>
        <w:t xml:space="preserve">242/2018-3000/1025/2018  </w:t>
      </w:r>
    </w:p>
    <w:p w:rsidR="00BE17CF" w:rsidRPr="00C82315" w:rsidRDefault="00BE17CF" w:rsidP="00F12052">
      <w:pPr>
        <w:tabs>
          <w:tab w:val="left" w:pos="567"/>
          <w:tab w:val="left" w:pos="709"/>
        </w:tabs>
        <w:spacing w:before="0"/>
        <w:rPr>
          <w:rFonts w:cs="Arial"/>
          <w:lang w:val="ru-RU"/>
        </w:rPr>
      </w:pPr>
      <w:r w:rsidRPr="00C82315">
        <w:rPr>
          <w:rFonts w:eastAsia="TimesNewRomanPSMT" w:cs="Arial"/>
          <w:bCs/>
          <w:lang w:val="ru-RU"/>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w:t>
      </w:r>
      <w:r w:rsidR="00C46C02">
        <w:rPr>
          <w:rFonts w:cs="Arial"/>
          <w:lang w:val="sr-Cyrl-RS"/>
        </w:rPr>
        <w:t>Балканска</w:t>
      </w:r>
      <w:r w:rsidR="00C46C02" w:rsidRPr="00CC1CE1">
        <w:rPr>
          <w:rFonts w:cs="Arial"/>
          <w:lang w:val="ru-RU"/>
        </w:rPr>
        <w:t xml:space="preserve"> бр.</w:t>
      </w:r>
      <w:r w:rsidR="00C46C02">
        <w:rPr>
          <w:rFonts w:cs="Arial"/>
          <w:lang w:val="ru-RU"/>
        </w:rPr>
        <w:t>13</w:t>
      </w:r>
      <w:r w:rsidRPr="00B56DB6">
        <w:rPr>
          <w:rFonts w:eastAsia="TimesNewRomanPSMT" w:cs="Arial"/>
          <w:bCs/>
          <w:lang w:val="ru-RU"/>
        </w:rPr>
        <w:t>,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C82315">
        <w:rPr>
          <w:rFonts w:cs="Arial"/>
          <w:lang w:val="ru-RU"/>
        </w:rPr>
        <w:t xml:space="preserve"> приликом примопредаје предмета уговора или поштом на адресу:</w:t>
      </w:r>
    </w:p>
    <w:p w:rsidR="00BE17CF" w:rsidRPr="00FF7067" w:rsidRDefault="00BE17CF" w:rsidP="00F12052">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ED0DBF" w:rsidRPr="00FD74F2" w:rsidRDefault="00BE17CF" w:rsidP="00F12052">
      <w:pPr>
        <w:suppressAutoHyphens/>
        <w:spacing w:before="0"/>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r w:rsidRPr="00C82315">
        <w:rPr>
          <w:rFonts w:eastAsia="Arial Unicode MS" w:cs="Arial"/>
          <w:b/>
          <w:color w:val="FF0000"/>
          <w:kern w:val="1"/>
          <w:lang w:val="ru-RU" w:eastAsia="ar-SA"/>
        </w:rPr>
        <w:t>.</w:t>
      </w:r>
      <w:r w:rsidR="00C82315">
        <w:rPr>
          <w:rFonts w:cs="Arial"/>
          <w:b/>
          <w:lang w:val="sr-Cyrl-RS"/>
        </w:rPr>
        <w:t xml:space="preserve">242/2018-3000/1025/2018 </w:t>
      </w:r>
      <w:r w:rsidR="00FD74F2">
        <w:rPr>
          <w:rFonts w:cs="Arial"/>
          <w:b/>
          <w:lang w:val="sr-Cyrl-RS"/>
        </w:rPr>
        <w:br/>
      </w:r>
      <w:r w:rsidR="00F12052" w:rsidRPr="00F12052">
        <w:rPr>
          <w:rFonts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00F12052" w:rsidRPr="00F12052">
        <w:rPr>
          <w:rFonts w:cs="Arial"/>
          <w:lang w:val="ru-RU"/>
        </w:rPr>
        <w:t xml:space="preserve"> је одг</w:t>
      </w:r>
      <w:r w:rsidR="00F12052" w:rsidRPr="00F12052">
        <w:rPr>
          <w:rFonts w:cs="Arial"/>
          <w:lang w:val="sr-Cyrl-RS"/>
        </w:rPr>
        <w:t>о</w:t>
      </w:r>
      <w:r w:rsidR="00F12052" w:rsidRPr="00F12052">
        <w:rPr>
          <w:rFonts w:cs="Arial"/>
          <w:lang w:val="ru-RU"/>
        </w:rPr>
        <w:t>воран за прописан и безбедан начин достављања средстава финансијског обезбеђења.</w:t>
      </w:r>
      <w:r w:rsidR="00C82315">
        <w:rPr>
          <w:rFonts w:cs="Arial"/>
          <w:b/>
          <w:lang w:val="sr-Cyrl-RS"/>
        </w:rPr>
        <w:t xml:space="preserve"> </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Начин означавања поверљивих података у понуди</w:t>
      </w:r>
    </w:p>
    <w:p w:rsidR="00CC1CE1" w:rsidRPr="00DE1341" w:rsidRDefault="00CC1CE1" w:rsidP="00CC1CE1">
      <w:pPr>
        <w:tabs>
          <w:tab w:val="left" w:pos="567"/>
        </w:tabs>
        <w:spacing w:before="0"/>
        <w:rPr>
          <w:rFonts w:cs="Arial"/>
          <w:lang w:val="ru-RU"/>
        </w:rPr>
      </w:pPr>
      <w:r w:rsidRPr="00DE134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CC1CE1" w:rsidRPr="00DE1341" w:rsidRDefault="00CC1CE1" w:rsidP="00CC1CE1">
      <w:pPr>
        <w:tabs>
          <w:tab w:val="left" w:pos="567"/>
        </w:tabs>
        <w:spacing w:before="0"/>
        <w:rPr>
          <w:rFonts w:cs="Arial"/>
          <w:lang w:val="ru-RU"/>
        </w:rPr>
      </w:pPr>
      <w:r w:rsidRPr="00DE1341">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CC1CE1" w:rsidRPr="00DE1341" w:rsidRDefault="00CC1CE1" w:rsidP="00CC1CE1">
      <w:pPr>
        <w:tabs>
          <w:tab w:val="left" w:pos="567"/>
        </w:tabs>
        <w:spacing w:before="0"/>
        <w:rPr>
          <w:rFonts w:cs="Arial"/>
          <w:lang w:val="ru-RU"/>
        </w:rPr>
      </w:pPr>
      <w:r w:rsidRPr="00DE1341">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CC1CE1" w:rsidRPr="00DE1341" w:rsidRDefault="00CC1CE1" w:rsidP="00CC1CE1">
      <w:pPr>
        <w:tabs>
          <w:tab w:val="left" w:pos="567"/>
        </w:tabs>
        <w:spacing w:before="0"/>
        <w:rPr>
          <w:rFonts w:cs="Arial"/>
          <w:lang w:val="ru-RU"/>
        </w:rPr>
      </w:pPr>
      <w:r w:rsidRPr="00DE1341">
        <w:rPr>
          <w:rFonts w:cs="Arial"/>
          <w:lang w:val="ru-RU"/>
        </w:rPr>
        <w:t>Наручилац не одговара за поверљивост података који нису означени на горе наведени начин.</w:t>
      </w:r>
    </w:p>
    <w:p w:rsidR="00CC1CE1" w:rsidRPr="00DE1341" w:rsidRDefault="00CC1CE1" w:rsidP="00CC1CE1">
      <w:pPr>
        <w:tabs>
          <w:tab w:val="left" w:pos="567"/>
        </w:tabs>
        <w:spacing w:before="0"/>
        <w:rPr>
          <w:rFonts w:cs="Arial"/>
          <w:lang w:val="ru-RU"/>
        </w:rPr>
      </w:pPr>
      <w:r w:rsidRPr="00DE1341">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CC1CE1" w:rsidRPr="00CC1CE1" w:rsidRDefault="00CC1CE1" w:rsidP="00CC1CE1">
      <w:pPr>
        <w:tabs>
          <w:tab w:val="left" w:pos="567"/>
        </w:tabs>
        <w:spacing w:before="0"/>
        <w:rPr>
          <w:rFonts w:cs="Arial"/>
          <w:lang w:val="ru-RU"/>
        </w:rPr>
      </w:pPr>
      <w:r w:rsidRPr="00CC1CE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CC1CE1" w:rsidRPr="00DE1341" w:rsidRDefault="00CC1CE1" w:rsidP="00CC1CE1">
      <w:pPr>
        <w:tabs>
          <w:tab w:val="left" w:pos="567"/>
        </w:tabs>
        <w:spacing w:before="0"/>
        <w:rPr>
          <w:rFonts w:cs="Arial"/>
          <w:lang w:val="ru-RU"/>
        </w:rPr>
      </w:pPr>
      <w:r w:rsidRPr="00DE1341">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C1CE1" w:rsidRPr="002A6C8E" w:rsidRDefault="00CC1CE1" w:rsidP="002A6C8E">
      <w:pPr>
        <w:tabs>
          <w:tab w:val="left" w:pos="567"/>
        </w:tabs>
        <w:spacing w:before="0"/>
        <w:rPr>
          <w:rFonts w:cs="Arial"/>
          <w:lang w:val="ru-RU"/>
        </w:rPr>
      </w:pPr>
      <w:r w:rsidRPr="00CC1CE1">
        <w:rPr>
          <w:rFonts w:cs="Arial"/>
          <w:lang w:val="ru-RU"/>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CC1CE1" w:rsidRPr="00CC1CE1" w:rsidRDefault="00CC1CE1" w:rsidP="00F409A6">
      <w:pPr>
        <w:keepNext/>
        <w:numPr>
          <w:ilvl w:val="1"/>
          <w:numId w:val="30"/>
        </w:numPr>
        <w:tabs>
          <w:tab w:val="left" w:pos="567"/>
        </w:tabs>
        <w:spacing w:before="0"/>
        <w:outlineLvl w:val="1"/>
        <w:rPr>
          <w:rFonts w:cs="Arial"/>
          <w:b/>
          <w:lang w:val="ru-RU"/>
        </w:rPr>
      </w:pPr>
      <w:r w:rsidRPr="00CC1CE1">
        <w:rPr>
          <w:rFonts w:cs="Arial"/>
          <w:b/>
          <w:lang w:val="ru-RU"/>
        </w:rPr>
        <w:t>Поштовање обавеза које произлазе из прописа о заштити на раду и других прописа</w:t>
      </w:r>
    </w:p>
    <w:p w:rsidR="00CC1CE1" w:rsidRPr="005954C5" w:rsidRDefault="00CC1CE1" w:rsidP="00CC1CE1">
      <w:pPr>
        <w:tabs>
          <w:tab w:val="left" w:pos="567"/>
        </w:tabs>
        <w:spacing w:before="0"/>
        <w:rPr>
          <w:rFonts w:cs="Arial"/>
          <w:lang w:val="ru-RU"/>
        </w:rPr>
      </w:pPr>
      <w:r w:rsidRPr="00CC1CE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Накнада за коришћење патената</w:t>
      </w:r>
    </w:p>
    <w:p w:rsidR="00CC1CE1" w:rsidRPr="005954C5" w:rsidRDefault="00CC1CE1" w:rsidP="00CC1CE1">
      <w:pPr>
        <w:tabs>
          <w:tab w:val="left" w:pos="567"/>
        </w:tabs>
        <w:spacing w:before="0"/>
        <w:rPr>
          <w:rFonts w:cs="Arial"/>
          <w:lang w:val="ru-RU" w:eastAsia="sr-Latn-CS"/>
        </w:rPr>
      </w:pPr>
      <w:r w:rsidRPr="00CC1CE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lastRenderedPageBreak/>
        <w:t>Начело заштите животне средине и обезбеђивања енергетске ефикасности</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C1CE1" w:rsidRPr="008E206F" w:rsidRDefault="00CC1CE1" w:rsidP="00CC1CE1">
      <w:pPr>
        <w:spacing w:before="0"/>
        <w:ind w:left="851"/>
        <w:rPr>
          <w:rFonts w:eastAsia="TimesNewRomanPSMT" w:cs="Arial"/>
          <w:bCs/>
          <w:iCs/>
          <w:color w:val="00B0F0"/>
          <w:sz w:val="16"/>
          <w:szCs w:val="16"/>
          <w:lang w:val="ru-RU"/>
        </w:rPr>
      </w:pPr>
    </w:p>
    <w:p w:rsidR="00CC1CE1" w:rsidRPr="00CC1CE1" w:rsidRDefault="00CC1CE1" w:rsidP="00F409A6">
      <w:pPr>
        <w:keepNext/>
        <w:numPr>
          <w:ilvl w:val="1"/>
          <w:numId w:val="30"/>
        </w:numPr>
        <w:tabs>
          <w:tab w:val="left" w:pos="567"/>
        </w:tabs>
        <w:spacing w:before="0"/>
        <w:outlineLvl w:val="1"/>
        <w:rPr>
          <w:rFonts w:cs="Arial"/>
          <w:b/>
        </w:rPr>
      </w:pPr>
      <w:bookmarkStart w:id="233" w:name="_Toc441651602"/>
      <w:bookmarkStart w:id="234" w:name="_Toc442559913"/>
      <w:r w:rsidRPr="00CC1CE1">
        <w:rPr>
          <w:rFonts w:cs="Arial"/>
          <w:b/>
        </w:rPr>
        <w:t>Додатне информације и објашњења</w:t>
      </w:r>
      <w:bookmarkEnd w:id="233"/>
      <w:bookmarkEnd w:id="234"/>
    </w:p>
    <w:p w:rsidR="00CC1CE1" w:rsidRPr="00DE1341" w:rsidRDefault="00CC1CE1" w:rsidP="00CC1CE1">
      <w:pPr>
        <w:widowControl w:val="0"/>
        <w:spacing w:before="0"/>
        <w:rPr>
          <w:rFonts w:cs="Arial"/>
          <w:lang w:val="ru-RU"/>
        </w:rPr>
      </w:pPr>
      <w:r w:rsidRPr="00CC1CE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C82315">
        <w:rPr>
          <w:rFonts w:cs="Arial"/>
          <w:color w:val="000000"/>
          <w:lang w:val="ru-RU"/>
        </w:rPr>
        <w:t xml:space="preserve">242/2018-3000/1025/2018  </w:t>
      </w:r>
      <w:r w:rsidRPr="00CC1CE1">
        <w:rPr>
          <w:rFonts w:cs="Arial"/>
          <w:lang w:val="ru-RU"/>
        </w:rPr>
        <w:t>“ или електронским путем на е-</w:t>
      </w:r>
      <w:r w:rsidRPr="00CC1CE1">
        <w:rPr>
          <w:rFonts w:cs="Arial"/>
        </w:rPr>
        <w:t>mail</w:t>
      </w:r>
      <w:r w:rsidRPr="00CC1CE1">
        <w:rPr>
          <w:rFonts w:cs="Arial"/>
          <w:lang w:val="ru-RU"/>
        </w:rPr>
        <w:t xml:space="preserve"> адресу:</w:t>
      </w:r>
      <w:hyperlink r:id="rId171" w:history="1">
        <w:r w:rsidR="00084D62" w:rsidRPr="00AA2F0E">
          <w:rPr>
            <w:rStyle w:val="Hyperlink"/>
            <w:rFonts w:cs="Arial"/>
          </w:rPr>
          <w:t>zorica</w:t>
        </w:r>
        <w:r w:rsidR="00084D62" w:rsidRPr="00AA2F0E">
          <w:rPr>
            <w:rStyle w:val="Hyperlink"/>
            <w:rFonts w:cs="Arial"/>
            <w:lang w:val="ru-RU"/>
          </w:rPr>
          <w:t>.</w:t>
        </w:r>
        <w:r w:rsidR="00084D62" w:rsidRPr="00AA2F0E">
          <w:rPr>
            <w:rStyle w:val="Hyperlink"/>
            <w:rFonts w:cs="Arial"/>
          </w:rPr>
          <w:t>stojanovic</w:t>
        </w:r>
        <w:r w:rsidR="00084D62" w:rsidRPr="00AA2F0E">
          <w:rPr>
            <w:rStyle w:val="Hyperlink"/>
            <w:rFonts w:cs="Arial"/>
            <w:lang w:val="ru-RU"/>
          </w:rPr>
          <w:t>@</w:t>
        </w:r>
      </w:hyperlink>
      <w:r w:rsidRPr="00CC1CE1">
        <w:rPr>
          <w:rFonts w:cs="Arial"/>
          <w:color w:val="0000FF"/>
          <w:u w:val="single"/>
        </w:rPr>
        <w:t>eps</w:t>
      </w:r>
      <w:r w:rsidRPr="00DE1341">
        <w:rPr>
          <w:rFonts w:cs="Arial"/>
          <w:color w:val="0000FF"/>
          <w:u w:val="single"/>
          <w:lang w:val="ru-RU"/>
        </w:rPr>
        <w:t>.</w:t>
      </w:r>
      <w:r w:rsidRPr="00CC1CE1">
        <w:rPr>
          <w:rFonts w:cs="Arial"/>
          <w:color w:val="0000FF"/>
          <w:u w:val="single"/>
        </w:rPr>
        <w:t>rs</w:t>
      </w:r>
      <w:r w:rsidRPr="00CC1CE1">
        <w:rPr>
          <w:rFonts w:cs="Arial"/>
          <w:lang w:val="ru-RU"/>
        </w:rPr>
        <w:t xml:space="preserve">, радним данима (понедељак – петак) у времену од 07,00 до 14,00 часова. </w:t>
      </w:r>
      <w:r w:rsidRPr="00DE1341">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C1CE1" w:rsidRPr="00CC1CE1" w:rsidRDefault="00CC1CE1" w:rsidP="00CC1CE1">
      <w:pPr>
        <w:spacing w:before="0"/>
        <w:rPr>
          <w:rFonts w:cs="Arial"/>
          <w:lang w:val="ru-RU"/>
        </w:rPr>
      </w:pPr>
      <w:r w:rsidRPr="00CC1CE1">
        <w:rPr>
          <w:rFonts w:cs="Arial"/>
          <w:lang w:val="ru-RU"/>
        </w:rPr>
        <w:t xml:space="preserve">Наручилац ће у року од три дана по пријему захтева објавити </w:t>
      </w:r>
      <w:r w:rsidRPr="00DE1341">
        <w:rPr>
          <w:rFonts w:cs="Arial"/>
          <w:lang w:val="ru-RU"/>
        </w:rPr>
        <w:t>Одговор на захтев</w:t>
      </w:r>
      <w:r w:rsidRPr="00CC1CE1">
        <w:rPr>
          <w:rFonts w:cs="Arial"/>
          <w:lang w:val="ru-RU"/>
        </w:rPr>
        <w:t xml:space="preserve"> на Порталу јавних набавки и својој интернет страници.</w:t>
      </w:r>
    </w:p>
    <w:p w:rsidR="00CC1CE1" w:rsidRPr="00CC1CE1" w:rsidRDefault="00CC1CE1" w:rsidP="00CC1CE1">
      <w:pPr>
        <w:autoSpaceDE w:val="0"/>
        <w:autoSpaceDN w:val="0"/>
        <w:adjustRightInd w:val="0"/>
        <w:spacing w:before="0"/>
        <w:rPr>
          <w:rFonts w:cs="Arial"/>
          <w:lang w:val="sr-Latn-CS" w:eastAsia="sr-Latn-CS"/>
        </w:rPr>
      </w:pPr>
      <w:r w:rsidRPr="00CC1CE1">
        <w:rPr>
          <w:rFonts w:cs="Arial"/>
          <w:lang w:val="sr-Latn-CS" w:eastAsia="sr-Latn-CS"/>
        </w:rPr>
        <w:t>Тражење додатних информација и појашњења телефоном није дозвољено.</w:t>
      </w:r>
    </w:p>
    <w:p w:rsidR="00CC1CE1" w:rsidRPr="00CC1CE1" w:rsidRDefault="00CC1CE1" w:rsidP="00CC1CE1">
      <w:pPr>
        <w:spacing w:before="0"/>
        <w:rPr>
          <w:rFonts w:cs="Arial"/>
          <w:lang w:val="ru-RU"/>
        </w:rPr>
      </w:pPr>
      <w:r w:rsidRPr="00CC1CE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C1CE1" w:rsidRPr="00CC1CE1" w:rsidRDefault="00CC1CE1" w:rsidP="00CC1CE1">
      <w:pPr>
        <w:spacing w:before="0"/>
        <w:rPr>
          <w:rFonts w:cs="Arial"/>
          <w:lang w:val="ru-RU"/>
        </w:rPr>
      </w:pPr>
      <w:r w:rsidRPr="00CC1CE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C1CE1" w:rsidRPr="00CC1CE1" w:rsidRDefault="00CC1CE1" w:rsidP="00CC1CE1">
      <w:pPr>
        <w:spacing w:before="0"/>
        <w:rPr>
          <w:rFonts w:cs="Arial"/>
          <w:lang w:val="ru-RU"/>
        </w:rPr>
      </w:pPr>
      <w:r w:rsidRPr="00CC1CE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C1CE1" w:rsidRPr="00CC1CE1" w:rsidRDefault="00CC1CE1" w:rsidP="00CC1CE1">
      <w:pPr>
        <w:spacing w:before="0"/>
        <w:rPr>
          <w:rFonts w:cs="Arial"/>
          <w:lang w:val="ru-RU"/>
        </w:rPr>
      </w:pPr>
      <w:r w:rsidRPr="00CC1CE1">
        <w:rPr>
          <w:rFonts w:cs="Arial"/>
          <w:lang w:val="ru-RU"/>
        </w:rPr>
        <w:t>По истеку рока предвиђеног за подношење понуда наручилац не може да мења нити да допуњује конкурсну документацију.</w:t>
      </w:r>
    </w:p>
    <w:p w:rsidR="00CC1CE1" w:rsidRPr="00CC1CE1" w:rsidRDefault="00CC1CE1" w:rsidP="00CC1CE1">
      <w:pPr>
        <w:autoSpaceDE w:val="0"/>
        <w:autoSpaceDN w:val="0"/>
        <w:adjustRightInd w:val="0"/>
        <w:spacing w:before="0"/>
        <w:rPr>
          <w:rFonts w:cs="Arial"/>
          <w:lang w:val="sr-Cyrl-CS" w:eastAsia="sr-Latn-CS"/>
        </w:rPr>
      </w:pPr>
      <w:r w:rsidRPr="00CC1CE1">
        <w:rPr>
          <w:rFonts w:cs="Arial"/>
          <w:lang w:val="sr-Latn-CS" w:eastAsia="sr-Latn-CS"/>
        </w:rPr>
        <w:t>Комуникација у поступку јавне набавке се врши на начин предвиђен чланом 20. Закона.</w:t>
      </w:r>
    </w:p>
    <w:p w:rsidR="00CC1CE1" w:rsidRPr="005954C5" w:rsidRDefault="00CC1CE1" w:rsidP="005954C5">
      <w:pPr>
        <w:tabs>
          <w:tab w:val="left" w:pos="567"/>
        </w:tabs>
        <w:spacing w:before="0"/>
        <w:rPr>
          <w:rFonts w:cs="Arial"/>
          <w:lang w:val="ru-RU"/>
        </w:rPr>
      </w:pPr>
      <w:r w:rsidRPr="00CC1CE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CC1CE1">
          <w:rPr>
            <w:rFonts w:cs="Arial"/>
            <w:color w:val="0000FF"/>
            <w:u w:val="single"/>
          </w:rPr>
          <w:t>www</w:t>
        </w:r>
        <w:r w:rsidRPr="00DE1341">
          <w:rPr>
            <w:rFonts w:cs="Arial"/>
            <w:color w:val="0000FF"/>
            <w:u w:val="single"/>
            <w:lang w:val="ru-RU"/>
          </w:rPr>
          <w:t>.</w:t>
        </w:r>
        <w:r w:rsidRPr="00CC1CE1">
          <w:rPr>
            <w:rFonts w:cs="Arial"/>
            <w:color w:val="0000FF"/>
            <w:u w:val="single"/>
            <w:lang w:val="sr-Cyrl-CS"/>
          </w:rPr>
          <w:t>к</w:t>
        </w:r>
        <w:r w:rsidRPr="00CC1CE1">
          <w:rPr>
            <w:rFonts w:cs="Arial"/>
            <w:color w:val="0000FF"/>
            <w:u w:val="single"/>
          </w:rPr>
          <w:t>jn</w:t>
        </w:r>
        <w:r w:rsidRPr="00DE1341">
          <w:rPr>
            <w:rFonts w:cs="Arial"/>
            <w:color w:val="0000FF"/>
            <w:u w:val="single"/>
            <w:lang w:val="ru-RU"/>
          </w:rPr>
          <w:t>.</w:t>
        </w:r>
        <w:r w:rsidRPr="00CC1CE1">
          <w:rPr>
            <w:rFonts w:cs="Arial"/>
            <w:color w:val="0000FF"/>
            <w:u w:val="single"/>
          </w:rPr>
          <w:t>gov</w:t>
        </w:r>
        <w:r w:rsidRPr="00DE1341">
          <w:rPr>
            <w:rFonts w:cs="Arial"/>
            <w:color w:val="0000FF"/>
            <w:u w:val="single"/>
            <w:lang w:val="ru-RU"/>
          </w:rPr>
          <w:t>.</w:t>
        </w:r>
        <w:r w:rsidRPr="00CC1CE1">
          <w:rPr>
            <w:rFonts w:cs="Arial"/>
            <w:color w:val="0000FF"/>
            <w:u w:val="single"/>
          </w:rPr>
          <w:t>rs</w:t>
        </w:r>
      </w:hyperlink>
      <w:r w:rsidRPr="00CC1CE1">
        <w:rPr>
          <w:rFonts w:cs="Arial"/>
          <w:lang w:val="ru-RU"/>
        </w:rPr>
        <w:t>).</w:t>
      </w:r>
    </w:p>
    <w:p w:rsidR="00CC1CE1" w:rsidRPr="00CC1CE1" w:rsidRDefault="00CC1CE1" w:rsidP="00F409A6">
      <w:pPr>
        <w:keepNext/>
        <w:numPr>
          <w:ilvl w:val="1"/>
          <w:numId w:val="30"/>
        </w:numPr>
        <w:tabs>
          <w:tab w:val="left" w:pos="567"/>
        </w:tabs>
        <w:spacing w:before="0"/>
        <w:outlineLvl w:val="1"/>
        <w:rPr>
          <w:rFonts w:cs="Arial"/>
          <w:b/>
        </w:rPr>
      </w:pPr>
      <w:bookmarkStart w:id="235" w:name="_Toc441651603"/>
      <w:bookmarkStart w:id="236" w:name="_Toc442559914"/>
      <w:r w:rsidRPr="00CC1CE1">
        <w:rPr>
          <w:rFonts w:cs="Arial"/>
          <w:b/>
        </w:rPr>
        <w:t>Трошкови понуде</w:t>
      </w:r>
      <w:bookmarkEnd w:id="235"/>
      <w:bookmarkEnd w:id="236"/>
    </w:p>
    <w:p w:rsidR="00CC1CE1" w:rsidRPr="00CC1CE1" w:rsidRDefault="00CC1CE1" w:rsidP="00CC1CE1">
      <w:pPr>
        <w:tabs>
          <w:tab w:val="left" w:pos="567"/>
        </w:tabs>
        <w:spacing w:before="0"/>
        <w:rPr>
          <w:rFonts w:cs="Arial"/>
          <w:lang w:val="ru-RU"/>
        </w:rPr>
      </w:pPr>
      <w:r w:rsidRPr="00CC1CE1">
        <w:rPr>
          <w:rFonts w:cs="Arial"/>
          <w:lang w:val="ru-RU"/>
        </w:rPr>
        <w:t>Трошкове припреме и подношења понуде сноси искључиво понуђач и не може тражити од наручиоца накнаду трошкова.</w:t>
      </w:r>
    </w:p>
    <w:p w:rsidR="00CC1CE1" w:rsidRPr="00DE1341" w:rsidRDefault="00CC1CE1" w:rsidP="00CC1CE1">
      <w:pPr>
        <w:tabs>
          <w:tab w:val="left" w:pos="567"/>
        </w:tabs>
        <w:spacing w:before="0"/>
        <w:rPr>
          <w:rFonts w:cs="Arial"/>
          <w:lang w:val="ru-RU"/>
        </w:rPr>
      </w:pPr>
      <w:r w:rsidRPr="00DE134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C1CE1" w:rsidRPr="005954C5" w:rsidRDefault="00CC1CE1" w:rsidP="00CC1CE1">
      <w:pPr>
        <w:tabs>
          <w:tab w:val="left" w:pos="567"/>
        </w:tabs>
        <w:spacing w:before="0"/>
        <w:rPr>
          <w:rFonts w:cs="Arial"/>
          <w:lang w:val="ru-RU"/>
        </w:rPr>
      </w:pPr>
      <w:r w:rsidRPr="00DE1341">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Д</w:t>
      </w:r>
      <w:r w:rsidRPr="00CC1CE1">
        <w:rPr>
          <w:rFonts w:cs="Arial"/>
          <w:b/>
          <w:lang w:val="sr-Latn-CS"/>
        </w:rPr>
        <w:t>одатн</w:t>
      </w:r>
      <w:r w:rsidRPr="00DE1341">
        <w:rPr>
          <w:rFonts w:cs="Arial"/>
          <w:b/>
          <w:lang w:val="ru-RU"/>
        </w:rPr>
        <w:t>а</w:t>
      </w:r>
      <w:r w:rsidRPr="00CC1CE1">
        <w:rPr>
          <w:rFonts w:cs="Arial"/>
          <w:b/>
          <w:lang w:val="sr-Latn-CS"/>
        </w:rPr>
        <w:t xml:space="preserve"> објашњења</w:t>
      </w:r>
      <w:r w:rsidRPr="00DE1341">
        <w:rPr>
          <w:rFonts w:cs="Arial"/>
          <w:b/>
          <w:lang w:val="ru-RU"/>
        </w:rPr>
        <w:t>, контрола и допуштене исправке</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C1CE1" w:rsidRPr="005954C5" w:rsidRDefault="00CC1CE1" w:rsidP="005954C5">
      <w:pPr>
        <w:tabs>
          <w:tab w:val="left" w:pos="567"/>
        </w:tabs>
        <w:spacing w:before="0"/>
        <w:rPr>
          <w:rFonts w:eastAsia="TimesNewRomanPSMT" w:cs="Arial"/>
          <w:lang w:val="ru-RU"/>
        </w:rPr>
      </w:pPr>
      <w:r w:rsidRPr="00DE1341">
        <w:rPr>
          <w:rFonts w:eastAsia="TimesNewRomanPSMT" w:cs="Arial"/>
          <w:lang w:val="ru-RU"/>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C1CE1" w:rsidRPr="00CC1CE1" w:rsidRDefault="00CC1CE1" w:rsidP="00F409A6">
      <w:pPr>
        <w:keepNext/>
        <w:numPr>
          <w:ilvl w:val="1"/>
          <w:numId w:val="30"/>
        </w:numPr>
        <w:tabs>
          <w:tab w:val="left" w:pos="567"/>
        </w:tabs>
        <w:spacing w:before="0"/>
        <w:outlineLvl w:val="1"/>
        <w:rPr>
          <w:rFonts w:cs="Arial"/>
          <w:b/>
        </w:rPr>
      </w:pPr>
      <w:bookmarkStart w:id="237" w:name="_Toc442559917"/>
      <w:bookmarkStart w:id="238" w:name="_Toc441651606"/>
      <w:r w:rsidRPr="00CC1CE1">
        <w:rPr>
          <w:rFonts w:cs="Arial"/>
          <w:b/>
        </w:rPr>
        <w:t>Разлози за одбијање понуде</w:t>
      </w:r>
      <w:bookmarkEnd w:id="237"/>
      <w:bookmarkEnd w:id="238"/>
    </w:p>
    <w:p w:rsidR="00CC1CE1" w:rsidRPr="00CC1CE1" w:rsidRDefault="00CC1CE1" w:rsidP="00CC1CE1">
      <w:pPr>
        <w:autoSpaceDE w:val="0"/>
        <w:autoSpaceDN w:val="0"/>
        <w:adjustRightInd w:val="0"/>
        <w:spacing w:before="0"/>
        <w:rPr>
          <w:rFonts w:eastAsia="TimesNewRomanPSMT" w:cs="Arial"/>
          <w:bCs/>
          <w:iCs/>
          <w:lang w:val="ru-RU"/>
        </w:rPr>
      </w:pPr>
      <w:r w:rsidRPr="00DE1341">
        <w:rPr>
          <w:rFonts w:eastAsia="TimesNewRomanPSMT" w:cs="Arial"/>
          <w:bCs/>
          <w:iCs/>
          <w:lang w:val="ru-RU"/>
        </w:rPr>
        <w:t>Понуда ће бити одбијена ако:</w:t>
      </w:r>
    </w:p>
    <w:p w:rsidR="00CC1CE1" w:rsidRPr="00DE1341"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је неблаговремена, неприхватљива или неодговарајућа;</w:t>
      </w:r>
    </w:p>
    <w:p w:rsidR="00E6614B" w:rsidRPr="00E96279"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ако се понуђач не сагласи са исправком рачунских грешака;</w:t>
      </w:r>
    </w:p>
    <w:p w:rsidR="00CC1CE1" w:rsidRPr="00E96279"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CC1CE1">
        <w:rPr>
          <w:rFonts w:eastAsia="TimesNewRomanPSMT" w:cs="Arial"/>
          <w:bCs/>
          <w:iCs/>
          <w:lang w:val="ru-RU"/>
        </w:rPr>
        <w:t xml:space="preserve">ако има битне недостатке сходно члану 106. </w:t>
      </w:r>
      <w:r w:rsidRPr="00E96279">
        <w:rPr>
          <w:rFonts w:eastAsia="TimesNewRomanPSMT" w:cs="Arial"/>
          <w:bCs/>
          <w:iCs/>
          <w:lang w:val="ru-RU"/>
        </w:rPr>
        <w:t>ЗЈН</w:t>
      </w:r>
    </w:p>
    <w:p w:rsidR="00CC1CE1" w:rsidRPr="00CC1CE1" w:rsidRDefault="00CC1CE1" w:rsidP="00CC1CE1">
      <w:pPr>
        <w:autoSpaceDE w:val="0"/>
        <w:autoSpaceDN w:val="0"/>
        <w:adjustRightInd w:val="0"/>
        <w:spacing w:before="0"/>
        <w:contextualSpacing/>
        <w:rPr>
          <w:rFonts w:eastAsia="TimesNewRomanPSMT" w:cs="Arial"/>
          <w:bCs/>
          <w:iCs/>
        </w:rPr>
      </w:pPr>
      <w:proofErr w:type="gramStart"/>
      <w:r w:rsidRPr="00CC1CE1">
        <w:rPr>
          <w:rFonts w:eastAsia="TimesNewRomanPSMT" w:cs="Arial"/>
          <w:bCs/>
          <w:iCs/>
        </w:rPr>
        <w:t>односно</w:t>
      </w:r>
      <w:proofErr w:type="gramEnd"/>
      <w:r w:rsidRPr="00CC1CE1">
        <w:rPr>
          <w:rFonts w:eastAsia="TimesNewRomanPSMT" w:cs="Arial"/>
          <w:bCs/>
          <w:iCs/>
        </w:rPr>
        <w:t xml:space="preserve"> ако:</w:t>
      </w:r>
    </w:p>
    <w:p w:rsidR="00CC1CE1" w:rsidRPr="00ED0DBF" w:rsidRDefault="00CC1CE1" w:rsidP="00F409A6">
      <w:pPr>
        <w:numPr>
          <w:ilvl w:val="0"/>
          <w:numId w:val="16"/>
        </w:numPr>
        <w:spacing w:before="0"/>
        <w:ind w:left="714" w:hanging="357"/>
        <w:rPr>
          <w:rFonts w:cs="Arial"/>
          <w:lang w:val="ru-RU"/>
        </w:rPr>
      </w:pPr>
      <w:r w:rsidRPr="00CC1CE1">
        <w:rPr>
          <w:rFonts w:cs="Arial"/>
          <w:lang w:val="ru-RU"/>
        </w:rPr>
        <w:t xml:space="preserve">Понуђач не докаже да </w:t>
      </w:r>
      <w:r w:rsidRPr="00CC1CE1">
        <w:rPr>
          <w:rFonts w:eastAsia="TimesNewRomanPSMT" w:cs="Arial"/>
          <w:bCs/>
          <w:iCs/>
          <w:lang w:val="ru-RU"/>
        </w:rPr>
        <w:t xml:space="preserve">испуњава обавезне </w:t>
      </w:r>
      <w:r w:rsidR="000F5D8D">
        <w:rPr>
          <w:rFonts w:eastAsia="TimesNewRomanPSMT" w:cs="Arial"/>
          <w:bCs/>
          <w:iCs/>
          <w:lang w:val="ru-RU"/>
        </w:rPr>
        <w:t xml:space="preserve">и додатне </w:t>
      </w:r>
      <w:r w:rsidRPr="00CC1CE1">
        <w:rPr>
          <w:rFonts w:eastAsia="TimesNewRomanPSMT" w:cs="Arial"/>
          <w:bCs/>
          <w:iCs/>
          <w:lang w:val="ru-RU"/>
        </w:rPr>
        <w:t>услове за учешће;</w:t>
      </w:r>
    </w:p>
    <w:p w:rsidR="00ED0DBF" w:rsidRPr="00CC1CE1" w:rsidRDefault="00ED0DBF" w:rsidP="00F409A6">
      <w:pPr>
        <w:numPr>
          <w:ilvl w:val="0"/>
          <w:numId w:val="16"/>
        </w:numPr>
        <w:spacing w:before="0"/>
        <w:rPr>
          <w:rFonts w:cs="Arial"/>
          <w:lang w:val="ru-RU"/>
        </w:rPr>
      </w:pPr>
      <w:r>
        <w:rPr>
          <w:rFonts w:cs="Arial"/>
          <w:lang w:val="ru-RU"/>
        </w:rPr>
        <w:t>П</w:t>
      </w:r>
      <w:r w:rsidRPr="00ED0DBF">
        <w:rPr>
          <w:rFonts w:cs="Arial"/>
          <w:lang w:val="ru-RU"/>
        </w:rPr>
        <w:t>онуђач није доставио тражено средство обезбеђења</w:t>
      </w:r>
    </w:p>
    <w:p w:rsidR="00CC1CE1" w:rsidRPr="00CC1CE1" w:rsidRDefault="00CC1CE1" w:rsidP="00F409A6">
      <w:pPr>
        <w:numPr>
          <w:ilvl w:val="0"/>
          <w:numId w:val="16"/>
        </w:numPr>
        <w:spacing w:before="0"/>
        <w:ind w:left="714" w:hanging="357"/>
        <w:rPr>
          <w:rFonts w:eastAsia="TimesNewRomanPSMT" w:cs="Arial"/>
          <w:lang w:val="ru-RU"/>
        </w:rPr>
      </w:pPr>
      <w:r w:rsidRPr="00CC1CE1">
        <w:rPr>
          <w:rFonts w:eastAsia="TimesNewRomanPSMT" w:cs="Arial"/>
          <w:lang w:val="ru-RU"/>
        </w:rPr>
        <w:t>је понуђени рок важења понуде краћи од прописаног;</w:t>
      </w:r>
    </w:p>
    <w:p w:rsidR="00CC1CE1" w:rsidRPr="00CC1CE1" w:rsidRDefault="00CC1CE1" w:rsidP="00F409A6">
      <w:pPr>
        <w:numPr>
          <w:ilvl w:val="0"/>
          <w:numId w:val="16"/>
        </w:numPr>
        <w:spacing w:before="0"/>
        <w:ind w:left="714" w:hanging="357"/>
        <w:rPr>
          <w:rFonts w:cs="Arial"/>
          <w:lang w:val="ru-RU"/>
        </w:rPr>
      </w:pPr>
      <w:r w:rsidRPr="00CC1CE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467F91" w:rsidRPr="002A6C8E" w:rsidRDefault="00CC1CE1" w:rsidP="00CC1CE1">
      <w:pPr>
        <w:spacing w:before="0"/>
        <w:rPr>
          <w:rFonts w:cs="Arial"/>
          <w:lang w:val="sr-Cyrl-RS"/>
        </w:rPr>
      </w:pPr>
      <w:r w:rsidRPr="00DE1341">
        <w:rPr>
          <w:rFonts w:cs="Arial"/>
          <w:lang w:val="ru-RU"/>
        </w:rPr>
        <w:t xml:space="preserve">Наручилац ће донети одлуку о обустави поступка јавне набавке у складу са чланом 109. </w:t>
      </w:r>
      <w:r w:rsidRPr="008E206F">
        <w:rPr>
          <w:rFonts w:cs="Arial"/>
          <w:lang w:val="ru-RU"/>
        </w:rPr>
        <w:t>Закона.</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Рок за доношење Одлуке о додели уговора/обустави поступка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ће одлуку о додели уговора/обустави поступка донети у року од максимално 25 (</w:t>
      </w:r>
      <w:r w:rsidRPr="00CC1CE1">
        <w:rPr>
          <w:rFonts w:eastAsia="TimesNewRomanPSMT" w:cs="Arial"/>
          <w:lang w:val="sr-Cyrl-RS"/>
        </w:rPr>
        <w:t>двадесетпет</w:t>
      </w:r>
      <w:r w:rsidRPr="00DE1341">
        <w:rPr>
          <w:rFonts w:eastAsia="TimesNewRomanPSMT" w:cs="Arial"/>
          <w:lang w:val="ru-RU"/>
        </w:rPr>
        <w:t>) дана од дана јавног отварања понуда.</w:t>
      </w:r>
    </w:p>
    <w:p w:rsidR="00CC1CE1" w:rsidRPr="005954C5" w:rsidRDefault="00CC1CE1" w:rsidP="00CC1CE1">
      <w:pPr>
        <w:tabs>
          <w:tab w:val="left" w:pos="567"/>
        </w:tabs>
        <w:spacing w:before="0"/>
        <w:rPr>
          <w:rFonts w:eastAsia="TimesNewRomanPSMT" w:cs="Arial"/>
          <w:lang w:val="ru-RU"/>
        </w:rPr>
      </w:pPr>
      <w:r w:rsidRPr="00CC1CE1">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C1CE1" w:rsidRPr="00CC1CE1" w:rsidRDefault="00CC1CE1" w:rsidP="00F409A6">
      <w:pPr>
        <w:keepNext/>
        <w:numPr>
          <w:ilvl w:val="1"/>
          <w:numId w:val="30"/>
        </w:numPr>
        <w:tabs>
          <w:tab w:val="left" w:pos="567"/>
        </w:tabs>
        <w:spacing w:before="0"/>
        <w:outlineLvl w:val="1"/>
        <w:rPr>
          <w:rFonts w:cs="Arial"/>
          <w:b/>
          <w:lang w:val="ru-RU"/>
        </w:rPr>
      </w:pPr>
      <w:bookmarkStart w:id="239" w:name="_Toc441651607"/>
      <w:bookmarkStart w:id="240" w:name="_Toc442559918"/>
      <w:r w:rsidRPr="00CC1CE1">
        <w:rPr>
          <w:rFonts w:cs="Arial"/>
          <w:b/>
          <w:lang w:val="ru-RU"/>
        </w:rPr>
        <w:t>Н</w:t>
      </w:r>
      <w:r w:rsidRPr="00CC1CE1">
        <w:rPr>
          <w:rFonts w:cs="Arial"/>
          <w:b/>
        </w:rPr>
        <w:t>егативне референце</w:t>
      </w:r>
      <w:bookmarkEnd w:id="239"/>
      <w:bookmarkEnd w:id="240"/>
    </w:p>
    <w:p w:rsidR="00CC1CE1" w:rsidRPr="00CC1CE1" w:rsidRDefault="00CC1CE1" w:rsidP="00CC1CE1">
      <w:pPr>
        <w:spacing w:before="0"/>
        <w:rPr>
          <w:rFonts w:cs="Arial"/>
          <w:lang w:val="ru-RU"/>
        </w:rPr>
      </w:pPr>
      <w:r w:rsidRPr="00CC1CE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1CE1" w:rsidRPr="00CC1CE1" w:rsidRDefault="00CC1CE1" w:rsidP="00CC1CE1">
      <w:pPr>
        <w:numPr>
          <w:ilvl w:val="0"/>
          <w:numId w:val="3"/>
        </w:numPr>
        <w:spacing w:before="0"/>
        <w:rPr>
          <w:rFonts w:cs="Arial"/>
          <w:lang w:val="ru-RU"/>
        </w:rPr>
      </w:pPr>
      <w:r w:rsidRPr="00CC1CE1">
        <w:rPr>
          <w:rFonts w:cs="Arial"/>
          <w:lang w:val="ru-RU"/>
        </w:rPr>
        <w:t>поступао супротно забрани из чл. 23. и 25. Закона;</w:t>
      </w:r>
    </w:p>
    <w:p w:rsidR="00CC1CE1" w:rsidRPr="00CC1CE1" w:rsidRDefault="00CC1CE1" w:rsidP="00CC1CE1">
      <w:pPr>
        <w:numPr>
          <w:ilvl w:val="0"/>
          <w:numId w:val="3"/>
        </w:numPr>
        <w:spacing w:before="0"/>
        <w:rPr>
          <w:rFonts w:cs="Arial"/>
          <w:lang w:val="ru-RU"/>
        </w:rPr>
      </w:pPr>
      <w:r w:rsidRPr="00CC1CE1">
        <w:rPr>
          <w:rFonts w:cs="Arial"/>
          <w:lang w:val="ru-RU"/>
        </w:rPr>
        <w:t>учинио повреду конкуренције;</w:t>
      </w:r>
    </w:p>
    <w:p w:rsidR="00CC1CE1" w:rsidRPr="00CC1CE1" w:rsidRDefault="00CC1CE1" w:rsidP="00CC1CE1">
      <w:pPr>
        <w:numPr>
          <w:ilvl w:val="0"/>
          <w:numId w:val="3"/>
        </w:numPr>
        <w:spacing w:before="0"/>
        <w:rPr>
          <w:rFonts w:cs="Arial"/>
          <w:lang w:val="ru-RU"/>
        </w:rPr>
      </w:pPr>
      <w:r w:rsidRPr="00CC1CE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C1CE1" w:rsidRPr="00CC1CE1" w:rsidRDefault="00CC1CE1" w:rsidP="00CC1CE1">
      <w:pPr>
        <w:numPr>
          <w:ilvl w:val="0"/>
          <w:numId w:val="3"/>
        </w:numPr>
        <w:spacing w:before="0"/>
        <w:rPr>
          <w:rFonts w:cs="Arial"/>
          <w:lang w:val="ru-RU"/>
        </w:rPr>
      </w:pPr>
      <w:r w:rsidRPr="00CC1CE1">
        <w:rPr>
          <w:rFonts w:cs="Arial"/>
          <w:lang w:val="ru-RU"/>
        </w:rPr>
        <w:t>одбио да достави доказе и средства обезбеђења на шта се у понуди обавезао.</w:t>
      </w:r>
    </w:p>
    <w:p w:rsidR="00CC1CE1" w:rsidRPr="00CC1CE1" w:rsidRDefault="00CC1CE1" w:rsidP="00CC1CE1">
      <w:pPr>
        <w:tabs>
          <w:tab w:val="left" w:pos="567"/>
        </w:tabs>
        <w:spacing w:before="0"/>
        <w:rPr>
          <w:rFonts w:cs="Arial"/>
          <w:lang w:val="ru-RU"/>
        </w:rPr>
      </w:pPr>
      <w:r w:rsidRPr="00CC1CE1">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8E206F">
        <w:rPr>
          <w:rFonts w:cs="Arial"/>
          <w:lang w:val="ru-RU"/>
        </w:rPr>
        <w:t xml:space="preserve"> </w:t>
      </w:r>
      <w:r w:rsidRPr="00CC1CE1">
        <w:rPr>
          <w:rFonts w:cs="Arial"/>
          <w:lang w:val="ru-RU"/>
        </w:rPr>
        <w:t xml:space="preserve">пре објављивања позива за подношење понуда. </w:t>
      </w:r>
    </w:p>
    <w:p w:rsidR="00CC1CE1" w:rsidRPr="00CC1CE1" w:rsidRDefault="00CC1CE1" w:rsidP="00CC1CE1">
      <w:pPr>
        <w:tabs>
          <w:tab w:val="left" w:pos="567"/>
        </w:tabs>
        <w:spacing w:before="0"/>
        <w:rPr>
          <w:rFonts w:cs="Arial"/>
        </w:rPr>
      </w:pPr>
      <w:r w:rsidRPr="00CC1CE1">
        <w:rPr>
          <w:rFonts w:cs="Arial"/>
        </w:rPr>
        <w:t>Доказ наведеног може бити:</w:t>
      </w:r>
    </w:p>
    <w:p w:rsidR="00CC1CE1" w:rsidRPr="00CC1CE1" w:rsidRDefault="00CC1CE1" w:rsidP="00CC1CE1">
      <w:pPr>
        <w:numPr>
          <w:ilvl w:val="0"/>
          <w:numId w:val="3"/>
        </w:numPr>
        <w:spacing w:before="0"/>
        <w:rPr>
          <w:rFonts w:cs="Arial"/>
          <w:lang w:val="ru-RU"/>
        </w:rPr>
      </w:pPr>
      <w:r w:rsidRPr="00CC1CE1">
        <w:rPr>
          <w:rFonts w:cs="Arial"/>
          <w:lang w:val="ru-RU"/>
        </w:rPr>
        <w:t>правоснажна судска одлука или коначна одлука другог надлежног органа;</w:t>
      </w:r>
    </w:p>
    <w:p w:rsidR="00CC1CE1" w:rsidRPr="00CC1CE1" w:rsidRDefault="00CC1CE1" w:rsidP="00CC1CE1">
      <w:pPr>
        <w:numPr>
          <w:ilvl w:val="0"/>
          <w:numId w:val="3"/>
        </w:numPr>
        <w:spacing w:before="0"/>
        <w:rPr>
          <w:rFonts w:cs="Arial"/>
          <w:lang w:val="ru-RU"/>
        </w:rPr>
      </w:pPr>
      <w:r w:rsidRPr="00CC1CE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C1CE1" w:rsidRPr="00CC1CE1" w:rsidRDefault="00CC1CE1" w:rsidP="00CC1CE1">
      <w:pPr>
        <w:numPr>
          <w:ilvl w:val="0"/>
          <w:numId w:val="3"/>
        </w:numPr>
        <w:spacing w:before="0"/>
        <w:rPr>
          <w:rFonts w:cs="Arial"/>
          <w:lang w:val="ru-RU"/>
        </w:rPr>
      </w:pPr>
      <w:r w:rsidRPr="00CC1CE1">
        <w:rPr>
          <w:rFonts w:cs="Arial"/>
          <w:lang w:val="ru-RU"/>
        </w:rPr>
        <w:t>исправа о наплаћеној уговорној казни;</w:t>
      </w:r>
    </w:p>
    <w:p w:rsidR="00CC1CE1" w:rsidRPr="00CC1CE1" w:rsidRDefault="00CC1CE1" w:rsidP="00CC1CE1">
      <w:pPr>
        <w:numPr>
          <w:ilvl w:val="0"/>
          <w:numId w:val="3"/>
        </w:numPr>
        <w:spacing w:before="0"/>
        <w:rPr>
          <w:rFonts w:cs="Arial"/>
          <w:lang w:val="ru-RU"/>
        </w:rPr>
      </w:pPr>
      <w:r w:rsidRPr="00CC1CE1">
        <w:rPr>
          <w:rFonts w:cs="Arial"/>
          <w:lang w:val="ru-RU"/>
        </w:rPr>
        <w:t>рекламације потрошача, односно корисника, ако нису отклоњене у уговореном року;</w:t>
      </w:r>
    </w:p>
    <w:p w:rsidR="00CC1CE1" w:rsidRPr="00CC1CE1" w:rsidRDefault="00CC1CE1" w:rsidP="00CC1CE1">
      <w:pPr>
        <w:numPr>
          <w:ilvl w:val="0"/>
          <w:numId w:val="3"/>
        </w:numPr>
        <w:spacing w:before="0"/>
        <w:rPr>
          <w:rFonts w:cs="Arial"/>
          <w:lang w:val="ru-RU"/>
        </w:rPr>
      </w:pPr>
      <w:r w:rsidRPr="00CC1CE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C1CE1" w:rsidRPr="00CC1CE1" w:rsidRDefault="00CC1CE1" w:rsidP="00CC1CE1">
      <w:pPr>
        <w:numPr>
          <w:ilvl w:val="0"/>
          <w:numId w:val="3"/>
        </w:numPr>
        <w:spacing w:before="0"/>
        <w:rPr>
          <w:rFonts w:cs="Arial"/>
          <w:lang w:val="ru-RU"/>
        </w:rPr>
      </w:pPr>
      <w:r w:rsidRPr="00CC1CE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C1CE1" w:rsidRPr="00CC1CE1" w:rsidRDefault="00CC1CE1" w:rsidP="00CC1CE1">
      <w:pPr>
        <w:numPr>
          <w:ilvl w:val="0"/>
          <w:numId w:val="3"/>
        </w:numPr>
        <w:spacing w:before="0"/>
        <w:rPr>
          <w:rFonts w:cs="Arial"/>
          <w:lang w:val="ru-RU"/>
        </w:rPr>
      </w:pPr>
      <w:r w:rsidRPr="00CC1CE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C1CE1" w:rsidRPr="00DE1341" w:rsidRDefault="00CC1CE1" w:rsidP="00CC1CE1">
      <w:pPr>
        <w:tabs>
          <w:tab w:val="left" w:pos="567"/>
        </w:tabs>
        <w:spacing w:before="0"/>
        <w:rPr>
          <w:rFonts w:cs="Arial"/>
          <w:lang w:val="ru-RU"/>
        </w:rPr>
      </w:pPr>
      <w:r w:rsidRPr="00CC1CE1">
        <w:rPr>
          <w:rFonts w:cs="Arial"/>
          <w:lang w:val="ru-RU"/>
        </w:rPr>
        <w:t xml:space="preserve">Наручилац може одбити понуду ако поседује доказ из става 3. тачка 1) члана 82. </w:t>
      </w:r>
      <w:r w:rsidRPr="00DE134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CC1CE1" w:rsidRPr="002A6C8E" w:rsidRDefault="00CC1CE1" w:rsidP="00CC1CE1">
      <w:pPr>
        <w:tabs>
          <w:tab w:val="left" w:pos="567"/>
        </w:tabs>
        <w:spacing w:before="0"/>
        <w:rPr>
          <w:rFonts w:cs="Arial"/>
          <w:lang w:val="ru-RU" w:bidi="en-US"/>
        </w:rPr>
      </w:pPr>
      <w:r w:rsidRPr="00DE134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C1CE1" w:rsidRPr="00CC1CE1" w:rsidRDefault="00CC1CE1" w:rsidP="00F409A6">
      <w:pPr>
        <w:keepNext/>
        <w:numPr>
          <w:ilvl w:val="1"/>
          <w:numId w:val="30"/>
        </w:numPr>
        <w:tabs>
          <w:tab w:val="left" w:pos="567"/>
        </w:tabs>
        <w:spacing w:before="0"/>
        <w:outlineLvl w:val="1"/>
        <w:rPr>
          <w:rFonts w:cs="Arial"/>
          <w:b/>
        </w:rPr>
      </w:pPr>
      <w:bookmarkStart w:id="241" w:name="_Toc441651608"/>
      <w:bookmarkStart w:id="242" w:name="_Toc442559919"/>
      <w:r w:rsidRPr="00CC1CE1">
        <w:rPr>
          <w:rFonts w:cs="Arial"/>
          <w:b/>
        </w:rPr>
        <w:t>Увид у документацију</w:t>
      </w:r>
      <w:bookmarkEnd w:id="241"/>
      <w:bookmarkEnd w:id="242"/>
    </w:p>
    <w:p w:rsidR="00CC1CE1" w:rsidRPr="00DE1341" w:rsidRDefault="00CC1CE1" w:rsidP="00CC1CE1">
      <w:pPr>
        <w:tabs>
          <w:tab w:val="left" w:pos="567"/>
        </w:tabs>
        <w:spacing w:before="0"/>
        <w:rPr>
          <w:rFonts w:cs="Arial"/>
          <w:lang w:val="ru-RU" w:bidi="en-US"/>
        </w:rPr>
      </w:pPr>
      <w:r w:rsidRPr="00DE134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C1CE1" w:rsidRPr="005954C5" w:rsidRDefault="00CC1CE1" w:rsidP="00CC1CE1">
      <w:pPr>
        <w:tabs>
          <w:tab w:val="left" w:pos="567"/>
        </w:tabs>
        <w:spacing w:before="0"/>
        <w:rPr>
          <w:rFonts w:cs="Arial"/>
          <w:lang w:val="sr-Cyrl-RS" w:bidi="en-US"/>
        </w:rPr>
      </w:pPr>
      <w:r w:rsidRPr="00CC1CE1">
        <w:rPr>
          <w:rFonts w:cs="Arial"/>
          <w:lang w:val="ru-RU" w:bidi="en-US"/>
        </w:rPr>
        <w:lastRenderedPageBreak/>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CC1CE1">
        <w:rPr>
          <w:rFonts w:cs="Arial"/>
          <w:lang w:bidi="en-US"/>
        </w:rPr>
        <w:t>Закона.</w:t>
      </w:r>
      <w:proofErr w:type="gramEnd"/>
    </w:p>
    <w:p w:rsidR="00CC1CE1" w:rsidRPr="00CC1CE1" w:rsidRDefault="00CC1CE1" w:rsidP="00F409A6">
      <w:pPr>
        <w:keepNext/>
        <w:numPr>
          <w:ilvl w:val="1"/>
          <w:numId w:val="30"/>
        </w:numPr>
        <w:tabs>
          <w:tab w:val="left" w:pos="567"/>
        </w:tabs>
        <w:spacing w:before="0"/>
        <w:ind w:left="0" w:firstLine="0"/>
        <w:outlineLvl w:val="1"/>
        <w:rPr>
          <w:rFonts w:cs="Arial"/>
          <w:b/>
        </w:rPr>
      </w:pPr>
      <w:bookmarkStart w:id="243" w:name="_Toc441651609"/>
      <w:bookmarkStart w:id="244" w:name="_Toc442559920"/>
      <w:r w:rsidRPr="00CC1CE1">
        <w:rPr>
          <w:rFonts w:cs="Arial"/>
          <w:b/>
          <w:lang w:val="ru-RU"/>
        </w:rPr>
        <w:t>З</w:t>
      </w:r>
      <w:r w:rsidRPr="00CC1CE1">
        <w:rPr>
          <w:rFonts w:cs="Arial"/>
          <w:b/>
        </w:rPr>
        <w:t>аштита права понуђача</w:t>
      </w:r>
      <w:bookmarkEnd w:id="243"/>
      <w:bookmarkEnd w:id="244"/>
    </w:p>
    <w:p w:rsidR="00CC1CE1" w:rsidRPr="005954C5" w:rsidRDefault="00CC1CE1" w:rsidP="00CC1CE1">
      <w:pPr>
        <w:spacing w:before="0"/>
        <w:rPr>
          <w:rFonts w:cs="Arial"/>
          <w:lang w:val="ru-RU"/>
        </w:rPr>
      </w:pPr>
      <w:r w:rsidRPr="00CC1CE1">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5954C5" w:rsidRDefault="00CC1CE1" w:rsidP="00CC1CE1">
      <w:pPr>
        <w:spacing w:before="0"/>
        <w:rPr>
          <w:rFonts w:cs="Arial"/>
          <w:b/>
          <w:u w:val="single"/>
          <w:lang w:val="ru-RU"/>
        </w:rPr>
      </w:pPr>
      <w:r w:rsidRPr="005954C5">
        <w:rPr>
          <w:rFonts w:cs="Arial"/>
          <w:b/>
          <w:u w:val="single"/>
          <w:lang w:val="ru-RU"/>
        </w:rPr>
        <w:t>Рокови и начин подношења захтева за заштиту права:</w:t>
      </w:r>
    </w:p>
    <w:p w:rsidR="00CC1CE1" w:rsidRPr="00CC1CE1" w:rsidRDefault="00CC1CE1" w:rsidP="00CC1CE1">
      <w:pPr>
        <w:spacing w:before="0"/>
        <w:rPr>
          <w:rFonts w:cs="Arial"/>
          <w:bCs/>
          <w:lang w:val="sr-Cyrl-RS" w:eastAsia="ar-SA"/>
        </w:rPr>
      </w:pPr>
      <w:r w:rsidRPr="00CC1CE1">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C1CE1">
        <w:rPr>
          <w:rFonts w:cs="Arial"/>
          <w:bCs/>
          <w:lang w:val="sr-Cyrl-CS" w:eastAsia="ar-SA" w:bidi="en-US"/>
        </w:rPr>
        <w:t>- огранак ТЕНТ,</w:t>
      </w:r>
      <w:r w:rsidRPr="00CC1CE1">
        <w:rPr>
          <w:rFonts w:cs="Arial"/>
          <w:bCs/>
          <w:color w:val="00B0F0"/>
          <w:lang w:val="sr-Cyrl-CS" w:eastAsia="ar-SA" w:bidi="en-US"/>
        </w:rPr>
        <w:t xml:space="preserve"> </w:t>
      </w:r>
      <w:r w:rsidRPr="00CC1CE1">
        <w:rPr>
          <w:rFonts w:cs="Arial"/>
          <w:bCs/>
          <w:color w:val="000000" w:themeColor="text1"/>
          <w:lang w:val="sr-Cyrl-RS" w:eastAsia="ar-SA" w:bidi="en-US"/>
        </w:rPr>
        <w:t>ТЕ Колуабара, 3. октобар 146 – 11563 Велики Црљени</w:t>
      </w:r>
      <w:r w:rsidRPr="00CC1CE1">
        <w:rPr>
          <w:rFonts w:cs="Arial"/>
          <w:bCs/>
          <w:color w:val="000000" w:themeColor="text1"/>
          <w:lang w:val="sr-Cyrl-CS" w:eastAsia="ar-SA" w:bidi="en-US"/>
        </w:rPr>
        <w:t>,</w:t>
      </w:r>
      <w:r w:rsidRPr="00CC1CE1">
        <w:rPr>
          <w:rFonts w:cs="Arial"/>
          <w:bCs/>
          <w:color w:val="00B0F0"/>
          <w:lang w:val="sr-Cyrl-CS" w:eastAsia="ar-SA" w:bidi="en-US"/>
        </w:rPr>
        <w:t xml:space="preserve"> </w:t>
      </w:r>
      <w:r w:rsidRPr="00CC1CE1">
        <w:rPr>
          <w:rFonts w:cs="Arial"/>
          <w:bCs/>
          <w:lang w:val="sr-Cyrl-CS" w:eastAsia="ar-SA"/>
        </w:rPr>
        <w:t>са назнаком Захтев за заштиту права за ЈН услуга:</w:t>
      </w:r>
      <w:r w:rsidRPr="00CC1CE1">
        <w:rPr>
          <w:rFonts w:cs="Arial"/>
          <w:bCs/>
          <w:lang w:val="sr-Cyrl-RS" w:eastAsia="ar-SA"/>
        </w:rPr>
        <w:t xml:space="preserve"> </w:t>
      </w:r>
      <w:r w:rsidR="00C82315">
        <w:rPr>
          <w:rFonts w:cs="Arial"/>
          <w:bCs/>
          <w:lang w:val="sr-Cyrl-RS" w:eastAsia="ar-SA"/>
        </w:rPr>
        <w:t>Чишћење јама, резервоара, канала и бункера хидросмеше, муљне станице и других објеката од наслаге и талога у погону ТЕ Колубара</w:t>
      </w:r>
      <w:r w:rsidRPr="00CC1CE1">
        <w:rPr>
          <w:rFonts w:cs="Arial"/>
          <w:bCs/>
          <w:lang w:val="sr-Cyrl-RS" w:eastAsia="ar-SA"/>
        </w:rPr>
        <w:t>,</w:t>
      </w:r>
      <w:r w:rsidR="00987D7C" w:rsidRPr="00987D7C">
        <w:rPr>
          <w:rFonts w:cs="Arial"/>
          <w:lang w:val="sr-Cyrl-RS" w:eastAsia="zh-CN"/>
        </w:rPr>
        <w:t xml:space="preserve"> </w:t>
      </w:r>
      <w:r w:rsidR="00987D7C">
        <w:rPr>
          <w:rFonts w:cs="Arial"/>
          <w:lang w:val="sr-Cyrl-RS" w:eastAsia="zh-CN"/>
        </w:rPr>
        <w:t>по партијама</w:t>
      </w:r>
      <w:r w:rsidR="00987D7C" w:rsidRPr="00CC1CE1">
        <w:rPr>
          <w:rFonts w:cs="Arial"/>
          <w:lang w:val="sr-Cyrl-RS" w:eastAsia="zh-CN"/>
        </w:rPr>
        <w:t xml:space="preserve"> </w:t>
      </w:r>
      <w:r w:rsidR="00C82315">
        <w:rPr>
          <w:rFonts w:cs="Arial"/>
          <w:b/>
          <w:lang w:val="sr-Cyrl-RS"/>
        </w:rPr>
        <w:t>Партија 1 – Чишћење јама, резервоара, канала и бункера хидросмеше, муљне станице и чишћење када расхладних торњева</w:t>
      </w:r>
      <w:r w:rsidR="00987D7C">
        <w:rPr>
          <w:rFonts w:cs="Arial"/>
          <w:lang w:val="sr-Cyrl-RS" w:eastAsia="zh-CN"/>
        </w:rPr>
        <w:t xml:space="preserve">, </w:t>
      </w:r>
      <w:r w:rsidR="00C82315">
        <w:rPr>
          <w:rFonts w:cs="Arial"/>
          <w:b/>
          <w:lang w:val="sr-Cyrl-RS"/>
        </w:rPr>
        <w:t>Партија</w:t>
      </w:r>
      <w:r w:rsidR="00B42247">
        <w:rPr>
          <w:rFonts w:cs="Arial"/>
          <w:b/>
          <w:lang w:val="sr-Cyrl-RS"/>
        </w:rPr>
        <w:t xml:space="preserve"> 2 – Чишћење цевовода у ХПВ</w:t>
      </w:r>
      <w:r w:rsidRPr="00CC1CE1">
        <w:rPr>
          <w:rFonts w:cs="Arial"/>
          <w:b/>
          <w:bCs/>
          <w:sz w:val="24"/>
          <w:szCs w:val="20"/>
          <w:lang w:val="sr-Cyrl-CS" w:eastAsia="ar-SA"/>
        </w:rPr>
        <w:t xml:space="preserve"> </w:t>
      </w:r>
      <w:r w:rsidRPr="00CC1CE1">
        <w:rPr>
          <w:rFonts w:cs="Arial"/>
          <w:bCs/>
          <w:lang w:val="sr-Cyrl-CS" w:eastAsia="ar-SA"/>
        </w:rPr>
        <w:t>бр.ЈН</w:t>
      </w:r>
      <w:r w:rsidRPr="00CC1CE1">
        <w:rPr>
          <w:rFonts w:cs="Arial"/>
          <w:bCs/>
          <w:lang w:val="sr-Cyrl-RS" w:eastAsia="ar-SA"/>
        </w:rPr>
        <w:t xml:space="preserve"> </w:t>
      </w:r>
      <w:r w:rsidR="00C82315">
        <w:rPr>
          <w:rFonts w:cs="Arial"/>
          <w:bCs/>
          <w:lang w:val="sr-Cyrl-RS" w:eastAsia="ar-SA"/>
        </w:rPr>
        <w:t xml:space="preserve">242/2018-3000/1025/2018  </w:t>
      </w:r>
      <w:r w:rsidRPr="00CC1CE1">
        <w:rPr>
          <w:rFonts w:cs="Arial"/>
          <w:bCs/>
          <w:lang w:val="sr-Cyrl-RS" w:eastAsia="ar-SA"/>
        </w:rPr>
        <w:t xml:space="preserve"> ,</w:t>
      </w:r>
      <w:r w:rsidRPr="00CC1CE1">
        <w:rPr>
          <w:rFonts w:cs="Arial"/>
          <w:bCs/>
          <w:lang w:val="sr-Cyrl-CS" w:eastAsia="ar-SA"/>
        </w:rPr>
        <w:t xml:space="preserve"> а копија се истовремено доставља Републичкој комисији.</w:t>
      </w:r>
    </w:p>
    <w:p w:rsidR="00CC1CE1" w:rsidRPr="00CC1CE1" w:rsidRDefault="00CC1CE1" w:rsidP="005954C5">
      <w:pPr>
        <w:spacing w:before="0"/>
        <w:rPr>
          <w:rFonts w:cs="Arial"/>
          <w:lang w:val="ru-RU"/>
        </w:rPr>
      </w:pPr>
      <w:r w:rsidRPr="00CC1CE1">
        <w:rPr>
          <w:rFonts w:cs="Arial"/>
          <w:lang w:val="ru-RU"/>
        </w:rPr>
        <w:t xml:space="preserve">Захтев за заштиту права се може доставити и путем електронске поште на </w:t>
      </w:r>
      <w:r w:rsidRPr="00CC1CE1">
        <w:rPr>
          <w:rFonts w:cs="Arial"/>
        </w:rPr>
        <w:t>e</w:t>
      </w:r>
      <w:r w:rsidRPr="00CC1CE1">
        <w:rPr>
          <w:rFonts w:cs="Arial"/>
          <w:lang w:val="ru-RU"/>
        </w:rPr>
        <w:t>-</w:t>
      </w:r>
      <w:r w:rsidRPr="00CC1CE1">
        <w:rPr>
          <w:rFonts w:cs="Arial"/>
        </w:rPr>
        <w:t>mail</w:t>
      </w:r>
      <w:r w:rsidRPr="00CC1CE1">
        <w:rPr>
          <w:rFonts w:cs="Arial"/>
          <w:lang w:val="ru-RU"/>
        </w:rPr>
        <w:t>:</w:t>
      </w:r>
      <w:r w:rsidR="00551E00">
        <w:rPr>
          <w:rFonts w:cs="Arial"/>
        </w:rPr>
        <w:t>zorica</w:t>
      </w:r>
      <w:r w:rsidR="00551E00" w:rsidRPr="00551E00">
        <w:rPr>
          <w:rFonts w:cs="Arial"/>
          <w:lang w:val="ru-RU"/>
        </w:rPr>
        <w:t>.</w:t>
      </w:r>
      <w:r w:rsidR="00551E00">
        <w:rPr>
          <w:rFonts w:cs="Arial"/>
        </w:rPr>
        <w:t>stojanovic</w:t>
      </w:r>
      <w:r w:rsidR="00551E00" w:rsidRPr="00551E00">
        <w:rPr>
          <w:rFonts w:cs="Arial"/>
          <w:lang w:val="ru-RU"/>
        </w:rPr>
        <w:t>@</w:t>
      </w:r>
      <w:r w:rsidR="00551E00">
        <w:rPr>
          <w:rFonts w:cs="Arial"/>
        </w:rPr>
        <w:t>eps</w:t>
      </w:r>
      <w:r w:rsidR="00551E00" w:rsidRPr="00551E00">
        <w:rPr>
          <w:rFonts w:cs="Arial"/>
          <w:lang w:val="ru-RU"/>
        </w:rPr>
        <w:t>.</w:t>
      </w:r>
      <w:r w:rsidR="00551E00">
        <w:rPr>
          <w:rFonts w:cs="Arial"/>
        </w:rPr>
        <w:t>rs</w:t>
      </w:r>
      <w:r w:rsidRPr="00CC1CE1">
        <w:rPr>
          <w:rFonts w:cs="Arial"/>
          <w:lang w:val="ru-RU"/>
        </w:rPr>
        <w:t>, радним данима (понедељак-петак) од 7,00 до 14,00 часова.</w:t>
      </w:r>
    </w:p>
    <w:p w:rsidR="00CC1CE1" w:rsidRPr="00CC1CE1" w:rsidRDefault="00CC1CE1" w:rsidP="005954C5">
      <w:pPr>
        <w:spacing w:before="0"/>
        <w:rPr>
          <w:rFonts w:cs="Arial"/>
          <w:lang w:val="ru-RU"/>
        </w:rPr>
      </w:pPr>
      <w:r w:rsidRPr="00CC1CE1">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C1CE1" w:rsidRPr="00CC1CE1" w:rsidRDefault="00CC1CE1" w:rsidP="005954C5">
      <w:pPr>
        <w:spacing w:before="0"/>
        <w:rPr>
          <w:rFonts w:cs="Arial"/>
          <w:lang w:val="ru-RU"/>
        </w:rPr>
      </w:pPr>
      <w:r w:rsidRPr="00CC1CE1">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C1CE1">
        <w:rPr>
          <w:rFonts w:cs="Arial"/>
          <w:b/>
          <w:lang w:val="ru-RU"/>
        </w:rPr>
        <w:t>7 (седам)</w:t>
      </w:r>
      <w:r w:rsidRPr="00CC1CE1">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C1CE1" w:rsidRPr="00CC1CE1" w:rsidRDefault="00CC1CE1" w:rsidP="005954C5">
      <w:pPr>
        <w:spacing w:before="0"/>
        <w:rPr>
          <w:rFonts w:cs="Arial"/>
          <w:lang w:val="ru-RU"/>
        </w:rPr>
      </w:pPr>
      <w:r w:rsidRPr="00CC1CE1">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C1CE1" w:rsidRPr="00CC1CE1" w:rsidRDefault="00CC1CE1" w:rsidP="005954C5">
      <w:pPr>
        <w:spacing w:before="0"/>
        <w:rPr>
          <w:rFonts w:cs="Arial"/>
          <w:lang w:val="ru-RU"/>
        </w:rPr>
      </w:pPr>
      <w:r w:rsidRPr="00CC1CE1">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C1CE1">
        <w:rPr>
          <w:rFonts w:cs="Arial"/>
          <w:b/>
          <w:lang w:val="ru-RU"/>
        </w:rPr>
        <w:t>10 (десет)</w:t>
      </w:r>
      <w:r w:rsidRPr="00CC1CE1">
        <w:rPr>
          <w:rFonts w:cs="Arial"/>
          <w:lang w:val="ru-RU"/>
        </w:rPr>
        <w:t xml:space="preserve"> дана од дана објављивања одлуке на Порталу јавних набавки. </w:t>
      </w:r>
    </w:p>
    <w:p w:rsidR="00CC1CE1" w:rsidRPr="00DE1341" w:rsidRDefault="00CC1CE1" w:rsidP="005954C5">
      <w:pPr>
        <w:spacing w:before="0"/>
        <w:rPr>
          <w:rFonts w:cs="Arial"/>
          <w:lang w:val="ru-RU"/>
        </w:rPr>
      </w:pPr>
      <w:r w:rsidRPr="00CC1CE1">
        <w:rPr>
          <w:rFonts w:cs="Arial"/>
          <w:lang w:val="ru-RU"/>
        </w:rPr>
        <w:t xml:space="preserve">Захтев за заштиту права не задржава даље активности наручиоца у поступку јавне набавке у складу са одредбама члана 150. </w:t>
      </w:r>
      <w:r w:rsidRPr="00DE1341">
        <w:rPr>
          <w:rFonts w:cs="Arial"/>
          <w:lang w:val="ru-RU"/>
        </w:rPr>
        <w:t xml:space="preserve">ЗЈН. </w:t>
      </w:r>
    </w:p>
    <w:p w:rsidR="00CC1CE1" w:rsidRPr="00DE1341" w:rsidRDefault="00CC1CE1" w:rsidP="005954C5">
      <w:pPr>
        <w:spacing w:before="0"/>
        <w:rPr>
          <w:rFonts w:cs="Arial"/>
          <w:lang w:val="ru-RU"/>
        </w:rPr>
      </w:pPr>
      <w:r w:rsidRPr="00DE1341">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C5C8E" w:rsidRDefault="00CC1CE1" w:rsidP="005954C5">
      <w:pPr>
        <w:spacing w:before="0"/>
        <w:rPr>
          <w:rFonts w:cs="Arial"/>
          <w:lang w:val="ru-RU"/>
        </w:rPr>
      </w:pPr>
      <w:r w:rsidRPr="00DE1341">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CC1CE1" w:rsidRPr="00CC5C8E" w:rsidRDefault="00CC1CE1" w:rsidP="00CC1CE1">
      <w:pPr>
        <w:rPr>
          <w:rFonts w:cs="Arial"/>
          <w:sz w:val="4"/>
          <w:szCs w:val="4"/>
          <w:lang w:val="ru-RU"/>
        </w:rPr>
      </w:pPr>
      <w:r w:rsidRPr="00CC5C8E">
        <w:rPr>
          <w:rFonts w:cs="Arial"/>
          <w:sz w:val="4"/>
          <w:szCs w:val="4"/>
          <w:lang w:val="ru-RU"/>
        </w:rPr>
        <w:t xml:space="preserve"> </w:t>
      </w:r>
    </w:p>
    <w:p w:rsidR="00CC1CE1" w:rsidRPr="00CC1CE1" w:rsidRDefault="00CC1CE1" w:rsidP="00CC1CE1">
      <w:pPr>
        <w:spacing w:before="0"/>
        <w:rPr>
          <w:rFonts w:cs="Arial"/>
          <w:b/>
          <w:lang w:val="ru-RU"/>
        </w:rPr>
      </w:pPr>
      <w:r w:rsidRPr="00CC1CE1">
        <w:rPr>
          <w:rFonts w:cs="Arial"/>
          <w:b/>
          <w:lang w:val="ru-RU"/>
        </w:rPr>
        <w:t>Детаљно упутство о садржини потпуног захтева за заштиту права у складу са чланом   151. став 1. тач. 1) – 7) ЗЈН:</w:t>
      </w:r>
    </w:p>
    <w:p w:rsidR="00CC1CE1" w:rsidRPr="00CC1CE1" w:rsidRDefault="00CC1CE1" w:rsidP="00CC1CE1">
      <w:pPr>
        <w:spacing w:before="0"/>
        <w:rPr>
          <w:rFonts w:cs="Arial"/>
          <w:lang w:val="ru-RU"/>
        </w:rPr>
      </w:pPr>
      <w:r w:rsidRPr="00CC1CE1">
        <w:rPr>
          <w:rFonts w:cs="Arial"/>
          <w:lang w:val="ru-RU"/>
        </w:rPr>
        <w:t>Захтев за заштиту права садржи:</w:t>
      </w:r>
    </w:p>
    <w:p w:rsidR="00CC1CE1" w:rsidRPr="00CC1CE1" w:rsidRDefault="00CC1CE1" w:rsidP="00CC1CE1">
      <w:pPr>
        <w:spacing w:before="0"/>
        <w:rPr>
          <w:rFonts w:cs="Arial"/>
          <w:lang w:val="ru-RU"/>
        </w:rPr>
      </w:pPr>
      <w:r w:rsidRPr="00CC1CE1">
        <w:rPr>
          <w:rFonts w:cs="Arial"/>
          <w:lang w:val="ru-RU"/>
        </w:rPr>
        <w:t>1) назив и адресу подносиоца захтева и лице за контакт</w:t>
      </w:r>
    </w:p>
    <w:p w:rsidR="00CC1CE1" w:rsidRPr="00CC1CE1" w:rsidRDefault="00CC1CE1" w:rsidP="00CC1CE1">
      <w:pPr>
        <w:spacing w:before="0"/>
        <w:rPr>
          <w:rFonts w:cs="Arial"/>
          <w:lang w:val="ru-RU"/>
        </w:rPr>
      </w:pPr>
      <w:r w:rsidRPr="00CC1CE1">
        <w:rPr>
          <w:rFonts w:cs="Arial"/>
          <w:lang w:val="ru-RU"/>
        </w:rPr>
        <w:t>2) назив и адресу наручиоца</w:t>
      </w:r>
    </w:p>
    <w:p w:rsidR="00CC1CE1" w:rsidRPr="00CC1CE1" w:rsidRDefault="00CC1CE1" w:rsidP="00CC1CE1">
      <w:pPr>
        <w:spacing w:before="0"/>
        <w:rPr>
          <w:rFonts w:cs="Arial"/>
          <w:lang w:val="ru-RU"/>
        </w:rPr>
      </w:pPr>
      <w:r w:rsidRPr="00CC1CE1">
        <w:rPr>
          <w:rFonts w:cs="Arial"/>
          <w:lang w:val="ru-RU"/>
        </w:rPr>
        <w:t>3) податке о јавној набавци која је предмет захтева, односно о одлуци наручиоца</w:t>
      </w:r>
    </w:p>
    <w:p w:rsidR="00CC1CE1" w:rsidRPr="00CC1CE1" w:rsidRDefault="00CC1CE1" w:rsidP="00CC1CE1">
      <w:pPr>
        <w:spacing w:before="0"/>
        <w:rPr>
          <w:rFonts w:cs="Arial"/>
          <w:lang w:val="ru-RU"/>
        </w:rPr>
      </w:pPr>
      <w:r w:rsidRPr="00CC1CE1">
        <w:rPr>
          <w:rFonts w:cs="Arial"/>
          <w:lang w:val="ru-RU"/>
        </w:rPr>
        <w:t>4) повреде прописа којима се уређује поступак јавне набавке</w:t>
      </w:r>
    </w:p>
    <w:p w:rsidR="00CC1CE1" w:rsidRPr="00CC1CE1" w:rsidRDefault="00CC1CE1" w:rsidP="00CC1CE1">
      <w:pPr>
        <w:spacing w:before="0"/>
        <w:rPr>
          <w:rFonts w:cs="Arial"/>
          <w:lang w:val="ru-RU"/>
        </w:rPr>
      </w:pPr>
      <w:r w:rsidRPr="00CC1CE1">
        <w:rPr>
          <w:rFonts w:cs="Arial"/>
          <w:lang w:val="ru-RU"/>
        </w:rPr>
        <w:t>5) чињенице и доказе којима се повреде доказују</w:t>
      </w:r>
    </w:p>
    <w:p w:rsidR="00CC1CE1" w:rsidRPr="00DE1341" w:rsidRDefault="00CC1CE1" w:rsidP="00CC1CE1">
      <w:pPr>
        <w:spacing w:before="0"/>
        <w:rPr>
          <w:rFonts w:cs="Arial"/>
          <w:lang w:val="ru-RU"/>
        </w:rPr>
      </w:pPr>
      <w:r w:rsidRPr="00CC1CE1">
        <w:rPr>
          <w:rFonts w:cs="Arial"/>
          <w:lang w:val="ru-RU"/>
        </w:rPr>
        <w:t xml:space="preserve">6) потврду о уплати таксе из члана 156. </w:t>
      </w:r>
      <w:r w:rsidRPr="00DE1341">
        <w:rPr>
          <w:rFonts w:cs="Arial"/>
          <w:lang w:val="ru-RU"/>
        </w:rPr>
        <w:t>ЗЈН</w:t>
      </w:r>
    </w:p>
    <w:p w:rsidR="00CC1CE1" w:rsidRPr="00DE1341" w:rsidRDefault="00CC1CE1" w:rsidP="00CC1CE1">
      <w:pPr>
        <w:spacing w:before="0"/>
        <w:rPr>
          <w:rFonts w:cs="Arial"/>
          <w:lang w:val="ru-RU"/>
        </w:rPr>
      </w:pPr>
      <w:r w:rsidRPr="00DE1341">
        <w:rPr>
          <w:rFonts w:cs="Arial"/>
          <w:lang w:val="ru-RU"/>
        </w:rPr>
        <w:t>7) потпис подносиоца.</w:t>
      </w:r>
    </w:p>
    <w:p w:rsidR="00CC1CE1" w:rsidRPr="00CC5C8E" w:rsidRDefault="00CC1CE1" w:rsidP="00CC1CE1">
      <w:pPr>
        <w:spacing w:before="0"/>
        <w:rPr>
          <w:rFonts w:cs="Arial"/>
          <w:sz w:val="10"/>
          <w:szCs w:val="10"/>
          <w:lang w:val="ru-RU"/>
        </w:rPr>
      </w:pPr>
    </w:p>
    <w:p w:rsidR="00CC1CE1" w:rsidRPr="00DE1341" w:rsidRDefault="00CC1CE1" w:rsidP="00CC1CE1">
      <w:pPr>
        <w:spacing w:before="0"/>
        <w:rPr>
          <w:rFonts w:cs="Arial"/>
          <w:b/>
          <w:lang w:val="ru-RU"/>
        </w:rPr>
      </w:pPr>
      <w:r w:rsidRPr="00DE1341">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CC1CE1" w:rsidRPr="00DE1341" w:rsidRDefault="00CC1CE1" w:rsidP="00CC1CE1">
      <w:pPr>
        <w:spacing w:before="0"/>
        <w:rPr>
          <w:rFonts w:cs="Arial"/>
          <w:lang w:val="ru-RU"/>
        </w:rPr>
      </w:pPr>
      <w:r w:rsidRPr="00DE1341">
        <w:rPr>
          <w:rFonts w:cs="Arial"/>
          <w:lang w:val="ru-RU"/>
        </w:rPr>
        <w:t xml:space="preserve">Закључак   наручилац доставља подносиоцу захтева и Републичкој комисији у року од три дана од дана доношења. </w:t>
      </w:r>
    </w:p>
    <w:p w:rsidR="00A02C25" w:rsidRPr="004C650F" w:rsidRDefault="00CC1CE1" w:rsidP="00CC1CE1">
      <w:pPr>
        <w:spacing w:before="0"/>
        <w:rPr>
          <w:rFonts w:cs="Arial"/>
          <w:lang w:val="ru-RU"/>
        </w:rPr>
      </w:pPr>
      <w:r w:rsidRPr="00DE1341">
        <w:rPr>
          <w:rFonts w:cs="Arial"/>
          <w:lang w:val="ru-RU"/>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C1CE1" w:rsidRPr="00DE1341" w:rsidRDefault="00CC1CE1" w:rsidP="00CC1CE1">
      <w:pPr>
        <w:spacing w:before="0"/>
        <w:rPr>
          <w:rFonts w:cs="Arial"/>
          <w:b/>
          <w:lang w:val="ru-RU"/>
        </w:rPr>
      </w:pPr>
      <w:r w:rsidRPr="00DE1341">
        <w:rPr>
          <w:rFonts w:cs="Arial"/>
          <w:b/>
          <w:lang w:val="ru-RU"/>
        </w:rPr>
        <w:t>Износ таксе из члана 156. ЗЈН:</w:t>
      </w:r>
    </w:p>
    <w:p w:rsidR="00CC1CE1" w:rsidRPr="00DE1341" w:rsidRDefault="00CC1CE1" w:rsidP="00CC1CE1">
      <w:pPr>
        <w:spacing w:before="0"/>
        <w:rPr>
          <w:rFonts w:cs="Arial"/>
          <w:lang w:val="ru-RU"/>
        </w:rPr>
      </w:pPr>
      <w:r w:rsidRPr="00DE1341">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82315">
        <w:rPr>
          <w:szCs w:val="24"/>
          <w:lang w:val="sr-Cyrl-RS"/>
        </w:rPr>
        <w:t>242/2018-3000/1025/2018</w:t>
      </w:r>
      <w:r w:rsidRPr="00DE1341">
        <w:rPr>
          <w:rFonts w:cs="Arial"/>
          <w:lang w:val="ru-RU"/>
        </w:rPr>
        <w:t>, сврха: ЗЗП, ЈП ЕПС</w:t>
      </w:r>
      <w:r w:rsidRPr="00CC1CE1">
        <w:rPr>
          <w:rFonts w:cs="Arial"/>
          <w:lang w:val="sr-Cyrl-CS"/>
        </w:rPr>
        <w:t xml:space="preserve"> Београд-огранак ТЕНТ Београд-Обреновац</w:t>
      </w:r>
      <w:r w:rsidRPr="00DE1341">
        <w:rPr>
          <w:rFonts w:cs="Arial"/>
          <w:lang w:val="ru-RU"/>
        </w:rPr>
        <w:t xml:space="preserve">, јн. бр. </w:t>
      </w:r>
      <w:r w:rsidR="00C82315">
        <w:rPr>
          <w:rFonts w:cs="Arial"/>
          <w:lang w:val="sr-Cyrl-RS"/>
        </w:rPr>
        <w:t>242/2018-3000/1025/2018</w:t>
      </w:r>
      <w:r w:rsidRPr="00CC1CE1">
        <w:rPr>
          <w:rFonts w:cs="Arial"/>
          <w:lang w:val="sr-Cyrl-RS"/>
        </w:rPr>
        <w:t>,</w:t>
      </w:r>
      <w:r w:rsidRPr="00DE1341">
        <w:rPr>
          <w:rFonts w:cs="Arial"/>
          <w:lang w:val="ru-RU"/>
        </w:rPr>
        <w:t xml:space="preserve"> прималац уплате: буџет Републике Србије) уплати таксу од: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1) 120.000,00 динара ако се захтев за заштиту права подноси пре отварања понуда </w:t>
      </w:r>
    </w:p>
    <w:p w:rsidR="00CC1CE1" w:rsidRPr="004C650F" w:rsidRDefault="00CC1CE1" w:rsidP="00CC1CE1">
      <w:pPr>
        <w:spacing w:before="0"/>
        <w:rPr>
          <w:rFonts w:cs="Arial"/>
          <w:color w:val="000000" w:themeColor="text1"/>
          <w:lang w:val="ru-RU"/>
        </w:rPr>
      </w:pPr>
      <w:r w:rsidRPr="00DE1341">
        <w:rPr>
          <w:rFonts w:cs="Arial"/>
          <w:color w:val="000000" w:themeColor="text1"/>
          <w:lang w:val="ru-RU"/>
        </w:rPr>
        <w:t xml:space="preserve">2) 120.000,00 динара ако се захтев за заштиту права подноси након отварања понуда </w:t>
      </w:r>
    </w:p>
    <w:p w:rsidR="00CC1CE1" w:rsidRPr="00DE1341" w:rsidRDefault="00CC1CE1" w:rsidP="00CC1CE1">
      <w:pPr>
        <w:spacing w:before="0"/>
        <w:rPr>
          <w:rFonts w:cs="Arial"/>
          <w:lang w:val="ru-RU"/>
        </w:rPr>
      </w:pPr>
      <w:r w:rsidRPr="00DE1341">
        <w:rPr>
          <w:rFonts w:cs="Arial"/>
          <w:lang w:val="ru-RU"/>
        </w:rPr>
        <w:t>Свака странка у поступку сноси трошкове које проузрокује својим радњама.</w:t>
      </w:r>
    </w:p>
    <w:p w:rsidR="00CC1CE1" w:rsidRPr="00DE1341" w:rsidRDefault="00CC1CE1" w:rsidP="00CC1CE1">
      <w:pPr>
        <w:spacing w:before="0"/>
        <w:rPr>
          <w:rFonts w:cs="Arial"/>
          <w:lang w:val="ru-RU"/>
        </w:rPr>
      </w:pPr>
      <w:r w:rsidRPr="00DE1341">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C1CE1" w:rsidRPr="00DE1341" w:rsidRDefault="00CC1CE1" w:rsidP="00CC1CE1">
      <w:pPr>
        <w:spacing w:before="0"/>
        <w:rPr>
          <w:rFonts w:cs="Arial"/>
          <w:lang w:val="ru-RU"/>
        </w:rPr>
      </w:pPr>
      <w:r w:rsidRPr="00DE1341">
        <w:rPr>
          <w:rFonts w:cs="Arial"/>
          <w:lang w:val="ru-RU"/>
        </w:rPr>
        <w:t>Странке у захтеву морају прецизно да наведу трошкове за које траже накнаду.</w:t>
      </w:r>
    </w:p>
    <w:p w:rsidR="00CC1CE1" w:rsidRPr="00DE1341" w:rsidRDefault="00CC1CE1" w:rsidP="00CC1CE1">
      <w:pPr>
        <w:spacing w:before="0"/>
        <w:rPr>
          <w:rFonts w:cs="Arial"/>
          <w:lang w:val="ru-RU"/>
        </w:rPr>
      </w:pPr>
      <w:r w:rsidRPr="00DE1341">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C1CE1" w:rsidRPr="00DE1341" w:rsidRDefault="00CC1CE1" w:rsidP="00CC1CE1">
      <w:pPr>
        <w:spacing w:before="0"/>
        <w:rPr>
          <w:rFonts w:cs="Arial"/>
          <w:lang w:val="ru-RU"/>
        </w:rPr>
      </w:pPr>
      <w:r w:rsidRPr="00DE1341">
        <w:rPr>
          <w:rFonts w:cs="Arial"/>
          <w:lang w:val="ru-RU"/>
        </w:rPr>
        <w:t>О трошковима одлучује Републичка комисија. Одлука Републичке комисије је извршни наслов.</w:t>
      </w:r>
    </w:p>
    <w:p w:rsidR="00CC1CE1" w:rsidRPr="00CC1CE1" w:rsidRDefault="00CC1CE1" w:rsidP="00CC1CE1">
      <w:pPr>
        <w:rPr>
          <w:rFonts w:cs="Arial"/>
          <w:b/>
          <w:lang w:val="ru-RU"/>
        </w:rPr>
      </w:pPr>
      <w:r w:rsidRPr="00CC1CE1">
        <w:rPr>
          <w:rFonts w:cs="Arial"/>
          <w:b/>
          <w:lang w:val="ru-RU"/>
        </w:rPr>
        <w:t>Детаљно упутство о потврди из члана 151. став 1. тачка 6) ЗЈН</w:t>
      </w:r>
    </w:p>
    <w:p w:rsidR="00CC1CE1" w:rsidRPr="00CC1CE1" w:rsidRDefault="00CC1CE1" w:rsidP="005954C5">
      <w:pPr>
        <w:spacing w:before="0"/>
        <w:rPr>
          <w:rFonts w:cs="Arial"/>
          <w:lang w:val="ru-RU"/>
        </w:rPr>
      </w:pPr>
      <w:r w:rsidRPr="00CC1CE1">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DE1341" w:rsidRDefault="00CC1CE1" w:rsidP="005954C5">
      <w:pPr>
        <w:spacing w:before="0"/>
        <w:rPr>
          <w:rFonts w:cs="Arial"/>
          <w:lang w:val="ru-RU"/>
        </w:rPr>
      </w:pPr>
      <w:r w:rsidRPr="00CC1CE1">
        <w:rPr>
          <w:rFonts w:cs="Arial"/>
          <w:lang w:val="ru-RU"/>
        </w:rPr>
        <w:t xml:space="preserve">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w:t>
      </w:r>
      <w:r w:rsidRPr="00DE1341">
        <w:rPr>
          <w:rFonts w:cs="Arial"/>
          <w:lang w:val="ru-RU"/>
        </w:rPr>
        <w:t>ЗЈН.</w:t>
      </w:r>
    </w:p>
    <w:p w:rsidR="00CC1CE1" w:rsidRPr="00DE1341" w:rsidRDefault="00CC1CE1" w:rsidP="005954C5">
      <w:pPr>
        <w:spacing w:before="0"/>
        <w:rPr>
          <w:rFonts w:cs="Arial"/>
          <w:lang w:val="ru-RU"/>
        </w:rPr>
      </w:pPr>
      <w:r w:rsidRPr="00DE1341">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C1CE1" w:rsidRPr="00CC1CE1" w:rsidRDefault="00CC1CE1" w:rsidP="005954C5">
      <w:pPr>
        <w:spacing w:before="0"/>
        <w:rPr>
          <w:rFonts w:cs="Arial"/>
          <w:lang w:val="ru-RU"/>
        </w:rPr>
      </w:pPr>
      <w:r w:rsidRPr="00CC1CE1">
        <w:rPr>
          <w:rFonts w:cs="Arial"/>
          <w:lang w:val="ru-RU"/>
        </w:rPr>
        <w:t>Као доказ о уплати таксе, у смислу члана 151. став 1. тачка 6) ЗЈН, прихватиће се:</w:t>
      </w:r>
    </w:p>
    <w:p w:rsidR="00CC1CE1" w:rsidRPr="00DE1341" w:rsidRDefault="00CC1CE1" w:rsidP="005954C5">
      <w:pPr>
        <w:spacing w:before="0"/>
        <w:rPr>
          <w:rFonts w:cs="Arial"/>
          <w:lang w:val="ru-RU"/>
        </w:rPr>
      </w:pPr>
      <w:r w:rsidRPr="00CC1CE1">
        <w:rPr>
          <w:rFonts w:cs="Arial"/>
          <w:lang w:val="ru-RU"/>
        </w:rPr>
        <w:t xml:space="preserve">1. Потврда о извршеној уплати таксе из члана 156. </w:t>
      </w:r>
      <w:r w:rsidRPr="00DE1341">
        <w:rPr>
          <w:rFonts w:cs="Arial"/>
          <w:lang w:val="ru-RU"/>
        </w:rPr>
        <w:t>ЗЈН која садржи следеће елементе:</w:t>
      </w:r>
    </w:p>
    <w:p w:rsidR="00CC1CE1" w:rsidRPr="00CC1CE1" w:rsidRDefault="00CC1CE1" w:rsidP="005954C5">
      <w:pPr>
        <w:spacing w:before="0"/>
        <w:rPr>
          <w:rFonts w:cs="Arial"/>
          <w:lang w:val="ru-RU"/>
        </w:rPr>
      </w:pPr>
      <w:r w:rsidRPr="00CC1CE1">
        <w:rPr>
          <w:rFonts w:cs="Arial"/>
          <w:lang w:val="ru-RU"/>
        </w:rPr>
        <w:t>(1) да буде издата од стране банке и да садржи печат банке;</w:t>
      </w:r>
    </w:p>
    <w:p w:rsidR="00CC1CE1" w:rsidRPr="00DE1341" w:rsidRDefault="00CC1CE1" w:rsidP="005954C5">
      <w:pPr>
        <w:spacing w:before="0"/>
        <w:rPr>
          <w:rFonts w:cs="Arial"/>
          <w:lang w:val="ru-RU"/>
        </w:rPr>
      </w:pPr>
      <w:r w:rsidRPr="00CC1CE1">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DE1341">
        <w:rPr>
          <w:rFonts w:cs="Arial"/>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C1CE1" w:rsidRPr="00DE1341" w:rsidRDefault="00CC1CE1" w:rsidP="00CC5C8E">
      <w:pPr>
        <w:spacing w:before="0"/>
        <w:rPr>
          <w:rFonts w:cs="Arial"/>
          <w:lang w:val="ru-RU"/>
        </w:rPr>
      </w:pPr>
      <w:r w:rsidRPr="00DE1341">
        <w:rPr>
          <w:rFonts w:cs="Arial"/>
          <w:lang w:val="ru-RU"/>
        </w:rPr>
        <w:t>(3) износ таксе из члана 156. ЗЈН чија се уплата врши;</w:t>
      </w:r>
    </w:p>
    <w:p w:rsidR="00CC1CE1" w:rsidRPr="00CC1CE1" w:rsidRDefault="00CC1CE1" w:rsidP="00CC5C8E">
      <w:pPr>
        <w:spacing w:before="0"/>
        <w:rPr>
          <w:rFonts w:cs="Arial"/>
          <w:lang w:val="ru-RU"/>
        </w:rPr>
      </w:pPr>
      <w:r w:rsidRPr="00CC1CE1">
        <w:rPr>
          <w:rFonts w:cs="Arial"/>
          <w:lang w:val="ru-RU"/>
        </w:rPr>
        <w:t>(4) број рачуна: 840-30678845-06;</w:t>
      </w:r>
    </w:p>
    <w:p w:rsidR="00CC1CE1" w:rsidRPr="00CC1CE1" w:rsidRDefault="00CC1CE1" w:rsidP="00CC5C8E">
      <w:pPr>
        <w:spacing w:before="0"/>
        <w:rPr>
          <w:rFonts w:cs="Arial"/>
          <w:lang w:val="ru-RU"/>
        </w:rPr>
      </w:pPr>
      <w:r w:rsidRPr="00CC1CE1">
        <w:rPr>
          <w:rFonts w:cs="Arial"/>
          <w:lang w:val="ru-RU"/>
        </w:rPr>
        <w:t>(5) шифру плаћања: 153 или 253;</w:t>
      </w:r>
    </w:p>
    <w:p w:rsidR="00CC1CE1" w:rsidRPr="00CC1CE1" w:rsidRDefault="00CC1CE1" w:rsidP="00CC5C8E">
      <w:pPr>
        <w:spacing w:before="0"/>
        <w:rPr>
          <w:rFonts w:cs="Arial"/>
          <w:lang w:val="ru-RU"/>
        </w:rPr>
      </w:pPr>
      <w:r w:rsidRPr="00CC1CE1">
        <w:rPr>
          <w:rFonts w:cs="Arial"/>
          <w:lang w:val="ru-RU"/>
        </w:rPr>
        <w:t>(6) позив на број: подаци о броју или ознаци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(7) сврха: ЗЗП; назив наручиоца; број или ознака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(8) корисник: буџет Републике Србије;</w:t>
      </w:r>
    </w:p>
    <w:p w:rsidR="00CC1CE1" w:rsidRPr="00CC1CE1" w:rsidRDefault="00CC1CE1" w:rsidP="00CC5C8E">
      <w:pPr>
        <w:spacing w:before="0"/>
        <w:rPr>
          <w:rFonts w:cs="Arial"/>
          <w:lang w:val="ru-RU"/>
        </w:rPr>
      </w:pPr>
      <w:r w:rsidRPr="00CC1CE1">
        <w:rPr>
          <w:rFonts w:cs="Arial"/>
          <w:lang w:val="ru-RU"/>
        </w:rPr>
        <w:t>(9) назив уплатиоца, односно назив подносиоца захтева за заштиту права за којег је извршена уплата таксе;</w:t>
      </w:r>
    </w:p>
    <w:p w:rsidR="00CC1CE1" w:rsidRPr="00DE1341" w:rsidRDefault="00CC1CE1" w:rsidP="00CC5C8E">
      <w:pPr>
        <w:spacing w:before="0"/>
        <w:rPr>
          <w:rFonts w:cs="Arial"/>
          <w:lang w:val="ru-RU"/>
        </w:rPr>
      </w:pPr>
      <w:r w:rsidRPr="00DE1341">
        <w:rPr>
          <w:rFonts w:cs="Arial"/>
          <w:lang w:val="ru-RU"/>
        </w:rPr>
        <w:t>(10) потпис овлашћеног лица банке.</w:t>
      </w:r>
    </w:p>
    <w:p w:rsidR="00CC1CE1" w:rsidRPr="00DE1341" w:rsidRDefault="00CC1CE1" w:rsidP="005954C5">
      <w:pPr>
        <w:spacing w:before="0"/>
        <w:rPr>
          <w:rFonts w:cs="Arial"/>
          <w:lang w:val="ru-RU"/>
        </w:rPr>
      </w:pPr>
      <w:r w:rsidRPr="00DE1341">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C1CE1" w:rsidRPr="00DE1341" w:rsidRDefault="00CC1CE1" w:rsidP="005954C5">
      <w:pPr>
        <w:spacing w:before="0"/>
        <w:rPr>
          <w:rFonts w:cs="Arial"/>
          <w:lang w:val="ru-RU"/>
        </w:rPr>
      </w:pPr>
      <w:r w:rsidRPr="00DE1341">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C1CE1" w:rsidRPr="00CC1CE1" w:rsidRDefault="00CC1CE1" w:rsidP="005954C5">
      <w:pPr>
        <w:spacing w:before="0"/>
        <w:rPr>
          <w:rFonts w:cs="Arial"/>
          <w:lang w:val="ru-RU"/>
        </w:rPr>
      </w:pPr>
      <w:r w:rsidRPr="00CC1CE1">
        <w:rPr>
          <w:rFonts w:cs="Arial"/>
          <w:lang w:val="ru-RU"/>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w:t>
      </w:r>
      <w:r w:rsidRPr="00CC1CE1">
        <w:rPr>
          <w:rFonts w:cs="Arial"/>
          <w:lang w:val="ru-RU"/>
        </w:rPr>
        <w:lastRenderedPageBreak/>
        <w:t>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C1CE1" w:rsidRPr="00CC1CE1" w:rsidRDefault="00CC1CE1" w:rsidP="005954C5">
      <w:pPr>
        <w:spacing w:before="0"/>
        <w:rPr>
          <w:rFonts w:cs="Arial"/>
          <w:lang w:val="ru-RU"/>
        </w:rPr>
      </w:pPr>
      <w:r w:rsidRPr="00CC1CE1">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C1CE1" w:rsidRPr="00DE1341" w:rsidRDefault="00CC1CE1" w:rsidP="005954C5">
      <w:pPr>
        <w:spacing w:before="0"/>
        <w:rPr>
          <w:rFonts w:cs="Arial"/>
          <w:lang w:val="ru-RU"/>
        </w:rPr>
      </w:pPr>
      <w:r w:rsidRPr="00DE1341">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ci</w:t>
      </w:r>
      <w:r w:rsidRPr="00DE1341">
        <w:rPr>
          <w:rFonts w:cs="Arial"/>
          <w:lang w:val="ru-RU"/>
        </w:rPr>
        <w:t>/</w:t>
      </w:r>
      <w:r w:rsidRPr="00CC1CE1">
        <w:rPr>
          <w:rFonts w:cs="Arial"/>
        </w:rPr>
        <w:t>uputstvo</w:t>
      </w:r>
      <w:r w:rsidRPr="00DE1341">
        <w:rPr>
          <w:rFonts w:cs="Arial"/>
          <w:lang w:val="ru-RU"/>
        </w:rPr>
        <w:t>-</w:t>
      </w:r>
      <w:r w:rsidRPr="00CC1CE1">
        <w:rPr>
          <w:rFonts w:cs="Arial"/>
        </w:rPr>
        <w:t>o</w:t>
      </w:r>
      <w:r w:rsidRPr="00DE1341">
        <w:rPr>
          <w:rFonts w:cs="Arial"/>
          <w:lang w:val="ru-RU"/>
        </w:rPr>
        <w:t>-</w:t>
      </w:r>
      <w:r w:rsidRPr="00CC1CE1">
        <w:rPr>
          <w:rFonts w:cs="Arial"/>
        </w:rPr>
        <w:t>uplati</w:t>
      </w:r>
      <w:r w:rsidRPr="00DE1341">
        <w:rPr>
          <w:rFonts w:cs="Arial"/>
          <w:lang w:val="ru-RU"/>
        </w:rPr>
        <w:t>-</w:t>
      </w:r>
      <w:r w:rsidRPr="00CC1CE1">
        <w:rPr>
          <w:rFonts w:cs="Arial"/>
        </w:rPr>
        <w:t>republicke</w:t>
      </w:r>
      <w:r w:rsidRPr="00DE1341">
        <w:rPr>
          <w:rFonts w:cs="Arial"/>
          <w:lang w:val="ru-RU"/>
        </w:rPr>
        <w:t>-</w:t>
      </w:r>
      <w:r w:rsidRPr="00CC1CE1">
        <w:rPr>
          <w:rFonts w:cs="Arial"/>
        </w:rPr>
        <w:t>administrativne</w:t>
      </w:r>
      <w:r w:rsidRPr="00DE1341">
        <w:rPr>
          <w:rFonts w:cs="Arial"/>
          <w:lang w:val="ru-RU"/>
        </w:rPr>
        <w:t>-</w:t>
      </w:r>
      <w:r w:rsidRPr="00CC1CE1">
        <w:rPr>
          <w:rFonts w:cs="Arial"/>
        </w:rPr>
        <w:t>takse</w:t>
      </w:r>
      <w:r w:rsidRPr="00DE1341">
        <w:rPr>
          <w:rFonts w:cs="Arial"/>
          <w:lang w:val="ru-RU"/>
        </w:rPr>
        <w:t>.</w:t>
      </w:r>
      <w:r w:rsidRPr="00CC1CE1">
        <w:rPr>
          <w:rFonts w:cs="Arial"/>
        </w:rPr>
        <w:t>html</w:t>
      </w:r>
      <w:r w:rsidRPr="00DE1341">
        <w:rPr>
          <w:rFonts w:cs="Arial"/>
          <w:lang w:val="ru-RU"/>
        </w:rPr>
        <w:t xml:space="preserve">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download</w:t>
      </w:r>
      <w:r w:rsidRPr="00DE1341">
        <w:rPr>
          <w:rFonts w:cs="Arial"/>
          <w:lang w:val="ru-RU"/>
        </w:rPr>
        <w:t>/</w:t>
      </w:r>
      <w:r w:rsidRPr="00CC1CE1">
        <w:rPr>
          <w:rFonts w:cs="Arial"/>
        </w:rPr>
        <w:t>Taksa</w:t>
      </w:r>
      <w:r w:rsidRPr="00DE1341">
        <w:rPr>
          <w:rFonts w:cs="Arial"/>
          <w:lang w:val="ru-RU"/>
        </w:rPr>
        <w:t>-</w:t>
      </w:r>
      <w:r w:rsidRPr="00CC1CE1">
        <w:rPr>
          <w:rFonts w:cs="Arial"/>
        </w:rPr>
        <w:t>popunjeni</w:t>
      </w:r>
      <w:r w:rsidRPr="00DE1341">
        <w:rPr>
          <w:rFonts w:cs="Arial"/>
          <w:lang w:val="ru-RU"/>
        </w:rPr>
        <w:t>-</w:t>
      </w:r>
      <w:r w:rsidRPr="00CC1CE1">
        <w:rPr>
          <w:rFonts w:cs="Arial"/>
        </w:rPr>
        <w:t>nalozi</w:t>
      </w:r>
      <w:r w:rsidRPr="00DE1341">
        <w:rPr>
          <w:rFonts w:cs="Arial"/>
          <w:lang w:val="ru-RU"/>
        </w:rPr>
        <w:t>-</w:t>
      </w:r>
      <w:r w:rsidRPr="00CC1CE1">
        <w:rPr>
          <w:rFonts w:cs="Arial"/>
        </w:rPr>
        <w:t>ci</w:t>
      </w:r>
      <w:r w:rsidRPr="00DE1341">
        <w:rPr>
          <w:rFonts w:cs="Arial"/>
          <w:lang w:val="ru-RU"/>
        </w:rPr>
        <w:t>.</w:t>
      </w:r>
      <w:r w:rsidRPr="00CC1CE1">
        <w:rPr>
          <w:rFonts w:cs="Arial"/>
        </w:rPr>
        <w:t>pdf</w:t>
      </w:r>
    </w:p>
    <w:p w:rsidR="008E206F" w:rsidRPr="00CC5C8E" w:rsidRDefault="008E206F" w:rsidP="00CC1CE1">
      <w:pPr>
        <w:keepNext/>
        <w:tabs>
          <w:tab w:val="left" w:pos="567"/>
        </w:tabs>
        <w:spacing w:before="0"/>
        <w:ind w:left="810"/>
        <w:outlineLvl w:val="1"/>
        <w:rPr>
          <w:rFonts w:cs="Arial"/>
          <w:b/>
          <w:sz w:val="10"/>
          <w:szCs w:val="10"/>
          <w:lang w:val="ru-RU"/>
        </w:rPr>
      </w:pPr>
      <w:bookmarkStart w:id="245" w:name="_Toc441651610"/>
      <w:bookmarkStart w:id="246" w:name="_Toc442559921"/>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Закључивање и ступање на снагу уговора</w:t>
      </w:r>
      <w:bookmarkEnd w:id="245"/>
      <w:bookmarkEnd w:id="246"/>
    </w:p>
    <w:p w:rsidR="00A93978" w:rsidRPr="00A93978" w:rsidRDefault="00A93978" w:rsidP="00A93978">
      <w:pPr>
        <w:spacing w:before="0"/>
        <w:rPr>
          <w:rFonts w:cs="Arial"/>
          <w:lang w:val="ru-RU"/>
        </w:rPr>
      </w:pPr>
      <w:r w:rsidRPr="00A93978">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A93978" w:rsidRPr="00A93978" w:rsidRDefault="00A93978" w:rsidP="00A93978">
      <w:pPr>
        <w:spacing w:before="0"/>
        <w:rPr>
          <w:rFonts w:cs="Arial"/>
          <w:lang w:val="ru-RU"/>
        </w:rPr>
      </w:pPr>
      <w:r w:rsidRPr="00A93978">
        <w:rPr>
          <w:rFonts w:cs="Arial"/>
          <w:lang w:val="ru-RU"/>
        </w:rPr>
        <w:t>Понуђач којем буде додељен уговор обавезан је да у року</w:t>
      </w:r>
      <w:r w:rsidR="00084D62" w:rsidRPr="00084D62">
        <w:rPr>
          <w:rFonts w:cs="Arial"/>
          <w:lang w:val="ru-RU"/>
        </w:rPr>
        <w:t xml:space="preserve"> </w:t>
      </w:r>
      <w:r w:rsidRPr="00A93978">
        <w:rPr>
          <w:rFonts w:cs="Arial"/>
          <w:lang w:val="ru-RU"/>
        </w:rPr>
        <w:t>од највише 10(десет) дана од дана пријема уговора од стране Наручиоца достави  уз потписан уговор меницу за добро извршење посла.</w:t>
      </w:r>
    </w:p>
    <w:p w:rsidR="00A93978" w:rsidRPr="00A93978" w:rsidRDefault="00A93978" w:rsidP="00A93978">
      <w:pPr>
        <w:spacing w:before="0"/>
        <w:rPr>
          <w:rFonts w:cs="Arial"/>
          <w:lang w:val="ru-RU"/>
        </w:rPr>
      </w:pPr>
      <w:r w:rsidRPr="00A93978">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CC1CE1" w:rsidRPr="00084D62" w:rsidRDefault="00A93978" w:rsidP="00A93978">
      <w:pPr>
        <w:spacing w:before="0"/>
        <w:rPr>
          <w:rFonts w:cs="Arial"/>
          <w:lang w:val="ru-RU"/>
        </w:rPr>
      </w:pPr>
      <w:r w:rsidRPr="00A93978">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 закључити уговор са понуђачем и пре истека рока за подношење захтева за заштиту права.</w:t>
      </w:r>
    </w:p>
    <w:p w:rsidR="008E206F" w:rsidRPr="00C82315" w:rsidRDefault="008E206F" w:rsidP="00CC1CE1">
      <w:pPr>
        <w:spacing w:before="0"/>
        <w:rPr>
          <w:rFonts w:cs="Arial"/>
          <w:sz w:val="10"/>
          <w:szCs w:val="10"/>
          <w:lang w:val="ru-RU"/>
        </w:rPr>
      </w:pPr>
    </w:p>
    <w:p w:rsidR="00066FA3" w:rsidRPr="00066FA3" w:rsidRDefault="00CC1CE1" w:rsidP="00F409A6">
      <w:pPr>
        <w:keepNext/>
        <w:numPr>
          <w:ilvl w:val="1"/>
          <w:numId w:val="30"/>
        </w:numPr>
        <w:tabs>
          <w:tab w:val="left" w:pos="567"/>
        </w:tabs>
        <w:spacing w:before="0"/>
        <w:outlineLvl w:val="1"/>
        <w:rPr>
          <w:rFonts w:cs="Arial"/>
          <w:b/>
        </w:rPr>
      </w:pPr>
      <w:bookmarkStart w:id="247" w:name="_Toc441651611"/>
      <w:bookmarkStart w:id="248" w:name="_Toc442559922"/>
      <w:r w:rsidRPr="00CC1CE1">
        <w:rPr>
          <w:rFonts w:cs="Arial"/>
          <w:b/>
        </w:rPr>
        <w:t>Измене током трајања уговора</w:t>
      </w:r>
      <w:bookmarkEnd w:id="247"/>
      <w:bookmarkEnd w:id="248"/>
    </w:p>
    <w:p w:rsidR="00066FA3" w:rsidRPr="00C82315" w:rsidRDefault="00066FA3" w:rsidP="00066FA3">
      <w:pPr>
        <w:spacing w:before="0"/>
        <w:rPr>
          <w:rFonts w:cs="Arial"/>
          <w:lang w:val="ru-RU" w:eastAsia="sr-Latn-CS"/>
        </w:rPr>
      </w:pPr>
      <w:r w:rsidRPr="00C82315">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66FA3" w:rsidRPr="00C82315" w:rsidRDefault="00066FA3" w:rsidP="00066FA3">
      <w:pPr>
        <w:spacing w:before="0"/>
        <w:rPr>
          <w:rFonts w:cs="Arial"/>
          <w:lang w:val="ru-RU" w:eastAsia="sr-Latn-CS"/>
        </w:rPr>
      </w:pPr>
      <w:r w:rsidRPr="00C82315">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B792D" w:rsidRPr="00AB792D" w:rsidRDefault="00066FA3" w:rsidP="00CC1CE1">
      <w:pPr>
        <w:spacing w:before="0"/>
        <w:rPr>
          <w:rFonts w:cs="Arial"/>
          <w:color w:val="000000" w:themeColor="text1"/>
          <w:lang w:val="sr-Cyrl-RS" w:eastAsia="sr-Latn-CS"/>
        </w:rPr>
      </w:pPr>
      <w:r w:rsidRPr="00C82315">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CC5C8E" w:rsidRDefault="00CC5C8E" w:rsidP="00CC1CE1">
      <w:pPr>
        <w:keepNext/>
        <w:tabs>
          <w:tab w:val="left" w:pos="567"/>
        </w:tabs>
        <w:spacing w:before="0"/>
        <w:ind w:left="360"/>
        <w:jc w:val="left"/>
        <w:outlineLvl w:val="0"/>
        <w:rPr>
          <w:rFonts w:cs="Arial"/>
          <w:b/>
          <w:lang w:val="sr-Cyrl-RS"/>
        </w:rPr>
      </w:pPr>
    </w:p>
    <w:p w:rsidR="00CC5C8E" w:rsidRPr="00CC1CE1" w:rsidRDefault="00CC5C8E"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B42247" w:rsidRDefault="00B42247" w:rsidP="00CC1CE1">
      <w:pPr>
        <w:keepNext/>
        <w:tabs>
          <w:tab w:val="left" w:pos="567"/>
        </w:tabs>
        <w:spacing w:before="0"/>
        <w:ind w:left="360"/>
        <w:jc w:val="left"/>
        <w:outlineLvl w:val="0"/>
        <w:rPr>
          <w:rFonts w:cs="Arial"/>
          <w:b/>
          <w:lang w:val="sr-Cyrl-RS"/>
        </w:rPr>
      </w:pPr>
    </w:p>
    <w:p w:rsidR="00B42247" w:rsidRDefault="00B42247" w:rsidP="00CC1CE1">
      <w:pPr>
        <w:keepNext/>
        <w:tabs>
          <w:tab w:val="left" w:pos="567"/>
        </w:tabs>
        <w:spacing w:before="0"/>
        <w:ind w:left="360"/>
        <w:jc w:val="left"/>
        <w:outlineLvl w:val="0"/>
        <w:rPr>
          <w:rFonts w:cs="Arial"/>
          <w:b/>
          <w:lang w:val="sr-Cyrl-RS"/>
        </w:rPr>
      </w:pPr>
    </w:p>
    <w:p w:rsidR="00B42247" w:rsidRDefault="00B42247" w:rsidP="00CC1CE1">
      <w:pPr>
        <w:keepNext/>
        <w:tabs>
          <w:tab w:val="left" w:pos="567"/>
        </w:tabs>
        <w:spacing w:before="0"/>
        <w:ind w:left="360"/>
        <w:jc w:val="left"/>
        <w:outlineLvl w:val="0"/>
        <w:rPr>
          <w:rFonts w:cs="Arial"/>
          <w:b/>
          <w:lang w:val="sr-Cyrl-RS"/>
        </w:rPr>
      </w:pPr>
    </w:p>
    <w:p w:rsidR="00B42247" w:rsidRDefault="00B42247" w:rsidP="00CC1CE1">
      <w:pPr>
        <w:keepNext/>
        <w:tabs>
          <w:tab w:val="left" w:pos="567"/>
        </w:tabs>
        <w:spacing w:before="0"/>
        <w:ind w:left="360"/>
        <w:jc w:val="left"/>
        <w:outlineLvl w:val="0"/>
        <w:rPr>
          <w:rFonts w:cs="Arial"/>
          <w:b/>
          <w:lang w:val="sr-Cyrl-RS"/>
        </w:rPr>
      </w:pPr>
    </w:p>
    <w:p w:rsidR="00B42247" w:rsidRDefault="00B42247" w:rsidP="00CC1CE1">
      <w:pPr>
        <w:keepNext/>
        <w:tabs>
          <w:tab w:val="left" w:pos="567"/>
        </w:tabs>
        <w:spacing w:before="0"/>
        <w:ind w:left="360"/>
        <w:jc w:val="left"/>
        <w:outlineLvl w:val="0"/>
        <w:rPr>
          <w:rFonts w:cs="Arial"/>
          <w:b/>
          <w:lang w:val="sr-Cyrl-RS"/>
        </w:rPr>
      </w:pPr>
    </w:p>
    <w:p w:rsidR="00B42247" w:rsidRDefault="00B42247" w:rsidP="00CC1CE1">
      <w:pPr>
        <w:keepNext/>
        <w:tabs>
          <w:tab w:val="left" w:pos="567"/>
        </w:tabs>
        <w:spacing w:before="0"/>
        <w:ind w:left="360"/>
        <w:jc w:val="left"/>
        <w:outlineLvl w:val="0"/>
        <w:rPr>
          <w:rFonts w:cs="Arial"/>
          <w:b/>
          <w:lang w:val="sr-Cyrl-RS"/>
        </w:rPr>
      </w:pPr>
    </w:p>
    <w:p w:rsidR="00B42247" w:rsidRDefault="00B42247" w:rsidP="00CC1CE1">
      <w:pPr>
        <w:keepNext/>
        <w:tabs>
          <w:tab w:val="left" w:pos="567"/>
        </w:tabs>
        <w:spacing w:before="0"/>
        <w:ind w:left="360"/>
        <w:jc w:val="left"/>
        <w:outlineLvl w:val="0"/>
        <w:rPr>
          <w:rFonts w:cs="Arial"/>
          <w:b/>
          <w:lang w:val="sr-Cyrl-RS"/>
        </w:rPr>
      </w:pPr>
    </w:p>
    <w:p w:rsidR="00B42247" w:rsidRDefault="00B42247" w:rsidP="00CC1CE1">
      <w:pPr>
        <w:keepNext/>
        <w:tabs>
          <w:tab w:val="left" w:pos="567"/>
        </w:tabs>
        <w:spacing w:before="0"/>
        <w:ind w:left="360"/>
        <w:jc w:val="left"/>
        <w:outlineLvl w:val="0"/>
        <w:rPr>
          <w:rFonts w:cs="Arial"/>
          <w:b/>
          <w:lang w:val="sr-Cyrl-RS"/>
        </w:rPr>
      </w:pPr>
    </w:p>
    <w:p w:rsidR="00B42247" w:rsidRDefault="00B42247" w:rsidP="00CC1CE1">
      <w:pPr>
        <w:keepNext/>
        <w:tabs>
          <w:tab w:val="left" w:pos="567"/>
        </w:tabs>
        <w:spacing w:before="0"/>
        <w:ind w:left="360"/>
        <w:jc w:val="left"/>
        <w:outlineLvl w:val="0"/>
        <w:rPr>
          <w:rFonts w:cs="Arial"/>
          <w:b/>
          <w:lang w:val="sr-Cyrl-RS"/>
        </w:rPr>
      </w:pPr>
    </w:p>
    <w:p w:rsidR="00B42247" w:rsidRPr="00CC1CE1" w:rsidRDefault="00B42247"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DE1341" w:rsidRDefault="00CC1CE1" w:rsidP="00CC1CE1">
      <w:pPr>
        <w:keepNext/>
        <w:tabs>
          <w:tab w:val="left" w:pos="567"/>
        </w:tabs>
        <w:spacing w:before="0"/>
        <w:ind w:left="360"/>
        <w:jc w:val="left"/>
        <w:outlineLvl w:val="0"/>
        <w:rPr>
          <w:rFonts w:cs="Arial"/>
          <w:b/>
          <w:lang w:val="ru-RU"/>
        </w:rPr>
      </w:pPr>
    </w:p>
    <w:p w:rsidR="00CC1CE1" w:rsidRPr="00CC1CE1" w:rsidRDefault="00CC1CE1" w:rsidP="00F409A6">
      <w:pPr>
        <w:keepNext/>
        <w:numPr>
          <w:ilvl w:val="0"/>
          <w:numId w:val="30"/>
        </w:numPr>
        <w:tabs>
          <w:tab w:val="left" w:pos="567"/>
        </w:tabs>
        <w:spacing w:before="0"/>
        <w:jc w:val="center"/>
        <w:outlineLvl w:val="0"/>
        <w:rPr>
          <w:rFonts w:cs="Arial"/>
          <w:b/>
        </w:rPr>
      </w:pPr>
      <w:r w:rsidRPr="00CC1CE1">
        <w:rPr>
          <w:rFonts w:cs="Arial"/>
          <w:b/>
        </w:rPr>
        <w:t>ОБРАСЦИ</w:t>
      </w:r>
      <w:r w:rsidR="005A728B">
        <w:rPr>
          <w:rFonts w:cs="Arial"/>
          <w:b/>
          <w:lang w:val="sr-Cyrl-RS"/>
        </w:rPr>
        <w:t xml:space="preserve"> И ПРИЛОЗИ</w:t>
      </w: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Default="00CC1CE1" w:rsidP="00CC1CE1">
      <w:pPr>
        <w:keepNext/>
        <w:tabs>
          <w:tab w:val="left" w:pos="567"/>
        </w:tabs>
        <w:spacing w:before="0"/>
        <w:jc w:val="center"/>
        <w:outlineLvl w:val="0"/>
        <w:rPr>
          <w:rFonts w:cs="Arial"/>
          <w:b/>
        </w:rPr>
      </w:pPr>
    </w:p>
    <w:p w:rsidR="0006193A" w:rsidRPr="00CC1CE1" w:rsidRDefault="0006193A"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 w:val="left" w:pos="5730"/>
        </w:tabs>
        <w:spacing w:before="0"/>
        <w:jc w:val="left"/>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7211AF" w:rsidRDefault="00CC1CE1" w:rsidP="007211AF">
      <w:pPr>
        <w:keepNext/>
        <w:tabs>
          <w:tab w:val="left" w:pos="567"/>
        </w:tabs>
        <w:spacing w:before="0"/>
        <w:outlineLvl w:val="0"/>
        <w:rPr>
          <w:rFonts w:cs="Arial"/>
          <w:b/>
        </w:rPr>
      </w:pPr>
    </w:p>
    <w:p w:rsidR="00CC1CE1" w:rsidRPr="00CC1CE1" w:rsidRDefault="00CC1CE1" w:rsidP="00CC1CE1">
      <w:pPr>
        <w:spacing w:before="0"/>
        <w:jc w:val="right"/>
        <w:outlineLvl w:val="1"/>
        <w:rPr>
          <w:rFonts w:cs="Arial"/>
          <w:b/>
          <w:noProof/>
        </w:rPr>
      </w:pPr>
      <w:bookmarkStart w:id="249" w:name="_Toc442559924"/>
      <w:proofErr w:type="gramStart"/>
      <w:r w:rsidRPr="00CC1CE1">
        <w:rPr>
          <w:rFonts w:cs="Arial"/>
          <w:b/>
        </w:rPr>
        <w:lastRenderedPageBreak/>
        <w:t>ОБРАЗАЦ  1</w:t>
      </w:r>
      <w:proofErr w:type="gramEnd"/>
      <w:r w:rsidRPr="00CC1CE1">
        <w:rPr>
          <w:rFonts w:cs="Arial"/>
          <w:b/>
          <w:noProof/>
        </w:rPr>
        <w:t>.</w:t>
      </w:r>
      <w:bookmarkEnd w:id="249"/>
    </w:p>
    <w:p w:rsidR="00CC1CE1" w:rsidRPr="00CC1CE1" w:rsidRDefault="00CC1CE1" w:rsidP="00CC1CE1">
      <w:pPr>
        <w:spacing w:before="0"/>
        <w:jc w:val="center"/>
        <w:rPr>
          <w:rFonts w:cs="Arial"/>
          <w:b/>
          <w:bCs/>
          <w:smallCaps/>
          <w:spacing w:val="5"/>
        </w:rPr>
      </w:pPr>
    </w:p>
    <w:p w:rsidR="00CC1CE1" w:rsidRPr="00CC1CE1" w:rsidRDefault="00CC1CE1" w:rsidP="00CC1CE1">
      <w:pPr>
        <w:spacing w:before="0"/>
        <w:jc w:val="center"/>
        <w:rPr>
          <w:rFonts w:cs="Arial"/>
          <w:b/>
          <w:bCs/>
          <w:smallCaps/>
          <w:spacing w:val="5"/>
        </w:rPr>
      </w:pPr>
      <w:r w:rsidRPr="00CC1CE1">
        <w:rPr>
          <w:rFonts w:cs="Arial"/>
          <w:b/>
          <w:bCs/>
          <w:smallCaps/>
          <w:spacing w:val="5"/>
        </w:rPr>
        <w:t>ОБРАЗАЦ ПОНУДЕ</w:t>
      </w:r>
    </w:p>
    <w:p w:rsidR="00CC1CE1" w:rsidRPr="00F5583A" w:rsidRDefault="00CC1CE1" w:rsidP="00CC1CE1">
      <w:pPr>
        <w:spacing w:before="0"/>
        <w:rPr>
          <w:rFonts w:cs="Arial"/>
          <w:b/>
          <w:bCs/>
          <w:smallCaps/>
          <w:spacing w:val="5"/>
          <w:lang w:val="sr-Cyrl-RS"/>
        </w:rPr>
      </w:pPr>
    </w:p>
    <w:p w:rsidR="00F5583A" w:rsidRDefault="00CC1CE1" w:rsidP="00CC1CE1">
      <w:pPr>
        <w:spacing w:before="0"/>
        <w:rPr>
          <w:rFonts w:cs="Arial"/>
          <w:lang w:val="sr-Cyrl-RS"/>
        </w:rPr>
      </w:pPr>
      <w:r w:rsidRPr="00CC1CE1">
        <w:rPr>
          <w:rFonts w:eastAsia="TimesNewRomanPS-BoldMT" w:cs="Arial"/>
          <w:bCs/>
          <w:color w:val="000000"/>
          <w:lang w:val="ru-RU"/>
        </w:rPr>
        <w:t>Понуда бр.___</w:t>
      </w:r>
      <w:r w:rsidRPr="00CC1CE1">
        <w:rPr>
          <w:rFonts w:eastAsia="TimesNewRomanPS-BoldMT" w:cs="Arial"/>
          <w:bCs/>
          <w:color w:val="000000"/>
          <w:lang w:val="sr-Cyrl-RS"/>
        </w:rPr>
        <w:t>___</w:t>
      </w:r>
      <w:r w:rsidRPr="00CC1CE1">
        <w:rPr>
          <w:rFonts w:eastAsia="TimesNewRomanPS-BoldMT" w:cs="Arial"/>
          <w:bCs/>
          <w:color w:val="000000"/>
          <w:lang w:val="ru-RU"/>
        </w:rPr>
        <w:t xml:space="preserve">______ од _______________ за  отворени поступак јавне набавке </w:t>
      </w:r>
      <w:r w:rsidRPr="00CC1CE1">
        <w:rPr>
          <w:rFonts w:eastAsia="TimesNewRomanPS-BoldMT" w:cs="Arial"/>
          <w:bCs/>
          <w:color w:val="000000" w:themeColor="text1"/>
          <w:lang w:val="ru-RU"/>
        </w:rPr>
        <w:t>услуге</w:t>
      </w:r>
      <w:r w:rsidRPr="00CC1CE1">
        <w:rPr>
          <w:rFonts w:eastAsia="TimesNewRomanPS-BoldMT" w:cs="Arial"/>
          <w:bCs/>
          <w:color w:val="000000" w:themeColor="text1"/>
          <w:lang w:val="sr-Cyrl-RS"/>
        </w:rPr>
        <w:t xml:space="preserve"> - </w:t>
      </w:r>
      <w:r w:rsidRPr="00CC1CE1">
        <w:rPr>
          <w:rFonts w:eastAsia="TimesNewRomanPS-BoldMT" w:cs="Arial"/>
          <w:bCs/>
          <w:color w:val="000000" w:themeColor="text1"/>
          <w:lang w:val="ru-RU"/>
        </w:rPr>
        <w:t xml:space="preserve"> </w:t>
      </w:r>
      <w:r w:rsidR="00C82315">
        <w:rPr>
          <w:rFonts w:cs="Arial"/>
          <w:b/>
          <w:lang w:val="sr-Cyrl-RS"/>
        </w:rPr>
        <w:t>Чишћење јама, резервоара, канала и бункера хидросмеше, муљне станице и других објеката од наслаге и талога у погону ТЕ Колубара</w:t>
      </w:r>
      <w:r w:rsidR="00987D7C">
        <w:rPr>
          <w:rFonts w:cs="Arial"/>
          <w:b/>
          <w:lang w:val="sr-Cyrl-RS"/>
        </w:rPr>
        <w:t>,</w:t>
      </w:r>
      <w:r w:rsidR="00987D7C" w:rsidRPr="00987D7C">
        <w:rPr>
          <w:rFonts w:cs="Arial"/>
          <w:lang w:val="sr-Cyrl-RS" w:eastAsia="zh-CN"/>
        </w:rPr>
        <w:t xml:space="preserve"> </w:t>
      </w:r>
      <w:r w:rsidR="00987D7C">
        <w:rPr>
          <w:rFonts w:cs="Arial"/>
          <w:lang w:val="sr-Cyrl-RS" w:eastAsia="zh-CN"/>
        </w:rPr>
        <w:t>по партијама</w:t>
      </w:r>
      <w:r w:rsidR="00987D7C" w:rsidRPr="00CC1CE1">
        <w:rPr>
          <w:rFonts w:cs="Arial"/>
          <w:lang w:val="sr-Cyrl-RS" w:eastAsia="zh-CN"/>
        </w:rPr>
        <w:t xml:space="preserve"> </w:t>
      </w:r>
      <w:r w:rsidR="00C82315">
        <w:rPr>
          <w:rFonts w:cs="Arial"/>
          <w:b/>
          <w:lang w:val="sr-Cyrl-RS"/>
        </w:rPr>
        <w:t>Партија 1 – Чишћење јама, резервоара, канала и бункера хидросмеше, муљне станице и чишћење када расхладних торњева</w:t>
      </w:r>
      <w:r w:rsidR="00987D7C">
        <w:rPr>
          <w:rFonts w:cs="Arial"/>
          <w:lang w:val="sr-Cyrl-RS" w:eastAsia="zh-CN"/>
        </w:rPr>
        <w:t xml:space="preserve">, </w:t>
      </w:r>
      <w:r w:rsidR="00C82315">
        <w:rPr>
          <w:rFonts w:cs="Arial"/>
          <w:b/>
          <w:lang w:val="sr-Cyrl-RS"/>
        </w:rPr>
        <w:t>Пар</w:t>
      </w:r>
      <w:r w:rsidR="007211AF">
        <w:rPr>
          <w:rFonts w:cs="Arial"/>
          <w:b/>
          <w:lang w:val="sr-Cyrl-RS"/>
        </w:rPr>
        <w:t>тија 2 – Чишћење цевовода у ХПВ</w:t>
      </w:r>
      <w:r w:rsidR="00C82315">
        <w:rPr>
          <w:rFonts w:cs="Arial"/>
          <w:b/>
          <w:lang w:val="sr-Cyrl-RS"/>
        </w:rPr>
        <w:t xml:space="preserve">    </w:t>
      </w:r>
    </w:p>
    <w:p w:rsidR="00CC1CE1" w:rsidRPr="00CC1CE1" w:rsidRDefault="00CC1CE1" w:rsidP="00CC1CE1">
      <w:pPr>
        <w:spacing w:before="0"/>
        <w:rPr>
          <w:rFonts w:eastAsia="TimesNewRomanPS-BoldMT" w:cs="Arial"/>
          <w:bCs/>
          <w:color w:val="000000" w:themeColor="text1"/>
          <w:lang w:val="sr-Cyrl-RS"/>
        </w:rPr>
      </w:pPr>
      <w:r w:rsidRPr="00CC1CE1">
        <w:rPr>
          <w:rFonts w:eastAsia="TimesNewRomanPS-BoldMT" w:cs="Arial"/>
          <w:bCs/>
          <w:color w:val="000000" w:themeColor="text1"/>
          <w:lang w:val="ru-RU"/>
        </w:rPr>
        <w:t xml:space="preserve">ЈН бр. </w:t>
      </w:r>
      <w:r w:rsidR="00C82315">
        <w:rPr>
          <w:rFonts w:eastAsia="TimesNewRomanPS-BoldMT" w:cs="Arial"/>
          <w:bCs/>
          <w:color w:val="000000" w:themeColor="text1"/>
          <w:lang w:val="sr-Cyrl-RS"/>
        </w:rPr>
        <w:t xml:space="preserve">242/2018-3000/1025/2018  </w:t>
      </w:r>
    </w:p>
    <w:p w:rsidR="00CC1CE1" w:rsidRPr="00CC1CE1" w:rsidRDefault="00CC1CE1" w:rsidP="00CC1CE1">
      <w:pPr>
        <w:spacing w:before="0"/>
        <w:rPr>
          <w:rFonts w:eastAsia="TimesNewRomanPS-BoldMT" w:cs="Arial"/>
          <w:bCs/>
          <w:color w:val="00B0F0"/>
          <w:lang w:val="ru-RU"/>
        </w:rPr>
      </w:pPr>
    </w:p>
    <w:p w:rsidR="00CC1CE1" w:rsidRPr="00CC1CE1" w:rsidRDefault="00CC1CE1" w:rsidP="00CC1CE1">
      <w:pPr>
        <w:spacing w:before="0"/>
        <w:rPr>
          <w:rFonts w:cs="Arial"/>
          <w:b/>
          <w:bCs/>
          <w:iCs/>
        </w:rPr>
      </w:pPr>
      <w:proofErr w:type="gramStart"/>
      <w:r w:rsidRPr="00CC1CE1">
        <w:rPr>
          <w:rFonts w:cs="Arial"/>
          <w:b/>
          <w:bCs/>
          <w:iCs/>
        </w:rPr>
        <w:t>1)ОПШТИ</w:t>
      </w:r>
      <w:proofErr w:type="gramEnd"/>
      <w:r w:rsidRPr="00CC1CE1">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iCs/>
              </w:rPr>
            </w:pPr>
            <w:r w:rsidRPr="00CC1CE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tc>
      </w:tr>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8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4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5C1D9D"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12"/>
        </w:trPr>
        <w:tc>
          <w:tcPr>
            <w:tcW w:w="4621" w:type="dxa"/>
            <w:tcBorders>
              <w:top w:val="single" w:sz="4" w:space="0" w:color="000000"/>
              <w:left w:val="single" w:sz="4" w:space="0" w:color="000000"/>
              <w:bottom w:val="single" w:sz="4" w:space="0" w:color="000000"/>
            </w:tcBorders>
            <w:shd w:val="clear" w:color="auto" w:fill="auto"/>
          </w:tcPr>
          <w:p w:rsidR="00CC1CE1" w:rsidRPr="00DE1341" w:rsidRDefault="00CC1CE1" w:rsidP="00CC1CE1">
            <w:pPr>
              <w:spacing w:before="0"/>
              <w:rPr>
                <w:rFonts w:cs="Arial"/>
                <w:iCs/>
                <w:lang w:val="ru-RU"/>
              </w:rPr>
            </w:pPr>
          </w:p>
          <w:p w:rsidR="00CC1CE1" w:rsidRPr="00CC1CE1" w:rsidRDefault="00CC1CE1" w:rsidP="00CC1CE1">
            <w:pPr>
              <w:spacing w:before="0"/>
              <w:rPr>
                <w:rFonts w:cs="Arial"/>
                <w:b/>
                <w:bCs/>
                <w:iCs/>
              </w:rPr>
            </w:pPr>
            <w:r w:rsidRPr="00CC1CE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5C1D9D"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Електронска адреса понуђача (</w:t>
            </w:r>
            <w:r w:rsidRPr="00CC1CE1">
              <w:rPr>
                <w:rFonts w:cs="Arial"/>
                <w:iCs/>
              </w:rPr>
              <w:t>e</w:t>
            </w:r>
            <w:r w:rsidRPr="00CC1CE1">
              <w:rPr>
                <w:rFonts w:cs="Arial"/>
                <w:iCs/>
                <w:lang w:val="ru-RU"/>
              </w:rPr>
              <w:t>-</w:t>
            </w:r>
            <w:r w:rsidRPr="00CC1CE1">
              <w:rPr>
                <w:rFonts w:cs="Arial"/>
                <w:iCs/>
              </w:rPr>
              <w:t>mail</w:t>
            </w:r>
            <w:r w:rsidRPr="00CC1CE1">
              <w:rPr>
                <w:rFonts w:cs="Arial"/>
                <w:iCs/>
                <w:lang w:val="ru-RU"/>
              </w:rPr>
              <w:t>):</w:t>
            </w:r>
          </w:p>
          <w:p w:rsidR="00CC1CE1" w:rsidRPr="00CC1CE1" w:rsidRDefault="00CC1CE1" w:rsidP="00CC1C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5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53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5C1D9D"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p w:rsidR="00CC1CE1" w:rsidRPr="00CC1CE1" w:rsidRDefault="00CC1CE1" w:rsidP="00CC1CE1">
            <w:pPr>
              <w:spacing w:before="0"/>
              <w:rPr>
                <w:rFonts w:cs="Arial"/>
                <w:b/>
                <w:bCs/>
                <w:iCs/>
                <w:lang w:val="ru-RU"/>
              </w:rPr>
            </w:pPr>
          </w:p>
          <w:p w:rsidR="00CC1CE1" w:rsidRPr="00CC1CE1" w:rsidRDefault="00CC1CE1" w:rsidP="00CC1CE1">
            <w:pPr>
              <w:spacing w:before="0"/>
              <w:rPr>
                <w:rFonts w:cs="Arial"/>
                <w:b/>
                <w:bCs/>
                <w:iCs/>
                <w:lang w:val="ru-RU"/>
              </w:rPr>
            </w:pPr>
          </w:p>
        </w:tc>
      </w:tr>
      <w:tr w:rsidR="00CC1CE1" w:rsidRPr="005C1D9D"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ind w:firstLine="708"/>
              <w:rPr>
                <w:rFonts w:cs="Arial"/>
                <w:b/>
                <w:bCs/>
                <w:iCs/>
                <w:lang w:val="ru-RU"/>
              </w:rPr>
            </w:pPr>
          </w:p>
          <w:p w:rsidR="00CC1CE1" w:rsidRPr="00CC1CE1" w:rsidRDefault="00CC1CE1" w:rsidP="00CC1CE1">
            <w:pPr>
              <w:spacing w:before="0"/>
              <w:ind w:firstLine="708"/>
              <w:rPr>
                <w:rFonts w:cs="Arial"/>
                <w:b/>
                <w:bCs/>
                <w:iCs/>
                <w:lang w:val="ru-RU"/>
              </w:rPr>
            </w:pPr>
          </w:p>
          <w:p w:rsidR="00CC1CE1" w:rsidRPr="00CC1CE1" w:rsidRDefault="00CC1CE1" w:rsidP="00CC1CE1">
            <w:pPr>
              <w:spacing w:before="0"/>
              <w:ind w:firstLine="708"/>
              <w:rPr>
                <w:rFonts w:cs="Arial"/>
                <w:b/>
                <w:bCs/>
                <w:iCs/>
                <w:lang w:val="ru-RU"/>
              </w:rPr>
            </w:pPr>
          </w:p>
        </w:tc>
      </w:tr>
    </w:tbl>
    <w:p w:rsidR="00CC1CE1" w:rsidRPr="00DE1341" w:rsidRDefault="00CC1CE1" w:rsidP="00CC1CE1">
      <w:pPr>
        <w:spacing w:before="0"/>
        <w:rPr>
          <w:rFonts w:cs="Arial"/>
          <w:lang w:val="ru-RU"/>
        </w:rPr>
      </w:pPr>
    </w:p>
    <w:p w:rsidR="00CC1CE1" w:rsidRPr="00CC1CE1" w:rsidRDefault="00CC1CE1" w:rsidP="00CC1CE1">
      <w:pPr>
        <w:spacing w:before="0"/>
        <w:rPr>
          <w:rFonts w:eastAsia="TimesNewRomanPSMT" w:cs="Arial"/>
          <w:b/>
          <w:bCs/>
          <w:iCs/>
        </w:rPr>
      </w:pPr>
      <w:r w:rsidRPr="00CC1CE1">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C1CE1" w:rsidRPr="00CC1CE1" w:rsidTr="00A41647">
        <w:trPr>
          <w:trHeight w:val="755"/>
        </w:trPr>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cs="Arial"/>
              </w:rPr>
            </w:pPr>
          </w:p>
          <w:p w:rsidR="00CC1CE1" w:rsidRDefault="00CC1CE1" w:rsidP="00CC1CE1">
            <w:pPr>
              <w:spacing w:before="0"/>
              <w:jc w:val="center"/>
              <w:rPr>
                <w:rFonts w:eastAsia="TimesNewRomanPSMT" w:cs="Arial"/>
                <w:b/>
                <w:bCs/>
                <w:lang w:val="sr-Cyrl-RS"/>
              </w:rPr>
            </w:pPr>
            <w:r w:rsidRPr="00CC1CE1">
              <w:rPr>
                <w:rFonts w:eastAsia="TimesNewRomanPSMT" w:cs="Arial"/>
                <w:b/>
                <w:bCs/>
              </w:rPr>
              <w:t xml:space="preserve">А) САМОСТАЛНО </w:t>
            </w:r>
          </w:p>
          <w:p w:rsidR="00A41647" w:rsidRPr="00A41647" w:rsidRDefault="00A41647" w:rsidP="00A41647">
            <w:pPr>
              <w:spacing w:before="0"/>
              <w:jc w:val="center"/>
              <w:rPr>
                <w:rFonts w:eastAsia="TimesNewRomanPSMT" w:cs="Arial"/>
                <w:b/>
                <w:bCs/>
                <w:lang w:val="sr-Cyrl-RS"/>
              </w:rPr>
            </w:pPr>
            <w:r>
              <w:rPr>
                <w:rFonts w:eastAsia="TimesNewRomanPSMT" w:cs="Arial"/>
                <w:b/>
                <w:bCs/>
                <w:lang w:val="sr-Cyrl-RS"/>
              </w:rPr>
              <w:t xml:space="preserve">За партију                 1    2    </w:t>
            </w:r>
          </w:p>
        </w:tc>
      </w:tr>
      <w:tr w:rsidR="00CC1CE1" w:rsidRPr="005C1D9D"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82315" w:rsidRDefault="00CC1CE1" w:rsidP="00CC1CE1">
            <w:pPr>
              <w:snapToGrid w:val="0"/>
              <w:spacing w:before="0"/>
              <w:jc w:val="center"/>
              <w:rPr>
                <w:rFonts w:eastAsia="TimesNewRomanPSMT" w:cs="Arial"/>
                <w:b/>
                <w:bCs/>
                <w:lang w:val="ru-RU"/>
              </w:rPr>
            </w:pPr>
          </w:p>
          <w:p w:rsidR="00CC1CE1" w:rsidRDefault="00CC1CE1" w:rsidP="00CC1CE1">
            <w:pPr>
              <w:spacing w:before="0"/>
              <w:jc w:val="center"/>
              <w:rPr>
                <w:rFonts w:eastAsia="TimesNewRomanPSMT" w:cs="Arial"/>
                <w:b/>
                <w:bCs/>
                <w:lang w:val="sr-Cyrl-RS"/>
              </w:rPr>
            </w:pPr>
            <w:r w:rsidRPr="00C82315">
              <w:rPr>
                <w:rFonts w:eastAsia="TimesNewRomanPSMT" w:cs="Arial"/>
                <w:b/>
                <w:bCs/>
                <w:lang w:val="ru-RU"/>
              </w:rPr>
              <w:t>Б) СА ПОДИЗВОЂАЧЕМ</w:t>
            </w:r>
          </w:p>
          <w:p w:rsidR="00A41647" w:rsidRPr="00A41647" w:rsidRDefault="00A41647" w:rsidP="00CC1CE1">
            <w:pPr>
              <w:spacing w:before="0"/>
              <w:jc w:val="center"/>
              <w:rPr>
                <w:rFonts w:eastAsia="TimesNewRomanPSMT" w:cs="Arial"/>
                <w:b/>
                <w:bCs/>
                <w:lang w:val="sr-Cyrl-RS"/>
              </w:rPr>
            </w:pPr>
            <w:r>
              <w:rPr>
                <w:rFonts w:eastAsia="TimesNewRomanPSMT" w:cs="Arial"/>
                <w:b/>
                <w:bCs/>
                <w:lang w:val="sr-Cyrl-RS"/>
              </w:rPr>
              <w:t xml:space="preserve">За партију                 1    2    </w:t>
            </w:r>
          </w:p>
        </w:tc>
      </w:tr>
      <w:tr w:rsidR="00CC1CE1" w:rsidRPr="005C1D9D"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82315" w:rsidRDefault="00CC1CE1" w:rsidP="00CC1CE1">
            <w:pPr>
              <w:snapToGrid w:val="0"/>
              <w:spacing w:before="0"/>
              <w:jc w:val="center"/>
              <w:rPr>
                <w:rFonts w:eastAsia="TimesNewRomanPSMT" w:cs="Arial"/>
                <w:b/>
                <w:bCs/>
                <w:lang w:val="ru-RU"/>
              </w:rPr>
            </w:pPr>
          </w:p>
          <w:p w:rsidR="00CC1CE1" w:rsidRDefault="00CC1CE1" w:rsidP="00CC1CE1">
            <w:pPr>
              <w:spacing w:before="0"/>
              <w:jc w:val="center"/>
              <w:rPr>
                <w:rFonts w:eastAsia="TimesNewRomanPSMT" w:cs="Arial"/>
                <w:b/>
                <w:bCs/>
                <w:lang w:val="sr-Cyrl-RS"/>
              </w:rPr>
            </w:pPr>
            <w:r w:rsidRPr="00C82315">
              <w:rPr>
                <w:rFonts w:eastAsia="TimesNewRomanPSMT" w:cs="Arial"/>
                <w:b/>
                <w:bCs/>
                <w:lang w:val="ru-RU"/>
              </w:rPr>
              <w:t>В) КАО ЗАЈЕДНИЧКУ ПОНУДУ</w:t>
            </w:r>
          </w:p>
          <w:p w:rsidR="00A41647" w:rsidRPr="00A41647" w:rsidRDefault="00A41647" w:rsidP="00CC1CE1">
            <w:pPr>
              <w:spacing w:before="0"/>
              <w:jc w:val="center"/>
              <w:rPr>
                <w:rFonts w:cs="Arial"/>
                <w:b/>
                <w:iCs/>
                <w:lang w:val="sr-Cyrl-RS"/>
              </w:rPr>
            </w:pPr>
            <w:r>
              <w:rPr>
                <w:rFonts w:eastAsia="TimesNewRomanPSMT" w:cs="Arial"/>
                <w:b/>
                <w:bCs/>
                <w:lang w:val="sr-Cyrl-RS"/>
              </w:rPr>
              <w:t xml:space="preserve">За партију                 1    2    </w:t>
            </w:r>
          </w:p>
        </w:tc>
      </w:tr>
    </w:tbl>
    <w:p w:rsidR="00CC1CE1" w:rsidRPr="00CC1CE1" w:rsidRDefault="00CC1CE1" w:rsidP="00CC1CE1">
      <w:pPr>
        <w:spacing w:before="0"/>
        <w:rPr>
          <w:rFonts w:cs="Arial"/>
          <w:b/>
          <w:iCs/>
          <w:lang w:val="ru-RU"/>
        </w:rPr>
      </w:pPr>
    </w:p>
    <w:p w:rsidR="00CC1CE1" w:rsidRPr="00CC1CE1" w:rsidRDefault="00CC1CE1" w:rsidP="00CC1CE1">
      <w:pPr>
        <w:spacing w:before="0"/>
        <w:rPr>
          <w:rFonts w:cs="Arial"/>
          <w:iCs/>
          <w:lang w:val="ru-RU"/>
        </w:rPr>
      </w:pPr>
      <w:r w:rsidRPr="00CC1CE1">
        <w:rPr>
          <w:rFonts w:cs="Arial"/>
          <w:b/>
          <w:iCs/>
          <w:lang w:val="ru-RU"/>
        </w:rPr>
        <w:t>Напомена:</w:t>
      </w:r>
      <w:r w:rsidRPr="00CC1CE1">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DE1341" w:rsidRDefault="00CC1CE1" w:rsidP="00CC1CE1">
      <w:pPr>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
          <w:bCs/>
          <w:lang w:val="sr-Cyrl-CS"/>
        </w:rPr>
        <w:t xml:space="preserve">3) </w:t>
      </w:r>
      <w:r w:rsidRPr="00CC1CE1">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5C1D9D"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5C1D9D"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1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5C1D9D"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5C1D9D"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bl>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iCs/>
          <w:lang w:val="ru-RU"/>
        </w:rPr>
      </w:pPr>
      <w:r w:rsidRPr="00CC1CE1">
        <w:rPr>
          <w:rFonts w:cs="Arial"/>
          <w:b/>
          <w:bCs/>
          <w:iCs/>
          <w:u w:val="single"/>
          <w:lang w:val="ru-RU"/>
        </w:rPr>
        <w:t>Напомена:</w:t>
      </w:r>
    </w:p>
    <w:p w:rsidR="00CC1CE1" w:rsidRPr="00CC1CE1" w:rsidRDefault="00CC1CE1" w:rsidP="00CC1CE1">
      <w:pPr>
        <w:spacing w:before="0"/>
        <w:rPr>
          <w:rFonts w:eastAsia="TimesNewRomanPSMT" w:cs="Arial"/>
          <w:b/>
          <w:bCs/>
          <w:lang w:val="ru-RU"/>
        </w:rPr>
      </w:pPr>
      <w:r w:rsidRPr="00CC1CE1">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82315" w:rsidRDefault="00CC1CE1" w:rsidP="00CC1CE1">
      <w:pPr>
        <w:spacing w:before="0"/>
        <w:rPr>
          <w:rFonts w:eastAsia="TimesNewRomanPSMT" w:cs="Arial"/>
          <w:b/>
          <w:bCs/>
          <w:lang w:val="ru-RU"/>
        </w:rPr>
      </w:pPr>
    </w:p>
    <w:p w:rsidR="0006193A" w:rsidRDefault="0006193A" w:rsidP="00CC1CE1">
      <w:pPr>
        <w:spacing w:before="0"/>
        <w:rPr>
          <w:rFonts w:eastAsia="TimesNewRomanPSMT" w:cs="Arial"/>
          <w:b/>
          <w:bCs/>
          <w:lang w:val="sr-Cyrl-RS"/>
        </w:rPr>
      </w:pPr>
    </w:p>
    <w:p w:rsidR="00ED0DBF" w:rsidRDefault="00ED0DBF" w:rsidP="00CC1CE1">
      <w:pPr>
        <w:spacing w:before="0"/>
        <w:rPr>
          <w:rFonts w:eastAsia="TimesNewRomanPSMT" w:cs="Arial"/>
          <w:b/>
          <w:bCs/>
          <w:lang w:val="sr-Cyrl-RS"/>
        </w:rPr>
      </w:pPr>
    </w:p>
    <w:p w:rsidR="00ED0DBF" w:rsidRPr="00ED0DBF" w:rsidRDefault="00ED0DBF" w:rsidP="00CC1CE1">
      <w:pPr>
        <w:spacing w:before="0"/>
        <w:rPr>
          <w:rFonts w:eastAsia="TimesNewRomanPSMT" w:cs="Arial"/>
          <w:b/>
          <w:bCs/>
          <w:lang w:val="sr-Cyrl-RS"/>
        </w:rPr>
      </w:pPr>
    </w:p>
    <w:p w:rsidR="00CC1CE1" w:rsidRDefault="00CC1CE1" w:rsidP="00CC1CE1">
      <w:pPr>
        <w:spacing w:before="0"/>
        <w:rPr>
          <w:rFonts w:eastAsia="TimesNewRomanPSMT" w:cs="Arial"/>
          <w:b/>
          <w:bCs/>
          <w:lang w:val="ru-RU"/>
        </w:rPr>
      </w:pPr>
    </w:p>
    <w:p w:rsidR="001759FD" w:rsidRDefault="001759FD" w:rsidP="00CC1CE1">
      <w:pPr>
        <w:spacing w:before="0"/>
        <w:rPr>
          <w:rFonts w:eastAsia="TimesNewRomanPSMT" w:cs="Arial"/>
          <w:b/>
          <w:bCs/>
          <w:lang w:val="ru-RU"/>
        </w:rPr>
      </w:pPr>
    </w:p>
    <w:p w:rsidR="001759FD" w:rsidRPr="00CC1CE1" w:rsidRDefault="001759FD"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
          <w:bCs/>
          <w:lang w:val="sr-Cyrl-CS"/>
        </w:rPr>
        <w:t xml:space="preserve">4) </w:t>
      </w:r>
      <w:r w:rsidRPr="00CC1CE1">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lang w:val="ru-RU"/>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60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03"/>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bl>
    <w:p w:rsidR="00CC1CE1" w:rsidRPr="00CC1CE1" w:rsidRDefault="00CC1CE1" w:rsidP="00CC1CE1">
      <w:pPr>
        <w:spacing w:before="0"/>
        <w:rPr>
          <w:rFonts w:cs="Arial"/>
          <w:b/>
          <w:bCs/>
          <w:iCs/>
          <w:u w:val="single"/>
        </w:rPr>
      </w:pPr>
    </w:p>
    <w:p w:rsidR="00CC1CE1" w:rsidRPr="00CC1CE1" w:rsidRDefault="00CC1CE1" w:rsidP="00CC1CE1">
      <w:pPr>
        <w:spacing w:before="0"/>
        <w:rPr>
          <w:rFonts w:cs="Arial"/>
          <w:iCs/>
          <w:lang w:val="ru-RU"/>
        </w:rPr>
      </w:pPr>
      <w:r w:rsidRPr="00CC1CE1">
        <w:rPr>
          <w:rFonts w:cs="Arial"/>
          <w:b/>
          <w:bCs/>
          <w:iCs/>
          <w:u w:val="single"/>
        </w:rPr>
        <w:t>Напомена:</w:t>
      </w:r>
    </w:p>
    <w:p w:rsidR="00CC1CE1" w:rsidRPr="00CC1CE1" w:rsidRDefault="00CC1CE1" w:rsidP="00CC1CE1">
      <w:pPr>
        <w:spacing w:before="0"/>
        <w:rPr>
          <w:rFonts w:cs="Arial"/>
          <w:iCs/>
          <w:lang w:val="ru-RU"/>
        </w:rPr>
      </w:pPr>
      <w:r w:rsidRPr="00CC1CE1">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F8752B" w:rsidRDefault="00F8752B" w:rsidP="00CC1CE1">
      <w:pPr>
        <w:spacing w:before="0"/>
        <w:rPr>
          <w:rFonts w:cs="Arial"/>
          <w:iCs/>
          <w:lang w:val="ru-RU"/>
        </w:rPr>
      </w:pPr>
    </w:p>
    <w:p w:rsidR="00F8752B" w:rsidRPr="00C82315" w:rsidRDefault="00F8752B" w:rsidP="00CC1CE1">
      <w:pPr>
        <w:spacing w:before="0"/>
        <w:rPr>
          <w:rFonts w:cs="Arial"/>
          <w:iCs/>
          <w:lang w:val="ru-RU"/>
        </w:rPr>
      </w:pPr>
    </w:p>
    <w:p w:rsidR="0006193A" w:rsidRPr="00C82315" w:rsidRDefault="0006193A" w:rsidP="00CC1CE1">
      <w:pPr>
        <w:spacing w:before="0"/>
        <w:rPr>
          <w:rFonts w:cs="Arial"/>
          <w:iCs/>
          <w:lang w:val="ru-RU"/>
        </w:rPr>
      </w:pPr>
    </w:p>
    <w:p w:rsidR="00F8752B" w:rsidRDefault="00F8752B" w:rsidP="00CC1CE1">
      <w:pPr>
        <w:spacing w:before="0"/>
        <w:rPr>
          <w:rFonts w:cs="Arial"/>
          <w:iCs/>
          <w:lang w:val="ru-RU"/>
        </w:rPr>
      </w:pPr>
    </w:p>
    <w:p w:rsidR="00C46C02" w:rsidRDefault="00C46C02" w:rsidP="00CC1CE1">
      <w:pPr>
        <w:spacing w:before="0"/>
        <w:rPr>
          <w:rFonts w:cs="Arial"/>
          <w:iCs/>
          <w:lang w:val="ru-RU"/>
        </w:rPr>
      </w:pP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5954C5" w:rsidRDefault="005954C5" w:rsidP="00CC1CE1">
      <w:pPr>
        <w:spacing w:before="0"/>
        <w:rPr>
          <w:rFonts w:cs="Arial"/>
          <w:iCs/>
          <w:lang w:val="ru-RU"/>
        </w:rPr>
      </w:pPr>
    </w:p>
    <w:p w:rsidR="00ED0DBF" w:rsidRPr="00CC1CE1" w:rsidRDefault="00ED0DBF" w:rsidP="00CC1CE1">
      <w:pPr>
        <w:spacing w:before="0"/>
        <w:rPr>
          <w:rFonts w:cs="Arial"/>
          <w:iCs/>
          <w:lang w:val="ru-RU"/>
        </w:rPr>
      </w:pPr>
    </w:p>
    <w:p w:rsidR="00CC1CE1" w:rsidRPr="00C82315" w:rsidRDefault="00CC1CE1" w:rsidP="00CC1CE1">
      <w:pPr>
        <w:spacing w:before="0"/>
        <w:rPr>
          <w:rFonts w:eastAsia="TimesNewRomanPSMT" w:cs="Arial"/>
          <w:b/>
          <w:bCs/>
          <w:lang w:val="ru-RU"/>
        </w:rPr>
      </w:pPr>
      <w:r w:rsidRPr="00CC1CE1">
        <w:rPr>
          <w:rFonts w:eastAsia="TimesNewRomanPSMT" w:cs="Arial"/>
          <w:b/>
          <w:bCs/>
          <w:lang w:val="sr-Cyrl-CS"/>
        </w:rPr>
        <w:lastRenderedPageBreak/>
        <w:t>5) ЦЕНА И КОМЕРЦИЈАЛНИ УСЛОВИ ПОНУДЕ</w:t>
      </w:r>
    </w:p>
    <w:p w:rsidR="00A41647" w:rsidRPr="00A41647" w:rsidRDefault="00A41647" w:rsidP="00A41647">
      <w:pPr>
        <w:spacing w:before="0"/>
        <w:rPr>
          <w:rFonts w:eastAsia="TimesNewRomanPSMT" w:cs="Arial"/>
          <w:b/>
          <w:bCs/>
          <w:lang w:val="sr-Cyrl-CS"/>
        </w:rPr>
      </w:pPr>
      <w:r w:rsidRPr="00A41647">
        <w:rPr>
          <w:rFonts w:eastAsia="TimesNewRomanPSMT" w:cs="Arial"/>
          <w:b/>
          <w:bCs/>
          <w:lang w:val="sr-Cyrl-CS"/>
        </w:rPr>
        <w:t xml:space="preserve">5.1) </w:t>
      </w:r>
      <w:r w:rsidRPr="00A41647">
        <w:rPr>
          <w:rFonts w:eastAsia="TimesNewRomanPSMT" w:cs="Arial"/>
          <w:b/>
          <w:bCs/>
          <w:lang w:val="sr-Cyrl-RS"/>
        </w:rPr>
        <w:t>ЗА ПАРТИЈУ 1</w:t>
      </w:r>
    </w:p>
    <w:p w:rsidR="009D0B39" w:rsidRPr="00C82315" w:rsidRDefault="009D0B39" w:rsidP="00CC1CE1">
      <w:pPr>
        <w:spacing w:before="0"/>
        <w:rPr>
          <w:rFonts w:eastAsia="TimesNewRomanPSMT" w:cs="Arial"/>
          <w:b/>
          <w:bCs/>
          <w:lang w:val="ru-RU"/>
        </w:rPr>
      </w:pPr>
    </w:p>
    <w:p w:rsidR="00CC1CE1" w:rsidRDefault="00CC1CE1" w:rsidP="00CC1CE1">
      <w:pPr>
        <w:spacing w:before="0"/>
        <w:jc w:val="center"/>
        <w:rPr>
          <w:rFonts w:cs="Arial"/>
          <w:b/>
          <w:bCs/>
          <w:iCs/>
          <w:u w:val="single"/>
        </w:rPr>
      </w:pPr>
      <w:r w:rsidRPr="00CC1CE1">
        <w:rPr>
          <w:rFonts w:cs="Arial"/>
          <w:b/>
          <w:bCs/>
          <w:iCs/>
          <w:u w:val="single"/>
          <w:lang w:val="sr-Cyrl-CS"/>
        </w:rPr>
        <w:t>ЦЕНА</w:t>
      </w:r>
    </w:p>
    <w:p w:rsidR="009D0B39" w:rsidRPr="009D0B39" w:rsidRDefault="009D0B39" w:rsidP="00CC1CE1">
      <w:pPr>
        <w:spacing w:before="0"/>
        <w:jc w:val="center"/>
        <w:rPr>
          <w:rFonts w:cs="Arial"/>
          <w:b/>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0"/>
        <w:gridCol w:w="4066"/>
      </w:tblGrid>
      <w:tr w:rsidR="00CC1CE1" w:rsidRPr="005C1D9D" w:rsidTr="00DE1341">
        <w:trPr>
          <w:trHeight w:val="485"/>
        </w:trPr>
        <w:tc>
          <w:tcPr>
            <w:tcW w:w="592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eastAsia="TimesNewRomanPSMT" w:cs="Arial"/>
                <w:b/>
                <w:bCs/>
              </w:rPr>
              <w:t xml:space="preserve">ПРЕДМЕТ </w:t>
            </w:r>
            <w:r w:rsidRPr="00CC1CE1">
              <w:rPr>
                <w:rFonts w:eastAsia="TimesNewRomanPSMT" w:cs="Arial"/>
                <w:b/>
                <w:bCs/>
                <w:lang w:val="sr-Cyrl-CS"/>
              </w:rPr>
              <w:t xml:space="preserve">И БРОЈ </w:t>
            </w:r>
            <w:r w:rsidRPr="00CC1CE1">
              <w:rPr>
                <w:rFonts w:eastAsia="TimesNewRomanPSMT" w:cs="Arial"/>
                <w:b/>
                <w:bCs/>
              </w:rPr>
              <w:t>НАБАВКЕ</w:t>
            </w:r>
          </w:p>
        </w:tc>
        <w:tc>
          <w:tcPr>
            <w:tcW w:w="4394" w:type="dxa"/>
            <w:shd w:val="clear" w:color="auto" w:fill="C6D9F1" w:themeFill="text2" w:themeFillTint="33"/>
            <w:vAlign w:val="center"/>
          </w:tcPr>
          <w:p w:rsidR="00CC1CE1" w:rsidRPr="00CC1CE1" w:rsidRDefault="00CC1CE1" w:rsidP="00363F65">
            <w:pPr>
              <w:spacing w:before="0"/>
              <w:rPr>
                <w:rFonts w:cs="Arial"/>
                <w:b/>
                <w:bCs/>
                <w:iCs/>
                <w:lang w:val="sr-Cyrl-CS"/>
              </w:rPr>
            </w:pPr>
            <w:r w:rsidRPr="00CC1CE1">
              <w:rPr>
                <w:rFonts w:cs="Arial"/>
                <w:b/>
                <w:bCs/>
                <w:iCs/>
                <w:lang w:val="sr-Cyrl-CS"/>
              </w:rPr>
              <w:t xml:space="preserve">УКУПНА ЦЕНА </w:t>
            </w:r>
            <w:r w:rsidRPr="00CC1CE1">
              <w:rPr>
                <w:rFonts w:eastAsia="Arial Unicode MS" w:cs="Arial"/>
                <w:b/>
                <w:bCs/>
                <w:iCs/>
                <w:kern w:val="1"/>
                <w:lang w:val="sr-Cyrl-CS" w:eastAsia="ar-SA"/>
              </w:rPr>
              <w:t xml:space="preserve">дин. </w:t>
            </w:r>
            <w:r w:rsidRPr="00CC1CE1">
              <w:rPr>
                <w:rFonts w:eastAsia="Arial Unicode MS" w:cs="Arial"/>
                <w:b/>
                <w:bCs/>
                <w:iCs/>
                <w:color w:val="000000" w:themeColor="text1"/>
                <w:kern w:val="1"/>
                <w:lang w:val="sr-Cyrl-CS" w:eastAsia="ar-SA"/>
              </w:rPr>
              <w:t xml:space="preserve"> </w:t>
            </w:r>
            <w:r w:rsidRPr="00CC1CE1">
              <w:rPr>
                <w:rFonts w:cs="Arial"/>
                <w:b/>
                <w:bCs/>
                <w:iCs/>
                <w:lang w:val="sr-Cyrl-CS"/>
              </w:rPr>
              <w:t>без ПДВ</w:t>
            </w:r>
          </w:p>
        </w:tc>
      </w:tr>
      <w:tr w:rsidR="00CC1CE1" w:rsidRPr="00C82315" w:rsidTr="00DE1341">
        <w:trPr>
          <w:trHeight w:val="440"/>
        </w:trPr>
        <w:tc>
          <w:tcPr>
            <w:tcW w:w="5920" w:type="dxa"/>
            <w:vAlign w:val="center"/>
          </w:tcPr>
          <w:p w:rsidR="00B42247" w:rsidRDefault="00B42247" w:rsidP="00B42247">
            <w:pPr>
              <w:spacing w:before="0"/>
              <w:jc w:val="left"/>
              <w:rPr>
                <w:rFonts w:cs="Arial"/>
                <w:lang w:val="sr-Cyrl-RS"/>
              </w:rPr>
            </w:pPr>
            <w:r>
              <w:rPr>
                <w:rFonts w:cs="Arial"/>
                <w:lang w:val="sr-Cyrl-RS"/>
              </w:rPr>
              <w:t xml:space="preserve">Партија 1 – </w:t>
            </w:r>
            <w:r w:rsidRPr="005328D3">
              <w:rPr>
                <w:rFonts w:cs="Arial"/>
                <w:lang w:val="sr-Cyrl-RS"/>
              </w:rPr>
              <w:t>Чишћење јама, резервоара, канала и бункера хидросмеше, муљне станице</w:t>
            </w:r>
            <w:r>
              <w:rPr>
                <w:rFonts w:cs="Arial"/>
                <w:lang w:val="sr-Cyrl-RS"/>
              </w:rPr>
              <w:t xml:space="preserve"> и чишћење када расхладних торњева</w:t>
            </w:r>
            <w:r w:rsidRPr="00CC1CE1">
              <w:rPr>
                <w:rFonts w:cs="Arial"/>
                <w:lang w:val="sr-Cyrl-RS"/>
              </w:rPr>
              <w:t xml:space="preserve"> </w:t>
            </w:r>
          </w:p>
          <w:p w:rsidR="00CC1CE1" w:rsidRPr="00CC1CE1" w:rsidRDefault="00CC1CE1" w:rsidP="00B42247">
            <w:pPr>
              <w:spacing w:before="0"/>
              <w:jc w:val="left"/>
              <w:rPr>
                <w:rFonts w:cs="Arial"/>
                <w:b/>
                <w:lang w:val="sr-Cyrl-CS"/>
              </w:rPr>
            </w:pPr>
            <w:r w:rsidRPr="00CC1CE1">
              <w:rPr>
                <w:rFonts w:cs="Arial"/>
                <w:lang w:val="sr-Cyrl-RS"/>
              </w:rPr>
              <w:t xml:space="preserve">ЈН бр. </w:t>
            </w:r>
            <w:r w:rsidR="00C82315">
              <w:rPr>
                <w:rFonts w:cs="Arial"/>
                <w:lang w:val="sr-Cyrl-RS"/>
              </w:rPr>
              <w:t xml:space="preserve">242/2018-3000/1025/2018  </w:t>
            </w:r>
          </w:p>
        </w:tc>
        <w:tc>
          <w:tcPr>
            <w:tcW w:w="4394" w:type="dxa"/>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p>
        </w:tc>
      </w:tr>
    </w:tbl>
    <w:p w:rsidR="00CC1CE1" w:rsidRPr="00CC1CE1" w:rsidRDefault="00CC1CE1" w:rsidP="00CC1CE1">
      <w:pPr>
        <w:spacing w:before="0"/>
        <w:jc w:val="center"/>
        <w:rPr>
          <w:rFonts w:cs="Arial"/>
          <w:b/>
          <w:bCs/>
          <w:iCs/>
          <w:u w:val="single"/>
          <w:lang w:val="sr-Cyrl-CS"/>
        </w:rPr>
      </w:pPr>
    </w:p>
    <w:p w:rsidR="00CC1CE1" w:rsidRDefault="00CC1CE1" w:rsidP="00CC1CE1">
      <w:pPr>
        <w:spacing w:before="0"/>
        <w:jc w:val="center"/>
        <w:rPr>
          <w:rFonts w:cs="Arial"/>
          <w:b/>
          <w:bCs/>
          <w:iCs/>
          <w:u w:val="single"/>
        </w:rPr>
      </w:pPr>
      <w:r w:rsidRPr="00CC1CE1">
        <w:rPr>
          <w:rFonts w:cs="Arial"/>
          <w:b/>
          <w:bCs/>
          <w:iCs/>
          <w:u w:val="single"/>
          <w:lang w:val="sr-Cyrl-CS"/>
        </w:rPr>
        <w:t>КОМЕРЦИЈАЛНИ УСЛОВИ</w:t>
      </w:r>
    </w:p>
    <w:p w:rsidR="009D0B39" w:rsidRPr="009D0B39" w:rsidRDefault="009D0B39" w:rsidP="00CC1CE1">
      <w:pPr>
        <w:spacing w:before="0"/>
        <w:jc w:val="center"/>
        <w:rPr>
          <w:rFonts w:cs="Arial"/>
          <w:b/>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C1CE1" w:rsidRPr="00CC1CE1" w:rsidTr="00E21C0B">
        <w:trPr>
          <w:trHeight w:val="647"/>
        </w:trPr>
        <w:tc>
          <w:tcPr>
            <w:tcW w:w="528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УСЛОВ НАРУЧИОЦА</w:t>
            </w:r>
          </w:p>
        </w:tc>
        <w:tc>
          <w:tcPr>
            <w:tcW w:w="3965"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ПОНУДА ПОНУЂАЧА</w:t>
            </w:r>
          </w:p>
        </w:tc>
      </w:tr>
      <w:tr w:rsidR="00CC1CE1" w:rsidRPr="005C1D9D" w:rsidTr="001759FD">
        <w:trPr>
          <w:trHeight w:val="1430"/>
        </w:trPr>
        <w:tc>
          <w:tcPr>
            <w:tcW w:w="5280" w:type="dxa"/>
            <w:vAlign w:val="center"/>
          </w:tcPr>
          <w:p w:rsidR="00CC1CE1" w:rsidRPr="00CC1CE1" w:rsidRDefault="00CC1CE1" w:rsidP="001759FD">
            <w:pPr>
              <w:spacing w:before="0"/>
              <w:jc w:val="center"/>
              <w:rPr>
                <w:rFonts w:cs="Arial"/>
                <w:b/>
                <w:bCs/>
                <w:iCs/>
                <w:lang w:val="sr-Cyrl-CS"/>
              </w:rPr>
            </w:pPr>
            <w:r w:rsidRPr="00CC1CE1">
              <w:rPr>
                <w:rFonts w:cs="Arial"/>
                <w:b/>
                <w:bCs/>
                <w:iCs/>
                <w:lang w:val="sr-Cyrl-CS"/>
              </w:rPr>
              <w:t>РОК И НАЧИН ПЛАЋАЊА:</w:t>
            </w:r>
          </w:p>
          <w:p w:rsidR="00CC1CE1" w:rsidRPr="00A951A6" w:rsidRDefault="00AF5E99" w:rsidP="001759FD">
            <w:pPr>
              <w:spacing w:before="0"/>
              <w:rPr>
                <w:rFonts w:cs="Arial"/>
                <w:bCs/>
                <w:iCs/>
                <w:color w:val="000000" w:themeColor="text1"/>
                <w:lang w:val="sr-Cyrl-CS"/>
              </w:rPr>
            </w:pPr>
            <w:r>
              <w:rPr>
                <w:rFonts w:cs="Arial"/>
                <w:bCs/>
                <w:iCs/>
                <w:color w:val="000000" w:themeColor="text1"/>
                <w:lang w:val="sr-Cyrl-RS"/>
              </w:rPr>
              <w:t xml:space="preserve">Сукцесивно у </w:t>
            </w:r>
            <w:r w:rsidR="00CC1CE1" w:rsidRPr="00CC1CE1">
              <w:rPr>
                <w:rFonts w:cs="Arial"/>
                <w:bCs/>
                <w:iCs/>
                <w:color w:val="000000" w:themeColor="text1"/>
                <w:lang w:val="sr-Cyrl-CS"/>
              </w:rPr>
              <w:t xml:space="preserve"> року до 45 дана од пријема исправног рачуна, издатог на основу прихваћених и одобрених Извештаја</w:t>
            </w:r>
          </w:p>
        </w:tc>
        <w:tc>
          <w:tcPr>
            <w:tcW w:w="3965" w:type="dxa"/>
            <w:vAlign w:val="center"/>
          </w:tcPr>
          <w:p w:rsidR="00CC1CE1" w:rsidRPr="00CC1CE1" w:rsidRDefault="00CC1CE1" w:rsidP="00CC1CE1">
            <w:pPr>
              <w:spacing w:before="0"/>
              <w:jc w:val="center"/>
              <w:rPr>
                <w:rFonts w:cs="Arial"/>
                <w:bCs/>
                <w:iCs/>
                <w:color w:val="00B0F0"/>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CC1CE1" w:rsidRPr="00CC1CE1" w:rsidRDefault="00CC1CE1"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A951A6" w:rsidRPr="005C1D9D" w:rsidTr="00E21C0B">
        <w:tc>
          <w:tcPr>
            <w:tcW w:w="5280"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
                <w:bCs/>
                <w:iCs/>
                <w:lang w:val="sr-Cyrl-CS"/>
              </w:rPr>
            </w:pPr>
            <w:r w:rsidRPr="007650A6">
              <w:rPr>
                <w:rFonts w:cs="Arial"/>
                <w:b/>
                <w:bCs/>
                <w:iCs/>
                <w:lang w:val="sr-Cyrl-CS"/>
              </w:rPr>
              <w:t>РОК ИЗВРШЕЊА:</w:t>
            </w:r>
          </w:p>
          <w:p w:rsidR="00A951A6" w:rsidRPr="001759FD" w:rsidRDefault="00F5583A" w:rsidP="00B42247">
            <w:pPr>
              <w:tabs>
                <w:tab w:val="right" w:pos="10255"/>
              </w:tabs>
              <w:spacing w:before="0"/>
              <w:rPr>
                <w:rFonts w:cs="Arial"/>
                <w:color w:val="000000" w:themeColor="text1"/>
                <w:lang w:val="sr-Cyrl-RS"/>
              </w:rPr>
            </w:pPr>
            <w:r w:rsidRPr="007650A6">
              <w:rPr>
                <w:rFonts w:cs="Arial"/>
                <w:color w:val="000000" w:themeColor="text1"/>
                <w:lang w:val="sr-Cyrl-RS"/>
              </w:rPr>
              <w:t>Рок извршења услуга је 1</w:t>
            </w:r>
            <w:r w:rsidR="00B42247">
              <w:rPr>
                <w:rFonts w:cs="Arial"/>
                <w:color w:val="000000" w:themeColor="text1"/>
                <w:lang w:val="sr-Cyrl-RS"/>
              </w:rPr>
              <w:t>2</w:t>
            </w:r>
            <w:r w:rsidRPr="007650A6">
              <w:rPr>
                <w:rFonts w:cs="Arial"/>
                <w:color w:val="000000" w:themeColor="text1"/>
                <w:lang w:val="sr-Cyrl-RS"/>
              </w:rPr>
              <w:t xml:space="preserve"> </w:t>
            </w:r>
            <w:r w:rsidRPr="00451ECC">
              <w:rPr>
                <w:rFonts w:cs="Arial"/>
                <w:color w:val="000000" w:themeColor="text1"/>
                <w:lang w:val="sr-Cyrl-RS"/>
              </w:rPr>
              <w:t>месеци</w:t>
            </w:r>
            <w:r w:rsidRPr="00451ECC">
              <w:rPr>
                <w:rFonts w:cs="Arial"/>
                <w:lang w:val="sr-Cyrl-CS"/>
              </w:rPr>
              <w:t xml:space="preserve"> од дана ступања уговора на снагу</w:t>
            </w:r>
            <w:r w:rsidR="00C46C02">
              <w:rPr>
                <w:rFonts w:cs="Arial"/>
                <w:lang w:val="sr-Cyrl-CS"/>
              </w:rPr>
              <w:t xml:space="preserve"> </w:t>
            </w:r>
            <w:r w:rsidR="00CA73F4">
              <w:rPr>
                <w:rFonts w:cs="Arial"/>
                <w:color w:val="000000" w:themeColor="text1"/>
                <w:lang w:val="sr-Cyrl-RS"/>
              </w:rPr>
              <w:t>а планирано време извршења услуге је</w:t>
            </w:r>
            <w:r w:rsidR="00CA73F4">
              <w:rPr>
                <w:rFonts w:cs="Arial"/>
                <w:lang w:val="sr-Cyrl-RS"/>
              </w:rPr>
              <w:t xml:space="preserve"> 20 дана од увођења</w:t>
            </w:r>
            <w:r w:rsidR="00CA73F4" w:rsidRPr="00F66FED">
              <w:rPr>
                <w:rFonts w:cs="Arial"/>
                <w:lang w:val="sr-Cyrl-RS"/>
              </w:rPr>
              <w:t xml:space="preserve"> </w:t>
            </w:r>
            <w:r w:rsidR="00CA73F4">
              <w:rPr>
                <w:rFonts w:cs="Arial"/>
                <w:lang w:val="sr-Cyrl-RS"/>
              </w:rPr>
              <w:t>изабраног понуђача у посао</w:t>
            </w:r>
            <w:r w:rsidRPr="00F66FED">
              <w:rPr>
                <w:rFonts w:cs="Arial"/>
                <w:lang w:val="sr-Cyrl-RS"/>
              </w:rPr>
              <w:t xml:space="preserve"> </w:t>
            </w:r>
          </w:p>
        </w:tc>
        <w:tc>
          <w:tcPr>
            <w:tcW w:w="3965"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A951A6" w:rsidRPr="00C82315" w:rsidRDefault="00A951A6" w:rsidP="00865219">
            <w:pPr>
              <w:spacing w:before="0"/>
              <w:jc w:val="center"/>
              <w:rPr>
                <w:rFonts w:cs="Arial"/>
                <w:bCs/>
                <w:iCs/>
                <w:color w:val="00B0F0"/>
                <w:lang w:val="ru-RU"/>
              </w:rPr>
            </w:pPr>
            <w:r w:rsidRPr="007650A6">
              <w:rPr>
                <w:rFonts w:cs="Arial"/>
                <w:bCs/>
                <w:iCs/>
                <w:color w:val="000000" w:themeColor="text1"/>
                <w:lang w:val="sr-Cyrl-CS"/>
              </w:rPr>
              <w:t>ДА/НЕ (заокружити)</w:t>
            </w:r>
          </w:p>
        </w:tc>
      </w:tr>
      <w:tr w:rsidR="00DE2B8E" w:rsidRPr="005C1D9D" w:rsidTr="00E21C0B">
        <w:tc>
          <w:tcPr>
            <w:tcW w:w="5280" w:type="dxa"/>
            <w:vAlign w:val="center"/>
          </w:tcPr>
          <w:p w:rsidR="00DE2B8E" w:rsidRPr="007650A6" w:rsidRDefault="00DE2B8E" w:rsidP="00CA24FF">
            <w:pPr>
              <w:spacing w:before="0"/>
              <w:jc w:val="center"/>
              <w:rPr>
                <w:rFonts w:cs="Arial"/>
                <w:b/>
                <w:bCs/>
                <w:iCs/>
                <w:lang w:val="sr-Cyrl-CS"/>
              </w:rPr>
            </w:pPr>
          </w:p>
          <w:p w:rsidR="00DE2B8E" w:rsidRPr="007650A6" w:rsidRDefault="00DE2B8E" w:rsidP="001759FD">
            <w:pPr>
              <w:spacing w:before="0"/>
              <w:jc w:val="center"/>
              <w:rPr>
                <w:rFonts w:cs="Arial"/>
                <w:b/>
                <w:bCs/>
                <w:iCs/>
                <w:lang w:val="sr-Cyrl-CS"/>
              </w:rPr>
            </w:pPr>
            <w:r w:rsidRPr="007650A6">
              <w:rPr>
                <w:rFonts w:cs="Arial"/>
                <w:b/>
                <w:bCs/>
                <w:iCs/>
                <w:lang w:val="sr-Cyrl-CS"/>
              </w:rPr>
              <w:t>ГАРАНТНИ РОК:</w:t>
            </w:r>
          </w:p>
          <w:p w:rsidR="00DE2B8E" w:rsidRPr="00FF3668" w:rsidRDefault="00DE2B8E" w:rsidP="001B388C">
            <w:pPr>
              <w:spacing w:before="0"/>
              <w:rPr>
                <w:rFonts w:cs="Arial"/>
                <w:b/>
                <w:bCs/>
                <w:iCs/>
                <w:color w:val="00B0F0"/>
                <w:lang w:val="sr-Cyrl-RS"/>
              </w:rPr>
            </w:pPr>
            <w:r w:rsidRPr="00C82315">
              <w:rPr>
                <w:rFonts w:cs="Arial"/>
                <w:color w:val="000000" w:themeColor="text1"/>
                <w:lang w:val="ru-RU"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w:t>
            </w:r>
            <w:r w:rsidR="00FF3668" w:rsidRPr="00C82315">
              <w:rPr>
                <w:rFonts w:cs="Arial"/>
                <w:lang w:val="ru-RU"/>
              </w:rPr>
              <w:t>месец</w:t>
            </w:r>
            <w:r w:rsidR="00FF3668">
              <w:rPr>
                <w:rFonts w:cs="Arial"/>
                <w:lang w:val="sr-Cyrl-RS"/>
              </w:rPr>
              <w:t xml:space="preserve">и од дана </w:t>
            </w:r>
            <w:r w:rsidR="00FF3668" w:rsidRPr="00C82315">
              <w:rPr>
                <w:rFonts w:cs="Arial"/>
                <w:lang w:val="ru-RU"/>
              </w:rPr>
              <w:t>сачи</w:t>
            </w:r>
            <w:r w:rsidR="00FF3668">
              <w:rPr>
                <w:rFonts w:cs="Arial"/>
                <w:lang w:val="sr-Cyrl-RS"/>
              </w:rPr>
              <w:t>њавања</w:t>
            </w:r>
            <w:r w:rsidR="00FF3668" w:rsidRPr="00C82315">
              <w:rPr>
                <w:rFonts w:cs="Arial"/>
                <w:lang w:val="ru-RU"/>
              </w:rPr>
              <w:t>, потпис</w:t>
            </w:r>
            <w:r w:rsidR="00FF3668">
              <w:rPr>
                <w:rFonts w:cs="Arial"/>
                <w:lang w:val="sr-Cyrl-RS"/>
              </w:rPr>
              <w:t xml:space="preserve">ивања </w:t>
            </w:r>
            <w:r w:rsidR="00FF3668" w:rsidRPr="00C82315">
              <w:rPr>
                <w:rFonts w:cs="Arial"/>
                <w:lang w:val="ru-RU"/>
              </w:rPr>
              <w:t xml:space="preserve"> и вериф</w:t>
            </w:r>
            <w:r w:rsidR="00FF3668">
              <w:rPr>
                <w:rFonts w:cs="Arial"/>
                <w:lang w:val="sr-Cyrl-RS"/>
              </w:rPr>
              <w:t>иковања</w:t>
            </w:r>
            <w:r w:rsidR="00FF3668" w:rsidRPr="00C82315">
              <w:rPr>
                <w:rFonts w:cs="Arial"/>
                <w:lang w:val="ru-RU"/>
              </w:rPr>
              <w:t xml:space="preserve"> Записник</w:t>
            </w:r>
            <w:r w:rsidR="00FF3668">
              <w:rPr>
                <w:rFonts w:cs="Arial"/>
                <w:lang w:val="sr-Cyrl-RS"/>
              </w:rPr>
              <w:t>а</w:t>
            </w:r>
            <w:r w:rsidR="00FF3668" w:rsidRPr="00C82315">
              <w:rPr>
                <w:rFonts w:cs="Arial"/>
                <w:lang w:val="ru-RU"/>
              </w:rPr>
              <w:t xml:space="preserve"> о квалитативном и квантитативном пријему услуга</w:t>
            </w:r>
            <w:r w:rsidR="00FF3668">
              <w:rPr>
                <w:rFonts w:cs="Arial"/>
                <w:lang w:val="sr-Cyrl-RS"/>
              </w:rPr>
              <w:t>.</w:t>
            </w:r>
          </w:p>
        </w:tc>
        <w:tc>
          <w:tcPr>
            <w:tcW w:w="3965" w:type="dxa"/>
            <w:vAlign w:val="center"/>
          </w:tcPr>
          <w:p w:rsidR="00DE2B8E" w:rsidRPr="007650A6" w:rsidRDefault="00DE2B8E" w:rsidP="00CA24FF">
            <w:pPr>
              <w:spacing w:before="0"/>
              <w:jc w:val="center"/>
              <w:rPr>
                <w:rFonts w:cs="Arial"/>
                <w:b/>
                <w:bCs/>
                <w:iCs/>
                <w:lang w:val="sr-Cyrl-CS"/>
              </w:rPr>
            </w:pPr>
          </w:p>
          <w:p w:rsidR="00DE2B8E" w:rsidRPr="007650A6" w:rsidRDefault="00DE2B8E" w:rsidP="00CA24FF">
            <w:pPr>
              <w:spacing w:before="0"/>
              <w:jc w:val="center"/>
              <w:rPr>
                <w:rFonts w:cs="Arial"/>
                <w:b/>
                <w:bCs/>
                <w:iCs/>
                <w:color w:val="00B0F0"/>
                <w:lang w:val="sr-Cyrl-CS"/>
              </w:rPr>
            </w:pPr>
            <w:r w:rsidRPr="007650A6">
              <w:rPr>
                <w:rFonts w:cs="Arial"/>
                <w:color w:val="000000" w:themeColor="text1"/>
                <w:lang w:val="sr-Cyrl-CS" w:eastAsia="zh-CN"/>
              </w:rPr>
              <w:t>_______ месец</w:t>
            </w:r>
            <w:r>
              <w:rPr>
                <w:rFonts w:cs="Arial"/>
                <w:color w:val="000000" w:themeColor="text1"/>
                <w:lang w:val="sr-Cyrl-CS" w:eastAsia="zh-CN"/>
              </w:rPr>
              <w:t>и</w:t>
            </w:r>
            <w:r w:rsidRPr="007650A6">
              <w:rPr>
                <w:rFonts w:cs="Arial"/>
                <w:color w:val="000000" w:themeColor="text1"/>
                <w:lang w:val="sr-Cyrl-CS" w:eastAsia="zh-CN"/>
              </w:rPr>
              <w:t xml:space="preserve"> </w:t>
            </w:r>
            <w:r w:rsidR="00281FBC">
              <w:rPr>
                <w:rFonts w:cs="Arial"/>
                <w:lang w:val="sr-Cyrl-RS"/>
              </w:rPr>
              <w:t xml:space="preserve">од дана </w:t>
            </w:r>
            <w:r w:rsidR="00281FBC" w:rsidRPr="00C82315">
              <w:rPr>
                <w:rFonts w:cs="Arial"/>
                <w:lang w:val="ru-RU"/>
              </w:rPr>
              <w:t>сачи</w:t>
            </w:r>
            <w:r w:rsidR="00281FBC">
              <w:rPr>
                <w:rFonts w:cs="Arial"/>
                <w:lang w:val="sr-Cyrl-RS"/>
              </w:rPr>
              <w:t>њавања</w:t>
            </w:r>
            <w:r w:rsidR="00281FBC" w:rsidRPr="00C82315">
              <w:rPr>
                <w:rFonts w:cs="Arial"/>
                <w:lang w:val="ru-RU"/>
              </w:rPr>
              <w:t>, потпис</w:t>
            </w:r>
            <w:r w:rsidR="00281FBC">
              <w:rPr>
                <w:rFonts w:cs="Arial"/>
                <w:lang w:val="sr-Cyrl-RS"/>
              </w:rPr>
              <w:t xml:space="preserve">ивања </w:t>
            </w:r>
            <w:r w:rsidR="00281FBC" w:rsidRPr="00C82315">
              <w:rPr>
                <w:rFonts w:cs="Arial"/>
                <w:lang w:val="ru-RU"/>
              </w:rPr>
              <w:t xml:space="preserve"> и вериф</w:t>
            </w:r>
            <w:r w:rsidR="00281FBC">
              <w:rPr>
                <w:rFonts w:cs="Arial"/>
                <w:lang w:val="sr-Cyrl-RS"/>
              </w:rPr>
              <w:t>иковања</w:t>
            </w:r>
            <w:r w:rsidR="00281FBC" w:rsidRPr="00C82315">
              <w:rPr>
                <w:rFonts w:cs="Arial"/>
                <w:lang w:val="ru-RU"/>
              </w:rPr>
              <w:t xml:space="preserve"> Записник</w:t>
            </w:r>
            <w:r w:rsidR="00281FBC">
              <w:rPr>
                <w:rFonts w:cs="Arial"/>
                <w:lang w:val="sr-Cyrl-RS"/>
              </w:rPr>
              <w:t>а</w:t>
            </w:r>
            <w:r w:rsidR="00281FBC" w:rsidRPr="00C82315">
              <w:rPr>
                <w:rFonts w:cs="Arial"/>
                <w:lang w:val="ru-RU"/>
              </w:rPr>
              <w:t xml:space="preserve"> о квалитативном и квантитативном пријему услуга</w:t>
            </w:r>
            <w:r w:rsidR="00281FBC">
              <w:rPr>
                <w:rFonts w:cs="Arial"/>
                <w:lang w:val="sr-Cyrl-RS"/>
              </w:rPr>
              <w:t>.</w:t>
            </w:r>
          </w:p>
        </w:tc>
      </w:tr>
      <w:tr w:rsidR="00E21C0B" w:rsidRPr="005C1D9D" w:rsidTr="00E21C0B">
        <w:trPr>
          <w:trHeight w:val="818"/>
        </w:trPr>
        <w:tc>
          <w:tcPr>
            <w:tcW w:w="5280" w:type="dxa"/>
            <w:vAlign w:val="center"/>
          </w:tcPr>
          <w:p w:rsidR="00E21C0B" w:rsidRPr="00CC1CE1" w:rsidRDefault="00E21C0B" w:rsidP="00CC5C8E">
            <w:pPr>
              <w:spacing w:before="0"/>
              <w:jc w:val="center"/>
              <w:rPr>
                <w:rFonts w:cs="Arial"/>
                <w:b/>
                <w:bCs/>
                <w:iCs/>
                <w:lang w:val="sr-Cyrl-CS"/>
              </w:rPr>
            </w:pPr>
          </w:p>
          <w:p w:rsidR="00E21C0B" w:rsidRDefault="00E21C0B" w:rsidP="00CC5C8E">
            <w:pPr>
              <w:spacing w:before="0"/>
              <w:jc w:val="center"/>
              <w:rPr>
                <w:rFonts w:cs="Arial"/>
                <w:b/>
                <w:bCs/>
                <w:iCs/>
                <w:lang w:val="sr-Cyrl-CS"/>
              </w:rPr>
            </w:pPr>
            <w:r w:rsidRPr="00CC1CE1">
              <w:rPr>
                <w:rFonts w:cs="Arial"/>
                <w:b/>
                <w:bCs/>
                <w:iCs/>
                <w:lang w:val="sr-Cyrl-CS"/>
              </w:rPr>
              <w:t xml:space="preserve">МЕСТО ИЗВРШЕЊА: </w:t>
            </w:r>
          </w:p>
          <w:p w:rsidR="00E21C0B" w:rsidRPr="001759FD" w:rsidRDefault="00E21C0B" w:rsidP="00A55F8C">
            <w:pPr>
              <w:spacing w:before="0"/>
              <w:rPr>
                <w:rFonts w:cs="Arial"/>
                <w:bCs/>
                <w:iCs/>
                <w:color w:val="000000" w:themeColor="text1"/>
                <w:lang w:val="sr-Cyrl-CS"/>
              </w:rPr>
            </w:pPr>
            <w:r w:rsidRPr="00CC1CE1">
              <w:rPr>
                <w:rFonts w:cs="Arial"/>
                <w:bCs/>
                <w:iCs/>
                <w:color w:val="000000" w:themeColor="text1"/>
                <w:lang w:val="sr-Cyrl-CS"/>
              </w:rPr>
              <w:t>Огранак ТЕНТ, локација ТЕ Колубара – 3. октобар 146, Велики Црљени</w:t>
            </w:r>
            <w:r w:rsidR="00DE2B8E">
              <w:rPr>
                <w:rFonts w:cs="Arial"/>
                <w:bCs/>
                <w:iCs/>
                <w:color w:val="000000" w:themeColor="text1"/>
                <w:lang w:val="sr-Cyrl-CS"/>
              </w:rPr>
              <w:t xml:space="preserve"> и друге локације Наручиоца</w:t>
            </w:r>
            <w:r w:rsidR="00A55F8C">
              <w:rPr>
                <w:rFonts w:cs="Arial"/>
                <w:color w:val="000000" w:themeColor="text1"/>
                <w:lang w:val="sr-Cyrl-RS" w:eastAsia="zh-CN"/>
              </w:rPr>
              <w:t>, на захтев Наручиоца и уз сагласност изабраног понуђача</w:t>
            </w:r>
            <w:r w:rsidR="00A55F8C" w:rsidRPr="005560B9">
              <w:rPr>
                <w:rFonts w:cs="Arial"/>
                <w:color w:val="000000" w:themeColor="text1"/>
                <w:lang w:val="sr-Cyrl-RS" w:eastAsia="zh-CN"/>
              </w:rPr>
              <w:t xml:space="preserve"> </w:t>
            </w:r>
          </w:p>
        </w:tc>
        <w:tc>
          <w:tcPr>
            <w:tcW w:w="3965" w:type="dxa"/>
            <w:vAlign w:val="center"/>
          </w:tcPr>
          <w:p w:rsidR="00E21C0B" w:rsidRPr="00CC1CE1" w:rsidRDefault="00E21C0B"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E21C0B" w:rsidRPr="00CC1CE1" w:rsidRDefault="00E21C0B"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E21C0B" w:rsidRPr="005C1D9D" w:rsidTr="00E21C0B">
        <w:trPr>
          <w:trHeight w:val="800"/>
        </w:trPr>
        <w:tc>
          <w:tcPr>
            <w:tcW w:w="5280"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
                <w:bCs/>
                <w:iCs/>
                <w:lang w:val="sr-Cyrl-CS"/>
              </w:rPr>
              <w:t>РОК ВАЖЕЊА ПОНУДЕ:</w:t>
            </w:r>
          </w:p>
          <w:p w:rsidR="00E21C0B" w:rsidRPr="00CC1CE1" w:rsidRDefault="00E21C0B" w:rsidP="00CC1CE1">
            <w:pPr>
              <w:spacing w:before="0"/>
              <w:jc w:val="center"/>
              <w:rPr>
                <w:rFonts w:cs="Arial"/>
                <w:b/>
                <w:bCs/>
                <w:iCs/>
                <w:lang w:val="sr-Cyrl-CS"/>
              </w:rPr>
            </w:pPr>
            <w:r w:rsidRPr="00CC1CE1">
              <w:rPr>
                <w:rFonts w:cs="Arial"/>
                <w:bCs/>
                <w:iCs/>
                <w:lang w:val="sr-Cyrl-CS"/>
              </w:rPr>
              <w:t>не може бити краћ</w:t>
            </w:r>
            <w:r w:rsidRPr="00DE1341">
              <w:rPr>
                <w:rFonts w:cs="Arial"/>
                <w:bCs/>
                <w:iCs/>
                <w:lang w:val="ru-RU"/>
              </w:rPr>
              <w:t>и</w:t>
            </w:r>
            <w:r w:rsidRPr="00CC1CE1">
              <w:rPr>
                <w:rFonts w:cs="Arial"/>
                <w:bCs/>
                <w:iCs/>
                <w:lang w:val="sr-Cyrl-CS"/>
              </w:rPr>
              <w:t xml:space="preserve"> од </w:t>
            </w:r>
            <w:r w:rsidRPr="00CC1CE1">
              <w:rPr>
                <w:rFonts w:cs="Arial"/>
                <w:bCs/>
                <w:iCs/>
                <w:color w:val="000000" w:themeColor="text1"/>
                <w:lang w:val="sr-Cyrl-CS"/>
              </w:rPr>
              <w:t>60</w:t>
            </w:r>
            <w:r w:rsidRPr="00CC1CE1">
              <w:rPr>
                <w:rFonts w:cs="Arial"/>
                <w:bCs/>
                <w:iCs/>
                <w:lang w:val="sr-Cyrl-CS"/>
              </w:rPr>
              <w:t xml:space="preserve"> дана од дана отварања понуда</w:t>
            </w:r>
          </w:p>
        </w:tc>
        <w:tc>
          <w:tcPr>
            <w:tcW w:w="3965"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Cs/>
                <w:iCs/>
                <w:lang w:val="sr-Cyrl-CS"/>
              </w:rPr>
              <w:t>_____ дана од дана отварања понуда</w:t>
            </w:r>
          </w:p>
        </w:tc>
      </w:tr>
      <w:tr w:rsidR="00E21C0B" w:rsidRPr="005C1D9D" w:rsidTr="00E21C0B">
        <w:tc>
          <w:tcPr>
            <w:tcW w:w="9245" w:type="dxa"/>
            <w:gridSpan w:val="2"/>
          </w:tcPr>
          <w:p w:rsidR="00E21C0B" w:rsidRPr="00CC1CE1" w:rsidRDefault="00E21C0B" w:rsidP="00CC1CE1">
            <w:pPr>
              <w:spacing w:before="0"/>
              <w:rPr>
                <w:rFonts w:cs="Arial"/>
                <w:bCs/>
                <w:iCs/>
                <w:lang w:val="sr-Cyrl-CS"/>
              </w:rPr>
            </w:pPr>
            <w:r w:rsidRPr="00CC1CE1">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CC1CE1" w:rsidRPr="00CC1CE1" w:rsidRDefault="00CC1CE1" w:rsidP="00CC1CE1">
      <w:pPr>
        <w:spacing w:before="0"/>
        <w:rPr>
          <w:rFonts w:cs="Arial"/>
          <w:b/>
          <w:bCs/>
          <w:iCs/>
          <w:lang w:val="sr-Cyrl-CS"/>
        </w:rPr>
      </w:pPr>
    </w:p>
    <w:p w:rsidR="00CC1CE1" w:rsidRPr="00C82315" w:rsidRDefault="00CC1CE1" w:rsidP="00CC1CE1">
      <w:pPr>
        <w:spacing w:before="0"/>
        <w:rPr>
          <w:rFonts w:cs="Arial"/>
          <w:b/>
          <w:bCs/>
          <w:iCs/>
          <w:lang w:val="ru-RU"/>
        </w:rPr>
      </w:pPr>
    </w:p>
    <w:p w:rsidR="009D0B39" w:rsidRPr="00C82315" w:rsidRDefault="009D0B39" w:rsidP="00CC1CE1">
      <w:pPr>
        <w:spacing w:before="0"/>
        <w:rPr>
          <w:rFonts w:cs="Arial"/>
          <w:b/>
          <w:bCs/>
          <w:iCs/>
          <w:lang w:val="ru-RU"/>
        </w:rPr>
      </w:pPr>
    </w:p>
    <w:p w:rsidR="009D0B39" w:rsidRPr="00C82315" w:rsidRDefault="009D0B39" w:rsidP="00CC1CE1">
      <w:pPr>
        <w:spacing w:before="0"/>
        <w:rPr>
          <w:rFonts w:cs="Arial"/>
          <w:b/>
          <w:bCs/>
          <w:iCs/>
          <w:lang w:val="ru-RU"/>
        </w:rPr>
      </w:pPr>
    </w:p>
    <w:p w:rsidR="00CC1CE1" w:rsidRPr="00CC1CE1" w:rsidRDefault="00CC1CE1" w:rsidP="00CC1CE1">
      <w:pPr>
        <w:spacing w:before="0"/>
        <w:rPr>
          <w:rFonts w:eastAsia="TimesNewRomanPSMT" w:cs="Arial"/>
          <w:bCs/>
          <w:lang w:val="sr-Cyrl-C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Понуђач</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 xml:space="preserve">_____________________                                      </w:t>
      </w:r>
    </w:p>
    <w:p w:rsidR="00CC1CE1" w:rsidRPr="00DE1341" w:rsidRDefault="00CC1CE1" w:rsidP="00CC1CE1">
      <w:pPr>
        <w:spacing w:before="0"/>
        <w:rPr>
          <w:rFonts w:cs="Arial"/>
          <w:b/>
          <w:bCs/>
          <w:iCs/>
          <w:u w:val="single"/>
          <w:lang w:val="ru-RU"/>
        </w:rPr>
      </w:pPr>
    </w:p>
    <w:p w:rsidR="00CC1CE1" w:rsidRDefault="00CC1CE1" w:rsidP="00CC1CE1">
      <w:pPr>
        <w:spacing w:before="0"/>
        <w:rPr>
          <w:rFonts w:cs="Arial"/>
          <w:b/>
          <w:bCs/>
          <w:iCs/>
          <w:u w:val="single"/>
          <w:lang w:val="ru-RU"/>
        </w:rPr>
      </w:pPr>
    </w:p>
    <w:p w:rsidR="00A951A6" w:rsidRDefault="00A951A6" w:rsidP="00CC1CE1">
      <w:pPr>
        <w:spacing w:before="0"/>
        <w:rPr>
          <w:rFonts w:cs="Arial"/>
          <w:b/>
          <w:bCs/>
          <w:iCs/>
          <w:u w:val="single"/>
          <w:lang w:val="ru-RU"/>
        </w:rPr>
      </w:pPr>
    </w:p>
    <w:p w:rsidR="006F7153" w:rsidRDefault="006F7153" w:rsidP="00CC1CE1">
      <w:pPr>
        <w:spacing w:before="0"/>
        <w:rPr>
          <w:rFonts w:cs="Arial"/>
          <w:b/>
          <w:bCs/>
          <w:iCs/>
          <w:u w:val="single"/>
          <w:lang w:val="ru-RU"/>
        </w:rPr>
      </w:pPr>
    </w:p>
    <w:p w:rsidR="006F7153" w:rsidRPr="00C82315" w:rsidRDefault="006F7153" w:rsidP="00CC1CE1">
      <w:pPr>
        <w:spacing w:before="0"/>
        <w:rPr>
          <w:rFonts w:cs="Arial"/>
          <w:b/>
          <w:bCs/>
          <w:iCs/>
          <w:u w:val="single"/>
          <w:lang w:val="ru-RU"/>
        </w:rPr>
      </w:pPr>
    </w:p>
    <w:p w:rsidR="009D0B39" w:rsidRPr="00C82315" w:rsidRDefault="009D0B39" w:rsidP="00CC1CE1">
      <w:pPr>
        <w:spacing w:before="0"/>
        <w:rPr>
          <w:rFonts w:cs="Arial"/>
          <w:b/>
          <w:bCs/>
          <w:iCs/>
          <w:u w:val="single"/>
          <w:lang w:val="ru-RU"/>
        </w:rPr>
      </w:pPr>
    </w:p>
    <w:p w:rsidR="009D0B39" w:rsidRPr="00C82315" w:rsidRDefault="009D0B39" w:rsidP="00CC1CE1">
      <w:pPr>
        <w:spacing w:before="0"/>
        <w:rPr>
          <w:rFonts w:cs="Arial"/>
          <w:b/>
          <w:bCs/>
          <w:iCs/>
          <w:u w:val="single"/>
          <w:lang w:val="ru-RU"/>
        </w:rPr>
      </w:pPr>
    </w:p>
    <w:p w:rsidR="009D0B39" w:rsidRPr="00C82315" w:rsidRDefault="009D0B39" w:rsidP="00CC1CE1">
      <w:pPr>
        <w:spacing w:before="0"/>
        <w:rPr>
          <w:rFonts w:cs="Arial"/>
          <w:b/>
          <w:bCs/>
          <w:iCs/>
          <w:u w:val="single"/>
          <w:lang w:val="ru-RU"/>
        </w:rPr>
      </w:pPr>
    </w:p>
    <w:p w:rsidR="009D0B39" w:rsidRPr="00C82315" w:rsidRDefault="009D0B39" w:rsidP="00CC1CE1">
      <w:pPr>
        <w:spacing w:before="0"/>
        <w:rPr>
          <w:rFonts w:cs="Arial"/>
          <w:b/>
          <w:bCs/>
          <w:iCs/>
          <w:u w:val="single"/>
          <w:lang w:val="ru-RU"/>
        </w:rPr>
      </w:pPr>
    </w:p>
    <w:p w:rsidR="009D0B39" w:rsidRPr="00C82315" w:rsidRDefault="009D0B39" w:rsidP="00CC1CE1">
      <w:pPr>
        <w:spacing w:before="0"/>
        <w:rPr>
          <w:rFonts w:cs="Arial"/>
          <w:b/>
          <w:bCs/>
          <w:iCs/>
          <w:u w:val="single"/>
          <w:lang w:val="ru-RU"/>
        </w:rPr>
      </w:pPr>
    </w:p>
    <w:p w:rsidR="009D0B39" w:rsidRPr="00C82315" w:rsidRDefault="009D0B39" w:rsidP="00CC1CE1">
      <w:pPr>
        <w:spacing w:before="0"/>
        <w:rPr>
          <w:rFonts w:cs="Arial"/>
          <w:b/>
          <w:bCs/>
          <w:iCs/>
          <w:u w:val="single"/>
          <w:lang w:val="ru-RU"/>
        </w:rPr>
      </w:pPr>
    </w:p>
    <w:p w:rsidR="009D0B39" w:rsidRPr="00C82315" w:rsidRDefault="009D0B39" w:rsidP="00CC1CE1">
      <w:pPr>
        <w:spacing w:before="0"/>
        <w:rPr>
          <w:rFonts w:cs="Arial"/>
          <w:b/>
          <w:bCs/>
          <w:iCs/>
          <w:u w:val="single"/>
          <w:lang w:val="ru-RU"/>
        </w:rPr>
      </w:pPr>
    </w:p>
    <w:p w:rsidR="00CC1CE1" w:rsidRPr="00CC1CE1" w:rsidRDefault="00CC1CE1" w:rsidP="00CC1CE1">
      <w:pPr>
        <w:spacing w:before="0"/>
        <w:rPr>
          <w:rFonts w:cs="Arial"/>
          <w:bCs/>
          <w:iCs/>
          <w:lang w:val="sr-Cyrl-RS"/>
        </w:rPr>
      </w:pPr>
      <w:r w:rsidRPr="00CC1CE1">
        <w:rPr>
          <w:rFonts w:cs="Arial"/>
          <w:bCs/>
          <w:iCs/>
          <w:lang w:val="sr-Cyrl-RS"/>
        </w:rPr>
        <w:t>У случају подношења заједничке понуде:</w:t>
      </w:r>
    </w:p>
    <w:p w:rsidR="00CC1CE1" w:rsidRPr="00CC1CE1" w:rsidRDefault="00CC1CE1" w:rsidP="00CC1CE1">
      <w:pPr>
        <w:spacing w:before="0"/>
        <w:rPr>
          <w:rFonts w:cs="Arial"/>
          <w:bCs/>
          <w:iCs/>
          <w:lang w:val="sr-Cyrl-RS"/>
        </w:rPr>
      </w:pPr>
    </w:p>
    <w:p w:rsidR="00CC1CE1" w:rsidRPr="00CC1CE1" w:rsidRDefault="00CC1CE1" w:rsidP="00CC1CE1">
      <w:pPr>
        <w:spacing w:before="0"/>
        <w:rPr>
          <w:rFonts w:cs="Arial"/>
          <w:bCs/>
          <w:iCs/>
          <w:lang w:val="sr-Cyrl-R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Овлашћени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r w:rsidRPr="00CC1CE1">
        <w:rPr>
          <w:rFonts w:eastAsia="TimesNewRomanPS-BoldMT" w:cs="Arial"/>
          <w:b/>
          <w:bCs/>
          <w:iCs/>
          <w:lang w:val="sr-Cyrl-CS"/>
        </w:rPr>
        <w:t xml:space="preserve">Или:                                     </w:t>
      </w: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r w:rsidRPr="00DE1341">
        <w:rPr>
          <w:rFonts w:cs="Arial"/>
          <w:b/>
          <w:bCs/>
          <w:iCs/>
          <w:u w:val="single"/>
          <w:lang w:val="ru-RU"/>
        </w:rPr>
        <w:t>Напомене:</w:t>
      </w:r>
    </w:p>
    <w:p w:rsidR="00CC1CE1" w:rsidRPr="00DE1341" w:rsidRDefault="00CC1CE1" w:rsidP="00CC1CE1">
      <w:pPr>
        <w:autoSpaceDE w:val="0"/>
        <w:autoSpaceDN w:val="0"/>
        <w:adjustRightInd w:val="0"/>
        <w:rPr>
          <w:rFonts w:eastAsia="TimesNewRomanPS-BoldMT" w:cs="Arial"/>
          <w:bCs/>
          <w:iCs/>
          <w:lang w:val="ru-RU"/>
        </w:rPr>
      </w:pPr>
      <w:r w:rsidRPr="00DE1341">
        <w:rPr>
          <w:rFonts w:eastAsia="TimesNewRomanPS-BoldMT" w:cs="Arial"/>
          <w:bCs/>
          <w:iCs/>
          <w:lang w:val="ru-RU"/>
        </w:rPr>
        <w:t>-  Понуђач је обавезан да у обрасцу понуде попуни све комерцијалне услове (сва празна поља).</w:t>
      </w:r>
    </w:p>
    <w:p w:rsidR="00CC1CE1" w:rsidRPr="00CC1CE1" w:rsidRDefault="00CC1CE1" w:rsidP="00CC1CE1">
      <w:pPr>
        <w:autoSpaceDE w:val="0"/>
        <w:autoSpaceDN w:val="0"/>
        <w:adjustRightInd w:val="0"/>
        <w:rPr>
          <w:rFonts w:eastAsia="TimesNewRomanPS-BoldMT" w:cs="Arial"/>
          <w:b/>
          <w:bCs/>
          <w:iCs/>
          <w:color w:val="000000" w:themeColor="text1"/>
          <w:lang w:val="ru-RU"/>
        </w:rPr>
      </w:pPr>
      <w:r w:rsidRPr="00CC1CE1">
        <w:rPr>
          <w:rFonts w:eastAsia="TimesNewRomanPS-BoldMT" w:cs="Arial"/>
          <w:bCs/>
          <w:iCs/>
          <w:lang w:val="ru-RU"/>
        </w:rPr>
        <w:t xml:space="preserve">- </w:t>
      </w:r>
      <w:r w:rsidRPr="00CC1CE1">
        <w:rPr>
          <w:rFonts w:eastAsia="TimesNewRomanPS-BoldMT" w:cs="Arial"/>
          <w:b/>
          <w:bCs/>
          <w:iCs/>
          <w:color w:val="000000" w:themeColor="text1"/>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610FE2" w:rsidRDefault="00610FE2"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ED0DBF" w:rsidRDefault="00ED0DBF"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ED0DBF" w:rsidRDefault="00ED0DBF"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5954C5" w:rsidRDefault="005954C5"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5954C5" w:rsidRDefault="005954C5"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ED0DBF" w:rsidRDefault="00ED0DBF"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610FE2" w:rsidRPr="00A41647" w:rsidRDefault="00610FE2" w:rsidP="00610FE2">
      <w:pPr>
        <w:spacing w:before="0"/>
        <w:rPr>
          <w:rFonts w:eastAsia="TimesNewRomanPSMT" w:cs="Arial"/>
          <w:b/>
          <w:bCs/>
          <w:lang w:val="sr-Cyrl-CS"/>
        </w:rPr>
      </w:pPr>
      <w:bookmarkStart w:id="250" w:name="_Toc442559925"/>
      <w:r>
        <w:rPr>
          <w:rFonts w:eastAsia="TimesNewRomanPSMT" w:cs="Arial"/>
          <w:b/>
          <w:bCs/>
          <w:lang w:val="sr-Cyrl-CS"/>
        </w:rPr>
        <w:t>5.2</w:t>
      </w:r>
      <w:r w:rsidRPr="00A41647">
        <w:rPr>
          <w:rFonts w:eastAsia="TimesNewRomanPSMT" w:cs="Arial"/>
          <w:b/>
          <w:bCs/>
          <w:lang w:val="sr-Cyrl-CS"/>
        </w:rPr>
        <w:t xml:space="preserve">) </w:t>
      </w:r>
      <w:r w:rsidRPr="00A41647">
        <w:rPr>
          <w:rFonts w:eastAsia="TimesNewRomanPSMT" w:cs="Arial"/>
          <w:b/>
          <w:bCs/>
          <w:u w:val="single"/>
          <w:lang w:val="sr-Cyrl-RS"/>
        </w:rPr>
        <w:t>ЗА ПАРТИЈУ</w:t>
      </w:r>
      <w:r w:rsidRPr="00610FE2">
        <w:rPr>
          <w:rFonts w:eastAsia="TimesNewRomanPSMT" w:cs="Arial"/>
          <w:b/>
          <w:bCs/>
          <w:u w:val="single"/>
          <w:lang w:val="sr-Cyrl-RS"/>
        </w:rPr>
        <w:t xml:space="preserve"> 2</w:t>
      </w:r>
    </w:p>
    <w:p w:rsidR="00610FE2" w:rsidRPr="009D0B39" w:rsidRDefault="00610FE2" w:rsidP="00610FE2">
      <w:pPr>
        <w:spacing w:before="0"/>
        <w:rPr>
          <w:rFonts w:eastAsia="TimesNewRomanPSMT" w:cs="Arial"/>
          <w:b/>
          <w:bCs/>
        </w:rPr>
      </w:pPr>
    </w:p>
    <w:p w:rsidR="00610FE2" w:rsidRDefault="00610FE2" w:rsidP="00610FE2">
      <w:pPr>
        <w:spacing w:before="0"/>
        <w:jc w:val="center"/>
        <w:rPr>
          <w:rFonts w:cs="Arial"/>
          <w:b/>
          <w:bCs/>
          <w:iCs/>
          <w:u w:val="single"/>
        </w:rPr>
      </w:pPr>
      <w:r w:rsidRPr="00CC1CE1">
        <w:rPr>
          <w:rFonts w:cs="Arial"/>
          <w:b/>
          <w:bCs/>
          <w:iCs/>
          <w:u w:val="single"/>
          <w:lang w:val="sr-Cyrl-CS"/>
        </w:rPr>
        <w:t>ЦЕНА</w:t>
      </w:r>
    </w:p>
    <w:p w:rsidR="00610FE2" w:rsidRPr="009D0B39" w:rsidRDefault="00610FE2" w:rsidP="00610FE2">
      <w:pPr>
        <w:spacing w:before="0"/>
        <w:jc w:val="center"/>
        <w:rPr>
          <w:rFonts w:cs="Arial"/>
          <w:b/>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0"/>
        <w:gridCol w:w="4066"/>
      </w:tblGrid>
      <w:tr w:rsidR="00610FE2" w:rsidRPr="005C1D9D" w:rsidTr="00681FEB">
        <w:trPr>
          <w:trHeight w:val="485"/>
        </w:trPr>
        <w:tc>
          <w:tcPr>
            <w:tcW w:w="5920" w:type="dxa"/>
            <w:shd w:val="clear" w:color="auto" w:fill="C6D9F1" w:themeFill="text2" w:themeFillTint="33"/>
            <w:vAlign w:val="center"/>
          </w:tcPr>
          <w:p w:rsidR="00610FE2" w:rsidRPr="00CC1CE1" w:rsidRDefault="00610FE2" w:rsidP="00681FEB">
            <w:pPr>
              <w:spacing w:before="0"/>
              <w:jc w:val="center"/>
              <w:rPr>
                <w:rFonts w:cs="Arial"/>
                <w:b/>
                <w:bCs/>
                <w:iCs/>
                <w:lang w:val="sr-Cyrl-CS"/>
              </w:rPr>
            </w:pPr>
            <w:r w:rsidRPr="00CC1CE1">
              <w:rPr>
                <w:rFonts w:eastAsia="TimesNewRomanPSMT" w:cs="Arial"/>
                <w:b/>
                <w:bCs/>
              </w:rPr>
              <w:t xml:space="preserve">ПРЕДМЕТ </w:t>
            </w:r>
            <w:r w:rsidRPr="00CC1CE1">
              <w:rPr>
                <w:rFonts w:eastAsia="TimesNewRomanPSMT" w:cs="Arial"/>
                <w:b/>
                <w:bCs/>
                <w:lang w:val="sr-Cyrl-CS"/>
              </w:rPr>
              <w:t xml:space="preserve">И БРОЈ </w:t>
            </w:r>
            <w:r w:rsidRPr="00CC1CE1">
              <w:rPr>
                <w:rFonts w:eastAsia="TimesNewRomanPSMT" w:cs="Arial"/>
                <w:b/>
                <w:bCs/>
              </w:rPr>
              <w:t>НАБАВКЕ</w:t>
            </w:r>
          </w:p>
        </w:tc>
        <w:tc>
          <w:tcPr>
            <w:tcW w:w="4394" w:type="dxa"/>
            <w:shd w:val="clear" w:color="auto" w:fill="C6D9F1" w:themeFill="text2" w:themeFillTint="33"/>
            <w:vAlign w:val="center"/>
          </w:tcPr>
          <w:p w:rsidR="00610FE2" w:rsidRPr="00CC1CE1" w:rsidRDefault="00610FE2" w:rsidP="00681FEB">
            <w:pPr>
              <w:spacing w:before="0"/>
              <w:rPr>
                <w:rFonts w:cs="Arial"/>
                <w:b/>
                <w:bCs/>
                <w:iCs/>
                <w:lang w:val="sr-Cyrl-CS"/>
              </w:rPr>
            </w:pPr>
            <w:r w:rsidRPr="00CC1CE1">
              <w:rPr>
                <w:rFonts w:cs="Arial"/>
                <w:b/>
                <w:bCs/>
                <w:iCs/>
                <w:lang w:val="sr-Cyrl-CS"/>
              </w:rPr>
              <w:t xml:space="preserve">УКУПНА ЦЕНА </w:t>
            </w:r>
            <w:r w:rsidRPr="00CC1CE1">
              <w:rPr>
                <w:rFonts w:eastAsia="Arial Unicode MS" w:cs="Arial"/>
                <w:b/>
                <w:bCs/>
                <w:iCs/>
                <w:kern w:val="1"/>
                <w:lang w:val="sr-Cyrl-CS" w:eastAsia="ar-SA"/>
              </w:rPr>
              <w:t xml:space="preserve">дин. </w:t>
            </w:r>
            <w:r w:rsidRPr="00CC1CE1">
              <w:rPr>
                <w:rFonts w:eastAsia="Arial Unicode MS" w:cs="Arial"/>
                <w:b/>
                <w:bCs/>
                <w:iCs/>
                <w:color w:val="000000" w:themeColor="text1"/>
                <w:kern w:val="1"/>
                <w:lang w:val="sr-Cyrl-CS" w:eastAsia="ar-SA"/>
              </w:rPr>
              <w:t xml:space="preserve"> </w:t>
            </w:r>
            <w:r w:rsidRPr="00CC1CE1">
              <w:rPr>
                <w:rFonts w:cs="Arial"/>
                <w:b/>
                <w:bCs/>
                <w:iCs/>
                <w:lang w:val="sr-Cyrl-CS"/>
              </w:rPr>
              <w:t>без ПДВ</w:t>
            </w:r>
          </w:p>
        </w:tc>
      </w:tr>
      <w:tr w:rsidR="00610FE2" w:rsidRPr="005C1D9D" w:rsidTr="00681FEB">
        <w:trPr>
          <w:trHeight w:val="440"/>
        </w:trPr>
        <w:tc>
          <w:tcPr>
            <w:tcW w:w="5920" w:type="dxa"/>
            <w:vAlign w:val="center"/>
          </w:tcPr>
          <w:p w:rsidR="00B42247" w:rsidRDefault="00B42247" w:rsidP="00B42247">
            <w:pPr>
              <w:spacing w:before="0"/>
              <w:jc w:val="left"/>
              <w:rPr>
                <w:rFonts w:cs="Arial"/>
                <w:lang w:val="sr-Cyrl-RS"/>
              </w:rPr>
            </w:pPr>
            <w:r>
              <w:rPr>
                <w:rFonts w:cs="Arial"/>
                <w:lang w:val="sr-Cyrl-RS"/>
              </w:rPr>
              <w:t>Партија 2 – Чишћење цевовода у ХПВ</w:t>
            </w:r>
          </w:p>
          <w:p w:rsidR="00610FE2" w:rsidRPr="00CC1CE1" w:rsidRDefault="00B42247" w:rsidP="00B42247">
            <w:pPr>
              <w:spacing w:before="0"/>
              <w:jc w:val="left"/>
              <w:rPr>
                <w:rFonts w:cs="Arial"/>
                <w:b/>
                <w:lang w:val="sr-Cyrl-CS"/>
              </w:rPr>
            </w:pPr>
            <w:r w:rsidRPr="00CC1CE1">
              <w:rPr>
                <w:rFonts w:cs="Arial"/>
                <w:lang w:val="sr-Cyrl-RS"/>
              </w:rPr>
              <w:t xml:space="preserve"> </w:t>
            </w:r>
            <w:r w:rsidR="00610FE2" w:rsidRPr="00CC1CE1">
              <w:rPr>
                <w:rFonts w:cs="Arial"/>
                <w:lang w:val="sr-Cyrl-RS"/>
              </w:rPr>
              <w:t xml:space="preserve">ЈН бр. </w:t>
            </w:r>
            <w:r w:rsidR="00C82315">
              <w:rPr>
                <w:rFonts w:cs="Arial"/>
                <w:lang w:val="sr-Cyrl-RS"/>
              </w:rPr>
              <w:t xml:space="preserve">242/2018-3000/1025/2018  </w:t>
            </w:r>
          </w:p>
        </w:tc>
        <w:tc>
          <w:tcPr>
            <w:tcW w:w="4394" w:type="dxa"/>
          </w:tcPr>
          <w:p w:rsidR="00610FE2" w:rsidRPr="00CC1CE1" w:rsidRDefault="00610FE2" w:rsidP="00681FEB">
            <w:pPr>
              <w:spacing w:before="0"/>
              <w:jc w:val="center"/>
              <w:rPr>
                <w:rFonts w:cs="Arial"/>
                <w:b/>
                <w:bCs/>
                <w:iCs/>
                <w:lang w:val="sr-Cyrl-CS"/>
              </w:rPr>
            </w:pPr>
          </w:p>
          <w:p w:rsidR="00610FE2" w:rsidRPr="00CC1CE1" w:rsidRDefault="00610FE2" w:rsidP="00681FEB">
            <w:pPr>
              <w:spacing w:before="0"/>
              <w:jc w:val="center"/>
              <w:rPr>
                <w:rFonts w:cs="Arial"/>
                <w:b/>
                <w:bCs/>
                <w:iCs/>
                <w:lang w:val="sr-Cyrl-CS"/>
              </w:rPr>
            </w:pPr>
          </w:p>
        </w:tc>
      </w:tr>
    </w:tbl>
    <w:p w:rsidR="00610FE2" w:rsidRPr="00CC1CE1" w:rsidRDefault="00610FE2" w:rsidP="00610FE2">
      <w:pPr>
        <w:spacing w:before="0"/>
        <w:jc w:val="center"/>
        <w:rPr>
          <w:rFonts w:cs="Arial"/>
          <w:b/>
          <w:bCs/>
          <w:iCs/>
          <w:u w:val="single"/>
          <w:lang w:val="sr-Cyrl-CS"/>
        </w:rPr>
      </w:pPr>
    </w:p>
    <w:p w:rsidR="00610FE2" w:rsidRDefault="00610FE2" w:rsidP="00610FE2">
      <w:pPr>
        <w:spacing w:before="0"/>
        <w:jc w:val="center"/>
        <w:rPr>
          <w:rFonts w:cs="Arial"/>
          <w:b/>
          <w:bCs/>
          <w:iCs/>
          <w:u w:val="single"/>
        </w:rPr>
      </w:pPr>
      <w:r w:rsidRPr="00CC1CE1">
        <w:rPr>
          <w:rFonts w:cs="Arial"/>
          <w:b/>
          <w:bCs/>
          <w:iCs/>
          <w:u w:val="single"/>
          <w:lang w:val="sr-Cyrl-CS"/>
        </w:rPr>
        <w:t>КОМЕРЦИЈАЛНИ УСЛОВИ</w:t>
      </w:r>
    </w:p>
    <w:p w:rsidR="00610FE2" w:rsidRPr="009D0B39" w:rsidRDefault="00610FE2" w:rsidP="00610FE2">
      <w:pPr>
        <w:spacing w:before="0"/>
        <w:jc w:val="center"/>
        <w:rPr>
          <w:rFonts w:cs="Arial"/>
          <w:b/>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610FE2" w:rsidRPr="00CC1CE1" w:rsidTr="00681FEB">
        <w:trPr>
          <w:trHeight w:val="647"/>
        </w:trPr>
        <w:tc>
          <w:tcPr>
            <w:tcW w:w="5280" w:type="dxa"/>
            <w:shd w:val="clear" w:color="auto" w:fill="C6D9F1" w:themeFill="text2" w:themeFillTint="33"/>
            <w:vAlign w:val="center"/>
          </w:tcPr>
          <w:p w:rsidR="00610FE2" w:rsidRPr="00CC1CE1" w:rsidRDefault="00610FE2" w:rsidP="00681FEB">
            <w:pPr>
              <w:spacing w:before="0"/>
              <w:jc w:val="center"/>
              <w:rPr>
                <w:rFonts w:cs="Arial"/>
                <w:b/>
                <w:bCs/>
                <w:iCs/>
                <w:lang w:val="sr-Cyrl-CS"/>
              </w:rPr>
            </w:pPr>
            <w:r w:rsidRPr="00CC1CE1">
              <w:rPr>
                <w:rFonts w:cs="Arial"/>
                <w:b/>
                <w:bCs/>
                <w:iCs/>
                <w:lang w:val="sr-Cyrl-CS"/>
              </w:rPr>
              <w:t>УСЛОВ НАРУЧИОЦА</w:t>
            </w:r>
          </w:p>
        </w:tc>
        <w:tc>
          <w:tcPr>
            <w:tcW w:w="3965" w:type="dxa"/>
            <w:shd w:val="clear" w:color="auto" w:fill="C6D9F1" w:themeFill="text2" w:themeFillTint="33"/>
            <w:vAlign w:val="center"/>
          </w:tcPr>
          <w:p w:rsidR="00610FE2" w:rsidRPr="00CC1CE1" w:rsidRDefault="00610FE2" w:rsidP="00681FEB">
            <w:pPr>
              <w:spacing w:before="0"/>
              <w:jc w:val="center"/>
              <w:rPr>
                <w:rFonts w:cs="Arial"/>
                <w:b/>
                <w:bCs/>
                <w:iCs/>
                <w:lang w:val="sr-Cyrl-CS"/>
              </w:rPr>
            </w:pPr>
            <w:r w:rsidRPr="00CC1CE1">
              <w:rPr>
                <w:rFonts w:cs="Arial"/>
                <w:b/>
                <w:bCs/>
                <w:iCs/>
                <w:lang w:val="sr-Cyrl-CS"/>
              </w:rPr>
              <w:t>ПОНУДА ПОНУЂАЧА</w:t>
            </w:r>
          </w:p>
        </w:tc>
      </w:tr>
      <w:tr w:rsidR="00610FE2" w:rsidRPr="005C1D9D" w:rsidTr="00681FEB">
        <w:trPr>
          <w:trHeight w:val="1430"/>
        </w:trPr>
        <w:tc>
          <w:tcPr>
            <w:tcW w:w="5280" w:type="dxa"/>
            <w:vAlign w:val="center"/>
          </w:tcPr>
          <w:p w:rsidR="00610FE2" w:rsidRPr="00CC1CE1" w:rsidRDefault="00610FE2" w:rsidP="00681FEB">
            <w:pPr>
              <w:spacing w:before="0"/>
              <w:jc w:val="center"/>
              <w:rPr>
                <w:rFonts w:cs="Arial"/>
                <w:b/>
                <w:bCs/>
                <w:iCs/>
                <w:lang w:val="sr-Cyrl-CS"/>
              </w:rPr>
            </w:pPr>
            <w:r w:rsidRPr="00CC1CE1">
              <w:rPr>
                <w:rFonts w:cs="Arial"/>
                <w:b/>
                <w:bCs/>
                <w:iCs/>
                <w:lang w:val="sr-Cyrl-CS"/>
              </w:rPr>
              <w:t>РОК И НАЧИН ПЛАЋАЊА:</w:t>
            </w:r>
          </w:p>
          <w:p w:rsidR="00610FE2" w:rsidRPr="00A951A6" w:rsidRDefault="00610FE2" w:rsidP="00681FEB">
            <w:pPr>
              <w:spacing w:before="0"/>
              <w:rPr>
                <w:rFonts w:cs="Arial"/>
                <w:bCs/>
                <w:iCs/>
                <w:color w:val="000000" w:themeColor="text1"/>
                <w:lang w:val="sr-Cyrl-CS"/>
              </w:rPr>
            </w:pPr>
            <w:r>
              <w:rPr>
                <w:rFonts w:cs="Arial"/>
                <w:bCs/>
                <w:iCs/>
                <w:color w:val="000000" w:themeColor="text1"/>
                <w:lang w:val="sr-Cyrl-RS"/>
              </w:rPr>
              <w:t xml:space="preserve">Сукцесивно у </w:t>
            </w:r>
            <w:r w:rsidRPr="00CC1CE1">
              <w:rPr>
                <w:rFonts w:cs="Arial"/>
                <w:bCs/>
                <w:iCs/>
                <w:color w:val="000000" w:themeColor="text1"/>
                <w:lang w:val="sr-Cyrl-CS"/>
              </w:rPr>
              <w:t xml:space="preserve"> року до 45 дана од пријема исправног рачуна, издатог на основу прихваћених и одобрених Извештаја</w:t>
            </w:r>
          </w:p>
        </w:tc>
        <w:tc>
          <w:tcPr>
            <w:tcW w:w="3965" w:type="dxa"/>
            <w:vAlign w:val="center"/>
          </w:tcPr>
          <w:p w:rsidR="00610FE2" w:rsidRPr="00CC1CE1" w:rsidRDefault="00610FE2" w:rsidP="00681FEB">
            <w:pPr>
              <w:spacing w:before="0"/>
              <w:jc w:val="center"/>
              <w:rPr>
                <w:rFonts w:cs="Arial"/>
                <w:bCs/>
                <w:iCs/>
                <w:color w:val="00B0F0"/>
                <w:lang w:val="sr-Cyrl-CS"/>
              </w:rPr>
            </w:pPr>
          </w:p>
          <w:p w:rsidR="00610FE2" w:rsidRPr="00CC1CE1" w:rsidRDefault="00610FE2" w:rsidP="00681FEB">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610FE2" w:rsidRPr="00CC1CE1" w:rsidRDefault="00610FE2" w:rsidP="00681FEB">
            <w:pPr>
              <w:spacing w:before="0"/>
              <w:jc w:val="center"/>
              <w:rPr>
                <w:rFonts w:cs="Arial"/>
                <w:b/>
                <w:bCs/>
                <w:iCs/>
                <w:lang w:val="sr-Cyrl-CS"/>
              </w:rPr>
            </w:pPr>
            <w:r w:rsidRPr="00CC1CE1">
              <w:rPr>
                <w:rFonts w:cs="Arial"/>
                <w:bCs/>
                <w:iCs/>
                <w:color w:val="000000" w:themeColor="text1"/>
                <w:lang w:val="sr-Cyrl-CS"/>
              </w:rPr>
              <w:t>ДА/НЕ (заокружити)</w:t>
            </w:r>
          </w:p>
        </w:tc>
      </w:tr>
      <w:tr w:rsidR="00610FE2" w:rsidRPr="005C1D9D" w:rsidTr="00681FEB">
        <w:tc>
          <w:tcPr>
            <w:tcW w:w="5280" w:type="dxa"/>
            <w:vAlign w:val="center"/>
          </w:tcPr>
          <w:p w:rsidR="00610FE2" w:rsidRPr="007650A6" w:rsidRDefault="00610FE2" w:rsidP="00681FEB">
            <w:pPr>
              <w:spacing w:before="0"/>
              <w:jc w:val="center"/>
              <w:rPr>
                <w:rFonts w:cs="Arial"/>
                <w:b/>
                <w:bCs/>
                <w:iCs/>
                <w:lang w:val="sr-Cyrl-CS"/>
              </w:rPr>
            </w:pPr>
          </w:p>
          <w:p w:rsidR="00610FE2" w:rsidRPr="007650A6" w:rsidRDefault="00610FE2" w:rsidP="00681FEB">
            <w:pPr>
              <w:spacing w:before="0"/>
              <w:jc w:val="center"/>
              <w:rPr>
                <w:rFonts w:cs="Arial"/>
                <w:b/>
                <w:bCs/>
                <w:iCs/>
                <w:lang w:val="sr-Cyrl-CS"/>
              </w:rPr>
            </w:pPr>
            <w:r w:rsidRPr="007650A6">
              <w:rPr>
                <w:rFonts w:cs="Arial"/>
                <w:b/>
                <w:bCs/>
                <w:iCs/>
                <w:lang w:val="sr-Cyrl-CS"/>
              </w:rPr>
              <w:t>РОК ИЗВРШЕЊА:</w:t>
            </w:r>
          </w:p>
          <w:p w:rsidR="00610FE2" w:rsidRPr="00610FE2" w:rsidRDefault="00610FE2" w:rsidP="00B42247">
            <w:pPr>
              <w:tabs>
                <w:tab w:val="right" w:pos="10255"/>
              </w:tabs>
              <w:spacing w:before="0"/>
              <w:rPr>
                <w:rFonts w:cs="Arial"/>
                <w:lang w:val="sr-Cyrl-RS"/>
              </w:rPr>
            </w:pPr>
            <w:r w:rsidRPr="007650A6">
              <w:rPr>
                <w:rFonts w:cs="Arial"/>
                <w:color w:val="000000" w:themeColor="text1"/>
                <w:lang w:val="sr-Cyrl-RS"/>
              </w:rPr>
              <w:t>Рок извршења услуга је 1</w:t>
            </w:r>
            <w:r w:rsidR="00B42247">
              <w:rPr>
                <w:rFonts w:cs="Arial"/>
                <w:color w:val="000000" w:themeColor="text1"/>
                <w:lang w:val="sr-Cyrl-RS"/>
              </w:rPr>
              <w:t>2</w:t>
            </w:r>
            <w:r w:rsidRPr="007650A6">
              <w:rPr>
                <w:rFonts w:cs="Arial"/>
                <w:color w:val="000000" w:themeColor="text1"/>
                <w:lang w:val="sr-Cyrl-RS"/>
              </w:rPr>
              <w:t xml:space="preserve"> </w:t>
            </w:r>
            <w:r w:rsidRPr="00451ECC">
              <w:rPr>
                <w:rFonts w:cs="Arial"/>
                <w:color w:val="000000" w:themeColor="text1"/>
                <w:lang w:val="sr-Cyrl-RS"/>
              </w:rPr>
              <w:t>месеци</w:t>
            </w:r>
            <w:r w:rsidRPr="00451ECC">
              <w:rPr>
                <w:rFonts w:cs="Arial"/>
                <w:lang w:val="sr-Cyrl-CS"/>
              </w:rPr>
              <w:t xml:space="preserve"> од дана ступања уговора на снагу</w:t>
            </w:r>
            <w:r w:rsidRPr="00F66FED">
              <w:rPr>
                <w:rFonts w:cs="Arial"/>
                <w:lang w:val="sr-Cyrl-RS"/>
              </w:rPr>
              <w:t xml:space="preserve"> </w:t>
            </w:r>
            <w:r w:rsidR="00CA73F4">
              <w:rPr>
                <w:rFonts w:cs="Arial"/>
                <w:color w:val="000000" w:themeColor="text1"/>
                <w:lang w:val="sr-Cyrl-RS"/>
              </w:rPr>
              <w:t>а планирано време извршења услуге је</w:t>
            </w:r>
            <w:r w:rsidR="00CA73F4">
              <w:rPr>
                <w:rFonts w:cs="Arial"/>
                <w:lang w:val="sr-Cyrl-RS"/>
              </w:rPr>
              <w:t xml:space="preserve"> 20 дана од увођења</w:t>
            </w:r>
            <w:r w:rsidR="00CA73F4" w:rsidRPr="00F66FED">
              <w:rPr>
                <w:rFonts w:cs="Arial"/>
                <w:lang w:val="sr-Cyrl-RS"/>
              </w:rPr>
              <w:t xml:space="preserve"> </w:t>
            </w:r>
            <w:r w:rsidR="00CA73F4">
              <w:rPr>
                <w:rFonts w:cs="Arial"/>
                <w:lang w:val="sr-Cyrl-RS"/>
              </w:rPr>
              <w:t>изабраног понуђача у посао</w:t>
            </w:r>
          </w:p>
        </w:tc>
        <w:tc>
          <w:tcPr>
            <w:tcW w:w="3965" w:type="dxa"/>
            <w:vAlign w:val="center"/>
          </w:tcPr>
          <w:p w:rsidR="00610FE2" w:rsidRPr="007650A6" w:rsidRDefault="00610FE2" w:rsidP="00681FEB">
            <w:pPr>
              <w:spacing w:before="0"/>
              <w:jc w:val="center"/>
              <w:rPr>
                <w:rFonts w:cs="Arial"/>
                <w:b/>
                <w:bCs/>
                <w:iCs/>
                <w:lang w:val="sr-Cyrl-CS"/>
              </w:rPr>
            </w:pPr>
          </w:p>
          <w:p w:rsidR="00610FE2" w:rsidRPr="007650A6" w:rsidRDefault="00610FE2" w:rsidP="00681FEB">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610FE2" w:rsidRPr="00C82315" w:rsidRDefault="00610FE2" w:rsidP="00681FEB">
            <w:pPr>
              <w:spacing w:before="0"/>
              <w:jc w:val="center"/>
              <w:rPr>
                <w:rFonts w:cs="Arial"/>
                <w:bCs/>
                <w:iCs/>
                <w:color w:val="00B0F0"/>
                <w:lang w:val="ru-RU"/>
              </w:rPr>
            </w:pPr>
            <w:r w:rsidRPr="007650A6">
              <w:rPr>
                <w:rFonts w:cs="Arial"/>
                <w:bCs/>
                <w:iCs/>
                <w:color w:val="000000" w:themeColor="text1"/>
                <w:lang w:val="sr-Cyrl-CS"/>
              </w:rPr>
              <w:t>ДА/НЕ (заокружити)</w:t>
            </w:r>
          </w:p>
        </w:tc>
      </w:tr>
      <w:tr w:rsidR="00610FE2" w:rsidRPr="005C1D9D" w:rsidTr="00681FEB">
        <w:tc>
          <w:tcPr>
            <w:tcW w:w="5280" w:type="dxa"/>
            <w:vAlign w:val="center"/>
          </w:tcPr>
          <w:p w:rsidR="00610FE2" w:rsidRPr="007650A6" w:rsidRDefault="00610FE2" w:rsidP="00681FEB">
            <w:pPr>
              <w:spacing w:before="0"/>
              <w:jc w:val="center"/>
              <w:rPr>
                <w:rFonts w:cs="Arial"/>
                <w:b/>
                <w:bCs/>
                <w:iCs/>
                <w:lang w:val="sr-Cyrl-CS"/>
              </w:rPr>
            </w:pPr>
          </w:p>
          <w:p w:rsidR="00610FE2" w:rsidRPr="007650A6" w:rsidRDefault="00610FE2" w:rsidP="00681FEB">
            <w:pPr>
              <w:spacing w:before="0"/>
              <w:jc w:val="center"/>
              <w:rPr>
                <w:rFonts w:cs="Arial"/>
                <w:b/>
                <w:bCs/>
                <w:iCs/>
                <w:lang w:val="sr-Cyrl-CS"/>
              </w:rPr>
            </w:pPr>
            <w:r w:rsidRPr="007650A6">
              <w:rPr>
                <w:rFonts w:cs="Arial"/>
                <w:b/>
                <w:bCs/>
                <w:iCs/>
                <w:lang w:val="sr-Cyrl-CS"/>
              </w:rPr>
              <w:t>ГАРАНТНИ РОК:</w:t>
            </w:r>
          </w:p>
          <w:p w:rsidR="00610FE2" w:rsidRPr="007650A6" w:rsidRDefault="00610FE2" w:rsidP="00D52398">
            <w:pPr>
              <w:spacing w:before="0"/>
              <w:rPr>
                <w:rFonts w:cs="Arial"/>
                <w:b/>
                <w:bCs/>
                <w:iCs/>
                <w:color w:val="00B0F0"/>
                <w:lang w:val="sr-Cyrl-CS"/>
              </w:rPr>
            </w:pPr>
            <w:r w:rsidRPr="00C82315">
              <w:rPr>
                <w:rFonts w:cs="Arial"/>
                <w:color w:val="000000" w:themeColor="text1"/>
                <w:lang w:val="ru-RU"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w:t>
            </w:r>
            <w:r w:rsidR="001632C0" w:rsidRPr="00C82315">
              <w:rPr>
                <w:rFonts w:cs="Arial"/>
                <w:lang w:val="ru-RU"/>
              </w:rPr>
              <w:t>месец</w:t>
            </w:r>
            <w:r w:rsidR="001632C0">
              <w:rPr>
                <w:rFonts w:cs="Arial"/>
                <w:lang w:val="sr-Cyrl-RS"/>
              </w:rPr>
              <w:t xml:space="preserve">и од дана </w:t>
            </w:r>
            <w:r w:rsidR="001632C0" w:rsidRPr="00C82315">
              <w:rPr>
                <w:rFonts w:cs="Arial"/>
                <w:lang w:val="ru-RU"/>
              </w:rPr>
              <w:t>сачи</w:t>
            </w:r>
            <w:r w:rsidR="001632C0">
              <w:rPr>
                <w:rFonts w:cs="Arial"/>
                <w:lang w:val="sr-Cyrl-RS"/>
              </w:rPr>
              <w:t>њавања</w:t>
            </w:r>
            <w:r w:rsidR="001632C0" w:rsidRPr="00C82315">
              <w:rPr>
                <w:rFonts w:cs="Arial"/>
                <w:lang w:val="ru-RU"/>
              </w:rPr>
              <w:t>, потпис</w:t>
            </w:r>
            <w:r w:rsidR="001632C0">
              <w:rPr>
                <w:rFonts w:cs="Arial"/>
                <w:lang w:val="sr-Cyrl-RS"/>
              </w:rPr>
              <w:t xml:space="preserve">ивања </w:t>
            </w:r>
            <w:r w:rsidR="001632C0" w:rsidRPr="00C82315">
              <w:rPr>
                <w:rFonts w:cs="Arial"/>
                <w:lang w:val="ru-RU"/>
              </w:rPr>
              <w:t xml:space="preserve"> и вериф</w:t>
            </w:r>
            <w:r w:rsidR="001632C0">
              <w:rPr>
                <w:rFonts w:cs="Arial"/>
                <w:lang w:val="sr-Cyrl-RS"/>
              </w:rPr>
              <w:t>иковања</w:t>
            </w:r>
            <w:r w:rsidR="001632C0" w:rsidRPr="00C82315">
              <w:rPr>
                <w:rFonts w:cs="Arial"/>
                <w:lang w:val="ru-RU"/>
              </w:rPr>
              <w:t xml:space="preserve"> Записник</w:t>
            </w:r>
            <w:r w:rsidR="001632C0">
              <w:rPr>
                <w:rFonts w:cs="Arial"/>
                <w:lang w:val="sr-Cyrl-RS"/>
              </w:rPr>
              <w:t>а</w:t>
            </w:r>
            <w:r w:rsidR="001632C0" w:rsidRPr="00C82315">
              <w:rPr>
                <w:rFonts w:cs="Arial"/>
                <w:lang w:val="ru-RU"/>
              </w:rPr>
              <w:t xml:space="preserve"> о квалитативном и квантитативном пријему услуга</w:t>
            </w:r>
            <w:r w:rsidR="001632C0">
              <w:rPr>
                <w:rFonts w:cs="Arial"/>
                <w:lang w:val="sr-Cyrl-RS"/>
              </w:rPr>
              <w:t>.</w:t>
            </w:r>
          </w:p>
        </w:tc>
        <w:tc>
          <w:tcPr>
            <w:tcW w:w="3965" w:type="dxa"/>
            <w:vAlign w:val="center"/>
          </w:tcPr>
          <w:p w:rsidR="00610FE2" w:rsidRPr="007650A6" w:rsidRDefault="00610FE2" w:rsidP="00681FEB">
            <w:pPr>
              <w:spacing w:before="0"/>
              <w:jc w:val="center"/>
              <w:rPr>
                <w:rFonts w:cs="Arial"/>
                <w:b/>
                <w:bCs/>
                <w:iCs/>
                <w:lang w:val="sr-Cyrl-CS"/>
              </w:rPr>
            </w:pPr>
          </w:p>
          <w:p w:rsidR="00610FE2" w:rsidRPr="007650A6" w:rsidRDefault="00610FE2" w:rsidP="00681FEB">
            <w:pPr>
              <w:spacing w:before="0"/>
              <w:jc w:val="center"/>
              <w:rPr>
                <w:rFonts w:cs="Arial"/>
                <w:b/>
                <w:bCs/>
                <w:iCs/>
                <w:color w:val="00B0F0"/>
                <w:lang w:val="sr-Cyrl-CS"/>
              </w:rPr>
            </w:pPr>
            <w:r w:rsidRPr="007650A6">
              <w:rPr>
                <w:rFonts w:cs="Arial"/>
                <w:color w:val="000000" w:themeColor="text1"/>
                <w:lang w:val="sr-Cyrl-CS" w:eastAsia="zh-CN"/>
              </w:rPr>
              <w:t>_______ месец</w:t>
            </w:r>
            <w:r>
              <w:rPr>
                <w:rFonts w:cs="Arial"/>
                <w:color w:val="000000" w:themeColor="text1"/>
                <w:lang w:val="sr-Cyrl-CS" w:eastAsia="zh-CN"/>
              </w:rPr>
              <w:t>и</w:t>
            </w:r>
            <w:r w:rsidRPr="007650A6">
              <w:rPr>
                <w:rFonts w:cs="Arial"/>
                <w:color w:val="000000" w:themeColor="text1"/>
                <w:lang w:val="sr-Cyrl-CS" w:eastAsia="zh-CN"/>
              </w:rPr>
              <w:t xml:space="preserve"> </w:t>
            </w:r>
            <w:r w:rsidR="00C2581B">
              <w:rPr>
                <w:rFonts w:cs="Arial"/>
                <w:lang w:val="sr-Cyrl-RS"/>
              </w:rPr>
              <w:t xml:space="preserve">од дана </w:t>
            </w:r>
            <w:r w:rsidR="00C2581B" w:rsidRPr="00C82315">
              <w:rPr>
                <w:rFonts w:cs="Arial"/>
                <w:lang w:val="ru-RU"/>
              </w:rPr>
              <w:t>сачи</w:t>
            </w:r>
            <w:r w:rsidR="00C2581B">
              <w:rPr>
                <w:rFonts w:cs="Arial"/>
                <w:lang w:val="sr-Cyrl-RS"/>
              </w:rPr>
              <w:t>њавања</w:t>
            </w:r>
            <w:r w:rsidR="00C2581B" w:rsidRPr="00C82315">
              <w:rPr>
                <w:rFonts w:cs="Arial"/>
                <w:lang w:val="ru-RU"/>
              </w:rPr>
              <w:t>, потпис</w:t>
            </w:r>
            <w:r w:rsidR="00C2581B">
              <w:rPr>
                <w:rFonts w:cs="Arial"/>
                <w:lang w:val="sr-Cyrl-RS"/>
              </w:rPr>
              <w:t xml:space="preserve">ивања </w:t>
            </w:r>
            <w:r w:rsidR="00C2581B" w:rsidRPr="00C82315">
              <w:rPr>
                <w:rFonts w:cs="Arial"/>
                <w:lang w:val="ru-RU"/>
              </w:rPr>
              <w:t xml:space="preserve"> и вериф</w:t>
            </w:r>
            <w:r w:rsidR="00C2581B">
              <w:rPr>
                <w:rFonts w:cs="Arial"/>
                <w:lang w:val="sr-Cyrl-RS"/>
              </w:rPr>
              <w:t>иковања</w:t>
            </w:r>
            <w:r w:rsidR="00C2581B" w:rsidRPr="00C82315">
              <w:rPr>
                <w:rFonts w:cs="Arial"/>
                <w:lang w:val="ru-RU"/>
              </w:rPr>
              <w:t xml:space="preserve"> Записник</w:t>
            </w:r>
            <w:r w:rsidR="00C2581B">
              <w:rPr>
                <w:rFonts w:cs="Arial"/>
                <w:lang w:val="sr-Cyrl-RS"/>
              </w:rPr>
              <w:t>а</w:t>
            </w:r>
            <w:r w:rsidR="00C2581B" w:rsidRPr="00C82315">
              <w:rPr>
                <w:rFonts w:cs="Arial"/>
                <w:lang w:val="ru-RU"/>
              </w:rPr>
              <w:t xml:space="preserve"> о квалитативном и квантитативном пријему услуга</w:t>
            </w:r>
            <w:r w:rsidR="00C2581B">
              <w:rPr>
                <w:rFonts w:cs="Arial"/>
                <w:lang w:val="sr-Cyrl-RS"/>
              </w:rPr>
              <w:t>.</w:t>
            </w:r>
          </w:p>
        </w:tc>
      </w:tr>
      <w:tr w:rsidR="00610FE2" w:rsidRPr="005C1D9D" w:rsidTr="00681FEB">
        <w:trPr>
          <w:trHeight w:val="818"/>
        </w:trPr>
        <w:tc>
          <w:tcPr>
            <w:tcW w:w="5280" w:type="dxa"/>
            <w:vAlign w:val="center"/>
          </w:tcPr>
          <w:p w:rsidR="00610FE2" w:rsidRPr="00CC1CE1" w:rsidRDefault="00610FE2" w:rsidP="00681FEB">
            <w:pPr>
              <w:spacing w:before="0"/>
              <w:jc w:val="center"/>
              <w:rPr>
                <w:rFonts w:cs="Arial"/>
                <w:b/>
                <w:bCs/>
                <w:iCs/>
                <w:lang w:val="sr-Cyrl-CS"/>
              </w:rPr>
            </w:pPr>
          </w:p>
          <w:p w:rsidR="00610FE2" w:rsidRDefault="00610FE2" w:rsidP="00681FEB">
            <w:pPr>
              <w:spacing w:before="0"/>
              <w:jc w:val="center"/>
              <w:rPr>
                <w:rFonts w:cs="Arial"/>
                <w:b/>
                <w:bCs/>
                <w:iCs/>
                <w:lang w:val="sr-Cyrl-CS"/>
              </w:rPr>
            </w:pPr>
            <w:r w:rsidRPr="00CC1CE1">
              <w:rPr>
                <w:rFonts w:cs="Arial"/>
                <w:b/>
                <w:bCs/>
                <w:iCs/>
                <w:lang w:val="sr-Cyrl-CS"/>
              </w:rPr>
              <w:t xml:space="preserve">МЕСТО ИЗВРШЕЊА: </w:t>
            </w:r>
          </w:p>
          <w:p w:rsidR="00610FE2" w:rsidRPr="001759FD" w:rsidRDefault="00610FE2" w:rsidP="00681FEB">
            <w:pPr>
              <w:spacing w:before="0"/>
              <w:rPr>
                <w:rFonts w:cs="Arial"/>
                <w:bCs/>
                <w:iCs/>
                <w:color w:val="000000" w:themeColor="text1"/>
                <w:lang w:val="sr-Cyrl-CS"/>
              </w:rPr>
            </w:pPr>
            <w:r w:rsidRPr="00CC1CE1">
              <w:rPr>
                <w:rFonts w:cs="Arial"/>
                <w:bCs/>
                <w:iCs/>
                <w:color w:val="000000" w:themeColor="text1"/>
                <w:lang w:val="sr-Cyrl-CS"/>
              </w:rPr>
              <w:t>Огранак ТЕНТ, локација ТЕ Колубара – 3. октобар 146, Велики Црљени</w:t>
            </w:r>
            <w:r>
              <w:rPr>
                <w:rFonts w:cs="Arial"/>
                <w:bCs/>
                <w:iCs/>
                <w:color w:val="000000" w:themeColor="text1"/>
                <w:lang w:val="sr-Cyrl-CS"/>
              </w:rPr>
              <w:t xml:space="preserve"> и друге локације Наручиоца</w:t>
            </w:r>
            <w:r>
              <w:rPr>
                <w:rFonts w:cs="Arial"/>
                <w:color w:val="000000" w:themeColor="text1"/>
                <w:lang w:val="sr-Cyrl-RS" w:eastAsia="zh-CN"/>
              </w:rPr>
              <w:t>, на захтев Наручиоца и уз сагласност изабраног понуђача</w:t>
            </w:r>
            <w:r w:rsidRPr="005560B9">
              <w:rPr>
                <w:rFonts w:cs="Arial"/>
                <w:color w:val="000000" w:themeColor="text1"/>
                <w:lang w:val="sr-Cyrl-RS" w:eastAsia="zh-CN"/>
              </w:rPr>
              <w:t xml:space="preserve"> </w:t>
            </w:r>
          </w:p>
        </w:tc>
        <w:tc>
          <w:tcPr>
            <w:tcW w:w="3965" w:type="dxa"/>
            <w:vAlign w:val="center"/>
          </w:tcPr>
          <w:p w:rsidR="00610FE2" w:rsidRPr="00CC1CE1" w:rsidRDefault="00610FE2" w:rsidP="00681FEB">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610FE2" w:rsidRPr="00CC1CE1" w:rsidRDefault="00610FE2" w:rsidP="00681FEB">
            <w:pPr>
              <w:spacing w:before="0"/>
              <w:jc w:val="center"/>
              <w:rPr>
                <w:rFonts w:cs="Arial"/>
                <w:b/>
                <w:bCs/>
                <w:iCs/>
                <w:lang w:val="sr-Cyrl-CS"/>
              </w:rPr>
            </w:pPr>
            <w:r w:rsidRPr="00CC1CE1">
              <w:rPr>
                <w:rFonts w:cs="Arial"/>
                <w:bCs/>
                <w:iCs/>
                <w:color w:val="000000" w:themeColor="text1"/>
                <w:lang w:val="sr-Cyrl-CS"/>
              </w:rPr>
              <w:t>ДА/НЕ (заокружити)</w:t>
            </w:r>
          </w:p>
        </w:tc>
      </w:tr>
      <w:tr w:rsidR="00610FE2" w:rsidRPr="005C1D9D" w:rsidTr="00681FEB">
        <w:trPr>
          <w:trHeight w:val="800"/>
        </w:trPr>
        <w:tc>
          <w:tcPr>
            <w:tcW w:w="5280" w:type="dxa"/>
            <w:vAlign w:val="center"/>
          </w:tcPr>
          <w:p w:rsidR="00610FE2" w:rsidRPr="00CC1CE1" w:rsidRDefault="00610FE2" w:rsidP="00681FEB">
            <w:pPr>
              <w:spacing w:before="0"/>
              <w:jc w:val="center"/>
              <w:rPr>
                <w:rFonts w:cs="Arial"/>
                <w:b/>
                <w:bCs/>
                <w:iCs/>
                <w:lang w:val="sr-Cyrl-CS"/>
              </w:rPr>
            </w:pPr>
          </w:p>
          <w:p w:rsidR="00610FE2" w:rsidRPr="00CC1CE1" w:rsidRDefault="00610FE2" w:rsidP="00681FEB">
            <w:pPr>
              <w:spacing w:before="0"/>
              <w:jc w:val="center"/>
              <w:rPr>
                <w:rFonts w:cs="Arial"/>
                <w:b/>
                <w:bCs/>
                <w:iCs/>
                <w:lang w:val="sr-Cyrl-CS"/>
              </w:rPr>
            </w:pPr>
            <w:r w:rsidRPr="00CC1CE1">
              <w:rPr>
                <w:rFonts w:cs="Arial"/>
                <w:b/>
                <w:bCs/>
                <w:iCs/>
                <w:lang w:val="sr-Cyrl-CS"/>
              </w:rPr>
              <w:t>РОК ВАЖЕЊА ПОНУДЕ:</w:t>
            </w:r>
          </w:p>
          <w:p w:rsidR="00610FE2" w:rsidRPr="00CC1CE1" w:rsidRDefault="00610FE2" w:rsidP="00681FEB">
            <w:pPr>
              <w:spacing w:before="0"/>
              <w:jc w:val="center"/>
              <w:rPr>
                <w:rFonts w:cs="Arial"/>
                <w:b/>
                <w:bCs/>
                <w:iCs/>
                <w:lang w:val="sr-Cyrl-CS"/>
              </w:rPr>
            </w:pPr>
            <w:r w:rsidRPr="00CC1CE1">
              <w:rPr>
                <w:rFonts w:cs="Arial"/>
                <w:bCs/>
                <w:iCs/>
                <w:lang w:val="sr-Cyrl-CS"/>
              </w:rPr>
              <w:t>не може бити краћ</w:t>
            </w:r>
            <w:r w:rsidRPr="00DE1341">
              <w:rPr>
                <w:rFonts w:cs="Arial"/>
                <w:bCs/>
                <w:iCs/>
                <w:lang w:val="ru-RU"/>
              </w:rPr>
              <w:t>и</w:t>
            </w:r>
            <w:r w:rsidRPr="00CC1CE1">
              <w:rPr>
                <w:rFonts w:cs="Arial"/>
                <w:bCs/>
                <w:iCs/>
                <w:lang w:val="sr-Cyrl-CS"/>
              </w:rPr>
              <w:t xml:space="preserve"> од </w:t>
            </w:r>
            <w:r w:rsidRPr="00CC1CE1">
              <w:rPr>
                <w:rFonts w:cs="Arial"/>
                <w:bCs/>
                <w:iCs/>
                <w:color w:val="000000" w:themeColor="text1"/>
                <w:lang w:val="sr-Cyrl-CS"/>
              </w:rPr>
              <w:t>60</w:t>
            </w:r>
            <w:r w:rsidRPr="00CC1CE1">
              <w:rPr>
                <w:rFonts w:cs="Arial"/>
                <w:bCs/>
                <w:iCs/>
                <w:lang w:val="sr-Cyrl-CS"/>
              </w:rPr>
              <w:t xml:space="preserve"> дана од дана отварања понуда</w:t>
            </w:r>
          </w:p>
        </w:tc>
        <w:tc>
          <w:tcPr>
            <w:tcW w:w="3965" w:type="dxa"/>
            <w:vAlign w:val="center"/>
          </w:tcPr>
          <w:p w:rsidR="00610FE2" w:rsidRPr="00CC1CE1" w:rsidRDefault="00610FE2" w:rsidP="00681FEB">
            <w:pPr>
              <w:spacing w:before="0"/>
              <w:jc w:val="center"/>
              <w:rPr>
                <w:rFonts w:cs="Arial"/>
                <w:b/>
                <w:bCs/>
                <w:iCs/>
                <w:lang w:val="sr-Cyrl-CS"/>
              </w:rPr>
            </w:pPr>
          </w:p>
          <w:p w:rsidR="00610FE2" w:rsidRPr="00CC1CE1" w:rsidRDefault="00610FE2" w:rsidP="00681FEB">
            <w:pPr>
              <w:spacing w:before="0"/>
              <w:jc w:val="center"/>
              <w:rPr>
                <w:rFonts w:cs="Arial"/>
                <w:b/>
                <w:bCs/>
                <w:iCs/>
                <w:lang w:val="sr-Cyrl-CS"/>
              </w:rPr>
            </w:pPr>
            <w:r w:rsidRPr="00CC1CE1">
              <w:rPr>
                <w:rFonts w:cs="Arial"/>
                <w:bCs/>
                <w:iCs/>
                <w:lang w:val="sr-Cyrl-CS"/>
              </w:rPr>
              <w:t>_____ дана од дана отварања понуда</w:t>
            </w:r>
          </w:p>
        </w:tc>
      </w:tr>
      <w:tr w:rsidR="00610FE2" w:rsidRPr="005C1D9D" w:rsidTr="00681FEB">
        <w:tc>
          <w:tcPr>
            <w:tcW w:w="9245" w:type="dxa"/>
            <w:gridSpan w:val="2"/>
          </w:tcPr>
          <w:p w:rsidR="00610FE2" w:rsidRPr="00CC1CE1" w:rsidRDefault="00610FE2" w:rsidP="00681FEB">
            <w:pPr>
              <w:spacing w:before="0"/>
              <w:rPr>
                <w:rFonts w:cs="Arial"/>
                <w:bCs/>
                <w:iCs/>
                <w:lang w:val="sr-Cyrl-CS"/>
              </w:rPr>
            </w:pPr>
            <w:r w:rsidRPr="00CC1CE1">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610FE2" w:rsidRPr="00CC1CE1" w:rsidRDefault="00610FE2" w:rsidP="00610FE2">
      <w:pPr>
        <w:spacing w:before="0"/>
        <w:rPr>
          <w:rFonts w:cs="Arial"/>
          <w:b/>
          <w:bCs/>
          <w:iCs/>
          <w:lang w:val="sr-Cyrl-CS"/>
        </w:rPr>
      </w:pPr>
    </w:p>
    <w:p w:rsidR="00610FE2" w:rsidRPr="00C82315" w:rsidRDefault="00610FE2" w:rsidP="00610FE2">
      <w:pPr>
        <w:spacing w:before="0"/>
        <w:rPr>
          <w:rFonts w:cs="Arial"/>
          <w:b/>
          <w:bCs/>
          <w:iCs/>
          <w:lang w:val="ru-RU"/>
        </w:rPr>
      </w:pPr>
    </w:p>
    <w:p w:rsidR="00610FE2" w:rsidRPr="00C82315" w:rsidRDefault="00610FE2" w:rsidP="00610FE2">
      <w:pPr>
        <w:spacing w:before="0"/>
        <w:rPr>
          <w:rFonts w:cs="Arial"/>
          <w:b/>
          <w:bCs/>
          <w:iCs/>
          <w:lang w:val="ru-RU"/>
        </w:rPr>
      </w:pPr>
    </w:p>
    <w:p w:rsidR="00610FE2" w:rsidRPr="00C82315" w:rsidRDefault="00610FE2" w:rsidP="00610FE2">
      <w:pPr>
        <w:spacing w:before="0"/>
        <w:rPr>
          <w:rFonts w:cs="Arial"/>
          <w:b/>
          <w:bCs/>
          <w:iCs/>
          <w:lang w:val="ru-RU"/>
        </w:rPr>
      </w:pPr>
    </w:p>
    <w:p w:rsidR="00610FE2" w:rsidRPr="00CC1CE1" w:rsidRDefault="00610FE2" w:rsidP="00610FE2">
      <w:pPr>
        <w:spacing w:before="0"/>
        <w:rPr>
          <w:rFonts w:eastAsia="TimesNewRomanPSMT" w:cs="Arial"/>
          <w:bCs/>
          <w:lang w:val="sr-Cyrl-C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Понуђач</w:t>
      </w:r>
    </w:p>
    <w:p w:rsidR="00610FE2" w:rsidRPr="00CC1CE1" w:rsidRDefault="00610FE2" w:rsidP="00610FE2">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 xml:space="preserve">_____________________                                      </w:t>
      </w:r>
    </w:p>
    <w:p w:rsidR="00610FE2" w:rsidRPr="00DE1341" w:rsidRDefault="00610FE2" w:rsidP="00610FE2">
      <w:pPr>
        <w:spacing w:before="0"/>
        <w:rPr>
          <w:rFonts w:cs="Arial"/>
          <w:b/>
          <w:bCs/>
          <w:iCs/>
          <w:u w:val="single"/>
          <w:lang w:val="ru-RU"/>
        </w:rPr>
      </w:pPr>
    </w:p>
    <w:p w:rsidR="00610FE2" w:rsidRDefault="00610FE2" w:rsidP="00610FE2">
      <w:pPr>
        <w:spacing w:before="0"/>
        <w:rPr>
          <w:rFonts w:cs="Arial"/>
          <w:b/>
          <w:bCs/>
          <w:iCs/>
          <w:u w:val="single"/>
          <w:lang w:val="ru-RU"/>
        </w:rPr>
      </w:pPr>
    </w:p>
    <w:p w:rsidR="00610FE2" w:rsidRDefault="00610FE2" w:rsidP="00610FE2">
      <w:pPr>
        <w:spacing w:before="0"/>
        <w:rPr>
          <w:rFonts w:cs="Arial"/>
          <w:b/>
          <w:bCs/>
          <w:iCs/>
          <w:u w:val="single"/>
          <w:lang w:val="ru-RU"/>
        </w:rPr>
      </w:pPr>
    </w:p>
    <w:p w:rsidR="00610FE2" w:rsidRDefault="00610FE2" w:rsidP="00610FE2">
      <w:pPr>
        <w:spacing w:before="0"/>
        <w:rPr>
          <w:rFonts w:cs="Arial"/>
          <w:b/>
          <w:bCs/>
          <w:iCs/>
          <w:u w:val="single"/>
          <w:lang w:val="ru-RU"/>
        </w:rPr>
      </w:pPr>
    </w:p>
    <w:p w:rsidR="00610FE2" w:rsidRPr="00C82315" w:rsidRDefault="00610FE2" w:rsidP="00610FE2">
      <w:pPr>
        <w:spacing w:before="0"/>
        <w:rPr>
          <w:rFonts w:cs="Arial"/>
          <w:b/>
          <w:bCs/>
          <w:iCs/>
          <w:u w:val="single"/>
          <w:lang w:val="ru-RU"/>
        </w:rPr>
      </w:pPr>
    </w:p>
    <w:p w:rsidR="00610FE2" w:rsidRPr="00C82315" w:rsidRDefault="00610FE2" w:rsidP="00610FE2">
      <w:pPr>
        <w:spacing w:before="0"/>
        <w:rPr>
          <w:rFonts w:cs="Arial"/>
          <w:b/>
          <w:bCs/>
          <w:iCs/>
          <w:u w:val="single"/>
          <w:lang w:val="ru-RU"/>
        </w:rPr>
      </w:pPr>
    </w:p>
    <w:p w:rsidR="00610FE2" w:rsidRPr="00C82315" w:rsidRDefault="00610FE2" w:rsidP="00610FE2">
      <w:pPr>
        <w:spacing w:before="0"/>
        <w:rPr>
          <w:rFonts w:cs="Arial"/>
          <w:b/>
          <w:bCs/>
          <w:iCs/>
          <w:u w:val="single"/>
          <w:lang w:val="ru-RU"/>
        </w:rPr>
      </w:pPr>
    </w:p>
    <w:p w:rsidR="00610FE2" w:rsidRPr="00C82315" w:rsidRDefault="00610FE2" w:rsidP="00610FE2">
      <w:pPr>
        <w:spacing w:before="0"/>
        <w:rPr>
          <w:rFonts w:cs="Arial"/>
          <w:b/>
          <w:bCs/>
          <w:iCs/>
          <w:u w:val="single"/>
          <w:lang w:val="ru-RU"/>
        </w:rPr>
      </w:pPr>
    </w:p>
    <w:p w:rsidR="00610FE2" w:rsidRPr="00C82315" w:rsidRDefault="00610FE2" w:rsidP="00610FE2">
      <w:pPr>
        <w:spacing w:before="0"/>
        <w:rPr>
          <w:rFonts w:cs="Arial"/>
          <w:b/>
          <w:bCs/>
          <w:iCs/>
          <w:u w:val="single"/>
          <w:lang w:val="ru-RU"/>
        </w:rPr>
      </w:pPr>
    </w:p>
    <w:p w:rsidR="00610FE2" w:rsidRPr="00C82315" w:rsidRDefault="00610FE2" w:rsidP="00610FE2">
      <w:pPr>
        <w:spacing w:before="0"/>
        <w:rPr>
          <w:rFonts w:cs="Arial"/>
          <w:b/>
          <w:bCs/>
          <w:iCs/>
          <w:u w:val="single"/>
          <w:lang w:val="ru-RU"/>
        </w:rPr>
      </w:pPr>
    </w:p>
    <w:p w:rsidR="00610FE2" w:rsidRPr="00C82315" w:rsidRDefault="00610FE2" w:rsidP="00610FE2">
      <w:pPr>
        <w:spacing w:before="0"/>
        <w:rPr>
          <w:rFonts w:cs="Arial"/>
          <w:b/>
          <w:bCs/>
          <w:iCs/>
          <w:u w:val="single"/>
          <w:lang w:val="ru-RU"/>
        </w:rPr>
      </w:pPr>
    </w:p>
    <w:p w:rsidR="00610FE2" w:rsidRPr="00C82315" w:rsidRDefault="00610FE2" w:rsidP="00610FE2">
      <w:pPr>
        <w:spacing w:before="0"/>
        <w:rPr>
          <w:rFonts w:cs="Arial"/>
          <w:b/>
          <w:bCs/>
          <w:iCs/>
          <w:u w:val="single"/>
          <w:lang w:val="ru-RU"/>
        </w:rPr>
      </w:pPr>
    </w:p>
    <w:p w:rsidR="00610FE2" w:rsidRPr="00CC1CE1" w:rsidRDefault="00610FE2" w:rsidP="00610FE2">
      <w:pPr>
        <w:spacing w:before="0"/>
        <w:rPr>
          <w:rFonts w:cs="Arial"/>
          <w:bCs/>
          <w:iCs/>
          <w:lang w:val="sr-Cyrl-RS"/>
        </w:rPr>
      </w:pPr>
      <w:r w:rsidRPr="00CC1CE1">
        <w:rPr>
          <w:rFonts w:cs="Arial"/>
          <w:bCs/>
          <w:iCs/>
          <w:lang w:val="sr-Cyrl-RS"/>
        </w:rPr>
        <w:t>У случају подношења заједничке понуде:</w:t>
      </w:r>
    </w:p>
    <w:p w:rsidR="00610FE2" w:rsidRPr="00CC1CE1" w:rsidRDefault="00610FE2" w:rsidP="00610FE2">
      <w:pPr>
        <w:spacing w:before="0"/>
        <w:rPr>
          <w:rFonts w:cs="Arial"/>
          <w:bCs/>
          <w:iCs/>
          <w:lang w:val="sr-Cyrl-RS"/>
        </w:rPr>
      </w:pPr>
    </w:p>
    <w:p w:rsidR="00610FE2" w:rsidRPr="00CC1CE1" w:rsidRDefault="00610FE2" w:rsidP="00610FE2">
      <w:pPr>
        <w:spacing w:before="0"/>
        <w:rPr>
          <w:rFonts w:cs="Arial"/>
          <w:bCs/>
          <w:iCs/>
          <w:lang w:val="sr-Cyrl-RS"/>
        </w:rPr>
      </w:pPr>
    </w:p>
    <w:p w:rsidR="00610FE2" w:rsidRPr="00CC1CE1" w:rsidRDefault="00610FE2" w:rsidP="00610FE2">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Овлашћени члан групе пону</w:t>
      </w:r>
      <w:r w:rsidRPr="00DE1341">
        <w:rPr>
          <w:rFonts w:eastAsia="TimesNewRomanPSMT" w:cs="Arial"/>
          <w:bCs/>
          <w:lang w:val="ru-RU"/>
        </w:rPr>
        <w:t>ђач</w:t>
      </w:r>
      <w:r w:rsidRPr="00CC1CE1">
        <w:rPr>
          <w:rFonts w:eastAsia="TimesNewRomanPSMT" w:cs="Arial"/>
          <w:bCs/>
          <w:lang w:val="sr-Cyrl-RS"/>
        </w:rPr>
        <w:t>а</w:t>
      </w:r>
    </w:p>
    <w:p w:rsidR="00610FE2" w:rsidRPr="00CC1CE1" w:rsidRDefault="00610FE2" w:rsidP="00610FE2">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610FE2" w:rsidRPr="00CC1CE1" w:rsidRDefault="00610FE2" w:rsidP="00610FE2">
      <w:pPr>
        <w:spacing w:before="0"/>
        <w:rPr>
          <w:rFonts w:eastAsia="TimesNewRomanPS-BoldMT" w:cs="Arial"/>
          <w:b/>
          <w:bCs/>
          <w:iCs/>
          <w:lang w:val="sr-Cyrl-CS"/>
        </w:rPr>
      </w:pPr>
    </w:p>
    <w:p w:rsidR="00610FE2" w:rsidRPr="00CC1CE1" w:rsidRDefault="00610FE2" w:rsidP="00610FE2">
      <w:pPr>
        <w:spacing w:before="0"/>
        <w:rPr>
          <w:rFonts w:eastAsia="TimesNewRomanPS-BoldMT" w:cs="Arial"/>
          <w:b/>
          <w:bCs/>
          <w:iCs/>
          <w:lang w:val="sr-Cyrl-CS"/>
        </w:rPr>
      </w:pPr>
      <w:r w:rsidRPr="00CC1CE1">
        <w:rPr>
          <w:rFonts w:eastAsia="TimesNewRomanPS-BoldMT" w:cs="Arial"/>
          <w:b/>
          <w:bCs/>
          <w:iCs/>
          <w:lang w:val="sr-Cyrl-CS"/>
        </w:rPr>
        <w:t xml:space="preserve">Или:                                     </w:t>
      </w:r>
    </w:p>
    <w:p w:rsidR="00610FE2" w:rsidRPr="00DE1341" w:rsidRDefault="00610FE2" w:rsidP="00610FE2">
      <w:pPr>
        <w:spacing w:before="0"/>
        <w:rPr>
          <w:rFonts w:cs="Arial"/>
          <w:b/>
          <w:bCs/>
          <w:iCs/>
          <w:u w:val="single"/>
          <w:lang w:val="ru-RU"/>
        </w:rPr>
      </w:pPr>
    </w:p>
    <w:p w:rsidR="00610FE2" w:rsidRPr="00CC1CE1" w:rsidRDefault="00610FE2" w:rsidP="00610FE2">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610FE2" w:rsidRPr="00CC1CE1" w:rsidRDefault="00610FE2" w:rsidP="00610FE2">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610FE2" w:rsidRPr="00CC1CE1" w:rsidRDefault="00610FE2" w:rsidP="00610FE2">
      <w:pPr>
        <w:spacing w:before="0"/>
        <w:rPr>
          <w:rFonts w:eastAsia="TimesNewRomanPS-BoldMT" w:cs="Arial"/>
          <w:b/>
          <w:bCs/>
          <w:iCs/>
          <w:lang w:val="sr-Cyrl-CS"/>
        </w:rPr>
      </w:pPr>
    </w:p>
    <w:p w:rsidR="00610FE2" w:rsidRPr="00CC1CE1" w:rsidRDefault="00610FE2" w:rsidP="00610FE2">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610FE2" w:rsidRPr="00CC1CE1" w:rsidRDefault="00610FE2" w:rsidP="00610FE2">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610FE2" w:rsidRPr="00CC1CE1" w:rsidRDefault="00610FE2" w:rsidP="00610FE2">
      <w:pPr>
        <w:spacing w:before="0"/>
        <w:rPr>
          <w:rFonts w:eastAsia="TimesNewRomanPS-BoldMT" w:cs="Arial"/>
          <w:b/>
          <w:bCs/>
          <w:iCs/>
          <w:lang w:val="sr-Cyrl-CS"/>
        </w:rPr>
      </w:pPr>
    </w:p>
    <w:p w:rsidR="00610FE2" w:rsidRPr="00CC1CE1" w:rsidRDefault="00610FE2" w:rsidP="00610FE2">
      <w:pPr>
        <w:spacing w:before="0"/>
        <w:rPr>
          <w:rFonts w:eastAsia="TimesNewRomanPS-BoldMT" w:cs="Arial"/>
          <w:b/>
          <w:bCs/>
          <w:iCs/>
          <w:lang w:val="sr-Cyrl-CS"/>
        </w:rPr>
      </w:pPr>
    </w:p>
    <w:p w:rsidR="00610FE2" w:rsidRPr="00DE1341" w:rsidRDefault="00610FE2" w:rsidP="00610FE2">
      <w:pPr>
        <w:spacing w:before="0"/>
        <w:rPr>
          <w:rFonts w:cs="Arial"/>
          <w:b/>
          <w:bCs/>
          <w:iCs/>
          <w:u w:val="single"/>
          <w:lang w:val="ru-RU"/>
        </w:rPr>
      </w:pPr>
    </w:p>
    <w:p w:rsidR="00610FE2" w:rsidRPr="00DE1341" w:rsidRDefault="00610FE2" w:rsidP="00610FE2">
      <w:pPr>
        <w:spacing w:before="0"/>
        <w:rPr>
          <w:rFonts w:cs="Arial"/>
          <w:b/>
          <w:bCs/>
          <w:iCs/>
          <w:u w:val="single"/>
          <w:lang w:val="ru-RU"/>
        </w:rPr>
      </w:pPr>
    </w:p>
    <w:p w:rsidR="00610FE2" w:rsidRPr="00DE1341" w:rsidRDefault="00610FE2" w:rsidP="00610FE2">
      <w:pPr>
        <w:spacing w:before="0"/>
        <w:rPr>
          <w:rFonts w:cs="Arial"/>
          <w:b/>
          <w:bCs/>
          <w:iCs/>
          <w:u w:val="single"/>
          <w:lang w:val="ru-RU"/>
        </w:rPr>
      </w:pPr>
    </w:p>
    <w:p w:rsidR="00610FE2" w:rsidRPr="00DE1341" w:rsidRDefault="00610FE2" w:rsidP="00610FE2">
      <w:pPr>
        <w:spacing w:before="0"/>
        <w:rPr>
          <w:rFonts w:cs="Arial"/>
          <w:b/>
          <w:bCs/>
          <w:iCs/>
          <w:u w:val="single"/>
          <w:lang w:val="ru-RU"/>
        </w:rPr>
      </w:pPr>
      <w:r w:rsidRPr="00DE1341">
        <w:rPr>
          <w:rFonts w:cs="Arial"/>
          <w:b/>
          <w:bCs/>
          <w:iCs/>
          <w:u w:val="single"/>
          <w:lang w:val="ru-RU"/>
        </w:rPr>
        <w:t>Напомене:</w:t>
      </w:r>
    </w:p>
    <w:p w:rsidR="00610FE2" w:rsidRPr="00DE1341" w:rsidRDefault="00610FE2" w:rsidP="00610FE2">
      <w:pPr>
        <w:autoSpaceDE w:val="0"/>
        <w:autoSpaceDN w:val="0"/>
        <w:adjustRightInd w:val="0"/>
        <w:rPr>
          <w:rFonts w:eastAsia="TimesNewRomanPS-BoldMT" w:cs="Arial"/>
          <w:bCs/>
          <w:iCs/>
          <w:lang w:val="ru-RU"/>
        </w:rPr>
      </w:pPr>
      <w:r w:rsidRPr="00DE1341">
        <w:rPr>
          <w:rFonts w:eastAsia="TimesNewRomanPS-BoldMT" w:cs="Arial"/>
          <w:bCs/>
          <w:iCs/>
          <w:lang w:val="ru-RU"/>
        </w:rPr>
        <w:t>-  Понуђач је обавезан да у обрасцу понуде попуни све комерцијалне услове (сва празна поља).</w:t>
      </w:r>
    </w:p>
    <w:p w:rsidR="00610FE2" w:rsidRPr="00CC1CE1" w:rsidRDefault="00610FE2" w:rsidP="00610FE2">
      <w:pPr>
        <w:autoSpaceDE w:val="0"/>
        <w:autoSpaceDN w:val="0"/>
        <w:adjustRightInd w:val="0"/>
        <w:rPr>
          <w:rFonts w:eastAsia="TimesNewRomanPS-BoldMT" w:cs="Arial"/>
          <w:b/>
          <w:bCs/>
          <w:iCs/>
          <w:color w:val="000000" w:themeColor="text1"/>
          <w:lang w:val="ru-RU"/>
        </w:rPr>
      </w:pPr>
      <w:r w:rsidRPr="00CC1CE1">
        <w:rPr>
          <w:rFonts w:eastAsia="TimesNewRomanPS-BoldMT" w:cs="Arial"/>
          <w:bCs/>
          <w:iCs/>
          <w:lang w:val="ru-RU"/>
        </w:rPr>
        <w:t xml:space="preserve">- </w:t>
      </w:r>
      <w:r w:rsidRPr="00CC1CE1">
        <w:rPr>
          <w:rFonts w:eastAsia="TimesNewRomanPS-BoldMT" w:cs="Arial"/>
          <w:b/>
          <w:bCs/>
          <w:iCs/>
          <w:color w:val="000000" w:themeColor="text1"/>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610FE2" w:rsidRPr="00CC1CE1"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Pr="00CC1CE1"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Pr="00CC1CE1"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Pr="00CC1CE1"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Pr="00CC1CE1"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610FE2" w:rsidRDefault="00610FE2" w:rsidP="00610FE2">
      <w:pPr>
        <w:tabs>
          <w:tab w:val="left" w:pos="360"/>
        </w:tabs>
        <w:autoSpaceDE w:val="0"/>
        <w:autoSpaceDN w:val="0"/>
        <w:adjustRightInd w:val="0"/>
        <w:spacing w:after="200" w:line="276" w:lineRule="auto"/>
        <w:contextualSpacing/>
        <w:rPr>
          <w:rFonts w:eastAsia="TimesNewRomanPS-BoldMT" w:cs="Arial"/>
          <w:bCs/>
          <w:iCs/>
          <w:lang w:val="ru-RU"/>
        </w:rPr>
      </w:pPr>
    </w:p>
    <w:p w:rsidR="00E81296" w:rsidRPr="00F5583A" w:rsidRDefault="00E81296" w:rsidP="00CC1CE1">
      <w:pPr>
        <w:rPr>
          <w:rFonts w:cs="Arial"/>
          <w:lang w:val="sr-Cyrl-RS"/>
        </w:rPr>
      </w:pPr>
    </w:p>
    <w:p w:rsidR="00CC1CE1" w:rsidRPr="00DE1341" w:rsidRDefault="00CC1CE1" w:rsidP="00CC1CE1">
      <w:pPr>
        <w:spacing w:before="0"/>
        <w:jc w:val="right"/>
        <w:outlineLvl w:val="1"/>
        <w:rPr>
          <w:rFonts w:cs="Arial"/>
          <w:b/>
          <w:lang w:val="ru-RU"/>
        </w:rPr>
      </w:pPr>
      <w:r w:rsidRPr="00DE1341">
        <w:rPr>
          <w:rFonts w:cs="Arial"/>
          <w:b/>
          <w:lang w:val="ru-RU"/>
        </w:rPr>
        <w:t>ОБРАЗАЦ 2.</w:t>
      </w:r>
      <w:bookmarkEnd w:id="250"/>
    </w:p>
    <w:p w:rsidR="00610FE2" w:rsidRPr="00610FE2" w:rsidRDefault="00CC1CE1" w:rsidP="00610FE2">
      <w:pPr>
        <w:spacing w:before="0"/>
        <w:jc w:val="center"/>
        <w:rPr>
          <w:rFonts w:cs="Arial"/>
          <w:b/>
          <w:lang w:val="ru-RU"/>
        </w:rPr>
      </w:pPr>
      <w:r w:rsidRPr="00DE1341">
        <w:rPr>
          <w:rFonts w:cs="Arial"/>
          <w:b/>
          <w:lang w:val="ru-RU"/>
        </w:rPr>
        <w:t>ОБРАЗАЦ СТРУКУТРЕ ЦЕНЕ</w:t>
      </w:r>
      <w:r w:rsidR="00610FE2" w:rsidRPr="00610FE2">
        <w:rPr>
          <w:rFonts w:cs="Arial"/>
          <w:b/>
          <w:lang w:val="ru-RU"/>
        </w:rPr>
        <w:t xml:space="preserve"> ЗА ПАРТИЈУ 1</w:t>
      </w:r>
    </w:p>
    <w:p w:rsidR="00CC1CE1" w:rsidRPr="006E2C88" w:rsidRDefault="00CC1CE1" w:rsidP="006E2C88">
      <w:pPr>
        <w:spacing w:before="0"/>
        <w:jc w:val="center"/>
        <w:rPr>
          <w:rFonts w:cs="Arial"/>
          <w:b/>
          <w:lang w:val="ru-RU"/>
        </w:rPr>
      </w:pPr>
    </w:p>
    <w:p w:rsidR="00CC1CE1" w:rsidRPr="00DE1341" w:rsidRDefault="00CC1CE1" w:rsidP="00CC1CE1">
      <w:pPr>
        <w:spacing w:before="0"/>
        <w:rPr>
          <w:rFonts w:cs="Arial"/>
          <w:lang w:val="ru-RU"/>
        </w:rPr>
      </w:pPr>
      <w:r w:rsidRPr="00DE1341">
        <w:rPr>
          <w:rFonts w:cs="Arial"/>
          <w:lang w:val="ru-RU"/>
        </w:rPr>
        <w:t>Табела 1.</w:t>
      </w: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2923"/>
        <w:gridCol w:w="1037"/>
        <w:gridCol w:w="734"/>
        <w:gridCol w:w="1186"/>
        <w:gridCol w:w="1321"/>
        <w:gridCol w:w="1465"/>
        <w:gridCol w:w="1458"/>
      </w:tblGrid>
      <w:tr w:rsidR="00CC1CE1" w:rsidRPr="005C1D9D" w:rsidTr="00054B4E">
        <w:tc>
          <w:tcPr>
            <w:tcW w:w="341" w:type="pct"/>
            <w:shd w:val="clear" w:color="auto" w:fill="C6D9F1" w:themeFill="text2" w:themeFillTint="33"/>
            <w:vAlign w:val="center"/>
          </w:tcPr>
          <w:p w:rsidR="00CC1CE1" w:rsidRPr="00CC1CE1" w:rsidRDefault="00CC1CE1" w:rsidP="00CC1CE1">
            <w:pPr>
              <w:spacing w:before="0"/>
              <w:jc w:val="center"/>
              <w:rPr>
                <w:rFonts w:cs="Arial"/>
                <w:bCs/>
                <w:iCs/>
                <w:lang w:val="sr-Cyrl-CS"/>
              </w:rPr>
            </w:pPr>
            <w:r w:rsidRPr="00CC1CE1">
              <w:rPr>
                <w:rFonts w:cs="Arial"/>
                <w:bCs/>
                <w:iCs/>
                <w:lang w:val="sr-Cyrl-CS"/>
              </w:rPr>
              <w:t>Рбр</w:t>
            </w:r>
          </w:p>
        </w:tc>
        <w:tc>
          <w:tcPr>
            <w:tcW w:w="1345"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rPr>
              <w:t>Врста</w:t>
            </w:r>
            <w:r w:rsidRPr="00CC1CE1">
              <w:rPr>
                <w:rFonts w:cs="Arial"/>
                <w:b/>
                <w:bCs/>
                <w:iCs/>
                <w:lang w:val="sr-Cyrl-CS"/>
              </w:rPr>
              <w:t xml:space="preserve"> услуге</w:t>
            </w:r>
          </w:p>
        </w:tc>
        <w:tc>
          <w:tcPr>
            <w:tcW w:w="477"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мере</w:t>
            </w:r>
          </w:p>
        </w:tc>
        <w:tc>
          <w:tcPr>
            <w:tcW w:w="33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Обим (количина)</w:t>
            </w:r>
          </w:p>
        </w:tc>
        <w:tc>
          <w:tcPr>
            <w:tcW w:w="546"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0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4"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1"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r>
      <w:tr w:rsidR="00CC1CE1" w:rsidRPr="00CC1CE1" w:rsidTr="00054B4E">
        <w:tc>
          <w:tcPr>
            <w:tcW w:w="34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(1)</w:t>
            </w:r>
          </w:p>
        </w:tc>
        <w:tc>
          <w:tcPr>
            <w:tcW w:w="1345"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(2)</w:t>
            </w:r>
          </w:p>
        </w:tc>
        <w:tc>
          <w:tcPr>
            <w:tcW w:w="477"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(3)</w:t>
            </w:r>
          </w:p>
        </w:tc>
        <w:tc>
          <w:tcPr>
            <w:tcW w:w="33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(4)</w:t>
            </w:r>
          </w:p>
        </w:tc>
        <w:tc>
          <w:tcPr>
            <w:tcW w:w="546"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(5)</w:t>
            </w:r>
          </w:p>
        </w:tc>
        <w:tc>
          <w:tcPr>
            <w:tcW w:w="60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(6)</w:t>
            </w:r>
          </w:p>
        </w:tc>
        <w:tc>
          <w:tcPr>
            <w:tcW w:w="674"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(7)</w:t>
            </w:r>
          </w:p>
        </w:tc>
        <w:tc>
          <w:tcPr>
            <w:tcW w:w="67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(8)</w:t>
            </w:r>
          </w:p>
        </w:tc>
      </w:tr>
      <w:tr w:rsidR="009539D0" w:rsidRPr="00CC1CE1" w:rsidTr="00D26608">
        <w:trPr>
          <w:trHeight w:val="519"/>
        </w:trPr>
        <w:tc>
          <w:tcPr>
            <w:tcW w:w="341" w:type="pct"/>
            <w:shd w:val="clear" w:color="auto" w:fill="auto"/>
            <w:vAlign w:val="center"/>
          </w:tcPr>
          <w:p w:rsidR="009539D0" w:rsidRPr="00A638F2" w:rsidRDefault="009539D0" w:rsidP="00D26608">
            <w:pPr>
              <w:spacing w:before="0"/>
              <w:jc w:val="center"/>
              <w:rPr>
                <w:rFonts w:cs="Arial"/>
                <w:lang w:eastAsia="hr-HR"/>
              </w:rPr>
            </w:pPr>
            <w:r w:rsidRPr="00A638F2">
              <w:rPr>
                <w:rFonts w:cs="Arial"/>
                <w:lang w:eastAsia="hr-HR"/>
              </w:rPr>
              <w:t>1.</w:t>
            </w:r>
          </w:p>
        </w:tc>
        <w:tc>
          <w:tcPr>
            <w:tcW w:w="1345" w:type="pct"/>
            <w:shd w:val="clear" w:color="auto" w:fill="auto"/>
          </w:tcPr>
          <w:p w:rsidR="009539D0" w:rsidRPr="00A638F2" w:rsidRDefault="009539D0" w:rsidP="00D26608">
            <w:pPr>
              <w:spacing w:before="0"/>
              <w:jc w:val="left"/>
              <w:rPr>
                <w:rFonts w:cs="Arial"/>
                <w:lang w:val="sr-Cyrl-RS" w:eastAsia="hr-HR"/>
              </w:rPr>
            </w:pPr>
            <w:r w:rsidRPr="00A638F2">
              <w:rPr>
                <w:rFonts w:eastAsia="Calibri" w:cs="Arial"/>
                <w:lang w:val="sr-Cyrl-CS"/>
              </w:rPr>
              <w:t>Канали хидросмеше</w:t>
            </w:r>
            <w:r w:rsidRPr="00A638F2">
              <w:rPr>
                <w:rFonts w:eastAsia="Calibri" w:cs="Arial"/>
                <w:lang w:val="sr-Latn-CS"/>
              </w:rPr>
              <w:t xml:space="preserve"> блока 161MW</w:t>
            </w:r>
          </w:p>
        </w:tc>
        <w:tc>
          <w:tcPr>
            <w:tcW w:w="477"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паушално</w:t>
            </w:r>
          </w:p>
        </w:tc>
        <w:tc>
          <w:tcPr>
            <w:tcW w:w="338"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1</w:t>
            </w:r>
          </w:p>
        </w:tc>
        <w:tc>
          <w:tcPr>
            <w:tcW w:w="546" w:type="pct"/>
            <w:shd w:val="clear" w:color="auto" w:fill="auto"/>
            <w:vAlign w:val="center"/>
          </w:tcPr>
          <w:p w:rsidR="009539D0" w:rsidRPr="00CC1CE1" w:rsidRDefault="009539D0" w:rsidP="00DB03EF">
            <w:pPr>
              <w:spacing w:before="0"/>
              <w:jc w:val="center"/>
              <w:rPr>
                <w:rFonts w:cs="Arial"/>
                <w:b/>
                <w:bCs/>
                <w:iCs/>
              </w:rPr>
            </w:pPr>
          </w:p>
        </w:tc>
        <w:tc>
          <w:tcPr>
            <w:tcW w:w="608" w:type="pct"/>
            <w:shd w:val="clear" w:color="auto" w:fill="auto"/>
            <w:vAlign w:val="center"/>
          </w:tcPr>
          <w:p w:rsidR="009539D0" w:rsidRPr="00CC1CE1" w:rsidRDefault="009539D0" w:rsidP="00DB03EF">
            <w:pPr>
              <w:spacing w:before="0"/>
              <w:jc w:val="center"/>
              <w:rPr>
                <w:rFonts w:cs="Arial"/>
                <w:b/>
                <w:bCs/>
                <w:iCs/>
              </w:rPr>
            </w:pPr>
          </w:p>
        </w:tc>
        <w:tc>
          <w:tcPr>
            <w:tcW w:w="674" w:type="pct"/>
            <w:shd w:val="clear" w:color="auto" w:fill="auto"/>
            <w:vAlign w:val="center"/>
          </w:tcPr>
          <w:p w:rsidR="009539D0" w:rsidRPr="00CC1CE1" w:rsidRDefault="009539D0" w:rsidP="00DB03EF">
            <w:pPr>
              <w:spacing w:before="0"/>
              <w:jc w:val="center"/>
              <w:rPr>
                <w:rFonts w:cs="Arial"/>
                <w:b/>
                <w:bCs/>
                <w:iCs/>
              </w:rPr>
            </w:pPr>
          </w:p>
        </w:tc>
        <w:tc>
          <w:tcPr>
            <w:tcW w:w="671" w:type="pct"/>
            <w:shd w:val="clear" w:color="auto" w:fill="auto"/>
            <w:vAlign w:val="center"/>
          </w:tcPr>
          <w:p w:rsidR="009539D0" w:rsidRPr="00CC1CE1" w:rsidRDefault="009539D0" w:rsidP="00DB03EF">
            <w:pPr>
              <w:spacing w:before="0"/>
              <w:jc w:val="center"/>
              <w:rPr>
                <w:rFonts w:cs="Arial"/>
                <w:b/>
                <w:bCs/>
                <w:iCs/>
              </w:rPr>
            </w:pPr>
          </w:p>
        </w:tc>
      </w:tr>
      <w:tr w:rsidR="009539D0" w:rsidRPr="00CC1CE1" w:rsidTr="00681FEB">
        <w:trPr>
          <w:trHeight w:val="519"/>
        </w:trPr>
        <w:tc>
          <w:tcPr>
            <w:tcW w:w="341" w:type="pct"/>
            <w:shd w:val="clear" w:color="auto" w:fill="auto"/>
            <w:vAlign w:val="center"/>
          </w:tcPr>
          <w:p w:rsidR="009539D0" w:rsidRPr="00A638F2" w:rsidRDefault="009539D0" w:rsidP="00D26608">
            <w:pPr>
              <w:spacing w:before="0"/>
              <w:jc w:val="center"/>
              <w:rPr>
                <w:rFonts w:cs="Arial"/>
                <w:lang w:val="sr-Cyrl-RS" w:eastAsia="hr-HR"/>
              </w:rPr>
            </w:pPr>
            <w:r w:rsidRPr="00A638F2">
              <w:rPr>
                <w:rFonts w:cs="Arial"/>
                <w:lang w:val="sr-Cyrl-RS" w:eastAsia="hr-HR"/>
              </w:rPr>
              <w:t>2.</w:t>
            </w:r>
          </w:p>
        </w:tc>
        <w:tc>
          <w:tcPr>
            <w:tcW w:w="1345" w:type="pct"/>
            <w:shd w:val="clear" w:color="auto" w:fill="auto"/>
          </w:tcPr>
          <w:p w:rsidR="009539D0" w:rsidRPr="00A638F2" w:rsidRDefault="009539D0" w:rsidP="00D26608">
            <w:pPr>
              <w:spacing w:before="0"/>
              <w:jc w:val="left"/>
              <w:rPr>
                <w:rFonts w:eastAsia="Calibri" w:cs="Arial"/>
                <w:lang w:val="sr-Cyrl-CS"/>
              </w:rPr>
            </w:pPr>
            <w:r w:rsidRPr="00A638F2">
              <w:rPr>
                <w:rFonts w:eastAsia="Calibri" w:cs="Arial"/>
                <w:lang w:val="sr-Cyrl-CS"/>
              </w:rPr>
              <w:t>Канали хидросмеше блока 110</w:t>
            </w:r>
            <w:r w:rsidRPr="00A638F2">
              <w:rPr>
                <w:rFonts w:eastAsia="Calibri" w:cs="Arial"/>
                <w:lang w:val="sr-Latn-CS"/>
              </w:rPr>
              <w:t xml:space="preserve"> MW</w:t>
            </w:r>
          </w:p>
        </w:tc>
        <w:tc>
          <w:tcPr>
            <w:tcW w:w="477"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паушално</w:t>
            </w:r>
          </w:p>
        </w:tc>
        <w:tc>
          <w:tcPr>
            <w:tcW w:w="338"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1</w:t>
            </w:r>
          </w:p>
        </w:tc>
        <w:tc>
          <w:tcPr>
            <w:tcW w:w="546" w:type="pct"/>
            <w:shd w:val="clear" w:color="auto" w:fill="auto"/>
            <w:vAlign w:val="center"/>
          </w:tcPr>
          <w:p w:rsidR="009539D0" w:rsidRPr="00CC1CE1" w:rsidRDefault="009539D0" w:rsidP="00DB03EF">
            <w:pPr>
              <w:spacing w:before="0"/>
              <w:jc w:val="center"/>
              <w:rPr>
                <w:rFonts w:cs="Arial"/>
                <w:b/>
                <w:bCs/>
                <w:iCs/>
              </w:rPr>
            </w:pPr>
          </w:p>
        </w:tc>
        <w:tc>
          <w:tcPr>
            <w:tcW w:w="608" w:type="pct"/>
            <w:shd w:val="clear" w:color="auto" w:fill="auto"/>
            <w:vAlign w:val="center"/>
          </w:tcPr>
          <w:p w:rsidR="009539D0" w:rsidRPr="00CC1CE1" w:rsidRDefault="009539D0" w:rsidP="00DB03EF">
            <w:pPr>
              <w:spacing w:before="0"/>
              <w:jc w:val="center"/>
              <w:rPr>
                <w:rFonts w:cs="Arial"/>
                <w:b/>
                <w:bCs/>
                <w:iCs/>
              </w:rPr>
            </w:pPr>
          </w:p>
        </w:tc>
        <w:tc>
          <w:tcPr>
            <w:tcW w:w="674" w:type="pct"/>
            <w:shd w:val="clear" w:color="auto" w:fill="auto"/>
            <w:vAlign w:val="center"/>
          </w:tcPr>
          <w:p w:rsidR="009539D0" w:rsidRPr="00CC1CE1" w:rsidRDefault="009539D0" w:rsidP="00DB03EF">
            <w:pPr>
              <w:spacing w:before="0"/>
              <w:jc w:val="center"/>
              <w:rPr>
                <w:rFonts w:cs="Arial"/>
                <w:b/>
                <w:bCs/>
                <w:iCs/>
              </w:rPr>
            </w:pPr>
          </w:p>
        </w:tc>
        <w:tc>
          <w:tcPr>
            <w:tcW w:w="671" w:type="pct"/>
            <w:shd w:val="clear" w:color="auto" w:fill="auto"/>
            <w:vAlign w:val="center"/>
          </w:tcPr>
          <w:p w:rsidR="009539D0" w:rsidRPr="00CC1CE1" w:rsidRDefault="009539D0" w:rsidP="00DB03EF">
            <w:pPr>
              <w:spacing w:before="0"/>
              <w:jc w:val="center"/>
              <w:rPr>
                <w:rFonts w:cs="Arial"/>
                <w:b/>
                <w:bCs/>
                <w:iCs/>
              </w:rPr>
            </w:pPr>
          </w:p>
        </w:tc>
      </w:tr>
      <w:tr w:rsidR="009539D0" w:rsidRPr="00CC1CE1" w:rsidTr="00D26608">
        <w:trPr>
          <w:trHeight w:val="519"/>
        </w:trPr>
        <w:tc>
          <w:tcPr>
            <w:tcW w:w="341" w:type="pct"/>
            <w:shd w:val="clear" w:color="auto" w:fill="auto"/>
            <w:vAlign w:val="center"/>
          </w:tcPr>
          <w:p w:rsidR="009539D0" w:rsidRPr="00A638F2" w:rsidRDefault="009539D0" w:rsidP="00D26608">
            <w:pPr>
              <w:spacing w:before="0"/>
              <w:jc w:val="center"/>
              <w:rPr>
                <w:rFonts w:cs="Arial"/>
                <w:lang w:val="sr-Cyrl-RS" w:eastAsia="hr-HR"/>
              </w:rPr>
            </w:pPr>
            <w:r w:rsidRPr="00A638F2">
              <w:rPr>
                <w:rFonts w:cs="Arial"/>
                <w:lang w:val="sr-Cyrl-RS" w:eastAsia="hr-HR"/>
              </w:rPr>
              <w:t>3.</w:t>
            </w:r>
          </w:p>
        </w:tc>
        <w:tc>
          <w:tcPr>
            <w:tcW w:w="1345" w:type="pct"/>
            <w:shd w:val="clear" w:color="auto" w:fill="auto"/>
          </w:tcPr>
          <w:p w:rsidR="009539D0" w:rsidRPr="00A638F2" w:rsidRDefault="009539D0" w:rsidP="00D26608">
            <w:pPr>
              <w:spacing w:before="0"/>
              <w:jc w:val="left"/>
              <w:rPr>
                <w:rFonts w:eastAsia="Calibri" w:cs="Arial"/>
                <w:lang w:val="sr-Cyrl-CS"/>
              </w:rPr>
            </w:pPr>
            <w:r w:rsidRPr="00A638F2">
              <w:rPr>
                <w:rFonts w:eastAsia="Calibri" w:cs="Arial"/>
                <w:lang w:val="sr-Cyrl-CS"/>
              </w:rPr>
              <w:t>Базени додатне воде за блок 110 MW</w:t>
            </w:r>
          </w:p>
        </w:tc>
        <w:tc>
          <w:tcPr>
            <w:tcW w:w="477"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паушално</w:t>
            </w:r>
          </w:p>
        </w:tc>
        <w:tc>
          <w:tcPr>
            <w:tcW w:w="338"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1</w:t>
            </w:r>
          </w:p>
        </w:tc>
        <w:tc>
          <w:tcPr>
            <w:tcW w:w="546" w:type="pct"/>
            <w:shd w:val="clear" w:color="auto" w:fill="auto"/>
            <w:vAlign w:val="center"/>
          </w:tcPr>
          <w:p w:rsidR="009539D0" w:rsidRPr="00CC1CE1" w:rsidRDefault="009539D0" w:rsidP="00DB03EF">
            <w:pPr>
              <w:spacing w:before="0"/>
              <w:jc w:val="center"/>
              <w:rPr>
                <w:rFonts w:cs="Arial"/>
                <w:b/>
                <w:bCs/>
                <w:iCs/>
              </w:rPr>
            </w:pPr>
          </w:p>
        </w:tc>
        <w:tc>
          <w:tcPr>
            <w:tcW w:w="608" w:type="pct"/>
            <w:shd w:val="clear" w:color="auto" w:fill="auto"/>
            <w:vAlign w:val="center"/>
          </w:tcPr>
          <w:p w:rsidR="009539D0" w:rsidRPr="00CC1CE1" w:rsidRDefault="009539D0" w:rsidP="00DB03EF">
            <w:pPr>
              <w:spacing w:before="0"/>
              <w:jc w:val="center"/>
              <w:rPr>
                <w:rFonts w:cs="Arial"/>
                <w:b/>
                <w:bCs/>
                <w:iCs/>
              </w:rPr>
            </w:pPr>
          </w:p>
        </w:tc>
        <w:tc>
          <w:tcPr>
            <w:tcW w:w="674" w:type="pct"/>
            <w:shd w:val="clear" w:color="auto" w:fill="auto"/>
            <w:vAlign w:val="center"/>
          </w:tcPr>
          <w:p w:rsidR="009539D0" w:rsidRPr="00CC1CE1" w:rsidRDefault="009539D0" w:rsidP="00DB03EF">
            <w:pPr>
              <w:spacing w:before="0"/>
              <w:jc w:val="center"/>
              <w:rPr>
                <w:rFonts w:cs="Arial"/>
                <w:b/>
                <w:bCs/>
                <w:iCs/>
              </w:rPr>
            </w:pPr>
          </w:p>
        </w:tc>
        <w:tc>
          <w:tcPr>
            <w:tcW w:w="671" w:type="pct"/>
            <w:shd w:val="clear" w:color="auto" w:fill="auto"/>
            <w:vAlign w:val="center"/>
          </w:tcPr>
          <w:p w:rsidR="009539D0" w:rsidRPr="00CC1CE1" w:rsidRDefault="009539D0" w:rsidP="00DB03EF">
            <w:pPr>
              <w:spacing w:before="0"/>
              <w:jc w:val="center"/>
              <w:rPr>
                <w:rFonts w:cs="Arial"/>
                <w:b/>
                <w:bCs/>
                <w:iCs/>
              </w:rPr>
            </w:pPr>
          </w:p>
        </w:tc>
      </w:tr>
      <w:tr w:rsidR="009539D0" w:rsidRPr="00CC1CE1" w:rsidTr="006C1414">
        <w:trPr>
          <w:trHeight w:val="519"/>
        </w:trPr>
        <w:tc>
          <w:tcPr>
            <w:tcW w:w="341" w:type="pct"/>
            <w:shd w:val="clear" w:color="auto" w:fill="auto"/>
            <w:vAlign w:val="center"/>
          </w:tcPr>
          <w:p w:rsidR="009539D0" w:rsidRPr="00A638F2" w:rsidRDefault="009539D0" w:rsidP="00D26608">
            <w:pPr>
              <w:spacing w:before="0"/>
              <w:jc w:val="center"/>
              <w:rPr>
                <w:rFonts w:cs="Arial"/>
                <w:lang w:val="sr-Cyrl-RS" w:eastAsia="hr-HR"/>
              </w:rPr>
            </w:pPr>
            <w:r w:rsidRPr="00A638F2">
              <w:rPr>
                <w:rFonts w:cs="Arial"/>
                <w:lang w:val="sr-Cyrl-RS" w:eastAsia="hr-HR"/>
              </w:rPr>
              <w:t>4.</w:t>
            </w:r>
          </w:p>
        </w:tc>
        <w:tc>
          <w:tcPr>
            <w:tcW w:w="1345" w:type="pct"/>
            <w:shd w:val="clear" w:color="auto" w:fill="auto"/>
            <w:vAlign w:val="center"/>
          </w:tcPr>
          <w:p w:rsidR="009539D0" w:rsidRPr="00A638F2" w:rsidRDefault="009539D0" w:rsidP="00D26608">
            <w:pPr>
              <w:spacing w:before="0"/>
              <w:rPr>
                <w:rFonts w:eastAsia="Calibri" w:cs="Arial"/>
                <w:lang w:val="sr-Cyrl-CS"/>
              </w:rPr>
            </w:pPr>
            <w:r w:rsidRPr="00A638F2">
              <w:rPr>
                <w:rFonts w:eastAsia="Calibri" w:cs="Arial"/>
                <w:lang w:val="sr-Cyrl-CS"/>
              </w:rPr>
              <w:t>Станица сирове воде Пештан</w:t>
            </w:r>
          </w:p>
        </w:tc>
        <w:tc>
          <w:tcPr>
            <w:tcW w:w="477"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паушално</w:t>
            </w:r>
          </w:p>
        </w:tc>
        <w:tc>
          <w:tcPr>
            <w:tcW w:w="338"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1</w:t>
            </w:r>
          </w:p>
        </w:tc>
        <w:tc>
          <w:tcPr>
            <w:tcW w:w="546" w:type="pct"/>
            <w:shd w:val="clear" w:color="auto" w:fill="auto"/>
            <w:vAlign w:val="center"/>
          </w:tcPr>
          <w:p w:rsidR="009539D0" w:rsidRPr="00CC1CE1" w:rsidRDefault="009539D0" w:rsidP="00DB03EF">
            <w:pPr>
              <w:spacing w:before="0"/>
              <w:jc w:val="center"/>
              <w:rPr>
                <w:rFonts w:cs="Arial"/>
                <w:b/>
                <w:bCs/>
                <w:iCs/>
              </w:rPr>
            </w:pPr>
          </w:p>
        </w:tc>
        <w:tc>
          <w:tcPr>
            <w:tcW w:w="608" w:type="pct"/>
            <w:shd w:val="clear" w:color="auto" w:fill="auto"/>
            <w:vAlign w:val="center"/>
          </w:tcPr>
          <w:p w:rsidR="009539D0" w:rsidRPr="00CC1CE1" w:rsidRDefault="009539D0" w:rsidP="00DB03EF">
            <w:pPr>
              <w:spacing w:before="0"/>
              <w:jc w:val="center"/>
              <w:rPr>
                <w:rFonts w:cs="Arial"/>
                <w:b/>
                <w:bCs/>
                <w:iCs/>
              </w:rPr>
            </w:pPr>
          </w:p>
        </w:tc>
        <w:tc>
          <w:tcPr>
            <w:tcW w:w="674" w:type="pct"/>
            <w:shd w:val="clear" w:color="auto" w:fill="auto"/>
            <w:vAlign w:val="center"/>
          </w:tcPr>
          <w:p w:rsidR="009539D0" w:rsidRPr="00CC1CE1" w:rsidRDefault="009539D0" w:rsidP="00DB03EF">
            <w:pPr>
              <w:spacing w:before="0"/>
              <w:jc w:val="center"/>
              <w:rPr>
                <w:rFonts w:cs="Arial"/>
                <w:b/>
                <w:bCs/>
                <w:iCs/>
              </w:rPr>
            </w:pPr>
          </w:p>
        </w:tc>
        <w:tc>
          <w:tcPr>
            <w:tcW w:w="671" w:type="pct"/>
            <w:shd w:val="clear" w:color="auto" w:fill="auto"/>
            <w:vAlign w:val="center"/>
          </w:tcPr>
          <w:p w:rsidR="009539D0" w:rsidRPr="00CC1CE1" w:rsidRDefault="009539D0" w:rsidP="00DB03EF">
            <w:pPr>
              <w:spacing w:before="0"/>
              <w:jc w:val="center"/>
              <w:rPr>
                <w:rFonts w:cs="Arial"/>
                <w:b/>
                <w:bCs/>
                <w:iCs/>
              </w:rPr>
            </w:pPr>
          </w:p>
        </w:tc>
      </w:tr>
      <w:tr w:rsidR="009539D0" w:rsidRPr="00CC1CE1" w:rsidTr="006C1414">
        <w:trPr>
          <w:trHeight w:val="519"/>
        </w:trPr>
        <w:tc>
          <w:tcPr>
            <w:tcW w:w="341" w:type="pct"/>
            <w:shd w:val="clear" w:color="auto" w:fill="auto"/>
            <w:vAlign w:val="center"/>
          </w:tcPr>
          <w:p w:rsidR="009539D0" w:rsidRPr="00A638F2" w:rsidRDefault="009539D0" w:rsidP="00D26608">
            <w:pPr>
              <w:spacing w:before="0"/>
              <w:jc w:val="center"/>
              <w:rPr>
                <w:rFonts w:cs="Arial"/>
                <w:lang w:val="sr-Cyrl-RS" w:eastAsia="hr-HR"/>
              </w:rPr>
            </w:pPr>
            <w:r w:rsidRPr="00A638F2">
              <w:rPr>
                <w:rFonts w:cs="Arial"/>
                <w:lang w:val="sr-Cyrl-RS" w:eastAsia="hr-HR"/>
              </w:rPr>
              <w:t>5.</w:t>
            </w:r>
          </w:p>
        </w:tc>
        <w:tc>
          <w:tcPr>
            <w:tcW w:w="1345" w:type="pct"/>
            <w:shd w:val="clear" w:color="auto" w:fill="auto"/>
            <w:vAlign w:val="center"/>
          </w:tcPr>
          <w:p w:rsidR="009539D0" w:rsidRPr="00A638F2" w:rsidRDefault="009539D0" w:rsidP="00D26608">
            <w:pPr>
              <w:spacing w:before="0"/>
              <w:rPr>
                <w:rFonts w:eastAsia="Calibri" w:cs="Arial"/>
                <w:lang w:val="sr-Cyrl-CS"/>
              </w:rPr>
            </w:pPr>
            <w:r w:rsidRPr="00A638F2">
              <w:rPr>
                <w:rFonts w:eastAsia="Calibri" w:cs="Arial"/>
                <w:lang w:val="sr-Cyrl-CS"/>
              </w:rPr>
              <w:t>ХПВ 1</w:t>
            </w:r>
          </w:p>
        </w:tc>
        <w:tc>
          <w:tcPr>
            <w:tcW w:w="477" w:type="pct"/>
            <w:shd w:val="clear" w:color="auto" w:fill="auto"/>
            <w:vAlign w:val="center"/>
          </w:tcPr>
          <w:p w:rsidR="009539D0" w:rsidRPr="00A638F2" w:rsidRDefault="009539D0" w:rsidP="00D26608">
            <w:pPr>
              <w:spacing w:before="0"/>
              <w:jc w:val="center"/>
              <w:rPr>
                <w:rFonts w:cs="Arial"/>
                <w:lang w:val="sr-Cyrl-CS" w:eastAsia="hr-HR"/>
              </w:rPr>
            </w:pPr>
          </w:p>
        </w:tc>
        <w:tc>
          <w:tcPr>
            <w:tcW w:w="338" w:type="pct"/>
            <w:shd w:val="clear" w:color="auto" w:fill="auto"/>
            <w:vAlign w:val="center"/>
          </w:tcPr>
          <w:p w:rsidR="009539D0" w:rsidRPr="00A638F2" w:rsidRDefault="009539D0" w:rsidP="00D26608">
            <w:pPr>
              <w:spacing w:before="0"/>
              <w:jc w:val="center"/>
              <w:rPr>
                <w:rFonts w:cs="Arial"/>
                <w:lang w:val="sr-Cyrl-CS" w:eastAsia="hr-HR"/>
              </w:rPr>
            </w:pPr>
          </w:p>
        </w:tc>
        <w:tc>
          <w:tcPr>
            <w:tcW w:w="546" w:type="pct"/>
            <w:shd w:val="clear" w:color="auto" w:fill="auto"/>
            <w:vAlign w:val="center"/>
          </w:tcPr>
          <w:p w:rsidR="009539D0" w:rsidRPr="00CC1CE1" w:rsidRDefault="009539D0" w:rsidP="00DB03EF">
            <w:pPr>
              <w:spacing w:before="0"/>
              <w:jc w:val="center"/>
              <w:rPr>
                <w:rFonts w:cs="Arial"/>
                <w:b/>
                <w:bCs/>
                <w:iCs/>
              </w:rPr>
            </w:pPr>
          </w:p>
        </w:tc>
        <w:tc>
          <w:tcPr>
            <w:tcW w:w="608" w:type="pct"/>
            <w:shd w:val="clear" w:color="auto" w:fill="auto"/>
            <w:vAlign w:val="center"/>
          </w:tcPr>
          <w:p w:rsidR="009539D0" w:rsidRPr="00CC1CE1" w:rsidRDefault="009539D0" w:rsidP="00DB03EF">
            <w:pPr>
              <w:spacing w:before="0"/>
              <w:jc w:val="center"/>
              <w:rPr>
                <w:rFonts w:cs="Arial"/>
                <w:b/>
                <w:bCs/>
                <w:iCs/>
              </w:rPr>
            </w:pPr>
          </w:p>
        </w:tc>
        <w:tc>
          <w:tcPr>
            <w:tcW w:w="674" w:type="pct"/>
            <w:shd w:val="clear" w:color="auto" w:fill="auto"/>
            <w:vAlign w:val="center"/>
          </w:tcPr>
          <w:p w:rsidR="009539D0" w:rsidRPr="00CC1CE1" w:rsidRDefault="009539D0" w:rsidP="00DB03EF">
            <w:pPr>
              <w:spacing w:before="0"/>
              <w:jc w:val="center"/>
              <w:rPr>
                <w:rFonts w:cs="Arial"/>
                <w:b/>
                <w:bCs/>
                <w:iCs/>
              </w:rPr>
            </w:pPr>
          </w:p>
        </w:tc>
        <w:tc>
          <w:tcPr>
            <w:tcW w:w="671" w:type="pct"/>
            <w:shd w:val="clear" w:color="auto" w:fill="auto"/>
            <w:vAlign w:val="center"/>
          </w:tcPr>
          <w:p w:rsidR="009539D0" w:rsidRPr="00CC1CE1" w:rsidRDefault="009539D0" w:rsidP="00DB03EF">
            <w:pPr>
              <w:spacing w:before="0"/>
              <w:jc w:val="center"/>
              <w:rPr>
                <w:rFonts w:cs="Arial"/>
                <w:b/>
                <w:bCs/>
                <w:iCs/>
              </w:rPr>
            </w:pPr>
          </w:p>
        </w:tc>
      </w:tr>
      <w:tr w:rsidR="009539D0" w:rsidRPr="00CC1CE1" w:rsidTr="006C1414">
        <w:trPr>
          <w:trHeight w:val="519"/>
        </w:trPr>
        <w:tc>
          <w:tcPr>
            <w:tcW w:w="341" w:type="pct"/>
            <w:shd w:val="clear" w:color="auto" w:fill="auto"/>
            <w:vAlign w:val="center"/>
          </w:tcPr>
          <w:p w:rsidR="009539D0" w:rsidRPr="00A638F2" w:rsidRDefault="009539D0" w:rsidP="00D26608">
            <w:pPr>
              <w:spacing w:before="0"/>
              <w:jc w:val="center"/>
              <w:rPr>
                <w:rFonts w:cs="Arial"/>
                <w:lang w:val="sr-Cyrl-RS" w:eastAsia="hr-HR"/>
              </w:rPr>
            </w:pPr>
            <w:r w:rsidRPr="00A638F2">
              <w:rPr>
                <w:rFonts w:cs="Arial"/>
                <w:lang w:val="sr-Cyrl-RS" w:eastAsia="hr-HR"/>
              </w:rPr>
              <w:t>5.1.</w:t>
            </w:r>
          </w:p>
        </w:tc>
        <w:tc>
          <w:tcPr>
            <w:tcW w:w="1345" w:type="pct"/>
            <w:shd w:val="clear" w:color="auto" w:fill="auto"/>
            <w:vAlign w:val="center"/>
          </w:tcPr>
          <w:p w:rsidR="009539D0" w:rsidRPr="00A638F2" w:rsidRDefault="009539D0" w:rsidP="00D26608">
            <w:pPr>
              <w:spacing w:before="0"/>
              <w:rPr>
                <w:rFonts w:eastAsia="Calibri" w:cs="Arial"/>
                <w:lang w:val="sr-Cyrl-RS"/>
              </w:rPr>
            </w:pPr>
            <w:r w:rsidRPr="00A638F2">
              <w:rPr>
                <w:rFonts w:eastAsia="Calibri" w:cs="Arial"/>
                <w:lang w:val="sr-Cyrl-CS"/>
              </w:rPr>
              <w:t>Преципитатори</w:t>
            </w:r>
            <w:r w:rsidRPr="00A638F2">
              <w:rPr>
                <w:rFonts w:eastAsia="Calibri" w:cs="Arial"/>
                <w:lang w:val="sr-Latn-RS"/>
              </w:rPr>
              <w:t xml:space="preserve"> ( </w:t>
            </w:r>
            <w:r w:rsidRPr="00A638F2">
              <w:rPr>
                <w:rFonts w:eastAsia="Calibri" w:cs="Arial"/>
                <w:lang w:val="sr-Cyrl-RS"/>
              </w:rPr>
              <w:t>х</w:t>
            </w:r>
            <w:r w:rsidRPr="00A638F2">
              <w:rPr>
                <w:rFonts w:eastAsia="Calibri" w:cs="Arial"/>
                <w:lang w:val="sr-Cyrl-CS"/>
              </w:rPr>
              <w:t>емијски таложници)   1, 2 и 3</w:t>
            </w:r>
          </w:p>
        </w:tc>
        <w:tc>
          <w:tcPr>
            <w:tcW w:w="477"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паушално</w:t>
            </w:r>
          </w:p>
        </w:tc>
        <w:tc>
          <w:tcPr>
            <w:tcW w:w="338"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1</w:t>
            </w:r>
          </w:p>
        </w:tc>
        <w:tc>
          <w:tcPr>
            <w:tcW w:w="546" w:type="pct"/>
            <w:shd w:val="clear" w:color="auto" w:fill="auto"/>
            <w:vAlign w:val="center"/>
          </w:tcPr>
          <w:p w:rsidR="009539D0" w:rsidRPr="00CC1CE1" w:rsidRDefault="009539D0" w:rsidP="00DB03EF">
            <w:pPr>
              <w:spacing w:before="0"/>
              <w:jc w:val="center"/>
              <w:rPr>
                <w:rFonts w:cs="Arial"/>
                <w:b/>
                <w:bCs/>
                <w:iCs/>
              </w:rPr>
            </w:pPr>
          </w:p>
        </w:tc>
        <w:tc>
          <w:tcPr>
            <w:tcW w:w="608" w:type="pct"/>
            <w:shd w:val="clear" w:color="auto" w:fill="auto"/>
            <w:vAlign w:val="center"/>
          </w:tcPr>
          <w:p w:rsidR="009539D0" w:rsidRPr="00CC1CE1" w:rsidRDefault="009539D0" w:rsidP="00DB03EF">
            <w:pPr>
              <w:spacing w:before="0"/>
              <w:jc w:val="center"/>
              <w:rPr>
                <w:rFonts w:cs="Arial"/>
                <w:b/>
                <w:bCs/>
                <w:iCs/>
              </w:rPr>
            </w:pPr>
          </w:p>
        </w:tc>
        <w:tc>
          <w:tcPr>
            <w:tcW w:w="674" w:type="pct"/>
            <w:shd w:val="clear" w:color="auto" w:fill="auto"/>
            <w:vAlign w:val="center"/>
          </w:tcPr>
          <w:p w:rsidR="009539D0" w:rsidRPr="00CC1CE1" w:rsidRDefault="009539D0" w:rsidP="00DB03EF">
            <w:pPr>
              <w:spacing w:before="0"/>
              <w:jc w:val="center"/>
              <w:rPr>
                <w:rFonts w:cs="Arial"/>
                <w:b/>
                <w:bCs/>
                <w:iCs/>
              </w:rPr>
            </w:pPr>
          </w:p>
        </w:tc>
        <w:tc>
          <w:tcPr>
            <w:tcW w:w="671" w:type="pct"/>
            <w:shd w:val="clear" w:color="auto" w:fill="auto"/>
            <w:vAlign w:val="center"/>
          </w:tcPr>
          <w:p w:rsidR="009539D0" w:rsidRPr="00CC1CE1" w:rsidRDefault="009539D0" w:rsidP="00DB03EF">
            <w:pPr>
              <w:spacing w:before="0"/>
              <w:jc w:val="center"/>
              <w:rPr>
                <w:rFonts w:cs="Arial"/>
                <w:b/>
                <w:bCs/>
                <w:iCs/>
              </w:rPr>
            </w:pPr>
          </w:p>
        </w:tc>
      </w:tr>
      <w:tr w:rsidR="009539D0" w:rsidRPr="00CC1CE1" w:rsidTr="006C1414">
        <w:trPr>
          <w:trHeight w:val="519"/>
        </w:trPr>
        <w:tc>
          <w:tcPr>
            <w:tcW w:w="341" w:type="pct"/>
            <w:shd w:val="clear" w:color="auto" w:fill="auto"/>
            <w:vAlign w:val="center"/>
          </w:tcPr>
          <w:p w:rsidR="009539D0" w:rsidRPr="00A638F2" w:rsidRDefault="009539D0" w:rsidP="00D26608">
            <w:pPr>
              <w:spacing w:before="0"/>
              <w:jc w:val="center"/>
              <w:rPr>
                <w:rFonts w:cs="Arial"/>
                <w:lang w:val="sr-Cyrl-RS" w:eastAsia="hr-HR"/>
              </w:rPr>
            </w:pPr>
            <w:r w:rsidRPr="00A638F2">
              <w:rPr>
                <w:rFonts w:cs="Arial"/>
                <w:lang w:val="sr-Cyrl-RS" w:eastAsia="hr-HR"/>
              </w:rPr>
              <w:t>5.2.</w:t>
            </w:r>
          </w:p>
        </w:tc>
        <w:tc>
          <w:tcPr>
            <w:tcW w:w="1345" w:type="pct"/>
            <w:shd w:val="clear" w:color="auto" w:fill="auto"/>
            <w:vAlign w:val="center"/>
          </w:tcPr>
          <w:p w:rsidR="009539D0" w:rsidRPr="00A638F2" w:rsidRDefault="009539D0" w:rsidP="00D26608">
            <w:pPr>
              <w:spacing w:before="0"/>
              <w:rPr>
                <w:rFonts w:eastAsia="Calibri" w:cs="Arial"/>
                <w:lang w:val="sr-Cyrl-CS"/>
              </w:rPr>
            </w:pPr>
            <w:r w:rsidRPr="00A638F2">
              <w:rPr>
                <w:rFonts w:eastAsia="Calibri" w:cs="Arial"/>
                <w:lang w:val="sr-Cyrl-CS"/>
              </w:rPr>
              <w:t>Таложници 1 и 2</w:t>
            </w:r>
          </w:p>
        </w:tc>
        <w:tc>
          <w:tcPr>
            <w:tcW w:w="477"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паушално</w:t>
            </w:r>
          </w:p>
        </w:tc>
        <w:tc>
          <w:tcPr>
            <w:tcW w:w="338"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1</w:t>
            </w:r>
          </w:p>
        </w:tc>
        <w:tc>
          <w:tcPr>
            <w:tcW w:w="546" w:type="pct"/>
            <w:shd w:val="clear" w:color="auto" w:fill="auto"/>
            <w:vAlign w:val="center"/>
          </w:tcPr>
          <w:p w:rsidR="009539D0" w:rsidRPr="00CC1CE1" w:rsidRDefault="009539D0" w:rsidP="00DB03EF">
            <w:pPr>
              <w:spacing w:before="0"/>
              <w:jc w:val="center"/>
              <w:rPr>
                <w:rFonts w:cs="Arial"/>
                <w:b/>
                <w:bCs/>
                <w:iCs/>
              </w:rPr>
            </w:pPr>
          </w:p>
        </w:tc>
        <w:tc>
          <w:tcPr>
            <w:tcW w:w="608" w:type="pct"/>
            <w:shd w:val="clear" w:color="auto" w:fill="auto"/>
            <w:vAlign w:val="center"/>
          </w:tcPr>
          <w:p w:rsidR="009539D0" w:rsidRPr="00CC1CE1" w:rsidRDefault="009539D0" w:rsidP="00DB03EF">
            <w:pPr>
              <w:spacing w:before="0"/>
              <w:jc w:val="center"/>
              <w:rPr>
                <w:rFonts w:cs="Arial"/>
                <w:b/>
                <w:bCs/>
                <w:iCs/>
              </w:rPr>
            </w:pPr>
          </w:p>
        </w:tc>
        <w:tc>
          <w:tcPr>
            <w:tcW w:w="674" w:type="pct"/>
            <w:shd w:val="clear" w:color="auto" w:fill="auto"/>
            <w:vAlign w:val="center"/>
          </w:tcPr>
          <w:p w:rsidR="009539D0" w:rsidRPr="00CC1CE1" w:rsidRDefault="009539D0" w:rsidP="00DB03EF">
            <w:pPr>
              <w:spacing w:before="0"/>
              <w:jc w:val="center"/>
              <w:rPr>
                <w:rFonts w:cs="Arial"/>
                <w:b/>
                <w:bCs/>
                <w:iCs/>
              </w:rPr>
            </w:pPr>
          </w:p>
        </w:tc>
        <w:tc>
          <w:tcPr>
            <w:tcW w:w="671" w:type="pct"/>
            <w:shd w:val="clear" w:color="auto" w:fill="auto"/>
            <w:vAlign w:val="center"/>
          </w:tcPr>
          <w:p w:rsidR="009539D0" w:rsidRPr="00CC1CE1" w:rsidRDefault="009539D0" w:rsidP="00DB03EF">
            <w:pPr>
              <w:spacing w:before="0"/>
              <w:jc w:val="center"/>
              <w:rPr>
                <w:rFonts w:cs="Arial"/>
                <w:b/>
                <w:bCs/>
                <w:iCs/>
              </w:rPr>
            </w:pPr>
          </w:p>
        </w:tc>
      </w:tr>
      <w:tr w:rsidR="009539D0" w:rsidRPr="00CC1CE1" w:rsidTr="006C1414">
        <w:trPr>
          <w:trHeight w:val="519"/>
        </w:trPr>
        <w:tc>
          <w:tcPr>
            <w:tcW w:w="341" w:type="pct"/>
            <w:shd w:val="clear" w:color="auto" w:fill="auto"/>
            <w:vAlign w:val="center"/>
          </w:tcPr>
          <w:p w:rsidR="009539D0" w:rsidRPr="00A638F2" w:rsidRDefault="009539D0" w:rsidP="00D26608">
            <w:pPr>
              <w:spacing w:before="0"/>
              <w:jc w:val="center"/>
              <w:rPr>
                <w:rFonts w:cs="Arial"/>
                <w:lang w:val="sr-Cyrl-RS" w:eastAsia="hr-HR"/>
              </w:rPr>
            </w:pPr>
            <w:r w:rsidRPr="00A638F2">
              <w:rPr>
                <w:rFonts w:cs="Arial"/>
                <w:lang w:val="sr-Cyrl-RS" w:eastAsia="hr-HR"/>
              </w:rPr>
              <w:t>5.3.</w:t>
            </w:r>
          </w:p>
        </w:tc>
        <w:tc>
          <w:tcPr>
            <w:tcW w:w="1345" w:type="pct"/>
            <w:shd w:val="clear" w:color="auto" w:fill="auto"/>
            <w:vAlign w:val="center"/>
          </w:tcPr>
          <w:p w:rsidR="009539D0" w:rsidRPr="00A638F2" w:rsidRDefault="009539D0" w:rsidP="00D26608">
            <w:pPr>
              <w:spacing w:before="0"/>
              <w:rPr>
                <w:rFonts w:eastAsia="Calibri" w:cs="Arial"/>
                <w:lang w:val="sr-Cyrl-CS"/>
              </w:rPr>
            </w:pPr>
            <w:r w:rsidRPr="00A638F2">
              <w:rPr>
                <w:rFonts w:eastAsia="Calibri" w:cs="Arial"/>
                <w:lang w:val="sr-Cyrl-CS"/>
              </w:rPr>
              <w:t>Резервоари дека воде 1 и 2</w:t>
            </w:r>
          </w:p>
        </w:tc>
        <w:tc>
          <w:tcPr>
            <w:tcW w:w="477"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паушално</w:t>
            </w:r>
          </w:p>
        </w:tc>
        <w:tc>
          <w:tcPr>
            <w:tcW w:w="338"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1</w:t>
            </w:r>
          </w:p>
        </w:tc>
        <w:tc>
          <w:tcPr>
            <w:tcW w:w="546" w:type="pct"/>
            <w:shd w:val="clear" w:color="auto" w:fill="auto"/>
            <w:vAlign w:val="center"/>
          </w:tcPr>
          <w:p w:rsidR="009539D0" w:rsidRPr="00CC1CE1" w:rsidRDefault="009539D0" w:rsidP="00DB03EF">
            <w:pPr>
              <w:spacing w:before="0"/>
              <w:jc w:val="center"/>
              <w:rPr>
                <w:rFonts w:cs="Arial"/>
                <w:b/>
                <w:bCs/>
                <w:iCs/>
              </w:rPr>
            </w:pPr>
          </w:p>
        </w:tc>
        <w:tc>
          <w:tcPr>
            <w:tcW w:w="608" w:type="pct"/>
            <w:shd w:val="clear" w:color="auto" w:fill="auto"/>
            <w:vAlign w:val="center"/>
          </w:tcPr>
          <w:p w:rsidR="009539D0" w:rsidRPr="00CC1CE1" w:rsidRDefault="009539D0" w:rsidP="00DB03EF">
            <w:pPr>
              <w:spacing w:before="0"/>
              <w:jc w:val="center"/>
              <w:rPr>
                <w:rFonts w:cs="Arial"/>
                <w:b/>
                <w:bCs/>
                <w:iCs/>
              </w:rPr>
            </w:pPr>
          </w:p>
        </w:tc>
        <w:tc>
          <w:tcPr>
            <w:tcW w:w="674" w:type="pct"/>
            <w:shd w:val="clear" w:color="auto" w:fill="auto"/>
            <w:vAlign w:val="center"/>
          </w:tcPr>
          <w:p w:rsidR="009539D0" w:rsidRPr="00CC1CE1" w:rsidRDefault="009539D0" w:rsidP="00DB03EF">
            <w:pPr>
              <w:spacing w:before="0"/>
              <w:jc w:val="center"/>
              <w:rPr>
                <w:rFonts w:cs="Arial"/>
                <w:b/>
                <w:bCs/>
                <w:iCs/>
              </w:rPr>
            </w:pPr>
          </w:p>
        </w:tc>
        <w:tc>
          <w:tcPr>
            <w:tcW w:w="671" w:type="pct"/>
            <w:shd w:val="clear" w:color="auto" w:fill="auto"/>
            <w:vAlign w:val="center"/>
          </w:tcPr>
          <w:p w:rsidR="009539D0" w:rsidRPr="00CC1CE1" w:rsidRDefault="009539D0" w:rsidP="00DB03EF">
            <w:pPr>
              <w:spacing w:before="0"/>
              <w:jc w:val="center"/>
              <w:rPr>
                <w:rFonts w:cs="Arial"/>
                <w:b/>
                <w:bCs/>
                <w:iCs/>
              </w:rPr>
            </w:pPr>
          </w:p>
        </w:tc>
      </w:tr>
      <w:tr w:rsidR="009539D0" w:rsidRPr="00CC1CE1" w:rsidTr="006C1414">
        <w:trPr>
          <w:trHeight w:val="519"/>
        </w:trPr>
        <w:tc>
          <w:tcPr>
            <w:tcW w:w="341" w:type="pct"/>
            <w:shd w:val="clear" w:color="auto" w:fill="auto"/>
            <w:vAlign w:val="center"/>
          </w:tcPr>
          <w:p w:rsidR="009539D0" w:rsidRPr="00A638F2" w:rsidRDefault="009539D0" w:rsidP="00D26608">
            <w:pPr>
              <w:spacing w:before="0"/>
              <w:jc w:val="center"/>
              <w:rPr>
                <w:rFonts w:cs="Arial"/>
                <w:lang w:val="sr-Cyrl-RS" w:eastAsia="hr-HR"/>
              </w:rPr>
            </w:pPr>
            <w:r w:rsidRPr="00A638F2">
              <w:rPr>
                <w:rFonts w:cs="Arial"/>
                <w:lang w:val="sr-Cyrl-RS" w:eastAsia="hr-HR"/>
              </w:rPr>
              <w:t>5.4.</w:t>
            </w:r>
          </w:p>
        </w:tc>
        <w:tc>
          <w:tcPr>
            <w:tcW w:w="1345" w:type="pct"/>
            <w:shd w:val="clear" w:color="auto" w:fill="auto"/>
            <w:vAlign w:val="center"/>
          </w:tcPr>
          <w:p w:rsidR="009539D0" w:rsidRPr="00A638F2" w:rsidRDefault="009539D0" w:rsidP="00D26608">
            <w:pPr>
              <w:spacing w:before="0"/>
              <w:rPr>
                <w:rFonts w:eastAsia="Calibri" w:cs="Arial"/>
                <w:lang w:val="sr-Cyrl-CS"/>
              </w:rPr>
            </w:pPr>
            <w:r w:rsidRPr="00A638F2">
              <w:rPr>
                <w:rFonts w:eastAsia="Calibri" w:cs="Arial"/>
                <w:lang w:val="sr-Cyrl-CS"/>
              </w:rPr>
              <w:t>Цевоводи од реактора и пешчаних филтера</w:t>
            </w:r>
          </w:p>
        </w:tc>
        <w:tc>
          <w:tcPr>
            <w:tcW w:w="477"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паушално</w:t>
            </w:r>
          </w:p>
        </w:tc>
        <w:tc>
          <w:tcPr>
            <w:tcW w:w="338"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1</w:t>
            </w:r>
          </w:p>
        </w:tc>
        <w:tc>
          <w:tcPr>
            <w:tcW w:w="546" w:type="pct"/>
            <w:shd w:val="clear" w:color="auto" w:fill="auto"/>
            <w:vAlign w:val="center"/>
          </w:tcPr>
          <w:p w:rsidR="009539D0" w:rsidRPr="00CC1CE1" w:rsidRDefault="009539D0" w:rsidP="00DB03EF">
            <w:pPr>
              <w:spacing w:before="0"/>
              <w:jc w:val="center"/>
              <w:rPr>
                <w:rFonts w:cs="Arial"/>
                <w:b/>
                <w:bCs/>
                <w:iCs/>
              </w:rPr>
            </w:pPr>
          </w:p>
        </w:tc>
        <w:tc>
          <w:tcPr>
            <w:tcW w:w="608" w:type="pct"/>
            <w:shd w:val="clear" w:color="auto" w:fill="auto"/>
            <w:vAlign w:val="center"/>
          </w:tcPr>
          <w:p w:rsidR="009539D0" w:rsidRPr="00CC1CE1" w:rsidRDefault="009539D0" w:rsidP="00DB03EF">
            <w:pPr>
              <w:spacing w:before="0"/>
              <w:jc w:val="center"/>
              <w:rPr>
                <w:rFonts w:cs="Arial"/>
                <w:b/>
                <w:bCs/>
                <w:iCs/>
              </w:rPr>
            </w:pPr>
          </w:p>
        </w:tc>
        <w:tc>
          <w:tcPr>
            <w:tcW w:w="674" w:type="pct"/>
            <w:shd w:val="clear" w:color="auto" w:fill="auto"/>
            <w:vAlign w:val="center"/>
          </w:tcPr>
          <w:p w:rsidR="009539D0" w:rsidRPr="00CC1CE1" w:rsidRDefault="009539D0" w:rsidP="00DB03EF">
            <w:pPr>
              <w:spacing w:before="0"/>
              <w:jc w:val="center"/>
              <w:rPr>
                <w:rFonts w:cs="Arial"/>
                <w:b/>
                <w:bCs/>
                <w:iCs/>
              </w:rPr>
            </w:pPr>
          </w:p>
        </w:tc>
        <w:tc>
          <w:tcPr>
            <w:tcW w:w="671" w:type="pct"/>
            <w:shd w:val="clear" w:color="auto" w:fill="auto"/>
            <w:vAlign w:val="center"/>
          </w:tcPr>
          <w:p w:rsidR="009539D0" w:rsidRPr="00CC1CE1" w:rsidRDefault="009539D0" w:rsidP="00DB03EF">
            <w:pPr>
              <w:spacing w:before="0"/>
              <w:jc w:val="center"/>
              <w:rPr>
                <w:rFonts w:cs="Arial"/>
                <w:b/>
                <w:bCs/>
                <w:iCs/>
              </w:rPr>
            </w:pPr>
          </w:p>
        </w:tc>
      </w:tr>
      <w:tr w:rsidR="009539D0" w:rsidRPr="00CC1CE1" w:rsidTr="006C1414">
        <w:trPr>
          <w:trHeight w:val="519"/>
        </w:trPr>
        <w:tc>
          <w:tcPr>
            <w:tcW w:w="341" w:type="pct"/>
            <w:shd w:val="clear" w:color="auto" w:fill="auto"/>
            <w:vAlign w:val="center"/>
          </w:tcPr>
          <w:p w:rsidR="009539D0" w:rsidRPr="00A638F2" w:rsidRDefault="009539D0" w:rsidP="00D26608">
            <w:pPr>
              <w:jc w:val="center"/>
              <w:rPr>
                <w:rFonts w:cs="Arial"/>
                <w:lang w:val="sr-Cyrl-RS" w:eastAsia="hr-HR"/>
              </w:rPr>
            </w:pPr>
            <w:r w:rsidRPr="00A638F2">
              <w:rPr>
                <w:rFonts w:cs="Arial"/>
                <w:lang w:val="sr-Cyrl-RS" w:eastAsia="hr-HR"/>
              </w:rPr>
              <w:t>6.</w:t>
            </w:r>
          </w:p>
        </w:tc>
        <w:tc>
          <w:tcPr>
            <w:tcW w:w="1345" w:type="pct"/>
            <w:shd w:val="clear" w:color="auto" w:fill="auto"/>
            <w:vAlign w:val="center"/>
          </w:tcPr>
          <w:p w:rsidR="009539D0" w:rsidRPr="00A638F2" w:rsidRDefault="009539D0" w:rsidP="00D26608">
            <w:pPr>
              <w:spacing w:before="0"/>
              <w:rPr>
                <w:rFonts w:eastAsia="Calibri" w:cs="Arial"/>
                <w:lang w:val="sr-Cyrl-CS"/>
              </w:rPr>
            </w:pPr>
            <w:r w:rsidRPr="00A638F2">
              <w:rPr>
                <w:rFonts w:eastAsia="Calibri" w:cs="Arial"/>
                <w:lang w:val="sr-Cyrl-CS"/>
              </w:rPr>
              <w:t>ХПВ 2</w:t>
            </w:r>
          </w:p>
        </w:tc>
        <w:tc>
          <w:tcPr>
            <w:tcW w:w="477" w:type="pct"/>
            <w:shd w:val="clear" w:color="auto" w:fill="auto"/>
            <w:vAlign w:val="center"/>
          </w:tcPr>
          <w:p w:rsidR="009539D0" w:rsidRPr="00A638F2" w:rsidRDefault="009539D0" w:rsidP="00D26608">
            <w:pPr>
              <w:jc w:val="center"/>
              <w:rPr>
                <w:rFonts w:cs="Arial"/>
                <w:lang w:val="sr-Cyrl-CS" w:eastAsia="hr-HR"/>
              </w:rPr>
            </w:pPr>
          </w:p>
        </w:tc>
        <w:tc>
          <w:tcPr>
            <w:tcW w:w="338" w:type="pct"/>
            <w:shd w:val="clear" w:color="auto" w:fill="auto"/>
            <w:vAlign w:val="center"/>
          </w:tcPr>
          <w:p w:rsidR="009539D0" w:rsidRPr="00A638F2" w:rsidRDefault="009539D0" w:rsidP="00D26608">
            <w:pPr>
              <w:jc w:val="center"/>
              <w:rPr>
                <w:rFonts w:cs="Arial"/>
                <w:lang w:val="sr-Cyrl-CS" w:eastAsia="hr-HR"/>
              </w:rPr>
            </w:pPr>
          </w:p>
        </w:tc>
        <w:tc>
          <w:tcPr>
            <w:tcW w:w="546" w:type="pct"/>
            <w:shd w:val="clear" w:color="auto" w:fill="auto"/>
            <w:vAlign w:val="center"/>
          </w:tcPr>
          <w:p w:rsidR="009539D0" w:rsidRPr="00CC1CE1" w:rsidRDefault="009539D0" w:rsidP="00DB03EF">
            <w:pPr>
              <w:spacing w:before="0"/>
              <w:jc w:val="center"/>
              <w:rPr>
                <w:rFonts w:cs="Arial"/>
                <w:b/>
                <w:bCs/>
                <w:iCs/>
              </w:rPr>
            </w:pPr>
          </w:p>
        </w:tc>
        <w:tc>
          <w:tcPr>
            <w:tcW w:w="608" w:type="pct"/>
            <w:shd w:val="clear" w:color="auto" w:fill="auto"/>
            <w:vAlign w:val="center"/>
          </w:tcPr>
          <w:p w:rsidR="009539D0" w:rsidRPr="00CC1CE1" w:rsidRDefault="009539D0" w:rsidP="00DB03EF">
            <w:pPr>
              <w:spacing w:before="0"/>
              <w:jc w:val="center"/>
              <w:rPr>
                <w:rFonts w:cs="Arial"/>
                <w:b/>
                <w:bCs/>
                <w:iCs/>
              </w:rPr>
            </w:pPr>
          </w:p>
        </w:tc>
        <w:tc>
          <w:tcPr>
            <w:tcW w:w="674" w:type="pct"/>
            <w:shd w:val="clear" w:color="auto" w:fill="auto"/>
            <w:vAlign w:val="center"/>
          </w:tcPr>
          <w:p w:rsidR="009539D0" w:rsidRPr="00CC1CE1" w:rsidRDefault="009539D0" w:rsidP="00DB03EF">
            <w:pPr>
              <w:spacing w:before="0"/>
              <w:jc w:val="center"/>
              <w:rPr>
                <w:rFonts w:cs="Arial"/>
                <w:b/>
                <w:bCs/>
                <w:iCs/>
              </w:rPr>
            </w:pPr>
          </w:p>
        </w:tc>
        <w:tc>
          <w:tcPr>
            <w:tcW w:w="671" w:type="pct"/>
            <w:shd w:val="clear" w:color="auto" w:fill="auto"/>
            <w:vAlign w:val="center"/>
          </w:tcPr>
          <w:p w:rsidR="009539D0" w:rsidRPr="00CC1CE1" w:rsidRDefault="009539D0" w:rsidP="00DB03EF">
            <w:pPr>
              <w:spacing w:before="0"/>
              <w:jc w:val="center"/>
              <w:rPr>
                <w:rFonts w:cs="Arial"/>
                <w:b/>
                <w:bCs/>
                <w:iCs/>
              </w:rPr>
            </w:pPr>
          </w:p>
        </w:tc>
      </w:tr>
      <w:tr w:rsidR="009539D0" w:rsidRPr="00CC1CE1" w:rsidTr="006C1414">
        <w:trPr>
          <w:trHeight w:val="519"/>
        </w:trPr>
        <w:tc>
          <w:tcPr>
            <w:tcW w:w="341" w:type="pct"/>
            <w:shd w:val="clear" w:color="auto" w:fill="auto"/>
            <w:vAlign w:val="center"/>
          </w:tcPr>
          <w:p w:rsidR="009539D0" w:rsidRPr="00A638F2" w:rsidRDefault="009539D0" w:rsidP="00D26608">
            <w:pPr>
              <w:spacing w:before="0"/>
              <w:jc w:val="center"/>
              <w:rPr>
                <w:rFonts w:cs="Arial"/>
                <w:lang w:val="sr-Cyrl-RS" w:eastAsia="hr-HR"/>
              </w:rPr>
            </w:pPr>
            <w:r w:rsidRPr="00A638F2">
              <w:rPr>
                <w:rFonts w:cs="Arial"/>
                <w:lang w:val="sr-Cyrl-RS" w:eastAsia="hr-HR"/>
              </w:rPr>
              <w:t>6.1.</w:t>
            </w:r>
          </w:p>
        </w:tc>
        <w:tc>
          <w:tcPr>
            <w:tcW w:w="1345" w:type="pct"/>
            <w:shd w:val="clear" w:color="auto" w:fill="auto"/>
            <w:vAlign w:val="center"/>
          </w:tcPr>
          <w:p w:rsidR="009539D0" w:rsidRPr="00A638F2" w:rsidRDefault="009539D0" w:rsidP="00D26608">
            <w:pPr>
              <w:spacing w:before="0"/>
              <w:rPr>
                <w:rFonts w:eastAsia="Calibri" w:cs="Arial"/>
                <w:lang w:val="sr-Cyrl-CS"/>
              </w:rPr>
            </w:pPr>
            <w:r w:rsidRPr="00A638F2">
              <w:rPr>
                <w:rFonts w:eastAsia="Calibri" w:cs="Arial"/>
                <w:lang w:val="sr-Cyrl-CS"/>
              </w:rPr>
              <w:t>Флокулатор</w:t>
            </w:r>
          </w:p>
        </w:tc>
        <w:tc>
          <w:tcPr>
            <w:tcW w:w="477"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паушално</w:t>
            </w:r>
          </w:p>
        </w:tc>
        <w:tc>
          <w:tcPr>
            <w:tcW w:w="338"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1</w:t>
            </w:r>
          </w:p>
        </w:tc>
        <w:tc>
          <w:tcPr>
            <w:tcW w:w="546" w:type="pct"/>
            <w:shd w:val="clear" w:color="auto" w:fill="auto"/>
            <w:vAlign w:val="center"/>
          </w:tcPr>
          <w:p w:rsidR="009539D0" w:rsidRPr="00CC1CE1" w:rsidRDefault="009539D0" w:rsidP="00DB03EF">
            <w:pPr>
              <w:spacing w:before="0"/>
              <w:jc w:val="center"/>
              <w:rPr>
                <w:rFonts w:cs="Arial"/>
                <w:b/>
                <w:bCs/>
                <w:iCs/>
              </w:rPr>
            </w:pPr>
          </w:p>
        </w:tc>
        <w:tc>
          <w:tcPr>
            <w:tcW w:w="608" w:type="pct"/>
            <w:shd w:val="clear" w:color="auto" w:fill="auto"/>
            <w:vAlign w:val="center"/>
          </w:tcPr>
          <w:p w:rsidR="009539D0" w:rsidRPr="00CC1CE1" w:rsidRDefault="009539D0" w:rsidP="00DB03EF">
            <w:pPr>
              <w:spacing w:before="0"/>
              <w:jc w:val="center"/>
              <w:rPr>
                <w:rFonts w:cs="Arial"/>
                <w:b/>
                <w:bCs/>
                <w:iCs/>
              </w:rPr>
            </w:pPr>
          </w:p>
        </w:tc>
        <w:tc>
          <w:tcPr>
            <w:tcW w:w="674" w:type="pct"/>
            <w:shd w:val="clear" w:color="auto" w:fill="auto"/>
            <w:vAlign w:val="center"/>
          </w:tcPr>
          <w:p w:rsidR="009539D0" w:rsidRPr="00CC1CE1" w:rsidRDefault="009539D0" w:rsidP="00DB03EF">
            <w:pPr>
              <w:spacing w:before="0"/>
              <w:jc w:val="center"/>
              <w:rPr>
                <w:rFonts w:cs="Arial"/>
                <w:b/>
                <w:bCs/>
                <w:iCs/>
              </w:rPr>
            </w:pPr>
          </w:p>
        </w:tc>
        <w:tc>
          <w:tcPr>
            <w:tcW w:w="671" w:type="pct"/>
            <w:shd w:val="clear" w:color="auto" w:fill="auto"/>
            <w:vAlign w:val="center"/>
          </w:tcPr>
          <w:p w:rsidR="009539D0" w:rsidRPr="00CC1CE1" w:rsidRDefault="009539D0" w:rsidP="00DB03EF">
            <w:pPr>
              <w:spacing w:before="0"/>
              <w:jc w:val="center"/>
              <w:rPr>
                <w:rFonts w:cs="Arial"/>
                <w:b/>
                <w:bCs/>
                <w:iCs/>
              </w:rPr>
            </w:pPr>
          </w:p>
        </w:tc>
      </w:tr>
      <w:tr w:rsidR="009539D0" w:rsidRPr="00CC1CE1" w:rsidTr="006C1414">
        <w:trPr>
          <w:trHeight w:val="519"/>
        </w:trPr>
        <w:tc>
          <w:tcPr>
            <w:tcW w:w="341" w:type="pct"/>
            <w:shd w:val="clear" w:color="auto" w:fill="auto"/>
            <w:vAlign w:val="center"/>
          </w:tcPr>
          <w:p w:rsidR="009539D0" w:rsidRPr="00A638F2" w:rsidRDefault="009539D0" w:rsidP="00D26608">
            <w:pPr>
              <w:spacing w:before="0"/>
              <w:jc w:val="center"/>
              <w:rPr>
                <w:rFonts w:cs="Arial"/>
                <w:lang w:val="sr-Cyrl-RS" w:eastAsia="hr-HR"/>
              </w:rPr>
            </w:pPr>
            <w:r w:rsidRPr="00A638F2">
              <w:rPr>
                <w:rFonts w:cs="Arial"/>
                <w:lang w:val="sr-Cyrl-RS" w:eastAsia="hr-HR"/>
              </w:rPr>
              <w:t>6.2.</w:t>
            </w:r>
          </w:p>
        </w:tc>
        <w:tc>
          <w:tcPr>
            <w:tcW w:w="1345" w:type="pct"/>
            <w:shd w:val="clear" w:color="auto" w:fill="auto"/>
            <w:vAlign w:val="center"/>
          </w:tcPr>
          <w:p w:rsidR="009539D0" w:rsidRPr="00A638F2" w:rsidRDefault="009539D0" w:rsidP="00D26608">
            <w:pPr>
              <w:spacing w:before="0" w:after="200"/>
              <w:rPr>
                <w:rFonts w:eastAsia="Calibri" w:cs="Arial"/>
                <w:lang w:val="sr-Cyrl-CS"/>
              </w:rPr>
            </w:pPr>
            <w:r w:rsidRPr="00A638F2">
              <w:rPr>
                <w:rFonts w:eastAsia="Calibri" w:cs="Arial"/>
                <w:lang w:val="sr-Cyrl-CS"/>
              </w:rPr>
              <w:t>Јама сирове воде</w:t>
            </w:r>
          </w:p>
        </w:tc>
        <w:tc>
          <w:tcPr>
            <w:tcW w:w="477"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паушално</w:t>
            </w:r>
          </w:p>
        </w:tc>
        <w:tc>
          <w:tcPr>
            <w:tcW w:w="338"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1</w:t>
            </w:r>
          </w:p>
        </w:tc>
        <w:tc>
          <w:tcPr>
            <w:tcW w:w="546" w:type="pct"/>
            <w:shd w:val="clear" w:color="auto" w:fill="auto"/>
            <w:vAlign w:val="center"/>
          </w:tcPr>
          <w:p w:rsidR="009539D0" w:rsidRPr="00CC1CE1" w:rsidRDefault="009539D0" w:rsidP="00DB03EF">
            <w:pPr>
              <w:spacing w:before="0"/>
              <w:jc w:val="center"/>
              <w:rPr>
                <w:rFonts w:cs="Arial"/>
                <w:b/>
                <w:bCs/>
                <w:iCs/>
              </w:rPr>
            </w:pPr>
          </w:p>
        </w:tc>
        <w:tc>
          <w:tcPr>
            <w:tcW w:w="608" w:type="pct"/>
            <w:shd w:val="clear" w:color="auto" w:fill="auto"/>
            <w:vAlign w:val="center"/>
          </w:tcPr>
          <w:p w:rsidR="009539D0" w:rsidRPr="00CC1CE1" w:rsidRDefault="009539D0" w:rsidP="00DB03EF">
            <w:pPr>
              <w:spacing w:before="0"/>
              <w:jc w:val="center"/>
              <w:rPr>
                <w:rFonts w:cs="Arial"/>
                <w:b/>
                <w:bCs/>
                <w:iCs/>
              </w:rPr>
            </w:pPr>
          </w:p>
        </w:tc>
        <w:tc>
          <w:tcPr>
            <w:tcW w:w="674" w:type="pct"/>
            <w:shd w:val="clear" w:color="auto" w:fill="auto"/>
            <w:vAlign w:val="center"/>
          </w:tcPr>
          <w:p w:rsidR="009539D0" w:rsidRPr="00CC1CE1" w:rsidRDefault="009539D0" w:rsidP="00DB03EF">
            <w:pPr>
              <w:spacing w:before="0"/>
              <w:jc w:val="center"/>
              <w:rPr>
                <w:rFonts w:cs="Arial"/>
                <w:b/>
                <w:bCs/>
                <w:iCs/>
              </w:rPr>
            </w:pPr>
          </w:p>
        </w:tc>
        <w:tc>
          <w:tcPr>
            <w:tcW w:w="671" w:type="pct"/>
            <w:shd w:val="clear" w:color="auto" w:fill="auto"/>
            <w:vAlign w:val="center"/>
          </w:tcPr>
          <w:p w:rsidR="009539D0" w:rsidRPr="00CC1CE1" w:rsidRDefault="009539D0" w:rsidP="00DB03EF">
            <w:pPr>
              <w:spacing w:before="0"/>
              <w:jc w:val="center"/>
              <w:rPr>
                <w:rFonts w:cs="Arial"/>
                <w:b/>
                <w:bCs/>
                <w:iCs/>
              </w:rPr>
            </w:pPr>
          </w:p>
        </w:tc>
      </w:tr>
      <w:tr w:rsidR="009539D0" w:rsidRPr="00CC1CE1" w:rsidTr="006C1414">
        <w:trPr>
          <w:trHeight w:val="519"/>
        </w:trPr>
        <w:tc>
          <w:tcPr>
            <w:tcW w:w="341" w:type="pct"/>
            <w:shd w:val="clear" w:color="auto" w:fill="auto"/>
            <w:vAlign w:val="center"/>
          </w:tcPr>
          <w:p w:rsidR="009539D0" w:rsidRPr="00A638F2" w:rsidRDefault="009539D0" w:rsidP="00D26608">
            <w:pPr>
              <w:spacing w:before="0"/>
              <w:jc w:val="center"/>
              <w:rPr>
                <w:rFonts w:cs="Arial"/>
                <w:lang w:val="sr-Cyrl-RS" w:eastAsia="hr-HR"/>
              </w:rPr>
            </w:pPr>
            <w:r w:rsidRPr="00A638F2">
              <w:rPr>
                <w:rFonts w:cs="Arial"/>
                <w:lang w:val="sr-Cyrl-RS" w:eastAsia="hr-HR"/>
              </w:rPr>
              <w:t>6.3.</w:t>
            </w:r>
          </w:p>
        </w:tc>
        <w:tc>
          <w:tcPr>
            <w:tcW w:w="1345" w:type="pct"/>
            <w:shd w:val="clear" w:color="auto" w:fill="auto"/>
            <w:vAlign w:val="center"/>
          </w:tcPr>
          <w:p w:rsidR="009539D0" w:rsidRPr="00A638F2" w:rsidRDefault="009539D0" w:rsidP="00D26608">
            <w:pPr>
              <w:spacing w:before="0" w:after="200"/>
              <w:rPr>
                <w:rFonts w:eastAsia="Calibri" w:cs="Arial"/>
                <w:lang w:val="sr-Cyrl-CS"/>
              </w:rPr>
            </w:pPr>
            <w:r w:rsidRPr="00A638F2">
              <w:rPr>
                <w:rFonts w:eastAsia="Calibri" w:cs="Arial"/>
                <w:lang w:val="sr-Cyrl-CS"/>
              </w:rPr>
              <w:t>Јама дека воде</w:t>
            </w:r>
          </w:p>
        </w:tc>
        <w:tc>
          <w:tcPr>
            <w:tcW w:w="477"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паушално</w:t>
            </w:r>
          </w:p>
        </w:tc>
        <w:tc>
          <w:tcPr>
            <w:tcW w:w="338"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1</w:t>
            </w:r>
          </w:p>
        </w:tc>
        <w:tc>
          <w:tcPr>
            <w:tcW w:w="546" w:type="pct"/>
            <w:shd w:val="clear" w:color="auto" w:fill="auto"/>
            <w:vAlign w:val="center"/>
          </w:tcPr>
          <w:p w:rsidR="009539D0" w:rsidRPr="00CC1CE1" w:rsidRDefault="009539D0" w:rsidP="00DB03EF">
            <w:pPr>
              <w:spacing w:before="0"/>
              <w:jc w:val="center"/>
              <w:rPr>
                <w:rFonts w:cs="Arial"/>
                <w:b/>
                <w:bCs/>
                <w:iCs/>
              </w:rPr>
            </w:pPr>
          </w:p>
        </w:tc>
        <w:tc>
          <w:tcPr>
            <w:tcW w:w="608" w:type="pct"/>
            <w:shd w:val="clear" w:color="auto" w:fill="auto"/>
            <w:vAlign w:val="center"/>
          </w:tcPr>
          <w:p w:rsidR="009539D0" w:rsidRPr="00CC1CE1" w:rsidRDefault="009539D0" w:rsidP="00DB03EF">
            <w:pPr>
              <w:spacing w:before="0"/>
              <w:jc w:val="center"/>
              <w:rPr>
                <w:rFonts w:cs="Arial"/>
                <w:b/>
                <w:bCs/>
                <w:iCs/>
              </w:rPr>
            </w:pPr>
          </w:p>
        </w:tc>
        <w:tc>
          <w:tcPr>
            <w:tcW w:w="674" w:type="pct"/>
            <w:shd w:val="clear" w:color="auto" w:fill="auto"/>
            <w:vAlign w:val="center"/>
          </w:tcPr>
          <w:p w:rsidR="009539D0" w:rsidRPr="00CC1CE1" w:rsidRDefault="009539D0" w:rsidP="00DB03EF">
            <w:pPr>
              <w:spacing w:before="0"/>
              <w:jc w:val="center"/>
              <w:rPr>
                <w:rFonts w:cs="Arial"/>
                <w:b/>
                <w:bCs/>
                <w:iCs/>
              </w:rPr>
            </w:pPr>
          </w:p>
        </w:tc>
        <w:tc>
          <w:tcPr>
            <w:tcW w:w="671" w:type="pct"/>
            <w:shd w:val="clear" w:color="auto" w:fill="auto"/>
            <w:vAlign w:val="center"/>
          </w:tcPr>
          <w:p w:rsidR="009539D0" w:rsidRPr="00CC1CE1" w:rsidRDefault="009539D0" w:rsidP="00DB03EF">
            <w:pPr>
              <w:spacing w:before="0"/>
              <w:jc w:val="center"/>
              <w:rPr>
                <w:rFonts w:cs="Arial"/>
                <w:b/>
                <w:bCs/>
                <w:iCs/>
              </w:rPr>
            </w:pPr>
          </w:p>
        </w:tc>
      </w:tr>
      <w:tr w:rsidR="009539D0" w:rsidRPr="00CC1CE1" w:rsidTr="006C1414">
        <w:trPr>
          <w:trHeight w:val="519"/>
        </w:trPr>
        <w:tc>
          <w:tcPr>
            <w:tcW w:w="341" w:type="pct"/>
            <w:shd w:val="clear" w:color="auto" w:fill="auto"/>
            <w:vAlign w:val="center"/>
          </w:tcPr>
          <w:p w:rsidR="009539D0" w:rsidRPr="00A638F2" w:rsidRDefault="009539D0" w:rsidP="00D26608">
            <w:pPr>
              <w:spacing w:before="0"/>
              <w:jc w:val="center"/>
              <w:rPr>
                <w:rFonts w:cs="Arial"/>
                <w:lang w:val="sr-Cyrl-RS" w:eastAsia="hr-HR"/>
              </w:rPr>
            </w:pPr>
            <w:r w:rsidRPr="00A638F2">
              <w:rPr>
                <w:rFonts w:cs="Arial"/>
                <w:lang w:val="sr-Cyrl-RS" w:eastAsia="hr-HR"/>
              </w:rPr>
              <w:t>6.4.</w:t>
            </w:r>
          </w:p>
        </w:tc>
        <w:tc>
          <w:tcPr>
            <w:tcW w:w="1345" w:type="pct"/>
            <w:shd w:val="clear" w:color="auto" w:fill="auto"/>
            <w:vAlign w:val="center"/>
          </w:tcPr>
          <w:p w:rsidR="009539D0" w:rsidRPr="00A638F2" w:rsidRDefault="009539D0" w:rsidP="00D26608">
            <w:pPr>
              <w:spacing w:before="0" w:after="200"/>
              <w:rPr>
                <w:rFonts w:eastAsia="Calibri" w:cs="Arial"/>
                <w:lang w:val="sr-Cyrl-CS"/>
              </w:rPr>
            </w:pPr>
            <w:r w:rsidRPr="00A638F2">
              <w:rPr>
                <w:rFonts w:eastAsia="Calibri" w:cs="Arial"/>
                <w:lang w:val="sr-Cyrl-CS"/>
              </w:rPr>
              <w:t>Неутрализациона јама</w:t>
            </w:r>
          </w:p>
        </w:tc>
        <w:tc>
          <w:tcPr>
            <w:tcW w:w="477"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паушално</w:t>
            </w:r>
          </w:p>
        </w:tc>
        <w:tc>
          <w:tcPr>
            <w:tcW w:w="338"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1</w:t>
            </w:r>
          </w:p>
        </w:tc>
        <w:tc>
          <w:tcPr>
            <w:tcW w:w="546" w:type="pct"/>
            <w:shd w:val="clear" w:color="auto" w:fill="auto"/>
            <w:vAlign w:val="center"/>
          </w:tcPr>
          <w:p w:rsidR="009539D0" w:rsidRPr="00CC1CE1" w:rsidRDefault="009539D0" w:rsidP="00DB03EF">
            <w:pPr>
              <w:spacing w:before="0"/>
              <w:jc w:val="center"/>
              <w:rPr>
                <w:rFonts w:cs="Arial"/>
                <w:b/>
                <w:bCs/>
                <w:iCs/>
              </w:rPr>
            </w:pPr>
          </w:p>
        </w:tc>
        <w:tc>
          <w:tcPr>
            <w:tcW w:w="608" w:type="pct"/>
            <w:shd w:val="clear" w:color="auto" w:fill="auto"/>
            <w:vAlign w:val="center"/>
          </w:tcPr>
          <w:p w:rsidR="009539D0" w:rsidRPr="00CC1CE1" w:rsidRDefault="009539D0" w:rsidP="00DB03EF">
            <w:pPr>
              <w:spacing w:before="0"/>
              <w:jc w:val="center"/>
              <w:rPr>
                <w:rFonts w:cs="Arial"/>
                <w:b/>
                <w:bCs/>
                <w:iCs/>
              </w:rPr>
            </w:pPr>
          </w:p>
        </w:tc>
        <w:tc>
          <w:tcPr>
            <w:tcW w:w="674" w:type="pct"/>
            <w:shd w:val="clear" w:color="auto" w:fill="auto"/>
            <w:vAlign w:val="center"/>
          </w:tcPr>
          <w:p w:rsidR="009539D0" w:rsidRPr="00CC1CE1" w:rsidRDefault="009539D0" w:rsidP="00DB03EF">
            <w:pPr>
              <w:spacing w:before="0"/>
              <w:jc w:val="center"/>
              <w:rPr>
                <w:rFonts w:cs="Arial"/>
                <w:b/>
                <w:bCs/>
                <w:iCs/>
              </w:rPr>
            </w:pPr>
          </w:p>
        </w:tc>
        <w:tc>
          <w:tcPr>
            <w:tcW w:w="671" w:type="pct"/>
            <w:shd w:val="clear" w:color="auto" w:fill="auto"/>
            <w:vAlign w:val="center"/>
          </w:tcPr>
          <w:p w:rsidR="009539D0" w:rsidRPr="00CC1CE1" w:rsidRDefault="009539D0" w:rsidP="00DB03EF">
            <w:pPr>
              <w:spacing w:before="0"/>
              <w:jc w:val="center"/>
              <w:rPr>
                <w:rFonts w:cs="Arial"/>
                <w:b/>
                <w:bCs/>
                <w:iCs/>
              </w:rPr>
            </w:pPr>
          </w:p>
        </w:tc>
      </w:tr>
      <w:tr w:rsidR="009539D0" w:rsidRPr="00CC1CE1" w:rsidTr="006C1414">
        <w:trPr>
          <w:trHeight w:val="519"/>
        </w:trPr>
        <w:tc>
          <w:tcPr>
            <w:tcW w:w="341" w:type="pct"/>
            <w:shd w:val="clear" w:color="auto" w:fill="auto"/>
            <w:vAlign w:val="center"/>
          </w:tcPr>
          <w:p w:rsidR="009539D0" w:rsidRPr="00A638F2" w:rsidRDefault="009539D0" w:rsidP="00D26608">
            <w:pPr>
              <w:spacing w:before="0"/>
              <w:jc w:val="center"/>
              <w:rPr>
                <w:rFonts w:cs="Arial"/>
                <w:lang w:val="sr-Cyrl-RS" w:eastAsia="hr-HR"/>
              </w:rPr>
            </w:pPr>
            <w:r w:rsidRPr="00A638F2">
              <w:rPr>
                <w:rFonts w:cs="Arial"/>
                <w:lang w:val="sr-Cyrl-RS" w:eastAsia="hr-HR"/>
              </w:rPr>
              <w:t>6.5.</w:t>
            </w:r>
          </w:p>
        </w:tc>
        <w:tc>
          <w:tcPr>
            <w:tcW w:w="1345" w:type="pct"/>
            <w:shd w:val="clear" w:color="auto" w:fill="auto"/>
            <w:vAlign w:val="center"/>
          </w:tcPr>
          <w:p w:rsidR="009539D0" w:rsidRPr="00A638F2" w:rsidRDefault="009539D0" w:rsidP="00D26608">
            <w:pPr>
              <w:spacing w:before="0" w:after="200"/>
              <w:rPr>
                <w:rFonts w:eastAsia="Calibri" w:cs="Arial"/>
                <w:lang w:val="sr-Cyrl-CS"/>
              </w:rPr>
            </w:pPr>
            <w:r w:rsidRPr="00A638F2">
              <w:rPr>
                <w:rFonts w:eastAsia="Calibri" w:cs="Arial"/>
                <w:lang w:val="sr-Cyrl-CS"/>
              </w:rPr>
              <w:t>Неутрализациона шахта</w:t>
            </w:r>
          </w:p>
        </w:tc>
        <w:tc>
          <w:tcPr>
            <w:tcW w:w="477"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паушално</w:t>
            </w:r>
          </w:p>
        </w:tc>
        <w:tc>
          <w:tcPr>
            <w:tcW w:w="338"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1</w:t>
            </w:r>
          </w:p>
        </w:tc>
        <w:tc>
          <w:tcPr>
            <w:tcW w:w="546" w:type="pct"/>
            <w:shd w:val="clear" w:color="auto" w:fill="auto"/>
            <w:vAlign w:val="center"/>
          </w:tcPr>
          <w:p w:rsidR="009539D0" w:rsidRPr="00CC1CE1" w:rsidRDefault="009539D0" w:rsidP="00DB03EF">
            <w:pPr>
              <w:spacing w:before="0"/>
              <w:jc w:val="center"/>
              <w:rPr>
                <w:rFonts w:cs="Arial"/>
                <w:b/>
                <w:bCs/>
                <w:iCs/>
              </w:rPr>
            </w:pPr>
          </w:p>
        </w:tc>
        <w:tc>
          <w:tcPr>
            <w:tcW w:w="608" w:type="pct"/>
            <w:shd w:val="clear" w:color="auto" w:fill="auto"/>
            <w:vAlign w:val="center"/>
          </w:tcPr>
          <w:p w:rsidR="009539D0" w:rsidRPr="00CC1CE1" w:rsidRDefault="009539D0" w:rsidP="00DB03EF">
            <w:pPr>
              <w:spacing w:before="0"/>
              <w:jc w:val="center"/>
              <w:rPr>
                <w:rFonts w:cs="Arial"/>
                <w:b/>
                <w:bCs/>
                <w:iCs/>
              </w:rPr>
            </w:pPr>
          </w:p>
        </w:tc>
        <w:tc>
          <w:tcPr>
            <w:tcW w:w="674" w:type="pct"/>
            <w:shd w:val="clear" w:color="auto" w:fill="auto"/>
            <w:vAlign w:val="center"/>
          </w:tcPr>
          <w:p w:rsidR="009539D0" w:rsidRPr="00CC1CE1" w:rsidRDefault="009539D0" w:rsidP="00DB03EF">
            <w:pPr>
              <w:spacing w:before="0"/>
              <w:jc w:val="center"/>
              <w:rPr>
                <w:rFonts w:cs="Arial"/>
                <w:b/>
                <w:bCs/>
                <w:iCs/>
              </w:rPr>
            </w:pPr>
          </w:p>
        </w:tc>
        <w:tc>
          <w:tcPr>
            <w:tcW w:w="671" w:type="pct"/>
            <w:shd w:val="clear" w:color="auto" w:fill="auto"/>
            <w:vAlign w:val="center"/>
          </w:tcPr>
          <w:p w:rsidR="009539D0" w:rsidRPr="00CC1CE1" w:rsidRDefault="009539D0" w:rsidP="00DB03EF">
            <w:pPr>
              <w:spacing w:before="0"/>
              <w:jc w:val="center"/>
              <w:rPr>
                <w:rFonts w:cs="Arial"/>
                <w:b/>
                <w:bCs/>
                <w:iCs/>
              </w:rPr>
            </w:pPr>
          </w:p>
        </w:tc>
      </w:tr>
      <w:tr w:rsidR="009539D0" w:rsidRPr="00CC1CE1" w:rsidTr="006C1414">
        <w:trPr>
          <w:trHeight w:val="519"/>
        </w:trPr>
        <w:tc>
          <w:tcPr>
            <w:tcW w:w="341" w:type="pct"/>
            <w:shd w:val="clear" w:color="auto" w:fill="auto"/>
            <w:vAlign w:val="center"/>
          </w:tcPr>
          <w:p w:rsidR="009539D0" w:rsidRPr="00A638F2" w:rsidRDefault="009539D0" w:rsidP="00D26608">
            <w:pPr>
              <w:spacing w:before="0"/>
              <w:jc w:val="center"/>
              <w:rPr>
                <w:rFonts w:cs="Arial"/>
                <w:lang w:val="sr-Cyrl-RS" w:eastAsia="hr-HR"/>
              </w:rPr>
            </w:pPr>
            <w:r w:rsidRPr="00A638F2">
              <w:rPr>
                <w:rFonts w:cs="Arial"/>
                <w:lang w:val="sr-Cyrl-RS" w:eastAsia="hr-HR"/>
              </w:rPr>
              <w:t>6.6.</w:t>
            </w:r>
          </w:p>
        </w:tc>
        <w:tc>
          <w:tcPr>
            <w:tcW w:w="1345" w:type="pct"/>
            <w:shd w:val="clear" w:color="auto" w:fill="auto"/>
            <w:vAlign w:val="center"/>
          </w:tcPr>
          <w:p w:rsidR="009539D0" w:rsidRPr="00A638F2" w:rsidRDefault="009539D0" w:rsidP="00D26608">
            <w:pPr>
              <w:spacing w:before="0" w:after="200"/>
              <w:rPr>
                <w:rFonts w:eastAsia="Calibri" w:cs="Arial"/>
                <w:lang w:val="sr-Cyrl-CS"/>
              </w:rPr>
            </w:pPr>
            <w:r w:rsidRPr="00A638F2">
              <w:rPr>
                <w:rFonts w:eastAsia="Calibri" w:cs="Arial"/>
                <w:lang w:val="sr-Cyrl-CS"/>
              </w:rPr>
              <w:t>Канали од ХПВ до муљне станице</w:t>
            </w:r>
          </w:p>
        </w:tc>
        <w:tc>
          <w:tcPr>
            <w:tcW w:w="477"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паушално</w:t>
            </w:r>
          </w:p>
        </w:tc>
        <w:tc>
          <w:tcPr>
            <w:tcW w:w="338"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1</w:t>
            </w:r>
          </w:p>
        </w:tc>
        <w:tc>
          <w:tcPr>
            <w:tcW w:w="546" w:type="pct"/>
            <w:shd w:val="clear" w:color="auto" w:fill="auto"/>
            <w:vAlign w:val="center"/>
          </w:tcPr>
          <w:p w:rsidR="009539D0" w:rsidRPr="00CC1CE1" w:rsidRDefault="009539D0" w:rsidP="00DB03EF">
            <w:pPr>
              <w:spacing w:before="0"/>
              <w:jc w:val="center"/>
              <w:rPr>
                <w:rFonts w:cs="Arial"/>
                <w:b/>
                <w:bCs/>
                <w:iCs/>
              </w:rPr>
            </w:pPr>
          </w:p>
        </w:tc>
        <w:tc>
          <w:tcPr>
            <w:tcW w:w="608" w:type="pct"/>
            <w:shd w:val="clear" w:color="auto" w:fill="auto"/>
            <w:vAlign w:val="center"/>
          </w:tcPr>
          <w:p w:rsidR="009539D0" w:rsidRPr="00CC1CE1" w:rsidRDefault="009539D0" w:rsidP="00DB03EF">
            <w:pPr>
              <w:spacing w:before="0"/>
              <w:jc w:val="center"/>
              <w:rPr>
                <w:rFonts w:cs="Arial"/>
                <w:b/>
                <w:bCs/>
                <w:iCs/>
              </w:rPr>
            </w:pPr>
          </w:p>
        </w:tc>
        <w:tc>
          <w:tcPr>
            <w:tcW w:w="674" w:type="pct"/>
            <w:shd w:val="clear" w:color="auto" w:fill="auto"/>
            <w:vAlign w:val="center"/>
          </w:tcPr>
          <w:p w:rsidR="009539D0" w:rsidRPr="00CC1CE1" w:rsidRDefault="009539D0" w:rsidP="00DB03EF">
            <w:pPr>
              <w:spacing w:before="0"/>
              <w:jc w:val="center"/>
              <w:rPr>
                <w:rFonts w:cs="Arial"/>
                <w:b/>
                <w:bCs/>
                <w:iCs/>
              </w:rPr>
            </w:pPr>
          </w:p>
        </w:tc>
        <w:tc>
          <w:tcPr>
            <w:tcW w:w="671" w:type="pct"/>
            <w:shd w:val="clear" w:color="auto" w:fill="auto"/>
            <w:vAlign w:val="center"/>
          </w:tcPr>
          <w:p w:rsidR="009539D0" w:rsidRPr="00CC1CE1" w:rsidRDefault="009539D0" w:rsidP="00DB03EF">
            <w:pPr>
              <w:spacing w:before="0"/>
              <w:jc w:val="center"/>
              <w:rPr>
                <w:rFonts w:cs="Arial"/>
                <w:b/>
                <w:bCs/>
                <w:iCs/>
              </w:rPr>
            </w:pPr>
          </w:p>
        </w:tc>
      </w:tr>
      <w:tr w:rsidR="009539D0" w:rsidRPr="00CC1CE1" w:rsidTr="006C1414">
        <w:trPr>
          <w:trHeight w:val="519"/>
        </w:trPr>
        <w:tc>
          <w:tcPr>
            <w:tcW w:w="341" w:type="pct"/>
            <w:shd w:val="clear" w:color="auto" w:fill="auto"/>
            <w:vAlign w:val="center"/>
          </w:tcPr>
          <w:p w:rsidR="009539D0" w:rsidRPr="00A638F2" w:rsidRDefault="009539D0" w:rsidP="00D26608">
            <w:pPr>
              <w:spacing w:before="0"/>
              <w:jc w:val="center"/>
              <w:rPr>
                <w:rFonts w:cs="Arial"/>
                <w:lang w:val="sr-Latn-RS" w:eastAsia="hr-HR"/>
              </w:rPr>
            </w:pPr>
            <w:r w:rsidRPr="00A638F2">
              <w:rPr>
                <w:rFonts w:cs="Arial"/>
                <w:lang w:val="sr-Latn-RS" w:eastAsia="hr-HR"/>
              </w:rPr>
              <w:t>6.7.</w:t>
            </w:r>
          </w:p>
        </w:tc>
        <w:tc>
          <w:tcPr>
            <w:tcW w:w="1345" w:type="pct"/>
            <w:shd w:val="clear" w:color="auto" w:fill="auto"/>
            <w:vAlign w:val="center"/>
          </w:tcPr>
          <w:p w:rsidR="009539D0" w:rsidRPr="00A638F2" w:rsidRDefault="009539D0" w:rsidP="00D26608">
            <w:pPr>
              <w:spacing w:before="0" w:after="200"/>
              <w:rPr>
                <w:rFonts w:eastAsia="Calibri" w:cs="Arial"/>
                <w:lang w:val="sr-Cyrl-CS"/>
              </w:rPr>
            </w:pPr>
            <w:r w:rsidRPr="00A638F2">
              <w:rPr>
                <w:rFonts w:eastAsia="Calibri" w:cs="Arial"/>
                <w:lang w:val="sr-Cyrl-CS"/>
              </w:rPr>
              <w:t>Реактор</w:t>
            </w:r>
          </w:p>
        </w:tc>
        <w:tc>
          <w:tcPr>
            <w:tcW w:w="477"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паушално</w:t>
            </w:r>
          </w:p>
        </w:tc>
        <w:tc>
          <w:tcPr>
            <w:tcW w:w="338" w:type="pct"/>
            <w:shd w:val="clear" w:color="auto" w:fill="auto"/>
            <w:vAlign w:val="center"/>
          </w:tcPr>
          <w:p w:rsidR="009539D0" w:rsidRPr="00A638F2" w:rsidRDefault="009539D0" w:rsidP="00D26608">
            <w:pPr>
              <w:spacing w:before="0"/>
              <w:jc w:val="center"/>
              <w:rPr>
                <w:rFonts w:cs="Arial"/>
                <w:lang w:val="sr-Cyrl-CS" w:eastAsia="hr-HR"/>
              </w:rPr>
            </w:pPr>
            <w:r w:rsidRPr="00A638F2">
              <w:rPr>
                <w:rFonts w:cs="Arial"/>
                <w:lang w:val="sr-Cyrl-CS" w:eastAsia="hr-HR"/>
              </w:rPr>
              <w:t>1</w:t>
            </w:r>
          </w:p>
        </w:tc>
        <w:tc>
          <w:tcPr>
            <w:tcW w:w="546" w:type="pct"/>
            <w:shd w:val="clear" w:color="auto" w:fill="auto"/>
            <w:vAlign w:val="center"/>
          </w:tcPr>
          <w:p w:rsidR="009539D0" w:rsidRPr="00CC1CE1" w:rsidRDefault="009539D0" w:rsidP="00DB03EF">
            <w:pPr>
              <w:spacing w:before="0"/>
              <w:jc w:val="center"/>
              <w:rPr>
                <w:rFonts w:cs="Arial"/>
                <w:b/>
                <w:bCs/>
                <w:iCs/>
              </w:rPr>
            </w:pPr>
          </w:p>
        </w:tc>
        <w:tc>
          <w:tcPr>
            <w:tcW w:w="608" w:type="pct"/>
            <w:shd w:val="clear" w:color="auto" w:fill="auto"/>
            <w:vAlign w:val="center"/>
          </w:tcPr>
          <w:p w:rsidR="009539D0" w:rsidRPr="00CC1CE1" w:rsidRDefault="009539D0" w:rsidP="00DB03EF">
            <w:pPr>
              <w:spacing w:before="0"/>
              <w:jc w:val="center"/>
              <w:rPr>
                <w:rFonts w:cs="Arial"/>
                <w:b/>
                <w:bCs/>
                <w:iCs/>
              </w:rPr>
            </w:pPr>
          </w:p>
        </w:tc>
        <w:tc>
          <w:tcPr>
            <w:tcW w:w="674" w:type="pct"/>
            <w:shd w:val="clear" w:color="auto" w:fill="auto"/>
            <w:vAlign w:val="center"/>
          </w:tcPr>
          <w:p w:rsidR="009539D0" w:rsidRPr="00CC1CE1" w:rsidRDefault="009539D0" w:rsidP="00DB03EF">
            <w:pPr>
              <w:spacing w:before="0"/>
              <w:jc w:val="center"/>
              <w:rPr>
                <w:rFonts w:cs="Arial"/>
                <w:b/>
                <w:bCs/>
                <w:iCs/>
              </w:rPr>
            </w:pPr>
          </w:p>
        </w:tc>
        <w:tc>
          <w:tcPr>
            <w:tcW w:w="671" w:type="pct"/>
            <w:shd w:val="clear" w:color="auto" w:fill="auto"/>
            <w:vAlign w:val="center"/>
          </w:tcPr>
          <w:p w:rsidR="009539D0" w:rsidRPr="00CC1CE1" w:rsidRDefault="009539D0" w:rsidP="00DB03EF">
            <w:pPr>
              <w:spacing w:before="0"/>
              <w:jc w:val="center"/>
              <w:rPr>
                <w:rFonts w:cs="Arial"/>
                <w:b/>
                <w:bCs/>
                <w:iCs/>
              </w:rPr>
            </w:pPr>
          </w:p>
        </w:tc>
      </w:tr>
      <w:tr w:rsidR="00845B91" w:rsidRPr="00CC1CE1" w:rsidTr="00D26608">
        <w:trPr>
          <w:trHeight w:val="519"/>
        </w:trPr>
        <w:tc>
          <w:tcPr>
            <w:tcW w:w="341" w:type="pct"/>
            <w:shd w:val="clear" w:color="auto" w:fill="auto"/>
            <w:vAlign w:val="center"/>
          </w:tcPr>
          <w:p w:rsidR="00845B91" w:rsidRPr="00A638F2" w:rsidRDefault="00845B91" w:rsidP="00D26608">
            <w:pPr>
              <w:spacing w:before="0"/>
              <w:jc w:val="center"/>
              <w:rPr>
                <w:rFonts w:cs="Arial"/>
                <w:lang w:val="sr-Cyrl-RS" w:eastAsia="hr-HR"/>
              </w:rPr>
            </w:pPr>
            <w:r w:rsidRPr="00A638F2">
              <w:rPr>
                <w:rFonts w:cs="Arial"/>
                <w:lang w:val="sr-Cyrl-RS" w:eastAsia="hr-HR"/>
              </w:rPr>
              <w:t>1</w:t>
            </w:r>
          </w:p>
        </w:tc>
        <w:tc>
          <w:tcPr>
            <w:tcW w:w="1345" w:type="pct"/>
            <w:shd w:val="clear" w:color="auto" w:fill="auto"/>
          </w:tcPr>
          <w:p w:rsidR="00845B91" w:rsidRPr="00A638F2" w:rsidRDefault="00845B91" w:rsidP="00D26608">
            <w:pPr>
              <w:spacing w:before="0"/>
              <w:jc w:val="left"/>
              <w:rPr>
                <w:rFonts w:cs="Arial"/>
                <w:lang w:val="sr-Cyrl-CS"/>
              </w:rPr>
            </w:pPr>
            <w:r w:rsidRPr="00A638F2">
              <w:rPr>
                <w:rFonts w:cs="Arial"/>
                <w:lang w:val="sr-Cyrl-CS"/>
              </w:rPr>
              <w:t>Чишће</w:t>
            </w:r>
            <w:r w:rsidRPr="00A638F2">
              <w:rPr>
                <w:rFonts w:cs="Arial"/>
                <w:lang w:val="sr-Latn-CS"/>
              </w:rPr>
              <w:t>њ</w:t>
            </w:r>
            <w:r w:rsidRPr="00A638F2">
              <w:rPr>
                <w:rFonts w:cs="Arial"/>
                <w:lang w:val="sr-Cyrl-CS"/>
              </w:rPr>
              <w:t>е канала отпадне воде и цевовода до преливне шахте</w:t>
            </w:r>
            <w:r w:rsidRPr="00A638F2">
              <w:rPr>
                <w:rFonts w:cs="Arial"/>
                <w:lang w:val="sr-Latn-CS"/>
              </w:rPr>
              <w:t>,</w:t>
            </w:r>
            <w:r w:rsidRPr="00A638F2">
              <w:rPr>
                <w:rFonts w:cs="Arial"/>
                <w:lang w:val="sr-Cyrl-CS"/>
              </w:rPr>
              <w:t xml:space="preserve"> од муља и талога поред расхладних торњева бр.1-</w:t>
            </w:r>
            <w:r w:rsidRPr="00A638F2">
              <w:rPr>
                <w:rFonts w:cs="Arial"/>
                <w:lang w:val="sr-Latn-RS"/>
              </w:rPr>
              <w:t xml:space="preserve">30 </w:t>
            </w:r>
            <w:r w:rsidRPr="00A638F2">
              <w:rPr>
                <w:rFonts w:cs="Arial"/>
                <w:lang w:val="sr-Latn-CS"/>
              </w:rPr>
              <w:t xml:space="preserve"> </w:t>
            </w:r>
            <w:r w:rsidRPr="00A638F2">
              <w:rPr>
                <w:rFonts w:cs="Arial"/>
                <w:lang w:val="sr-Cyrl-CS"/>
              </w:rPr>
              <w:t>блока 161МW и расхладних торњева бр.1-1</w:t>
            </w:r>
            <w:r w:rsidRPr="00A638F2">
              <w:rPr>
                <w:rFonts w:cs="Arial"/>
                <w:lang w:val="sr-Latn-RS"/>
              </w:rPr>
              <w:t>2</w:t>
            </w:r>
            <w:r w:rsidRPr="00A638F2">
              <w:rPr>
                <w:rFonts w:cs="Arial"/>
                <w:lang w:val="sr-Cyrl-CS"/>
              </w:rPr>
              <w:t xml:space="preserve"> блока 110</w:t>
            </w:r>
            <w:r w:rsidRPr="00A638F2">
              <w:rPr>
                <w:rFonts w:cs="Arial"/>
                <w:lang w:val="sr-Latn-CS"/>
              </w:rPr>
              <w:t>MW</w:t>
            </w:r>
            <w:r w:rsidRPr="00A638F2">
              <w:rPr>
                <w:rFonts w:cs="Arial"/>
                <w:lang w:val="sr-Cyrl-CS"/>
              </w:rPr>
              <w:t>, попречни пресек канала- ширине 0,35</w:t>
            </w:r>
            <w:r w:rsidRPr="00A638F2">
              <w:rPr>
                <w:rFonts w:cs="Arial"/>
              </w:rPr>
              <w:t>m</w:t>
            </w:r>
            <w:r w:rsidRPr="00A638F2">
              <w:rPr>
                <w:rFonts w:cs="Arial"/>
                <w:lang w:val="sr-Cyrl-CS"/>
              </w:rPr>
              <w:t xml:space="preserve"> и просечне висине 0,5</w:t>
            </w:r>
            <w:r w:rsidRPr="00A638F2">
              <w:rPr>
                <w:rFonts w:cs="Arial"/>
              </w:rPr>
              <w:t>m</w:t>
            </w:r>
          </w:p>
        </w:tc>
        <w:tc>
          <w:tcPr>
            <w:tcW w:w="477" w:type="pct"/>
            <w:shd w:val="clear" w:color="auto" w:fill="auto"/>
            <w:vAlign w:val="center"/>
          </w:tcPr>
          <w:p w:rsidR="00845B91" w:rsidRPr="00A638F2" w:rsidRDefault="00845B91" w:rsidP="00D26608">
            <w:pPr>
              <w:spacing w:before="0"/>
              <w:jc w:val="center"/>
              <w:rPr>
                <w:rFonts w:cs="Arial"/>
                <w:lang w:eastAsia="hr-HR"/>
              </w:rPr>
            </w:pPr>
            <w:r w:rsidRPr="00A638F2">
              <w:rPr>
                <w:rFonts w:cs="Arial"/>
                <w:lang w:eastAsia="hr-HR"/>
              </w:rPr>
              <w:t>m</w:t>
            </w:r>
          </w:p>
        </w:tc>
        <w:tc>
          <w:tcPr>
            <w:tcW w:w="338" w:type="pct"/>
            <w:shd w:val="clear" w:color="auto" w:fill="auto"/>
            <w:vAlign w:val="center"/>
          </w:tcPr>
          <w:p w:rsidR="00845B91" w:rsidRPr="00A638F2" w:rsidRDefault="00845B91" w:rsidP="00D26608">
            <w:pPr>
              <w:spacing w:before="0"/>
              <w:jc w:val="center"/>
              <w:rPr>
                <w:rFonts w:cs="Arial"/>
                <w:lang w:eastAsia="hr-HR"/>
              </w:rPr>
            </w:pPr>
            <w:r w:rsidRPr="00A638F2">
              <w:rPr>
                <w:rFonts w:cs="Arial"/>
                <w:lang w:eastAsia="hr-HR"/>
              </w:rPr>
              <w:t>500</w:t>
            </w:r>
          </w:p>
        </w:tc>
        <w:tc>
          <w:tcPr>
            <w:tcW w:w="546" w:type="pct"/>
            <w:shd w:val="clear" w:color="auto" w:fill="auto"/>
            <w:vAlign w:val="center"/>
          </w:tcPr>
          <w:p w:rsidR="00845B91" w:rsidRPr="00CC1CE1" w:rsidRDefault="00845B91" w:rsidP="00DB03EF">
            <w:pPr>
              <w:spacing w:before="0"/>
              <w:jc w:val="center"/>
              <w:rPr>
                <w:rFonts w:cs="Arial"/>
                <w:b/>
                <w:bCs/>
                <w:iCs/>
              </w:rPr>
            </w:pPr>
          </w:p>
        </w:tc>
        <w:tc>
          <w:tcPr>
            <w:tcW w:w="608" w:type="pct"/>
            <w:shd w:val="clear" w:color="auto" w:fill="auto"/>
            <w:vAlign w:val="center"/>
          </w:tcPr>
          <w:p w:rsidR="00845B91" w:rsidRPr="00CC1CE1" w:rsidRDefault="00845B91" w:rsidP="00DB03EF">
            <w:pPr>
              <w:spacing w:before="0"/>
              <w:jc w:val="center"/>
              <w:rPr>
                <w:rFonts w:cs="Arial"/>
                <w:b/>
                <w:bCs/>
                <w:iCs/>
              </w:rPr>
            </w:pPr>
          </w:p>
        </w:tc>
        <w:tc>
          <w:tcPr>
            <w:tcW w:w="674" w:type="pct"/>
            <w:shd w:val="clear" w:color="auto" w:fill="auto"/>
            <w:vAlign w:val="center"/>
          </w:tcPr>
          <w:p w:rsidR="00845B91" w:rsidRPr="00CC1CE1" w:rsidRDefault="00845B91" w:rsidP="00DB03EF">
            <w:pPr>
              <w:spacing w:before="0"/>
              <w:jc w:val="center"/>
              <w:rPr>
                <w:rFonts w:cs="Arial"/>
                <w:b/>
                <w:bCs/>
                <w:iCs/>
              </w:rPr>
            </w:pPr>
          </w:p>
        </w:tc>
        <w:tc>
          <w:tcPr>
            <w:tcW w:w="671" w:type="pct"/>
            <w:shd w:val="clear" w:color="auto" w:fill="auto"/>
            <w:vAlign w:val="center"/>
          </w:tcPr>
          <w:p w:rsidR="00845B91" w:rsidRPr="00CC1CE1" w:rsidRDefault="00845B91" w:rsidP="00DB03EF">
            <w:pPr>
              <w:spacing w:before="0"/>
              <w:jc w:val="center"/>
              <w:rPr>
                <w:rFonts w:cs="Arial"/>
                <w:b/>
                <w:bCs/>
                <w:iCs/>
              </w:rPr>
            </w:pPr>
          </w:p>
        </w:tc>
      </w:tr>
      <w:tr w:rsidR="00845B91" w:rsidRPr="005C1D9D" w:rsidTr="00D26608">
        <w:trPr>
          <w:trHeight w:val="519"/>
        </w:trPr>
        <w:tc>
          <w:tcPr>
            <w:tcW w:w="341" w:type="pct"/>
            <w:shd w:val="clear" w:color="auto" w:fill="auto"/>
            <w:vAlign w:val="center"/>
          </w:tcPr>
          <w:p w:rsidR="00845B91" w:rsidRPr="00A638F2" w:rsidRDefault="00845B91" w:rsidP="00D26608">
            <w:pPr>
              <w:spacing w:before="0"/>
              <w:jc w:val="center"/>
              <w:rPr>
                <w:rFonts w:cs="Arial"/>
                <w:lang w:val="sr-Cyrl-RS" w:eastAsia="hr-HR"/>
              </w:rPr>
            </w:pPr>
            <w:r w:rsidRPr="00A638F2">
              <w:rPr>
                <w:rFonts w:cs="Arial"/>
                <w:lang w:val="sr-Cyrl-RS" w:eastAsia="hr-HR"/>
              </w:rPr>
              <w:lastRenderedPageBreak/>
              <w:t>2</w:t>
            </w:r>
          </w:p>
        </w:tc>
        <w:tc>
          <w:tcPr>
            <w:tcW w:w="1345" w:type="pct"/>
            <w:shd w:val="clear" w:color="auto" w:fill="auto"/>
          </w:tcPr>
          <w:p w:rsidR="00845B91" w:rsidRPr="00A638F2" w:rsidRDefault="00845B91" w:rsidP="00D26608">
            <w:pPr>
              <w:tabs>
                <w:tab w:val="left" w:pos="238"/>
              </w:tabs>
              <w:spacing w:before="0"/>
              <w:jc w:val="left"/>
              <w:rPr>
                <w:rFonts w:cs="Arial"/>
                <w:lang w:val="sr-Cyrl-RS"/>
              </w:rPr>
            </w:pPr>
            <w:r w:rsidRPr="00A638F2">
              <w:rPr>
                <w:rFonts w:cs="Arial"/>
                <w:lang w:val="sr-Latn-CS"/>
              </w:rPr>
              <w:t xml:space="preserve">Чишћење када од муља, талога и дрвене испуне на </w:t>
            </w:r>
            <w:r w:rsidRPr="00A638F2">
              <w:rPr>
                <w:rFonts w:cs="Arial"/>
                <w:lang w:val="sr-Cyrl-CS"/>
              </w:rPr>
              <w:t>р</w:t>
            </w:r>
            <w:r w:rsidRPr="00A638F2">
              <w:rPr>
                <w:rFonts w:cs="Arial"/>
                <w:lang w:val="sr-Latn-CS"/>
              </w:rPr>
              <w:t>асхладним торњевима од бр. 1-24,  блока 161МW</w:t>
            </w:r>
            <w:r w:rsidRPr="00A638F2">
              <w:rPr>
                <w:rFonts w:cs="Arial"/>
                <w:lang w:val="sr-Cyrl-CS"/>
              </w:rPr>
              <w:t xml:space="preserve"> </w:t>
            </w:r>
          </w:p>
        </w:tc>
        <w:tc>
          <w:tcPr>
            <w:tcW w:w="477" w:type="pct"/>
            <w:shd w:val="clear" w:color="auto" w:fill="auto"/>
          </w:tcPr>
          <w:p w:rsidR="00845B91" w:rsidRPr="00A638F2" w:rsidRDefault="00845B91" w:rsidP="00D26608">
            <w:pPr>
              <w:spacing w:before="0"/>
              <w:jc w:val="left"/>
              <w:rPr>
                <w:rFonts w:cs="Arial"/>
                <w:lang w:val="sr-Cyrl-CS" w:eastAsia="hr-HR"/>
              </w:rPr>
            </w:pPr>
          </w:p>
        </w:tc>
        <w:tc>
          <w:tcPr>
            <w:tcW w:w="338" w:type="pct"/>
            <w:shd w:val="clear" w:color="auto" w:fill="auto"/>
          </w:tcPr>
          <w:p w:rsidR="00845B91" w:rsidRPr="00A638F2" w:rsidRDefault="00845B91" w:rsidP="00D26608">
            <w:pPr>
              <w:spacing w:before="0" w:after="200" w:line="276" w:lineRule="auto"/>
              <w:ind w:right="-1149"/>
              <w:jc w:val="left"/>
              <w:rPr>
                <w:rFonts w:eastAsia="Calibri" w:cs="Arial"/>
                <w:lang w:val="sr-Cyrl-RS"/>
              </w:rPr>
            </w:pPr>
          </w:p>
        </w:tc>
        <w:tc>
          <w:tcPr>
            <w:tcW w:w="546" w:type="pct"/>
            <w:shd w:val="clear" w:color="auto" w:fill="auto"/>
            <w:vAlign w:val="center"/>
          </w:tcPr>
          <w:p w:rsidR="00845B91" w:rsidRPr="00845B91" w:rsidRDefault="00845B91" w:rsidP="00DB03EF">
            <w:pPr>
              <w:spacing w:before="0"/>
              <w:jc w:val="center"/>
              <w:rPr>
                <w:rFonts w:cs="Arial"/>
                <w:b/>
                <w:bCs/>
                <w:iCs/>
                <w:lang w:val="ru-RU"/>
              </w:rPr>
            </w:pPr>
          </w:p>
        </w:tc>
        <w:tc>
          <w:tcPr>
            <w:tcW w:w="608" w:type="pct"/>
            <w:shd w:val="clear" w:color="auto" w:fill="auto"/>
            <w:vAlign w:val="center"/>
          </w:tcPr>
          <w:p w:rsidR="00845B91" w:rsidRPr="00845B91" w:rsidRDefault="00845B91" w:rsidP="00DB03EF">
            <w:pPr>
              <w:spacing w:before="0"/>
              <w:jc w:val="center"/>
              <w:rPr>
                <w:rFonts w:cs="Arial"/>
                <w:b/>
                <w:bCs/>
                <w:iCs/>
                <w:lang w:val="ru-RU"/>
              </w:rPr>
            </w:pPr>
          </w:p>
        </w:tc>
        <w:tc>
          <w:tcPr>
            <w:tcW w:w="674" w:type="pct"/>
            <w:shd w:val="clear" w:color="auto" w:fill="auto"/>
            <w:vAlign w:val="center"/>
          </w:tcPr>
          <w:p w:rsidR="00845B91" w:rsidRPr="00845B91" w:rsidRDefault="00845B91" w:rsidP="00DB03EF">
            <w:pPr>
              <w:spacing w:before="0"/>
              <w:jc w:val="center"/>
              <w:rPr>
                <w:rFonts w:cs="Arial"/>
                <w:b/>
                <w:bCs/>
                <w:iCs/>
                <w:lang w:val="ru-RU"/>
              </w:rPr>
            </w:pPr>
          </w:p>
        </w:tc>
        <w:tc>
          <w:tcPr>
            <w:tcW w:w="671" w:type="pct"/>
            <w:shd w:val="clear" w:color="auto" w:fill="auto"/>
            <w:vAlign w:val="center"/>
          </w:tcPr>
          <w:p w:rsidR="00845B91" w:rsidRPr="00845B91" w:rsidRDefault="00845B91" w:rsidP="00DB03EF">
            <w:pPr>
              <w:spacing w:before="0"/>
              <w:jc w:val="center"/>
              <w:rPr>
                <w:rFonts w:cs="Arial"/>
                <w:b/>
                <w:bCs/>
                <w:iCs/>
                <w:lang w:val="ru-RU"/>
              </w:rPr>
            </w:pPr>
          </w:p>
        </w:tc>
      </w:tr>
      <w:tr w:rsidR="00845B91" w:rsidRPr="00CC1CE1" w:rsidTr="00D26608">
        <w:trPr>
          <w:trHeight w:val="519"/>
        </w:trPr>
        <w:tc>
          <w:tcPr>
            <w:tcW w:w="341" w:type="pct"/>
            <w:shd w:val="clear" w:color="auto" w:fill="auto"/>
            <w:vAlign w:val="center"/>
          </w:tcPr>
          <w:p w:rsidR="00845B91" w:rsidRPr="00A638F2" w:rsidRDefault="00845B91" w:rsidP="00D26608">
            <w:pPr>
              <w:spacing w:before="0"/>
              <w:jc w:val="center"/>
              <w:rPr>
                <w:rFonts w:cs="Arial"/>
                <w:lang w:eastAsia="hr-HR"/>
              </w:rPr>
            </w:pPr>
            <w:r w:rsidRPr="00A638F2">
              <w:rPr>
                <w:rFonts w:cs="Arial"/>
                <w:lang w:eastAsia="hr-HR"/>
              </w:rPr>
              <w:t>2.1</w:t>
            </w:r>
          </w:p>
        </w:tc>
        <w:tc>
          <w:tcPr>
            <w:tcW w:w="1345" w:type="pct"/>
            <w:shd w:val="clear" w:color="auto" w:fill="auto"/>
          </w:tcPr>
          <w:p w:rsidR="00845B91" w:rsidRPr="00A638F2" w:rsidRDefault="00845B91" w:rsidP="00D26608">
            <w:pPr>
              <w:tabs>
                <w:tab w:val="left" w:pos="238"/>
              </w:tabs>
              <w:spacing w:before="0"/>
              <w:jc w:val="left"/>
              <w:rPr>
                <w:rFonts w:cs="Arial"/>
                <w:lang w:val="sr-Latn-CS"/>
              </w:rPr>
            </w:pPr>
            <w:r w:rsidRPr="00A638F2">
              <w:rPr>
                <w:rFonts w:cs="Arial"/>
                <w:lang w:val="sr-Cyrl-RS"/>
              </w:rPr>
              <w:t>И</w:t>
            </w:r>
            <w:r w:rsidRPr="00A638F2">
              <w:rPr>
                <w:rFonts w:cs="Arial"/>
                <w:lang w:val="sr-Latn-CS"/>
              </w:rPr>
              <w:t>збацивањ</w:t>
            </w:r>
            <w:r w:rsidRPr="00A638F2">
              <w:rPr>
                <w:rFonts w:cs="Arial"/>
                <w:lang w:val="sr-Cyrl-RS"/>
              </w:rPr>
              <w:t xml:space="preserve">е </w:t>
            </w:r>
            <w:r w:rsidRPr="00A638F2">
              <w:rPr>
                <w:rFonts w:cs="Arial"/>
                <w:lang w:val="sr-Latn-CS"/>
              </w:rPr>
              <w:t>дрвене испуне</w:t>
            </w:r>
            <w:r w:rsidRPr="00A638F2">
              <w:rPr>
                <w:rFonts w:cs="Arial"/>
                <w:lang w:val="sr-Cyrl-RS"/>
              </w:rPr>
              <w:t xml:space="preserve"> на 4 </w:t>
            </w:r>
            <w:r w:rsidRPr="00A638F2">
              <w:rPr>
                <w:rFonts w:cs="Arial"/>
                <w:lang w:val="sr-Latn-CS"/>
              </w:rPr>
              <w:t>расхладн</w:t>
            </w:r>
            <w:r w:rsidRPr="00A638F2">
              <w:rPr>
                <w:rFonts w:cs="Arial"/>
                <w:lang w:val="sr-Cyrl-RS"/>
              </w:rPr>
              <w:t>а</w:t>
            </w:r>
            <w:r w:rsidRPr="00A638F2">
              <w:rPr>
                <w:rFonts w:cs="Arial"/>
                <w:lang w:val="sr-Latn-CS"/>
              </w:rPr>
              <w:t xml:space="preserve"> торњ</w:t>
            </w:r>
            <w:r w:rsidRPr="00A638F2">
              <w:rPr>
                <w:rFonts w:cs="Arial"/>
                <w:lang w:val="sr-Cyrl-RS"/>
              </w:rPr>
              <w:t>а</w:t>
            </w:r>
            <w:r w:rsidRPr="00A638F2">
              <w:rPr>
                <w:rFonts w:cs="Arial"/>
                <w:lang w:val="sr-Latn-CS"/>
              </w:rPr>
              <w:t xml:space="preserve"> која је оштећена и пала је у каде, котa -2,0m, утовар у одговарајући превоз, транспорт</w:t>
            </w:r>
            <w:r w:rsidRPr="00A638F2">
              <w:rPr>
                <w:rFonts w:cs="Arial"/>
                <w:lang w:val="sr-Cyrl-CS"/>
              </w:rPr>
              <w:t xml:space="preserve"> </w:t>
            </w:r>
            <w:r w:rsidRPr="00A638F2">
              <w:rPr>
                <w:rFonts w:cs="Arial"/>
                <w:lang w:val="sr-Latn-CS"/>
              </w:rPr>
              <w:t>на место где одреди инвеститор и истовар</w:t>
            </w:r>
          </w:p>
        </w:tc>
        <w:tc>
          <w:tcPr>
            <w:tcW w:w="477" w:type="pct"/>
            <w:shd w:val="clear" w:color="auto" w:fill="auto"/>
            <w:vAlign w:val="center"/>
          </w:tcPr>
          <w:p w:rsidR="00845B91" w:rsidRPr="00A638F2" w:rsidRDefault="00845B91" w:rsidP="00D26608">
            <w:pPr>
              <w:spacing w:before="0"/>
              <w:jc w:val="center"/>
              <w:rPr>
                <w:rFonts w:cs="Arial"/>
                <w:lang w:eastAsia="hr-HR"/>
              </w:rPr>
            </w:pPr>
            <w:r w:rsidRPr="00A638F2">
              <w:rPr>
                <w:rFonts w:cs="Arial"/>
                <w:lang w:eastAsia="hr-HR"/>
              </w:rPr>
              <w:t>m</w:t>
            </w:r>
            <w:r w:rsidRPr="00A638F2">
              <w:rPr>
                <w:rFonts w:cs="Arial"/>
                <w:vertAlign w:val="superscript"/>
                <w:lang w:eastAsia="hr-HR"/>
              </w:rPr>
              <w:t>3</w:t>
            </w:r>
          </w:p>
        </w:tc>
        <w:tc>
          <w:tcPr>
            <w:tcW w:w="338" w:type="pct"/>
            <w:shd w:val="clear" w:color="auto" w:fill="auto"/>
            <w:vAlign w:val="center"/>
          </w:tcPr>
          <w:p w:rsidR="00845B91" w:rsidRPr="00A638F2" w:rsidRDefault="00845B91" w:rsidP="00D26608">
            <w:pPr>
              <w:spacing w:before="0"/>
              <w:jc w:val="center"/>
              <w:rPr>
                <w:rFonts w:cs="Arial"/>
                <w:lang w:val="sr-Cyrl-RS" w:eastAsia="hr-HR"/>
              </w:rPr>
            </w:pPr>
            <w:r w:rsidRPr="00A638F2">
              <w:rPr>
                <w:rFonts w:cs="Arial"/>
                <w:lang w:val="sr-Cyrl-RS" w:eastAsia="hr-HR"/>
              </w:rPr>
              <w:t>30</w:t>
            </w:r>
          </w:p>
        </w:tc>
        <w:tc>
          <w:tcPr>
            <w:tcW w:w="546" w:type="pct"/>
            <w:shd w:val="clear" w:color="auto" w:fill="auto"/>
            <w:vAlign w:val="center"/>
          </w:tcPr>
          <w:p w:rsidR="00845B91" w:rsidRPr="00CC1CE1" w:rsidRDefault="00845B91" w:rsidP="00DB03EF">
            <w:pPr>
              <w:spacing w:before="0"/>
              <w:jc w:val="center"/>
              <w:rPr>
                <w:rFonts w:cs="Arial"/>
                <w:b/>
                <w:bCs/>
                <w:iCs/>
              </w:rPr>
            </w:pPr>
          </w:p>
        </w:tc>
        <w:tc>
          <w:tcPr>
            <w:tcW w:w="608" w:type="pct"/>
            <w:shd w:val="clear" w:color="auto" w:fill="auto"/>
            <w:vAlign w:val="center"/>
          </w:tcPr>
          <w:p w:rsidR="00845B91" w:rsidRPr="00CC1CE1" w:rsidRDefault="00845B91" w:rsidP="00DB03EF">
            <w:pPr>
              <w:spacing w:before="0"/>
              <w:jc w:val="center"/>
              <w:rPr>
                <w:rFonts w:cs="Arial"/>
                <w:b/>
                <w:bCs/>
                <w:iCs/>
              </w:rPr>
            </w:pPr>
          </w:p>
        </w:tc>
        <w:tc>
          <w:tcPr>
            <w:tcW w:w="674" w:type="pct"/>
            <w:shd w:val="clear" w:color="auto" w:fill="auto"/>
            <w:vAlign w:val="center"/>
          </w:tcPr>
          <w:p w:rsidR="00845B91" w:rsidRPr="00CC1CE1" w:rsidRDefault="00845B91" w:rsidP="00DB03EF">
            <w:pPr>
              <w:spacing w:before="0"/>
              <w:jc w:val="center"/>
              <w:rPr>
                <w:rFonts w:cs="Arial"/>
                <w:b/>
                <w:bCs/>
                <w:iCs/>
              </w:rPr>
            </w:pPr>
          </w:p>
        </w:tc>
        <w:tc>
          <w:tcPr>
            <w:tcW w:w="671" w:type="pct"/>
            <w:shd w:val="clear" w:color="auto" w:fill="auto"/>
            <w:vAlign w:val="center"/>
          </w:tcPr>
          <w:p w:rsidR="00845B91" w:rsidRPr="00CC1CE1" w:rsidRDefault="00845B91" w:rsidP="00DB03EF">
            <w:pPr>
              <w:spacing w:before="0"/>
              <w:jc w:val="center"/>
              <w:rPr>
                <w:rFonts w:cs="Arial"/>
                <w:b/>
                <w:bCs/>
                <w:iCs/>
              </w:rPr>
            </w:pPr>
          </w:p>
        </w:tc>
      </w:tr>
      <w:tr w:rsidR="00845B91" w:rsidRPr="00CC1CE1" w:rsidTr="00D26608">
        <w:trPr>
          <w:trHeight w:val="519"/>
        </w:trPr>
        <w:tc>
          <w:tcPr>
            <w:tcW w:w="341" w:type="pct"/>
            <w:shd w:val="clear" w:color="auto" w:fill="auto"/>
            <w:vAlign w:val="center"/>
          </w:tcPr>
          <w:p w:rsidR="00845B91" w:rsidRPr="00A638F2" w:rsidRDefault="00845B91" w:rsidP="00D26608">
            <w:pPr>
              <w:spacing w:before="0"/>
              <w:jc w:val="center"/>
              <w:rPr>
                <w:rFonts w:cs="Arial"/>
                <w:lang w:eastAsia="hr-HR"/>
              </w:rPr>
            </w:pPr>
            <w:r w:rsidRPr="00A638F2">
              <w:rPr>
                <w:rFonts w:cs="Arial"/>
                <w:lang w:eastAsia="hr-HR"/>
              </w:rPr>
              <w:t>2.2</w:t>
            </w:r>
          </w:p>
        </w:tc>
        <w:tc>
          <w:tcPr>
            <w:tcW w:w="1345" w:type="pct"/>
            <w:shd w:val="clear" w:color="auto" w:fill="auto"/>
          </w:tcPr>
          <w:p w:rsidR="00845B91" w:rsidRPr="00A638F2" w:rsidRDefault="00845B91" w:rsidP="00D26608">
            <w:pPr>
              <w:tabs>
                <w:tab w:val="left" w:pos="238"/>
              </w:tabs>
              <w:spacing w:before="0"/>
              <w:jc w:val="left"/>
              <w:rPr>
                <w:rFonts w:cs="Arial"/>
                <w:lang w:val="sr-Cyrl-RS"/>
              </w:rPr>
            </w:pPr>
            <w:r w:rsidRPr="00A638F2">
              <w:rPr>
                <w:rFonts w:cs="Arial"/>
                <w:lang w:val="sr-Latn-CS"/>
              </w:rPr>
              <w:t>Прање комплетних када од муља и талога просечне дебљине 15cm, млазом воде из хидрантског црева и избацивање помешаног муља помоћу муљне пумпе у канал отпадне воде</w:t>
            </w:r>
          </w:p>
        </w:tc>
        <w:tc>
          <w:tcPr>
            <w:tcW w:w="477" w:type="pct"/>
            <w:shd w:val="clear" w:color="auto" w:fill="auto"/>
            <w:vAlign w:val="center"/>
          </w:tcPr>
          <w:p w:rsidR="00845B91" w:rsidRPr="00A638F2" w:rsidRDefault="00845B91" w:rsidP="00D26608">
            <w:pPr>
              <w:spacing w:before="0"/>
              <w:jc w:val="center"/>
              <w:rPr>
                <w:rFonts w:cs="Arial"/>
                <w:lang w:eastAsia="hr-HR"/>
              </w:rPr>
            </w:pPr>
            <w:r w:rsidRPr="00A638F2">
              <w:rPr>
                <w:rFonts w:cs="Arial"/>
                <w:lang w:eastAsia="hr-HR"/>
              </w:rPr>
              <w:t>m</w:t>
            </w:r>
            <w:r w:rsidRPr="00A638F2">
              <w:rPr>
                <w:rFonts w:cs="Arial"/>
                <w:vertAlign w:val="superscript"/>
                <w:lang w:eastAsia="hr-HR"/>
              </w:rPr>
              <w:t>2</w:t>
            </w:r>
          </w:p>
        </w:tc>
        <w:tc>
          <w:tcPr>
            <w:tcW w:w="338" w:type="pct"/>
            <w:shd w:val="clear" w:color="auto" w:fill="auto"/>
            <w:vAlign w:val="center"/>
          </w:tcPr>
          <w:p w:rsidR="00845B91" w:rsidRPr="00A638F2" w:rsidRDefault="00845B91" w:rsidP="00D26608">
            <w:pPr>
              <w:spacing w:before="0"/>
              <w:jc w:val="center"/>
              <w:rPr>
                <w:rFonts w:cs="Arial"/>
                <w:lang w:eastAsia="hr-HR"/>
              </w:rPr>
            </w:pPr>
            <w:r w:rsidRPr="00A638F2">
              <w:rPr>
                <w:rFonts w:cs="Arial"/>
                <w:lang w:eastAsia="hr-HR"/>
              </w:rPr>
              <w:t>2160</w:t>
            </w:r>
          </w:p>
        </w:tc>
        <w:tc>
          <w:tcPr>
            <w:tcW w:w="546" w:type="pct"/>
            <w:shd w:val="clear" w:color="auto" w:fill="auto"/>
            <w:vAlign w:val="center"/>
          </w:tcPr>
          <w:p w:rsidR="00845B91" w:rsidRPr="00CC1CE1" w:rsidRDefault="00845B91" w:rsidP="00DB03EF">
            <w:pPr>
              <w:spacing w:before="0"/>
              <w:jc w:val="center"/>
              <w:rPr>
                <w:rFonts w:cs="Arial"/>
                <w:b/>
                <w:bCs/>
                <w:iCs/>
              </w:rPr>
            </w:pPr>
          </w:p>
        </w:tc>
        <w:tc>
          <w:tcPr>
            <w:tcW w:w="608" w:type="pct"/>
            <w:shd w:val="clear" w:color="auto" w:fill="auto"/>
            <w:vAlign w:val="center"/>
          </w:tcPr>
          <w:p w:rsidR="00845B91" w:rsidRPr="00CC1CE1" w:rsidRDefault="00845B91" w:rsidP="00DB03EF">
            <w:pPr>
              <w:spacing w:before="0"/>
              <w:jc w:val="center"/>
              <w:rPr>
                <w:rFonts w:cs="Arial"/>
                <w:b/>
                <w:bCs/>
                <w:iCs/>
              </w:rPr>
            </w:pPr>
          </w:p>
        </w:tc>
        <w:tc>
          <w:tcPr>
            <w:tcW w:w="674" w:type="pct"/>
            <w:shd w:val="clear" w:color="auto" w:fill="auto"/>
            <w:vAlign w:val="center"/>
          </w:tcPr>
          <w:p w:rsidR="00845B91" w:rsidRPr="00CC1CE1" w:rsidRDefault="00845B91" w:rsidP="00DB03EF">
            <w:pPr>
              <w:spacing w:before="0"/>
              <w:jc w:val="center"/>
              <w:rPr>
                <w:rFonts w:cs="Arial"/>
                <w:b/>
                <w:bCs/>
                <w:iCs/>
              </w:rPr>
            </w:pPr>
          </w:p>
        </w:tc>
        <w:tc>
          <w:tcPr>
            <w:tcW w:w="671" w:type="pct"/>
            <w:shd w:val="clear" w:color="auto" w:fill="auto"/>
            <w:vAlign w:val="center"/>
          </w:tcPr>
          <w:p w:rsidR="00845B91" w:rsidRPr="00CC1CE1" w:rsidRDefault="00845B91" w:rsidP="00DB03EF">
            <w:pPr>
              <w:spacing w:before="0"/>
              <w:jc w:val="center"/>
              <w:rPr>
                <w:rFonts w:cs="Arial"/>
                <w:b/>
                <w:bCs/>
                <w:iCs/>
              </w:rPr>
            </w:pPr>
          </w:p>
        </w:tc>
      </w:tr>
      <w:tr w:rsidR="00845B91" w:rsidRPr="00CC1CE1" w:rsidTr="00D26608">
        <w:trPr>
          <w:trHeight w:val="519"/>
        </w:trPr>
        <w:tc>
          <w:tcPr>
            <w:tcW w:w="341" w:type="pct"/>
            <w:shd w:val="clear" w:color="auto" w:fill="auto"/>
            <w:vAlign w:val="center"/>
          </w:tcPr>
          <w:p w:rsidR="00845B91" w:rsidRPr="00A638F2" w:rsidRDefault="00845B91" w:rsidP="00D26608">
            <w:pPr>
              <w:spacing w:before="0"/>
              <w:jc w:val="center"/>
              <w:rPr>
                <w:rFonts w:cs="Arial"/>
                <w:lang w:val="sr-Cyrl-RS" w:eastAsia="hr-HR"/>
              </w:rPr>
            </w:pPr>
            <w:r w:rsidRPr="00A638F2">
              <w:rPr>
                <w:rFonts w:cs="Arial"/>
                <w:lang w:val="sr-Cyrl-RS" w:eastAsia="hr-HR"/>
              </w:rPr>
              <w:t>3</w:t>
            </w:r>
          </w:p>
        </w:tc>
        <w:tc>
          <w:tcPr>
            <w:tcW w:w="1345" w:type="pct"/>
            <w:shd w:val="clear" w:color="auto" w:fill="auto"/>
          </w:tcPr>
          <w:p w:rsidR="00845B91" w:rsidRPr="00A638F2" w:rsidRDefault="00845B91" w:rsidP="00D26608">
            <w:pPr>
              <w:spacing w:before="0"/>
              <w:jc w:val="left"/>
              <w:rPr>
                <w:rFonts w:cs="Arial"/>
                <w:lang w:val="sr-Cyrl-CS"/>
              </w:rPr>
            </w:pPr>
            <w:r w:rsidRPr="00A638F2">
              <w:rPr>
                <w:rFonts w:cs="Arial"/>
                <w:lang w:val="sr-Cyrl-CS"/>
              </w:rPr>
              <w:t xml:space="preserve">Чишћење дрвених дистрибутивних канала са дизнама у испуни </w:t>
            </w:r>
            <w:r w:rsidRPr="00A638F2">
              <w:rPr>
                <w:rFonts w:cs="Arial"/>
                <w:lang w:val="sr-Cyrl-RS"/>
              </w:rPr>
              <w:t xml:space="preserve">на 4 </w:t>
            </w:r>
            <w:r w:rsidRPr="00A638F2">
              <w:rPr>
                <w:rFonts w:cs="Arial"/>
                <w:lang w:val="sr-Cyrl-CS"/>
              </w:rPr>
              <w:t>расхладна торња  на коти  +4,5</w:t>
            </w:r>
            <w:r w:rsidRPr="00A638F2">
              <w:rPr>
                <w:rFonts w:cs="Arial"/>
              </w:rPr>
              <w:t>m</w:t>
            </w:r>
          </w:p>
        </w:tc>
        <w:tc>
          <w:tcPr>
            <w:tcW w:w="477" w:type="pct"/>
            <w:shd w:val="clear" w:color="auto" w:fill="auto"/>
            <w:vAlign w:val="center"/>
          </w:tcPr>
          <w:p w:rsidR="00845B91" w:rsidRPr="00A638F2" w:rsidRDefault="00845B91" w:rsidP="00D26608">
            <w:pPr>
              <w:spacing w:before="0"/>
              <w:jc w:val="center"/>
              <w:rPr>
                <w:rFonts w:cs="Arial"/>
                <w:lang w:val="sr-Cyrl-RS" w:eastAsia="hr-HR"/>
              </w:rPr>
            </w:pPr>
            <w:r w:rsidRPr="00A638F2">
              <w:rPr>
                <w:rFonts w:cs="Arial"/>
                <w:lang w:val="sr-Cyrl-RS" w:eastAsia="hr-HR"/>
              </w:rPr>
              <w:t>комплет</w:t>
            </w:r>
          </w:p>
        </w:tc>
        <w:tc>
          <w:tcPr>
            <w:tcW w:w="338" w:type="pct"/>
            <w:shd w:val="clear" w:color="auto" w:fill="auto"/>
            <w:vAlign w:val="center"/>
          </w:tcPr>
          <w:p w:rsidR="00845B91" w:rsidRPr="00A638F2" w:rsidRDefault="00845B91" w:rsidP="00D26608">
            <w:pPr>
              <w:spacing w:before="0"/>
              <w:jc w:val="center"/>
              <w:rPr>
                <w:rFonts w:cs="Arial"/>
                <w:lang w:val="sr-Cyrl-RS" w:eastAsia="hr-HR"/>
              </w:rPr>
            </w:pPr>
            <w:r w:rsidRPr="00A638F2">
              <w:rPr>
                <w:rFonts w:cs="Arial"/>
                <w:lang w:val="sr-Cyrl-RS" w:eastAsia="hr-HR"/>
              </w:rPr>
              <w:t>4</w:t>
            </w:r>
          </w:p>
        </w:tc>
        <w:tc>
          <w:tcPr>
            <w:tcW w:w="546" w:type="pct"/>
            <w:shd w:val="clear" w:color="auto" w:fill="auto"/>
            <w:vAlign w:val="center"/>
          </w:tcPr>
          <w:p w:rsidR="00845B91" w:rsidRPr="00CC1CE1" w:rsidRDefault="00845B91" w:rsidP="00DB03EF">
            <w:pPr>
              <w:spacing w:before="0"/>
              <w:jc w:val="center"/>
              <w:rPr>
                <w:rFonts w:cs="Arial"/>
                <w:b/>
                <w:bCs/>
                <w:iCs/>
              </w:rPr>
            </w:pPr>
          </w:p>
        </w:tc>
        <w:tc>
          <w:tcPr>
            <w:tcW w:w="608" w:type="pct"/>
            <w:shd w:val="clear" w:color="auto" w:fill="auto"/>
            <w:vAlign w:val="center"/>
          </w:tcPr>
          <w:p w:rsidR="00845B91" w:rsidRPr="00CC1CE1" w:rsidRDefault="00845B91" w:rsidP="00DB03EF">
            <w:pPr>
              <w:spacing w:before="0"/>
              <w:jc w:val="center"/>
              <w:rPr>
                <w:rFonts w:cs="Arial"/>
                <w:b/>
                <w:bCs/>
                <w:iCs/>
              </w:rPr>
            </w:pPr>
          </w:p>
        </w:tc>
        <w:tc>
          <w:tcPr>
            <w:tcW w:w="674" w:type="pct"/>
            <w:shd w:val="clear" w:color="auto" w:fill="auto"/>
            <w:vAlign w:val="center"/>
          </w:tcPr>
          <w:p w:rsidR="00845B91" w:rsidRPr="00CC1CE1" w:rsidRDefault="00845B91" w:rsidP="00DB03EF">
            <w:pPr>
              <w:spacing w:before="0"/>
              <w:jc w:val="center"/>
              <w:rPr>
                <w:rFonts w:cs="Arial"/>
                <w:b/>
                <w:bCs/>
                <w:iCs/>
              </w:rPr>
            </w:pPr>
          </w:p>
        </w:tc>
        <w:tc>
          <w:tcPr>
            <w:tcW w:w="671" w:type="pct"/>
            <w:shd w:val="clear" w:color="auto" w:fill="auto"/>
            <w:vAlign w:val="center"/>
          </w:tcPr>
          <w:p w:rsidR="00845B91" w:rsidRPr="00CC1CE1" w:rsidRDefault="00845B91" w:rsidP="00DB03EF">
            <w:pPr>
              <w:spacing w:before="0"/>
              <w:jc w:val="center"/>
              <w:rPr>
                <w:rFonts w:cs="Arial"/>
                <w:b/>
                <w:bCs/>
                <w:iCs/>
              </w:rPr>
            </w:pPr>
          </w:p>
        </w:tc>
      </w:tr>
      <w:tr w:rsidR="00845B91" w:rsidRPr="00CC1CE1" w:rsidTr="00D26608">
        <w:trPr>
          <w:trHeight w:val="519"/>
        </w:trPr>
        <w:tc>
          <w:tcPr>
            <w:tcW w:w="341" w:type="pct"/>
            <w:shd w:val="clear" w:color="auto" w:fill="auto"/>
            <w:vAlign w:val="center"/>
          </w:tcPr>
          <w:p w:rsidR="00845B91" w:rsidRPr="00A638F2" w:rsidRDefault="00845B91" w:rsidP="00D26608">
            <w:pPr>
              <w:spacing w:before="0"/>
              <w:jc w:val="center"/>
              <w:rPr>
                <w:rFonts w:cs="Arial"/>
                <w:lang w:val="sr-Cyrl-RS" w:eastAsia="hr-HR"/>
              </w:rPr>
            </w:pPr>
            <w:r w:rsidRPr="00A638F2">
              <w:rPr>
                <w:rFonts w:cs="Arial"/>
                <w:lang w:val="sr-Cyrl-RS" w:eastAsia="hr-HR"/>
              </w:rPr>
              <w:t>4</w:t>
            </w:r>
          </w:p>
        </w:tc>
        <w:tc>
          <w:tcPr>
            <w:tcW w:w="1345" w:type="pct"/>
            <w:shd w:val="clear" w:color="auto" w:fill="auto"/>
          </w:tcPr>
          <w:p w:rsidR="00845B91" w:rsidRPr="00A638F2" w:rsidRDefault="00845B91" w:rsidP="00D26608">
            <w:pPr>
              <w:spacing w:before="0"/>
              <w:jc w:val="left"/>
              <w:rPr>
                <w:rFonts w:eastAsia="Calibri" w:cs="Arial"/>
                <w:lang w:val="sr-Cyrl-CS"/>
              </w:rPr>
            </w:pPr>
            <w:r w:rsidRPr="00A638F2">
              <w:rPr>
                <w:rFonts w:eastAsia="Calibri" w:cs="Arial"/>
                <w:lang w:val="sr-Cyrl-CS"/>
              </w:rPr>
              <w:t>Чишћење јама усиса расхладних пумпи бр</w:t>
            </w:r>
            <w:r w:rsidRPr="00A638F2">
              <w:rPr>
                <w:rFonts w:eastAsia="Calibri" w:cs="Arial"/>
                <w:lang w:val="sr-Latn-RS"/>
              </w:rPr>
              <w:t>.</w:t>
            </w:r>
            <w:r w:rsidRPr="00A638F2">
              <w:rPr>
                <w:rFonts w:eastAsia="Calibri" w:cs="Arial"/>
                <w:lang w:val="sr-Cyrl-CS"/>
              </w:rPr>
              <w:t>1-5 на коти -5,6</w:t>
            </w:r>
            <w:r w:rsidRPr="00A638F2">
              <w:rPr>
                <w:rFonts w:eastAsia="Calibri" w:cs="Arial"/>
              </w:rPr>
              <w:t>m</w:t>
            </w:r>
            <w:r w:rsidRPr="00A638F2">
              <w:rPr>
                <w:rFonts w:eastAsia="Calibri" w:cs="Arial"/>
                <w:lang w:val="sr-Cyrl-CS"/>
              </w:rPr>
              <w:t xml:space="preserve"> од муља и талога  </w:t>
            </w:r>
          </w:p>
        </w:tc>
        <w:tc>
          <w:tcPr>
            <w:tcW w:w="477" w:type="pct"/>
            <w:shd w:val="clear" w:color="auto" w:fill="auto"/>
            <w:vAlign w:val="center"/>
          </w:tcPr>
          <w:p w:rsidR="00845B91" w:rsidRPr="00A638F2" w:rsidRDefault="00845B91" w:rsidP="00D26608">
            <w:pPr>
              <w:spacing w:before="0"/>
              <w:jc w:val="center"/>
              <w:rPr>
                <w:rFonts w:cs="Arial"/>
                <w:lang w:val="sr-Latn-RS" w:eastAsia="hr-HR"/>
              </w:rPr>
            </w:pPr>
            <w:r w:rsidRPr="00A638F2">
              <w:rPr>
                <w:rFonts w:cs="Arial"/>
                <w:lang w:val="sr-Latn-RS" w:eastAsia="hr-HR"/>
              </w:rPr>
              <w:t>m</w:t>
            </w:r>
            <w:r w:rsidRPr="00A638F2">
              <w:rPr>
                <w:rFonts w:cs="Arial"/>
                <w:vertAlign w:val="superscript"/>
                <w:lang w:val="sr-Latn-RS" w:eastAsia="hr-HR"/>
              </w:rPr>
              <w:t>2</w:t>
            </w:r>
          </w:p>
        </w:tc>
        <w:tc>
          <w:tcPr>
            <w:tcW w:w="338" w:type="pct"/>
            <w:shd w:val="clear" w:color="auto" w:fill="auto"/>
            <w:vAlign w:val="center"/>
          </w:tcPr>
          <w:p w:rsidR="00845B91" w:rsidRPr="00A638F2" w:rsidRDefault="00845B91" w:rsidP="00D26608">
            <w:pPr>
              <w:spacing w:before="0"/>
              <w:jc w:val="center"/>
              <w:rPr>
                <w:rFonts w:cs="Arial"/>
                <w:lang w:val="sr-Cyrl-CS" w:eastAsia="hr-HR"/>
              </w:rPr>
            </w:pPr>
            <w:r w:rsidRPr="00A638F2">
              <w:rPr>
                <w:rFonts w:cs="Arial"/>
                <w:lang w:val="sr-Cyrl-CS" w:eastAsia="hr-HR"/>
              </w:rPr>
              <w:t>220</w:t>
            </w:r>
          </w:p>
        </w:tc>
        <w:tc>
          <w:tcPr>
            <w:tcW w:w="546" w:type="pct"/>
            <w:shd w:val="clear" w:color="auto" w:fill="auto"/>
            <w:vAlign w:val="center"/>
          </w:tcPr>
          <w:p w:rsidR="00845B91" w:rsidRPr="00CC1CE1" w:rsidRDefault="00845B91" w:rsidP="00DB03EF">
            <w:pPr>
              <w:spacing w:before="0"/>
              <w:jc w:val="center"/>
              <w:rPr>
                <w:rFonts w:cs="Arial"/>
                <w:b/>
                <w:bCs/>
                <w:iCs/>
              </w:rPr>
            </w:pPr>
          </w:p>
        </w:tc>
        <w:tc>
          <w:tcPr>
            <w:tcW w:w="608" w:type="pct"/>
            <w:shd w:val="clear" w:color="auto" w:fill="auto"/>
            <w:vAlign w:val="center"/>
          </w:tcPr>
          <w:p w:rsidR="00845B91" w:rsidRPr="00CC1CE1" w:rsidRDefault="00845B91" w:rsidP="00DB03EF">
            <w:pPr>
              <w:spacing w:before="0"/>
              <w:jc w:val="center"/>
              <w:rPr>
                <w:rFonts w:cs="Arial"/>
                <w:b/>
                <w:bCs/>
                <w:iCs/>
              </w:rPr>
            </w:pPr>
          </w:p>
        </w:tc>
        <w:tc>
          <w:tcPr>
            <w:tcW w:w="674" w:type="pct"/>
            <w:shd w:val="clear" w:color="auto" w:fill="auto"/>
            <w:vAlign w:val="center"/>
          </w:tcPr>
          <w:p w:rsidR="00845B91" w:rsidRPr="00CC1CE1" w:rsidRDefault="00845B91" w:rsidP="00DB03EF">
            <w:pPr>
              <w:spacing w:before="0"/>
              <w:jc w:val="center"/>
              <w:rPr>
                <w:rFonts w:cs="Arial"/>
                <w:b/>
                <w:bCs/>
                <w:iCs/>
              </w:rPr>
            </w:pPr>
          </w:p>
        </w:tc>
        <w:tc>
          <w:tcPr>
            <w:tcW w:w="671" w:type="pct"/>
            <w:shd w:val="clear" w:color="auto" w:fill="auto"/>
            <w:vAlign w:val="center"/>
          </w:tcPr>
          <w:p w:rsidR="00845B91" w:rsidRPr="00CC1CE1" w:rsidRDefault="00845B91" w:rsidP="00DB03EF">
            <w:pPr>
              <w:spacing w:before="0"/>
              <w:jc w:val="center"/>
              <w:rPr>
                <w:rFonts w:cs="Arial"/>
                <w:b/>
                <w:bCs/>
                <w:iCs/>
              </w:rPr>
            </w:pPr>
          </w:p>
        </w:tc>
      </w:tr>
      <w:tr w:rsidR="00845B91" w:rsidRPr="00CC1CE1" w:rsidTr="00D26608">
        <w:trPr>
          <w:trHeight w:val="519"/>
        </w:trPr>
        <w:tc>
          <w:tcPr>
            <w:tcW w:w="341" w:type="pct"/>
            <w:shd w:val="clear" w:color="auto" w:fill="auto"/>
            <w:vAlign w:val="center"/>
          </w:tcPr>
          <w:p w:rsidR="00845B91" w:rsidRPr="00A638F2" w:rsidRDefault="00845B91" w:rsidP="00D26608">
            <w:pPr>
              <w:spacing w:before="0"/>
              <w:jc w:val="center"/>
              <w:rPr>
                <w:rFonts w:cs="Arial"/>
                <w:lang w:val="sr-Cyrl-RS" w:eastAsia="hr-HR"/>
              </w:rPr>
            </w:pPr>
            <w:r w:rsidRPr="00A638F2">
              <w:rPr>
                <w:rFonts w:cs="Arial"/>
                <w:lang w:val="sr-Cyrl-RS" w:eastAsia="hr-HR"/>
              </w:rPr>
              <w:t>5</w:t>
            </w:r>
          </w:p>
        </w:tc>
        <w:tc>
          <w:tcPr>
            <w:tcW w:w="1345" w:type="pct"/>
            <w:shd w:val="clear" w:color="auto" w:fill="auto"/>
          </w:tcPr>
          <w:p w:rsidR="00845B91" w:rsidRPr="00A638F2" w:rsidRDefault="00845B91" w:rsidP="00D26608">
            <w:pPr>
              <w:spacing w:before="0"/>
              <w:jc w:val="left"/>
              <w:rPr>
                <w:rFonts w:eastAsia="Calibri" w:cs="Arial"/>
                <w:lang w:val="sr-Cyrl-CS"/>
              </w:rPr>
            </w:pPr>
            <w:r w:rsidRPr="00A638F2">
              <w:rPr>
                <w:rFonts w:eastAsia="Calibri" w:cs="Arial"/>
                <w:lang w:val="sr-Cyrl-CS"/>
              </w:rPr>
              <w:t>Чишћење потисног цевовода расхладних пумпи блока 65МW  од муља и талога</w:t>
            </w:r>
          </w:p>
        </w:tc>
        <w:tc>
          <w:tcPr>
            <w:tcW w:w="477" w:type="pct"/>
            <w:shd w:val="clear" w:color="auto" w:fill="auto"/>
            <w:vAlign w:val="center"/>
          </w:tcPr>
          <w:p w:rsidR="00845B91" w:rsidRPr="00A638F2" w:rsidRDefault="00845B91" w:rsidP="00D26608">
            <w:pPr>
              <w:spacing w:before="0"/>
              <w:jc w:val="center"/>
              <w:rPr>
                <w:rFonts w:cs="Arial"/>
                <w:lang w:val="sr-Latn-RS" w:eastAsia="hr-HR"/>
              </w:rPr>
            </w:pPr>
            <w:r w:rsidRPr="00A638F2">
              <w:rPr>
                <w:rFonts w:cs="Arial"/>
                <w:lang w:val="sr-Latn-RS" w:eastAsia="hr-HR"/>
              </w:rPr>
              <w:t>m</w:t>
            </w:r>
          </w:p>
        </w:tc>
        <w:tc>
          <w:tcPr>
            <w:tcW w:w="338" w:type="pct"/>
            <w:shd w:val="clear" w:color="auto" w:fill="auto"/>
            <w:vAlign w:val="center"/>
          </w:tcPr>
          <w:p w:rsidR="00845B91" w:rsidRPr="00A638F2" w:rsidRDefault="00845B91" w:rsidP="00D26608">
            <w:pPr>
              <w:spacing w:before="0"/>
              <w:jc w:val="center"/>
              <w:rPr>
                <w:rFonts w:cs="Arial"/>
                <w:lang w:val="sr-Latn-RS" w:eastAsia="hr-HR"/>
              </w:rPr>
            </w:pPr>
            <w:r w:rsidRPr="00A638F2">
              <w:rPr>
                <w:rFonts w:cs="Arial"/>
                <w:lang w:val="sr-Latn-RS" w:eastAsia="hr-HR"/>
              </w:rPr>
              <w:t>280</w:t>
            </w:r>
          </w:p>
        </w:tc>
        <w:tc>
          <w:tcPr>
            <w:tcW w:w="546" w:type="pct"/>
            <w:shd w:val="clear" w:color="auto" w:fill="auto"/>
            <w:vAlign w:val="center"/>
          </w:tcPr>
          <w:p w:rsidR="00845B91" w:rsidRPr="00CC1CE1" w:rsidRDefault="00845B91" w:rsidP="00DB03EF">
            <w:pPr>
              <w:spacing w:before="0"/>
              <w:jc w:val="center"/>
              <w:rPr>
                <w:rFonts w:cs="Arial"/>
                <w:b/>
                <w:bCs/>
                <w:iCs/>
              </w:rPr>
            </w:pPr>
          </w:p>
        </w:tc>
        <w:tc>
          <w:tcPr>
            <w:tcW w:w="608" w:type="pct"/>
            <w:shd w:val="clear" w:color="auto" w:fill="auto"/>
            <w:vAlign w:val="center"/>
          </w:tcPr>
          <w:p w:rsidR="00845B91" w:rsidRPr="00CC1CE1" w:rsidRDefault="00845B91" w:rsidP="00DB03EF">
            <w:pPr>
              <w:spacing w:before="0"/>
              <w:jc w:val="center"/>
              <w:rPr>
                <w:rFonts w:cs="Arial"/>
                <w:b/>
                <w:bCs/>
                <w:iCs/>
              </w:rPr>
            </w:pPr>
          </w:p>
        </w:tc>
        <w:tc>
          <w:tcPr>
            <w:tcW w:w="674" w:type="pct"/>
            <w:shd w:val="clear" w:color="auto" w:fill="auto"/>
            <w:vAlign w:val="center"/>
          </w:tcPr>
          <w:p w:rsidR="00845B91" w:rsidRPr="00CC1CE1" w:rsidRDefault="00845B91" w:rsidP="00DB03EF">
            <w:pPr>
              <w:spacing w:before="0"/>
              <w:jc w:val="center"/>
              <w:rPr>
                <w:rFonts w:cs="Arial"/>
                <w:b/>
                <w:bCs/>
                <w:iCs/>
              </w:rPr>
            </w:pPr>
          </w:p>
        </w:tc>
        <w:tc>
          <w:tcPr>
            <w:tcW w:w="671" w:type="pct"/>
            <w:shd w:val="clear" w:color="auto" w:fill="auto"/>
            <w:vAlign w:val="center"/>
          </w:tcPr>
          <w:p w:rsidR="00845B91" w:rsidRPr="00CC1CE1" w:rsidRDefault="00845B91" w:rsidP="00DB03EF">
            <w:pPr>
              <w:spacing w:before="0"/>
              <w:jc w:val="center"/>
              <w:rPr>
                <w:rFonts w:cs="Arial"/>
                <w:b/>
                <w:bCs/>
                <w:iCs/>
              </w:rPr>
            </w:pPr>
          </w:p>
        </w:tc>
      </w:tr>
      <w:tr w:rsidR="00845B91" w:rsidRPr="00CC1CE1" w:rsidTr="00D26608">
        <w:trPr>
          <w:trHeight w:val="519"/>
        </w:trPr>
        <w:tc>
          <w:tcPr>
            <w:tcW w:w="341" w:type="pct"/>
            <w:shd w:val="clear" w:color="auto" w:fill="auto"/>
            <w:vAlign w:val="center"/>
          </w:tcPr>
          <w:p w:rsidR="00845B91" w:rsidRPr="00A638F2" w:rsidRDefault="00845B91" w:rsidP="00D26608">
            <w:pPr>
              <w:spacing w:before="0"/>
              <w:jc w:val="center"/>
              <w:rPr>
                <w:rFonts w:cs="Arial"/>
                <w:lang w:val="sr-Cyrl-RS" w:eastAsia="hr-HR"/>
              </w:rPr>
            </w:pPr>
            <w:r w:rsidRPr="00A638F2">
              <w:rPr>
                <w:rFonts w:cs="Arial"/>
                <w:lang w:val="sr-Cyrl-RS" w:eastAsia="hr-HR"/>
              </w:rPr>
              <w:t>6</w:t>
            </w:r>
          </w:p>
        </w:tc>
        <w:tc>
          <w:tcPr>
            <w:tcW w:w="1345" w:type="pct"/>
            <w:shd w:val="clear" w:color="auto" w:fill="auto"/>
          </w:tcPr>
          <w:p w:rsidR="00845B91" w:rsidRPr="00A638F2" w:rsidRDefault="00845B91" w:rsidP="00D26608">
            <w:pPr>
              <w:spacing w:before="0"/>
              <w:jc w:val="left"/>
              <w:rPr>
                <w:rFonts w:eastAsia="Calibri" w:cs="Arial"/>
                <w:lang w:val="sr-Cyrl-RS"/>
              </w:rPr>
            </w:pPr>
            <w:r w:rsidRPr="00A638F2">
              <w:rPr>
                <w:rFonts w:eastAsia="Calibri" w:cs="Arial"/>
                <w:lang w:val="sr-Cyrl-RS"/>
              </w:rPr>
              <w:t>Чишћење када од муља и талога  на расхладним торњевима од бр 1-12, блока 110МW</w:t>
            </w:r>
          </w:p>
        </w:tc>
        <w:tc>
          <w:tcPr>
            <w:tcW w:w="477" w:type="pct"/>
            <w:shd w:val="clear" w:color="auto" w:fill="auto"/>
            <w:vAlign w:val="center"/>
          </w:tcPr>
          <w:p w:rsidR="00845B91" w:rsidRPr="00A638F2" w:rsidRDefault="00845B91" w:rsidP="00D26608">
            <w:pPr>
              <w:spacing w:before="0"/>
              <w:jc w:val="center"/>
              <w:rPr>
                <w:rFonts w:cs="Arial"/>
                <w:lang w:val="sr-Latn-RS" w:eastAsia="hr-HR"/>
              </w:rPr>
            </w:pPr>
            <w:r w:rsidRPr="00A638F2">
              <w:rPr>
                <w:rFonts w:cs="Arial"/>
                <w:lang w:val="sr-Latn-RS" w:eastAsia="hr-HR"/>
              </w:rPr>
              <w:t>m</w:t>
            </w:r>
            <w:r w:rsidRPr="00A638F2">
              <w:rPr>
                <w:rFonts w:cs="Arial"/>
                <w:vertAlign w:val="superscript"/>
                <w:lang w:val="sr-Latn-RS" w:eastAsia="hr-HR"/>
              </w:rPr>
              <w:t>2</w:t>
            </w:r>
          </w:p>
        </w:tc>
        <w:tc>
          <w:tcPr>
            <w:tcW w:w="338" w:type="pct"/>
            <w:shd w:val="clear" w:color="auto" w:fill="auto"/>
            <w:vAlign w:val="center"/>
          </w:tcPr>
          <w:p w:rsidR="00845B91" w:rsidRPr="00A638F2" w:rsidRDefault="00845B91" w:rsidP="00D26608">
            <w:pPr>
              <w:spacing w:before="0"/>
              <w:jc w:val="center"/>
              <w:rPr>
                <w:rFonts w:cs="Arial"/>
                <w:lang w:val="sr-Latn-RS" w:eastAsia="hr-HR"/>
              </w:rPr>
            </w:pPr>
            <w:r w:rsidRPr="00A638F2">
              <w:rPr>
                <w:rFonts w:cs="Arial"/>
                <w:lang w:val="sr-Latn-RS" w:eastAsia="hr-HR"/>
              </w:rPr>
              <w:t>1560</w:t>
            </w:r>
          </w:p>
        </w:tc>
        <w:tc>
          <w:tcPr>
            <w:tcW w:w="546" w:type="pct"/>
            <w:shd w:val="clear" w:color="auto" w:fill="auto"/>
            <w:vAlign w:val="center"/>
          </w:tcPr>
          <w:p w:rsidR="00845B91" w:rsidRPr="00CC1CE1" w:rsidRDefault="00845B91" w:rsidP="00DB03EF">
            <w:pPr>
              <w:spacing w:before="0"/>
              <w:jc w:val="center"/>
              <w:rPr>
                <w:rFonts w:cs="Arial"/>
                <w:b/>
                <w:bCs/>
                <w:iCs/>
              </w:rPr>
            </w:pPr>
          </w:p>
        </w:tc>
        <w:tc>
          <w:tcPr>
            <w:tcW w:w="608" w:type="pct"/>
            <w:shd w:val="clear" w:color="auto" w:fill="auto"/>
            <w:vAlign w:val="center"/>
          </w:tcPr>
          <w:p w:rsidR="00845B91" w:rsidRPr="00CC1CE1" w:rsidRDefault="00845B91" w:rsidP="00DB03EF">
            <w:pPr>
              <w:spacing w:before="0"/>
              <w:jc w:val="center"/>
              <w:rPr>
                <w:rFonts w:cs="Arial"/>
                <w:b/>
                <w:bCs/>
                <w:iCs/>
              </w:rPr>
            </w:pPr>
          </w:p>
        </w:tc>
        <w:tc>
          <w:tcPr>
            <w:tcW w:w="674" w:type="pct"/>
            <w:shd w:val="clear" w:color="auto" w:fill="auto"/>
            <w:vAlign w:val="center"/>
          </w:tcPr>
          <w:p w:rsidR="00845B91" w:rsidRPr="00CC1CE1" w:rsidRDefault="00845B91" w:rsidP="00DB03EF">
            <w:pPr>
              <w:spacing w:before="0"/>
              <w:jc w:val="center"/>
              <w:rPr>
                <w:rFonts w:cs="Arial"/>
                <w:b/>
                <w:bCs/>
                <w:iCs/>
              </w:rPr>
            </w:pPr>
          </w:p>
        </w:tc>
        <w:tc>
          <w:tcPr>
            <w:tcW w:w="671" w:type="pct"/>
            <w:shd w:val="clear" w:color="auto" w:fill="auto"/>
            <w:vAlign w:val="center"/>
          </w:tcPr>
          <w:p w:rsidR="00845B91" w:rsidRPr="00CC1CE1" w:rsidRDefault="00845B91" w:rsidP="00DB03EF">
            <w:pPr>
              <w:spacing w:before="0"/>
              <w:jc w:val="center"/>
              <w:rPr>
                <w:rFonts w:cs="Arial"/>
                <w:b/>
                <w:bCs/>
                <w:iCs/>
              </w:rPr>
            </w:pPr>
          </w:p>
        </w:tc>
      </w:tr>
      <w:tr w:rsidR="00845B91" w:rsidRPr="00CC1CE1" w:rsidTr="00D26608">
        <w:trPr>
          <w:trHeight w:val="519"/>
        </w:trPr>
        <w:tc>
          <w:tcPr>
            <w:tcW w:w="341" w:type="pct"/>
            <w:shd w:val="clear" w:color="auto" w:fill="auto"/>
            <w:vAlign w:val="center"/>
          </w:tcPr>
          <w:p w:rsidR="00845B91" w:rsidRPr="00A638F2" w:rsidRDefault="00845B91" w:rsidP="00D26608">
            <w:pPr>
              <w:spacing w:before="0"/>
              <w:jc w:val="center"/>
              <w:rPr>
                <w:rFonts w:cs="Arial"/>
                <w:lang w:val="sr-Cyrl-RS" w:eastAsia="hr-HR"/>
              </w:rPr>
            </w:pPr>
            <w:r w:rsidRPr="00A638F2">
              <w:rPr>
                <w:rFonts w:cs="Arial"/>
                <w:lang w:val="sr-Cyrl-RS" w:eastAsia="hr-HR"/>
              </w:rPr>
              <w:t>7</w:t>
            </w:r>
          </w:p>
        </w:tc>
        <w:tc>
          <w:tcPr>
            <w:tcW w:w="1345" w:type="pct"/>
            <w:shd w:val="clear" w:color="auto" w:fill="auto"/>
          </w:tcPr>
          <w:p w:rsidR="00845B91" w:rsidRPr="00A638F2" w:rsidRDefault="00845B91" w:rsidP="00D26608">
            <w:pPr>
              <w:spacing w:before="0"/>
              <w:jc w:val="left"/>
              <w:rPr>
                <w:rFonts w:eastAsia="Calibri" w:cs="Arial"/>
                <w:lang w:val="sr-Cyrl-RS"/>
              </w:rPr>
            </w:pPr>
            <w:r w:rsidRPr="00A638F2">
              <w:rPr>
                <w:rFonts w:eastAsia="Calibri" w:cs="Arial"/>
                <w:lang w:val="sr-Cyrl-CS"/>
              </w:rPr>
              <w:t>Чишћење јаме отпадне воде на коти -4,0m која је дубине до коте -6,5m блока 110МW од муља и талога, димензиј</w:t>
            </w:r>
            <w:r w:rsidRPr="00A638F2">
              <w:rPr>
                <w:rFonts w:eastAsia="Calibri" w:cs="Arial"/>
                <w:lang w:val="sr-Latn-RS"/>
              </w:rPr>
              <w:t>a</w:t>
            </w:r>
            <w:r w:rsidRPr="00A638F2">
              <w:rPr>
                <w:rFonts w:eastAsia="Calibri" w:cs="Arial"/>
                <w:lang w:val="sr-Cyrl-CS"/>
              </w:rPr>
              <w:t xml:space="preserve"> јаме</w:t>
            </w:r>
            <w:r w:rsidRPr="00A638F2">
              <w:rPr>
                <w:rFonts w:eastAsia="Calibri" w:cs="Arial"/>
                <w:lang w:val="ru-RU"/>
              </w:rPr>
              <w:t xml:space="preserve"> 4</w:t>
            </w:r>
            <w:r w:rsidRPr="00A638F2">
              <w:rPr>
                <w:rFonts w:eastAsia="Calibri" w:cs="Arial"/>
                <w:lang w:val="sr-Cyrl-RS"/>
              </w:rPr>
              <w:t>,0</w:t>
            </w:r>
            <w:r w:rsidRPr="00A638F2">
              <w:rPr>
                <w:rFonts w:eastAsia="Calibri" w:cs="Arial"/>
              </w:rPr>
              <w:t>m</w:t>
            </w:r>
            <w:r w:rsidRPr="00A638F2">
              <w:rPr>
                <w:rFonts w:eastAsia="Calibri" w:cs="Arial"/>
                <w:lang w:val="sr-Cyrl-RS"/>
              </w:rPr>
              <w:t>х</w:t>
            </w:r>
            <w:r w:rsidRPr="00A638F2">
              <w:rPr>
                <w:rFonts w:eastAsia="Calibri" w:cs="Arial"/>
                <w:lang w:val="ru-RU"/>
              </w:rPr>
              <w:t>8</w:t>
            </w:r>
            <w:r w:rsidRPr="00A638F2">
              <w:rPr>
                <w:rFonts w:eastAsia="Calibri" w:cs="Arial"/>
                <w:lang w:val="sr-Cyrl-RS"/>
              </w:rPr>
              <w:t>,0</w:t>
            </w:r>
            <w:r w:rsidRPr="00A638F2">
              <w:rPr>
                <w:rFonts w:eastAsia="Calibri" w:cs="Arial"/>
              </w:rPr>
              <w:t>m</w:t>
            </w:r>
            <w:r w:rsidRPr="00A638F2">
              <w:rPr>
                <w:rFonts w:eastAsia="Calibri" w:cs="Arial"/>
                <w:lang w:val="sr-Cyrl-RS"/>
              </w:rPr>
              <w:t>, висина муља 2</w:t>
            </w:r>
            <w:r w:rsidRPr="00A638F2">
              <w:rPr>
                <w:rFonts w:eastAsia="Calibri" w:cs="Arial"/>
                <w:lang w:val="sr-Latn-RS"/>
              </w:rPr>
              <w:t>m</w:t>
            </w:r>
            <w:r w:rsidRPr="00A638F2">
              <w:rPr>
                <w:rFonts w:eastAsia="Calibri" w:cs="Arial"/>
                <w:lang w:val="ru-RU"/>
              </w:rPr>
              <w:t xml:space="preserve">. </w:t>
            </w:r>
            <w:r w:rsidRPr="00A638F2">
              <w:rPr>
                <w:rFonts w:cs="Arial"/>
                <w:lang w:val="sr-Cyrl-RS"/>
              </w:rPr>
              <w:t>У</w:t>
            </w:r>
            <w:r w:rsidRPr="00A638F2">
              <w:rPr>
                <w:rFonts w:cs="Arial"/>
                <w:lang w:val="sr-Latn-CS"/>
              </w:rPr>
              <w:t>товар у одговарајући превоз, транспорт</w:t>
            </w:r>
            <w:r w:rsidRPr="00A638F2">
              <w:rPr>
                <w:rFonts w:cs="Arial"/>
                <w:lang w:val="sr-Cyrl-CS"/>
              </w:rPr>
              <w:t xml:space="preserve"> </w:t>
            </w:r>
            <w:r w:rsidRPr="00A638F2">
              <w:rPr>
                <w:rFonts w:cs="Arial"/>
                <w:lang w:val="sr-Latn-CS"/>
              </w:rPr>
              <w:t>на место где одреди инвеститор и истовар</w:t>
            </w:r>
            <w:r w:rsidRPr="00A638F2">
              <w:rPr>
                <w:rFonts w:cs="Arial"/>
                <w:lang w:val="sr-Cyrl-RS"/>
              </w:rPr>
              <w:t>.</w:t>
            </w:r>
          </w:p>
        </w:tc>
        <w:tc>
          <w:tcPr>
            <w:tcW w:w="477" w:type="pct"/>
            <w:shd w:val="clear" w:color="auto" w:fill="auto"/>
            <w:vAlign w:val="center"/>
          </w:tcPr>
          <w:p w:rsidR="00845B91" w:rsidRPr="00A638F2" w:rsidRDefault="00845B91" w:rsidP="00D26608">
            <w:pPr>
              <w:spacing w:before="0"/>
              <w:jc w:val="center"/>
              <w:rPr>
                <w:rFonts w:cs="Arial"/>
                <w:lang w:val="sr-Cyrl-RS" w:eastAsia="hr-HR"/>
              </w:rPr>
            </w:pPr>
            <w:r w:rsidRPr="00A638F2">
              <w:rPr>
                <w:rFonts w:cs="Arial"/>
                <w:lang w:val="sr-Cyrl-RS" w:eastAsia="hr-HR"/>
              </w:rPr>
              <w:t>комплет</w:t>
            </w:r>
          </w:p>
        </w:tc>
        <w:tc>
          <w:tcPr>
            <w:tcW w:w="338" w:type="pct"/>
            <w:shd w:val="clear" w:color="auto" w:fill="auto"/>
            <w:vAlign w:val="center"/>
          </w:tcPr>
          <w:p w:rsidR="00845B91" w:rsidRPr="00A638F2" w:rsidRDefault="00845B91" w:rsidP="00D26608">
            <w:pPr>
              <w:spacing w:before="0"/>
              <w:jc w:val="center"/>
              <w:rPr>
                <w:rFonts w:cs="Arial"/>
                <w:lang w:val="sr-Cyrl-RS" w:eastAsia="hr-HR"/>
              </w:rPr>
            </w:pPr>
            <w:r w:rsidRPr="00A638F2">
              <w:rPr>
                <w:rFonts w:cs="Arial"/>
                <w:lang w:val="sr-Cyrl-RS" w:eastAsia="hr-HR"/>
              </w:rPr>
              <w:t>2</w:t>
            </w:r>
          </w:p>
        </w:tc>
        <w:tc>
          <w:tcPr>
            <w:tcW w:w="546" w:type="pct"/>
            <w:shd w:val="clear" w:color="auto" w:fill="auto"/>
            <w:vAlign w:val="center"/>
          </w:tcPr>
          <w:p w:rsidR="00845B91" w:rsidRPr="00CC1CE1" w:rsidRDefault="00845B91" w:rsidP="00DB03EF">
            <w:pPr>
              <w:spacing w:before="0"/>
              <w:jc w:val="center"/>
              <w:rPr>
                <w:rFonts w:cs="Arial"/>
                <w:b/>
                <w:bCs/>
                <w:iCs/>
              </w:rPr>
            </w:pPr>
          </w:p>
        </w:tc>
        <w:tc>
          <w:tcPr>
            <w:tcW w:w="608" w:type="pct"/>
            <w:shd w:val="clear" w:color="auto" w:fill="auto"/>
            <w:vAlign w:val="center"/>
          </w:tcPr>
          <w:p w:rsidR="00845B91" w:rsidRPr="00CC1CE1" w:rsidRDefault="00845B91" w:rsidP="00DB03EF">
            <w:pPr>
              <w:spacing w:before="0"/>
              <w:jc w:val="center"/>
              <w:rPr>
                <w:rFonts w:cs="Arial"/>
                <w:b/>
                <w:bCs/>
                <w:iCs/>
              </w:rPr>
            </w:pPr>
          </w:p>
        </w:tc>
        <w:tc>
          <w:tcPr>
            <w:tcW w:w="674" w:type="pct"/>
            <w:shd w:val="clear" w:color="auto" w:fill="auto"/>
            <w:vAlign w:val="center"/>
          </w:tcPr>
          <w:p w:rsidR="00845B91" w:rsidRPr="00CC1CE1" w:rsidRDefault="00845B91" w:rsidP="00DB03EF">
            <w:pPr>
              <w:spacing w:before="0"/>
              <w:jc w:val="center"/>
              <w:rPr>
                <w:rFonts w:cs="Arial"/>
                <w:b/>
                <w:bCs/>
                <w:iCs/>
              </w:rPr>
            </w:pPr>
          </w:p>
        </w:tc>
        <w:tc>
          <w:tcPr>
            <w:tcW w:w="671" w:type="pct"/>
            <w:shd w:val="clear" w:color="auto" w:fill="auto"/>
            <w:vAlign w:val="center"/>
          </w:tcPr>
          <w:p w:rsidR="00845B91" w:rsidRPr="00CC1CE1" w:rsidRDefault="00845B91" w:rsidP="00DB03EF">
            <w:pPr>
              <w:spacing w:before="0"/>
              <w:jc w:val="center"/>
              <w:rPr>
                <w:rFonts w:cs="Arial"/>
                <w:b/>
                <w:bCs/>
                <w:iCs/>
              </w:rPr>
            </w:pPr>
          </w:p>
        </w:tc>
      </w:tr>
      <w:tr w:rsidR="00845B91" w:rsidRPr="00CC1CE1" w:rsidTr="00D26608">
        <w:trPr>
          <w:trHeight w:val="519"/>
        </w:trPr>
        <w:tc>
          <w:tcPr>
            <w:tcW w:w="341" w:type="pct"/>
            <w:shd w:val="clear" w:color="auto" w:fill="auto"/>
            <w:vAlign w:val="center"/>
          </w:tcPr>
          <w:p w:rsidR="00845B91" w:rsidRPr="00A638F2" w:rsidRDefault="00845B91" w:rsidP="00D26608">
            <w:pPr>
              <w:spacing w:before="0"/>
              <w:jc w:val="center"/>
              <w:rPr>
                <w:rFonts w:cs="Arial"/>
                <w:lang w:val="sr-Cyrl-RS" w:eastAsia="hr-HR"/>
              </w:rPr>
            </w:pPr>
            <w:r w:rsidRPr="00A638F2">
              <w:rPr>
                <w:rFonts w:cs="Arial"/>
                <w:lang w:val="sr-Cyrl-RS" w:eastAsia="hr-HR"/>
              </w:rPr>
              <w:t>8</w:t>
            </w:r>
          </w:p>
        </w:tc>
        <w:tc>
          <w:tcPr>
            <w:tcW w:w="1345" w:type="pct"/>
            <w:shd w:val="clear" w:color="auto" w:fill="auto"/>
          </w:tcPr>
          <w:p w:rsidR="00845B91" w:rsidRPr="00A638F2" w:rsidRDefault="00845B91" w:rsidP="00D26608">
            <w:pPr>
              <w:spacing w:before="0"/>
              <w:jc w:val="left"/>
              <w:rPr>
                <w:rFonts w:eastAsia="Calibri" w:cs="Arial"/>
                <w:lang w:val="sr-Cyrl-CS"/>
              </w:rPr>
            </w:pPr>
            <w:r w:rsidRPr="00A638F2">
              <w:rPr>
                <w:rFonts w:eastAsia="Calibri" w:cs="Arial"/>
                <w:lang w:val="sr-Cyrl-CS"/>
              </w:rPr>
              <w:t>Чишћење јаме усиса расхладних пумпи блока 110МW на коти – 8,0m од муља и талога</w:t>
            </w:r>
          </w:p>
        </w:tc>
        <w:tc>
          <w:tcPr>
            <w:tcW w:w="477" w:type="pct"/>
            <w:shd w:val="clear" w:color="auto" w:fill="auto"/>
            <w:vAlign w:val="center"/>
          </w:tcPr>
          <w:p w:rsidR="00845B91" w:rsidRPr="00A638F2" w:rsidRDefault="00845B91" w:rsidP="00D26608">
            <w:pPr>
              <w:spacing w:before="0"/>
              <w:jc w:val="center"/>
              <w:rPr>
                <w:rFonts w:cs="Arial"/>
                <w:lang w:val="sr-Latn-RS" w:eastAsia="hr-HR"/>
              </w:rPr>
            </w:pPr>
            <w:r w:rsidRPr="00A638F2">
              <w:rPr>
                <w:rFonts w:cs="Arial"/>
                <w:lang w:val="sr-Latn-RS" w:eastAsia="hr-HR"/>
              </w:rPr>
              <w:t>m</w:t>
            </w:r>
            <w:r w:rsidRPr="00A638F2">
              <w:rPr>
                <w:rFonts w:cs="Arial"/>
                <w:vertAlign w:val="superscript"/>
                <w:lang w:val="sr-Latn-RS" w:eastAsia="hr-HR"/>
              </w:rPr>
              <w:t>2</w:t>
            </w:r>
          </w:p>
        </w:tc>
        <w:tc>
          <w:tcPr>
            <w:tcW w:w="338" w:type="pct"/>
            <w:shd w:val="clear" w:color="auto" w:fill="auto"/>
            <w:vAlign w:val="center"/>
          </w:tcPr>
          <w:p w:rsidR="00845B91" w:rsidRPr="00A638F2" w:rsidRDefault="00845B91" w:rsidP="00D26608">
            <w:pPr>
              <w:spacing w:before="0"/>
              <w:jc w:val="center"/>
              <w:rPr>
                <w:rFonts w:cs="Arial"/>
                <w:lang w:val="sr-Latn-RS" w:eastAsia="hr-HR"/>
              </w:rPr>
            </w:pPr>
            <w:r w:rsidRPr="00A638F2">
              <w:rPr>
                <w:rFonts w:cs="Arial"/>
                <w:lang w:val="sr-Latn-RS" w:eastAsia="hr-HR"/>
              </w:rPr>
              <w:t>65</w:t>
            </w:r>
          </w:p>
        </w:tc>
        <w:tc>
          <w:tcPr>
            <w:tcW w:w="546" w:type="pct"/>
            <w:shd w:val="clear" w:color="auto" w:fill="auto"/>
            <w:vAlign w:val="center"/>
          </w:tcPr>
          <w:p w:rsidR="00845B91" w:rsidRPr="00CC1CE1" w:rsidRDefault="00845B91" w:rsidP="00DB03EF">
            <w:pPr>
              <w:spacing w:before="0"/>
              <w:jc w:val="center"/>
              <w:rPr>
                <w:rFonts w:cs="Arial"/>
                <w:b/>
                <w:bCs/>
                <w:iCs/>
              </w:rPr>
            </w:pPr>
          </w:p>
        </w:tc>
        <w:tc>
          <w:tcPr>
            <w:tcW w:w="608" w:type="pct"/>
            <w:shd w:val="clear" w:color="auto" w:fill="auto"/>
            <w:vAlign w:val="center"/>
          </w:tcPr>
          <w:p w:rsidR="00845B91" w:rsidRPr="00CC1CE1" w:rsidRDefault="00845B91" w:rsidP="00DB03EF">
            <w:pPr>
              <w:spacing w:before="0"/>
              <w:jc w:val="center"/>
              <w:rPr>
                <w:rFonts w:cs="Arial"/>
                <w:b/>
                <w:bCs/>
                <w:iCs/>
              </w:rPr>
            </w:pPr>
          </w:p>
        </w:tc>
        <w:tc>
          <w:tcPr>
            <w:tcW w:w="674" w:type="pct"/>
            <w:shd w:val="clear" w:color="auto" w:fill="auto"/>
            <w:vAlign w:val="center"/>
          </w:tcPr>
          <w:p w:rsidR="00845B91" w:rsidRPr="00CC1CE1" w:rsidRDefault="00845B91" w:rsidP="00DB03EF">
            <w:pPr>
              <w:spacing w:before="0"/>
              <w:jc w:val="center"/>
              <w:rPr>
                <w:rFonts w:cs="Arial"/>
                <w:b/>
                <w:bCs/>
                <w:iCs/>
              </w:rPr>
            </w:pPr>
          </w:p>
        </w:tc>
        <w:tc>
          <w:tcPr>
            <w:tcW w:w="671" w:type="pct"/>
            <w:shd w:val="clear" w:color="auto" w:fill="auto"/>
            <w:vAlign w:val="center"/>
          </w:tcPr>
          <w:p w:rsidR="00845B91" w:rsidRPr="00CC1CE1" w:rsidRDefault="00845B91" w:rsidP="00DB03EF">
            <w:pPr>
              <w:spacing w:before="0"/>
              <w:jc w:val="center"/>
              <w:rPr>
                <w:rFonts w:cs="Arial"/>
                <w:b/>
                <w:bCs/>
                <w:iCs/>
              </w:rPr>
            </w:pPr>
          </w:p>
        </w:tc>
      </w:tr>
      <w:tr w:rsidR="00845B91" w:rsidRPr="00CC1CE1" w:rsidTr="00D26608">
        <w:trPr>
          <w:trHeight w:val="519"/>
        </w:trPr>
        <w:tc>
          <w:tcPr>
            <w:tcW w:w="341" w:type="pct"/>
            <w:shd w:val="clear" w:color="auto" w:fill="auto"/>
            <w:vAlign w:val="center"/>
          </w:tcPr>
          <w:p w:rsidR="00845B91" w:rsidRPr="00A638F2" w:rsidRDefault="00845B91" w:rsidP="00D26608">
            <w:pPr>
              <w:spacing w:before="0"/>
              <w:jc w:val="center"/>
              <w:rPr>
                <w:rFonts w:cs="Arial"/>
                <w:lang w:val="sr-Cyrl-RS" w:eastAsia="hr-HR"/>
              </w:rPr>
            </w:pPr>
            <w:r w:rsidRPr="00A638F2">
              <w:rPr>
                <w:rFonts w:cs="Arial"/>
                <w:lang w:val="sr-Cyrl-RS" w:eastAsia="hr-HR"/>
              </w:rPr>
              <w:t>9</w:t>
            </w:r>
          </w:p>
        </w:tc>
        <w:tc>
          <w:tcPr>
            <w:tcW w:w="1345" w:type="pct"/>
            <w:shd w:val="clear" w:color="auto" w:fill="auto"/>
          </w:tcPr>
          <w:p w:rsidR="00845B91" w:rsidRPr="00A638F2" w:rsidRDefault="00845B91" w:rsidP="00D26608">
            <w:pPr>
              <w:spacing w:before="0"/>
              <w:jc w:val="left"/>
              <w:rPr>
                <w:rFonts w:eastAsia="Calibri" w:cs="Arial"/>
                <w:lang w:val="sr-Cyrl-CS"/>
              </w:rPr>
            </w:pPr>
            <w:r w:rsidRPr="00A638F2">
              <w:rPr>
                <w:rFonts w:eastAsia="Calibri" w:cs="Arial"/>
                <w:lang w:val="sr-Cyrl-CS"/>
              </w:rPr>
              <w:t>Чишћење јаме од вакуум пумпи блока 110МW на коти    - 4,0m од муља и талога</w:t>
            </w:r>
          </w:p>
        </w:tc>
        <w:tc>
          <w:tcPr>
            <w:tcW w:w="477" w:type="pct"/>
            <w:shd w:val="clear" w:color="auto" w:fill="auto"/>
            <w:vAlign w:val="center"/>
          </w:tcPr>
          <w:p w:rsidR="00845B91" w:rsidRPr="00A638F2" w:rsidRDefault="00845B91" w:rsidP="00D26608">
            <w:pPr>
              <w:spacing w:before="0"/>
              <w:jc w:val="center"/>
              <w:rPr>
                <w:rFonts w:cs="Arial"/>
                <w:lang w:val="sr-Latn-RS" w:eastAsia="hr-HR"/>
              </w:rPr>
            </w:pPr>
            <w:r w:rsidRPr="00A638F2">
              <w:rPr>
                <w:rFonts w:cs="Arial"/>
                <w:lang w:val="sr-Latn-RS" w:eastAsia="hr-HR"/>
              </w:rPr>
              <w:t>m</w:t>
            </w:r>
            <w:r w:rsidRPr="00A638F2">
              <w:rPr>
                <w:rFonts w:cs="Arial"/>
                <w:vertAlign w:val="superscript"/>
                <w:lang w:val="sr-Latn-RS" w:eastAsia="hr-HR"/>
              </w:rPr>
              <w:t>2</w:t>
            </w:r>
          </w:p>
        </w:tc>
        <w:tc>
          <w:tcPr>
            <w:tcW w:w="338" w:type="pct"/>
            <w:shd w:val="clear" w:color="auto" w:fill="auto"/>
            <w:vAlign w:val="center"/>
          </w:tcPr>
          <w:p w:rsidR="00845B91" w:rsidRPr="00A638F2" w:rsidRDefault="00845B91" w:rsidP="00D26608">
            <w:pPr>
              <w:spacing w:before="0"/>
              <w:jc w:val="center"/>
              <w:rPr>
                <w:rFonts w:cs="Arial"/>
                <w:lang w:val="sr-Latn-RS" w:eastAsia="hr-HR"/>
              </w:rPr>
            </w:pPr>
            <w:r w:rsidRPr="00A638F2">
              <w:rPr>
                <w:rFonts w:cs="Arial"/>
                <w:lang w:val="sr-Latn-RS" w:eastAsia="hr-HR"/>
              </w:rPr>
              <w:t>30</w:t>
            </w:r>
          </w:p>
        </w:tc>
        <w:tc>
          <w:tcPr>
            <w:tcW w:w="546" w:type="pct"/>
            <w:shd w:val="clear" w:color="auto" w:fill="auto"/>
            <w:vAlign w:val="center"/>
          </w:tcPr>
          <w:p w:rsidR="00845B91" w:rsidRPr="00CC1CE1" w:rsidRDefault="00845B91" w:rsidP="00DB03EF">
            <w:pPr>
              <w:spacing w:before="0"/>
              <w:jc w:val="center"/>
              <w:rPr>
                <w:rFonts w:cs="Arial"/>
                <w:b/>
                <w:bCs/>
                <w:iCs/>
              </w:rPr>
            </w:pPr>
          </w:p>
        </w:tc>
        <w:tc>
          <w:tcPr>
            <w:tcW w:w="608" w:type="pct"/>
            <w:shd w:val="clear" w:color="auto" w:fill="auto"/>
            <w:vAlign w:val="center"/>
          </w:tcPr>
          <w:p w:rsidR="00845B91" w:rsidRPr="00CC1CE1" w:rsidRDefault="00845B91" w:rsidP="00DB03EF">
            <w:pPr>
              <w:spacing w:before="0"/>
              <w:jc w:val="center"/>
              <w:rPr>
                <w:rFonts w:cs="Arial"/>
                <w:b/>
                <w:bCs/>
                <w:iCs/>
              </w:rPr>
            </w:pPr>
          </w:p>
        </w:tc>
        <w:tc>
          <w:tcPr>
            <w:tcW w:w="674" w:type="pct"/>
            <w:shd w:val="clear" w:color="auto" w:fill="auto"/>
            <w:vAlign w:val="center"/>
          </w:tcPr>
          <w:p w:rsidR="00845B91" w:rsidRPr="00CC1CE1" w:rsidRDefault="00845B91" w:rsidP="00DB03EF">
            <w:pPr>
              <w:spacing w:before="0"/>
              <w:jc w:val="center"/>
              <w:rPr>
                <w:rFonts w:cs="Arial"/>
                <w:b/>
                <w:bCs/>
                <w:iCs/>
              </w:rPr>
            </w:pPr>
          </w:p>
        </w:tc>
        <w:tc>
          <w:tcPr>
            <w:tcW w:w="671" w:type="pct"/>
            <w:shd w:val="clear" w:color="auto" w:fill="auto"/>
            <w:vAlign w:val="center"/>
          </w:tcPr>
          <w:p w:rsidR="00845B91" w:rsidRPr="00CC1CE1" w:rsidRDefault="00845B91" w:rsidP="00DB03EF">
            <w:pPr>
              <w:spacing w:before="0"/>
              <w:jc w:val="center"/>
              <w:rPr>
                <w:rFonts w:cs="Arial"/>
                <w:b/>
                <w:bCs/>
                <w:iCs/>
              </w:rPr>
            </w:pPr>
          </w:p>
        </w:tc>
      </w:tr>
      <w:tr w:rsidR="00845B91" w:rsidRPr="00CC1CE1" w:rsidTr="00D26608">
        <w:trPr>
          <w:trHeight w:val="519"/>
        </w:trPr>
        <w:tc>
          <w:tcPr>
            <w:tcW w:w="341" w:type="pct"/>
            <w:shd w:val="clear" w:color="auto" w:fill="auto"/>
            <w:vAlign w:val="center"/>
          </w:tcPr>
          <w:p w:rsidR="00845B91" w:rsidRPr="00A638F2" w:rsidRDefault="00845B91" w:rsidP="00D26608">
            <w:pPr>
              <w:spacing w:before="0"/>
              <w:jc w:val="center"/>
              <w:rPr>
                <w:rFonts w:cs="Arial"/>
                <w:lang w:val="sr-Cyrl-RS" w:eastAsia="hr-HR"/>
              </w:rPr>
            </w:pPr>
            <w:r w:rsidRPr="00A638F2">
              <w:rPr>
                <w:rFonts w:cs="Arial"/>
                <w:lang w:val="sr-Cyrl-RS" w:eastAsia="hr-HR"/>
              </w:rPr>
              <w:lastRenderedPageBreak/>
              <w:t>10</w:t>
            </w:r>
          </w:p>
        </w:tc>
        <w:tc>
          <w:tcPr>
            <w:tcW w:w="1345" w:type="pct"/>
            <w:shd w:val="clear" w:color="auto" w:fill="auto"/>
          </w:tcPr>
          <w:p w:rsidR="00845B91" w:rsidRPr="00A638F2" w:rsidRDefault="00845B91" w:rsidP="00D26608">
            <w:pPr>
              <w:spacing w:before="0"/>
              <w:jc w:val="left"/>
              <w:rPr>
                <w:rFonts w:eastAsia="Calibri" w:cs="Arial"/>
                <w:lang w:val="sr-Cyrl-CS"/>
              </w:rPr>
            </w:pPr>
            <w:r w:rsidRPr="00A638F2">
              <w:rPr>
                <w:rFonts w:eastAsia="Calibri" w:cs="Arial"/>
                <w:lang w:val="sr-Cyrl-CS"/>
              </w:rPr>
              <w:t>Чишћење потисног цевовода расхладних пумпи блока 110МW од муља и љуспица (одлепљеног) каменца</w:t>
            </w:r>
          </w:p>
        </w:tc>
        <w:tc>
          <w:tcPr>
            <w:tcW w:w="477" w:type="pct"/>
            <w:shd w:val="clear" w:color="auto" w:fill="auto"/>
            <w:vAlign w:val="center"/>
          </w:tcPr>
          <w:p w:rsidR="00845B91" w:rsidRPr="00A638F2" w:rsidRDefault="00845B91" w:rsidP="00D26608">
            <w:pPr>
              <w:spacing w:before="0"/>
              <w:jc w:val="center"/>
              <w:rPr>
                <w:rFonts w:cs="Arial"/>
                <w:lang w:val="sr-Latn-RS" w:eastAsia="hr-HR"/>
              </w:rPr>
            </w:pPr>
            <w:r w:rsidRPr="00A638F2">
              <w:rPr>
                <w:rFonts w:cs="Arial"/>
                <w:lang w:val="sr-Latn-RS" w:eastAsia="hr-HR"/>
              </w:rPr>
              <w:t>m</w:t>
            </w:r>
          </w:p>
        </w:tc>
        <w:tc>
          <w:tcPr>
            <w:tcW w:w="338" w:type="pct"/>
            <w:shd w:val="clear" w:color="auto" w:fill="auto"/>
            <w:vAlign w:val="center"/>
          </w:tcPr>
          <w:p w:rsidR="00845B91" w:rsidRPr="00A638F2" w:rsidRDefault="00845B91" w:rsidP="00D26608">
            <w:pPr>
              <w:spacing w:before="0"/>
              <w:jc w:val="center"/>
              <w:rPr>
                <w:rFonts w:cs="Arial"/>
                <w:lang w:val="sr-Latn-RS" w:eastAsia="hr-HR"/>
              </w:rPr>
            </w:pPr>
            <w:r w:rsidRPr="00A638F2">
              <w:rPr>
                <w:rFonts w:cs="Arial"/>
                <w:lang w:val="sr-Latn-RS" w:eastAsia="hr-HR"/>
              </w:rPr>
              <w:t>165</w:t>
            </w:r>
          </w:p>
        </w:tc>
        <w:tc>
          <w:tcPr>
            <w:tcW w:w="546" w:type="pct"/>
            <w:shd w:val="clear" w:color="auto" w:fill="auto"/>
            <w:vAlign w:val="center"/>
          </w:tcPr>
          <w:p w:rsidR="00845B91" w:rsidRPr="00CC1CE1" w:rsidRDefault="00845B91" w:rsidP="00DB03EF">
            <w:pPr>
              <w:spacing w:before="0"/>
              <w:jc w:val="center"/>
              <w:rPr>
                <w:rFonts w:cs="Arial"/>
                <w:b/>
                <w:bCs/>
                <w:iCs/>
              </w:rPr>
            </w:pPr>
          </w:p>
        </w:tc>
        <w:tc>
          <w:tcPr>
            <w:tcW w:w="608" w:type="pct"/>
            <w:shd w:val="clear" w:color="auto" w:fill="auto"/>
            <w:vAlign w:val="center"/>
          </w:tcPr>
          <w:p w:rsidR="00845B91" w:rsidRPr="00CC1CE1" w:rsidRDefault="00845B91" w:rsidP="00DB03EF">
            <w:pPr>
              <w:spacing w:before="0"/>
              <w:jc w:val="center"/>
              <w:rPr>
                <w:rFonts w:cs="Arial"/>
                <w:b/>
                <w:bCs/>
                <w:iCs/>
              </w:rPr>
            </w:pPr>
          </w:p>
        </w:tc>
        <w:tc>
          <w:tcPr>
            <w:tcW w:w="674" w:type="pct"/>
            <w:shd w:val="clear" w:color="auto" w:fill="auto"/>
            <w:vAlign w:val="center"/>
          </w:tcPr>
          <w:p w:rsidR="00845B91" w:rsidRPr="00CC1CE1" w:rsidRDefault="00845B91" w:rsidP="00DB03EF">
            <w:pPr>
              <w:spacing w:before="0"/>
              <w:jc w:val="center"/>
              <w:rPr>
                <w:rFonts w:cs="Arial"/>
                <w:b/>
                <w:bCs/>
                <w:iCs/>
              </w:rPr>
            </w:pPr>
          </w:p>
        </w:tc>
        <w:tc>
          <w:tcPr>
            <w:tcW w:w="671" w:type="pct"/>
            <w:shd w:val="clear" w:color="auto" w:fill="auto"/>
            <w:vAlign w:val="center"/>
          </w:tcPr>
          <w:p w:rsidR="00845B91" w:rsidRPr="00CC1CE1" w:rsidRDefault="00845B91" w:rsidP="00DB03EF">
            <w:pPr>
              <w:spacing w:before="0"/>
              <w:jc w:val="center"/>
              <w:rPr>
                <w:rFonts w:cs="Arial"/>
                <w:b/>
                <w:bCs/>
                <w:iCs/>
              </w:rPr>
            </w:pPr>
          </w:p>
        </w:tc>
      </w:tr>
      <w:tr w:rsidR="00845B91" w:rsidRPr="00CC1CE1" w:rsidTr="00D26608">
        <w:trPr>
          <w:trHeight w:val="519"/>
        </w:trPr>
        <w:tc>
          <w:tcPr>
            <w:tcW w:w="341" w:type="pct"/>
            <w:shd w:val="clear" w:color="auto" w:fill="auto"/>
            <w:vAlign w:val="center"/>
          </w:tcPr>
          <w:p w:rsidR="00845B91" w:rsidRPr="00A638F2" w:rsidRDefault="00845B91" w:rsidP="00D26608">
            <w:pPr>
              <w:spacing w:before="0"/>
              <w:jc w:val="center"/>
              <w:rPr>
                <w:rFonts w:cs="Arial"/>
                <w:lang w:val="sr-Cyrl-RS" w:eastAsia="hr-HR"/>
              </w:rPr>
            </w:pPr>
            <w:r w:rsidRPr="00A638F2">
              <w:rPr>
                <w:rFonts w:cs="Arial"/>
                <w:lang w:val="sr-Cyrl-RS" w:eastAsia="hr-HR"/>
              </w:rPr>
              <w:t>11</w:t>
            </w:r>
          </w:p>
        </w:tc>
        <w:tc>
          <w:tcPr>
            <w:tcW w:w="1345" w:type="pct"/>
            <w:shd w:val="clear" w:color="auto" w:fill="auto"/>
          </w:tcPr>
          <w:p w:rsidR="00845B91" w:rsidRPr="00A638F2" w:rsidRDefault="00845B91" w:rsidP="00D26608">
            <w:pPr>
              <w:spacing w:before="0"/>
              <w:jc w:val="left"/>
              <w:rPr>
                <w:rFonts w:eastAsia="Calibri" w:cs="Arial"/>
                <w:lang w:val="sr-Cyrl-CS"/>
              </w:rPr>
            </w:pPr>
            <w:r w:rsidRPr="00A638F2">
              <w:rPr>
                <w:rFonts w:eastAsia="Calibri" w:cs="Arial"/>
                <w:lang w:val="sr-Cyrl-CS"/>
              </w:rPr>
              <w:t>Чишћење јаме отпадне воде топлог бунара код ТА4 на коти -3,0m од муља и талога</w:t>
            </w:r>
          </w:p>
        </w:tc>
        <w:tc>
          <w:tcPr>
            <w:tcW w:w="477" w:type="pct"/>
            <w:shd w:val="clear" w:color="auto" w:fill="auto"/>
            <w:vAlign w:val="center"/>
          </w:tcPr>
          <w:p w:rsidR="00845B91" w:rsidRPr="00A638F2" w:rsidRDefault="00845B91" w:rsidP="00D26608">
            <w:pPr>
              <w:spacing w:before="0"/>
              <w:jc w:val="center"/>
              <w:rPr>
                <w:rFonts w:cs="Arial"/>
                <w:lang w:val="sr-Latn-RS" w:eastAsia="hr-HR"/>
              </w:rPr>
            </w:pPr>
            <w:r w:rsidRPr="00A638F2">
              <w:rPr>
                <w:rFonts w:cs="Arial"/>
                <w:lang w:val="sr-Latn-RS" w:eastAsia="hr-HR"/>
              </w:rPr>
              <w:t>m</w:t>
            </w:r>
            <w:r w:rsidRPr="00A638F2">
              <w:rPr>
                <w:rFonts w:cs="Arial"/>
                <w:vertAlign w:val="superscript"/>
                <w:lang w:val="sr-Latn-RS" w:eastAsia="hr-HR"/>
              </w:rPr>
              <w:t>2</w:t>
            </w:r>
          </w:p>
        </w:tc>
        <w:tc>
          <w:tcPr>
            <w:tcW w:w="338" w:type="pct"/>
            <w:shd w:val="clear" w:color="auto" w:fill="auto"/>
            <w:vAlign w:val="center"/>
          </w:tcPr>
          <w:p w:rsidR="00845B91" w:rsidRPr="00A638F2" w:rsidRDefault="00845B91" w:rsidP="00D26608">
            <w:pPr>
              <w:spacing w:before="0"/>
              <w:jc w:val="center"/>
              <w:rPr>
                <w:rFonts w:cs="Arial"/>
                <w:lang w:val="sr-Latn-RS" w:eastAsia="hr-HR"/>
              </w:rPr>
            </w:pPr>
            <w:r w:rsidRPr="00A638F2">
              <w:rPr>
                <w:rFonts w:cs="Arial"/>
                <w:lang w:val="sr-Latn-RS" w:eastAsia="hr-HR"/>
              </w:rPr>
              <w:t>6</w:t>
            </w:r>
          </w:p>
        </w:tc>
        <w:tc>
          <w:tcPr>
            <w:tcW w:w="546" w:type="pct"/>
            <w:shd w:val="clear" w:color="auto" w:fill="auto"/>
            <w:vAlign w:val="center"/>
          </w:tcPr>
          <w:p w:rsidR="00845B91" w:rsidRPr="00CC1CE1" w:rsidRDefault="00845B91" w:rsidP="00DB03EF">
            <w:pPr>
              <w:spacing w:before="0"/>
              <w:jc w:val="center"/>
              <w:rPr>
                <w:rFonts w:cs="Arial"/>
                <w:b/>
                <w:bCs/>
                <w:iCs/>
              </w:rPr>
            </w:pPr>
          </w:p>
        </w:tc>
        <w:tc>
          <w:tcPr>
            <w:tcW w:w="608" w:type="pct"/>
            <w:shd w:val="clear" w:color="auto" w:fill="auto"/>
            <w:vAlign w:val="center"/>
          </w:tcPr>
          <w:p w:rsidR="00845B91" w:rsidRPr="00CC1CE1" w:rsidRDefault="00845B91" w:rsidP="00DB03EF">
            <w:pPr>
              <w:spacing w:before="0"/>
              <w:jc w:val="center"/>
              <w:rPr>
                <w:rFonts w:cs="Arial"/>
                <w:b/>
                <w:bCs/>
                <w:iCs/>
              </w:rPr>
            </w:pPr>
          </w:p>
        </w:tc>
        <w:tc>
          <w:tcPr>
            <w:tcW w:w="674" w:type="pct"/>
            <w:shd w:val="clear" w:color="auto" w:fill="auto"/>
            <w:vAlign w:val="center"/>
          </w:tcPr>
          <w:p w:rsidR="00845B91" w:rsidRPr="00CC1CE1" w:rsidRDefault="00845B91" w:rsidP="00DB03EF">
            <w:pPr>
              <w:spacing w:before="0"/>
              <w:jc w:val="center"/>
              <w:rPr>
                <w:rFonts w:cs="Arial"/>
                <w:b/>
                <w:bCs/>
                <w:iCs/>
              </w:rPr>
            </w:pPr>
          </w:p>
        </w:tc>
        <w:tc>
          <w:tcPr>
            <w:tcW w:w="671" w:type="pct"/>
            <w:shd w:val="clear" w:color="auto" w:fill="auto"/>
            <w:vAlign w:val="center"/>
          </w:tcPr>
          <w:p w:rsidR="00845B91" w:rsidRPr="00CC1CE1" w:rsidRDefault="00845B91" w:rsidP="00DB03EF">
            <w:pPr>
              <w:spacing w:before="0"/>
              <w:jc w:val="center"/>
              <w:rPr>
                <w:rFonts w:cs="Arial"/>
                <w:b/>
                <w:bCs/>
                <w:iCs/>
              </w:rPr>
            </w:pPr>
          </w:p>
        </w:tc>
      </w:tr>
    </w:tbl>
    <w:p w:rsidR="006F7153" w:rsidRDefault="006F7153" w:rsidP="00CC1CE1">
      <w:pPr>
        <w:widowControl w:val="0"/>
        <w:spacing w:before="0"/>
        <w:rPr>
          <w:rFonts w:eastAsia="Arial Unicode MS" w:cs="Arial"/>
          <w:lang w:val="ru-RU"/>
        </w:rPr>
      </w:pPr>
    </w:p>
    <w:tbl>
      <w:tblPr>
        <w:tblpPr w:leftFromText="141" w:rightFromText="141" w:vertAnchor="text" w:horzAnchor="margin" w:tblpY="-3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B03EF" w:rsidRPr="005C1D9D" w:rsidTr="00DB03EF">
        <w:trPr>
          <w:trHeight w:val="418"/>
        </w:trPr>
        <w:tc>
          <w:tcPr>
            <w:tcW w:w="568" w:type="dxa"/>
            <w:vAlign w:val="center"/>
          </w:tcPr>
          <w:p w:rsidR="00DB03EF" w:rsidRPr="00CC1CE1" w:rsidRDefault="00DB03EF" w:rsidP="00DB03EF">
            <w:pPr>
              <w:spacing w:before="0"/>
              <w:jc w:val="center"/>
              <w:rPr>
                <w:rFonts w:cs="Arial"/>
                <w:b/>
                <w:lang w:val="sr-Latn-CS"/>
              </w:rPr>
            </w:pPr>
            <w:r w:rsidRPr="00CC1CE1">
              <w:rPr>
                <w:rFonts w:cs="Arial"/>
                <w:b/>
              </w:rPr>
              <w:t>I</w:t>
            </w:r>
          </w:p>
        </w:tc>
        <w:tc>
          <w:tcPr>
            <w:tcW w:w="6740" w:type="dxa"/>
          </w:tcPr>
          <w:p w:rsidR="00DB03EF" w:rsidRPr="00CC1CE1" w:rsidRDefault="00DB03EF" w:rsidP="00DB03EF">
            <w:pPr>
              <w:spacing w:before="0"/>
              <w:jc w:val="center"/>
              <w:rPr>
                <w:rFonts w:cs="Arial"/>
                <w:b/>
                <w:lang w:val="sr-Cyrl-RS"/>
              </w:rPr>
            </w:pPr>
            <w:r w:rsidRPr="00DE1341">
              <w:rPr>
                <w:rFonts w:cs="Arial"/>
                <w:b/>
                <w:lang w:val="ru-RU"/>
              </w:rPr>
              <w:t xml:space="preserve">УКУПНО ПОНУЂЕНА ЦЕНА  без ПДВ </w:t>
            </w:r>
            <w:r w:rsidRPr="00DE1341">
              <w:rPr>
                <w:rFonts w:cs="Arial"/>
                <w:b/>
                <w:color w:val="000000" w:themeColor="text1"/>
                <w:lang w:val="ru-RU"/>
              </w:rPr>
              <w:t>динара</w:t>
            </w:r>
          </w:p>
          <w:p w:rsidR="00DB03EF" w:rsidRPr="00CC1CE1" w:rsidRDefault="00DB03EF" w:rsidP="00DB03EF">
            <w:pPr>
              <w:spacing w:before="0"/>
              <w:jc w:val="center"/>
              <w:rPr>
                <w:rFonts w:cs="Arial"/>
                <w:b/>
                <w:lang w:val="sr-Cyrl-RS"/>
              </w:rPr>
            </w:pPr>
          </w:p>
        </w:tc>
        <w:tc>
          <w:tcPr>
            <w:tcW w:w="2610" w:type="dxa"/>
          </w:tcPr>
          <w:p w:rsidR="00DB03EF" w:rsidRPr="00DE1341" w:rsidRDefault="00DB03EF" w:rsidP="00DB03EF">
            <w:pPr>
              <w:spacing w:before="0"/>
              <w:rPr>
                <w:rFonts w:cs="Arial"/>
                <w:color w:val="FF0000"/>
                <w:lang w:val="ru-RU"/>
              </w:rPr>
            </w:pPr>
          </w:p>
        </w:tc>
      </w:tr>
      <w:tr w:rsidR="00DB03EF" w:rsidRPr="00CC1CE1" w:rsidTr="00DB03EF">
        <w:trPr>
          <w:trHeight w:val="610"/>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w:t>
            </w:r>
          </w:p>
        </w:tc>
        <w:tc>
          <w:tcPr>
            <w:tcW w:w="6740" w:type="dxa"/>
            <w:tcBorders>
              <w:bottom w:val="single" w:sz="4" w:space="0" w:color="auto"/>
              <w:right w:val="single" w:sz="4" w:space="0" w:color="auto"/>
            </w:tcBorders>
          </w:tcPr>
          <w:p w:rsidR="00DB03EF" w:rsidRPr="00CC1CE1" w:rsidRDefault="00DB03EF" w:rsidP="00DB03EF">
            <w:pPr>
              <w:spacing w:before="0"/>
              <w:jc w:val="center"/>
              <w:rPr>
                <w:rFonts w:cs="Arial"/>
                <w:b/>
                <w:color w:val="00B050"/>
                <w:lang w:val="sr-Cyrl-RS"/>
              </w:rPr>
            </w:pPr>
            <w:r w:rsidRPr="00CC1CE1">
              <w:rPr>
                <w:rFonts w:cs="Arial"/>
                <w:b/>
              </w:rPr>
              <w:t xml:space="preserve">УКУПАН ИЗНОС  ПДВ </w:t>
            </w:r>
            <w:r w:rsidRPr="00CC1CE1">
              <w:rPr>
                <w:rFonts w:cs="Arial"/>
                <w:b/>
                <w:color w:val="000000" w:themeColor="text1"/>
              </w:rPr>
              <w:t>динара</w:t>
            </w:r>
          </w:p>
        </w:tc>
        <w:tc>
          <w:tcPr>
            <w:tcW w:w="2610" w:type="dxa"/>
            <w:tcBorders>
              <w:bottom w:val="single" w:sz="4" w:space="0" w:color="auto"/>
              <w:right w:val="single" w:sz="4" w:space="0" w:color="auto"/>
            </w:tcBorders>
          </w:tcPr>
          <w:p w:rsidR="00DB03EF" w:rsidRPr="00CC1CE1" w:rsidRDefault="00DB03EF" w:rsidP="00DB03EF">
            <w:pPr>
              <w:spacing w:before="0"/>
              <w:rPr>
                <w:rFonts w:cs="Arial"/>
                <w:color w:val="FF0000"/>
              </w:rPr>
            </w:pPr>
          </w:p>
        </w:tc>
      </w:tr>
      <w:tr w:rsidR="00DB03EF" w:rsidRPr="005C1D9D" w:rsidTr="00DB03EF">
        <w:trPr>
          <w:trHeight w:val="562"/>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III</w:t>
            </w:r>
          </w:p>
        </w:tc>
        <w:tc>
          <w:tcPr>
            <w:tcW w:w="6740" w:type="dxa"/>
            <w:tcBorders>
              <w:bottom w:val="single" w:sz="4" w:space="0" w:color="auto"/>
              <w:right w:val="single" w:sz="4" w:space="0" w:color="auto"/>
            </w:tcBorders>
          </w:tcPr>
          <w:p w:rsidR="00DB03EF" w:rsidRPr="00DE1341" w:rsidRDefault="00DB03EF" w:rsidP="00DB03EF">
            <w:pPr>
              <w:spacing w:before="0"/>
              <w:jc w:val="center"/>
              <w:rPr>
                <w:rFonts w:cs="Arial"/>
                <w:b/>
                <w:lang w:val="ru-RU"/>
              </w:rPr>
            </w:pPr>
            <w:r w:rsidRPr="00DE1341">
              <w:rPr>
                <w:rFonts w:cs="Arial"/>
                <w:b/>
                <w:lang w:val="ru-RU"/>
              </w:rPr>
              <w:t>УКУПНО ПОНУЂЕНА ЦЕНА  са ПДВ</w:t>
            </w:r>
          </w:p>
          <w:p w:rsidR="00DB03EF" w:rsidRPr="00CC1CE1" w:rsidRDefault="00DB03EF" w:rsidP="00DB03EF">
            <w:pPr>
              <w:spacing w:before="0"/>
              <w:jc w:val="center"/>
              <w:rPr>
                <w:rFonts w:cs="Arial"/>
                <w:b/>
                <w:lang w:val="sr-Cyrl-RS"/>
              </w:rPr>
            </w:pPr>
            <w:r w:rsidRPr="00DE1341">
              <w:rPr>
                <w:rFonts w:cs="Arial"/>
                <w:b/>
                <w:lang w:val="ru-RU"/>
              </w:rPr>
              <w:t>(ред. бр.</w:t>
            </w:r>
            <w:r w:rsidRPr="00CC1CE1">
              <w:rPr>
                <w:rFonts w:cs="Arial"/>
                <w:b/>
                <w:lang w:val="sr-Latn-CS"/>
              </w:rPr>
              <w:t>I</w:t>
            </w:r>
            <w:r w:rsidRPr="00DE1341">
              <w:rPr>
                <w:rFonts w:cs="Arial"/>
                <w:b/>
                <w:lang w:val="ru-RU"/>
              </w:rPr>
              <w:t>+ред.бр.</w:t>
            </w:r>
            <w:r w:rsidRPr="00CC1CE1">
              <w:rPr>
                <w:rFonts w:cs="Arial"/>
                <w:b/>
                <w:lang w:val="sr-Latn-CS"/>
              </w:rPr>
              <w:t>II</w:t>
            </w:r>
            <w:r w:rsidRPr="00DE1341">
              <w:rPr>
                <w:rFonts w:cs="Arial"/>
                <w:b/>
                <w:lang w:val="ru-RU"/>
              </w:rPr>
              <w:t xml:space="preserve">) </w:t>
            </w:r>
            <w:r w:rsidRPr="00DE1341">
              <w:rPr>
                <w:rFonts w:cs="Arial"/>
                <w:b/>
                <w:color w:val="000000" w:themeColor="text1"/>
                <w:lang w:val="ru-RU"/>
              </w:rPr>
              <w:t>динара</w:t>
            </w:r>
          </w:p>
        </w:tc>
        <w:tc>
          <w:tcPr>
            <w:tcW w:w="2610" w:type="dxa"/>
            <w:tcBorders>
              <w:bottom w:val="single" w:sz="4" w:space="0" w:color="auto"/>
              <w:right w:val="single" w:sz="4" w:space="0" w:color="auto"/>
            </w:tcBorders>
          </w:tcPr>
          <w:p w:rsidR="00DB03EF" w:rsidRPr="00DE1341" w:rsidRDefault="00DB03EF" w:rsidP="00DB03EF">
            <w:pPr>
              <w:spacing w:before="0"/>
              <w:rPr>
                <w:rFonts w:cs="Arial"/>
                <w:color w:val="FF0000"/>
                <w:lang w:val="ru-RU"/>
              </w:rPr>
            </w:pPr>
          </w:p>
        </w:tc>
      </w:tr>
    </w:tbl>
    <w:p w:rsidR="00CC1CE1" w:rsidRPr="00CC1CE1" w:rsidRDefault="00CC1CE1" w:rsidP="00CC1CE1">
      <w:pPr>
        <w:widowControl w:val="0"/>
        <w:spacing w:before="0"/>
        <w:rPr>
          <w:rFonts w:eastAsia="Arial Unicode MS" w:cs="Arial"/>
        </w:rPr>
      </w:pPr>
      <w:r w:rsidRPr="00CC1CE1">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C5F98" w:rsidRPr="00CC1CE1" w:rsidTr="00777C3F">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C5F98" w:rsidRPr="00CC1CE1" w:rsidRDefault="00AC5F98" w:rsidP="00CC1CE1">
            <w:pPr>
              <w:spacing w:before="0"/>
              <w:rPr>
                <w:rFonts w:cs="Arial"/>
                <w:color w:val="000000" w:themeColor="text1"/>
                <w:lang w:val="sr-Latn-CS" w:eastAsia="sr-Latn-CS"/>
              </w:rPr>
            </w:pPr>
            <w:r w:rsidRPr="00CC1CE1">
              <w:rPr>
                <w:rFonts w:cs="Arial"/>
                <w:color w:val="000000" w:themeColor="text1"/>
                <w:lang w:val="sr-Latn-CS" w:eastAsia="sr-Latn-CS"/>
              </w:rPr>
              <w:t>Посеб</w:t>
            </w:r>
            <w:r>
              <w:rPr>
                <w:rFonts w:cs="Arial"/>
                <w:color w:val="000000" w:themeColor="text1"/>
                <w:lang w:val="sr-Latn-CS" w:eastAsia="sr-Latn-CS"/>
              </w:rPr>
              <w:t>но исказани трошкови у дин/</w:t>
            </w:r>
            <w:r>
              <w:rPr>
                <w:rFonts w:cs="Arial"/>
                <w:color w:val="000000" w:themeColor="text1"/>
                <w:lang w:val="sr-Cyrl-RS" w:eastAsia="sr-Latn-CS"/>
              </w:rPr>
              <w:t xml:space="preserve"> </w:t>
            </w:r>
            <w:r w:rsidRPr="00CC1CE1">
              <w:rPr>
                <w:rFonts w:cs="Arial"/>
                <w:color w:val="000000" w:themeColor="text1"/>
                <w:lang w:val="sr-Latn-CS" w:eastAsia="sr-Latn-CS"/>
              </w:rPr>
              <w:t>процентима који су укључени у укупно понуђену цену без ПДВ-а</w:t>
            </w:r>
          </w:p>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AC5F98" w:rsidRDefault="00AC5F98" w:rsidP="00CC1CE1">
            <w:pPr>
              <w:spacing w:before="0"/>
              <w:jc w:val="center"/>
              <w:rPr>
                <w:rFonts w:cs="Arial"/>
                <w:color w:val="000000" w:themeColor="text1"/>
                <w:lang w:val="sr-Cyrl-CS" w:eastAsia="sr-Latn-CS"/>
              </w:rPr>
            </w:pPr>
          </w:p>
          <w:p w:rsidR="00AC5F98" w:rsidRDefault="00AC5F98" w:rsidP="00CC1CE1">
            <w:pPr>
              <w:spacing w:before="0"/>
              <w:jc w:val="center"/>
              <w:rPr>
                <w:rFonts w:cs="Arial"/>
                <w:color w:val="000000" w:themeColor="text1"/>
                <w:lang w:val="sr-Cyrl-CS" w:eastAsia="sr-Latn-CS"/>
              </w:rPr>
            </w:pPr>
          </w:p>
          <w:p w:rsidR="00AC5F98" w:rsidRPr="00CC1CE1" w:rsidRDefault="00AC5F98" w:rsidP="00CC1CE1">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CC1CE1" w:rsidRPr="00CC1CE1" w:rsidTr="00DE134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Cyrl-CS" w:eastAsia="sr-Latn-CS"/>
              </w:rPr>
            </w:pPr>
            <w:r w:rsidRPr="00CC1CE1">
              <w:rPr>
                <w:rFonts w:cs="Arial"/>
                <w:color w:val="000000" w:themeColor="text1"/>
                <w:lang w:val="sr-Latn-CS" w:eastAsia="sr-Latn-CS"/>
              </w:rPr>
              <w:t>Остали трошкови</w:t>
            </w:r>
            <w:r w:rsidRPr="00CC1CE1">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0000" w:themeColor="text1"/>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bl>
    <w:p w:rsidR="00CC1CE1" w:rsidRPr="006E2C88" w:rsidRDefault="00CC1CE1" w:rsidP="00CC1CE1">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Default="00CC1CE1" w:rsidP="00CC1CE1">
      <w:pPr>
        <w:spacing w:before="0"/>
        <w:rPr>
          <w:rFonts w:cs="Arial"/>
          <w:b/>
          <w:lang w:val="sr-Cyrl-RS"/>
        </w:rPr>
      </w:pPr>
    </w:p>
    <w:p w:rsidR="00A951A6" w:rsidRPr="006E2C88" w:rsidRDefault="00A951A6" w:rsidP="00CC1CE1">
      <w:pPr>
        <w:spacing w:before="0"/>
        <w:rPr>
          <w:rFonts w:cs="Arial"/>
          <w:b/>
          <w:lang w:val="sr-Cyrl-RS"/>
        </w:rPr>
      </w:pPr>
    </w:p>
    <w:p w:rsidR="00CC5C8E" w:rsidRPr="00E47C2E" w:rsidRDefault="00CC5C8E" w:rsidP="00CC5C8E">
      <w:pPr>
        <w:spacing w:before="0"/>
        <w:rPr>
          <w:rFonts w:cs="Arial"/>
          <w:b/>
          <w:lang w:val="sr-Cyrl-CS"/>
        </w:rPr>
      </w:pPr>
      <w:r w:rsidRPr="00E47C2E">
        <w:rPr>
          <w:rFonts w:cs="Arial"/>
          <w:b/>
          <w:lang w:val="sr-Cyrl-CS"/>
        </w:rPr>
        <w:t>Напомена:</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8752B" w:rsidRDefault="00F8752B" w:rsidP="00CC5C8E">
      <w:pPr>
        <w:spacing w:before="0"/>
        <w:rPr>
          <w:rFonts w:cs="Arial"/>
          <w:b/>
          <w:lang w:val="sr-Cyrl-RS"/>
        </w:rPr>
      </w:pPr>
    </w:p>
    <w:p w:rsidR="00610FE2" w:rsidRDefault="00610FE2" w:rsidP="00CC5C8E">
      <w:pPr>
        <w:spacing w:before="0"/>
        <w:rPr>
          <w:rFonts w:cs="Arial"/>
          <w:b/>
          <w:lang w:val="sr-Cyrl-RS"/>
        </w:rPr>
      </w:pPr>
    </w:p>
    <w:p w:rsidR="00610FE2" w:rsidRDefault="00610FE2" w:rsidP="00CC5C8E">
      <w:pPr>
        <w:spacing w:before="0"/>
        <w:rPr>
          <w:rFonts w:cs="Arial"/>
          <w:b/>
          <w:lang w:val="sr-Cyrl-RS"/>
        </w:rPr>
      </w:pPr>
    </w:p>
    <w:p w:rsidR="00610FE2" w:rsidRDefault="00610FE2" w:rsidP="00CC5C8E">
      <w:pPr>
        <w:spacing w:before="0"/>
        <w:rPr>
          <w:rFonts w:cs="Arial"/>
          <w:b/>
          <w:lang w:val="sr-Cyrl-RS"/>
        </w:rPr>
      </w:pPr>
    </w:p>
    <w:p w:rsidR="00610FE2" w:rsidRDefault="00610FE2" w:rsidP="00CC5C8E">
      <w:pPr>
        <w:spacing w:before="0"/>
        <w:rPr>
          <w:rFonts w:cs="Arial"/>
          <w:b/>
          <w:lang w:val="sr-Cyrl-RS"/>
        </w:rPr>
      </w:pPr>
    </w:p>
    <w:p w:rsidR="00610FE2" w:rsidRDefault="00610FE2" w:rsidP="00CC5C8E">
      <w:pPr>
        <w:spacing w:before="0"/>
        <w:rPr>
          <w:rFonts w:cs="Arial"/>
          <w:b/>
          <w:lang w:val="sr-Cyrl-RS"/>
        </w:rPr>
      </w:pPr>
    </w:p>
    <w:p w:rsidR="00610FE2" w:rsidRDefault="00610FE2" w:rsidP="00CC5C8E">
      <w:pPr>
        <w:spacing w:before="0"/>
        <w:rPr>
          <w:rFonts w:cs="Arial"/>
          <w:b/>
          <w:lang w:val="sr-Cyrl-RS"/>
        </w:rPr>
      </w:pPr>
    </w:p>
    <w:p w:rsidR="00610FE2" w:rsidRDefault="00610FE2" w:rsidP="00CC5C8E">
      <w:pPr>
        <w:spacing w:before="0"/>
        <w:rPr>
          <w:rFonts w:cs="Arial"/>
          <w:b/>
          <w:lang w:val="sr-Cyrl-RS"/>
        </w:rPr>
      </w:pPr>
    </w:p>
    <w:p w:rsidR="00845B91" w:rsidRDefault="00845B91" w:rsidP="00CC5C8E">
      <w:pPr>
        <w:spacing w:before="0"/>
        <w:rPr>
          <w:rFonts w:cs="Arial"/>
          <w:b/>
          <w:lang w:val="sr-Cyrl-RS"/>
        </w:rPr>
      </w:pPr>
    </w:p>
    <w:p w:rsidR="00845B91" w:rsidRDefault="00845B91" w:rsidP="00CC5C8E">
      <w:pPr>
        <w:spacing w:before="0"/>
        <w:rPr>
          <w:rFonts w:cs="Arial"/>
          <w:b/>
          <w:lang w:val="sr-Cyrl-RS"/>
        </w:rPr>
      </w:pPr>
    </w:p>
    <w:p w:rsidR="00845B91" w:rsidRDefault="00845B91" w:rsidP="00CC5C8E">
      <w:pPr>
        <w:spacing w:before="0"/>
        <w:rPr>
          <w:rFonts w:cs="Arial"/>
          <w:b/>
          <w:lang w:val="sr-Cyrl-RS"/>
        </w:rPr>
      </w:pPr>
    </w:p>
    <w:p w:rsidR="00C46C02" w:rsidRDefault="00C46C02" w:rsidP="00CC5C8E">
      <w:pPr>
        <w:spacing w:before="0"/>
        <w:rPr>
          <w:rFonts w:cs="Arial"/>
          <w:b/>
          <w:lang w:val="sr-Cyrl-RS"/>
        </w:rPr>
      </w:pPr>
    </w:p>
    <w:p w:rsidR="00C46C02" w:rsidRDefault="00C46C02" w:rsidP="00CC5C8E">
      <w:pPr>
        <w:spacing w:before="0"/>
        <w:rPr>
          <w:rFonts w:cs="Arial"/>
          <w:b/>
          <w:lang w:val="sr-Cyrl-RS"/>
        </w:rPr>
      </w:pPr>
    </w:p>
    <w:p w:rsidR="00845B91" w:rsidRDefault="00845B91" w:rsidP="00CC5C8E">
      <w:pPr>
        <w:spacing w:before="0"/>
        <w:rPr>
          <w:rFonts w:cs="Arial"/>
          <w:b/>
          <w:lang w:val="sr-Cyrl-RS"/>
        </w:rPr>
      </w:pPr>
    </w:p>
    <w:p w:rsidR="00845B91" w:rsidRDefault="00845B91" w:rsidP="00CC5C8E">
      <w:pPr>
        <w:spacing w:before="0"/>
        <w:rPr>
          <w:rFonts w:cs="Arial"/>
          <w:b/>
          <w:lang w:val="sr-Cyrl-RS"/>
        </w:rPr>
      </w:pPr>
    </w:p>
    <w:p w:rsidR="00845B91" w:rsidRDefault="00845B91" w:rsidP="00CC5C8E">
      <w:pPr>
        <w:spacing w:before="0"/>
        <w:rPr>
          <w:rFonts w:cs="Arial"/>
          <w:b/>
          <w:lang w:val="sr-Cyrl-RS"/>
        </w:rPr>
      </w:pPr>
    </w:p>
    <w:p w:rsidR="00845B91" w:rsidRDefault="00845B91" w:rsidP="00CC5C8E">
      <w:pPr>
        <w:spacing w:before="0"/>
        <w:rPr>
          <w:rFonts w:cs="Arial"/>
          <w:b/>
          <w:lang w:val="sr-Cyrl-RS"/>
        </w:rPr>
      </w:pPr>
    </w:p>
    <w:p w:rsidR="00845B91" w:rsidRDefault="00845B91" w:rsidP="00CC5C8E">
      <w:pPr>
        <w:spacing w:before="0"/>
        <w:rPr>
          <w:rFonts w:cs="Arial"/>
          <w:b/>
          <w:lang w:val="sr-Cyrl-RS"/>
        </w:rPr>
      </w:pPr>
    </w:p>
    <w:p w:rsidR="00610FE2" w:rsidRDefault="00610FE2" w:rsidP="00CC5C8E">
      <w:pPr>
        <w:spacing w:before="0"/>
        <w:rPr>
          <w:rFonts w:cs="Arial"/>
          <w:b/>
          <w:lang w:val="sr-Cyrl-RS"/>
        </w:rPr>
      </w:pPr>
    </w:p>
    <w:p w:rsidR="00610FE2" w:rsidRPr="00610FE2" w:rsidRDefault="00610FE2" w:rsidP="00610FE2">
      <w:pPr>
        <w:spacing w:before="0"/>
        <w:jc w:val="center"/>
        <w:rPr>
          <w:rFonts w:cs="Arial"/>
          <w:b/>
          <w:lang w:val="ru-RU"/>
        </w:rPr>
      </w:pPr>
      <w:r w:rsidRPr="00DE1341">
        <w:rPr>
          <w:rFonts w:cs="Arial"/>
          <w:b/>
          <w:lang w:val="ru-RU"/>
        </w:rPr>
        <w:lastRenderedPageBreak/>
        <w:t>ОБРАЗАЦ СТРУКУТРЕ ЦЕНЕ</w:t>
      </w:r>
      <w:r w:rsidRPr="00610FE2">
        <w:rPr>
          <w:rFonts w:cs="Arial"/>
          <w:b/>
          <w:lang w:val="ru-RU"/>
        </w:rPr>
        <w:t xml:space="preserve"> ЗА ПАРТИЈУ </w:t>
      </w:r>
      <w:r>
        <w:rPr>
          <w:rFonts w:cs="Arial"/>
          <w:b/>
          <w:lang w:val="ru-RU"/>
        </w:rPr>
        <w:t>2</w:t>
      </w:r>
    </w:p>
    <w:p w:rsidR="00610FE2" w:rsidRPr="006E2C88" w:rsidRDefault="00610FE2" w:rsidP="00610FE2">
      <w:pPr>
        <w:spacing w:before="0"/>
        <w:jc w:val="center"/>
        <w:rPr>
          <w:rFonts w:cs="Arial"/>
          <w:b/>
          <w:lang w:val="ru-RU"/>
        </w:rPr>
      </w:pPr>
    </w:p>
    <w:p w:rsidR="00610FE2" w:rsidRPr="00DE1341" w:rsidRDefault="00610FE2" w:rsidP="00610FE2">
      <w:pPr>
        <w:spacing w:before="0"/>
        <w:rPr>
          <w:rFonts w:cs="Arial"/>
          <w:lang w:val="ru-RU"/>
        </w:rPr>
      </w:pPr>
      <w:r w:rsidRPr="00DE1341">
        <w:rPr>
          <w:rFonts w:cs="Arial"/>
          <w:lang w:val="ru-RU"/>
        </w:rPr>
        <w:t>Табела 1.</w:t>
      </w: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2923"/>
        <w:gridCol w:w="1037"/>
        <w:gridCol w:w="734"/>
        <w:gridCol w:w="1186"/>
        <w:gridCol w:w="1321"/>
        <w:gridCol w:w="1465"/>
        <w:gridCol w:w="1458"/>
      </w:tblGrid>
      <w:tr w:rsidR="00610FE2" w:rsidRPr="005C1D9D" w:rsidTr="00681FEB">
        <w:tc>
          <w:tcPr>
            <w:tcW w:w="341" w:type="pct"/>
            <w:shd w:val="clear" w:color="auto" w:fill="C6D9F1" w:themeFill="text2" w:themeFillTint="33"/>
            <w:vAlign w:val="center"/>
          </w:tcPr>
          <w:p w:rsidR="00610FE2" w:rsidRPr="00CC1CE1" w:rsidRDefault="00610FE2" w:rsidP="00681FEB">
            <w:pPr>
              <w:spacing w:before="0"/>
              <w:jc w:val="center"/>
              <w:rPr>
                <w:rFonts w:cs="Arial"/>
                <w:bCs/>
                <w:iCs/>
                <w:lang w:val="sr-Cyrl-CS"/>
              </w:rPr>
            </w:pPr>
            <w:r w:rsidRPr="00CC1CE1">
              <w:rPr>
                <w:rFonts w:cs="Arial"/>
                <w:bCs/>
                <w:iCs/>
                <w:lang w:val="sr-Cyrl-CS"/>
              </w:rPr>
              <w:t>Рбр</w:t>
            </w:r>
          </w:p>
        </w:tc>
        <w:tc>
          <w:tcPr>
            <w:tcW w:w="1345" w:type="pct"/>
            <w:shd w:val="clear" w:color="auto" w:fill="C6D9F1" w:themeFill="text2" w:themeFillTint="33"/>
            <w:vAlign w:val="center"/>
          </w:tcPr>
          <w:p w:rsidR="00610FE2" w:rsidRPr="00CC1CE1" w:rsidRDefault="00610FE2" w:rsidP="00681FEB">
            <w:pPr>
              <w:spacing w:before="0"/>
              <w:jc w:val="center"/>
              <w:rPr>
                <w:rFonts w:cs="Arial"/>
                <w:b/>
                <w:bCs/>
                <w:iCs/>
                <w:lang w:val="sr-Cyrl-CS"/>
              </w:rPr>
            </w:pPr>
            <w:r w:rsidRPr="00CC1CE1">
              <w:rPr>
                <w:rFonts w:cs="Arial"/>
                <w:b/>
                <w:bCs/>
                <w:iCs/>
              </w:rPr>
              <w:t>Врста</w:t>
            </w:r>
            <w:r w:rsidRPr="00CC1CE1">
              <w:rPr>
                <w:rFonts w:cs="Arial"/>
                <w:b/>
                <w:bCs/>
                <w:iCs/>
                <w:lang w:val="sr-Cyrl-CS"/>
              </w:rPr>
              <w:t xml:space="preserve"> услуге</w:t>
            </w:r>
          </w:p>
        </w:tc>
        <w:tc>
          <w:tcPr>
            <w:tcW w:w="477" w:type="pct"/>
            <w:shd w:val="clear" w:color="auto" w:fill="C6D9F1" w:themeFill="text2" w:themeFillTint="33"/>
            <w:vAlign w:val="center"/>
          </w:tcPr>
          <w:p w:rsidR="00610FE2" w:rsidRPr="00CC1CE1" w:rsidRDefault="00610FE2" w:rsidP="00681FEB">
            <w:pPr>
              <w:spacing w:before="0"/>
              <w:jc w:val="center"/>
              <w:rPr>
                <w:rFonts w:cs="Arial"/>
                <w:b/>
                <w:bCs/>
                <w:iCs/>
                <w:lang w:val="sr-Cyrl-CS"/>
              </w:rPr>
            </w:pPr>
            <w:r w:rsidRPr="00CC1CE1">
              <w:rPr>
                <w:rFonts w:cs="Arial"/>
                <w:b/>
                <w:bCs/>
                <w:iCs/>
                <w:lang w:val="sr-Cyrl-CS"/>
              </w:rPr>
              <w:t>Јед.</w:t>
            </w:r>
          </w:p>
          <w:p w:rsidR="00610FE2" w:rsidRPr="00CC1CE1" w:rsidRDefault="00610FE2" w:rsidP="00681FEB">
            <w:pPr>
              <w:spacing w:before="0"/>
              <w:jc w:val="center"/>
              <w:rPr>
                <w:rFonts w:cs="Arial"/>
                <w:b/>
                <w:bCs/>
                <w:iCs/>
                <w:lang w:val="sr-Cyrl-CS"/>
              </w:rPr>
            </w:pPr>
            <w:r w:rsidRPr="00CC1CE1">
              <w:rPr>
                <w:rFonts w:cs="Arial"/>
                <w:b/>
                <w:bCs/>
                <w:iCs/>
                <w:lang w:val="sr-Cyrl-CS"/>
              </w:rPr>
              <w:t>мере</w:t>
            </w:r>
          </w:p>
        </w:tc>
        <w:tc>
          <w:tcPr>
            <w:tcW w:w="338" w:type="pct"/>
            <w:shd w:val="clear" w:color="auto" w:fill="C6D9F1" w:themeFill="text2" w:themeFillTint="33"/>
            <w:vAlign w:val="center"/>
          </w:tcPr>
          <w:p w:rsidR="00610FE2" w:rsidRPr="00CC1CE1" w:rsidRDefault="00610FE2" w:rsidP="00681FEB">
            <w:pPr>
              <w:spacing w:before="0"/>
              <w:jc w:val="center"/>
              <w:rPr>
                <w:rFonts w:cs="Arial"/>
                <w:b/>
                <w:bCs/>
                <w:iCs/>
                <w:lang w:val="sr-Cyrl-CS"/>
              </w:rPr>
            </w:pPr>
            <w:r w:rsidRPr="00CC1CE1">
              <w:rPr>
                <w:rFonts w:cs="Arial"/>
                <w:b/>
                <w:bCs/>
                <w:iCs/>
                <w:lang w:val="sr-Cyrl-CS"/>
              </w:rPr>
              <w:t>Обим (количина)</w:t>
            </w:r>
          </w:p>
        </w:tc>
        <w:tc>
          <w:tcPr>
            <w:tcW w:w="546" w:type="pct"/>
            <w:shd w:val="clear" w:color="auto" w:fill="C6D9F1" w:themeFill="text2" w:themeFillTint="33"/>
            <w:vAlign w:val="center"/>
          </w:tcPr>
          <w:p w:rsidR="00610FE2" w:rsidRPr="00CC1CE1" w:rsidRDefault="00610FE2" w:rsidP="00681FEB">
            <w:pPr>
              <w:spacing w:before="0"/>
              <w:jc w:val="center"/>
              <w:rPr>
                <w:rFonts w:cs="Arial"/>
                <w:b/>
                <w:bCs/>
                <w:iCs/>
                <w:lang w:val="sr-Cyrl-CS"/>
              </w:rPr>
            </w:pPr>
            <w:r w:rsidRPr="00CC1CE1">
              <w:rPr>
                <w:rFonts w:cs="Arial"/>
                <w:b/>
                <w:bCs/>
                <w:iCs/>
                <w:lang w:val="sr-Cyrl-CS"/>
              </w:rPr>
              <w:t>Јед.</w:t>
            </w:r>
          </w:p>
          <w:p w:rsidR="00610FE2" w:rsidRPr="00CC1CE1" w:rsidRDefault="00610FE2" w:rsidP="00681FEB">
            <w:pPr>
              <w:spacing w:before="0"/>
              <w:jc w:val="center"/>
              <w:rPr>
                <w:rFonts w:cs="Arial"/>
                <w:b/>
                <w:bCs/>
                <w:iCs/>
                <w:lang w:val="sr-Cyrl-CS"/>
              </w:rPr>
            </w:pPr>
            <w:r w:rsidRPr="00CC1CE1">
              <w:rPr>
                <w:rFonts w:cs="Arial"/>
                <w:b/>
                <w:bCs/>
                <w:iCs/>
                <w:lang w:val="sr-Cyrl-CS"/>
              </w:rPr>
              <w:t>цена без ПДВ</w:t>
            </w:r>
          </w:p>
          <w:p w:rsidR="00610FE2" w:rsidRPr="00CC1CE1" w:rsidRDefault="00610FE2" w:rsidP="00681FEB">
            <w:pPr>
              <w:spacing w:before="0"/>
              <w:jc w:val="center"/>
              <w:rPr>
                <w:rFonts w:cs="Arial"/>
                <w:b/>
                <w:bCs/>
                <w:iCs/>
                <w:lang w:val="sr-Cyrl-RS"/>
              </w:rPr>
            </w:pPr>
            <w:r w:rsidRPr="00CC1CE1">
              <w:rPr>
                <w:rFonts w:cs="Arial"/>
                <w:b/>
                <w:bCs/>
                <w:iCs/>
                <w:lang w:val="sr-Cyrl-CS"/>
              </w:rPr>
              <w:t xml:space="preserve">дин. </w:t>
            </w:r>
          </w:p>
        </w:tc>
        <w:tc>
          <w:tcPr>
            <w:tcW w:w="608" w:type="pct"/>
            <w:shd w:val="clear" w:color="auto" w:fill="C6D9F1" w:themeFill="text2" w:themeFillTint="33"/>
            <w:vAlign w:val="center"/>
          </w:tcPr>
          <w:p w:rsidR="00610FE2" w:rsidRPr="00CC1CE1" w:rsidRDefault="00610FE2" w:rsidP="00681FEB">
            <w:pPr>
              <w:spacing w:before="0"/>
              <w:jc w:val="center"/>
              <w:rPr>
                <w:rFonts w:cs="Arial"/>
                <w:b/>
                <w:bCs/>
                <w:iCs/>
                <w:lang w:val="sr-Cyrl-CS"/>
              </w:rPr>
            </w:pPr>
            <w:r w:rsidRPr="00CC1CE1">
              <w:rPr>
                <w:rFonts w:cs="Arial"/>
                <w:b/>
                <w:bCs/>
                <w:iCs/>
                <w:lang w:val="sr-Cyrl-CS"/>
              </w:rPr>
              <w:t>Јед.</w:t>
            </w:r>
          </w:p>
          <w:p w:rsidR="00610FE2" w:rsidRPr="00CC1CE1" w:rsidRDefault="00610FE2" w:rsidP="00681FEB">
            <w:pPr>
              <w:spacing w:before="0"/>
              <w:jc w:val="center"/>
              <w:rPr>
                <w:rFonts w:cs="Arial"/>
                <w:b/>
                <w:bCs/>
                <w:iCs/>
                <w:lang w:val="sr-Cyrl-CS"/>
              </w:rPr>
            </w:pPr>
            <w:r w:rsidRPr="00CC1CE1">
              <w:rPr>
                <w:rFonts w:cs="Arial"/>
                <w:b/>
                <w:bCs/>
                <w:iCs/>
                <w:lang w:val="sr-Cyrl-CS"/>
              </w:rPr>
              <w:t>цена са ПДВ</w:t>
            </w:r>
          </w:p>
          <w:p w:rsidR="00610FE2" w:rsidRPr="00CC1CE1" w:rsidRDefault="00610FE2" w:rsidP="00681FEB">
            <w:pPr>
              <w:spacing w:before="0"/>
              <w:jc w:val="center"/>
              <w:rPr>
                <w:rFonts w:cs="Arial"/>
                <w:b/>
                <w:bCs/>
                <w:iCs/>
                <w:lang w:val="sr-Cyrl-RS"/>
              </w:rPr>
            </w:pPr>
            <w:r w:rsidRPr="00CC1CE1">
              <w:rPr>
                <w:rFonts w:cs="Arial"/>
                <w:b/>
                <w:bCs/>
                <w:iCs/>
                <w:lang w:val="sr-Cyrl-CS"/>
              </w:rPr>
              <w:t xml:space="preserve">дин. </w:t>
            </w:r>
          </w:p>
        </w:tc>
        <w:tc>
          <w:tcPr>
            <w:tcW w:w="674" w:type="pct"/>
            <w:shd w:val="clear" w:color="auto" w:fill="C6D9F1" w:themeFill="text2" w:themeFillTint="33"/>
            <w:vAlign w:val="center"/>
          </w:tcPr>
          <w:p w:rsidR="00610FE2" w:rsidRPr="00CC1CE1" w:rsidRDefault="00610FE2" w:rsidP="00681FEB">
            <w:pPr>
              <w:spacing w:before="0"/>
              <w:jc w:val="center"/>
              <w:rPr>
                <w:rFonts w:cs="Arial"/>
                <w:b/>
                <w:bCs/>
                <w:iCs/>
                <w:lang w:val="sr-Cyrl-CS"/>
              </w:rPr>
            </w:pPr>
            <w:r w:rsidRPr="00CC1CE1">
              <w:rPr>
                <w:rFonts w:cs="Arial"/>
                <w:b/>
                <w:bCs/>
                <w:iCs/>
                <w:lang w:val="sr-Cyrl-CS"/>
              </w:rPr>
              <w:t>Укупна цена без ПДВ</w:t>
            </w:r>
          </w:p>
          <w:p w:rsidR="00610FE2" w:rsidRPr="00CC1CE1" w:rsidRDefault="00610FE2" w:rsidP="00681FEB">
            <w:pPr>
              <w:spacing w:before="0"/>
              <w:jc w:val="center"/>
              <w:rPr>
                <w:rFonts w:cs="Arial"/>
                <w:b/>
                <w:bCs/>
                <w:iCs/>
                <w:lang w:val="sr-Cyrl-RS"/>
              </w:rPr>
            </w:pPr>
            <w:r w:rsidRPr="00CC1CE1">
              <w:rPr>
                <w:rFonts w:cs="Arial"/>
                <w:b/>
                <w:bCs/>
                <w:iCs/>
                <w:lang w:val="sr-Cyrl-CS"/>
              </w:rPr>
              <w:t xml:space="preserve">дин. </w:t>
            </w:r>
          </w:p>
        </w:tc>
        <w:tc>
          <w:tcPr>
            <w:tcW w:w="671" w:type="pct"/>
            <w:shd w:val="clear" w:color="auto" w:fill="C6D9F1" w:themeFill="text2" w:themeFillTint="33"/>
            <w:vAlign w:val="center"/>
          </w:tcPr>
          <w:p w:rsidR="00610FE2" w:rsidRPr="00CC1CE1" w:rsidRDefault="00610FE2" w:rsidP="00681FEB">
            <w:pPr>
              <w:spacing w:before="0"/>
              <w:jc w:val="center"/>
              <w:rPr>
                <w:rFonts w:cs="Arial"/>
                <w:b/>
                <w:bCs/>
                <w:iCs/>
                <w:lang w:val="sr-Cyrl-CS"/>
              </w:rPr>
            </w:pPr>
            <w:r w:rsidRPr="00CC1CE1">
              <w:rPr>
                <w:rFonts w:cs="Arial"/>
                <w:b/>
                <w:bCs/>
                <w:iCs/>
                <w:lang w:val="sr-Cyrl-CS"/>
              </w:rPr>
              <w:t>Укупна цена са ПДВ</w:t>
            </w:r>
          </w:p>
          <w:p w:rsidR="00610FE2" w:rsidRPr="00CC1CE1" w:rsidRDefault="00610FE2" w:rsidP="00681FEB">
            <w:pPr>
              <w:spacing w:before="0"/>
              <w:jc w:val="center"/>
              <w:rPr>
                <w:rFonts w:cs="Arial"/>
                <w:b/>
                <w:bCs/>
                <w:iCs/>
                <w:lang w:val="sr-Cyrl-RS"/>
              </w:rPr>
            </w:pPr>
            <w:r w:rsidRPr="00CC1CE1">
              <w:rPr>
                <w:rFonts w:cs="Arial"/>
                <w:b/>
                <w:bCs/>
                <w:iCs/>
                <w:lang w:val="sr-Cyrl-CS"/>
              </w:rPr>
              <w:t xml:space="preserve">дин. </w:t>
            </w:r>
          </w:p>
        </w:tc>
      </w:tr>
      <w:tr w:rsidR="00610FE2" w:rsidRPr="00CC1CE1" w:rsidTr="00681FEB">
        <w:tc>
          <w:tcPr>
            <w:tcW w:w="341" w:type="pct"/>
            <w:shd w:val="clear" w:color="auto" w:fill="auto"/>
          </w:tcPr>
          <w:p w:rsidR="00610FE2" w:rsidRPr="00CC1CE1" w:rsidRDefault="00610FE2" w:rsidP="00681FEB">
            <w:pPr>
              <w:spacing w:before="0"/>
              <w:jc w:val="center"/>
              <w:rPr>
                <w:rFonts w:cs="Arial"/>
                <w:b/>
                <w:bCs/>
                <w:iCs/>
                <w:lang w:val="sr-Cyrl-CS"/>
              </w:rPr>
            </w:pPr>
            <w:r w:rsidRPr="00CC1CE1">
              <w:rPr>
                <w:rFonts w:cs="Arial"/>
                <w:b/>
                <w:bCs/>
                <w:iCs/>
                <w:lang w:val="sr-Cyrl-CS"/>
              </w:rPr>
              <w:t>(1)</w:t>
            </w:r>
          </w:p>
        </w:tc>
        <w:tc>
          <w:tcPr>
            <w:tcW w:w="1345" w:type="pct"/>
            <w:shd w:val="clear" w:color="auto" w:fill="auto"/>
          </w:tcPr>
          <w:p w:rsidR="00610FE2" w:rsidRPr="00CC1CE1" w:rsidRDefault="00610FE2" w:rsidP="00681FEB">
            <w:pPr>
              <w:spacing w:before="0"/>
              <w:jc w:val="center"/>
              <w:rPr>
                <w:rFonts w:cs="Arial"/>
                <w:b/>
                <w:bCs/>
                <w:iCs/>
                <w:lang w:val="sr-Cyrl-CS"/>
              </w:rPr>
            </w:pPr>
            <w:r w:rsidRPr="00CC1CE1">
              <w:rPr>
                <w:rFonts w:cs="Arial"/>
                <w:b/>
                <w:bCs/>
                <w:iCs/>
                <w:lang w:val="sr-Cyrl-CS"/>
              </w:rPr>
              <w:t>(2)</w:t>
            </w:r>
          </w:p>
        </w:tc>
        <w:tc>
          <w:tcPr>
            <w:tcW w:w="477" w:type="pct"/>
            <w:shd w:val="clear" w:color="auto" w:fill="auto"/>
          </w:tcPr>
          <w:p w:rsidR="00610FE2" w:rsidRPr="00CC1CE1" w:rsidRDefault="00610FE2" w:rsidP="00681FEB">
            <w:pPr>
              <w:spacing w:before="0"/>
              <w:jc w:val="center"/>
              <w:rPr>
                <w:rFonts w:cs="Arial"/>
                <w:b/>
                <w:bCs/>
                <w:iCs/>
                <w:lang w:val="sr-Cyrl-CS"/>
              </w:rPr>
            </w:pPr>
            <w:r w:rsidRPr="00CC1CE1">
              <w:rPr>
                <w:rFonts w:cs="Arial"/>
                <w:b/>
                <w:bCs/>
                <w:iCs/>
                <w:lang w:val="sr-Cyrl-CS"/>
              </w:rPr>
              <w:t>(3)</w:t>
            </w:r>
          </w:p>
        </w:tc>
        <w:tc>
          <w:tcPr>
            <w:tcW w:w="338" w:type="pct"/>
            <w:shd w:val="clear" w:color="auto" w:fill="auto"/>
          </w:tcPr>
          <w:p w:rsidR="00610FE2" w:rsidRPr="00CC1CE1" w:rsidRDefault="00610FE2" w:rsidP="00681FEB">
            <w:pPr>
              <w:spacing w:before="0"/>
              <w:jc w:val="center"/>
              <w:rPr>
                <w:rFonts w:cs="Arial"/>
                <w:b/>
                <w:bCs/>
                <w:iCs/>
                <w:lang w:val="sr-Cyrl-CS"/>
              </w:rPr>
            </w:pPr>
            <w:r w:rsidRPr="00CC1CE1">
              <w:rPr>
                <w:rFonts w:cs="Arial"/>
                <w:b/>
                <w:bCs/>
                <w:iCs/>
                <w:lang w:val="sr-Cyrl-CS"/>
              </w:rPr>
              <w:t>(4)</w:t>
            </w:r>
          </w:p>
        </w:tc>
        <w:tc>
          <w:tcPr>
            <w:tcW w:w="546" w:type="pct"/>
            <w:shd w:val="clear" w:color="auto" w:fill="auto"/>
          </w:tcPr>
          <w:p w:rsidR="00610FE2" w:rsidRPr="00CC1CE1" w:rsidRDefault="00610FE2" w:rsidP="00681FEB">
            <w:pPr>
              <w:spacing w:before="0"/>
              <w:jc w:val="center"/>
              <w:rPr>
                <w:rFonts w:cs="Arial"/>
                <w:b/>
                <w:bCs/>
                <w:iCs/>
                <w:lang w:val="sr-Cyrl-CS"/>
              </w:rPr>
            </w:pPr>
            <w:r w:rsidRPr="00CC1CE1">
              <w:rPr>
                <w:rFonts w:cs="Arial"/>
                <w:b/>
                <w:bCs/>
                <w:iCs/>
                <w:lang w:val="sr-Cyrl-CS"/>
              </w:rPr>
              <w:t>(5)</w:t>
            </w:r>
          </w:p>
        </w:tc>
        <w:tc>
          <w:tcPr>
            <w:tcW w:w="608" w:type="pct"/>
            <w:shd w:val="clear" w:color="auto" w:fill="auto"/>
          </w:tcPr>
          <w:p w:rsidR="00610FE2" w:rsidRPr="00CC1CE1" w:rsidRDefault="00610FE2" w:rsidP="00681FEB">
            <w:pPr>
              <w:spacing w:before="0"/>
              <w:jc w:val="center"/>
              <w:rPr>
                <w:rFonts w:cs="Arial"/>
                <w:b/>
                <w:bCs/>
                <w:iCs/>
                <w:lang w:val="sr-Cyrl-CS"/>
              </w:rPr>
            </w:pPr>
            <w:r w:rsidRPr="00CC1CE1">
              <w:rPr>
                <w:rFonts w:cs="Arial"/>
                <w:b/>
                <w:bCs/>
                <w:iCs/>
                <w:lang w:val="sr-Cyrl-CS"/>
              </w:rPr>
              <w:t>(6)</w:t>
            </w:r>
          </w:p>
        </w:tc>
        <w:tc>
          <w:tcPr>
            <w:tcW w:w="674" w:type="pct"/>
            <w:shd w:val="clear" w:color="auto" w:fill="auto"/>
          </w:tcPr>
          <w:p w:rsidR="00610FE2" w:rsidRPr="00CC1CE1" w:rsidRDefault="00610FE2" w:rsidP="00681FEB">
            <w:pPr>
              <w:spacing w:before="0"/>
              <w:jc w:val="center"/>
              <w:rPr>
                <w:rFonts w:cs="Arial"/>
                <w:b/>
                <w:bCs/>
                <w:iCs/>
                <w:lang w:val="sr-Cyrl-CS"/>
              </w:rPr>
            </w:pPr>
            <w:r w:rsidRPr="00CC1CE1">
              <w:rPr>
                <w:rFonts w:cs="Arial"/>
                <w:b/>
                <w:bCs/>
                <w:iCs/>
                <w:lang w:val="sr-Cyrl-CS"/>
              </w:rPr>
              <w:t>(7)</w:t>
            </w:r>
          </w:p>
        </w:tc>
        <w:tc>
          <w:tcPr>
            <w:tcW w:w="671" w:type="pct"/>
            <w:shd w:val="clear" w:color="auto" w:fill="auto"/>
          </w:tcPr>
          <w:p w:rsidR="00610FE2" w:rsidRPr="00CC1CE1" w:rsidRDefault="00610FE2" w:rsidP="00681FEB">
            <w:pPr>
              <w:spacing w:before="0"/>
              <w:jc w:val="center"/>
              <w:rPr>
                <w:rFonts w:cs="Arial"/>
                <w:b/>
                <w:bCs/>
                <w:iCs/>
                <w:lang w:val="sr-Cyrl-CS"/>
              </w:rPr>
            </w:pPr>
            <w:r w:rsidRPr="00CC1CE1">
              <w:rPr>
                <w:rFonts w:cs="Arial"/>
                <w:b/>
                <w:bCs/>
                <w:iCs/>
                <w:lang w:val="sr-Cyrl-CS"/>
              </w:rPr>
              <w:t>(8)</w:t>
            </w:r>
          </w:p>
        </w:tc>
      </w:tr>
      <w:tr w:rsidR="00C60EC9" w:rsidRPr="00CC1CE1" w:rsidTr="00D26608">
        <w:trPr>
          <w:trHeight w:val="519"/>
        </w:trPr>
        <w:tc>
          <w:tcPr>
            <w:tcW w:w="341" w:type="pct"/>
            <w:shd w:val="clear" w:color="auto" w:fill="auto"/>
            <w:vAlign w:val="center"/>
          </w:tcPr>
          <w:p w:rsidR="00C60EC9" w:rsidRPr="008F204A" w:rsidRDefault="00C60EC9" w:rsidP="00D26608">
            <w:pPr>
              <w:spacing w:before="0"/>
              <w:jc w:val="center"/>
              <w:rPr>
                <w:rFonts w:cs="Arial"/>
                <w:lang w:val="sr-Cyrl-RS" w:eastAsia="hr-HR"/>
              </w:rPr>
            </w:pPr>
            <w:r w:rsidRPr="008F204A">
              <w:rPr>
                <w:rFonts w:cs="Arial"/>
                <w:lang w:val="sr-Cyrl-RS" w:eastAsia="hr-HR"/>
              </w:rPr>
              <w:t>1.</w:t>
            </w:r>
          </w:p>
        </w:tc>
        <w:tc>
          <w:tcPr>
            <w:tcW w:w="1345" w:type="pct"/>
            <w:shd w:val="clear" w:color="auto" w:fill="auto"/>
            <w:vAlign w:val="center"/>
          </w:tcPr>
          <w:p w:rsidR="00C60EC9" w:rsidRPr="008F204A" w:rsidRDefault="00C60EC9" w:rsidP="00D26608">
            <w:pPr>
              <w:spacing w:before="0" w:after="200" w:line="276" w:lineRule="auto"/>
              <w:jc w:val="left"/>
              <w:rPr>
                <w:rFonts w:eastAsia="Calibri" w:cs="Arial"/>
                <w:b/>
                <w:sz w:val="20"/>
                <w:szCs w:val="20"/>
                <w:lang w:val="sr-Cyrl-CS"/>
              </w:rPr>
            </w:pPr>
            <w:r w:rsidRPr="008F204A">
              <w:rPr>
                <w:rFonts w:eastAsia="Calibri" w:cs="Arial"/>
                <w:b/>
                <w:sz w:val="20"/>
                <w:szCs w:val="20"/>
                <w:lang w:val="sr-Cyrl-CS"/>
              </w:rPr>
              <w:t>ДН   80</w:t>
            </w:r>
          </w:p>
        </w:tc>
        <w:tc>
          <w:tcPr>
            <w:tcW w:w="477" w:type="pct"/>
            <w:shd w:val="clear" w:color="auto" w:fill="auto"/>
          </w:tcPr>
          <w:p w:rsidR="00C60EC9" w:rsidRPr="008F204A" w:rsidRDefault="00C60EC9" w:rsidP="00D26608">
            <w:pPr>
              <w:spacing w:before="0"/>
              <w:jc w:val="left"/>
              <w:rPr>
                <w:rFonts w:cs="Arial"/>
                <w:sz w:val="20"/>
                <w:szCs w:val="20"/>
                <w:lang w:val="sr-Cyrl-CS" w:eastAsia="hr-HR"/>
              </w:rPr>
            </w:pPr>
            <w:r w:rsidRPr="008F204A">
              <w:rPr>
                <w:rFonts w:cs="Arial"/>
                <w:sz w:val="20"/>
                <w:szCs w:val="20"/>
                <w:lang w:val="sr-Cyrl-CS" w:eastAsia="hr-HR"/>
              </w:rPr>
              <w:t>м</w:t>
            </w:r>
          </w:p>
        </w:tc>
        <w:tc>
          <w:tcPr>
            <w:tcW w:w="338" w:type="pct"/>
            <w:shd w:val="clear" w:color="auto" w:fill="auto"/>
          </w:tcPr>
          <w:p w:rsidR="00C60EC9" w:rsidRPr="008F204A" w:rsidRDefault="00C60EC9" w:rsidP="00D26608">
            <w:pPr>
              <w:spacing w:before="0" w:after="200" w:line="276" w:lineRule="auto"/>
              <w:ind w:right="-1149"/>
              <w:jc w:val="left"/>
              <w:rPr>
                <w:rFonts w:eastAsia="Calibri" w:cs="Arial"/>
                <w:sz w:val="20"/>
                <w:szCs w:val="20"/>
                <w:lang w:val="sr-Cyrl-RS"/>
              </w:rPr>
            </w:pPr>
            <w:r w:rsidRPr="008F204A">
              <w:rPr>
                <w:rFonts w:eastAsia="Calibri" w:cs="Arial"/>
                <w:sz w:val="20"/>
                <w:szCs w:val="20"/>
                <w:lang w:val="sr-Cyrl-RS"/>
              </w:rPr>
              <w:t>100</w:t>
            </w:r>
          </w:p>
        </w:tc>
        <w:tc>
          <w:tcPr>
            <w:tcW w:w="546" w:type="pct"/>
            <w:shd w:val="clear" w:color="auto" w:fill="auto"/>
            <w:vAlign w:val="center"/>
          </w:tcPr>
          <w:p w:rsidR="00C60EC9" w:rsidRPr="00CC1CE1" w:rsidRDefault="00C60EC9" w:rsidP="00681FEB">
            <w:pPr>
              <w:spacing w:before="0"/>
              <w:jc w:val="center"/>
              <w:rPr>
                <w:rFonts w:cs="Arial"/>
                <w:b/>
                <w:bCs/>
                <w:iCs/>
              </w:rPr>
            </w:pPr>
          </w:p>
        </w:tc>
        <w:tc>
          <w:tcPr>
            <w:tcW w:w="608" w:type="pct"/>
            <w:shd w:val="clear" w:color="auto" w:fill="auto"/>
            <w:vAlign w:val="center"/>
          </w:tcPr>
          <w:p w:rsidR="00C60EC9" w:rsidRPr="00CC1CE1" w:rsidRDefault="00C60EC9" w:rsidP="00681FEB">
            <w:pPr>
              <w:spacing w:before="0"/>
              <w:jc w:val="center"/>
              <w:rPr>
                <w:rFonts w:cs="Arial"/>
                <w:b/>
                <w:bCs/>
                <w:iCs/>
              </w:rPr>
            </w:pPr>
          </w:p>
        </w:tc>
        <w:tc>
          <w:tcPr>
            <w:tcW w:w="674" w:type="pct"/>
            <w:shd w:val="clear" w:color="auto" w:fill="auto"/>
            <w:vAlign w:val="center"/>
          </w:tcPr>
          <w:p w:rsidR="00C60EC9" w:rsidRPr="00CC1CE1" w:rsidRDefault="00C60EC9" w:rsidP="00681FEB">
            <w:pPr>
              <w:spacing w:before="0"/>
              <w:jc w:val="center"/>
              <w:rPr>
                <w:rFonts w:cs="Arial"/>
                <w:b/>
                <w:bCs/>
                <w:iCs/>
              </w:rPr>
            </w:pPr>
          </w:p>
        </w:tc>
        <w:tc>
          <w:tcPr>
            <w:tcW w:w="671" w:type="pct"/>
            <w:shd w:val="clear" w:color="auto" w:fill="auto"/>
            <w:vAlign w:val="center"/>
          </w:tcPr>
          <w:p w:rsidR="00C60EC9" w:rsidRPr="00CC1CE1" w:rsidRDefault="00C60EC9" w:rsidP="00681FEB">
            <w:pPr>
              <w:spacing w:before="0"/>
              <w:jc w:val="center"/>
              <w:rPr>
                <w:rFonts w:cs="Arial"/>
                <w:b/>
                <w:bCs/>
                <w:iCs/>
              </w:rPr>
            </w:pPr>
          </w:p>
        </w:tc>
      </w:tr>
      <w:tr w:rsidR="00C60EC9" w:rsidRPr="00CC1CE1" w:rsidTr="00D26608">
        <w:trPr>
          <w:trHeight w:val="519"/>
        </w:trPr>
        <w:tc>
          <w:tcPr>
            <w:tcW w:w="341" w:type="pct"/>
            <w:shd w:val="clear" w:color="auto" w:fill="auto"/>
            <w:vAlign w:val="center"/>
          </w:tcPr>
          <w:p w:rsidR="00C60EC9" w:rsidRPr="008F204A" w:rsidRDefault="00C60EC9" w:rsidP="00D26608">
            <w:pPr>
              <w:spacing w:before="0"/>
              <w:jc w:val="center"/>
              <w:rPr>
                <w:rFonts w:cs="Arial"/>
                <w:lang w:val="sr-Cyrl-RS" w:eastAsia="hr-HR"/>
              </w:rPr>
            </w:pPr>
            <w:r w:rsidRPr="008F204A">
              <w:rPr>
                <w:rFonts w:cs="Arial"/>
                <w:lang w:val="sr-Cyrl-RS" w:eastAsia="hr-HR"/>
              </w:rPr>
              <w:t>2.</w:t>
            </w:r>
          </w:p>
        </w:tc>
        <w:tc>
          <w:tcPr>
            <w:tcW w:w="1345" w:type="pct"/>
            <w:shd w:val="clear" w:color="auto" w:fill="auto"/>
            <w:vAlign w:val="center"/>
          </w:tcPr>
          <w:p w:rsidR="00C60EC9" w:rsidRPr="008F204A" w:rsidRDefault="00C60EC9" w:rsidP="00D26608">
            <w:pPr>
              <w:spacing w:before="0" w:after="200" w:line="276" w:lineRule="auto"/>
              <w:jc w:val="left"/>
              <w:rPr>
                <w:rFonts w:eastAsia="Calibri" w:cs="Arial"/>
                <w:b/>
                <w:sz w:val="20"/>
                <w:szCs w:val="20"/>
                <w:lang w:val="sr-Cyrl-CS"/>
              </w:rPr>
            </w:pPr>
            <w:r w:rsidRPr="008F204A">
              <w:rPr>
                <w:rFonts w:eastAsia="Calibri" w:cs="Arial"/>
                <w:b/>
                <w:sz w:val="20"/>
                <w:szCs w:val="20"/>
                <w:lang w:val="sr-Cyrl-CS"/>
              </w:rPr>
              <w:t>ДН  100</w:t>
            </w:r>
          </w:p>
        </w:tc>
        <w:tc>
          <w:tcPr>
            <w:tcW w:w="477" w:type="pct"/>
            <w:shd w:val="clear" w:color="auto" w:fill="auto"/>
          </w:tcPr>
          <w:p w:rsidR="00C60EC9" w:rsidRPr="008F204A" w:rsidRDefault="00C60EC9" w:rsidP="00D26608">
            <w:pPr>
              <w:spacing w:before="0"/>
              <w:jc w:val="left"/>
              <w:rPr>
                <w:rFonts w:cs="Arial"/>
                <w:sz w:val="20"/>
                <w:szCs w:val="20"/>
                <w:lang w:val="sr-Cyrl-CS" w:eastAsia="hr-HR"/>
              </w:rPr>
            </w:pPr>
            <w:r w:rsidRPr="008F204A">
              <w:rPr>
                <w:rFonts w:cs="Arial"/>
                <w:sz w:val="20"/>
                <w:szCs w:val="20"/>
                <w:lang w:val="sr-Cyrl-CS" w:eastAsia="hr-HR"/>
              </w:rPr>
              <w:t>м</w:t>
            </w:r>
          </w:p>
        </w:tc>
        <w:tc>
          <w:tcPr>
            <w:tcW w:w="338" w:type="pct"/>
            <w:shd w:val="clear" w:color="auto" w:fill="auto"/>
          </w:tcPr>
          <w:p w:rsidR="00C60EC9" w:rsidRPr="008F204A" w:rsidRDefault="00C60EC9" w:rsidP="00D26608">
            <w:pPr>
              <w:spacing w:before="0" w:after="200" w:line="276" w:lineRule="auto"/>
              <w:ind w:right="-1149"/>
              <w:jc w:val="left"/>
              <w:rPr>
                <w:rFonts w:eastAsia="Calibri" w:cs="Arial"/>
                <w:sz w:val="20"/>
                <w:szCs w:val="20"/>
                <w:lang w:val="sr-Cyrl-RS"/>
              </w:rPr>
            </w:pPr>
            <w:r w:rsidRPr="008F204A">
              <w:rPr>
                <w:rFonts w:eastAsia="Calibri" w:cs="Arial"/>
                <w:sz w:val="20"/>
                <w:szCs w:val="20"/>
                <w:lang w:val="sr-Cyrl-RS"/>
              </w:rPr>
              <w:t xml:space="preserve">  80</w:t>
            </w:r>
          </w:p>
        </w:tc>
        <w:tc>
          <w:tcPr>
            <w:tcW w:w="546" w:type="pct"/>
            <w:shd w:val="clear" w:color="auto" w:fill="auto"/>
            <w:vAlign w:val="center"/>
          </w:tcPr>
          <w:p w:rsidR="00C60EC9" w:rsidRPr="00CC1CE1" w:rsidRDefault="00C60EC9" w:rsidP="00681FEB">
            <w:pPr>
              <w:spacing w:before="0"/>
              <w:jc w:val="center"/>
              <w:rPr>
                <w:rFonts w:cs="Arial"/>
                <w:b/>
                <w:bCs/>
                <w:iCs/>
              </w:rPr>
            </w:pPr>
          </w:p>
        </w:tc>
        <w:tc>
          <w:tcPr>
            <w:tcW w:w="608" w:type="pct"/>
            <w:shd w:val="clear" w:color="auto" w:fill="auto"/>
            <w:vAlign w:val="center"/>
          </w:tcPr>
          <w:p w:rsidR="00C60EC9" w:rsidRPr="00CC1CE1" w:rsidRDefault="00C60EC9" w:rsidP="00681FEB">
            <w:pPr>
              <w:spacing w:before="0"/>
              <w:jc w:val="center"/>
              <w:rPr>
                <w:rFonts w:cs="Arial"/>
                <w:b/>
                <w:bCs/>
                <w:iCs/>
              </w:rPr>
            </w:pPr>
          </w:p>
        </w:tc>
        <w:tc>
          <w:tcPr>
            <w:tcW w:w="674" w:type="pct"/>
            <w:shd w:val="clear" w:color="auto" w:fill="auto"/>
            <w:vAlign w:val="center"/>
          </w:tcPr>
          <w:p w:rsidR="00C60EC9" w:rsidRPr="00CC1CE1" w:rsidRDefault="00C60EC9" w:rsidP="00681FEB">
            <w:pPr>
              <w:spacing w:before="0"/>
              <w:jc w:val="center"/>
              <w:rPr>
                <w:rFonts w:cs="Arial"/>
                <w:b/>
                <w:bCs/>
                <w:iCs/>
              </w:rPr>
            </w:pPr>
          </w:p>
        </w:tc>
        <w:tc>
          <w:tcPr>
            <w:tcW w:w="671" w:type="pct"/>
            <w:shd w:val="clear" w:color="auto" w:fill="auto"/>
            <w:vAlign w:val="center"/>
          </w:tcPr>
          <w:p w:rsidR="00C60EC9" w:rsidRPr="00CC1CE1" w:rsidRDefault="00C60EC9" w:rsidP="00681FEB">
            <w:pPr>
              <w:spacing w:before="0"/>
              <w:jc w:val="center"/>
              <w:rPr>
                <w:rFonts w:cs="Arial"/>
                <w:b/>
                <w:bCs/>
                <w:iCs/>
              </w:rPr>
            </w:pPr>
          </w:p>
        </w:tc>
      </w:tr>
      <w:tr w:rsidR="00C60EC9" w:rsidRPr="00CC1CE1" w:rsidTr="00D26608">
        <w:trPr>
          <w:trHeight w:val="519"/>
        </w:trPr>
        <w:tc>
          <w:tcPr>
            <w:tcW w:w="341" w:type="pct"/>
            <w:shd w:val="clear" w:color="auto" w:fill="auto"/>
            <w:vAlign w:val="center"/>
          </w:tcPr>
          <w:p w:rsidR="00C60EC9" w:rsidRPr="008F204A" w:rsidRDefault="00C60EC9" w:rsidP="00D26608">
            <w:pPr>
              <w:spacing w:before="0"/>
              <w:jc w:val="center"/>
              <w:rPr>
                <w:rFonts w:cs="Arial"/>
                <w:lang w:val="sr-Cyrl-RS" w:eastAsia="hr-HR"/>
              </w:rPr>
            </w:pPr>
            <w:r w:rsidRPr="008F204A">
              <w:rPr>
                <w:rFonts w:cs="Arial"/>
                <w:lang w:val="sr-Cyrl-RS" w:eastAsia="hr-HR"/>
              </w:rPr>
              <w:t>3.</w:t>
            </w:r>
          </w:p>
        </w:tc>
        <w:tc>
          <w:tcPr>
            <w:tcW w:w="1345" w:type="pct"/>
            <w:shd w:val="clear" w:color="auto" w:fill="auto"/>
            <w:vAlign w:val="center"/>
          </w:tcPr>
          <w:p w:rsidR="00C60EC9" w:rsidRPr="008F204A" w:rsidRDefault="00C60EC9" w:rsidP="00D26608">
            <w:pPr>
              <w:spacing w:before="0" w:after="200" w:line="276" w:lineRule="auto"/>
              <w:jc w:val="left"/>
              <w:rPr>
                <w:rFonts w:eastAsia="Calibri" w:cs="Arial"/>
                <w:b/>
                <w:sz w:val="20"/>
                <w:szCs w:val="20"/>
                <w:lang w:val="sr-Cyrl-RS"/>
              </w:rPr>
            </w:pPr>
            <w:r w:rsidRPr="008F204A">
              <w:rPr>
                <w:rFonts w:eastAsia="Calibri" w:cs="Arial"/>
                <w:b/>
                <w:sz w:val="20"/>
                <w:szCs w:val="20"/>
                <w:lang w:val="sr-Cyrl-RS"/>
              </w:rPr>
              <w:t>ДН  150</w:t>
            </w:r>
          </w:p>
        </w:tc>
        <w:tc>
          <w:tcPr>
            <w:tcW w:w="477" w:type="pct"/>
            <w:shd w:val="clear" w:color="auto" w:fill="auto"/>
          </w:tcPr>
          <w:p w:rsidR="00C60EC9" w:rsidRPr="008F204A" w:rsidRDefault="00C60EC9" w:rsidP="00D26608">
            <w:pPr>
              <w:spacing w:before="0"/>
              <w:jc w:val="left"/>
              <w:rPr>
                <w:rFonts w:cs="Arial"/>
                <w:sz w:val="20"/>
                <w:szCs w:val="20"/>
                <w:lang w:val="sr-Cyrl-CS" w:eastAsia="hr-HR"/>
              </w:rPr>
            </w:pPr>
            <w:r w:rsidRPr="008F204A">
              <w:rPr>
                <w:rFonts w:cs="Arial"/>
                <w:sz w:val="20"/>
                <w:szCs w:val="20"/>
                <w:lang w:val="sr-Cyrl-CS" w:eastAsia="hr-HR"/>
              </w:rPr>
              <w:t>м</w:t>
            </w:r>
          </w:p>
        </w:tc>
        <w:tc>
          <w:tcPr>
            <w:tcW w:w="338" w:type="pct"/>
            <w:shd w:val="clear" w:color="auto" w:fill="auto"/>
          </w:tcPr>
          <w:p w:rsidR="00C60EC9" w:rsidRPr="008F204A" w:rsidRDefault="00C60EC9" w:rsidP="00D26608">
            <w:pPr>
              <w:spacing w:before="0" w:after="200" w:line="276" w:lineRule="auto"/>
              <w:ind w:right="-1149"/>
              <w:jc w:val="left"/>
              <w:rPr>
                <w:rFonts w:eastAsia="Calibri" w:cs="Arial"/>
                <w:sz w:val="20"/>
                <w:szCs w:val="20"/>
                <w:lang w:val="sr-Cyrl-RS"/>
              </w:rPr>
            </w:pPr>
            <w:r w:rsidRPr="008F204A">
              <w:rPr>
                <w:rFonts w:eastAsia="Calibri" w:cs="Arial"/>
                <w:sz w:val="20"/>
                <w:szCs w:val="20"/>
                <w:lang w:val="sr-Cyrl-RS"/>
              </w:rPr>
              <w:t xml:space="preserve">  30</w:t>
            </w:r>
          </w:p>
        </w:tc>
        <w:tc>
          <w:tcPr>
            <w:tcW w:w="546" w:type="pct"/>
            <w:shd w:val="clear" w:color="auto" w:fill="auto"/>
            <w:vAlign w:val="center"/>
          </w:tcPr>
          <w:p w:rsidR="00C60EC9" w:rsidRPr="00CC1CE1" w:rsidRDefault="00C60EC9" w:rsidP="00681FEB">
            <w:pPr>
              <w:spacing w:before="0"/>
              <w:jc w:val="center"/>
              <w:rPr>
                <w:rFonts w:cs="Arial"/>
                <w:b/>
                <w:bCs/>
                <w:iCs/>
              </w:rPr>
            </w:pPr>
          </w:p>
        </w:tc>
        <w:tc>
          <w:tcPr>
            <w:tcW w:w="608" w:type="pct"/>
            <w:shd w:val="clear" w:color="auto" w:fill="auto"/>
            <w:vAlign w:val="center"/>
          </w:tcPr>
          <w:p w:rsidR="00C60EC9" w:rsidRPr="00CC1CE1" w:rsidRDefault="00C60EC9" w:rsidP="00681FEB">
            <w:pPr>
              <w:spacing w:before="0"/>
              <w:jc w:val="center"/>
              <w:rPr>
                <w:rFonts w:cs="Arial"/>
                <w:b/>
                <w:bCs/>
                <w:iCs/>
              </w:rPr>
            </w:pPr>
          </w:p>
        </w:tc>
        <w:tc>
          <w:tcPr>
            <w:tcW w:w="674" w:type="pct"/>
            <w:shd w:val="clear" w:color="auto" w:fill="auto"/>
            <w:vAlign w:val="center"/>
          </w:tcPr>
          <w:p w:rsidR="00C60EC9" w:rsidRPr="00CC1CE1" w:rsidRDefault="00C60EC9" w:rsidP="00681FEB">
            <w:pPr>
              <w:spacing w:before="0"/>
              <w:jc w:val="center"/>
              <w:rPr>
                <w:rFonts w:cs="Arial"/>
                <w:b/>
                <w:bCs/>
                <w:iCs/>
              </w:rPr>
            </w:pPr>
          </w:p>
        </w:tc>
        <w:tc>
          <w:tcPr>
            <w:tcW w:w="671" w:type="pct"/>
            <w:shd w:val="clear" w:color="auto" w:fill="auto"/>
            <w:vAlign w:val="center"/>
          </w:tcPr>
          <w:p w:rsidR="00C60EC9" w:rsidRPr="00CC1CE1" w:rsidRDefault="00C60EC9" w:rsidP="00681FEB">
            <w:pPr>
              <w:spacing w:before="0"/>
              <w:jc w:val="center"/>
              <w:rPr>
                <w:rFonts w:cs="Arial"/>
                <w:b/>
                <w:bCs/>
                <w:iCs/>
              </w:rPr>
            </w:pPr>
          </w:p>
        </w:tc>
      </w:tr>
      <w:tr w:rsidR="00C60EC9" w:rsidRPr="00CC1CE1" w:rsidTr="00D26608">
        <w:trPr>
          <w:trHeight w:val="519"/>
        </w:trPr>
        <w:tc>
          <w:tcPr>
            <w:tcW w:w="341" w:type="pct"/>
            <w:shd w:val="clear" w:color="auto" w:fill="auto"/>
            <w:vAlign w:val="center"/>
          </w:tcPr>
          <w:p w:rsidR="00C60EC9" w:rsidRPr="008F204A" w:rsidRDefault="00C60EC9" w:rsidP="00D26608">
            <w:pPr>
              <w:spacing w:before="0"/>
              <w:jc w:val="center"/>
              <w:rPr>
                <w:rFonts w:cs="Arial"/>
                <w:lang w:val="sr-Cyrl-RS" w:eastAsia="hr-HR"/>
              </w:rPr>
            </w:pPr>
            <w:r w:rsidRPr="008F204A">
              <w:rPr>
                <w:rFonts w:cs="Arial"/>
                <w:lang w:val="sr-Cyrl-RS" w:eastAsia="hr-HR"/>
              </w:rPr>
              <w:t>4.</w:t>
            </w:r>
          </w:p>
        </w:tc>
        <w:tc>
          <w:tcPr>
            <w:tcW w:w="1345" w:type="pct"/>
            <w:shd w:val="clear" w:color="auto" w:fill="auto"/>
            <w:vAlign w:val="center"/>
          </w:tcPr>
          <w:p w:rsidR="00C60EC9" w:rsidRPr="008F204A" w:rsidRDefault="00C60EC9" w:rsidP="00D26608">
            <w:pPr>
              <w:spacing w:before="0" w:after="200" w:line="276" w:lineRule="auto"/>
              <w:jc w:val="left"/>
              <w:rPr>
                <w:rFonts w:eastAsia="Calibri" w:cs="Arial"/>
                <w:b/>
                <w:sz w:val="20"/>
                <w:szCs w:val="20"/>
                <w:lang w:val="sr-Cyrl-CS"/>
              </w:rPr>
            </w:pPr>
            <w:r w:rsidRPr="008F204A">
              <w:rPr>
                <w:rFonts w:eastAsia="Calibri" w:cs="Arial"/>
                <w:b/>
                <w:sz w:val="20"/>
                <w:szCs w:val="20"/>
                <w:lang w:val="sr-Cyrl-CS"/>
              </w:rPr>
              <w:t>ДН  200</w:t>
            </w:r>
          </w:p>
        </w:tc>
        <w:tc>
          <w:tcPr>
            <w:tcW w:w="477" w:type="pct"/>
            <w:shd w:val="clear" w:color="auto" w:fill="auto"/>
          </w:tcPr>
          <w:p w:rsidR="00C60EC9" w:rsidRPr="008F204A" w:rsidRDefault="00C60EC9" w:rsidP="00D26608">
            <w:pPr>
              <w:spacing w:before="0"/>
              <w:jc w:val="left"/>
              <w:rPr>
                <w:rFonts w:cs="Arial"/>
                <w:sz w:val="20"/>
                <w:szCs w:val="20"/>
                <w:lang w:val="sr-Cyrl-CS" w:eastAsia="hr-HR"/>
              </w:rPr>
            </w:pPr>
            <w:r w:rsidRPr="008F204A">
              <w:rPr>
                <w:rFonts w:cs="Arial"/>
                <w:sz w:val="20"/>
                <w:szCs w:val="20"/>
                <w:lang w:val="sr-Cyrl-CS" w:eastAsia="hr-HR"/>
              </w:rPr>
              <w:t>м</w:t>
            </w:r>
          </w:p>
        </w:tc>
        <w:tc>
          <w:tcPr>
            <w:tcW w:w="338" w:type="pct"/>
            <w:shd w:val="clear" w:color="auto" w:fill="auto"/>
          </w:tcPr>
          <w:p w:rsidR="00C60EC9" w:rsidRPr="008F204A" w:rsidRDefault="00C60EC9" w:rsidP="00D26608">
            <w:pPr>
              <w:spacing w:before="0" w:after="200" w:line="276" w:lineRule="auto"/>
              <w:ind w:right="-1149"/>
              <w:jc w:val="left"/>
              <w:rPr>
                <w:rFonts w:eastAsia="Calibri" w:cs="Arial"/>
                <w:sz w:val="20"/>
                <w:szCs w:val="20"/>
                <w:lang w:val="sr-Cyrl-RS"/>
              </w:rPr>
            </w:pPr>
            <w:r w:rsidRPr="008F204A">
              <w:rPr>
                <w:rFonts w:eastAsia="Calibri" w:cs="Arial"/>
                <w:sz w:val="20"/>
                <w:szCs w:val="20"/>
                <w:lang w:val="sr-Cyrl-RS"/>
              </w:rPr>
              <w:t xml:space="preserve">  30</w:t>
            </w:r>
          </w:p>
        </w:tc>
        <w:tc>
          <w:tcPr>
            <w:tcW w:w="546" w:type="pct"/>
            <w:shd w:val="clear" w:color="auto" w:fill="auto"/>
            <w:vAlign w:val="center"/>
          </w:tcPr>
          <w:p w:rsidR="00C60EC9" w:rsidRPr="00CC1CE1" w:rsidRDefault="00C60EC9" w:rsidP="00681FEB">
            <w:pPr>
              <w:spacing w:before="0"/>
              <w:jc w:val="center"/>
              <w:rPr>
                <w:rFonts w:cs="Arial"/>
                <w:b/>
                <w:bCs/>
                <w:iCs/>
              </w:rPr>
            </w:pPr>
          </w:p>
        </w:tc>
        <w:tc>
          <w:tcPr>
            <w:tcW w:w="608" w:type="pct"/>
            <w:shd w:val="clear" w:color="auto" w:fill="auto"/>
            <w:vAlign w:val="center"/>
          </w:tcPr>
          <w:p w:rsidR="00C60EC9" w:rsidRPr="00CC1CE1" w:rsidRDefault="00C60EC9" w:rsidP="00681FEB">
            <w:pPr>
              <w:spacing w:before="0"/>
              <w:jc w:val="center"/>
              <w:rPr>
                <w:rFonts w:cs="Arial"/>
                <w:b/>
                <w:bCs/>
                <w:iCs/>
              </w:rPr>
            </w:pPr>
          </w:p>
        </w:tc>
        <w:tc>
          <w:tcPr>
            <w:tcW w:w="674" w:type="pct"/>
            <w:shd w:val="clear" w:color="auto" w:fill="auto"/>
            <w:vAlign w:val="center"/>
          </w:tcPr>
          <w:p w:rsidR="00C60EC9" w:rsidRPr="00CC1CE1" w:rsidRDefault="00C60EC9" w:rsidP="00681FEB">
            <w:pPr>
              <w:spacing w:before="0"/>
              <w:jc w:val="center"/>
              <w:rPr>
                <w:rFonts w:cs="Arial"/>
                <w:b/>
                <w:bCs/>
                <w:iCs/>
              </w:rPr>
            </w:pPr>
          </w:p>
        </w:tc>
        <w:tc>
          <w:tcPr>
            <w:tcW w:w="671" w:type="pct"/>
            <w:shd w:val="clear" w:color="auto" w:fill="auto"/>
            <w:vAlign w:val="center"/>
          </w:tcPr>
          <w:p w:rsidR="00C60EC9" w:rsidRPr="00CC1CE1" w:rsidRDefault="00C60EC9" w:rsidP="00681FEB">
            <w:pPr>
              <w:spacing w:before="0"/>
              <w:jc w:val="center"/>
              <w:rPr>
                <w:rFonts w:cs="Arial"/>
                <w:b/>
                <w:bCs/>
                <w:iCs/>
              </w:rPr>
            </w:pPr>
          </w:p>
        </w:tc>
      </w:tr>
      <w:tr w:rsidR="00C60EC9" w:rsidRPr="00CC1CE1" w:rsidTr="00D26608">
        <w:trPr>
          <w:trHeight w:val="519"/>
        </w:trPr>
        <w:tc>
          <w:tcPr>
            <w:tcW w:w="341" w:type="pct"/>
            <w:shd w:val="clear" w:color="auto" w:fill="auto"/>
            <w:vAlign w:val="center"/>
          </w:tcPr>
          <w:p w:rsidR="00C60EC9" w:rsidRPr="008F204A" w:rsidRDefault="00C60EC9" w:rsidP="00D26608">
            <w:pPr>
              <w:spacing w:before="0"/>
              <w:jc w:val="center"/>
              <w:rPr>
                <w:rFonts w:cs="Arial"/>
                <w:lang w:val="sr-Cyrl-RS" w:eastAsia="hr-HR"/>
              </w:rPr>
            </w:pPr>
            <w:r w:rsidRPr="008F204A">
              <w:rPr>
                <w:rFonts w:cs="Arial"/>
                <w:lang w:val="sr-Cyrl-RS" w:eastAsia="hr-HR"/>
              </w:rPr>
              <w:t>5.</w:t>
            </w:r>
          </w:p>
        </w:tc>
        <w:tc>
          <w:tcPr>
            <w:tcW w:w="1345" w:type="pct"/>
            <w:shd w:val="clear" w:color="auto" w:fill="auto"/>
            <w:vAlign w:val="center"/>
          </w:tcPr>
          <w:p w:rsidR="00C60EC9" w:rsidRPr="008F204A" w:rsidRDefault="00C60EC9" w:rsidP="00D26608">
            <w:pPr>
              <w:spacing w:before="0" w:after="200" w:line="276" w:lineRule="auto"/>
              <w:jc w:val="left"/>
              <w:rPr>
                <w:rFonts w:eastAsia="Calibri" w:cs="Arial"/>
                <w:b/>
                <w:sz w:val="20"/>
                <w:szCs w:val="20"/>
                <w:lang w:val="sr-Cyrl-CS"/>
              </w:rPr>
            </w:pPr>
            <w:r w:rsidRPr="008F204A">
              <w:rPr>
                <w:rFonts w:eastAsia="Calibri" w:cs="Arial"/>
                <w:b/>
                <w:sz w:val="20"/>
                <w:szCs w:val="20"/>
                <w:lang w:val="sr-Cyrl-CS"/>
              </w:rPr>
              <w:t>ДН  250</w:t>
            </w:r>
          </w:p>
        </w:tc>
        <w:tc>
          <w:tcPr>
            <w:tcW w:w="477" w:type="pct"/>
            <w:shd w:val="clear" w:color="auto" w:fill="auto"/>
          </w:tcPr>
          <w:p w:rsidR="00C60EC9" w:rsidRPr="008F204A" w:rsidRDefault="00C60EC9" w:rsidP="00D26608">
            <w:pPr>
              <w:spacing w:before="0"/>
              <w:jc w:val="left"/>
              <w:rPr>
                <w:rFonts w:cs="Arial"/>
                <w:sz w:val="20"/>
                <w:szCs w:val="20"/>
                <w:lang w:val="sr-Cyrl-CS" w:eastAsia="hr-HR"/>
              </w:rPr>
            </w:pPr>
            <w:r w:rsidRPr="008F204A">
              <w:rPr>
                <w:rFonts w:cs="Arial"/>
                <w:sz w:val="20"/>
                <w:szCs w:val="20"/>
                <w:lang w:val="sr-Cyrl-CS" w:eastAsia="hr-HR"/>
              </w:rPr>
              <w:t>м</w:t>
            </w:r>
          </w:p>
        </w:tc>
        <w:tc>
          <w:tcPr>
            <w:tcW w:w="338" w:type="pct"/>
            <w:shd w:val="clear" w:color="auto" w:fill="auto"/>
          </w:tcPr>
          <w:p w:rsidR="00C60EC9" w:rsidRPr="008F204A" w:rsidRDefault="00C60EC9" w:rsidP="00D26608">
            <w:pPr>
              <w:spacing w:before="0" w:after="200" w:line="276" w:lineRule="auto"/>
              <w:ind w:right="-1149"/>
              <w:jc w:val="left"/>
              <w:rPr>
                <w:rFonts w:eastAsia="Calibri" w:cs="Arial"/>
                <w:sz w:val="20"/>
                <w:szCs w:val="20"/>
                <w:lang w:val="sr-Cyrl-RS"/>
              </w:rPr>
            </w:pPr>
            <w:r w:rsidRPr="008F204A">
              <w:rPr>
                <w:rFonts w:eastAsia="Calibri" w:cs="Arial"/>
                <w:sz w:val="20"/>
                <w:szCs w:val="20"/>
                <w:lang w:val="sr-Cyrl-RS"/>
              </w:rPr>
              <w:t xml:space="preserve">  30</w:t>
            </w:r>
          </w:p>
        </w:tc>
        <w:tc>
          <w:tcPr>
            <w:tcW w:w="546" w:type="pct"/>
            <w:shd w:val="clear" w:color="auto" w:fill="auto"/>
            <w:vAlign w:val="center"/>
          </w:tcPr>
          <w:p w:rsidR="00C60EC9" w:rsidRPr="00CC1CE1" w:rsidRDefault="00C60EC9" w:rsidP="00681FEB">
            <w:pPr>
              <w:spacing w:before="0"/>
              <w:jc w:val="center"/>
              <w:rPr>
                <w:rFonts w:cs="Arial"/>
                <w:b/>
                <w:bCs/>
                <w:iCs/>
              </w:rPr>
            </w:pPr>
          </w:p>
        </w:tc>
        <w:tc>
          <w:tcPr>
            <w:tcW w:w="608" w:type="pct"/>
            <w:shd w:val="clear" w:color="auto" w:fill="auto"/>
            <w:vAlign w:val="center"/>
          </w:tcPr>
          <w:p w:rsidR="00C60EC9" w:rsidRPr="00CC1CE1" w:rsidRDefault="00C60EC9" w:rsidP="00681FEB">
            <w:pPr>
              <w:spacing w:before="0"/>
              <w:jc w:val="center"/>
              <w:rPr>
                <w:rFonts w:cs="Arial"/>
                <w:b/>
                <w:bCs/>
                <w:iCs/>
              </w:rPr>
            </w:pPr>
          </w:p>
        </w:tc>
        <w:tc>
          <w:tcPr>
            <w:tcW w:w="674" w:type="pct"/>
            <w:shd w:val="clear" w:color="auto" w:fill="auto"/>
            <w:vAlign w:val="center"/>
          </w:tcPr>
          <w:p w:rsidR="00C60EC9" w:rsidRPr="00CC1CE1" w:rsidRDefault="00C60EC9" w:rsidP="00681FEB">
            <w:pPr>
              <w:spacing w:before="0"/>
              <w:jc w:val="center"/>
              <w:rPr>
                <w:rFonts w:cs="Arial"/>
                <w:b/>
                <w:bCs/>
                <w:iCs/>
              </w:rPr>
            </w:pPr>
          </w:p>
        </w:tc>
        <w:tc>
          <w:tcPr>
            <w:tcW w:w="671" w:type="pct"/>
            <w:shd w:val="clear" w:color="auto" w:fill="auto"/>
            <w:vAlign w:val="center"/>
          </w:tcPr>
          <w:p w:rsidR="00C60EC9" w:rsidRPr="00CC1CE1" w:rsidRDefault="00C60EC9" w:rsidP="00681FEB">
            <w:pPr>
              <w:spacing w:before="0"/>
              <w:jc w:val="center"/>
              <w:rPr>
                <w:rFonts w:cs="Arial"/>
                <w:b/>
                <w:bCs/>
                <w:iCs/>
              </w:rPr>
            </w:pPr>
          </w:p>
        </w:tc>
      </w:tr>
      <w:tr w:rsidR="00C60EC9" w:rsidRPr="00CC1CE1" w:rsidTr="00D26608">
        <w:trPr>
          <w:trHeight w:val="519"/>
        </w:trPr>
        <w:tc>
          <w:tcPr>
            <w:tcW w:w="341" w:type="pct"/>
            <w:shd w:val="clear" w:color="auto" w:fill="auto"/>
            <w:vAlign w:val="center"/>
          </w:tcPr>
          <w:p w:rsidR="00C60EC9" w:rsidRPr="008F204A" w:rsidRDefault="00C60EC9" w:rsidP="00D26608">
            <w:pPr>
              <w:spacing w:before="0"/>
              <w:jc w:val="center"/>
              <w:rPr>
                <w:rFonts w:cs="Arial"/>
                <w:lang w:val="sr-Cyrl-RS" w:eastAsia="hr-HR"/>
              </w:rPr>
            </w:pPr>
            <w:r w:rsidRPr="008F204A">
              <w:rPr>
                <w:rFonts w:cs="Arial"/>
                <w:lang w:val="sr-Cyrl-RS" w:eastAsia="hr-HR"/>
              </w:rPr>
              <w:t>6.</w:t>
            </w:r>
          </w:p>
        </w:tc>
        <w:tc>
          <w:tcPr>
            <w:tcW w:w="1345" w:type="pct"/>
            <w:shd w:val="clear" w:color="auto" w:fill="auto"/>
            <w:vAlign w:val="center"/>
          </w:tcPr>
          <w:p w:rsidR="00C60EC9" w:rsidRPr="008F204A" w:rsidRDefault="00C60EC9" w:rsidP="00D26608">
            <w:pPr>
              <w:spacing w:before="0" w:after="200" w:line="276" w:lineRule="auto"/>
              <w:jc w:val="left"/>
              <w:rPr>
                <w:rFonts w:eastAsia="Calibri" w:cs="Arial"/>
                <w:b/>
                <w:sz w:val="20"/>
                <w:szCs w:val="20"/>
                <w:lang w:val="sr-Cyrl-CS"/>
              </w:rPr>
            </w:pPr>
            <w:r w:rsidRPr="008F204A">
              <w:rPr>
                <w:rFonts w:eastAsia="Calibri" w:cs="Arial"/>
                <w:b/>
                <w:sz w:val="20"/>
                <w:szCs w:val="20"/>
                <w:lang w:val="sr-Cyrl-CS"/>
              </w:rPr>
              <w:t>ДН  300</w:t>
            </w:r>
          </w:p>
        </w:tc>
        <w:tc>
          <w:tcPr>
            <w:tcW w:w="477" w:type="pct"/>
            <w:shd w:val="clear" w:color="auto" w:fill="auto"/>
          </w:tcPr>
          <w:p w:rsidR="00C60EC9" w:rsidRPr="008F204A" w:rsidRDefault="00C60EC9" w:rsidP="00D26608">
            <w:pPr>
              <w:spacing w:before="0"/>
              <w:jc w:val="left"/>
              <w:rPr>
                <w:rFonts w:cs="Arial"/>
                <w:sz w:val="20"/>
                <w:szCs w:val="20"/>
                <w:lang w:val="sr-Cyrl-CS" w:eastAsia="hr-HR"/>
              </w:rPr>
            </w:pPr>
            <w:r w:rsidRPr="008F204A">
              <w:rPr>
                <w:rFonts w:cs="Arial"/>
                <w:sz w:val="20"/>
                <w:szCs w:val="20"/>
                <w:lang w:val="sr-Cyrl-CS" w:eastAsia="hr-HR"/>
              </w:rPr>
              <w:t>м</w:t>
            </w:r>
          </w:p>
        </w:tc>
        <w:tc>
          <w:tcPr>
            <w:tcW w:w="338" w:type="pct"/>
            <w:shd w:val="clear" w:color="auto" w:fill="auto"/>
          </w:tcPr>
          <w:p w:rsidR="00C60EC9" w:rsidRPr="008F204A" w:rsidRDefault="00C60EC9" w:rsidP="00D26608">
            <w:pPr>
              <w:spacing w:before="0" w:after="200" w:line="276" w:lineRule="auto"/>
              <w:ind w:right="-1149"/>
              <w:jc w:val="left"/>
              <w:rPr>
                <w:rFonts w:eastAsia="Calibri" w:cs="Arial"/>
                <w:sz w:val="20"/>
                <w:szCs w:val="20"/>
                <w:lang w:val="sr-Cyrl-RS"/>
              </w:rPr>
            </w:pPr>
            <w:r w:rsidRPr="008F204A">
              <w:rPr>
                <w:rFonts w:eastAsia="Calibri" w:cs="Arial"/>
                <w:sz w:val="20"/>
                <w:szCs w:val="20"/>
                <w:lang w:val="sr-Cyrl-RS"/>
              </w:rPr>
              <w:t xml:space="preserve">  30</w:t>
            </w:r>
          </w:p>
        </w:tc>
        <w:tc>
          <w:tcPr>
            <w:tcW w:w="546" w:type="pct"/>
            <w:shd w:val="clear" w:color="auto" w:fill="auto"/>
            <w:vAlign w:val="center"/>
          </w:tcPr>
          <w:p w:rsidR="00C60EC9" w:rsidRPr="00CC1CE1" w:rsidRDefault="00C60EC9" w:rsidP="00681FEB">
            <w:pPr>
              <w:spacing w:before="0"/>
              <w:jc w:val="center"/>
              <w:rPr>
                <w:rFonts w:cs="Arial"/>
                <w:b/>
                <w:bCs/>
                <w:iCs/>
              </w:rPr>
            </w:pPr>
          </w:p>
        </w:tc>
        <w:tc>
          <w:tcPr>
            <w:tcW w:w="608" w:type="pct"/>
            <w:shd w:val="clear" w:color="auto" w:fill="auto"/>
            <w:vAlign w:val="center"/>
          </w:tcPr>
          <w:p w:rsidR="00C60EC9" w:rsidRPr="00CC1CE1" w:rsidRDefault="00C60EC9" w:rsidP="00681FEB">
            <w:pPr>
              <w:spacing w:before="0"/>
              <w:jc w:val="center"/>
              <w:rPr>
                <w:rFonts w:cs="Arial"/>
                <w:b/>
                <w:bCs/>
                <w:iCs/>
              </w:rPr>
            </w:pPr>
          </w:p>
        </w:tc>
        <w:tc>
          <w:tcPr>
            <w:tcW w:w="674" w:type="pct"/>
            <w:shd w:val="clear" w:color="auto" w:fill="auto"/>
            <w:vAlign w:val="center"/>
          </w:tcPr>
          <w:p w:rsidR="00C60EC9" w:rsidRPr="00CC1CE1" w:rsidRDefault="00C60EC9" w:rsidP="00681FEB">
            <w:pPr>
              <w:spacing w:before="0"/>
              <w:jc w:val="center"/>
              <w:rPr>
                <w:rFonts w:cs="Arial"/>
                <w:b/>
                <w:bCs/>
                <w:iCs/>
              </w:rPr>
            </w:pPr>
          </w:p>
        </w:tc>
        <w:tc>
          <w:tcPr>
            <w:tcW w:w="671" w:type="pct"/>
            <w:shd w:val="clear" w:color="auto" w:fill="auto"/>
            <w:vAlign w:val="center"/>
          </w:tcPr>
          <w:p w:rsidR="00C60EC9" w:rsidRPr="00CC1CE1" w:rsidRDefault="00C60EC9" w:rsidP="00681FEB">
            <w:pPr>
              <w:spacing w:before="0"/>
              <w:jc w:val="center"/>
              <w:rPr>
                <w:rFonts w:cs="Arial"/>
                <w:b/>
                <w:bCs/>
                <w:iCs/>
              </w:rPr>
            </w:pPr>
          </w:p>
        </w:tc>
      </w:tr>
    </w:tbl>
    <w:p w:rsidR="00610FE2" w:rsidRDefault="00610FE2" w:rsidP="00610FE2">
      <w:pPr>
        <w:widowControl w:val="0"/>
        <w:spacing w:before="0"/>
        <w:rPr>
          <w:rFonts w:eastAsia="Arial Unicode MS" w:cs="Arial"/>
          <w:lang w:val="ru-RU"/>
        </w:rPr>
      </w:pPr>
    </w:p>
    <w:tbl>
      <w:tblPr>
        <w:tblpPr w:leftFromText="141" w:rightFromText="141" w:vertAnchor="text" w:horzAnchor="margin" w:tblpY="-3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10FE2" w:rsidRPr="005C1D9D" w:rsidTr="00681FEB">
        <w:trPr>
          <w:trHeight w:val="418"/>
        </w:trPr>
        <w:tc>
          <w:tcPr>
            <w:tcW w:w="568" w:type="dxa"/>
            <w:vAlign w:val="center"/>
          </w:tcPr>
          <w:p w:rsidR="00610FE2" w:rsidRPr="00CC1CE1" w:rsidRDefault="00610FE2" w:rsidP="00681FEB">
            <w:pPr>
              <w:spacing w:before="0"/>
              <w:jc w:val="center"/>
              <w:rPr>
                <w:rFonts w:cs="Arial"/>
                <w:b/>
                <w:lang w:val="sr-Latn-CS"/>
              </w:rPr>
            </w:pPr>
            <w:r w:rsidRPr="00CC1CE1">
              <w:rPr>
                <w:rFonts w:cs="Arial"/>
                <w:b/>
              </w:rPr>
              <w:t>I</w:t>
            </w:r>
          </w:p>
        </w:tc>
        <w:tc>
          <w:tcPr>
            <w:tcW w:w="6740" w:type="dxa"/>
          </w:tcPr>
          <w:p w:rsidR="00610FE2" w:rsidRPr="00CC1CE1" w:rsidRDefault="00610FE2" w:rsidP="00681FEB">
            <w:pPr>
              <w:spacing w:before="0"/>
              <w:jc w:val="center"/>
              <w:rPr>
                <w:rFonts w:cs="Arial"/>
                <w:b/>
                <w:lang w:val="sr-Cyrl-RS"/>
              </w:rPr>
            </w:pPr>
            <w:r w:rsidRPr="00DE1341">
              <w:rPr>
                <w:rFonts w:cs="Arial"/>
                <w:b/>
                <w:lang w:val="ru-RU"/>
              </w:rPr>
              <w:t xml:space="preserve">УКУПНО ПОНУЂЕНА ЦЕНА  без ПДВ </w:t>
            </w:r>
            <w:r w:rsidRPr="00DE1341">
              <w:rPr>
                <w:rFonts w:cs="Arial"/>
                <w:b/>
                <w:color w:val="000000" w:themeColor="text1"/>
                <w:lang w:val="ru-RU"/>
              </w:rPr>
              <w:t>динара</w:t>
            </w:r>
          </w:p>
          <w:p w:rsidR="00610FE2" w:rsidRPr="00CC1CE1" w:rsidRDefault="00610FE2" w:rsidP="00681FEB">
            <w:pPr>
              <w:spacing w:before="0"/>
              <w:jc w:val="center"/>
              <w:rPr>
                <w:rFonts w:cs="Arial"/>
                <w:b/>
                <w:lang w:val="sr-Cyrl-RS"/>
              </w:rPr>
            </w:pPr>
          </w:p>
        </w:tc>
        <w:tc>
          <w:tcPr>
            <w:tcW w:w="2610" w:type="dxa"/>
          </w:tcPr>
          <w:p w:rsidR="00610FE2" w:rsidRPr="00DE1341" w:rsidRDefault="00610FE2" w:rsidP="00681FEB">
            <w:pPr>
              <w:spacing w:before="0"/>
              <w:rPr>
                <w:rFonts w:cs="Arial"/>
                <w:color w:val="FF0000"/>
                <w:lang w:val="ru-RU"/>
              </w:rPr>
            </w:pPr>
          </w:p>
        </w:tc>
      </w:tr>
      <w:tr w:rsidR="00610FE2" w:rsidRPr="00CC1CE1" w:rsidTr="00681FEB">
        <w:trPr>
          <w:trHeight w:val="610"/>
        </w:trPr>
        <w:tc>
          <w:tcPr>
            <w:tcW w:w="568" w:type="dxa"/>
            <w:tcBorders>
              <w:bottom w:val="single" w:sz="4" w:space="0" w:color="auto"/>
            </w:tcBorders>
            <w:vAlign w:val="center"/>
          </w:tcPr>
          <w:p w:rsidR="00610FE2" w:rsidRPr="00CC1CE1" w:rsidRDefault="00610FE2" w:rsidP="00681FEB">
            <w:pPr>
              <w:spacing w:before="0"/>
              <w:jc w:val="center"/>
              <w:rPr>
                <w:rFonts w:cs="Arial"/>
                <w:b/>
                <w:lang w:val="sr-Latn-CS"/>
              </w:rPr>
            </w:pPr>
            <w:r w:rsidRPr="00CC1CE1">
              <w:rPr>
                <w:rFonts w:cs="Arial"/>
                <w:b/>
                <w:lang w:val="sr-Latn-CS"/>
              </w:rPr>
              <w:t>II</w:t>
            </w:r>
          </w:p>
        </w:tc>
        <w:tc>
          <w:tcPr>
            <w:tcW w:w="6740" w:type="dxa"/>
            <w:tcBorders>
              <w:bottom w:val="single" w:sz="4" w:space="0" w:color="auto"/>
              <w:right w:val="single" w:sz="4" w:space="0" w:color="auto"/>
            </w:tcBorders>
          </w:tcPr>
          <w:p w:rsidR="00610FE2" w:rsidRPr="00CC1CE1" w:rsidRDefault="00610FE2" w:rsidP="00681FEB">
            <w:pPr>
              <w:spacing w:before="0"/>
              <w:jc w:val="center"/>
              <w:rPr>
                <w:rFonts w:cs="Arial"/>
                <w:b/>
                <w:color w:val="00B050"/>
                <w:lang w:val="sr-Cyrl-RS"/>
              </w:rPr>
            </w:pPr>
            <w:r w:rsidRPr="00CC1CE1">
              <w:rPr>
                <w:rFonts w:cs="Arial"/>
                <w:b/>
              </w:rPr>
              <w:t xml:space="preserve">УКУПАН ИЗНОС  ПДВ </w:t>
            </w:r>
            <w:r w:rsidRPr="00CC1CE1">
              <w:rPr>
                <w:rFonts w:cs="Arial"/>
                <w:b/>
                <w:color w:val="000000" w:themeColor="text1"/>
              </w:rPr>
              <w:t>динара</w:t>
            </w:r>
          </w:p>
        </w:tc>
        <w:tc>
          <w:tcPr>
            <w:tcW w:w="2610" w:type="dxa"/>
            <w:tcBorders>
              <w:bottom w:val="single" w:sz="4" w:space="0" w:color="auto"/>
              <w:right w:val="single" w:sz="4" w:space="0" w:color="auto"/>
            </w:tcBorders>
          </w:tcPr>
          <w:p w:rsidR="00610FE2" w:rsidRPr="00CC1CE1" w:rsidRDefault="00610FE2" w:rsidP="00681FEB">
            <w:pPr>
              <w:spacing w:before="0"/>
              <w:rPr>
                <w:rFonts w:cs="Arial"/>
                <w:color w:val="FF0000"/>
              </w:rPr>
            </w:pPr>
          </w:p>
        </w:tc>
      </w:tr>
      <w:tr w:rsidR="00610FE2" w:rsidRPr="005C1D9D" w:rsidTr="00681FEB">
        <w:trPr>
          <w:trHeight w:val="562"/>
        </w:trPr>
        <w:tc>
          <w:tcPr>
            <w:tcW w:w="568" w:type="dxa"/>
            <w:tcBorders>
              <w:bottom w:val="single" w:sz="4" w:space="0" w:color="auto"/>
            </w:tcBorders>
            <w:vAlign w:val="center"/>
          </w:tcPr>
          <w:p w:rsidR="00610FE2" w:rsidRPr="00CC1CE1" w:rsidRDefault="00610FE2" w:rsidP="00681FEB">
            <w:pPr>
              <w:spacing w:before="0"/>
              <w:jc w:val="center"/>
              <w:rPr>
                <w:rFonts w:cs="Arial"/>
                <w:b/>
                <w:lang w:val="sr-Latn-CS"/>
              </w:rPr>
            </w:pPr>
            <w:r w:rsidRPr="00CC1CE1">
              <w:rPr>
                <w:rFonts w:cs="Arial"/>
                <w:b/>
                <w:lang w:val="sr-Latn-CS"/>
              </w:rPr>
              <w:t>III</w:t>
            </w:r>
          </w:p>
        </w:tc>
        <w:tc>
          <w:tcPr>
            <w:tcW w:w="6740" w:type="dxa"/>
            <w:tcBorders>
              <w:bottom w:val="single" w:sz="4" w:space="0" w:color="auto"/>
              <w:right w:val="single" w:sz="4" w:space="0" w:color="auto"/>
            </w:tcBorders>
          </w:tcPr>
          <w:p w:rsidR="00610FE2" w:rsidRPr="00DE1341" w:rsidRDefault="00610FE2" w:rsidP="00681FEB">
            <w:pPr>
              <w:spacing w:before="0"/>
              <w:jc w:val="center"/>
              <w:rPr>
                <w:rFonts w:cs="Arial"/>
                <w:b/>
                <w:lang w:val="ru-RU"/>
              </w:rPr>
            </w:pPr>
            <w:r w:rsidRPr="00DE1341">
              <w:rPr>
                <w:rFonts w:cs="Arial"/>
                <w:b/>
                <w:lang w:val="ru-RU"/>
              </w:rPr>
              <w:t>УКУПНО ПОНУЂЕНА ЦЕНА  са ПДВ</w:t>
            </w:r>
          </w:p>
          <w:p w:rsidR="00610FE2" w:rsidRPr="00CC1CE1" w:rsidRDefault="00610FE2" w:rsidP="00681FEB">
            <w:pPr>
              <w:spacing w:before="0"/>
              <w:jc w:val="center"/>
              <w:rPr>
                <w:rFonts w:cs="Arial"/>
                <w:b/>
                <w:lang w:val="sr-Cyrl-RS"/>
              </w:rPr>
            </w:pPr>
            <w:r w:rsidRPr="00DE1341">
              <w:rPr>
                <w:rFonts w:cs="Arial"/>
                <w:b/>
                <w:lang w:val="ru-RU"/>
              </w:rPr>
              <w:t>(ред. бр.</w:t>
            </w:r>
            <w:r w:rsidRPr="00CC1CE1">
              <w:rPr>
                <w:rFonts w:cs="Arial"/>
                <w:b/>
                <w:lang w:val="sr-Latn-CS"/>
              </w:rPr>
              <w:t>I</w:t>
            </w:r>
            <w:r w:rsidRPr="00DE1341">
              <w:rPr>
                <w:rFonts w:cs="Arial"/>
                <w:b/>
                <w:lang w:val="ru-RU"/>
              </w:rPr>
              <w:t>+ред.бр.</w:t>
            </w:r>
            <w:r w:rsidRPr="00CC1CE1">
              <w:rPr>
                <w:rFonts w:cs="Arial"/>
                <w:b/>
                <w:lang w:val="sr-Latn-CS"/>
              </w:rPr>
              <w:t>II</w:t>
            </w:r>
            <w:r w:rsidRPr="00DE1341">
              <w:rPr>
                <w:rFonts w:cs="Arial"/>
                <w:b/>
                <w:lang w:val="ru-RU"/>
              </w:rPr>
              <w:t xml:space="preserve">) </w:t>
            </w:r>
            <w:r w:rsidRPr="00DE1341">
              <w:rPr>
                <w:rFonts w:cs="Arial"/>
                <w:b/>
                <w:color w:val="000000" w:themeColor="text1"/>
                <w:lang w:val="ru-RU"/>
              </w:rPr>
              <w:t>динара</w:t>
            </w:r>
          </w:p>
        </w:tc>
        <w:tc>
          <w:tcPr>
            <w:tcW w:w="2610" w:type="dxa"/>
            <w:tcBorders>
              <w:bottom w:val="single" w:sz="4" w:space="0" w:color="auto"/>
              <w:right w:val="single" w:sz="4" w:space="0" w:color="auto"/>
            </w:tcBorders>
          </w:tcPr>
          <w:p w:rsidR="00610FE2" w:rsidRPr="00DE1341" w:rsidRDefault="00610FE2" w:rsidP="00681FEB">
            <w:pPr>
              <w:spacing w:before="0"/>
              <w:rPr>
                <w:rFonts w:cs="Arial"/>
                <w:color w:val="FF0000"/>
                <w:lang w:val="ru-RU"/>
              </w:rPr>
            </w:pPr>
          </w:p>
        </w:tc>
      </w:tr>
    </w:tbl>
    <w:p w:rsidR="00610FE2" w:rsidRPr="00CC1CE1" w:rsidRDefault="00610FE2" w:rsidP="00610FE2">
      <w:pPr>
        <w:widowControl w:val="0"/>
        <w:spacing w:before="0"/>
        <w:rPr>
          <w:rFonts w:eastAsia="Arial Unicode MS" w:cs="Arial"/>
        </w:rPr>
      </w:pPr>
      <w:r w:rsidRPr="00CC1CE1">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10FE2" w:rsidRPr="00CC1CE1" w:rsidTr="00681FEB">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10FE2" w:rsidRPr="00CC1CE1" w:rsidRDefault="00610FE2" w:rsidP="00681FEB">
            <w:pPr>
              <w:spacing w:before="0"/>
              <w:rPr>
                <w:rFonts w:cs="Arial"/>
                <w:color w:val="000000" w:themeColor="text1"/>
                <w:lang w:val="sr-Latn-CS" w:eastAsia="sr-Latn-CS"/>
              </w:rPr>
            </w:pPr>
            <w:r w:rsidRPr="00CC1CE1">
              <w:rPr>
                <w:rFonts w:cs="Arial"/>
                <w:color w:val="000000" w:themeColor="text1"/>
                <w:lang w:val="sr-Latn-CS" w:eastAsia="sr-Latn-CS"/>
              </w:rPr>
              <w:t>Посеб</w:t>
            </w:r>
            <w:r>
              <w:rPr>
                <w:rFonts w:cs="Arial"/>
                <w:color w:val="000000" w:themeColor="text1"/>
                <w:lang w:val="sr-Latn-CS" w:eastAsia="sr-Latn-CS"/>
              </w:rPr>
              <w:t>но исказани трошкови у дин/</w:t>
            </w:r>
            <w:r>
              <w:rPr>
                <w:rFonts w:cs="Arial"/>
                <w:color w:val="000000" w:themeColor="text1"/>
                <w:lang w:val="sr-Cyrl-RS" w:eastAsia="sr-Latn-CS"/>
              </w:rPr>
              <w:t xml:space="preserve"> </w:t>
            </w:r>
            <w:r w:rsidRPr="00CC1CE1">
              <w:rPr>
                <w:rFonts w:cs="Arial"/>
                <w:color w:val="000000" w:themeColor="text1"/>
                <w:lang w:val="sr-Latn-CS" w:eastAsia="sr-Latn-CS"/>
              </w:rPr>
              <w:t>процентима који су укључени у укупно понуђену цену без ПДВ-а</w:t>
            </w:r>
          </w:p>
          <w:p w:rsidR="00610FE2" w:rsidRPr="00CC1CE1" w:rsidRDefault="00610FE2" w:rsidP="00681FEB">
            <w:pPr>
              <w:spacing w:before="0"/>
              <w:rPr>
                <w:rFonts w:cs="Arial"/>
                <w:color w:val="00B0F0"/>
                <w:lang w:val="sr-Latn-CS" w:eastAsia="sr-Latn-CS"/>
              </w:rPr>
            </w:pPr>
            <w:r w:rsidRPr="00CC1CE1">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610FE2" w:rsidRPr="00CC1CE1" w:rsidRDefault="00610FE2" w:rsidP="00681FEB">
            <w:pPr>
              <w:spacing w:before="0"/>
              <w:rPr>
                <w:rFonts w:cs="Arial"/>
                <w:color w:val="00B0F0"/>
                <w:lang w:val="sr-Latn-CS" w:eastAsia="sr-Latn-CS"/>
              </w:rPr>
            </w:pPr>
            <w:r w:rsidRPr="00CC1CE1">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610FE2" w:rsidRDefault="00610FE2" w:rsidP="00681FEB">
            <w:pPr>
              <w:spacing w:before="0"/>
              <w:jc w:val="center"/>
              <w:rPr>
                <w:rFonts w:cs="Arial"/>
                <w:color w:val="000000" w:themeColor="text1"/>
                <w:lang w:val="sr-Cyrl-CS" w:eastAsia="sr-Latn-CS"/>
              </w:rPr>
            </w:pPr>
          </w:p>
          <w:p w:rsidR="00610FE2" w:rsidRDefault="00610FE2" w:rsidP="00681FEB">
            <w:pPr>
              <w:spacing w:before="0"/>
              <w:jc w:val="center"/>
              <w:rPr>
                <w:rFonts w:cs="Arial"/>
                <w:color w:val="000000" w:themeColor="text1"/>
                <w:lang w:val="sr-Cyrl-CS" w:eastAsia="sr-Latn-CS"/>
              </w:rPr>
            </w:pPr>
          </w:p>
          <w:p w:rsidR="00610FE2" w:rsidRPr="00CC1CE1" w:rsidRDefault="00610FE2" w:rsidP="00681FEB">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610FE2" w:rsidRPr="00CC1CE1" w:rsidTr="00681FE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0FE2" w:rsidRPr="00CC1CE1" w:rsidRDefault="00610FE2" w:rsidP="00681FEB">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10FE2" w:rsidRPr="00CC1CE1" w:rsidRDefault="00610FE2" w:rsidP="00681FEB">
            <w:pPr>
              <w:spacing w:before="0"/>
              <w:rPr>
                <w:rFonts w:cs="Arial"/>
                <w:color w:val="00B0F0"/>
                <w:lang w:val="sr-Cyrl-CS" w:eastAsia="sr-Latn-CS"/>
              </w:rPr>
            </w:pPr>
            <w:r w:rsidRPr="00CC1CE1">
              <w:rPr>
                <w:rFonts w:cs="Arial"/>
                <w:color w:val="000000" w:themeColor="text1"/>
                <w:lang w:val="sr-Latn-CS" w:eastAsia="sr-Latn-CS"/>
              </w:rPr>
              <w:t>Остали трошкови</w:t>
            </w:r>
            <w:r w:rsidRPr="00CC1CE1">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10FE2" w:rsidRPr="00CC1CE1" w:rsidRDefault="00610FE2" w:rsidP="00681FEB">
            <w:pPr>
              <w:spacing w:before="0"/>
              <w:jc w:val="center"/>
              <w:rPr>
                <w:rFonts w:cs="Arial"/>
                <w:color w:val="000000" w:themeColor="text1"/>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bl>
    <w:p w:rsidR="00610FE2" w:rsidRPr="006E2C88" w:rsidRDefault="00610FE2" w:rsidP="00610FE2">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610FE2" w:rsidRPr="00CC1CE1" w:rsidTr="00681FEB">
        <w:trPr>
          <w:jc w:val="center"/>
        </w:trPr>
        <w:tc>
          <w:tcPr>
            <w:tcW w:w="3882" w:type="dxa"/>
          </w:tcPr>
          <w:p w:rsidR="00610FE2" w:rsidRPr="00CC1CE1" w:rsidRDefault="00610FE2" w:rsidP="00681FEB">
            <w:pPr>
              <w:spacing w:before="0"/>
              <w:jc w:val="center"/>
              <w:rPr>
                <w:rFonts w:cs="Arial"/>
              </w:rPr>
            </w:pPr>
            <w:r w:rsidRPr="00CC1CE1">
              <w:rPr>
                <w:rFonts w:cs="Arial"/>
              </w:rPr>
              <w:t>Датум:</w:t>
            </w:r>
          </w:p>
        </w:tc>
        <w:tc>
          <w:tcPr>
            <w:tcW w:w="2127" w:type="dxa"/>
          </w:tcPr>
          <w:p w:rsidR="00610FE2" w:rsidRPr="00CC1CE1" w:rsidRDefault="00610FE2" w:rsidP="00681FEB">
            <w:pPr>
              <w:spacing w:before="0"/>
              <w:jc w:val="center"/>
              <w:rPr>
                <w:rFonts w:cs="Arial"/>
                <w:lang w:val="ru-RU"/>
              </w:rPr>
            </w:pPr>
          </w:p>
        </w:tc>
        <w:tc>
          <w:tcPr>
            <w:tcW w:w="4022" w:type="dxa"/>
          </w:tcPr>
          <w:p w:rsidR="00610FE2" w:rsidRPr="00CC1CE1" w:rsidRDefault="00610FE2" w:rsidP="00681FEB">
            <w:pPr>
              <w:spacing w:before="0"/>
              <w:jc w:val="center"/>
              <w:rPr>
                <w:rFonts w:cs="Arial"/>
                <w:lang w:val="sr-Cyrl-CS"/>
              </w:rPr>
            </w:pPr>
            <w:r w:rsidRPr="00CC1CE1">
              <w:rPr>
                <w:rFonts w:cs="Arial"/>
                <w:lang w:val="sr-Cyrl-CS"/>
              </w:rPr>
              <w:t>П</w:t>
            </w:r>
            <w:r w:rsidRPr="00CC1CE1">
              <w:rPr>
                <w:rFonts w:cs="Arial"/>
              </w:rPr>
              <w:t>онуђач</w:t>
            </w:r>
          </w:p>
        </w:tc>
      </w:tr>
      <w:tr w:rsidR="00610FE2" w:rsidRPr="00CC1CE1" w:rsidTr="00681FEB">
        <w:trPr>
          <w:jc w:val="center"/>
        </w:trPr>
        <w:tc>
          <w:tcPr>
            <w:tcW w:w="3882" w:type="dxa"/>
          </w:tcPr>
          <w:p w:rsidR="00610FE2" w:rsidRPr="00CC1CE1" w:rsidRDefault="00610FE2" w:rsidP="00681FEB">
            <w:pPr>
              <w:spacing w:before="0"/>
              <w:jc w:val="center"/>
              <w:rPr>
                <w:rFonts w:cs="Arial"/>
              </w:rPr>
            </w:pPr>
          </w:p>
        </w:tc>
        <w:tc>
          <w:tcPr>
            <w:tcW w:w="2127" w:type="dxa"/>
          </w:tcPr>
          <w:p w:rsidR="00610FE2" w:rsidRPr="00CC1CE1" w:rsidRDefault="00610FE2" w:rsidP="00681FEB">
            <w:pPr>
              <w:spacing w:before="0"/>
              <w:jc w:val="center"/>
              <w:rPr>
                <w:rFonts w:cs="Arial"/>
              </w:rPr>
            </w:pPr>
            <w:r w:rsidRPr="00CC1CE1">
              <w:rPr>
                <w:rFonts w:cs="Arial"/>
              </w:rPr>
              <w:t>М.П.</w:t>
            </w:r>
          </w:p>
        </w:tc>
        <w:tc>
          <w:tcPr>
            <w:tcW w:w="4022" w:type="dxa"/>
          </w:tcPr>
          <w:p w:rsidR="00610FE2" w:rsidRPr="00CC1CE1" w:rsidRDefault="00610FE2" w:rsidP="00681FEB">
            <w:pPr>
              <w:spacing w:before="0"/>
              <w:jc w:val="center"/>
              <w:rPr>
                <w:rFonts w:cs="Arial"/>
                <w:lang w:val="ru-RU"/>
              </w:rPr>
            </w:pPr>
          </w:p>
        </w:tc>
      </w:tr>
      <w:tr w:rsidR="00610FE2" w:rsidRPr="00CC1CE1" w:rsidTr="00681FEB">
        <w:trPr>
          <w:jc w:val="center"/>
        </w:trPr>
        <w:tc>
          <w:tcPr>
            <w:tcW w:w="3882" w:type="dxa"/>
            <w:tcBorders>
              <w:bottom w:val="single" w:sz="4" w:space="0" w:color="auto"/>
            </w:tcBorders>
          </w:tcPr>
          <w:p w:rsidR="00610FE2" w:rsidRPr="00CC1CE1" w:rsidRDefault="00610FE2" w:rsidP="00681FEB">
            <w:pPr>
              <w:spacing w:before="0"/>
              <w:jc w:val="center"/>
              <w:rPr>
                <w:rFonts w:cs="Arial"/>
              </w:rPr>
            </w:pPr>
          </w:p>
        </w:tc>
        <w:tc>
          <w:tcPr>
            <w:tcW w:w="2127" w:type="dxa"/>
          </w:tcPr>
          <w:p w:rsidR="00610FE2" w:rsidRPr="00CC1CE1" w:rsidRDefault="00610FE2" w:rsidP="00681FEB">
            <w:pPr>
              <w:spacing w:before="0"/>
              <w:jc w:val="center"/>
              <w:rPr>
                <w:rFonts w:cs="Arial"/>
                <w:lang w:val="ru-RU"/>
              </w:rPr>
            </w:pPr>
          </w:p>
        </w:tc>
        <w:tc>
          <w:tcPr>
            <w:tcW w:w="4022" w:type="dxa"/>
            <w:tcBorders>
              <w:bottom w:val="single" w:sz="4" w:space="0" w:color="auto"/>
            </w:tcBorders>
          </w:tcPr>
          <w:p w:rsidR="00610FE2" w:rsidRPr="00CC1CE1" w:rsidRDefault="00610FE2" w:rsidP="00681FEB">
            <w:pPr>
              <w:spacing w:before="0"/>
              <w:jc w:val="center"/>
              <w:rPr>
                <w:rFonts w:cs="Arial"/>
                <w:lang w:val="ru-RU"/>
              </w:rPr>
            </w:pPr>
          </w:p>
        </w:tc>
      </w:tr>
      <w:tr w:rsidR="00610FE2" w:rsidRPr="00CC1CE1" w:rsidTr="00681FEB">
        <w:trPr>
          <w:trHeight w:val="389"/>
          <w:jc w:val="center"/>
        </w:trPr>
        <w:tc>
          <w:tcPr>
            <w:tcW w:w="3882" w:type="dxa"/>
            <w:tcBorders>
              <w:top w:val="single" w:sz="4" w:space="0" w:color="auto"/>
            </w:tcBorders>
          </w:tcPr>
          <w:p w:rsidR="00610FE2" w:rsidRPr="00CC1CE1" w:rsidRDefault="00610FE2" w:rsidP="00681FEB">
            <w:pPr>
              <w:spacing w:before="0"/>
              <w:jc w:val="center"/>
              <w:rPr>
                <w:rFonts w:cs="Arial"/>
              </w:rPr>
            </w:pPr>
          </w:p>
        </w:tc>
        <w:tc>
          <w:tcPr>
            <w:tcW w:w="2127" w:type="dxa"/>
          </w:tcPr>
          <w:p w:rsidR="00610FE2" w:rsidRPr="00CC1CE1" w:rsidRDefault="00610FE2" w:rsidP="00681FEB">
            <w:pPr>
              <w:spacing w:before="0"/>
              <w:jc w:val="center"/>
              <w:rPr>
                <w:rFonts w:cs="Arial"/>
                <w:lang w:val="ru-RU"/>
              </w:rPr>
            </w:pPr>
          </w:p>
        </w:tc>
        <w:tc>
          <w:tcPr>
            <w:tcW w:w="4022" w:type="dxa"/>
            <w:tcBorders>
              <w:top w:val="single" w:sz="4" w:space="0" w:color="auto"/>
            </w:tcBorders>
          </w:tcPr>
          <w:p w:rsidR="00610FE2" w:rsidRPr="00CC1CE1" w:rsidRDefault="00610FE2" w:rsidP="00681FEB">
            <w:pPr>
              <w:spacing w:before="0"/>
              <w:jc w:val="center"/>
              <w:rPr>
                <w:rFonts w:cs="Arial"/>
                <w:lang w:val="ru-RU"/>
              </w:rPr>
            </w:pPr>
          </w:p>
        </w:tc>
      </w:tr>
    </w:tbl>
    <w:p w:rsidR="00610FE2" w:rsidRDefault="00610FE2" w:rsidP="00610FE2">
      <w:pPr>
        <w:spacing w:before="0"/>
        <w:rPr>
          <w:rFonts w:cs="Arial"/>
          <w:b/>
          <w:lang w:val="sr-Cyrl-RS"/>
        </w:rPr>
      </w:pPr>
    </w:p>
    <w:p w:rsidR="00610FE2" w:rsidRPr="006E2C88" w:rsidRDefault="00610FE2" w:rsidP="00610FE2">
      <w:pPr>
        <w:spacing w:before="0"/>
        <w:rPr>
          <w:rFonts w:cs="Arial"/>
          <w:b/>
          <w:lang w:val="sr-Cyrl-RS"/>
        </w:rPr>
      </w:pPr>
    </w:p>
    <w:p w:rsidR="00610FE2" w:rsidRPr="00E47C2E" w:rsidRDefault="00610FE2" w:rsidP="00610FE2">
      <w:pPr>
        <w:spacing w:before="0"/>
        <w:rPr>
          <w:rFonts w:cs="Arial"/>
          <w:b/>
          <w:lang w:val="sr-Cyrl-CS"/>
        </w:rPr>
      </w:pPr>
      <w:r w:rsidRPr="00E47C2E">
        <w:rPr>
          <w:rFonts w:cs="Arial"/>
          <w:b/>
          <w:lang w:val="sr-Cyrl-CS"/>
        </w:rPr>
        <w:t>Напомена:</w:t>
      </w:r>
    </w:p>
    <w:p w:rsidR="00610FE2" w:rsidRPr="00E47C2E" w:rsidRDefault="00610FE2" w:rsidP="00610FE2">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610FE2" w:rsidRPr="00E47C2E" w:rsidRDefault="00610FE2" w:rsidP="00610FE2">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10FE2" w:rsidRPr="0007598C" w:rsidRDefault="00610FE2" w:rsidP="00610FE2">
      <w:pPr>
        <w:spacing w:before="0"/>
        <w:rPr>
          <w:rFonts w:cs="Arial"/>
          <w:b/>
          <w:lang w:val="sr-Latn-RS"/>
        </w:rPr>
      </w:pPr>
    </w:p>
    <w:p w:rsidR="00610FE2" w:rsidRDefault="00610FE2" w:rsidP="00610FE2">
      <w:pPr>
        <w:spacing w:before="0"/>
        <w:rPr>
          <w:rFonts w:cs="Arial"/>
          <w:b/>
          <w:lang w:val="sr-Cyrl-RS"/>
        </w:rPr>
      </w:pPr>
    </w:p>
    <w:p w:rsidR="00610FE2" w:rsidRPr="00610FE2" w:rsidRDefault="00610FE2" w:rsidP="00CC5C8E">
      <w:pPr>
        <w:spacing w:before="0"/>
        <w:rPr>
          <w:rFonts w:cs="Arial"/>
          <w:b/>
          <w:lang w:val="sr-Cyrl-RS"/>
        </w:rPr>
      </w:pPr>
    </w:p>
    <w:p w:rsidR="00F8752B" w:rsidRDefault="00F8752B" w:rsidP="00CC5C8E">
      <w:pPr>
        <w:spacing w:before="0"/>
        <w:rPr>
          <w:rFonts w:cs="Arial"/>
          <w:b/>
          <w:lang w:val="sr-Cyrl-RS"/>
        </w:rPr>
      </w:pPr>
    </w:p>
    <w:p w:rsidR="00610FE2" w:rsidRDefault="00610FE2" w:rsidP="00CC5C8E">
      <w:pPr>
        <w:spacing w:before="0"/>
        <w:rPr>
          <w:rFonts w:cs="Arial"/>
          <w:b/>
          <w:lang w:val="sr-Cyrl-RS"/>
        </w:rPr>
      </w:pPr>
    </w:p>
    <w:p w:rsidR="00610FE2" w:rsidRDefault="00610FE2" w:rsidP="00CC5C8E">
      <w:pPr>
        <w:spacing w:before="0"/>
        <w:rPr>
          <w:rFonts w:cs="Arial"/>
          <w:b/>
          <w:lang w:val="sr-Cyrl-RS"/>
        </w:rPr>
      </w:pPr>
    </w:p>
    <w:p w:rsidR="005954C5" w:rsidRDefault="005954C5" w:rsidP="00CC5C8E">
      <w:pPr>
        <w:spacing w:before="0"/>
        <w:rPr>
          <w:rFonts w:cs="Arial"/>
          <w:b/>
          <w:lang w:val="sr-Cyrl-RS"/>
        </w:rPr>
      </w:pPr>
    </w:p>
    <w:p w:rsidR="00610FE2" w:rsidRDefault="00610FE2" w:rsidP="00CC5C8E">
      <w:pPr>
        <w:spacing w:before="0"/>
        <w:rPr>
          <w:rFonts w:cs="Arial"/>
          <w:b/>
          <w:lang w:val="sr-Cyrl-RS"/>
        </w:rPr>
      </w:pPr>
    </w:p>
    <w:p w:rsidR="00CC5C8E" w:rsidRPr="00E47C2E" w:rsidRDefault="00CC5C8E" w:rsidP="00CC5C8E">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CC5C8E" w:rsidRPr="00B56DB6" w:rsidRDefault="00CC5C8E" w:rsidP="00CC5C8E">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CC5C8E" w:rsidRPr="00DB03EF"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w:t>
      </w:r>
      <w:proofErr w:type="gramStart"/>
      <w:r w:rsidRPr="00B56DB6">
        <w:rPr>
          <w:rFonts w:cs="Arial"/>
          <w:lang w:val="ru-RU"/>
        </w:rPr>
        <w:t>позиције  без</w:t>
      </w:r>
      <w:proofErr w:type="gramEnd"/>
      <w:r w:rsidRPr="00B56DB6">
        <w:rPr>
          <w:rFonts w:cs="Arial"/>
          <w:lang w:val="ru-RU"/>
        </w:rPr>
        <w:t xml:space="preserve"> ПДВ (збир колоне бр. </w:t>
      </w:r>
      <w:r>
        <w:rPr>
          <w:rFonts w:cs="Arial"/>
          <w:lang w:val="sr-Cyrl-RS"/>
        </w:rPr>
        <w:t>7</w:t>
      </w:r>
      <w:r w:rsidRPr="00B56DB6">
        <w:rPr>
          <w:rFonts w:cs="Arial"/>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CC5C8E" w:rsidRPr="00DB03EF" w:rsidRDefault="00CC5C8E" w:rsidP="00DB03EF">
      <w:pPr>
        <w:tabs>
          <w:tab w:val="left" w:pos="992"/>
        </w:tabs>
        <w:spacing w:before="0"/>
        <w:rPr>
          <w:rFonts w:cs="Arial"/>
          <w:lang w:val="ru-RU"/>
        </w:rPr>
      </w:pPr>
      <w:r w:rsidRPr="00B56DB6">
        <w:rPr>
          <w:rFonts w:cs="Arial"/>
          <w:lang w:val="ru-RU"/>
        </w:rPr>
        <w:t xml:space="preserve">-у ред бр. </w:t>
      </w:r>
      <w:proofErr w:type="gramStart"/>
      <w:r w:rsidRPr="00E47C2E">
        <w:rPr>
          <w:rFonts w:cs="Arial"/>
        </w:rPr>
        <w:t>III</w:t>
      </w:r>
      <w:r w:rsidRPr="00B56DB6">
        <w:rPr>
          <w:rFonts w:cs="Arial"/>
          <w:lang w:val="ru-RU"/>
        </w:rPr>
        <w:t xml:space="preserve"> – уписује се укупно понуђена цена са ПДВ (ред бр.</w:t>
      </w:r>
      <w:proofErr w:type="gramEnd"/>
      <w:r w:rsidRPr="00B56DB6">
        <w:rPr>
          <w:rFonts w:cs="Arial"/>
          <w:lang w:val="ru-RU"/>
        </w:rPr>
        <w:t xml:space="preserve"> </w:t>
      </w:r>
      <w:proofErr w:type="gramStart"/>
      <w:r w:rsidRPr="00E47C2E">
        <w:rPr>
          <w:rFonts w:cs="Arial"/>
        </w:rPr>
        <w:t>I</w:t>
      </w:r>
      <w:r w:rsidRPr="00B56DB6">
        <w:rPr>
          <w:rFonts w:cs="Arial"/>
          <w:lang w:val="ru-RU"/>
        </w:rPr>
        <w:t xml:space="preserve"> + ред.бр.</w:t>
      </w:r>
      <w:proofErr w:type="gramEnd"/>
      <w:r w:rsidRPr="00B56DB6">
        <w:rPr>
          <w:rFonts w:cs="Arial"/>
          <w:lang w:val="ru-RU"/>
        </w:rPr>
        <w:t xml:space="preserve"> </w:t>
      </w:r>
      <w:r w:rsidRPr="00E47C2E">
        <w:rPr>
          <w:rFonts w:cs="Arial"/>
        </w:rPr>
        <w:t>II</w:t>
      </w:r>
      <w:r w:rsidRPr="00B56DB6">
        <w:rPr>
          <w:rFonts w:cs="Arial"/>
          <w:lang w:val="ru-RU"/>
        </w:rPr>
        <w:t>)</w:t>
      </w:r>
    </w:p>
    <w:p w:rsidR="00CC5C8E" w:rsidRPr="00DB03EF" w:rsidRDefault="00CC5C8E" w:rsidP="00DB03EF">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proofErr w:type="gramStart"/>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56DB6">
        <w:rPr>
          <w:rFonts w:cs="Arial"/>
          <w:color w:val="000000" w:themeColor="text1"/>
          <w:lang w:val="ru-RU"/>
        </w:rPr>
        <w:t xml:space="preserve"> </w:t>
      </w:r>
      <w:r w:rsidRPr="00405D3F">
        <w:rPr>
          <w:rFonts w:cs="Arial"/>
          <w:color w:val="000000" w:themeColor="text1"/>
        </w:rPr>
        <w:t>I</w:t>
      </w:r>
      <w:r w:rsidRPr="00D86823">
        <w:rPr>
          <w:rFonts w:cs="Arial"/>
          <w:color w:val="000000" w:themeColor="text1"/>
          <w:lang w:val="ru-RU"/>
        </w:rPr>
        <w:t xml:space="preserve"> из табеле 1)</w:t>
      </w:r>
    </w:p>
    <w:p w:rsidR="00CC5C8E" w:rsidRPr="00B56DB6" w:rsidRDefault="00CC5C8E" w:rsidP="00DB03EF">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попуњавањаобрасца структуре цене.</w:t>
      </w:r>
    </w:p>
    <w:p w:rsidR="00CC1CE1" w:rsidRPr="00DE1341" w:rsidRDefault="00CC5C8E" w:rsidP="00DB03EF">
      <w:pPr>
        <w:spacing w:before="0"/>
        <w:rPr>
          <w:rFonts w:eastAsia="TimesNewRomanPS-BoldMT" w:cs="Arial"/>
          <w:color w:val="000000" w:themeColor="text1"/>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F8752B" w:rsidRDefault="00F8752B" w:rsidP="00CC1CE1">
      <w:pPr>
        <w:spacing w:before="0"/>
        <w:jc w:val="right"/>
        <w:outlineLvl w:val="1"/>
        <w:rPr>
          <w:rFonts w:cs="Arial"/>
          <w:b/>
          <w:lang w:val="ru-RU"/>
        </w:rPr>
      </w:pPr>
      <w:bookmarkStart w:id="251" w:name="_Toc442559926"/>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Pr="00C82315" w:rsidRDefault="001759FD" w:rsidP="00CC1CE1">
      <w:pPr>
        <w:spacing w:before="0"/>
        <w:jc w:val="right"/>
        <w:outlineLvl w:val="1"/>
        <w:rPr>
          <w:rFonts w:cs="Arial"/>
          <w:b/>
          <w:lang w:val="ru-RU"/>
        </w:rPr>
      </w:pPr>
    </w:p>
    <w:p w:rsidR="0006193A" w:rsidRPr="00C82315" w:rsidRDefault="0006193A" w:rsidP="00CC1CE1">
      <w:pPr>
        <w:spacing w:before="0"/>
        <w:jc w:val="right"/>
        <w:outlineLvl w:val="1"/>
        <w:rPr>
          <w:rFonts w:cs="Arial"/>
          <w:b/>
          <w:lang w:val="ru-RU"/>
        </w:rPr>
      </w:pPr>
    </w:p>
    <w:p w:rsidR="0006193A" w:rsidRPr="00C82315" w:rsidRDefault="0006193A" w:rsidP="00CC1CE1">
      <w:pPr>
        <w:spacing w:before="0"/>
        <w:jc w:val="right"/>
        <w:outlineLvl w:val="1"/>
        <w:rPr>
          <w:rFonts w:cs="Arial"/>
          <w:b/>
          <w:lang w:val="ru-RU"/>
        </w:rPr>
      </w:pPr>
    </w:p>
    <w:p w:rsidR="0006193A" w:rsidRPr="00C82315" w:rsidRDefault="0006193A" w:rsidP="00CC1CE1">
      <w:pPr>
        <w:spacing w:before="0"/>
        <w:jc w:val="right"/>
        <w:outlineLvl w:val="1"/>
        <w:rPr>
          <w:rFonts w:cs="Arial"/>
          <w:b/>
          <w:lang w:val="ru-RU"/>
        </w:rPr>
      </w:pPr>
    </w:p>
    <w:p w:rsidR="0006193A" w:rsidRPr="00C82315" w:rsidRDefault="0006193A" w:rsidP="00CC1CE1">
      <w:pPr>
        <w:spacing w:before="0"/>
        <w:jc w:val="right"/>
        <w:outlineLvl w:val="1"/>
        <w:rPr>
          <w:rFonts w:cs="Arial"/>
          <w:b/>
          <w:lang w:val="ru-RU"/>
        </w:rPr>
      </w:pPr>
    </w:p>
    <w:p w:rsidR="0006193A" w:rsidRPr="00C82315" w:rsidRDefault="0006193A" w:rsidP="00CC1CE1">
      <w:pPr>
        <w:spacing w:before="0"/>
        <w:jc w:val="right"/>
        <w:outlineLvl w:val="1"/>
        <w:rPr>
          <w:rFonts w:cs="Arial"/>
          <w:b/>
          <w:lang w:val="ru-RU"/>
        </w:rPr>
      </w:pPr>
    </w:p>
    <w:p w:rsidR="0006193A" w:rsidRPr="00C82315" w:rsidRDefault="0006193A"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F8752B" w:rsidRDefault="00F8752B" w:rsidP="00CC1CE1">
      <w:pPr>
        <w:spacing w:before="0"/>
        <w:jc w:val="right"/>
        <w:outlineLvl w:val="1"/>
        <w:rPr>
          <w:rFonts w:cs="Arial"/>
          <w:b/>
          <w:lang w:val="sr-Latn-RS"/>
        </w:rPr>
      </w:pPr>
    </w:p>
    <w:p w:rsidR="00A951A6" w:rsidRPr="006F7153" w:rsidRDefault="00A951A6" w:rsidP="00CC1CE1">
      <w:pPr>
        <w:spacing w:before="0"/>
        <w:jc w:val="right"/>
        <w:outlineLvl w:val="1"/>
        <w:rPr>
          <w:rFonts w:cs="Arial"/>
          <w:b/>
          <w:lang w:val="sr-Cyrl-RS"/>
        </w:rPr>
      </w:pPr>
    </w:p>
    <w:p w:rsidR="00A951A6" w:rsidRDefault="00A951A6" w:rsidP="00CC1CE1">
      <w:pPr>
        <w:spacing w:before="0"/>
        <w:jc w:val="right"/>
        <w:outlineLvl w:val="1"/>
        <w:rPr>
          <w:rFonts w:cs="Arial"/>
          <w:b/>
          <w:lang w:val="ru-RU"/>
        </w:rPr>
      </w:pPr>
    </w:p>
    <w:p w:rsidR="00B46D90" w:rsidRDefault="00B46D90" w:rsidP="006E2C88">
      <w:pPr>
        <w:spacing w:before="0"/>
        <w:outlineLvl w:val="1"/>
        <w:rPr>
          <w:rFonts w:cs="Arial"/>
          <w:b/>
          <w:lang w:val="ru-RU"/>
        </w:rPr>
      </w:pPr>
    </w:p>
    <w:p w:rsidR="00B46D90" w:rsidRDefault="00B46D90" w:rsidP="00CC1CE1">
      <w:pPr>
        <w:spacing w:before="0"/>
        <w:jc w:val="right"/>
        <w:outlineLvl w:val="1"/>
        <w:rPr>
          <w:rFonts w:cs="Arial"/>
          <w:b/>
          <w:lang w:val="ru-RU"/>
        </w:rPr>
      </w:pPr>
    </w:p>
    <w:p w:rsidR="00610FE2" w:rsidRDefault="00610FE2" w:rsidP="00CC1CE1">
      <w:pPr>
        <w:spacing w:before="0"/>
        <w:jc w:val="right"/>
        <w:outlineLvl w:val="1"/>
        <w:rPr>
          <w:rFonts w:cs="Arial"/>
          <w:b/>
          <w:lang w:val="ru-RU"/>
        </w:rPr>
      </w:pPr>
    </w:p>
    <w:p w:rsidR="00610FE2" w:rsidRDefault="00610FE2" w:rsidP="00CC1CE1">
      <w:pPr>
        <w:spacing w:before="0"/>
        <w:jc w:val="right"/>
        <w:outlineLvl w:val="1"/>
        <w:rPr>
          <w:rFonts w:cs="Arial"/>
          <w:b/>
          <w:lang w:val="ru-RU"/>
        </w:rPr>
      </w:pPr>
    </w:p>
    <w:p w:rsidR="00610FE2" w:rsidRDefault="00610FE2" w:rsidP="00CC1CE1">
      <w:pPr>
        <w:spacing w:before="0"/>
        <w:jc w:val="right"/>
        <w:outlineLvl w:val="1"/>
        <w:rPr>
          <w:rFonts w:cs="Arial"/>
          <w:b/>
          <w:lang w:val="ru-RU"/>
        </w:rPr>
      </w:pPr>
    </w:p>
    <w:p w:rsidR="00610FE2" w:rsidRDefault="00610FE2" w:rsidP="00CC1CE1">
      <w:pPr>
        <w:spacing w:before="0"/>
        <w:jc w:val="right"/>
        <w:outlineLvl w:val="1"/>
        <w:rPr>
          <w:rFonts w:cs="Arial"/>
          <w:b/>
          <w:lang w:val="ru-RU"/>
        </w:rPr>
      </w:pPr>
    </w:p>
    <w:p w:rsidR="00610FE2" w:rsidRDefault="00610FE2" w:rsidP="00CC1CE1">
      <w:pPr>
        <w:spacing w:before="0"/>
        <w:jc w:val="right"/>
        <w:outlineLvl w:val="1"/>
        <w:rPr>
          <w:rFonts w:cs="Arial"/>
          <w:b/>
          <w:lang w:val="ru-RU"/>
        </w:rPr>
      </w:pPr>
    </w:p>
    <w:p w:rsidR="005954C5" w:rsidRDefault="005954C5" w:rsidP="00CC1CE1">
      <w:pPr>
        <w:spacing w:before="0"/>
        <w:jc w:val="right"/>
        <w:outlineLvl w:val="1"/>
        <w:rPr>
          <w:rFonts w:cs="Arial"/>
          <w:b/>
          <w:lang w:val="ru-RU"/>
        </w:rPr>
      </w:pPr>
    </w:p>
    <w:p w:rsidR="005954C5" w:rsidRDefault="005954C5" w:rsidP="00CC1CE1">
      <w:pPr>
        <w:spacing w:before="0"/>
        <w:jc w:val="right"/>
        <w:outlineLvl w:val="1"/>
        <w:rPr>
          <w:rFonts w:cs="Arial"/>
          <w:b/>
          <w:lang w:val="ru-RU"/>
        </w:rPr>
      </w:pPr>
    </w:p>
    <w:p w:rsidR="00B46D90" w:rsidRDefault="00B46D90" w:rsidP="00CC1CE1">
      <w:pPr>
        <w:spacing w:before="0"/>
        <w:jc w:val="right"/>
        <w:outlineLvl w:val="1"/>
        <w:rPr>
          <w:rFonts w:cs="Arial"/>
          <w:b/>
          <w:lang w:val="ru-RU"/>
        </w:rPr>
      </w:pPr>
    </w:p>
    <w:p w:rsidR="00CC1CE1" w:rsidRPr="00DE1341" w:rsidRDefault="00CC1CE1" w:rsidP="00CC1CE1">
      <w:pPr>
        <w:spacing w:before="0"/>
        <w:jc w:val="right"/>
        <w:outlineLvl w:val="1"/>
        <w:rPr>
          <w:rFonts w:cs="Arial"/>
          <w:b/>
          <w:lang w:val="ru-RU"/>
        </w:rPr>
      </w:pPr>
      <w:r w:rsidRPr="00DE1341">
        <w:rPr>
          <w:rFonts w:cs="Arial"/>
          <w:b/>
          <w:lang w:val="ru-RU"/>
        </w:rPr>
        <w:t>ОБРАЗАЦ 3.</w:t>
      </w:r>
      <w:bookmarkEnd w:id="251"/>
    </w:p>
    <w:p w:rsidR="00CC1CE1" w:rsidRPr="00CC1CE1" w:rsidRDefault="00CC1CE1" w:rsidP="00CC1CE1">
      <w:pPr>
        <w:spacing w:before="0"/>
        <w:rPr>
          <w:rFonts w:cs="Arial"/>
          <w:lang w:val="sr-Cyrl-CS"/>
        </w:rPr>
      </w:pPr>
    </w:p>
    <w:p w:rsidR="00CC1CE1" w:rsidRPr="00CC1CE1" w:rsidRDefault="00CC1CE1" w:rsidP="00CC1CE1">
      <w:pPr>
        <w:spacing w:before="0"/>
        <w:rPr>
          <w:rFonts w:cs="Arial"/>
          <w:lang w:val="sr-Latn-CS"/>
        </w:rPr>
      </w:pPr>
    </w:p>
    <w:p w:rsidR="00CC1CE1" w:rsidRPr="00DE1341" w:rsidRDefault="00CC1CE1" w:rsidP="00CC1CE1">
      <w:pPr>
        <w:tabs>
          <w:tab w:val="left" w:pos="6870"/>
        </w:tabs>
        <w:spacing w:before="0"/>
        <w:rPr>
          <w:rFonts w:cs="Arial"/>
          <w:lang w:val="ru-RU"/>
        </w:rPr>
      </w:pPr>
      <w:r w:rsidRPr="00CC1CE1">
        <w:rPr>
          <w:rFonts w:cs="Arial"/>
          <w:lang w:val="sr-Latn-CS"/>
        </w:rPr>
        <w:tab/>
      </w:r>
    </w:p>
    <w:p w:rsidR="00CC1CE1" w:rsidRPr="00CC1CE1" w:rsidRDefault="00CC1CE1" w:rsidP="00CC1CE1">
      <w:pPr>
        <w:ind w:left="-180" w:right="-360" w:firstLine="720"/>
        <w:rPr>
          <w:rFonts w:cs="Arial"/>
          <w:lang w:val="ru-RU"/>
        </w:rPr>
      </w:pPr>
    </w:p>
    <w:p w:rsidR="00CC1CE1" w:rsidRPr="00CC1CE1" w:rsidRDefault="00CC1CE1" w:rsidP="00CC1CE1">
      <w:pPr>
        <w:ind w:right="-360"/>
        <w:rPr>
          <w:rFonts w:cs="Arial"/>
          <w:lang w:val="ru-RU"/>
        </w:rPr>
      </w:pPr>
      <w:r w:rsidRPr="00CC1CE1">
        <w:rPr>
          <w:rFonts w:cs="Arial"/>
          <w:lang w:val="ru-RU"/>
        </w:rPr>
        <w:t xml:space="preserve">На основу члана 26. Закона о јавним набавкама ( „Службени гласник РС“, бр. 124/2012, 14/15 и 68/15), члана </w:t>
      </w:r>
      <w:r w:rsidR="00E615E2">
        <w:rPr>
          <w:rFonts w:cs="Arial"/>
          <w:lang w:val="ru-RU"/>
        </w:rPr>
        <w:t>2</w:t>
      </w:r>
      <w:r w:rsidRPr="00CC1CE1">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CC1CE1" w:rsidRPr="00CC1CE1" w:rsidRDefault="00CC1CE1" w:rsidP="00CC1CE1">
      <w:pPr>
        <w:rPr>
          <w:rFonts w:cs="Arial"/>
          <w:lang w:val="ru-RU"/>
        </w:rPr>
      </w:pPr>
    </w:p>
    <w:p w:rsidR="00CC1CE1" w:rsidRPr="00CC1CE1" w:rsidRDefault="00CC1CE1" w:rsidP="00CC1CE1">
      <w:pPr>
        <w:ind w:right="-360"/>
        <w:rPr>
          <w:rFonts w:cs="Arial"/>
          <w:lang w:val="ru-RU"/>
        </w:rPr>
      </w:pPr>
    </w:p>
    <w:p w:rsidR="00CC1CE1" w:rsidRPr="00CC1CE1" w:rsidRDefault="00CC1CE1" w:rsidP="00CC1CE1">
      <w:pPr>
        <w:jc w:val="center"/>
        <w:rPr>
          <w:rFonts w:cs="Arial"/>
          <w:b/>
          <w:lang w:val="ru-RU"/>
        </w:rPr>
      </w:pPr>
      <w:r w:rsidRPr="00CC1CE1">
        <w:rPr>
          <w:rFonts w:cs="Arial"/>
          <w:b/>
          <w:lang w:val="ru-RU"/>
        </w:rPr>
        <w:t>ИЗЈАВУ О НЕЗАВИСНОЈ ПОНУДИ</w:t>
      </w:r>
    </w:p>
    <w:p w:rsidR="00CC1CE1" w:rsidRPr="00CC1CE1" w:rsidRDefault="00CC1CE1" w:rsidP="00CC1CE1">
      <w:pPr>
        <w:jc w:val="center"/>
        <w:rPr>
          <w:rFonts w:cs="Arial"/>
          <w:b/>
          <w:lang w:val="ru-RU"/>
        </w:rPr>
      </w:pPr>
    </w:p>
    <w:p w:rsidR="00CC1CE1" w:rsidRPr="00CC1CE1" w:rsidRDefault="00CC1CE1" w:rsidP="00CC1CE1">
      <w:pPr>
        <w:jc w:val="center"/>
        <w:rPr>
          <w:rFonts w:cs="Arial"/>
          <w:b/>
          <w:lang w:val="ru-RU"/>
        </w:rPr>
      </w:pPr>
    </w:p>
    <w:p w:rsidR="00CC1CE1" w:rsidRPr="00CC1CE1" w:rsidRDefault="00CC1CE1" w:rsidP="00CC1CE1">
      <w:pPr>
        <w:rPr>
          <w:rFonts w:cs="Arial"/>
          <w:lang w:val="ru-RU"/>
        </w:rPr>
      </w:pPr>
      <w:r w:rsidRPr="00CC1CE1">
        <w:rPr>
          <w:rFonts w:cs="Arial"/>
          <w:lang w:val="ru-RU"/>
        </w:rPr>
        <w:t xml:space="preserve">и под пуном материјалном и кривичном одговорношћу потврђује да је Понуду број:______________________ за јавну набавку услуга - </w:t>
      </w:r>
      <w:r w:rsidR="00C82315">
        <w:rPr>
          <w:rFonts w:cs="Arial"/>
          <w:lang w:val="sr-Cyrl-RS"/>
        </w:rPr>
        <w:t>Чишћење јама, резервоара, канала и бункера хидросмеше, муљне станице и других објеката од наслаге и талога у погону ТЕ Колубара</w:t>
      </w:r>
      <w:r w:rsidRPr="00CC1CE1">
        <w:rPr>
          <w:rFonts w:eastAsia="TimesNewRomanPS-BoldMT" w:cs="Arial"/>
          <w:bCs/>
          <w:color w:val="000000" w:themeColor="text1"/>
          <w:lang w:val="sr-Cyrl-RS"/>
        </w:rPr>
        <w:t>,</w:t>
      </w:r>
      <w:r w:rsidR="00987D7C" w:rsidRPr="00987D7C">
        <w:rPr>
          <w:rFonts w:cs="Arial"/>
          <w:lang w:val="sr-Cyrl-RS" w:eastAsia="zh-CN"/>
        </w:rPr>
        <w:t xml:space="preserve"> </w:t>
      </w:r>
      <w:r w:rsidR="00987D7C">
        <w:rPr>
          <w:rFonts w:cs="Arial"/>
          <w:lang w:val="sr-Cyrl-RS" w:eastAsia="zh-CN"/>
        </w:rPr>
        <w:t>по партијама</w:t>
      </w:r>
      <w:r w:rsidR="00987D7C" w:rsidRPr="00CC1CE1">
        <w:rPr>
          <w:rFonts w:cs="Arial"/>
          <w:lang w:val="sr-Cyrl-RS" w:eastAsia="zh-CN"/>
        </w:rPr>
        <w:t xml:space="preserve"> </w:t>
      </w:r>
      <w:r w:rsidR="00C82315">
        <w:rPr>
          <w:rFonts w:cs="Arial"/>
          <w:b/>
          <w:lang w:val="sr-Cyrl-RS"/>
        </w:rPr>
        <w:t>Партија 1 – Чишћење јама, резервоара, канала и бункера хидросмеше, муљне станице и чишћење када расхладних торњева</w:t>
      </w:r>
      <w:r w:rsidR="00987D7C">
        <w:rPr>
          <w:rFonts w:cs="Arial"/>
          <w:lang w:val="sr-Cyrl-RS" w:eastAsia="zh-CN"/>
        </w:rPr>
        <w:t xml:space="preserve">, </w:t>
      </w:r>
      <w:r w:rsidR="00C82315">
        <w:rPr>
          <w:rFonts w:cs="Arial"/>
          <w:b/>
          <w:lang w:val="sr-Cyrl-RS"/>
        </w:rPr>
        <w:t>Парт</w:t>
      </w:r>
      <w:r w:rsidR="00C60EC9">
        <w:rPr>
          <w:rFonts w:cs="Arial"/>
          <w:b/>
          <w:lang w:val="sr-Cyrl-RS"/>
        </w:rPr>
        <w:t>ија 2 – Чишћење цевовода у ХПВ</w:t>
      </w:r>
      <w:r w:rsidR="00C82315">
        <w:rPr>
          <w:rFonts w:cs="Arial"/>
          <w:b/>
          <w:lang w:val="sr-Cyrl-RS"/>
        </w:rPr>
        <w:t xml:space="preserve">    </w:t>
      </w:r>
      <w:r w:rsidRPr="00CC1CE1">
        <w:rPr>
          <w:rFonts w:eastAsia="TimesNewRomanPS-BoldMT" w:cs="Arial"/>
          <w:bCs/>
          <w:color w:val="000000" w:themeColor="text1"/>
          <w:lang w:val="sr-Cyrl-RS"/>
        </w:rPr>
        <w:t xml:space="preserve"> </w:t>
      </w:r>
      <w:r w:rsidRPr="00CC1CE1">
        <w:rPr>
          <w:rFonts w:cs="Arial"/>
          <w:lang w:val="ru-RU"/>
        </w:rPr>
        <w:t>у от</w:t>
      </w:r>
      <w:r w:rsidR="00F12052">
        <w:rPr>
          <w:rFonts w:cs="Arial"/>
          <w:lang w:val="ru-RU"/>
        </w:rPr>
        <w:t>вореном поступку јавне набавке</w:t>
      </w:r>
      <w:r w:rsidRPr="00CC1CE1">
        <w:rPr>
          <w:rFonts w:cs="Arial"/>
          <w:lang w:val="ru-RU"/>
        </w:rPr>
        <w:t xml:space="preserve"> бр.</w:t>
      </w:r>
      <w:r w:rsidR="00C82315">
        <w:rPr>
          <w:rFonts w:cs="Arial"/>
          <w:lang w:val="ru-RU"/>
        </w:rPr>
        <w:t xml:space="preserve">242/2018-3000/1025/2018  </w:t>
      </w:r>
      <w:r w:rsidRPr="00CC1CE1">
        <w:rPr>
          <w:rFonts w:cs="Arial"/>
          <w:lang w:val="ru-RU"/>
        </w:rPr>
        <w:t xml:space="preserve"> Наручиоца </w:t>
      </w:r>
      <w:r w:rsidRPr="00DE1341">
        <w:rPr>
          <w:rFonts w:eastAsia="Arial Unicode MS" w:cs="Arial"/>
          <w:color w:val="000000"/>
          <w:kern w:val="1"/>
          <w:lang w:val="ru-RU" w:eastAsia="ar-SA"/>
        </w:rPr>
        <w:t>Јавно предузеће „Електропривреда Србије“ Београд</w:t>
      </w:r>
      <w:r w:rsidRPr="00CC1CE1">
        <w:rPr>
          <w:rFonts w:eastAsia="Arial Unicode MS" w:cs="Arial"/>
          <w:color w:val="000000"/>
          <w:kern w:val="1"/>
          <w:lang w:val="sr-Cyrl-RS" w:eastAsia="ar-SA"/>
        </w:rPr>
        <w:t xml:space="preserve"> </w:t>
      </w:r>
      <w:r w:rsidRPr="00CC1CE1">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CC1CE1" w:rsidRPr="00CC1CE1" w:rsidRDefault="00CC1CE1" w:rsidP="00CC1CE1">
      <w:pPr>
        <w:tabs>
          <w:tab w:val="left" w:pos="0"/>
        </w:tabs>
        <w:rPr>
          <w:rFonts w:cs="Arial"/>
          <w:lang w:val="ru-RU"/>
        </w:rPr>
      </w:pPr>
      <w:r w:rsidRPr="00CC1CE1">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CC1CE1" w:rsidRPr="00CC1CE1" w:rsidRDefault="00CC1CE1" w:rsidP="00CC1CE1">
      <w:pPr>
        <w:rPr>
          <w:rFonts w:cs="Arial"/>
          <w:b/>
          <w:lang w:val="ru-RU"/>
        </w:rPr>
      </w:pPr>
    </w:p>
    <w:p w:rsidR="00CC1CE1" w:rsidRPr="00CC1CE1" w:rsidRDefault="00CC1CE1" w:rsidP="00CC1C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Latn-CS" w:eastAsia="sr-Latn-CS"/>
              </w:rPr>
            </w:pPr>
            <w:r w:rsidRPr="00CC1CE1">
              <w:rPr>
                <w:rFonts w:cs="Arial"/>
                <w:lang w:val="sr-Cyrl-CS" w:eastAsia="sr-Latn-CS"/>
              </w:rPr>
              <w:t>П</w:t>
            </w:r>
            <w:r w:rsidRPr="00CC1CE1">
              <w:rPr>
                <w:rFonts w:cs="Arial"/>
                <w:lang w:val="sr-Latn-CS" w:eastAsia="sr-Latn-CS"/>
              </w:rPr>
              <w:t>онуђач/члан групе понуђача</w:t>
            </w:r>
          </w:p>
          <w:p w:rsidR="00CC1CE1" w:rsidRPr="00CC1CE1" w:rsidRDefault="00CC1CE1" w:rsidP="00CC1CE1">
            <w:pPr>
              <w:spacing w:before="0"/>
              <w:jc w:val="center"/>
              <w:rPr>
                <w:rFonts w:cs="Arial"/>
              </w:rPr>
            </w:pP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6028"/>
        </w:tabs>
        <w:autoSpaceDE w:val="0"/>
        <w:autoSpaceDN w:val="0"/>
        <w:adjustRightInd w:val="0"/>
        <w:ind w:left="360"/>
        <w:rPr>
          <w:rFonts w:eastAsia="Calibri" w:cs="Arial"/>
          <w:bCs/>
          <w:iCs/>
        </w:rPr>
      </w:pPr>
    </w:p>
    <w:p w:rsidR="00CC1CE1" w:rsidRPr="00CC1CE1" w:rsidRDefault="00CC1CE1" w:rsidP="00CC1CE1">
      <w:pPr>
        <w:jc w:val="center"/>
        <w:rPr>
          <w:rFonts w:cs="Arial"/>
          <w:b/>
          <w:lang w:val="ru-RU"/>
        </w:rPr>
      </w:pPr>
    </w:p>
    <w:p w:rsidR="00CC1CE1" w:rsidRPr="00CC1CE1" w:rsidRDefault="00CC1CE1" w:rsidP="00CC1CE1">
      <w:pPr>
        <w:rPr>
          <w:rFonts w:cs="Arial"/>
          <w:lang w:val="sr-Cyrl-CS"/>
        </w:rPr>
      </w:pPr>
      <w:r w:rsidRPr="00CC1CE1">
        <w:rPr>
          <w:rFonts w:cs="Arial"/>
          <w:b/>
          <w:lang w:val="ru-RU"/>
        </w:rPr>
        <w:t xml:space="preserve">Напомена: </w:t>
      </w:r>
      <w:r w:rsidRPr="00DE1341">
        <w:rPr>
          <w:rFonts w:cs="Arial"/>
          <w:lang w:val="ru-RU"/>
        </w:rPr>
        <w:t xml:space="preserve">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CC1CE1" w:rsidRDefault="00CC1CE1" w:rsidP="00CC1CE1">
      <w:pPr>
        <w:rPr>
          <w:rFonts w:cs="Arial"/>
          <w:lang w:val="sr-Cyrl-RS"/>
        </w:rPr>
      </w:pPr>
      <w:r w:rsidRPr="00CC1CE1">
        <w:rPr>
          <w:rFonts w:cs="Arial"/>
          <w:lang w:val="ru-RU"/>
        </w:rPr>
        <w:t>Приликом подношења понуде овај образац копирати у потребном броју примерака.</w:t>
      </w:r>
    </w:p>
    <w:p w:rsidR="00CC1CE1" w:rsidRPr="00CC1CE1" w:rsidRDefault="00CC1CE1" w:rsidP="00CC1CE1">
      <w:pPr>
        <w:rPr>
          <w:rFonts w:cs="Arial"/>
          <w:lang w:val="ru-RU"/>
        </w:rPr>
      </w:pPr>
    </w:p>
    <w:p w:rsidR="00CC1CE1" w:rsidRDefault="00CC1CE1" w:rsidP="00CC1CE1">
      <w:pPr>
        <w:rPr>
          <w:rFonts w:cs="Arial"/>
          <w:lang w:val="sr-Cyrl-RS"/>
        </w:rPr>
      </w:pPr>
    </w:p>
    <w:p w:rsidR="00987D7C" w:rsidRDefault="00987D7C" w:rsidP="00CC1CE1">
      <w:pPr>
        <w:rPr>
          <w:rFonts w:cs="Arial"/>
          <w:lang w:val="sr-Cyrl-RS"/>
        </w:rPr>
      </w:pPr>
    </w:p>
    <w:p w:rsidR="00987D7C" w:rsidRDefault="00987D7C" w:rsidP="00CC1CE1">
      <w:pPr>
        <w:rPr>
          <w:rFonts w:cs="Arial"/>
          <w:lang w:val="sr-Cyrl-RS"/>
        </w:rPr>
      </w:pPr>
    </w:p>
    <w:p w:rsidR="00F12052" w:rsidRDefault="00F12052" w:rsidP="00CC1CE1">
      <w:pPr>
        <w:rPr>
          <w:rFonts w:cs="Arial"/>
          <w:lang w:val="sr-Cyrl-RS"/>
        </w:rPr>
      </w:pPr>
    </w:p>
    <w:p w:rsidR="00987D7C" w:rsidRDefault="00987D7C" w:rsidP="00CC1CE1">
      <w:pPr>
        <w:rPr>
          <w:rFonts w:cs="Arial"/>
          <w:lang w:val="sr-Cyrl-RS"/>
        </w:rPr>
      </w:pPr>
    </w:p>
    <w:p w:rsidR="00610FE2" w:rsidRDefault="00610FE2" w:rsidP="00CC1CE1">
      <w:pPr>
        <w:rPr>
          <w:rFonts w:cs="Arial"/>
          <w:lang w:val="sr-Cyrl-RS"/>
        </w:rPr>
      </w:pPr>
    </w:p>
    <w:p w:rsidR="00610FE2" w:rsidRDefault="00610FE2" w:rsidP="00CC1CE1">
      <w:pPr>
        <w:rPr>
          <w:rFonts w:cs="Arial"/>
          <w:lang w:val="sr-Cyrl-RS"/>
        </w:rPr>
      </w:pPr>
    </w:p>
    <w:p w:rsidR="005954C5" w:rsidRDefault="005954C5" w:rsidP="00CC1CE1">
      <w:pPr>
        <w:rPr>
          <w:rFonts w:cs="Arial"/>
          <w:lang w:val="sr-Cyrl-RS"/>
        </w:rPr>
      </w:pPr>
    </w:p>
    <w:p w:rsidR="00DB03EF" w:rsidRPr="00CC1CE1" w:rsidRDefault="00DB03EF" w:rsidP="00CC1CE1">
      <w:pPr>
        <w:rPr>
          <w:rFonts w:cs="Arial"/>
          <w:lang w:val="sr-Cyrl-RS"/>
        </w:rPr>
      </w:pPr>
    </w:p>
    <w:p w:rsidR="00610FE2" w:rsidRPr="00610FE2" w:rsidRDefault="00610FE2" w:rsidP="00610FE2">
      <w:pPr>
        <w:spacing w:before="0"/>
        <w:jc w:val="right"/>
        <w:outlineLvl w:val="1"/>
        <w:rPr>
          <w:rFonts w:cs="Arial"/>
          <w:b/>
          <w:lang w:val="ru-RU"/>
        </w:rPr>
      </w:pPr>
      <w:bookmarkStart w:id="252" w:name="_Toc442559940"/>
      <w:r w:rsidRPr="00610FE2">
        <w:rPr>
          <w:rFonts w:cs="Arial"/>
          <w:b/>
          <w:lang w:val="ru-RU"/>
        </w:rPr>
        <w:t>ОБРАЗАЦ 4.</w:t>
      </w:r>
    </w:p>
    <w:p w:rsidR="00610FE2" w:rsidRPr="00610FE2" w:rsidRDefault="00610FE2" w:rsidP="00610FE2">
      <w:pPr>
        <w:tabs>
          <w:tab w:val="left" w:pos="567"/>
        </w:tabs>
        <w:spacing w:before="0"/>
        <w:rPr>
          <w:rFonts w:cs="Arial"/>
          <w:lang w:val="ru-RU"/>
        </w:rPr>
      </w:pPr>
    </w:p>
    <w:p w:rsidR="00610FE2" w:rsidRPr="00610FE2" w:rsidRDefault="00610FE2" w:rsidP="00610FE2">
      <w:pPr>
        <w:tabs>
          <w:tab w:val="left" w:pos="567"/>
        </w:tabs>
        <w:spacing w:before="0"/>
        <w:rPr>
          <w:rFonts w:cs="Arial"/>
          <w:lang w:val="ru-RU"/>
        </w:rPr>
      </w:pPr>
    </w:p>
    <w:p w:rsidR="00610FE2" w:rsidRPr="00610FE2" w:rsidRDefault="00610FE2" w:rsidP="00610FE2">
      <w:pPr>
        <w:tabs>
          <w:tab w:val="left" w:pos="567"/>
        </w:tabs>
        <w:spacing w:before="0"/>
        <w:rPr>
          <w:rFonts w:cs="Arial"/>
          <w:lang w:val="ru-RU"/>
        </w:rPr>
      </w:pPr>
    </w:p>
    <w:p w:rsidR="00610FE2" w:rsidRPr="00610FE2" w:rsidRDefault="00610FE2" w:rsidP="00610FE2">
      <w:pPr>
        <w:spacing w:before="0"/>
        <w:jc w:val="right"/>
        <w:rPr>
          <w:rFonts w:cs="Arial"/>
          <w:bCs/>
          <w:caps/>
          <w:lang w:val="sr-Cyrl-CS" w:eastAsia="ar-SA"/>
        </w:rPr>
      </w:pPr>
    </w:p>
    <w:p w:rsidR="00610FE2" w:rsidRPr="00610FE2" w:rsidRDefault="00610FE2" w:rsidP="00610FE2">
      <w:pPr>
        <w:rPr>
          <w:rFonts w:cs="Arial"/>
          <w:lang w:val="ru-RU"/>
        </w:rPr>
      </w:pPr>
      <w:r w:rsidRPr="00610FE2">
        <w:rPr>
          <w:rFonts w:cs="Arial"/>
          <w:lang w:val="ru-RU"/>
        </w:rPr>
        <w:t>На основу члана 75. став 2. Закона о јавним набавкама („Службени гласник РС“ бр.124/2012, 14/15  и 68/15) као понуђач/члан групе понуђача/подизвођач дајем:</w:t>
      </w:r>
    </w:p>
    <w:p w:rsidR="00610FE2" w:rsidRPr="00610FE2" w:rsidRDefault="00610FE2" w:rsidP="00610FE2">
      <w:pPr>
        <w:rPr>
          <w:rFonts w:cs="Arial"/>
          <w:lang w:val="ru-RU"/>
        </w:rPr>
      </w:pPr>
    </w:p>
    <w:p w:rsidR="00610FE2" w:rsidRPr="00610FE2" w:rsidRDefault="00610FE2" w:rsidP="00610FE2">
      <w:pPr>
        <w:rPr>
          <w:rFonts w:cs="Arial"/>
          <w:lang w:val="ru-RU"/>
        </w:rPr>
      </w:pPr>
    </w:p>
    <w:p w:rsidR="00610FE2" w:rsidRPr="00610FE2" w:rsidRDefault="00610FE2" w:rsidP="00610FE2">
      <w:pPr>
        <w:rPr>
          <w:rFonts w:cs="Arial"/>
          <w:lang w:val="ru-RU"/>
        </w:rPr>
      </w:pPr>
    </w:p>
    <w:p w:rsidR="00610FE2" w:rsidRPr="00610FE2" w:rsidRDefault="00610FE2" w:rsidP="00610FE2">
      <w:pPr>
        <w:jc w:val="center"/>
        <w:rPr>
          <w:rFonts w:cs="Arial"/>
          <w:b/>
          <w:lang w:val="ru-RU"/>
        </w:rPr>
      </w:pPr>
      <w:r w:rsidRPr="00610FE2">
        <w:rPr>
          <w:rFonts w:cs="Arial"/>
          <w:b/>
          <w:lang w:val="ru-RU"/>
        </w:rPr>
        <w:t>И З Ј А В У</w:t>
      </w:r>
    </w:p>
    <w:p w:rsidR="00610FE2" w:rsidRPr="00610FE2" w:rsidRDefault="00610FE2" w:rsidP="00610FE2">
      <w:pPr>
        <w:rPr>
          <w:rFonts w:cs="Arial"/>
          <w:lang w:val="ru-RU"/>
        </w:rPr>
      </w:pPr>
    </w:p>
    <w:p w:rsidR="00610FE2" w:rsidRPr="00610FE2" w:rsidRDefault="00610FE2" w:rsidP="00610FE2">
      <w:pPr>
        <w:rPr>
          <w:rFonts w:cs="Arial"/>
          <w:lang w:val="ru-RU"/>
        </w:rPr>
      </w:pPr>
    </w:p>
    <w:p w:rsidR="00610FE2" w:rsidRPr="00610FE2" w:rsidRDefault="00610FE2" w:rsidP="00610FE2">
      <w:pPr>
        <w:rPr>
          <w:rFonts w:cs="Arial"/>
          <w:lang w:val="ru-RU"/>
        </w:rPr>
      </w:pPr>
      <w:r w:rsidRPr="00610FE2">
        <w:rPr>
          <w:rFonts w:cs="Arial"/>
          <w:lang w:val="ru-RU"/>
        </w:rPr>
        <w:t>којом изричито наводимо да смо у свом досадашњем раду и при састављању Понуде  број: ________</w:t>
      </w:r>
      <w:r w:rsidRPr="00610FE2">
        <w:rPr>
          <w:rFonts w:cs="Arial"/>
          <w:lang w:val="sr-Cyrl-RS"/>
        </w:rPr>
        <w:t>__</w:t>
      </w:r>
      <w:r w:rsidRPr="00610FE2">
        <w:rPr>
          <w:rFonts w:cs="Arial"/>
          <w:lang w:val="ru-RU"/>
        </w:rPr>
        <w:t xml:space="preserve">______за јавну набавку услуга -  </w:t>
      </w:r>
      <w:r w:rsidRPr="00610FE2">
        <w:rPr>
          <w:rFonts w:cs="Arial"/>
          <w:lang w:val="sr-Cyrl-RS"/>
        </w:rPr>
        <w:t>Редовно годишње одржавање стабилних ПП система - ТЕ Колубара,</w:t>
      </w:r>
      <w:r w:rsidRPr="00610FE2">
        <w:rPr>
          <w:rFonts w:cs="Arial"/>
          <w:b/>
          <w:lang w:val="sr-Cyrl-RS"/>
        </w:rPr>
        <w:t xml:space="preserve"> </w:t>
      </w:r>
      <w:r w:rsidR="00CC360C">
        <w:rPr>
          <w:rFonts w:cs="Arial"/>
          <w:lang w:val="sr-Cyrl-RS" w:eastAsia="zh-CN"/>
        </w:rPr>
        <w:t>по партијама</w:t>
      </w:r>
      <w:r w:rsidR="00CC360C" w:rsidRPr="00CC1CE1">
        <w:rPr>
          <w:rFonts w:cs="Arial"/>
          <w:lang w:val="sr-Cyrl-RS" w:eastAsia="zh-CN"/>
        </w:rPr>
        <w:t xml:space="preserve"> </w:t>
      </w:r>
      <w:r w:rsidR="00C82315">
        <w:rPr>
          <w:rFonts w:cs="Arial"/>
          <w:b/>
          <w:lang w:val="sr-Cyrl-RS"/>
        </w:rPr>
        <w:t>Партија 1 – Чишћење јама, резервоара, канала и бункера хидросмеше, муљне станице и чишћење када расхладних торњева</w:t>
      </w:r>
      <w:r w:rsidR="00CC360C">
        <w:rPr>
          <w:rFonts w:cs="Arial"/>
          <w:lang w:val="sr-Cyrl-RS" w:eastAsia="zh-CN"/>
        </w:rPr>
        <w:t xml:space="preserve">, </w:t>
      </w:r>
      <w:r w:rsidR="00C82315">
        <w:rPr>
          <w:rFonts w:cs="Arial"/>
          <w:b/>
          <w:lang w:val="sr-Cyrl-RS"/>
        </w:rPr>
        <w:t>Парт</w:t>
      </w:r>
      <w:r w:rsidR="00C60EC9">
        <w:rPr>
          <w:rFonts w:cs="Arial"/>
          <w:b/>
          <w:lang w:val="sr-Cyrl-RS"/>
        </w:rPr>
        <w:t>ија 2 – Чишћење цевовода у ХПВ</w:t>
      </w:r>
      <w:r w:rsidRPr="00610FE2">
        <w:rPr>
          <w:rFonts w:cs="Arial"/>
          <w:b/>
          <w:lang w:val="sr-Cyrl-RS"/>
        </w:rPr>
        <w:t xml:space="preserve">, </w:t>
      </w:r>
      <w:r w:rsidRPr="00610FE2">
        <w:rPr>
          <w:rFonts w:cs="Arial"/>
          <w:lang w:val="ru-RU"/>
        </w:rPr>
        <w:t>у отвореном поступку</w:t>
      </w:r>
      <w:r w:rsidRPr="00610FE2">
        <w:rPr>
          <w:rFonts w:cs="Arial"/>
          <w:lang w:val="sr-Cyrl-RS"/>
        </w:rPr>
        <w:t xml:space="preserve"> </w:t>
      </w:r>
      <w:r w:rsidR="00F12052">
        <w:rPr>
          <w:rFonts w:cs="Arial"/>
          <w:lang w:val="ru-RU"/>
        </w:rPr>
        <w:t xml:space="preserve">јавне набавке </w:t>
      </w:r>
      <w:r w:rsidR="006B69FD">
        <w:rPr>
          <w:rFonts w:cs="Arial"/>
          <w:lang w:val="ru-RU"/>
        </w:rPr>
        <w:t>бр.</w:t>
      </w:r>
      <w:r w:rsidR="006B69FD" w:rsidRPr="006B69FD">
        <w:rPr>
          <w:rFonts w:cs="Arial"/>
          <w:lang w:val="ru-RU"/>
        </w:rPr>
        <w:t>242</w:t>
      </w:r>
      <w:r w:rsidR="006B69FD">
        <w:rPr>
          <w:rFonts w:cs="Arial"/>
          <w:lang w:val="ru-RU"/>
        </w:rPr>
        <w:t>/2018-3000/10</w:t>
      </w:r>
      <w:r w:rsidR="006B69FD" w:rsidRPr="006B69FD">
        <w:rPr>
          <w:rFonts w:cs="Arial"/>
          <w:lang w:val="ru-RU"/>
        </w:rPr>
        <w:t>25</w:t>
      </w:r>
      <w:r w:rsidRPr="00610FE2">
        <w:rPr>
          <w:rFonts w:cs="Arial"/>
          <w:lang w:val="ru-RU"/>
        </w:rPr>
        <w:t>/2018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610FE2" w:rsidRPr="00610FE2" w:rsidRDefault="00610FE2" w:rsidP="00610FE2">
      <w:pPr>
        <w:rPr>
          <w:rFonts w:cs="Arial"/>
          <w:lang w:val="ru-RU"/>
        </w:rPr>
      </w:pPr>
    </w:p>
    <w:p w:rsidR="00610FE2" w:rsidRPr="00610FE2" w:rsidRDefault="00610FE2" w:rsidP="00610FE2">
      <w:pPr>
        <w:tabs>
          <w:tab w:val="left" w:pos="6028"/>
        </w:tabs>
        <w:autoSpaceDE w:val="0"/>
        <w:autoSpaceDN w:val="0"/>
        <w:adjustRightInd w:val="0"/>
        <w:ind w:left="360"/>
        <w:rPr>
          <w:rFonts w:eastAsia="Calibri" w:cs="Arial"/>
          <w:bCs/>
          <w:iCs/>
          <w:lang w:val="ru-RU"/>
        </w:rPr>
      </w:pPr>
    </w:p>
    <w:p w:rsidR="00610FE2" w:rsidRPr="00610FE2" w:rsidRDefault="00610FE2" w:rsidP="00610FE2">
      <w:pPr>
        <w:tabs>
          <w:tab w:val="left" w:pos="6028"/>
        </w:tabs>
        <w:autoSpaceDE w:val="0"/>
        <w:autoSpaceDN w:val="0"/>
        <w:adjustRightInd w:val="0"/>
        <w:ind w:left="360"/>
        <w:rPr>
          <w:rFonts w:eastAsia="Calibri" w:cs="Arial"/>
          <w:bCs/>
          <w:iCs/>
          <w:lang w:val="ru-RU"/>
        </w:rPr>
      </w:pPr>
    </w:p>
    <w:p w:rsidR="00610FE2" w:rsidRPr="00610FE2" w:rsidRDefault="00610FE2" w:rsidP="00610FE2">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610FE2" w:rsidRPr="005C1D9D" w:rsidTr="00681FEB">
        <w:trPr>
          <w:jc w:val="center"/>
        </w:trPr>
        <w:tc>
          <w:tcPr>
            <w:tcW w:w="3882" w:type="dxa"/>
          </w:tcPr>
          <w:p w:rsidR="00610FE2" w:rsidRPr="00610FE2" w:rsidRDefault="00610FE2" w:rsidP="00610FE2">
            <w:pPr>
              <w:spacing w:before="0"/>
              <w:jc w:val="center"/>
              <w:rPr>
                <w:rFonts w:cs="Arial"/>
              </w:rPr>
            </w:pPr>
            <w:r w:rsidRPr="00610FE2">
              <w:rPr>
                <w:rFonts w:cs="Arial"/>
              </w:rPr>
              <w:t>Датум:</w:t>
            </w:r>
          </w:p>
        </w:tc>
        <w:tc>
          <w:tcPr>
            <w:tcW w:w="2127" w:type="dxa"/>
          </w:tcPr>
          <w:p w:rsidR="00610FE2" w:rsidRPr="00610FE2" w:rsidRDefault="00610FE2" w:rsidP="00610FE2">
            <w:pPr>
              <w:spacing w:before="0"/>
              <w:jc w:val="center"/>
              <w:rPr>
                <w:rFonts w:cs="Arial"/>
                <w:lang w:val="ru-RU"/>
              </w:rPr>
            </w:pPr>
          </w:p>
        </w:tc>
        <w:tc>
          <w:tcPr>
            <w:tcW w:w="4022" w:type="dxa"/>
          </w:tcPr>
          <w:p w:rsidR="00610FE2" w:rsidRPr="00610FE2" w:rsidRDefault="00610FE2" w:rsidP="00610FE2">
            <w:pPr>
              <w:spacing w:before="0"/>
              <w:jc w:val="center"/>
              <w:rPr>
                <w:rFonts w:cs="Arial"/>
                <w:lang w:val="sr-Cyrl-CS"/>
              </w:rPr>
            </w:pPr>
            <w:r w:rsidRPr="00610FE2">
              <w:rPr>
                <w:rFonts w:cs="Arial"/>
                <w:lang w:val="sr-Cyrl-CS"/>
              </w:rPr>
              <w:t>П</w:t>
            </w:r>
            <w:r w:rsidRPr="00610FE2">
              <w:rPr>
                <w:rFonts w:cs="Arial"/>
                <w:lang w:val="ru-RU"/>
              </w:rPr>
              <w:t>онуђач</w:t>
            </w:r>
            <w:r w:rsidRPr="00610FE2">
              <w:rPr>
                <w:rFonts w:cs="Arial"/>
                <w:lang w:val="sr-Cyrl-CS"/>
              </w:rPr>
              <w:t>/ члан групе понуђача/ подизвођач</w:t>
            </w:r>
          </w:p>
        </w:tc>
      </w:tr>
      <w:tr w:rsidR="00610FE2" w:rsidRPr="00610FE2" w:rsidTr="00681FEB">
        <w:trPr>
          <w:jc w:val="center"/>
        </w:trPr>
        <w:tc>
          <w:tcPr>
            <w:tcW w:w="3882" w:type="dxa"/>
          </w:tcPr>
          <w:p w:rsidR="00610FE2" w:rsidRPr="00610FE2" w:rsidRDefault="00610FE2" w:rsidP="00610FE2">
            <w:pPr>
              <w:spacing w:before="0"/>
              <w:jc w:val="center"/>
              <w:rPr>
                <w:rFonts w:cs="Arial"/>
                <w:lang w:val="ru-RU"/>
              </w:rPr>
            </w:pPr>
          </w:p>
        </w:tc>
        <w:tc>
          <w:tcPr>
            <w:tcW w:w="2127" w:type="dxa"/>
          </w:tcPr>
          <w:p w:rsidR="00610FE2" w:rsidRPr="00610FE2" w:rsidRDefault="00610FE2" w:rsidP="00610FE2">
            <w:pPr>
              <w:spacing w:before="0"/>
              <w:jc w:val="center"/>
              <w:rPr>
                <w:rFonts w:cs="Arial"/>
              </w:rPr>
            </w:pPr>
            <w:r w:rsidRPr="00610FE2">
              <w:rPr>
                <w:rFonts w:cs="Arial"/>
              </w:rPr>
              <w:t>М.П.</w:t>
            </w:r>
          </w:p>
        </w:tc>
        <w:tc>
          <w:tcPr>
            <w:tcW w:w="4022" w:type="dxa"/>
          </w:tcPr>
          <w:p w:rsidR="00610FE2" w:rsidRPr="00610FE2" w:rsidRDefault="00610FE2" w:rsidP="00610FE2">
            <w:pPr>
              <w:spacing w:before="0"/>
              <w:jc w:val="center"/>
              <w:rPr>
                <w:rFonts w:cs="Arial"/>
                <w:lang w:val="ru-RU"/>
              </w:rPr>
            </w:pPr>
          </w:p>
        </w:tc>
      </w:tr>
      <w:tr w:rsidR="00610FE2" w:rsidRPr="00610FE2" w:rsidTr="00681FEB">
        <w:trPr>
          <w:jc w:val="center"/>
        </w:trPr>
        <w:tc>
          <w:tcPr>
            <w:tcW w:w="3882" w:type="dxa"/>
            <w:tcBorders>
              <w:bottom w:val="single" w:sz="4" w:space="0" w:color="auto"/>
            </w:tcBorders>
          </w:tcPr>
          <w:p w:rsidR="00610FE2" w:rsidRPr="00610FE2" w:rsidRDefault="00610FE2" w:rsidP="00610FE2">
            <w:pPr>
              <w:spacing w:before="0"/>
              <w:jc w:val="center"/>
              <w:rPr>
                <w:rFonts w:cs="Arial"/>
              </w:rPr>
            </w:pPr>
          </w:p>
        </w:tc>
        <w:tc>
          <w:tcPr>
            <w:tcW w:w="2127" w:type="dxa"/>
          </w:tcPr>
          <w:p w:rsidR="00610FE2" w:rsidRPr="00610FE2" w:rsidRDefault="00610FE2" w:rsidP="00610FE2">
            <w:pPr>
              <w:spacing w:before="0"/>
              <w:jc w:val="center"/>
              <w:rPr>
                <w:rFonts w:cs="Arial"/>
                <w:lang w:val="ru-RU"/>
              </w:rPr>
            </w:pPr>
          </w:p>
        </w:tc>
        <w:tc>
          <w:tcPr>
            <w:tcW w:w="4022" w:type="dxa"/>
            <w:tcBorders>
              <w:bottom w:val="single" w:sz="4" w:space="0" w:color="auto"/>
            </w:tcBorders>
          </w:tcPr>
          <w:p w:rsidR="00610FE2" w:rsidRPr="00610FE2" w:rsidRDefault="00610FE2" w:rsidP="00610FE2">
            <w:pPr>
              <w:spacing w:before="0"/>
              <w:jc w:val="center"/>
              <w:rPr>
                <w:rFonts w:cs="Arial"/>
                <w:lang w:val="ru-RU"/>
              </w:rPr>
            </w:pPr>
          </w:p>
        </w:tc>
      </w:tr>
      <w:tr w:rsidR="00610FE2" w:rsidRPr="00610FE2" w:rsidTr="00681FEB">
        <w:trPr>
          <w:trHeight w:val="389"/>
          <w:jc w:val="center"/>
        </w:trPr>
        <w:tc>
          <w:tcPr>
            <w:tcW w:w="3882" w:type="dxa"/>
            <w:tcBorders>
              <w:top w:val="single" w:sz="4" w:space="0" w:color="auto"/>
            </w:tcBorders>
          </w:tcPr>
          <w:p w:rsidR="00610FE2" w:rsidRPr="00610FE2" w:rsidRDefault="00610FE2" w:rsidP="00610FE2">
            <w:pPr>
              <w:spacing w:before="0"/>
              <w:jc w:val="center"/>
              <w:rPr>
                <w:rFonts w:cs="Arial"/>
              </w:rPr>
            </w:pPr>
          </w:p>
          <w:p w:rsidR="00610FE2" w:rsidRPr="00610FE2" w:rsidRDefault="00610FE2" w:rsidP="00610FE2">
            <w:pPr>
              <w:spacing w:before="0"/>
              <w:jc w:val="center"/>
              <w:rPr>
                <w:rFonts w:cs="Arial"/>
              </w:rPr>
            </w:pPr>
          </w:p>
        </w:tc>
        <w:tc>
          <w:tcPr>
            <w:tcW w:w="2127" w:type="dxa"/>
          </w:tcPr>
          <w:p w:rsidR="00610FE2" w:rsidRPr="00610FE2" w:rsidRDefault="00610FE2" w:rsidP="00610FE2">
            <w:pPr>
              <w:spacing w:before="0"/>
              <w:jc w:val="center"/>
              <w:rPr>
                <w:rFonts w:cs="Arial"/>
                <w:lang w:val="ru-RU"/>
              </w:rPr>
            </w:pPr>
          </w:p>
        </w:tc>
        <w:tc>
          <w:tcPr>
            <w:tcW w:w="4022" w:type="dxa"/>
            <w:tcBorders>
              <w:top w:val="single" w:sz="4" w:space="0" w:color="auto"/>
            </w:tcBorders>
          </w:tcPr>
          <w:p w:rsidR="00610FE2" w:rsidRPr="00610FE2" w:rsidRDefault="00610FE2" w:rsidP="00610FE2">
            <w:pPr>
              <w:spacing w:before="0"/>
              <w:jc w:val="center"/>
              <w:rPr>
                <w:rFonts w:cs="Arial"/>
                <w:lang w:val="ru-RU"/>
              </w:rPr>
            </w:pPr>
          </w:p>
        </w:tc>
      </w:tr>
    </w:tbl>
    <w:p w:rsidR="00610FE2" w:rsidRPr="00610FE2" w:rsidRDefault="00610FE2" w:rsidP="00610FE2">
      <w:pPr>
        <w:rPr>
          <w:rFonts w:cs="Arial"/>
          <w:lang w:val="sr-Cyrl-CS"/>
        </w:rPr>
      </w:pPr>
      <w:r w:rsidRPr="00610FE2">
        <w:rPr>
          <w:rFonts w:cs="Arial"/>
          <w:b/>
          <w:lang w:val="ru-RU"/>
        </w:rPr>
        <w:t>Напомена:</w:t>
      </w:r>
      <w:r w:rsidRPr="00610FE2">
        <w:rPr>
          <w:rFonts w:cs="Arial"/>
          <w:lang w:val="ru-RU"/>
        </w:rPr>
        <w:t xml:space="preserve"> Уколико </w:t>
      </w:r>
      <w:r w:rsidRPr="00610FE2">
        <w:rPr>
          <w:rFonts w:cs="Arial"/>
          <w:lang w:val="sr-Cyrl-CS"/>
        </w:rPr>
        <w:t xml:space="preserve">заједничку </w:t>
      </w:r>
      <w:r w:rsidRPr="00610FE2">
        <w:rPr>
          <w:rFonts w:cs="Arial"/>
          <w:lang w:val="ru-RU"/>
        </w:rPr>
        <w:t xml:space="preserve">понуду подноси група понуђача Изјава </w:t>
      </w:r>
      <w:r w:rsidRPr="00610FE2">
        <w:rPr>
          <w:rFonts w:cs="Arial"/>
          <w:lang w:val="sr-Cyrl-CS"/>
        </w:rPr>
        <w:t xml:space="preserve">се доставља за сваког члана групе понуђача. Изјава </w:t>
      </w:r>
      <w:r w:rsidRPr="00610FE2">
        <w:rPr>
          <w:rFonts w:cs="Arial"/>
          <w:lang w:val="ru-RU"/>
        </w:rPr>
        <w:t>мора бити попуњена, потписана од стране овлашћеног лица</w:t>
      </w:r>
      <w:r w:rsidRPr="00610FE2">
        <w:rPr>
          <w:rFonts w:cs="Arial"/>
          <w:lang w:val="sr-Cyrl-CS"/>
        </w:rPr>
        <w:t xml:space="preserve"> за заступање</w:t>
      </w:r>
      <w:r w:rsidRPr="00610FE2">
        <w:rPr>
          <w:rFonts w:cs="Arial"/>
          <w:lang w:val="ru-RU"/>
        </w:rPr>
        <w:t xml:space="preserve"> понуђача из групе понуђача и оверена печатом. </w:t>
      </w:r>
    </w:p>
    <w:p w:rsidR="00610FE2" w:rsidRPr="00610FE2" w:rsidRDefault="00610FE2" w:rsidP="00610FE2">
      <w:pPr>
        <w:rPr>
          <w:rFonts w:cs="Arial"/>
          <w:lang w:val="ru-RU"/>
        </w:rPr>
      </w:pPr>
      <w:r w:rsidRPr="00610FE2">
        <w:rPr>
          <w:rFonts w:eastAsia="Calibri" w:cs="Arial"/>
          <w:lang w:val="ru-RU"/>
        </w:rPr>
        <w:t xml:space="preserve">У случају да понуђач подноси понуду са подизвођачем, Изјава </w:t>
      </w:r>
      <w:r w:rsidRPr="00610FE2">
        <w:rPr>
          <w:rFonts w:eastAsia="Calibri" w:cs="Arial"/>
          <w:lang w:val="sr-Cyrl-CS"/>
        </w:rPr>
        <w:t xml:space="preserve">се доставља за понуђача и сваког подизвођача. Изјава </w:t>
      </w:r>
      <w:r w:rsidRPr="00610FE2">
        <w:rPr>
          <w:rFonts w:eastAsia="Calibri" w:cs="Arial"/>
          <w:lang w:val="ru-RU"/>
        </w:rPr>
        <w:t xml:space="preserve">мора бити </w:t>
      </w:r>
      <w:r w:rsidRPr="00610FE2">
        <w:rPr>
          <w:rFonts w:eastAsia="Calibri" w:cs="Arial"/>
          <w:lang w:val="sr-Cyrl-CS"/>
        </w:rPr>
        <w:t>попуњена,</w:t>
      </w:r>
      <w:r w:rsidRPr="00610FE2">
        <w:rPr>
          <w:rFonts w:eastAsia="Calibri" w:cs="Arial"/>
          <w:lang w:val="ru-RU"/>
        </w:rPr>
        <w:t xml:space="preserve"> потписана</w:t>
      </w:r>
      <w:r w:rsidRPr="00610FE2">
        <w:rPr>
          <w:rFonts w:eastAsia="Calibri" w:cs="Arial"/>
          <w:lang w:val="sr-Cyrl-CS"/>
        </w:rPr>
        <w:t xml:space="preserve"> и оверена</w:t>
      </w:r>
      <w:r w:rsidRPr="00610FE2">
        <w:rPr>
          <w:rFonts w:eastAsia="Calibri" w:cs="Arial"/>
          <w:lang w:val="ru-RU"/>
        </w:rPr>
        <w:t xml:space="preserve"> од стране овлашћеног лица за заступање </w:t>
      </w:r>
      <w:r w:rsidRPr="00610FE2">
        <w:rPr>
          <w:rFonts w:eastAsia="Calibri" w:cs="Arial"/>
          <w:lang w:val="sr-Cyrl-CS"/>
        </w:rPr>
        <w:t>понуђача/подизво</w:t>
      </w:r>
      <w:r w:rsidRPr="00610FE2">
        <w:rPr>
          <w:rFonts w:eastAsia="Calibri" w:cs="Arial"/>
          <w:lang w:val="ru-RU"/>
        </w:rPr>
        <w:t>ђача</w:t>
      </w:r>
      <w:r w:rsidRPr="00610FE2">
        <w:rPr>
          <w:rFonts w:eastAsia="Calibri" w:cs="Arial"/>
          <w:lang w:val="sr-Cyrl-CS"/>
        </w:rPr>
        <w:t xml:space="preserve"> и оверена печатом.</w:t>
      </w:r>
    </w:p>
    <w:p w:rsidR="00610FE2" w:rsidRPr="00610FE2" w:rsidRDefault="00610FE2" w:rsidP="00610FE2">
      <w:pPr>
        <w:rPr>
          <w:rFonts w:cs="Arial"/>
          <w:lang w:val="sr-Cyrl-CS"/>
        </w:rPr>
      </w:pPr>
      <w:r w:rsidRPr="00610FE2">
        <w:rPr>
          <w:rFonts w:cs="Arial"/>
          <w:lang w:val="ru-RU"/>
        </w:rPr>
        <w:t>Приликом подношења понуде овај образац копирати у потребном броју примерака.</w:t>
      </w:r>
    </w:p>
    <w:p w:rsidR="00610FE2" w:rsidRPr="00610FE2" w:rsidRDefault="00610FE2" w:rsidP="00610FE2">
      <w:pPr>
        <w:rPr>
          <w:rFonts w:cs="Arial"/>
          <w:lang w:val="ru-RU"/>
        </w:rPr>
      </w:pPr>
    </w:p>
    <w:p w:rsidR="00610FE2" w:rsidRPr="00C82315" w:rsidRDefault="00610FE2" w:rsidP="00610FE2">
      <w:pPr>
        <w:outlineLvl w:val="1"/>
        <w:rPr>
          <w:rFonts w:cs="Arial"/>
          <w:b/>
          <w:lang w:val="ru-RU"/>
        </w:rPr>
      </w:pPr>
    </w:p>
    <w:p w:rsidR="00610FE2" w:rsidRPr="00C82315" w:rsidRDefault="00610FE2" w:rsidP="00610FE2">
      <w:pPr>
        <w:outlineLvl w:val="1"/>
        <w:rPr>
          <w:rFonts w:cs="Arial"/>
          <w:b/>
          <w:lang w:val="ru-RU"/>
        </w:rPr>
      </w:pPr>
    </w:p>
    <w:p w:rsidR="00610FE2" w:rsidRDefault="00610FE2" w:rsidP="00610FE2">
      <w:pPr>
        <w:outlineLvl w:val="1"/>
        <w:rPr>
          <w:rFonts w:cs="Arial"/>
          <w:b/>
          <w:lang w:val="sr-Cyrl-RS"/>
        </w:rPr>
      </w:pPr>
    </w:p>
    <w:p w:rsidR="00CC360C" w:rsidRDefault="00CC360C" w:rsidP="00610FE2">
      <w:pPr>
        <w:outlineLvl w:val="1"/>
        <w:rPr>
          <w:rFonts w:cs="Arial"/>
          <w:b/>
          <w:lang w:val="sr-Cyrl-RS"/>
        </w:rPr>
      </w:pPr>
    </w:p>
    <w:p w:rsidR="00CC360C" w:rsidRDefault="00CC360C" w:rsidP="00610FE2">
      <w:pPr>
        <w:outlineLvl w:val="1"/>
        <w:rPr>
          <w:rFonts w:cs="Arial"/>
          <w:b/>
          <w:lang w:val="sr-Cyrl-RS"/>
        </w:rPr>
      </w:pPr>
    </w:p>
    <w:bookmarkEnd w:id="252"/>
    <w:p w:rsidR="00BD7D7F" w:rsidRDefault="00BD7D7F" w:rsidP="00CC1CE1">
      <w:pPr>
        <w:rPr>
          <w:rFonts w:cs="Arial"/>
          <w:lang w:val="sr-Cyrl-RS"/>
        </w:rPr>
      </w:pPr>
    </w:p>
    <w:p w:rsidR="00B46D90" w:rsidRDefault="00B46D90" w:rsidP="00CC1CE1">
      <w:pPr>
        <w:rPr>
          <w:rFonts w:cs="Arial"/>
          <w:lang w:val="sr-Cyrl-RS"/>
        </w:rPr>
      </w:pPr>
    </w:p>
    <w:p w:rsidR="00BD7D7F" w:rsidRPr="00CC1CE1" w:rsidRDefault="00BD7D7F" w:rsidP="00CC1CE1">
      <w:pPr>
        <w:rPr>
          <w:rFonts w:cs="Arial"/>
          <w:lang w:val="sr-Cyrl-RS"/>
        </w:rPr>
      </w:pPr>
    </w:p>
    <w:p w:rsidR="00226BB0" w:rsidRPr="00226BB0" w:rsidRDefault="00226BB0" w:rsidP="00226BB0">
      <w:pPr>
        <w:jc w:val="right"/>
        <w:outlineLvl w:val="1"/>
        <w:rPr>
          <w:rFonts w:cs="Arial"/>
          <w:b/>
          <w:lang w:val="ru-RU"/>
        </w:rPr>
      </w:pPr>
      <w:r w:rsidRPr="00226BB0">
        <w:rPr>
          <w:rFonts w:cs="Arial"/>
          <w:b/>
          <w:lang w:val="ru-RU"/>
        </w:rPr>
        <w:t xml:space="preserve">ОБРАЗАЦ </w:t>
      </w:r>
      <w:r w:rsidRPr="00226BB0">
        <w:rPr>
          <w:rFonts w:cs="Arial"/>
          <w:b/>
          <w:lang w:val="sr-Cyrl-RS"/>
        </w:rPr>
        <w:t xml:space="preserve"> </w:t>
      </w:r>
      <w:r>
        <w:rPr>
          <w:rFonts w:cs="Arial"/>
          <w:b/>
          <w:lang w:val="sr-Cyrl-RS"/>
        </w:rPr>
        <w:t>5</w:t>
      </w:r>
      <w:r w:rsidRPr="00226BB0">
        <w:rPr>
          <w:rFonts w:cs="Arial"/>
          <w:b/>
          <w:lang w:val="sr-Cyrl-RS"/>
        </w:rPr>
        <w:t>.</w:t>
      </w:r>
    </w:p>
    <w:p w:rsidR="00226BB0" w:rsidRPr="00226BB0" w:rsidRDefault="00226BB0" w:rsidP="00226BB0">
      <w:pPr>
        <w:jc w:val="center"/>
        <w:rPr>
          <w:rFonts w:cs="Arial"/>
          <w:b/>
          <w:bCs/>
          <w:iCs/>
          <w:lang w:val="ru-RU"/>
        </w:rPr>
      </w:pPr>
    </w:p>
    <w:p w:rsidR="00226BB0" w:rsidRPr="00226BB0" w:rsidRDefault="00226BB0" w:rsidP="00226BB0">
      <w:pPr>
        <w:jc w:val="center"/>
        <w:rPr>
          <w:rFonts w:cs="Arial"/>
          <w:b/>
          <w:bCs/>
          <w:iCs/>
          <w:lang w:val="ru-RU"/>
        </w:rPr>
      </w:pPr>
    </w:p>
    <w:p w:rsidR="00226BB0" w:rsidRPr="00226BB0" w:rsidRDefault="00226BB0" w:rsidP="00226BB0">
      <w:pPr>
        <w:jc w:val="center"/>
        <w:rPr>
          <w:rFonts w:cs="Arial"/>
          <w:lang w:val="ru-RU"/>
        </w:rPr>
      </w:pPr>
      <w:r w:rsidRPr="00226BB0">
        <w:rPr>
          <w:rFonts w:cs="Arial"/>
          <w:b/>
          <w:lang w:val="ru-RU"/>
        </w:rPr>
        <w:t>ИЗЈАВА ПОНУЂАЧА – ТЕХНИЧКИ  КАПАЦИТЕТ</w:t>
      </w:r>
    </w:p>
    <w:p w:rsidR="00226BB0" w:rsidRPr="00226BB0" w:rsidRDefault="00226BB0" w:rsidP="00226BB0">
      <w:pPr>
        <w:rPr>
          <w:rFonts w:cs="Arial"/>
          <w:lang w:val="ru-RU"/>
        </w:rPr>
      </w:pPr>
    </w:p>
    <w:p w:rsidR="00226BB0" w:rsidRPr="00226BB0" w:rsidRDefault="00226BB0" w:rsidP="00226BB0">
      <w:pPr>
        <w:rPr>
          <w:rFonts w:cs="Arial"/>
          <w:noProof/>
          <w:lang w:val="sr-Latn-CS"/>
        </w:rPr>
      </w:pPr>
    </w:p>
    <w:p w:rsidR="00226BB0" w:rsidRPr="00226BB0" w:rsidRDefault="00226BB0" w:rsidP="00226BB0">
      <w:pPr>
        <w:rPr>
          <w:rFonts w:cs="Arial"/>
          <w:noProof/>
          <w:lang w:val="sr-Latn-CS"/>
        </w:rPr>
      </w:pPr>
    </w:p>
    <w:p w:rsidR="00226BB0" w:rsidRPr="00226BB0" w:rsidRDefault="00226BB0" w:rsidP="00226BB0">
      <w:pPr>
        <w:rPr>
          <w:rFonts w:cs="Arial"/>
          <w:lang w:val="ru-RU"/>
        </w:rPr>
      </w:pPr>
      <w:r w:rsidRPr="00226BB0">
        <w:rPr>
          <w:rFonts w:cs="Arial"/>
          <w:lang w:val="ru-RU"/>
        </w:rPr>
        <w:t xml:space="preserve">На основу члана 77. став 4. Закона о јавним набавкама („Службени гланик РС“, бр.124/12, 14/15 и 68/15) </w:t>
      </w:r>
      <w:r w:rsidRPr="00226BB0">
        <w:rPr>
          <w:rFonts w:cs="Arial"/>
          <w:noProof/>
          <w:lang w:val="sr-Cyrl-CS"/>
        </w:rPr>
        <w:t xml:space="preserve">Понуђач </w:t>
      </w:r>
      <w:r w:rsidRPr="00226BB0">
        <w:rPr>
          <w:rFonts w:cs="Arial"/>
          <w:noProof/>
          <w:lang w:val="sr-Latn-CS"/>
        </w:rPr>
        <w:t xml:space="preserve">даје </w:t>
      </w:r>
      <w:r w:rsidRPr="00226BB0">
        <w:rPr>
          <w:rFonts w:cs="Arial"/>
          <w:lang w:val="ru-RU"/>
        </w:rPr>
        <w:t xml:space="preserve">следећу </w:t>
      </w:r>
    </w:p>
    <w:p w:rsidR="00226BB0" w:rsidRPr="00226BB0" w:rsidRDefault="00226BB0" w:rsidP="00226BB0">
      <w:pPr>
        <w:rPr>
          <w:rFonts w:cs="Arial"/>
          <w:lang w:val="ru-RU"/>
        </w:rPr>
      </w:pPr>
    </w:p>
    <w:p w:rsidR="00226BB0" w:rsidRPr="00226BB0" w:rsidRDefault="00226BB0" w:rsidP="00226BB0">
      <w:pPr>
        <w:rPr>
          <w:rFonts w:cs="Arial"/>
          <w:lang w:val="ru-RU"/>
        </w:rPr>
      </w:pPr>
    </w:p>
    <w:p w:rsidR="00226BB0" w:rsidRPr="00226BB0" w:rsidRDefault="00226BB0" w:rsidP="00226BB0">
      <w:pPr>
        <w:jc w:val="center"/>
        <w:rPr>
          <w:rFonts w:cs="Arial"/>
          <w:b/>
          <w:lang w:val="ru-RU"/>
        </w:rPr>
      </w:pPr>
      <w:r w:rsidRPr="00226BB0">
        <w:rPr>
          <w:rFonts w:cs="Arial"/>
          <w:b/>
          <w:lang w:val="ru-RU"/>
        </w:rPr>
        <w:t>ИЗЈАВУ О ТЕХНИЧКОМ КАПАЦИТЕТУ ПОНУЂАЧА</w:t>
      </w:r>
    </w:p>
    <w:p w:rsidR="00226BB0" w:rsidRPr="00226BB0" w:rsidRDefault="00226BB0" w:rsidP="00226BB0">
      <w:pPr>
        <w:rPr>
          <w:rFonts w:cs="Arial"/>
          <w:lang w:val="ru-RU"/>
        </w:rPr>
      </w:pPr>
    </w:p>
    <w:p w:rsidR="00226BB0" w:rsidRPr="00226BB0" w:rsidRDefault="00226BB0" w:rsidP="00226BB0">
      <w:pPr>
        <w:rPr>
          <w:rFonts w:cs="Arial"/>
          <w:lang w:val="ru-RU"/>
        </w:rPr>
      </w:pPr>
      <w:r w:rsidRPr="00226BB0">
        <w:rPr>
          <w:rFonts w:cs="Arial"/>
          <w:lang w:val="ru-RU"/>
        </w:rPr>
        <w:t>Под пуном материјалном и кривичном одговорношћу изјављујем да располажемо техничким капацитетом захтеваним предметном јавном набавком</w:t>
      </w:r>
      <w:r w:rsidRPr="00226BB0">
        <w:rPr>
          <w:rFonts w:cs="Arial"/>
          <w:lang w:val="sr-Cyrl-CS"/>
        </w:rPr>
        <w:t xml:space="preserve"> бр. </w:t>
      </w:r>
      <w:r w:rsidR="00B303DD" w:rsidRPr="006B69FD">
        <w:rPr>
          <w:rFonts w:cs="Arial"/>
          <w:lang w:val="ru-RU"/>
        </w:rPr>
        <w:t>242</w:t>
      </w:r>
      <w:r w:rsidR="00B303DD">
        <w:rPr>
          <w:rFonts w:cs="Arial"/>
          <w:lang w:val="ru-RU"/>
        </w:rPr>
        <w:t>/2018-3000/10</w:t>
      </w:r>
      <w:r w:rsidR="00B303DD" w:rsidRPr="006B69FD">
        <w:rPr>
          <w:rFonts w:cs="Arial"/>
          <w:lang w:val="ru-RU"/>
        </w:rPr>
        <w:t>25</w:t>
      </w:r>
      <w:r w:rsidR="00B303DD" w:rsidRPr="00610FE2">
        <w:rPr>
          <w:rFonts w:cs="Arial"/>
          <w:lang w:val="ru-RU"/>
        </w:rPr>
        <w:t>/2018</w:t>
      </w:r>
      <w:r w:rsidRPr="00226BB0">
        <w:rPr>
          <w:rFonts w:cs="Arial"/>
          <w:lang w:val="ru-RU"/>
        </w:rPr>
        <w:t xml:space="preserve">, односно да имамо на располагању:                                                                                                                                                              </w:t>
      </w:r>
    </w:p>
    <w:p w:rsidR="00226BB0" w:rsidRPr="00226BB0" w:rsidRDefault="00226BB0" w:rsidP="00226BB0">
      <w:pPr>
        <w:spacing w:before="0"/>
        <w:rPr>
          <w:rFonts w:cs="Arial"/>
          <w:lang w:val="sr-Cyrl-CS"/>
        </w:rPr>
      </w:pPr>
    </w:p>
    <w:p w:rsidR="00226BB0" w:rsidRPr="00226BB0" w:rsidRDefault="00226BB0" w:rsidP="00226BB0">
      <w:pPr>
        <w:spacing w:before="0"/>
        <w:rPr>
          <w:rFonts w:cs="Arial"/>
          <w:lang w:val="sr-Cyrl-CS"/>
        </w:rPr>
      </w:pPr>
    </w:p>
    <w:p w:rsidR="00226BB0" w:rsidRPr="00226BB0" w:rsidRDefault="00226BB0" w:rsidP="00226BB0">
      <w:pPr>
        <w:numPr>
          <w:ilvl w:val="0"/>
          <w:numId w:val="29"/>
        </w:numPr>
        <w:spacing w:before="0"/>
        <w:rPr>
          <w:rFonts w:cs="Arial"/>
          <w:lang w:val="sr-Cyrl-CS" w:eastAsia="zh-CN"/>
        </w:rPr>
      </w:pPr>
      <w:r w:rsidRPr="00226BB0">
        <w:rPr>
          <w:rFonts w:cs="Arial"/>
          <w:lang w:val="sr-Cyrl-CS" w:eastAsia="zh-CN"/>
        </w:rPr>
        <w:t>________________________________________________</w:t>
      </w:r>
    </w:p>
    <w:p w:rsidR="00226BB0" w:rsidRPr="00226BB0" w:rsidRDefault="00226BB0" w:rsidP="00226BB0">
      <w:pPr>
        <w:numPr>
          <w:ilvl w:val="0"/>
          <w:numId w:val="29"/>
        </w:numPr>
        <w:spacing w:before="0"/>
        <w:rPr>
          <w:rFonts w:cs="Arial"/>
          <w:lang w:val="sr-Cyrl-CS" w:eastAsia="zh-CN"/>
        </w:rPr>
      </w:pPr>
      <w:r w:rsidRPr="00226BB0">
        <w:rPr>
          <w:rFonts w:cs="Arial"/>
          <w:lang w:val="sr-Cyrl-CS" w:eastAsia="zh-CN"/>
        </w:rPr>
        <w:t>________________________________________________</w:t>
      </w:r>
    </w:p>
    <w:p w:rsidR="00226BB0" w:rsidRPr="00226BB0" w:rsidRDefault="00226BB0" w:rsidP="00226BB0">
      <w:pPr>
        <w:numPr>
          <w:ilvl w:val="0"/>
          <w:numId w:val="29"/>
        </w:numPr>
        <w:spacing w:before="0"/>
        <w:rPr>
          <w:rFonts w:cs="Arial"/>
          <w:lang w:val="sr-Cyrl-CS" w:eastAsia="zh-CN"/>
        </w:rPr>
      </w:pPr>
      <w:r w:rsidRPr="00226BB0">
        <w:rPr>
          <w:rFonts w:cs="Arial"/>
          <w:lang w:val="sr-Cyrl-RS" w:eastAsia="zh-CN"/>
        </w:rPr>
        <w:t>________________________________________________</w:t>
      </w:r>
    </w:p>
    <w:p w:rsidR="00226BB0" w:rsidRPr="00226BB0" w:rsidRDefault="00226BB0" w:rsidP="00226BB0">
      <w:pPr>
        <w:numPr>
          <w:ilvl w:val="0"/>
          <w:numId w:val="29"/>
        </w:numPr>
        <w:spacing w:before="0"/>
        <w:rPr>
          <w:rFonts w:cs="Arial"/>
          <w:lang w:val="sr-Cyrl-CS" w:eastAsia="zh-CN"/>
        </w:rPr>
      </w:pPr>
      <w:r w:rsidRPr="00226BB0">
        <w:rPr>
          <w:rFonts w:cs="Arial"/>
          <w:lang w:val="sr-Cyrl-RS" w:eastAsia="zh-CN"/>
        </w:rPr>
        <w:t>________________________________________________</w:t>
      </w:r>
    </w:p>
    <w:p w:rsidR="00226BB0" w:rsidRPr="00226BB0" w:rsidRDefault="00226BB0" w:rsidP="00226BB0">
      <w:pPr>
        <w:spacing w:before="0"/>
        <w:ind w:left="360"/>
        <w:rPr>
          <w:rFonts w:cs="Arial"/>
          <w:lang w:val="sr-Cyrl-CS" w:eastAsia="zh-CN"/>
        </w:rPr>
      </w:pPr>
    </w:p>
    <w:p w:rsidR="00226BB0" w:rsidRPr="00226BB0" w:rsidRDefault="00226BB0" w:rsidP="00226BB0">
      <w:pPr>
        <w:spacing w:before="0"/>
        <w:rPr>
          <w:rFonts w:cs="Arial"/>
          <w:lang w:val="sr-Cyrl-CS" w:eastAsia="zh-CN"/>
        </w:rPr>
      </w:pPr>
    </w:p>
    <w:p w:rsidR="00226BB0" w:rsidRPr="00226BB0" w:rsidRDefault="00226BB0" w:rsidP="00226BB0">
      <w:pPr>
        <w:spacing w:before="0"/>
        <w:rPr>
          <w:rFonts w:cs="Arial"/>
          <w:lang w:val="sr-Cyrl-CS" w:eastAsia="zh-CN"/>
        </w:rPr>
      </w:pPr>
    </w:p>
    <w:p w:rsidR="00226BB0" w:rsidRPr="00226BB0" w:rsidRDefault="00226BB0" w:rsidP="00226BB0">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26BB0" w:rsidRPr="00226BB0" w:rsidTr="00D26608">
        <w:trPr>
          <w:jc w:val="center"/>
        </w:trPr>
        <w:tc>
          <w:tcPr>
            <w:tcW w:w="3882" w:type="dxa"/>
          </w:tcPr>
          <w:p w:rsidR="00226BB0" w:rsidRPr="00226BB0" w:rsidRDefault="00226BB0" w:rsidP="00226BB0">
            <w:pPr>
              <w:spacing w:before="0"/>
              <w:jc w:val="center"/>
              <w:rPr>
                <w:rFonts w:cs="Arial"/>
              </w:rPr>
            </w:pPr>
            <w:r w:rsidRPr="00226BB0">
              <w:rPr>
                <w:rFonts w:cs="Arial"/>
              </w:rPr>
              <w:t>Датум:</w:t>
            </w:r>
          </w:p>
        </w:tc>
        <w:tc>
          <w:tcPr>
            <w:tcW w:w="2127" w:type="dxa"/>
          </w:tcPr>
          <w:p w:rsidR="00226BB0" w:rsidRPr="00226BB0" w:rsidRDefault="00226BB0" w:rsidP="00226BB0">
            <w:pPr>
              <w:spacing w:before="0"/>
              <w:jc w:val="center"/>
              <w:rPr>
                <w:rFonts w:cs="Arial"/>
                <w:lang w:val="ru-RU"/>
              </w:rPr>
            </w:pPr>
          </w:p>
        </w:tc>
        <w:tc>
          <w:tcPr>
            <w:tcW w:w="4022" w:type="dxa"/>
          </w:tcPr>
          <w:p w:rsidR="00226BB0" w:rsidRPr="00226BB0" w:rsidRDefault="00226BB0" w:rsidP="00226BB0">
            <w:pPr>
              <w:spacing w:before="0"/>
              <w:jc w:val="center"/>
              <w:rPr>
                <w:rFonts w:cs="Arial"/>
                <w:lang w:val="ru-RU"/>
              </w:rPr>
            </w:pPr>
            <w:r w:rsidRPr="00226BB0">
              <w:rPr>
                <w:rFonts w:cs="Arial"/>
                <w:lang w:val="sr-Cyrl-CS"/>
              </w:rPr>
              <w:t>П</w:t>
            </w:r>
            <w:r w:rsidRPr="00226BB0">
              <w:rPr>
                <w:rFonts w:cs="Arial"/>
              </w:rPr>
              <w:t>онуђач</w:t>
            </w:r>
            <w:r w:rsidRPr="00226BB0">
              <w:rPr>
                <w:rFonts w:cs="Arial"/>
                <w:lang w:val="ru-RU"/>
              </w:rPr>
              <w:t>:</w:t>
            </w:r>
          </w:p>
        </w:tc>
      </w:tr>
      <w:tr w:rsidR="00226BB0" w:rsidRPr="00226BB0" w:rsidTr="00D26608">
        <w:trPr>
          <w:jc w:val="center"/>
        </w:trPr>
        <w:tc>
          <w:tcPr>
            <w:tcW w:w="3882" w:type="dxa"/>
          </w:tcPr>
          <w:p w:rsidR="00226BB0" w:rsidRPr="00226BB0" w:rsidRDefault="00226BB0" w:rsidP="00226BB0">
            <w:pPr>
              <w:spacing w:before="0"/>
              <w:jc w:val="center"/>
              <w:rPr>
                <w:rFonts w:cs="Arial"/>
              </w:rPr>
            </w:pPr>
          </w:p>
        </w:tc>
        <w:tc>
          <w:tcPr>
            <w:tcW w:w="2127" w:type="dxa"/>
          </w:tcPr>
          <w:p w:rsidR="00226BB0" w:rsidRPr="00226BB0" w:rsidRDefault="00226BB0" w:rsidP="00226BB0">
            <w:pPr>
              <w:spacing w:before="0"/>
              <w:jc w:val="center"/>
              <w:rPr>
                <w:rFonts w:cs="Arial"/>
              </w:rPr>
            </w:pPr>
            <w:r w:rsidRPr="00226BB0">
              <w:rPr>
                <w:rFonts w:cs="Arial"/>
              </w:rPr>
              <w:t>М.П.</w:t>
            </w:r>
          </w:p>
        </w:tc>
        <w:tc>
          <w:tcPr>
            <w:tcW w:w="4022" w:type="dxa"/>
          </w:tcPr>
          <w:p w:rsidR="00226BB0" w:rsidRPr="00226BB0" w:rsidRDefault="00226BB0" w:rsidP="00226BB0">
            <w:pPr>
              <w:spacing w:before="0"/>
              <w:jc w:val="center"/>
              <w:rPr>
                <w:rFonts w:cs="Arial"/>
                <w:lang w:val="ru-RU"/>
              </w:rPr>
            </w:pPr>
          </w:p>
        </w:tc>
      </w:tr>
      <w:tr w:rsidR="00226BB0" w:rsidRPr="00226BB0" w:rsidTr="00D26608">
        <w:trPr>
          <w:jc w:val="center"/>
        </w:trPr>
        <w:tc>
          <w:tcPr>
            <w:tcW w:w="3882" w:type="dxa"/>
            <w:tcBorders>
              <w:bottom w:val="single" w:sz="4" w:space="0" w:color="auto"/>
            </w:tcBorders>
          </w:tcPr>
          <w:p w:rsidR="00226BB0" w:rsidRPr="00226BB0" w:rsidRDefault="00226BB0" w:rsidP="00226BB0">
            <w:pPr>
              <w:spacing w:before="0"/>
              <w:jc w:val="center"/>
              <w:rPr>
                <w:rFonts w:cs="Arial"/>
              </w:rPr>
            </w:pPr>
          </w:p>
        </w:tc>
        <w:tc>
          <w:tcPr>
            <w:tcW w:w="2127" w:type="dxa"/>
          </w:tcPr>
          <w:p w:rsidR="00226BB0" w:rsidRPr="00226BB0" w:rsidRDefault="00226BB0" w:rsidP="00226BB0">
            <w:pPr>
              <w:spacing w:before="0"/>
              <w:jc w:val="center"/>
              <w:rPr>
                <w:rFonts w:cs="Arial"/>
                <w:lang w:val="ru-RU"/>
              </w:rPr>
            </w:pPr>
          </w:p>
        </w:tc>
        <w:tc>
          <w:tcPr>
            <w:tcW w:w="4022" w:type="dxa"/>
            <w:tcBorders>
              <w:bottom w:val="single" w:sz="4" w:space="0" w:color="auto"/>
            </w:tcBorders>
          </w:tcPr>
          <w:p w:rsidR="00226BB0" w:rsidRPr="00226BB0" w:rsidRDefault="00226BB0" w:rsidP="00226BB0">
            <w:pPr>
              <w:spacing w:before="0"/>
              <w:jc w:val="center"/>
              <w:rPr>
                <w:rFonts w:cs="Arial"/>
                <w:lang w:val="ru-RU"/>
              </w:rPr>
            </w:pPr>
          </w:p>
        </w:tc>
      </w:tr>
      <w:tr w:rsidR="00226BB0" w:rsidRPr="00226BB0" w:rsidTr="00D26608">
        <w:trPr>
          <w:trHeight w:val="389"/>
          <w:jc w:val="center"/>
        </w:trPr>
        <w:tc>
          <w:tcPr>
            <w:tcW w:w="3882" w:type="dxa"/>
            <w:tcBorders>
              <w:top w:val="single" w:sz="4" w:space="0" w:color="auto"/>
            </w:tcBorders>
          </w:tcPr>
          <w:p w:rsidR="00226BB0" w:rsidRPr="00226BB0" w:rsidRDefault="00226BB0" w:rsidP="00226BB0">
            <w:pPr>
              <w:spacing w:before="0"/>
              <w:jc w:val="center"/>
              <w:rPr>
                <w:rFonts w:cs="Arial"/>
              </w:rPr>
            </w:pPr>
          </w:p>
        </w:tc>
        <w:tc>
          <w:tcPr>
            <w:tcW w:w="2127" w:type="dxa"/>
          </w:tcPr>
          <w:p w:rsidR="00226BB0" w:rsidRPr="00226BB0" w:rsidRDefault="00226BB0" w:rsidP="00226BB0">
            <w:pPr>
              <w:spacing w:before="0"/>
              <w:jc w:val="center"/>
              <w:rPr>
                <w:rFonts w:cs="Arial"/>
                <w:lang w:val="ru-RU"/>
              </w:rPr>
            </w:pPr>
          </w:p>
        </w:tc>
        <w:tc>
          <w:tcPr>
            <w:tcW w:w="4022" w:type="dxa"/>
            <w:tcBorders>
              <w:top w:val="single" w:sz="4" w:space="0" w:color="auto"/>
            </w:tcBorders>
          </w:tcPr>
          <w:p w:rsidR="00226BB0" w:rsidRPr="00226BB0" w:rsidRDefault="00226BB0" w:rsidP="00226BB0">
            <w:pPr>
              <w:spacing w:before="0"/>
              <w:jc w:val="center"/>
              <w:rPr>
                <w:rFonts w:cs="Arial"/>
                <w:lang w:val="ru-RU"/>
              </w:rPr>
            </w:pPr>
          </w:p>
        </w:tc>
      </w:tr>
    </w:tbl>
    <w:p w:rsidR="00226BB0" w:rsidRPr="00226BB0" w:rsidRDefault="00226BB0" w:rsidP="00226BB0">
      <w:pPr>
        <w:tabs>
          <w:tab w:val="left" w:pos="0"/>
          <w:tab w:val="left" w:pos="122"/>
        </w:tabs>
        <w:spacing w:before="0"/>
        <w:contextualSpacing/>
        <w:rPr>
          <w:rFonts w:cs="Arial"/>
          <w:lang w:val="ru-RU"/>
        </w:rPr>
      </w:pPr>
    </w:p>
    <w:p w:rsidR="00226BB0" w:rsidRPr="00226BB0" w:rsidRDefault="00226BB0" w:rsidP="00226BB0">
      <w:pPr>
        <w:spacing w:before="0"/>
        <w:rPr>
          <w:rFonts w:cs="Arial"/>
          <w:b/>
          <w:lang w:val="sr-Cyrl-CS"/>
        </w:rPr>
      </w:pPr>
      <w:r w:rsidRPr="00226BB0">
        <w:rPr>
          <w:rFonts w:cs="Arial"/>
          <w:b/>
          <w:lang w:val="sr-Cyrl-CS"/>
        </w:rPr>
        <w:t>Напомена:</w:t>
      </w:r>
    </w:p>
    <w:p w:rsidR="00226BB0" w:rsidRPr="00226BB0" w:rsidRDefault="00226BB0" w:rsidP="00226BB0">
      <w:pPr>
        <w:outlineLvl w:val="1"/>
        <w:rPr>
          <w:rFonts w:cs="Arial"/>
          <w:b/>
          <w:lang w:val="sr-Cyrl-RS"/>
        </w:rPr>
      </w:pPr>
      <w:r w:rsidRPr="00226BB0">
        <w:rPr>
          <w:rFonts w:eastAsia="TimesNewRomanPS-BoldMT" w:cs="Arial"/>
          <w:b/>
          <w:lang w:val="ru-RU"/>
        </w:rPr>
        <w:t xml:space="preserve">-Уколико </w:t>
      </w:r>
      <w:r w:rsidRPr="00226BB0">
        <w:rPr>
          <w:rFonts w:eastAsia="TimesNewRomanPS-BoldMT" w:cs="Arial"/>
          <w:b/>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226BB0">
        <w:rPr>
          <w:rFonts w:cs="Arial"/>
          <w:b/>
          <w:lang w:val="sr-Cyrl-CS"/>
        </w:rPr>
        <w:t xml:space="preserve">Изјава </w:t>
      </w:r>
      <w:r w:rsidRPr="00226BB0">
        <w:rPr>
          <w:rFonts w:cs="Arial"/>
          <w:b/>
          <w:lang w:val="ru-RU"/>
        </w:rPr>
        <w:t>мора бити попуњена, потписана од стране овлашћеног лица</w:t>
      </w:r>
      <w:r w:rsidRPr="00226BB0">
        <w:rPr>
          <w:rFonts w:cs="Arial"/>
          <w:b/>
          <w:lang w:val="sr-Cyrl-CS"/>
        </w:rPr>
        <w:t xml:space="preserve"> за заступање</w:t>
      </w:r>
      <w:r w:rsidRPr="00226BB0">
        <w:rPr>
          <w:rFonts w:cs="Arial"/>
          <w:b/>
          <w:lang w:val="ru-RU"/>
        </w:rPr>
        <w:t xml:space="preserve"> понуђача из групе понуђача и оверена печатом.</w:t>
      </w:r>
    </w:p>
    <w:p w:rsidR="00226BB0" w:rsidRPr="00226BB0" w:rsidRDefault="00226BB0" w:rsidP="00226BB0">
      <w:pPr>
        <w:spacing w:before="0"/>
        <w:jc w:val="center"/>
        <w:rPr>
          <w:rFonts w:cs="Arial"/>
          <w:b/>
          <w:lang w:val="sr-Cyrl-RS"/>
        </w:rPr>
      </w:pPr>
    </w:p>
    <w:p w:rsidR="00226BB0" w:rsidRPr="00226BB0" w:rsidRDefault="00226BB0" w:rsidP="00226BB0">
      <w:pPr>
        <w:spacing w:before="0"/>
        <w:jc w:val="center"/>
        <w:rPr>
          <w:rFonts w:cs="Arial"/>
          <w:b/>
          <w:lang w:val="sr-Cyrl-RS"/>
        </w:rPr>
      </w:pPr>
    </w:p>
    <w:p w:rsidR="00226BB0" w:rsidRPr="00226BB0" w:rsidRDefault="00226BB0" w:rsidP="00226BB0">
      <w:pPr>
        <w:spacing w:before="0"/>
        <w:jc w:val="center"/>
        <w:rPr>
          <w:rFonts w:cs="Arial"/>
          <w:b/>
          <w:lang w:val="sr-Cyrl-RS"/>
        </w:rPr>
      </w:pPr>
    </w:p>
    <w:p w:rsidR="00226BB0" w:rsidRPr="00226BB0" w:rsidRDefault="00226BB0" w:rsidP="00226BB0">
      <w:pPr>
        <w:spacing w:before="0"/>
        <w:jc w:val="center"/>
        <w:rPr>
          <w:rFonts w:cs="Arial"/>
          <w:b/>
          <w:lang w:val="sr-Cyrl-RS"/>
        </w:rPr>
      </w:pPr>
    </w:p>
    <w:p w:rsidR="00226BB0" w:rsidRPr="00226BB0" w:rsidRDefault="00226BB0" w:rsidP="00226BB0">
      <w:pPr>
        <w:spacing w:before="0"/>
        <w:jc w:val="center"/>
        <w:rPr>
          <w:rFonts w:cs="Arial"/>
          <w:b/>
          <w:lang w:val="sr-Cyrl-RS"/>
        </w:rPr>
      </w:pPr>
    </w:p>
    <w:p w:rsidR="00226BB0" w:rsidRPr="00226BB0" w:rsidRDefault="00226BB0" w:rsidP="00226BB0">
      <w:pPr>
        <w:spacing w:before="0"/>
        <w:jc w:val="center"/>
        <w:rPr>
          <w:rFonts w:cs="Arial"/>
          <w:b/>
          <w:lang w:val="sr-Cyrl-RS"/>
        </w:rPr>
      </w:pPr>
    </w:p>
    <w:p w:rsidR="00226BB0" w:rsidRPr="00226BB0" w:rsidRDefault="00226BB0" w:rsidP="00226BB0">
      <w:pPr>
        <w:spacing w:before="0"/>
        <w:jc w:val="center"/>
        <w:rPr>
          <w:rFonts w:cs="Arial"/>
          <w:b/>
          <w:lang w:val="sr-Cyrl-RS"/>
        </w:rPr>
      </w:pPr>
    </w:p>
    <w:p w:rsidR="00226BB0" w:rsidRPr="00226BB0" w:rsidRDefault="00226BB0" w:rsidP="00226BB0">
      <w:pPr>
        <w:spacing w:before="0"/>
        <w:jc w:val="center"/>
        <w:rPr>
          <w:rFonts w:cs="Arial"/>
          <w:b/>
          <w:lang w:val="sr-Cyrl-RS"/>
        </w:rPr>
      </w:pPr>
    </w:p>
    <w:p w:rsidR="00CC1CE1" w:rsidRPr="00226BB0" w:rsidRDefault="00CC1CE1"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6F7153" w:rsidRPr="004549DB" w:rsidRDefault="006F7153" w:rsidP="00CC1CE1">
      <w:pPr>
        <w:outlineLvl w:val="1"/>
        <w:rPr>
          <w:rFonts w:cs="Arial"/>
          <w:b/>
          <w:lang w:val="sr-Cyrl-RS"/>
        </w:rPr>
      </w:pPr>
    </w:p>
    <w:p w:rsidR="00CC1CE1" w:rsidRPr="00DE1341" w:rsidRDefault="00CC1CE1" w:rsidP="00CC1CE1">
      <w:pPr>
        <w:spacing w:before="0"/>
        <w:jc w:val="center"/>
        <w:rPr>
          <w:rFonts w:cs="Arial"/>
          <w:b/>
          <w:lang w:val="ru-RU"/>
        </w:rPr>
      </w:pPr>
      <w:r w:rsidRPr="00DE1341">
        <w:rPr>
          <w:rFonts w:cs="Arial"/>
          <w:b/>
          <w:lang w:val="ru-RU"/>
        </w:rPr>
        <w:t>ОБРАЗАЦ ТРОШКОВА ПРИПРЕМЕ ПОНУДЕ</w:t>
      </w:r>
    </w:p>
    <w:p w:rsidR="00CC1CE1" w:rsidRPr="00DE1341" w:rsidRDefault="00CC1CE1" w:rsidP="00677710">
      <w:pPr>
        <w:spacing w:after="120"/>
        <w:rPr>
          <w:rFonts w:cs="Arial"/>
          <w:lang w:val="ru-RU"/>
        </w:rPr>
      </w:pPr>
      <w:r w:rsidRPr="00CC1CE1">
        <w:rPr>
          <w:rFonts w:cs="Arial"/>
          <w:lang w:val="ru-RU"/>
        </w:rPr>
        <w:t>за јавну набавку услуга:</w:t>
      </w:r>
      <w:r w:rsidRPr="00CC1CE1">
        <w:rPr>
          <w:rFonts w:cs="Arial"/>
          <w:lang w:val="sr-Cyrl-RS"/>
        </w:rPr>
        <w:t xml:space="preserve"> </w:t>
      </w:r>
      <w:r w:rsidR="00C82315">
        <w:rPr>
          <w:rFonts w:cs="Arial"/>
          <w:lang w:val="sr-Cyrl-RS"/>
        </w:rPr>
        <w:t>Чишћење јама, резервоара, канала и бункера хидросмеше, муљне станице и других објеката од наслаге и талога у погону ТЕ Колубара</w:t>
      </w:r>
      <w:r w:rsidR="00681FEB" w:rsidRPr="00681FEB">
        <w:rPr>
          <w:rFonts w:cs="Arial"/>
          <w:lang w:val="sr-Cyrl-RS" w:eastAsia="zh-CN"/>
        </w:rPr>
        <w:t xml:space="preserve"> </w:t>
      </w:r>
      <w:r w:rsidR="00681FEB">
        <w:rPr>
          <w:rFonts w:cs="Arial"/>
          <w:lang w:val="sr-Cyrl-RS" w:eastAsia="zh-CN"/>
        </w:rPr>
        <w:t>по партијама</w:t>
      </w:r>
      <w:r w:rsidR="00681FEB" w:rsidRPr="00CC1CE1">
        <w:rPr>
          <w:rFonts w:cs="Arial"/>
          <w:lang w:val="sr-Cyrl-RS" w:eastAsia="zh-CN"/>
        </w:rPr>
        <w:t xml:space="preserve"> </w:t>
      </w:r>
      <w:r w:rsidR="00C82315">
        <w:rPr>
          <w:rFonts w:cs="Arial"/>
          <w:b/>
          <w:lang w:val="sr-Cyrl-RS"/>
        </w:rPr>
        <w:t>Партија 1 – Чишћење јама, резервоара, канала и бункера хидросмеше, муљне станице и чишћење када расхладних торњева</w:t>
      </w:r>
      <w:r w:rsidR="00681FEB">
        <w:rPr>
          <w:rFonts w:cs="Arial"/>
          <w:lang w:val="sr-Cyrl-RS" w:eastAsia="zh-CN"/>
        </w:rPr>
        <w:t xml:space="preserve">, </w:t>
      </w:r>
      <w:r w:rsidR="00C82315">
        <w:rPr>
          <w:rFonts w:cs="Arial"/>
          <w:b/>
          <w:lang w:val="sr-Cyrl-RS"/>
        </w:rPr>
        <w:t>Пар</w:t>
      </w:r>
      <w:r w:rsidR="00C60EC9">
        <w:rPr>
          <w:rFonts w:cs="Arial"/>
          <w:b/>
          <w:lang w:val="sr-Cyrl-RS"/>
        </w:rPr>
        <w:t>тија 2 – Чишћење цевовода у ХПВ,</w:t>
      </w:r>
      <w:r w:rsidR="00C82315">
        <w:rPr>
          <w:rFonts w:cs="Arial"/>
          <w:b/>
          <w:lang w:val="sr-Cyrl-RS"/>
        </w:rPr>
        <w:t xml:space="preserve"> </w:t>
      </w:r>
      <w:r w:rsidRPr="00DE1341">
        <w:rPr>
          <w:rFonts w:cs="Arial"/>
          <w:lang w:val="ru-RU"/>
        </w:rPr>
        <w:t xml:space="preserve">ЈН бр. </w:t>
      </w:r>
      <w:r w:rsidR="00C82315">
        <w:rPr>
          <w:rFonts w:cs="Arial"/>
          <w:lang w:val="ru-RU"/>
        </w:rPr>
        <w:t xml:space="preserve">242/2018-3000/1025/2018  </w:t>
      </w:r>
    </w:p>
    <w:p w:rsidR="00CC1CE1" w:rsidRPr="00CC1CE1" w:rsidRDefault="00CC1CE1" w:rsidP="00CC1CE1">
      <w:pPr>
        <w:tabs>
          <w:tab w:val="left" w:pos="0"/>
        </w:tabs>
        <w:rPr>
          <w:rFonts w:cs="Arial"/>
          <w:lang w:val="ru-RU"/>
        </w:rPr>
      </w:pPr>
      <w:r w:rsidRPr="00CC1CE1">
        <w:rPr>
          <w:rFonts w:cs="Arial"/>
          <w:lang w:val="ru-RU"/>
        </w:rPr>
        <w:t xml:space="preserve">На основу члана 88. став 1. Закона о јавним набавкама („Службени гласник РС“, бр.124/12, 14/15 и 68/15), члана </w:t>
      </w:r>
      <w:r w:rsidR="00E615E2">
        <w:rPr>
          <w:rFonts w:cs="Arial"/>
          <w:lang w:val="ru-RU"/>
        </w:rPr>
        <w:t>2</w:t>
      </w:r>
      <w:r w:rsidRPr="00CC1CE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C1CE1" w:rsidRPr="00CC1CE1" w:rsidRDefault="00CC1CE1" w:rsidP="00CC1CE1">
      <w:pPr>
        <w:tabs>
          <w:tab w:val="left" w:pos="0"/>
        </w:tabs>
        <w:jc w:val="center"/>
        <w:rPr>
          <w:rFonts w:cs="Arial"/>
          <w:lang w:val="ru-RU"/>
        </w:rPr>
      </w:pPr>
      <w:r w:rsidRPr="00CC1CE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C1CE1" w:rsidRPr="00CC1CE1" w:rsidTr="00DE1341">
        <w:trPr>
          <w:trHeight w:val="307"/>
          <w:tblCellSpacing w:w="20" w:type="dxa"/>
        </w:trPr>
        <w:tc>
          <w:tcPr>
            <w:tcW w:w="5323" w:type="dxa"/>
            <w:shd w:val="clear" w:color="auto" w:fill="auto"/>
            <w:vAlign w:val="center"/>
          </w:tcPr>
          <w:p w:rsidR="00CC1CE1" w:rsidRPr="00CC1CE1" w:rsidRDefault="00CC1CE1" w:rsidP="00CC1CE1">
            <w:pPr>
              <w:jc w:val="center"/>
              <w:rPr>
                <w:rFonts w:cs="Arial"/>
              </w:rPr>
            </w:pPr>
            <w:r w:rsidRPr="00CC1CE1">
              <w:rPr>
                <w:rFonts w:cs="Arial"/>
              </w:rPr>
              <w:t>Укупни трошкови без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433"/>
          <w:tblCellSpacing w:w="20" w:type="dxa"/>
        </w:trPr>
        <w:tc>
          <w:tcPr>
            <w:tcW w:w="5323" w:type="dxa"/>
            <w:shd w:val="clear" w:color="auto" w:fill="auto"/>
            <w:vAlign w:val="center"/>
          </w:tcPr>
          <w:p w:rsidR="00CC1CE1" w:rsidRPr="00CC1CE1" w:rsidRDefault="00CC1CE1" w:rsidP="00CC1CE1">
            <w:pPr>
              <w:autoSpaceDE w:val="0"/>
              <w:autoSpaceDN w:val="0"/>
              <w:adjustRightInd w:val="0"/>
              <w:jc w:val="center"/>
              <w:rPr>
                <w:rFonts w:cs="Arial"/>
              </w:rPr>
            </w:pPr>
            <w:r w:rsidRPr="00CC1CE1">
              <w:rPr>
                <w:rFonts w:cs="Arial"/>
              </w:rPr>
              <w:t>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190"/>
          <w:tblCellSpacing w:w="20" w:type="dxa"/>
        </w:trPr>
        <w:tc>
          <w:tcPr>
            <w:tcW w:w="5323" w:type="dxa"/>
            <w:shd w:val="clear" w:color="auto" w:fill="auto"/>
          </w:tcPr>
          <w:p w:rsidR="00CC1CE1" w:rsidRPr="00CC1CE1" w:rsidRDefault="00CC1CE1" w:rsidP="00CC1CE1">
            <w:pPr>
              <w:jc w:val="center"/>
              <w:rPr>
                <w:rFonts w:cs="Arial"/>
              </w:rPr>
            </w:pPr>
          </w:p>
          <w:p w:rsidR="00CC1CE1" w:rsidRPr="00CC1CE1" w:rsidRDefault="00CC1CE1" w:rsidP="00CC1CE1">
            <w:pPr>
              <w:jc w:val="center"/>
              <w:rPr>
                <w:rFonts w:cs="Arial"/>
              </w:rPr>
            </w:pPr>
            <w:r w:rsidRPr="00CC1CE1">
              <w:rPr>
                <w:rFonts w:cs="Arial"/>
              </w:rPr>
              <w:t>Укупни  трошкови са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bl>
    <w:p w:rsidR="00CC1CE1" w:rsidRPr="00CC1CE1" w:rsidRDefault="00CC1CE1" w:rsidP="00CC1CE1">
      <w:pPr>
        <w:tabs>
          <w:tab w:val="left" w:pos="0"/>
        </w:tabs>
        <w:rPr>
          <w:rFonts w:cs="Arial"/>
          <w:lang w:val="ru-RU"/>
        </w:rPr>
      </w:pPr>
      <w:r w:rsidRPr="00CC1CE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C1CE1" w:rsidRPr="00CC1CE1" w:rsidRDefault="00CC1CE1" w:rsidP="00CC1C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0"/>
        </w:tabs>
        <w:spacing w:before="0"/>
        <w:rPr>
          <w:rFonts w:cs="Arial"/>
          <w:b/>
          <w:lang w:val="ru-RU"/>
        </w:rPr>
      </w:pPr>
      <w:r w:rsidRPr="00CC1CE1">
        <w:rPr>
          <w:rFonts w:cs="Arial"/>
          <w:b/>
          <w:lang w:val="ru-RU"/>
        </w:rPr>
        <w:t>Напомена:</w:t>
      </w:r>
    </w:p>
    <w:p w:rsidR="00CC1CE1" w:rsidRPr="00CC1CE1" w:rsidRDefault="00CC1CE1" w:rsidP="00CC1CE1">
      <w:pPr>
        <w:spacing w:before="0"/>
        <w:rPr>
          <w:rFonts w:cs="Arial"/>
          <w:lang w:val="ru-RU"/>
        </w:rPr>
      </w:pPr>
      <w:r w:rsidRPr="00CC1CE1">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C1CE1" w:rsidRPr="00CC1CE1" w:rsidRDefault="00CC1CE1" w:rsidP="00CC1CE1">
      <w:pPr>
        <w:tabs>
          <w:tab w:val="left" w:pos="0"/>
        </w:tabs>
        <w:spacing w:before="0"/>
        <w:rPr>
          <w:rFonts w:cs="Arial"/>
          <w:lang w:val="ru-RU"/>
        </w:rPr>
      </w:pPr>
      <w:r w:rsidRPr="00DE1341">
        <w:rPr>
          <w:rFonts w:cs="Arial"/>
          <w:lang w:val="ru-RU"/>
        </w:rPr>
        <w:t>-</w:t>
      </w:r>
      <w:r w:rsidRPr="00CC1CE1">
        <w:rPr>
          <w:rFonts w:cs="Arial"/>
          <w:lang w:val="sr-Latn-CS"/>
        </w:rPr>
        <w:t>остале трошкове припреме и подношења понуде</w:t>
      </w:r>
      <w:r w:rsidRPr="00CC1CE1">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CC1CE1" w:rsidRPr="00CC1CE1" w:rsidRDefault="00CC1CE1" w:rsidP="00CC1CE1">
      <w:pPr>
        <w:spacing w:before="0"/>
        <w:rPr>
          <w:rFonts w:cs="Arial"/>
          <w:lang w:val="ru-RU"/>
        </w:rPr>
      </w:pPr>
      <w:r w:rsidRPr="00CC1CE1">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C1CE1" w:rsidRPr="00CC1CE1" w:rsidRDefault="00CC1CE1" w:rsidP="00CC1CE1">
      <w:pPr>
        <w:tabs>
          <w:tab w:val="left" w:pos="1134"/>
        </w:tabs>
        <w:spacing w:before="0"/>
        <w:rPr>
          <w:rFonts w:eastAsia="TimesNewRomanPS-BoldMT" w:cs="Arial"/>
          <w:lang w:val="ru-RU"/>
        </w:rPr>
      </w:pPr>
      <w:r w:rsidRPr="00CC1CE1">
        <w:rPr>
          <w:rFonts w:eastAsia="TimesNewRomanPS-BoldMT" w:cs="Arial"/>
          <w:lang w:val="ru-RU"/>
        </w:rPr>
        <w:t xml:space="preserve">-Уколико </w:t>
      </w:r>
      <w:r w:rsidRPr="00CC1CE1">
        <w:rPr>
          <w:rFonts w:eastAsia="TimesNewRomanPS-BoldMT" w:cs="Arial"/>
          <w:lang w:val="sr-Cyrl-CS"/>
        </w:rPr>
        <w:t>група понуђача подноси заједничку понуду овај образац потписује и оверава Носилац посла</w:t>
      </w:r>
      <w:r w:rsidRPr="00CC1CE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C1CE1" w:rsidRPr="00DE1341" w:rsidRDefault="00CC1CE1" w:rsidP="00CC1CE1">
      <w:pPr>
        <w:spacing w:before="0"/>
        <w:jc w:val="right"/>
        <w:outlineLvl w:val="1"/>
        <w:rPr>
          <w:rFonts w:cs="Arial"/>
          <w:b/>
          <w:lang w:val="ru-RU"/>
        </w:rPr>
      </w:pPr>
      <w:r w:rsidRPr="00CC1CE1">
        <w:rPr>
          <w:rFonts w:cs="Arial"/>
          <w:b/>
          <w:lang w:val="sr-Latn-CS"/>
        </w:rPr>
        <w:br w:type="page"/>
      </w:r>
      <w:r w:rsidRPr="00DE1341">
        <w:rPr>
          <w:rFonts w:cs="Arial"/>
          <w:b/>
          <w:lang w:val="ru-RU"/>
        </w:rPr>
        <w:lastRenderedPageBreak/>
        <w:t>ПРИЛОГ 1.</w:t>
      </w: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b/>
          <w:lang w:val="sr-Cyrl-CS" w:eastAsia="ar-SA"/>
        </w:rPr>
      </w:pPr>
      <w:r w:rsidRPr="00CC1CE1">
        <w:rPr>
          <w:rFonts w:cs="Arial"/>
          <w:b/>
          <w:lang w:val="sr-Cyrl-CS" w:eastAsia="ar-SA"/>
        </w:rPr>
        <w:t>СПОРАЗУМ  УЧЕСНИКА ЗАЈЕДНИЧКЕ ПОНУДЕ</w:t>
      </w:r>
    </w:p>
    <w:p w:rsidR="00CC1CE1" w:rsidRPr="00CC1CE1" w:rsidRDefault="00CC1CE1" w:rsidP="00CC1CE1">
      <w:pPr>
        <w:spacing w:before="0"/>
        <w:jc w:val="center"/>
        <w:rPr>
          <w:rFonts w:cs="Arial"/>
          <w:b/>
          <w:lang w:val="sr-Cyrl-CS" w:eastAsia="ar-SA"/>
        </w:rPr>
      </w:pPr>
    </w:p>
    <w:p w:rsidR="00CC1CE1" w:rsidRPr="00CC1CE1" w:rsidRDefault="00CC1CE1" w:rsidP="00CC1CE1">
      <w:pPr>
        <w:suppressAutoHyphens/>
        <w:rPr>
          <w:rFonts w:cs="Arial"/>
          <w:lang w:val="sr-Cyrl-CS" w:eastAsia="ar-SA"/>
        </w:rPr>
      </w:pPr>
      <w:r w:rsidRPr="00CC1CE1">
        <w:rPr>
          <w:rFonts w:cs="Arial"/>
          <w:lang w:val="sr-Cyrl-CS" w:eastAsia="ar-SA"/>
        </w:rPr>
        <w:t xml:space="preserve">На основу члана 81. Закона о јавним набавкама </w:t>
      </w:r>
      <w:r w:rsidRPr="00CC1CE1">
        <w:rPr>
          <w:rFonts w:eastAsia="TimesNewRomanPSMT" w:cs="Arial"/>
          <w:lang w:val="ru-RU"/>
        </w:rPr>
        <w:t xml:space="preserve">(„Сл. </w:t>
      </w:r>
      <w:r w:rsidRPr="00CC1CE1">
        <w:rPr>
          <w:rFonts w:eastAsia="TimesNewRomanPSMT" w:cs="Arial"/>
          <w:lang w:val="sr-Cyrl-CS"/>
        </w:rPr>
        <w:t>г</w:t>
      </w:r>
      <w:r w:rsidRPr="00CC1CE1">
        <w:rPr>
          <w:rFonts w:eastAsia="TimesNewRomanPSMT" w:cs="Arial"/>
          <w:lang w:val="ru-RU"/>
        </w:rPr>
        <w:t>ласник РС” бр. 1</w:t>
      </w:r>
      <w:r w:rsidRPr="00CC1CE1">
        <w:rPr>
          <w:rFonts w:eastAsia="TimesNewRomanPSMT" w:cs="Arial"/>
          <w:lang w:val="sr-Cyrl-CS"/>
        </w:rPr>
        <w:t>24</w:t>
      </w:r>
      <w:r w:rsidRPr="00CC1CE1">
        <w:rPr>
          <w:rFonts w:eastAsia="TimesNewRomanPSMT" w:cs="Arial"/>
          <w:lang w:val="ru-RU"/>
        </w:rPr>
        <w:t>/20</w:t>
      </w:r>
      <w:r w:rsidRPr="00CC1CE1">
        <w:rPr>
          <w:rFonts w:eastAsia="TimesNewRomanPSMT" w:cs="Arial"/>
          <w:lang w:val="sr-Cyrl-CS"/>
        </w:rPr>
        <w:t>12</w:t>
      </w:r>
      <w:r w:rsidRPr="00CC1CE1">
        <w:rPr>
          <w:rFonts w:eastAsia="TimesNewRomanPSMT" w:cs="Arial"/>
          <w:lang w:val="ru-RU"/>
        </w:rPr>
        <w:t>, 14/15, 68/15</w:t>
      </w:r>
      <w:r w:rsidRPr="00CC1CE1">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C1CE1" w:rsidRPr="005C1D9D" w:rsidTr="00DE1341">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НАЗИВ И СЕДИШТЕ ЧЛАНА ГРУПЕ ПОНУЂАЧА</w:t>
            </w:r>
          </w:p>
          <w:p w:rsidR="00CC1CE1" w:rsidRPr="00CC1CE1" w:rsidRDefault="00CC1CE1" w:rsidP="00CC1CE1">
            <w:pPr>
              <w:suppressAutoHyphens/>
              <w:rPr>
                <w:rFonts w:cs="Arial"/>
                <w:lang w:val="sr-Cyrl-CS" w:eastAsia="ar-SA"/>
              </w:rPr>
            </w:pPr>
          </w:p>
        </w:tc>
      </w:tr>
      <w:tr w:rsidR="00CC1CE1" w:rsidRPr="005C1D9D" w:rsidTr="00DE1341">
        <w:trPr>
          <w:trHeight w:val="1244"/>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5C1D9D" w:rsidTr="00DE1341">
        <w:trPr>
          <w:trHeight w:val="1280"/>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2. Oпис послова сваког од понуђача из групе понуђача у извршењу уговора:</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CC1CE1" w:rsidTr="00DE1341">
        <w:trPr>
          <w:trHeight w:val="1433"/>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3.Друго:</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bl>
    <w:p w:rsidR="00CC1CE1" w:rsidRPr="00CC1CE1" w:rsidRDefault="00CC1CE1" w:rsidP="00CC1CE1">
      <w:pPr>
        <w:tabs>
          <w:tab w:val="num" w:pos="360"/>
        </w:tabs>
        <w:rPr>
          <w:rFonts w:cs="Arial"/>
          <w:spacing w:val="2"/>
        </w:rPr>
      </w:pP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DE1341" w:rsidRDefault="00CC1CE1" w:rsidP="00CC1CE1">
      <w:pPr>
        <w:spacing w:after="120"/>
        <w:rPr>
          <w:rFonts w:cs="Arial"/>
          <w:spacing w:val="4"/>
          <w:lang w:val="ru-RU"/>
        </w:rPr>
      </w:pPr>
      <w:r w:rsidRPr="00CC1CE1">
        <w:rPr>
          <w:rFonts w:cs="Arial"/>
          <w:spacing w:val="4"/>
          <w:lang w:val="sr-Cyrl-CS"/>
        </w:rPr>
        <w:t xml:space="preserve">Датум:                                                                                                  </w:t>
      </w:r>
    </w:p>
    <w:p w:rsidR="00CC1CE1" w:rsidRPr="00DE1341" w:rsidRDefault="00CC1CE1" w:rsidP="00CC1CE1">
      <w:pPr>
        <w:tabs>
          <w:tab w:val="num" w:pos="360"/>
        </w:tabs>
        <w:rPr>
          <w:rFonts w:cs="Arial"/>
          <w:spacing w:val="2"/>
          <w:lang w:val="ru-RU"/>
        </w:rPr>
      </w:pPr>
      <w:r w:rsidRPr="00CC1CE1">
        <w:rPr>
          <w:rFonts w:cs="Arial"/>
          <w:spacing w:val="2"/>
          <w:lang w:val="sr-Cyrl-CS"/>
        </w:rPr>
        <w:t xml:space="preserve">___________                                     </w:t>
      </w:r>
    </w:p>
    <w:p w:rsidR="00CC1CE1" w:rsidRPr="00DE1341" w:rsidRDefault="00CC1CE1" w:rsidP="00CC1CE1">
      <w:pPr>
        <w:rPr>
          <w:rFonts w:cs="Arial"/>
          <w:lang w:val="ru-RU"/>
        </w:rPr>
      </w:pPr>
    </w:p>
    <w:p w:rsidR="00CC1CE1" w:rsidRDefault="00CC1CE1" w:rsidP="00CC1CE1">
      <w:pPr>
        <w:rPr>
          <w:rFonts w:cs="Arial"/>
          <w:lang w:val="ru-RU"/>
        </w:rPr>
      </w:pPr>
    </w:p>
    <w:p w:rsidR="00B46D90" w:rsidRDefault="00B46D90" w:rsidP="00CC1CE1">
      <w:pPr>
        <w:rPr>
          <w:rFonts w:cs="Arial"/>
          <w:lang w:val="ru-RU"/>
        </w:rPr>
      </w:pPr>
    </w:p>
    <w:p w:rsidR="00B46D90" w:rsidRDefault="00B46D90" w:rsidP="00CC1CE1">
      <w:pPr>
        <w:rPr>
          <w:rFonts w:cs="Arial"/>
          <w:lang w:val="ru-RU"/>
        </w:rPr>
      </w:pPr>
    </w:p>
    <w:p w:rsidR="00B46D90" w:rsidRDefault="00B46D90" w:rsidP="00CC1CE1">
      <w:pPr>
        <w:rPr>
          <w:rFonts w:cs="Arial"/>
          <w:lang w:val="ru-RU"/>
        </w:rPr>
      </w:pPr>
    </w:p>
    <w:p w:rsidR="001759FD" w:rsidRDefault="001759FD" w:rsidP="00CC1CE1">
      <w:pPr>
        <w:rPr>
          <w:rFonts w:cs="Arial"/>
          <w:lang w:val="ru-RU"/>
        </w:rPr>
      </w:pPr>
    </w:p>
    <w:p w:rsidR="00B46D90" w:rsidRPr="00DE1341" w:rsidRDefault="00B46D90" w:rsidP="00B46D90">
      <w:pPr>
        <w:spacing w:before="0"/>
        <w:jc w:val="right"/>
        <w:outlineLvl w:val="1"/>
        <w:rPr>
          <w:rFonts w:cs="Arial"/>
          <w:b/>
          <w:lang w:val="ru-RU"/>
        </w:rPr>
      </w:pPr>
      <w:r w:rsidRPr="00DE1341">
        <w:rPr>
          <w:rFonts w:cs="Arial"/>
          <w:b/>
          <w:lang w:val="ru-RU"/>
        </w:rPr>
        <w:t>ПРИЛОГ 2.</w:t>
      </w:r>
    </w:p>
    <w:p w:rsidR="00B46D90" w:rsidRPr="00DE1341" w:rsidRDefault="00B46D90" w:rsidP="00B46D90">
      <w:pPr>
        <w:spacing w:before="0"/>
        <w:jc w:val="right"/>
        <w:outlineLvl w:val="1"/>
        <w:rPr>
          <w:rFonts w:cs="Arial"/>
          <w:b/>
          <w:lang w:val="ru-RU"/>
        </w:rPr>
      </w:pPr>
      <w:r w:rsidRPr="00DE1341">
        <w:rPr>
          <w:rFonts w:cs="Arial"/>
          <w:b/>
          <w:lang w:val="ru-RU"/>
        </w:rPr>
        <w:t>*менице за озбиљност понуде</w:t>
      </w:r>
    </w:p>
    <w:p w:rsidR="00B46D90" w:rsidRPr="00DE1341" w:rsidRDefault="00B46D90" w:rsidP="00B46D90">
      <w:pPr>
        <w:spacing w:before="0"/>
        <w:jc w:val="right"/>
        <w:outlineLvl w:val="1"/>
        <w:rPr>
          <w:rFonts w:cs="Arial"/>
          <w:b/>
          <w:lang w:val="ru-RU"/>
        </w:rPr>
      </w:pPr>
    </w:p>
    <w:p w:rsidR="00B46D90" w:rsidRPr="00DE1341" w:rsidRDefault="00B46D90" w:rsidP="00B46D90">
      <w:pPr>
        <w:rPr>
          <w:rFonts w:cs="Arial"/>
          <w:lang w:val="ru-RU"/>
        </w:rPr>
      </w:pPr>
    </w:p>
    <w:p w:rsidR="00B46D90" w:rsidRPr="00DE1341" w:rsidRDefault="00B46D90" w:rsidP="00B46D90">
      <w:pPr>
        <w:spacing w:before="0"/>
        <w:rPr>
          <w:rFonts w:cs="Arial"/>
          <w:lang w:val="ru-RU"/>
        </w:rPr>
      </w:pPr>
    </w:p>
    <w:p w:rsidR="00B46D90" w:rsidRPr="00DE1341" w:rsidRDefault="00B46D90" w:rsidP="00B46D9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46D90" w:rsidRPr="00DE1341" w:rsidRDefault="00B46D90" w:rsidP="00B46D90">
      <w:pPr>
        <w:spacing w:before="0"/>
        <w:rPr>
          <w:rFonts w:cs="Arial"/>
          <w:lang w:val="ru-RU"/>
        </w:rPr>
      </w:pPr>
    </w:p>
    <w:p w:rsidR="00B46D90" w:rsidRPr="00CC1CE1" w:rsidRDefault="00B46D90" w:rsidP="00B46D90">
      <w:pPr>
        <w:spacing w:before="0"/>
        <w:rPr>
          <w:rFonts w:cs="Arial"/>
          <w:lang w:val="ru-RU"/>
        </w:rPr>
      </w:pPr>
      <w:r w:rsidRPr="00CC1CE1">
        <w:rPr>
          <w:rFonts w:cs="Arial"/>
          <w:lang w:val="ru-RU"/>
        </w:rPr>
        <w:t>ДУЖНИК:  …………………………………………………………………………........................</w:t>
      </w:r>
    </w:p>
    <w:p w:rsidR="00B46D90" w:rsidRPr="00CC1CE1" w:rsidRDefault="00B46D90" w:rsidP="00B46D90">
      <w:pPr>
        <w:spacing w:before="0"/>
        <w:rPr>
          <w:rFonts w:cs="Arial"/>
          <w:lang w:val="ru-RU"/>
        </w:rPr>
      </w:pPr>
      <w:r w:rsidRPr="00CC1CE1">
        <w:rPr>
          <w:rFonts w:cs="Arial"/>
          <w:lang w:val="ru-RU"/>
        </w:rPr>
        <w:t>(назив и седиште Понуђача)</w:t>
      </w:r>
    </w:p>
    <w:p w:rsidR="00B46D90" w:rsidRPr="00DE1341" w:rsidRDefault="00B46D90" w:rsidP="00B46D90">
      <w:pPr>
        <w:spacing w:before="0"/>
        <w:rPr>
          <w:rFonts w:cs="Arial"/>
          <w:lang w:val="ru-RU"/>
        </w:rPr>
      </w:pPr>
      <w:r w:rsidRPr="00DE1341">
        <w:rPr>
          <w:rFonts w:cs="Arial"/>
          <w:lang w:val="ru-RU"/>
        </w:rPr>
        <w:t>МАТИЧНИ БРОЈ ДУЖНИКА (Понуђача): ..................................................................</w:t>
      </w:r>
    </w:p>
    <w:p w:rsidR="00B46D90" w:rsidRPr="00DE1341" w:rsidRDefault="00B46D90" w:rsidP="00B46D90">
      <w:pPr>
        <w:spacing w:before="0"/>
        <w:rPr>
          <w:rFonts w:cs="Arial"/>
          <w:lang w:val="ru-RU"/>
        </w:rPr>
      </w:pPr>
      <w:r w:rsidRPr="00DE1341">
        <w:rPr>
          <w:rFonts w:cs="Arial"/>
          <w:lang w:val="ru-RU"/>
        </w:rPr>
        <w:t>ТЕКУЋИ РАЧУН ДУЖНИКА (Понуђача): ...................................................................</w:t>
      </w:r>
    </w:p>
    <w:p w:rsidR="00B46D90" w:rsidRPr="00DE1341" w:rsidRDefault="00B46D90" w:rsidP="00B46D90">
      <w:pPr>
        <w:spacing w:before="0"/>
        <w:rPr>
          <w:rFonts w:cs="Arial"/>
          <w:lang w:val="ru-RU"/>
        </w:rPr>
      </w:pPr>
      <w:r w:rsidRPr="00DE1341">
        <w:rPr>
          <w:rFonts w:cs="Arial"/>
          <w:lang w:val="ru-RU"/>
        </w:rPr>
        <w:t>ПИБ ДУЖНИКА (Понуђача): ........................................................................................</w:t>
      </w:r>
    </w:p>
    <w:p w:rsidR="00B46D90" w:rsidRPr="00DE1341" w:rsidRDefault="00B46D90" w:rsidP="00B46D90">
      <w:pPr>
        <w:spacing w:before="0"/>
        <w:rPr>
          <w:rFonts w:cs="Arial"/>
          <w:lang w:val="ru-RU"/>
        </w:rPr>
      </w:pPr>
    </w:p>
    <w:p w:rsidR="00B46D90" w:rsidRPr="00CC1CE1" w:rsidRDefault="00B46D90" w:rsidP="00B46D90">
      <w:pPr>
        <w:spacing w:before="0"/>
        <w:rPr>
          <w:rFonts w:cs="Arial"/>
          <w:lang w:val="ru-RU"/>
        </w:rPr>
      </w:pPr>
      <w:r w:rsidRPr="00CC1CE1">
        <w:rPr>
          <w:rFonts w:cs="Arial"/>
          <w:lang w:val="ru-RU"/>
        </w:rPr>
        <w:t>и з д а ј е  д а н а ............................ године</w:t>
      </w:r>
    </w:p>
    <w:p w:rsidR="00B46D90" w:rsidRPr="00CC1CE1" w:rsidRDefault="00B46D90" w:rsidP="00B46D90">
      <w:pPr>
        <w:spacing w:before="0"/>
        <w:rPr>
          <w:rFonts w:cs="Arial"/>
          <w:lang w:val="ru-RU"/>
        </w:rPr>
      </w:pPr>
    </w:p>
    <w:p w:rsidR="00B46D90" w:rsidRPr="00CC1CE1" w:rsidRDefault="00B46D90" w:rsidP="00B46D90">
      <w:pPr>
        <w:spacing w:before="0"/>
        <w:rPr>
          <w:rFonts w:cs="Arial"/>
          <w:lang w:val="ru-RU"/>
        </w:rPr>
      </w:pPr>
    </w:p>
    <w:p w:rsidR="00B46D90" w:rsidRPr="00CC1CE1" w:rsidRDefault="00B46D90" w:rsidP="00B46D9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B46D90" w:rsidRPr="00CC1CE1" w:rsidRDefault="00B46D90" w:rsidP="00B46D90">
      <w:pPr>
        <w:spacing w:before="0"/>
        <w:jc w:val="center"/>
        <w:rPr>
          <w:rFonts w:cs="Arial"/>
          <w:b/>
          <w:lang w:val="ru-RU"/>
        </w:rPr>
      </w:pPr>
    </w:p>
    <w:p w:rsidR="00B46D90" w:rsidRPr="00CC1CE1" w:rsidRDefault="00B46D90" w:rsidP="00B46D9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C46C02">
        <w:rPr>
          <w:rFonts w:cs="Arial"/>
          <w:lang w:val="sr-Cyrl-RS"/>
        </w:rPr>
        <w:t>Балканска</w:t>
      </w:r>
      <w:r w:rsidR="00C46C02" w:rsidRPr="00CC1CE1">
        <w:rPr>
          <w:rFonts w:cs="Arial"/>
          <w:lang w:val="ru-RU"/>
        </w:rPr>
        <w:t xml:space="preserve"> бр.</w:t>
      </w:r>
      <w:r w:rsidR="00C46C02">
        <w:rPr>
          <w:rFonts w:cs="Arial"/>
          <w:lang w:val="ru-RU"/>
        </w:rPr>
        <w:t>13</w:t>
      </w:r>
      <w:r w:rsidRPr="00CC1CE1">
        <w:rPr>
          <w:rFonts w:cs="Arial"/>
          <w:bCs/>
          <w:lang w:val="ru-RU"/>
        </w:rPr>
        <w:t>,</w:t>
      </w:r>
      <w:r w:rsidR="00C46C02">
        <w:rPr>
          <w:rFonts w:cs="Arial"/>
          <w:bCs/>
          <w:lang w:val="ru-RU"/>
        </w:rPr>
        <w:t xml:space="preserve"> </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A27F53">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B46D90" w:rsidRPr="00CC1CE1" w:rsidRDefault="00B46D90" w:rsidP="00B46D90">
      <w:pPr>
        <w:widowControl w:val="0"/>
        <w:tabs>
          <w:tab w:val="left" w:pos="1418"/>
        </w:tabs>
        <w:spacing w:before="0"/>
        <w:ind w:left="1440" w:hanging="1440"/>
        <w:rPr>
          <w:rFonts w:cs="Arial"/>
          <w:bCs/>
          <w:lang w:val="ru-RU"/>
        </w:rPr>
      </w:pPr>
      <w:r w:rsidRPr="00CC1CE1">
        <w:rPr>
          <w:rFonts w:cs="Arial"/>
          <w:bCs/>
          <w:lang w:val="ru-RU"/>
        </w:rPr>
        <w:tab/>
      </w:r>
    </w:p>
    <w:p w:rsidR="00B46D90" w:rsidRPr="00CC1CE1" w:rsidRDefault="00B46D90" w:rsidP="00B46D9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B46D90" w:rsidRPr="00B56DB6" w:rsidRDefault="00B46D90" w:rsidP="00B46D9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B46D90" w:rsidRPr="00B56DB6" w:rsidRDefault="00B46D90" w:rsidP="00B46D90">
      <w:pPr>
        <w:spacing w:before="0"/>
        <w:rPr>
          <w:rFonts w:cs="Arial"/>
          <w:lang w:val="ru-RU"/>
        </w:rPr>
      </w:pPr>
    </w:p>
    <w:p w:rsidR="00B46D90" w:rsidRPr="00CC1CE1" w:rsidRDefault="00B46D90" w:rsidP="00B46D9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roofErr w:type="gramStart"/>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w:t>
      </w:r>
      <w:proofErr w:type="gramEnd"/>
      <w:r w:rsidRPr="00CC1CE1">
        <w:rPr>
          <w:rFonts w:cs="Arial"/>
          <w:lang w:val="sr-Cyrl-CS"/>
        </w:rPr>
        <w:t xml:space="preserve"> </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B46D90"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roofErr w:type="gramStart"/>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w:t>
      </w:r>
      <w:proofErr w:type="gramEnd"/>
      <w:r w:rsidRPr="00CC1CE1">
        <w:rPr>
          <w:rFonts w:cs="Arial"/>
          <w:lang w:val="sr-Cyrl-CS"/>
        </w:rPr>
        <w:t xml:space="preserve"> </w:t>
      </w:r>
      <w:proofErr w:type="gramStart"/>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w:t>
      </w:r>
      <w:proofErr w:type="gramEnd"/>
      <w:r w:rsidRPr="00CC1CE1">
        <w:rPr>
          <w:rFonts w:cs="Arial"/>
          <w:iCs/>
          <w:lang w:val="sr-Cyrl-CS"/>
        </w:rPr>
        <w:t xml:space="preserve"> </w:t>
      </w:r>
    </w:p>
    <w:p w:rsidR="00B46D90"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roofErr w:type="gramStart"/>
      <w:r w:rsidRPr="00CC1CE1">
        <w:rPr>
          <w:rFonts w:cs="Arial"/>
        </w:rPr>
        <w:lastRenderedPageBreak/>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w:t>
      </w:r>
      <w:proofErr w:type="gramEnd"/>
      <w:r w:rsidRPr="00CC1CE1">
        <w:rPr>
          <w:rFonts w:cs="Arial"/>
          <w:lang w:val="sr-Cyrl-CS"/>
        </w:rPr>
        <w:t xml:space="preserve"> </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B46D90" w:rsidRPr="00DE1341" w:rsidRDefault="00B46D90" w:rsidP="00B46D90">
      <w:pPr>
        <w:spacing w:before="0"/>
        <w:rPr>
          <w:rFonts w:cs="Arial"/>
          <w:lang w:val="sr-Cyrl-CS"/>
        </w:rPr>
      </w:pPr>
    </w:p>
    <w:p w:rsidR="00B46D90" w:rsidRPr="00DE1341" w:rsidRDefault="00B46D90" w:rsidP="00B46D9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B46D90" w:rsidRPr="00DE1341" w:rsidRDefault="00B46D90" w:rsidP="00B46D90">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B46D90" w:rsidRPr="00DE1341" w:rsidRDefault="00B46D90" w:rsidP="00B46D90">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B46D90" w:rsidRPr="00DE1341" w:rsidRDefault="00B46D90" w:rsidP="00B46D9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B46D90" w:rsidRPr="00CC1CE1" w:rsidTr="006C1414">
        <w:trPr>
          <w:jc w:val="center"/>
        </w:trPr>
        <w:tc>
          <w:tcPr>
            <w:tcW w:w="3882" w:type="dxa"/>
          </w:tcPr>
          <w:p w:rsidR="00B46D90" w:rsidRPr="00CC1CE1" w:rsidRDefault="00B46D90" w:rsidP="006C1414">
            <w:pPr>
              <w:spacing w:before="0"/>
              <w:jc w:val="center"/>
              <w:rPr>
                <w:rFonts w:cs="Arial"/>
              </w:rPr>
            </w:pPr>
            <w:r w:rsidRPr="00CC1CE1">
              <w:rPr>
                <w:rFonts w:cs="Arial"/>
              </w:rPr>
              <w:t>Датум:</w:t>
            </w:r>
          </w:p>
        </w:tc>
        <w:tc>
          <w:tcPr>
            <w:tcW w:w="2127" w:type="dxa"/>
          </w:tcPr>
          <w:p w:rsidR="00B46D90" w:rsidRPr="00CC1CE1" w:rsidRDefault="00B46D90" w:rsidP="006C1414">
            <w:pPr>
              <w:spacing w:before="0"/>
              <w:jc w:val="center"/>
              <w:rPr>
                <w:rFonts w:cs="Arial"/>
                <w:lang w:val="ru-RU"/>
              </w:rPr>
            </w:pPr>
          </w:p>
        </w:tc>
        <w:tc>
          <w:tcPr>
            <w:tcW w:w="4022" w:type="dxa"/>
          </w:tcPr>
          <w:p w:rsidR="00B46D90" w:rsidRPr="00CC1CE1" w:rsidRDefault="00B46D90" w:rsidP="006C1414">
            <w:pPr>
              <w:spacing w:before="0"/>
              <w:jc w:val="center"/>
              <w:rPr>
                <w:rFonts w:cs="Arial"/>
                <w:lang w:val="ru-RU"/>
              </w:rPr>
            </w:pPr>
            <w:r w:rsidRPr="00CC1CE1">
              <w:rPr>
                <w:rFonts w:cs="Arial"/>
              </w:rPr>
              <w:t>Понуђач</w:t>
            </w:r>
            <w:r w:rsidRPr="00CC1CE1">
              <w:rPr>
                <w:rFonts w:cs="Arial"/>
                <w:lang w:val="ru-RU"/>
              </w:rPr>
              <w:t>:</w:t>
            </w:r>
          </w:p>
        </w:tc>
      </w:tr>
      <w:tr w:rsidR="00B46D90" w:rsidRPr="00CC1CE1" w:rsidTr="006C1414">
        <w:trPr>
          <w:jc w:val="center"/>
        </w:trPr>
        <w:tc>
          <w:tcPr>
            <w:tcW w:w="3882" w:type="dxa"/>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rPr>
            </w:pPr>
            <w:r w:rsidRPr="00CC1CE1">
              <w:rPr>
                <w:rFonts w:cs="Arial"/>
              </w:rPr>
              <w:t>М.П.</w:t>
            </w:r>
          </w:p>
        </w:tc>
        <w:tc>
          <w:tcPr>
            <w:tcW w:w="4022" w:type="dxa"/>
          </w:tcPr>
          <w:p w:rsidR="00B46D90" w:rsidRPr="00CC1CE1" w:rsidRDefault="00B46D90" w:rsidP="006C1414">
            <w:pPr>
              <w:spacing w:before="0"/>
              <w:jc w:val="center"/>
              <w:rPr>
                <w:rFonts w:cs="Arial"/>
                <w:lang w:val="ru-RU"/>
              </w:rPr>
            </w:pPr>
          </w:p>
        </w:tc>
      </w:tr>
      <w:tr w:rsidR="00B46D90" w:rsidRPr="00CC1CE1" w:rsidTr="006C1414">
        <w:trPr>
          <w:jc w:val="center"/>
        </w:trPr>
        <w:tc>
          <w:tcPr>
            <w:tcW w:w="3882" w:type="dxa"/>
            <w:tcBorders>
              <w:bottom w:val="single" w:sz="4" w:space="0" w:color="auto"/>
            </w:tcBorders>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lang w:val="ru-RU"/>
              </w:rPr>
            </w:pPr>
          </w:p>
        </w:tc>
        <w:tc>
          <w:tcPr>
            <w:tcW w:w="4022" w:type="dxa"/>
            <w:tcBorders>
              <w:bottom w:val="single" w:sz="4" w:space="0" w:color="auto"/>
            </w:tcBorders>
          </w:tcPr>
          <w:p w:rsidR="00B46D90" w:rsidRPr="00CC1CE1" w:rsidRDefault="00B46D90" w:rsidP="006C1414">
            <w:pPr>
              <w:spacing w:before="0"/>
              <w:jc w:val="center"/>
              <w:rPr>
                <w:rFonts w:cs="Arial"/>
                <w:lang w:val="ru-RU"/>
              </w:rPr>
            </w:pPr>
          </w:p>
        </w:tc>
      </w:tr>
      <w:tr w:rsidR="00B46D90" w:rsidRPr="00CC1CE1" w:rsidTr="006C1414">
        <w:trPr>
          <w:trHeight w:val="389"/>
          <w:jc w:val="center"/>
        </w:trPr>
        <w:tc>
          <w:tcPr>
            <w:tcW w:w="3882" w:type="dxa"/>
            <w:tcBorders>
              <w:top w:val="single" w:sz="4" w:space="0" w:color="auto"/>
            </w:tcBorders>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lang w:val="ru-RU"/>
              </w:rPr>
            </w:pPr>
          </w:p>
        </w:tc>
        <w:tc>
          <w:tcPr>
            <w:tcW w:w="4022" w:type="dxa"/>
            <w:tcBorders>
              <w:top w:val="single" w:sz="4" w:space="0" w:color="auto"/>
            </w:tcBorders>
          </w:tcPr>
          <w:p w:rsidR="00B46D90" w:rsidRPr="00CC1CE1" w:rsidRDefault="00B46D90" w:rsidP="006C1414">
            <w:pPr>
              <w:spacing w:before="0"/>
              <w:jc w:val="center"/>
              <w:rPr>
                <w:rFonts w:cs="Arial"/>
                <w:lang w:val="ru-RU"/>
              </w:rPr>
            </w:pPr>
          </w:p>
        </w:tc>
      </w:tr>
    </w:tbl>
    <w:p w:rsidR="00B46D90" w:rsidRPr="00CC1CE1" w:rsidRDefault="00B46D90" w:rsidP="00B46D90">
      <w:pPr>
        <w:spacing w:before="0"/>
        <w:ind w:firstLine="720"/>
        <w:rPr>
          <w:rFonts w:cs="Arial"/>
          <w:lang w:val="ru-RU"/>
        </w:rPr>
      </w:pPr>
    </w:p>
    <w:p w:rsidR="00B46D90" w:rsidRPr="00CC1CE1" w:rsidRDefault="00B46D90" w:rsidP="00B46D90">
      <w:pPr>
        <w:spacing w:before="0"/>
        <w:ind w:firstLine="720"/>
        <w:rPr>
          <w:rFonts w:cs="Arial"/>
          <w:lang w:val="ru-RU"/>
        </w:rPr>
      </w:pPr>
    </w:p>
    <w:p w:rsidR="00B46D90" w:rsidRPr="00CC1CE1" w:rsidRDefault="00B46D90" w:rsidP="00B46D90">
      <w:pPr>
        <w:spacing w:before="0"/>
        <w:ind w:firstLine="720"/>
        <w:rPr>
          <w:rFonts w:cs="Arial"/>
          <w:lang w:val="ru-RU"/>
        </w:rPr>
      </w:pPr>
      <w:r w:rsidRPr="00CC1CE1">
        <w:rPr>
          <w:rFonts w:cs="Arial"/>
          <w:lang w:val="ru-RU"/>
        </w:rPr>
        <w:t>Прилог:</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6D90" w:rsidRPr="00CC1CE1" w:rsidRDefault="00B46D90" w:rsidP="00B46D90">
      <w:pPr>
        <w:numPr>
          <w:ilvl w:val="0"/>
          <w:numId w:val="7"/>
        </w:numPr>
        <w:spacing w:before="0"/>
        <w:contextualSpacing/>
        <w:rPr>
          <w:rFonts w:eastAsia="Calibri" w:cs="Arial"/>
        </w:rPr>
      </w:pPr>
      <w:r w:rsidRPr="00CC1CE1">
        <w:rPr>
          <w:rFonts w:eastAsia="Calibri" w:cs="Arial"/>
        </w:rPr>
        <w:t xml:space="preserve">фотокопија ОП обрасца </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5954C5" w:rsidRDefault="005954C5" w:rsidP="00B46D90">
      <w:pPr>
        <w:spacing w:before="0"/>
        <w:ind w:left="720"/>
        <w:contextualSpacing/>
        <w:rPr>
          <w:rFonts w:eastAsia="Calibri" w:cs="Arial"/>
          <w:color w:val="FF0000"/>
          <w:lang w:val="ru-RU"/>
        </w:rPr>
      </w:pPr>
    </w:p>
    <w:p w:rsidR="005954C5" w:rsidRDefault="005954C5" w:rsidP="00B46D90">
      <w:pPr>
        <w:spacing w:before="0"/>
        <w:ind w:left="720"/>
        <w:contextualSpacing/>
        <w:rPr>
          <w:rFonts w:eastAsia="Calibri" w:cs="Arial"/>
          <w:color w:val="FF0000"/>
          <w:lang w:val="ru-RU"/>
        </w:rPr>
      </w:pPr>
    </w:p>
    <w:p w:rsidR="005954C5" w:rsidRDefault="005954C5" w:rsidP="00B46D90">
      <w:pPr>
        <w:spacing w:before="0"/>
        <w:ind w:left="720"/>
        <w:contextualSpacing/>
        <w:rPr>
          <w:rFonts w:eastAsia="Calibri" w:cs="Arial"/>
          <w:color w:val="FF0000"/>
          <w:lang w:val="ru-RU"/>
        </w:rPr>
      </w:pPr>
    </w:p>
    <w:p w:rsidR="005954C5" w:rsidRPr="00DE1341" w:rsidRDefault="005954C5"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C82315" w:rsidRDefault="00B46D90" w:rsidP="00B46D90">
      <w:pPr>
        <w:spacing w:before="0"/>
        <w:jc w:val="right"/>
        <w:rPr>
          <w:rFonts w:cs="Arial"/>
          <w:b/>
          <w:lang w:val="ru-RU"/>
        </w:rPr>
      </w:pPr>
      <w:r w:rsidRPr="00B56DB6">
        <w:rPr>
          <w:rFonts w:cs="Arial"/>
          <w:b/>
          <w:lang w:val="ru-RU"/>
        </w:rPr>
        <w:lastRenderedPageBreak/>
        <w:t xml:space="preserve">ПРИЛОГ </w:t>
      </w:r>
      <w:r w:rsidRPr="00D240C1">
        <w:rPr>
          <w:rFonts w:cs="Arial"/>
          <w:b/>
          <w:lang w:val="sr-Cyrl-RS"/>
        </w:rPr>
        <w:t>3</w:t>
      </w:r>
      <w:r w:rsidR="00BE17CF" w:rsidRPr="00C82315">
        <w:rPr>
          <w:rFonts w:cs="Arial"/>
          <w:b/>
          <w:lang w:val="ru-RU"/>
        </w:rPr>
        <w:t>.</w:t>
      </w:r>
    </w:p>
    <w:p w:rsidR="00B46D90" w:rsidRPr="00B56DB6" w:rsidRDefault="00B46D90" w:rsidP="00B46D90">
      <w:pPr>
        <w:spacing w:before="0"/>
        <w:jc w:val="right"/>
        <w:rPr>
          <w:rFonts w:cs="Arial"/>
          <w:b/>
          <w:lang w:val="ru-RU"/>
        </w:rPr>
      </w:pPr>
      <w:r w:rsidRPr="00B56DB6">
        <w:rPr>
          <w:rFonts w:cs="Arial"/>
          <w:b/>
          <w:lang w:val="ru-RU"/>
        </w:rPr>
        <w:t>*менице за добро извршење посла</w:t>
      </w:r>
    </w:p>
    <w:p w:rsidR="00B46D90" w:rsidRPr="00B56DB6" w:rsidRDefault="00B46D90" w:rsidP="00B46D90">
      <w:pPr>
        <w:spacing w:before="0"/>
        <w:jc w:val="right"/>
        <w:rPr>
          <w:rFonts w:cs="Arial"/>
          <w:b/>
          <w:lang w:val="ru-RU"/>
        </w:rPr>
      </w:pPr>
    </w:p>
    <w:p w:rsidR="00B46D90" w:rsidRPr="00B56DB6" w:rsidRDefault="00B46D90" w:rsidP="00B46D9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46D90" w:rsidRPr="00B56DB6" w:rsidRDefault="00B46D90" w:rsidP="00B46D90">
      <w:pPr>
        <w:spacing w:before="0"/>
        <w:rPr>
          <w:rFonts w:cs="Arial"/>
          <w:lang w:val="ru-RU"/>
        </w:rPr>
      </w:pPr>
    </w:p>
    <w:p w:rsidR="00B46D90" w:rsidRPr="00B56DB6" w:rsidRDefault="00B46D90" w:rsidP="00B46D90">
      <w:pPr>
        <w:spacing w:before="0"/>
        <w:rPr>
          <w:rFonts w:cs="Arial"/>
          <w:b/>
          <w:lang w:val="ru-RU"/>
        </w:rPr>
      </w:pPr>
      <w:r w:rsidRPr="00B56DB6">
        <w:rPr>
          <w:rFonts w:cs="Arial"/>
          <w:b/>
          <w:lang w:val="ru-RU"/>
        </w:rPr>
        <w:t>(напомена: не доставља се у понуди)</w:t>
      </w:r>
    </w:p>
    <w:p w:rsidR="00B46D90" w:rsidRPr="00B56DB6" w:rsidRDefault="00B46D90" w:rsidP="00B46D90">
      <w:pPr>
        <w:spacing w:before="0"/>
        <w:rPr>
          <w:rFonts w:cs="Arial"/>
          <w:lang w:val="ru-RU"/>
        </w:rPr>
      </w:pPr>
    </w:p>
    <w:p w:rsidR="00B46D90" w:rsidRPr="00D240C1" w:rsidRDefault="00B46D90" w:rsidP="00B46D90">
      <w:pPr>
        <w:spacing w:before="0"/>
        <w:rPr>
          <w:rFonts w:cs="Arial"/>
          <w:lang w:val="ru-RU"/>
        </w:rPr>
      </w:pPr>
      <w:r w:rsidRPr="00B56DB6">
        <w:rPr>
          <w:rFonts w:cs="Arial"/>
          <w:lang w:val="ru-RU"/>
        </w:rPr>
        <w:t xml:space="preserve">ДУЖНИК:  </w:t>
      </w:r>
      <w:r w:rsidRPr="00D240C1">
        <w:rPr>
          <w:rFonts w:cs="Arial"/>
          <w:lang w:val="ru-RU"/>
        </w:rPr>
        <w:t>…………………………………………………………………………........................</w:t>
      </w:r>
    </w:p>
    <w:p w:rsidR="00B46D90" w:rsidRPr="00B56DB6" w:rsidRDefault="00B46D90" w:rsidP="00B46D90">
      <w:pPr>
        <w:spacing w:before="0"/>
        <w:rPr>
          <w:rFonts w:cs="Arial"/>
          <w:lang w:val="ru-RU"/>
        </w:rPr>
      </w:pPr>
      <w:r w:rsidRPr="00B56DB6">
        <w:rPr>
          <w:rFonts w:cs="Arial"/>
          <w:lang w:val="ru-RU"/>
        </w:rPr>
        <w:t>(назив и седиште Понуђача)</w:t>
      </w:r>
    </w:p>
    <w:p w:rsidR="00B46D90" w:rsidRPr="00B56DB6" w:rsidRDefault="00B46D90" w:rsidP="00B46D90">
      <w:pPr>
        <w:spacing w:before="0"/>
        <w:rPr>
          <w:rFonts w:cs="Arial"/>
          <w:lang w:val="ru-RU"/>
        </w:rPr>
      </w:pPr>
      <w:r w:rsidRPr="00B56DB6">
        <w:rPr>
          <w:rFonts w:cs="Arial"/>
          <w:lang w:val="ru-RU"/>
        </w:rPr>
        <w:t>МАТИЧНИ БРОЈ ДУЖНИКА (Понуђача): ..................................................................</w:t>
      </w:r>
    </w:p>
    <w:p w:rsidR="00B46D90" w:rsidRPr="00B56DB6" w:rsidRDefault="00B46D90" w:rsidP="00B46D90">
      <w:pPr>
        <w:spacing w:before="0"/>
        <w:rPr>
          <w:rFonts w:cs="Arial"/>
          <w:lang w:val="ru-RU"/>
        </w:rPr>
      </w:pPr>
      <w:r w:rsidRPr="00B56DB6">
        <w:rPr>
          <w:rFonts w:cs="Arial"/>
          <w:lang w:val="ru-RU"/>
        </w:rPr>
        <w:t>ТЕКУЋИ РАЧУН ДУЖНИКА (Понуђача): ...................................................................</w:t>
      </w:r>
    </w:p>
    <w:p w:rsidR="00B46D90" w:rsidRPr="00D86823" w:rsidRDefault="00B46D90" w:rsidP="00B46D90">
      <w:pPr>
        <w:spacing w:before="0"/>
        <w:rPr>
          <w:rFonts w:cs="Arial"/>
          <w:lang w:val="ru-RU"/>
        </w:rPr>
      </w:pPr>
      <w:r w:rsidRPr="00D86823">
        <w:rPr>
          <w:rFonts w:cs="Arial"/>
          <w:lang w:val="ru-RU"/>
        </w:rPr>
        <w:t>ПИБ ДУЖНИКА (Понуђача): ........................................................................................</w:t>
      </w:r>
    </w:p>
    <w:p w:rsidR="00B46D90" w:rsidRPr="00D86823"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и з д а ј е  д а н а ............................ године</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p>
    <w:p w:rsidR="00B46D90" w:rsidRPr="00B56DB6" w:rsidRDefault="00B46D90" w:rsidP="00B46D9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B46D90" w:rsidRPr="00B56DB6" w:rsidRDefault="00B46D90" w:rsidP="00B46D90">
      <w:pPr>
        <w:spacing w:before="0"/>
        <w:rPr>
          <w:rFonts w:cs="Arial"/>
          <w:lang w:val="ru-RU"/>
        </w:rPr>
      </w:pPr>
    </w:p>
    <w:p w:rsidR="00B46D90" w:rsidRPr="00B56DB6" w:rsidRDefault="00B46D90" w:rsidP="00B46D9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C46C02">
        <w:rPr>
          <w:rFonts w:cs="Arial"/>
          <w:lang w:val="sr-Cyrl-RS"/>
        </w:rPr>
        <w:t>Балканска</w:t>
      </w:r>
      <w:r w:rsidR="00C46C02" w:rsidRPr="00CC1CE1">
        <w:rPr>
          <w:rFonts w:cs="Arial"/>
          <w:lang w:val="ru-RU"/>
        </w:rPr>
        <w:t xml:space="preserve"> бр.</w:t>
      </w:r>
      <w:r w:rsidR="00C46C02">
        <w:rPr>
          <w:rFonts w:cs="Arial"/>
          <w:lang w:val="ru-RU"/>
        </w:rPr>
        <w:t>13</w:t>
      </w:r>
      <w:r w:rsidRPr="00B56DB6">
        <w:rPr>
          <w:rFonts w:cs="Arial"/>
          <w:bCs/>
          <w:lang w:val="ru-RU"/>
        </w:rPr>
        <w:t>,</w:t>
      </w:r>
      <w:r w:rsidR="00C46C02">
        <w:rPr>
          <w:rFonts w:cs="Arial"/>
          <w:bCs/>
          <w:lang w:val="ru-RU"/>
        </w:rPr>
        <w:t xml:space="preserve"> </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F61D7A">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B46D90" w:rsidRPr="00B56DB6" w:rsidRDefault="00B46D90" w:rsidP="00B46D9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B46D90" w:rsidRPr="00B56DB6" w:rsidRDefault="00B46D90" w:rsidP="00B46D90">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w:t>
      </w:r>
      <w:r>
        <w:rPr>
          <w:rFonts w:cs="Arial"/>
          <w:lang w:val="ru-RU"/>
        </w:rPr>
        <w:t xml:space="preserve">0 (тридесет) дана од уговореног рока с тим да </w:t>
      </w:r>
      <w:r w:rsidRPr="00B56DB6">
        <w:rPr>
          <w:rFonts w:cs="Arial"/>
          <w:lang w:val="ru-RU"/>
        </w:rPr>
        <w:t>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5D12A0">
        <w:rPr>
          <w:rFonts w:cs="Arial"/>
          <w:lang w:val="sr-Cyrl-RS"/>
        </w:rPr>
        <w:t>с</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B46D90" w:rsidRPr="00B56DB6" w:rsidRDefault="00B46D90" w:rsidP="00B46D90">
      <w:pPr>
        <w:spacing w:before="0"/>
        <w:rPr>
          <w:rFonts w:cs="Arial"/>
          <w:lang w:val="ru-RU"/>
        </w:rPr>
      </w:pPr>
    </w:p>
    <w:p w:rsidR="00B46D90" w:rsidRPr="00D240C1" w:rsidRDefault="00B46D90" w:rsidP="00B46D90">
      <w:pPr>
        <w:spacing w:before="0"/>
        <w:rPr>
          <w:rFonts w:cs="Arial"/>
        </w:rPr>
      </w:pPr>
      <w:r w:rsidRPr="00D240C1">
        <w:rPr>
          <w:rFonts w:cs="Arial"/>
        </w:rPr>
        <w:t xml:space="preserve">Место и датум издавања Овлашћења          </w:t>
      </w:r>
    </w:p>
    <w:p w:rsidR="00B46D90" w:rsidRPr="00D240C1" w:rsidRDefault="00B46D90" w:rsidP="00B46D90">
      <w:pPr>
        <w:spacing w:before="0"/>
        <w:rPr>
          <w:rFonts w:cs="Arial"/>
        </w:rPr>
      </w:pPr>
    </w:p>
    <w:p w:rsidR="00B46D90" w:rsidRPr="00D240C1" w:rsidRDefault="00B46D90" w:rsidP="00B46D9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46D90" w:rsidRPr="00D240C1" w:rsidTr="006C1414">
        <w:trPr>
          <w:jc w:val="center"/>
        </w:trPr>
        <w:tc>
          <w:tcPr>
            <w:tcW w:w="3882" w:type="dxa"/>
          </w:tcPr>
          <w:p w:rsidR="00B46D90" w:rsidRPr="00D240C1" w:rsidRDefault="00B46D90" w:rsidP="006C1414">
            <w:pPr>
              <w:spacing w:before="0"/>
              <w:jc w:val="center"/>
              <w:rPr>
                <w:rFonts w:cs="Arial"/>
              </w:rPr>
            </w:pPr>
            <w:r w:rsidRPr="00D240C1">
              <w:rPr>
                <w:rFonts w:cs="Arial"/>
              </w:rPr>
              <w:t>Датум:</w:t>
            </w:r>
          </w:p>
        </w:tc>
        <w:tc>
          <w:tcPr>
            <w:tcW w:w="2127" w:type="dxa"/>
          </w:tcPr>
          <w:p w:rsidR="00B46D90" w:rsidRPr="00D240C1" w:rsidRDefault="00B46D90" w:rsidP="006C1414">
            <w:pPr>
              <w:spacing w:before="0"/>
              <w:jc w:val="center"/>
              <w:rPr>
                <w:rFonts w:cs="Arial"/>
                <w:lang w:val="ru-RU"/>
              </w:rPr>
            </w:pPr>
          </w:p>
        </w:tc>
        <w:tc>
          <w:tcPr>
            <w:tcW w:w="4022" w:type="dxa"/>
          </w:tcPr>
          <w:p w:rsidR="00B46D90" w:rsidRPr="00D240C1" w:rsidRDefault="00B46D90" w:rsidP="006C1414">
            <w:pPr>
              <w:spacing w:before="0"/>
              <w:jc w:val="center"/>
              <w:rPr>
                <w:rFonts w:cs="Arial"/>
                <w:lang w:val="ru-RU"/>
              </w:rPr>
            </w:pPr>
            <w:r w:rsidRPr="00D240C1">
              <w:rPr>
                <w:rFonts w:cs="Arial"/>
              </w:rPr>
              <w:t>Понуђач</w:t>
            </w:r>
            <w:r w:rsidRPr="00D240C1">
              <w:rPr>
                <w:rFonts w:cs="Arial"/>
                <w:lang w:val="ru-RU"/>
              </w:rPr>
              <w:t>:</w:t>
            </w:r>
          </w:p>
        </w:tc>
      </w:tr>
      <w:tr w:rsidR="00B46D90" w:rsidRPr="00D240C1" w:rsidTr="006C1414">
        <w:trPr>
          <w:jc w:val="center"/>
        </w:trPr>
        <w:tc>
          <w:tcPr>
            <w:tcW w:w="3882" w:type="dxa"/>
          </w:tcPr>
          <w:p w:rsidR="00B46D90" w:rsidRPr="00D240C1" w:rsidRDefault="00B46D90" w:rsidP="006C1414">
            <w:pPr>
              <w:spacing w:before="0"/>
              <w:jc w:val="center"/>
              <w:rPr>
                <w:rFonts w:cs="Arial"/>
              </w:rPr>
            </w:pPr>
          </w:p>
        </w:tc>
        <w:tc>
          <w:tcPr>
            <w:tcW w:w="2127" w:type="dxa"/>
          </w:tcPr>
          <w:p w:rsidR="00B46D90" w:rsidRPr="00D240C1" w:rsidRDefault="00B46D90" w:rsidP="006C1414">
            <w:pPr>
              <w:spacing w:before="0"/>
              <w:jc w:val="center"/>
              <w:rPr>
                <w:rFonts w:cs="Arial"/>
              </w:rPr>
            </w:pPr>
            <w:r w:rsidRPr="00D240C1">
              <w:rPr>
                <w:rFonts w:cs="Arial"/>
              </w:rPr>
              <w:t>М.П.</w:t>
            </w:r>
          </w:p>
        </w:tc>
        <w:tc>
          <w:tcPr>
            <w:tcW w:w="4022" w:type="dxa"/>
          </w:tcPr>
          <w:p w:rsidR="00B46D90" w:rsidRPr="00D240C1" w:rsidRDefault="00B46D90" w:rsidP="006C1414">
            <w:pPr>
              <w:spacing w:before="0"/>
              <w:jc w:val="center"/>
              <w:rPr>
                <w:rFonts w:cs="Arial"/>
                <w:lang w:val="ru-RU"/>
              </w:rPr>
            </w:pPr>
          </w:p>
        </w:tc>
      </w:tr>
      <w:tr w:rsidR="00B46D90" w:rsidRPr="00D240C1" w:rsidTr="006C1414">
        <w:trPr>
          <w:jc w:val="center"/>
        </w:trPr>
        <w:tc>
          <w:tcPr>
            <w:tcW w:w="3882" w:type="dxa"/>
            <w:tcBorders>
              <w:bottom w:val="single" w:sz="4" w:space="0" w:color="auto"/>
            </w:tcBorders>
          </w:tcPr>
          <w:p w:rsidR="00B46D90" w:rsidRPr="00D240C1" w:rsidRDefault="00B46D90" w:rsidP="006C1414">
            <w:pPr>
              <w:spacing w:before="0"/>
              <w:jc w:val="center"/>
              <w:rPr>
                <w:rFonts w:cs="Arial"/>
              </w:rPr>
            </w:pPr>
          </w:p>
        </w:tc>
        <w:tc>
          <w:tcPr>
            <w:tcW w:w="2127" w:type="dxa"/>
          </w:tcPr>
          <w:p w:rsidR="00B46D90" w:rsidRPr="00D240C1" w:rsidRDefault="00B46D90" w:rsidP="006C1414">
            <w:pPr>
              <w:spacing w:before="0"/>
              <w:jc w:val="center"/>
              <w:rPr>
                <w:rFonts w:cs="Arial"/>
                <w:lang w:val="ru-RU"/>
              </w:rPr>
            </w:pPr>
          </w:p>
        </w:tc>
        <w:tc>
          <w:tcPr>
            <w:tcW w:w="4022" w:type="dxa"/>
            <w:tcBorders>
              <w:bottom w:val="single" w:sz="4" w:space="0" w:color="auto"/>
            </w:tcBorders>
          </w:tcPr>
          <w:p w:rsidR="00B46D90" w:rsidRPr="00D240C1" w:rsidRDefault="00B46D90" w:rsidP="006C1414">
            <w:pPr>
              <w:spacing w:before="0"/>
              <w:jc w:val="center"/>
              <w:rPr>
                <w:rFonts w:cs="Arial"/>
                <w:lang w:val="ru-RU"/>
              </w:rPr>
            </w:pPr>
          </w:p>
        </w:tc>
      </w:tr>
    </w:tbl>
    <w:p w:rsidR="00B46D90" w:rsidRPr="00D240C1" w:rsidRDefault="00B46D90" w:rsidP="00B46D90">
      <w:pPr>
        <w:spacing w:before="0"/>
        <w:rPr>
          <w:rFonts w:cs="Arial"/>
        </w:rPr>
      </w:pPr>
      <w:r w:rsidRPr="00D240C1">
        <w:rPr>
          <w:rFonts w:cs="Arial"/>
        </w:rPr>
        <w:t xml:space="preserve">                                                                                              Потпис овлашћеног лица</w:t>
      </w:r>
    </w:p>
    <w:p w:rsidR="00B46D90" w:rsidRPr="00D240C1" w:rsidRDefault="00B46D90" w:rsidP="00B46D90">
      <w:pPr>
        <w:spacing w:before="0"/>
        <w:rPr>
          <w:rFonts w:cs="Arial"/>
        </w:rPr>
      </w:pPr>
    </w:p>
    <w:p w:rsidR="00B46D90" w:rsidRPr="00D240C1" w:rsidRDefault="00B46D90" w:rsidP="00B46D90">
      <w:pPr>
        <w:spacing w:before="0"/>
        <w:rPr>
          <w:rFonts w:cs="Arial"/>
        </w:rPr>
      </w:pPr>
      <w:r w:rsidRPr="00D240C1">
        <w:rPr>
          <w:rFonts w:cs="Arial"/>
        </w:rPr>
        <w:t>Прилог:</w:t>
      </w:r>
    </w:p>
    <w:p w:rsidR="00B46D90" w:rsidRPr="00B56DB6" w:rsidRDefault="00B46D90" w:rsidP="00B46D90">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B46D90" w:rsidRPr="00B56DB6" w:rsidRDefault="00B46D90" w:rsidP="00B46D90">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6D90" w:rsidRPr="00D240C1" w:rsidRDefault="00B46D90" w:rsidP="00B46D90">
      <w:pPr>
        <w:numPr>
          <w:ilvl w:val="0"/>
          <w:numId w:val="7"/>
        </w:numPr>
        <w:spacing w:before="0"/>
        <w:contextualSpacing/>
        <w:rPr>
          <w:rFonts w:eastAsia="Calibri" w:cs="Arial"/>
        </w:rPr>
      </w:pPr>
      <w:r w:rsidRPr="00D240C1">
        <w:rPr>
          <w:rFonts w:eastAsia="Calibri" w:cs="Arial"/>
        </w:rPr>
        <w:t xml:space="preserve">фотокопија ОП обрасца </w:t>
      </w:r>
    </w:p>
    <w:p w:rsidR="00B46D90" w:rsidRDefault="00B46D90" w:rsidP="00B46D9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Pr="00DE1341"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1759FD" w:rsidRDefault="001759FD" w:rsidP="00CC1CE1">
      <w:pPr>
        <w:rPr>
          <w:rFonts w:cs="Arial"/>
          <w:lang w:val="ru-RU"/>
        </w:rPr>
      </w:pPr>
    </w:p>
    <w:p w:rsidR="005954C5" w:rsidRPr="00DE1341" w:rsidRDefault="005954C5" w:rsidP="00CC1CE1">
      <w:pPr>
        <w:rPr>
          <w:rFonts w:cs="Arial"/>
          <w:lang w:val="ru-RU"/>
        </w:rPr>
      </w:pPr>
    </w:p>
    <w:p w:rsidR="00CC1CE1" w:rsidRPr="00C82315" w:rsidRDefault="00CC1CE1" w:rsidP="00CC1CE1">
      <w:pPr>
        <w:spacing w:before="0"/>
        <w:ind w:left="720"/>
        <w:contextualSpacing/>
        <w:rPr>
          <w:rFonts w:eastAsia="Calibri" w:cs="Arial"/>
          <w:color w:val="00B0F0"/>
          <w:lang w:val="ru-RU"/>
        </w:rPr>
      </w:pPr>
    </w:p>
    <w:p w:rsidR="00BE17CF" w:rsidRPr="00C82315" w:rsidRDefault="00BE17CF" w:rsidP="00CC1CE1">
      <w:pPr>
        <w:spacing w:before="0"/>
        <w:ind w:left="720"/>
        <w:contextualSpacing/>
        <w:rPr>
          <w:rFonts w:eastAsia="Calibri" w:cs="Arial"/>
          <w:color w:val="00B0F0"/>
          <w:lang w:val="ru-RU"/>
        </w:rPr>
      </w:pPr>
    </w:p>
    <w:p w:rsidR="00BE17CF" w:rsidRPr="00C82315" w:rsidRDefault="00CC1CE1" w:rsidP="00BE17CF">
      <w:pPr>
        <w:spacing w:before="0"/>
        <w:jc w:val="right"/>
        <w:rPr>
          <w:rFonts w:cs="Arial"/>
          <w:b/>
          <w:lang w:val="ru-RU"/>
        </w:rPr>
      </w:pPr>
      <w:r w:rsidRPr="00DE1341">
        <w:rPr>
          <w:rFonts w:cs="Arial"/>
          <w:color w:val="00B0F0"/>
          <w:lang w:val="ru-RU"/>
        </w:rPr>
        <w:t xml:space="preserve">          </w:t>
      </w:r>
      <w:r w:rsidR="00BE17CF" w:rsidRPr="00C82315">
        <w:rPr>
          <w:rFonts w:cs="Arial"/>
          <w:b/>
          <w:lang w:val="ru-RU"/>
        </w:rPr>
        <w:t xml:space="preserve">ПРИЛОГ </w:t>
      </w:r>
      <w:r w:rsidR="00BE17CF" w:rsidRPr="00283FDA">
        <w:rPr>
          <w:rFonts w:cs="Arial"/>
          <w:b/>
          <w:lang w:val="sr-Cyrl-RS"/>
        </w:rPr>
        <w:t>4</w:t>
      </w:r>
      <w:r w:rsidR="00BE17CF" w:rsidRPr="00C82315">
        <w:rPr>
          <w:rFonts w:cs="Arial"/>
          <w:b/>
          <w:lang w:val="ru-RU"/>
        </w:rPr>
        <w:t>.</w:t>
      </w:r>
    </w:p>
    <w:p w:rsidR="00BE17CF" w:rsidRPr="00C82315" w:rsidRDefault="00BE17CF" w:rsidP="00BE17CF">
      <w:pPr>
        <w:spacing w:before="0"/>
        <w:jc w:val="right"/>
        <w:rPr>
          <w:rFonts w:cs="Arial"/>
          <w:b/>
          <w:lang w:val="ru-RU"/>
        </w:rPr>
      </w:pPr>
      <w:r w:rsidRPr="00C82315">
        <w:rPr>
          <w:rFonts w:cs="Arial"/>
          <w:b/>
          <w:lang w:val="ru-RU"/>
        </w:rPr>
        <w:t>*менице за отклањање недостатака у гарантном периоду</w:t>
      </w:r>
    </w:p>
    <w:p w:rsidR="00BE17CF" w:rsidRPr="00C82315" w:rsidRDefault="00BE17CF" w:rsidP="00BE17CF">
      <w:pPr>
        <w:spacing w:before="0"/>
        <w:jc w:val="right"/>
        <w:rPr>
          <w:rFonts w:cs="Arial"/>
          <w:b/>
          <w:lang w:val="ru-RU"/>
        </w:rPr>
      </w:pPr>
    </w:p>
    <w:p w:rsidR="00BE17CF" w:rsidRPr="00C82315" w:rsidRDefault="00BE17CF" w:rsidP="00BE17CF">
      <w:pPr>
        <w:spacing w:before="0"/>
        <w:rPr>
          <w:rFonts w:cs="Arial"/>
          <w:lang w:val="ru-RU"/>
        </w:rPr>
      </w:pPr>
      <w:r w:rsidRPr="00D9389D">
        <w:rPr>
          <w:rFonts w:cs="Arial"/>
          <w:lang w:val="ru-RU"/>
        </w:rPr>
        <w:t>Н</w:t>
      </w:r>
      <w:r w:rsidRPr="00283FDA">
        <w:rPr>
          <w:rFonts w:cs="Arial"/>
        </w:rPr>
        <w:t>a</w:t>
      </w:r>
      <w:r w:rsidRPr="00D9389D">
        <w:rPr>
          <w:rFonts w:cs="Arial"/>
          <w:lang w:val="ru-RU"/>
        </w:rPr>
        <w:t xml:space="preserve"> </w:t>
      </w:r>
      <w:r w:rsidRPr="00283FDA">
        <w:rPr>
          <w:rFonts w:cs="Arial"/>
        </w:rPr>
        <w:t>o</w:t>
      </w:r>
      <w:r w:rsidRPr="00D9389D">
        <w:rPr>
          <w:rFonts w:cs="Arial"/>
          <w:lang w:val="ru-RU"/>
        </w:rPr>
        <w:t>сн</w:t>
      </w:r>
      <w:r w:rsidRPr="00283FDA">
        <w:rPr>
          <w:rFonts w:cs="Arial"/>
        </w:rPr>
        <w:t>o</w:t>
      </w:r>
      <w:r w:rsidRPr="00D9389D">
        <w:rPr>
          <w:rFonts w:cs="Arial"/>
          <w:lang w:val="ru-RU"/>
        </w:rPr>
        <w:t xml:space="preserve">ву </w:t>
      </w:r>
      <w:r w:rsidRPr="00283FDA">
        <w:rPr>
          <w:rFonts w:cs="Arial"/>
        </w:rPr>
        <w:t>o</w:t>
      </w:r>
      <w:r w:rsidRPr="00D9389D">
        <w:rPr>
          <w:rFonts w:cs="Arial"/>
          <w:lang w:val="ru-RU"/>
        </w:rPr>
        <w:t>др</w:t>
      </w:r>
      <w:r w:rsidRPr="00283FDA">
        <w:rPr>
          <w:rFonts w:cs="Arial"/>
        </w:rPr>
        <w:t>e</w:t>
      </w:r>
      <w:r w:rsidRPr="00D9389D">
        <w:rPr>
          <w:rFonts w:cs="Arial"/>
          <w:lang w:val="ru-RU"/>
        </w:rPr>
        <w:t>дби З</w:t>
      </w:r>
      <w:r w:rsidRPr="00283FDA">
        <w:rPr>
          <w:rFonts w:cs="Arial"/>
        </w:rPr>
        <w:t>a</w:t>
      </w:r>
      <w:r w:rsidRPr="00D9389D">
        <w:rPr>
          <w:rFonts w:cs="Arial"/>
          <w:lang w:val="ru-RU"/>
        </w:rPr>
        <w:t>к</w:t>
      </w:r>
      <w:r w:rsidRPr="00283FDA">
        <w:rPr>
          <w:rFonts w:cs="Arial"/>
        </w:rPr>
        <w:t>o</w:t>
      </w:r>
      <w:r w:rsidRPr="00D9389D">
        <w:rPr>
          <w:rFonts w:cs="Arial"/>
          <w:lang w:val="ru-RU"/>
        </w:rPr>
        <w:t>н</w:t>
      </w:r>
      <w:r w:rsidRPr="00283FDA">
        <w:rPr>
          <w:rFonts w:cs="Arial"/>
        </w:rPr>
        <w:t>a</w:t>
      </w:r>
      <w:r w:rsidRPr="00D9389D">
        <w:rPr>
          <w:rFonts w:cs="Arial"/>
          <w:lang w:val="ru-RU"/>
        </w:rPr>
        <w:t xml:space="preserve"> </w:t>
      </w:r>
      <w:r w:rsidRPr="00283FDA">
        <w:rPr>
          <w:rFonts w:cs="Arial"/>
        </w:rPr>
        <w:t>o</w:t>
      </w:r>
      <w:r w:rsidRPr="00D9389D">
        <w:rPr>
          <w:rFonts w:cs="Arial"/>
          <w:lang w:val="ru-RU"/>
        </w:rPr>
        <w:t xml:space="preserve"> м</w:t>
      </w:r>
      <w:r w:rsidRPr="00283FDA">
        <w:rPr>
          <w:rFonts w:cs="Arial"/>
        </w:rPr>
        <w:t>e</w:t>
      </w:r>
      <w:r w:rsidRPr="00D9389D">
        <w:rPr>
          <w:rFonts w:cs="Arial"/>
          <w:lang w:val="ru-RU"/>
        </w:rPr>
        <w:t>ници (Сл. лист ФНР</w:t>
      </w:r>
      <w:r w:rsidRPr="00283FDA">
        <w:rPr>
          <w:rFonts w:cs="Arial"/>
        </w:rPr>
        <w:t>J</w:t>
      </w:r>
      <w:r w:rsidRPr="00D9389D">
        <w:rPr>
          <w:rFonts w:cs="Arial"/>
          <w:lang w:val="ru-RU"/>
        </w:rPr>
        <w:t xml:space="preserve"> бр. 104/46 и 18/58; Сл. лист СФР</w:t>
      </w:r>
      <w:r w:rsidRPr="00283FDA">
        <w:rPr>
          <w:rFonts w:cs="Arial"/>
        </w:rPr>
        <w:t>J</w:t>
      </w:r>
      <w:r w:rsidRPr="00D9389D">
        <w:rPr>
          <w:rFonts w:cs="Arial"/>
          <w:lang w:val="ru-RU"/>
        </w:rPr>
        <w:t xml:space="preserve"> бр. 16/65, 54/70 и 57/89; Сл. лист СР</w:t>
      </w:r>
      <w:r w:rsidRPr="00283FDA">
        <w:rPr>
          <w:rFonts w:cs="Arial"/>
        </w:rPr>
        <w:t>J</w:t>
      </w:r>
      <w:r w:rsidRPr="00D9389D">
        <w:rPr>
          <w:rFonts w:cs="Arial"/>
          <w:lang w:val="ru-RU"/>
        </w:rPr>
        <w:t xml:space="preserve"> бр. 46/96, Сл. лист СЦГ бр. 01/03 Уст. </w:t>
      </w:r>
      <w:r w:rsidRPr="00C82315">
        <w:rPr>
          <w:rFonts w:cs="Arial"/>
          <w:lang w:val="ru-RU"/>
        </w:rPr>
        <w:t>Повеља, Сл.лист РС 80/15) и З</w:t>
      </w:r>
      <w:r w:rsidRPr="00283FDA">
        <w:rPr>
          <w:rFonts w:cs="Arial"/>
        </w:rPr>
        <w:t>a</w:t>
      </w:r>
      <w:r w:rsidRPr="00C82315">
        <w:rPr>
          <w:rFonts w:cs="Arial"/>
          <w:lang w:val="ru-RU"/>
        </w:rPr>
        <w:t>к</w:t>
      </w:r>
      <w:r w:rsidRPr="00283FDA">
        <w:rPr>
          <w:rFonts w:cs="Arial"/>
        </w:rPr>
        <w:t>o</w:t>
      </w:r>
      <w:r w:rsidRPr="00C82315">
        <w:rPr>
          <w:rFonts w:cs="Arial"/>
          <w:lang w:val="ru-RU"/>
        </w:rPr>
        <w:t>н</w:t>
      </w:r>
      <w:r w:rsidRPr="00283FDA">
        <w:rPr>
          <w:rFonts w:cs="Arial"/>
        </w:rPr>
        <w:t>a</w:t>
      </w:r>
      <w:r w:rsidRPr="00C82315">
        <w:rPr>
          <w:rFonts w:cs="Arial"/>
          <w:lang w:val="ru-RU"/>
        </w:rPr>
        <w:t xml:space="preserve"> </w:t>
      </w:r>
      <w:r w:rsidRPr="00283FDA">
        <w:rPr>
          <w:rFonts w:cs="Arial"/>
        </w:rPr>
        <w:t>o</w:t>
      </w:r>
      <w:r w:rsidRPr="00C82315">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E17CF" w:rsidRPr="00C82315" w:rsidRDefault="00BE17CF" w:rsidP="00BE17CF">
      <w:pPr>
        <w:spacing w:before="0"/>
        <w:rPr>
          <w:rFonts w:cs="Arial"/>
          <w:lang w:val="ru-RU"/>
        </w:rPr>
      </w:pPr>
    </w:p>
    <w:p w:rsidR="00BE17CF" w:rsidRPr="00C82315" w:rsidRDefault="00BE17CF" w:rsidP="00BE17CF">
      <w:pPr>
        <w:spacing w:before="0"/>
        <w:rPr>
          <w:rFonts w:cs="Arial"/>
          <w:lang w:val="ru-RU"/>
        </w:rPr>
      </w:pPr>
      <w:r w:rsidRPr="00C82315">
        <w:rPr>
          <w:rFonts w:cs="Arial"/>
          <w:lang w:val="ru-RU"/>
        </w:rPr>
        <w:t>(напомена: не доставља се у понуди)</w:t>
      </w:r>
    </w:p>
    <w:p w:rsidR="00BE17CF" w:rsidRPr="00C82315" w:rsidRDefault="00BE17CF" w:rsidP="00BE17CF">
      <w:pPr>
        <w:spacing w:before="0"/>
        <w:rPr>
          <w:rFonts w:cs="Arial"/>
          <w:lang w:val="ru-RU"/>
        </w:rPr>
      </w:pPr>
    </w:p>
    <w:p w:rsidR="00BE17CF" w:rsidRPr="00283FDA" w:rsidRDefault="00BE17CF" w:rsidP="00BE17CF">
      <w:pPr>
        <w:spacing w:before="0"/>
        <w:rPr>
          <w:rFonts w:cs="Arial"/>
          <w:lang w:val="ru-RU"/>
        </w:rPr>
      </w:pPr>
      <w:r w:rsidRPr="00C82315">
        <w:rPr>
          <w:rFonts w:cs="Arial"/>
          <w:lang w:val="ru-RU"/>
        </w:rPr>
        <w:t xml:space="preserve">ДУЖНИК:  </w:t>
      </w:r>
      <w:r w:rsidRPr="00283FDA">
        <w:rPr>
          <w:rFonts w:cs="Arial"/>
          <w:lang w:val="ru-RU"/>
        </w:rPr>
        <w:t>…………………………………………………………………………........................</w:t>
      </w:r>
    </w:p>
    <w:p w:rsidR="00BE17CF" w:rsidRPr="00C82315" w:rsidRDefault="00BE17CF" w:rsidP="00BE17CF">
      <w:pPr>
        <w:spacing w:before="0"/>
        <w:rPr>
          <w:rFonts w:cs="Arial"/>
          <w:lang w:val="ru-RU"/>
        </w:rPr>
      </w:pPr>
      <w:r w:rsidRPr="00C82315">
        <w:rPr>
          <w:rFonts w:cs="Arial"/>
          <w:lang w:val="ru-RU"/>
        </w:rPr>
        <w:t>(назив и седиште Понуђача)</w:t>
      </w:r>
    </w:p>
    <w:p w:rsidR="00BE17CF" w:rsidRPr="00C82315" w:rsidRDefault="00BE17CF" w:rsidP="00BE17CF">
      <w:pPr>
        <w:spacing w:before="0"/>
        <w:rPr>
          <w:rFonts w:cs="Arial"/>
          <w:lang w:val="ru-RU"/>
        </w:rPr>
      </w:pPr>
      <w:r w:rsidRPr="00C82315">
        <w:rPr>
          <w:rFonts w:cs="Arial"/>
          <w:lang w:val="ru-RU"/>
        </w:rPr>
        <w:t>МАТИЧНИ БРОЈ ДУЖНИКА (Понуђача): ..................................................................</w:t>
      </w:r>
    </w:p>
    <w:p w:rsidR="00BE17CF" w:rsidRPr="00C82315" w:rsidRDefault="00BE17CF" w:rsidP="00BE17CF">
      <w:pPr>
        <w:spacing w:before="0"/>
        <w:rPr>
          <w:rFonts w:cs="Arial"/>
          <w:lang w:val="ru-RU"/>
        </w:rPr>
      </w:pPr>
      <w:r w:rsidRPr="00C82315">
        <w:rPr>
          <w:rFonts w:cs="Arial"/>
          <w:lang w:val="ru-RU"/>
        </w:rPr>
        <w:t>ТЕКУЋИ РАЧУН ДУЖНИКА (Понуђача): ...................................................................</w:t>
      </w:r>
    </w:p>
    <w:p w:rsidR="00BE17CF" w:rsidRPr="00D9389D" w:rsidRDefault="00BE17CF" w:rsidP="00BE17CF">
      <w:pPr>
        <w:spacing w:before="0"/>
        <w:rPr>
          <w:rFonts w:cs="Arial"/>
          <w:lang w:val="ru-RU"/>
        </w:rPr>
      </w:pPr>
      <w:r w:rsidRPr="00D9389D">
        <w:rPr>
          <w:rFonts w:cs="Arial"/>
          <w:lang w:val="ru-RU"/>
        </w:rPr>
        <w:t>ПИБ ДУЖНИКА (Понуђача): ........................................................................................</w:t>
      </w:r>
    </w:p>
    <w:p w:rsidR="00BE17CF" w:rsidRPr="00D9389D" w:rsidRDefault="00BE17CF" w:rsidP="00BE17CF">
      <w:pPr>
        <w:spacing w:before="0"/>
        <w:rPr>
          <w:rFonts w:cs="Arial"/>
          <w:lang w:val="ru-RU"/>
        </w:rPr>
      </w:pPr>
    </w:p>
    <w:p w:rsidR="00BE17CF" w:rsidRPr="00C82315" w:rsidRDefault="00BE17CF" w:rsidP="00BE17CF">
      <w:pPr>
        <w:spacing w:before="0"/>
        <w:rPr>
          <w:rFonts w:cs="Arial"/>
          <w:lang w:val="ru-RU"/>
        </w:rPr>
      </w:pPr>
      <w:r w:rsidRPr="00C82315">
        <w:rPr>
          <w:rFonts w:cs="Arial"/>
          <w:lang w:val="ru-RU"/>
        </w:rPr>
        <w:t>и з д а ј е  д а н а ............................ године</w:t>
      </w:r>
    </w:p>
    <w:p w:rsidR="00BE17CF" w:rsidRPr="00C82315" w:rsidRDefault="00BE17CF" w:rsidP="00BE17CF">
      <w:pPr>
        <w:spacing w:before="0"/>
        <w:rPr>
          <w:rFonts w:cs="Arial"/>
          <w:lang w:val="ru-RU"/>
        </w:rPr>
      </w:pPr>
    </w:p>
    <w:p w:rsidR="00BE17CF" w:rsidRPr="00C82315" w:rsidRDefault="00BE17CF" w:rsidP="00BE17CF">
      <w:pPr>
        <w:spacing w:before="0"/>
        <w:rPr>
          <w:rFonts w:cs="Arial"/>
          <w:lang w:val="ru-RU"/>
        </w:rPr>
      </w:pPr>
    </w:p>
    <w:p w:rsidR="00BE17CF" w:rsidRPr="00C82315" w:rsidRDefault="00BE17CF" w:rsidP="00BE17CF">
      <w:pPr>
        <w:spacing w:before="0"/>
        <w:jc w:val="center"/>
        <w:rPr>
          <w:rFonts w:cs="Arial"/>
          <w:b/>
          <w:lang w:val="ru-RU"/>
        </w:rPr>
      </w:pPr>
      <w:r w:rsidRPr="00C82315">
        <w:rPr>
          <w:rFonts w:cs="Arial"/>
          <w:b/>
          <w:lang w:val="ru-RU"/>
        </w:rPr>
        <w:t>МЕНИЧНО ПИСМО – ОВЛАШЋЕЊЕ ЗА КОРИСНИКА  БЛАНКО СОПСТВЕНЕ МЕНИЦЕ</w:t>
      </w:r>
    </w:p>
    <w:p w:rsidR="00BE17CF" w:rsidRPr="00C82315" w:rsidRDefault="00BE17CF" w:rsidP="00BE17CF">
      <w:pPr>
        <w:spacing w:before="0"/>
        <w:rPr>
          <w:rFonts w:cs="Arial"/>
          <w:lang w:val="ru-RU"/>
        </w:rPr>
      </w:pPr>
    </w:p>
    <w:p w:rsidR="00BE17CF" w:rsidRPr="00C82315" w:rsidRDefault="00BE17CF" w:rsidP="00BE17CF">
      <w:pPr>
        <w:widowControl w:val="0"/>
        <w:tabs>
          <w:tab w:val="left" w:pos="1418"/>
          <w:tab w:val="left" w:leader="underscore" w:pos="9244"/>
        </w:tabs>
        <w:spacing w:before="0"/>
        <w:ind w:left="1440" w:hanging="1440"/>
        <w:rPr>
          <w:rFonts w:cs="Arial"/>
          <w:bCs/>
          <w:lang w:val="ru-RU"/>
        </w:rPr>
      </w:pPr>
      <w:r w:rsidRPr="00C82315">
        <w:rPr>
          <w:rFonts w:cs="Arial"/>
          <w:bCs/>
          <w:lang w:val="ru-RU"/>
        </w:rPr>
        <w:t xml:space="preserve">КОРИСНИК - </w:t>
      </w:r>
      <w:r w:rsidRPr="00C82315">
        <w:rPr>
          <w:rFonts w:cs="Arial"/>
          <w:bCs/>
          <w:sz w:val="21"/>
          <w:szCs w:val="21"/>
          <w:lang w:val="ru-RU"/>
        </w:rPr>
        <w:t xml:space="preserve">ПОВЕРИЛАЦ:Јавно предузеће „Електроприведа Србије“ Београд, </w:t>
      </w:r>
      <w:r w:rsidR="00C46C02">
        <w:rPr>
          <w:rFonts w:cs="Arial"/>
          <w:lang w:val="sr-Cyrl-RS"/>
        </w:rPr>
        <w:t>Балканска</w:t>
      </w:r>
      <w:r w:rsidR="00C46C02" w:rsidRPr="00CC1CE1">
        <w:rPr>
          <w:rFonts w:cs="Arial"/>
          <w:lang w:val="ru-RU"/>
        </w:rPr>
        <w:t xml:space="preserve"> бр.</w:t>
      </w:r>
      <w:r w:rsidR="00C46C02">
        <w:rPr>
          <w:rFonts w:cs="Arial"/>
          <w:lang w:val="ru-RU"/>
        </w:rPr>
        <w:t>13</w:t>
      </w:r>
      <w:r w:rsidRPr="00C82315">
        <w:rPr>
          <w:rFonts w:cs="Arial"/>
          <w:bCs/>
          <w:sz w:val="21"/>
          <w:szCs w:val="21"/>
          <w:lang w:val="ru-RU"/>
        </w:rPr>
        <w:t>,</w:t>
      </w:r>
      <w:r w:rsidR="00C46C02">
        <w:rPr>
          <w:rFonts w:cs="Arial"/>
          <w:bCs/>
          <w:sz w:val="21"/>
          <w:szCs w:val="21"/>
          <w:lang w:val="ru-RU"/>
        </w:rPr>
        <w:t xml:space="preserve"> </w:t>
      </w:r>
      <w:r w:rsidRPr="00C82315">
        <w:rPr>
          <w:rFonts w:cs="Arial"/>
          <w:bCs/>
          <w:sz w:val="21"/>
          <w:szCs w:val="2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BA6B45">
        <w:rPr>
          <w:rFonts w:cs="Arial"/>
          <w:bCs/>
          <w:sz w:val="21"/>
          <w:szCs w:val="21"/>
        </w:rPr>
        <w:t>Banc</w:t>
      </w:r>
      <w:r w:rsidRPr="00283FDA">
        <w:rPr>
          <w:rFonts w:cs="Arial"/>
          <w:bCs/>
          <w:sz w:val="21"/>
          <w:szCs w:val="21"/>
        </w:rPr>
        <w:t>a</w:t>
      </w:r>
      <w:r w:rsidRPr="00C82315">
        <w:rPr>
          <w:rFonts w:cs="Arial"/>
          <w:bCs/>
          <w:sz w:val="21"/>
          <w:szCs w:val="21"/>
          <w:lang w:val="ru-RU"/>
        </w:rPr>
        <w:t xml:space="preserve"> </w:t>
      </w:r>
      <w:r w:rsidRPr="00283FDA">
        <w:rPr>
          <w:rFonts w:cs="Arial"/>
          <w:bCs/>
          <w:sz w:val="21"/>
          <w:szCs w:val="21"/>
        </w:rPr>
        <w:t>Intesa</w:t>
      </w:r>
      <w:r w:rsidRPr="00C82315">
        <w:rPr>
          <w:rFonts w:cs="Arial"/>
          <w:bCs/>
          <w:sz w:val="21"/>
          <w:szCs w:val="21"/>
          <w:lang w:val="ru-RU"/>
        </w:rPr>
        <w:t>,</w:t>
      </w:r>
    </w:p>
    <w:p w:rsidR="00BE17CF" w:rsidRPr="00C82315" w:rsidRDefault="00BE17CF" w:rsidP="00BE17CF">
      <w:pPr>
        <w:spacing w:before="0"/>
        <w:rPr>
          <w:rFonts w:cs="Arial"/>
          <w:lang w:val="ru-RU"/>
        </w:rPr>
      </w:pPr>
    </w:p>
    <w:p w:rsidR="00BE17CF" w:rsidRPr="00C82315" w:rsidRDefault="00BE17CF" w:rsidP="00BE17CF">
      <w:pPr>
        <w:spacing w:before="0"/>
        <w:rPr>
          <w:rFonts w:cs="Arial"/>
          <w:lang w:val="ru-RU"/>
        </w:rPr>
      </w:pPr>
      <w:r w:rsidRPr="00C82315">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283FDA">
        <w:rPr>
          <w:rFonts w:cs="Arial"/>
        </w:rPr>
        <w:t>o</w:t>
      </w:r>
      <w:r w:rsidRPr="00C82315">
        <w:rPr>
          <w:rFonts w:cs="Arial"/>
          <w:lang w:val="ru-RU"/>
        </w:rPr>
        <w:t xml:space="preserve">тклањање недостатака у гарантном року у вредности од 5% </w:t>
      </w:r>
      <w:r>
        <w:rPr>
          <w:rFonts w:cs="Arial"/>
          <w:lang w:val="sr-Cyrl-RS"/>
        </w:rPr>
        <w:t>од укупно уговорене вредности</w:t>
      </w:r>
      <w:r w:rsidRPr="00C82315">
        <w:rPr>
          <w:rFonts w:cs="Arial"/>
          <w:lang w:val="ru-RU"/>
        </w:rPr>
        <w:t xml:space="preserve"> без ПДВ уколико ________________________(назив дужника), као дужник не отклони недостатке у гарантном року.</w:t>
      </w:r>
    </w:p>
    <w:p w:rsidR="00BE17CF" w:rsidRPr="00C82315" w:rsidRDefault="00BE17CF" w:rsidP="00BE17CF">
      <w:pPr>
        <w:spacing w:before="0"/>
        <w:rPr>
          <w:rFonts w:cs="Arial"/>
          <w:lang w:val="ru-RU"/>
        </w:rPr>
      </w:pPr>
    </w:p>
    <w:p w:rsidR="00BE17CF" w:rsidRPr="00C82315" w:rsidRDefault="00BE17CF" w:rsidP="00BE17CF">
      <w:pPr>
        <w:spacing w:before="0"/>
        <w:rPr>
          <w:rFonts w:cs="Arial"/>
          <w:lang w:val="ru-RU"/>
        </w:rPr>
      </w:pPr>
      <w:r w:rsidRPr="00C82315">
        <w:rPr>
          <w:rFonts w:cs="Arial"/>
          <w:lang w:val="ru-RU"/>
        </w:rPr>
        <w:t>Издата Бланко соло меница серијски број</w:t>
      </w:r>
      <w:r w:rsidRPr="00C82315">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BE17CF" w:rsidRPr="00C82315" w:rsidRDefault="00BE17CF" w:rsidP="00BE17CF">
      <w:pPr>
        <w:spacing w:before="0"/>
        <w:rPr>
          <w:rFonts w:cs="Arial"/>
          <w:lang w:val="ru-RU"/>
        </w:rPr>
      </w:pPr>
    </w:p>
    <w:p w:rsidR="00BE17CF" w:rsidRPr="00C82315" w:rsidRDefault="00BE17CF" w:rsidP="00BE17CF">
      <w:pPr>
        <w:spacing w:before="0"/>
        <w:rPr>
          <w:rFonts w:cs="Arial"/>
          <w:lang w:val="ru-RU"/>
        </w:rPr>
      </w:pPr>
      <w:r w:rsidRPr="00C82315">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283FDA">
        <w:rPr>
          <w:rFonts w:cs="Arial"/>
        </w:rPr>
        <w:t>e</w:t>
      </w:r>
      <w:r w:rsidRPr="00C82315">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283FDA">
        <w:rPr>
          <w:rFonts w:cs="Arial"/>
        </w:rPr>
        <w:t>Ban</w:t>
      </w:r>
      <w:r w:rsidR="00BD755D">
        <w:rPr>
          <w:rFonts w:cs="Arial"/>
          <w:lang w:val="sr-Cyrl-RS"/>
        </w:rPr>
        <w:t>с</w:t>
      </w:r>
      <w:r w:rsidRPr="00283FDA">
        <w:rPr>
          <w:rFonts w:cs="Arial"/>
        </w:rPr>
        <w:t>a</w:t>
      </w:r>
      <w:r w:rsidRPr="00C82315">
        <w:rPr>
          <w:rFonts w:cs="Arial"/>
          <w:lang w:val="ru-RU"/>
        </w:rPr>
        <w:t xml:space="preserve"> </w:t>
      </w:r>
      <w:r w:rsidRPr="00283FDA">
        <w:rPr>
          <w:rFonts w:cs="Arial"/>
        </w:rPr>
        <w:t>Intesa</w:t>
      </w:r>
      <w:r w:rsidRPr="00C82315">
        <w:rPr>
          <w:rFonts w:cs="Arial"/>
          <w:lang w:val="ru-RU"/>
        </w:rPr>
        <w:t>.</w:t>
      </w:r>
    </w:p>
    <w:p w:rsidR="00BE17CF" w:rsidRPr="00C82315" w:rsidRDefault="00BE17CF" w:rsidP="00BE17CF">
      <w:pPr>
        <w:spacing w:before="0"/>
        <w:rPr>
          <w:rFonts w:cs="Arial"/>
          <w:lang w:val="ru-RU"/>
        </w:rPr>
      </w:pPr>
    </w:p>
    <w:p w:rsidR="00BE17CF" w:rsidRPr="00C82315" w:rsidRDefault="00BE17CF" w:rsidP="00BE17CF">
      <w:pPr>
        <w:spacing w:before="0"/>
        <w:rPr>
          <w:rFonts w:cs="Arial"/>
          <w:lang w:val="ru-RU"/>
        </w:rPr>
      </w:pPr>
      <w:r w:rsidRPr="00C82315">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E17CF" w:rsidRPr="00C82315" w:rsidRDefault="00BE17CF" w:rsidP="00BE17CF">
      <w:pPr>
        <w:spacing w:before="0"/>
        <w:rPr>
          <w:rFonts w:cs="Arial"/>
          <w:lang w:val="ru-RU"/>
        </w:rPr>
      </w:pPr>
    </w:p>
    <w:p w:rsidR="00BE17CF" w:rsidRPr="00C82315" w:rsidRDefault="00BE17CF" w:rsidP="00BE17CF">
      <w:pPr>
        <w:spacing w:before="0"/>
        <w:rPr>
          <w:rFonts w:cs="Arial"/>
          <w:lang w:val="ru-RU"/>
        </w:rPr>
      </w:pPr>
      <w:r w:rsidRPr="00C82315">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BE17CF" w:rsidRPr="00C82315" w:rsidRDefault="00BE17CF" w:rsidP="00BE17CF">
      <w:pPr>
        <w:spacing w:before="0"/>
        <w:rPr>
          <w:rFonts w:cs="Arial"/>
          <w:lang w:val="ru-RU"/>
        </w:rPr>
      </w:pPr>
    </w:p>
    <w:p w:rsidR="00BE17CF" w:rsidRPr="00C82315" w:rsidRDefault="00BE17CF" w:rsidP="00BE17CF">
      <w:pPr>
        <w:spacing w:before="0"/>
        <w:rPr>
          <w:rFonts w:cs="Arial"/>
          <w:lang w:val="ru-RU"/>
        </w:rPr>
      </w:pPr>
      <w:r w:rsidRPr="00C82315">
        <w:rPr>
          <w:rFonts w:cs="Arial"/>
          <w:lang w:val="ru-RU"/>
        </w:rPr>
        <w:t>Меница је потписана од стране овлашћеног лица за заступање Дужника _____________________(унети име и презиме овлашћеног лица).</w:t>
      </w:r>
    </w:p>
    <w:p w:rsidR="00BE17CF" w:rsidRPr="00C82315" w:rsidRDefault="00BE17CF" w:rsidP="00BE17CF">
      <w:pPr>
        <w:spacing w:before="0"/>
        <w:rPr>
          <w:rFonts w:cs="Arial"/>
          <w:lang w:val="ru-RU"/>
        </w:rPr>
      </w:pPr>
    </w:p>
    <w:p w:rsidR="00BE17CF" w:rsidRPr="00C82315" w:rsidRDefault="00BE17CF" w:rsidP="00BE17CF">
      <w:pPr>
        <w:spacing w:before="0"/>
        <w:rPr>
          <w:rFonts w:cs="Arial"/>
          <w:lang w:val="ru-RU"/>
        </w:rPr>
      </w:pPr>
      <w:r w:rsidRPr="00C82315">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BE17CF" w:rsidRPr="00283FDA" w:rsidRDefault="00BE17CF" w:rsidP="00BE17CF">
      <w:pPr>
        <w:spacing w:before="0"/>
        <w:rPr>
          <w:rFonts w:cs="Arial"/>
        </w:rPr>
      </w:pPr>
      <w:r w:rsidRPr="00283FDA">
        <w:rPr>
          <w:rFonts w:cs="Arial"/>
        </w:rPr>
        <w:t xml:space="preserve">Место и датум издавања Овлашћења          </w:t>
      </w:r>
    </w:p>
    <w:p w:rsidR="00BE17CF" w:rsidRPr="00283FDA" w:rsidRDefault="00BE17CF" w:rsidP="00BE17CF">
      <w:pPr>
        <w:spacing w:before="0"/>
        <w:rPr>
          <w:rFonts w:cs="Arial"/>
        </w:rPr>
      </w:pPr>
    </w:p>
    <w:p w:rsidR="00BE17CF" w:rsidRPr="00283FDA" w:rsidRDefault="00BE17CF" w:rsidP="00BE17C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E17CF" w:rsidRPr="00283FDA" w:rsidTr="00BE17CF">
        <w:trPr>
          <w:jc w:val="center"/>
        </w:trPr>
        <w:tc>
          <w:tcPr>
            <w:tcW w:w="3882" w:type="dxa"/>
          </w:tcPr>
          <w:p w:rsidR="00BE17CF" w:rsidRPr="00283FDA" w:rsidRDefault="00BE17CF" w:rsidP="00BE17CF">
            <w:pPr>
              <w:spacing w:before="0"/>
              <w:jc w:val="center"/>
              <w:rPr>
                <w:rFonts w:cs="Arial"/>
              </w:rPr>
            </w:pPr>
            <w:r w:rsidRPr="00283FDA">
              <w:rPr>
                <w:rFonts w:cs="Arial"/>
              </w:rPr>
              <w:t>Датум:</w:t>
            </w:r>
          </w:p>
        </w:tc>
        <w:tc>
          <w:tcPr>
            <w:tcW w:w="2127" w:type="dxa"/>
          </w:tcPr>
          <w:p w:rsidR="00BE17CF" w:rsidRPr="00283FDA" w:rsidRDefault="00BE17CF" w:rsidP="00BE17CF">
            <w:pPr>
              <w:spacing w:before="0"/>
              <w:jc w:val="center"/>
              <w:rPr>
                <w:rFonts w:cs="Arial"/>
                <w:lang w:val="ru-RU"/>
              </w:rPr>
            </w:pPr>
          </w:p>
        </w:tc>
        <w:tc>
          <w:tcPr>
            <w:tcW w:w="4022" w:type="dxa"/>
          </w:tcPr>
          <w:p w:rsidR="00BE17CF" w:rsidRPr="00283FDA" w:rsidRDefault="00BE17CF" w:rsidP="00BE17CF">
            <w:pPr>
              <w:spacing w:before="0"/>
              <w:jc w:val="center"/>
              <w:rPr>
                <w:rFonts w:cs="Arial"/>
                <w:lang w:val="ru-RU"/>
              </w:rPr>
            </w:pPr>
            <w:r w:rsidRPr="00283FDA">
              <w:rPr>
                <w:rFonts w:cs="Arial"/>
              </w:rPr>
              <w:t>Понуђач</w:t>
            </w:r>
            <w:r w:rsidRPr="00283FDA">
              <w:rPr>
                <w:rFonts w:cs="Arial"/>
                <w:lang w:val="ru-RU"/>
              </w:rPr>
              <w:t>:</w:t>
            </w:r>
          </w:p>
        </w:tc>
      </w:tr>
      <w:tr w:rsidR="00BE17CF" w:rsidRPr="00283FDA" w:rsidTr="00BE17CF">
        <w:trPr>
          <w:jc w:val="center"/>
        </w:trPr>
        <w:tc>
          <w:tcPr>
            <w:tcW w:w="3882" w:type="dxa"/>
          </w:tcPr>
          <w:p w:rsidR="00BE17CF" w:rsidRPr="00283FDA" w:rsidRDefault="00BE17CF" w:rsidP="00BE17CF">
            <w:pPr>
              <w:spacing w:before="0"/>
              <w:jc w:val="center"/>
              <w:rPr>
                <w:rFonts w:cs="Arial"/>
              </w:rPr>
            </w:pPr>
          </w:p>
        </w:tc>
        <w:tc>
          <w:tcPr>
            <w:tcW w:w="2127" w:type="dxa"/>
          </w:tcPr>
          <w:p w:rsidR="00BE17CF" w:rsidRPr="00283FDA" w:rsidRDefault="00BE17CF" w:rsidP="00BE17CF">
            <w:pPr>
              <w:spacing w:before="0"/>
              <w:jc w:val="center"/>
              <w:rPr>
                <w:rFonts w:cs="Arial"/>
              </w:rPr>
            </w:pPr>
            <w:r w:rsidRPr="00283FDA">
              <w:rPr>
                <w:rFonts w:cs="Arial"/>
              </w:rPr>
              <w:t>М.П.</w:t>
            </w:r>
          </w:p>
        </w:tc>
        <w:tc>
          <w:tcPr>
            <w:tcW w:w="4022" w:type="dxa"/>
          </w:tcPr>
          <w:p w:rsidR="00BE17CF" w:rsidRPr="00283FDA" w:rsidRDefault="00BE17CF" w:rsidP="00BE17CF">
            <w:pPr>
              <w:spacing w:before="0"/>
              <w:jc w:val="center"/>
              <w:rPr>
                <w:rFonts w:cs="Arial"/>
                <w:lang w:val="ru-RU"/>
              </w:rPr>
            </w:pPr>
          </w:p>
        </w:tc>
      </w:tr>
      <w:tr w:rsidR="00BE17CF" w:rsidRPr="00283FDA" w:rsidTr="00BE17CF">
        <w:trPr>
          <w:jc w:val="center"/>
        </w:trPr>
        <w:tc>
          <w:tcPr>
            <w:tcW w:w="3882" w:type="dxa"/>
            <w:tcBorders>
              <w:bottom w:val="single" w:sz="4" w:space="0" w:color="auto"/>
            </w:tcBorders>
          </w:tcPr>
          <w:p w:rsidR="00BE17CF" w:rsidRPr="00283FDA" w:rsidRDefault="00BE17CF" w:rsidP="00BE17CF">
            <w:pPr>
              <w:spacing w:before="0"/>
              <w:jc w:val="center"/>
              <w:rPr>
                <w:rFonts w:cs="Arial"/>
              </w:rPr>
            </w:pPr>
          </w:p>
        </w:tc>
        <w:tc>
          <w:tcPr>
            <w:tcW w:w="2127" w:type="dxa"/>
          </w:tcPr>
          <w:p w:rsidR="00BE17CF" w:rsidRPr="00283FDA" w:rsidRDefault="00BE17CF" w:rsidP="00BE17CF">
            <w:pPr>
              <w:spacing w:before="0"/>
              <w:jc w:val="center"/>
              <w:rPr>
                <w:rFonts w:cs="Arial"/>
                <w:lang w:val="ru-RU"/>
              </w:rPr>
            </w:pPr>
          </w:p>
        </w:tc>
        <w:tc>
          <w:tcPr>
            <w:tcW w:w="4022" w:type="dxa"/>
            <w:tcBorders>
              <w:bottom w:val="single" w:sz="4" w:space="0" w:color="auto"/>
            </w:tcBorders>
          </w:tcPr>
          <w:p w:rsidR="00BE17CF" w:rsidRPr="00283FDA" w:rsidRDefault="00BE17CF" w:rsidP="00BE17CF">
            <w:pPr>
              <w:spacing w:before="0"/>
              <w:jc w:val="center"/>
              <w:rPr>
                <w:rFonts w:cs="Arial"/>
                <w:lang w:val="ru-RU"/>
              </w:rPr>
            </w:pPr>
          </w:p>
        </w:tc>
      </w:tr>
    </w:tbl>
    <w:p w:rsidR="00BE17CF" w:rsidRPr="00283FDA" w:rsidRDefault="00BE17CF" w:rsidP="00BE17CF">
      <w:pPr>
        <w:spacing w:before="0"/>
        <w:rPr>
          <w:rFonts w:cs="Arial"/>
        </w:rPr>
      </w:pPr>
    </w:p>
    <w:p w:rsidR="00BE17CF" w:rsidRPr="00283FDA" w:rsidRDefault="00BE17CF" w:rsidP="00BE17CF">
      <w:pPr>
        <w:spacing w:before="0"/>
        <w:rPr>
          <w:rFonts w:cs="Arial"/>
        </w:rPr>
      </w:pPr>
      <w:r w:rsidRPr="00283FDA">
        <w:rPr>
          <w:rFonts w:cs="Arial"/>
        </w:rPr>
        <w:t xml:space="preserve">                                                                                                 Потпис овлашћеног лица</w:t>
      </w:r>
    </w:p>
    <w:p w:rsidR="00BE17CF" w:rsidRPr="00283FDA" w:rsidRDefault="00BE17CF" w:rsidP="00BE17CF">
      <w:pPr>
        <w:spacing w:before="0"/>
        <w:rPr>
          <w:rFonts w:cs="Arial"/>
        </w:rPr>
      </w:pPr>
    </w:p>
    <w:p w:rsidR="00BE17CF" w:rsidRPr="00283FDA" w:rsidRDefault="00BE17CF" w:rsidP="00BE17CF">
      <w:pPr>
        <w:spacing w:before="0"/>
        <w:rPr>
          <w:rFonts w:cs="Arial"/>
        </w:rPr>
      </w:pPr>
      <w:r w:rsidRPr="00283FDA">
        <w:rPr>
          <w:rFonts w:cs="Arial"/>
        </w:rPr>
        <w:t>Прилог:</w:t>
      </w:r>
    </w:p>
    <w:p w:rsidR="00BE17CF" w:rsidRPr="00C82315" w:rsidRDefault="00BE17CF" w:rsidP="00BE17CF">
      <w:pPr>
        <w:numPr>
          <w:ilvl w:val="0"/>
          <w:numId w:val="7"/>
        </w:numPr>
        <w:spacing w:before="0"/>
        <w:contextualSpacing/>
        <w:rPr>
          <w:rFonts w:eastAsia="Calibri" w:cs="Arial"/>
          <w:lang w:val="ru-RU"/>
        </w:rPr>
      </w:pPr>
      <w:r w:rsidRPr="00C82315">
        <w:rPr>
          <w:rFonts w:eastAsia="Calibri" w:cs="Arial"/>
          <w:lang w:val="ru-RU"/>
        </w:rPr>
        <w:t xml:space="preserve"> 1 једна потписана и оверена бланко сопствена меница као гаранција за отклањање недостатака у гарантном року</w:t>
      </w:r>
    </w:p>
    <w:p w:rsidR="00BE17CF" w:rsidRPr="00C82315" w:rsidRDefault="00BE17CF" w:rsidP="00BE17CF">
      <w:pPr>
        <w:numPr>
          <w:ilvl w:val="0"/>
          <w:numId w:val="7"/>
        </w:numPr>
        <w:spacing w:before="0"/>
        <w:contextualSpacing/>
        <w:rPr>
          <w:rFonts w:eastAsia="Calibri" w:cs="Arial"/>
          <w:lang w:val="ru-RU"/>
        </w:rPr>
      </w:pPr>
      <w:r w:rsidRPr="00C82315">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E17CF" w:rsidRPr="00283FDA" w:rsidRDefault="00BE17CF" w:rsidP="00BE17CF">
      <w:pPr>
        <w:numPr>
          <w:ilvl w:val="0"/>
          <w:numId w:val="7"/>
        </w:numPr>
        <w:spacing w:before="0"/>
        <w:contextualSpacing/>
        <w:rPr>
          <w:rFonts w:eastAsia="Calibri" w:cs="Arial"/>
        </w:rPr>
      </w:pPr>
      <w:r w:rsidRPr="00283FDA">
        <w:rPr>
          <w:rFonts w:eastAsia="Calibri" w:cs="Arial"/>
        </w:rPr>
        <w:t xml:space="preserve">фотокопија ОП обрасца </w:t>
      </w:r>
    </w:p>
    <w:p w:rsidR="00BE17CF" w:rsidRPr="00C82315" w:rsidRDefault="00BE17CF" w:rsidP="00BE17CF">
      <w:pPr>
        <w:numPr>
          <w:ilvl w:val="0"/>
          <w:numId w:val="7"/>
        </w:numPr>
        <w:spacing w:before="0"/>
        <w:contextualSpacing/>
        <w:rPr>
          <w:rFonts w:eastAsia="Calibri" w:cs="Arial"/>
          <w:lang w:val="ru-RU"/>
        </w:rPr>
      </w:pPr>
      <w:r w:rsidRPr="00C82315">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E17CF" w:rsidRPr="00C82315" w:rsidRDefault="00BE17CF" w:rsidP="00BE17CF">
      <w:pPr>
        <w:spacing w:before="0"/>
        <w:rPr>
          <w:rFonts w:cs="Arial"/>
          <w:lang w:val="ru-RU"/>
        </w:rPr>
      </w:pPr>
    </w:p>
    <w:p w:rsidR="00BE17CF" w:rsidRPr="00C82315" w:rsidRDefault="00BE17CF" w:rsidP="00BE17CF">
      <w:pPr>
        <w:spacing w:before="0"/>
        <w:rPr>
          <w:rFonts w:cs="Arial"/>
          <w:lang w:val="ru-RU"/>
        </w:rPr>
      </w:pPr>
    </w:p>
    <w:p w:rsidR="00BE17CF" w:rsidRPr="00C82315" w:rsidRDefault="00BE17CF" w:rsidP="00BE17CF">
      <w:pPr>
        <w:spacing w:before="0"/>
        <w:rPr>
          <w:rFonts w:cs="Arial"/>
          <w:lang w:val="ru-RU"/>
        </w:rPr>
      </w:pPr>
    </w:p>
    <w:p w:rsidR="00BE17CF" w:rsidRPr="00C82315" w:rsidRDefault="00BE17CF" w:rsidP="00BE17CF">
      <w:pPr>
        <w:spacing w:before="0"/>
        <w:rPr>
          <w:rFonts w:cs="Arial"/>
          <w:lang w:val="ru-RU"/>
        </w:rPr>
      </w:pPr>
    </w:p>
    <w:p w:rsidR="00BE17CF" w:rsidRPr="00C82315" w:rsidRDefault="00BE17CF" w:rsidP="00BE17CF">
      <w:pPr>
        <w:spacing w:before="0"/>
        <w:rPr>
          <w:rFonts w:cs="Arial"/>
          <w:lang w:val="ru-RU"/>
        </w:rPr>
      </w:pPr>
    </w:p>
    <w:p w:rsidR="00BE17CF" w:rsidRPr="00C82315" w:rsidRDefault="00CC1CE1" w:rsidP="00CC1CE1">
      <w:pPr>
        <w:spacing w:before="0"/>
        <w:rPr>
          <w:rFonts w:cs="Arial"/>
          <w:color w:val="00B0F0"/>
          <w:lang w:val="ru-RU"/>
        </w:rPr>
      </w:pPr>
      <w:r w:rsidRPr="00DE1341">
        <w:rPr>
          <w:rFonts w:cs="Arial"/>
          <w:color w:val="00B0F0"/>
          <w:lang w:val="ru-RU"/>
        </w:rPr>
        <w:t xml:space="preserve">                                                </w:t>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p>
    <w:p w:rsidR="00BE17CF" w:rsidRPr="00C82315" w:rsidRDefault="00BE17CF" w:rsidP="00CC1CE1">
      <w:pPr>
        <w:spacing w:before="0"/>
        <w:rPr>
          <w:rFonts w:cs="Arial"/>
          <w:color w:val="00B0F0"/>
          <w:lang w:val="ru-RU"/>
        </w:rPr>
      </w:pPr>
    </w:p>
    <w:p w:rsidR="00BE17CF" w:rsidRPr="00C82315" w:rsidRDefault="00BE17CF" w:rsidP="00CC1CE1">
      <w:pPr>
        <w:spacing w:before="0"/>
        <w:rPr>
          <w:rFonts w:cs="Arial"/>
          <w:color w:val="00B0F0"/>
          <w:lang w:val="ru-RU"/>
        </w:rPr>
      </w:pPr>
    </w:p>
    <w:p w:rsidR="00BE17CF" w:rsidRPr="00C82315" w:rsidRDefault="00BE17CF" w:rsidP="00CC1CE1">
      <w:pPr>
        <w:spacing w:before="0"/>
        <w:rPr>
          <w:rFonts w:cs="Arial"/>
          <w:color w:val="00B0F0"/>
          <w:lang w:val="ru-RU"/>
        </w:rPr>
      </w:pPr>
    </w:p>
    <w:p w:rsidR="00BE17CF" w:rsidRPr="00C82315" w:rsidRDefault="00BE17CF" w:rsidP="00CC1CE1">
      <w:pPr>
        <w:spacing w:before="0"/>
        <w:rPr>
          <w:rFonts w:cs="Arial"/>
          <w:color w:val="00B0F0"/>
          <w:lang w:val="ru-RU"/>
        </w:rPr>
      </w:pPr>
    </w:p>
    <w:p w:rsidR="00BE17CF" w:rsidRPr="00C82315" w:rsidRDefault="00BE17CF" w:rsidP="00CC1CE1">
      <w:pPr>
        <w:spacing w:before="0"/>
        <w:rPr>
          <w:rFonts w:cs="Arial"/>
          <w:color w:val="00B0F0"/>
          <w:lang w:val="ru-RU"/>
        </w:rPr>
      </w:pPr>
    </w:p>
    <w:p w:rsidR="00BE17CF" w:rsidRPr="00C82315" w:rsidRDefault="00BE17CF" w:rsidP="00CC1CE1">
      <w:pPr>
        <w:spacing w:before="0"/>
        <w:rPr>
          <w:rFonts w:cs="Arial"/>
          <w:color w:val="00B0F0"/>
          <w:lang w:val="ru-RU"/>
        </w:rPr>
      </w:pPr>
    </w:p>
    <w:p w:rsidR="00BE17CF" w:rsidRPr="00C82315" w:rsidRDefault="00BE17CF" w:rsidP="00CC1CE1">
      <w:pPr>
        <w:spacing w:before="0"/>
        <w:rPr>
          <w:rFonts w:cs="Arial"/>
          <w:color w:val="00B0F0"/>
          <w:lang w:val="ru-RU"/>
        </w:rPr>
      </w:pPr>
    </w:p>
    <w:p w:rsidR="00BE17CF" w:rsidRPr="00C82315" w:rsidRDefault="00BE17CF" w:rsidP="00CC1CE1">
      <w:pPr>
        <w:spacing w:before="0"/>
        <w:rPr>
          <w:rFonts w:cs="Arial"/>
          <w:color w:val="00B0F0"/>
          <w:lang w:val="ru-RU"/>
        </w:rPr>
      </w:pPr>
    </w:p>
    <w:p w:rsidR="00BE17CF" w:rsidRPr="00C82315" w:rsidRDefault="00BE17CF" w:rsidP="00CC1CE1">
      <w:pPr>
        <w:spacing w:before="0"/>
        <w:rPr>
          <w:rFonts w:cs="Arial"/>
          <w:color w:val="00B0F0"/>
          <w:lang w:val="ru-RU"/>
        </w:rPr>
      </w:pPr>
    </w:p>
    <w:p w:rsidR="00BE17CF" w:rsidRPr="00C82315" w:rsidRDefault="00BE17CF" w:rsidP="00CC1CE1">
      <w:pPr>
        <w:spacing w:before="0"/>
        <w:rPr>
          <w:rFonts w:cs="Arial"/>
          <w:color w:val="00B0F0"/>
          <w:lang w:val="ru-RU"/>
        </w:rPr>
      </w:pPr>
    </w:p>
    <w:p w:rsidR="00BE17CF" w:rsidRPr="00C82315" w:rsidRDefault="00BE17CF" w:rsidP="00CC1CE1">
      <w:pPr>
        <w:spacing w:before="0"/>
        <w:rPr>
          <w:rFonts w:cs="Arial"/>
          <w:color w:val="00B0F0"/>
          <w:lang w:val="ru-RU"/>
        </w:rPr>
      </w:pPr>
    </w:p>
    <w:p w:rsidR="00BE17CF" w:rsidRPr="00C82315" w:rsidRDefault="00BE17CF" w:rsidP="00CC1CE1">
      <w:pPr>
        <w:spacing w:before="0"/>
        <w:rPr>
          <w:rFonts w:cs="Arial"/>
          <w:color w:val="00B0F0"/>
          <w:lang w:val="ru-RU"/>
        </w:rPr>
      </w:pPr>
    </w:p>
    <w:p w:rsidR="00BE17CF" w:rsidRPr="00C82315" w:rsidRDefault="00BE17CF" w:rsidP="00CC1CE1">
      <w:pPr>
        <w:spacing w:before="0"/>
        <w:rPr>
          <w:rFonts w:cs="Arial"/>
          <w:color w:val="00B0F0"/>
          <w:lang w:val="ru-RU"/>
        </w:rPr>
      </w:pPr>
    </w:p>
    <w:p w:rsidR="00BE17CF" w:rsidRPr="00C82315" w:rsidRDefault="00BE17CF" w:rsidP="00CC1CE1">
      <w:pPr>
        <w:spacing w:before="0"/>
        <w:rPr>
          <w:rFonts w:cs="Arial"/>
          <w:color w:val="00B0F0"/>
          <w:lang w:val="ru-RU"/>
        </w:rPr>
      </w:pPr>
    </w:p>
    <w:p w:rsidR="00BE17CF" w:rsidRPr="00C82315" w:rsidRDefault="00BE17CF" w:rsidP="00CC1CE1">
      <w:pPr>
        <w:spacing w:before="0"/>
        <w:rPr>
          <w:rFonts w:cs="Arial"/>
          <w:color w:val="00B0F0"/>
          <w:lang w:val="ru-RU"/>
        </w:rPr>
      </w:pPr>
    </w:p>
    <w:p w:rsidR="00BE17CF" w:rsidRPr="00C82315" w:rsidRDefault="00BE17CF" w:rsidP="00CC1CE1">
      <w:pPr>
        <w:spacing w:before="0"/>
        <w:rPr>
          <w:rFonts w:cs="Arial"/>
          <w:color w:val="00B0F0"/>
          <w:lang w:val="ru-RU"/>
        </w:rPr>
      </w:pPr>
    </w:p>
    <w:p w:rsidR="00CC1CE1" w:rsidRPr="00C82315" w:rsidRDefault="00CC1CE1" w:rsidP="00BE17CF">
      <w:pPr>
        <w:spacing w:before="0"/>
        <w:jc w:val="right"/>
        <w:rPr>
          <w:rFonts w:cs="Arial"/>
          <w:b/>
          <w:lang w:val="ru-RU"/>
        </w:rPr>
      </w:pPr>
      <w:r w:rsidRPr="00DE1341">
        <w:rPr>
          <w:rFonts w:cs="Arial"/>
          <w:b/>
          <w:lang w:val="ru-RU"/>
        </w:rPr>
        <w:lastRenderedPageBreak/>
        <w:t>ПРИЛОГ бр.</w:t>
      </w:r>
      <w:r w:rsidR="00CC5C8E">
        <w:rPr>
          <w:rFonts w:cs="Arial"/>
          <w:b/>
          <w:lang w:val="sr-Cyrl-RS"/>
        </w:rPr>
        <w:t xml:space="preserve"> </w:t>
      </w:r>
      <w:r w:rsidR="00BE17CF" w:rsidRPr="00C82315">
        <w:rPr>
          <w:rFonts w:cs="Arial"/>
          <w:b/>
          <w:lang w:val="ru-RU"/>
        </w:rPr>
        <w:t>5.</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jc w:val="center"/>
        <w:rPr>
          <w:rFonts w:cs="Arial"/>
          <w:lang w:val="ru-RU"/>
        </w:rPr>
      </w:pPr>
      <w:r w:rsidRPr="00DE1341">
        <w:rPr>
          <w:rFonts w:cs="Arial"/>
          <w:lang w:val="ru-RU"/>
        </w:rPr>
        <w:t>ЗАПИСНИК О ПРУЖЕНИМ УСЛУГАМА</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jc w:val="left"/>
        <w:rPr>
          <w:rFonts w:cs="Arial"/>
          <w:lang w:val="ru-RU"/>
        </w:rPr>
      </w:pPr>
      <w:r w:rsidRPr="00DE1341">
        <w:rPr>
          <w:rFonts w:cs="Arial"/>
          <w:lang w:val="ru-RU"/>
        </w:rPr>
        <w:t>Датум _____</w:t>
      </w:r>
      <w:r w:rsidRPr="00CC1CE1">
        <w:rPr>
          <w:rFonts w:cs="Arial"/>
          <w:lang w:val="sr-Cyrl-RS"/>
        </w:rPr>
        <w:t>____</w:t>
      </w:r>
      <w:r w:rsidRPr="00DE1341">
        <w:rPr>
          <w:rFonts w:cs="Arial"/>
          <w:lang w:val="ru-RU"/>
        </w:rPr>
        <w:t>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tabs>
          <w:tab w:val="left" w:pos="720"/>
          <w:tab w:val="left" w:pos="1440"/>
          <w:tab w:val="left" w:pos="2160"/>
          <w:tab w:val="left" w:pos="2880"/>
          <w:tab w:val="left" w:pos="3600"/>
          <w:tab w:val="left" w:pos="5085"/>
        </w:tabs>
        <w:spacing w:before="0"/>
        <w:rPr>
          <w:rFonts w:cs="Arial"/>
          <w:lang w:val="ru-RU"/>
        </w:rPr>
      </w:pPr>
      <w:r w:rsidRPr="00DE1341">
        <w:rPr>
          <w:rFonts w:cs="Arial"/>
          <w:lang w:val="ru-RU"/>
        </w:rPr>
        <w:tab/>
        <w:t>ПРУЖАЛАЦ УСЛУГА:</w:t>
      </w:r>
      <w:r w:rsidRPr="00DE1341">
        <w:rPr>
          <w:rFonts w:cs="Arial"/>
          <w:lang w:val="ru-RU"/>
        </w:rPr>
        <w:tab/>
      </w:r>
      <w:r w:rsidRPr="00DE1341">
        <w:rPr>
          <w:rFonts w:cs="Arial"/>
          <w:lang w:val="ru-RU"/>
        </w:rPr>
        <w:tab/>
        <w:t xml:space="preserve">      КОРИСНИК УСЛУГА:</w:t>
      </w:r>
    </w:p>
    <w:p w:rsidR="00CC1CE1" w:rsidRPr="00DE1341" w:rsidRDefault="00CC1CE1" w:rsidP="00CC1CE1">
      <w:pPr>
        <w:spacing w:before="0"/>
        <w:rPr>
          <w:rFonts w:cs="Arial"/>
          <w:lang w:val="ru-RU"/>
        </w:rPr>
      </w:pPr>
      <w:r w:rsidRPr="00DE1341">
        <w:rPr>
          <w:rFonts w:cs="Arial"/>
          <w:lang w:val="ru-RU"/>
        </w:rPr>
        <w:t>_________________________</w:t>
      </w:r>
      <w:r w:rsidRPr="00DE1341">
        <w:rPr>
          <w:rFonts w:cs="Arial"/>
          <w:lang w:val="ru-RU"/>
        </w:rPr>
        <w:tab/>
      </w:r>
      <w:r w:rsidRPr="00DE1341">
        <w:rPr>
          <w:rFonts w:cs="Arial"/>
          <w:lang w:val="ru-RU"/>
        </w:rPr>
        <w:tab/>
        <w:t xml:space="preserve">     ___________________________</w:t>
      </w:r>
    </w:p>
    <w:p w:rsidR="00CC1CE1" w:rsidRPr="00CC1CE1" w:rsidRDefault="00CC1CE1" w:rsidP="00CC1CE1">
      <w:pPr>
        <w:spacing w:before="0"/>
        <w:rPr>
          <w:rFonts w:cs="Arial"/>
          <w:color w:val="FF0000"/>
          <w:lang w:val="ru-RU"/>
        </w:rPr>
      </w:pPr>
      <w:r w:rsidRPr="00DE1341">
        <w:rPr>
          <w:rFonts w:cs="Arial"/>
          <w:color w:val="FF0000"/>
          <w:lang w:val="ru-RU"/>
        </w:rPr>
        <w:t xml:space="preserve">    </w:t>
      </w:r>
      <w:r w:rsidRPr="00CC1CE1">
        <w:rPr>
          <w:rFonts w:cs="Arial"/>
          <w:color w:val="FF0000"/>
          <w:lang w:val="ru-RU"/>
        </w:rPr>
        <w:t xml:space="preserve">(Назив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(Назив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00B0F0"/>
          <w:lang w:val="ru-RU"/>
        </w:rPr>
      </w:pPr>
    </w:p>
    <w:p w:rsidR="00CC1CE1" w:rsidRPr="00DE1341" w:rsidRDefault="00CC1CE1" w:rsidP="00CC1CE1">
      <w:pPr>
        <w:tabs>
          <w:tab w:val="center" w:pos="4514"/>
        </w:tabs>
        <w:spacing w:before="0"/>
        <w:rPr>
          <w:rFonts w:cs="Arial"/>
          <w:lang w:val="ru-RU"/>
        </w:rPr>
      </w:pPr>
      <w:r w:rsidRPr="00DE1341">
        <w:rPr>
          <w:rFonts w:cs="Arial"/>
          <w:lang w:val="ru-RU"/>
        </w:rPr>
        <w:t>__________________________</w:t>
      </w:r>
      <w:r w:rsidRPr="00DE1341">
        <w:rPr>
          <w:rFonts w:cs="Arial"/>
          <w:lang w:val="ru-RU"/>
        </w:rPr>
        <w:tab/>
        <w:t xml:space="preserve">                      ______________________________</w:t>
      </w:r>
    </w:p>
    <w:p w:rsidR="00CC1CE1" w:rsidRPr="00CC1CE1" w:rsidRDefault="00CC1CE1" w:rsidP="00CC1CE1">
      <w:pPr>
        <w:spacing w:before="0"/>
        <w:rPr>
          <w:rFonts w:cs="Arial"/>
          <w:color w:val="FF0000"/>
          <w:lang w:val="ru-RU"/>
        </w:rPr>
      </w:pPr>
      <w:r w:rsidRPr="00CC1CE1">
        <w:rPr>
          <w:rFonts w:cs="Arial"/>
          <w:color w:val="FF0000"/>
          <w:lang w:val="ru-RU"/>
        </w:rPr>
        <w:t xml:space="preserve">(Адреса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(Адреса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FF0000"/>
          <w:lang w:val="ru-RU"/>
        </w:rPr>
      </w:pPr>
    </w:p>
    <w:p w:rsidR="00CC1CE1" w:rsidRPr="00DE1341" w:rsidRDefault="00CC1CE1" w:rsidP="00CC1CE1">
      <w:pPr>
        <w:spacing w:before="0"/>
        <w:rPr>
          <w:rFonts w:cs="Arial"/>
          <w:lang w:val="ru-RU"/>
        </w:rPr>
      </w:pPr>
      <w:r w:rsidRPr="00DE1341">
        <w:rPr>
          <w:rFonts w:cs="Arial"/>
          <w:lang w:val="ru-RU"/>
        </w:rPr>
        <w:t>Број Уговора/Датум:      __________________________________________</w:t>
      </w:r>
    </w:p>
    <w:p w:rsidR="00CC1CE1" w:rsidRPr="00DE1341" w:rsidRDefault="00CC1CE1" w:rsidP="00CC1CE1">
      <w:pPr>
        <w:spacing w:before="0"/>
        <w:rPr>
          <w:rFonts w:cs="Arial"/>
          <w:lang w:val="ru-RU"/>
        </w:rPr>
      </w:pPr>
      <w:r w:rsidRPr="00DE1341">
        <w:rPr>
          <w:rFonts w:cs="Arial"/>
          <w:lang w:val="ru-RU"/>
        </w:rPr>
        <w:t>Број налога за набавку (НЗН):  ________________________</w:t>
      </w:r>
    </w:p>
    <w:p w:rsidR="00CC1CE1" w:rsidRPr="00DE1341" w:rsidRDefault="00CC1CE1" w:rsidP="00CC1CE1">
      <w:pPr>
        <w:spacing w:before="0"/>
        <w:rPr>
          <w:rFonts w:cs="Arial"/>
          <w:lang w:val="ru-RU"/>
        </w:rPr>
      </w:pPr>
      <w:r w:rsidRPr="00DE1341">
        <w:rPr>
          <w:rFonts w:cs="Arial"/>
          <w:lang w:val="ru-RU"/>
        </w:rPr>
        <w:t>Место извршене услуге</w:t>
      </w:r>
      <w:r w:rsidRPr="00CC1CE1">
        <w:rPr>
          <w:rFonts w:cs="Arial"/>
          <w:color w:val="FF0000"/>
          <w:vertAlign w:val="superscript"/>
          <w:lang w:val="ru-RU"/>
        </w:rPr>
        <w:t xml:space="preserve"> 1</w:t>
      </w:r>
      <w:r w:rsidRPr="00DE1341">
        <w:rPr>
          <w:rFonts w:cs="Arial"/>
          <w:lang w:val="ru-RU"/>
        </w:rPr>
        <w:t>:  __________________________</w:t>
      </w:r>
    </w:p>
    <w:p w:rsidR="00CC1CE1" w:rsidRPr="00DE1341" w:rsidRDefault="00CC1CE1" w:rsidP="00CC1CE1">
      <w:pPr>
        <w:spacing w:before="0"/>
        <w:rPr>
          <w:rFonts w:cs="Arial"/>
          <w:lang w:val="ru-RU"/>
        </w:rPr>
      </w:pPr>
      <w:r w:rsidRPr="00DE1341">
        <w:rPr>
          <w:rFonts w:cs="Arial"/>
          <w:lang w:val="ru-RU"/>
        </w:rPr>
        <w:t>Објекат: 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 xml:space="preserve">А) ДЕТАЉНА СПЕЦИФИКАЦИЈА УСЛУГЕ: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Укупна вредност извршених услуга по спецификацији (без ПДВ)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ПРИЛОГ: </w:t>
      </w:r>
      <w:r w:rsidRPr="00CC1CE1">
        <w:rPr>
          <w:rFonts w:cs="Arial"/>
          <w:lang w:val="sr-Cyrl-RS"/>
        </w:rPr>
        <w:t>Писани позив Наручиоц за почетак извршења услуге.</w:t>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Предмет уговора нема видљивих оштећења </w:t>
      </w:r>
      <w:r w:rsidRPr="00DE1341">
        <w:rPr>
          <w:rFonts w:cs="Arial"/>
          <w:lang w:val="ru-RU"/>
        </w:rPr>
        <w:tab/>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Укупан број позиција из спецификације:                            Број улаза:</w:t>
      </w:r>
    </w:p>
    <w:p w:rsidR="00CC1CE1" w:rsidRPr="00DE1341" w:rsidRDefault="00CC1CE1" w:rsidP="00CC1CE1">
      <w:pPr>
        <w:spacing w:before="0"/>
        <w:rPr>
          <w:rFonts w:cs="Arial"/>
          <w:lang w:val="ru-RU"/>
        </w:rPr>
      </w:pPr>
      <w:r w:rsidRPr="00DE1341">
        <w:rPr>
          <w:rFonts w:cs="Arial"/>
          <w:lang w:val="ru-RU"/>
        </w:rPr>
        <w:t>___________________________________________________________________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CC1CE1" w:rsidRPr="00DE134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Б) Да су услуга(е) извршени у обиму, квалитету, уговореном року и сагласно уговору потврђују:</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r w:rsidRPr="00CC1CE1">
        <w:rPr>
          <w:rFonts w:cs="Arial"/>
          <w:color w:val="00B0F0"/>
          <w:lang w:val="ru-RU"/>
        </w:rPr>
        <w:t xml:space="preserve">    </w:t>
      </w:r>
      <w:r w:rsidRPr="00CC1CE1">
        <w:rPr>
          <w:rFonts w:cs="Arial"/>
          <w:lang w:val="ru-RU"/>
        </w:rPr>
        <w:t>ПРУЖАЛАЦ:</w:t>
      </w:r>
      <w:r w:rsidRPr="00CC1CE1">
        <w:rPr>
          <w:rFonts w:cs="Arial"/>
          <w:lang w:val="ru-RU"/>
        </w:rPr>
        <w:tab/>
        <w:t xml:space="preserve">            КОРИСНИК:                 ОВЕРА НАДЗОРНОГ ОРГАНА</w:t>
      </w:r>
      <w:r w:rsidRPr="00CC1CE1">
        <w:rPr>
          <w:rFonts w:cs="Arial"/>
          <w:color w:val="00B0F0"/>
          <w:vertAlign w:val="superscript"/>
          <w:lang w:val="ru-RU"/>
        </w:rPr>
        <w:t xml:space="preserve"> </w:t>
      </w:r>
      <w:r w:rsidRPr="00CC1CE1">
        <w:rPr>
          <w:rFonts w:cs="Arial"/>
          <w:color w:val="FF0000"/>
          <w:vertAlign w:val="superscript"/>
          <w:lang w:val="ru-RU"/>
        </w:rPr>
        <w:t>2</w:t>
      </w:r>
    </w:p>
    <w:p w:rsidR="00CC1CE1" w:rsidRPr="00CC1CE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w:t>
      </w:r>
      <w:r w:rsidRPr="00DE1341">
        <w:rPr>
          <w:rFonts w:cs="Arial"/>
          <w:lang w:val="ru-RU"/>
        </w:rPr>
        <w:tab/>
        <w:t>____________________         __________________________</w:t>
      </w:r>
    </w:p>
    <w:p w:rsidR="00CC1CE1" w:rsidRPr="00CC1CE1" w:rsidRDefault="00CC1CE1" w:rsidP="00CC1CE1">
      <w:pPr>
        <w:rPr>
          <w:rFonts w:cs="Arial"/>
          <w:color w:val="FF0000"/>
          <w:lang w:val="ru-RU"/>
        </w:rPr>
      </w:pPr>
      <w:r w:rsidRPr="00CC1CE1">
        <w:rPr>
          <w:rFonts w:cs="Arial"/>
          <w:color w:val="FF0000"/>
          <w:lang w:val="ru-RU"/>
        </w:rPr>
        <w:lastRenderedPageBreak/>
        <w:t xml:space="preserve">    (Име и презиме)</w:t>
      </w:r>
      <w:r w:rsidRPr="00CC1CE1">
        <w:rPr>
          <w:rFonts w:cs="Arial"/>
          <w:color w:val="FF0000"/>
          <w:lang w:val="ru-RU"/>
        </w:rPr>
        <w:tab/>
      </w:r>
      <w:r w:rsidRPr="00CC1CE1">
        <w:rPr>
          <w:rFonts w:cs="Arial"/>
          <w:color w:val="FF0000"/>
          <w:lang w:val="ru-RU"/>
        </w:rPr>
        <w:tab/>
        <w:t xml:space="preserve">   (Име и презиме)                   Руководилац пројекта/</w:t>
      </w:r>
    </w:p>
    <w:p w:rsidR="00CC1CE1" w:rsidRPr="00CC1CE1" w:rsidRDefault="00CC1CE1" w:rsidP="00CC1CE1">
      <w:pPr>
        <w:rPr>
          <w:rFonts w:cs="Arial"/>
          <w:color w:val="FF0000"/>
          <w:lang w:val="ru-RU"/>
        </w:rPr>
      </w:pPr>
      <w:r w:rsidRPr="00CC1CE1">
        <w:rPr>
          <w:rFonts w:cs="Arial"/>
          <w:color w:val="FF0000"/>
          <w:lang w:val="ru-RU"/>
        </w:rPr>
        <w:t xml:space="preserve">                                                                                            Одговорно лице по Решењу</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____________________</w:t>
      </w:r>
      <w:r w:rsidRPr="00DE1341">
        <w:rPr>
          <w:rFonts w:cs="Arial"/>
          <w:lang w:val="ru-RU"/>
        </w:rPr>
        <w:tab/>
        <w:t>_____________________      __________________________</w:t>
      </w:r>
    </w:p>
    <w:p w:rsidR="00CC1CE1" w:rsidRPr="00DE1341" w:rsidRDefault="00CC1CE1" w:rsidP="00CC1CE1">
      <w:pPr>
        <w:spacing w:before="0"/>
        <w:rPr>
          <w:rFonts w:cs="Arial"/>
          <w:color w:val="FF0000"/>
          <w:lang w:val="ru-RU"/>
        </w:rPr>
      </w:pPr>
      <w:r w:rsidRPr="00DE1341">
        <w:rPr>
          <w:rFonts w:cs="Arial"/>
          <w:color w:val="FF0000"/>
          <w:lang w:val="ru-RU"/>
        </w:rPr>
        <w:t xml:space="preserve">    (Потпис)</w:t>
      </w:r>
      <w:r w:rsidRPr="00DE1341">
        <w:rPr>
          <w:rFonts w:cs="Arial"/>
          <w:color w:val="FF0000"/>
          <w:lang w:val="ru-RU"/>
        </w:rPr>
        <w:tab/>
      </w:r>
      <w:r w:rsidRPr="00DE1341">
        <w:rPr>
          <w:rFonts w:cs="Arial"/>
          <w:color w:val="FF0000"/>
          <w:lang w:val="ru-RU"/>
        </w:rPr>
        <w:tab/>
      </w:r>
      <w:r w:rsidRPr="00DE1341">
        <w:rPr>
          <w:rFonts w:cs="Arial"/>
          <w:color w:val="FF0000"/>
          <w:lang w:val="ru-RU"/>
        </w:rPr>
        <w:tab/>
        <w:t xml:space="preserve">        (Потпис)                                (Потпис и лиценцни печат)</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FF0000"/>
          <w:lang w:val="ru-RU"/>
        </w:rPr>
      </w:pPr>
      <w:r w:rsidRPr="00CC1CE1">
        <w:rPr>
          <w:rFonts w:cs="Arial"/>
          <w:color w:val="FF0000"/>
          <w:vertAlign w:val="superscript"/>
          <w:lang w:val="ru-RU"/>
        </w:rPr>
        <w:t>1)</w:t>
      </w:r>
      <w:r w:rsidRPr="00DE1341">
        <w:rPr>
          <w:rFonts w:cs="Arial"/>
          <w:color w:val="FF0000"/>
          <w:lang w:val="ru-RU"/>
        </w:rPr>
        <w:t xml:space="preserve">  у случају да се услуга односи на већи број МТ, уз Записник приложити посебну спецификацију по МТ</w:t>
      </w:r>
    </w:p>
    <w:p w:rsidR="00CC1CE1" w:rsidRPr="00DE1341" w:rsidRDefault="00CC1CE1" w:rsidP="00CC1CE1">
      <w:pPr>
        <w:spacing w:before="0"/>
        <w:rPr>
          <w:rFonts w:cs="Arial"/>
          <w:color w:val="FF0000"/>
          <w:lang w:val="ru-RU"/>
        </w:rPr>
      </w:pPr>
      <w:r w:rsidRPr="00CC1CE1">
        <w:rPr>
          <w:rFonts w:cs="Arial"/>
          <w:color w:val="FF0000"/>
          <w:vertAlign w:val="superscript"/>
          <w:lang w:val="ru-RU"/>
        </w:rPr>
        <w:t>2)</w:t>
      </w:r>
      <w:r w:rsidRPr="00CC1CE1">
        <w:rPr>
          <w:rFonts w:cs="Arial"/>
          <w:color w:val="FF0000"/>
          <w:lang w:val="ru-RU"/>
        </w:rPr>
        <w:t xml:space="preserve">   </w:t>
      </w:r>
      <w:r w:rsidRPr="00DE1341">
        <w:rPr>
          <w:rFonts w:cs="Arial"/>
          <w:color w:val="FF0000"/>
          <w:lang w:val="ru-RU"/>
        </w:rPr>
        <w:t>потписује и печатира Надзорни орган за услуге инвестиционих пројеката</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FF0000"/>
          <w:lang w:val="ru-RU"/>
        </w:rPr>
      </w:pPr>
      <w:r w:rsidRPr="00DE1341">
        <w:rPr>
          <w:rFonts w:cs="Arial"/>
          <w:color w:val="FF0000"/>
          <w:lang w:val="ru-RU"/>
        </w:rPr>
        <w:t>*Појашњења:</w:t>
      </w:r>
    </w:p>
    <w:p w:rsidR="00CC1CE1" w:rsidRPr="00DE1341" w:rsidRDefault="00CC1CE1" w:rsidP="00CC1CE1">
      <w:pPr>
        <w:spacing w:before="0"/>
        <w:rPr>
          <w:rFonts w:cs="Arial"/>
          <w:color w:val="FF0000"/>
          <w:lang w:val="ru-RU"/>
        </w:rPr>
      </w:pPr>
      <w:r w:rsidRPr="00DE1341">
        <w:rPr>
          <w:rFonts w:cs="Arial"/>
          <w:color w:val="FF0000"/>
          <w:lang w:val="ru-RU"/>
        </w:rPr>
        <w:t xml:space="preserve">-Налог за набавку=Наруџбеница </w:t>
      </w:r>
      <w:r w:rsidRPr="00CC1CE1">
        <w:rPr>
          <w:rFonts w:cs="Arial"/>
          <w:color w:val="FF0000"/>
          <w:lang w:val="sr-Cyrl-RS"/>
        </w:rPr>
        <w:t>= Писани позив Понуђачу за почетак извршења услуге</w:t>
      </w:r>
      <w:r w:rsidRPr="00DE1341">
        <w:rPr>
          <w:rFonts w:cs="Arial"/>
          <w:color w:val="FF0000"/>
          <w:lang w:val="ru-RU"/>
        </w:rPr>
        <w:t xml:space="preserve"> (излазни документ ка добављачу, издат на основу Уговора) ОБАВЕЗАН ПРИЛОГ ЗАПИСНИКА без обзира на предмет набавке</w:t>
      </w:r>
    </w:p>
    <w:p w:rsidR="00CC1CE1" w:rsidRPr="00DE1341" w:rsidRDefault="00CC1CE1" w:rsidP="00CC1CE1">
      <w:pPr>
        <w:spacing w:before="0"/>
        <w:rPr>
          <w:rFonts w:cs="Arial"/>
          <w:color w:val="FF0000"/>
          <w:lang w:val="ru-RU"/>
        </w:rPr>
      </w:pPr>
      <w:r w:rsidRPr="00DE1341">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C1CE1" w:rsidRPr="00DE1341" w:rsidRDefault="00CC1CE1" w:rsidP="00CC1CE1">
      <w:pPr>
        <w:spacing w:before="0"/>
        <w:rPr>
          <w:rFonts w:cs="Arial"/>
          <w:color w:val="FF0000"/>
          <w:lang w:val="ru-RU"/>
        </w:rPr>
      </w:pPr>
      <w:r w:rsidRPr="00DE1341">
        <w:rPr>
          <w:rFonts w:cs="Arial"/>
          <w:color w:val="FF0000"/>
          <w:lang w:val="ru-RU"/>
        </w:rPr>
        <w:t>-Сви добављачи биће дужни да уз фактуру доставе и обострано потписани Записник.</w:t>
      </w:r>
    </w:p>
    <w:p w:rsidR="00CC1CE1" w:rsidRPr="00DE1341" w:rsidRDefault="00CC1CE1" w:rsidP="00CC1CE1">
      <w:pPr>
        <w:spacing w:before="0"/>
        <w:rPr>
          <w:rFonts w:cs="Arial"/>
          <w:color w:val="FF0000"/>
          <w:lang w:val="ru-RU"/>
        </w:rPr>
      </w:pPr>
      <w:r w:rsidRPr="00DE1341">
        <w:rPr>
          <w:rFonts w:cs="Arial"/>
          <w:color w:val="FF0000"/>
          <w:lang w:val="ru-RU"/>
        </w:rPr>
        <w:t xml:space="preserve">-Обавеза Наручиоца је издавање писменог Налога за набавку без обзира на предмет набавке </w:t>
      </w:r>
    </w:p>
    <w:p w:rsidR="00CC1CE1" w:rsidRPr="00DE1341" w:rsidRDefault="00CC1CE1" w:rsidP="00CC1CE1">
      <w:pPr>
        <w:spacing w:before="0"/>
        <w:rPr>
          <w:rFonts w:cs="Arial"/>
          <w:color w:val="FF0000"/>
          <w:lang w:val="ru-RU"/>
        </w:rPr>
      </w:pPr>
    </w:p>
    <w:p w:rsidR="00CC1CE1" w:rsidRPr="00DE1341" w:rsidRDefault="00CC1CE1" w:rsidP="00CC1CE1">
      <w:pPr>
        <w:keepNext/>
        <w:tabs>
          <w:tab w:val="left" w:pos="567"/>
        </w:tabs>
        <w:spacing w:before="0"/>
        <w:jc w:val="center"/>
        <w:outlineLvl w:val="0"/>
        <w:rPr>
          <w:rFonts w:eastAsia="Arial Unicode MS" w:cs="Arial"/>
          <w:b/>
          <w:lang w:val="ru-RU"/>
        </w:rPr>
      </w:pPr>
      <w:bookmarkStart w:id="253" w:name="_Toc442559948"/>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ind w:left="360"/>
        <w:jc w:val="center"/>
        <w:outlineLvl w:val="0"/>
        <w:rPr>
          <w:rFonts w:cs="Arial"/>
          <w:b/>
          <w:lang w:val="ru-RU"/>
        </w:rPr>
        <w:sectPr w:rsidR="00CC1CE1" w:rsidRPr="00DE1341" w:rsidSect="005954C5">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080" w:right="1289" w:bottom="900" w:left="1260" w:header="142" w:footer="436" w:gutter="0"/>
          <w:cols w:space="708"/>
          <w:docGrid w:linePitch="360"/>
        </w:sectPr>
      </w:pPr>
    </w:p>
    <w:p w:rsidR="00CC1CE1" w:rsidRPr="00272385" w:rsidRDefault="00CC1CE1" w:rsidP="00CC1CE1">
      <w:pPr>
        <w:keepNext/>
        <w:tabs>
          <w:tab w:val="left" w:pos="567"/>
        </w:tabs>
        <w:spacing w:before="0"/>
        <w:ind w:left="360"/>
        <w:jc w:val="center"/>
        <w:outlineLvl w:val="0"/>
        <w:rPr>
          <w:rFonts w:cs="Arial"/>
          <w:b/>
          <w:lang w:val="ru-RU"/>
        </w:rPr>
      </w:pPr>
      <w:r w:rsidRPr="00272385">
        <w:rPr>
          <w:rFonts w:cs="Arial"/>
          <w:b/>
          <w:lang w:val="ru-RU"/>
        </w:rPr>
        <w:lastRenderedPageBreak/>
        <w:t>8. МОДЕЛ УГОВОРА</w:t>
      </w:r>
    </w:p>
    <w:p w:rsidR="00CC1CE1" w:rsidRPr="00272385" w:rsidRDefault="00CC1CE1" w:rsidP="00CC1CE1">
      <w:pPr>
        <w:keepNext/>
        <w:tabs>
          <w:tab w:val="left" w:pos="567"/>
        </w:tabs>
        <w:spacing w:before="0"/>
        <w:jc w:val="left"/>
        <w:outlineLvl w:val="0"/>
        <w:rPr>
          <w:rFonts w:eastAsia="Arial Unicode MS" w:cs="Arial"/>
          <w:b/>
          <w:lang w:val="ru-RU"/>
        </w:rPr>
      </w:pPr>
    </w:p>
    <w:bookmarkEnd w:id="253"/>
    <w:p w:rsidR="00CC1CE1" w:rsidRPr="00DE1341" w:rsidRDefault="00CC1CE1" w:rsidP="00CC1CE1">
      <w:pPr>
        <w:tabs>
          <w:tab w:val="left" w:pos="567"/>
        </w:tabs>
        <w:spacing w:before="0"/>
        <w:rPr>
          <w:rFonts w:cs="Arial"/>
          <w:lang w:val="ru-RU"/>
        </w:rPr>
      </w:pPr>
      <w:r w:rsidRPr="00DE1341">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C1CE1" w:rsidRPr="00DE1341" w:rsidRDefault="00CC1CE1" w:rsidP="00CC1CE1">
      <w:pPr>
        <w:tabs>
          <w:tab w:val="left" w:pos="567"/>
        </w:tabs>
        <w:spacing w:before="0"/>
        <w:rPr>
          <w:rFonts w:cs="Arial"/>
          <w:color w:val="000000"/>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Уговорне стране:</w:t>
      </w:r>
    </w:p>
    <w:p w:rsidR="00CC1CE1" w:rsidRPr="00DE1341" w:rsidRDefault="00CC1CE1" w:rsidP="00CC1CE1">
      <w:pPr>
        <w:tabs>
          <w:tab w:val="left" w:pos="567"/>
        </w:tabs>
        <w:spacing w:before="0"/>
        <w:rPr>
          <w:rFonts w:cs="Arial"/>
          <w:b/>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554C69" w:rsidRPr="008A487F" w:rsidRDefault="00554C69" w:rsidP="00554C69">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w:t>
      </w:r>
      <w:r w:rsidR="00C46C02">
        <w:rPr>
          <w:rFonts w:cs="Arial"/>
          <w:lang w:val="sr-Cyrl-RS"/>
        </w:rPr>
        <w:t>Балканска</w:t>
      </w:r>
      <w:r w:rsidR="00C46C02" w:rsidRPr="00CC1CE1">
        <w:rPr>
          <w:rFonts w:cs="Arial"/>
          <w:lang w:val="ru-RU"/>
        </w:rPr>
        <w:t xml:space="preserve"> бр.</w:t>
      </w:r>
      <w:r w:rsidR="00C46C02">
        <w:rPr>
          <w:rFonts w:cs="Arial"/>
          <w:lang w:val="ru-RU"/>
        </w:rPr>
        <w:t>13</w:t>
      </w:r>
      <w:r w:rsidRPr="00D86823">
        <w:rPr>
          <w:rFonts w:cs="Arial"/>
          <w:lang w:val="ru-RU"/>
        </w:rPr>
        <w:t>,</w:t>
      </w:r>
      <w:r w:rsidR="00C46C02">
        <w:rPr>
          <w:rFonts w:cs="Arial"/>
          <w:lang w:val="ru-RU"/>
        </w:rPr>
        <w:t xml:space="preserve"> </w:t>
      </w:r>
      <w:r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Pr>
          <w:rFonts w:cs="Arial"/>
        </w:rPr>
        <w:t>Ban</w:t>
      </w:r>
      <w:r w:rsidR="00EC1D72">
        <w:rPr>
          <w:rFonts w:cs="Arial"/>
          <w:lang w:val="sr-Cyrl-RS"/>
        </w:rPr>
        <w:t>с</w:t>
      </w:r>
      <w:r>
        <w:rPr>
          <w:rFonts w:cs="Arial"/>
        </w:rPr>
        <w:t>a</w:t>
      </w:r>
      <w:r w:rsidRPr="00D86823">
        <w:rPr>
          <w:rFonts w:cs="Arial"/>
          <w:lang w:val="ru-RU"/>
        </w:rPr>
        <w:t xml:space="preserve"> </w:t>
      </w:r>
      <w:r>
        <w:rPr>
          <w:rFonts w:cs="Arial"/>
        </w:rPr>
        <w:t>Intes</w:t>
      </w:r>
      <w:r w:rsidRPr="00D86823">
        <w:rPr>
          <w:rFonts w:cs="Arial"/>
          <w:lang w:val="ru-RU"/>
        </w:rPr>
        <w:t>а а</w:t>
      </w:r>
      <w:r w:rsidR="00EC1D72">
        <w:rPr>
          <w:rFonts w:cs="Arial"/>
          <w:lang w:val="ru-RU"/>
        </w:rPr>
        <w:t>d</w:t>
      </w:r>
      <w:r w:rsidRPr="00D86823">
        <w:rPr>
          <w:rFonts w:cs="Arial"/>
          <w:lang w:val="ru-RU"/>
        </w:rPr>
        <w:t xml:space="preserve">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CC1CE1" w:rsidRPr="007B51C7" w:rsidRDefault="00CC1CE1" w:rsidP="00CC1CE1">
      <w:pPr>
        <w:tabs>
          <w:tab w:val="left" w:pos="567"/>
        </w:tabs>
        <w:spacing w:before="0"/>
        <w:rPr>
          <w:rFonts w:cs="Arial"/>
          <w:lang w:val="ru-RU"/>
        </w:rPr>
      </w:pPr>
      <w:r w:rsidRPr="007B51C7">
        <w:rPr>
          <w:rFonts w:cs="Arial"/>
          <w:lang w:val="ru-RU"/>
        </w:rPr>
        <w:t>и</w:t>
      </w: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DE1341" w:rsidRDefault="007B51C7" w:rsidP="007B51C7">
      <w:pPr>
        <w:spacing w:before="0"/>
        <w:contextualSpacing/>
        <w:rPr>
          <w:rFonts w:eastAsia="Calibri" w:cs="Arial"/>
          <w:lang w:val="ru-RU"/>
        </w:rPr>
      </w:pPr>
      <w:r w:rsidRPr="007B51C7">
        <w:rPr>
          <w:rFonts w:eastAsia="Calibri" w:cs="Arial"/>
          <w:b/>
          <w:lang w:val="ru-RU"/>
        </w:rPr>
        <w:t>2.</w:t>
      </w:r>
      <w:r>
        <w:rPr>
          <w:rFonts w:eastAsia="Calibri" w:cs="Arial"/>
          <w:lang w:val="ru-RU"/>
        </w:rPr>
        <w:t xml:space="preserve"> </w:t>
      </w:r>
      <w:r w:rsidR="00CC1CE1" w:rsidRPr="00DE1341">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CC1CE1" w:rsidRPr="00CC1CE1">
        <w:rPr>
          <w:rFonts w:eastAsia="Calibri" w:cs="Arial"/>
          <w:lang w:val="sr-Cyrl-RS"/>
        </w:rPr>
        <w:t xml:space="preserve">понуђач или </w:t>
      </w:r>
      <w:r w:rsidR="00CC1CE1" w:rsidRPr="00DE1341">
        <w:rPr>
          <w:rFonts w:eastAsia="Calibri" w:cs="Arial"/>
          <w:color w:val="00B0F0"/>
          <w:lang w:val="ru-RU"/>
        </w:rPr>
        <w:t xml:space="preserve"> лидер у име и за рачун групе понуђача</w:t>
      </w:r>
      <w:r w:rsidR="00CC1CE1" w:rsidRPr="00CC1CE1">
        <w:rPr>
          <w:rFonts w:eastAsia="Calibri" w:cs="Arial"/>
          <w:color w:val="00B0F0"/>
          <w:lang w:val="sr-Cyrl-RS"/>
        </w:rPr>
        <w:t xml:space="preserve"> у случају заједничке понуде</w:t>
      </w:r>
      <w:r w:rsidR="00CC1CE1" w:rsidRPr="00DE1341">
        <w:rPr>
          <w:rFonts w:eastAsia="Calibri" w:cs="Arial"/>
          <w:color w:val="00B0F0"/>
          <w:lang w:val="ru-RU"/>
        </w:rPr>
        <w:t>)</w:t>
      </w:r>
      <w:r w:rsidR="00CC1CE1" w:rsidRPr="00DE1341">
        <w:rPr>
          <w:rFonts w:eastAsia="Calibri" w:cs="Arial"/>
          <w:lang w:val="ru-RU"/>
        </w:rPr>
        <w:t xml:space="preserve"> </w:t>
      </w:r>
    </w:p>
    <w:p w:rsidR="00CC1CE1" w:rsidRPr="00DE1341" w:rsidRDefault="00CC1CE1" w:rsidP="00CC1CE1">
      <w:pPr>
        <w:spacing w:before="0"/>
        <w:ind w:left="360"/>
        <w:rPr>
          <w:rFonts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2а)________________________________________из</w:t>
      </w:r>
      <w:r w:rsidRPr="00CC1CE1">
        <w:rPr>
          <w:rFonts w:eastAsia="Calibri" w:cs="Arial"/>
          <w:lang w:val="ru-RU"/>
        </w:rPr>
        <w:tab/>
        <w:t>_____________, улица</w:t>
      </w:r>
    </w:p>
    <w:p w:rsidR="00CC1CE1" w:rsidRPr="00CC1CE1" w:rsidRDefault="00CC1CE1" w:rsidP="00CC1CE1">
      <w:pPr>
        <w:tabs>
          <w:tab w:val="left" w:pos="567"/>
        </w:tabs>
        <w:spacing w:before="0"/>
        <w:rPr>
          <w:rFonts w:cs="Arial"/>
          <w:lang w:val="ru-RU"/>
        </w:rPr>
      </w:pPr>
      <w:r w:rsidRPr="00CC1CE1">
        <w:rPr>
          <w:rFonts w:eastAsia="Calibri" w:cs="Arial"/>
          <w:lang w:val="ru-RU"/>
        </w:rPr>
        <w:t xml:space="preserve"> ___________________ бр. ___, ПИБ: _____________, матични број _____________, </w:t>
      </w:r>
      <w:r w:rsidRPr="00CC1CE1">
        <w:rPr>
          <w:rFonts w:cs="Arial"/>
          <w:lang w:val="ru-RU"/>
        </w:rPr>
        <w:t>текући рачун ____________,банка ______________ ,</w:t>
      </w:r>
      <w:r w:rsidRPr="00CC1CE1">
        <w:rPr>
          <w:rFonts w:eastAsia="Calibri" w:cs="Arial"/>
          <w:lang w:val="ru-RU"/>
        </w:rPr>
        <w:t>кога заступа __________________________,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r w:rsidRPr="00CC1CE1">
        <w:rPr>
          <w:rFonts w:cs="Arial"/>
          <w:lang w:val="ru-RU"/>
        </w:rPr>
        <w:t xml:space="preserve"> </w:t>
      </w:r>
    </w:p>
    <w:p w:rsidR="00CC1CE1" w:rsidRPr="00CC1CE1" w:rsidRDefault="00CC1CE1" w:rsidP="00CC1CE1">
      <w:pPr>
        <w:tabs>
          <w:tab w:val="left" w:pos="567"/>
        </w:tabs>
        <w:spacing w:before="0"/>
        <w:rPr>
          <w:rFonts w:cs="Arial"/>
          <w:lang w:val="ru-RU"/>
        </w:rPr>
      </w:pPr>
      <w:r w:rsidRPr="00CC1CE1">
        <w:rPr>
          <w:rFonts w:cs="Arial"/>
          <w:lang w:val="ru-RU"/>
        </w:rPr>
        <w:t>(у даљем тексту заједно: Уговорне стране)</w:t>
      </w:r>
    </w:p>
    <w:p w:rsidR="00CC1CE1" w:rsidRPr="00CC1CE1" w:rsidRDefault="00CC1CE1" w:rsidP="00CC1CE1">
      <w:pPr>
        <w:spacing w:before="0"/>
        <w:rPr>
          <w:rFonts w:eastAsia="Calibri"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2б)_______________________________________из</w:t>
      </w:r>
      <w:r w:rsidRPr="00CC1CE1">
        <w:rPr>
          <w:rFonts w:eastAsia="Calibri" w:cs="Arial"/>
          <w:lang w:val="ru-RU"/>
        </w:rPr>
        <w:tab/>
        <w:t>_____________, улица</w:t>
      </w:r>
    </w:p>
    <w:p w:rsidR="00CC1CE1" w:rsidRPr="00CC1CE1" w:rsidRDefault="00CC1CE1" w:rsidP="00CC1CE1">
      <w:pPr>
        <w:spacing w:before="0"/>
        <w:rPr>
          <w:rFonts w:eastAsia="Calibri" w:cs="Arial"/>
          <w:lang w:val="ru-RU"/>
        </w:rPr>
      </w:pPr>
      <w:r w:rsidRPr="00CC1CE1">
        <w:rPr>
          <w:rFonts w:eastAsia="Calibri" w:cs="Arial"/>
          <w:lang w:val="ru-RU"/>
        </w:rPr>
        <w:t xml:space="preserve"> ___________________ бр. ___, ПИБ: _____________, матични број _____________, </w:t>
      </w:r>
    </w:p>
    <w:p w:rsidR="00CC1CE1" w:rsidRPr="00CC1CE1" w:rsidRDefault="00CC1CE1" w:rsidP="00CC1CE1">
      <w:pPr>
        <w:spacing w:before="0"/>
        <w:rPr>
          <w:rFonts w:eastAsia="Calibri" w:cs="Arial"/>
          <w:lang w:val="ru-RU"/>
        </w:rPr>
      </w:pPr>
      <w:r w:rsidRPr="00CC1CE1">
        <w:rPr>
          <w:rFonts w:cs="Arial"/>
          <w:lang w:val="ru-RU"/>
        </w:rPr>
        <w:t>текући рачун ____________,банка ______________ ,</w:t>
      </w:r>
      <w:r w:rsidRPr="00CC1CE1">
        <w:rPr>
          <w:rFonts w:eastAsia="Calibri" w:cs="Arial"/>
          <w:lang w:val="ru-RU"/>
        </w:rPr>
        <w:t>кога  заступа 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p>
    <w:p w:rsidR="00CC1CE1" w:rsidRPr="00CC1CE1" w:rsidRDefault="00CC1CE1" w:rsidP="00CC1CE1">
      <w:pPr>
        <w:spacing w:before="0"/>
        <w:rPr>
          <w:rFonts w:eastAsia="Calibri" w:cs="Arial"/>
          <w:lang w:val="ru-RU"/>
        </w:rPr>
      </w:pPr>
      <w:r w:rsidRPr="00CC1CE1">
        <w:rPr>
          <w:rFonts w:cs="Arial"/>
          <w:lang w:val="ru-RU"/>
        </w:rPr>
        <w:t xml:space="preserve"> (у даљем тексту: Пружалац услуге) </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272385" w:rsidRDefault="00CC1CE1" w:rsidP="00CC1CE1">
      <w:pPr>
        <w:tabs>
          <w:tab w:val="left" w:pos="567"/>
        </w:tabs>
        <w:spacing w:before="0"/>
        <w:rPr>
          <w:rFonts w:cs="Arial"/>
          <w:lang w:val="ru-RU"/>
        </w:rPr>
      </w:pPr>
      <w:r w:rsidRPr="00CC1CE1">
        <w:rPr>
          <w:rFonts w:cs="Arial"/>
          <w:lang w:val="ru-RU"/>
        </w:rPr>
        <w:t>закључиле су у Обреновцу, дана __________.године следећи:</w:t>
      </w:r>
    </w:p>
    <w:p w:rsidR="009A296B" w:rsidRPr="00272385" w:rsidRDefault="009A296B" w:rsidP="00CC1CE1">
      <w:pPr>
        <w:tabs>
          <w:tab w:val="left" w:pos="567"/>
        </w:tabs>
        <w:spacing w:before="0"/>
        <w:rPr>
          <w:rFonts w:cs="Arial"/>
          <w:lang w:val="ru-RU"/>
        </w:rPr>
      </w:pPr>
    </w:p>
    <w:p w:rsidR="00CC1CE1" w:rsidRDefault="00CC1CE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F11B95" w:rsidRDefault="00F11B95"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EF0746" w:rsidRDefault="00EF0746" w:rsidP="00CC1CE1">
      <w:pPr>
        <w:tabs>
          <w:tab w:val="left" w:pos="567"/>
        </w:tabs>
        <w:spacing w:before="0"/>
        <w:jc w:val="center"/>
        <w:rPr>
          <w:rFonts w:cs="Arial"/>
          <w:lang w:val="ru-RU"/>
        </w:rPr>
      </w:pPr>
    </w:p>
    <w:p w:rsidR="00CC1CE1" w:rsidRPr="00DE1341" w:rsidRDefault="00CC1CE1" w:rsidP="00CC1CE1">
      <w:pPr>
        <w:tabs>
          <w:tab w:val="left" w:pos="567"/>
        </w:tabs>
        <w:spacing w:before="0"/>
        <w:jc w:val="center"/>
        <w:rPr>
          <w:rFonts w:cs="Arial"/>
          <w:b/>
          <w:lang w:val="ru-RU"/>
        </w:rPr>
      </w:pPr>
      <w:r w:rsidRPr="00DE1341">
        <w:rPr>
          <w:rFonts w:cs="Arial"/>
          <w:b/>
          <w:lang w:val="ru-RU"/>
        </w:rPr>
        <w:lastRenderedPageBreak/>
        <w:t>УГОВОР О ПРУЖАЊУ УСЛУГЕ</w:t>
      </w:r>
    </w:p>
    <w:p w:rsidR="00CC1CE1" w:rsidRPr="00DE1341" w:rsidRDefault="00CC1CE1" w:rsidP="00CC1CE1">
      <w:pPr>
        <w:tabs>
          <w:tab w:val="left" w:pos="567"/>
        </w:tabs>
        <w:spacing w:before="0"/>
        <w:jc w:val="center"/>
        <w:rPr>
          <w:rFonts w:cs="Arial"/>
          <w:b/>
          <w:lang w:val="ru-RU"/>
        </w:rPr>
      </w:pPr>
      <w:r w:rsidRPr="00DE1341">
        <w:rPr>
          <w:rFonts w:cs="Arial"/>
          <w:b/>
          <w:lang w:val="ru-RU"/>
        </w:rPr>
        <w:t>УВОДНЕ ОДРЕДБЕ</w:t>
      </w:r>
    </w:p>
    <w:p w:rsidR="00CC1CE1" w:rsidRPr="00CC5C8E" w:rsidRDefault="00CC1CE1" w:rsidP="00CC1CE1">
      <w:pPr>
        <w:tabs>
          <w:tab w:val="left" w:pos="567"/>
        </w:tabs>
        <w:spacing w:before="0"/>
        <w:rPr>
          <w:rFonts w:cs="Arial"/>
          <w:lang w:val="ru-RU"/>
        </w:rPr>
      </w:pPr>
      <w:r w:rsidRPr="00CC5C8E">
        <w:rPr>
          <w:rFonts w:cs="Arial"/>
          <w:lang w:val="ru-RU"/>
        </w:rPr>
        <w:t>Уговорне стране констатују:</w:t>
      </w:r>
    </w:p>
    <w:p w:rsidR="00CC1CE1" w:rsidRPr="00CC1CE1" w:rsidRDefault="00CC1CE1" w:rsidP="00F409A6">
      <w:pPr>
        <w:numPr>
          <w:ilvl w:val="0"/>
          <w:numId w:val="24"/>
        </w:numPr>
        <w:tabs>
          <w:tab w:val="left" w:pos="567"/>
        </w:tabs>
        <w:spacing w:before="0"/>
        <w:rPr>
          <w:rFonts w:cs="Arial"/>
          <w:lang w:val="ru-RU"/>
        </w:rPr>
      </w:pPr>
      <w:r w:rsidRPr="00CC1CE1">
        <w:rPr>
          <w:rFonts w:cs="Arial"/>
          <w:lang w:val="ru-RU"/>
        </w:rPr>
        <w:t xml:space="preserve">да је </w:t>
      </w:r>
      <w:r w:rsidR="00BE40AD" w:rsidRPr="00CC1CE1">
        <w:rPr>
          <w:rFonts w:cs="Arial"/>
          <w:lang w:val="ru-RU"/>
        </w:rPr>
        <w:t>Корисник услуге</w:t>
      </w:r>
      <w:r w:rsidRPr="00CC1CE1">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w:t>
      </w:r>
      <w:r w:rsidR="00EC1D72" w:rsidRPr="00EC1D72">
        <w:rPr>
          <w:rFonts w:cs="Arial"/>
          <w:lang w:val="ru-RU"/>
        </w:rPr>
        <w:t xml:space="preserve"> </w:t>
      </w:r>
      <w:r w:rsidR="00EC1D72" w:rsidRPr="00CC1CE1">
        <w:rPr>
          <w:rFonts w:cs="Arial"/>
          <w:lang w:val="ru-RU"/>
        </w:rPr>
        <w:t xml:space="preserve">бр. </w:t>
      </w:r>
      <w:r w:rsidR="00C82315">
        <w:rPr>
          <w:rFonts w:cs="Arial"/>
          <w:lang w:val="ru-RU"/>
        </w:rPr>
        <w:t xml:space="preserve">242/2018-3000/1025/2018  </w:t>
      </w:r>
      <w:r w:rsidRPr="00CC1CE1">
        <w:rPr>
          <w:rFonts w:cs="Arial"/>
          <w:lang w:val="ru-RU"/>
        </w:rPr>
        <w:t xml:space="preserve"> -</w:t>
      </w:r>
      <w:r w:rsidRPr="00CC1CE1">
        <w:rPr>
          <w:rFonts w:cs="Arial"/>
          <w:lang w:val="sr-Cyrl-RS"/>
        </w:rPr>
        <w:t xml:space="preserve"> </w:t>
      </w:r>
      <w:r w:rsidR="00C82315">
        <w:rPr>
          <w:rFonts w:cs="Arial"/>
          <w:lang w:val="sr-Cyrl-RS"/>
        </w:rPr>
        <w:t>Чишћење јама, резервоара, канала и бункера хидросмеше, муљне станице и других објеката од наслаге и талога у погону ТЕ Колубара</w:t>
      </w:r>
      <w:r w:rsidR="00987D7C" w:rsidRPr="00987D7C">
        <w:rPr>
          <w:rFonts w:cs="Arial"/>
          <w:lang w:val="sr-Cyrl-RS" w:eastAsia="zh-CN"/>
        </w:rPr>
        <w:t xml:space="preserve"> </w:t>
      </w:r>
      <w:r w:rsidR="00987D7C">
        <w:rPr>
          <w:rFonts w:cs="Arial"/>
          <w:lang w:val="sr-Cyrl-RS" w:eastAsia="zh-CN"/>
        </w:rPr>
        <w:t>по партијама</w:t>
      </w:r>
      <w:r w:rsidR="00987D7C" w:rsidRPr="00CC1CE1">
        <w:rPr>
          <w:rFonts w:cs="Arial"/>
          <w:lang w:val="sr-Cyrl-RS" w:eastAsia="zh-CN"/>
        </w:rPr>
        <w:t xml:space="preserve"> </w:t>
      </w:r>
      <w:r w:rsidR="00C82315">
        <w:rPr>
          <w:rFonts w:cs="Arial"/>
          <w:b/>
          <w:lang w:val="sr-Cyrl-RS"/>
        </w:rPr>
        <w:t>Партија 1 – Чишћење јама, резервоара, канала и бункера хидросмеше, муљне станице и чишћење када расхладних торњева</w:t>
      </w:r>
      <w:r w:rsidR="00987D7C">
        <w:rPr>
          <w:rFonts w:cs="Arial"/>
          <w:lang w:val="sr-Cyrl-RS" w:eastAsia="zh-CN"/>
        </w:rPr>
        <w:t xml:space="preserve">, </w:t>
      </w:r>
      <w:r w:rsidR="00C82315">
        <w:rPr>
          <w:rFonts w:cs="Arial"/>
          <w:b/>
          <w:lang w:val="sr-Cyrl-RS"/>
        </w:rPr>
        <w:t>Пар</w:t>
      </w:r>
      <w:r w:rsidR="003F11EA">
        <w:rPr>
          <w:rFonts w:cs="Arial"/>
          <w:b/>
          <w:lang w:val="sr-Cyrl-RS"/>
        </w:rPr>
        <w:t>тија 2 – Чишћење цевовода у ХПВ</w:t>
      </w:r>
      <w:r w:rsidR="00987D7C" w:rsidRPr="00CC1CE1">
        <w:rPr>
          <w:rFonts w:cs="Arial"/>
          <w:lang w:val="ru-RU"/>
        </w:rPr>
        <w:t xml:space="preserve"> </w:t>
      </w:r>
      <w:r w:rsidRPr="00CC1CE1">
        <w:rPr>
          <w:rFonts w:cs="Arial"/>
          <w:lang w:val="ru-RU"/>
        </w:rPr>
        <w:t>(у даљем тексту: Услуга</w:t>
      </w:r>
      <w:r w:rsidR="00F8223E">
        <w:rPr>
          <w:rFonts w:cs="Arial"/>
          <w:lang w:val="ru-RU"/>
        </w:rPr>
        <w:t>);</w:t>
      </w:r>
    </w:p>
    <w:p w:rsidR="00CC1CE1" w:rsidRPr="00CC1CE1" w:rsidRDefault="00CC1CE1" w:rsidP="00F409A6">
      <w:pPr>
        <w:numPr>
          <w:ilvl w:val="0"/>
          <w:numId w:val="23"/>
        </w:numPr>
        <w:tabs>
          <w:tab w:val="num" w:pos="567"/>
        </w:tabs>
        <w:spacing w:before="0"/>
        <w:ind w:left="568" w:hanging="284"/>
        <w:rPr>
          <w:rFonts w:cs="Arial"/>
          <w:lang w:val="ru-RU"/>
        </w:rPr>
      </w:pPr>
      <w:r w:rsidRPr="00CC1CE1">
        <w:rPr>
          <w:rFonts w:cs="Arial"/>
          <w:lang w:val="ru-RU"/>
        </w:rPr>
        <w:tab/>
        <w:t xml:space="preserve">да је Позив за подношење понуда у вези предметне јавне набавке објављен </w:t>
      </w:r>
      <w:r w:rsidR="006C1414">
        <w:rPr>
          <w:rFonts w:cs="Arial"/>
          <w:lang w:val="ru-RU"/>
        </w:rPr>
        <w:t>на Порталу јавних набавки дана __.__.2018.</w:t>
      </w:r>
      <w:r w:rsidRPr="00CC1CE1">
        <w:rPr>
          <w:rFonts w:cs="Arial"/>
          <w:lang w:val="ru-RU"/>
        </w:rPr>
        <w:t xml:space="preserve"> године, као и на интернет страници  Корисника услуге</w:t>
      </w:r>
      <w:r w:rsidRPr="00CC1CE1">
        <w:rPr>
          <w:rFonts w:cs="Arial"/>
          <w:color w:val="00B0F0"/>
          <w:lang w:val="ru-RU"/>
        </w:rPr>
        <w:t>.</w:t>
      </w:r>
    </w:p>
    <w:p w:rsidR="00CC1CE1" w:rsidRPr="00CC1CE1" w:rsidRDefault="00CC1CE1" w:rsidP="00F409A6">
      <w:pPr>
        <w:numPr>
          <w:ilvl w:val="0"/>
          <w:numId w:val="23"/>
        </w:numPr>
        <w:tabs>
          <w:tab w:val="num" w:pos="567"/>
        </w:tabs>
        <w:spacing w:before="0"/>
        <w:ind w:left="568" w:hanging="284"/>
        <w:rPr>
          <w:rFonts w:cs="Arial"/>
          <w:lang w:val="ru-RU"/>
        </w:rPr>
      </w:pPr>
      <w:r w:rsidRPr="00CC1CE1">
        <w:rPr>
          <w:rFonts w:cs="Arial"/>
          <w:lang w:val="ru-RU"/>
        </w:rPr>
        <w:tab/>
        <w:t xml:space="preserve">да Понуда </w:t>
      </w:r>
      <w:r w:rsidR="009C0E19">
        <w:rPr>
          <w:rFonts w:cs="Arial"/>
          <w:lang w:val="ru-RU"/>
        </w:rPr>
        <w:t>Пружао</w:t>
      </w:r>
      <w:r w:rsidRPr="00CC1CE1">
        <w:rPr>
          <w:rFonts w:cs="Arial"/>
          <w:lang w:val="ru-RU"/>
        </w:rPr>
        <w:t>ц</w:t>
      </w:r>
      <w:r w:rsidR="009C0E19">
        <w:rPr>
          <w:rFonts w:cs="Arial"/>
          <w:lang w:val="ru-RU"/>
        </w:rPr>
        <w:t>а</w:t>
      </w:r>
      <w:r w:rsidRPr="00CC1CE1">
        <w:rPr>
          <w:rFonts w:cs="Arial"/>
          <w:lang w:val="ru-RU"/>
        </w:rPr>
        <w:t xml:space="preserve"> услуге у отвореном поступку за ЈН број </w:t>
      </w:r>
      <w:r w:rsidR="00C82315">
        <w:rPr>
          <w:rFonts w:cs="Arial"/>
          <w:lang w:val="ru-RU"/>
        </w:rPr>
        <w:t xml:space="preserve">242/2018-3000/1025/2018  </w:t>
      </w:r>
      <w:r w:rsidRPr="00CC1CE1">
        <w:rPr>
          <w:rFonts w:cs="Arial"/>
          <w:lang w:val="ru-RU"/>
        </w:rPr>
        <w:t>, која је заведена код Корисника услуге под   бројем ______ од _____.201</w:t>
      </w:r>
      <w:r w:rsidR="00EE79A2">
        <w:rPr>
          <w:rFonts w:cs="Arial"/>
          <w:lang w:val="ru-RU"/>
        </w:rPr>
        <w:t>8</w:t>
      </w:r>
      <w:r w:rsidRPr="00CC1CE1">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CC1CE1" w:rsidRPr="00CC1CE1" w:rsidRDefault="00CC1CE1" w:rsidP="00CC1CE1">
      <w:pPr>
        <w:tabs>
          <w:tab w:val="left" w:pos="567"/>
        </w:tabs>
        <w:spacing w:before="0"/>
        <w:ind w:left="567" w:hanging="283"/>
        <w:rPr>
          <w:rFonts w:cs="Arial"/>
          <w:lang w:val="ru-RU"/>
        </w:rPr>
      </w:pPr>
      <w:r w:rsidRPr="00CC1CE1">
        <w:rPr>
          <w:rFonts w:cs="Arial"/>
          <w:lang w:val="ru-RU"/>
        </w:rPr>
        <w:t>•</w:t>
      </w:r>
      <w:r w:rsidRPr="00CC1CE1">
        <w:rPr>
          <w:rFonts w:cs="Arial"/>
          <w:lang w:val="ru-RU"/>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CC1CE1" w:rsidRPr="00CC1CE1" w:rsidRDefault="00CC1CE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ПРЕДМЕТ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DE1341">
        <w:rPr>
          <w:rFonts w:cs="Arial"/>
          <w:lang w:val="ru-RU"/>
        </w:rPr>
        <w:t>.</w:t>
      </w:r>
    </w:p>
    <w:p w:rsidR="00987D7C" w:rsidRDefault="00CC1CE1" w:rsidP="00CC1CE1">
      <w:pPr>
        <w:tabs>
          <w:tab w:val="left" w:pos="567"/>
        </w:tabs>
        <w:spacing w:before="0"/>
        <w:rPr>
          <w:rFonts w:cs="Arial"/>
          <w:lang w:val="sr-Cyrl-RS" w:eastAsia="zh-CN"/>
        </w:rPr>
      </w:pPr>
      <w:r w:rsidRPr="00CC1CE1">
        <w:rPr>
          <w:rFonts w:cs="Arial"/>
          <w:lang w:val="ru-RU"/>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C82315">
        <w:rPr>
          <w:rFonts w:cs="Arial"/>
          <w:b/>
          <w:lang w:val="sr-Cyrl-RS"/>
        </w:rPr>
        <w:t>Чишћење јама, резервоара, канала и бункера хидросмеше, муљне станице и других објеката од наслаге и талога у погону ТЕ Колубара</w:t>
      </w:r>
      <w:r w:rsidR="00987D7C">
        <w:rPr>
          <w:rFonts w:cs="Arial"/>
          <w:b/>
          <w:lang w:val="sr-Cyrl-RS"/>
        </w:rPr>
        <w:t>,</w:t>
      </w:r>
      <w:r w:rsidR="00987D7C" w:rsidRPr="00987D7C">
        <w:rPr>
          <w:rFonts w:cs="Arial"/>
          <w:lang w:val="sr-Cyrl-RS" w:eastAsia="zh-CN"/>
        </w:rPr>
        <w:t xml:space="preserve"> </w:t>
      </w:r>
      <w:r w:rsidR="00987D7C">
        <w:rPr>
          <w:rFonts w:cs="Arial"/>
          <w:lang w:val="sr-Cyrl-RS" w:eastAsia="zh-CN"/>
        </w:rPr>
        <w:t>по партијама</w:t>
      </w:r>
      <w:r w:rsidR="00987D7C" w:rsidRPr="00CC1CE1">
        <w:rPr>
          <w:rFonts w:cs="Arial"/>
          <w:lang w:val="sr-Cyrl-RS" w:eastAsia="zh-CN"/>
        </w:rPr>
        <w:t xml:space="preserve"> </w:t>
      </w:r>
    </w:p>
    <w:p w:rsidR="00987D7C" w:rsidRDefault="00C82315" w:rsidP="00CC1CE1">
      <w:pPr>
        <w:tabs>
          <w:tab w:val="left" w:pos="567"/>
        </w:tabs>
        <w:spacing w:before="0"/>
        <w:rPr>
          <w:rFonts w:cs="Arial"/>
          <w:lang w:val="sr-Cyrl-RS" w:eastAsia="zh-CN"/>
        </w:rPr>
      </w:pPr>
      <w:r>
        <w:rPr>
          <w:rFonts w:cs="Arial"/>
          <w:b/>
          <w:lang w:val="sr-Cyrl-RS"/>
        </w:rPr>
        <w:t>Партија 1 – Чишћење јама, резервоара, канала и бункера хидросмеше, муљне станице и чишћење када расхладних торњева</w:t>
      </w:r>
    </w:p>
    <w:p w:rsidR="00987D7C" w:rsidRDefault="00C82315" w:rsidP="00CC1CE1">
      <w:pPr>
        <w:tabs>
          <w:tab w:val="left" w:pos="567"/>
        </w:tabs>
        <w:spacing w:before="0"/>
        <w:rPr>
          <w:rFonts w:cs="Arial"/>
          <w:lang w:val="sr-Cyrl-RS"/>
        </w:rPr>
      </w:pPr>
      <w:r>
        <w:rPr>
          <w:rFonts w:cs="Arial"/>
          <w:b/>
          <w:lang w:val="sr-Cyrl-RS"/>
        </w:rPr>
        <w:t>Парт</w:t>
      </w:r>
      <w:r w:rsidR="003F11EA">
        <w:rPr>
          <w:rFonts w:cs="Arial"/>
          <w:b/>
          <w:lang w:val="sr-Cyrl-RS"/>
        </w:rPr>
        <w:t>ија 2 – Чишћење цевовода у ХПВ</w:t>
      </w:r>
      <w:r>
        <w:rPr>
          <w:rFonts w:cs="Arial"/>
          <w:b/>
          <w:lang w:val="sr-Cyrl-RS"/>
        </w:rPr>
        <w:t xml:space="preserve">    </w:t>
      </w:r>
      <w:r w:rsidR="00CC1CE1" w:rsidRPr="00CC1CE1">
        <w:rPr>
          <w:rFonts w:cs="Arial"/>
          <w:lang w:val="ru-RU"/>
        </w:rPr>
        <w:t>,</w:t>
      </w:r>
      <w:r w:rsidR="00DB03EF">
        <w:rPr>
          <w:rFonts w:cs="Arial"/>
          <w:lang w:val="sr-Cyrl-RS"/>
        </w:rPr>
        <w:t xml:space="preserve"> </w:t>
      </w:r>
    </w:p>
    <w:p w:rsidR="00CC1CE1" w:rsidRDefault="00CC1CE1" w:rsidP="00CC1CE1">
      <w:pPr>
        <w:tabs>
          <w:tab w:val="left" w:pos="567"/>
        </w:tabs>
        <w:spacing w:before="0"/>
        <w:rPr>
          <w:rFonts w:cs="Arial"/>
          <w:lang w:val="sr-Cyrl-RS"/>
        </w:rPr>
      </w:pPr>
      <w:r w:rsidRPr="00CC1CE1">
        <w:rPr>
          <w:rFonts w:cs="Arial"/>
          <w:lang w:val="sr-Cyrl-RS"/>
        </w:rPr>
        <w:t>према усвојеној Понуди број ___________ од ________________која је у прилогу и саставни је део ово Уговора.</w:t>
      </w:r>
    </w:p>
    <w:p w:rsidR="00F478DB" w:rsidRPr="00CC1CE1" w:rsidRDefault="00F478DB" w:rsidP="00CC1CE1">
      <w:pPr>
        <w:tabs>
          <w:tab w:val="left" w:pos="567"/>
        </w:tabs>
        <w:spacing w:before="0"/>
        <w:rPr>
          <w:rFonts w:cs="Arial"/>
          <w:lang w:val="sr-Cyrl-RS"/>
        </w:rPr>
      </w:pPr>
      <w:r>
        <w:rPr>
          <w:rFonts w:cs="Arial"/>
          <w:lang w:val="sr-Cyrl-RS"/>
        </w:rPr>
        <w:t>Корисник услуге се обавезује да плати уговорену вредност за и</w:t>
      </w:r>
      <w:r w:rsidR="001759FD">
        <w:rPr>
          <w:rFonts w:cs="Arial"/>
          <w:lang w:val="sr-Cyrl-RS"/>
        </w:rPr>
        <w:t>з</w:t>
      </w:r>
      <w:r>
        <w:rPr>
          <w:rFonts w:cs="Arial"/>
          <w:lang w:val="sr-Cyrl-RS"/>
        </w:rPr>
        <w:t>вршену услугу Пружаоцу услуге.</w:t>
      </w:r>
    </w:p>
    <w:p w:rsidR="00F262C1" w:rsidRDefault="00F262C1" w:rsidP="00F262C1">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F262C1" w:rsidRDefault="00F262C1" w:rsidP="00F262C1">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CC1CE1" w:rsidRDefault="00F262C1" w:rsidP="00F262C1">
      <w:pPr>
        <w:tabs>
          <w:tab w:val="left" w:pos="567"/>
        </w:tabs>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rsidR="00F262C1" w:rsidRPr="00CC1CE1" w:rsidRDefault="00F262C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ЦЕНА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Pr="00DE1341">
        <w:rPr>
          <w:rFonts w:cs="Arial"/>
          <w:lang w:val="ru-RU"/>
        </w:rPr>
        <w:t>.</w:t>
      </w:r>
    </w:p>
    <w:p w:rsidR="00987D7C" w:rsidRPr="0036133A" w:rsidRDefault="00CC1CE1" w:rsidP="00987D7C">
      <w:pPr>
        <w:pStyle w:val="KDParagraf"/>
        <w:spacing w:before="0"/>
        <w:rPr>
          <w:rFonts w:cs="Arial"/>
          <w:color w:val="00B0F0"/>
          <w:lang w:val="sr-Cyrl-RS"/>
        </w:rPr>
      </w:pPr>
      <w:r w:rsidRPr="00DE1341">
        <w:rPr>
          <w:rFonts w:cs="Arial"/>
          <w:lang w:val="ru-RU"/>
        </w:rPr>
        <w:t xml:space="preserve"> </w:t>
      </w:r>
      <w:r w:rsidR="00987D7C" w:rsidRPr="00456FB8">
        <w:rPr>
          <w:rFonts w:cs="Arial"/>
          <w:lang w:val="sr-Cyrl-RS"/>
        </w:rPr>
        <w:t>В</w:t>
      </w:r>
      <w:r w:rsidR="00987D7C" w:rsidRPr="009B486C">
        <w:rPr>
          <w:rFonts w:cs="Arial"/>
          <w:lang w:val="ru-RU"/>
        </w:rPr>
        <w:t xml:space="preserve">редност </w:t>
      </w:r>
      <w:r w:rsidR="00987D7C">
        <w:rPr>
          <w:rFonts w:cs="Arial"/>
          <w:lang w:val="ru-RU"/>
        </w:rPr>
        <w:t>услуге</w:t>
      </w:r>
      <w:r w:rsidR="00987D7C" w:rsidRPr="009B486C">
        <w:rPr>
          <w:rFonts w:cs="Arial"/>
          <w:lang w:val="ru-RU"/>
        </w:rPr>
        <w:t xml:space="preserve"> из члана 1.овог Уговора</w:t>
      </w:r>
      <w:r w:rsidR="00987D7C">
        <w:rPr>
          <w:rFonts w:cs="Arial"/>
          <w:lang w:val="sr-Cyrl-RS"/>
        </w:rPr>
        <w:t xml:space="preserve"> </w:t>
      </w:r>
      <w:r w:rsidR="00987D7C" w:rsidRPr="0036133A">
        <w:rPr>
          <w:rFonts w:cs="Arial"/>
          <w:b/>
          <w:lang w:val="sr-Cyrl-RS"/>
        </w:rPr>
        <w:t>ЗА ПАРТИЈУ 1</w:t>
      </w:r>
      <w:r w:rsidR="00987D7C" w:rsidRPr="009B486C">
        <w:rPr>
          <w:rFonts w:cs="Arial"/>
          <w:lang w:val="ru-RU"/>
        </w:rPr>
        <w:t xml:space="preserve"> износи _____________ (словима:______________) РСД без пореза на додату вредност</w:t>
      </w:r>
      <w:r w:rsidR="00F8223E">
        <w:rPr>
          <w:rFonts w:cs="Arial"/>
          <w:lang w:val="ru-RU"/>
        </w:rPr>
        <w:t>.</w:t>
      </w:r>
    </w:p>
    <w:p w:rsidR="00987D7C" w:rsidRDefault="00987D7C" w:rsidP="00987D7C">
      <w:pPr>
        <w:pStyle w:val="KDParagraf"/>
        <w:spacing w:before="0"/>
        <w:rPr>
          <w:rFonts w:cs="Arial"/>
          <w:lang w:val="sr-Cyrl-RS"/>
        </w:rPr>
      </w:pPr>
    </w:p>
    <w:p w:rsidR="00987D7C" w:rsidRDefault="00987D7C" w:rsidP="00987D7C">
      <w:pPr>
        <w:pStyle w:val="KDParagraf"/>
        <w:spacing w:before="0"/>
        <w:rPr>
          <w:rFonts w:cs="Arial"/>
          <w:lang w:val="sr-Cyrl-RS"/>
        </w:rPr>
      </w:pPr>
      <w:r>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1.овог Уговора</w:t>
      </w:r>
      <w:r w:rsidRPr="0036133A">
        <w:rPr>
          <w:rFonts w:cs="Arial"/>
          <w:lang w:val="sr-Cyrl-RS"/>
        </w:rPr>
        <w:t xml:space="preserve"> </w:t>
      </w:r>
      <w:r w:rsidRPr="0036133A">
        <w:rPr>
          <w:rFonts w:cs="Arial"/>
          <w:b/>
          <w:lang w:val="sr-Cyrl-RS"/>
        </w:rPr>
        <w:t>ЗА ПАРТИЈУ 2</w:t>
      </w:r>
      <w:r w:rsidRPr="009B486C">
        <w:rPr>
          <w:rFonts w:cs="Arial"/>
          <w:lang w:val="ru-RU"/>
        </w:rPr>
        <w:t xml:space="preserve"> износи _____________ (словима:______________) РСД, без пореза на додату вредност</w:t>
      </w:r>
      <w:r w:rsidR="00F8223E">
        <w:rPr>
          <w:rFonts w:cs="Arial"/>
          <w:lang w:val="ru-RU"/>
        </w:rPr>
        <w:t>.</w:t>
      </w:r>
    </w:p>
    <w:p w:rsidR="00F8223E" w:rsidRPr="00456FB8" w:rsidRDefault="00F8223E" w:rsidP="00F8223E">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(словима:______________) </w:t>
      </w:r>
      <w:r w:rsidRPr="00456FB8">
        <w:rPr>
          <w:rFonts w:cs="Arial"/>
          <w:lang w:val="sr-Cyrl-RS"/>
        </w:rPr>
        <w:t xml:space="preserve">РСД </w:t>
      </w:r>
      <w:r w:rsidRPr="009B486C">
        <w:rPr>
          <w:rFonts w:cs="Arial"/>
          <w:lang w:val="ru-RU"/>
        </w:rPr>
        <w:t>без пореза на додату вредност</w:t>
      </w:r>
      <w:r w:rsidRPr="00456FB8">
        <w:rPr>
          <w:rFonts w:cs="Arial"/>
          <w:lang w:val="sr-Cyrl-RS"/>
        </w:rPr>
        <w:t xml:space="preserve"> и то:</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r w:rsidRPr="00CC1CE1">
        <w:rPr>
          <w:rFonts w:cs="Arial"/>
          <w:lang w:val="ru-RU"/>
        </w:rPr>
        <w:t>На  цену Услуге из става 1.</w:t>
      </w:r>
      <w:r w:rsidR="00F8223E">
        <w:rPr>
          <w:rFonts w:cs="Arial"/>
          <w:lang w:val="ru-RU"/>
        </w:rPr>
        <w:t xml:space="preserve"> и 2.</w:t>
      </w:r>
      <w:r w:rsidRPr="00CC1CE1">
        <w:rPr>
          <w:rFonts w:cs="Arial"/>
          <w:lang w:val="ru-RU"/>
        </w:rPr>
        <w:t xml:space="preserve"> овог члана обрачунава се припадајући порез на додату вредност у складу са прописима Републике Србије.</w:t>
      </w:r>
    </w:p>
    <w:p w:rsidR="00CC1CE1" w:rsidRPr="00CC1CE1" w:rsidRDefault="00CC1CE1" w:rsidP="00CC1CE1">
      <w:pPr>
        <w:tabs>
          <w:tab w:val="left" w:pos="567"/>
        </w:tabs>
        <w:spacing w:before="0"/>
        <w:rPr>
          <w:rFonts w:cs="Arial"/>
          <w:lang w:val="ru-RU"/>
        </w:rPr>
      </w:pPr>
      <w:r w:rsidRPr="00CC1CE1">
        <w:rPr>
          <w:rFonts w:cs="Arial"/>
          <w:lang w:val="ru-RU"/>
        </w:rPr>
        <w:t>У цену су урачунати сви трошкови везани за реализацију Услуге.</w:t>
      </w:r>
    </w:p>
    <w:p w:rsidR="00987D7C" w:rsidRPr="003F11EA" w:rsidRDefault="00CC1CE1" w:rsidP="00CC1CE1">
      <w:pPr>
        <w:tabs>
          <w:tab w:val="left" w:pos="567"/>
        </w:tabs>
        <w:spacing w:before="0"/>
        <w:rPr>
          <w:rFonts w:cs="Arial"/>
          <w:lang w:val="sr-Cyrl-RS" w:eastAsia="sr-Latn-CS"/>
        </w:rPr>
      </w:pPr>
      <w:r w:rsidRPr="00CC1CE1">
        <w:rPr>
          <w:rFonts w:cs="Arial"/>
          <w:b/>
          <w:lang w:val="sr-Cyrl-RS"/>
        </w:rPr>
        <w:lastRenderedPageBreak/>
        <w:t>Цена је фиксна за цео уговорени период и не подлеже никаквој промени.</w:t>
      </w:r>
    </w:p>
    <w:p w:rsidR="00BD0630" w:rsidRDefault="00BD0630"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r w:rsidRPr="00DE1341">
        <w:rPr>
          <w:rFonts w:cs="Arial"/>
          <w:b/>
          <w:lang w:val="ru-RU"/>
        </w:rPr>
        <w:t>НАЧИН ПЛАЋАЊА</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Корисник услуге се обавезује да Пружаоцу услуга плати извршену Услугу </w:t>
      </w:r>
      <w:r w:rsidRPr="00DE1341">
        <w:rPr>
          <w:rFonts w:cs="Arial"/>
          <w:color w:val="000000" w:themeColor="text1"/>
          <w:lang w:val="ru-RU"/>
        </w:rPr>
        <w:t>динарском</w:t>
      </w:r>
      <w:r w:rsidRPr="00DE1341">
        <w:rPr>
          <w:rFonts w:cs="Arial"/>
          <w:lang w:val="ru-RU"/>
        </w:rPr>
        <w:t xml:space="preserve"> дознаком, на следећи начин:</w:t>
      </w:r>
    </w:p>
    <w:p w:rsid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од 45 (четрдесетпет дана) дана од дана пријема исправног рачуна, издатог на основу прихваћених и одобрених Извештаја.</w:t>
      </w:r>
    </w:p>
    <w:p w:rsidR="00CC5C8E" w:rsidRPr="00B56DB6" w:rsidRDefault="00CC5C8E" w:rsidP="00F262C1">
      <w:pPr>
        <w:pStyle w:val="KDParagraf"/>
        <w:spacing w:before="0"/>
        <w:rPr>
          <w:rFonts w:cs="Arial"/>
          <w:color w:val="000000" w:themeColor="text1"/>
          <w:lang w:val="ru-RU"/>
        </w:rPr>
      </w:pPr>
      <w:r w:rsidRPr="00B56DB6">
        <w:rPr>
          <w:rFonts w:cs="Arial"/>
          <w:lang w:val="ru-RU"/>
        </w:rPr>
        <w:t>Рачун мора</w:t>
      </w:r>
      <w:r w:rsidRPr="004626C4">
        <w:rPr>
          <w:rFonts w:cs="Arial"/>
          <w:lang w:val="sr-Cyrl-RS"/>
        </w:rPr>
        <w:t xml:space="preserve"> да гласи на:</w:t>
      </w:r>
      <w:r w:rsidRPr="00B56DB6">
        <w:rPr>
          <w:rFonts w:cs="Arial"/>
          <w:b/>
          <w:lang w:val="ru-RU"/>
        </w:rPr>
        <w:t xml:space="preserve"> Јавно предузеће „Електропривреда Србије“ Београд, </w:t>
      </w:r>
      <w:r w:rsidR="00C46C02" w:rsidRPr="00C46C02">
        <w:rPr>
          <w:rFonts w:cs="Arial"/>
          <w:b/>
          <w:lang w:val="sr-Cyrl-RS"/>
        </w:rPr>
        <w:t>Балканска</w:t>
      </w:r>
      <w:r w:rsidR="00C46C02" w:rsidRPr="00C46C02">
        <w:rPr>
          <w:rFonts w:cs="Arial"/>
          <w:b/>
          <w:lang w:val="ru-RU"/>
        </w:rPr>
        <w:t xml:space="preserve"> бр.13</w:t>
      </w:r>
      <w:r w:rsidRPr="004626C4">
        <w:rPr>
          <w:rFonts w:cs="Arial"/>
          <w:b/>
          <w:lang w:val="sr-Cyrl-RS"/>
        </w:rPr>
        <w:t xml:space="preserve">   ПИБ: 103920327 </w:t>
      </w:r>
      <w:r w:rsidRPr="00B56DB6">
        <w:rPr>
          <w:rFonts w:cs="Arial"/>
          <w:b/>
          <w:lang w:val="ru-RU"/>
        </w:rPr>
        <w:t>Огранак ТЕНТ</w:t>
      </w:r>
      <w:r w:rsidRPr="004626C4">
        <w:rPr>
          <w:rFonts w:cs="Arial"/>
          <w:b/>
          <w:lang w:val="sr-Cyrl-RS"/>
        </w:rPr>
        <w:t xml:space="preserve"> Београд-Обреновац</w:t>
      </w:r>
      <w:r w:rsidRPr="00B56DB6">
        <w:rPr>
          <w:rFonts w:cs="Arial"/>
          <w:b/>
          <w:lang w:val="ru-RU"/>
        </w:rPr>
        <w:t>,</w:t>
      </w:r>
      <w:r w:rsidRPr="004626C4">
        <w:rPr>
          <w:rFonts w:cs="Arial"/>
          <w:b/>
          <w:lang w:val="sr-Cyrl-RS"/>
        </w:rPr>
        <w:t xml:space="preserve"> </w:t>
      </w:r>
      <w:r w:rsidRPr="00B56DB6">
        <w:rPr>
          <w:rFonts w:cs="Arial"/>
          <w:b/>
          <w:lang w:val="ru-RU"/>
        </w:rPr>
        <w:t xml:space="preserve">Богољуба Урошевића Црног </w:t>
      </w:r>
      <w:r w:rsidRPr="004626C4">
        <w:rPr>
          <w:rFonts w:cs="Arial"/>
          <w:b/>
          <w:lang w:val="sr-Cyrl-RS"/>
        </w:rPr>
        <w:t xml:space="preserve">44 </w:t>
      </w:r>
      <w:r w:rsidRPr="004626C4">
        <w:rPr>
          <w:rFonts w:cs="Arial"/>
          <w:lang w:val="sr-Cyrl-RS"/>
        </w:rPr>
        <w:t xml:space="preserve">  и</w:t>
      </w:r>
      <w:r w:rsidRPr="00B56DB6">
        <w:rPr>
          <w:rFonts w:cs="Arial"/>
          <w:lang w:val="ru-RU"/>
        </w:rPr>
        <w:t xml:space="preserve"> бити достављен на адресу Корисника</w:t>
      </w:r>
      <w:r w:rsidR="002463B0">
        <w:rPr>
          <w:rFonts w:cs="Arial"/>
          <w:lang w:val="ru-RU"/>
        </w:rPr>
        <w:t xml:space="preserve"> услуге</w:t>
      </w:r>
      <w:r w:rsidRPr="00B56DB6">
        <w:rPr>
          <w:rFonts w:cs="Arial"/>
          <w:lang w:val="ru-RU"/>
        </w:rPr>
        <w:t xml:space="preserve">: </w:t>
      </w:r>
      <w:r w:rsidRPr="00B56DB6">
        <w:rPr>
          <w:rFonts w:cs="Arial"/>
          <w:b/>
          <w:lang w:val="ru-RU"/>
        </w:rPr>
        <w:t>Јавно предузеће „Електропривреда Србије“ Београд, огранак ТЕНТ,</w:t>
      </w:r>
      <w:r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C5C8E" w:rsidRPr="00B56DB6" w:rsidRDefault="00CC5C8E" w:rsidP="00F262C1">
      <w:pPr>
        <w:pStyle w:val="KDParagraf"/>
        <w:spacing w:before="0"/>
        <w:rPr>
          <w:rFonts w:cs="Arial"/>
          <w:color w:val="000000" w:themeColor="text1"/>
          <w:sz w:val="10"/>
          <w:szCs w:val="10"/>
          <w:lang w:val="ru-RU"/>
        </w:rPr>
      </w:pPr>
    </w:p>
    <w:p w:rsidR="00CC5C8E" w:rsidRDefault="00CC5C8E" w:rsidP="00F262C1">
      <w:pPr>
        <w:pStyle w:val="KDParagraf"/>
        <w:spacing w:before="0"/>
        <w:rPr>
          <w:rFonts w:cs="Arial"/>
          <w:lang w:val="sr-Cyrl-RS"/>
        </w:rPr>
      </w:pPr>
      <w:r w:rsidRPr="00B56DB6">
        <w:rPr>
          <w:rFonts w:cs="Arial"/>
          <w:lang w:val="ru-RU"/>
        </w:rPr>
        <w:t xml:space="preserve">У испостављеном рачуну, </w:t>
      </w:r>
      <w:r w:rsidRPr="00E57C3F">
        <w:rPr>
          <w:rFonts w:cs="Arial"/>
          <w:lang w:val="ru-RU"/>
        </w:rPr>
        <w:t xml:space="preserve">Пружалац услуге </w:t>
      </w:r>
      <w:r w:rsidRPr="00B56DB6">
        <w:rPr>
          <w:rFonts w:cs="Arial"/>
          <w:lang w:val="ru-RU"/>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Pr>
          <w:rFonts w:cs="Arial"/>
          <w:lang w:val="ru-RU"/>
        </w:rPr>
        <w:t>, због коришћења различитих шиф</w:t>
      </w:r>
      <w:r w:rsidRPr="00B56DB6">
        <w:rPr>
          <w:rFonts w:cs="Arial"/>
          <w:lang w:val="ru-RU"/>
        </w:rPr>
        <w:t xml:space="preserve">арника и софтверских решења није могуће у самом рачуну навести горе наведени тачан назив, </w:t>
      </w:r>
      <w:r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C5C8E" w:rsidRPr="00E33918" w:rsidRDefault="00CC5C8E" w:rsidP="00F262C1">
      <w:pPr>
        <w:pStyle w:val="KDParagraf"/>
        <w:spacing w:before="0"/>
        <w:rPr>
          <w:rFonts w:cs="Arial"/>
          <w:sz w:val="10"/>
          <w:szCs w:val="10"/>
          <w:lang w:val="sr-Cyrl-RS"/>
        </w:rPr>
      </w:pPr>
    </w:p>
    <w:p w:rsidR="00CC5C8E" w:rsidRPr="00B56DB6" w:rsidRDefault="00CC5C8E" w:rsidP="00F262C1">
      <w:pPr>
        <w:pStyle w:val="KDParagraf"/>
        <w:spacing w:before="0"/>
        <w:rPr>
          <w:rFonts w:eastAsia="Calibri" w:cs="Arial"/>
          <w:b/>
          <w:color w:val="000000" w:themeColor="text1"/>
          <w:lang w:val="sr-Cyrl-RS"/>
        </w:rPr>
      </w:pPr>
      <w:r w:rsidRPr="00771595">
        <w:rPr>
          <w:rFonts w:cs="Arial"/>
          <w:b/>
          <w:lang w:val="sr-Cyrl-RS"/>
        </w:rPr>
        <w:t>Пружалац услуге</w:t>
      </w:r>
      <w:r w:rsidRPr="00771595">
        <w:rPr>
          <w:rFonts w:cs="Arial"/>
          <w:lang w:val="sr-Cyrl-RS"/>
        </w:rPr>
        <w:t xml:space="preserve"> </w:t>
      </w:r>
      <w:r>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Pr>
          <w:b/>
          <w:color w:val="000000"/>
        </w:rPr>
        <w:t>o</w:t>
      </w:r>
      <w:r>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CC1CE1" w:rsidRPr="00CC1CE1" w:rsidRDefault="00CC5C8E" w:rsidP="00F262C1">
      <w:pPr>
        <w:tabs>
          <w:tab w:val="left" w:pos="567"/>
        </w:tabs>
        <w:spacing w:before="0"/>
        <w:rPr>
          <w:color w:val="000000"/>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C1CE1" w:rsidRPr="00F262C1" w:rsidRDefault="00CC1CE1" w:rsidP="00CC1CE1">
      <w:pPr>
        <w:tabs>
          <w:tab w:val="left" w:pos="567"/>
        </w:tabs>
        <w:spacing w:before="0"/>
        <w:rPr>
          <w:rFonts w:cs="Arial"/>
          <w:sz w:val="16"/>
          <w:szCs w:val="16"/>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ИЗВЕШТАЈИ И КОРЕСПОНДЕНЦИЈА</w:t>
      </w:r>
    </w:p>
    <w:p w:rsidR="00CC1CE1" w:rsidRPr="00DE1341" w:rsidRDefault="00CC1CE1" w:rsidP="00CC1CE1">
      <w:pPr>
        <w:tabs>
          <w:tab w:val="left" w:pos="567"/>
        </w:tabs>
        <w:spacing w:before="0"/>
        <w:jc w:val="center"/>
        <w:rPr>
          <w:rFonts w:cs="Arial"/>
          <w:lang w:val="ru-RU"/>
        </w:rPr>
      </w:pPr>
      <w:r w:rsidRPr="00DE1341">
        <w:rPr>
          <w:rFonts w:cs="Arial"/>
          <w:b/>
          <w:lang w:val="ru-RU"/>
        </w:rPr>
        <w:t>Члан 4</w:t>
      </w:r>
      <w:r w:rsidRPr="00DE134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Након реализације Услуге  утврђене чланом 1. овог Уговора Пружалац услуге доставља Кориснику услуге Коначни извештај.</w:t>
      </w:r>
    </w:p>
    <w:p w:rsidR="00CC1CE1" w:rsidRPr="00CC1CE1" w:rsidRDefault="00CC1CE1" w:rsidP="00CC1CE1">
      <w:pPr>
        <w:tabs>
          <w:tab w:val="left" w:pos="567"/>
        </w:tabs>
        <w:spacing w:before="0"/>
        <w:rPr>
          <w:rFonts w:cs="Arial"/>
          <w:lang w:val="ru-RU"/>
        </w:rPr>
      </w:pPr>
      <w:r w:rsidRPr="00CC1CE1">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CC1CE1" w:rsidRPr="00CC1CE1" w:rsidRDefault="00CC1CE1" w:rsidP="00CC1CE1">
      <w:pPr>
        <w:tabs>
          <w:tab w:val="left" w:pos="567"/>
        </w:tabs>
        <w:spacing w:before="0"/>
        <w:rPr>
          <w:rFonts w:cs="Arial"/>
          <w:lang w:val="ru-RU"/>
        </w:rPr>
      </w:pPr>
      <w:r w:rsidRPr="00CC1CE1">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C1CE1" w:rsidRPr="00CC1CE1" w:rsidRDefault="00CC1CE1" w:rsidP="00CC1CE1">
      <w:pPr>
        <w:tabs>
          <w:tab w:val="left" w:pos="567"/>
        </w:tabs>
        <w:spacing w:before="0"/>
        <w:rPr>
          <w:rFonts w:cs="Arial"/>
          <w:lang w:val="ru-RU"/>
        </w:rPr>
      </w:pPr>
      <w:r w:rsidRPr="00CC1CE1">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CC1CE1" w:rsidRPr="00CC1CE1" w:rsidRDefault="00CC1CE1" w:rsidP="00CC1CE1">
      <w:pPr>
        <w:tabs>
          <w:tab w:val="left" w:pos="567"/>
        </w:tabs>
        <w:spacing w:before="0"/>
        <w:rPr>
          <w:rFonts w:cs="Arial"/>
          <w:lang w:val="ru-RU"/>
        </w:rPr>
      </w:pPr>
      <w:r w:rsidRPr="00CC1CE1">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00CC5C8E">
        <w:rPr>
          <w:rFonts w:cs="Arial"/>
          <w:lang w:val="ru-RU"/>
        </w:rPr>
        <w:t xml:space="preserve"> </w:t>
      </w:r>
      <w:r w:rsidRPr="00CC1CE1">
        <w:rPr>
          <w:rFonts w:cs="Arial"/>
          <w:lang w:val="ru-RU"/>
        </w:rPr>
        <w:t>једнострано раскине овај Уговор.</w:t>
      </w:r>
    </w:p>
    <w:p w:rsidR="00CC1CE1" w:rsidRPr="00DE1341" w:rsidRDefault="00CC1CE1" w:rsidP="00CC1CE1">
      <w:pPr>
        <w:tabs>
          <w:tab w:val="left" w:pos="567"/>
        </w:tabs>
        <w:spacing w:before="0"/>
        <w:rPr>
          <w:rFonts w:cs="Arial"/>
          <w:lang w:val="ru-RU"/>
        </w:rPr>
      </w:pPr>
      <w:r w:rsidRPr="00CC1CE1">
        <w:rPr>
          <w:rFonts w:cs="Arial"/>
          <w:lang w:val="ru-RU"/>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r w:rsidRPr="00DE1341">
        <w:rPr>
          <w:rFonts w:cs="Arial"/>
          <w:lang w:val="ru-RU"/>
        </w:rPr>
        <w:t>У супротном било који разлози за непоступање у датом року који је одредио Корисник услуге ће се сматрати неоправданим.</w:t>
      </w:r>
    </w:p>
    <w:p w:rsidR="00344BB9" w:rsidRDefault="00CC1CE1" w:rsidP="00CC1CE1">
      <w:pPr>
        <w:tabs>
          <w:tab w:val="left" w:pos="567"/>
        </w:tabs>
        <w:spacing w:before="0"/>
        <w:rPr>
          <w:rFonts w:cs="Arial"/>
          <w:lang w:val="ru-RU"/>
        </w:rPr>
      </w:pPr>
      <w:r w:rsidRPr="00DE1341">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F12052" w:rsidRDefault="00F12052"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lastRenderedPageBreak/>
        <w:t>Члан 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Адресе Уговорних страна за пријем писмена и поште, су следеће:</w:t>
      </w:r>
    </w:p>
    <w:p w:rsidR="00CC1CE1" w:rsidRPr="00CC1CE1" w:rsidRDefault="00CC1CE1" w:rsidP="00CC1CE1">
      <w:pPr>
        <w:tabs>
          <w:tab w:val="left" w:pos="567"/>
        </w:tabs>
        <w:spacing w:before="0"/>
        <w:rPr>
          <w:rFonts w:cs="Arial"/>
          <w:lang w:val="sr-Cyrl-RS"/>
        </w:rPr>
      </w:pPr>
      <w:r w:rsidRPr="00CC1CE1">
        <w:rPr>
          <w:rFonts w:cs="Arial"/>
          <w:lang w:val="ru-RU"/>
        </w:rPr>
        <w:t>Корисник услуге:</w:t>
      </w:r>
      <w:r w:rsidRPr="00CC1CE1">
        <w:rPr>
          <w:rFonts w:cs="Arial"/>
          <w:lang w:val="ru-RU"/>
        </w:rPr>
        <w:tab/>
        <w:t>Јавно предузеће „Електропривреда Србије“ Београд, огранак ТЕНТ, локација ТЕ</w:t>
      </w:r>
      <w:r w:rsidRPr="00CC1CE1">
        <w:rPr>
          <w:rFonts w:cs="Arial"/>
          <w:lang w:val="sr-Cyrl-RS"/>
        </w:rPr>
        <w:t xml:space="preserve"> Колубара</w:t>
      </w:r>
      <w:r w:rsidRPr="00CC1CE1">
        <w:rPr>
          <w:rFonts w:cs="Arial"/>
          <w:lang w:val="ru-RU"/>
        </w:rPr>
        <w:t xml:space="preserve"> на адреси: </w:t>
      </w:r>
      <w:r w:rsidRPr="00CC1CE1">
        <w:rPr>
          <w:rFonts w:cs="Arial"/>
          <w:lang w:val="sr-Cyrl-RS"/>
        </w:rPr>
        <w:t>3.октобар 146, 11563 Велики Црљени.</w:t>
      </w:r>
    </w:p>
    <w:p w:rsidR="00CC1CE1" w:rsidRPr="00CC1CE1" w:rsidRDefault="00CC1CE1" w:rsidP="00CC1CE1">
      <w:pPr>
        <w:tabs>
          <w:tab w:val="left" w:pos="567"/>
        </w:tabs>
        <w:spacing w:before="0"/>
        <w:rPr>
          <w:rFonts w:cs="Arial"/>
          <w:sz w:val="16"/>
          <w:szCs w:val="16"/>
          <w:lang w:val="ru-RU"/>
        </w:rPr>
      </w:pPr>
    </w:p>
    <w:p w:rsidR="00CC1CE1" w:rsidRPr="005954C5" w:rsidRDefault="00CC1CE1" w:rsidP="005954C5">
      <w:pPr>
        <w:tabs>
          <w:tab w:val="left" w:pos="567"/>
        </w:tabs>
        <w:spacing w:before="0"/>
        <w:rPr>
          <w:rFonts w:cs="Arial"/>
          <w:lang w:val="ru-RU"/>
        </w:rPr>
      </w:pPr>
      <w:r w:rsidRPr="00DE1341">
        <w:rPr>
          <w:rFonts w:cs="Arial"/>
          <w:lang w:val="ru-RU"/>
        </w:rPr>
        <w:t>Пружалац услуге:</w:t>
      </w:r>
      <w:r w:rsidRPr="00DE1341">
        <w:rPr>
          <w:rFonts w:cs="Arial"/>
          <w:lang w:val="ru-RU"/>
        </w:rPr>
        <w:tab/>
        <w:t>__________________________________________</w:t>
      </w:r>
      <w:r w:rsidRPr="00DE1341">
        <w:rPr>
          <w:rFonts w:cs="Arial"/>
          <w:sz w:val="16"/>
          <w:szCs w:val="16"/>
          <w:lang w:val="ru-RU"/>
        </w:rPr>
        <w:tab/>
        <w:t xml:space="preserve"> </w:t>
      </w:r>
    </w:p>
    <w:p w:rsidR="00CC1CE1" w:rsidRPr="00DE1341" w:rsidRDefault="00CC1CE1" w:rsidP="005954C5">
      <w:pPr>
        <w:tabs>
          <w:tab w:val="left" w:pos="567"/>
        </w:tabs>
        <w:spacing w:before="0"/>
        <w:rPr>
          <w:rFonts w:cs="Arial"/>
          <w:lang w:val="ru-RU"/>
        </w:rPr>
      </w:pPr>
      <w:r w:rsidRPr="00DE1341">
        <w:rPr>
          <w:rFonts w:cs="Arial"/>
          <w:lang w:val="ru-RU"/>
        </w:rPr>
        <w:t xml:space="preserve">Подизвођач: </w:t>
      </w:r>
      <w:r w:rsidRPr="00DE1341">
        <w:rPr>
          <w:rFonts w:cs="Arial"/>
          <w:lang w:val="ru-RU"/>
        </w:rPr>
        <w:tab/>
      </w:r>
      <w:r w:rsidRPr="00DE1341">
        <w:rPr>
          <w:rFonts w:cs="Arial"/>
          <w:lang w:val="ru-RU"/>
        </w:rPr>
        <w:tab/>
        <w:t xml:space="preserve">_________________________________________ </w:t>
      </w:r>
    </w:p>
    <w:p w:rsidR="006E2C88" w:rsidRPr="00344BB9" w:rsidRDefault="00CC1CE1" w:rsidP="00CC1CE1">
      <w:pPr>
        <w:tabs>
          <w:tab w:val="left" w:pos="567"/>
        </w:tabs>
        <w:spacing w:before="0"/>
        <w:rPr>
          <w:rFonts w:cs="Arial"/>
          <w:lang w:val="ru-RU"/>
        </w:rPr>
      </w:pPr>
      <w:r w:rsidRPr="00DE1341">
        <w:rPr>
          <w:rFonts w:cs="Arial"/>
          <w:lang w:val="ru-RU"/>
        </w:rPr>
        <w:tab/>
      </w:r>
      <w:r w:rsidRPr="00DE1341">
        <w:rPr>
          <w:rFonts w:cs="Arial"/>
          <w:lang w:val="ru-RU"/>
        </w:rPr>
        <w:tab/>
      </w:r>
      <w:r w:rsidRPr="00DE1341">
        <w:rPr>
          <w:rFonts w:cs="Arial"/>
          <w:lang w:val="ru-RU"/>
        </w:rPr>
        <w:tab/>
      </w:r>
    </w:p>
    <w:p w:rsidR="00CC1CE1" w:rsidRPr="00DE1341" w:rsidRDefault="00CC1CE1" w:rsidP="00CC1CE1">
      <w:pPr>
        <w:tabs>
          <w:tab w:val="left" w:pos="567"/>
        </w:tabs>
        <w:spacing w:before="0"/>
        <w:rPr>
          <w:rFonts w:cs="Arial"/>
          <w:b/>
          <w:lang w:val="ru-RU"/>
        </w:rPr>
      </w:pPr>
      <w:r w:rsidRPr="00DE1341">
        <w:rPr>
          <w:rFonts w:cs="Arial"/>
          <w:b/>
          <w:lang w:val="ru-RU"/>
        </w:rPr>
        <w:t xml:space="preserve">ОБАВЕЗЕ КОРИСНИКА УСЛУГЕ </w:t>
      </w:r>
    </w:p>
    <w:p w:rsidR="00CC1CE1" w:rsidRPr="00CC1CE1" w:rsidRDefault="00CC1CE1" w:rsidP="00CC1CE1">
      <w:pPr>
        <w:tabs>
          <w:tab w:val="left" w:pos="567"/>
        </w:tabs>
        <w:spacing w:before="0"/>
        <w:jc w:val="center"/>
        <w:rPr>
          <w:rFonts w:cs="Arial"/>
          <w:lang w:val="ru-RU"/>
        </w:rPr>
      </w:pPr>
      <w:r w:rsidRPr="00CC1CE1">
        <w:rPr>
          <w:rFonts w:cs="Arial"/>
          <w:b/>
          <w:lang w:val="ru-RU"/>
        </w:rPr>
        <w:t>Члан 6</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се обавезује да Пружаоцу услуге изврши исплату цене Услуге из члана 2. у с</w:t>
      </w:r>
      <w:r w:rsidR="008F4E3F">
        <w:rPr>
          <w:rFonts w:cs="Arial"/>
          <w:color w:val="000000" w:themeColor="text1"/>
          <w:lang w:val="ru-RU"/>
        </w:rPr>
        <w:t>кладу са извршеним активностима</w:t>
      </w:r>
      <w:r w:rsidRPr="00CC1CE1">
        <w:rPr>
          <w:rFonts w:cs="Arial"/>
          <w:color w:val="000000" w:themeColor="text1"/>
          <w:lang w:val="ru-RU"/>
        </w:rPr>
        <w:t xml:space="preserve">, на начин и у роковима утврђеним чланом 3. овог Уговора. </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Све исплате по основу овог Уговора биће извршене на рачун Пружаоца услуге: </w:t>
      </w:r>
      <w:r w:rsidRPr="00CC1CE1">
        <w:rPr>
          <w:rFonts w:cs="Arial"/>
          <w:color w:val="000000" w:themeColor="text1"/>
          <w:lang w:val="ru-RU"/>
        </w:rPr>
        <w:tab/>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бр рачуна: _____________________________ код банке:____________ </w:t>
      </w:r>
    </w:p>
    <w:p w:rsidR="00CC1CE1" w:rsidRPr="00CC1CE1" w:rsidRDefault="00CC1CE1" w:rsidP="00CC1CE1">
      <w:pPr>
        <w:tabs>
          <w:tab w:val="left" w:pos="567"/>
        </w:tabs>
        <w:spacing w:before="0"/>
        <w:jc w:val="center"/>
        <w:rPr>
          <w:rFonts w:cs="Arial"/>
          <w:lang w:val="ru-RU"/>
        </w:rPr>
      </w:pPr>
      <w:r w:rsidRPr="00CC1CE1">
        <w:rPr>
          <w:rFonts w:cs="Arial"/>
          <w:b/>
          <w:lang w:val="ru-RU"/>
        </w:rPr>
        <w:t>Члан 7</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B03EF" w:rsidRPr="005954C5" w:rsidRDefault="00CC1CE1" w:rsidP="005954C5">
      <w:pPr>
        <w:tabs>
          <w:tab w:val="left" w:pos="567"/>
        </w:tabs>
        <w:spacing w:before="0"/>
        <w:rPr>
          <w:rFonts w:cs="Arial"/>
          <w:color w:val="000000" w:themeColor="text1"/>
          <w:lang w:val="sr-Cyrl-RS"/>
        </w:rPr>
      </w:pPr>
      <w:r w:rsidRPr="00CC1CE1">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CC1CE1" w:rsidRPr="00DE1341" w:rsidRDefault="00CC1CE1" w:rsidP="00CC1CE1">
      <w:pPr>
        <w:tabs>
          <w:tab w:val="left" w:pos="567"/>
        </w:tabs>
        <w:spacing w:before="0"/>
        <w:jc w:val="center"/>
        <w:rPr>
          <w:rFonts w:cs="Arial"/>
          <w:color w:val="000000" w:themeColor="text1"/>
          <w:lang w:val="ru-RU"/>
        </w:rPr>
      </w:pPr>
      <w:r w:rsidRPr="00DE1341">
        <w:rPr>
          <w:rFonts w:cs="Arial"/>
          <w:b/>
          <w:color w:val="000000" w:themeColor="text1"/>
          <w:lang w:val="ru-RU"/>
        </w:rPr>
        <w:t>Члан 8</w:t>
      </w:r>
      <w:r w:rsidRPr="00DE1341">
        <w:rPr>
          <w:rFonts w:cs="Arial"/>
          <w:color w:val="000000" w:themeColor="text1"/>
          <w:lang w:val="ru-RU"/>
        </w:rPr>
        <w:t>.</w:t>
      </w:r>
    </w:p>
    <w:p w:rsidR="00F41CA4" w:rsidRDefault="00CC1CE1" w:rsidP="00693B55">
      <w:pPr>
        <w:tabs>
          <w:tab w:val="left" w:pos="567"/>
        </w:tabs>
        <w:spacing w:before="0"/>
        <w:rPr>
          <w:rFonts w:cs="Arial"/>
          <w:color w:val="00B0F0"/>
          <w:lang w:val="ru-RU"/>
        </w:rPr>
      </w:pPr>
      <w:r w:rsidRPr="00DE134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DE1341">
        <w:rPr>
          <w:rFonts w:cs="Arial"/>
          <w:color w:val="00B0F0"/>
          <w:lang w:val="ru-RU"/>
        </w:rPr>
        <w:t>.</w:t>
      </w:r>
    </w:p>
    <w:p w:rsidR="002920BB" w:rsidRDefault="002920BB" w:rsidP="002920BB">
      <w:pPr>
        <w:tabs>
          <w:tab w:val="left" w:pos="567"/>
        </w:tabs>
        <w:spacing w:before="0"/>
        <w:rPr>
          <w:rFonts w:cs="Arial"/>
          <w:b/>
          <w:color w:val="000000" w:themeColor="text1"/>
          <w:u w:val="single"/>
          <w:lang w:val="ru-RU"/>
        </w:rPr>
      </w:pPr>
    </w:p>
    <w:p w:rsidR="002920BB" w:rsidRDefault="002920BB" w:rsidP="002920BB">
      <w:pPr>
        <w:tabs>
          <w:tab w:val="left" w:pos="567"/>
        </w:tabs>
        <w:spacing w:before="0"/>
        <w:rPr>
          <w:rFonts w:cs="Arial"/>
          <w:b/>
          <w:color w:val="000000" w:themeColor="text1"/>
          <w:u w:val="single"/>
          <w:lang w:val="ru-RU"/>
        </w:rPr>
      </w:pPr>
      <w:r w:rsidRPr="005A78F2">
        <w:rPr>
          <w:rFonts w:cs="Arial"/>
          <w:b/>
          <w:color w:val="000000" w:themeColor="text1"/>
          <w:u w:val="single"/>
          <w:lang w:val="ru-RU"/>
        </w:rPr>
        <w:t xml:space="preserve">Обавезе </w:t>
      </w:r>
      <w:r>
        <w:rPr>
          <w:rFonts w:cs="Arial"/>
          <w:b/>
          <w:color w:val="000000" w:themeColor="text1"/>
          <w:u w:val="single"/>
          <w:lang w:val="ru-RU"/>
        </w:rPr>
        <w:t>Корисника</w:t>
      </w:r>
      <w:r w:rsidRPr="005A78F2">
        <w:rPr>
          <w:rFonts w:cs="Arial"/>
          <w:b/>
          <w:color w:val="000000" w:themeColor="text1"/>
          <w:u w:val="single"/>
          <w:lang w:val="ru-RU"/>
        </w:rPr>
        <w:t xml:space="preserve"> услуге</w:t>
      </w:r>
      <w:r>
        <w:rPr>
          <w:rFonts w:cs="Arial"/>
          <w:b/>
          <w:color w:val="000000" w:themeColor="text1"/>
          <w:u w:val="single"/>
          <w:lang w:val="ru-RU"/>
        </w:rPr>
        <w:t xml:space="preserve"> за Партију 1</w:t>
      </w:r>
      <w:r w:rsidR="00FA5EEF">
        <w:rPr>
          <w:rFonts w:cs="Arial"/>
          <w:b/>
          <w:color w:val="000000" w:themeColor="text1"/>
          <w:u w:val="single"/>
          <w:lang w:val="ru-RU"/>
        </w:rPr>
        <w:t xml:space="preserve"> </w:t>
      </w:r>
      <w:r w:rsidR="00FA5EEF">
        <w:rPr>
          <w:rFonts w:cs="Arial"/>
          <w:b/>
          <w:color w:val="000000" w:themeColor="text1"/>
          <w:u w:val="single"/>
          <w:lang w:val="sr-Cyrl-RS"/>
        </w:rPr>
        <w:t>и</w:t>
      </w:r>
      <w:r w:rsidR="00FA5EEF" w:rsidRPr="00FA5EEF">
        <w:rPr>
          <w:rFonts w:cs="Arial"/>
          <w:b/>
          <w:color w:val="000000" w:themeColor="text1"/>
          <w:u w:val="single"/>
          <w:lang w:val="ru-RU"/>
        </w:rPr>
        <w:t xml:space="preserve"> </w:t>
      </w:r>
      <w:r w:rsidR="00FA5EEF">
        <w:rPr>
          <w:rFonts w:cs="Arial"/>
          <w:b/>
          <w:color w:val="000000" w:themeColor="text1"/>
          <w:u w:val="single"/>
          <w:lang w:val="ru-RU"/>
        </w:rPr>
        <w:t>Партију 2</w:t>
      </w:r>
      <w:r w:rsidR="00FA5EEF">
        <w:rPr>
          <w:rFonts w:cs="Arial"/>
          <w:b/>
          <w:color w:val="000000" w:themeColor="text1"/>
          <w:u w:val="single"/>
          <w:lang w:val="sr-Cyrl-RS"/>
        </w:rPr>
        <w:t xml:space="preserve"> </w:t>
      </w:r>
      <w:r w:rsidRPr="005A78F2">
        <w:rPr>
          <w:rFonts w:cs="Arial"/>
          <w:b/>
          <w:color w:val="000000" w:themeColor="text1"/>
          <w:u w:val="single"/>
          <w:lang w:val="ru-RU"/>
        </w:rPr>
        <w:t>:</w:t>
      </w:r>
    </w:p>
    <w:p w:rsidR="002920BB" w:rsidRPr="002920BB" w:rsidRDefault="002920BB" w:rsidP="004A6940">
      <w:pPr>
        <w:pStyle w:val="ListParagraph"/>
        <w:numPr>
          <w:ilvl w:val="0"/>
          <w:numId w:val="35"/>
        </w:numPr>
        <w:tabs>
          <w:tab w:val="left" w:pos="567"/>
        </w:tabs>
        <w:spacing w:before="0"/>
        <w:rPr>
          <w:rFonts w:ascii="Arial" w:hAnsi="Arial" w:cs="Arial"/>
          <w:color w:val="000000" w:themeColor="text1"/>
          <w:lang w:val="ru-RU"/>
        </w:rPr>
      </w:pPr>
      <w:r w:rsidRPr="002920BB">
        <w:rPr>
          <w:rFonts w:ascii="Arial" w:hAnsi="Arial" w:cs="Arial"/>
          <w:color w:val="000000" w:themeColor="text1"/>
          <w:lang w:val="ru-RU"/>
        </w:rPr>
        <w:t>да омогући прикључак на хидрантску мрежу и електричну мрежу.</w:t>
      </w:r>
    </w:p>
    <w:p w:rsidR="002920BB" w:rsidRPr="002920BB" w:rsidRDefault="002920BB" w:rsidP="00693B55">
      <w:pPr>
        <w:tabs>
          <w:tab w:val="left" w:pos="567"/>
        </w:tabs>
        <w:spacing w:before="0"/>
        <w:rPr>
          <w:rFonts w:cs="Arial"/>
          <w:color w:val="00B0F0"/>
          <w:lang w:val="ru-RU"/>
        </w:rPr>
      </w:pPr>
    </w:p>
    <w:p w:rsidR="00CC1CE1" w:rsidRPr="00CC1CE1" w:rsidRDefault="00CC1CE1" w:rsidP="00CC1CE1">
      <w:pPr>
        <w:tabs>
          <w:tab w:val="left" w:pos="567"/>
        </w:tabs>
        <w:spacing w:before="0"/>
        <w:rPr>
          <w:rFonts w:cs="Arial"/>
          <w:b/>
          <w:lang w:val="sr-Cyrl-RS"/>
        </w:rPr>
      </w:pPr>
      <w:r w:rsidRPr="00DE1341">
        <w:rPr>
          <w:rFonts w:cs="Arial"/>
          <w:b/>
          <w:lang w:val="ru-RU"/>
        </w:rPr>
        <w:t>ОБАВЕЗЕ ПРУЖАОЦА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9</w:t>
      </w:r>
      <w:r w:rsidRPr="00DE1341">
        <w:rPr>
          <w:rFonts w:cs="Arial"/>
          <w:lang w:val="ru-RU"/>
        </w:rPr>
        <w:t>.</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у року од 5 (словима: </w:t>
      </w:r>
      <w:r w:rsidRPr="00CC1CE1">
        <w:rPr>
          <w:rFonts w:cs="Arial"/>
          <w:color w:val="000000" w:themeColor="text1"/>
          <w:lang w:val="sr-Cyrl-RS"/>
        </w:rPr>
        <w:t xml:space="preserve">пет) </w:t>
      </w:r>
      <w:r w:rsidRPr="00DE1341">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5954C5" w:rsidRDefault="00CC1CE1" w:rsidP="00F41CA4">
      <w:pPr>
        <w:tabs>
          <w:tab w:val="left" w:pos="567"/>
        </w:tabs>
        <w:spacing w:before="0"/>
        <w:rPr>
          <w:rFonts w:cs="Arial"/>
          <w:color w:val="000000" w:themeColor="text1"/>
          <w:lang w:val="ru-RU"/>
        </w:rPr>
      </w:pPr>
      <w:r w:rsidRPr="00CC1CE1">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C1CE1">
        <w:rPr>
          <w:rFonts w:cs="Arial"/>
          <w:color w:val="000000" w:themeColor="text1"/>
        </w:rPr>
        <w:t>a</w:t>
      </w:r>
      <w:r w:rsidRPr="00CC1CE1">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FA5EEF" w:rsidRDefault="00FA5EEF" w:rsidP="00F41CA4">
      <w:pPr>
        <w:tabs>
          <w:tab w:val="left" w:pos="567"/>
        </w:tabs>
        <w:spacing w:before="0"/>
        <w:rPr>
          <w:rFonts w:cs="Arial"/>
          <w:color w:val="000000" w:themeColor="text1"/>
          <w:lang w:val="ru-RU"/>
        </w:rPr>
      </w:pPr>
    </w:p>
    <w:p w:rsidR="00FA5EEF" w:rsidRDefault="00FA5EEF" w:rsidP="00F41CA4">
      <w:pPr>
        <w:tabs>
          <w:tab w:val="left" w:pos="567"/>
        </w:tabs>
        <w:spacing w:before="0"/>
        <w:rPr>
          <w:rFonts w:cs="Arial"/>
          <w:color w:val="000000" w:themeColor="text1"/>
          <w:lang w:val="ru-RU"/>
        </w:rPr>
      </w:pPr>
    </w:p>
    <w:p w:rsidR="00FA5EEF" w:rsidRPr="005954C5" w:rsidRDefault="00FA5EEF" w:rsidP="00F41CA4">
      <w:pPr>
        <w:tabs>
          <w:tab w:val="left" w:pos="567"/>
        </w:tabs>
        <w:spacing w:before="0"/>
        <w:rPr>
          <w:rFonts w:cs="Arial"/>
          <w:color w:val="000000" w:themeColor="text1"/>
          <w:lang w:val="ru-RU"/>
        </w:rPr>
      </w:pPr>
    </w:p>
    <w:p w:rsidR="006227EA" w:rsidRDefault="00F41CA4" w:rsidP="00F41CA4">
      <w:pPr>
        <w:tabs>
          <w:tab w:val="left" w:pos="567"/>
        </w:tabs>
        <w:spacing w:before="0"/>
        <w:rPr>
          <w:rFonts w:cs="Arial"/>
          <w:b/>
          <w:color w:val="000000" w:themeColor="text1"/>
          <w:u w:val="single"/>
          <w:lang w:val="ru-RU"/>
        </w:rPr>
      </w:pPr>
      <w:r w:rsidRPr="005A78F2">
        <w:rPr>
          <w:rFonts w:cs="Arial"/>
          <w:b/>
          <w:color w:val="000000" w:themeColor="text1"/>
          <w:u w:val="single"/>
          <w:lang w:val="ru-RU"/>
        </w:rPr>
        <w:t>Обавезе Пружаоца услуге</w:t>
      </w:r>
      <w:r>
        <w:rPr>
          <w:rFonts w:cs="Arial"/>
          <w:b/>
          <w:color w:val="000000" w:themeColor="text1"/>
          <w:u w:val="single"/>
          <w:lang w:val="ru-RU"/>
        </w:rPr>
        <w:t xml:space="preserve"> за Партију 1</w:t>
      </w:r>
      <w:r w:rsidR="00FA5EEF">
        <w:rPr>
          <w:rFonts w:cs="Arial"/>
          <w:b/>
          <w:color w:val="000000" w:themeColor="text1"/>
          <w:u w:val="single"/>
          <w:lang w:val="ru-RU"/>
        </w:rPr>
        <w:t xml:space="preserve"> и Партију 2</w:t>
      </w:r>
      <w:r w:rsidRPr="005A78F2">
        <w:rPr>
          <w:rFonts w:cs="Arial"/>
          <w:b/>
          <w:color w:val="000000" w:themeColor="text1"/>
          <w:u w:val="single"/>
          <w:lang w:val="ru-RU"/>
        </w:rPr>
        <w:t>:</w:t>
      </w:r>
    </w:p>
    <w:p w:rsidR="00FA5EEF" w:rsidRPr="005954C5" w:rsidRDefault="00FA5EEF" w:rsidP="00F41CA4">
      <w:pPr>
        <w:tabs>
          <w:tab w:val="left" w:pos="567"/>
        </w:tabs>
        <w:spacing w:before="0"/>
        <w:rPr>
          <w:rFonts w:cs="Arial"/>
          <w:b/>
          <w:color w:val="000000" w:themeColor="text1"/>
          <w:u w:val="single"/>
          <w:lang w:val="ru-RU"/>
        </w:rPr>
      </w:pPr>
    </w:p>
    <w:p w:rsidR="002920BB" w:rsidRPr="00F41CA4" w:rsidRDefault="002920BB" w:rsidP="004A6940">
      <w:pPr>
        <w:pStyle w:val="ListParagraph"/>
        <w:numPr>
          <w:ilvl w:val="0"/>
          <w:numId w:val="32"/>
        </w:numPr>
        <w:spacing w:before="0" w:after="0" w:line="240" w:lineRule="auto"/>
        <w:ind w:right="89"/>
        <w:rPr>
          <w:rFonts w:ascii="Arial" w:hAnsi="Arial" w:cs="Arial"/>
          <w:lang w:val="sr-Cyrl-CS"/>
        </w:rPr>
      </w:pPr>
      <w:r>
        <w:rPr>
          <w:rFonts w:ascii="Arial" w:hAnsi="Arial" w:cs="Arial"/>
          <w:lang w:val="sr-Cyrl-CS"/>
        </w:rPr>
        <w:t>Да изврши увид на лицу места погона где ће се извршити услуге.</w:t>
      </w:r>
    </w:p>
    <w:p w:rsidR="005A78F2" w:rsidRPr="00F41CA4" w:rsidRDefault="005A78F2" w:rsidP="002920BB">
      <w:pPr>
        <w:pStyle w:val="ListParagraph"/>
        <w:spacing w:before="0" w:after="0" w:line="240" w:lineRule="auto"/>
        <w:ind w:right="89"/>
        <w:rPr>
          <w:rFonts w:ascii="Arial" w:hAnsi="Arial" w:cs="Arial"/>
          <w:lang w:val="sr-Cyrl-CS"/>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CC1CE1">
        <w:rPr>
          <w:rFonts w:cs="Arial"/>
          <w:b/>
          <w:lang w:val="sr-Cyrl-RS"/>
        </w:rPr>
        <w:t>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F0746" w:rsidRDefault="00CC1CE1" w:rsidP="00CC1CE1">
      <w:pPr>
        <w:tabs>
          <w:tab w:val="left" w:pos="567"/>
        </w:tabs>
        <w:spacing w:before="0"/>
        <w:rPr>
          <w:rFonts w:cs="Arial"/>
          <w:lang w:val="ru-RU"/>
        </w:rPr>
      </w:pPr>
      <w:r w:rsidRPr="00DE1341">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670A00" w:rsidRDefault="00670A00" w:rsidP="00CC1CE1">
      <w:pPr>
        <w:tabs>
          <w:tab w:val="left" w:pos="567"/>
        </w:tabs>
        <w:spacing w:before="0"/>
        <w:rPr>
          <w:rFonts w:cs="Arial"/>
          <w:b/>
          <w:lang w:val="ru-RU"/>
        </w:rPr>
      </w:pPr>
    </w:p>
    <w:p w:rsidR="006227EA" w:rsidRPr="005954C5" w:rsidRDefault="00CC1CE1" w:rsidP="00CC1CE1">
      <w:pPr>
        <w:tabs>
          <w:tab w:val="left" w:pos="567"/>
        </w:tabs>
        <w:spacing w:before="0"/>
        <w:rPr>
          <w:rFonts w:cs="Arial"/>
          <w:b/>
          <w:lang w:val="ru-RU"/>
        </w:rPr>
      </w:pPr>
      <w:r w:rsidRPr="00DE1341">
        <w:rPr>
          <w:rFonts w:cs="Arial"/>
          <w:b/>
          <w:lang w:val="ru-RU"/>
        </w:rPr>
        <w:t>РОК, ДИНАМ</w:t>
      </w:r>
      <w:r w:rsidR="007D577F">
        <w:rPr>
          <w:rFonts w:cs="Arial"/>
          <w:b/>
          <w:lang w:val="sr-Cyrl-RS"/>
        </w:rPr>
        <w:t>И</w:t>
      </w:r>
      <w:r w:rsidRPr="00DE1341">
        <w:rPr>
          <w:rFonts w:cs="Arial"/>
          <w:b/>
          <w:lang w:val="ru-RU"/>
        </w:rPr>
        <w:t xml:space="preserve">КА </w:t>
      </w:r>
      <w:r w:rsidRPr="00CC1CE1">
        <w:rPr>
          <w:rFonts w:cs="Arial"/>
          <w:b/>
          <w:lang w:val="sr-Cyrl-RS"/>
        </w:rPr>
        <w:t xml:space="preserve">И МЕСТО </w:t>
      </w:r>
      <w:r w:rsidRPr="00DE1341">
        <w:rPr>
          <w:rFonts w:cs="Arial"/>
          <w:b/>
          <w:lang w:val="ru-RU"/>
        </w:rPr>
        <w:t>ПРУЖАЊА УСЛУГЕ</w:t>
      </w:r>
    </w:p>
    <w:p w:rsidR="00610FE2" w:rsidRPr="006227EA" w:rsidRDefault="00CC1CE1" w:rsidP="006227EA">
      <w:pPr>
        <w:tabs>
          <w:tab w:val="left" w:pos="567"/>
        </w:tabs>
        <w:spacing w:before="0"/>
        <w:jc w:val="center"/>
        <w:rPr>
          <w:rFonts w:cs="Arial"/>
          <w:lang w:val="ru-RU"/>
        </w:rPr>
      </w:pPr>
      <w:r w:rsidRPr="00CC1CE1">
        <w:rPr>
          <w:rFonts w:cs="Arial"/>
          <w:b/>
          <w:lang w:val="ru-RU"/>
        </w:rPr>
        <w:t>Члан 1</w:t>
      </w:r>
      <w:r w:rsidRPr="00CC1CE1">
        <w:rPr>
          <w:rFonts w:cs="Arial"/>
          <w:b/>
          <w:lang w:val="sr-Cyrl-RS"/>
        </w:rPr>
        <w:t>1</w:t>
      </w:r>
      <w:r w:rsidRPr="00CC1CE1">
        <w:rPr>
          <w:rFonts w:cs="Arial"/>
          <w:lang w:val="ru-RU"/>
        </w:rPr>
        <w:t>.</w:t>
      </w:r>
    </w:p>
    <w:p w:rsidR="00610FE2" w:rsidRDefault="0060362C" w:rsidP="00CC1CE1">
      <w:pPr>
        <w:tabs>
          <w:tab w:val="left" w:pos="567"/>
        </w:tabs>
        <w:spacing w:before="0"/>
        <w:rPr>
          <w:rFonts w:cs="Arial"/>
          <w:lang w:val="sr-Cyrl-RS"/>
        </w:rPr>
      </w:pPr>
      <w:r w:rsidRPr="007650A6">
        <w:rPr>
          <w:rFonts w:cs="Arial"/>
          <w:color w:val="000000" w:themeColor="text1"/>
          <w:lang w:val="sr-Cyrl-RS"/>
        </w:rPr>
        <w:t>Рок извршења услуга је 1</w:t>
      </w:r>
      <w:r w:rsidR="002920BB">
        <w:rPr>
          <w:rFonts w:cs="Arial"/>
          <w:color w:val="000000" w:themeColor="text1"/>
          <w:lang w:val="sr-Cyrl-RS"/>
        </w:rPr>
        <w:t>2</w:t>
      </w:r>
      <w:r w:rsidRPr="007650A6">
        <w:rPr>
          <w:rFonts w:cs="Arial"/>
          <w:color w:val="000000" w:themeColor="text1"/>
          <w:lang w:val="sr-Cyrl-RS"/>
        </w:rPr>
        <w:t xml:space="preserve"> </w:t>
      </w:r>
      <w:r w:rsidRPr="00451ECC">
        <w:rPr>
          <w:rFonts w:cs="Arial"/>
          <w:color w:val="000000" w:themeColor="text1"/>
          <w:lang w:val="sr-Cyrl-RS"/>
        </w:rPr>
        <w:t>месеци</w:t>
      </w:r>
      <w:r w:rsidRPr="00451ECC">
        <w:rPr>
          <w:rFonts w:cs="Arial"/>
          <w:lang w:val="sr-Cyrl-CS"/>
        </w:rPr>
        <w:t xml:space="preserve"> од дана ступања уговора на</w:t>
      </w:r>
      <w:r w:rsidR="003057E0">
        <w:rPr>
          <w:rFonts w:cs="Arial"/>
          <w:lang w:val="sr-Cyrl-CS"/>
        </w:rPr>
        <w:t xml:space="preserve"> снагу</w:t>
      </w:r>
      <w:r w:rsidR="00C46C02">
        <w:rPr>
          <w:rFonts w:cs="Arial"/>
          <w:lang w:val="sr-Cyrl-CS"/>
        </w:rPr>
        <w:t xml:space="preserve"> </w:t>
      </w:r>
      <w:r w:rsidR="00CA73F4">
        <w:rPr>
          <w:rFonts w:cs="Arial"/>
          <w:color w:val="000000" w:themeColor="text1"/>
          <w:lang w:val="sr-Cyrl-RS"/>
        </w:rPr>
        <w:t>а планирано време извршења услуге је</w:t>
      </w:r>
      <w:r w:rsidR="00CA73F4">
        <w:rPr>
          <w:rFonts w:cs="Arial"/>
          <w:lang w:val="sr-Cyrl-RS"/>
        </w:rPr>
        <w:t xml:space="preserve"> 20 дана од увођења</w:t>
      </w:r>
      <w:r w:rsidR="00CA73F4" w:rsidRPr="00F66FED">
        <w:rPr>
          <w:rFonts w:cs="Arial"/>
          <w:lang w:val="sr-Cyrl-RS"/>
        </w:rPr>
        <w:t xml:space="preserve"> </w:t>
      </w:r>
      <w:r w:rsidR="00CA73F4">
        <w:rPr>
          <w:rFonts w:cs="Arial"/>
          <w:color w:val="000000" w:themeColor="text1"/>
          <w:lang w:val="sr-Cyrl-RS" w:eastAsia="zh-CN"/>
        </w:rPr>
        <w:t>Пружаоца услуге</w:t>
      </w:r>
      <w:r w:rsidR="00CA73F4">
        <w:rPr>
          <w:rFonts w:cs="Arial"/>
          <w:lang w:val="sr-Cyrl-RS"/>
        </w:rPr>
        <w:t xml:space="preserve"> у посао</w:t>
      </w:r>
      <w:r w:rsidR="00C46C02">
        <w:rPr>
          <w:rFonts w:cs="Arial"/>
          <w:lang w:val="sr-Cyrl-CS"/>
        </w:rPr>
        <w:t>.</w:t>
      </w:r>
    </w:p>
    <w:p w:rsidR="006227EA" w:rsidRPr="00634B5F" w:rsidRDefault="006227EA" w:rsidP="00CC1CE1">
      <w:pPr>
        <w:tabs>
          <w:tab w:val="left" w:pos="567"/>
        </w:tabs>
        <w:spacing w:before="0"/>
        <w:rPr>
          <w:rFonts w:cs="Arial"/>
          <w:lang w:val="sr-Cyrl-RS"/>
        </w:rPr>
      </w:pPr>
    </w:p>
    <w:p w:rsidR="006C1414" w:rsidRPr="005954C5" w:rsidRDefault="00CC1CE1" w:rsidP="005954C5">
      <w:pPr>
        <w:tabs>
          <w:tab w:val="left" w:pos="567"/>
        </w:tabs>
        <w:spacing w:before="0"/>
        <w:rPr>
          <w:rFonts w:cs="Arial"/>
          <w:lang w:val="ru-RU"/>
        </w:rPr>
      </w:pPr>
      <w:r w:rsidRPr="00CC1CE1">
        <w:rPr>
          <w:rFonts w:cs="Arial"/>
          <w:lang w:val="sr-Cyrl-RS"/>
        </w:rPr>
        <w:t>Место изв</w:t>
      </w:r>
      <w:r w:rsidR="00C46C02">
        <w:rPr>
          <w:rFonts w:cs="Arial"/>
          <w:lang w:val="sr-Cyrl-RS"/>
        </w:rPr>
        <w:t>р</w:t>
      </w:r>
      <w:r w:rsidRPr="00CC1CE1">
        <w:rPr>
          <w:rFonts w:cs="Arial"/>
          <w:lang w:val="sr-Cyrl-RS"/>
        </w:rPr>
        <w:t>шења услуге је</w:t>
      </w:r>
      <w:r w:rsidRPr="00CC1CE1">
        <w:rPr>
          <w:rFonts w:cs="Arial"/>
          <w:bCs/>
          <w:iCs/>
          <w:color w:val="000000" w:themeColor="text1"/>
          <w:lang w:val="sr-Cyrl-CS"/>
        </w:rPr>
        <w:t xml:space="preserve"> ЈП ЕПС Огранак ТЕНТ, локација ТЕ Колубара, 3.октобар бр.146, 11563 Велики Црљени</w:t>
      </w:r>
      <w:r w:rsidR="00054B4E">
        <w:rPr>
          <w:rFonts w:cs="Arial"/>
          <w:bCs/>
          <w:iCs/>
          <w:color w:val="000000" w:themeColor="text1"/>
          <w:lang w:val="sr-Cyrl-CS"/>
        </w:rPr>
        <w:t xml:space="preserve"> и друге локације </w:t>
      </w:r>
      <w:r w:rsidR="000E3082">
        <w:rPr>
          <w:rFonts w:cs="Arial"/>
          <w:color w:val="000000" w:themeColor="text1"/>
          <w:lang w:val="sr-Cyrl-RS"/>
        </w:rPr>
        <w:t>Корисника услуге</w:t>
      </w:r>
      <w:r w:rsidR="006E2C88">
        <w:rPr>
          <w:rFonts w:cs="Arial"/>
          <w:bCs/>
          <w:iCs/>
          <w:color w:val="000000" w:themeColor="text1"/>
          <w:lang w:val="sr-Cyrl-CS"/>
        </w:rPr>
        <w:t xml:space="preserve"> </w:t>
      </w:r>
      <w:r w:rsidR="00EE5574">
        <w:rPr>
          <w:rFonts w:cs="Arial"/>
          <w:color w:val="000000" w:themeColor="text1"/>
          <w:lang w:val="sr-Cyrl-RS" w:eastAsia="zh-CN"/>
        </w:rPr>
        <w:t xml:space="preserve">на захтев Корисника услуге и уз сагласност </w:t>
      </w:r>
      <w:r w:rsidR="006E2C88">
        <w:rPr>
          <w:rFonts w:cs="Arial"/>
          <w:color w:val="000000" w:themeColor="text1"/>
          <w:lang w:val="sr-Cyrl-RS" w:eastAsia="zh-CN"/>
        </w:rPr>
        <w:t>Пружаоца услуга.</w:t>
      </w:r>
    </w:p>
    <w:p w:rsidR="00344BB9" w:rsidRDefault="00344BB9" w:rsidP="006C1414">
      <w:pPr>
        <w:pStyle w:val="KDParagraf"/>
        <w:spacing w:before="0"/>
        <w:rPr>
          <w:rFonts w:cs="Arial"/>
          <w:b/>
          <w:lang w:val="sr-Cyrl-RS"/>
        </w:rPr>
      </w:pPr>
    </w:p>
    <w:p w:rsidR="006C1414" w:rsidRPr="00C82315" w:rsidRDefault="006C1414" w:rsidP="006C1414">
      <w:pPr>
        <w:pStyle w:val="KDParagraf"/>
        <w:spacing w:before="0"/>
        <w:rPr>
          <w:rFonts w:cs="Arial"/>
          <w:b/>
          <w:lang w:val="ru-RU"/>
        </w:rPr>
      </w:pPr>
      <w:r w:rsidRPr="00C82315">
        <w:rPr>
          <w:rFonts w:cs="Arial"/>
          <w:b/>
          <w:lang w:val="ru-RU"/>
        </w:rPr>
        <w:t xml:space="preserve">СРЕДСТВА ФИНАНСИЈСКОГ ОБЕЗБЕЂЕЊА </w:t>
      </w:r>
    </w:p>
    <w:p w:rsidR="006C1414" w:rsidRPr="00C82315" w:rsidRDefault="006C1414" w:rsidP="006C1414">
      <w:pPr>
        <w:pStyle w:val="KDParagraf"/>
        <w:spacing w:before="0"/>
        <w:jc w:val="center"/>
        <w:rPr>
          <w:rFonts w:cs="Arial"/>
          <w:lang w:val="ru-RU"/>
        </w:rPr>
      </w:pPr>
      <w:r w:rsidRPr="00C82315">
        <w:rPr>
          <w:rFonts w:cs="Arial"/>
          <w:b/>
          <w:lang w:val="ru-RU"/>
        </w:rPr>
        <w:t xml:space="preserve">Члан </w:t>
      </w:r>
      <w:r w:rsidRPr="00F619BA">
        <w:rPr>
          <w:rFonts w:cs="Arial"/>
          <w:b/>
          <w:lang w:val="sr-Cyrl-RS"/>
        </w:rPr>
        <w:t>12</w:t>
      </w:r>
      <w:r w:rsidRPr="00C82315">
        <w:rPr>
          <w:rFonts w:cs="Arial"/>
          <w:lang w:val="ru-RU"/>
        </w:rPr>
        <w:t>.</w:t>
      </w:r>
    </w:p>
    <w:p w:rsidR="006C1414" w:rsidRPr="005954C5" w:rsidRDefault="006C1414" w:rsidP="006C1414">
      <w:pPr>
        <w:tabs>
          <w:tab w:val="left" w:pos="567"/>
        </w:tabs>
        <w:spacing w:before="0"/>
        <w:rPr>
          <w:rFonts w:cs="Arial"/>
          <w:b/>
          <w:u w:val="single"/>
          <w:lang w:val="sr-Cyrl-RS"/>
        </w:rPr>
      </w:pPr>
      <w:r w:rsidRPr="005954C5">
        <w:rPr>
          <w:rFonts w:cs="Arial"/>
          <w:b/>
          <w:u w:val="single"/>
          <w:lang w:val="sr-Cyrl-RS"/>
        </w:rPr>
        <w:t>Меница за добро извршење посла</w:t>
      </w:r>
    </w:p>
    <w:p w:rsidR="006C1414" w:rsidRPr="005C1D0F" w:rsidRDefault="006C1414" w:rsidP="006C1414">
      <w:pPr>
        <w:tabs>
          <w:tab w:val="left" w:pos="567"/>
        </w:tabs>
        <w:spacing w:before="0"/>
        <w:rPr>
          <w:rFonts w:cs="Arial"/>
          <w:lang w:val="ru-RU"/>
        </w:rPr>
      </w:pPr>
      <w:r w:rsidRPr="00B56DB6">
        <w:rPr>
          <w:rFonts w:cs="Arial"/>
          <w:lang w:val="ru-RU"/>
        </w:rPr>
        <w:t>П</w:t>
      </w:r>
      <w:r>
        <w:rPr>
          <w:rFonts w:cs="Arial"/>
          <w:lang w:val="ru-RU"/>
        </w:rPr>
        <w:t>ружалац услуге је обавезан да уз потписан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w:t>
      </w:r>
      <w:r w:rsidRPr="005C1D0F">
        <w:rPr>
          <w:rFonts w:cs="Arial"/>
          <w:lang w:val="ru-RU"/>
        </w:rPr>
        <w:t xml:space="preserve">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C1414" w:rsidRPr="005C1D0F" w:rsidRDefault="006C1414" w:rsidP="006C1414">
      <w:pPr>
        <w:pStyle w:val="KDParagraf"/>
        <w:spacing w:before="0"/>
        <w:rPr>
          <w:rFonts w:cs="Arial"/>
          <w:lang w:val="ru-RU"/>
        </w:rPr>
      </w:pPr>
      <w:r w:rsidRPr="005C1D0F">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BE17CF" w:rsidRPr="005C1D0F" w:rsidRDefault="00BE17CF" w:rsidP="00BE17CF">
      <w:pPr>
        <w:pStyle w:val="KDParagraf"/>
        <w:spacing w:before="0"/>
        <w:jc w:val="center"/>
        <w:rPr>
          <w:rFonts w:cs="Arial"/>
          <w:b/>
          <w:lang w:val="ru-RU"/>
        </w:rPr>
      </w:pPr>
      <w:r w:rsidRPr="005C1D0F">
        <w:rPr>
          <w:rFonts w:cs="Arial"/>
          <w:b/>
          <w:lang w:val="ru-RU"/>
        </w:rPr>
        <w:t>Члан 13.</w:t>
      </w:r>
    </w:p>
    <w:p w:rsidR="00BE17CF" w:rsidRPr="005954C5" w:rsidRDefault="00BE17CF" w:rsidP="005954C5">
      <w:pPr>
        <w:pStyle w:val="KDParagraf"/>
        <w:spacing w:before="0"/>
        <w:rPr>
          <w:rFonts w:cs="Arial"/>
          <w:b/>
          <w:u w:val="single"/>
          <w:lang w:val="sr-Cyrl-RS"/>
        </w:rPr>
      </w:pPr>
      <w:r w:rsidRPr="005954C5">
        <w:rPr>
          <w:rFonts w:cs="Arial"/>
          <w:b/>
          <w:u w:val="single"/>
          <w:lang w:val="sr-Cyrl-RS"/>
        </w:rPr>
        <w:t>Меница као гаранција за  отклањање грешака у гарантном року</w:t>
      </w:r>
    </w:p>
    <w:p w:rsidR="00BE17CF" w:rsidRPr="00C82315" w:rsidRDefault="00BE17CF" w:rsidP="005954C5">
      <w:pPr>
        <w:spacing w:before="0"/>
        <w:rPr>
          <w:rFonts w:eastAsia="Arial Unicode MS"/>
          <w:lang w:val="ru-RU"/>
        </w:rPr>
      </w:pPr>
      <w:r w:rsidRPr="005C1D0F">
        <w:rPr>
          <w:rFonts w:cs="Arial"/>
          <w:lang w:val="sr-Cyrl-RS"/>
        </w:rPr>
        <w:t xml:space="preserve">Пружалац услуга </w:t>
      </w:r>
      <w:r w:rsidRPr="00C82315">
        <w:rPr>
          <w:rFonts w:eastAsia="Arial Unicode MS"/>
          <w:lang w:val="ru-RU"/>
        </w:rPr>
        <w:t xml:space="preserve">се обавезује да </w:t>
      </w:r>
      <w:r w:rsidRPr="005C1D0F">
        <w:rPr>
          <w:rFonts w:cs="Arial"/>
          <w:lang w:val="sr-Cyrl-RS"/>
        </w:rPr>
        <w:t>Корисник услуге</w:t>
      </w:r>
      <w:r w:rsidRPr="00C82315">
        <w:rPr>
          <w:rFonts w:eastAsia="Arial Unicode MS"/>
          <w:lang w:val="ru-RU"/>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BE17CF" w:rsidRPr="00C82315" w:rsidRDefault="00BE17CF" w:rsidP="004A6940">
      <w:pPr>
        <w:pStyle w:val="ListParagraph"/>
        <w:numPr>
          <w:ilvl w:val="0"/>
          <w:numId w:val="33"/>
        </w:numPr>
        <w:spacing w:before="0" w:after="0" w:line="240" w:lineRule="auto"/>
        <w:rPr>
          <w:rFonts w:ascii="Arial" w:eastAsia="Arial Unicode MS" w:hAnsi="Arial" w:cs="Arial"/>
          <w:lang w:val="ru-RU"/>
        </w:rPr>
      </w:pPr>
      <w:r w:rsidRPr="00C82315">
        <w:rPr>
          <w:rFonts w:ascii="Arial" w:eastAsia="Arial Unicode MS" w:hAnsi="Arial"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E17CF" w:rsidRPr="00C82315" w:rsidRDefault="00BE17CF" w:rsidP="004A6940">
      <w:pPr>
        <w:pStyle w:val="ListParagraph"/>
        <w:numPr>
          <w:ilvl w:val="0"/>
          <w:numId w:val="33"/>
        </w:numPr>
        <w:spacing w:before="0" w:after="0" w:line="240" w:lineRule="auto"/>
        <w:rPr>
          <w:rFonts w:ascii="Arial" w:eastAsia="Arial Unicode MS" w:hAnsi="Arial" w:cs="Arial"/>
          <w:lang w:val="ru-RU"/>
        </w:rPr>
      </w:pPr>
      <w:r w:rsidRPr="00C82315">
        <w:rPr>
          <w:rFonts w:ascii="Arial" w:eastAsia="Arial Unicode MS" w:hAnsi="Arial" w:cs="Arial"/>
          <w:lang w:val="ru-RU"/>
        </w:rPr>
        <w:t xml:space="preserve">Менично писмо – овлашћење којим понуђач овлашћује наручиоца да може наплатити меницу  на износ од 5% од </w:t>
      </w:r>
      <w:r>
        <w:rPr>
          <w:rFonts w:ascii="Arial" w:eastAsia="Arial Unicode MS" w:hAnsi="Arial" w:cs="Arial"/>
          <w:lang w:val="sr-Cyrl-RS"/>
        </w:rPr>
        <w:t>укупно уговорене вредности</w:t>
      </w:r>
      <w:r w:rsidRPr="00C82315">
        <w:rPr>
          <w:rFonts w:ascii="Arial" w:eastAsia="Arial Unicode MS" w:hAnsi="Arial" w:cs="Arial"/>
          <w:lang w:val="ru-RU"/>
        </w:rPr>
        <w:t xml:space="preserve"> (без ПДВ-</w:t>
      </w:r>
      <w:r w:rsidRPr="00C82315">
        <w:rPr>
          <w:rFonts w:ascii="Arial" w:eastAsia="Arial Unicode MS" w:hAnsi="Arial" w:cs="Arial"/>
          <w:lang w:val="ru-RU"/>
        </w:rPr>
        <w:lastRenderedPageBreak/>
        <w:t xml:space="preserve">а) са роком важења минимално ( 30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BE17CF" w:rsidRPr="00C82315" w:rsidRDefault="00BE17CF" w:rsidP="004A6940">
      <w:pPr>
        <w:numPr>
          <w:ilvl w:val="0"/>
          <w:numId w:val="33"/>
        </w:numPr>
        <w:spacing w:before="0"/>
        <w:rPr>
          <w:rFonts w:eastAsia="Arial Unicode MS"/>
          <w:lang w:val="ru-RU"/>
        </w:rPr>
      </w:pPr>
      <w:r w:rsidRPr="00C82315">
        <w:rPr>
          <w:rFonts w:eastAsia="Arial Unicode M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E17CF" w:rsidRPr="005C1D0F" w:rsidRDefault="00BE17CF" w:rsidP="004A6940">
      <w:pPr>
        <w:numPr>
          <w:ilvl w:val="0"/>
          <w:numId w:val="33"/>
        </w:numPr>
        <w:spacing w:before="0"/>
        <w:rPr>
          <w:rFonts w:eastAsia="Arial Unicode MS"/>
        </w:rPr>
      </w:pPr>
      <w:proofErr w:type="gramStart"/>
      <w:r w:rsidRPr="005C1D0F">
        <w:rPr>
          <w:rFonts w:eastAsia="Arial Unicode MS"/>
        </w:rPr>
        <w:t>фотокопију</w:t>
      </w:r>
      <w:proofErr w:type="gramEnd"/>
      <w:r w:rsidRPr="005C1D0F">
        <w:rPr>
          <w:rFonts w:eastAsia="Arial Unicode MS"/>
        </w:rPr>
        <w:t xml:space="preserve"> ОП обрасца.</w:t>
      </w:r>
    </w:p>
    <w:p w:rsidR="00BE17CF" w:rsidRPr="00C82315" w:rsidRDefault="00BE17CF" w:rsidP="004A6940">
      <w:pPr>
        <w:numPr>
          <w:ilvl w:val="0"/>
          <w:numId w:val="33"/>
        </w:numPr>
        <w:spacing w:before="0"/>
        <w:rPr>
          <w:rFonts w:eastAsia="Arial Unicode MS"/>
          <w:lang w:val="ru-RU"/>
        </w:rPr>
      </w:pPr>
      <w:r w:rsidRPr="00C82315">
        <w:rPr>
          <w:rFonts w:eastAsia="Arial Unicode M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E17CF" w:rsidRPr="00C82315" w:rsidRDefault="00BE17CF" w:rsidP="005954C5">
      <w:pPr>
        <w:spacing w:before="0"/>
        <w:rPr>
          <w:rFonts w:eastAsia="Arial Unicode MS"/>
          <w:lang w:val="ru-RU"/>
        </w:rPr>
      </w:pPr>
      <w:r w:rsidRPr="00C82315">
        <w:rPr>
          <w:rFonts w:eastAsia="Arial Unicode MS"/>
          <w:lang w:val="ru-RU"/>
        </w:rPr>
        <w:t xml:space="preserve">Меница може бити наплаћена у случају да </w:t>
      </w:r>
      <w:r w:rsidRPr="005C1D0F">
        <w:rPr>
          <w:rFonts w:cs="Arial"/>
          <w:lang w:val="sr-Cyrl-RS"/>
        </w:rPr>
        <w:t xml:space="preserve">Пружалац услуга </w:t>
      </w:r>
      <w:r w:rsidRPr="00C82315">
        <w:rPr>
          <w:rFonts w:eastAsia="Arial Unicode MS"/>
          <w:lang w:val="ru-RU"/>
        </w:rPr>
        <w:t xml:space="preserve">не отклони недостатке у гарантном року. </w:t>
      </w:r>
    </w:p>
    <w:p w:rsidR="00BE17CF" w:rsidRPr="005954C5" w:rsidRDefault="00BE17CF" w:rsidP="005954C5">
      <w:pPr>
        <w:spacing w:before="0"/>
        <w:rPr>
          <w:rFonts w:eastAsia="Arial Unicode MS"/>
          <w:lang w:val="sr-Cyrl-RS"/>
        </w:rPr>
      </w:pPr>
      <w:r w:rsidRPr="00C82315">
        <w:rPr>
          <w:rFonts w:eastAsia="Arial Unicode MS"/>
          <w:lang w:val="ru-RU"/>
        </w:rPr>
        <w:t xml:space="preserve">Уколико се средство финансијског обезбеђења не достави у уговореном року, </w:t>
      </w:r>
      <w:r w:rsidRPr="005C1D0F">
        <w:rPr>
          <w:rFonts w:cs="Arial"/>
          <w:lang w:val="sr-Cyrl-RS"/>
        </w:rPr>
        <w:t xml:space="preserve">Пружалац услуга </w:t>
      </w:r>
      <w:r w:rsidRPr="00C82315">
        <w:rPr>
          <w:rFonts w:eastAsia="Arial Unicode MS"/>
          <w:lang w:val="ru-RU"/>
        </w:rPr>
        <w:t>има право  да наплати средство финанасијског обезбеђења за добро извршење посла.</w:t>
      </w:r>
    </w:p>
    <w:p w:rsidR="00BE17CF" w:rsidRPr="00C82315" w:rsidRDefault="00BE17CF" w:rsidP="00BE17CF">
      <w:pPr>
        <w:pStyle w:val="KDParagraf"/>
        <w:spacing w:before="0"/>
        <w:rPr>
          <w:rFonts w:cs="Arial"/>
          <w:lang w:val="ru-RU"/>
        </w:rPr>
      </w:pPr>
      <w:r w:rsidRPr="005C1D0F">
        <w:rPr>
          <w:rFonts w:cs="Arial"/>
          <w:lang w:val="sr-Cyrl-RS"/>
        </w:rPr>
        <w:t xml:space="preserve">Код </w:t>
      </w:r>
      <w:r w:rsidRPr="005C1D0F">
        <w:rPr>
          <w:rFonts w:cs="Arial"/>
          <w:lang w:val="ru-RU"/>
        </w:rPr>
        <w:t>сукцесивног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8F4E3F" w:rsidRDefault="008F4E3F"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t>ИЗВРШИОЦИ</w:t>
      </w:r>
    </w:p>
    <w:p w:rsidR="008F4E3F" w:rsidRPr="00B56DB6" w:rsidRDefault="008F4E3F" w:rsidP="008F4E3F">
      <w:pPr>
        <w:pStyle w:val="KDParagraf"/>
        <w:spacing w:before="0"/>
        <w:jc w:val="center"/>
        <w:rPr>
          <w:rFonts w:cs="Arial"/>
          <w:lang w:val="ru-RU"/>
        </w:rPr>
      </w:pPr>
      <w:r w:rsidRPr="00B56DB6">
        <w:rPr>
          <w:rFonts w:cs="Arial"/>
          <w:b/>
          <w:lang w:val="ru-RU"/>
        </w:rPr>
        <w:t xml:space="preserve">Члан </w:t>
      </w:r>
      <w:r>
        <w:rPr>
          <w:rFonts w:cs="Arial"/>
          <w:b/>
          <w:lang w:val="sr-Cyrl-RS"/>
        </w:rPr>
        <w:t>1</w:t>
      </w:r>
      <w:r w:rsidR="00BE17CF" w:rsidRPr="00C82315">
        <w:rPr>
          <w:rFonts w:cs="Arial"/>
          <w:b/>
          <w:lang w:val="ru-RU"/>
        </w:rPr>
        <w:t>4</w:t>
      </w:r>
      <w:r w:rsidRPr="00B56DB6">
        <w:rPr>
          <w:rFonts w:cs="Arial"/>
          <w:lang w:val="ru-RU"/>
        </w:rPr>
        <w:t>.</w:t>
      </w:r>
    </w:p>
    <w:p w:rsidR="004216DE" w:rsidRPr="00670A00" w:rsidRDefault="008F4E3F" w:rsidP="007750A1">
      <w:pPr>
        <w:pStyle w:val="KDParagraf"/>
        <w:spacing w:before="0"/>
        <w:rPr>
          <w:rFonts w:cs="Arial"/>
          <w:lang w:val="sr-Cyrl-RS"/>
        </w:rPr>
      </w:pPr>
      <w:r w:rsidRPr="00B56DB6">
        <w:rPr>
          <w:rFonts w:cs="Arial"/>
          <w:lang w:val="ru-RU"/>
        </w:rPr>
        <w:t>Извршиоци су ангажована лица од стране Пружаоца услуге.</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BE17CF" w:rsidRPr="00C82315">
        <w:rPr>
          <w:rFonts w:cs="Arial"/>
          <w:b/>
          <w:lang w:val="ru-RU"/>
        </w:rPr>
        <w:t>5</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Pr="00B56DB6">
        <w:rPr>
          <w:rFonts w:cs="Arial"/>
          <w:color w:val="000000" w:themeColor="text1"/>
          <w:lang w:val="ru-RU"/>
        </w:rPr>
        <w:t>.</w:t>
      </w:r>
    </w:p>
    <w:p w:rsidR="004216DE" w:rsidRPr="00670A00" w:rsidRDefault="008F4E3F" w:rsidP="00604FEE">
      <w:pPr>
        <w:pStyle w:val="KDParagraf"/>
        <w:spacing w:before="0"/>
        <w:rPr>
          <w:rFonts w:cs="Arial"/>
          <w:color w:val="000000" w:themeColor="text1"/>
          <w:lang w:val="sr-Cyrl-RS"/>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BE17CF" w:rsidRPr="00C82315">
        <w:rPr>
          <w:rFonts w:cs="Arial"/>
          <w:b/>
          <w:lang w:val="ru-RU"/>
        </w:rPr>
        <w:t>6</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60362C" w:rsidRDefault="008F4E3F" w:rsidP="008F4E3F">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6F2429" w:rsidRPr="005954C5" w:rsidRDefault="006F2429" w:rsidP="008F4E3F">
      <w:pPr>
        <w:pStyle w:val="KDParagraf"/>
        <w:spacing w:before="0"/>
        <w:rPr>
          <w:rFonts w:cs="Arial"/>
          <w:color w:val="000000" w:themeColor="text1"/>
          <w:lang w:val="ru-RU"/>
        </w:rPr>
      </w:pPr>
    </w:p>
    <w:p w:rsidR="008F4E3F" w:rsidRDefault="008F4E3F" w:rsidP="008F4E3F">
      <w:pPr>
        <w:pStyle w:val="KDParagraf"/>
        <w:spacing w:before="0"/>
        <w:rPr>
          <w:rFonts w:cs="Arial"/>
          <w:b/>
          <w:lang w:val="sr-Cyrl-RS"/>
        </w:rPr>
      </w:pPr>
      <w:r w:rsidRPr="00D86823">
        <w:rPr>
          <w:rFonts w:cs="Arial"/>
          <w:b/>
          <w:lang w:val="ru-RU"/>
        </w:rPr>
        <w:t xml:space="preserve">ИНТЕЛЕКТУАЛНА СВОЈИНА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BE17CF" w:rsidRPr="00C82315">
        <w:rPr>
          <w:rFonts w:cs="Arial"/>
          <w:b/>
          <w:lang w:val="ru-RU"/>
        </w:rPr>
        <w:t>7</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572B98" w:rsidRPr="005954C5" w:rsidRDefault="008F4E3F" w:rsidP="008F4E3F">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8F4E3F" w:rsidRPr="00604FEE" w:rsidRDefault="008F4E3F" w:rsidP="008F4E3F">
      <w:pPr>
        <w:pStyle w:val="KDParagraf"/>
        <w:spacing w:before="0"/>
        <w:rPr>
          <w:rFonts w:cs="Arial"/>
          <w:b/>
          <w:lang w:val="ru-RU"/>
        </w:rPr>
      </w:pPr>
      <w:r w:rsidRPr="00384019">
        <w:rPr>
          <w:rFonts w:cs="Arial"/>
          <w:b/>
          <w:lang w:val="ru-RU"/>
        </w:rPr>
        <w:lastRenderedPageBreak/>
        <w:t xml:space="preserve">ЗАКЉУЧИВАЊЕ И СТУПАЊЕ НА СНАГУ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BE17CF" w:rsidRPr="00C82315">
        <w:rPr>
          <w:rFonts w:cs="Arial"/>
          <w:b/>
          <w:lang w:val="ru-RU"/>
        </w:rPr>
        <w:t>8</w:t>
      </w:r>
      <w:r w:rsidRPr="00B56DB6">
        <w:rPr>
          <w:rFonts w:cs="Arial"/>
          <w:lang w:val="ru-RU"/>
        </w:rPr>
        <w:t>.</w:t>
      </w:r>
    </w:p>
    <w:p w:rsidR="008F4E3F" w:rsidRDefault="009D02A0" w:rsidP="008F4E3F">
      <w:pPr>
        <w:pStyle w:val="KDParagraf"/>
        <w:spacing w:before="0"/>
        <w:rPr>
          <w:rFonts w:cs="Arial"/>
          <w:lang w:val="ru-RU"/>
        </w:rPr>
      </w:pPr>
      <w:r>
        <w:rPr>
          <w:rFonts w:cs="Arial"/>
          <w:lang w:val="ru-RU"/>
        </w:rPr>
        <w:t>Уговор ступа на снагу након потписивања од стране законс</w:t>
      </w:r>
      <w:r w:rsidR="00F328FB">
        <w:rPr>
          <w:rFonts w:cs="Arial"/>
          <w:lang w:val="ru-RU"/>
        </w:rPr>
        <w:t>ких заступника Уговорних страна и достављања средства финансијског обезбеђења за добро извршење посла.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00BE17CF" w:rsidRPr="00C82315">
        <w:rPr>
          <w:rFonts w:cs="Arial"/>
          <w:b/>
          <w:lang w:val="ru-RU"/>
        </w:rPr>
        <w:t>9</w:t>
      </w:r>
      <w:r w:rsidRPr="00CC1CE1">
        <w:rPr>
          <w:rFonts w:cs="Arial"/>
          <w:lang w:val="ru-RU"/>
        </w:rPr>
        <w:t>.</w:t>
      </w:r>
    </w:p>
    <w:p w:rsidR="00D56578" w:rsidRDefault="00D56578" w:rsidP="00D56578">
      <w:pPr>
        <w:tabs>
          <w:tab w:val="left" w:pos="567"/>
        </w:tabs>
        <w:spacing w:before="0"/>
        <w:rPr>
          <w:rFonts w:cs="Arial"/>
          <w:color w:val="000000" w:themeColor="text1"/>
          <w:lang w:val="sr-Latn-RS"/>
        </w:rPr>
      </w:pP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w:t>
      </w:r>
      <w:r w:rsidRPr="00835033">
        <w:rPr>
          <w:b/>
          <w:bCs/>
          <w:lang w:val="sr-Latn-RS"/>
        </w:rPr>
        <w:t xml:space="preserve"> </w:t>
      </w:r>
      <w:r>
        <w:rPr>
          <w:b/>
          <w:bCs/>
          <w:lang w:val="sr-Latn-RS"/>
        </w:rPr>
        <w:t>с</w:t>
      </w:r>
      <w:r w:rsidRPr="00835033">
        <w:rPr>
          <w:b/>
          <w:bCs/>
          <w:lang w:val="sr-Latn-RS"/>
        </w:rPr>
        <w:t xml:space="preserve">e </w:t>
      </w:r>
      <w:r>
        <w:rPr>
          <w:b/>
          <w:bCs/>
          <w:lang w:val="sr-Latn-RS"/>
        </w:rPr>
        <w:t>з</w:t>
      </w:r>
      <w:r w:rsidRPr="00835033">
        <w:rPr>
          <w:b/>
          <w:bCs/>
          <w:lang w:val="sr-Latn-RS"/>
        </w:rPr>
        <w:t>a</w:t>
      </w:r>
      <w:r>
        <w:rPr>
          <w:b/>
          <w:bCs/>
          <w:lang w:val="sr-Latn-RS"/>
        </w:rPr>
        <w:t>кључу</w:t>
      </w:r>
      <w:r w:rsidRPr="00835033">
        <w:rPr>
          <w:b/>
          <w:bCs/>
          <w:lang w:val="sr-Latn-RS"/>
        </w:rPr>
        <w:t xml:space="preserve">je </w:t>
      </w:r>
      <w:r>
        <w:rPr>
          <w:b/>
          <w:bCs/>
          <w:lang w:val="sr-Latn-RS"/>
        </w:rPr>
        <w:t>д</w:t>
      </w:r>
      <w:r w:rsidRPr="00835033">
        <w:rPr>
          <w:b/>
          <w:bCs/>
          <w:lang w:val="sr-Latn-RS"/>
        </w:rPr>
        <w:t xml:space="preserve">o </w:t>
      </w:r>
      <w:r>
        <w:rPr>
          <w:b/>
          <w:bCs/>
          <w:lang w:val="sr-Latn-RS"/>
        </w:rPr>
        <w:t>испуњ</w:t>
      </w:r>
      <w:r w:rsidRPr="00835033">
        <w:rPr>
          <w:b/>
          <w:bCs/>
          <w:lang w:val="sr-Latn-RS"/>
        </w:rPr>
        <w:t>e</w:t>
      </w:r>
      <w:r>
        <w:rPr>
          <w:b/>
          <w:bCs/>
          <w:lang w:val="sr-Latn-RS"/>
        </w:rPr>
        <w:t>њ</w:t>
      </w:r>
      <w:r w:rsidRPr="00835033">
        <w:rPr>
          <w:b/>
          <w:bCs/>
          <w:lang w:val="sr-Latn-RS"/>
        </w:rPr>
        <w:t xml:space="preserve">a </w:t>
      </w:r>
      <w:r>
        <w:rPr>
          <w:b/>
          <w:bCs/>
          <w:lang w:val="sr-Latn-RS"/>
        </w:rPr>
        <w:t>свих</w:t>
      </w:r>
      <w:r w:rsidRPr="00835033">
        <w:rPr>
          <w:b/>
          <w:bCs/>
          <w:lang w:val="sr-Latn-RS"/>
        </w:rPr>
        <w:t xml:space="preserve"> </w:t>
      </w: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рних</w:t>
      </w:r>
      <w:r w:rsidRPr="00835033">
        <w:rPr>
          <w:b/>
          <w:bCs/>
          <w:lang w:val="sr-Latn-RS"/>
        </w:rPr>
        <w:t xml:space="preserve"> o</w:t>
      </w:r>
      <w:r>
        <w:rPr>
          <w:b/>
          <w:bCs/>
          <w:lang w:val="sr-Latn-RS"/>
        </w:rPr>
        <w:t>б</w:t>
      </w:r>
      <w:r w:rsidRPr="00835033">
        <w:rPr>
          <w:b/>
          <w:bCs/>
          <w:lang w:val="sr-Latn-RS"/>
        </w:rPr>
        <w:t>a</w:t>
      </w:r>
      <w:r>
        <w:rPr>
          <w:b/>
          <w:bCs/>
          <w:lang w:val="sr-Latn-RS"/>
        </w:rPr>
        <w:t>в</w:t>
      </w:r>
      <w:r w:rsidRPr="00835033">
        <w:rPr>
          <w:b/>
          <w:bCs/>
          <w:lang w:val="sr-Latn-RS"/>
        </w:rPr>
        <w:t>e</w:t>
      </w:r>
      <w:r>
        <w:rPr>
          <w:b/>
          <w:bCs/>
          <w:lang w:val="sr-Latn-RS"/>
        </w:rPr>
        <w:t>з</w:t>
      </w:r>
      <w:r w:rsidRPr="00835033">
        <w:rPr>
          <w:b/>
          <w:bCs/>
          <w:lang w:val="sr-Latn-RS"/>
        </w:rPr>
        <w:t>a</w:t>
      </w:r>
      <w:r>
        <w:rPr>
          <w:b/>
          <w:bCs/>
          <w:lang w:val="sr-Latn-RS"/>
        </w:rPr>
        <w:t>.</w:t>
      </w:r>
    </w:p>
    <w:p w:rsidR="007750A1" w:rsidRPr="00F11B95" w:rsidRDefault="008F4E3F" w:rsidP="00F11B95">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BE17CF" w:rsidRPr="00C82315">
        <w:rPr>
          <w:rFonts w:cs="Arial"/>
          <w:b/>
          <w:lang w:val="ru-RU"/>
        </w:rPr>
        <w:t>20</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Овај Уговор и његови Прилози из члана </w:t>
      </w:r>
      <w:r w:rsidR="0011355F">
        <w:rPr>
          <w:rFonts w:cs="Arial"/>
          <w:lang w:val="ru-RU"/>
        </w:rPr>
        <w:t>3</w:t>
      </w:r>
      <w:r w:rsidR="00BE17CF" w:rsidRPr="00C82315">
        <w:rPr>
          <w:rFonts w:cs="Arial"/>
          <w:lang w:val="ru-RU"/>
        </w:rPr>
        <w:t>2</w:t>
      </w:r>
      <w:r w:rsidRPr="00CC1CE1">
        <w:rPr>
          <w:rFonts w:cs="Arial"/>
          <w:lang w:val="ru-RU"/>
        </w:rPr>
        <w:t xml:space="preserve">. овог Уговора, сачињени су на српском језику. </w:t>
      </w:r>
    </w:p>
    <w:p w:rsidR="00CC1CE1" w:rsidRPr="00CC1CE1" w:rsidRDefault="00CC1CE1" w:rsidP="00CC1CE1">
      <w:pPr>
        <w:tabs>
          <w:tab w:val="left" w:pos="567"/>
        </w:tabs>
        <w:spacing w:before="0"/>
        <w:rPr>
          <w:rFonts w:cs="Arial"/>
          <w:lang w:val="ru-RU"/>
        </w:rPr>
      </w:pPr>
      <w:r w:rsidRPr="00CC1CE1">
        <w:rPr>
          <w:rFonts w:cs="Arial"/>
          <w:lang w:val="ru-RU"/>
        </w:rPr>
        <w:t>На овај Уговор примењују се закони Републике Србије.</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спора меродавно право је право Републике Србије, а поступак се води на српском језику. </w:t>
      </w:r>
    </w:p>
    <w:p w:rsidR="004A3521" w:rsidRPr="00525E35" w:rsidRDefault="004A3521" w:rsidP="00CC1CE1">
      <w:pPr>
        <w:tabs>
          <w:tab w:val="left" w:pos="567"/>
        </w:tabs>
        <w:spacing w:before="0"/>
        <w:rPr>
          <w:rFonts w:cs="Arial"/>
          <w:b/>
          <w:sz w:val="16"/>
          <w:szCs w:val="16"/>
          <w:lang w:val="ru-RU"/>
        </w:rPr>
      </w:pPr>
    </w:p>
    <w:p w:rsidR="00CC1CE1" w:rsidRPr="00CC1CE1" w:rsidRDefault="00CC1CE1" w:rsidP="00CC1CE1">
      <w:pPr>
        <w:tabs>
          <w:tab w:val="left" w:pos="567"/>
        </w:tabs>
        <w:spacing w:before="0"/>
        <w:rPr>
          <w:rFonts w:cs="Arial"/>
          <w:b/>
          <w:lang w:val="sr-Cyrl-RS"/>
        </w:rPr>
      </w:pPr>
      <w:r w:rsidRPr="00DE1341">
        <w:rPr>
          <w:rFonts w:cs="Arial"/>
          <w:b/>
          <w:lang w:val="ru-RU"/>
        </w:rPr>
        <w:t>ОВЛАШЋЕНИ ПРЕДСТАВНИЦИ ЗА ПРАЋЕЊЕ УГОВОРА</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6C1414">
        <w:rPr>
          <w:rFonts w:cs="Arial"/>
          <w:b/>
          <w:lang w:val="ru-RU"/>
        </w:rPr>
        <w:t>2</w:t>
      </w:r>
      <w:r w:rsidR="00BE17CF" w:rsidRPr="00C82315">
        <w:rPr>
          <w:rFonts w:cs="Arial"/>
          <w:b/>
          <w:lang w:val="ru-RU"/>
        </w:rPr>
        <w:t>1</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Овлашћени представници за праћење реализације Услуге из члана 1. овог Уговора су: </w:t>
      </w:r>
    </w:p>
    <w:p w:rsidR="00CC1CE1" w:rsidRPr="00BE17CF" w:rsidRDefault="00634B5F" w:rsidP="00CC1CE1">
      <w:pPr>
        <w:tabs>
          <w:tab w:val="left" w:pos="567"/>
        </w:tabs>
        <w:spacing w:before="0"/>
        <w:rPr>
          <w:rFonts w:cs="Arial"/>
          <w:lang w:val="sr-Cyrl-RS"/>
        </w:rPr>
      </w:pPr>
      <w:r>
        <w:rPr>
          <w:rFonts w:cs="Arial"/>
          <w:lang w:val="ru-RU"/>
        </w:rPr>
        <w:tab/>
        <w:t>-</w:t>
      </w:r>
      <w:r w:rsidR="00CC1CE1" w:rsidRPr="00CC1CE1">
        <w:rPr>
          <w:rFonts w:cs="Arial"/>
          <w:lang w:val="ru-RU"/>
        </w:rPr>
        <w:t xml:space="preserve"> за Корисника услуге: </w:t>
      </w:r>
      <w:r w:rsidR="00BE17CF">
        <w:rPr>
          <w:rFonts w:cs="Arial"/>
          <w:lang w:val="sr-Cyrl-RS"/>
        </w:rPr>
        <w:t>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ab/>
        <w:t xml:space="preserve">- за Пружаоца услуге: </w:t>
      </w:r>
      <w:r w:rsidRPr="00CC1CE1">
        <w:rPr>
          <w:rFonts w:cs="Arial"/>
          <w:lang w:val="ru-RU"/>
        </w:rPr>
        <w:tab/>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Овлашћења и дужности овлашћених представника  за праћење реализације овог Уговора су да:</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примају месечне извештаје и изјашњавају се поводом истих ( сагласност односно примедбе на извештај );</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 xml:space="preserve">исти доставе другој Уговорној страни и да прате поступање по примедбама; </w:t>
      </w:r>
    </w:p>
    <w:p w:rsidR="00CC1CE1" w:rsidRPr="00CC1CE1" w:rsidRDefault="00CC1CE1" w:rsidP="00CC1CE1">
      <w:pPr>
        <w:tabs>
          <w:tab w:val="left" w:pos="567"/>
        </w:tabs>
        <w:spacing w:before="0"/>
        <w:rPr>
          <w:rFonts w:cs="Arial"/>
          <w:lang w:val="ru-RU"/>
        </w:rPr>
      </w:pPr>
      <w:r w:rsidRPr="00CC1CE1">
        <w:rPr>
          <w:rFonts w:cs="Arial"/>
          <w:lang w:val="ru-RU"/>
        </w:rPr>
        <w:t xml:space="preserve">-      </w:t>
      </w:r>
      <w:r w:rsidRPr="00CC1CE1">
        <w:rPr>
          <w:rFonts w:cs="Arial"/>
          <w:lang w:val="sr-Cyrl-RS"/>
        </w:rPr>
        <w:t>д</w:t>
      </w:r>
      <w:r w:rsidRPr="00CC1CE1">
        <w:rPr>
          <w:rFonts w:cs="Arial"/>
          <w:lang w:val="ru-RU"/>
        </w:rPr>
        <w:t>а сачине, потпишу и верификују Записник о квалитативном пријему услуга (без примедби);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благовремено приме Коначан извештај  о извршеној услузи и изјасне се поводом истог у писменој форми;</w:t>
      </w:r>
    </w:p>
    <w:p w:rsidR="0060362C"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извршавају и друге дужности везане за реализацију предмета овог Уговора, по потреби.</w:t>
      </w:r>
    </w:p>
    <w:p w:rsidR="006F2429" w:rsidRPr="00525E35" w:rsidRDefault="006F2429" w:rsidP="00CC1CE1">
      <w:pPr>
        <w:tabs>
          <w:tab w:val="left" w:pos="567"/>
        </w:tabs>
        <w:spacing w:before="0"/>
        <w:rPr>
          <w:rFonts w:cs="Arial"/>
          <w:sz w:val="16"/>
          <w:szCs w:val="16"/>
          <w:lang w:val="ru-RU"/>
        </w:rPr>
      </w:pPr>
    </w:p>
    <w:p w:rsidR="00CC1CE1" w:rsidRPr="00CC1CE1" w:rsidRDefault="00CC1CE1" w:rsidP="00CC1CE1">
      <w:pPr>
        <w:tabs>
          <w:tab w:val="left" w:pos="567"/>
        </w:tabs>
        <w:spacing w:before="0"/>
        <w:rPr>
          <w:rFonts w:cs="Arial"/>
          <w:b/>
          <w:lang w:val="sr-Cyrl-RS"/>
        </w:rPr>
      </w:pPr>
      <w:r w:rsidRPr="00DE1341">
        <w:rPr>
          <w:rFonts w:cs="Arial"/>
          <w:b/>
          <w:lang w:val="ru-RU"/>
        </w:rPr>
        <w:t xml:space="preserve">КВАЛИТАТИВНИ И КВАНТИТАТИВНИ ПРИЈЕМ </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BE17CF" w:rsidRPr="00C82315">
        <w:rPr>
          <w:rFonts w:cs="Arial"/>
          <w:b/>
          <w:lang w:val="ru-RU"/>
        </w:rPr>
        <w:t>2</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C1CE1">
        <w:rPr>
          <w:rFonts w:cs="Arial"/>
          <w:lang w:val="sr-Cyrl-RS"/>
        </w:rPr>
        <w:t xml:space="preserve"> ТЕ Колубара, Велики Црљени</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1959DA" w:rsidRPr="007750A1" w:rsidRDefault="00CC1CE1" w:rsidP="001959DA">
      <w:pPr>
        <w:tabs>
          <w:tab w:val="left" w:pos="567"/>
        </w:tabs>
        <w:spacing w:before="0"/>
        <w:rPr>
          <w:rFonts w:cs="Arial"/>
          <w:lang w:val="ru-RU"/>
        </w:rPr>
      </w:pPr>
      <w:r w:rsidRPr="00CC1CE1">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344BB9" w:rsidRPr="00525E35" w:rsidRDefault="00344BB9" w:rsidP="00572B98">
      <w:pPr>
        <w:tabs>
          <w:tab w:val="left" w:pos="567"/>
        </w:tabs>
        <w:spacing w:before="0"/>
        <w:rPr>
          <w:rFonts w:cs="Arial"/>
          <w:b/>
          <w:sz w:val="16"/>
          <w:szCs w:val="16"/>
          <w:lang w:val="sr-Cyrl-RS"/>
        </w:rPr>
      </w:pPr>
    </w:p>
    <w:p w:rsidR="00572B98" w:rsidRPr="00BB344E" w:rsidRDefault="00572B98" w:rsidP="00572B98">
      <w:pPr>
        <w:tabs>
          <w:tab w:val="left" w:pos="567"/>
        </w:tabs>
        <w:spacing w:before="0"/>
        <w:rPr>
          <w:rFonts w:cs="Arial"/>
          <w:b/>
          <w:lang w:val="sr-Cyrl-RS"/>
        </w:rPr>
      </w:pPr>
      <w:r w:rsidRPr="00D9389D">
        <w:rPr>
          <w:rFonts w:cs="Arial"/>
          <w:b/>
          <w:lang w:val="ru-RU"/>
        </w:rPr>
        <w:t>ГАРАНТНИ РОК</w:t>
      </w:r>
      <w:r>
        <w:rPr>
          <w:rFonts w:cs="Arial"/>
          <w:b/>
          <w:lang w:val="sr-Cyrl-RS"/>
        </w:rPr>
        <w:t xml:space="preserve"> </w:t>
      </w:r>
    </w:p>
    <w:p w:rsidR="00572B98" w:rsidRPr="00C82315" w:rsidRDefault="00572B98" w:rsidP="00572B98">
      <w:pPr>
        <w:tabs>
          <w:tab w:val="left" w:pos="567"/>
        </w:tabs>
        <w:spacing w:before="0"/>
        <w:jc w:val="center"/>
        <w:rPr>
          <w:rFonts w:cs="Arial"/>
          <w:lang w:val="ru-RU"/>
        </w:rPr>
      </w:pPr>
      <w:r w:rsidRPr="00C82315">
        <w:rPr>
          <w:rFonts w:cs="Arial"/>
          <w:b/>
          <w:lang w:val="ru-RU"/>
        </w:rPr>
        <w:t>Члан 2</w:t>
      </w:r>
      <w:r w:rsidR="00BE17CF" w:rsidRPr="00C82315">
        <w:rPr>
          <w:rFonts w:cs="Arial"/>
          <w:b/>
          <w:lang w:val="ru-RU"/>
        </w:rPr>
        <w:t>3</w:t>
      </w:r>
      <w:r w:rsidRPr="00C82315">
        <w:rPr>
          <w:rFonts w:cs="Arial"/>
          <w:lang w:val="ru-RU"/>
        </w:rPr>
        <w:t>.</w:t>
      </w:r>
    </w:p>
    <w:p w:rsidR="00572B98" w:rsidRPr="00C82315" w:rsidRDefault="00572B98" w:rsidP="00572B98">
      <w:pPr>
        <w:tabs>
          <w:tab w:val="left" w:pos="567"/>
        </w:tabs>
        <w:spacing w:before="0"/>
        <w:rPr>
          <w:rFonts w:cs="Arial"/>
          <w:lang w:val="ru-RU"/>
        </w:rPr>
      </w:pPr>
      <w:r w:rsidRPr="00C82315">
        <w:rPr>
          <w:rFonts w:cs="Arial"/>
          <w:lang w:val="ru-RU"/>
        </w:rPr>
        <w:t xml:space="preserve">Гарантни рок </w:t>
      </w:r>
      <w:r w:rsidRPr="00BB344E">
        <w:rPr>
          <w:rFonts w:cs="Arial"/>
          <w:lang w:val="sr-Cyrl-RS"/>
        </w:rPr>
        <w:t xml:space="preserve"> за ову врсту услуге је</w:t>
      </w:r>
      <w:r w:rsidRPr="00C82315">
        <w:rPr>
          <w:rFonts w:cs="Arial"/>
          <w:lang w:val="ru-RU"/>
        </w:rPr>
        <w:t xml:space="preserve"> ___ (словима:____) месец</w:t>
      </w:r>
      <w:r>
        <w:rPr>
          <w:rFonts w:cs="Arial"/>
          <w:lang w:val="sr-Cyrl-RS"/>
        </w:rPr>
        <w:t>и</w:t>
      </w:r>
      <w:r w:rsidR="004E577E">
        <w:rPr>
          <w:rFonts w:cs="Arial"/>
          <w:lang w:val="sr-Cyrl-RS"/>
        </w:rPr>
        <w:t xml:space="preserve"> од дана </w:t>
      </w:r>
      <w:r w:rsidR="00794551" w:rsidRPr="00C82315">
        <w:rPr>
          <w:rFonts w:cs="Arial"/>
          <w:lang w:val="ru-RU"/>
        </w:rPr>
        <w:t>сачи</w:t>
      </w:r>
      <w:r w:rsidR="00374F6C">
        <w:rPr>
          <w:rFonts w:cs="Arial"/>
          <w:lang w:val="sr-Cyrl-RS"/>
        </w:rPr>
        <w:t>њавања</w:t>
      </w:r>
      <w:r w:rsidR="00794551" w:rsidRPr="00C82315">
        <w:rPr>
          <w:rFonts w:cs="Arial"/>
          <w:lang w:val="ru-RU"/>
        </w:rPr>
        <w:t>, потпис</w:t>
      </w:r>
      <w:r w:rsidR="00374F6C">
        <w:rPr>
          <w:rFonts w:cs="Arial"/>
          <w:lang w:val="sr-Cyrl-RS"/>
        </w:rPr>
        <w:t>ивања</w:t>
      </w:r>
      <w:r w:rsidR="00794551">
        <w:rPr>
          <w:rFonts w:cs="Arial"/>
          <w:lang w:val="sr-Cyrl-RS"/>
        </w:rPr>
        <w:t xml:space="preserve"> </w:t>
      </w:r>
      <w:r w:rsidR="00794551" w:rsidRPr="00C82315">
        <w:rPr>
          <w:rFonts w:cs="Arial"/>
          <w:lang w:val="ru-RU"/>
        </w:rPr>
        <w:t xml:space="preserve"> и вериф</w:t>
      </w:r>
      <w:r w:rsidR="00374F6C">
        <w:rPr>
          <w:rFonts w:cs="Arial"/>
          <w:lang w:val="sr-Cyrl-RS"/>
        </w:rPr>
        <w:t>иковања</w:t>
      </w:r>
      <w:r w:rsidR="00794551" w:rsidRPr="00C82315">
        <w:rPr>
          <w:rFonts w:cs="Arial"/>
          <w:lang w:val="ru-RU"/>
        </w:rPr>
        <w:t xml:space="preserve"> Записник</w:t>
      </w:r>
      <w:r w:rsidR="00374F6C">
        <w:rPr>
          <w:rFonts w:cs="Arial"/>
          <w:lang w:val="sr-Cyrl-RS"/>
        </w:rPr>
        <w:t>а</w:t>
      </w:r>
      <w:r w:rsidR="00827C11" w:rsidRPr="00C82315">
        <w:rPr>
          <w:rFonts w:cs="Arial"/>
          <w:lang w:val="ru-RU"/>
        </w:rPr>
        <w:t xml:space="preserve"> о квалитативном </w:t>
      </w:r>
      <w:r w:rsidRPr="00C82315">
        <w:rPr>
          <w:rFonts w:cs="Arial"/>
          <w:lang w:val="ru-RU"/>
        </w:rPr>
        <w:t>и квантитативном пријему услуга (без примедби) из члана 2</w:t>
      </w:r>
      <w:r w:rsidR="00BE17CF" w:rsidRPr="00C82315">
        <w:rPr>
          <w:rFonts w:cs="Arial"/>
          <w:lang w:val="ru-RU"/>
        </w:rPr>
        <w:t>2</w:t>
      </w:r>
      <w:r w:rsidRPr="00C82315">
        <w:rPr>
          <w:rFonts w:cs="Arial"/>
          <w:lang w:val="ru-RU"/>
        </w:rPr>
        <w:t xml:space="preserve">. овог Уговора. </w:t>
      </w:r>
    </w:p>
    <w:p w:rsidR="00572B98" w:rsidRPr="00C82315" w:rsidRDefault="00572B98" w:rsidP="00572B98">
      <w:pPr>
        <w:tabs>
          <w:tab w:val="left" w:pos="567"/>
        </w:tabs>
        <w:spacing w:before="0"/>
        <w:rPr>
          <w:rFonts w:cs="Arial"/>
          <w:lang w:val="ru-RU"/>
        </w:rPr>
      </w:pPr>
      <w:r w:rsidRPr="00C82315">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Pr>
          <w:rFonts w:cs="Arial"/>
          <w:lang w:val="sr-Cyrl-RS"/>
        </w:rPr>
        <w:t>5</w:t>
      </w:r>
      <w:r w:rsidRPr="00C82315">
        <w:rPr>
          <w:rFonts w:cs="Arial"/>
          <w:lang w:val="ru-RU"/>
        </w:rPr>
        <w:t xml:space="preserve"> (словима:</w:t>
      </w:r>
      <w:r>
        <w:rPr>
          <w:rFonts w:cs="Arial"/>
          <w:lang w:val="sr-Cyrl-RS"/>
        </w:rPr>
        <w:t>пет</w:t>
      </w:r>
      <w:r w:rsidRPr="00C82315">
        <w:rPr>
          <w:rFonts w:cs="Arial"/>
          <w:lang w:val="ru-RU"/>
        </w:rPr>
        <w:t xml:space="preserve">) дана по утврђивању недостатка. </w:t>
      </w:r>
    </w:p>
    <w:p w:rsidR="001959DA" w:rsidRDefault="00572B98" w:rsidP="00572B98">
      <w:pPr>
        <w:tabs>
          <w:tab w:val="left" w:pos="567"/>
        </w:tabs>
        <w:spacing w:before="0"/>
        <w:rPr>
          <w:rFonts w:cs="Arial"/>
          <w:b/>
          <w:lang w:val="ru-RU"/>
        </w:rPr>
      </w:pPr>
      <w:r w:rsidRPr="00C82315">
        <w:rPr>
          <w:rFonts w:cs="Arial"/>
          <w:lang w:val="ru-RU"/>
        </w:rPr>
        <w:t xml:space="preserve">Пружалац услуге се обавезује да најкасније у року од </w:t>
      </w:r>
      <w:r>
        <w:rPr>
          <w:rFonts w:cs="Arial"/>
          <w:lang w:val="sr-Cyrl-RS"/>
        </w:rPr>
        <w:t>10</w:t>
      </w:r>
      <w:r w:rsidRPr="00C82315">
        <w:rPr>
          <w:rFonts w:cs="Arial"/>
          <w:lang w:val="ru-RU"/>
        </w:rPr>
        <w:t xml:space="preserve"> (словима:</w:t>
      </w:r>
      <w:r>
        <w:rPr>
          <w:rFonts w:cs="Arial"/>
          <w:lang w:val="sr-Cyrl-RS"/>
        </w:rPr>
        <w:t>десет</w:t>
      </w:r>
      <w:r w:rsidRPr="00C82315">
        <w:rPr>
          <w:rFonts w:cs="Arial"/>
          <w:lang w:val="ru-RU"/>
        </w:rPr>
        <w:t>) дана од дана пријема рекламације отклони утврђене недостатке о свом трошку</w:t>
      </w:r>
    </w:p>
    <w:p w:rsidR="00CC1CE1" w:rsidRPr="00DE1341" w:rsidRDefault="00CC1CE1" w:rsidP="00CC1CE1">
      <w:pPr>
        <w:tabs>
          <w:tab w:val="left" w:pos="567"/>
        </w:tabs>
        <w:spacing w:before="0"/>
        <w:rPr>
          <w:rFonts w:cs="Arial"/>
          <w:b/>
          <w:lang w:val="ru-RU"/>
        </w:rPr>
      </w:pPr>
      <w:r w:rsidRPr="00DE1341">
        <w:rPr>
          <w:rFonts w:cs="Arial"/>
          <w:b/>
          <w:lang w:val="ru-RU"/>
        </w:rPr>
        <w:lastRenderedPageBreak/>
        <w:t>ВИША СИЛА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BE17CF" w:rsidRPr="00C82315">
        <w:rPr>
          <w:rFonts w:cs="Arial"/>
          <w:b/>
          <w:lang w:val="ru-RU"/>
        </w:rPr>
        <w:t>4</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A3521" w:rsidRPr="001959DA"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04FEE" w:rsidRDefault="00604FEE"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sr-Cyrl-RS"/>
        </w:rPr>
      </w:pPr>
      <w:r w:rsidRPr="00DE1341">
        <w:rPr>
          <w:rFonts w:cs="Arial"/>
          <w:b/>
          <w:lang w:val="sr-Cyrl-RS"/>
        </w:rPr>
        <w:t>НАКНАДА ШТЕТЕ</w:t>
      </w:r>
    </w:p>
    <w:p w:rsidR="00CC1CE1" w:rsidRPr="00DE1341" w:rsidRDefault="00CC1CE1" w:rsidP="00CC1CE1">
      <w:pPr>
        <w:tabs>
          <w:tab w:val="left" w:pos="567"/>
        </w:tabs>
        <w:spacing w:before="0"/>
        <w:jc w:val="center"/>
        <w:rPr>
          <w:rFonts w:cs="Arial"/>
          <w:lang w:val="sr-Cyrl-RS"/>
        </w:rPr>
      </w:pPr>
      <w:r w:rsidRPr="00DE1341">
        <w:rPr>
          <w:rFonts w:cs="Arial"/>
          <w:b/>
          <w:lang w:val="sr-Cyrl-RS"/>
        </w:rPr>
        <w:t>Члан 2</w:t>
      </w:r>
      <w:r w:rsidR="00BE17CF" w:rsidRPr="00C82315">
        <w:rPr>
          <w:rFonts w:cs="Arial"/>
          <w:b/>
          <w:lang w:val="sr-Cyrl-RS"/>
        </w:rPr>
        <w:t>5</w:t>
      </w:r>
      <w:r w:rsidRPr="00DE1341">
        <w:rPr>
          <w:rFonts w:cs="Arial"/>
          <w:lang w:val="sr-Cyrl-RS"/>
        </w:rPr>
        <w:t>.</w:t>
      </w:r>
    </w:p>
    <w:p w:rsidR="00CC1CE1" w:rsidRPr="00DE1341" w:rsidRDefault="00CC1CE1" w:rsidP="00CC1CE1">
      <w:pPr>
        <w:tabs>
          <w:tab w:val="left" w:pos="567"/>
        </w:tabs>
        <w:spacing w:before="0"/>
        <w:rPr>
          <w:rFonts w:cs="Arial"/>
          <w:lang w:val="sr-Cyrl-RS"/>
        </w:rPr>
      </w:pPr>
      <w:r w:rsidRPr="00DE1341">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C1CE1" w:rsidRPr="00DE1341" w:rsidRDefault="00CC1CE1" w:rsidP="00CC1CE1">
      <w:pPr>
        <w:tabs>
          <w:tab w:val="left" w:pos="567"/>
        </w:tabs>
        <w:spacing w:before="0"/>
        <w:rPr>
          <w:rFonts w:cs="Arial"/>
          <w:lang w:val="ru-RU"/>
        </w:rPr>
      </w:pPr>
      <w:r w:rsidRPr="00DE1341">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C1CE1" w:rsidRPr="00DE1341" w:rsidRDefault="00CC1CE1" w:rsidP="00CC1CE1">
      <w:pPr>
        <w:tabs>
          <w:tab w:val="left" w:pos="567"/>
        </w:tabs>
        <w:spacing w:before="0"/>
        <w:rPr>
          <w:rFonts w:cs="Arial"/>
          <w:lang w:val="ru-RU"/>
        </w:rPr>
      </w:pPr>
      <w:r w:rsidRPr="00DE1341">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44BB9" w:rsidRPr="005954C5" w:rsidRDefault="00CC1CE1" w:rsidP="00CC1CE1">
      <w:pPr>
        <w:tabs>
          <w:tab w:val="left" w:pos="567"/>
        </w:tabs>
        <w:spacing w:before="0"/>
        <w:rPr>
          <w:rFonts w:cs="Arial"/>
          <w:lang w:val="ru-RU"/>
        </w:rPr>
      </w:pPr>
      <w:r w:rsidRPr="00CC1CE1">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20A75">
        <w:rPr>
          <w:rFonts w:cs="Arial"/>
          <w:lang w:val="ru-RU"/>
        </w:rPr>
        <w:t>6</w:t>
      </w:r>
      <w:r w:rsidRPr="00CC1CE1">
        <w:rPr>
          <w:rFonts w:cs="Arial"/>
          <w:lang w:val="ru-RU"/>
        </w:rPr>
        <w:t>. овог Уговора.</w:t>
      </w:r>
    </w:p>
    <w:p w:rsidR="005954C5" w:rsidRDefault="005954C5"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УГОВОРНА КАЗНА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BE17CF" w:rsidRPr="00C82315">
        <w:rPr>
          <w:rFonts w:cs="Arial"/>
          <w:b/>
          <w:lang w:val="ru-RU"/>
        </w:rPr>
        <w:t>6</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C1CE1" w:rsidRPr="00CC1CE1" w:rsidRDefault="00CC1CE1" w:rsidP="00CC1CE1">
      <w:pPr>
        <w:tabs>
          <w:tab w:val="left" w:pos="567"/>
        </w:tabs>
        <w:spacing w:before="0"/>
        <w:rPr>
          <w:rFonts w:cs="Arial"/>
          <w:lang w:val="ru-RU"/>
        </w:rPr>
      </w:pPr>
      <w:r w:rsidRPr="00CC1CE1">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2920BB" w:rsidRDefault="002920BB" w:rsidP="00CC1CE1">
      <w:pPr>
        <w:tabs>
          <w:tab w:val="left" w:pos="567"/>
        </w:tabs>
        <w:spacing w:before="0"/>
        <w:rPr>
          <w:rFonts w:cs="Arial"/>
          <w:b/>
          <w:lang w:val="ru-RU"/>
        </w:rPr>
      </w:pPr>
    </w:p>
    <w:p w:rsidR="00525E35" w:rsidRDefault="00525E35" w:rsidP="00CC1CE1">
      <w:pPr>
        <w:tabs>
          <w:tab w:val="left" w:pos="567"/>
        </w:tabs>
        <w:spacing w:before="0"/>
        <w:rPr>
          <w:rFonts w:cs="Arial"/>
          <w:b/>
          <w:lang w:val="ru-RU"/>
        </w:rPr>
      </w:pPr>
    </w:p>
    <w:p w:rsidR="00525E35" w:rsidRDefault="00525E35"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lastRenderedPageBreak/>
        <w:t>РАСКИД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00BE17CF" w:rsidRPr="00C82315">
        <w:rPr>
          <w:rFonts w:cs="Arial"/>
          <w:b/>
          <w:lang w:val="ru-RU"/>
        </w:rPr>
        <w:t>7</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C1CE1" w:rsidRPr="00DE1341" w:rsidRDefault="00CC1CE1" w:rsidP="00CC1CE1">
      <w:pPr>
        <w:tabs>
          <w:tab w:val="left" w:pos="567"/>
        </w:tabs>
        <w:spacing w:before="0"/>
        <w:rPr>
          <w:rFonts w:cs="Arial"/>
          <w:lang w:val="ru-RU"/>
        </w:rPr>
      </w:pPr>
      <w:r w:rsidRPr="00DE1341">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750A1" w:rsidRPr="005954C5" w:rsidRDefault="00CC1CE1" w:rsidP="00CC1CE1">
      <w:pPr>
        <w:tabs>
          <w:tab w:val="left" w:pos="567"/>
        </w:tabs>
        <w:spacing w:before="0"/>
        <w:rPr>
          <w:rFonts w:cs="Arial"/>
          <w:lang w:val="sr-Cyrl-RS"/>
        </w:rPr>
      </w:pPr>
      <w:r w:rsidRPr="00DE1341">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738A1">
        <w:rPr>
          <w:rFonts w:cs="Arial"/>
          <w:lang w:val="ru-RU"/>
        </w:rPr>
        <w:t>5</w:t>
      </w:r>
      <w:r w:rsidRPr="00DE1341">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954C5" w:rsidRDefault="005954C5" w:rsidP="00CC1CE1">
      <w:pPr>
        <w:tabs>
          <w:tab w:val="left" w:pos="567"/>
        </w:tabs>
        <w:spacing w:before="0"/>
        <w:rPr>
          <w:rFonts w:cs="Arial"/>
          <w:b/>
          <w:lang w:val="ru-RU"/>
        </w:rPr>
      </w:pPr>
    </w:p>
    <w:p w:rsidR="00CC1CE1" w:rsidRPr="00066FA3" w:rsidRDefault="00CC1CE1" w:rsidP="00CC1CE1">
      <w:pPr>
        <w:tabs>
          <w:tab w:val="left" w:pos="567"/>
        </w:tabs>
        <w:spacing w:before="0"/>
        <w:rPr>
          <w:rFonts w:cs="Arial"/>
          <w:lang w:val="ru-RU"/>
        </w:rPr>
      </w:pPr>
      <w:r w:rsidRPr="00DE1341">
        <w:rPr>
          <w:rFonts w:cs="Arial"/>
          <w:b/>
          <w:lang w:val="ru-RU"/>
        </w:rPr>
        <w:t>ЗАВРШНЕ ОДРЕДБЕ</w:t>
      </w:r>
    </w:p>
    <w:p w:rsidR="00CC1CE1" w:rsidRPr="00CC1CE1" w:rsidRDefault="00CC1CE1" w:rsidP="00CC1CE1">
      <w:pPr>
        <w:tabs>
          <w:tab w:val="left" w:pos="567"/>
        </w:tabs>
        <w:spacing w:before="0"/>
        <w:jc w:val="center"/>
        <w:rPr>
          <w:rFonts w:cs="Arial"/>
          <w:lang w:val="sr-Cyrl-RS"/>
        </w:rPr>
      </w:pPr>
      <w:r w:rsidRPr="00CC1CE1">
        <w:rPr>
          <w:rFonts w:cs="Arial"/>
          <w:b/>
          <w:lang w:val="ru-RU"/>
        </w:rPr>
        <w:t>Члан 2</w:t>
      </w:r>
      <w:r w:rsidR="00BE17CF" w:rsidRPr="00C82315">
        <w:rPr>
          <w:rFonts w:cs="Arial"/>
          <w:b/>
          <w:lang w:val="ru-RU"/>
        </w:rPr>
        <w:t>8</w:t>
      </w:r>
      <w:r w:rsidRPr="00CC1CE1">
        <w:rPr>
          <w:rFonts w:cs="Arial"/>
          <w:lang w:val="ru-RU"/>
        </w:rPr>
        <w:t>.</w:t>
      </w:r>
    </w:p>
    <w:p w:rsidR="00CC1CE1" w:rsidRPr="00F11B95" w:rsidRDefault="00CC1CE1" w:rsidP="00CC1CE1">
      <w:pPr>
        <w:tabs>
          <w:tab w:val="left" w:pos="567"/>
        </w:tabs>
        <w:spacing w:before="0"/>
        <w:rPr>
          <w:rFonts w:cs="Arial"/>
          <w:lang w:val="ru-RU"/>
        </w:rPr>
      </w:pPr>
      <w:r w:rsidRPr="00CC1CE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C1CE1" w:rsidRPr="00CC1CE1" w:rsidRDefault="00CC1CE1" w:rsidP="00CC1CE1">
      <w:pPr>
        <w:tabs>
          <w:tab w:val="left" w:pos="567"/>
        </w:tabs>
        <w:spacing w:before="0"/>
        <w:jc w:val="center"/>
        <w:rPr>
          <w:rFonts w:cs="Arial"/>
          <w:lang w:val="sr-Cyrl-RS"/>
        </w:rPr>
      </w:pPr>
      <w:r w:rsidRPr="00CC1CE1">
        <w:rPr>
          <w:rFonts w:cs="Arial"/>
          <w:b/>
          <w:lang w:val="ru-RU"/>
        </w:rPr>
        <w:t xml:space="preserve">Члан </w:t>
      </w:r>
      <w:r w:rsidRPr="00CC1CE1">
        <w:rPr>
          <w:rFonts w:cs="Arial"/>
          <w:b/>
          <w:lang w:val="sr-Cyrl-RS"/>
        </w:rPr>
        <w:t>2</w:t>
      </w:r>
      <w:r w:rsidR="00BE17CF" w:rsidRPr="00C82315">
        <w:rPr>
          <w:rFonts w:cs="Arial"/>
          <w:b/>
          <w:lang w:val="ru-RU"/>
        </w:rPr>
        <w:t>9</w:t>
      </w:r>
      <w:r w:rsidRPr="00CC1CE1">
        <w:rPr>
          <w:rFonts w:cs="Arial"/>
          <w:lang w:val="ru-RU"/>
        </w:rPr>
        <w:t>.</w:t>
      </w:r>
    </w:p>
    <w:p w:rsidR="00066FA3" w:rsidRPr="00D9389D" w:rsidRDefault="00066FA3" w:rsidP="00066FA3">
      <w:pPr>
        <w:spacing w:before="0"/>
        <w:jc w:val="left"/>
        <w:rPr>
          <w:rFonts w:eastAsia="Calibri" w:cs="Arial"/>
          <w:lang w:val="ru-RU" w:eastAsia="sr-Latn-CS"/>
        </w:rPr>
      </w:pPr>
      <w:r w:rsidRPr="00066FA3">
        <w:rPr>
          <w:rFonts w:eastAsia="Calibri" w:cs="Arial"/>
          <w:lang w:val="sr-Cyrl-RS" w:eastAsia="sr-Latn-CS"/>
        </w:rPr>
        <w:t xml:space="preserve">Корисник услуге </w:t>
      </w:r>
      <w:r w:rsidRPr="00066FA3">
        <w:rPr>
          <w:rFonts w:eastAsia="Calibri" w:cs="Arial"/>
          <w:lang w:val="sr-Latn-RS" w:eastAsia="sr-Latn-CS"/>
        </w:rPr>
        <w:t xml:space="preserve">може након закључења уговора о јавној набавци без спровођења поступка јавне набавке </w:t>
      </w:r>
      <w:r w:rsidRPr="00066FA3">
        <w:rPr>
          <w:rFonts w:eastAsia="Calibri" w:cs="Arial"/>
          <w:lang w:val="sr-Cyrl-RS" w:eastAsia="sr-Latn-CS"/>
        </w:rPr>
        <w:t>извршити измене на начин који је</w:t>
      </w:r>
      <w:r w:rsidRPr="00066FA3">
        <w:rPr>
          <w:rFonts w:eastAsia="Calibri" w:cs="Arial"/>
          <w:lang w:val="sr-Latn-RS" w:eastAsia="sr-Latn-CS"/>
        </w:rPr>
        <w:t xml:space="preserve"> прописан чланом 115. Закона о јавним набавкама.</w:t>
      </w:r>
    </w:p>
    <w:p w:rsidR="00066FA3" w:rsidRPr="00C82315" w:rsidRDefault="00066FA3" w:rsidP="00066FA3">
      <w:pPr>
        <w:spacing w:before="0"/>
        <w:rPr>
          <w:rFonts w:eastAsia="Calibri" w:cs="Arial"/>
          <w:lang w:val="ru-RU"/>
        </w:rPr>
      </w:pPr>
      <w:r w:rsidRPr="00C82315">
        <w:rPr>
          <w:rFonts w:eastAsia="Calibri" w:cs="Arial"/>
          <w:lang w:val="ru-RU"/>
        </w:rPr>
        <w:t>Уговорне стране током трајања овог Уговора</w:t>
      </w:r>
      <w:r w:rsidRPr="00066FA3">
        <w:rPr>
          <w:rFonts w:eastAsia="Calibri" w:cs="Arial"/>
        </w:rPr>
        <w:t> </w:t>
      </w:r>
      <w:r w:rsidRPr="00C82315">
        <w:rPr>
          <w:rFonts w:eastAsia="Calibri"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BD0630" w:rsidRPr="002920BB" w:rsidRDefault="00066FA3" w:rsidP="002920BB">
      <w:pPr>
        <w:tabs>
          <w:tab w:val="left" w:pos="567"/>
        </w:tabs>
        <w:spacing w:before="0"/>
        <w:rPr>
          <w:rFonts w:eastAsia="Calibri" w:cs="Arial"/>
          <w:lang w:val="sr-Latn-RS" w:eastAsia="sr-Latn-CS"/>
        </w:rPr>
      </w:pPr>
      <w:r w:rsidRPr="00066FA3">
        <w:rPr>
          <w:rFonts w:eastAsia="Calibri" w:cs="Arial"/>
          <w:lang w:val="sr-Latn-RS" w:eastAsia="sr-Latn-CS"/>
        </w:rPr>
        <w:t xml:space="preserve">У </w:t>
      </w:r>
      <w:r w:rsidRPr="00066FA3">
        <w:rPr>
          <w:rFonts w:eastAsia="Calibri" w:cs="Arial"/>
          <w:lang w:val="sr-Cyrl-CS" w:eastAsia="sr-Latn-CS"/>
        </w:rPr>
        <w:t xml:space="preserve">свим наведеним случајевима, </w:t>
      </w:r>
      <w:r w:rsidRPr="00066FA3">
        <w:rPr>
          <w:rFonts w:eastAsia="Calibri" w:cs="Arial"/>
          <w:lang w:val="sr-Cyrl-RS" w:eastAsia="sr-Latn-CS"/>
        </w:rPr>
        <w:t>Корисник услуге</w:t>
      </w:r>
      <w:r w:rsidRPr="00066FA3">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D0630" w:rsidRDefault="00BD0630" w:rsidP="00066FA3">
      <w:pPr>
        <w:tabs>
          <w:tab w:val="left" w:pos="567"/>
        </w:tabs>
        <w:spacing w:before="0"/>
        <w:jc w:val="center"/>
        <w:rPr>
          <w:rFonts w:cs="Arial"/>
          <w:b/>
          <w:lang w:val="ru-RU"/>
        </w:rPr>
      </w:pPr>
    </w:p>
    <w:p w:rsidR="00BD0630" w:rsidRDefault="00BD0630" w:rsidP="00066FA3">
      <w:pPr>
        <w:tabs>
          <w:tab w:val="left" w:pos="567"/>
        </w:tabs>
        <w:spacing w:before="0"/>
        <w:jc w:val="center"/>
        <w:rPr>
          <w:rFonts w:cs="Arial"/>
          <w:b/>
          <w:lang w:val="ru-RU"/>
        </w:rPr>
      </w:pPr>
    </w:p>
    <w:p w:rsidR="00CC1CE1" w:rsidRPr="00CC1CE1" w:rsidRDefault="00CC1CE1" w:rsidP="00066FA3">
      <w:pPr>
        <w:tabs>
          <w:tab w:val="left" w:pos="567"/>
        </w:tabs>
        <w:spacing w:before="0"/>
        <w:jc w:val="center"/>
        <w:rPr>
          <w:rFonts w:cs="Arial"/>
          <w:lang w:val="sr-Cyrl-RS"/>
        </w:rPr>
      </w:pPr>
      <w:r w:rsidRPr="00DE1341">
        <w:rPr>
          <w:rFonts w:cs="Arial"/>
          <w:b/>
          <w:lang w:val="ru-RU"/>
        </w:rPr>
        <w:t xml:space="preserve">Члан </w:t>
      </w:r>
      <w:r w:rsidR="00BE17CF" w:rsidRPr="00C82315">
        <w:rPr>
          <w:rFonts w:cs="Arial"/>
          <w:b/>
          <w:lang w:val="ru-RU"/>
        </w:rPr>
        <w:t>30</w:t>
      </w:r>
      <w:r w:rsidRPr="00DE1341">
        <w:rPr>
          <w:rFonts w:cs="Arial"/>
          <w:lang w:val="ru-RU"/>
        </w:rPr>
        <w:t>.</w:t>
      </w:r>
    </w:p>
    <w:p w:rsidR="00D02A59" w:rsidRPr="00C82315"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5954C5" w:rsidRDefault="005954C5" w:rsidP="00CC1CE1">
      <w:pPr>
        <w:tabs>
          <w:tab w:val="left" w:pos="567"/>
        </w:tabs>
        <w:spacing w:before="0"/>
        <w:jc w:val="center"/>
        <w:rPr>
          <w:rFonts w:cs="Arial"/>
          <w:b/>
          <w:lang w:val="ru-RU"/>
        </w:rPr>
      </w:pPr>
    </w:p>
    <w:p w:rsidR="005954C5" w:rsidRDefault="005954C5" w:rsidP="00CC1CE1">
      <w:pPr>
        <w:tabs>
          <w:tab w:val="left" w:pos="567"/>
        </w:tabs>
        <w:spacing w:before="0"/>
        <w:jc w:val="center"/>
        <w:rPr>
          <w:rFonts w:cs="Arial"/>
          <w:b/>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6C1414">
        <w:rPr>
          <w:rFonts w:cs="Arial"/>
          <w:b/>
          <w:lang w:val="ru-RU"/>
        </w:rPr>
        <w:t>3</w:t>
      </w:r>
      <w:r w:rsidR="00BE17CF" w:rsidRPr="00C82315">
        <w:rPr>
          <w:rFonts w:cs="Arial"/>
          <w:b/>
          <w:lang w:val="ru-RU"/>
        </w:rPr>
        <w:t>1</w:t>
      </w:r>
      <w:r w:rsidRPr="00DE1341">
        <w:rPr>
          <w:rFonts w:cs="Arial"/>
          <w:lang w:val="ru-RU"/>
        </w:rPr>
        <w:t>.</w:t>
      </w:r>
    </w:p>
    <w:p w:rsidR="00140971" w:rsidRDefault="00CC1CE1" w:rsidP="00CC1CE1">
      <w:pPr>
        <w:tabs>
          <w:tab w:val="left" w:pos="567"/>
        </w:tabs>
        <w:spacing w:before="0"/>
        <w:rPr>
          <w:rFonts w:cs="Arial"/>
          <w:lang w:val="ru-RU"/>
        </w:rPr>
      </w:pPr>
      <w:r w:rsidRPr="00DE1341">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6F2429" w:rsidRDefault="006F2429" w:rsidP="00CC1CE1">
      <w:pPr>
        <w:tabs>
          <w:tab w:val="left" w:pos="567"/>
        </w:tabs>
        <w:spacing w:before="0"/>
        <w:rPr>
          <w:rFonts w:cs="Arial"/>
          <w:lang w:val="ru-RU"/>
        </w:rPr>
      </w:pPr>
    </w:p>
    <w:p w:rsidR="006F2429" w:rsidRDefault="006F2429" w:rsidP="00CC1CE1">
      <w:pPr>
        <w:tabs>
          <w:tab w:val="left" w:pos="567"/>
        </w:tabs>
        <w:spacing w:before="0"/>
        <w:rPr>
          <w:rFonts w:cs="Arial"/>
          <w:lang w:val="ru-RU"/>
        </w:rPr>
      </w:pPr>
    </w:p>
    <w:p w:rsidR="006F2429" w:rsidRPr="00C82315" w:rsidRDefault="006F2429"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572B98">
        <w:rPr>
          <w:rFonts w:cs="Arial"/>
          <w:b/>
          <w:lang w:val="ru-RU"/>
        </w:rPr>
        <w:t>3</w:t>
      </w:r>
      <w:r w:rsidR="00BE17CF" w:rsidRPr="00C82315">
        <w:rPr>
          <w:rFonts w:cs="Arial"/>
          <w:b/>
          <w:lang w:val="ru-RU"/>
        </w:rPr>
        <w:t>2</w:t>
      </w:r>
      <w:r w:rsidRPr="00DE1341">
        <w:rPr>
          <w:rFonts w:cs="Arial"/>
          <w:lang w:val="ru-RU"/>
        </w:rPr>
        <w:t>.</w:t>
      </w:r>
    </w:p>
    <w:p w:rsidR="00CC1CE1" w:rsidRDefault="00CC1CE1" w:rsidP="00CC1CE1">
      <w:pPr>
        <w:tabs>
          <w:tab w:val="left" w:pos="567"/>
        </w:tabs>
        <w:spacing w:before="0"/>
        <w:rPr>
          <w:rFonts w:cs="Arial"/>
          <w:lang w:val="ru-RU"/>
        </w:rPr>
      </w:pPr>
      <w:r w:rsidRPr="00DE1341">
        <w:rPr>
          <w:rFonts w:cs="Arial"/>
          <w:lang w:val="ru-RU"/>
        </w:rPr>
        <w:t>Саставни део овог Уговора чине:</w:t>
      </w:r>
    </w:p>
    <w:p w:rsidR="00720A75" w:rsidRPr="00B56DB6"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720A75" w:rsidRDefault="00720A75" w:rsidP="00720A75">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w:t>
      </w:r>
      <w:r w:rsidR="00634B5F">
        <w:rPr>
          <w:rFonts w:cs="Arial"/>
          <w:lang w:val="sr-Cyrl-RS"/>
        </w:rPr>
        <w:t xml:space="preserve">Техничка спецификација </w:t>
      </w:r>
      <w:r w:rsidRPr="00B56DB6">
        <w:rPr>
          <w:rFonts w:cs="Arial"/>
          <w:lang w:val="ru-RU"/>
        </w:rPr>
        <w:t>;</w:t>
      </w:r>
    </w:p>
    <w:p w:rsidR="00720A75"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720A75" w:rsidRDefault="00720A75" w:rsidP="00720A75">
      <w:pPr>
        <w:pStyle w:val="KDParagraf"/>
        <w:spacing w:before="0"/>
        <w:rPr>
          <w:rFonts w:cs="Arial"/>
          <w:lang w:val="ru-RU"/>
        </w:rPr>
      </w:pPr>
      <w:r w:rsidRPr="00DE1341">
        <w:rPr>
          <w:rFonts w:cs="Arial"/>
          <w:lang w:val="ru-RU"/>
        </w:rPr>
        <w:lastRenderedPageBreak/>
        <w:t xml:space="preserve">Прилог број </w:t>
      </w:r>
      <w:r w:rsidRPr="00CC1CE1">
        <w:rPr>
          <w:rFonts w:cs="Arial"/>
          <w:lang w:val="sr-Cyrl-RS"/>
        </w:rPr>
        <w:t>4</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720A75" w:rsidRPr="008A5523" w:rsidRDefault="00720A75" w:rsidP="00720A75">
      <w:pPr>
        <w:tabs>
          <w:tab w:val="left" w:pos="567"/>
        </w:tabs>
        <w:spacing w:before="0"/>
        <w:rPr>
          <w:rFonts w:cs="Arial"/>
          <w:lang w:val="ru-RU"/>
        </w:rPr>
      </w:pPr>
      <w:r w:rsidRPr="008A5523">
        <w:rPr>
          <w:rFonts w:cs="Arial"/>
          <w:lang w:val="ru-RU"/>
        </w:rPr>
        <w:t>Прилог број 5 Споразум о заједничком извршењу услуге</w:t>
      </w:r>
    </w:p>
    <w:p w:rsidR="008A5523" w:rsidRPr="008A5523" w:rsidRDefault="008A5523" w:rsidP="00720A75">
      <w:pPr>
        <w:tabs>
          <w:tab w:val="left" w:pos="567"/>
        </w:tabs>
        <w:spacing w:before="0"/>
        <w:rPr>
          <w:rFonts w:cs="Arial"/>
          <w:lang w:val="ru-RU"/>
        </w:rPr>
      </w:pPr>
      <w:r w:rsidRPr="008A5523">
        <w:rPr>
          <w:rFonts w:cs="Arial"/>
          <w:lang w:val="ru-RU"/>
        </w:rPr>
        <w:t>Прилог број 6 Меница за добро извршење посла</w:t>
      </w:r>
    </w:p>
    <w:p w:rsidR="00720A75" w:rsidRPr="00DE1341" w:rsidRDefault="00720A75"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00BE17CF" w:rsidRPr="00C82315">
        <w:rPr>
          <w:rFonts w:cs="Arial"/>
          <w:b/>
          <w:lang w:val="ru-RU"/>
        </w:rPr>
        <w:t>3</w:t>
      </w:r>
      <w:r w:rsidRPr="00DE1341">
        <w:rPr>
          <w:rFonts w:cs="Arial"/>
          <w:lang w:val="ru-RU"/>
        </w:rPr>
        <w:t>.</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1CE1" w:rsidRDefault="00CC1CE1" w:rsidP="00CC1CE1">
      <w:pPr>
        <w:tabs>
          <w:tab w:val="left" w:pos="567"/>
        </w:tabs>
        <w:spacing w:before="0"/>
        <w:rPr>
          <w:rFonts w:cs="Arial"/>
          <w:lang w:val="ru-RU"/>
        </w:rPr>
      </w:pPr>
    </w:p>
    <w:p w:rsidR="009D02A0" w:rsidRPr="00DE1341" w:rsidRDefault="009D02A0" w:rsidP="00CC1CE1">
      <w:pPr>
        <w:tabs>
          <w:tab w:val="left" w:pos="567"/>
        </w:tabs>
        <w:spacing w:before="0"/>
        <w:rPr>
          <w:rFonts w:cs="Arial"/>
          <w:lang w:val="ru-RU"/>
        </w:rPr>
      </w:pPr>
    </w:p>
    <w:p w:rsidR="00634B5F" w:rsidRPr="00B56DB6" w:rsidRDefault="00634B5F" w:rsidP="00634B5F">
      <w:pPr>
        <w:pStyle w:val="KDParagraf"/>
        <w:spacing w:before="0"/>
        <w:rPr>
          <w:rFonts w:cs="Arial"/>
          <w:b/>
          <w:lang w:val="ru-RU"/>
        </w:rPr>
      </w:pPr>
      <w:r w:rsidRPr="00B56DB6">
        <w:rPr>
          <w:rFonts w:cs="Arial"/>
          <w:b/>
          <w:lang w:val="ru-RU"/>
        </w:rPr>
        <w:t xml:space="preserve">                КОРИСНИК УСЛУГА                                                  ПРУЖАЛАЦ УСЛУГА</w:t>
      </w:r>
    </w:p>
    <w:p w:rsidR="00634B5F" w:rsidRPr="00B56DB6" w:rsidRDefault="00634B5F" w:rsidP="00634B5F">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634B5F" w:rsidRPr="00B56DB6" w:rsidRDefault="00634B5F" w:rsidP="00634B5F">
      <w:pPr>
        <w:pStyle w:val="KDParagraf"/>
        <w:spacing w:before="0"/>
        <w:rPr>
          <w:rFonts w:cs="Arial"/>
          <w:lang w:val="ru-RU"/>
        </w:rPr>
      </w:pPr>
    </w:p>
    <w:p w:rsidR="00634B5F" w:rsidRPr="00D86823" w:rsidRDefault="00634B5F" w:rsidP="00634B5F">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634B5F" w:rsidRPr="00C00085" w:rsidRDefault="00634B5F" w:rsidP="00634B5F">
      <w:pPr>
        <w:pStyle w:val="KDParagraf"/>
        <w:spacing w:before="0"/>
        <w:rPr>
          <w:rFonts w:cs="Arial"/>
          <w:b/>
          <w:sz w:val="4"/>
          <w:szCs w:val="4"/>
          <w:lang w:val="ru-RU"/>
        </w:rPr>
      </w:pPr>
      <w:r w:rsidRPr="00C00085">
        <w:rPr>
          <w:rFonts w:cs="Arial"/>
          <w:sz w:val="4"/>
          <w:szCs w:val="4"/>
          <w:lang w:val="ru-RU"/>
        </w:rPr>
        <w:t xml:space="preserve">                                                                               </w:t>
      </w:r>
    </w:p>
    <w:p w:rsidR="00634B5F" w:rsidRDefault="00634B5F" w:rsidP="00634B5F">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Жељко Вујиновић</w:t>
      </w:r>
      <w:r w:rsidRPr="00B56DB6">
        <w:rPr>
          <w:rFonts w:cs="Arial"/>
          <w:lang w:val="ru-RU"/>
        </w:rPr>
        <w:t xml:space="preserve">   </w:t>
      </w:r>
    </w:p>
    <w:p w:rsidR="00634B5F" w:rsidRDefault="00634B5F" w:rsidP="00634B5F">
      <w:pPr>
        <w:tabs>
          <w:tab w:val="left" w:pos="567"/>
        </w:tabs>
        <w:spacing w:before="0"/>
        <w:rPr>
          <w:rFonts w:cs="Arial"/>
          <w:b/>
          <w:lang w:val="ru-RU"/>
        </w:rPr>
      </w:pPr>
    </w:p>
    <w:p w:rsidR="00572B98" w:rsidRDefault="00572B98" w:rsidP="00634B5F">
      <w:pPr>
        <w:tabs>
          <w:tab w:val="left" w:pos="567"/>
        </w:tabs>
        <w:spacing w:before="0"/>
        <w:rPr>
          <w:rFonts w:cs="Arial"/>
          <w:b/>
          <w:lang w:val="ru-RU"/>
        </w:rPr>
      </w:pPr>
    </w:p>
    <w:p w:rsidR="00572B98" w:rsidRDefault="00572B98" w:rsidP="00634B5F">
      <w:pPr>
        <w:tabs>
          <w:tab w:val="left" w:pos="567"/>
        </w:tabs>
        <w:spacing w:before="0"/>
        <w:rPr>
          <w:rFonts w:cs="Arial"/>
          <w:b/>
          <w:lang w:val="ru-RU"/>
        </w:rPr>
      </w:pPr>
    </w:p>
    <w:p w:rsidR="00572B98" w:rsidRDefault="00572B98" w:rsidP="00634B5F">
      <w:pPr>
        <w:tabs>
          <w:tab w:val="left" w:pos="567"/>
        </w:tabs>
        <w:spacing w:before="0"/>
        <w:rPr>
          <w:rFonts w:cs="Arial"/>
          <w:b/>
          <w:lang w:val="ru-RU"/>
        </w:rPr>
      </w:pPr>
    </w:p>
    <w:p w:rsidR="00572B98" w:rsidRDefault="00572B98" w:rsidP="00634B5F">
      <w:pPr>
        <w:tabs>
          <w:tab w:val="left" w:pos="567"/>
        </w:tabs>
        <w:spacing w:before="0"/>
        <w:rPr>
          <w:rFonts w:cs="Arial"/>
          <w:b/>
          <w:lang w:val="ru-RU"/>
        </w:rPr>
      </w:pPr>
    </w:p>
    <w:p w:rsidR="006C1414" w:rsidRDefault="006C1414" w:rsidP="006C1414">
      <w:pPr>
        <w:spacing w:before="0"/>
        <w:rPr>
          <w:rFonts w:cs="Arial"/>
          <w:b/>
          <w:lang w:val="sr-Cyrl-RS"/>
        </w:rPr>
      </w:pPr>
    </w:p>
    <w:p w:rsidR="004C650F" w:rsidRDefault="004C650F" w:rsidP="006C1414">
      <w:pPr>
        <w:spacing w:before="0"/>
        <w:rPr>
          <w:rFonts w:cs="Arial"/>
          <w:b/>
          <w:lang w:val="sr-Cyrl-RS"/>
        </w:rPr>
      </w:pPr>
    </w:p>
    <w:p w:rsidR="004C650F" w:rsidRDefault="004C650F" w:rsidP="006C1414">
      <w:pPr>
        <w:spacing w:before="0"/>
        <w:rPr>
          <w:rFonts w:cs="Arial"/>
          <w:b/>
          <w:lang w:val="sr-Cyrl-RS"/>
        </w:rPr>
      </w:pPr>
    </w:p>
    <w:p w:rsidR="004C650F" w:rsidRDefault="004C650F" w:rsidP="006C1414">
      <w:pPr>
        <w:spacing w:before="0"/>
        <w:rPr>
          <w:rFonts w:cs="Arial"/>
          <w:b/>
          <w:lang w:val="sr-Cyrl-RS"/>
        </w:rPr>
      </w:pPr>
    </w:p>
    <w:p w:rsidR="004C650F" w:rsidRDefault="004C650F" w:rsidP="006C1414">
      <w:pPr>
        <w:spacing w:before="0"/>
        <w:rPr>
          <w:rFonts w:cs="Arial"/>
          <w:b/>
          <w:lang w:val="sr-Cyrl-RS"/>
        </w:rPr>
      </w:pPr>
    </w:p>
    <w:p w:rsidR="004C650F" w:rsidRDefault="004C650F" w:rsidP="006C1414">
      <w:pPr>
        <w:spacing w:before="0"/>
        <w:rPr>
          <w:rFonts w:cs="Arial"/>
          <w:b/>
          <w:lang w:val="sr-Cyrl-RS"/>
        </w:rPr>
      </w:pPr>
    </w:p>
    <w:p w:rsidR="00F11B95" w:rsidRDefault="00F11B95" w:rsidP="006C1414">
      <w:pPr>
        <w:spacing w:before="0"/>
        <w:rPr>
          <w:rFonts w:cs="Arial"/>
          <w:b/>
          <w:lang w:val="sr-Cyrl-RS"/>
        </w:rPr>
      </w:pPr>
    </w:p>
    <w:p w:rsidR="00F11B95" w:rsidRDefault="00F11B95" w:rsidP="006C1414">
      <w:pPr>
        <w:spacing w:before="0"/>
        <w:rPr>
          <w:rFonts w:cs="Arial"/>
          <w:b/>
          <w:lang w:val="sr-Cyrl-RS"/>
        </w:rPr>
      </w:pPr>
    </w:p>
    <w:p w:rsidR="00F11B95" w:rsidRDefault="00F11B95" w:rsidP="006C1414">
      <w:pPr>
        <w:spacing w:before="0"/>
        <w:rPr>
          <w:rFonts w:cs="Arial"/>
          <w:b/>
          <w:lang w:val="sr-Cyrl-RS"/>
        </w:rPr>
      </w:pPr>
    </w:p>
    <w:p w:rsidR="00140971" w:rsidRDefault="00140971" w:rsidP="006C1414">
      <w:pPr>
        <w:spacing w:before="0"/>
        <w:rPr>
          <w:rFonts w:cs="Arial"/>
          <w:b/>
          <w:lang w:val="sr-Cyrl-RS"/>
        </w:rPr>
      </w:pPr>
    </w:p>
    <w:p w:rsidR="00140971" w:rsidRDefault="00140971" w:rsidP="006C1414">
      <w:pPr>
        <w:spacing w:before="0"/>
        <w:rPr>
          <w:rFonts w:cs="Arial"/>
          <w:b/>
          <w:lang w:val="sr-Cyrl-RS"/>
        </w:rPr>
      </w:pPr>
    </w:p>
    <w:p w:rsidR="00140971" w:rsidRDefault="00140971" w:rsidP="006C1414">
      <w:pPr>
        <w:spacing w:before="0"/>
        <w:rPr>
          <w:rFonts w:cs="Arial"/>
          <w:b/>
          <w:lang w:val="sr-Cyrl-RS"/>
        </w:rPr>
      </w:pPr>
    </w:p>
    <w:p w:rsidR="002920BB" w:rsidRDefault="002920BB" w:rsidP="006C1414">
      <w:pPr>
        <w:spacing w:before="0"/>
        <w:rPr>
          <w:rFonts w:cs="Arial"/>
          <w:b/>
          <w:lang w:val="sr-Cyrl-RS"/>
        </w:rPr>
      </w:pPr>
    </w:p>
    <w:p w:rsidR="002920BB" w:rsidRDefault="002920BB" w:rsidP="006C1414">
      <w:pPr>
        <w:spacing w:before="0"/>
        <w:rPr>
          <w:rFonts w:cs="Arial"/>
          <w:b/>
          <w:lang w:val="sr-Cyrl-RS"/>
        </w:rPr>
      </w:pPr>
    </w:p>
    <w:p w:rsidR="002920BB" w:rsidRDefault="002920BB" w:rsidP="006C1414">
      <w:pPr>
        <w:spacing w:before="0"/>
        <w:rPr>
          <w:rFonts w:cs="Arial"/>
          <w:b/>
          <w:lang w:val="sr-Cyrl-RS"/>
        </w:rPr>
      </w:pPr>
    </w:p>
    <w:p w:rsidR="002920BB" w:rsidRDefault="002920BB" w:rsidP="006C1414">
      <w:pPr>
        <w:spacing w:before="0"/>
        <w:rPr>
          <w:rFonts w:cs="Arial"/>
          <w:b/>
          <w:lang w:val="sr-Cyrl-RS"/>
        </w:rPr>
      </w:pPr>
    </w:p>
    <w:p w:rsidR="002920BB" w:rsidRDefault="002920BB" w:rsidP="006C1414">
      <w:pPr>
        <w:spacing w:before="0"/>
        <w:rPr>
          <w:rFonts w:cs="Arial"/>
          <w:b/>
          <w:lang w:val="sr-Cyrl-RS"/>
        </w:rPr>
      </w:pPr>
    </w:p>
    <w:p w:rsidR="00CA73F4" w:rsidRDefault="00CA73F4" w:rsidP="006C1414">
      <w:pPr>
        <w:spacing w:before="0"/>
        <w:rPr>
          <w:rFonts w:cs="Arial"/>
          <w:b/>
          <w:lang w:val="sr-Cyrl-RS"/>
        </w:rPr>
      </w:pPr>
    </w:p>
    <w:p w:rsidR="00CA73F4" w:rsidRDefault="00CA73F4" w:rsidP="006C1414">
      <w:pPr>
        <w:spacing w:before="0"/>
        <w:rPr>
          <w:rFonts w:cs="Arial"/>
          <w:b/>
          <w:lang w:val="sr-Cyrl-RS"/>
        </w:rPr>
      </w:pPr>
    </w:p>
    <w:p w:rsidR="00CA73F4" w:rsidRDefault="00CA73F4" w:rsidP="006C1414">
      <w:pPr>
        <w:spacing w:before="0"/>
        <w:rPr>
          <w:rFonts w:cs="Arial"/>
          <w:b/>
          <w:lang w:val="sr-Cyrl-RS"/>
        </w:rPr>
      </w:pPr>
    </w:p>
    <w:p w:rsidR="00CA73F4" w:rsidRDefault="00CA73F4" w:rsidP="006C1414">
      <w:pPr>
        <w:spacing w:before="0"/>
        <w:rPr>
          <w:rFonts w:cs="Arial"/>
          <w:b/>
          <w:lang w:val="sr-Cyrl-RS"/>
        </w:rPr>
      </w:pPr>
    </w:p>
    <w:p w:rsidR="002920BB" w:rsidRDefault="002920BB" w:rsidP="006C1414">
      <w:pPr>
        <w:spacing w:before="0"/>
        <w:rPr>
          <w:rFonts w:cs="Arial"/>
          <w:b/>
          <w:lang w:val="sr-Cyrl-RS"/>
        </w:rPr>
      </w:pPr>
    </w:p>
    <w:p w:rsidR="002920BB" w:rsidRDefault="002920BB" w:rsidP="006C1414">
      <w:pPr>
        <w:spacing w:before="0"/>
        <w:rPr>
          <w:rFonts w:cs="Arial"/>
          <w:b/>
          <w:lang w:val="sr-Cyrl-RS"/>
        </w:rPr>
      </w:pPr>
    </w:p>
    <w:p w:rsidR="002920BB" w:rsidRDefault="002920BB" w:rsidP="006C1414">
      <w:pPr>
        <w:spacing w:before="0"/>
        <w:rPr>
          <w:rFonts w:cs="Arial"/>
          <w:b/>
          <w:lang w:val="sr-Cyrl-RS"/>
        </w:rPr>
      </w:pPr>
    </w:p>
    <w:p w:rsidR="002920BB" w:rsidRDefault="002920BB" w:rsidP="006C1414">
      <w:pPr>
        <w:spacing w:before="0"/>
        <w:rPr>
          <w:rFonts w:cs="Arial"/>
          <w:b/>
          <w:lang w:val="sr-Cyrl-RS"/>
        </w:rPr>
      </w:pPr>
    </w:p>
    <w:p w:rsidR="002920BB" w:rsidRDefault="002920BB" w:rsidP="006C1414">
      <w:pPr>
        <w:spacing w:before="0"/>
        <w:rPr>
          <w:rFonts w:cs="Arial"/>
          <w:b/>
          <w:lang w:val="sr-Cyrl-RS"/>
        </w:rPr>
      </w:pPr>
    </w:p>
    <w:p w:rsidR="002920BB" w:rsidRDefault="002920BB" w:rsidP="006C1414">
      <w:pPr>
        <w:spacing w:before="0"/>
        <w:rPr>
          <w:rFonts w:cs="Arial"/>
          <w:b/>
          <w:lang w:val="sr-Cyrl-RS"/>
        </w:rPr>
      </w:pPr>
    </w:p>
    <w:p w:rsidR="00140971" w:rsidRDefault="00140971" w:rsidP="006C1414">
      <w:pPr>
        <w:spacing w:before="0"/>
        <w:rPr>
          <w:rFonts w:cs="Arial"/>
          <w:b/>
          <w:lang w:val="sr-Cyrl-RS"/>
        </w:rPr>
      </w:pPr>
    </w:p>
    <w:p w:rsidR="00140971" w:rsidRDefault="00140971" w:rsidP="006C1414">
      <w:pPr>
        <w:spacing w:before="0"/>
        <w:rPr>
          <w:rFonts w:cs="Arial"/>
          <w:b/>
          <w:lang w:val="sr-Cyrl-RS"/>
        </w:rPr>
      </w:pPr>
    </w:p>
    <w:p w:rsidR="005954C5" w:rsidRPr="004D04F8" w:rsidRDefault="005954C5" w:rsidP="006C1414">
      <w:pPr>
        <w:spacing w:before="0"/>
        <w:rPr>
          <w:rFonts w:cs="Arial"/>
          <w:b/>
          <w:lang w:val="sr-Cyrl-RS"/>
        </w:rPr>
      </w:pPr>
    </w:p>
    <w:p w:rsidR="006C1414" w:rsidRPr="004D04F8" w:rsidRDefault="006C1414" w:rsidP="006C1414">
      <w:pPr>
        <w:spacing w:before="40"/>
        <w:rPr>
          <w:lang w:val="sr-Cyrl-CS"/>
        </w:rPr>
      </w:pPr>
      <w:r w:rsidRPr="004D04F8">
        <w:rPr>
          <w:noProof/>
        </w:rPr>
        <w:lastRenderedPageBreak/>
        <w:drawing>
          <wp:inline distT="0" distB="0" distL="0" distR="0" wp14:anchorId="2A641424" wp14:editId="5C65817E">
            <wp:extent cx="571500" cy="590550"/>
            <wp:effectExtent l="0" t="0" r="0" b="0"/>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C1414" w:rsidRPr="004D04F8" w:rsidRDefault="006C1414" w:rsidP="006C1414">
      <w:pPr>
        <w:spacing w:before="0"/>
        <w:rPr>
          <w:b/>
          <w:sz w:val="20"/>
          <w:lang w:val="sr-Latn-CS"/>
        </w:rPr>
      </w:pPr>
      <w:r w:rsidRPr="004D04F8">
        <w:rPr>
          <w:b/>
          <w:sz w:val="20"/>
          <w:lang w:val="sr-Cyrl-RS"/>
        </w:rPr>
        <w:t xml:space="preserve">Огранак </w:t>
      </w:r>
      <w:r w:rsidRPr="004D04F8">
        <w:rPr>
          <w:b/>
          <w:sz w:val="20"/>
          <w:lang w:val="sr-Latn-CS"/>
        </w:rPr>
        <w:t>ТЕНТ</w:t>
      </w:r>
    </w:p>
    <w:p w:rsidR="006C1414" w:rsidRPr="004D04F8" w:rsidRDefault="006C1414" w:rsidP="006C1414">
      <w:pPr>
        <w:spacing w:before="0"/>
        <w:rPr>
          <w:b/>
          <w:sz w:val="20"/>
          <w:lang w:val="sr-Cyrl-CS"/>
        </w:rPr>
      </w:pPr>
      <w:r w:rsidRPr="004D04F8">
        <w:rPr>
          <w:b/>
          <w:sz w:val="20"/>
          <w:lang w:val="sr-Cyrl-CS"/>
        </w:rPr>
        <w:t>Сектор за управљање ризицима</w:t>
      </w:r>
    </w:p>
    <w:p w:rsidR="006C1414" w:rsidRPr="004D04F8" w:rsidRDefault="006C1414" w:rsidP="006C1414">
      <w:pPr>
        <w:spacing w:before="0"/>
        <w:rPr>
          <w:b/>
          <w:sz w:val="20"/>
          <w:lang w:val="sr-Cyrl-RS"/>
        </w:rPr>
      </w:pPr>
      <w:r w:rsidRPr="004D04F8">
        <w:rPr>
          <w:b/>
          <w:sz w:val="20"/>
          <w:lang w:val="sr-Cyrl-RS"/>
        </w:rPr>
        <w:t>Датум ________________</w:t>
      </w:r>
    </w:p>
    <w:p w:rsidR="006C1414" w:rsidRPr="004D04F8" w:rsidRDefault="006C1414" w:rsidP="006C1414">
      <w:pPr>
        <w:spacing w:before="0"/>
        <w:jc w:val="center"/>
        <w:rPr>
          <w:b/>
          <w:sz w:val="28"/>
          <w:szCs w:val="28"/>
          <w:lang w:val="ru-RU"/>
        </w:rPr>
      </w:pPr>
      <w:r w:rsidRPr="004D04F8">
        <w:rPr>
          <w:b/>
          <w:sz w:val="28"/>
          <w:szCs w:val="28"/>
          <w:lang w:val="ru-RU"/>
        </w:rPr>
        <w:t>ПРАВИЛА</w:t>
      </w:r>
    </w:p>
    <w:p w:rsidR="006C1414" w:rsidRPr="004D04F8" w:rsidRDefault="006C1414" w:rsidP="006C1414">
      <w:pPr>
        <w:spacing w:before="0"/>
        <w:jc w:val="center"/>
        <w:rPr>
          <w:b/>
          <w:sz w:val="28"/>
          <w:szCs w:val="28"/>
          <w:lang w:val="ru-RU"/>
        </w:rPr>
      </w:pPr>
      <w:r w:rsidRPr="004D04F8">
        <w:rPr>
          <w:b/>
          <w:sz w:val="28"/>
          <w:szCs w:val="28"/>
          <w:lang w:val="ru-RU"/>
        </w:rPr>
        <w:t>БЕЗБЕДНОСТИ НА РАДУ У ТЕНТ</w:t>
      </w:r>
    </w:p>
    <w:p w:rsidR="006C1414" w:rsidRPr="004D04F8" w:rsidRDefault="006C1414" w:rsidP="006C1414">
      <w:pPr>
        <w:spacing w:before="0"/>
        <w:rPr>
          <w:lang w:val="sr-Cyrl-CS"/>
        </w:rPr>
      </w:pPr>
      <w:r w:rsidRPr="004D04F8">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C1414" w:rsidRPr="004D04F8" w:rsidRDefault="006C1414" w:rsidP="006C1414">
      <w:pPr>
        <w:spacing w:before="0"/>
        <w:rPr>
          <w:lang w:val="sr-Cyrl-CS"/>
        </w:rPr>
      </w:pPr>
      <w:r w:rsidRPr="004D04F8">
        <w:rPr>
          <w:lang w:val="sr-Cyrl-CS"/>
        </w:rPr>
        <w:t>У зависности од врсте и обима радова/услуга примењују се одређене тачке ових правила.</w:t>
      </w:r>
    </w:p>
    <w:p w:rsidR="006C1414" w:rsidRPr="004D04F8" w:rsidRDefault="006C1414" w:rsidP="006C1414">
      <w:pPr>
        <w:spacing w:before="0"/>
        <w:rPr>
          <w:lang w:val="sr-Cyrl-CS"/>
        </w:rPr>
      </w:pPr>
      <w:r w:rsidRPr="004D04F8">
        <w:rPr>
          <w:lang w:val="sr-Cyrl-CS"/>
        </w:rPr>
        <w:t>Правила су саставни део уговора о извршењу послова од стране извођача радова/ извршиоца услуга.</w:t>
      </w:r>
    </w:p>
    <w:p w:rsidR="006C1414" w:rsidRPr="004D04F8" w:rsidRDefault="006C1414" w:rsidP="006C1414">
      <w:pPr>
        <w:spacing w:before="0"/>
        <w:rPr>
          <w:lang w:val="ru-RU"/>
        </w:rPr>
      </w:pPr>
      <w:r w:rsidRPr="004D04F8">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04F8">
        <w:rPr>
          <w:lang w:val="ru-RU"/>
        </w:rPr>
        <w:t>.</w:t>
      </w:r>
    </w:p>
    <w:p w:rsidR="006C1414" w:rsidRPr="004D04F8" w:rsidRDefault="006C1414" w:rsidP="006C1414">
      <w:pPr>
        <w:spacing w:before="0"/>
        <w:rPr>
          <w:lang w:val="sr-Cyrl-CS"/>
        </w:rPr>
      </w:pPr>
      <w:r w:rsidRPr="004D04F8">
        <w:rPr>
          <w:lang w:val="sr-Cyrl-CS"/>
        </w:rPr>
        <w:t>Поштовање правила од стране извођача радова биће стриктно контролисано и свако непоштовање биће санкционисано.</w:t>
      </w:r>
    </w:p>
    <w:p w:rsidR="006C1414" w:rsidRPr="004D04F8" w:rsidRDefault="006C1414" w:rsidP="006C1414">
      <w:pPr>
        <w:spacing w:before="0"/>
        <w:rPr>
          <w:lang w:val="sr-Cyrl-CS"/>
        </w:rPr>
      </w:pPr>
      <w:r w:rsidRPr="004D04F8">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C1414" w:rsidRPr="004D04F8" w:rsidRDefault="006C1414" w:rsidP="006C1414">
      <w:pPr>
        <w:spacing w:before="0"/>
        <w:rPr>
          <w:lang w:val="sr-Cyrl-CS"/>
        </w:rPr>
      </w:pPr>
      <w:r w:rsidRPr="004D04F8">
        <w:rPr>
          <w:lang w:val="sr-Cyrl-CS"/>
        </w:rPr>
        <w:t>Начин остваривања сарадње утврђује се писменим споразумом којим се одр</w:t>
      </w:r>
      <w:r w:rsidRPr="004D04F8">
        <w:t>e</w:t>
      </w:r>
      <w:r w:rsidRPr="004D04F8">
        <w:rPr>
          <w:lang w:val="sr-Cyrl-CS"/>
        </w:rPr>
        <w:t>ђује лицe зa кooрдинaциjу спрoвoђeњa зajeдничких мeрa кojимa сe oбeзбeђуje бeзбeднoст и здрaвљe свих зaпoслeних (из реда запослених ТЕНТ).</w:t>
      </w:r>
    </w:p>
    <w:p w:rsidR="006C1414" w:rsidRPr="004D04F8" w:rsidRDefault="006C1414" w:rsidP="006C1414">
      <w:pPr>
        <w:spacing w:before="0"/>
        <w:rPr>
          <w:lang w:val="sr-Cyrl-CS"/>
        </w:rPr>
      </w:pPr>
      <w:r w:rsidRPr="004D04F8">
        <w:rPr>
          <w:lang w:val="sr-Cyrl-CS"/>
        </w:rPr>
        <w:t>Лице за коодинацију у сарадњи са представницима извођача радова и надзорног органа израђује План заједничких мера.</w:t>
      </w:r>
    </w:p>
    <w:p w:rsidR="006C1414" w:rsidRPr="004D04F8" w:rsidRDefault="006C1414" w:rsidP="006C1414">
      <w:pPr>
        <w:spacing w:after="40"/>
        <w:rPr>
          <w:b/>
          <w:u w:val="single"/>
          <w:lang w:val="sr-Cyrl-RS"/>
        </w:rPr>
      </w:pPr>
      <w:r w:rsidRPr="004D04F8">
        <w:rPr>
          <w:b/>
          <w:u w:val="single"/>
          <w:lang w:val="sr-Latn-CS"/>
        </w:rPr>
        <w:t xml:space="preserve">I  ОБАВЕЗЕ ИЗВОЂАЧА РАДОВА </w:t>
      </w:r>
    </w:p>
    <w:p w:rsidR="006C1414" w:rsidRPr="004D04F8" w:rsidRDefault="006C1414" w:rsidP="006C1414">
      <w:pPr>
        <w:spacing w:before="0"/>
        <w:rPr>
          <w:lang w:val="sr-Cyrl-CS"/>
        </w:rPr>
      </w:pPr>
      <w:r w:rsidRPr="004D04F8">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C1414" w:rsidRPr="004D04F8" w:rsidRDefault="006C1414" w:rsidP="006C1414">
      <w:pPr>
        <w:spacing w:before="0"/>
        <w:rPr>
          <w:lang w:val="sr-Cyrl-CS"/>
        </w:rPr>
      </w:pPr>
      <w:r w:rsidRPr="004D04F8">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C1414" w:rsidRPr="004D04F8" w:rsidRDefault="006C1414" w:rsidP="006C1414">
      <w:pPr>
        <w:spacing w:before="0"/>
        <w:rPr>
          <w:lang w:val="sr-Cyrl-CS"/>
        </w:rPr>
      </w:pPr>
      <w:r w:rsidRPr="004D04F8">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C1414" w:rsidRPr="004D04F8" w:rsidRDefault="006C1414" w:rsidP="006C1414">
      <w:pPr>
        <w:spacing w:before="0"/>
        <w:rPr>
          <w:lang w:val="sr-Cyrl-CS"/>
        </w:rPr>
      </w:pPr>
      <w:r w:rsidRPr="004D04F8">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C1414" w:rsidRPr="004D04F8" w:rsidRDefault="006C1414" w:rsidP="00F409A6">
      <w:pPr>
        <w:numPr>
          <w:ilvl w:val="0"/>
          <w:numId w:val="25"/>
        </w:numPr>
        <w:spacing w:before="0"/>
        <w:rPr>
          <w:lang w:val="sr-Cyrl-CS"/>
        </w:rPr>
      </w:pPr>
      <w:r w:rsidRPr="004D04F8">
        <w:rPr>
          <w:lang w:val="ru-RU"/>
        </w:rPr>
        <w:t>Забрањено је избегавање примене и/или ометање спровођења мера БЗР</w:t>
      </w:r>
    </w:p>
    <w:p w:rsidR="006C1414" w:rsidRPr="004D04F8" w:rsidRDefault="006C1414" w:rsidP="00F409A6">
      <w:pPr>
        <w:numPr>
          <w:ilvl w:val="0"/>
          <w:numId w:val="25"/>
        </w:numPr>
        <w:spacing w:before="0"/>
        <w:rPr>
          <w:lang w:val="sr-Cyrl-CS"/>
        </w:rPr>
      </w:pPr>
      <w:r w:rsidRPr="004D04F8">
        <w:rPr>
          <w:lang w:val="ru-RU"/>
        </w:rPr>
        <w:t xml:space="preserve">За радове за које је Законом о БЗР обавезан да изради Елаборат о уређењу градилишта </w:t>
      </w:r>
      <w:r w:rsidRPr="004D04F8">
        <w:rPr>
          <w:lang w:val="sr-Cyrl-RS"/>
        </w:rPr>
        <w:t xml:space="preserve">(сходно Правилнику о садржају елабората о уређењу градилишта </w:t>
      </w:r>
      <w:r w:rsidRPr="004D04F8">
        <w:rPr>
          <w:lang w:val="sr-Cyrl-RS"/>
        </w:rPr>
        <w:lastRenderedPageBreak/>
        <w:t>„Сл.гласник РС“ бр.121/12)</w:t>
      </w:r>
      <w:r w:rsidRPr="004D04F8">
        <w:rPr>
          <w:lang w:val="ru-RU"/>
        </w:rPr>
        <w:t xml:space="preserve">, најмање три дан пре почетка радова </w:t>
      </w:r>
      <w:r w:rsidRPr="004D04F8">
        <w:rPr>
          <w:lang w:val="sr-Latn-CS"/>
        </w:rPr>
        <w:t>Служби БЗР и ЗОП</w:t>
      </w:r>
      <w:r w:rsidRPr="004D04F8">
        <w:rPr>
          <w:lang w:val="sr-Cyrl-CS"/>
        </w:rPr>
        <w:t xml:space="preserve"> достави:</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Елаборат о уређењу градилишта</w:t>
      </w:r>
      <w:r w:rsidRPr="004D04F8">
        <w:t>,</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оверену копију Пријаве о почетку радова коју је предао надлежној инспекцији рада,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да су запослени упознати са садржином Елабората и предвиђеним мерама за безбедан и здрав рад</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sr-Cyrl-CS"/>
        </w:rPr>
      </w:pPr>
      <w:r w:rsidRPr="004D04F8">
        <w:t>o</w:t>
      </w:r>
      <w:r w:rsidRPr="004D04F8">
        <w:rPr>
          <w:lang w:val="sr-Cyrl-CS"/>
        </w:rPr>
        <w:t>сигуравајућу полису за запослене</w:t>
      </w:r>
      <w:r w:rsidRPr="004D04F8">
        <w:t>,</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RS"/>
        </w:rPr>
        <w:t>с</w:t>
      </w:r>
      <w:r w:rsidRPr="004D04F8">
        <w:rPr>
          <w:lang w:val="sr-Cyrl-CS"/>
        </w:rPr>
        <w:t>писак оруђа за рад, уређаја, алата и опреме и њихове атесте и сертификате,</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да су запослени упознати са овим Правилима (списак лица са њиховим својеручним потписаним изјавама),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име одговорног лица на градилишту, његовог заменика (у одсуству одговорног лица у другој</w:t>
      </w:r>
      <w:r w:rsidRPr="004D04F8">
        <w:rPr>
          <w:lang w:val="ru-RU"/>
        </w:rPr>
        <w:t xml:space="preserve"> </w:t>
      </w:r>
      <w:r w:rsidRPr="004D04F8">
        <w:rPr>
          <w:lang w:val="sr-Cyrl-CS"/>
        </w:rPr>
        <w:t>и/или трећој смени, празником и сл.).</w:t>
      </w:r>
    </w:p>
    <w:p w:rsidR="006C1414" w:rsidRPr="004D04F8" w:rsidRDefault="006C1414" w:rsidP="006C1414">
      <w:pPr>
        <w:spacing w:before="0"/>
        <w:rPr>
          <w:lang w:val="ru-RU"/>
        </w:rPr>
      </w:pPr>
      <w:r w:rsidRPr="004D04F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C1414" w:rsidRPr="004D04F8" w:rsidRDefault="006C1414" w:rsidP="006C1414">
      <w:pPr>
        <w:spacing w:before="0"/>
        <w:rPr>
          <w:lang w:val="ru-RU"/>
        </w:rPr>
      </w:pPr>
      <w:r w:rsidRPr="004D04F8">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C1414" w:rsidRPr="004D04F8" w:rsidRDefault="006C1414" w:rsidP="00F409A6">
      <w:pPr>
        <w:numPr>
          <w:ilvl w:val="0"/>
          <w:numId w:val="25"/>
        </w:numPr>
        <w:spacing w:after="80" w:line="216" w:lineRule="auto"/>
        <w:rPr>
          <w:lang w:val="ru-RU"/>
        </w:rPr>
      </w:pPr>
      <w:r w:rsidRPr="004D04F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04F8">
        <w:rPr>
          <w:lang w:val="sr-Cyrl-CS"/>
        </w:rPr>
        <w:t>(у одсуству лица за БЗР у другој</w:t>
      </w:r>
      <w:r w:rsidRPr="004D04F8">
        <w:rPr>
          <w:lang w:val="ru-RU"/>
        </w:rPr>
        <w:t xml:space="preserve"> </w:t>
      </w:r>
      <w:r w:rsidRPr="004D04F8">
        <w:rPr>
          <w:lang w:val="sr-Cyrl-CS"/>
        </w:rPr>
        <w:t>и/или трећој смени, празником и сл.)</w:t>
      </w:r>
      <w:r w:rsidRPr="004D04F8">
        <w:rPr>
          <w:lang w:val="ru-RU"/>
        </w:rPr>
        <w:t xml:space="preserve">. </w:t>
      </w:r>
    </w:p>
    <w:p w:rsidR="006C1414" w:rsidRPr="004D04F8" w:rsidRDefault="006C1414" w:rsidP="00F409A6">
      <w:pPr>
        <w:numPr>
          <w:ilvl w:val="0"/>
          <w:numId w:val="25"/>
        </w:numPr>
        <w:spacing w:after="80" w:line="216" w:lineRule="auto"/>
        <w:rPr>
          <w:lang w:val="ru-RU"/>
        </w:rPr>
      </w:pPr>
      <w:r w:rsidRPr="004D04F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04F8">
        <w:rPr>
          <w:lang w:val="sr-Cyrl-RS"/>
        </w:rPr>
        <w:t xml:space="preserve"> Служби обезбеђења и одбране</w:t>
      </w:r>
      <w:r w:rsidRPr="004D04F8">
        <w:rPr>
          <w:lang w:val="ru-RU"/>
        </w:rPr>
        <w:t xml:space="preserve"> (образац </w:t>
      </w:r>
      <w:r w:rsidRPr="004D04F8">
        <w:t>QO</w:t>
      </w:r>
      <w:r w:rsidRPr="004D04F8">
        <w:rPr>
          <w:lang w:val="ru-RU"/>
        </w:rPr>
        <w:t xml:space="preserve">.0.14.66, </w:t>
      </w:r>
      <w:r w:rsidRPr="004D04F8">
        <w:rPr>
          <w:lang w:val="sr-Cyrl-RS"/>
        </w:rPr>
        <w:t>приказан у прилогу 2).</w:t>
      </w:r>
      <w:r w:rsidRPr="004D04F8">
        <w:rPr>
          <w:lang w:val="ru-RU"/>
        </w:rPr>
        <w:t xml:space="preserve"> Поступак издавања дупликата ИД картица - пропусница запосленима код извођача радова, на основу Захтева</w:t>
      </w:r>
      <w:r w:rsidRPr="004D04F8">
        <w:rPr>
          <w:lang w:val="sr-Cyrl-RS"/>
        </w:rPr>
        <w:t xml:space="preserve"> за издавање дупликата пропуснице извођача радова</w:t>
      </w:r>
      <w:r w:rsidRPr="004D04F8">
        <w:rPr>
          <w:lang w:val="ru-RU"/>
        </w:rPr>
        <w:t xml:space="preserve"> (образац QO.0.14.39, приказан у прилогу 2) ближе је уређен процедуром QP.0.14.16 - Коришћење система приступне контроле.</w:t>
      </w:r>
    </w:p>
    <w:p w:rsidR="006C1414" w:rsidRPr="004D04F8" w:rsidRDefault="006C1414" w:rsidP="00F409A6">
      <w:pPr>
        <w:numPr>
          <w:ilvl w:val="0"/>
          <w:numId w:val="25"/>
        </w:numPr>
        <w:spacing w:before="0"/>
        <w:rPr>
          <w:lang w:val="ru-RU"/>
        </w:rPr>
      </w:pPr>
      <w:r w:rsidRPr="004D04F8">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C1414" w:rsidRPr="004D04F8" w:rsidRDefault="006C1414" w:rsidP="00F409A6">
      <w:pPr>
        <w:numPr>
          <w:ilvl w:val="0"/>
          <w:numId w:val="25"/>
        </w:numPr>
        <w:tabs>
          <w:tab w:val="left" w:pos="-425"/>
          <w:tab w:val="num" w:pos="1401"/>
        </w:tabs>
        <w:spacing w:before="0" w:after="80" w:line="216" w:lineRule="auto"/>
        <w:rPr>
          <w:lang w:val="sr-Cyrl-CS"/>
        </w:rPr>
      </w:pPr>
      <w:r w:rsidRPr="004D04F8">
        <w:rPr>
          <w:lang w:val="sr-Cyrl-CS"/>
        </w:rPr>
        <w:t xml:space="preserve">Захтевом - Списак запослених за рад ван редовног радног времена (образац </w:t>
      </w:r>
      <w:r w:rsidRPr="004D04F8">
        <w:t>QO</w:t>
      </w:r>
      <w:r w:rsidRPr="004D04F8">
        <w:rPr>
          <w:lang w:val="sr-Cyrl-CS"/>
        </w:rPr>
        <w:t>.0.14.38</w:t>
      </w:r>
      <w:r w:rsidRPr="004D04F8">
        <w:rPr>
          <w:lang w:val="ru-RU"/>
        </w:rPr>
        <w:t xml:space="preserve"> </w:t>
      </w:r>
      <w:r w:rsidRPr="004D04F8">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Приликом уношења сопственог алата, опреме и материјала, сачини спецификацију истог</w:t>
      </w:r>
      <w:r w:rsidRPr="004D04F8">
        <w:rPr>
          <w:lang w:val="ru-RU"/>
        </w:rPr>
        <w:t xml:space="preserve"> </w:t>
      </w:r>
      <w:r w:rsidRPr="004D04F8">
        <w:rPr>
          <w:lang w:val="sr-Cyrl-RS"/>
        </w:rPr>
        <w:t>на обрасцу</w:t>
      </w:r>
      <w:r w:rsidRPr="004D04F8">
        <w:rPr>
          <w:lang w:val="ru-RU"/>
        </w:rPr>
        <w:t xml:space="preserve"> </w:t>
      </w:r>
      <w:r w:rsidRPr="004D04F8">
        <w:t>QO</w:t>
      </w:r>
      <w:r w:rsidRPr="004D04F8">
        <w:rPr>
          <w:lang w:val="sr-Cyrl-CS"/>
        </w:rPr>
        <w:t xml:space="preserve">.0.14.12 </w:t>
      </w:r>
      <w:r w:rsidRPr="004D04F8">
        <w:rPr>
          <w:rFonts w:cs="Arial"/>
          <w:lang w:val="sr-Cyrl-CS"/>
        </w:rPr>
        <w:t>–</w:t>
      </w:r>
      <w:r w:rsidRPr="004D04F8">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C1414" w:rsidRPr="004D04F8" w:rsidRDefault="006C1414" w:rsidP="00F409A6">
      <w:pPr>
        <w:numPr>
          <w:ilvl w:val="0"/>
          <w:numId w:val="25"/>
        </w:numPr>
        <w:tabs>
          <w:tab w:val="left" w:pos="-425"/>
          <w:tab w:val="num" w:pos="1401"/>
        </w:tabs>
        <w:spacing w:after="80" w:line="216" w:lineRule="auto"/>
        <w:rPr>
          <w:lang w:val="sr-Cyrl-CS"/>
        </w:rPr>
      </w:pPr>
      <w:r w:rsidRPr="004D04F8">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D04F8">
        <w:t>QO</w:t>
      </w:r>
      <w:r w:rsidRPr="004D04F8">
        <w:rPr>
          <w:lang w:val="ru-RU"/>
        </w:rPr>
        <w:t xml:space="preserve">.0.14.13 </w:t>
      </w:r>
      <w:r w:rsidRPr="004D04F8">
        <w:rPr>
          <w:rFonts w:cs="Arial"/>
          <w:lang w:val="ru-RU"/>
        </w:rPr>
        <w:t>–</w:t>
      </w:r>
      <w:r w:rsidRPr="004D04F8">
        <w:rPr>
          <w:lang w:val="ru-RU"/>
        </w:rPr>
        <w:t xml:space="preserve"> </w:t>
      </w:r>
      <w:r w:rsidRPr="004D04F8">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C1414" w:rsidRPr="004D04F8" w:rsidRDefault="006C1414" w:rsidP="00F409A6">
      <w:pPr>
        <w:numPr>
          <w:ilvl w:val="0"/>
          <w:numId w:val="25"/>
        </w:numPr>
        <w:spacing w:after="80" w:line="216" w:lineRule="auto"/>
        <w:rPr>
          <w:lang w:val="ru-RU"/>
        </w:rPr>
      </w:pPr>
      <w:r w:rsidRPr="004D04F8">
        <w:rPr>
          <w:lang w:val="sr-Latn-CS"/>
        </w:rPr>
        <w:t xml:space="preserve">Приликом извођења радова придржава </w:t>
      </w:r>
      <w:r w:rsidRPr="004D04F8">
        <w:rPr>
          <w:lang w:val="sr-Cyrl-CS"/>
        </w:rPr>
        <w:t xml:space="preserve">се </w:t>
      </w:r>
      <w:r w:rsidRPr="004D04F8">
        <w:rPr>
          <w:lang w:val="sr-Latn-CS"/>
        </w:rPr>
        <w:t>свих законских, техничких и интерних прописа из</w:t>
      </w:r>
      <w:r w:rsidRPr="004D04F8">
        <w:rPr>
          <w:lang w:val="ru-RU"/>
        </w:rPr>
        <w:t xml:space="preserve"> безбедности и здравља </w:t>
      </w:r>
      <w:r w:rsidRPr="004D04F8">
        <w:rPr>
          <w:lang w:val="sr-Latn-CS"/>
        </w:rPr>
        <w:t>на раду и противпожарне заштите,</w:t>
      </w:r>
      <w:r w:rsidRPr="004D04F8">
        <w:rPr>
          <w:lang w:val="ru-RU"/>
        </w:rPr>
        <w:t xml:space="preserve"> </w:t>
      </w:r>
      <w:r w:rsidRPr="004D04F8">
        <w:rPr>
          <w:lang w:val="sr-Latn-CS"/>
        </w:rPr>
        <w:t>а</w:t>
      </w:r>
      <w:r w:rsidRPr="004D04F8">
        <w:rPr>
          <w:lang w:val="ru-RU"/>
        </w:rPr>
        <w:t xml:space="preserve"> </w:t>
      </w:r>
      <w:r w:rsidRPr="004D04F8">
        <w:rPr>
          <w:lang w:val="sr-Latn-CS"/>
        </w:rPr>
        <w:t>посебно спроводи Уредбу о мерама заштите од пожара при извођењу радова заваривања, резања и лемљења у постројењима</w:t>
      </w:r>
      <w:r w:rsidRPr="004D04F8">
        <w:rPr>
          <w:lang w:val="sr-Cyrl-CS"/>
        </w:rPr>
        <w:t xml:space="preserve"> (</w:t>
      </w:r>
      <w:r w:rsidRPr="004D04F8">
        <w:rPr>
          <w:lang w:val="sr-Latn-CS"/>
        </w:rPr>
        <w:t xml:space="preserve">уз претходно подношење </w:t>
      </w:r>
      <w:r w:rsidRPr="004D04F8">
        <w:rPr>
          <w:lang w:val="sr-Cyrl-CS"/>
        </w:rPr>
        <w:t>З</w:t>
      </w:r>
      <w:r w:rsidRPr="004D04F8">
        <w:rPr>
          <w:lang w:val="sr-Latn-CS"/>
        </w:rPr>
        <w:t>ахтева</w:t>
      </w:r>
      <w:r w:rsidRPr="004D04F8">
        <w:rPr>
          <w:lang w:val="sr-Cyrl-CS"/>
        </w:rPr>
        <w:t xml:space="preserve"> за издавање одобрења за заваривање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w:t>
      </w:r>
      <w:r w:rsidRPr="004D04F8">
        <w:rPr>
          <w:lang w:val="ru-RU"/>
        </w:rPr>
        <w:t>14</w:t>
      </w:r>
      <w:r w:rsidRPr="004D04F8">
        <w:rPr>
          <w:lang w:val="sr-Cyrl-CS"/>
        </w:rPr>
        <w:t>.1</w:t>
      </w:r>
      <w:r w:rsidRPr="004D04F8">
        <w:rPr>
          <w:lang w:val="ru-RU"/>
        </w:rPr>
        <w:t>4</w:t>
      </w:r>
      <w:r w:rsidRPr="004D04F8">
        <w:rPr>
          <w:lang w:val="sr-Cyrl-CS"/>
        </w:rPr>
        <w:t>, приказан у прилогу 2</w:t>
      </w:r>
      <w:r w:rsidRPr="004D04F8">
        <w:rPr>
          <w:lang w:val="sr-Latn-CS"/>
        </w:rPr>
        <w:t>)</w:t>
      </w:r>
      <w:r w:rsidRPr="004D04F8">
        <w:rPr>
          <w:lang w:val="ru-RU"/>
        </w:rPr>
        <w:t xml:space="preserve">, Упутство о обезбеђењу спровођења мера заштите од зрачења при радиографском испитивању </w:t>
      </w:r>
      <w:r w:rsidRPr="004D04F8">
        <w:rPr>
          <w:lang w:val="sr-Cyrl-CS"/>
        </w:rPr>
        <w:t>(</w:t>
      </w:r>
      <w:r w:rsidRPr="004D04F8">
        <w:rPr>
          <w:lang w:val="sr-Latn-CS"/>
        </w:rPr>
        <w:t xml:space="preserve">уз претходно подношење </w:t>
      </w:r>
      <w:r w:rsidRPr="004D04F8">
        <w:rPr>
          <w:lang w:val="sr-Cyrl-CS"/>
        </w:rPr>
        <w:t>З</w:t>
      </w:r>
      <w:r w:rsidRPr="004D04F8">
        <w:rPr>
          <w:lang w:val="sr-Latn-CS"/>
        </w:rPr>
        <w:t xml:space="preserve">ахтева </w:t>
      </w:r>
      <w:r w:rsidRPr="004D04F8">
        <w:rPr>
          <w:lang w:val="sr-Cyrl-CS"/>
        </w:rPr>
        <w:t>за издавање</w:t>
      </w:r>
      <w:r w:rsidRPr="004D04F8">
        <w:rPr>
          <w:lang w:val="sr-Latn-CS"/>
        </w:rPr>
        <w:t xml:space="preserve"> одобрења </w:t>
      </w:r>
      <w:r w:rsidRPr="004D04F8">
        <w:rPr>
          <w:lang w:val="sr-Cyrl-CS"/>
        </w:rPr>
        <w:t>за радиографско испитивање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.0.14.</w:t>
      </w:r>
      <w:r w:rsidRPr="004D04F8">
        <w:rPr>
          <w:lang w:val="sr-Latn-CS"/>
        </w:rPr>
        <w:t>34</w:t>
      </w:r>
      <w:r w:rsidRPr="004D04F8">
        <w:rPr>
          <w:lang w:val="sr-Cyrl-CS"/>
        </w:rPr>
        <w:t>, приказан у прилогу 2</w:t>
      </w:r>
      <w:r w:rsidRPr="004D04F8">
        <w:rPr>
          <w:lang w:val="sr-Latn-CS"/>
        </w:rPr>
        <w:t>)</w:t>
      </w:r>
      <w:r w:rsidRPr="004D04F8">
        <w:rPr>
          <w:lang w:val="ru-RU"/>
        </w:rPr>
        <w:t>.</w:t>
      </w:r>
    </w:p>
    <w:p w:rsidR="006C1414" w:rsidRPr="004D04F8" w:rsidRDefault="006C1414" w:rsidP="00F409A6">
      <w:pPr>
        <w:numPr>
          <w:ilvl w:val="0"/>
          <w:numId w:val="25"/>
        </w:numPr>
        <w:spacing w:before="0"/>
        <w:rPr>
          <w:lang w:val="sr-Cyrl-RS"/>
        </w:rPr>
      </w:pPr>
      <w:r w:rsidRPr="004D04F8">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C1414" w:rsidRPr="004D04F8" w:rsidRDefault="006C1414" w:rsidP="00F409A6">
      <w:pPr>
        <w:numPr>
          <w:ilvl w:val="0"/>
          <w:numId w:val="25"/>
        </w:numPr>
        <w:spacing w:before="0"/>
        <w:rPr>
          <w:lang w:val="ru-RU"/>
        </w:rPr>
      </w:pPr>
      <w:r w:rsidRPr="004D04F8">
        <w:rPr>
          <w:lang w:val="ru-RU"/>
        </w:rPr>
        <w:t>П</w:t>
      </w:r>
      <w:r w:rsidRPr="004D04F8">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C1414" w:rsidRPr="004D04F8" w:rsidRDefault="006C1414" w:rsidP="00F409A6">
      <w:pPr>
        <w:numPr>
          <w:ilvl w:val="0"/>
          <w:numId w:val="25"/>
        </w:numPr>
        <w:spacing w:before="0" w:after="80"/>
        <w:rPr>
          <w:lang w:val="ru-RU"/>
        </w:rPr>
      </w:pPr>
      <w:r w:rsidRPr="004D04F8">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C1414" w:rsidRPr="004D04F8" w:rsidRDefault="006C1414" w:rsidP="00F409A6">
      <w:pPr>
        <w:numPr>
          <w:ilvl w:val="0"/>
          <w:numId w:val="25"/>
        </w:numPr>
        <w:spacing w:before="0" w:after="80" w:line="216" w:lineRule="auto"/>
        <w:rPr>
          <w:lang w:val="ru-RU"/>
        </w:rPr>
      </w:pPr>
      <w:r w:rsidRPr="004D04F8">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04F8">
        <w:rPr>
          <w:lang w:val="sr-Latn-CS"/>
        </w:rPr>
        <w:t>(</w:t>
      </w:r>
      <w:r w:rsidRPr="004D04F8">
        <w:rPr>
          <w:lang w:val="sr-Cyrl-CS"/>
        </w:rPr>
        <w:t>алатне машине у радионици одржавања, погонске уређаје и машине, вучна средства ЖТ, као и транспортн</w:t>
      </w:r>
      <w:r w:rsidRPr="004D04F8">
        <w:rPr>
          <w:lang w:val="en-GB"/>
        </w:rPr>
        <w:t>e</w:t>
      </w:r>
      <w:r w:rsidRPr="004D04F8">
        <w:rPr>
          <w:lang w:val="sr-Cyrl-CS"/>
        </w:rPr>
        <w:t xml:space="preserve"> машин</w:t>
      </w:r>
      <w:r w:rsidRPr="004D04F8">
        <w:rPr>
          <w:lang w:val="en-GB"/>
        </w:rPr>
        <w:t>e</w:t>
      </w:r>
      <w:r w:rsidRPr="004D04F8">
        <w:rPr>
          <w:lang w:val="sr-Cyrl-CS"/>
        </w:rPr>
        <w:t xml:space="preserve"> (дизалице, кранове, виљушкаре и остала моторна возила), независно од тога да ли су обучени за наведене послове.</w:t>
      </w:r>
    </w:p>
    <w:p w:rsidR="006C1414" w:rsidRPr="004D04F8" w:rsidRDefault="006C1414" w:rsidP="00F409A6">
      <w:pPr>
        <w:numPr>
          <w:ilvl w:val="0"/>
          <w:numId w:val="25"/>
        </w:numPr>
        <w:spacing w:before="0" w:after="80" w:line="216" w:lineRule="auto"/>
        <w:rPr>
          <w:lang w:val="ru-RU"/>
        </w:rPr>
      </w:pPr>
      <w:r w:rsidRPr="004D04F8">
        <w:rPr>
          <w:lang w:val="ru-RU"/>
        </w:rPr>
        <w:t>З</w:t>
      </w:r>
      <w:r w:rsidRPr="004D04F8">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C1414" w:rsidRPr="004D04F8" w:rsidRDefault="006C1414" w:rsidP="00F409A6">
      <w:pPr>
        <w:numPr>
          <w:ilvl w:val="0"/>
          <w:numId w:val="25"/>
        </w:numPr>
        <w:spacing w:before="0" w:after="80" w:line="216" w:lineRule="auto"/>
        <w:rPr>
          <w:lang w:val="ru-RU"/>
        </w:rPr>
      </w:pPr>
      <w:r w:rsidRPr="004D04F8">
        <w:rPr>
          <w:lang w:val="ru-RU"/>
        </w:rPr>
        <w:t>З</w:t>
      </w:r>
      <w:r w:rsidRPr="004D04F8">
        <w:rPr>
          <w:lang w:val="sr-Latn-CS"/>
        </w:rPr>
        <w:t xml:space="preserve">а своје </w:t>
      </w:r>
      <w:r w:rsidRPr="004D04F8">
        <w:rPr>
          <w:lang w:val="ru-RU"/>
        </w:rPr>
        <w:t>запослене</w:t>
      </w:r>
      <w:r w:rsidRPr="004D04F8">
        <w:rPr>
          <w:lang w:val="sr-Latn-CS"/>
        </w:rPr>
        <w:t xml:space="preserve"> обезбеди лична</w:t>
      </w:r>
      <w:r w:rsidRPr="004D04F8">
        <w:rPr>
          <w:lang w:val="ru-RU"/>
        </w:rPr>
        <w:t xml:space="preserve"> и колективна</w:t>
      </w:r>
      <w:r w:rsidRPr="004D04F8">
        <w:rPr>
          <w:lang w:val="sr-Latn-CS"/>
        </w:rPr>
        <w:t xml:space="preserve"> заштитна средства и сноси одговорност о њиховој</w:t>
      </w:r>
      <w:r w:rsidRPr="004D04F8">
        <w:rPr>
          <w:lang w:val="ru-RU"/>
        </w:rPr>
        <w:t xml:space="preserve"> правилној</w:t>
      </w:r>
      <w:r w:rsidRPr="004D04F8">
        <w:rPr>
          <w:lang w:val="sr-Latn-CS"/>
        </w:rPr>
        <w:t xml:space="preserve"> употреби.</w:t>
      </w:r>
    </w:p>
    <w:p w:rsidR="006C1414" w:rsidRPr="004D04F8" w:rsidRDefault="006C1414" w:rsidP="00F409A6">
      <w:pPr>
        <w:numPr>
          <w:ilvl w:val="0"/>
          <w:numId w:val="25"/>
        </w:numPr>
        <w:spacing w:before="0" w:after="80" w:line="216" w:lineRule="auto"/>
        <w:rPr>
          <w:lang w:val="ru-RU"/>
        </w:rPr>
      </w:pPr>
      <w:r w:rsidRPr="004D04F8">
        <w:rPr>
          <w:lang w:val="sr-Cyrl-CS"/>
        </w:rPr>
        <w:t>Запослени на радном оделу имају видно обележен назив фирме у којој раде.</w:t>
      </w:r>
    </w:p>
    <w:p w:rsidR="006C1414" w:rsidRPr="004D04F8" w:rsidRDefault="006C1414" w:rsidP="00F409A6">
      <w:pPr>
        <w:numPr>
          <w:ilvl w:val="0"/>
          <w:numId w:val="25"/>
        </w:numPr>
        <w:spacing w:before="0" w:after="80" w:line="216" w:lineRule="auto"/>
        <w:rPr>
          <w:lang w:val="ru-RU"/>
        </w:rPr>
      </w:pPr>
      <w:r w:rsidRPr="004D04F8">
        <w:rPr>
          <w:lang w:val="ru-RU"/>
        </w:rPr>
        <w:t>С</w:t>
      </w:r>
      <w:r w:rsidRPr="004D04F8">
        <w:rPr>
          <w:lang w:val="sr-Latn-CS"/>
        </w:rPr>
        <w:t xml:space="preserve">носи пуну одговорност за безбедност и здравље својих </w:t>
      </w:r>
      <w:r w:rsidRPr="004D04F8">
        <w:rPr>
          <w:lang w:val="ru-RU"/>
        </w:rPr>
        <w:t>запослених</w:t>
      </w:r>
      <w:r w:rsidRPr="004D04F8">
        <w:rPr>
          <w:lang w:val="sr-Latn-CS"/>
        </w:rPr>
        <w:t xml:space="preserve">, </w:t>
      </w:r>
      <w:r w:rsidRPr="004D04F8">
        <w:rPr>
          <w:lang w:val="ru-RU"/>
        </w:rPr>
        <w:t>запослених</w:t>
      </w:r>
      <w:r w:rsidRPr="004D04F8">
        <w:rPr>
          <w:lang w:val="sr-Latn-CS"/>
        </w:rPr>
        <w:t xml:space="preserve"> подизвођача и </w:t>
      </w:r>
      <w:r w:rsidRPr="004D04F8">
        <w:rPr>
          <w:lang w:val="ru-RU"/>
        </w:rPr>
        <w:t>другог</w:t>
      </w:r>
      <w:r w:rsidRPr="004D04F8">
        <w:rPr>
          <w:lang w:val="sr-Latn-CS"/>
        </w:rPr>
        <w:t xml:space="preserve"> особ</w:t>
      </w:r>
      <w:r w:rsidRPr="004D04F8">
        <w:rPr>
          <w:lang w:val="ru-RU"/>
        </w:rPr>
        <w:t>ља</w:t>
      </w:r>
      <w:r w:rsidRPr="004D04F8">
        <w:rPr>
          <w:lang w:val="sr-Latn-CS"/>
        </w:rPr>
        <w:t xml:space="preserve"> које </w:t>
      </w:r>
      <w:r w:rsidRPr="004D04F8">
        <w:rPr>
          <w:lang w:val="ru-RU"/>
        </w:rPr>
        <w:t>је</w:t>
      </w:r>
      <w:r w:rsidRPr="004D04F8">
        <w:rPr>
          <w:lang w:val="sr-Latn-CS"/>
        </w:rPr>
        <w:t xml:space="preserve"> укључен</w:t>
      </w:r>
      <w:r w:rsidRPr="004D04F8">
        <w:rPr>
          <w:lang w:val="ru-RU"/>
        </w:rPr>
        <w:t>о</w:t>
      </w:r>
      <w:r w:rsidRPr="004D04F8">
        <w:rPr>
          <w:lang w:val="sr-Latn-CS"/>
        </w:rPr>
        <w:t xml:space="preserve"> у радове извођача.</w:t>
      </w:r>
    </w:p>
    <w:p w:rsidR="006C1414" w:rsidRPr="004D04F8" w:rsidRDefault="006C1414" w:rsidP="00F409A6">
      <w:pPr>
        <w:numPr>
          <w:ilvl w:val="0"/>
          <w:numId w:val="25"/>
        </w:numPr>
        <w:spacing w:before="0" w:after="80" w:line="216" w:lineRule="auto"/>
        <w:rPr>
          <w:lang w:val="ru-RU"/>
        </w:rPr>
      </w:pPr>
      <w:r w:rsidRPr="004D04F8">
        <w:rPr>
          <w:lang w:val="sr-Cyrl-CS"/>
        </w:rPr>
        <w:t>Виљушкари и грађевинске машине морају бити снабдевени са ротационим светлом и звучном сиреном за вожњу уназад.</w:t>
      </w:r>
    </w:p>
    <w:p w:rsidR="006C1414" w:rsidRPr="004D04F8" w:rsidRDefault="006C1414" w:rsidP="00F409A6">
      <w:pPr>
        <w:numPr>
          <w:ilvl w:val="0"/>
          <w:numId w:val="25"/>
        </w:numPr>
        <w:spacing w:before="0" w:after="80" w:line="216" w:lineRule="auto"/>
        <w:rPr>
          <w:lang w:val="ru-RU"/>
        </w:rPr>
      </w:pPr>
      <w:r w:rsidRPr="004D04F8">
        <w:rPr>
          <w:lang w:val="ru-RU"/>
        </w:rPr>
        <w:t>Сва возила, као и радне машине, за која су издате ИД картице за улазак у објекте ТЕНТ,  морају имати видно обележен назив фирме.</w:t>
      </w:r>
    </w:p>
    <w:p w:rsidR="006C1414" w:rsidRPr="004D04F8" w:rsidRDefault="006C1414" w:rsidP="00F409A6">
      <w:pPr>
        <w:numPr>
          <w:ilvl w:val="0"/>
          <w:numId w:val="25"/>
        </w:numPr>
        <w:spacing w:before="0" w:after="80" w:line="216" w:lineRule="auto"/>
        <w:rPr>
          <w:lang w:val="ru-RU"/>
        </w:rPr>
      </w:pPr>
      <w:r w:rsidRPr="004D04F8">
        <w:rPr>
          <w:lang w:val="ru-RU"/>
        </w:rPr>
        <w:t>П</w:t>
      </w:r>
      <w:r w:rsidRPr="004D04F8">
        <w:rPr>
          <w:lang w:val="sr-Latn-CS"/>
        </w:rPr>
        <w:t>оштуј</w:t>
      </w:r>
      <w:r w:rsidRPr="004D04F8">
        <w:rPr>
          <w:lang w:val="ru-RU"/>
        </w:rPr>
        <w:t>е</w:t>
      </w:r>
      <w:r w:rsidRPr="004D04F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C1414" w:rsidRPr="004D04F8" w:rsidRDefault="006C1414" w:rsidP="00F409A6">
      <w:pPr>
        <w:numPr>
          <w:ilvl w:val="0"/>
          <w:numId w:val="25"/>
        </w:numPr>
        <w:spacing w:before="0" w:after="80" w:line="216" w:lineRule="auto"/>
        <w:rPr>
          <w:lang w:val="ru-RU"/>
        </w:rPr>
      </w:pPr>
      <w:r w:rsidRPr="004D04F8">
        <w:rPr>
          <w:lang w:val="ru-RU"/>
        </w:rPr>
        <w:t>О</w:t>
      </w:r>
      <w:r w:rsidRPr="004D04F8">
        <w:rPr>
          <w:lang w:val="sr-Latn-CS"/>
        </w:rPr>
        <w:t>безбеди сопствени надзор над спровођењем мера безбедности на раду и обезбеди прву  помоћ.</w:t>
      </w:r>
    </w:p>
    <w:p w:rsidR="006C1414" w:rsidRPr="004D04F8" w:rsidRDefault="006C1414" w:rsidP="00F409A6">
      <w:pPr>
        <w:numPr>
          <w:ilvl w:val="0"/>
          <w:numId w:val="25"/>
        </w:numPr>
        <w:spacing w:before="0" w:after="80" w:line="216" w:lineRule="auto"/>
        <w:rPr>
          <w:lang w:val="ru-RU"/>
        </w:rPr>
      </w:pPr>
      <w:r w:rsidRPr="004D04F8">
        <w:rPr>
          <w:lang w:val="ru-RU"/>
        </w:rPr>
        <w:t>О</w:t>
      </w:r>
      <w:r w:rsidRPr="004D04F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C1414" w:rsidRPr="004D04F8" w:rsidRDefault="006C1414" w:rsidP="00F409A6">
      <w:pPr>
        <w:numPr>
          <w:ilvl w:val="0"/>
          <w:numId w:val="25"/>
        </w:numPr>
        <w:spacing w:before="0" w:after="80" w:line="216" w:lineRule="auto"/>
        <w:rPr>
          <w:lang w:val="ru-RU"/>
        </w:rPr>
      </w:pPr>
      <w:r w:rsidRPr="004D04F8">
        <w:rPr>
          <w:lang w:val="ru-RU"/>
        </w:rPr>
        <w:t>Поштује забрану</w:t>
      </w:r>
      <w:r w:rsidRPr="004D04F8">
        <w:rPr>
          <w:lang w:val="sr-Latn-CS"/>
        </w:rPr>
        <w:t xml:space="preserve"> спаљивањ</w:t>
      </w:r>
      <w:r w:rsidRPr="004D04F8">
        <w:rPr>
          <w:lang w:val="ru-RU"/>
        </w:rPr>
        <w:t>а</w:t>
      </w:r>
      <w:r w:rsidRPr="004D04F8">
        <w:rPr>
          <w:lang w:val="sr-Latn-CS"/>
        </w:rPr>
        <w:t xml:space="preserve"> смећа и отпадног материјала као и коришћења ватре на отвореном простору за грејање </w:t>
      </w:r>
      <w:r w:rsidRPr="004D04F8">
        <w:rPr>
          <w:lang w:val="ru-RU"/>
        </w:rPr>
        <w:t>запослених</w:t>
      </w:r>
      <w:r w:rsidRPr="004D04F8">
        <w:rPr>
          <w:lang w:val="sr-Latn-CS"/>
        </w:rPr>
        <w:t>.</w:t>
      </w:r>
    </w:p>
    <w:p w:rsidR="006C1414" w:rsidRPr="004D04F8" w:rsidRDefault="006C1414" w:rsidP="00F409A6">
      <w:pPr>
        <w:numPr>
          <w:ilvl w:val="0"/>
          <w:numId w:val="25"/>
        </w:numPr>
        <w:spacing w:before="0" w:after="80" w:line="216" w:lineRule="auto"/>
        <w:rPr>
          <w:lang w:val="ru-RU"/>
        </w:rPr>
      </w:pPr>
      <w:r w:rsidRPr="004D04F8">
        <w:rPr>
          <w:lang w:val="ru-RU"/>
        </w:rPr>
        <w:t xml:space="preserve">У потпуности преузима </w:t>
      </w:r>
      <w:r w:rsidRPr="004D04F8">
        <w:rPr>
          <w:lang w:val="sr-Cyrl-CS"/>
        </w:rPr>
        <w:t>с</w:t>
      </w:r>
      <w:r w:rsidRPr="004D04F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04F8">
        <w:rPr>
          <w:lang w:val="sr-Cyrl-CS"/>
        </w:rPr>
        <w:t>.</w:t>
      </w:r>
    </w:p>
    <w:p w:rsidR="006C1414" w:rsidRPr="004D04F8" w:rsidRDefault="006C1414" w:rsidP="00F409A6">
      <w:pPr>
        <w:numPr>
          <w:ilvl w:val="0"/>
          <w:numId w:val="25"/>
        </w:numPr>
        <w:spacing w:before="0"/>
        <w:rPr>
          <w:lang w:val="ru-RU"/>
        </w:rPr>
      </w:pPr>
      <w:r w:rsidRPr="004D04F8">
        <w:rPr>
          <w:lang w:val="ru-RU"/>
        </w:rPr>
        <w:t xml:space="preserve">Благовремено извештава </w:t>
      </w:r>
      <w:r w:rsidRPr="004D04F8">
        <w:rPr>
          <w:lang w:val="sr-Latn-CS"/>
        </w:rPr>
        <w:t>Служб</w:t>
      </w:r>
      <w:r w:rsidRPr="004D04F8">
        <w:rPr>
          <w:lang w:val="sr-Cyrl-RS"/>
        </w:rPr>
        <w:t>у</w:t>
      </w:r>
      <w:r w:rsidRPr="004D04F8">
        <w:rPr>
          <w:lang w:val="sr-Latn-CS"/>
        </w:rPr>
        <w:t xml:space="preserve"> БЗР и ЗОП </w:t>
      </w:r>
      <w:r w:rsidRPr="004D04F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D04F8">
        <w:rPr>
          <w:lang w:val="sr-Latn-CS"/>
        </w:rPr>
        <w:t xml:space="preserve">сваку повреду на раду својих </w:t>
      </w:r>
      <w:r w:rsidRPr="004D04F8">
        <w:rPr>
          <w:lang w:val="ru-RU"/>
        </w:rPr>
        <w:t>запослених</w:t>
      </w:r>
      <w:r w:rsidRPr="004D04F8">
        <w:rPr>
          <w:lang w:val="sr-Cyrl-RS"/>
        </w:rPr>
        <w:t>, акцидент или инцидент.</w:t>
      </w:r>
    </w:p>
    <w:p w:rsidR="006C1414" w:rsidRPr="004D04F8" w:rsidRDefault="006C1414" w:rsidP="00F409A6">
      <w:pPr>
        <w:numPr>
          <w:ilvl w:val="0"/>
          <w:numId w:val="25"/>
        </w:numPr>
        <w:spacing w:before="0"/>
        <w:rPr>
          <w:lang w:val="ru-RU"/>
        </w:rPr>
      </w:pPr>
      <w:r w:rsidRPr="004D04F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C1414" w:rsidRPr="004D04F8" w:rsidRDefault="006C1414" w:rsidP="00F409A6">
      <w:pPr>
        <w:numPr>
          <w:ilvl w:val="0"/>
          <w:numId w:val="25"/>
        </w:numPr>
        <w:spacing w:before="0"/>
        <w:ind w:left="357" w:hanging="357"/>
        <w:rPr>
          <w:lang w:val="ru-RU"/>
        </w:rPr>
      </w:pPr>
      <w:r w:rsidRPr="004D04F8">
        <w:rPr>
          <w:lang w:val="ru-RU"/>
        </w:rPr>
        <w:lastRenderedPageBreak/>
        <w:t>Р</w:t>
      </w:r>
      <w:r w:rsidRPr="004D04F8">
        <w:rPr>
          <w:lang w:val="sr-Latn-CS"/>
        </w:rPr>
        <w:t>адни простор одржава уредан</w:t>
      </w:r>
      <w:r w:rsidRPr="004D04F8">
        <w:rPr>
          <w:lang w:val="ru-RU"/>
        </w:rPr>
        <w:t xml:space="preserve">, </w:t>
      </w:r>
      <w:r w:rsidRPr="004D04F8">
        <w:rPr>
          <w:lang w:val="sr-Latn-CS"/>
        </w:rPr>
        <w:t>чист, сигуран за кретање радника и транспорт.</w:t>
      </w:r>
    </w:p>
    <w:p w:rsidR="006C1414" w:rsidRPr="004D04F8" w:rsidRDefault="006C1414" w:rsidP="00F409A6">
      <w:pPr>
        <w:numPr>
          <w:ilvl w:val="0"/>
          <w:numId w:val="25"/>
        </w:numPr>
        <w:spacing w:before="0"/>
        <w:rPr>
          <w:lang w:val="ru-RU"/>
        </w:rPr>
      </w:pPr>
      <w:r w:rsidRPr="004D04F8">
        <w:rPr>
          <w:lang w:val="sr-Latn-CS"/>
        </w:rPr>
        <w:t xml:space="preserve">Свакодневно, уз сагласност  </w:t>
      </w:r>
      <w:r w:rsidRPr="004D04F8">
        <w:rPr>
          <w:lang w:val="ru-RU"/>
        </w:rPr>
        <w:t>н</w:t>
      </w:r>
      <w:r w:rsidRPr="004D04F8">
        <w:rPr>
          <w:lang w:val="sr-Latn-CS"/>
        </w:rPr>
        <w:t>аручиоц</w:t>
      </w:r>
      <w:r w:rsidRPr="004D04F8">
        <w:rPr>
          <w:lang w:val="ru-RU"/>
        </w:rPr>
        <w:t>а</w:t>
      </w:r>
      <w:r w:rsidRPr="004D04F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C1414" w:rsidRPr="004D04F8" w:rsidRDefault="006C1414" w:rsidP="00F409A6">
      <w:pPr>
        <w:numPr>
          <w:ilvl w:val="0"/>
          <w:numId w:val="25"/>
        </w:numPr>
        <w:spacing w:before="0"/>
        <w:rPr>
          <w:lang w:val="ru-RU"/>
        </w:rPr>
      </w:pPr>
      <w:r w:rsidRPr="004D04F8">
        <w:rPr>
          <w:lang w:val="sr-Latn-CS"/>
        </w:rPr>
        <w:t xml:space="preserve">Монтажни материјал </w:t>
      </w:r>
      <w:r w:rsidRPr="004D04F8">
        <w:rPr>
          <w:lang w:val="ru-RU"/>
        </w:rPr>
        <w:t>прописно складишти</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Сва опасна места (опасност од пада са висин</w:t>
      </w:r>
      <w:r w:rsidRPr="004D04F8">
        <w:rPr>
          <w:lang w:val="ru-RU"/>
        </w:rPr>
        <w:t>е и друго</w:t>
      </w:r>
      <w:r w:rsidRPr="004D04F8">
        <w:rPr>
          <w:lang w:val="sr-Latn-CS"/>
        </w:rPr>
        <w:t>) обезбеди траком</w:t>
      </w:r>
      <w:r w:rsidRPr="004D04F8">
        <w:rPr>
          <w:lang w:val="ru-RU"/>
        </w:rPr>
        <w:t xml:space="preserve">, </w:t>
      </w:r>
      <w:r w:rsidRPr="004D04F8">
        <w:rPr>
          <w:lang w:val="sr-Latn-CS"/>
        </w:rPr>
        <w:t>оградом</w:t>
      </w:r>
      <w:r w:rsidRPr="004D04F8">
        <w:rPr>
          <w:lang w:val="ru-RU"/>
        </w:rPr>
        <w:t xml:space="preserve"> и таблама упозорења</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C1414" w:rsidRPr="004D04F8" w:rsidRDefault="006C1414" w:rsidP="00F409A6">
      <w:pPr>
        <w:numPr>
          <w:ilvl w:val="0"/>
          <w:numId w:val="25"/>
        </w:numPr>
        <w:spacing w:before="0"/>
        <w:rPr>
          <w:lang w:val="ru-RU"/>
        </w:rPr>
      </w:pPr>
      <w:r w:rsidRPr="004D04F8">
        <w:rPr>
          <w:lang w:val="sr-Latn-CS"/>
        </w:rPr>
        <w:t xml:space="preserve">Све грађевинске скеле </w:t>
      </w:r>
      <w:r w:rsidRPr="004D04F8">
        <w:rPr>
          <w:lang w:val="sr-Cyrl-CS"/>
        </w:rPr>
        <w:t>буду</w:t>
      </w:r>
      <w:r w:rsidRPr="004D04F8">
        <w:rPr>
          <w:lang w:val="sr-Latn-CS"/>
        </w:rPr>
        <w:t xml:space="preserve"> монтиране од стране специјализованих фирми</w:t>
      </w:r>
      <w:r w:rsidRPr="004D04F8">
        <w:rPr>
          <w:lang w:val="ru-RU"/>
        </w:rPr>
        <w:t>,</w:t>
      </w:r>
      <w:r w:rsidRPr="004D04F8">
        <w:rPr>
          <w:lang w:val="sr-Latn-CS"/>
        </w:rPr>
        <w:t xml:space="preserve"> по урађеном пројекту</w:t>
      </w:r>
      <w:r w:rsidRPr="004D04F8">
        <w:rPr>
          <w:lang w:val="ru-RU"/>
        </w:rPr>
        <w:t xml:space="preserve"> и </w:t>
      </w:r>
      <w:r w:rsidRPr="004D04F8">
        <w:rPr>
          <w:lang w:val="sr-Latn-CS"/>
        </w:rPr>
        <w:t>прегледане пре употребе од стране корисника.</w:t>
      </w:r>
    </w:p>
    <w:p w:rsidR="006C1414" w:rsidRPr="004D04F8" w:rsidRDefault="006C1414" w:rsidP="00F409A6">
      <w:pPr>
        <w:numPr>
          <w:ilvl w:val="0"/>
          <w:numId w:val="25"/>
        </w:numPr>
        <w:spacing w:before="0"/>
        <w:rPr>
          <w:lang w:val="ru-RU"/>
        </w:rPr>
      </w:pPr>
      <w:r w:rsidRPr="004D04F8">
        <w:rPr>
          <w:lang w:val="ru-RU"/>
        </w:rPr>
        <w:t>На захтев надзорног органа н</w:t>
      </w:r>
      <w:r w:rsidRPr="004D04F8">
        <w:rPr>
          <w:lang w:val="sr-Latn-CS"/>
        </w:rPr>
        <w:t>а градилишту обезбеди довољан број мобилних тоалета.</w:t>
      </w:r>
    </w:p>
    <w:p w:rsidR="006C1414" w:rsidRPr="004D04F8" w:rsidRDefault="006C1414" w:rsidP="00F409A6">
      <w:pPr>
        <w:numPr>
          <w:ilvl w:val="0"/>
          <w:numId w:val="25"/>
        </w:numPr>
        <w:spacing w:before="0"/>
        <w:rPr>
          <w:lang w:val="ru-RU"/>
        </w:rPr>
      </w:pPr>
      <w:r w:rsidRPr="004D04F8">
        <w:rPr>
          <w:lang w:val="sr-Latn-CS"/>
        </w:rPr>
        <w:t xml:space="preserve">Наручиоцу радова не ремети редован процес производње и рад </w:t>
      </w:r>
      <w:r w:rsidRPr="004D04F8">
        <w:rPr>
          <w:lang w:val="ru-RU"/>
        </w:rPr>
        <w:t>запослених</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Поштује радну и технолошку дисциплину установљену код наручиоца радова.</w:t>
      </w:r>
    </w:p>
    <w:p w:rsidR="006C1414" w:rsidRPr="004D04F8" w:rsidRDefault="006C1414" w:rsidP="00F409A6">
      <w:pPr>
        <w:numPr>
          <w:ilvl w:val="0"/>
          <w:numId w:val="25"/>
        </w:numPr>
        <w:spacing w:before="0"/>
        <w:rPr>
          <w:lang w:val="ru-RU"/>
        </w:rPr>
      </w:pPr>
      <w:r w:rsidRPr="004D04F8">
        <w:rPr>
          <w:lang w:val="ru-RU"/>
        </w:rPr>
        <w:t>Обавеже своје</w:t>
      </w:r>
      <w:r w:rsidRPr="004D04F8">
        <w:rPr>
          <w:lang w:val="sr-Latn-CS"/>
        </w:rPr>
        <w:t xml:space="preserve"> </w:t>
      </w:r>
      <w:r w:rsidRPr="004D04F8">
        <w:rPr>
          <w:lang w:val="ru-RU"/>
        </w:rPr>
        <w:t xml:space="preserve">запослене </w:t>
      </w:r>
      <w:r w:rsidRPr="004D04F8">
        <w:rPr>
          <w:lang w:val="sr-Latn-CS"/>
        </w:rPr>
        <w:t xml:space="preserve">да стално носе </w:t>
      </w:r>
      <w:r w:rsidRPr="004D04F8">
        <w:rPr>
          <w:lang w:val="sr-Cyrl-CS"/>
        </w:rPr>
        <w:t xml:space="preserve">лична </w:t>
      </w:r>
      <w:r w:rsidRPr="004D04F8">
        <w:rPr>
          <w:lang w:val="sr-Latn-CS"/>
        </w:rPr>
        <w:t>док</w:t>
      </w:r>
      <w:r w:rsidRPr="004D04F8">
        <w:rPr>
          <w:lang w:val="ru-RU"/>
        </w:rPr>
        <w:t>у</w:t>
      </w:r>
      <w:r w:rsidRPr="004D04F8">
        <w:rPr>
          <w:lang w:val="sr-Latn-CS"/>
        </w:rPr>
        <w:t>мента и покажу их на захтев овлашћених лица за безбедност.</w:t>
      </w:r>
    </w:p>
    <w:p w:rsidR="006C1414" w:rsidRPr="004D04F8" w:rsidRDefault="006C1414" w:rsidP="00F409A6">
      <w:pPr>
        <w:numPr>
          <w:ilvl w:val="0"/>
          <w:numId w:val="25"/>
        </w:numPr>
        <w:spacing w:line="216" w:lineRule="auto"/>
        <w:rPr>
          <w:lang w:val="ru-RU"/>
        </w:rPr>
      </w:pPr>
      <w:r w:rsidRPr="004D04F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C1414" w:rsidRPr="004D04F8" w:rsidRDefault="006C1414" w:rsidP="00F409A6">
      <w:pPr>
        <w:numPr>
          <w:ilvl w:val="0"/>
          <w:numId w:val="25"/>
        </w:numPr>
        <w:spacing w:before="0" w:line="216" w:lineRule="auto"/>
        <w:rPr>
          <w:lang w:val="ru-RU"/>
        </w:rPr>
      </w:pPr>
      <w:r w:rsidRPr="004D04F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C1414" w:rsidRPr="004D04F8" w:rsidRDefault="006C1414" w:rsidP="00F409A6">
      <w:pPr>
        <w:numPr>
          <w:ilvl w:val="0"/>
          <w:numId w:val="25"/>
        </w:numPr>
        <w:spacing w:before="0" w:after="80" w:line="216" w:lineRule="auto"/>
        <w:rPr>
          <w:lang w:val="ru-RU"/>
        </w:rPr>
      </w:pPr>
      <w:r w:rsidRPr="004D04F8">
        <w:rPr>
          <w:lang w:val="ru-RU"/>
        </w:rPr>
        <w:t>Запослени</w:t>
      </w:r>
      <w:r w:rsidRPr="004D04F8">
        <w:rPr>
          <w:lang w:val="sr-Latn-CS"/>
        </w:rPr>
        <w:t xml:space="preserve"> извођача и подизвођача радова бораве и крећу се само у објектима ТЕНТ на којима изводе радове.</w:t>
      </w:r>
    </w:p>
    <w:p w:rsidR="006C1414" w:rsidRPr="004D04F8" w:rsidRDefault="006C1414" w:rsidP="00F409A6">
      <w:pPr>
        <w:numPr>
          <w:ilvl w:val="0"/>
          <w:numId w:val="25"/>
        </w:numPr>
        <w:spacing w:before="0" w:after="80" w:line="216" w:lineRule="auto"/>
        <w:rPr>
          <w:lang w:val="ru-RU"/>
        </w:rPr>
      </w:pPr>
      <w:r w:rsidRPr="004D04F8">
        <w:rPr>
          <w:lang w:val="ru-RU"/>
        </w:rPr>
        <w:t>Забрањено је уношење оружја унутар локација Огранка ТЕНТ, као и неовлашћено фотографисање.</w:t>
      </w:r>
    </w:p>
    <w:p w:rsidR="006C1414" w:rsidRPr="004D04F8" w:rsidRDefault="006C1414" w:rsidP="00F409A6">
      <w:pPr>
        <w:numPr>
          <w:ilvl w:val="0"/>
          <w:numId w:val="25"/>
        </w:numPr>
        <w:spacing w:after="80" w:line="216" w:lineRule="auto"/>
        <w:rPr>
          <w:lang w:val="ru-RU"/>
        </w:rPr>
      </w:pPr>
      <w:r w:rsidRPr="004D04F8">
        <w:rPr>
          <w:lang w:val="ru-RU"/>
        </w:rPr>
        <w:t>Обавезно је придржавање правила и сигнализације безбедности у саобраћају.</w:t>
      </w:r>
    </w:p>
    <w:p w:rsidR="006C1414" w:rsidRPr="004D04F8" w:rsidRDefault="006C1414" w:rsidP="00F409A6">
      <w:pPr>
        <w:numPr>
          <w:ilvl w:val="0"/>
          <w:numId w:val="25"/>
        </w:numPr>
        <w:spacing w:after="80" w:line="216" w:lineRule="auto"/>
        <w:rPr>
          <w:lang w:val="ru-RU"/>
        </w:rPr>
      </w:pPr>
      <w:r w:rsidRPr="004D04F8">
        <w:rPr>
          <w:lang w:val="sr-Cyrl-CS"/>
        </w:rPr>
        <w:t>На захтев надзорног органа, удаљи запосленог са градилишта, када се утврди да је неподобан за даљи рад на градилишту.</w:t>
      </w:r>
    </w:p>
    <w:p w:rsidR="006C1414" w:rsidRPr="004C650F" w:rsidRDefault="006C1414" w:rsidP="00F409A6">
      <w:pPr>
        <w:numPr>
          <w:ilvl w:val="0"/>
          <w:numId w:val="25"/>
        </w:numPr>
        <w:spacing w:after="80" w:line="216" w:lineRule="auto"/>
        <w:rPr>
          <w:lang w:val="ru-RU"/>
        </w:rPr>
      </w:pPr>
      <w:r w:rsidRPr="004D04F8">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C1414" w:rsidRPr="004D04F8" w:rsidRDefault="006C1414" w:rsidP="006C1414">
      <w:pPr>
        <w:spacing w:before="0"/>
        <w:jc w:val="left"/>
        <w:rPr>
          <w:b/>
          <w:u w:val="single"/>
          <w:lang w:val="sr-Cyrl-CS"/>
        </w:rPr>
      </w:pPr>
      <w:r w:rsidRPr="004D04F8">
        <w:rPr>
          <w:b/>
          <w:u w:val="single"/>
          <w:lang w:val="sr-Cyrl-CS"/>
        </w:rPr>
        <w:t>II ОБАВЕЗЕ ИЗВОЂАЧА РАДОВА ЧИЈИ СУ ЗАПОСЛЕНИ АНГАЖОВАНИ</w:t>
      </w:r>
    </w:p>
    <w:p w:rsidR="006C1414" w:rsidRPr="004D04F8" w:rsidRDefault="006C1414" w:rsidP="006C1414">
      <w:pPr>
        <w:spacing w:before="0"/>
        <w:jc w:val="left"/>
        <w:rPr>
          <w:b/>
          <w:u w:val="single"/>
          <w:lang w:val="sr-Cyrl-CS"/>
        </w:rPr>
      </w:pPr>
      <w:r w:rsidRPr="004D04F8">
        <w:rPr>
          <w:b/>
          <w:u w:val="single"/>
          <w:lang w:val="sr-Cyrl-CS"/>
        </w:rPr>
        <w:t>ПО „НОРМА ЧАС“</w:t>
      </w:r>
    </w:p>
    <w:p w:rsidR="006C1414" w:rsidRPr="004D04F8" w:rsidRDefault="006C1414" w:rsidP="006C1414">
      <w:pPr>
        <w:autoSpaceDE w:val="0"/>
        <w:autoSpaceDN w:val="0"/>
        <w:adjustRightInd w:val="0"/>
        <w:jc w:val="left"/>
        <w:rPr>
          <w:rFonts w:cs="Arial"/>
          <w:lang w:val="sr-Cyrl-RS"/>
        </w:rPr>
      </w:pPr>
      <w:r w:rsidRPr="004D04F8">
        <w:rPr>
          <w:rFonts w:cs="Arial"/>
          <w:color w:val="000000"/>
          <w:lang w:val="sr-Cyrl-RS"/>
        </w:rPr>
        <w:t>И</w:t>
      </w:r>
      <w:r w:rsidRPr="004D04F8">
        <w:rPr>
          <w:rFonts w:cs="Arial"/>
          <w:color w:val="000000"/>
          <w:lang w:val="sr-Latn-CS"/>
        </w:rPr>
        <w:t>звођач радова</w:t>
      </w:r>
      <w:r w:rsidRPr="004D04F8">
        <w:rPr>
          <w:rFonts w:cs="Arial"/>
          <w:color w:val="000000"/>
          <w:lang w:val="sr-Cyrl-RS"/>
        </w:rPr>
        <w:t xml:space="preserve"> који своје запослене ангажују по „норма часу“, у организацији ТЕНТ, обавезан је </w:t>
      </w:r>
      <w:r w:rsidRPr="004D04F8">
        <w:rPr>
          <w:rFonts w:cs="Arial"/>
          <w:lang w:val="sr-Cyrl-RS"/>
        </w:rPr>
        <w:t>да:</w:t>
      </w:r>
    </w:p>
    <w:p w:rsidR="006C1414" w:rsidRPr="004D04F8" w:rsidRDefault="006C1414" w:rsidP="00F409A6">
      <w:pPr>
        <w:numPr>
          <w:ilvl w:val="0"/>
          <w:numId w:val="26"/>
        </w:numPr>
        <w:tabs>
          <w:tab w:val="num" w:pos="360"/>
        </w:tabs>
        <w:spacing w:before="0" w:after="80" w:line="216" w:lineRule="auto"/>
        <w:rPr>
          <w:lang w:val="ru-RU"/>
        </w:rPr>
      </w:pPr>
      <w:r w:rsidRPr="004D04F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C1414" w:rsidRPr="004D04F8" w:rsidRDefault="006C1414" w:rsidP="00F409A6">
      <w:pPr>
        <w:numPr>
          <w:ilvl w:val="0"/>
          <w:numId w:val="26"/>
        </w:numPr>
        <w:tabs>
          <w:tab w:val="num" w:pos="360"/>
        </w:tabs>
        <w:spacing w:before="0" w:line="216" w:lineRule="auto"/>
        <w:rPr>
          <w:lang w:val="ru-RU"/>
        </w:rPr>
      </w:pPr>
      <w:r w:rsidRPr="004D04F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C1414" w:rsidRPr="004D04F8" w:rsidRDefault="006C1414" w:rsidP="00F409A6">
      <w:pPr>
        <w:numPr>
          <w:ilvl w:val="0"/>
          <w:numId w:val="26"/>
        </w:numPr>
        <w:tabs>
          <w:tab w:val="num" w:pos="360"/>
        </w:tabs>
        <w:spacing w:before="0" w:line="216" w:lineRule="auto"/>
        <w:rPr>
          <w:lang w:val="ru-RU"/>
        </w:rPr>
      </w:pPr>
      <w:r w:rsidRPr="004D04F8">
        <w:rPr>
          <w:lang w:val="ru-RU"/>
        </w:rPr>
        <w:t>За извођење радова (обављање посла) ангажује здравствено способне запослене,</w:t>
      </w:r>
    </w:p>
    <w:p w:rsidR="006C1414" w:rsidRPr="004D04F8" w:rsidRDefault="006C1414" w:rsidP="00F409A6">
      <w:pPr>
        <w:numPr>
          <w:ilvl w:val="0"/>
          <w:numId w:val="26"/>
        </w:numPr>
        <w:tabs>
          <w:tab w:val="num" w:pos="360"/>
        </w:tabs>
        <w:spacing w:before="0" w:line="216" w:lineRule="auto"/>
        <w:rPr>
          <w:lang w:val="ru-RU"/>
        </w:rPr>
      </w:pPr>
      <w:r w:rsidRPr="004D04F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C1414" w:rsidRPr="004D04F8" w:rsidRDefault="006C1414" w:rsidP="00F409A6">
      <w:pPr>
        <w:numPr>
          <w:ilvl w:val="0"/>
          <w:numId w:val="26"/>
        </w:numPr>
        <w:spacing w:before="0" w:line="216" w:lineRule="auto"/>
        <w:rPr>
          <w:lang w:val="ru-RU"/>
        </w:rPr>
      </w:pPr>
      <w:r w:rsidRPr="004D04F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C1414" w:rsidRPr="004D04F8" w:rsidRDefault="006C1414" w:rsidP="00F409A6">
      <w:pPr>
        <w:numPr>
          <w:ilvl w:val="0"/>
          <w:numId w:val="26"/>
        </w:numPr>
        <w:spacing w:before="0" w:line="216" w:lineRule="auto"/>
        <w:rPr>
          <w:lang w:val="ru-RU"/>
        </w:rPr>
      </w:pPr>
      <w:r w:rsidRPr="004D04F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C1414" w:rsidRPr="004D04F8" w:rsidRDefault="006C1414" w:rsidP="00F409A6">
      <w:pPr>
        <w:numPr>
          <w:ilvl w:val="0"/>
          <w:numId w:val="26"/>
        </w:numPr>
        <w:spacing w:before="0" w:line="216" w:lineRule="auto"/>
        <w:rPr>
          <w:lang w:val="ru-RU"/>
        </w:rPr>
      </w:pPr>
      <w:r w:rsidRPr="004D04F8">
        <w:rPr>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C1414" w:rsidRPr="004D04F8" w:rsidRDefault="006C1414" w:rsidP="00F409A6">
      <w:pPr>
        <w:numPr>
          <w:ilvl w:val="0"/>
          <w:numId w:val="26"/>
        </w:numPr>
        <w:spacing w:before="0" w:line="216" w:lineRule="auto"/>
        <w:rPr>
          <w:lang w:val="ru-RU"/>
        </w:rPr>
      </w:pPr>
      <w:r w:rsidRPr="004D04F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C1414" w:rsidRPr="004D04F8" w:rsidRDefault="006C1414" w:rsidP="00F409A6">
      <w:pPr>
        <w:numPr>
          <w:ilvl w:val="0"/>
          <w:numId w:val="26"/>
        </w:numPr>
        <w:spacing w:before="0" w:line="216" w:lineRule="auto"/>
        <w:rPr>
          <w:lang w:val="ru-RU"/>
        </w:rPr>
      </w:pPr>
      <w:r w:rsidRPr="004D04F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C1414" w:rsidRPr="004D04F8" w:rsidRDefault="006C1414" w:rsidP="00F409A6">
      <w:pPr>
        <w:numPr>
          <w:ilvl w:val="0"/>
          <w:numId w:val="26"/>
        </w:numPr>
        <w:spacing w:before="0" w:line="216" w:lineRule="auto"/>
        <w:rPr>
          <w:lang w:val="ru-RU"/>
        </w:rPr>
      </w:pPr>
      <w:r w:rsidRPr="004D04F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C1414" w:rsidRPr="004D04F8" w:rsidRDefault="006C1414" w:rsidP="00F409A6">
      <w:pPr>
        <w:numPr>
          <w:ilvl w:val="0"/>
          <w:numId w:val="26"/>
        </w:numPr>
        <w:spacing w:before="0" w:line="216" w:lineRule="auto"/>
        <w:rPr>
          <w:lang w:val="ru-RU"/>
        </w:rPr>
      </w:pPr>
      <w:r w:rsidRPr="004D04F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C1414" w:rsidRPr="004D04F8" w:rsidRDefault="006C1414" w:rsidP="00F409A6">
      <w:pPr>
        <w:numPr>
          <w:ilvl w:val="0"/>
          <w:numId w:val="26"/>
        </w:numPr>
        <w:spacing w:before="0" w:line="216" w:lineRule="auto"/>
        <w:rPr>
          <w:lang w:val="ru-RU"/>
        </w:rPr>
      </w:pPr>
      <w:r w:rsidRPr="004D04F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C1414" w:rsidRPr="004D04F8" w:rsidRDefault="006C1414" w:rsidP="00F409A6">
      <w:pPr>
        <w:numPr>
          <w:ilvl w:val="0"/>
          <w:numId w:val="26"/>
        </w:numPr>
        <w:spacing w:line="216" w:lineRule="auto"/>
        <w:rPr>
          <w:lang w:val="ru-RU"/>
        </w:rPr>
      </w:pPr>
      <w:r w:rsidRPr="004D04F8">
        <w:rPr>
          <w:lang w:val="ru-RU"/>
        </w:rPr>
        <w:t>Служби БЗР и ЗОП ТЕНТ достави копију извештаја о повреди на раду запосленог који пружа услуге ТЕНТ.</w:t>
      </w:r>
    </w:p>
    <w:p w:rsidR="006C1414" w:rsidRPr="004D04F8" w:rsidRDefault="006C1414" w:rsidP="004C650F">
      <w:pPr>
        <w:jc w:val="left"/>
        <w:rPr>
          <w:b/>
          <w:u w:val="single"/>
          <w:lang w:val="sr-Latn-CS"/>
        </w:rPr>
      </w:pPr>
      <w:r w:rsidRPr="004D04F8">
        <w:rPr>
          <w:b/>
          <w:u w:val="single"/>
          <w:lang w:val="sr-Latn-CS"/>
        </w:rPr>
        <w:t xml:space="preserve">III ОБАВЕЗЕ ТЕНТ ЗА ЗАПОСЛЕНЕ АНГАЖОВАНЕ ПО „НОРМА ЧАС“  </w:t>
      </w:r>
    </w:p>
    <w:p w:rsidR="006C1414" w:rsidRPr="004D04F8" w:rsidRDefault="006C1414" w:rsidP="006C1414">
      <w:pPr>
        <w:spacing w:before="0"/>
        <w:rPr>
          <w:lang w:val="sr-Cyrl-CS"/>
        </w:rPr>
      </w:pPr>
      <w:r w:rsidRPr="004D04F8">
        <w:rPr>
          <w:lang w:val="sr-Cyrl-CS"/>
        </w:rPr>
        <w:t>ТЕНТ, односно руководиоци организационих целина у оквиру којих су ангажовани запослени Извођача радова обавезни су да:</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C1414" w:rsidRPr="004D04F8" w:rsidRDefault="006C1414" w:rsidP="00F409A6">
      <w:pPr>
        <w:numPr>
          <w:ilvl w:val="0"/>
          <w:numId w:val="28"/>
        </w:numPr>
        <w:tabs>
          <w:tab w:val="num" w:pos="360"/>
        </w:tabs>
        <w:ind w:left="357" w:hanging="357"/>
        <w:rPr>
          <w:lang w:val="ru-RU"/>
        </w:rPr>
      </w:pPr>
      <w:r w:rsidRPr="004D04F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C1414" w:rsidRPr="004D04F8" w:rsidRDefault="006C1414" w:rsidP="00670A00">
      <w:pPr>
        <w:spacing w:before="0"/>
        <w:rPr>
          <w:b/>
          <w:u w:val="single"/>
          <w:lang w:val="sr-Cyrl-RS"/>
        </w:rPr>
      </w:pPr>
      <w:r w:rsidRPr="004D04F8">
        <w:rPr>
          <w:b/>
          <w:u w:val="single"/>
          <w:lang w:val="sr-Cyrl-RS"/>
        </w:rPr>
        <w:t>IV НЕПОШТОВАЊЕ ПРАВИЛА</w:t>
      </w:r>
    </w:p>
    <w:p w:rsidR="006C1414" w:rsidRPr="004D04F8" w:rsidRDefault="006C1414" w:rsidP="006C1414">
      <w:pPr>
        <w:spacing w:before="0"/>
        <w:rPr>
          <w:lang w:val="sr-Cyrl-CS"/>
        </w:rPr>
      </w:pPr>
      <w:r w:rsidRPr="004D04F8">
        <w:rPr>
          <w:lang w:val="sr-Cyrl-CS"/>
        </w:rPr>
        <w:t>Служба БЗР и ЗОП ТЕНТ, док траје извођење уговорених радова, врши контролу примене ових правила.</w:t>
      </w:r>
    </w:p>
    <w:p w:rsidR="006C1414" w:rsidRPr="004D04F8" w:rsidRDefault="006C1414" w:rsidP="006C1414">
      <w:pPr>
        <w:spacing w:before="0"/>
        <w:rPr>
          <w:lang w:val="sr-Cyrl-CS"/>
        </w:rPr>
      </w:pPr>
      <w:r w:rsidRPr="004D04F8">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C1414" w:rsidRPr="004D04F8" w:rsidRDefault="006C1414" w:rsidP="006C1414">
      <w:pPr>
        <w:spacing w:before="0"/>
        <w:rPr>
          <w:lang w:val="sr-Cyrl-CS"/>
        </w:rPr>
      </w:pPr>
      <w:r w:rsidRPr="004D04F8">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C1414" w:rsidRPr="004D04F8" w:rsidRDefault="006C1414" w:rsidP="006C1414">
      <w:pPr>
        <w:spacing w:before="0"/>
        <w:rPr>
          <w:lang w:val="sr-Cyrl-CS"/>
        </w:rPr>
      </w:pPr>
      <w:r w:rsidRPr="004D04F8">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C1414" w:rsidRPr="004D04F8" w:rsidRDefault="006C1414" w:rsidP="006C1414">
      <w:pPr>
        <w:spacing w:before="0"/>
        <w:rPr>
          <w:lang w:val="sr-Cyrl-CS"/>
        </w:rPr>
      </w:pPr>
      <w:r w:rsidRPr="004D04F8">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C1414" w:rsidRPr="004D04F8" w:rsidRDefault="006C1414" w:rsidP="006C1414">
      <w:pPr>
        <w:spacing w:before="0"/>
        <w:rPr>
          <w:lang w:val="sr-Cyrl-CS"/>
        </w:rPr>
      </w:pPr>
      <w:r w:rsidRPr="004D04F8">
        <w:rPr>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C1414" w:rsidRPr="004D04F8" w:rsidRDefault="006C1414" w:rsidP="006C1414">
      <w:pPr>
        <w:spacing w:before="0"/>
        <w:rPr>
          <w:lang w:val="sr-Cyrl-CS"/>
        </w:rPr>
      </w:pPr>
      <w:r w:rsidRPr="004D04F8">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C1414" w:rsidRPr="004D04F8" w:rsidRDefault="006C1414" w:rsidP="006C1414">
      <w:pPr>
        <w:spacing w:before="0"/>
        <w:rPr>
          <w:lang w:val="sr-Cyrl-CS"/>
        </w:rPr>
      </w:pPr>
      <w:r w:rsidRPr="004D04F8">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C1414" w:rsidRPr="004D04F8" w:rsidRDefault="006C1414" w:rsidP="006C1414">
      <w:pPr>
        <w:spacing w:before="0"/>
        <w:rPr>
          <w:lang w:val="sr-Cyrl-CS"/>
        </w:rPr>
      </w:pPr>
      <w:r w:rsidRPr="004D04F8">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C1414" w:rsidRPr="004D04F8" w:rsidRDefault="006C1414" w:rsidP="006C1414">
      <w:pPr>
        <w:spacing w:before="0"/>
        <w:rPr>
          <w:lang w:val="sr-Cyrl-CS"/>
        </w:rPr>
      </w:pPr>
      <w:r w:rsidRPr="004D04F8">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C1414" w:rsidRPr="004D04F8" w:rsidRDefault="006C1414" w:rsidP="00670A00">
      <w:pPr>
        <w:spacing w:before="0"/>
        <w:rPr>
          <w:b/>
          <w:u w:val="single"/>
          <w:lang w:val="sr-Cyrl-RS"/>
        </w:rPr>
      </w:pPr>
      <w:r w:rsidRPr="004D04F8">
        <w:rPr>
          <w:b/>
          <w:u w:val="single"/>
          <w:lang w:val="sr-Latn-CS"/>
        </w:rPr>
        <w:t>V  САСТАНЦИ У ВЕЗИ БЕЗБЕДНОСТИ И ЗДРАВЉА НА РАДУ</w:t>
      </w:r>
    </w:p>
    <w:p w:rsidR="006C1414" w:rsidRPr="004D04F8" w:rsidRDefault="006C1414" w:rsidP="00670A00">
      <w:pPr>
        <w:spacing w:before="0"/>
        <w:rPr>
          <w:b/>
          <w:u w:val="single"/>
          <w:lang w:val="sr-Latn-CS"/>
        </w:rPr>
      </w:pPr>
      <w:r w:rsidRPr="004D04F8">
        <w:rPr>
          <w:lang w:val="sr-Latn-CS"/>
        </w:rPr>
        <w:t>Прв</w:t>
      </w:r>
      <w:r w:rsidRPr="004D04F8">
        <w:rPr>
          <w:lang w:val="sr-Cyrl-CS"/>
        </w:rPr>
        <w:t>ом састанку за безбедност присуствују:</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лице за безбедност и здравље у ТЕНТ,</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 xml:space="preserve">инструктор БЗР и ЗОП из Службе за обуку кадрова. </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надзорни орган,</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одговорно лице извођача радова на градилишту и</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одговорно лице за безбедност и здравље извођача радова.</w:t>
      </w:r>
      <w:r w:rsidRPr="004D04F8">
        <w:rPr>
          <w:lang w:val="sr-Latn-CS"/>
        </w:rPr>
        <w:t xml:space="preserve"> </w:t>
      </w:r>
    </w:p>
    <w:p w:rsidR="006C1414" w:rsidRPr="004D04F8" w:rsidRDefault="006C1414" w:rsidP="00670A00">
      <w:pPr>
        <w:spacing w:before="0"/>
        <w:rPr>
          <w:lang w:val="sr-Latn-CS"/>
        </w:rPr>
      </w:pPr>
      <w:r w:rsidRPr="004D04F8">
        <w:rPr>
          <w:lang w:val="sr-Latn-CS"/>
        </w:rPr>
        <w:t xml:space="preserve">Садржај </w:t>
      </w:r>
      <w:r w:rsidRPr="004D04F8">
        <w:rPr>
          <w:lang w:val="ru-RU"/>
        </w:rPr>
        <w:t>првог</w:t>
      </w:r>
      <w:r w:rsidRPr="004D04F8">
        <w:rPr>
          <w:lang w:val="sr-Latn-CS"/>
        </w:rPr>
        <w:t xml:space="preserve"> састанка:</w:t>
      </w:r>
    </w:p>
    <w:p w:rsidR="006C1414" w:rsidRPr="004D04F8" w:rsidRDefault="006C1414" w:rsidP="00670A00">
      <w:pPr>
        <w:numPr>
          <w:ilvl w:val="1"/>
          <w:numId w:val="27"/>
        </w:numPr>
        <w:tabs>
          <w:tab w:val="num" w:pos="1134"/>
        </w:tabs>
        <w:spacing w:before="0" w:line="216" w:lineRule="auto"/>
        <w:ind w:left="1134"/>
        <w:rPr>
          <w:lang w:val="ru-RU"/>
        </w:rPr>
      </w:pPr>
      <w:r w:rsidRPr="004D04F8">
        <w:rPr>
          <w:lang w:val="sr-Latn-CS"/>
        </w:rPr>
        <w:t>Одређивање радног простора (контејнери за смештај радника, материјала, санитарни чворови, и др.)</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 xml:space="preserve">Упознавање са </w:t>
      </w:r>
      <w:r w:rsidRPr="004D04F8">
        <w:rPr>
          <w:lang w:val="sr-Cyrl-CS"/>
        </w:rPr>
        <w:t>опасностима и штетностима у термоенергетским постројењима и железничком саобраћају</w:t>
      </w:r>
      <w:r w:rsidRPr="004D04F8">
        <w:rPr>
          <w:b/>
          <w:i/>
          <w:lang w:val="sr-Cyrl-CS"/>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Прва помоћ (телефонски бројеви, процедуре, и др.)</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Противпожарна заштита (телефонски бројеви, процедуре, дозволе и др.), опасне материје (хемикалије, гас и горива)</w:t>
      </w:r>
      <w:r w:rsidRPr="004D04F8">
        <w:rPr>
          <w:lang w:val="sr-Cyrl-CS"/>
        </w:rPr>
        <w:t>, заштита животне средине</w:t>
      </w:r>
      <w:r w:rsidRPr="004D04F8">
        <w:rPr>
          <w:lang w:val="ru-RU"/>
        </w:rPr>
        <w:t>;</w:t>
      </w:r>
    </w:p>
    <w:p w:rsidR="006C1414" w:rsidRPr="004D04F8" w:rsidRDefault="006C1414" w:rsidP="00F409A6">
      <w:pPr>
        <w:numPr>
          <w:ilvl w:val="1"/>
          <w:numId w:val="27"/>
        </w:numPr>
        <w:tabs>
          <w:tab w:val="num" w:pos="1134"/>
        </w:tabs>
        <w:spacing w:before="0" w:after="80" w:line="216" w:lineRule="auto"/>
        <w:ind w:left="1134"/>
        <w:rPr>
          <w:lang w:val="ru-RU"/>
        </w:rPr>
      </w:pPr>
      <w:r w:rsidRPr="004D04F8">
        <w:rPr>
          <w:lang w:val="sr-Latn-CS"/>
        </w:rPr>
        <w:t>Лична</w:t>
      </w:r>
      <w:r w:rsidRPr="004D04F8">
        <w:rPr>
          <w:lang w:val="ru-RU"/>
        </w:rPr>
        <w:t xml:space="preserve"> и колективна</w:t>
      </w:r>
      <w:r w:rsidRPr="004D04F8">
        <w:rPr>
          <w:lang w:val="sr-Latn-CS"/>
        </w:rPr>
        <w:t xml:space="preserve"> заштитна опрема</w:t>
      </w:r>
      <w:r w:rsidRPr="004D04F8">
        <w:rPr>
          <w:lang w:val="ru-RU"/>
        </w:rPr>
        <w:t>;</w:t>
      </w:r>
    </w:p>
    <w:p w:rsidR="006C1414" w:rsidRPr="004D04F8" w:rsidRDefault="006C1414" w:rsidP="00F409A6">
      <w:pPr>
        <w:numPr>
          <w:ilvl w:val="1"/>
          <w:numId w:val="27"/>
        </w:numPr>
        <w:tabs>
          <w:tab w:val="num" w:pos="1134"/>
        </w:tabs>
        <w:spacing w:before="0" w:after="80" w:line="216" w:lineRule="auto"/>
        <w:ind w:left="1134"/>
        <w:rPr>
          <w:lang w:val="ru-RU"/>
        </w:rPr>
      </w:pPr>
      <w:r w:rsidRPr="004D04F8">
        <w:rPr>
          <w:lang w:val="sr-Latn-CS"/>
        </w:rPr>
        <w:t>Правила саобраћаја</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Одржавање</w:t>
      </w:r>
      <w:r w:rsidRPr="004D04F8">
        <w:rPr>
          <w:lang w:val="sr-Latn-CS"/>
        </w:rPr>
        <w:t xml:space="preserve"> и чишћење </w:t>
      </w:r>
      <w:r w:rsidRPr="004D04F8">
        <w:rPr>
          <w:lang w:val="ru-RU"/>
        </w:rPr>
        <w:t>радног простора;</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Имен</w:t>
      </w:r>
      <w:r w:rsidRPr="004D04F8">
        <w:rPr>
          <w:lang w:val="ru-RU"/>
        </w:rPr>
        <w:t xml:space="preserve">овање </w:t>
      </w:r>
      <w:r w:rsidRPr="004D04F8">
        <w:rPr>
          <w:lang w:val="sr-Latn-CS"/>
        </w:rPr>
        <w:t>одговор</w:t>
      </w:r>
      <w:r w:rsidRPr="004D04F8">
        <w:rPr>
          <w:lang w:val="ru-RU"/>
        </w:rPr>
        <w:t>них</w:t>
      </w:r>
      <w:r w:rsidRPr="004D04F8">
        <w:rPr>
          <w:lang w:val="sr-Latn-CS"/>
        </w:rPr>
        <w:t xml:space="preserve"> лица</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Поступак у случају п</w:t>
      </w:r>
      <w:r w:rsidRPr="004D04F8">
        <w:rPr>
          <w:lang w:val="sr-Latn-CS"/>
        </w:rPr>
        <w:t>овреде на раду</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sr-Latn-CS"/>
        </w:rPr>
      </w:pPr>
      <w:r w:rsidRPr="004D04F8">
        <w:rPr>
          <w:lang w:val="sr-Latn-CS"/>
        </w:rPr>
        <w:t xml:space="preserve">Последице </w:t>
      </w:r>
      <w:r w:rsidRPr="004D04F8">
        <w:rPr>
          <w:lang w:val="ru-RU"/>
        </w:rPr>
        <w:t>непоштовања Правила безбедности на раду ТЕНТ и</w:t>
      </w:r>
    </w:p>
    <w:p w:rsidR="006C1414" w:rsidRPr="004D04F8" w:rsidRDefault="006C1414" w:rsidP="00F409A6">
      <w:pPr>
        <w:numPr>
          <w:ilvl w:val="1"/>
          <w:numId w:val="27"/>
        </w:numPr>
        <w:tabs>
          <w:tab w:val="num" w:pos="1134"/>
        </w:tabs>
        <w:spacing w:before="0" w:line="216" w:lineRule="auto"/>
        <w:ind w:left="1134"/>
        <w:rPr>
          <w:lang w:val="sr-Latn-CS"/>
        </w:rPr>
      </w:pPr>
      <w:r w:rsidRPr="004D04F8">
        <w:rPr>
          <w:lang w:val="ru-RU"/>
        </w:rPr>
        <w:t>План заједничких мера</w:t>
      </w:r>
    </w:p>
    <w:p w:rsidR="006C1414" w:rsidRPr="004D04F8" w:rsidRDefault="006C1414" w:rsidP="00670A00">
      <w:pPr>
        <w:spacing w:before="0"/>
        <w:rPr>
          <w:lang w:val="sr-Latn-CS"/>
        </w:rPr>
      </w:pPr>
      <w:r w:rsidRPr="004D04F8">
        <w:rPr>
          <w:lang w:val="ru-RU"/>
        </w:rPr>
        <w:t xml:space="preserve">   </w:t>
      </w:r>
      <w:r w:rsidRPr="004D04F8">
        <w:rPr>
          <w:lang w:val="sr-Latn-CS"/>
        </w:rPr>
        <w:t>Редовни састанци (једном недељно) одржава</w:t>
      </w:r>
      <w:r w:rsidRPr="004D04F8">
        <w:rPr>
          <w:lang w:val="sr-Cyrl-CS"/>
        </w:rPr>
        <w:t>ју</w:t>
      </w:r>
      <w:r w:rsidRPr="004D04F8">
        <w:rPr>
          <w:lang w:val="sr-Latn-CS"/>
        </w:rPr>
        <w:t xml:space="preserve"> се са сваким извођачем посебно или са свим извођачима заједно. Састанак води </w:t>
      </w:r>
      <w:r w:rsidRPr="004D04F8">
        <w:rPr>
          <w:lang w:val="sr-Cyrl-CS"/>
        </w:rPr>
        <w:t>надзорни орган -</w:t>
      </w:r>
      <w:r w:rsidRPr="004D04F8">
        <w:rPr>
          <w:lang w:val="sr-Latn-CS"/>
        </w:rPr>
        <w:t xml:space="preserve"> вођа пројекта и одговорно лице за безбедност </w:t>
      </w:r>
      <w:r w:rsidRPr="004D04F8">
        <w:rPr>
          <w:lang w:val="sr-Cyrl-CS"/>
        </w:rPr>
        <w:t>ТЕНТ.</w:t>
      </w:r>
    </w:p>
    <w:p w:rsidR="006C1414" w:rsidRPr="004D04F8" w:rsidRDefault="006C1414" w:rsidP="00670A00">
      <w:pPr>
        <w:spacing w:before="0"/>
        <w:rPr>
          <w:lang w:val="sr-Latn-CS"/>
        </w:rPr>
      </w:pPr>
      <w:r w:rsidRPr="004D04F8">
        <w:rPr>
          <w:lang w:val="sr-Latn-CS"/>
        </w:rPr>
        <w:t>Садржај</w:t>
      </w:r>
      <w:r w:rsidRPr="004D04F8">
        <w:rPr>
          <w:lang w:val="ru-RU"/>
        </w:rPr>
        <w:t xml:space="preserve"> редовног</w:t>
      </w:r>
      <w:r w:rsidRPr="004D04F8">
        <w:rPr>
          <w:lang w:val="sr-Latn-CS"/>
        </w:rPr>
        <w:t xml:space="preserve"> састанка:</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 xml:space="preserve">Стање </w:t>
      </w:r>
      <w:r w:rsidRPr="004D04F8">
        <w:rPr>
          <w:lang w:val="sr-Latn-CS"/>
        </w:rPr>
        <w:t>радног и складишног простора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Стање</w:t>
      </w:r>
      <w:r w:rsidRPr="004D04F8">
        <w:rPr>
          <w:lang w:val="sr-Latn-CS"/>
        </w:rPr>
        <w:t xml:space="preserve"> противпожаре заштите, опасних материја (хемикалије, гас, горива)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Коришћење л</w:t>
      </w:r>
      <w:r w:rsidRPr="004D04F8">
        <w:rPr>
          <w:lang w:val="sr-Latn-CS"/>
        </w:rPr>
        <w:t xml:space="preserve">ичне </w:t>
      </w:r>
      <w:r w:rsidRPr="004D04F8">
        <w:rPr>
          <w:lang w:val="ru-RU"/>
        </w:rPr>
        <w:t>и колективне</w:t>
      </w:r>
      <w:r w:rsidRPr="004D04F8">
        <w:rPr>
          <w:lang w:val="sr-Latn-CS"/>
        </w:rPr>
        <w:t xml:space="preserve"> заштитне опреме</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Поштовање п</w:t>
      </w:r>
      <w:r w:rsidRPr="004D04F8">
        <w:rPr>
          <w:lang w:val="sr-Latn-CS"/>
        </w:rPr>
        <w:t>равила саобраћаја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sr-Latn-CS"/>
        </w:rPr>
        <w:t>Процене ризика од повреда</w:t>
      </w:r>
      <w:r w:rsidRPr="004D04F8">
        <w:rPr>
          <w:lang w:val="ru-RU"/>
        </w:rPr>
        <w:t xml:space="preserve"> и</w:t>
      </w:r>
    </w:p>
    <w:p w:rsidR="006C1414" w:rsidRPr="004D04F8" w:rsidRDefault="006C1414" w:rsidP="00F409A6">
      <w:pPr>
        <w:numPr>
          <w:ilvl w:val="1"/>
          <w:numId w:val="27"/>
        </w:numPr>
        <w:tabs>
          <w:tab w:val="num" w:pos="1134"/>
          <w:tab w:val="left" w:pos="7005"/>
        </w:tabs>
        <w:spacing w:before="0" w:line="216" w:lineRule="auto"/>
        <w:ind w:left="1134"/>
        <w:rPr>
          <w:lang w:val="sr-Latn-CS"/>
        </w:rPr>
      </w:pPr>
      <w:r w:rsidRPr="004D04F8">
        <w:rPr>
          <w:lang w:val="sr-Latn-CS"/>
        </w:rPr>
        <w:t>Могућност побољшања безбедности</w:t>
      </w:r>
      <w:r w:rsidRPr="004D04F8">
        <w:rPr>
          <w:lang w:val="ru-RU"/>
        </w:rPr>
        <w:t xml:space="preserve"> и здравља на</w:t>
      </w:r>
      <w:r w:rsidRPr="004D04F8">
        <w:rPr>
          <w:lang w:val="sr-Latn-CS"/>
        </w:rPr>
        <w:t xml:space="preserve"> рад</w:t>
      </w:r>
      <w:r w:rsidRPr="004D04F8">
        <w:rPr>
          <w:lang w:val="ru-RU"/>
        </w:rPr>
        <w:t>у</w:t>
      </w:r>
      <w:r w:rsidRPr="004D04F8">
        <w:rPr>
          <w:lang w:val="sr-Latn-CS"/>
        </w:rPr>
        <w:t>.</w:t>
      </w:r>
    </w:p>
    <w:p w:rsidR="00CC1CE1" w:rsidRPr="00670A00" w:rsidRDefault="00CC1CE1" w:rsidP="006C1414">
      <w:pPr>
        <w:tabs>
          <w:tab w:val="left" w:pos="567"/>
        </w:tabs>
        <w:spacing w:before="0"/>
        <w:rPr>
          <w:lang w:val="sr-Cyrl-RS"/>
        </w:rPr>
      </w:pPr>
    </w:p>
    <w:sectPr w:rsidR="00CC1CE1" w:rsidRPr="00670A00" w:rsidSect="004C650F">
      <w:headerReference w:type="even" r:id="rId179"/>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080" w:right="1440" w:bottom="117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697" w:rsidRDefault="00934697">
      <w:r>
        <w:separator/>
      </w:r>
    </w:p>
    <w:p w:rsidR="00934697" w:rsidRDefault="00934697"/>
  </w:endnote>
  <w:endnote w:type="continuationSeparator" w:id="0">
    <w:p w:rsidR="00934697" w:rsidRDefault="00934697">
      <w:r>
        <w:continuationSeparator/>
      </w:r>
    </w:p>
    <w:p w:rsidR="00934697" w:rsidRDefault="009346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3F4" w:rsidRDefault="00CA73F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A73F4" w:rsidRDefault="00CA73F4" w:rsidP="00841BE7">
    <w:pPr>
      <w:pStyle w:val="Footer"/>
      <w:ind w:right="360"/>
    </w:pPr>
  </w:p>
  <w:p w:rsidR="00CA73F4" w:rsidRDefault="00CA73F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3F4" w:rsidRPr="00EC5BB4" w:rsidRDefault="00CA73F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C1D9D">
      <w:rPr>
        <w:rStyle w:val="PageNumber"/>
        <w:rFonts w:cs="Arial"/>
        <w:b/>
        <w:noProof/>
        <w:szCs w:val="24"/>
      </w:rPr>
      <w:t>55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C1D9D">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3F4" w:rsidRPr="00EC5BB4" w:rsidRDefault="00CA73F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Pr>
        <w:rStyle w:val="PageNumber"/>
        <w:rFonts w:cs="Arial"/>
        <w:b/>
        <w:noProof/>
        <w:szCs w:val="24"/>
      </w:rPr>
      <w:t>72</w:t>
    </w:r>
    <w:r w:rsidRPr="00EC5BB4">
      <w:rPr>
        <w:rStyle w:val="PageNumber"/>
        <w:rFonts w:cs="Arial"/>
        <w:b/>
        <w:szCs w:val="24"/>
      </w:rPr>
      <w:fldChar w:fldCharType="end"/>
    </w:r>
  </w:p>
  <w:p w:rsidR="00CA73F4" w:rsidRDefault="00CA73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3F4" w:rsidRDefault="00CA73F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A73F4" w:rsidRDefault="00CA73F4" w:rsidP="00841BE7">
    <w:pPr>
      <w:pStyle w:val="Footer"/>
      <w:ind w:right="360"/>
    </w:pPr>
  </w:p>
  <w:p w:rsidR="00CA73F4" w:rsidRDefault="00CA73F4" w:rsidP="00F73042"/>
  <w:p w:rsidR="00CA73F4" w:rsidRDefault="00CA73F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3F4" w:rsidRPr="00EC5BB4" w:rsidRDefault="00CA73F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C1D9D">
      <w:rPr>
        <w:rStyle w:val="PageNumber"/>
        <w:rFonts w:cs="Arial"/>
        <w:b/>
        <w:noProof/>
        <w:szCs w:val="24"/>
      </w:rPr>
      <w:t>57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C1D9D">
      <w:rPr>
        <w:rStyle w:val="PageNumber"/>
        <w:rFonts w:cs="Arial"/>
        <w:b/>
        <w:noProof/>
        <w:szCs w:val="24"/>
      </w:rPr>
      <w:t>72</w:t>
    </w:r>
    <w:r w:rsidRPr="00EC5BB4">
      <w:rPr>
        <w:rStyle w:val="PageNumber"/>
        <w:rFonts w:cs="Arial"/>
        <w:b/>
        <w:szCs w:val="24"/>
      </w:rPr>
      <w:fldChar w:fldCharType="end"/>
    </w:r>
  </w:p>
  <w:p w:rsidR="00CA73F4" w:rsidRDefault="00CA73F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3F4" w:rsidRPr="00EC5BB4" w:rsidRDefault="00CA73F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C1D9D">
      <w:rPr>
        <w:rStyle w:val="PageNumber"/>
        <w:rFonts w:cs="Arial"/>
        <w:b/>
        <w:noProof/>
        <w:szCs w:val="24"/>
      </w:rPr>
      <w:t>56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C1D9D">
      <w:rPr>
        <w:rStyle w:val="PageNumber"/>
        <w:rFonts w:cs="Arial"/>
        <w:b/>
        <w:noProof/>
        <w:szCs w:val="24"/>
      </w:rPr>
      <w:t>72</w:t>
    </w:r>
    <w:r w:rsidRPr="00EC5BB4">
      <w:rPr>
        <w:rStyle w:val="PageNumber"/>
        <w:rFonts w:cs="Arial"/>
        <w:b/>
        <w:szCs w:val="24"/>
      </w:rPr>
      <w:fldChar w:fldCharType="end"/>
    </w:r>
  </w:p>
  <w:p w:rsidR="00CA73F4" w:rsidRDefault="00CA73F4">
    <w:pPr>
      <w:pStyle w:val="Footer"/>
    </w:pPr>
  </w:p>
  <w:p w:rsidR="00CA73F4" w:rsidRDefault="00CA73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697" w:rsidRDefault="00934697">
      <w:r>
        <w:separator/>
      </w:r>
    </w:p>
    <w:p w:rsidR="00934697" w:rsidRDefault="00934697"/>
  </w:footnote>
  <w:footnote w:type="continuationSeparator" w:id="0">
    <w:p w:rsidR="00934697" w:rsidRDefault="00934697">
      <w:r>
        <w:continuationSeparator/>
      </w:r>
    </w:p>
    <w:p w:rsidR="00934697" w:rsidRDefault="009346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3F4" w:rsidRDefault="00CA73F4" w:rsidP="004276AD">
    <w:pPr>
      <w:pStyle w:val="Header"/>
      <w:rPr>
        <w:sz w:val="20"/>
      </w:rPr>
    </w:pPr>
  </w:p>
  <w:p w:rsidR="00CA73F4" w:rsidRDefault="00CA73F4" w:rsidP="00BE17CF">
    <w:pPr>
      <w:pStyle w:val="Header"/>
      <w:spacing w:before="0"/>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CA73F4" w:rsidRPr="00036E85" w:rsidRDefault="00CA73F4" w:rsidP="00BE17CF">
    <w:pPr>
      <w:pStyle w:val="Header"/>
      <w:spacing w:before="0"/>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rPr>
      <w:t>242</w:t>
    </w:r>
    <w:r>
      <w:rPr>
        <w:rFonts w:cs="Arial"/>
        <w:b/>
        <w:sz w:val="22"/>
        <w:szCs w:val="22"/>
        <w:lang w:val="sr-Cyrl-CS"/>
      </w:rPr>
      <w:t>/2018-3000/</w:t>
    </w:r>
    <w:r>
      <w:rPr>
        <w:rFonts w:cs="Arial"/>
        <w:b/>
        <w:sz w:val="22"/>
        <w:szCs w:val="22"/>
      </w:rPr>
      <w:t>1025</w:t>
    </w:r>
    <w:r>
      <w:rPr>
        <w:rFonts w:cs="Arial"/>
        <w:b/>
        <w:sz w:val="22"/>
        <w:szCs w:val="22"/>
        <w:lang w:val="sr-Cyrl-CS"/>
      </w:rPr>
      <w:t>/2018</w:t>
    </w:r>
    <w:r>
      <w:rPr>
        <w:lang w:val="sr-Cyrl-R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3F4" w:rsidRDefault="00CA73F4" w:rsidP="004276AD">
    <w:pPr>
      <w:pStyle w:val="Header"/>
    </w:pPr>
  </w:p>
  <w:p w:rsidR="00CA73F4" w:rsidRPr="00FF086B" w:rsidRDefault="00CA73F4" w:rsidP="004276AD">
    <w:pPr>
      <w:pStyle w:val="Header"/>
      <w:rPr>
        <w:szCs w:val="24"/>
        <w:lang w:val="sr-Cyrl-RS"/>
      </w:rPr>
    </w:pPr>
    <w:r w:rsidRPr="004B6A13">
      <w:rPr>
        <w:szCs w:val="24"/>
        <w:lang w:val="ru-RU"/>
      </w:rPr>
      <w:t>ЈП „Електропривреда Србије“ Београд        Конкурсна документација ЈН</w:t>
    </w:r>
    <w:r w:rsidRPr="004B6A13">
      <w:rPr>
        <w:b/>
        <w:szCs w:val="24"/>
        <w:lang w:val="ru-RU"/>
      </w:rPr>
      <w:t xml:space="preserve"> </w:t>
    </w:r>
  </w:p>
  <w:p w:rsidR="00CA73F4" w:rsidRPr="004B6A13" w:rsidRDefault="00CA73F4"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3F4" w:rsidRDefault="00CA73F4">
    <w:pPr>
      <w:pStyle w:val="Header"/>
    </w:pPr>
  </w:p>
  <w:p w:rsidR="00CA73F4" w:rsidRDefault="00CA73F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3F4" w:rsidRDefault="00CA73F4" w:rsidP="004276AD">
    <w:pPr>
      <w:pStyle w:val="Header"/>
      <w:rPr>
        <w:sz w:val="20"/>
      </w:rPr>
    </w:pPr>
  </w:p>
  <w:p w:rsidR="00CA73F4" w:rsidRDefault="00CA73F4" w:rsidP="005954C5">
    <w:pPr>
      <w:pStyle w:val="Header"/>
      <w:spacing w:before="0"/>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CA73F4" w:rsidRPr="00036E85" w:rsidRDefault="00CA73F4" w:rsidP="005954C5">
    <w:pPr>
      <w:pStyle w:val="Header"/>
      <w:spacing w:before="0"/>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lang w:val="sr-Cyrl-CS"/>
      </w:rPr>
      <w:t xml:space="preserve">242/2018-3000/1025/2018  </w:t>
    </w:r>
    <w:r>
      <w:rPr>
        <w:lang w:val="sr-Cyrl-RS"/>
      </w:rPr>
      <w:t xml:space="preserve">  </w:t>
    </w:r>
  </w:p>
  <w:p w:rsidR="00CA73F4" w:rsidRDefault="00CA73F4" w:rsidP="003916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3F4" w:rsidRDefault="00CA73F4" w:rsidP="004276AD">
    <w:pPr>
      <w:pStyle w:val="Header"/>
    </w:pPr>
  </w:p>
  <w:p w:rsidR="00CA73F4" w:rsidRDefault="00CA73F4" w:rsidP="0039162F">
    <w:pPr>
      <w:pStyle w:val="Header"/>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CA73F4" w:rsidRPr="0039162F" w:rsidRDefault="00CA73F4" w:rsidP="0039162F">
    <w:pPr>
      <w:pStyle w:val="Header"/>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lang w:val="sr-Cyrl-CS"/>
      </w:rPr>
      <w:t xml:space="preserve">242/2018-3000/1025/2018  </w:t>
    </w:r>
    <w:r>
      <w:rPr>
        <w:lang w:val="sr-Cyrl-R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9632D"/>
    <w:multiLevelType w:val="multilevel"/>
    <w:tmpl w:val="E202E16A"/>
    <w:lvl w:ilvl="0">
      <w:start w:val="6"/>
      <w:numFmt w:val="decimal"/>
      <w:lvlText w:val="%1"/>
      <w:lvlJc w:val="left"/>
      <w:pPr>
        <w:ind w:left="360" w:hanging="360"/>
      </w:pPr>
      <w:rPr>
        <w:rFonts w:hint="default"/>
      </w:rPr>
    </w:lvl>
    <w:lvl w:ilvl="1">
      <w:start w:val="3"/>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0">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3150"/>
        </w:tabs>
        <w:ind w:left="315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1332955"/>
    <w:multiLevelType w:val="hybridMultilevel"/>
    <w:tmpl w:val="C2887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426CAE"/>
    <w:multiLevelType w:val="hybridMultilevel"/>
    <w:tmpl w:val="5CF0C6E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FCA692F"/>
    <w:multiLevelType w:val="hybridMultilevel"/>
    <w:tmpl w:val="EDFA4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6"/>
  </w:num>
  <w:num w:numId="3">
    <w:abstractNumId w:val="83"/>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3"/>
  </w:num>
  <w:num w:numId="8">
    <w:abstractNumId w:val="71"/>
  </w:num>
  <w:num w:numId="9">
    <w:abstractNumId w:val="94"/>
  </w:num>
  <w:num w:numId="10">
    <w:abstractNumId w:val="74"/>
  </w:num>
  <w:num w:numId="11">
    <w:abstractNumId w:val="68"/>
  </w:num>
  <w:num w:numId="12">
    <w:abstractNumId w:val="61"/>
  </w:num>
  <w:num w:numId="13">
    <w:abstractNumId w:val="57"/>
  </w:num>
  <w:num w:numId="14">
    <w:abstractNumId w:val="65"/>
  </w:num>
  <w:num w:numId="15">
    <w:abstractNumId w:val="84"/>
  </w:num>
  <w:num w:numId="16">
    <w:abstractNumId w:val="79"/>
  </w:num>
  <w:num w:numId="17">
    <w:abstractNumId w:val="87"/>
  </w:num>
  <w:num w:numId="18">
    <w:abstractNumId w:val="67"/>
  </w:num>
  <w:num w:numId="1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2"/>
  </w:num>
  <w:num w:numId="2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num>
  <w:num w:numId="29">
    <w:abstractNumId w:val="58"/>
  </w:num>
  <w:num w:numId="30">
    <w:abstractNumId w:val="49"/>
  </w:num>
  <w:num w:numId="31">
    <w:abstractNumId w:val="50"/>
  </w:num>
  <w:num w:numId="32">
    <w:abstractNumId w:val="75"/>
  </w:num>
  <w:num w:numId="33">
    <w:abstractNumId w:val="86"/>
  </w:num>
  <w:num w:numId="34">
    <w:abstractNumId w:val="73"/>
  </w:num>
  <w:num w:numId="35">
    <w:abstractNumId w:val="7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0C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28"/>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9AB"/>
    <w:rsid w:val="00036BDD"/>
    <w:rsid w:val="00036E85"/>
    <w:rsid w:val="0003771A"/>
    <w:rsid w:val="00037B82"/>
    <w:rsid w:val="00037E5A"/>
    <w:rsid w:val="000403C4"/>
    <w:rsid w:val="00041105"/>
    <w:rsid w:val="00041B26"/>
    <w:rsid w:val="00041CB8"/>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B02"/>
    <w:rsid w:val="00053D87"/>
    <w:rsid w:val="00053E33"/>
    <w:rsid w:val="00054109"/>
    <w:rsid w:val="00054B4E"/>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93A"/>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6FA3"/>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98C"/>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9E4"/>
    <w:rsid w:val="00084C7E"/>
    <w:rsid w:val="00084D62"/>
    <w:rsid w:val="00085036"/>
    <w:rsid w:val="00085289"/>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17F"/>
    <w:rsid w:val="0009245D"/>
    <w:rsid w:val="0009251A"/>
    <w:rsid w:val="000927C9"/>
    <w:rsid w:val="00092A5F"/>
    <w:rsid w:val="0009315D"/>
    <w:rsid w:val="00093300"/>
    <w:rsid w:val="000934CF"/>
    <w:rsid w:val="00093FA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176"/>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18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CE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658"/>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47F"/>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B2A"/>
    <w:rsid w:val="000E0FC1"/>
    <w:rsid w:val="000E10A1"/>
    <w:rsid w:val="000E1258"/>
    <w:rsid w:val="000E1606"/>
    <w:rsid w:val="000E1B81"/>
    <w:rsid w:val="000E1C4A"/>
    <w:rsid w:val="000E1D0A"/>
    <w:rsid w:val="000E1E44"/>
    <w:rsid w:val="000E1FD4"/>
    <w:rsid w:val="000E2391"/>
    <w:rsid w:val="000E2921"/>
    <w:rsid w:val="000E29D6"/>
    <w:rsid w:val="000E3071"/>
    <w:rsid w:val="000E3082"/>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D8D"/>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BE4"/>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127"/>
    <w:rsid w:val="001126B3"/>
    <w:rsid w:val="001126DB"/>
    <w:rsid w:val="00112E94"/>
    <w:rsid w:val="0011355F"/>
    <w:rsid w:val="00113968"/>
    <w:rsid w:val="001139E5"/>
    <w:rsid w:val="00113B67"/>
    <w:rsid w:val="00113B84"/>
    <w:rsid w:val="001146A1"/>
    <w:rsid w:val="001147C3"/>
    <w:rsid w:val="001148D5"/>
    <w:rsid w:val="00115226"/>
    <w:rsid w:val="001161CF"/>
    <w:rsid w:val="001162D0"/>
    <w:rsid w:val="00116570"/>
    <w:rsid w:val="001168C1"/>
    <w:rsid w:val="00116C7A"/>
    <w:rsid w:val="00117629"/>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E4"/>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E2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971"/>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C9D"/>
    <w:rsid w:val="001474B6"/>
    <w:rsid w:val="001503AA"/>
    <w:rsid w:val="001508B7"/>
    <w:rsid w:val="00150FCE"/>
    <w:rsid w:val="00151012"/>
    <w:rsid w:val="001510F7"/>
    <w:rsid w:val="0015110F"/>
    <w:rsid w:val="00151402"/>
    <w:rsid w:val="001514CE"/>
    <w:rsid w:val="001515D2"/>
    <w:rsid w:val="00151D13"/>
    <w:rsid w:val="00151F32"/>
    <w:rsid w:val="00152656"/>
    <w:rsid w:val="0015293D"/>
    <w:rsid w:val="00152BEB"/>
    <w:rsid w:val="00152C72"/>
    <w:rsid w:val="00152D30"/>
    <w:rsid w:val="00152E7F"/>
    <w:rsid w:val="00152FB7"/>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D2"/>
    <w:rsid w:val="00160BF4"/>
    <w:rsid w:val="001612D9"/>
    <w:rsid w:val="00161309"/>
    <w:rsid w:val="0016196A"/>
    <w:rsid w:val="001620BD"/>
    <w:rsid w:val="00162A6D"/>
    <w:rsid w:val="00162B82"/>
    <w:rsid w:val="00162C5E"/>
    <w:rsid w:val="001632C0"/>
    <w:rsid w:val="001636D1"/>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9FD"/>
    <w:rsid w:val="00175BA0"/>
    <w:rsid w:val="00175C8C"/>
    <w:rsid w:val="0017669B"/>
    <w:rsid w:val="00176914"/>
    <w:rsid w:val="00176AD9"/>
    <w:rsid w:val="00176B52"/>
    <w:rsid w:val="00176E06"/>
    <w:rsid w:val="00176FF7"/>
    <w:rsid w:val="0017727A"/>
    <w:rsid w:val="00177669"/>
    <w:rsid w:val="00177A9A"/>
    <w:rsid w:val="00177CD2"/>
    <w:rsid w:val="00177DDB"/>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2BD"/>
    <w:rsid w:val="0019387A"/>
    <w:rsid w:val="00193ACF"/>
    <w:rsid w:val="00193C15"/>
    <w:rsid w:val="0019425A"/>
    <w:rsid w:val="001945D3"/>
    <w:rsid w:val="001945FA"/>
    <w:rsid w:val="001948C6"/>
    <w:rsid w:val="001948F8"/>
    <w:rsid w:val="00194903"/>
    <w:rsid w:val="00194C7D"/>
    <w:rsid w:val="001959B0"/>
    <w:rsid w:val="001959D0"/>
    <w:rsid w:val="001959D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933"/>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7A"/>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70F"/>
    <w:rsid w:val="001B2806"/>
    <w:rsid w:val="001B2C5C"/>
    <w:rsid w:val="001B3133"/>
    <w:rsid w:val="001B367E"/>
    <w:rsid w:val="001B3787"/>
    <w:rsid w:val="001B388C"/>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A21"/>
    <w:rsid w:val="001D3C3D"/>
    <w:rsid w:val="001D3C84"/>
    <w:rsid w:val="001D3DBD"/>
    <w:rsid w:val="001D4246"/>
    <w:rsid w:val="001D4DC7"/>
    <w:rsid w:val="001D4E60"/>
    <w:rsid w:val="001D5159"/>
    <w:rsid w:val="001D52AA"/>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5E0A"/>
    <w:rsid w:val="001E6997"/>
    <w:rsid w:val="001E6C8B"/>
    <w:rsid w:val="001E6DC5"/>
    <w:rsid w:val="001E6E32"/>
    <w:rsid w:val="001E70CB"/>
    <w:rsid w:val="001E77A5"/>
    <w:rsid w:val="001E7A12"/>
    <w:rsid w:val="001F05D3"/>
    <w:rsid w:val="001F0804"/>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159"/>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774"/>
    <w:rsid w:val="002019F6"/>
    <w:rsid w:val="00201ED6"/>
    <w:rsid w:val="0020243A"/>
    <w:rsid w:val="002028A7"/>
    <w:rsid w:val="00202CCD"/>
    <w:rsid w:val="00202CD8"/>
    <w:rsid w:val="002030A5"/>
    <w:rsid w:val="002030E4"/>
    <w:rsid w:val="00204027"/>
    <w:rsid w:val="00204111"/>
    <w:rsid w:val="00204871"/>
    <w:rsid w:val="002049BE"/>
    <w:rsid w:val="00204F32"/>
    <w:rsid w:val="00205B96"/>
    <w:rsid w:val="00205C4A"/>
    <w:rsid w:val="002067CF"/>
    <w:rsid w:val="00206846"/>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99"/>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D2"/>
    <w:rsid w:val="002227E8"/>
    <w:rsid w:val="00222BA3"/>
    <w:rsid w:val="00222C12"/>
    <w:rsid w:val="00222E33"/>
    <w:rsid w:val="00222EC2"/>
    <w:rsid w:val="002231BA"/>
    <w:rsid w:val="002231ED"/>
    <w:rsid w:val="002232C0"/>
    <w:rsid w:val="002233C3"/>
    <w:rsid w:val="002234C5"/>
    <w:rsid w:val="0022356B"/>
    <w:rsid w:val="00223749"/>
    <w:rsid w:val="00223A5B"/>
    <w:rsid w:val="00224C2B"/>
    <w:rsid w:val="00224CF4"/>
    <w:rsid w:val="00224D9E"/>
    <w:rsid w:val="00224FC3"/>
    <w:rsid w:val="002251A4"/>
    <w:rsid w:val="00225879"/>
    <w:rsid w:val="00225907"/>
    <w:rsid w:val="002260F7"/>
    <w:rsid w:val="00226574"/>
    <w:rsid w:val="00226BB0"/>
    <w:rsid w:val="0022742B"/>
    <w:rsid w:val="002275E8"/>
    <w:rsid w:val="00227901"/>
    <w:rsid w:val="00227CD0"/>
    <w:rsid w:val="00227FA9"/>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52C"/>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3B0"/>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1B3"/>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85"/>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2B1"/>
    <w:rsid w:val="002815D8"/>
    <w:rsid w:val="00281923"/>
    <w:rsid w:val="00281C44"/>
    <w:rsid w:val="00281CE1"/>
    <w:rsid w:val="00281EAD"/>
    <w:rsid w:val="00281FBC"/>
    <w:rsid w:val="0028205E"/>
    <w:rsid w:val="00282B27"/>
    <w:rsid w:val="00282CE8"/>
    <w:rsid w:val="00282DE8"/>
    <w:rsid w:val="00282EB0"/>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0BB"/>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4E"/>
    <w:rsid w:val="002A0FAA"/>
    <w:rsid w:val="002A1847"/>
    <w:rsid w:val="002A1887"/>
    <w:rsid w:val="002A2011"/>
    <w:rsid w:val="002A2488"/>
    <w:rsid w:val="002A28C9"/>
    <w:rsid w:val="002A2DD0"/>
    <w:rsid w:val="002A33AE"/>
    <w:rsid w:val="002A3C3F"/>
    <w:rsid w:val="002A3F56"/>
    <w:rsid w:val="002A3FAE"/>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8E"/>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13"/>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9BF"/>
    <w:rsid w:val="002D1C63"/>
    <w:rsid w:val="002D1FAA"/>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51"/>
    <w:rsid w:val="002D673A"/>
    <w:rsid w:val="002D680D"/>
    <w:rsid w:val="002D6997"/>
    <w:rsid w:val="002D6AAE"/>
    <w:rsid w:val="002D6B31"/>
    <w:rsid w:val="002D6D6E"/>
    <w:rsid w:val="002D6F0B"/>
    <w:rsid w:val="002D7444"/>
    <w:rsid w:val="002D75E4"/>
    <w:rsid w:val="002D785B"/>
    <w:rsid w:val="002D7AB2"/>
    <w:rsid w:val="002E08BD"/>
    <w:rsid w:val="002E08EA"/>
    <w:rsid w:val="002E0BA3"/>
    <w:rsid w:val="002E107A"/>
    <w:rsid w:val="002E12CC"/>
    <w:rsid w:val="002E13E3"/>
    <w:rsid w:val="002E161E"/>
    <w:rsid w:val="002E1783"/>
    <w:rsid w:val="002E183C"/>
    <w:rsid w:val="002E1868"/>
    <w:rsid w:val="002E1904"/>
    <w:rsid w:val="002E1C8E"/>
    <w:rsid w:val="002E2018"/>
    <w:rsid w:val="002E2374"/>
    <w:rsid w:val="002E2F11"/>
    <w:rsid w:val="002E40BF"/>
    <w:rsid w:val="002E4258"/>
    <w:rsid w:val="002E4E3B"/>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1BB"/>
    <w:rsid w:val="002F28B2"/>
    <w:rsid w:val="002F2DE5"/>
    <w:rsid w:val="002F2E6E"/>
    <w:rsid w:val="002F32AB"/>
    <w:rsid w:val="002F3DAD"/>
    <w:rsid w:val="002F45B3"/>
    <w:rsid w:val="002F48D1"/>
    <w:rsid w:val="002F4AE0"/>
    <w:rsid w:val="002F536E"/>
    <w:rsid w:val="002F53FF"/>
    <w:rsid w:val="003003A5"/>
    <w:rsid w:val="00300AC5"/>
    <w:rsid w:val="00300AF6"/>
    <w:rsid w:val="00300DE4"/>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7E0"/>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A23"/>
    <w:rsid w:val="00311E5C"/>
    <w:rsid w:val="00312650"/>
    <w:rsid w:val="00312B44"/>
    <w:rsid w:val="0031310F"/>
    <w:rsid w:val="0031324D"/>
    <w:rsid w:val="0031435B"/>
    <w:rsid w:val="00314378"/>
    <w:rsid w:val="00314384"/>
    <w:rsid w:val="003144E0"/>
    <w:rsid w:val="00314573"/>
    <w:rsid w:val="00314768"/>
    <w:rsid w:val="00314AE3"/>
    <w:rsid w:val="003151A5"/>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17D32"/>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AB"/>
    <w:rsid w:val="00322C32"/>
    <w:rsid w:val="00322C56"/>
    <w:rsid w:val="00322D22"/>
    <w:rsid w:val="0032326E"/>
    <w:rsid w:val="003234AB"/>
    <w:rsid w:val="00323886"/>
    <w:rsid w:val="003238D9"/>
    <w:rsid w:val="0032453F"/>
    <w:rsid w:val="00324AE5"/>
    <w:rsid w:val="00324CE1"/>
    <w:rsid w:val="00324D24"/>
    <w:rsid w:val="00324DD6"/>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03"/>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3F86"/>
    <w:rsid w:val="00344337"/>
    <w:rsid w:val="00344368"/>
    <w:rsid w:val="0034438B"/>
    <w:rsid w:val="00344587"/>
    <w:rsid w:val="00344BB9"/>
    <w:rsid w:val="00344E22"/>
    <w:rsid w:val="00344ED8"/>
    <w:rsid w:val="00344F57"/>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84D"/>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A59"/>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F65"/>
    <w:rsid w:val="003640AD"/>
    <w:rsid w:val="003644F3"/>
    <w:rsid w:val="0036470A"/>
    <w:rsid w:val="00364E8B"/>
    <w:rsid w:val="003650CF"/>
    <w:rsid w:val="003650EE"/>
    <w:rsid w:val="003651C3"/>
    <w:rsid w:val="0036531C"/>
    <w:rsid w:val="00365382"/>
    <w:rsid w:val="003656E4"/>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6C"/>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776"/>
    <w:rsid w:val="003857A5"/>
    <w:rsid w:val="00385C26"/>
    <w:rsid w:val="003861B3"/>
    <w:rsid w:val="003863C1"/>
    <w:rsid w:val="00386410"/>
    <w:rsid w:val="003864E1"/>
    <w:rsid w:val="003867BF"/>
    <w:rsid w:val="00386CF5"/>
    <w:rsid w:val="00387821"/>
    <w:rsid w:val="00387971"/>
    <w:rsid w:val="003879DB"/>
    <w:rsid w:val="003904AC"/>
    <w:rsid w:val="003904F7"/>
    <w:rsid w:val="00390889"/>
    <w:rsid w:val="0039162F"/>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B27"/>
    <w:rsid w:val="00396E3A"/>
    <w:rsid w:val="00396E50"/>
    <w:rsid w:val="00396EC6"/>
    <w:rsid w:val="0039717D"/>
    <w:rsid w:val="0039726A"/>
    <w:rsid w:val="00397A48"/>
    <w:rsid w:val="00397DF3"/>
    <w:rsid w:val="00397F14"/>
    <w:rsid w:val="003A02E9"/>
    <w:rsid w:val="003A07F2"/>
    <w:rsid w:val="003A0CD6"/>
    <w:rsid w:val="003A15C6"/>
    <w:rsid w:val="003A18EB"/>
    <w:rsid w:val="003A1CBB"/>
    <w:rsid w:val="003A217D"/>
    <w:rsid w:val="003A23C1"/>
    <w:rsid w:val="003A28E2"/>
    <w:rsid w:val="003A2AE6"/>
    <w:rsid w:val="003A2B5B"/>
    <w:rsid w:val="003A2F76"/>
    <w:rsid w:val="003A30F4"/>
    <w:rsid w:val="003A345B"/>
    <w:rsid w:val="003A3EA5"/>
    <w:rsid w:val="003A40DD"/>
    <w:rsid w:val="003A41A0"/>
    <w:rsid w:val="003A43E6"/>
    <w:rsid w:val="003A44C8"/>
    <w:rsid w:val="003A4822"/>
    <w:rsid w:val="003A492D"/>
    <w:rsid w:val="003A49ED"/>
    <w:rsid w:val="003A4B3A"/>
    <w:rsid w:val="003A4DA1"/>
    <w:rsid w:val="003A4EA4"/>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57"/>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4BC"/>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3D"/>
    <w:rsid w:val="003F026D"/>
    <w:rsid w:val="003F052B"/>
    <w:rsid w:val="003F05C3"/>
    <w:rsid w:val="003F0816"/>
    <w:rsid w:val="003F0DA2"/>
    <w:rsid w:val="003F11EA"/>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6FAD"/>
    <w:rsid w:val="003F7B3E"/>
    <w:rsid w:val="003F7DFD"/>
    <w:rsid w:val="003F7F17"/>
    <w:rsid w:val="00400160"/>
    <w:rsid w:val="0040080E"/>
    <w:rsid w:val="00400917"/>
    <w:rsid w:val="00400A38"/>
    <w:rsid w:val="004013D3"/>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393"/>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6DE"/>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9E3"/>
    <w:rsid w:val="004432F7"/>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49DB"/>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1E2"/>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F91"/>
    <w:rsid w:val="004701A2"/>
    <w:rsid w:val="00470C48"/>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7"/>
    <w:rsid w:val="004812AF"/>
    <w:rsid w:val="00481BC8"/>
    <w:rsid w:val="00482208"/>
    <w:rsid w:val="00482257"/>
    <w:rsid w:val="00482694"/>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BF"/>
    <w:rsid w:val="004A12CB"/>
    <w:rsid w:val="004A1538"/>
    <w:rsid w:val="004A169D"/>
    <w:rsid w:val="004A20F9"/>
    <w:rsid w:val="004A23B2"/>
    <w:rsid w:val="004A2650"/>
    <w:rsid w:val="004A28A7"/>
    <w:rsid w:val="004A2E80"/>
    <w:rsid w:val="004A304D"/>
    <w:rsid w:val="004A34A8"/>
    <w:rsid w:val="004A3521"/>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940"/>
    <w:rsid w:val="004A725C"/>
    <w:rsid w:val="004A766B"/>
    <w:rsid w:val="004B0321"/>
    <w:rsid w:val="004B03F3"/>
    <w:rsid w:val="004B0E05"/>
    <w:rsid w:val="004B1425"/>
    <w:rsid w:val="004B143F"/>
    <w:rsid w:val="004B163D"/>
    <w:rsid w:val="004B16EB"/>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50F"/>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972"/>
    <w:rsid w:val="004D3FF6"/>
    <w:rsid w:val="004D41C8"/>
    <w:rsid w:val="004D4636"/>
    <w:rsid w:val="004D4A56"/>
    <w:rsid w:val="004D5405"/>
    <w:rsid w:val="004D5546"/>
    <w:rsid w:val="004D55E9"/>
    <w:rsid w:val="004D5A94"/>
    <w:rsid w:val="004D5D2B"/>
    <w:rsid w:val="004D5D45"/>
    <w:rsid w:val="004D6429"/>
    <w:rsid w:val="004D6D01"/>
    <w:rsid w:val="004D6D60"/>
    <w:rsid w:val="004D6DE7"/>
    <w:rsid w:val="004D6DF4"/>
    <w:rsid w:val="004D6F4A"/>
    <w:rsid w:val="004D6FD4"/>
    <w:rsid w:val="004D728A"/>
    <w:rsid w:val="004D757A"/>
    <w:rsid w:val="004D7A10"/>
    <w:rsid w:val="004D7CE3"/>
    <w:rsid w:val="004E004D"/>
    <w:rsid w:val="004E038A"/>
    <w:rsid w:val="004E0B26"/>
    <w:rsid w:val="004E0F9C"/>
    <w:rsid w:val="004E0FFC"/>
    <w:rsid w:val="004E18C2"/>
    <w:rsid w:val="004E1B12"/>
    <w:rsid w:val="004E1B58"/>
    <w:rsid w:val="004E2137"/>
    <w:rsid w:val="004E2434"/>
    <w:rsid w:val="004E257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77E"/>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A82"/>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77"/>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59"/>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5E35"/>
    <w:rsid w:val="0052656C"/>
    <w:rsid w:val="005265BC"/>
    <w:rsid w:val="00526637"/>
    <w:rsid w:val="00526903"/>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0E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252"/>
    <w:rsid w:val="0053641D"/>
    <w:rsid w:val="005365A7"/>
    <w:rsid w:val="0053668C"/>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9F5"/>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E00"/>
    <w:rsid w:val="00552254"/>
    <w:rsid w:val="00552504"/>
    <w:rsid w:val="00552974"/>
    <w:rsid w:val="005530C7"/>
    <w:rsid w:val="00553412"/>
    <w:rsid w:val="00553AE8"/>
    <w:rsid w:val="00553BCF"/>
    <w:rsid w:val="00554209"/>
    <w:rsid w:val="005542FC"/>
    <w:rsid w:val="005545D8"/>
    <w:rsid w:val="005546B3"/>
    <w:rsid w:val="00554870"/>
    <w:rsid w:val="00554A9F"/>
    <w:rsid w:val="00554AAF"/>
    <w:rsid w:val="00554AE4"/>
    <w:rsid w:val="00554B71"/>
    <w:rsid w:val="00554C69"/>
    <w:rsid w:val="00554CCD"/>
    <w:rsid w:val="005551C2"/>
    <w:rsid w:val="00555397"/>
    <w:rsid w:val="005553AF"/>
    <w:rsid w:val="00555452"/>
    <w:rsid w:val="0055550D"/>
    <w:rsid w:val="0055576D"/>
    <w:rsid w:val="00555E19"/>
    <w:rsid w:val="00556100"/>
    <w:rsid w:val="0055619B"/>
    <w:rsid w:val="0055624B"/>
    <w:rsid w:val="00556499"/>
    <w:rsid w:val="005565AE"/>
    <w:rsid w:val="005565EE"/>
    <w:rsid w:val="00556695"/>
    <w:rsid w:val="00556D24"/>
    <w:rsid w:val="00556F24"/>
    <w:rsid w:val="00556F4B"/>
    <w:rsid w:val="00556FB0"/>
    <w:rsid w:val="005570E2"/>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C8A"/>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6A"/>
    <w:rsid w:val="0057279F"/>
    <w:rsid w:val="00572B5D"/>
    <w:rsid w:val="00572B98"/>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4B1"/>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ADA"/>
    <w:rsid w:val="00587B94"/>
    <w:rsid w:val="00587C8E"/>
    <w:rsid w:val="00590C50"/>
    <w:rsid w:val="00591069"/>
    <w:rsid w:val="00591222"/>
    <w:rsid w:val="00591B88"/>
    <w:rsid w:val="0059261C"/>
    <w:rsid w:val="00592C7D"/>
    <w:rsid w:val="00593106"/>
    <w:rsid w:val="0059310C"/>
    <w:rsid w:val="00593148"/>
    <w:rsid w:val="005933F4"/>
    <w:rsid w:val="00593434"/>
    <w:rsid w:val="00593EB1"/>
    <w:rsid w:val="00594D1F"/>
    <w:rsid w:val="00594DA2"/>
    <w:rsid w:val="00594F71"/>
    <w:rsid w:val="00595000"/>
    <w:rsid w:val="005954C5"/>
    <w:rsid w:val="0059587B"/>
    <w:rsid w:val="005959ED"/>
    <w:rsid w:val="00595CDD"/>
    <w:rsid w:val="005969BC"/>
    <w:rsid w:val="00597748"/>
    <w:rsid w:val="005978EE"/>
    <w:rsid w:val="00597AD9"/>
    <w:rsid w:val="00597DB7"/>
    <w:rsid w:val="005A039C"/>
    <w:rsid w:val="005A05CB"/>
    <w:rsid w:val="005A06DD"/>
    <w:rsid w:val="005A0AF2"/>
    <w:rsid w:val="005A0D1E"/>
    <w:rsid w:val="005A0DB1"/>
    <w:rsid w:val="005A0F05"/>
    <w:rsid w:val="005A12A9"/>
    <w:rsid w:val="005A157D"/>
    <w:rsid w:val="005A1880"/>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28B"/>
    <w:rsid w:val="005A78F2"/>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D9D"/>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2A0"/>
    <w:rsid w:val="005D14A6"/>
    <w:rsid w:val="005D1B33"/>
    <w:rsid w:val="005D1C62"/>
    <w:rsid w:val="005D1D62"/>
    <w:rsid w:val="005D1D95"/>
    <w:rsid w:val="005D1DF1"/>
    <w:rsid w:val="005D1FDA"/>
    <w:rsid w:val="005D1FF8"/>
    <w:rsid w:val="005D233D"/>
    <w:rsid w:val="005D2C02"/>
    <w:rsid w:val="005D3C76"/>
    <w:rsid w:val="005D44BB"/>
    <w:rsid w:val="005D4A8F"/>
    <w:rsid w:val="005D5269"/>
    <w:rsid w:val="005D5348"/>
    <w:rsid w:val="005D5729"/>
    <w:rsid w:val="005D5F76"/>
    <w:rsid w:val="005D606A"/>
    <w:rsid w:val="005D61CE"/>
    <w:rsid w:val="005D623F"/>
    <w:rsid w:val="005D65A6"/>
    <w:rsid w:val="005D66F8"/>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0AB"/>
    <w:rsid w:val="005E487E"/>
    <w:rsid w:val="005E4D07"/>
    <w:rsid w:val="005E4F99"/>
    <w:rsid w:val="005E50F1"/>
    <w:rsid w:val="005E531A"/>
    <w:rsid w:val="005E5779"/>
    <w:rsid w:val="005E58D5"/>
    <w:rsid w:val="005E5B77"/>
    <w:rsid w:val="005E5E93"/>
    <w:rsid w:val="005E692E"/>
    <w:rsid w:val="005E69B6"/>
    <w:rsid w:val="005E6C70"/>
    <w:rsid w:val="005E6C85"/>
    <w:rsid w:val="005E720E"/>
    <w:rsid w:val="005E7279"/>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6DC"/>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6BC9"/>
    <w:rsid w:val="005F6D55"/>
    <w:rsid w:val="005F7163"/>
    <w:rsid w:val="005F71C8"/>
    <w:rsid w:val="005F7D8D"/>
    <w:rsid w:val="005F7DE3"/>
    <w:rsid w:val="00600067"/>
    <w:rsid w:val="006002CC"/>
    <w:rsid w:val="006005E4"/>
    <w:rsid w:val="00600664"/>
    <w:rsid w:val="00600A33"/>
    <w:rsid w:val="00600B01"/>
    <w:rsid w:val="00600B1C"/>
    <w:rsid w:val="00600CD1"/>
    <w:rsid w:val="00601454"/>
    <w:rsid w:val="00601E17"/>
    <w:rsid w:val="00602180"/>
    <w:rsid w:val="006024E2"/>
    <w:rsid w:val="00602648"/>
    <w:rsid w:val="006028C9"/>
    <w:rsid w:val="00602A14"/>
    <w:rsid w:val="00602C05"/>
    <w:rsid w:val="00602F44"/>
    <w:rsid w:val="0060310B"/>
    <w:rsid w:val="00603188"/>
    <w:rsid w:val="00603394"/>
    <w:rsid w:val="0060362C"/>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4FEE"/>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A28"/>
    <w:rsid w:val="00610BD0"/>
    <w:rsid w:val="00610FE2"/>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A8"/>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7EA"/>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B5F"/>
    <w:rsid w:val="00634C74"/>
    <w:rsid w:val="00634EED"/>
    <w:rsid w:val="00635397"/>
    <w:rsid w:val="00635958"/>
    <w:rsid w:val="0063601E"/>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A0A"/>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A00"/>
    <w:rsid w:val="00670C4B"/>
    <w:rsid w:val="00670DB0"/>
    <w:rsid w:val="00671773"/>
    <w:rsid w:val="006719CE"/>
    <w:rsid w:val="00671F4D"/>
    <w:rsid w:val="006720CE"/>
    <w:rsid w:val="00672264"/>
    <w:rsid w:val="00672C02"/>
    <w:rsid w:val="00672DAC"/>
    <w:rsid w:val="006734A8"/>
    <w:rsid w:val="0067367A"/>
    <w:rsid w:val="00673B4A"/>
    <w:rsid w:val="00674172"/>
    <w:rsid w:val="006744BC"/>
    <w:rsid w:val="00674689"/>
    <w:rsid w:val="00674801"/>
    <w:rsid w:val="0067519F"/>
    <w:rsid w:val="00675613"/>
    <w:rsid w:val="0067574B"/>
    <w:rsid w:val="006757E0"/>
    <w:rsid w:val="006758F3"/>
    <w:rsid w:val="00675C40"/>
    <w:rsid w:val="00676071"/>
    <w:rsid w:val="006760E6"/>
    <w:rsid w:val="0067657A"/>
    <w:rsid w:val="0067671E"/>
    <w:rsid w:val="00676A2B"/>
    <w:rsid w:val="00676A6F"/>
    <w:rsid w:val="006771E4"/>
    <w:rsid w:val="006776DE"/>
    <w:rsid w:val="00677710"/>
    <w:rsid w:val="0067791E"/>
    <w:rsid w:val="00677C6C"/>
    <w:rsid w:val="00677CF8"/>
    <w:rsid w:val="00677E0F"/>
    <w:rsid w:val="00681D48"/>
    <w:rsid w:val="00681DD6"/>
    <w:rsid w:val="00681FEB"/>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CCF"/>
    <w:rsid w:val="0068778C"/>
    <w:rsid w:val="00687A38"/>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B55"/>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CEC"/>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5F"/>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348"/>
    <w:rsid w:val="006B659A"/>
    <w:rsid w:val="006B6740"/>
    <w:rsid w:val="006B69FD"/>
    <w:rsid w:val="006B736E"/>
    <w:rsid w:val="006C05A3"/>
    <w:rsid w:val="006C08E2"/>
    <w:rsid w:val="006C099B"/>
    <w:rsid w:val="006C0E01"/>
    <w:rsid w:val="006C0EF9"/>
    <w:rsid w:val="006C0FCB"/>
    <w:rsid w:val="006C1414"/>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FE4"/>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A8"/>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8"/>
    <w:rsid w:val="006E2C8C"/>
    <w:rsid w:val="006E2D1F"/>
    <w:rsid w:val="006E3145"/>
    <w:rsid w:val="006E3186"/>
    <w:rsid w:val="006E3215"/>
    <w:rsid w:val="006E34E1"/>
    <w:rsid w:val="006E3697"/>
    <w:rsid w:val="006E3BAE"/>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429"/>
    <w:rsid w:val="006F27AA"/>
    <w:rsid w:val="006F3560"/>
    <w:rsid w:val="006F35C3"/>
    <w:rsid w:val="006F3750"/>
    <w:rsid w:val="006F37FC"/>
    <w:rsid w:val="006F3A60"/>
    <w:rsid w:val="006F41BB"/>
    <w:rsid w:val="006F48D1"/>
    <w:rsid w:val="006F48E4"/>
    <w:rsid w:val="006F517A"/>
    <w:rsid w:val="006F549A"/>
    <w:rsid w:val="006F570F"/>
    <w:rsid w:val="006F571D"/>
    <w:rsid w:val="006F602A"/>
    <w:rsid w:val="006F642E"/>
    <w:rsid w:val="006F6DDA"/>
    <w:rsid w:val="006F6DEA"/>
    <w:rsid w:val="006F7153"/>
    <w:rsid w:val="00700220"/>
    <w:rsid w:val="00700281"/>
    <w:rsid w:val="007005DC"/>
    <w:rsid w:val="0070080F"/>
    <w:rsid w:val="00700E79"/>
    <w:rsid w:val="007014DA"/>
    <w:rsid w:val="007017E1"/>
    <w:rsid w:val="00701CC1"/>
    <w:rsid w:val="00701CE0"/>
    <w:rsid w:val="0070275C"/>
    <w:rsid w:val="00702938"/>
    <w:rsid w:val="00702E85"/>
    <w:rsid w:val="00703158"/>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A75"/>
    <w:rsid w:val="00720FAB"/>
    <w:rsid w:val="00720FB7"/>
    <w:rsid w:val="007211AF"/>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23B"/>
    <w:rsid w:val="0072543B"/>
    <w:rsid w:val="00725CD5"/>
    <w:rsid w:val="007262C8"/>
    <w:rsid w:val="0072639E"/>
    <w:rsid w:val="00726615"/>
    <w:rsid w:val="007267FC"/>
    <w:rsid w:val="00726A73"/>
    <w:rsid w:val="00726D6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D10"/>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2DE"/>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345"/>
    <w:rsid w:val="0074342B"/>
    <w:rsid w:val="00743433"/>
    <w:rsid w:val="00743CB1"/>
    <w:rsid w:val="00744024"/>
    <w:rsid w:val="0074417D"/>
    <w:rsid w:val="00744715"/>
    <w:rsid w:val="00745189"/>
    <w:rsid w:val="007454E0"/>
    <w:rsid w:val="007455F3"/>
    <w:rsid w:val="007457C7"/>
    <w:rsid w:val="00745BA2"/>
    <w:rsid w:val="00745C70"/>
    <w:rsid w:val="00746006"/>
    <w:rsid w:val="00746DA2"/>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2E"/>
    <w:rsid w:val="00753A3E"/>
    <w:rsid w:val="00753C2B"/>
    <w:rsid w:val="00753F66"/>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6A91"/>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1"/>
    <w:rsid w:val="00761C57"/>
    <w:rsid w:val="00761C73"/>
    <w:rsid w:val="00761E0A"/>
    <w:rsid w:val="007623AB"/>
    <w:rsid w:val="0076241B"/>
    <w:rsid w:val="0076262B"/>
    <w:rsid w:val="00762BBD"/>
    <w:rsid w:val="00762E75"/>
    <w:rsid w:val="00763460"/>
    <w:rsid w:val="00763481"/>
    <w:rsid w:val="00763818"/>
    <w:rsid w:val="007649C8"/>
    <w:rsid w:val="00765629"/>
    <w:rsid w:val="00765900"/>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0A1"/>
    <w:rsid w:val="00775572"/>
    <w:rsid w:val="00775597"/>
    <w:rsid w:val="007755F9"/>
    <w:rsid w:val="00775627"/>
    <w:rsid w:val="00775A8B"/>
    <w:rsid w:val="00776191"/>
    <w:rsid w:val="007764DD"/>
    <w:rsid w:val="00776559"/>
    <w:rsid w:val="00776867"/>
    <w:rsid w:val="00776D17"/>
    <w:rsid w:val="00776F7F"/>
    <w:rsid w:val="007772EE"/>
    <w:rsid w:val="007774B4"/>
    <w:rsid w:val="0077751C"/>
    <w:rsid w:val="007775C0"/>
    <w:rsid w:val="00777A57"/>
    <w:rsid w:val="00777C3F"/>
    <w:rsid w:val="00777DDA"/>
    <w:rsid w:val="0078075B"/>
    <w:rsid w:val="00780A98"/>
    <w:rsid w:val="00780EC9"/>
    <w:rsid w:val="00781884"/>
    <w:rsid w:val="00781AC3"/>
    <w:rsid w:val="00781B02"/>
    <w:rsid w:val="00782552"/>
    <w:rsid w:val="007826BF"/>
    <w:rsid w:val="00782A09"/>
    <w:rsid w:val="007837BC"/>
    <w:rsid w:val="0078391A"/>
    <w:rsid w:val="00783CC9"/>
    <w:rsid w:val="00784567"/>
    <w:rsid w:val="00785033"/>
    <w:rsid w:val="007852C2"/>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551"/>
    <w:rsid w:val="00794ED5"/>
    <w:rsid w:val="0079511F"/>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C7"/>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62"/>
    <w:rsid w:val="007C5423"/>
    <w:rsid w:val="007C559B"/>
    <w:rsid w:val="007C575E"/>
    <w:rsid w:val="007C646E"/>
    <w:rsid w:val="007C6607"/>
    <w:rsid w:val="007C6AE0"/>
    <w:rsid w:val="007C752A"/>
    <w:rsid w:val="007C782B"/>
    <w:rsid w:val="007C7BBC"/>
    <w:rsid w:val="007C7C75"/>
    <w:rsid w:val="007D0134"/>
    <w:rsid w:val="007D07C5"/>
    <w:rsid w:val="007D0921"/>
    <w:rsid w:val="007D0C87"/>
    <w:rsid w:val="007D0DC2"/>
    <w:rsid w:val="007D106E"/>
    <w:rsid w:val="007D1350"/>
    <w:rsid w:val="007D14A6"/>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77F"/>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5B72"/>
    <w:rsid w:val="007E6390"/>
    <w:rsid w:val="007E6425"/>
    <w:rsid w:val="007E64D4"/>
    <w:rsid w:val="007E64F4"/>
    <w:rsid w:val="007E6544"/>
    <w:rsid w:val="007E6C69"/>
    <w:rsid w:val="007E72C6"/>
    <w:rsid w:val="007E7445"/>
    <w:rsid w:val="007E76DA"/>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D4"/>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48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400"/>
    <w:rsid w:val="0082469D"/>
    <w:rsid w:val="00824861"/>
    <w:rsid w:val="00824899"/>
    <w:rsid w:val="0082520C"/>
    <w:rsid w:val="008252C7"/>
    <w:rsid w:val="008254FC"/>
    <w:rsid w:val="00825598"/>
    <w:rsid w:val="0082595F"/>
    <w:rsid w:val="008260CD"/>
    <w:rsid w:val="00827257"/>
    <w:rsid w:val="00827C11"/>
    <w:rsid w:val="00827F55"/>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B91"/>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8A"/>
    <w:rsid w:val="008567F1"/>
    <w:rsid w:val="008568C8"/>
    <w:rsid w:val="00856933"/>
    <w:rsid w:val="00856D51"/>
    <w:rsid w:val="008576CB"/>
    <w:rsid w:val="00857BCE"/>
    <w:rsid w:val="00857FB0"/>
    <w:rsid w:val="008600F7"/>
    <w:rsid w:val="00860691"/>
    <w:rsid w:val="00860CA7"/>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19"/>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4FAD"/>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60C"/>
    <w:rsid w:val="00881801"/>
    <w:rsid w:val="008821F5"/>
    <w:rsid w:val="008824BD"/>
    <w:rsid w:val="008824F8"/>
    <w:rsid w:val="008826D7"/>
    <w:rsid w:val="00882AF6"/>
    <w:rsid w:val="0088310B"/>
    <w:rsid w:val="008837A7"/>
    <w:rsid w:val="00883E20"/>
    <w:rsid w:val="00884497"/>
    <w:rsid w:val="00884794"/>
    <w:rsid w:val="00884BCC"/>
    <w:rsid w:val="00884F52"/>
    <w:rsid w:val="00885486"/>
    <w:rsid w:val="00885A69"/>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9D1"/>
    <w:rsid w:val="00890D5E"/>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5AD"/>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523"/>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88"/>
    <w:rsid w:val="008D269A"/>
    <w:rsid w:val="008D2B23"/>
    <w:rsid w:val="008D2C40"/>
    <w:rsid w:val="008D33B1"/>
    <w:rsid w:val="008D3442"/>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06F"/>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228"/>
    <w:rsid w:val="008F1536"/>
    <w:rsid w:val="008F1635"/>
    <w:rsid w:val="008F16EC"/>
    <w:rsid w:val="008F1A91"/>
    <w:rsid w:val="008F204A"/>
    <w:rsid w:val="008F2087"/>
    <w:rsid w:val="008F236D"/>
    <w:rsid w:val="008F28CA"/>
    <w:rsid w:val="008F2F52"/>
    <w:rsid w:val="008F3A43"/>
    <w:rsid w:val="008F410E"/>
    <w:rsid w:val="008F4198"/>
    <w:rsid w:val="008F4430"/>
    <w:rsid w:val="008F4598"/>
    <w:rsid w:val="008F4CC3"/>
    <w:rsid w:val="008F4E3F"/>
    <w:rsid w:val="008F4F29"/>
    <w:rsid w:val="008F5037"/>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8CC"/>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4D4A"/>
    <w:rsid w:val="00915590"/>
    <w:rsid w:val="00915B26"/>
    <w:rsid w:val="009168B5"/>
    <w:rsid w:val="00916E86"/>
    <w:rsid w:val="00917181"/>
    <w:rsid w:val="00917B98"/>
    <w:rsid w:val="00917F71"/>
    <w:rsid w:val="0092000A"/>
    <w:rsid w:val="0092014D"/>
    <w:rsid w:val="009204F5"/>
    <w:rsid w:val="009206AC"/>
    <w:rsid w:val="00920E0C"/>
    <w:rsid w:val="00920F20"/>
    <w:rsid w:val="00921093"/>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2F"/>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3B9"/>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697"/>
    <w:rsid w:val="00934C61"/>
    <w:rsid w:val="00934F35"/>
    <w:rsid w:val="0093512C"/>
    <w:rsid w:val="009355E8"/>
    <w:rsid w:val="00935B7F"/>
    <w:rsid w:val="00936709"/>
    <w:rsid w:val="00937BA5"/>
    <w:rsid w:val="00940069"/>
    <w:rsid w:val="0094044D"/>
    <w:rsid w:val="0094057D"/>
    <w:rsid w:val="0094059E"/>
    <w:rsid w:val="00940764"/>
    <w:rsid w:val="00940C74"/>
    <w:rsid w:val="00941558"/>
    <w:rsid w:val="009416BB"/>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128"/>
    <w:rsid w:val="00950883"/>
    <w:rsid w:val="00950897"/>
    <w:rsid w:val="00950B76"/>
    <w:rsid w:val="00950BA7"/>
    <w:rsid w:val="00950E8D"/>
    <w:rsid w:val="009513DF"/>
    <w:rsid w:val="00952753"/>
    <w:rsid w:val="00952760"/>
    <w:rsid w:val="00952CFD"/>
    <w:rsid w:val="00952F9E"/>
    <w:rsid w:val="009539D0"/>
    <w:rsid w:val="0095421C"/>
    <w:rsid w:val="00954293"/>
    <w:rsid w:val="009542BF"/>
    <w:rsid w:val="00954467"/>
    <w:rsid w:val="009547A5"/>
    <w:rsid w:val="00955364"/>
    <w:rsid w:val="009558CB"/>
    <w:rsid w:val="00955B08"/>
    <w:rsid w:val="00955C41"/>
    <w:rsid w:val="00955EB0"/>
    <w:rsid w:val="00955F91"/>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E9"/>
    <w:rsid w:val="009622AB"/>
    <w:rsid w:val="00962337"/>
    <w:rsid w:val="00962793"/>
    <w:rsid w:val="009627E0"/>
    <w:rsid w:val="00962838"/>
    <w:rsid w:val="00962DFB"/>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060"/>
    <w:rsid w:val="00971453"/>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5FB3"/>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CCC"/>
    <w:rsid w:val="00981DC1"/>
    <w:rsid w:val="00981EFA"/>
    <w:rsid w:val="009821EF"/>
    <w:rsid w:val="009826D1"/>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D7C"/>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96B"/>
    <w:rsid w:val="009A3198"/>
    <w:rsid w:val="009A3852"/>
    <w:rsid w:val="009A3BED"/>
    <w:rsid w:val="009A3D36"/>
    <w:rsid w:val="009A445E"/>
    <w:rsid w:val="009A48E4"/>
    <w:rsid w:val="009A4F3B"/>
    <w:rsid w:val="009A51AB"/>
    <w:rsid w:val="009A52B6"/>
    <w:rsid w:val="009A5429"/>
    <w:rsid w:val="009A5473"/>
    <w:rsid w:val="009A5602"/>
    <w:rsid w:val="009A5649"/>
    <w:rsid w:val="009A5C24"/>
    <w:rsid w:val="009A61F4"/>
    <w:rsid w:val="009A630B"/>
    <w:rsid w:val="009A682F"/>
    <w:rsid w:val="009A6936"/>
    <w:rsid w:val="009A6D33"/>
    <w:rsid w:val="009A6FAB"/>
    <w:rsid w:val="009A7244"/>
    <w:rsid w:val="009A76CE"/>
    <w:rsid w:val="009A7A41"/>
    <w:rsid w:val="009A7BC4"/>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072"/>
    <w:rsid w:val="009B54E8"/>
    <w:rsid w:val="009B5BC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0E19"/>
    <w:rsid w:val="009C104B"/>
    <w:rsid w:val="009C1091"/>
    <w:rsid w:val="009C18C6"/>
    <w:rsid w:val="009C2690"/>
    <w:rsid w:val="009C2E94"/>
    <w:rsid w:val="009C3715"/>
    <w:rsid w:val="009C37D9"/>
    <w:rsid w:val="009C3811"/>
    <w:rsid w:val="009C3D6D"/>
    <w:rsid w:val="009C3EE5"/>
    <w:rsid w:val="009C41B8"/>
    <w:rsid w:val="009C478F"/>
    <w:rsid w:val="009C4AAA"/>
    <w:rsid w:val="009C4AF7"/>
    <w:rsid w:val="009C51AF"/>
    <w:rsid w:val="009C52E7"/>
    <w:rsid w:val="009C60B1"/>
    <w:rsid w:val="009C6333"/>
    <w:rsid w:val="009C703B"/>
    <w:rsid w:val="009C74F8"/>
    <w:rsid w:val="009C75DA"/>
    <w:rsid w:val="009C783B"/>
    <w:rsid w:val="009C7BC3"/>
    <w:rsid w:val="009C7E94"/>
    <w:rsid w:val="009D023E"/>
    <w:rsid w:val="009D02A0"/>
    <w:rsid w:val="009D02AE"/>
    <w:rsid w:val="009D04F3"/>
    <w:rsid w:val="009D09EB"/>
    <w:rsid w:val="009D0AB6"/>
    <w:rsid w:val="009D0B39"/>
    <w:rsid w:val="009D0E1D"/>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049"/>
    <w:rsid w:val="009D565E"/>
    <w:rsid w:val="009D5749"/>
    <w:rsid w:val="009D5973"/>
    <w:rsid w:val="009D5A6F"/>
    <w:rsid w:val="009D639F"/>
    <w:rsid w:val="009D6D05"/>
    <w:rsid w:val="009D6FEC"/>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73B"/>
    <w:rsid w:val="009E68FE"/>
    <w:rsid w:val="009E69BC"/>
    <w:rsid w:val="009E6FF5"/>
    <w:rsid w:val="009E7811"/>
    <w:rsid w:val="009E7DAE"/>
    <w:rsid w:val="009E7DBF"/>
    <w:rsid w:val="009E7E10"/>
    <w:rsid w:val="009E7E4E"/>
    <w:rsid w:val="009F0316"/>
    <w:rsid w:val="009F03E6"/>
    <w:rsid w:val="009F0891"/>
    <w:rsid w:val="009F08A5"/>
    <w:rsid w:val="009F0D52"/>
    <w:rsid w:val="009F0E4B"/>
    <w:rsid w:val="009F1050"/>
    <w:rsid w:val="009F1112"/>
    <w:rsid w:val="009F1326"/>
    <w:rsid w:val="009F178F"/>
    <w:rsid w:val="009F1986"/>
    <w:rsid w:val="009F1A4D"/>
    <w:rsid w:val="009F1B09"/>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C25"/>
    <w:rsid w:val="00A035C9"/>
    <w:rsid w:val="00A035DF"/>
    <w:rsid w:val="00A04B1D"/>
    <w:rsid w:val="00A04BDE"/>
    <w:rsid w:val="00A0506A"/>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984"/>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CBB"/>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262"/>
    <w:rsid w:val="00A2376D"/>
    <w:rsid w:val="00A238D1"/>
    <w:rsid w:val="00A23976"/>
    <w:rsid w:val="00A239AC"/>
    <w:rsid w:val="00A23A68"/>
    <w:rsid w:val="00A23FE0"/>
    <w:rsid w:val="00A240F7"/>
    <w:rsid w:val="00A2422D"/>
    <w:rsid w:val="00A24A3E"/>
    <w:rsid w:val="00A24AA3"/>
    <w:rsid w:val="00A254DA"/>
    <w:rsid w:val="00A25735"/>
    <w:rsid w:val="00A257F5"/>
    <w:rsid w:val="00A25A77"/>
    <w:rsid w:val="00A25D00"/>
    <w:rsid w:val="00A25D78"/>
    <w:rsid w:val="00A26526"/>
    <w:rsid w:val="00A266F8"/>
    <w:rsid w:val="00A27030"/>
    <w:rsid w:val="00A27F5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47"/>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5F8C"/>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8F2"/>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2D2"/>
    <w:rsid w:val="00A70475"/>
    <w:rsid w:val="00A708F1"/>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8A5"/>
    <w:rsid w:val="00A80C99"/>
    <w:rsid w:val="00A818DE"/>
    <w:rsid w:val="00A81A9B"/>
    <w:rsid w:val="00A81ADD"/>
    <w:rsid w:val="00A81CB1"/>
    <w:rsid w:val="00A81DFB"/>
    <w:rsid w:val="00A81E63"/>
    <w:rsid w:val="00A823EC"/>
    <w:rsid w:val="00A82C77"/>
    <w:rsid w:val="00A8303D"/>
    <w:rsid w:val="00A83753"/>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4D9"/>
    <w:rsid w:val="00A9077E"/>
    <w:rsid w:val="00A907E7"/>
    <w:rsid w:val="00A91183"/>
    <w:rsid w:val="00A9142E"/>
    <w:rsid w:val="00A91B4A"/>
    <w:rsid w:val="00A91DF5"/>
    <w:rsid w:val="00A91F68"/>
    <w:rsid w:val="00A921E7"/>
    <w:rsid w:val="00A9243C"/>
    <w:rsid w:val="00A92688"/>
    <w:rsid w:val="00A92A93"/>
    <w:rsid w:val="00A92D21"/>
    <w:rsid w:val="00A93499"/>
    <w:rsid w:val="00A93978"/>
    <w:rsid w:val="00A93C9A"/>
    <w:rsid w:val="00A94394"/>
    <w:rsid w:val="00A9455F"/>
    <w:rsid w:val="00A9474D"/>
    <w:rsid w:val="00A94916"/>
    <w:rsid w:val="00A94F3C"/>
    <w:rsid w:val="00A951A6"/>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8DE"/>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4F54"/>
    <w:rsid w:val="00AB51E6"/>
    <w:rsid w:val="00AB603E"/>
    <w:rsid w:val="00AB628B"/>
    <w:rsid w:val="00AB63DA"/>
    <w:rsid w:val="00AB6BBB"/>
    <w:rsid w:val="00AB70D2"/>
    <w:rsid w:val="00AB71FF"/>
    <w:rsid w:val="00AB78F1"/>
    <w:rsid w:val="00AB792D"/>
    <w:rsid w:val="00AB7CD9"/>
    <w:rsid w:val="00AC043E"/>
    <w:rsid w:val="00AC0714"/>
    <w:rsid w:val="00AC0842"/>
    <w:rsid w:val="00AC0958"/>
    <w:rsid w:val="00AC0B4C"/>
    <w:rsid w:val="00AC1A40"/>
    <w:rsid w:val="00AC1AE3"/>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98"/>
    <w:rsid w:val="00AC5FD6"/>
    <w:rsid w:val="00AC6188"/>
    <w:rsid w:val="00AC6392"/>
    <w:rsid w:val="00AC6F59"/>
    <w:rsid w:val="00AC712B"/>
    <w:rsid w:val="00AC73A1"/>
    <w:rsid w:val="00AC73BD"/>
    <w:rsid w:val="00AD05AF"/>
    <w:rsid w:val="00AD0802"/>
    <w:rsid w:val="00AD0ADC"/>
    <w:rsid w:val="00AD0BDD"/>
    <w:rsid w:val="00AD0C24"/>
    <w:rsid w:val="00AD0CF5"/>
    <w:rsid w:val="00AD0E3E"/>
    <w:rsid w:val="00AD1279"/>
    <w:rsid w:val="00AD1340"/>
    <w:rsid w:val="00AD1363"/>
    <w:rsid w:val="00AD1370"/>
    <w:rsid w:val="00AD1BB1"/>
    <w:rsid w:val="00AD1E65"/>
    <w:rsid w:val="00AD1FD7"/>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4C0B"/>
    <w:rsid w:val="00AE4C59"/>
    <w:rsid w:val="00AE52E9"/>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99"/>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A71"/>
    <w:rsid w:val="00B02666"/>
    <w:rsid w:val="00B02A05"/>
    <w:rsid w:val="00B02ADD"/>
    <w:rsid w:val="00B03820"/>
    <w:rsid w:val="00B0385C"/>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4D5"/>
    <w:rsid w:val="00B065A0"/>
    <w:rsid w:val="00B068E1"/>
    <w:rsid w:val="00B06B7D"/>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A7"/>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3DD"/>
    <w:rsid w:val="00B3068E"/>
    <w:rsid w:val="00B3082B"/>
    <w:rsid w:val="00B30AAF"/>
    <w:rsid w:val="00B30D13"/>
    <w:rsid w:val="00B313A6"/>
    <w:rsid w:val="00B31A98"/>
    <w:rsid w:val="00B31D6B"/>
    <w:rsid w:val="00B3206C"/>
    <w:rsid w:val="00B320A1"/>
    <w:rsid w:val="00B322BF"/>
    <w:rsid w:val="00B325C6"/>
    <w:rsid w:val="00B32B8C"/>
    <w:rsid w:val="00B330E3"/>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92F"/>
    <w:rsid w:val="00B37C36"/>
    <w:rsid w:val="00B37CFB"/>
    <w:rsid w:val="00B37DF3"/>
    <w:rsid w:val="00B40699"/>
    <w:rsid w:val="00B40708"/>
    <w:rsid w:val="00B415D2"/>
    <w:rsid w:val="00B41637"/>
    <w:rsid w:val="00B41A02"/>
    <w:rsid w:val="00B41D50"/>
    <w:rsid w:val="00B42247"/>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D90"/>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54"/>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0F"/>
    <w:rsid w:val="00BA0461"/>
    <w:rsid w:val="00BA09DE"/>
    <w:rsid w:val="00BA10AB"/>
    <w:rsid w:val="00BA10F0"/>
    <w:rsid w:val="00BA125F"/>
    <w:rsid w:val="00BA1302"/>
    <w:rsid w:val="00BA1451"/>
    <w:rsid w:val="00BA1457"/>
    <w:rsid w:val="00BA14D0"/>
    <w:rsid w:val="00BA153E"/>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3CD"/>
    <w:rsid w:val="00BA4859"/>
    <w:rsid w:val="00BA4B06"/>
    <w:rsid w:val="00BA4C8B"/>
    <w:rsid w:val="00BA4DDD"/>
    <w:rsid w:val="00BA6118"/>
    <w:rsid w:val="00BA6122"/>
    <w:rsid w:val="00BA6467"/>
    <w:rsid w:val="00BA6571"/>
    <w:rsid w:val="00BA657B"/>
    <w:rsid w:val="00BA6B45"/>
    <w:rsid w:val="00BA7215"/>
    <w:rsid w:val="00BA75B0"/>
    <w:rsid w:val="00BA7992"/>
    <w:rsid w:val="00BA7AEE"/>
    <w:rsid w:val="00BB011B"/>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931"/>
    <w:rsid w:val="00BC3BBF"/>
    <w:rsid w:val="00BC3CF0"/>
    <w:rsid w:val="00BC3E49"/>
    <w:rsid w:val="00BC40FB"/>
    <w:rsid w:val="00BC43FB"/>
    <w:rsid w:val="00BC45CC"/>
    <w:rsid w:val="00BC478A"/>
    <w:rsid w:val="00BC49E0"/>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30F"/>
    <w:rsid w:val="00BC771E"/>
    <w:rsid w:val="00BC7F95"/>
    <w:rsid w:val="00BD0559"/>
    <w:rsid w:val="00BD0630"/>
    <w:rsid w:val="00BD0782"/>
    <w:rsid w:val="00BD089C"/>
    <w:rsid w:val="00BD0C1D"/>
    <w:rsid w:val="00BD0C2F"/>
    <w:rsid w:val="00BD144F"/>
    <w:rsid w:val="00BD161A"/>
    <w:rsid w:val="00BD18F7"/>
    <w:rsid w:val="00BD1B7B"/>
    <w:rsid w:val="00BD1BE1"/>
    <w:rsid w:val="00BD1D78"/>
    <w:rsid w:val="00BD1EF7"/>
    <w:rsid w:val="00BD25A3"/>
    <w:rsid w:val="00BD290C"/>
    <w:rsid w:val="00BD2CA8"/>
    <w:rsid w:val="00BD2EE8"/>
    <w:rsid w:val="00BD3196"/>
    <w:rsid w:val="00BD331D"/>
    <w:rsid w:val="00BD3536"/>
    <w:rsid w:val="00BD3799"/>
    <w:rsid w:val="00BD3CBE"/>
    <w:rsid w:val="00BD3DC6"/>
    <w:rsid w:val="00BD427D"/>
    <w:rsid w:val="00BD45CB"/>
    <w:rsid w:val="00BD51C4"/>
    <w:rsid w:val="00BD581D"/>
    <w:rsid w:val="00BD5D00"/>
    <w:rsid w:val="00BD5DA7"/>
    <w:rsid w:val="00BD6577"/>
    <w:rsid w:val="00BD66DE"/>
    <w:rsid w:val="00BD6793"/>
    <w:rsid w:val="00BD6B3A"/>
    <w:rsid w:val="00BD6F1B"/>
    <w:rsid w:val="00BD72A8"/>
    <w:rsid w:val="00BD73C2"/>
    <w:rsid w:val="00BD755D"/>
    <w:rsid w:val="00BD7ABC"/>
    <w:rsid w:val="00BD7D7F"/>
    <w:rsid w:val="00BE03C3"/>
    <w:rsid w:val="00BE0691"/>
    <w:rsid w:val="00BE06C7"/>
    <w:rsid w:val="00BE0987"/>
    <w:rsid w:val="00BE1272"/>
    <w:rsid w:val="00BE15D8"/>
    <w:rsid w:val="00BE17CF"/>
    <w:rsid w:val="00BE1A3D"/>
    <w:rsid w:val="00BE21A1"/>
    <w:rsid w:val="00BE2401"/>
    <w:rsid w:val="00BE2596"/>
    <w:rsid w:val="00BE29C7"/>
    <w:rsid w:val="00BE2C29"/>
    <w:rsid w:val="00BE2EA9"/>
    <w:rsid w:val="00BE37EC"/>
    <w:rsid w:val="00BE3B16"/>
    <w:rsid w:val="00BE3E59"/>
    <w:rsid w:val="00BE4013"/>
    <w:rsid w:val="00BE40AD"/>
    <w:rsid w:val="00BE4700"/>
    <w:rsid w:val="00BE471D"/>
    <w:rsid w:val="00BE4924"/>
    <w:rsid w:val="00BE4BDA"/>
    <w:rsid w:val="00BE4CEC"/>
    <w:rsid w:val="00BE4FE8"/>
    <w:rsid w:val="00BE5456"/>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822"/>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6AE"/>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581B"/>
    <w:rsid w:val="00C25A80"/>
    <w:rsid w:val="00C264A6"/>
    <w:rsid w:val="00C26B46"/>
    <w:rsid w:val="00C26CDF"/>
    <w:rsid w:val="00C2724C"/>
    <w:rsid w:val="00C273A1"/>
    <w:rsid w:val="00C274E7"/>
    <w:rsid w:val="00C27CC5"/>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AB4"/>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7B2"/>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C02"/>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EC9"/>
    <w:rsid w:val="00C611DA"/>
    <w:rsid w:val="00C6201F"/>
    <w:rsid w:val="00C6267B"/>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8A1"/>
    <w:rsid w:val="00C73E83"/>
    <w:rsid w:val="00C73FD2"/>
    <w:rsid w:val="00C740F9"/>
    <w:rsid w:val="00C742C7"/>
    <w:rsid w:val="00C74636"/>
    <w:rsid w:val="00C7530D"/>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315"/>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DF7"/>
    <w:rsid w:val="00C86EFD"/>
    <w:rsid w:val="00C87184"/>
    <w:rsid w:val="00C872C3"/>
    <w:rsid w:val="00C87876"/>
    <w:rsid w:val="00C87E6D"/>
    <w:rsid w:val="00C90867"/>
    <w:rsid w:val="00C90E1F"/>
    <w:rsid w:val="00C915A1"/>
    <w:rsid w:val="00C91673"/>
    <w:rsid w:val="00C91D6C"/>
    <w:rsid w:val="00C922F5"/>
    <w:rsid w:val="00C926F6"/>
    <w:rsid w:val="00C927CE"/>
    <w:rsid w:val="00C92CB9"/>
    <w:rsid w:val="00C9395C"/>
    <w:rsid w:val="00C93A26"/>
    <w:rsid w:val="00C93B57"/>
    <w:rsid w:val="00C93C0F"/>
    <w:rsid w:val="00C93D2C"/>
    <w:rsid w:val="00C94240"/>
    <w:rsid w:val="00C942FB"/>
    <w:rsid w:val="00C947E2"/>
    <w:rsid w:val="00C94A19"/>
    <w:rsid w:val="00C94F21"/>
    <w:rsid w:val="00C95595"/>
    <w:rsid w:val="00C95E86"/>
    <w:rsid w:val="00C96D2F"/>
    <w:rsid w:val="00C97891"/>
    <w:rsid w:val="00C978BE"/>
    <w:rsid w:val="00CA028F"/>
    <w:rsid w:val="00CA0951"/>
    <w:rsid w:val="00CA0CE9"/>
    <w:rsid w:val="00CA107E"/>
    <w:rsid w:val="00CA15A2"/>
    <w:rsid w:val="00CA1883"/>
    <w:rsid w:val="00CA1AEE"/>
    <w:rsid w:val="00CA2059"/>
    <w:rsid w:val="00CA21E2"/>
    <w:rsid w:val="00CA24FF"/>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3F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CE1"/>
    <w:rsid w:val="00CC22D3"/>
    <w:rsid w:val="00CC230A"/>
    <w:rsid w:val="00CC250B"/>
    <w:rsid w:val="00CC2D01"/>
    <w:rsid w:val="00CC2D23"/>
    <w:rsid w:val="00CC2EED"/>
    <w:rsid w:val="00CC3020"/>
    <w:rsid w:val="00CC3260"/>
    <w:rsid w:val="00CC360C"/>
    <w:rsid w:val="00CC373C"/>
    <w:rsid w:val="00CC3AF3"/>
    <w:rsid w:val="00CC3F1F"/>
    <w:rsid w:val="00CC4097"/>
    <w:rsid w:val="00CC41E4"/>
    <w:rsid w:val="00CC49E4"/>
    <w:rsid w:val="00CC50AD"/>
    <w:rsid w:val="00CC5210"/>
    <w:rsid w:val="00CC5708"/>
    <w:rsid w:val="00CC5C8E"/>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CA"/>
    <w:rsid w:val="00CF7381"/>
    <w:rsid w:val="00CF7C8E"/>
    <w:rsid w:val="00CF7D27"/>
    <w:rsid w:val="00CF7D70"/>
    <w:rsid w:val="00D00431"/>
    <w:rsid w:val="00D0044D"/>
    <w:rsid w:val="00D00459"/>
    <w:rsid w:val="00D006FE"/>
    <w:rsid w:val="00D00CEF"/>
    <w:rsid w:val="00D00DBD"/>
    <w:rsid w:val="00D00E1E"/>
    <w:rsid w:val="00D01601"/>
    <w:rsid w:val="00D01A59"/>
    <w:rsid w:val="00D01AAB"/>
    <w:rsid w:val="00D020FB"/>
    <w:rsid w:val="00D02249"/>
    <w:rsid w:val="00D022EC"/>
    <w:rsid w:val="00D02A59"/>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673"/>
    <w:rsid w:val="00D10CB0"/>
    <w:rsid w:val="00D10CEC"/>
    <w:rsid w:val="00D11273"/>
    <w:rsid w:val="00D11376"/>
    <w:rsid w:val="00D118CE"/>
    <w:rsid w:val="00D11BF7"/>
    <w:rsid w:val="00D120B4"/>
    <w:rsid w:val="00D123AD"/>
    <w:rsid w:val="00D12C13"/>
    <w:rsid w:val="00D132E8"/>
    <w:rsid w:val="00D13541"/>
    <w:rsid w:val="00D135CC"/>
    <w:rsid w:val="00D1395F"/>
    <w:rsid w:val="00D13B8F"/>
    <w:rsid w:val="00D14065"/>
    <w:rsid w:val="00D14A15"/>
    <w:rsid w:val="00D14CA1"/>
    <w:rsid w:val="00D156E1"/>
    <w:rsid w:val="00D15B46"/>
    <w:rsid w:val="00D15CAB"/>
    <w:rsid w:val="00D160AF"/>
    <w:rsid w:val="00D165AB"/>
    <w:rsid w:val="00D16B39"/>
    <w:rsid w:val="00D16B9D"/>
    <w:rsid w:val="00D171AD"/>
    <w:rsid w:val="00D17A03"/>
    <w:rsid w:val="00D17A96"/>
    <w:rsid w:val="00D17B0C"/>
    <w:rsid w:val="00D17C24"/>
    <w:rsid w:val="00D202A7"/>
    <w:rsid w:val="00D206CB"/>
    <w:rsid w:val="00D20B17"/>
    <w:rsid w:val="00D20DE4"/>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608"/>
    <w:rsid w:val="00D26898"/>
    <w:rsid w:val="00D2689A"/>
    <w:rsid w:val="00D26D66"/>
    <w:rsid w:val="00D27361"/>
    <w:rsid w:val="00D273C7"/>
    <w:rsid w:val="00D27539"/>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40"/>
    <w:rsid w:val="00D333FA"/>
    <w:rsid w:val="00D34503"/>
    <w:rsid w:val="00D345A7"/>
    <w:rsid w:val="00D35C02"/>
    <w:rsid w:val="00D36996"/>
    <w:rsid w:val="00D3701C"/>
    <w:rsid w:val="00D370AF"/>
    <w:rsid w:val="00D370DA"/>
    <w:rsid w:val="00D37195"/>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A9F"/>
    <w:rsid w:val="00D44E30"/>
    <w:rsid w:val="00D45302"/>
    <w:rsid w:val="00D453F2"/>
    <w:rsid w:val="00D459E7"/>
    <w:rsid w:val="00D45DAA"/>
    <w:rsid w:val="00D465BD"/>
    <w:rsid w:val="00D46844"/>
    <w:rsid w:val="00D4698D"/>
    <w:rsid w:val="00D46BF3"/>
    <w:rsid w:val="00D46ECF"/>
    <w:rsid w:val="00D47688"/>
    <w:rsid w:val="00D47DBC"/>
    <w:rsid w:val="00D50202"/>
    <w:rsid w:val="00D50362"/>
    <w:rsid w:val="00D50950"/>
    <w:rsid w:val="00D50A2B"/>
    <w:rsid w:val="00D50AD2"/>
    <w:rsid w:val="00D50C1D"/>
    <w:rsid w:val="00D51107"/>
    <w:rsid w:val="00D512E0"/>
    <w:rsid w:val="00D513B7"/>
    <w:rsid w:val="00D516D9"/>
    <w:rsid w:val="00D516F7"/>
    <w:rsid w:val="00D51908"/>
    <w:rsid w:val="00D51CA9"/>
    <w:rsid w:val="00D51F7E"/>
    <w:rsid w:val="00D521C4"/>
    <w:rsid w:val="00D52396"/>
    <w:rsid w:val="00D52398"/>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C4A"/>
    <w:rsid w:val="00D55CF0"/>
    <w:rsid w:val="00D55E29"/>
    <w:rsid w:val="00D563CB"/>
    <w:rsid w:val="00D56578"/>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B93"/>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4CF4"/>
    <w:rsid w:val="00D7529A"/>
    <w:rsid w:val="00D75F90"/>
    <w:rsid w:val="00D7621C"/>
    <w:rsid w:val="00D766DC"/>
    <w:rsid w:val="00D7674B"/>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CEA"/>
    <w:rsid w:val="00D84D38"/>
    <w:rsid w:val="00D8511B"/>
    <w:rsid w:val="00D85BDE"/>
    <w:rsid w:val="00D86811"/>
    <w:rsid w:val="00D8686F"/>
    <w:rsid w:val="00D86CCA"/>
    <w:rsid w:val="00D87473"/>
    <w:rsid w:val="00D8753C"/>
    <w:rsid w:val="00D8789C"/>
    <w:rsid w:val="00D87A49"/>
    <w:rsid w:val="00D87CBD"/>
    <w:rsid w:val="00D9012C"/>
    <w:rsid w:val="00D902C0"/>
    <w:rsid w:val="00D90EBC"/>
    <w:rsid w:val="00D90EFE"/>
    <w:rsid w:val="00D914AE"/>
    <w:rsid w:val="00D91A7F"/>
    <w:rsid w:val="00D91C9F"/>
    <w:rsid w:val="00D920E5"/>
    <w:rsid w:val="00D93012"/>
    <w:rsid w:val="00D93164"/>
    <w:rsid w:val="00D93759"/>
    <w:rsid w:val="00D93879"/>
    <w:rsid w:val="00D9389D"/>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A57"/>
    <w:rsid w:val="00DA2052"/>
    <w:rsid w:val="00DA2456"/>
    <w:rsid w:val="00DA2519"/>
    <w:rsid w:val="00DA2849"/>
    <w:rsid w:val="00DA2D2B"/>
    <w:rsid w:val="00DA2F9D"/>
    <w:rsid w:val="00DA3461"/>
    <w:rsid w:val="00DA3995"/>
    <w:rsid w:val="00DA3C4E"/>
    <w:rsid w:val="00DA3DEC"/>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3EF"/>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6D9"/>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341"/>
    <w:rsid w:val="00DE14DC"/>
    <w:rsid w:val="00DE178B"/>
    <w:rsid w:val="00DE1B84"/>
    <w:rsid w:val="00DE1DB9"/>
    <w:rsid w:val="00DE1EE6"/>
    <w:rsid w:val="00DE21B0"/>
    <w:rsid w:val="00DE2628"/>
    <w:rsid w:val="00DE2B8E"/>
    <w:rsid w:val="00DE2FCD"/>
    <w:rsid w:val="00DE306A"/>
    <w:rsid w:val="00DE3FC0"/>
    <w:rsid w:val="00DE4199"/>
    <w:rsid w:val="00DE45EA"/>
    <w:rsid w:val="00DE47BC"/>
    <w:rsid w:val="00DE485E"/>
    <w:rsid w:val="00DE49AB"/>
    <w:rsid w:val="00DE55E5"/>
    <w:rsid w:val="00DE6522"/>
    <w:rsid w:val="00DE681D"/>
    <w:rsid w:val="00DE69DB"/>
    <w:rsid w:val="00DE6F8B"/>
    <w:rsid w:val="00DE7118"/>
    <w:rsid w:val="00DE77D6"/>
    <w:rsid w:val="00DE7C65"/>
    <w:rsid w:val="00DE7D4F"/>
    <w:rsid w:val="00DE7DA9"/>
    <w:rsid w:val="00DE7FBE"/>
    <w:rsid w:val="00DF06C2"/>
    <w:rsid w:val="00DF08F9"/>
    <w:rsid w:val="00DF0E23"/>
    <w:rsid w:val="00DF169D"/>
    <w:rsid w:val="00DF188B"/>
    <w:rsid w:val="00DF2577"/>
    <w:rsid w:val="00DF260A"/>
    <w:rsid w:val="00DF2854"/>
    <w:rsid w:val="00DF2A9A"/>
    <w:rsid w:val="00DF3090"/>
    <w:rsid w:val="00DF30D6"/>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D67"/>
    <w:rsid w:val="00E04EB5"/>
    <w:rsid w:val="00E04F74"/>
    <w:rsid w:val="00E05034"/>
    <w:rsid w:val="00E0528F"/>
    <w:rsid w:val="00E0530C"/>
    <w:rsid w:val="00E056F1"/>
    <w:rsid w:val="00E062DE"/>
    <w:rsid w:val="00E06849"/>
    <w:rsid w:val="00E068F2"/>
    <w:rsid w:val="00E06A67"/>
    <w:rsid w:val="00E06B0D"/>
    <w:rsid w:val="00E06CEC"/>
    <w:rsid w:val="00E06D12"/>
    <w:rsid w:val="00E071D3"/>
    <w:rsid w:val="00E07975"/>
    <w:rsid w:val="00E10692"/>
    <w:rsid w:val="00E1127E"/>
    <w:rsid w:val="00E11657"/>
    <w:rsid w:val="00E11BE0"/>
    <w:rsid w:val="00E1221D"/>
    <w:rsid w:val="00E122C0"/>
    <w:rsid w:val="00E1241E"/>
    <w:rsid w:val="00E127D9"/>
    <w:rsid w:val="00E128AB"/>
    <w:rsid w:val="00E129A4"/>
    <w:rsid w:val="00E12B67"/>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C0B"/>
    <w:rsid w:val="00E21EEB"/>
    <w:rsid w:val="00E21FA8"/>
    <w:rsid w:val="00E2250D"/>
    <w:rsid w:val="00E22982"/>
    <w:rsid w:val="00E235DA"/>
    <w:rsid w:val="00E2382E"/>
    <w:rsid w:val="00E23A14"/>
    <w:rsid w:val="00E2443E"/>
    <w:rsid w:val="00E24559"/>
    <w:rsid w:val="00E245FE"/>
    <w:rsid w:val="00E246C3"/>
    <w:rsid w:val="00E246D0"/>
    <w:rsid w:val="00E24BE6"/>
    <w:rsid w:val="00E24D97"/>
    <w:rsid w:val="00E24E50"/>
    <w:rsid w:val="00E25308"/>
    <w:rsid w:val="00E25A27"/>
    <w:rsid w:val="00E25DC7"/>
    <w:rsid w:val="00E25DC8"/>
    <w:rsid w:val="00E25E25"/>
    <w:rsid w:val="00E26A3B"/>
    <w:rsid w:val="00E26B84"/>
    <w:rsid w:val="00E26D5C"/>
    <w:rsid w:val="00E26DBC"/>
    <w:rsid w:val="00E2704F"/>
    <w:rsid w:val="00E272D2"/>
    <w:rsid w:val="00E277C7"/>
    <w:rsid w:val="00E27A6D"/>
    <w:rsid w:val="00E27B57"/>
    <w:rsid w:val="00E30094"/>
    <w:rsid w:val="00E3020B"/>
    <w:rsid w:val="00E30431"/>
    <w:rsid w:val="00E304C6"/>
    <w:rsid w:val="00E30550"/>
    <w:rsid w:val="00E30758"/>
    <w:rsid w:val="00E30960"/>
    <w:rsid w:val="00E30B4B"/>
    <w:rsid w:val="00E30B79"/>
    <w:rsid w:val="00E30CF4"/>
    <w:rsid w:val="00E30F60"/>
    <w:rsid w:val="00E31210"/>
    <w:rsid w:val="00E31629"/>
    <w:rsid w:val="00E31D64"/>
    <w:rsid w:val="00E31D86"/>
    <w:rsid w:val="00E322A1"/>
    <w:rsid w:val="00E33675"/>
    <w:rsid w:val="00E33A7E"/>
    <w:rsid w:val="00E34279"/>
    <w:rsid w:val="00E3438F"/>
    <w:rsid w:val="00E34AF4"/>
    <w:rsid w:val="00E34C2A"/>
    <w:rsid w:val="00E34CA3"/>
    <w:rsid w:val="00E34E3E"/>
    <w:rsid w:val="00E34EE1"/>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20A"/>
    <w:rsid w:val="00E578FA"/>
    <w:rsid w:val="00E579F6"/>
    <w:rsid w:val="00E57D43"/>
    <w:rsid w:val="00E60307"/>
    <w:rsid w:val="00E60601"/>
    <w:rsid w:val="00E60A40"/>
    <w:rsid w:val="00E60BCF"/>
    <w:rsid w:val="00E60EF9"/>
    <w:rsid w:val="00E6101B"/>
    <w:rsid w:val="00E615E2"/>
    <w:rsid w:val="00E61766"/>
    <w:rsid w:val="00E62011"/>
    <w:rsid w:val="00E622AE"/>
    <w:rsid w:val="00E62540"/>
    <w:rsid w:val="00E62593"/>
    <w:rsid w:val="00E62635"/>
    <w:rsid w:val="00E628A8"/>
    <w:rsid w:val="00E62D70"/>
    <w:rsid w:val="00E638A1"/>
    <w:rsid w:val="00E63951"/>
    <w:rsid w:val="00E63996"/>
    <w:rsid w:val="00E63F7A"/>
    <w:rsid w:val="00E646DF"/>
    <w:rsid w:val="00E64BAA"/>
    <w:rsid w:val="00E64EF0"/>
    <w:rsid w:val="00E65016"/>
    <w:rsid w:val="00E65722"/>
    <w:rsid w:val="00E65A1F"/>
    <w:rsid w:val="00E65D40"/>
    <w:rsid w:val="00E65E1B"/>
    <w:rsid w:val="00E6614B"/>
    <w:rsid w:val="00E666FC"/>
    <w:rsid w:val="00E66940"/>
    <w:rsid w:val="00E66C77"/>
    <w:rsid w:val="00E66EB9"/>
    <w:rsid w:val="00E67113"/>
    <w:rsid w:val="00E67186"/>
    <w:rsid w:val="00E67751"/>
    <w:rsid w:val="00E678D0"/>
    <w:rsid w:val="00E67EB5"/>
    <w:rsid w:val="00E70508"/>
    <w:rsid w:val="00E70892"/>
    <w:rsid w:val="00E71697"/>
    <w:rsid w:val="00E71B2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296"/>
    <w:rsid w:val="00E8147F"/>
    <w:rsid w:val="00E818BF"/>
    <w:rsid w:val="00E818CE"/>
    <w:rsid w:val="00E82875"/>
    <w:rsid w:val="00E82C6F"/>
    <w:rsid w:val="00E82F8C"/>
    <w:rsid w:val="00E83492"/>
    <w:rsid w:val="00E837C0"/>
    <w:rsid w:val="00E8464D"/>
    <w:rsid w:val="00E84A68"/>
    <w:rsid w:val="00E84F16"/>
    <w:rsid w:val="00E8519B"/>
    <w:rsid w:val="00E85281"/>
    <w:rsid w:val="00E85A88"/>
    <w:rsid w:val="00E85EB6"/>
    <w:rsid w:val="00E860EB"/>
    <w:rsid w:val="00E86317"/>
    <w:rsid w:val="00E86603"/>
    <w:rsid w:val="00E876B2"/>
    <w:rsid w:val="00E87D7A"/>
    <w:rsid w:val="00E90340"/>
    <w:rsid w:val="00E90551"/>
    <w:rsid w:val="00E9094B"/>
    <w:rsid w:val="00E90CE0"/>
    <w:rsid w:val="00E90FAC"/>
    <w:rsid w:val="00E9117D"/>
    <w:rsid w:val="00E913BF"/>
    <w:rsid w:val="00E91C37"/>
    <w:rsid w:val="00E91D4D"/>
    <w:rsid w:val="00E91F1C"/>
    <w:rsid w:val="00E92236"/>
    <w:rsid w:val="00E929E7"/>
    <w:rsid w:val="00E92B3F"/>
    <w:rsid w:val="00E92C81"/>
    <w:rsid w:val="00E92D87"/>
    <w:rsid w:val="00E930CA"/>
    <w:rsid w:val="00E933C5"/>
    <w:rsid w:val="00E93896"/>
    <w:rsid w:val="00E93F15"/>
    <w:rsid w:val="00E9408B"/>
    <w:rsid w:val="00E94461"/>
    <w:rsid w:val="00E9482E"/>
    <w:rsid w:val="00E94A5E"/>
    <w:rsid w:val="00E94CE9"/>
    <w:rsid w:val="00E94D3D"/>
    <w:rsid w:val="00E956FF"/>
    <w:rsid w:val="00E95AC3"/>
    <w:rsid w:val="00E95D52"/>
    <w:rsid w:val="00E96279"/>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72"/>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AE9"/>
    <w:rsid w:val="00EC6B1F"/>
    <w:rsid w:val="00EC6C01"/>
    <w:rsid w:val="00EC6DF1"/>
    <w:rsid w:val="00EC7099"/>
    <w:rsid w:val="00EC7547"/>
    <w:rsid w:val="00EC7ACB"/>
    <w:rsid w:val="00ED0014"/>
    <w:rsid w:val="00ED022F"/>
    <w:rsid w:val="00ED0928"/>
    <w:rsid w:val="00ED0D86"/>
    <w:rsid w:val="00ED0DBF"/>
    <w:rsid w:val="00ED11CE"/>
    <w:rsid w:val="00ED13B2"/>
    <w:rsid w:val="00ED1C41"/>
    <w:rsid w:val="00ED248E"/>
    <w:rsid w:val="00ED2894"/>
    <w:rsid w:val="00ED2B45"/>
    <w:rsid w:val="00ED2E35"/>
    <w:rsid w:val="00ED3182"/>
    <w:rsid w:val="00ED3E9D"/>
    <w:rsid w:val="00ED3EE8"/>
    <w:rsid w:val="00ED476D"/>
    <w:rsid w:val="00ED50A6"/>
    <w:rsid w:val="00ED5109"/>
    <w:rsid w:val="00ED51C2"/>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574"/>
    <w:rsid w:val="00EE5AA0"/>
    <w:rsid w:val="00EE5C00"/>
    <w:rsid w:val="00EE61F7"/>
    <w:rsid w:val="00EE669F"/>
    <w:rsid w:val="00EE67A7"/>
    <w:rsid w:val="00EE6866"/>
    <w:rsid w:val="00EE6CE1"/>
    <w:rsid w:val="00EE7071"/>
    <w:rsid w:val="00EE712B"/>
    <w:rsid w:val="00EE71C7"/>
    <w:rsid w:val="00EE71EB"/>
    <w:rsid w:val="00EE78E3"/>
    <w:rsid w:val="00EE793E"/>
    <w:rsid w:val="00EE79A2"/>
    <w:rsid w:val="00EE7C88"/>
    <w:rsid w:val="00EF0746"/>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8D9"/>
    <w:rsid w:val="00EF4EED"/>
    <w:rsid w:val="00EF4FF8"/>
    <w:rsid w:val="00EF5BAB"/>
    <w:rsid w:val="00EF5E49"/>
    <w:rsid w:val="00EF62D6"/>
    <w:rsid w:val="00EF652F"/>
    <w:rsid w:val="00EF6754"/>
    <w:rsid w:val="00EF6815"/>
    <w:rsid w:val="00EF686A"/>
    <w:rsid w:val="00EF6DAD"/>
    <w:rsid w:val="00EF6F76"/>
    <w:rsid w:val="00EF73AB"/>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6F33"/>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B95"/>
    <w:rsid w:val="00F12052"/>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0C2"/>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4D"/>
    <w:rsid w:val="00F25056"/>
    <w:rsid w:val="00F25A87"/>
    <w:rsid w:val="00F25B1B"/>
    <w:rsid w:val="00F25D01"/>
    <w:rsid w:val="00F262C1"/>
    <w:rsid w:val="00F26410"/>
    <w:rsid w:val="00F26B54"/>
    <w:rsid w:val="00F26D84"/>
    <w:rsid w:val="00F26FF0"/>
    <w:rsid w:val="00F271D4"/>
    <w:rsid w:val="00F275AD"/>
    <w:rsid w:val="00F2760A"/>
    <w:rsid w:val="00F27AC7"/>
    <w:rsid w:val="00F27C89"/>
    <w:rsid w:val="00F30179"/>
    <w:rsid w:val="00F30606"/>
    <w:rsid w:val="00F30651"/>
    <w:rsid w:val="00F31E65"/>
    <w:rsid w:val="00F31F6A"/>
    <w:rsid w:val="00F321A3"/>
    <w:rsid w:val="00F328FB"/>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9A6"/>
    <w:rsid w:val="00F40BAB"/>
    <w:rsid w:val="00F416FF"/>
    <w:rsid w:val="00F41A86"/>
    <w:rsid w:val="00F41CA4"/>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4F8"/>
    <w:rsid w:val="00F465C3"/>
    <w:rsid w:val="00F4662D"/>
    <w:rsid w:val="00F46745"/>
    <w:rsid w:val="00F47508"/>
    <w:rsid w:val="00F478DB"/>
    <w:rsid w:val="00F47BA7"/>
    <w:rsid w:val="00F47CA7"/>
    <w:rsid w:val="00F50311"/>
    <w:rsid w:val="00F507F0"/>
    <w:rsid w:val="00F50CCE"/>
    <w:rsid w:val="00F51166"/>
    <w:rsid w:val="00F511BD"/>
    <w:rsid w:val="00F5129C"/>
    <w:rsid w:val="00F516E0"/>
    <w:rsid w:val="00F51CB0"/>
    <w:rsid w:val="00F51E7D"/>
    <w:rsid w:val="00F51F4A"/>
    <w:rsid w:val="00F52127"/>
    <w:rsid w:val="00F5264D"/>
    <w:rsid w:val="00F5272D"/>
    <w:rsid w:val="00F53299"/>
    <w:rsid w:val="00F54AA4"/>
    <w:rsid w:val="00F54AEB"/>
    <w:rsid w:val="00F54D35"/>
    <w:rsid w:val="00F54D3A"/>
    <w:rsid w:val="00F55101"/>
    <w:rsid w:val="00F552BD"/>
    <w:rsid w:val="00F556C5"/>
    <w:rsid w:val="00F5583A"/>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1D7A"/>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47A"/>
    <w:rsid w:val="00F655B8"/>
    <w:rsid w:val="00F656DF"/>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A6"/>
    <w:rsid w:val="00F72A8A"/>
    <w:rsid w:val="00F72D3D"/>
    <w:rsid w:val="00F73042"/>
    <w:rsid w:val="00F7306B"/>
    <w:rsid w:val="00F7344B"/>
    <w:rsid w:val="00F7363A"/>
    <w:rsid w:val="00F741B0"/>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23E"/>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52B"/>
    <w:rsid w:val="00F90004"/>
    <w:rsid w:val="00F903B6"/>
    <w:rsid w:val="00F9046C"/>
    <w:rsid w:val="00F90875"/>
    <w:rsid w:val="00F908F5"/>
    <w:rsid w:val="00F90EEC"/>
    <w:rsid w:val="00F90F6A"/>
    <w:rsid w:val="00F9148A"/>
    <w:rsid w:val="00F918A2"/>
    <w:rsid w:val="00F91BEB"/>
    <w:rsid w:val="00F91CC6"/>
    <w:rsid w:val="00F925DE"/>
    <w:rsid w:val="00F9262E"/>
    <w:rsid w:val="00F928D4"/>
    <w:rsid w:val="00F92907"/>
    <w:rsid w:val="00F92AB0"/>
    <w:rsid w:val="00F92AC0"/>
    <w:rsid w:val="00F92E83"/>
    <w:rsid w:val="00F932FF"/>
    <w:rsid w:val="00F93D07"/>
    <w:rsid w:val="00F93D7B"/>
    <w:rsid w:val="00F93DC8"/>
    <w:rsid w:val="00F9405A"/>
    <w:rsid w:val="00F946CA"/>
    <w:rsid w:val="00F94D16"/>
    <w:rsid w:val="00F94F3E"/>
    <w:rsid w:val="00F94F42"/>
    <w:rsid w:val="00F95255"/>
    <w:rsid w:val="00F95699"/>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6A9"/>
    <w:rsid w:val="00FA1BE4"/>
    <w:rsid w:val="00FA1CF5"/>
    <w:rsid w:val="00FA21A4"/>
    <w:rsid w:val="00FA2296"/>
    <w:rsid w:val="00FA23D1"/>
    <w:rsid w:val="00FA28DD"/>
    <w:rsid w:val="00FA2FED"/>
    <w:rsid w:val="00FA364E"/>
    <w:rsid w:val="00FA39FD"/>
    <w:rsid w:val="00FA3DF7"/>
    <w:rsid w:val="00FA439F"/>
    <w:rsid w:val="00FA4B51"/>
    <w:rsid w:val="00FA4B5C"/>
    <w:rsid w:val="00FA5285"/>
    <w:rsid w:val="00FA5C5C"/>
    <w:rsid w:val="00FA5EEF"/>
    <w:rsid w:val="00FA6EE2"/>
    <w:rsid w:val="00FA7140"/>
    <w:rsid w:val="00FA723B"/>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21F"/>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5EC"/>
    <w:rsid w:val="00FD67AC"/>
    <w:rsid w:val="00FD6911"/>
    <w:rsid w:val="00FD6A95"/>
    <w:rsid w:val="00FD6BCE"/>
    <w:rsid w:val="00FD6EB4"/>
    <w:rsid w:val="00FD6FCA"/>
    <w:rsid w:val="00FD74F2"/>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217"/>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668"/>
    <w:rsid w:val="00FF39FD"/>
    <w:rsid w:val="00FF3CCB"/>
    <w:rsid w:val="00FF427B"/>
    <w:rsid w:val="00FF4510"/>
    <w:rsid w:val="00FF46C9"/>
    <w:rsid w:val="00FF4772"/>
    <w:rsid w:val="00FF4842"/>
    <w:rsid w:val="00FF4AF9"/>
    <w:rsid w:val="00FF4B15"/>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759F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759F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4.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header" Target="head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8FE4C06-23CE-4B53-B409-8FE77C2DF87E}">
  <ds:schemaRefs>
    <ds:schemaRef ds:uri="http://schemas.openxmlformats.org/officeDocument/2006/bibliography"/>
  </ds:schemaRefs>
</ds:datastoreItem>
</file>

<file path=customXml/itemProps100.xml><?xml version="1.0" encoding="utf-8"?>
<ds:datastoreItem xmlns:ds="http://schemas.openxmlformats.org/officeDocument/2006/customXml" ds:itemID="{4693D61A-239C-4988-95F0-725FA396AA78}">
  <ds:schemaRefs>
    <ds:schemaRef ds:uri="http://schemas.openxmlformats.org/officeDocument/2006/bibliography"/>
  </ds:schemaRefs>
</ds:datastoreItem>
</file>

<file path=customXml/itemProps101.xml><?xml version="1.0" encoding="utf-8"?>
<ds:datastoreItem xmlns:ds="http://schemas.openxmlformats.org/officeDocument/2006/customXml" ds:itemID="{F9C3D2A4-DF27-4066-9CA1-ECEEC60737E3}">
  <ds:schemaRefs>
    <ds:schemaRef ds:uri="http://schemas.openxmlformats.org/officeDocument/2006/bibliography"/>
  </ds:schemaRefs>
</ds:datastoreItem>
</file>

<file path=customXml/itemProps102.xml><?xml version="1.0" encoding="utf-8"?>
<ds:datastoreItem xmlns:ds="http://schemas.openxmlformats.org/officeDocument/2006/customXml" ds:itemID="{9290A2A5-17BC-4329-A7F8-21DF9D4A117D}">
  <ds:schemaRefs>
    <ds:schemaRef ds:uri="http://schemas.openxmlformats.org/officeDocument/2006/bibliography"/>
  </ds:schemaRefs>
</ds:datastoreItem>
</file>

<file path=customXml/itemProps103.xml><?xml version="1.0" encoding="utf-8"?>
<ds:datastoreItem xmlns:ds="http://schemas.openxmlformats.org/officeDocument/2006/customXml" ds:itemID="{69FB3CB0-D5E7-4A58-BCB0-9BB33AEB6967}">
  <ds:schemaRefs>
    <ds:schemaRef ds:uri="http://schemas.openxmlformats.org/officeDocument/2006/bibliography"/>
  </ds:schemaRefs>
</ds:datastoreItem>
</file>

<file path=customXml/itemProps104.xml><?xml version="1.0" encoding="utf-8"?>
<ds:datastoreItem xmlns:ds="http://schemas.openxmlformats.org/officeDocument/2006/customXml" ds:itemID="{12865E32-0117-46CC-A8C6-07532F390EE5}">
  <ds:schemaRefs>
    <ds:schemaRef ds:uri="http://schemas.openxmlformats.org/officeDocument/2006/bibliography"/>
  </ds:schemaRefs>
</ds:datastoreItem>
</file>

<file path=customXml/itemProps105.xml><?xml version="1.0" encoding="utf-8"?>
<ds:datastoreItem xmlns:ds="http://schemas.openxmlformats.org/officeDocument/2006/customXml" ds:itemID="{4957F4EE-82F9-44AF-864A-C7B5CE0F7930}">
  <ds:schemaRefs>
    <ds:schemaRef ds:uri="http://schemas.openxmlformats.org/officeDocument/2006/bibliography"/>
  </ds:schemaRefs>
</ds:datastoreItem>
</file>

<file path=customXml/itemProps106.xml><?xml version="1.0" encoding="utf-8"?>
<ds:datastoreItem xmlns:ds="http://schemas.openxmlformats.org/officeDocument/2006/customXml" ds:itemID="{C0270794-C6E6-44A6-9A9A-D54406CF0C51}">
  <ds:schemaRefs>
    <ds:schemaRef ds:uri="http://schemas.openxmlformats.org/officeDocument/2006/bibliography"/>
  </ds:schemaRefs>
</ds:datastoreItem>
</file>

<file path=customXml/itemProps107.xml><?xml version="1.0" encoding="utf-8"?>
<ds:datastoreItem xmlns:ds="http://schemas.openxmlformats.org/officeDocument/2006/customXml" ds:itemID="{6595332E-0A1F-4A4E-9D03-15A2B5C05343}">
  <ds:schemaRefs>
    <ds:schemaRef ds:uri="http://schemas.openxmlformats.org/officeDocument/2006/bibliography"/>
  </ds:schemaRefs>
</ds:datastoreItem>
</file>

<file path=customXml/itemProps108.xml><?xml version="1.0" encoding="utf-8"?>
<ds:datastoreItem xmlns:ds="http://schemas.openxmlformats.org/officeDocument/2006/customXml" ds:itemID="{71E58439-AD9D-48C8-AD9E-81CF4657BF8F}">
  <ds:schemaRefs>
    <ds:schemaRef ds:uri="http://schemas.openxmlformats.org/officeDocument/2006/bibliography"/>
  </ds:schemaRefs>
</ds:datastoreItem>
</file>

<file path=customXml/itemProps109.xml><?xml version="1.0" encoding="utf-8"?>
<ds:datastoreItem xmlns:ds="http://schemas.openxmlformats.org/officeDocument/2006/customXml" ds:itemID="{F7FC1CF6-831D-4544-94F6-0B0A019F5435}">
  <ds:schemaRefs>
    <ds:schemaRef ds:uri="http://schemas.openxmlformats.org/officeDocument/2006/bibliography"/>
  </ds:schemaRefs>
</ds:datastoreItem>
</file>

<file path=customXml/itemProps11.xml><?xml version="1.0" encoding="utf-8"?>
<ds:datastoreItem xmlns:ds="http://schemas.openxmlformats.org/officeDocument/2006/customXml" ds:itemID="{17CA727A-A8B0-4264-A6C6-26EF89D5CA9B}">
  <ds:schemaRefs>
    <ds:schemaRef ds:uri="http://schemas.openxmlformats.org/officeDocument/2006/bibliography"/>
  </ds:schemaRefs>
</ds:datastoreItem>
</file>

<file path=customXml/itemProps110.xml><?xml version="1.0" encoding="utf-8"?>
<ds:datastoreItem xmlns:ds="http://schemas.openxmlformats.org/officeDocument/2006/customXml" ds:itemID="{44CC32B7-2378-4452-AB97-90A8EB823204}">
  <ds:schemaRefs>
    <ds:schemaRef ds:uri="http://schemas.openxmlformats.org/officeDocument/2006/bibliography"/>
  </ds:schemaRefs>
</ds:datastoreItem>
</file>

<file path=customXml/itemProps111.xml><?xml version="1.0" encoding="utf-8"?>
<ds:datastoreItem xmlns:ds="http://schemas.openxmlformats.org/officeDocument/2006/customXml" ds:itemID="{0F8F0282-C725-4E22-9E85-6004F65DE8C3}">
  <ds:schemaRefs>
    <ds:schemaRef ds:uri="http://schemas.openxmlformats.org/officeDocument/2006/bibliography"/>
  </ds:schemaRefs>
</ds:datastoreItem>
</file>

<file path=customXml/itemProps112.xml><?xml version="1.0" encoding="utf-8"?>
<ds:datastoreItem xmlns:ds="http://schemas.openxmlformats.org/officeDocument/2006/customXml" ds:itemID="{F289AE9B-143F-4419-A272-6C7710FE7551}">
  <ds:schemaRefs>
    <ds:schemaRef ds:uri="http://schemas.openxmlformats.org/officeDocument/2006/bibliography"/>
  </ds:schemaRefs>
</ds:datastoreItem>
</file>

<file path=customXml/itemProps113.xml><?xml version="1.0" encoding="utf-8"?>
<ds:datastoreItem xmlns:ds="http://schemas.openxmlformats.org/officeDocument/2006/customXml" ds:itemID="{F83221CF-9FD2-45B1-BC4D-7F3DC0B79AC8}">
  <ds:schemaRefs>
    <ds:schemaRef ds:uri="http://schemas.openxmlformats.org/officeDocument/2006/bibliography"/>
  </ds:schemaRefs>
</ds:datastoreItem>
</file>

<file path=customXml/itemProps114.xml><?xml version="1.0" encoding="utf-8"?>
<ds:datastoreItem xmlns:ds="http://schemas.openxmlformats.org/officeDocument/2006/customXml" ds:itemID="{162F36B2-9354-4552-BBE8-51DD1D3E568A}">
  <ds:schemaRefs>
    <ds:schemaRef ds:uri="http://schemas.openxmlformats.org/officeDocument/2006/bibliography"/>
  </ds:schemaRefs>
</ds:datastoreItem>
</file>

<file path=customXml/itemProps115.xml><?xml version="1.0" encoding="utf-8"?>
<ds:datastoreItem xmlns:ds="http://schemas.openxmlformats.org/officeDocument/2006/customXml" ds:itemID="{3E1D0DB1-18B6-412D-80A0-F9B8A360BEBD}">
  <ds:schemaRefs>
    <ds:schemaRef ds:uri="http://schemas.openxmlformats.org/officeDocument/2006/bibliography"/>
  </ds:schemaRefs>
</ds:datastoreItem>
</file>

<file path=customXml/itemProps116.xml><?xml version="1.0" encoding="utf-8"?>
<ds:datastoreItem xmlns:ds="http://schemas.openxmlformats.org/officeDocument/2006/customXml" ds:itemID="{60F459C2-9CF6-48B7-B4ED-3A7576C7711D}">
  <ds:schemaRefs>
    <ds:schemaRef ds:uri="http://schemas.openxmlformats.org/officeDocument/2006/bibliography"/>
  </ds:schemaRefs>
</ds:datastoreItem>
</file>

<file path=customXml/itemProps117.xml><?xml version="1.0" encoding="utf-8"?>
<ds:datastoreItem xmlns:ds="http://schemas.openxmlformats.org/officeDocument/2006/customXml" ds:itemID="{7CDA7DC6-570D-41B4-801E-51354F4FBEF6}">
  <ds:schemaRefs>
    <ds:schemaRef ds:uri="http://schemas.openxmlformats.org/officeDocument/2006/bibliography"/>
  </ds:schemaRefs>
</ds:datastoreItem>
</file>

<file path=customXml/itemProps118.xml><?xml version="1.0" encoding="utf-8"?>
<ds:datastoreItem xmlns:ds="http://schemas.openxmlformats.org/officeDocument/2006/customXml" ds:itemID="{8D1C19BF-BB41-43EE-96DF-163CE10604A8}">
  <ds:schemaRefs>
    <ds:schemaRef ds:uri="http://schemas.openxmlformats.org/officeDocument/2006/bibliography"/>
  </ds:schemaRefs>
</ds:datastoreItem>
</file>

<file path=customXml/itemProps119.xml><?xml version="1.0" encoding="utf-8"?>
<ds:datastoreItem xmlns:ds="http://schemas.openxmlformats.org/officeDocument/2006/customXml" ds:itemID="{6797A2A9-2542-444B-B0A7-CC57A248C724}">
  <ds:schemaRefs>
    <ds:schemaRef ds:uri="http://schemas.openxmlformats.org/officeDocument/2006/bibliography"/>
  </ds:schemaRefs>
</ds:datastoreItem>
</file>

<file path=customXml/itemProps12.xml><?xml version="1.0" encoding="utf-8"?>
<ds:datastoreItem xmlns:ds="http://schemas.openxmlformats.org/officeDocument/2006/customXml" ds:itemID="{1A3405EF-72D8-4E4A-B1D8-A25B84A76888}">
  <ds:schemaRefs>
    <ds:schemaRef ds:uri="http://schemas.openxmlformats.org/officeDocument/2006/bibliography"/>
  </ds:schemaRefs>
</ds:datastoreItem>
</file>

<file path=customXml/itemProps120.xml><?xml version="1.0" encoding="utf-8"?>
<ds:datastoreItem xmlns:ds="http://schemas.openxmlformats.org/officeDocument/2006/customXml" ds:itemID="{1C79C675-4FD2-408D-ADEE-199CF1A7FE83}">
  <ds:schemaRefs>
    <ds:schemaRef ds:uri="http://schemas.openxmlformats.org/officeDocument/2006/bibliography"/>
  </ds:schemaRefs>
</ds:datastoreItem>
</file>

<file path=customXml/itemProps121.xml><?xml version="1.0" encoding="utf-8"?>
<ds:datastoreItem xmlns:ds="http://schemas.openxmlformats.org/officeDocument/2006/customXml" ds:itemID="{FA2D6F52-F85D-4A54-ABD8-F780CA30112F}">
  <ds:schemaRefs>
    <ds:schemaRef ds:uri="http://schemas.openxmlformats.org/officeDocument/2006/bibliography"/>
  </ds:schemaRefs>
</ds:datastoreItem>
</file>

<file path=customXml/itemProps122.xml><?xml version="1.0" encoding="utf-8"?>
<ds:datastoreItem xmlns:ds="http://schemas.openxmlformats.org/officeDocument/2006/customXml" ds:itemID="{A4F4131D-6908-4802-8258-884CECF55C55}">
  <ds:schemaRefs>
    <ds:schemaRef ds:uri="http://schemas.openxmlformats.org/officeDocument/2006/bibliography"/>
  </ds:schemaRefs>
</ds:datastoreItem>
</file>

<file path=customXml/itemProps123.xml><?xml version="1.0" encoding="utf-8"?>
<ds:datastoreItem xmlns:ds="http://schemas.openxmlformats.org/officeDocument/2006/customXml" ds:itemID="{D84425C4-8085-4E1A-881C-5F290E2E9980}">
  <ds:schemaRefs>
    <ds:schemaRef ds:uri="http://schemas.openxmlformats.org/officeDocument/2006/bibliography"/>
  </ds:schemaRefs>
</ds:datastoreItem>
</file>

<file path=customXml/itemProps124.xml><?xml version="1.0" encoding="utf-8"?>
<ds:datastoreItem xmlns:ds="http://schemas.openxmlformats.org/officeDocument/2006/customXml" ds:itemID="{9110C141-7B01-4BED-8B7C-D6C1BBEADEB1}">
  <ds:schemaRefs>
    <ds:schemaRef ds:uri="http://schemas.openxmlformats.org/officeDocument/2006/bibliography"/>
  </ds:schemaRefs>
</ds:datastoreItem>
</file>

<file path=customXml/itemProps125.xml><?xml version="1.0" encoding="utf-8"?>
<ds:datastoreItem xmlns:ds="http://schemas.openxmlformats.org/officeDocument/2006/customXml" ds:itemID="{563BC955-A215-4D1D-A64C-16897C7232F5}">
  <ds:schemaRefs>
    <ds:schemaRef ds:uri="http://schemas.openxmlformats.org/officeDocument/2006/bibliography"/>
  </ds:schemaRefs>
</ds:datastoreItem>
</file>

<file path=customXml/itemProps126.xml><?xml version="1.0" encoding="utf-8"?>
<ds:datastoreItem xmlns:ds="http://schemas.openxmlformats.org/officeDocument/2006/customXml" ds:itemID="{35D3F936-5B16-4809-82B7-66C9606D5984}">
  <ds:schemaRefs>
    <ds:schemaRef ds:uri="http://schemas.openxmlformats.org/officeDocument/2006/bibliography"/>
  </ds:schemaRefs>
</ds:datastoreItem>
</file>

<file path=customXml/itemProps127.xml><?xml version="1.0" encoding="utf-8"?>
<ds:datastoreItem xmlns:ds="http://schemas.openxmlformats.org/officeDocument/2006/customXml" ds:itemID="{2ECE2F54-153E-4A37-B328-1C6EA01B8F16}">
  <ds:schemaRefs>
    <ds:schemaRef ds:uri="http://schemas.openxmlformats.org/officeDocument/2006/bibliography"/>
  </ds:schemaRefs>
</ds:datastoreItem>
</file>

<file path=customXml/itemProps128.xml><?xml version="1.0" encoding="utf-8"?>
<ds:datastoreItem xmlns:ds="http://schemas.openxmlformats.org/officeDocument/2006/customXml" ds:itemID="{0D109B62-9111-4145-8AD3-41D6E7E7DBD2}">
  <ds:schemaRefs>
    <ds:schemaRef ds:uri="http://schemas.openxmlformats.org/officeDocument/2006/bibliography"/>
  </ds:schemaRefs>
</ds:datastoreItem>
</file>

<file path=customXml/itemProps129.xml><?xml version="1.0" encoding="utf-8"?>
<ds:datastoreItem xmlns:ds="http://schemas.openxmlformats.org/officeDocument/2006/customXml" ds:itemID="{722BBA55-59FA-4054-9C97-B5E5083FD9B6}">
  <ds:schemaRefs>
    <ds:schemaRef ds:uri="http://schemas.openxmlformats.org/officeDocument/2006/bibliography"/>
  </ds:schemaRefs>
</ds:datastoreItem>
</file>

<file path=customXml/itemProps13.xml><?xml version="1.0" encoding="utf-8"?>
<ds:datastoreItem xmlns:ds="http://schemas.openxmlformats.org/officeDocument/2006/customXml" ds:itemID="{1C4E86FC-A615-4241-995B-4DF4569AA17D}">
  <ds:schemaRefs>
    <ds:schemaRef ds:uri="http://schemas.openxmlformats.org/officeDocument/2006/bibliography"/>
  </ds:schemaRefs>
</ds:datastoreItem>
</file>

<file path=customXml/itemProps130.xml><?xml version="1.0" encoding="utf-8"?>
<ds:datastoreItem xmlns:ds="http://schemas.openxmlformats.org/officeDocument/2006/customXml" ds:itemID="{0C8B8408-A497-4A30-8607-F3041AA590BB}">
  <ds:schemaRefs>
    <ds:schemaRef ds:uri="http://schemas.openxmlformats.org/officeDocument/2006/bibliography"/>
  </ds:schemaRefs>
</ds:datastoreItem>
</file>

<file path=customXml/itemProps131.xml><?xml version="1.0" encoding="utf-8"?>
<ds:datastoreItem xmlns:ds="http://schemas.openxmlformats.org/officeDocument/2006/customXml" ds:itemID="{D8CF6D98-FC2A-4F7F-A45E-979852E283C1}">
  <ds:schemaRefs>
    <ds:schemaRef ds:uri="http://schemas.openxmlformats.org/officeDocument/2006/bibliography"/>
  </ds:schemaRefs>
</ds:datastoreItem>
</file>

<file path=customXml/itemProps132.xml><?xml version="1.0" encoding="utf-8"?>
<ds:datastoreItem xmlns:ds="http://schemas.openxmlformats.org/officeDocument/2006/customXml" ds:itemID="{0AB8618F-D1EB-498D-9F9D-BD7A9C4FF27F}">
  <ds:schemaRefs>
    <ds:schemaRef ds:uri="http://schemas.openxmlformats.org/officeDocument/2006/bibliography"/>
  </ds:schemaRefs>
</ds:datastoreItem>
</file>

<file path=customXml/itemProps133.xml><?xml version="1.0" encoding="utf-8"?>
<ds:datastoreItem xmlns:ds="http://schemas.openxmlformats.org/officeDocument/2006/customXml" ds:itemID="{59104C39-6016-494F-945F-17739F0E901E}">
  <ds:schemaRefs>
    <ds:schemaRef ds:uri="http://schemas.openxmlformats.org/officeDocument/2006/bibliography"/>
  </ds:schemaRefs>
</ds:datastoreItem>
</file>

<file path=customXml/itemProps134.xml><?xml version="1.0" encoding="utf-8"?>
<ds:datastoreItem xmlns:ds="http://schemas.openxmlformats.org/officeDocument/2006/customXml" ds:itemID="{900F46ED-52A2-45F0-A9D8-8F612DA0C4E0}">
  <ds:schemaRefs>
    <ds:schemaRef ds:uri="http://schemas.openxmlformats.org/officeDocument/2006/bibliography"/>
  </ds:schemaRefs>
</ds:datastoreItem>
</file>

<file path=customXml/itemProps135.xml><?xml version="1.0" encoding="utf-8"?>
<ds:datastoreItem xmlns:ds="http://schemas.openxmlformats.org/officeDocument/2006/customXml" ds:itemID="{1F6BE6C8-5E68-42C1-A289-947A028AC153}">
  <ds:schemaRefs>
    <ds:schemaRef ds:uri="http://schemas.openxmlformats.org/officeDocument/2006/bibliography"/>
  </ds:schemaRefs>
</ds:datastoreItem>
</file>

<file path=customXml/itemProps136.xml><?xml version="1.0" encoding="utf-8"?>
<ds:datastoreItem xmlns:ds="http://schemas.openxmlformats.org/officeDocument/2006/customXml" ds:itemID="{EBB3AB76-D00D-4D87-A2F2-5750D9CC89F6}">
  <ds:schemaRefs>
    <ds:schemaRef ds:uri="http://schemas.openxmlformats.org/officeDocument/2006/bibliography"/>
  </ds:schemaRefs>
</ds:datastoreItem>
</file>

<file path=customXml/itemProps137.xml><?xml version="1.0" encoding="utf-8"?>
<ds:datastoreItem xmlns:ds="http://schemas.openxmlformats.org/officeDocument/2006/customXml" ds:itemID="{CFB91920-6264-4B7C-8319-80E5754852D0}">
  <ds:schemaRefs>
    <ds:schemaRef ds:uri="http://schemas.openxmlformats.org/officeDocument/2006/bibliography"/>
  </ds:schemaRefs>
</ds:datastoreItem>
</file>

<file path=customXml/itemProps138.xml><?xml version="1.0" encoding="utf-8"?>
<ds:datastoreItem xmlns:ds="http://schemas.openxmlformats.org/officeDocument/2006/customXml" ds:itemID="{5FA7177A-172C-4253-AB21-0CE8824003CC}">
  <ds:schemaRefs>
    <ds:schemaRef ds:uri="http://schemas.openxmlformats.org/officeDocument/2006/bibliography"/>
  </ds:schemaRefs>
</ds:datastoreItem>
</file>

<file path=customXml/itemProps139.xml><?xml version="1.0" encoding="utf-8"?>
<ds:datastoreItem xmlns:ds="http://schemas.openxmlformats.org/officeDocument/2006/customXml" ds:itemID="{4D41D9C0-E17B-48E8-90B2-E397A61BB713}">
  <ds:schemaRefs>
    <ds:schemaRef ds:uri="http://schemas.openxmlformats.org/officeDocument/2006/bibliography"/>
  </ds:schemaRefs>
</ds:datastoreItem>
</file>

<file path=customXml/itemProps14.xml><?xml version="1.0" encoding="utf-8"?>
<ds:datastoreItem xmlns:ds="http://schemas.openxmlformats.org/officeDocument/2006/customXml" ds:itemID="{487E9F6A-59F5-4C2A-B632-45E62943B952}">
  <ds:schemaRefs>
    <ds:schemaRef ds:uri="http://schemas.openxmlformats.org/officeDocument/2006/bibliography"/>
  </ds:schemaRefs>
</ds:datastoreItem>
</file>

<file path=customXml/itemProps140.xml><?xml version="1.0" encoding="utf-8"?>
<ds:datastoreItem xmlns:ds="http://schemas.openxmlformats.org/officeDocument/2006/customXml" ds:itemID="{7C4C348C-A716-4C99-BB63-D44F2AB47F0E}">
  <ds:schemaRefs>
    <ds:schemaRef ds:uri="http://schemas.openxmlformats.org/officeDocument/2006/bibliography"/>
  </ds:schemaRefs>
</ds:datastoreItem>
</file>

<file path=customXml/itemProps141.xml><?xml version="1.0" encoding="utf-8"?>
<ds:datastoreItem xmlns:ds="http://schemas.openxmlformats.org/officeDocument/2006/customXml" ds:itemID="{E4DC76DA-B005-4A3E-AABA-CCEFA5E606B8}">
  <ds:schemaRefs>
    <ds:schemaRef ds:uri="http://schemas.openxmlformats.org/officeDocument/2006/bibliography"/>
  </ds:schemaRefs>
</ds:datastoreItem>
</file>

<file path=customXml/itemProps142.xml><?xml version="1.0" encoding="utf-8"?>
<ds:datastoreItem xmlns:ds="http://schemas.openxmlformats.org/officeDocument/2006/customXml" ds:itemID="{B28C511F-CDDB-4DCF-B560-BFFDC95735E0}">
  <ds:schemaRefs>
    <ds:schemaRef ds:uri="http://schemas.openxmlformats.org/officeDocument/2006/bibliography"/>
  </ds:schemaRefs>
</ds:datastoreItem>
</file>

<file path=customXml/itemProps143.xml><?xml version="1.0" encoding="utf-8"?>
<ds:datastoreItem xmlns:ds="http://schemas.openxmlformats.org/officeDocument/2006/customXml" ds:itemID="{35775A7D-C825-4639-B3CF-FD1C67DECC95}">
  <ds:schemaRefs>
    <ds:schemaRef ds:uri="http://schemas.openxmlformats.org/officeDocument/2006/bibliography"/>
  </ds:schemaRefs>
</ds:datastoreItem>
</file>

<file path=customXml/itemProps144.xml><?xml version="1.0" encoding="utf-8"?>
<ds:datastoreItem xmlns:ds="http://schemas.openxmlformats.org/officeDocument/2006/customXml" ds:itemID="{2DD2F5DC-1C70-4358-9243-DB22C849E11E}">
  <ds:schemaRefs>
    <ds:schemaRef ds:uri="http://schemas.openxmlformats.org/officeDocument/2006/bibliography"/>
  </ds:schemaRefs>
</ds:datastoreItem>
</file>

<file path=customXml/itemProps145.xml><?xml version="1.0" encoding="utf-8"?>
<ds:datastoreItem xmlns:ds="http://schemas.openxmlformats.org/officeDocument/2006/customXml" ds:itemID="{24A99885-25AA-4F88-83DD-AF2BBFA2E602}">
  <ds:schemaRefs>
    <ds:schemaRef ds:uri="http://schemas.openxmlformats.org/officeDocument/2006/bibliography"/>
  </ds:schemaRefs>
</ds:datastoreItem>
</file>

<file path=customXml/itemProps146.xml><?xml version="1.0" encoding="utf-8"?>
<ds:datastoreItem xmlns:ds="http://schemas.openxmlformats.org/officeDocument/2006/customXml" ds:itemID="{EFAD2958-CB26-4F51-9D9E-988691009BE6}">
  <ds:schemaRefs>
    <ds:schemaRef ds:uri="http://schemas.openxmlformats.org/officeDocument/2006/bibliography"/>
  </ds:schemaRefs>
</ds:datastoreItem>
</file>

<file path=customXml/itemProps147.xml><?xml version="1.0" encoding="utf-8"?>
<ds:datastoreItem xmlns:ds="http://schemas.openxmlformats.org/officeDocument/2006/customXml" ds:itemID="{E131DFFD-347B-42C1-8558-94D98882797D}">
  <ds:schemaRefs>
    <ds:schemaRef ds:uri="http://schemas.openxmlformats.org/officeDocument/2006/bibliography"/>
  </ds:schemaRefs>
</ds:datastoreItem>
</file>

<file path=customXml/itemProps148.xml><?xml version="1.0" encoding="utf-8"?>
<ds:datastoreItem xmlns:ds="http://schemas.openxmlformats.org/officeDocument/2006/customXml" ds:itemID="{350048A4-9D4B-497C-9E30-7E0722835C83}">
  <ds:schemaRefs>
    <ds:schemaRef ds:uri="http://schemas.openxmlformats.org/officeDocument/2006/bibliography"/>
  </ds:schemaRefs>
</ds:datastoreItem>
</file>

<file path=customXml/itemProps149.xml><?xml version="1.0" encoding="utf-8"?>
<ds:datastoreItem xmlns:ds="http://schemas.openxmlformats.org/officeDocument/2006/customXml" ds:itemID="{3CE4DA05-1B10-42F0-AE4C-21115D834222}">
  <ds:schemaRefs>
    <ds:schemaRef ds:uri="http://schemas.openxmlformats.org/officeDocument/2006/bibliography"/>
  </ds:schemaRefs>
</ds:datastoreItem>
</file>

<file path=customXml/itemProps15.xml><?xml version="1.0" encoding="utf-8"?>
<ds:datastoreItem xmlns:ds="http://schemas.openxmlformats.org/officeDocument/2006/customXml" ds:itemID="{9CD3167C-E571-4898-846C-B1CFE27CEF0B}">
  <ds:schemaRefs>
    <ds:schemaRef ds:uri="http://schemas.openxmlformats.org/officeDocument/2006/bibliography"/>
  </ds:schemaRefs>
</ds:datastoreItem>
</file>

<file path=customXml/itemProps150.xml><?xml version="1.0" encoding="utf-8"?>
<ds:datastoreItem xmlns:ds="http://schemas.openxmlformats.org/officeDocument/2006/customXml" ds:itemID="{6CEC03F4-1470-42F4-B022-4CBFB346369C}">
  <ds:schemaRefs>
    <ds:schemaRef ds:uri="http://schemas.openxmlformats.org/officeDocument/2006/bibliography"/>
  </ds:schemaRefs>
</ds:datastoreItem>
</file>

<file path=customXml/itemProps151.xml><?xml version="1.0" encoding="utf-8"?>
<ds:datastoreItem xmlns:ds="http://schemas.openxmlformats.org/officeDocument/2006/customXml" ds:itemID="{F3E82ECD-C394-4107-B157-D9A83521A5B9}">
  <ds:schemaRefs>
    <ds:schemaRef ds:uri="http://schemas.openxmlformats.org/officeDocument/2006/bibliography"/>
  </ds:schemaRefs>
</ds:datastoreItem>
</file>

<file path=customXml/itemProps152.xml><?xml version="1.0" encoding="utf-8"?>
<ds:datastoreItem xmlns:ds="http://schemas.openxmlformats.org/officeDocument/2006/customXml" ds:itemID="{D6D4F692-A029-4DC0-9E41-85B4C81A98E9}">
  <ds:schemaRefs>
    <ds:schemaRef ds:uri="http://schemas.openxmlformats.org/officeDocument/2006/bibliography"/>
  </ds:schemaRefs>
</ds:datastoreItem>
</file>

<file path=customXml/itemProps153.xml><?xml version="1.0" encoding="utf-8"?>
<ds:datastoreItem xmlns:ds="http://schemas.openxmlformats.org/officeDocument/2006/customXml" ds:itemID="{9F8EE679-C746-4EAE-BF69-009A46838C48}">
  <ds:schemaRefs>
    <ds:schemaRef ds:uri="http://schemas.openxmlformats.org/officeDocument/2006/bibliography"/>
  </ds:schemaRefs>
</ds:datastoreItem>
</file>

<file path=customXml/itemProps154.xml><?xml version="1.0" encoding="utf-8"?>
<ds:datastoreItem xmlns:ds="http://schemas.openxmlformats.org/officeDocument/2006/customXml" ds:itemID="{EC8E3059-3610-403D-A12E-E6EFD7861D9C}">
  <ds:schemaRefs>
    <ds:schemaRef ds:uri="http://schemas.openxmlformats.org/officeDocument/2006/bibliography"/>
  </ds:schemaRefs>
</ds:datastoreItem>
</file>

<file path=customXml/itemProps155.xml><?xml version="1.0" encoding="utf-8"?>
<ds:datastoreItem xmlns:ds="http://schemas.openxmlformats.org/officeDocument/2006/customXml" ds:itemID="{E744B9CA-64DD-4D45-ADA9-F62AB8F5DA46}">
  <ds:schemaRefs>
    <ds:schemaRef ds:uri="http://schemas.openxmlformats.org/officeDocument/2006/bibliography"/>
  </ds:schemaRefs>
</ds:datastoreItem>
</file>

<file path=customXml/itemProps156.xml><?xml version="1.0" encoding="utf-8"?>
<ds:datastoreItem xmlns:ds="http://schemas.openxmlformats.org/officeDocument/2006/customXml" ds:itemID="{4529A463-A9DF-4CF3-AAE2-B06C74F96C7A}">
  <ds:schemaRefs>
    <ds:schemaRef ds:uri="http://schemas.openxmlformats.org/officeDocument/2006/bibliography"/>
  </ds:schemaRefs>
</ds:datastoreItem>
</file>

<file path=customXml/itemProps157.xml><?xml version="1.0" encoding="utf-8"?>
<ds:datastoreItem xmlns:ds="http://schemas.openxmlformats.org/officeDocument/2006/customXml" ds:itemID="{4853681F-311A-40EF-91D7-31DFD1ED47B0}">
  <ds:schemaRefs>
    <ds:schemaRef ds:uri="http://schemas.openxmlformats.org/officeDocument/2006/bibliography"/>
  </ds:schemaRefs>
</ds:datastoreItem>
</file>

<file path=customXml/itemProps16.xml><?xml version="1.0" encoding="utf-8"?>
<ds:datastoreItem xmlns:ds="http://schemas.openxmlformats.org/officeDocument/2006/customXml" ds:itemID="{0F6A4511-DEFD-4924-94BF-9F4157C4B483}">
  <ds:schemaRefs>
    <ds:schemaRef ds:uri="http://schemas.openxmlformats.org/officeDocument/2006/bibliography"/>
  </ds:schemaRefs>
</ds:datastoreItem>
</file>

<file path=customXml/itemProps17.xml><?xml version="1.0" encoding="utf-8"?>
<ds:datastoreItem xmlns:ds="http://schemas.openxmlformats.org/officeDocument/2006/customXml" ds:itemID="{AB3FE59E-2AA4-4E5C-BD95-ECB1C818B253}">
  <ds:schemaRefs>
    <ds:schemaRef ds:uri="http://schemas.openxmlformats.org/officeDocument/2006/bibliography"/>
  </ds:schemaRefs>
</ds:datastoreItem>
</file>

<file path=customXml/itemProps18.xml><?xml version="1.0" encoding="utf-8"?>
<ds:datastoreItem xmlns:ds="http://schemas.openxmlformats.org/officeDocument/2006/customXml" ds:itemID="{EE46EBA2-0053-4000-B5EB-3A40F9A8580C}">
  <ds:schemaRefs>
    <ds:schemaRef ds:uri="http://schemas.openxmlformats.org/officeDocument/2006/bibliography"/>
  </ds:schemaRefs>
</ds:datastoreItem>
</file>

<file path=customXml/itemProps19.xml><?xml version="1.0" encoding="utf-8"?>
<ds:datastoreItem xmlns:ds="http://schemas.openxmlformats.org/officeDocument/2006/customXml" ds:itemID="{C77EDD60-32ED-46F6-AD17-A22846D9CCDC}">
  <ds:schemaRefs>
    <ds:schemaRef ds:uri="http://schemas.openxmlformats.org/officeDocument/2006/bibliography"/>
  </ds:schemaRefs>
</ds:datastoreItem>
</file>

<file path=customXml/itemProps2.xml><?xml version="1.0" encoding="utf-8"?>
<ds:datastoreItem xmlns:ds="http://schemas.openxmlformats.org/officeDocument/2006/customXml" ds:itemID="{B29DAB81-8051-442A-839C-D92AE938C147}">
  <ds:schemaRefs>
    <ds:schemaRef ds:uri="http://schemas.openxmlformats.org/officeDocument/2006/bibliography"/>
  </ds:schemaRefs>
</ds:datastoreItem>
</file>

<file path=customXml/itemProps20.xml><?xml version="1.0" encoding="utf-8"?>
<ds:datastoreItem xmlns:ds="http://schemas.openxmlformats.org/officeDocument/2006/customXml" ds:itemID="{1EE9E0F6-53BF-454B-9BEF-6C7CF13196B0}">
  <ds:schemaRefs>
    <ds:schemaRef ds:uri="http://schemas.openxmlformats.org/officeDocument/2006/bibliography"/>
  </ds:schemaRefs>
</ds:datastoreItem>
</file>

<file path=customXml/itemProps21.xml><?xml version="1.0" encoding="utf-8"?>
<ds:datastoreItem xmlns:ds="http://schemas.openxmlformats.org/officeDocument/2006/customXml" ds:itemID="{6C4736B0-3C99-4E5E-A3DA-924F293DBE5F}">
  <ds:schemaRefs>
    <ds:schemaRef ds:uri="http://schemas.openxmlformats.org/officeDocument/2006/bibliography"/>
  </ds:schemaRefs>
</ds:datastoreItem>
</file>

<file path=customXml/itemProps22.xml><?xml version="1.0" encoding="utf-8"?>
<ds:datastoreItem xmlns:ds="http://schemas.openxmlformats.org/officeDocument/2006/customXml" ds:itemID="{2F31DD42-8DDD-4D2F-8E1A-7875F9345344}">
  <ds:schemaRefs>
    <ds:schemaRef ds:uri="http://schemas.openxmlformats.org/officeDocument/2006/bibliography"/>
  </ds:schemaRefs>
</ds:datastoreItem>
</file>

<file path=customXml/itemProps23.xml><?xml version="1.0" encoding="utf-8"?>
<ds:datastoreItem xmlns:ds="http://schemas.openxmlformats.org/officeDocument/2006/customXml" ds:itemID="{C9391EE3-BE76-4668-BE1A-2055076C3A75}">
  <ds:schemaRefs>
    <ds:schemaRef ds:uri="http://schemas.openxmlformats.org/officeDocument/2006/bibliography"/>
  </ds:schemaRefs>
</ds:datastoreItem>
</file>

<file path=customXml/itemProps24.xml><?xml version="1.0" encoding="utf-8"?>
<ds:datastoreItem xmlns:ds="http://schemas.openxmlformats.org/officeDocument/2006/customXml" ds:itemID="{BCD7335D-3787-4B83-BDBB-9EEA3256168B}">
  <ds:schemaRefs>
    <ds:schemaRef ds:uri="http://schemas.openxmlformats.org/officeDocument/2006/bibliography"/>
  </ds:schemaRefs>
</ds:datastoreItem>
</file>

<file path=customXml/itemProps25.xml><?xml version="1.0" encoding="utf-8"?>
<ds:datastoreItem xmlns:ds="http://schemas.openxmlformats.org/officeDocument/2006/customXml" ds:itemID="{553B8DF1-5EFF-4D39-A485-9C13EAEC7969}">
  <ds:schemaRefs>
    <ds:schemaRef ds:uri="http://schemas.openxmlformats.org/officeDocument/2006/bibliography"/>
  </ds:schemaRefs>
</ds:datastoreItem>
</file>

<file path=customXml/itemProps26.xml><?xml version="1.0" encoding="utf-8"?>
<ds:datastoreItem xmlns:ds="http://schemas.openxmlformats.org/officeDocument/2006/customXml" ds:itemID="{92C7C534-9C56-4AB9-96C7-9A9928FA6021}">
  <ds:schemaRefs>
    <ds:schemaRef ds:uri="http://schemas.openxmlformats.org/officeDocument/2006/bibliography"/>
  </ds:schemaRefs>
</ds:datastoreItem>
</file>

<file path=customXml/itemProps27.xml><?xml version="1.0" encoding="utf-8"?>
<ds:datastoreItem xmlns:ds="http://schemas.openxmlformats.org/officeDocument/2006/customXml" ds:itemID="{742ADCE8-53F9-4A50-84D8-D6FB179555A5}">
  <ds:schemaRefs>
    <ds:schemaRef ds:uri="http://schemas.openxmlformats.org/officeDocument/2006/bibliography"/>
  </ds:schemaRefs>
</ds:datastoreItem>
</file>

<file path=customXml/itemProps28.xml><?xml version="1.0" encoding="utf-8"?>
<ds:datastoreItem xmlns:ds="http://schemas.openxmlformats.org/officeDocument/2006/customXml" ds:itemID="{D4F1268E-93DB-4DAC-A39C-C671787EC128}">
  <ds:schemaRefs>
    <ds:schemaRef ds:uri="http://schemas.openxmlformats.org/officeDocument/2006/bibliography"/>
  </ds:schemaRefs>
</ds:datastoreItem>
</file>

<file path=customXml/itemProps29.xml><?xml version="1.0" encoding="utf-8"?>
<ds:datastoreItem xmlns:ds="http://schemas.openxmlformats.org/officeDocument/2006/customXml" ds:itemID="{34D58396-8843-45E5-AD43-7F0D3CCF3E3C}">
  <ds:schemaRefs>
    <ds:schemaRef ds:uri="http://schemas.openxmlformats.org/officeDocument/2006/bibliography"/>
  </ds:schemaRefs>
</ds:datastoreItem>
</file>

<file path=customXml/itemProps3.xml><?xml version="1.0" encoding="utf-8"?>
<ds:datastoreItem xmlns:ds="http://schemas.openxmlformats.org/officeDocument/2006/customXml" ds:itemID="{51D98BB2-12D7-4942-BA48-FEAB337CD941}">
  <ds:schemaRefs>
    <ds:schemaRef ds:uri="http://schemas.openxmlformats.org/officeDocument/2006/bibliography"/>
  </ds:schemaRefs>
</ds:datastoreItem>
</file>

<file path=customXml/itemProps30.xml><?xml version="1.0" encoding="utf-8"?>
<ds:datastoreItem xmlns:ds="http://schemas.openxmlformats.org/officeDocument/2006/customXml" ds:itemID="{CF680925-0687-4889-A128-CB194542CD47}">
  <ds:schemaRefs>
    <ds:schemaRef ds:uri="http://schemas.openxmlformats.org/officeDocument/2006/bibliography"/>
  </ds:schemaRefs>
</ds:datastoreItem>
</file>

<file path=customXml/itemProps31.xml><?xml version="1.0" encoding="utf-8"?>
<ds:datastoreItem xmlns:ds="http://schemas.openxmlformats.org/officeDocument/2006/customXml" ds:itemID="{7487AEB0-A147-4FB3-B52B-7A206B2221E7}">
  <ds:schemaRefs>
    <ds:schemaRef ds:uri="http://schemas.openxmlformats.org/officeDocument/2006/bibliography"/>
  </ds:schemaRefs>
</ds:datastoreItem>
</file>

<file path=customXml/itemProps32.xml><?xml version="1.0" encoding="utf-8"?>
<ds:datastoreItem xmlns:ds="http://schemas.openxmlformats.org/officeDocument/2006/customXml" ds:itemID="{33DDB746-34F5-4B32-B719-15D4B591E884}">
  <ds:schemaRefs>
    <ds:schemaRef ds:uri="http://schemas.openxmlformats.org/officeDocument/2006/bibliography"/>
  </ds:schemaRefs>
</ds:datastoreItem>
</file>

<file path=customXml/itemProps33.xml><?xml version="1.0" encoding="utf-8"?>
<ds:datastoreItem xmlns:ds="http://schemas.openxmlformats.org/officeDocument/2006/customXml" ds:itemID="{A3D05659-DF73-4A4A-892D-820230FC8A32}">
  <ds:schemaRefs>
    <ds:schemaRef ds:uri="http://schemas.openxmlformats.org/officeDocument/2006/bibliography"/>
  </ds:schemaRefs>
</ds:datastoreItem>
</file>

<file path=customXml/itemProps34.xml><?xml version="1.0" encoding="utf-8"?>
<ds:datastoreItem xmlns:ds="http://schemas.openxmlformats.org/officeDocument/2006/customXml" ds:itemID="{732BFF0C-E73F-4EC4-8D12-ED4F66D70702}">
  <ds:schemaRefs>
    <ds:schemaRef ds:uri="http://schemas.openxmlformats.org/officeDocument/2006/bibliography"/>
  </ds:schemaRefs>
</ds:datastoreItem>
</file>

<file path=customXml/itemProps35.xml><?xml version="1.0" encoding="utf-8"?>
<ds:datastoreItem xmlns:ds="http://schemas.openxmlformats.org/officeDocument/2006/customXml" ds:itemID="{9AB8AA6A-5AD7-4CCC-AD24-67269C4ED372}">
  <ds:schemaRefs>
    <ds:schemaRef ds:uri="http://schemas.openxmlformats.org/officeDocument/2006/bibliography"/>
  </ds:schemaRefs>
</ds:datastoreItem>
</file>

<file path=customXml/itemProps36.xml><?xml version="1.0" encoding="utf-8"?>
<ds:datastoreItem xmlns:ds="http://schemas.openxmlformats.org/officeDocument/2006/customXml" ds:itemID="{A8BDBA9D-D816-493C-9A25-2C9989214FD1}">
  <ds:schemaRefs>
    <ds:schemaRef ds:uri="http://schemas.openxmlformats.org/officeDocument/2006/bibliography"/>
  </ds:schemaRefs>
</ds:datastoreItem>
</file>

<file path=customXml/itemProps37.xml><?xml version="1.0" encoding="utf-8"?>
<ds:datastoreItem xmlns:ds="http://schemas.openxmlformats.org/officeDocument/2006/customXml" ds:itemID="{85B4AFA8-3990-42DD-8F23-4C7BCE4008CB}">
  <ds:schemaRefs>
    <ds:schemaRef ds:uri="http://schemas.openxmlformats.org/officeDocument/2006/bibliography"/>
  </ds:schemaRefs>
</ds:datastoreItem>
</file>

<file path=customXml/itemProps38.xml><?xml version="1.0" encoding="utf-8"?>
<ds:datastoreItem xmlns:ds="http://schemas.openxmlformats.org/officeDocument/2006/customXml" ds:itemID="{3F22CC20-6769-4CA2-9DC5-ACD6525D46AB}">
  <ds:schemaRefs>
    <ds:schemaRef ds:uri="http://schemas.openxmlformats.org/officeDocument/2006/bibliography"/>
  </ds:schemaRefs>
</ds:datastoreItem>
</file>

<file path=customXml/itemProps39.xml><?xml version="1.0" encoding="utf-8"?>
<ds:datastoreItem xmlns:ds="http://schemas.openxmlformats.org/officeDocument/2006/customXml" ds:itemID="{057C24F5-5E00-40B9-8DFC-7F05350F28D3}">
  <ds:schemaRefs>
    <ds:schemaRef ds:uri="http://schemas.openxmlformats.org/officeDocument/2006/bibliography"/>
  </ds:schemaRefs>
</ds:datastoreItem>
</file>

<file path=customXml/itemProps4.xml><?xml version="1.0" encoding="utf-8"?>
<ds:datastoreItem xmlns:ds="http://schemas.openxmlformats.org/officeDocument/2006/customXml" ds:itemID="{D4D6398D-82AC-47D1-852D-6D6F4E0FEFEB}">
  <ds:schemaRefs>
    <ds:schemaRef ds:uri="http://schemas.openxmlformats.org/officeDocument/2006/bibliography"/>
  </ds:schemaRefs>
</ds:datastoreItem>
</file>

<file path=customXml/itemProps40.xml><?xml version="1.0" encoding="utf-8"?>
<ds:datastoreItem xmlns:ds="http://schemas.openxmlformats.org/officeDocument/2006/customXml" ds:itemID="{972F29B6-CBCB-4504-8E79-7C8C039D0F15}">
  <ds:schemaRefs>
    <ds:schemaRef ds:uri="http://schemas.openxmlformats.org/officeDocument/2006/bibliography"/>
  </ds:schemaRefs>
</ds:datastoreItem>
</file>

<file path=customXml/itemProps41.xml><?xml version="1.0" encoding="utf-8"?>
<ds:datastoreItem xmlns:ds="http://schemas.openxmlformats.org/officeDocument/2006/customXml" ds:itemID="{86366258-EFBA-4F93-8FDB-AA1E9FBFD3C2}">
  <ds:schemaRefs>
    <ds:schemaRef ds:uri="http://schemas.openxmlformats.org/officeDocument/2006/bibliography"/>
  </ds:schemaRefs>
</ds:datastoreItem>
</file>

<file path=customXml/itemProps42.xml><?xml version="1.0" encoding="utf-8"?>
<ds:datastoreItem xmlns:ds="http://schemas.openxmlformats.org/officeDocument/2006/customXml" ds:itemID="{92301EF6-0730-4761-A55C-6A82A9B74C38}">
  <ds:schemaRefs>
    <ds:schemaRef ds:uri="http://schemas.openxmlformats.org/officeDocument/2006/bibliography"/>
  </ds:schemaRefs>
</ds:datastoreItem>
</file>

<file path=customXml/itemProps43.xml><?xml version="1.0" encoding="utf-8"?>
<ds:datastoreItem xmlns:ds="http://schemas.openxmlformats.org/officeDocument/2006/customXml" ds:itemID="{D5603C22-7C28-4009-A906-1136E7A88C18}">
  <ds:schemaRefs>
    <ds:schemaRef ds:uri="http://schemas.openxmlformats.org/officeDocument/2006/bibliography"/>
  </ds:schemaRefs>
</ds:datastoreItem>
</file>

<file path=customXml/itemProps44.xml><?xml version="1.0" encoding="utf-8"?>
<ds:datastoreItem xmlns:ds="http://schemas.openxmlformats.org/officeDocument/2006/customXml" ds:itemID="{9F457185-CF39-47D1-BEF7-6930C794E76B}">
  <ds:schemaRefs>
    <ds:schemaRef ds:uri="http://schemas.openxmlformats.org/officeDocument/2006/bibliography"/>
  </ds:schemaRefs>
</ds:datastoreItem>
</file>

<file path=customXml/itemProps45.xml><?xml version="1.0" encoding="utf-8"?>
<ds:datastoreItem xmlns:ds="http://schemas.openxmlformats.org/officeDocument/2006/customXml" ds:itemID="{83691FFD-5D9E-4623-BB5A-2CD7424CDDBC}">
  <ds:schemaRefs>
    <ds:schemaRef ds:uri="http://schemas.openxmlformats.org/officeDocument/2006/bibliography"/>
  </ds:schemaRefs>
</ds:datastoreItem>
</file>

<file path=customXml/itemProps46.xml><?xml version="1.0" encoding="utf-8"?>
<ds:datastoreItem xmlns:ds="http://schemas.openxmlformats.org/officeDocument/2006/customXml" ds:itemID="{931104B7-3F6B-4835-80C2-73260755B345}">
  <ds:schemaRefs>
    <ds:schemaRef ds:uri="http://schemas.openxmlformats.org/officeDocument/2006/bibliography"/>
  </ds:schemaRefs>
</ds:datastoreItem>
</file>

<file path=customXml/itemProps47.xml><?xml version="1.0" encoding="utf-8"?>
<ds:datastoreItem xmlns:ds="http://schemas.openxmlformats.org/officeDocument/2006/customXml" ds:itemID="{F2CDDD6A-18A0-45CE-97C2-66415353BED8}">
  <ds:schemaRefs>
    <ds:schemaRef ds:uri="http://schemas.openxmlformats.org/officeDocument/2006/bibliography"/>
  </ds:schemaRefs>
</ds:datastoreItem>
</file>

<file path=customXml/itemProps48.xml><?xml version="1.0" encoding="utf-8"?>
<ds:datastoreItem xmlns:ds="http://schemas.openxmlformats.org/officeDocument/2006/customXml" ds:itemID="{96A911DF-1854-4E4C-8445-7E16FE96946B}">
  <ds:schemaRefs>
    <ds:schemaRef ds:uri="http://schemas.openxmlformats.org/officeDocument/2006/bibliography"/>
  </ds:schemaRefs>
</ds:datastoreItem>
</file>

<file path=customXml/itemProps49.xml><?xml version="1.0" encoding="utf-8"?>
<ds:datastoreItem xmlns:ds="http://schemas.openxmlformats.org/officeDocument/2006/customXml" ds:itemID="{650D157B-8E6F-4377-8757-3F522CA76F1C}">
  <ds:schemaRefs>
    <ds:schemaRef ds:uri="http://schemas.openxmlformats.org/officeDocument/2006/bibliography"/>
  </ds:schemaRefs>
</ds:datastoreItem>
</file>

<file path=customXml/itemProps5.xml><?xml version="1.0" encoding="utf-8"?>
<ds:datastoreItem xmlns:ds="http://schemas.openxmlformats.org/officeDocument/2006/customXml" ds:itemID="{CF9755C3-66B1-4E4D-86E1-8BCAA0D103B3}">
  <ds:schemaRefs>
    <ds:schemaRef ds:uri="http://schemas.openxmlformats.org/officeDocument/2006/bibliography"/>
  </ds:schemaRefs>
</ds:datastoreItem>
</file>

<file path=customXml/itemProps50.xml><?xml version="1.0" encoding="utf-8"?>
<ds:datastoreItem xmlns:ds="http://schemas.openxmlformats.org/officeDocument/2006/customXml" ds:itemID="{E5ACB26D-A2DF-4A3D-A42E-747487199F8E}">
  <ds:schemaRefs>
    <ds:schemaRef ds:uri="http://schemas.openxmlformats.org/officeDocument/2006/bibliography"/>
  </ds:schemaRefs>
</ds:datastoreItem>
</file>

<file path=customXml/itemProps51.xml><?xml version="1.0" encoding="utf-8"?>
<ds:datastoreItem xmlns:ds="http://schemas.openxmlformats.org/officeDocument/2006/customXml" ds:itemID="{8F17AF67-A8FB-4594-A9A7-189AA3B4276E}">
  <ds:schemaRefs>
    <ds:schemaRef ds:uri="http://schemas.openxmlformats.org/officeDocument/2006/bibliography"/>
  </ds:schemaRefs>
</ds:datastoreItem>
</file>

<file path=customXml/itemProps52.xml><?xml version="1.0" encoding="utf-8"?>
<ds:datastoreItem xmlns:ds="http://schemas.openxmlformats.org/officeDocument/2006/customXml" ds:itemID="{CB606E44-EC9D-4509-8E88-AA8F0860CE64}">
  <ds:schemaRefs>
    <ds:schemaRef ds:uri="http://schemas.openxmlformats.org/officeDocument/2006/bibliography"/>
  </ds:schemaRefs>
</ds:datastoreItem>
</file>

<file path=customXml/itemProps53.xml><?xml version="1.0" encoding="utf-8"?>
<ds:datastoreItem xmlns:ds="http://schemas.openxmlformats.org/officeDocument/2006/customXml" ds:itemID="{2D7A345E-EA83-44B0-B648-13CFE69917BB}">
  <ds:schemaRefs>
    <ds:schemaRef ds:uri="http://schemas.openxmlformats.org/officeDocument/2006/bibliography"/>
  </ds:schemaRefs>
</ds:datastoreItem>
</file>

<file path=customXml/itemProps54.xml><?xml version="1.0" encoding="utf-8"?>
<ds:datastoreItem xmlns:ds="http://schemas.openxmlformats.org/officeDocument/2006/customXml" ds:itemID="{79CF3F79-AD22-4B50-9802-017A23AEC05D}">
  <ds:schemaRefs>
    <ds:schemaRef ds:uri="http://schemas.openxmlformats.org/officeDocument/2006/bibliography"/>
  </ds:schemaRefs>
</ds:datastoreItem>
</file>

<file path=customXml/itemProps55.xml><?xml version="1.0" encoding="utf-8"?>
<ds:datastoreItem xmlns:ds="http://schemas.openxmlformats.org/officeDocument/2006/customXml" ds:itemID="{CC67FBC7-C107-43AE-9B83-287F6C7BA8DE}">
  <ds:schemaRefs>
    <ds:schemaRef ds:uri="http://schemas.openxmlformats.org/officeDocument/2006/bibliography"/>
  </ds:schemaRefs>
</ds:datastoreItem>
</file>

<file path=customXml/itemProps56.xml><?xml version="1.0" encoding="utf-8"?>
<ds:datastoreItem xmlns:ds="http://schemas.openxmlformats.org/officeDocument/2006/customXml" ds:itemID="{CDA3AAC0-2333-48A5-97D5-5CC2DE4C85A7}">
  <ds:schemaRefs>
    <ds:schemaRef ds:uri="http://schemas.openxmlformats.org/officeDocument/2006/bibliography"/>
  </ds:schemaRefs>
</ds:datastoreItem>
</file>

<file path=customXml/itemProps57.xml><?xml version="1.0" encoding="utf-8"?>
<ds:datastoreItem xmlns:ds="http://schemas.openxmlformats.org/officeDocument/2006/customXml" ds:itemID="{F1117B49-C7C7-491C-A198-0AAD60CF5591}">
  <ds:schemaRefs>
    <ds:schemaRef ds:uri="http://schemas.openxmlformats.org/officeDocument/2006/bibliography"/>
  </ds:schemaRefs>
</ds:datastoreItem>
</file>

<file path=customXml/itemProps58.xml><?xml version="1.0" encoding="utf-8"?>
<ds:datastoreItem xmlns:ds="http://schemas.openxmlformats.org/officeDocument/2006/customXml" ds:itemID="{50BF0D26-1C54-4C85-BDD7-CDC820FB8BED}">
  <ds:schemaRefs>
    <ds:schemaRef ds:uri="http://schemas.openxmlformats.org/officeDocument/2006/bibliography"/>
  </ds:schemaRefs>
</ds:datastoreItem>
</file>

<file path=customXml/itemProps59.xml><?xml version="1.0" encoding="utf-8"?>
<ds:datastoreItem xmlns:ds="http://schemas.openxmlformats.org/officeDocument/2006/customXml" ds:itemID="{A82266CB-873C-4111-A135-DF449A03DD1D}">
  <ds:schemaRefs>
    <ds:schemaRef ds:uri="http://schemas.openxmlformats.org/officeDocument/2006/bibliography"/>
  </ds:schemaRefs>
</ds:datastoreItem>
</file>

<file path=customXml/itemProps6.xml><?xml version="1.0" encoding="utf-8"?>
<ds:datastoreItem xmlns:ds="http://schemas.openxmlformats.org/officeDocument/2006/customXml" ds:itemID="{8997325F-4FD5-4023-AC56-95E9AA94A9D0}">
  <ds:schemaRefs>
    <ds:schemaRef ds:uri="http://schemas.openxmlformats.org/officeDocument/2006/bibliography"/>
  </ds:schemaRefs>
</ds:datastoreItem>
</file>

<file path=customXml/itemProps60.xml><?xml version="1.0" encoding="utf-8"?>
<ds:datastoreItem xmlns:ds="http://schemas.openxmlformats.org/officeDocument/2006/customXml" ds:itemID="{3B611F36-B9F1-43AA-AD22-5BD166F3B6EE}">
  <ds:schemaRefs>
    <ds:schemaRef ds:uri="http://schemas.openxmlformats.org/officeDocument/2006/bibliography"/>
  </ds:schemaRefs>
</ds:datastoreItem>
</file>

<file path=customXml/itemProps61.xml><?xml version="1.0" encoding="utf-8"?>
<ds:datastoreItem xmlns:ds="http://schemas.openxmlformats.org/officeDocument/2006/customXml" ds:itemID="{F76FC8D4-820E-4BA5-80BB-D848D1D7AAB7}">
  <ds:schemaRefs>
    <ds:schemaRef ds:uri="http://schemas.openxmlformats.org/officeDocument/2006/bibliography"/>
  </ds:schemaRefs>
</ds:datastoreItem>
</file>

<file path=customXml/itemProps62.xml><?xml version="1.0" encoding="utf-8"?>
<ds:datastoreItem xmlns:ds="http://schemas.openxmlformats.org/officeDocument/2006/customXml" ds:itemID="{908794DA-08C4-494F-9480-0C65AD94F582}">
  <ds:schemaRefs>
    <ds:schemaRef ds:uri="http://schemas.openxmlformats.org/officeDocument/2006/bibliography"/>
  </ds:schemaRefs>
</ds:datastoreItem>
</file>

<file path=customXml/itemProps63.xml><?xml version="1.0" encoding="utf-8"?>
<ds:datastoreItem xmlns:ds="http://schemas.openxmlformats.org/officeDocument/2006/customXml" ds:itemID="{E9880417-5365-47E1-A720-28EC6B47BF2E}">
  <ds:schemaRefs>
    <ds:schemaRef ds:uri="http://schemas.openxmlformats.org/officeDocument/2006/bibliography"/>
  </ds:schemaRefs>
</ds:datastoreItem>
</file>

<file path=customXml/itemProps64.xml><?xml version="1.0" encoding="utf-8"?>
<ds:datastoreItem xmlns:ds="http://schemas.openxmlformats.org/officeDocument/2006/customXml" ds:itemID="{0D961E31-A222-4D39-9AE1-E40FE3AA767C}">
  <ds:schemaRefs>
    <ds:schemaRef ds:uri="http://schemas.openxmlformats.org/officeDocument/2006/bibliography"/>
  </ds:schemaRefs>
</ds:datastoreItem>
</file>

<file path=customXml/itemProps65.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66.xml><?xml version="1.0" encoding="utf-8"?>
<ds:datastoreItem xmlns:ds="http://schemas.openxmlformats.org/officeDocument/2006/customXml" ds:itemID="{A1A1228A-4787-44FC-9D9E-16EDB64F4554}">
  <ds:schemaRefs>
    <ds:schemaRef ds:uri="http://schemas.openxmlformats.org/officeDocument/2006/bibliography"/>
  </ds:schemaRefs>
</ds:datastoreItem>
</file>

<file path=customXml/itemProps67.xml><?xml version="1.0" encoding="utf-8"?>
<ds:datastoreItem xmlns:ds="http://schemas.openxmlformats.org/officeDocument/2006/customXml" ds:itemID="{DCF7AA5D-84E9-4884-BF23-86397C2DF72A}">
  <ds:schemaRefs>
    <ds:schemaRef ds:uri="http://schemas.openxmlformats.org/officeDocument/2006/bibliography"/>
  </ds:schemaRefs>
</ds:datastoreItem>
</file>

<file path=customXml/itemProps68.xml><?xml version="1.0" encoding="utf-8"?>
<ds:datastoreItem xmlns:ds="http://schemas.openxmlformats.org/officeDocument/2006/customXml" ds:itemID="{1EABD843-D166-4BAF-9FA5-132537E05B65}">
  <ds:schemaRefs>
    <ds:schemaRef ds:uri="http://schemas.openxmlformats.org/officeDocument/2006/bibliography"/>
  </ds:schemaRefs>
</ds:datastoreItem>
</file>

<file path=customXml/itemProps69.xml><?xml version="1.0" encoding="utf-8"?>
<ds:datastoreItem xmlns:ds="http://schemas.openxmlformats.org/officeDocument/2006/customXml" ds:itemID="{53DE3A7B-9968-49BC-8077-B465F48DFC7E}">
  <ds:schemaRefs>
    <ds:schemaRef ds:uri="http://schemas.openxmlformats.org/officeDocument/2006/bibliography"/>
  </ds:schemaRefs>
</ds:datastoreItem>
</file>

<file path=customXml/itemProps7.xml><?xml version="1.0" encoding="utf-8"?>
<ds:datastoreItem xmlns:ds="http://schemas.openxmlformats.org/officeDocument/2006/customXml" ds:itemID="{CEE881A8-163F-4572-BD19-7827C14B0CBA}">
  <ds:schemaRefs>
    <ds:schemaRef ds:uri="http://schemas.openxmlformats.org/officeDocument/2006/bibliography"/>
  </ds:schemaRefs>
</ds:datastoreItem>
</file>

<file path=customXml/itemProps70.xml><?xml version="1.0" encoding="utf-8"?>
<ds:datastoreItem xmlns:ds="http://schemas.openxmlformats.org/officeDocument/2006/customXml" ds:itemID="{4DD0F1DF-57FB-40B6-B46D-CDF5A894F5F1}">
  <ds:schemaRefs>
    <ds:schemaRef ds:uri="http://schemas.openxmlformats.org/officeDocument/2006/bibliography"/>
  </ds:schemaRefs>
</ds:datastoreItem>
</file>

<file path=customXml/itemProps71.xml><?xml version="1.0" encoding="utf-8"?>
<ds:datastoreItem xmlns:ds="http://schemas.openxmlformats.org/officeDocument/2006/customXml" ds:itemID="{B3ECC3C0-97CB-402A-ACE0-2A6C00339E70}">
  <ds:schemaRefs>
    <ds:schemaRef ds:uri="http://schemas.openxmlformats.org/officeDocument/2006/bibliography"/>
  </ds:schemaRefs>
</ds:datastoreItem>
</file>

<file path=customXml/itemProps72.xml><?xml version="1.0" encoding="utf-8"?>
<ds:datastoreItem xmlns:ds="http://schemas.openxmlformats.org/officeDocument/2006/customXml" ds:itemID="{31AEBFFB-4A26-43F7-A034-2F76124DBC78}">
  <ds:schemaRefs>
    <ds:schemaRef ds:uri="http://schemas.openxmlformats.org/officeDocument/2006/bibliography"/>
  </ds:schemaRefs>
</ds:datastoreItem>
</file>

<file path=customXml/itemProps73.xml><?xml version="1.0" encoding="utf-8"?>
<ds:datastoreItem xmlns:ds="http://schemas.openxmlformats.org/officeDocument/2006/customXml" ds:itemID="{4C73985E-59A6-4865-8285-A232B0150719}">
  <ds:schemaRefs>
    <ds:schemaRef ds:uri="http://schemas.openxmlformats.org/officeDocument/2006/bibliography"/>
  </ds:schemaRefs>
</ds:datastoreItem>
</file>

<file path=customXml/itemProps74.xml><?xml version="1.0" encoding="utf-8"?>
<ds:datastoreItem xmlns:ds="http://schemas.openxmlformats.org/officeDocument/2006/customXml" ds:itemID="{48BB421B-E7F8-4111-962C-7A6F30674666}">
  <ds:schemaRefs>
    <ds:schemaRef ds:uri="http://schemas.openxmlformats.org/officeDocument/2006/bibliography"/>
  </ds:schemaRefs>
</ds:datastoreItem>
</file>

<file path=customXml/itemProps75.xml><?xml version="1.0" encoding="utf-8"?>
<ds:datastoreItem xmlns:ds="http://schemas.openxmlformats.org/officeDocument/2006/customXml" ds:itemID="{9F67209C-DDB5-4AB9-9518-A808895C4194}">
  <ds:schemaRefs>
    <ds:schemaRef ds:uri="http://schemas.openxmlformats.org/officeDocument/2006/bibliography"/>
  </ds:schemaRefs>
</ds:datastoreItem>
</file>

<file path=customXml/itemProps76.xml><?xml version="1.0" encoding="utf-8"?>
<ds:datastoreItem xmlns:ds="http://schemas.openxmlformats.org/officeDocument/2006/customXml" ds:itemID="{5E4DF68B-A02D-4178-9756-506D179F33AD}">
  <ds:schemaRefs>
    <ds:schemaRef ds:uri="http://schemas.openxmlformats.org/officeDocument/2006/bibliography"/>
  </ds:schemaRefs>
</ds:datastoreItem>
</file>

<file path=customXml/itemProps77.xml><?xml version="1.0" encoding="utf-8"?>
<ds:datastoreItem xmlns:ds="http://schemas.openxmlformats.org/officeDocument/2006/customXml" ds:itemID="{70EF1794-580E-4EA7-A7DB-51C655B2BA0D}">
  <ds:schemaRefs>
    <ds:schemaRef ds:uri="http://schemas.openxmlformats.org/officeDocument/2006/bibliography"/>
  </ds:schemaRefs>
</ds:datastoreItem>
</file>

<file path=customXml/itemProps78.xml><?xml version="1.0" encoding="utf-8"?>
<ds:datastoreItem xmlns:ds="http://schemas.openxmlformats.org/officeDocument/2006/customXml" ds:itemID="{E4980253-026F-40DD-B33B-D0B9B3737ADA}">
  <ds:schemaRefs>
    <ds:schemaRef ds:uri="http://schemas.openxmlformats.org/officeDocument/2006/bibliography"/>
  </ds:schemaRefs>
</ds:datastoreItem>
</file>

<file path=customXml/itemProps79.xml><?xml version="1.0" encoding="utf-8"?>
<ds:datastoreItem xmlns:ds="http://schemas.openxmlformats.org/officeDocument/2006/customXml" ds:itemID="{6C74186E-65ED-4B19-B13F-67058CE5C139}">
  <ds:schemaRefs>
    <ds:schemaRef ds:uri="http://schemas.openxmlformats.org/officeDocument/2006/bibliography"/>
  </ds:schemaRefs>
</ds:datastoreItem>
</file>

<file path=customXml/itemProps8.xml><?xml version="1.0" encoding="utf-8"?>
<ds:datastoreItem xmlns:ds="http://schemas.openxmlformats.org/officeDocument/2006/customXml" ds:itemID="{DB44ACDD-568D-4719-B628-659E25D5BD4E}">
  <ds:schemaRefs>
    <ds:schemaRef ds:uri="http://schemas.openxmlformats.org/officeDocument/2006/bibliography"/>
  </ds:schemaRefs>
</ds:datastoreItem>
</file>

<file path=customXml/itemProps80.xml><?xml version="1.0" encoding="utf-8"?>
<ds:datastoreItem xmlns:ds="http://schemas.openxmlformats.org/officeDocument/2006/customXml" ds:itemID="{1899B3A7-C458-45F2-A3DC-0D5127E77697}">
  <ds:schemaRefs>
    <ds:schemaRef ds:uri="http://schemas.openxmlformats.org/officeDocument/2006/bibliography"/>
  </ds:schemaRefs>
</ds:datastoreItem>
</file>

<file path=customXml/itemProps81.xml><?xml version="1.0" encoding="utf-8"?>
<ds:datastoreItem xmlns:ds="http://schemas.openxmlformats.org/officeDocument/2006/customXml" ds:itemID="{FDD07E55-CB34-4E31-A9C3-CC673641E808}">
  <ds:schemaRefs>
    <ds:schemaRef ds:uri="http://schemas.openxmlformats.org/officeDocument/2006/bibliography"/>
  </ds:schemaRefs>
</ds:datastoreItem>
</file>

<file path=customXml/itemProps82.xml><?xml version="1.0" encoding="utf-8"?>
<ds:datastoreItem xmlns:ds="http://schemas.openxmlformats.org/officeDocument/2006/customXml" ds:itemID="{72F3E433-3024-4CAF-A54B-B81A337A3065}">
  <ds:schemaRefs>
    <ds:schemaRef ds:uri="http://schemas.openxmlformats.org/officeDocument/2006/bibliography"/>
  </ds:schemaRefs>
</ds:datastoreItem>
</file>

<file path=customXml/itemProps83.xml><?xml version="1.0" encoding="utf-8"?>
<ds:datastoreItem xmlns:ds="http://schemas.openxmlformats.org/officeDocument/2006/customXml" ds:itemID="{DB94F051-C262-41EA-9F08-A3D05AC9E6D6}">
  <ds:schemaRefs>
    <ds:schemaRef ds:uri="http://schemas.openxmlformats.org/officeDocument/2006/bibliography"/>
  </ds:schemaRefs>
</ds:datastoreItem>
</file>

<file path=customXml/itemProps84.xml><?xml version="1.0" encoding="utf-8"?>
<ds:datastoreItem xmlns:ds="http://schemas.openxmlformats.org/officeDocument/2006/customXml" ds:itemID="{A51E89DC-70E6-4A18-B2FF-C453864DF0DD}">
  <ds:schemaRefs>
    <ds:schemaRef ds:uri="http://schemas.openxmlformats.org/officeDocument/2006/bibliography"/>
  </ds:schemaRefs>
</ds:datastoreItem>
</file>

<file path=customXml/itemProps85.xml><?xml version="1.0" encoding="utf-8"?>
<ds:datastoreItem xmlns:ds="http://schemas.openxmlformats.org/officeDocument/2006/customXml" ds:itemID="{79C7886A-24EE-4B11-BF97-9CBBA8BF9625}">
  <ds:schemaRefs>
    <ds:schemaRef ds:uri="http://schemas.openxmlformats.org/officeDocument/2006/bibliography"/>
  </ds:schemaRefs>
</ds:datastoreItem>
</file>

<file path=customXml/itemProps86.xml><?xml version="1.0" encoding="utf-8"?>
<ds:datastoreItem xmlns:ds="http://schemas.openxmlformats.org/officeDocument/2006/customXml" ds:itemID="{93BFB67A-38D0-4882-BAE3-5BC75D3A9E18}">
  <ds:schemaRefs>
    <ds:schemaRef ds:uri="http://schemas.openxmlformats.org/officeDocument/2006/bibliography"/>
  </ds:schemaRefs>
</ds:datastoreItem>
</file>

<file path=customXml/itemProps87.xml><?xml version="1.0" encoding="utf-8"?>
<ds:datastoreItem xmlns:ds="http://schemas.openxmlformats.org/officeDocument/2006/customXml" ds:itemID="{F3F989D1-018D-47C1-BF27-DEC237464904}">
  <ds:schemaRefs>
    <ds:schemaRef ds:uri="http://schemas.openxmlformats.org/officeDocument/2006/bibliography"/>
  </ds:schemaRefs>
</ds:datastoreItem>
</file>

<file path=customXml/itemProps88.xml><?xml version="1.0" encoding="utf-8"?>
<ds:datastoreItem xmlns:ds="http://schemas.openxmlformats.org/officeDocument/2006/customXml" ds:itemID="{D85EBF88-3B26-45FE-9478-BABA63027D95}">
  <ds:schemaRefs>
    <ds:schemaRef ds:uri="http://schemas.openxmlformats.org/officeDocument/2006/bibliography"/>
  </ds:schemaRefs>
</ds:datastoreItem>
</file>

<file path=customXml/itemProps89.xml><?xml version="1.0" encoding="utf-8"?>
<ds:datastoreItem xmlns:ds="http://schemas.openxmlformats.org/officeDocument/2006/customXml" ds:itemID="{9B06E379-DCFB-42A6-BB85-A55ECBF01B17}">
  <ds:schemaRefs>
    <ds:schemaRef ds:uri="http://schemas.openxmlformats.org/officeDocument/2006/bibliography"/>
  </ds:schemaRefs>
</ds:datastoreItem>
</file>

<file path=customXml/itemProps9.xml><?xml version="1.0" encoding="utf-8"?>
<ds:datastoreItem xmlns:ds="http://schemas.openxmlformats.org/officeDocument/2006/customXml" ds:itemID="{D4789ABB-B027-4794-A35C-B5EE3CA76251}">
  <ds:schemaRefs>
    <ds:schemaRef ds:uri="http://schemas.openxmlformats.org/officeDocument/2006/bibliography"/>
  </ds:schemaRefs>
</ds:datastoreItem>
</file>

<file path=customXml/itemProps90.xml><?xml version="1.0" encoding="utf-8"?>
<ds:datastoreItem xmlns:ds="http://schemas.openxmlformats.org/officeDocument/2006/customXml" ds:itemID="{E729F95F-FC01-4DF5-A7FC-2B6129262F8C}">
  <ds:schemaRefs>
    <ds:schemaRef ds:uri="http://schemas.openxmlformats.org/officeDocument/2006/bibliography"/>
  </ds:schemaRefs>
</ds:datastoreItem>
</file>

<file path=customXml/itemProps91.xml><?xml version="1.0" encoding="utf-8"?>
<ds:datastoreItem xmlns:ds="http://schemas.openxmlformats.org/officeDocument/2006/customXml" ds:itemID="{2C2733EA-1C78-43A8-B9A1-10A6B43F5BBD}">
  <ds:schemaRefs>
    <ds:schemaRef ds:uri="http://schemas.openxmlformats.org/officeDocument/2006/bibliography"/>
  </ds:schemaRefs>
</ds:datastoreItem>
</file>

<file path=customXml/itemProps92.xml><?xml version="1.0" encoding="utf-8"?>
<ds:datastoreItem xmlns:ds="http://schemas.openxmlformats.org/officeDocument/2006/customXml" ds:itemID="{A993392F-5DB9-417D-9C10-ED1597F6C700}">
  <ds:schemaRefs>
    <ds:schemaRef ds:uri="http://schemas.openxmlformats.org/officeDocument/2006/bibliography"/>
  </ds:schemaRefs>
</ds:datastoreItem>
</file>

<file path=customXml/itemProps93.xml><?xml version="1.0" encoding="utf-8"?>
<ds:datastoreItem xmlns:ds="http://schemas.openxmlformats.org/officeDocument/2006/customXml" ds:itemID="{A0A0110C-1182-4719-9357-D10C963A13FA}">
  <ds:schemaRefs>
    <ds:schemaRef ds:uri="http://schemas.openxmlformats.org/officeDocument/2006/bibliography"/>
  </ds:schemaRefs>
</ds:datastoreItem>
</file>

<file path=customXml/itemProps94.xml><?xml version="1.0" encoding="utf-8"?>
<ds:datastoreItem xmlns:ds="http://schemas.openxmlformats.org/officeDocument/2006/customXml" ds:itemID="{9699BE7B-2580-4D2A-B0E6-2F383858C92C}">
  <ds:schemaRefs>
    <ds:schemaRef ds:uri="http://schemas.openxmlformats.org/officeDocument/2006/bibliography"/>
  </ds:schemaRefs>
</ds:datastoreItem>
</file>

<file path=customXml/itemProps95.xml><?xml version="1.0" encoding="utf-8"?>
<ds:datastoreItem xmlns:ds="http://schemas.openxmlformats.org/officeDocument/2006/customXml" ds:itemID="{B787ADB0-037E-4CCD-867B-9E13169CB699}">
  <ds:schemaRefs>
    <ds:schemaRef ds:uri="http://schemas.openxmlformats.org/officeDocument/2006/bibliography"/>
  </ds:schemaRefs>
</ds:datastoreItem>
</file>

<file path=customXml/itemProps96.xml><?xml version="1.0" encoding="utf-8"?>
<ds:datastoreItem xmlns:ds="http://schemas.openxmlformats.org/officeDocument/2006/customXml" ds:itemID="{D11FBD2D-95CD-424A-8193-45F4E59BE919}">
  <ds:schemaRefs>
    <ds:schemaRef ds:uri="http://schemas.openxmlformats.org/officeDocument/2006/bibliography"/>
  </ds:schemaRefs>
</ds:datastoreItem>
</file>

<file path=customXml/itemProps97.xml><?xml version="1.0" encoding="utf-8"?>
<ds:datastoreItem xmlns:ds="http://schemas.openxmlformats.org/officeDocument/2006/customXml" ds:itemID="{440BDD7B-727F-4F99-8991-1A7BE45BB346}">
  <ds:schemaRefs>
    <ds:schemaRef ds:uri="http://schemas.openxmlformats.org/officeDocument/2006/bibliography"/>
  </ds:schemaRefs>
</ds:datastoreItem>
</file>

<file path=customXml/itemProps98.xml><?xml version="1.0" encoding="utf-8"?>
<ds:datastoreItem xmlns:ds="http://schemas.openxmlformats.org/officeDocument/2006/customXml" ds:itemID="{63797E97-DBCD-48BC-93FF-D621ECCC5904}">
  <ds:schemaRefs>
    <ds:schemaRef ds:uri="http://schemas.openxmlformats.org/officeDocument/2006/bibliography"/>
  </ds:schemaRefs>
</ds:datastoreItem>
</file>

<file path=customXml/itemProps99.xml><?xml version="1.0" encoding="utf-8"?>
<ds:datastoreItem xmlns:ds="http://schemas.openxmlformats.org/officeDocument/2006/customXml" ds:itemID="{C574306E-8AB5-471F-9DF7-E71C55BF5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25425</Words>
  <Characters>144927</Characters>
  <Application>Microsoft Office Word</Application>
  <DocSecurity>0</DocSecurity>
  <Lines>1207</Lines>
  <Paragraphs>340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170012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2018-05-16T07:45:00Z</cp:lastPrinted>
  <dcterms:created xsi:type="dcterms:W3CDTF">2018-06-22T05:41:00Z</dcterms:created>
  <dcterms:modified xsi:type="dcterms:W3CDTF">2018-06-22T05:41:00Z</dcterms:modified>
</cp:coreProperties>
</file>