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B82F9D">
      <w:pPr>
        <w:suppressAutoHyphens/>
        <w:ind w:right="665"/>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F80337">
        <w:rPr>
          <w:rFonts w:cs="Arial"/>
          <w:b/>
        </w:rPr>
        <w:t>3000/1139</w:t>
      </w:r>
      <w:r w:rsidR="00B82F9D">
        <w:rPr>
          <w:rFonts w:cs="Arial"/>
          <w:b/>
        </w:rPr>
        <w:t>/2018</w:t>
      </w:r>
      <w:r w:rsidR="00E522A9" w:rsidRPr="00053F7B">
        <w:rPr>
          <w:rFonts w:cs="Arial"/>
          <w:b/>
        </w:rPr>
        <w:t xml:space="preserve"> </w:t>
      </w:r>
      <w:r w:rsidR="00F80337">
        <w:rPr>
          <w:rFonts w:cs="Arial"/>
          <w:b/>
        </w:rPr>
        <w:t>(486</w:t>
      </w:r>
      <w:r w:rsidR="00B82F9D">
        <w:rPr>
          <w:rFonts w:cs="Arial"/>
          <w:b/>
        </w:rPr>
        <w:t>/2018</w:t>
      </w:r>
      <w:r w:rsidR="00E522A9" w:rsidRPr="00053F7B">
        <w:rPr>
          <w:rFonts w:cs="Arial"/>
          <w:b/>
        </w:rPr>
        <w:t>)</w:t>
      </w:r>
    </w:p>
    <w:p w:rsidR="00210557" w:rsidRPr="00E47C2E" w:rsidRDefault="00210557" w:rsidP="00781B02">
      <w:pPr>
        <w:rPr>
          <w:rFonts w:cs="Arial"/>
        </w:rPr>
      </w:pPr>
    </w:p>
    <w:p w:rsidR="00210557" w:rsidRPr="00520853" w:rsidRDefault="00053F7B" w:rsidP="00210557">
      <w:pPr>
        <w:pStyle w:val="Title"/>
        <w:spacing w:before="0"/>
        <w:rPr>
          <w:rFonts w:cs="Arial"/>
          <w:sz w:val="22"/>
          <w:szCs w:val="22"/>
          <w:lang w:val="sr-Cyrl-RS"/>
        </w:rPr>
      </w:pPr>
      <w:r>
        <w:rPr>
          <w:rFonts w:cs="Arial"/>
          <w:sz w:val="22"/>
          <w:szCs w:val="22"/>
          <w:lang w:val="sr-Cyrl-RS"/>
        </w:rPr>
        <w:t xml:space="preserve"> </w:t>
      </w:r>
      <w:r w:rsidR="0050758E">
        <w:rPr>
          <w:rFonts w:cs="Arial"/>
          <w:sz w:val="22"/>
          <w:szCs w:val="22"/>
          <w:lang w:val="sr-Cyrl-RS"/>
        </w:rPr>
        <w:t>Услуга репарација сита посуда ХПВ и ХПК блокова ТЕНТ А1-А6</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150FCE" w:rsidRPr="00225373" w:rsidRDefault="00150FCE" w:rsidP="00225373">
      <w:pPr>
        <w:pStyle w:val="BodyText"/>
        <w:spacing w:before="0"/>
        <w:rPr>
          <w:rFonts w:cs="Arial"/>
          <w:sz w:val="22"/>
          <w:szCs w:val="22"/>
          <w:lang w:val="sr-Cyrl-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FE049F" w:rsidRDefault="00FE049F" w:rsidP="007E36D3">
      <w:pPr>
        <w:spacing w:before="0"/>
        <w:jc w:val="center"/>
        <w:rPr>
          <w:rFonts w:eastAsia="Arial Unicode MS" w:cs="Arial"/>
          <w:kern w:val="2"/>
          <w:lang w:val="sr-Latn-RS"/>
        </w:rPr>
      </w:pPr>
    </w:p>
    <w:p w:rsidR="007E36D3" w:rsidRDefault="00E13FFC" w:rsidP="007E36D3">
      <w:pPr>
        <w:spacing w:before="0"/>
        <w:jc w:val="center"/>
        <w:rPr>
          <w:rFonts w:eastAsia="Arial Unicode MS" w:cs="Arial"/>
          <w:kern w:val="2"/>
          <w:lang w:val="ru-RU"/>
        </w:rPr>
      </w:pPr>
      <w:r w:rsidRPr="00E47C2E">
        <w:rPr>
          <w:rFonts w:eastAsia="Arial Unicode MS" w:cs="Arial"/>
          <w:kern w:val="2"/>
          <w:lang w:val="ru-RU"/>
        </w:rPr>
        <w:t>(зав</w:t>
      </w:r>
      <w:r w:rsidR="00FE049F">
        <w:rPr>
          <w:rFonts w:eastAsia="Arial Unicode MS" w:cs="Arial"/>
          <w:kern w:val="2"/>
          <w:lang w:val="ru-RU"/>
        </w:rPr>
        <w:t xml:space="preserve">едено у ЈП ЕПС број </w:t>
      </w:r>
      <w:r w:rsidR="00FE049F">
        <w:rPr>
          <w:rFonts w:eastAsia="Arial Unicode MS" w:cs="Arial"/>
          <w:kern w:val="2"/>
          <w:lang w:val="sr-Latn-RS"/>
        </w:rPr>
        <w:t xml:space="preserve"> 411990/4</w:t>
      </w:r>
      <w:r w:rsidR="004D0D98">
        <w:rPr>
          <w:rFonts w:eastAsia="Arial Unicode MS" w:cs="Arial"/>
          <w:kern w:val="2"/>
          <w:lang w:val="ru-RU"/>
        </w:rPr>
        <w:t>-1</w:t>
      </w:r>
      <w:r w:rsidR="00B82F9D">
        <w:rPr>
          <w:rFonts w:eastAsia="Arial Unicode MS" w:cs="Arial"/>
          <w:kern w:val="2"/>
          <w:lang w:val="sr-Latn-RS"/>
        </w:rPr>
        <w:t>8</w:t>
      </w:r>
      <w:r w:rsidR="00FE049F">
        <w:rPr>
          <w:rFonts w:eastAsia="Arial Unicode MS" w:cs="Arial"/>
          <w:kern w:val="2"/>
          <w:lang w:val="ru-RU"/>
        </w:rPr>
        <w:t xml:space="preserve"> од </w:t>
      </w:r>
      <w:r w:rsidR="00FE049F">
        <w:rPr>
          <w:rFonts w:eastAsia="Arial Unicode MS" w:cs="Arial"/>
          <w:kern w:val="2"/>
          <w:lang w:val="sr-Latn-RS"/>
        </w:rPr>
        <w:t>01</w:t>
      </w:r>
      <w:r w:rsidR="00FE049F">
        <w:rPr>
          <w:rFonts w:eastAsia="Arial Unicode MS" w:cs="Arial"/>
          <w:kern w:val="2"/>
          <w:lang w:val="ru-RU"/>
        </w:rPr>
        <w:t>.</w:t>
      </w:r>
      <w:r w:rsidR="00FE049F">
        <w:rPr>
          <w:rFonts w:eastAsia="Arial Unicode MS" w:cs="Arial"/>
          <w:kern w:val="2"/>
          <w:lang w:val="sr-Latn-RS"/>
        </w:rPr>
        <w:t>10</w:t>
      </w:r>
      <w:bookmarkStart w:id="6" w:name="_GoBack"/>
      <w:bookmarkEnd w:id="6"/>
      <w:r w:rsidR="004D0D98">
        <w:rPr>
          <w:rFonts w:eastAsia="Arial Unicode MS" w:cs="Arial"/>
          <w:kern w:val="2"/>
          <w:lang w:val="ru-RU"/>
        </w:rPr>
        <w:t>.201</w:t>
      </w:r>
      <w:r w:rsidR="00B82F9D">
        <w:rPr>
          <w:rFonts w:eastAsia="Arial Unicode MS" w:cs="Arial"/>
          <w:kern w:val="2"/>
          <w:lang w:val="sr-Latn-RS"/>
        </w:rPr>
        <w:t>8</w:t>
      </w:r>
      <w:r w:rsidRPr="00E47C2E">
        <w:rPr>
          <w:rFonts w:eastAsia="Arial Unicode MS" w:cs="Arial"/>
          <w:kern w:val="2"/>
          <w:lang w:val="ru-RU"/>
        </w:rPr>
        <w:t>. године)</w:t>
      </w:r>
    </w:p>
    <w:p w:rsidR="007E36D3" w:rsidRPr="007E36D3" w:rsidRDefault="00E522A9" w:rsidP="007E36D3">
      <w:pPr>
        <w:spacing w:before="0"/>
        <w:jc w:val="center"/>
        <w:rPr>
          <w:rFonts w:eastAsia="Arial Unicode MS" w:cs="Arial"/>
          <w:kern w:val="2"/>
          <w:lang w:val="ru-RU"/>
        </w:rPr>
      </w:pPr>
      <w:r>
        <w:rPr>
          <w:rFonts w:cs="Arial"/>
          <w:lang w:val="sr-Cyrl-RS"/>
        </w:rPr>
        <w:t>Обреновац</w:t>
      </w:r>
      <w:r w:rsidR="004D0D98">
        <w:rPr>
          <w:rFonts w:cs="Arial"/>
          <w:lang w:val="ru-RU"/>
        </w:rPr>
        <w:t>, 201</w:t>
      </w:r>
      <w:r w:rsidR="00B82F9D">
        <w:rPr>
          <w:rFonts w:cs="Arial"/>
          <w:lang w:val="sr-Latn-RS"/>
        </w:rPr>
        <w:t>8</w:t>
      </w:r>
      <w:r>
        <w:rPr>
          <w:rFonts w:cs="Arial"/>
          <w:lang w:val="ru-RU"/>
        </w:rPr>
        <w:t>.</w:t>
      </w:r>
      <w:r w:rsidR="00E13FFC" w:rsidRPr="00E47C2E">
        <w:rPr>
          <w:rFonts w:cs="Arial"/>
          <w:lang w:val="ru-RU"/>
        </w:rPr>
        <w:t>године</w:t>
      </w:r>
    </w:p>
    <w:p w:rsidR="007E36D3" w:rsidRPr="00E47C2E" w:rsidRDefault="007E36D3" w:rsidP="00E13FFC">
      <w:pPr>
        <w:spacing w:before="0"/>
        <w:jc w:val="center"/>
        <w:rPr>
          <w:rFonts w:cs="Arial"/>
          <w:lang w:val="ru-RU"/>
        </w:rPr>
      </w:pPr>
    </w:p>
    <w:p w:rsidR="00E13FFC" w:rsidRDefault="00E13FFC" w:rsidP="00E13FFC">
      <w:pPr>
        <w:spacing w:before="0"/>
        <w:jc w:val="center"/>
        <w:rPr>
          <w:rFonts w:cs="Arial"/>
          <w:b/>
          <w:lang w:val="sr-Latn-RS"/>
        </w:rPr>
      </w:pPr>
    </w:p>
    <w:p w:rsidR="00FE049F" w:rsidRDefault="00FE049F" w:rsidP="00E13FFC">
      <w:pPr>
        <w:spacing w:before="0"/>
        <w:jc w:val="center"/>
        <w:rPr>
          <w:rFonts w:cs="Arial"/>
          <w:b/>
          <w:lang w:val="sr-Latn-RS"/>
        </w:rPr>
      </w:pPr>
    </w:p>
    <w:p w:rsidR="00FE049F" w:rsidRDefault="00FE049F" w:rsidP="00E13FFC">
      <w:pPr>
        <w:spacing w:before="0"/>
        <w:jc w:val="center"/>
        <w:rPr>
          <w:rFonts w:cs="Arial"/>
          <w:b/>
          <w:lang w:val="sr-Latn-RS"/>
        </w:rPr>
      </w:pPr>
    </w:p>
    <w:p w:rsidR="00FE049F" w:rsidRDefault="00FE049F" w:rsidP="00E13FFC">
      <w:pPr>
        <w:spacing w:before="0"/>
        <w:jc w:val="center"/>
        <w:rPr>
          <w:rFonts w:cs="Arial"/>
          <w:b/>
          <w:lang w:val="sr-Latn-RS"/>
        </w:rPr>
      </w:pPr>
    </w:p>
    <w:p w:rsidR="00FE049F" w:rsidRDefault="00FE049F" w:rsidP="00E13FFC">
      <w:pPr>
        <w:spacing w:before="0"/>
        <w:jc w:val="center"/>
        <w:rPr>
          <w:rFonts w:cs="Arial"/>
          <w:b/>
          <w:lang w:val="sr-Latn-RS"/>
        </w:rPr>
      </w:pPr>
    </w:p>
    <w:p w:rsidR="00FE049F" w:rsidRDefault="00FE049F" w:rsidP="00E13FFC">
      <w:pPr>
        <w:spacing w:before="0"/>
        <w:jc w:val="center"/>
        <w:rPr>
          <w:rFonts w:cs="Arial"/>
          <w:b/>
          <w:lang w:val="sr-Latn-RS"/>
        </w:rPr>
      </w:pPr>
    </w:p>
    <w:p w:rsidR="00FE049F" w:rsidRDefault="00FE049F" w:rsidP="00E13FFC">
      <w:pPr>
        <w:spacing w:before="0"/>
        <w:jc w:val="center"/>
        <w:rPr>
          <w:rFonts w:cs="Arial"/>
          <w:b/>
          <w:lang w:val="sr-Latn-RS"/>
        </w:rPr>
      </w:pPr>
    </w:p>
    <w:p w:rsidR="00FE049F" w:rsidRPr="00FE049F" w:rsidRDefault="00FE049F" w:rsidP="00E13FFC">
      <w:pPr>
        <w:spacing w:before="0"/>
        <w:jc w:val="center"/>
        <w:rPr>
          <w:rFonts w:cs="Arial"/>
          <w:b/>
          <w:lang w:val="sr-Latn-RS"/>
        </w:rPr>
      </w:pPr>
    </w:p>
    <w:p w:rsidR="000C50A0" w:rsidRPr="00E47C2E" w:rsidRDefault="000C50A0" w:rsidP="000C50A0">
      <w:pPr>
        <w:spacing w:before="0"/>
        <w:jc w:val="center"/>
        <w:rPr>
          <w:rFonts w:cs="Arial"/>
          <w:b/>
          <w:lang w:val="ru-RU"/>
        </w:rPr>
      </w:pPr>
    </w:p>
    <w:p w:rsidR="00261778" w:rsidRPr="00E47C2E" w:rsidRDefault="00261778" w:rsidP="00CC6A8D">
      <w:pPr>
        <w:spacing w:before="0"/>
        <w:jc w:val="left"/>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247CC">
        <w:rPr>
          <w:rFonts w:eastAsia="Arial Unicode MS" w:cs="Arial"/>
          <w:color w:val="000000"/>
          <w:kern w:val="2"/>
          <w:lang w:val="ru-RU"/>
        </w:rPr>
        <w:t>105-Е.03.01-411990</w:t>
      </w:r>
      <w:r w:rsidR="00CC6A8D">
        <w:rPr>
          <w:rFonts w:eastAsia="Arial Unicode MS" w:cs="Arial"/>
          <w:color w:val="000000"/>
          <w:kern w:val="2"/>
          <w:lang w:val="ru-RU"/>
        </w:rPr>
        <w:t>/1-2018</w:t>
      </w:r>
      <w:r w:rsidR="00CC6A8D">
        <w:rPr>
          <w:rFonts w:cs="Arial"/>
          <w:lang w:val="sr-Latn-RS"/>
        </w:rPr>
        <w:t xml:space="preserve"> </w:t>
      </w:r>
      <w:r w:rsidR="00B275B4" w:rsidRPr="00B275B4">
        <w:rPr>
          <w:rFonts w:eastAsia="Arial Unicode MS" w:cs="Arial"/>
          <w:color w:val="000000"/>
          <w:kern w:val="2"/>
          <w:lang w:val="sr-Cyrl-RS"/>
        </w:rPr>
        <w:t xml:space="preserve">од </w:t>
      </w:r>
      <w:r w:rsidR="00A247CC">
        <w:rPr>
          <w:rFonts w:eastAsia="Arial Unicode MS" w:cs="Arial"/>
          <w:color w:val="000000"/>
          <w:kern w:val="2"/>
          <w:lang w:val="sr-Cyrl-RS"/>
        </w:rPr>
        <w:t>22</w:t>
      </w:r>
      <w:r w:rsidR="00CC6A8D">
        <w:rPr>
          <w:rFonts w:eastAsia="Arial Unicode MS" w:cs="Arial"/>
          <w:color w:val="000000"/>
          <w:kern w:val="2"/>
          <w:lang w:val="sr-Cyrl-RS"/>
        </w:rPr>
        <w:t xml:space="preserve">.08.2018 </w:t>
      </w:r>
      <w:r w:rsidR="00B275B4" w:rsidRPr="00B275B4">
        <w:rPr>
          <w:rFonts w:eastAsia="Arial Unicode MS" w:cs="Arial"/>
          <w:color w:val="000000"/>
          <w:kern w:val="2"/>
          <w:lang w:val="sr-Cyrl-RS"/>
        </w:rPr>
        <w:t>године</w:t>
      </w:r>
      <w:r w:rsidR="00B275B4">
        <w:rPr>
          <w:rFonts w:eastAsia="Arial Unicode MS" w:cs="Arial"/>
          <w:color w:val="000000"/>
          <w:kern w:val="2"/>
        </w:rPr>
        <w:t xml:space="preserve"> </w:t>
      </w:r>
      <w:r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CE7A97">
        <w:rPr>
          <w:rFonts w:eastAsia="Arial Unicode MS" w:cs="Arial"/>
          <w:color w:val="000000"/>
          <w:kern w:val="2"/>
          <w:lang w:val="sr-Cyrl-RS"/>
        </w:rPr>
        <w:t>105-Е.03.01-411990/2</w:t>
      </w:r>
      <w:r w:rsidR="00CC6A8D">
        <w:rPr>
          <w:rFonts w:eastAsia="Arial Unicode MS" w:cs="Arial"/>
          <w:color w:val="000000"/>
          <w:kern w:val="2"/>
          <w:lang w:val="sr-Cyrl-RS"/>
        </w:rPr>
        <w:t>-2018</w:t>
      </w:r>
      <w:r w:rsidR="00CC6A8D">
        <w:rPr>
          <w:rFonts w:cs="Arial"/>
          <w:lang w:val="sr-Cyrl-RS"/>
        </w:rPr>
        <w:t xml:space="preserve"> </w:t>
      </w:r>
      <w:r w:rsidR="003D02F2">
        <w:rPr>
          <w:rFonts w:cs="Arial"/>
          <w:lang w:val="sr-Cyrl-CS"/>
        </w:rPr>
        <w:t>од</w:t>
      </w:r>
      <w:r w:rsidR="00A247CC">
        <w:rPr>
          <w:rFonts w:cs="Arial"/>
          <w:lang w:val="sr-Cyrl-RS"/>
        </w:rPr>
        <w:t xml:space="preserve"> 22</w:t>
      </w:r>
      <w:r w:rsidR="00CC6A8D">
        <w:rPr>
          <w:rFonts w:cs="Arial"/>
          <w:lang w:val="sr-Cyrl-RS"/>
        </w:rPr>
        <w:t>.08.2018</w:t>
      </w:r>
      <w:r w:rsidR="00CC6A8D">
        <w:rPr>
          <w:rFonts w:cs="Arial"/>
          <w:lang w:val="sr-Latn-RS"/>
        </w:rPr>
        <w:t xml:space="preserve"> </w:t>
      </w:r>
      <w:r w:rsidR="00B275B4">
        <w:rPr>
          <w:rFonts w:cs="Arial"/>
          <w:lang w:val="sr-Cyrl-RS"/>
        </w:rPr>
        <w:t>године</w:t>
      </w:r>
      <w:r w:rsidR="00B275B4">
        <w:rPr>
          <w:rFonts w:cs="Arial"/>
        </w:rPr>
        <w:t xml:space="preserve"> </w:t>
      </w:r>
      <w:r w:rsidRPr="00E47C2E">
        <w:rPr>
          <w:rFonts w:eastAsia="Arial Unicode MS" w:cs="Arial"/>
          <w:color w:val="000000"/>
          <w:kern w:val="2"/>
          <w:lang w:val="ru-RU"/>
        </w:rPr>
        <w:t>припремљена је:</w:t>
      </w:r>
    </w:p>
    <w:p w:rsidR="00261778" w:rsidRPr="00E47C2E" w:rsidRDefault="00261778" w:rsidP="00CC6A8D">
      <w:pPr>
        <w:pStyle w:val="BodyText"/>
        <w:spacing w:before="0"/>
        <w:jc w:val="left"/>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A247CC">
        <w:rPr>
          <w:rFonts w:cs="Arial"/>
          <w:b/>
        </w:rPr>
        <w:t>3000/1</w:t>
      </w:r>
      <w:r w:rsidR="00A247CC">
        <w:rPr>
          <w:rFonts w:cs="Arial"/>
          <w:b/>
          <w:lang w:val="sr-Cyrl-RS"/>
        </w:rPr>
        <w:t>139</w:t>
      </w:r>
      <w:r w:rsidR="00A247CC">
        <w:rPr>
          <w:rFonts w:cs="Arial"/>
          <w:b/>
        </w:rPr>
        <w:t>/2018(</w:t>
      </w:r>
      <w:r w:rsidR="00A247CC">
        <w:rPr>
          <w:rFonts w:cs="Arial"/>
          <w:b/>
          <w:lang w:val="sr-Cyrl-RS"/>
        </w:rPr>
        <w:t>486</w:t>
      </w:r>
      <w:r w:rsidR="000F170A">
        <w:rPr>
          <w:rFonts w:cs="Arial"/>
          <w:b/>
        </w:rPr>
        <w:t>/2018</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21F95" w:rsidRDefault="003A4FB9" w:rsidP="004C3B38">
            <w:pPr>
              <w:tabs>
                <w:tab w:val="left" w:pos="360"/>
                <w:tab w:val="left" w:pos="567"/>
                <w:tab w:val="right" w:leader="dot" w:pos="9639"/>
              </w:tabs>
              <w:jc w:val="center"/>
              <w:rPr>
                <w:rFonts w:cs="Arial"/>
                <w:lang w:val="sr-Latn-RS"/>
              </w:rPr>
            </w:pPr>
            <w:r>
              <w:rPr>
                <w:rFonts w:cs="Arial"/>
                <w:lang w:val="sr-Cyrl-RS"/>
              </w:rPr>
              <w:t>4-</w:t>
            </w:r>
            <w:r w:rsidR="00221F95">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21F95" w:rsidRDefault="00221F95" w:rsidP="004C3B38">
            <w:pPr>
              <w:tabs>
                <w:tab w:val="left" w:pos="360"/>
                <w:tab w:val="left" w:pos="567"/>
                <w:tab w:val="right" w:leader="dot" w:pos="9639"/>
              </w:tabs>
              <w:jc w:val="center"/>
              <w:rPr>
                <w:rFonts w:cs="Arial"/>
                <w:lang w:val="sr-Latn-RS"/>
              </w:rPr>
            </w:pPr>
            <w:r>
              <w:rPr>
                <w:rFonts w:cs="Arial"/>
                <w:lang w:val="sr-Latn-RS"/>
              </w:rPr>
              <w:t>7</w:t>
            </w:r>
            <w:r w:rsidR="003A4FB9">
              <w:rPr>
                <w:rFonts w:cs="Arial"/>
                <w:lang w:val="sr-Cyrl-RS"/>
              </w:rPr>
              <w:t>-1</w:t>
            </w:r>
            <w:r>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F59BF" w:rsidRDefault="00771481" w:rsidP="004C3B38">
            <w:pPr>
              <w:tabs>
                <w:tab w:val="left" w:pos="360"/>
                <w:tab w:val="left" w:pos="567"/>
                <w:tab w:val="right" w:leader="dot" w:pos="9639"/>
              </w:tabs>
              <w:jc w:val="center"/>
              <w:rPr>
                <w:rFonts w:cs="Arial"/>
                <w:lang w:val="sr-Cyrl-RS"/>
              </w:rPr>
            </w:pPr>
            <w:r>
              <w:rPr>
                <w:rFonts w:cs="Arial"/>
                <w:lang w:val="sr-Latn-RS"/>
              </w:rPr>
              <w:t>1</w:t>
            </w:r>
            <w:r>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F59BF" w:rsidRDefault="00221F95" w:rsidP="004C3B38">
            <w:pPr>
              <w:tabs>
                <w:tab w:val="left" w:pos="360"/>
                <w:tab w:val="left" w:pos="567"/>
                <w:tab w:val="right" w:leader="dot" w:pos="9639"/>
              </w:tabs>
              <w:jc w:val="center"/>
              <w:rPr>
                <w:rFonts w:cs="Arial"/>
                <w:lang w:val="sr-Cyrl-RS"/>
              </w:rPr>
            </w:pPr>
            <w:r>
              <w:rPr>
                <w:rFonts w:cs="Arial"/>
                <w:lang w:val="sr-Cyrl-RS"/>
              </w:rPr>
              <w:t>1</w:t>
            </w:r>
            <w:r w:rsidR="009F59BF">
              <w:rPr>
                <w:rFonts w:cs="Arial"/>
                <w:lang w:val="sr-Cyrl-RS"/>
              </w:rPr>
              <w:t>2</w:t>
            </w:r>
            <w:r w:rsidR="003A4FB9">
              <w:rPr>
                <w:rFonts w:cs="Arial"/>
                <w:lang w:val="sr-Cyrl-RS"/>
              </w:rPr>
              <w:t>-</w:t>
            </w:r>
            <w:r w:rsidR="009F59BF">
              <w:rPr>
                <w:rFonts w:cs="Arial"/>
                <w:lang w:val="sr-Cyrl-RS"/>
              </w:rPr>
              <w:t>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3A4FB9">
              <w:rPr>
                <w:rFonts w:cs="Arial"/>
                <w:lang w:val="sr-Cyrl-RS"/>
              </w:rPr>
              <w:t>7</w:t>
            </w:r>
            <w:r w:rsidR="00C62AA7" w:rsidRPr="00E47C2E">
              <w:rPr>
                <w:rFonts w:cs="Arial"/>
              </w:rPr>
              <w:t>)</w:t>
            </w:r>
            <w:r>
              <w:rPr>
                <w:rFonts w:cs="Arial"/>
                <w:lang w:val="sr-Cyrl-RS"/>
              </w:rPr>
              <w:t>, прилози (1-5)</w:t>
            </w:r>
          </w:p>
        </w:tc>
        <w:tc>
          <w:tcPr>
            <w:tcW w:w="810" w:type="dxa"/>
          </w:tcPr>
          <w:p w:rsidR="00C62AA7" w:rsidRPr="00042BD4" w:rsidRDefault="009F59BF" w:rsidP="004C3B38">
            <w:pPr>
              <w:tabs>
                <w:tab w:val="left" w:pos="360"/>
                <w:tab w:val="left" w:pos="567"/>
                <w:tab w:val="right" w:leader="dot" w:pos="9639"/>
              </w:tabs>
              <w:jc w:val="center"/>
              <w:rPr>
                <w:rFonts w:cs="Arial"/>
                <w:lang w:val="sr-Cyrl-RS"/>
              </w:rPr>
            </w:pPr>
            <w:r>
              <w:rPr>
                <w:rFonts w:cs="Arial"/>
                <w:lang w:val="sr-Cyrl-RS"/>
              </w:rPr>
              <w:t>29</w:t>
            </w:r>
            <w:r w:rsidR="003A4FB9">
              <w:rPr>
                <w:rFonts w:cs="Arial"/>
                <w:lang w:val="sr-Cyrl-RS"/>
              </w:rPr>
              <w:t>-</w:t>
            </w:r>
            <w:r w:rsidR="00E27A72">
              <w:rPr>
                <w:rFonts w:cs="Arial"/>
                <w:lang w:val="sr-Cyrl-RS"/>
              </w:rPr>
              <w:t>5</w:t>
            </w:r>
            <w:r>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C6A8D" w:rsidRDefault="00E27A72" w:rsidP="004C3B38">
            <w:pPr>
              <w:tabs>
                <w:tab w:val="left" w:pos="360"/>
                <w:tab w:val="left" w:pos="567"/>
                <w:tab w:val="right" w:leader="dot" w:pos="9639"/>
              </w:tabs>
              <w:jc w:val="center"/>
              <w:rPr>
                <w:rFonts w:cs="Arial"/>
                <w:lang w:val="sr-Cyrl-RS"/>
              </w:rPr>
            </w:pPr>
            <w:r>
              <w:rPr>
                <w:rFonts w:cs="Arial"/>
                <w:lang w:val="sr-Cyrl-RS"/>
              </w:rPr>
              <w:t>5</w:t>
            </w:r>
            <w:r w:rsidR="009F59BF">
              <w:rPr>
                <w:rFonts w:cs="Arial"/>
                <w:lang w:val="sr-Cyrl-RS"/>
              </w:rPr>
              <w:t>2</w:t>
            </w:r>
            <w:r w:rsidR="003A4FB9">
              <w:rPr>
                <w:rFonts w:cs="Arial"/>
                <w:lang w:val="sr-Cyrl-RS"/>
              </w:rPr>
              <w:t>-</w:t>
            </w:r>
            <w:r>
              <w:rPr>
                <w:rFonts w:cs="Arial"/>
                <w:lang w:val="sr-Cyrl-RS"/>
              </w:rPr>
              <w:t>6</w:t>
            </w:r>
            <w:r w:rsidR="00CC6A8D">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221F95">
        <w:rPr>
          <w:rFonts w:cs="Arial"/>
          <w:bCs/>
          <w:noProof/>
          <w:lang w:val="sr-Cyrl-CS"/>
        </w:rPr>
        <w:t>6</w:t>
      </w:r>
      <w:r w:rsidR="00DE375B">
        <w:rPr>
          <w:rFonts w:cs="Arial"/>
          <w:bCs/>
          <w:noProof/>
          <w:lang w:val="sr-Cyrl-RS"/>
        </w:rPr>
        <w:t>5</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3D02F2"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7792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20853" w:rsidRPr="00520853" w:rsidRDefault="004276AD" w:rsidP="00520853">
            <w:pPr>
              <w:pStyle w:val="Title"/>
              <w:spacing w:before="0"/>
              <w:rPr>
                <w:rFonts w:cs="Arial"/>
                <w:sz w:val="22"/>
                <w:szCs w:val="22"/>
                <w:lang w:val="sr-Cyrl-RS"/>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w:t>
            </w:r>
            <w:bookmarkEnd w:id="16"/>
            <w:r w:rsidR="00520853">
              <w:rPr>
                <w:rFonts w:cs="Arial"/>
                <w:sz w:val="22"/>
                <w:szCs w:val="22"/>
                <w:lang w:val="sr-Cyrl-RS"/>
              </w:rPr>
              <w:t xml:space="preserve"> </w:t>
            </w:r>
          </w:p>
          <w:p w:rsidR="00520853" w:rsidRPr="00CE7A97" w:rsidRDefault="00CE7A97" w:rsidP="00520853">
            <w:pPr>
              <w:pStyle w:val="Title"/>
              <w:spacing w:before="0"/>
              <w:rPr>
                <w:rFonts w:cs="Arial"/>
                <w:b w:val="0"/>
                <w:color w:val="FF0000"/>
                <w:sz w:val="22"/>
                <w:szCs w:val="22"/>
              </w:rPr>
            </w:pPr>
            <w:r w:rsidRPr="00CE7A97">
              <w:rPr>
                <w:rFonts w:cs="Arial"/>
                <w:b w:val="0"/>
                <w:sz w:val="22"/>
                <w:szCs w:val="22"/>
                <w:lang w:val="sr-Cyrl-RS"/>
              </w:rPr>
              <w:t>Услуга репарација сита посуда ХПВ и ХПК блокова ТЕНТ А1-А6</w:t>
            </w:r>
          </w:p>
          <w:p w:rsidR="004276AD" w:rsidRPr="00520853"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D0D98" w:rsidRDefault="004D0D98" w:rsidP="00E13FFC">
            <w:pPr>
              <w:jc w:val="center"/>
              <w:rPr>
                <w:rFonts w:cs="Arial"/>
                <w:color w:val="00B0F0"/>
                <w:lang w:val="sr-Latn-RS"/>
              </w:rPr>
            </w:pPr>
            <w:r>
              <w:rPr>
                <w:rFonts w:cs="Arial"/>
                <w:lang w:val="sr-Cyrl-RS"/>
              </w:rPr>
              <w:t>Зоран Тодоровић</w:t>
            </w:r>
          </w:p>
          <w:p w:rsidR="00E13FFC" w:rsidRPr="00520853" w:rsidRDefault="00E13FFC" w:rsidP="00E13FFC">
            <w:pPr>
              <w:jc w:val="center"/>
              <w:rPr>
                <w:rFonts w:cs="Arial"/>
              </w:rPr>
            </w:pPr>
            <w:r w:rsidRPr="00E47C2E">
              <w:rPr>
                <w:rFonts w:cs="Arial"/>
              </w:rPr>
              <w:t xml:space="preserve">e-mail: </w:t>
            </w:r>
            <w:hyperlink r:id="rId167" w:history="1">
              <w:r w:rsidR="003D02F2" w:rsidRPr="003749E5">
                <w:rPr>
                  <w:rStyle w:val="Hyperlink"/>
                  <w:rFonts w:cs="Arial"/>
                  <w:color w:val="auto"/>
                </w:rPr>
                <w:t>zoran.todorovic@eps.rs</w:t>
              </w:r>
            </w:hyperlink>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8A6908" w:rsidRPr="00CE7A97" w:rsidRDefault="002E12CC" w:rsidP="008A6908">
      <w:pPr>
        <w:pStyle w:val="Title"/>
        <w:spacing w:before="0"/>
        <w:rPr>
          <w:rFonts w:cs="Arial"/>
          <w:b w:val="0"/>
          <w:color w:val="FF0000"/>
          <w:sz w:val="22"/>
          <w:szCs w:val="22"/>
        </w:rPr>
      </w:pPr>
      <w:r w:rsidRPr="00E47C2E">
        <w:rPr>
          <w:rFonts w:cs="Arial"/>
          <w:lang w:eastAsia="zh-CN"/>
        </w:rPr>
        <w:t>Опис предмета јавне набавке:</w:t>
      </w:r>
      <w:r w:rsidR="008A6908" w:rsidRPr="008A6908">
        <w:rPr>
          <w:rFonts w:cs="Arial"/>
          <w:b w:val="0"/>
          <w:lang w:val="sr-Cyrl-RS"/>
        </w:rPr>
        <w:t xml:space="preserve"> </w:t>
      </w:r>
      <w:r w:rsidR="008A6908" w:rsidRPr="00CE7A97">
        <w:rPr>
          <w:rFonts w:cs="Arial"/>
          <w:b w:val="0"/>
          <w:sz w:val="22"/>
          <w:szCs w:val="22"/>
          <w:lang w:val="sr-Cyrl-RS"/>
        </w:rPr>
        <w:t>Услуга репарација сита посуда ХПВ и ХПК блокова ТЕНТ А1-А6</w:t>
      </w:r>
    </w:p>
    <w:p w:rsidR="002E12CC" w:rsidRPr="008A6908" w:rsidRDefault="002E12CC" w:rsidP="0032186E">
      <w:pPr>
        <w:spacing w:before="0"/>
        <w:rPr>
          <w:rFonts w:cs="Arial"/>
          <w:lang w:val="sr-Cyrl-RS" w:eastAsia="zh-CN"/>
        </w:rPr>
      </w:pPr>
      <w:r w:rsidRPr="00E47C2E">
        <w:rPr>
          <w:rFonts w:cs="Arial"/>
          <w:lang w:eastAsia="zh-CN"/>
        </w:rPr>
        <w:t xml:space="preserve"> </w:t>
      </w:r>
    </w:p>
    <w:p w:rsidR="00053F7B" w:rsidRPr="00053F7B" w:rsidRDefault="002E12CC" w:rsidP="0032186E">
      <w:pPr>
        <w:spacing w:before="0"/>
        <w:rPr>
          <w:rFonts w:cs="Arial"/>
          <w:lang w:val="ru-RU"/>
        </w:rPr>
      </w:pPr>
      <w:r w:rsidRPr="00E47C2E">
        <w:rPr>
          <w:rFonts w:cs="Arial"/>
          <w:lang w:eastAsia="zh-CN"/>
        </w:rPr>
        <w:t>Назив из општег речника набавке:</w:t>
      </w:r>
      <w:r w:rsidR="008B25D2" w:rsidRPr="008B25D2">
        <w:rPr>
          <w:rFonts w:cs="Arial"/>
          <w:lang w:val="ru-RU"/>
        </w:rPr>
        <w:t xml:space="preserve"> </w:t>
      </w:r>
      <w:r w:rsidR="00053F7B" w:rsidRPr="00053F7B">
        <w:rPr>
          <w:rFonts w:cs="Arial"/>
          <w:lang w:val="ru-RU"/>
        </w:rPr>
        <w:t>Ус</w:t>
      </w:r>
      <w:r w:rsidR="00520853">
        <w:rPr>
          <w:rFonts w:cs="Arial"/>
          <w:lang w:val="ru-RU"/>
        </w:rPr>
        <w:t>луге поправки и одржавања уређаја</w:t>
      </w:r>
      <w:r w:rsidR="00D1215E">
        <w:rPr>
          <w:rFonts w:cs="Arial"/>
          <w:lang w:val="ru-RU"/>
        </w:rPr>
        <w:t xml:space="preserve"> изузев електричних</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1215E">
        <w:rPr>
          <w:rFonts w:cs="Arial"/>
          <w:lang w:val="ru-RU"/>
        </w:rPr>
        <w:t>50531</w:t>
      </w:r>
      <w:r w:rsidR="00053F7B" w:rsidRPr="00053F7B">
        <w:rPr>
          <w:rFonts w:cs="Arial"/>
          <w:lang w:val="ru-RU"/>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Pr="00053F7B"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CA70CF" w:rsidRDefault="00CA70CF" w:rsidP="001E3BD2">
      <w:pPr>
        <w:pStyle w:val="Heading10"/>
        <w:ind w:left="0" w:firstLine="0"/>
        <w:jc w:val="both"/>
        <w:rPr>
          <w:rFonts w:cs="Arial"/>
          <w:lang w:val="sr-Cyrl-RS"/>
        </w:rPr>
      </w:pPr>
      <w:bookmarkStart w:id="19" w:name="_Toc441651541"/>
      <w:bookmarkStart w:id="20" w:name="_Toc442559879"/>
    </w:p>
    <w:tbl>
      <w:tblPr>
        <w:tblW w:w="13557" w:type="dxa"/>
        <w:tblInd w:w="93" w:type="dxa"/>
        <w:tblLook w:val="04A0" w:firstRow="1" w:lastRow="0" w:firstColumn="1" w:lastColumn="0" w:noHBand="0" w:noVBand="1"/>
      </w:tblPr>
      <w:tblGrid>
        <w:gridCol w:w="1571"/>
        <w:gridCol w:w="3652"/>
        <w:gridCol w:w="222"/>
        <w:gridCol w:w="4136"/>
        <w:gridCol w:w="357"/>
        <w:gridCol w:w="3383"/>
        <w:gridCol w:w="236"/>
      </w:tblGrid>
      <w:tr w:rsidR="005139A8" w:rsidRPr="005139A8" w:rsidTr="00D86608">
        <w:trPr>
          <w:gridAfter w:val="2"/>
          <w:wAfter w:w="3619" w:type="dxa"/>
          <w:trHeight w:val="285"/>
        </w:trPr>
        <w:tc>
          <w:tcPr>
            <w:tcW w:w="9938" w:type="dxa"/>
            <w:gridSpan w:val="5"/>
            <w:vMerge w:val="restart"/>
            <w:tcBorders>
              <w:top w:val="nil"/>
              <w:left w:val="nil"/>
              <w:bottom w:val="nil"/>
              <w:right w:val="nil"/>
            </w:tcBorders>
            <w:shd w:val="clear" w:color="auto" w:fill="auto"/>
            <w:vAlign w:val="bottom"/>
            <w:hideMark/>
          </w:tcPr>
          <w:p w:rsidR="005139A8" w:rsidRPr="005139A8" w:rsidRDefault="005139A8" w:rsidP="005139A8">
            <w:pPr>
              <w:spacing w:before="0"/>
              <w:jc w:val="left"/>
              <w:rPr>
                <w:rFonts w:cs="Arial"/>
                <w:lang w:val="sr-Latn-RS" w:eastAsia="sr-Latn-RS"/>
              </w:rPr>
            </w:pPr>
            <w:bookmarkStart w:id="21" w:name="RANGE!A6:E15"/>
          </w:p>
          <w:p w:rsidR="005139A8" w:rsidRPr="005139A8" w:rsidRDefault="005139A8" w:rsidP="005139A8">
            <w:pPr>
              <w:spacing w:before="0"/>
              <w:jc w:val="left"/>
              <w:rPr>
                <w:rFonts w:cs="Arial"/>
                <w:lang w:val="sr-Latn-RS" w:eastAsia="sr-Latn-RS"/>
              </w:rPr>
            </w:pPr>
          </w:p>
          <w:p w:rsidR="00CC32DC" w:rsidRDefault="005139A8" w:rsidP="005139A8">
            <w:pPr>
              <w:spacing w:before="0"/>
              <w:jc w:val="left"/>
              <w:rPr>
                <w:rFonts w:cs="Arial"/>
                <w:lang w:val="sr-Latn-RS" w:eastAsia="sr-Latn-RS"/>
              </w:rPr>
            </w:pPr>
            <w:r w:rsidRPr="005139A8">
              <w:rPr>
                <w:rFonts w:cs="Arial"/>
                <w:lang w:val="sr-Latn-RS" w:eastAsia="sr-Latn-RS"/>
              </w:rPr>
              <w:t>А: ТЕХНИЧКА СПЕЦИФИКАЦИЈА</w:t>
            </w:r>
          </w:p>
          <w:p w:rsidR="005139A8" w:rsidRPr="005139A8" w:rsidRDefault="005139A8" w:rsidP="005139A8">
            <w:pPr>
              <w:spacing w:before="0"/>
              <w:jc w:val="left"/>
              <w:rPr>
                <w:rFonts w:cs="Arial"/>
                <w:lang w:val="sr-Latn-RS" w:eastAsia="sr-Latn-RS"/>
              </w:rPr>
            </w:pPr>
            <w:r w:rsidRPr="005139A8">
              <w:rPr>
                <w:rFonts w:cs="Arial"/>
                <w:lang w:val="sr-Latn-RS" w:eastAsia="sr-Latn-RS"/>
              </w:rPr>
              <w:t xml:space="preserve"> Спецификација филтер штапова  дефинисане су захтеви за репарацију фи</w:t>
            </w:r>
            <w:r w:rsidR="00CC32DC">
              <w:rPr>
                <w:rFonts w:cs="Arial"/>
                <w:lang w:val="sr-Latn-RS" w:eastAsia="sr-Latn-RS"/>
              </w:rPr>
              <w:t>лтер штапова.</w:t>
            </w:r>
          </w:p>
          <w:p w:rsidR="005139A8" w:rsidRPr="005139A8" w:rsidRDefault="005139A8" w:rsidP="005139A8">
            <w:pPr>
              <w:spacing w:before="0"/>
              <w:jc w:val="left"/>
              <w:rPr>
                <w:rFonts w:cs="Arial"/>
                <w:lang w:val="sr-Latn-RS" w:eastAsia="sr-Latn-RS"/>
              </w:rPr>
            </w:pPr>
          </w:p>
          <w:p w:rsidR="005139A8" w:rsidRPr="00CC32DC" w:rsidRDefault="00CC32DC" w:rsidP="005139A8">
            <w:pPr>
              <w:spacing w:before="0"/>
              <w:jc w:val="left"/>
              <w:rPr>
                <w:rFonts w:cs="Arial"/>
                <w:lang w:val="sr-Cyrl-RS" w:eastAsia="sr-Latn-RS"/>
              </w:rPr>
            </w:pPr>
            <w:r>
              <w:rPr>
                <w:rFonts w:cs="Arial"/>
                <w:lang w:val="sr-Latn-RS" w:eastAsia="sr-Latn-RS"/>
              </w:rPr>
              <w:t xml:space="preserve">Б: ОСТАЛЕ ОБАВЕЗЕ </w:t>
            </w:r>
            <w:r>
              <w:rPr>
                <w:rFonts w:cs="Arial"/>
                <w:lang w:val="sr-Cyrl-RS" w:eastAsia="sr-Latn-RS"/>
              </w:rPr>
              <w:t>ИЗАБРАНОГ ПОНУЂАЧА</w:t>
            </w:r>
          </w:p>
          <w:p w:rsidR="005139A8" w:rsidRPr="005139A8" w:rsidRDefault="005139A8" w:rsidP="005139A8">
            <w:pPr>
              <w:spacing w:before="0"/>
              <w:jc w:val="left"/>
              <w:rPr>
                <w:rFonts w:cs="Arial"/>
                <w:lang w:val="sr-Latn-RS" w:eastAsia="sr-Latn-RS"/>
              </w:rPr>
            </w:pPr>
          </w:p>
          <w:p w:rsidR="005139A8" w:rsidRPr="005139A8" w:rsidRDefault="005139A8" w:rsidP="005139A8">
            <w:pPr>
              <w:spacing w:before="0"/>
              <w:jc w:val="left"/>
              <w:rPr>
                <w:rFonts w:cs="Arial"/>
                <w:lang w:val="sr-Latn-RS" w:eastAsia="sr-Latn-RS"/>
              </w:rPr>
            </w:pPr>
            <w:r w:rsidRPr="005139A8">
              <w:rPr>
                <w:rFonts w:cs="Arial"/>
                <w:lang w:val="sr-Latn-RS" w:eastAsia="sr-Latn-RS"/>
              </w:rPr>
              <w:t>1.</w:t>
            </w:r>
            <w:r w:rsidRPr="005139A8">
              <w:rPr>
                <w:rFonts w:cs="Arial"/>
                <w:lang w:val="sr-Latn-RS" w:eastAsia="sr-Latn-RS"/>
              </w:rPr>
              <w:tab/>
              <w:t xml:space="preserve">Транспорт филтер штапова на репарацију-одвожење из ТЕНТ-а Обреновац и довожење у ТЕНТ након репарације </w:t>
            </w:r>
          </w:p>
          <w:p w:rsidR="005139A8" w:rsidRPr="00CC32DC" w:rsidRDefault="005139A8" w:rsidP="005139A8">
            <w:pPr>
              <w:spacing w:before="0"/>
              <w:jc w:val="left"/>
              <w:rPr>
                <w:rFonts w:cs="Arial"/>
                <w:lang w:val="sr-Cyrl-RS" w:eastAsia="sr-Latn-RS"/>
              </w:rPr>
            </w:pPr>
            <w:r w:rsidRPr="005139A8">
              <w:rPr>
                <w:rFonts w:cs="Arial"/>
                <w:lang w:val="sr-Latn-RS" w:eastAsia="sr-Latn-RS"/>
              </w:rPr>
              <w:t>2.</w:t>
            </w:r>
            <w:r w:rsidRPr="005139A8">
              <w:rPr>
                <w:rFonts w:cs="Arial"/>
                <w:lang w:val="sr-Latn-RS" w:eastAsia="sr-Latn-RS"/>
              </w:rPr>
              <w:tab/>
              <w:t>Репарацију је обавезно завршити-испоручити репариране филтер штапове у ТЕНТ Обреновац</w:t>
            </w:r>
            <w:r w:rsidR="000425C0">
              <w:rPr>
                <w:rFonts w:cs="Arial"/>
                <w:lang w:val="sr-Latn-RS" w:eastAsia="sr-Latn-RS"/>
              </w:rPr>
              <w:t xml:space="preserve">. </w:t>
            </w:r>
            <w:r w:rsidR="000425C0">
              <w:rPr>
                <w:rFonts w:cs="Arial"/>
                <w:lang w:val="sr-Cyrl-RS" w:eastAsia="sr-Latn-RS"/>
              </w:rPr>
              <w:t>Изабрани понуђач ће бити обавештен од стране наручиоца да су штапови спремни за репарацију</w:t>
            </w:r>
            <w:r w:rsidR="00592493">
              <w:rPr>
                <w:rFonts w:cs="Arial"/>
                <w:lang w:val="sr-Latn-RS" w:eastAsia="sr-Latn-RS"/>
              </w:rPr>
              <w:t>.</w:t>
            </w:r>
            <w:r w:rsidRPr="005139A8">
              <w:rPr>
                <w:rFonts w:cs="Arial"/>
                <w:lang w:val="sr-Latn-RS" w:eastAsia="sr-Latn-RS"/>
              </w:rPr>
              <w:t xml:space="preserve"> Обавештавање ће бити извршено mail-ом или телефон</w:t>
            </w:r>
            <w:r w:rsidR="00CC32DC">
              <w:rPr>
                <w:rFonts w:cs="Arial"/>
                <w:lang w:val="sr-Latn-RS" w:eastAsia="sr-Latn-RS"/>
              </w:rPr>
              <w:t>ски- према договору са Из</w:t>
            </w:r>
            <w:r w:rsidR="00CC32DC">
              <w:rPr>
                <w:rFonts w:cs="Arial"/>
                <w:lang w:val="sr-Cyrl-RS" w:eastAsia="sr-Latn-RS"/>
              </w:rPr>
              <w:t>абраним понуђачем.</w:t>
            </w:r>
          </w:p>
          <w:p w:rsidR="005139A8" w:rsidRPr="005139A8" w:rsidRDefault="005139A8" w:rsidP="005139A8">
            <w:pPr>
              <w:spacing w:before="0"/>
              <w:jc w:val="left"/>
              <w:rPr>
                <w:rFonts w:cs="Arial"/>
                <w:lang w:val="sr-Latn-RS" w:eastAsia="sr-Latn-RS"/>
              </w:rPr>
            </w:pPr>
            <w:r w:rsidRPr="005139A8">
              <w:rPr>
                <w:rFonts w:cs="Arial"/>
                <w:lang w:val="sr-Latn-RS" w:eastAsia="sr-Latn-RS"/>
              </w:rPr>
              <w:t>3.</w:t>
            </w:r>
            <w:r w:rsidRPr="005139A8">
              <w:rPr>
                <w:rFonts w:cs="Arial"/>
                <w:lang w:val="sr-Latn-RS" w:eastAsia="sr-Latn-RS"/>
              </w:rPr>
              <w:tab/>
              <w:t xml:space="preserve">Након извршене репарације, приликом испоруке репарираних штапова обавезно је доставити атесте за све употребљене материјале: електроде, прохромску мрежицу, масу за спајање,… Такође приликом испоруке треба доставити оверен записник у коме ће за сваки репарирани штап бити дефинисан обим репарације-изведени радови током репарације </w:t>
            </w:r>
          </w:p>
          <w:p w:rsidR="005139A8" w:rsidRPr="005139A8" w:rsidRDefault="005139A8" w:rsidP="005139A8">
            <w:pPr>
              <w:spacing w:before="0"/>
              <w:jc w:val="left"/>
              <w:rPr>
                <w:rFonts w:cs="Arial"/>
                <w:lang w:val="sr-Latn-RS" w:eastAsia="sr-Latn-RS"/>
              </w:rPr>
            </w:pPr>
          </w:p>
          <w:p w:rsidR="005139A8" w:rsidRPr="005139A8" w:rsidRDefault="005139A8" w:rsidP="005139A8">
            <w:pPr>
              <w:spacing w:before="0"/>
              <w:jc w:val="left"/>
              <w:rPr>
                <w:rFonts w:cs="Arial"/>
                <w:lang w:val="sr-Latn-RS" w:eastAsia="sr-Latn-RS"/>
              </w:rPr>
            </w:pPr>
            <w:r w:rsidRPr="005139A8">
              <w:rPr>
                <w:rFonts w:cs="Arial"/>
                <w:lang w:val="sr-Latn-RS" w:eastAsia="sr-Latn-RS"/>
              </w:rPr>
              <w:t>Ц: ОБАВЕЗЕ НАРУЧИОЦА</w:t>
            </w:r>
          </w:p>
          <w:p w:rsidR="005139A8" w:rsidRPr="005139A8" w:rsidRDefault="005139A8" w:rsidP="005139A8">
            <w:pPr>
              <w:spacing w:before="0"/>
              <w:jc w:val="left"/>
              <w:rPr>
                <w:rFonts w:cs="Arial"/>
                <w:lang w:val="sr-Latn-RS" w:eastAsia="sr-Latn-RS"/>
              </w:rPr>
            </w:pPr>
          </w:p>
          <w:p w:rsidR="005139A8" w:rsidRPr="005139A8" w:rsidRDefault="00CC32DC" w:rsidP="005139A8">
            <w:pPr>
              <w:spacing w:before="0"/>
              <w:jc w:val="left"/>
              <w:rPr>
                <w:rFonts w:cs="Arial"/>
                <w:lang w:val="sr-Latn-RS" w:eastAsia="sr-Latn-RS"/>
              </w:rPr>
            </w:pPr>
            <w:r>
              <w:rPr>
                <w:rFonts w:cs="Arial"/>
                <w:lang w:val="sr-Latn-RS" w:eastAsia="sr-Latn-RS"/>
              </w:rPr>
              <w:t>1.Да обавести Из</w:t>
            </w:r>
            <w:r>
              <w:rPr>
                <w:rFonts w:cs="Arial"/>
                <w:lang w:val="sr-Cyrl-RS" w:eastAsia="sr-Latn-RS"/>
              </w:rPr>
              <w:t>абраног понуђача</w:t>
            </w:r>
            <w:r w:rsidR="005139A8" w:rsidRPr="005139A8">
              <w:rPr>
                <w:rFonts w:cs="Arial"/>
                <w:lang w:val="sr-Latn-RS" w:eastAsia="sr-Latn-RS"/>
              </w:rPr>
              <w:t xml:space="preserve"> о расположивости филтер штапова за репарацију </w:t>
            </w:r>
          </w:p>
          <w:p w:rsidR="005139A8" w:rsidRPr="005139A8" w:rsidRDefault="005139A8" w:rsidP="005139A8">
            <w:pPr>
              <w:spacing w:before="0"/>
              <w:jc w:val="left"/>
              <w:rPr>
                <w:rFonts w:cs="Arial"/>
                <w:lang w:val="sr-Latn-RS" w:eastAsia="sr-Latn-RS"/>
              </w:rPr>
            </w:pPr>
          </w:p>
          <w:p w:rsidR="005139A8" w:rsidRPr="005139A8" w:rsidRDefault="005139A8" w:rsidP="005139A8">
            <w:pPr>
              <w:spacing w:before="0"/>
              <w:jc w:val="left"/>
              <w:rPr>
                <w:rFonts w:cs="Arial"/>
                <w:lang w:val="sr-Latn-RS" w:eastAsia="sr-Latn-RS"/>
              </w:rPr>
            </w:pPr>
            <w:r>
              <w:rPr>
                <w:rFonts w:cs="Arial"/>
                <w:lang w:val="sr-Cyrl-RS" w:eastAsia="sr-Latn-RS"/>
              </w:rPr>
              <w:t>СПЕЦИФИКА</w:t>
            </w:r>
            <w:r w:rsidRPr="005139A8">
              <w:rPr>
                <w:rFonts w:cs="Arial"/>
                <w:lang w:val="sr-Latn-RS" w:eastAsia="sr-Latn-RS"/>
              </w:rPr>
              <w:t>ЦИЈА ФИЛТЕР ШТАПОВА</w:t>
            </w:r>
            <w:bookmarkEnd w:id="21"/>
          </w:p>
        </w:tc>
      </w:tr>
      <w:tr w:rsidR="005139A8" w:rsidRPr="005139A8" w:rsidTr="00D86608">
        <w:trPr>
          <w:gridAfter w:val="2"/>
          <w:wAfter w:w="3619" w:type="dxa"/>
          <w:trHeight w:val="975"/>
        </w:trPr>
        <w:tc>
          <w:tcPr>
            <w:tcW w:w="9938" w:type="dxa"/>
            <w:gridSpan w:val="5"/>
            <w:vMerge/>
            <w:tcBorders>
              <w:top w:val="nil"/>
              <w:left w:val="nil"/>
              <w:bottom w:val="nil"/>
              <w:right w:val="nil"/>
            </w:tcBorders>
            <w:vAlign w:val="center"/>
            <w:hideMark/>
          </w:tcPr>
          <w:p w:rsidR="005139A8" w:rsidRPr="005139A8" w:rsidRDefault="005139A8" w:rsidP="005139A8">
            <w:pPr>
              <w:spacing w:before="0"/>
              <w:jc w:val="left"/>
              <w:rPr>
                <w:rFonts w:cs="Arial"/>
                <w:lang w:val="sr-Latn-RS" w:eastAsia="sr-Latn-RS"/>
              </w:rPr>
            </w:pPr>
          </w:p>
        </w:tc>
      </w:tr>
      <w:tr w:rsidR="005139A8" w:rsidRPr="005139A8" w:rsidTr="00D86608">
        <w:trPr>
          <w:trHeight w:val="499"/>
        </w:trPr>
        <w:tc>
          <w:tcPr>
            <w:tcW w:w="1571"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4"/>
          <w:wAfter w:w="8112" w:type="dxa"/>
          <w:trHeight w:val="1260"/>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9A8" w:rsidRPr="005139A8" w:rsidRDefault="005139A8" w:rsidP="005139A8">
            <w:pPr>
              <w:spacing w:before="0"/>
              <w:jc w:val="left"/>
              <w:rPr>
                <w:rFonts w:cs="Arial"/>
                <w:b/>
                <w:bCs/>
                <w:lang w:val="sr-Latn-RS" w:eastAsia="sr-Latn-RS"/>
              </w:rPr>
            </w:pPr>
            <w:r w:rsidRPr="005139A8">
              <w:rPr>
                <w:rFonts w:cs="Arial"/>
                <w:b/>
                <w:bCs/>
                <w:lang w:val="sr-Latn-RS" w:eastAsia="sr-Latn-RS"/>
              </w:rPr>
              <w:t>Ред.број</w:t>
            </w:r>
          </w:p>
        </w:tc>
        <w:tc>
          <w:tcPr>
            <w:tcW w:w="3652" w:type="dxa"/>
            <w:tcBorders>
              <w:top w:val="single" w:sz="4" w:space="0" w:color="auto"/>
              <w:left w:val="nil"/>
              <w:bottom w:val="single" w:sz="4" w:space="0" w:color="auto"/>
              <w:right w:val="single" w:sz="4" w:space="0" w:color="auto"/>
            </w:tcBorders>
            <w:shd w:val="clear" w:color="auto" w:fill="auto"/>
            <w:noWrap/>
            <w:vAlign w:val="bottom"/>
            <w:hideMark/>
          </w:tcPr>
          <w:p w:rsidR="005139A8" w:rsidRPr="005139A8" w:rsidRDefault="005139A8" w:rsidP="005139A8">
            <w:pPr>
              <w:spacing w:before="0"/>
              <w:jc w:val="left"/>
              <w:rPr>
                <w:rFonts w:cs="Arial"/>
                <w:b/>
                <w:bCs/>
                <w:lang w:val="sr-Latn-RS" w:eastAsia="sr-Latn-RS"/>
              </w:rPr>
            </w:pPr>
            <w:r w:rsidRPr="005139A8">
              <w:rPr>
                <w:rFonts w:cs="Arial"/>
                <w:b/>
                <w:bCs/>
                <w:lang w:val="sr-Latn-RS" w:eastAsia="sr-Latn-RS"/>
              </w:rPr>
              <w:t xml:space="preserve"> Дужина штапа (mm)</w:t>
            </w:r>
          </w:p>
        </w:tc>
        <w:tc>
          <w:tcPr>
            <w:tcW w:w="22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b/>
                <w:bCs/>
                <w:lang w:val="sr-Latn-RS" w:eastAsia="sr-Latn-RS"/>
              </w:rPr>
            </w:pPr>
          </w:p>
        </w:tc>
      </w:tr>
      <w:tr w:rsidR="005139A8" w:rsidRPr="005139A8" w:rsidTr="00D86608">
        <w:trPr>
          <w:gridAfter w:val="4"/>
          <w:wAfter w:w="8112" w:type="dxa"/>
          <w:trHeight w:val="49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1</w:t>
            </w:r>
          </w:p>
        </w:tc>
        <w:tc>
          <w:tcPr>
            <w:tcW w:w="3652" w:type="dxa"/>
            <w:tcBorders>
              <w:top w:val="nil"/>
              <w:left w:val="nil"/>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710</w:t>
            </w:r>
          </w:p>
        </w:tc>
        <w:tc>
          <w:tcPr>
            <w:tcW w:w="22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4"/>
          <w:wAfter w:w="8112" w:type="dxa"/>
          <w:trHeight w:val="49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2</w:t>
            </w:r>
          </w:p>
        </w:tc>
        <w:tc>
          <w:tcPr>
            <w:tcW w:w="3652" w:type="dxa"/>
            <w:tcBorders>
              <w:top w:val="nil"/>
              <w:left w:val="nil"/>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1260</w:t>
            </w:r>
          </w:p>
        </w:tc>
        <w:tc>
          <w:tcPr>
            <w:tcW w:w="22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4"/>
          <w:wAfter w:w="8112" w:type="dxa"/>
          <w:trHeight w:val="49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3</w:t>
            </w:r>
          </w:p>
        </w:tc>
        <w:tc>
          <w:tcPr>
            <w:tcW w:w="3652" w:type="dxa"/>
            <w:tcBorders>
              <w:top w:val="nil"/>
              <w:left w:val="nil"/>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1520</w:t>
            </w:r>
          </w:p>
        </w:tc>
        <w:tc>
          <w:tcPr>
            <w:tcW w:w="22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4"/>
          <w:wAfter w:w="8112" w:type="dxa"/>
          <w:trHeight w:val="69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4</w:t>
            </w:r>
          </w:p>
        </w:tc>
        <w:tc>
          <w:tcPr>
            <w:tcW w:w="3652" w:type="dxa"/>
            <w:tcBorders>
              <w:top w:val="nil"/>
              <w:left w:val="nil"/>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1700</w:t>
            </w:r>
          </w:p>
        </w:tc>
        <w:tc>
          <w:tcPr>
            <w:tcW w:w="22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4"/>
          <w:wAfter w:w="8112" w:type="dxa"/>
          <w:trHeight w:val="69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5</w:t>
            </w:r>
          </w:p>
        </w:tc>
        <w:tc>
          <w:tcPr>
            <w:tcW w:w="3652" w:type="dxa"/>
            <w:tcBorders>
              <w:top w:val="nil"/>
              <w:left w:val="nil"/>
              <w:bottom w:val="single" w:sz="4" w:space="0" w:color="auto"/>
              <w:right w:val="single" w:sz="4" w:space="0" w:color="auto"/>
            </w:tcBorders>
            <w:shd w:val="clear" w:color="auto" w:fill="auto"/>
            <w:noWrap/>
            <w:vAlign w:val="bottom"/>
            <w:hideMark/>
          </w:tcPr>
          <w:p w:rsidR="005139A8" w:rsidRPr="005139A8" w:rsidRDefault="005139A8" w:rsidP="005139A8">
            <w:pPr>
              <w:spacing w:before="0"/>
              <w:jc w:val="right"/>
              <w:rPr>
                <w:rFonts w:cs="Arial"/>
                <w:lang w:val="sr-Latn-RS" w:eastAsia="sr-Latn-RS"/>
              </w:rPr>
            </w:pPr>
            <w:r w:rsidRPr="005139A8">
              <w:rPr>
                <w:rFonts w:cs="Arial"/>
                <w:lang w:val="sr-Latn-RS" w:eastAsia="sr-Latn-RS"/>
              </w:rPr>
              <w:t>1840</w:t>
            </w:r>
          </w:p>
        </w:tc>
        <w:tc>
          <w:tcPr>
            <w:tcW w:w="22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trHeight w:val="300"/>
        </w:trPr>
        <w:tc>
          <w:tcPr>
            <w:tcW w:w="1571"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b/>
                <w:bCs/>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trHeight w:val="285"/>
        </w:trPr>
        <w:tc>
          <w:tcPr>
            <w:tcW w:w="1571" w:type="dxa"/>
            <w:tcBorders>
              <w:top w:val="nil"/>
              <w:left w:val="nil"/>
              <w:bottom w:val="nil"/>
              <w:right w:val="nil"/>
            </w:tcBorders>
            <w:shd w:val="clear" w:color="auto" w:fill="auto"/>
            <w:noWrap/>
            <w:vAlign w:val="bottom"/>
            <w:hideMark/>
          </w:tcPr>
          <w:p w:rsidR="005139A8" w:rsidRDefault="005139A8" w:rsidP="005139A8">
            <w:pPr>
              <w:spacing w:before="0"/>
              <w:jc w:val="left"/>
              <w:rPr>
                <w:rFonts w:cs="Arial"/>
                <w:lang w:val="sr-Cyrl-RS" w:eastAsia="sr-Latn-RS"/>
              </w:rPr>
            </w:pPr>
          </w:p>
          <w:p w:rsidR="00D86608" w:rsidRPr="005139A8" w:rsidRDefault="00D86608" w:rsidP="005139A8">
            <w:pPr>
              <w:spacing w:before="0"/>
              <w:jc w:val="left"/>
              <w:rPr>
                <w:rFonts w:cs="Arial"/>
                <w:lang w:val="sr-Cyrl-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2"/>
          <w:wAfter w:w="3619" w:type="dxa"/>
          <w:trHeight w:val="300"/>
        </w:trPr>
        <w:tc>
          <w:tcPr>
            <w:tcW w:w="9938" w:type="dxa"/>
            <w:gridSpan w:val="5"/>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b/>
                <w:bCs/>
                <w:lang w:val="sr-Latn-RS" w:eastAsia="sr-Latn-RS"/>
              </w:rPr>
            </w:pPr>
            <w:r w:rsidRPr="005139A8">
              <w:rPr>
                <w:rFonts w:cs="Arial"/>
                <w:b/>
                <w:bCs/>
                <w:lang w:val="sr-Latn-RS" w:eastAsia="sr-Latn-RS"/>
              </w:rPr>
              <w:lastRenderedPageBreak/>
              <w:t>Репарација филтер штапова подразумева следеће радне активности:</w:t>
            </w:r>
          </w:p>
        </w:tc>
      </w:tr>
      <w:tr w:rsidR="005139A8" w:rsidRPr="005139A8" w:rsidTr="00D86608">
        <w:trPr>
          <w:trHeight w:val="285"/>
        </w:trPr>
        <w:tc>
          <w:tcPr>
            <w:tcW w:w="1571"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2"/>
          <w:wAfter w:w="3619" w:type="dxa"/>
          <w:trHeight w:val="1125"/>
        </w:trPr>
        <w:tc>
          <w:tcPr>
            <w:tcW w:w="9938" w:type="dxa"/>
            <w:gridSpan w:val="5"/>
            <w:tcBorders>
              <w:top w:val="nil"/>
              <w:left w:val="nil"/>
              <w:bottom w:val="nil"/>
              <w:right w:val="nil"/>
            </w:tcBorders>
            <w:shd w:val="clear" w:color="auto" w:fill="auto"/>
            <w:vAlign w:val="bottom"/>
            <w:hideMark/>
          </w:tcPr>
          <w:p w:rsidR="005139A8" w:rsidRPr="005139A8" w:rsidRDefault="005139A8" w:rsidP="00D86608">
            <w:pPr>
              <w:tabs>
                <w:tab w:val="left" w:pos="9405"/>
              </w:tabs>
              <w:spacing w:before="0"/>
              <w:jc w:val="left"/>
              <w:rPr>
                <w:rFonts w:cs="Arial"/>
                <w:lang w:val="sr-Latn-RS" w:eastAsia="sr-Latn-RS"/>
              </w:rPr>
            </w:pPr>
            <w:r w:rsidRPr="005139A8">
              <w:rPr>
                <w:rFonts w:cs="Arial"/>
                <w:lang w:val="sr-Latn-RS" w:eastAsia="sr-Latn-RS"/>
              </w:rPr>
              <w:t>1. Израда и монтажа сита на филтер штаповима. Сита морају да имају следеће карактеристике: Č.4580,отвор окца не сме бити већи од 0,2 mm.</w:t>
            </w:r>
            <w:r w:rsidRPr="005139A8">
              <w:rPr>
                <w:rFonts w:cs="Arial"/>
                <w:lang w:val="sr-Latn-RS" w:eastAsia="sr-Latn-RS"/>
              </w:rPr>
              <w:br/>
              <w:t>Филтер штапове обавити прохромским ситом и залити одговарајућом</w:t>
            </w:r>
            <w:r w:rsidRPr="005139A8">
              <w:rPr>
                <w:rFonts w:cs="Arial"/>
                <w:b/>
                <w:bCs/>
                <w:color w:val="FF0000"/>
                <w:lang w:val="sr-Latn-RS" w:eastAsia="sr-Latn-RS"/>
              </w:rPr>
              <w:t xml:space="preserve"> </w:t>
            </w:r>
            <w:r w:rsidRPr="005139A8">
              <w:rPr>
                <w:rFonts w:cs="Arial"/>
                <w:lang w:val="sr-Latn-RS" w:eastAsia="sr-Latn-RS"/>
              </w:rPr>
              <w:t xml:space="preserve">масом (масом за спајање) за основну цев на оба краја по обиму и дужини састава. Маса мора бити отпорна на дејство NaOH и HCl. </w:t>
            </w:r>
          </w:p>
        </w:tc>
      </w:tr>
      <w:tr w:rsidR="005139A8" w:rsidRPr="005139A8" w:rsidTr="00D86608">
        <w:trPr>
          <w:gridAfter w:val="2"/>
          <w:wAfter w:w="3619" w:type="dxa"/>
          <w:trHeight w:val="600"/>
        </w:trPr>
        <w:tc>
          <w:tcPr>
            <w:tcW w:w="9938" w:type="dxa"/>
            <w:gridSpan w:val="5"/>
            <w:tcBorders>
              <w:top w:val="nil"/>
              <w:left w:val="nil"/>
              <w:bottom w:val="nil"/>
              <w:right w:val="nil"/>
            </w:tcBorders>
            <w:shd w:val="clear" w:color="auto" w:fill="auto"/>
            <w:vAlign w:val="bottom"/>
            <w:hideMark/>
          </w:tcPr>
          <w:p w:rsidR="005139A8" w:rsidRPr="000905E5" w:rsidRDefault="005139A8" w:rsidP="005139A8">
            <w:pPr>
              <w:spacing w:before="0"/>
              <w:jc w:val="left"/>
              <w:rPr>
                <w:rFonts w:cs="Arial"/>
                <w:lang w:val="sr-Cyrl-RS" w:eastAsia="sr-Latn-RS"/>
              </w:rPr>
            </w:pPr>
            <w:r w:rsidRPr="005139A8">
              <w:rPr>
                <w:rFonts w:cs="Arial"/>
                <w:lang w:val="sr-Latn-RS" w:eastAsia="sr-Latn-RS"/>
              </w:rPr>
              <w:br/>
            </w:r>
          </w:p>
        </w:tc>
      </w:tr>
      <w:tr w:rsidR="005139A8" w:rsidRPr="005139A8" w:rsidTr="00D86608">
        <w:trPr>
          <w:trHeight w:val="285"/>
        </w:trPr>
        <w:tc>
          <w:tcPr>
            <w:tcW w:w="1571"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gridAfter w:val="2"/>
          <w:wAfter w:w="3619" w:type="dxa"/>
          <w:trHeight w:val="300"/>
        </w:trPr>
        <w:tc>
          <w:tcPr>
            <w:tcW w:w="9938" w:type="dxa"/>
            <w:gridSpan w:val="5"/>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b/>
                <w:bCs/>
                <w:lang w:val="sr-Latn-RS" w:eastAsia="sr-Latn-RS"/>
              </w:rPr>
            </w:pPr>
            <w:r w:rsidRPr="005139A8">
              <w:rPr>
                <w:rFonts w:cs="Arial"/>
                <w:b/>
                <w:bCs/>
                <w:lang w:val="sr-Latn-RS" w:eastAsia="sr-Latn-RS"/>
              </w:rPr>
              <w:t>Цртеж ових штапова са таблицом у којој се виде сви неопходни подаци је дат у прилогу "Штапови ХПК"</w:t>
            </w:r>
          </w:p>
        </w:tc>
      </w:tr>
    </w:tbl>
    <w:p w:rsidR="00CA70CF" w:rsidRDefault="00CA70CF" w:rsidP="001E3BD2">
      <w:pPr>
        <w:pStyle w:val="Heading10"/>
        <w:ind w:left="0" w:firstLine="0"/>
        <w:jc w:val="both"/>
        <w:rPr>
          <w:rFonts w:cs="Arial"/>
          <w:lang w:val="sr-Cyrl-RS"/>
        </w:rPr>
      </w:pPr>
    </w:p>
    <w:p w:rsidR="00CA70CF" w:rsidRDefault="002F2955" w:rsidP="002F2955">
      <w:pPr>
        <w:pStyle w:val="Heading10"/>
        <w:ind w:left="0" w:right="240" w:firstLine="142"/>
        <w:jc w:val="both"/>
        <w:rPr>
          <w:rFonts w:cs="Arial"/>
          <w:lang w:val="sr-Cyrl-RS"/>
        </w:rPr>
      </w:pPr>
      <w:r>
        <w:rPr>
          <w:rFonts w:cs="Arial"/>
          <w:noProof/>
          <w:lang w:val="sr-Latn-RS" w:eastAsia="sr-Latn-RS"/>
        </w:rPr>
        <w:drawing>
          <wp:inline distT="0" distB="0" distL="0" distR="0" wp14:anchorId="7D21D385" wp14:editId="15BC84D0">
            <wp:extent cx="5733415" cy="47280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4728028"/>
                    </a:xfrm>
                    <a:prstGeom prst="rect">
                      <a:avLst/>
                    </a:prstGeom>
                    <a:noFill/>
                    <a:ln>
                      <a:noFill/>
                    </a:ln>
                  </pic:spPr>
                </pic:pic>
              </a:graphicData>
            </a:graphic>
          </wp:inline>
        </w:drawing>
      </w:r>
    </w:p>
    <w:p w:rsidR="00CA70CF" w:rsidRDefault="00CA70CF" w:rsidP="001E3BD2">
      <w:pPr>
        <w:pStyle w:val="Heading10"/>
        <w:ind w:left="0" w:firstLine="0"/>
        <w:jc w:val="both"/>
        <w:rPr>
          <w:rFonts w:cs="Arial"/>
          <w:lang w:val="sr-Cyrl-RS"/>
        </w:rPr>
      </w:pPr>
    </w:p>
    <w:p w:rsidR="00CA70CF" w:rsidRDefault="00CA70CF" w:rsidP="001E3BD2">
      <w:pPr>
        <w:pStyle w:val="Heading10"/>
        <w:ind w:left="0" w:firstLine="0"/>
        <w:jc w:val="both"/>
        <w:rPr>
          <w:rFonts w:cs="Arial"/>
          <w:lang w:val="sr-Cyrl-RS"/>
        </w:rPr>
      </w:pPr>
    </w:p>
    <w:p w:rsidR="00D86608" w:rsidRDefault="00D86608" w:rsidP="00D86608">
      <w:pPr>
        <w:rPr>
          <w:lang w:val="sr-Cyrl-RS" w:eastAsia="ar-SA"/>
        </w:rPr>
      </w:pPr>
    </w:p>
    <w:p w:rsidR="00D86608" w:rsidRDefault="00D86608" w:rsidP="00D86608">
      <w:pPr>
        <w:rPr>
          <w:lang w:val="sr-Cyrl-RS" w:eastAsia="ar-SA"/>
        </w:rPr>
      </w:pPr>
    </w:p>
    <w:p w:rsidR="00C37FD3" w:rsidRDefault="00C37FD3" w:rsidP="00D86608">
      <w:pPr>
        <w:rPr>
          <w:lang w:val="sr-Cyrl-RS" w:eastAsia="ar-SA"/>
        </w:rPr>
      </w:pPr>
    </w:p>
    <w:p w:rsidR="00C37FD3" w:rsidRPr="00D86608" w:rsidRDefault="00C37FD3" w:rsidP="00D86608">
      <w:pPr>
        <w:rPr>
          <w:lang w:val="sr-Cyrl-RS" w:eastAsia="ar-SA"/>
        </w:rPr>
      </w:pPr>
    </w:p>
    <w:bookmarkEnd w:id="19"/>
    <w:bookmarkEnd w:id="20"/>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053F7B" w:rsidRPr="00D77BB5" w:rsidRDefault="00C37FD3" w:rsidP="00D77BB5">
      <w:pPr>
        <w:pStyle w:val="Heading10"/>
        <w:ind w:left="0" w:firstLine="0"/>
        <w:jc w:val="both"/>
        <w:rPr>
          <w:rFonts w:cs="Arial"/>
          <w:lang w:val="sr-Cyrl-RS"/>
        </w:rPr>
      </w:pPr>
      <w:r>
        <w:rPr>
          <w:rFonts w:cs="Arial"/>
        </w:rPr>
        <w:t>3.</w:t>
      </w:r>
      <w:r>
        <w:rPr>
          <w:rFonts w:cs="Arial"/>
          <w:lang w:val="sr-Cyrl-RS"/>
        </w:rPr>
        <w:t>1.</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D77BB5" w:rsidRDefault="00423DA7" w:rsidP="00225373">
      <w:pPr>
        <w:pStyle w:val="ListParagraph"/>
        <w:autoSpaceDE w:val="0"/>
        <w:autoSpaceDN w:val="0"/>
        <w:adjustRightInd w:val="0"/>
        <w:spacing w:before="0" w:after="0" w:line="240" w:lineRule="auto"/>
        <w:ind w:left="0" w:right="524"/>
        <w:contextualSpacing w:val="0"/>
        <w:rPr>
          <w:rFonts w:ascii="Arial" w:hAnsi="Arial" w:cs="Arial"/>
          <w:color w:val="00B0F0"/>
          <w:lang w:val="sr-Cyrl-RS"/>
        </w:rPr>
      </w:pPr>
      <w:r>
        <w:rPr>
          <w:rFonts w:ascii="Arial" w:hAnsi="Arial" w:cs="Arial"/>
          <w:lang w:val="sr-Cyrl-RS"/>
        </w:rPr>
        <w:t>Изабрани понуђач је обавезан да услуге изврши сукцесивно</w:t>
      </w:r>
      <w:r w:rsidR="00C37FD3">
        <w:rPr>
          <w:rFonts w:ascii="Arial" w:hAnsi="Arial" w:cs="Arial"/>
          <w:lang w:val="sr-Cyrl-RS"/>
        </w:rPr>
        <w:t xml:space="preserve"> у року од 4 недеље од тренутка преузимања</w:t>
      </w:r>
      <w:r w:rsidR="008B5CDB">
        <w:rPr>
          <w:rFonts w:ascii="Arial" w:hAnsi="Arial" w:cs="Arial"/>
          <w:lang w:val="sr-Cyrl-RS"/>
        </w:rPr>
        <w:t xml:space="preserve"> штапова за репарацију, а у периоду </w:t>
      </w:r>
      <w:r>
        <w:rPr>
          <w:rFonts w:ascii="Arial" w:hAnsi="Arial" w:cs="Arial"/>
          <w:lang w:val="sr-Cyrl-RS"/>
        </w:rPr>
        <w:t xml:space="preserve"> од 12 месеци од дана ступања уговора на снагу</w:t>
      </w:r>
      <w:r w:rsidR="00225373">
        <w:rPr>
          <w:rFonts w:ascii="Arial" w:hAnsi="Arial" w:cs="Arial"/>
          <w:lang w:val="sr-Cyrl-RS"/>
        </w:rPr>
        <w:t>.</w:t>
      </w:r>
    </w:p>
    <w:p w:rsidR="004559F1" w:rsidRPr="00053F7B" w:rsidRDefault="00C37FD3" w:rsidP="001E3BD2">
      <w:pPr>
        <w:pStyle w:val="Heading10"/>
        <w:rPr>
          <w:rFonts w:cs="Arial"/>
          <w:lang w:val="sr-Cyrl-RS"/>
        </w:rPr>
      </w:pPr>
      <w:bookmarkStart w:id="22" w:name="_Toc441651542"/>
      <w:bookmarkStart w:id="23" w:name="_Toc442559880"/>
      <w:r>
        <w:rPr>
          <w:rFonts w:cs="Arial"/>
        </w:rPr>
        <w:t>3.</w:t>
      </w:r>
      <w:r>
        <w:rPr>
          <w:rFonts w:cs="Arial"/>
          <w:lang w:val="sr-Cyrl-RS"/>
        </w:rPr>
        <w:t>2</w:t>
      </w:r>
      <w:r w:rsidR="00781B02" w:rsidRPr="00E47C2E">
        <w:rPr>
          <w:rFonts w:cs="Arial"/>
        </w:rPr>
        <w:t>.</w:t>
      </w:r>
      <w:r w:rsidR="00DB369C" w:rsidRPr="00E47C2E">
        <w:rPr>
          <w:rFonts w:cs="Arial"/>
        </w:rPr>
        <w:t xml:space="preserve">Место </w:t>
      </w:r>
      <w:bookmarkEnd w:id="22"/>
      <w:bookmarkEnd w:id="23"/>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D77BB5" w:rsidRPr="00D77BB5">
        <w:rPr>
          <w:rFonts w:cs="Arial"/>
          <w:b w:val="0"/>
          <w:lang w:val="sr-Cyrl-RS" w:eastAsia="zh-CN"/>
        </w:rPr>
        <w:t>ТЕНТ-А, Обреновац</w:t>
      </w:r>
      <w:r w:rsidR="007428A5">
        <w:rPr>
          <w:rFonts w:cs="Arial"/>
          <w:b w:val="0"/>
          <w:lang w:val="sr-Cyrl-RS" w:eastAsia="zh-CN"/>
        </w:rPr>
        <w:t xml:space="preserve"> или погон Изабраног понуђача.</w:t>
      </w:r>
    </w:p>
    <w:p w:rsidR="00E13FFC" w:rsidRPr="00E47C2E" w:rsidRDefault="00E13FFC" w:rsidP="004559F1">
      <w:pPr>
        <w:spacing w:before="0"/>
        <w:rPr>
          <w:rFonts w:cs="Arial"/>
          <w:color w:val="00B0F0"/>
          <w:lang w:eastAsia="zh-CN"/>
        </w:rPr>
      </w:pPr>
    </w:p>
    <w:p w:rsidR="008112A2" w:rsidRPr="001E3BD2" w:rsidRDefault="00C37FD3" w:rsidP="001E3BD2">
      <w:pPr>
        <w:pStyle w:val="Heading10"/>
        <w:ind w:left="426" w:hanging="426"/>
        <w:rPr>
          <w:rFonts w:cs="Arial"/>
          <w:lang w:val="sr-Cyrl-RS"/>
        </w:rPr>
      </w:pPr>
      <w:r>
        <w:rPr>
          <w:rFonts w:cs="Arial"/>
          <w:lang w:val="en-US"/>
        </w:rPr>
        <w:t>3.</w:t>
      </w:r>
      <w:r>
        <w:rPr>
          <w:rFonts w:cs="Arial"/>
          <w:lang w:val="sr-Cyrl-RS"/>
        </w:rPr>
        <w:t>3</w:t>
      </w:r>
      <w:r w:rsidR="00781B02" w:rsidRPr="00E47C2E">
        <w:rPr>
          <w:rFonts w:cs="Arial"/>
          <w:lang w:val="en-US"/>
        </w:rPr>
        <w:t xml:space="preserve">. </w:t>
      </w:r>
      <w:r w:rsidR="008112A2" w:rsidRPr="00E47C2E">
        <w:rPr>
          <w:rFonts w:cs="Arial"/>
        </w:rPr>
        <w:t>Квалитативни и квантитативни пријем</w:t>
      </w:r>
      <w:r w:rsidR="00382BC6">
        <w:rPr>
          <w:rFonts w:cs="Arial"/>
          <w:lang w:val="sr-Cyrl-RS"/>
        </w:rPr>
        <w:t xml:space="preserve"> услуга</w:t>
      </w:r>
    </w:p>
    <w:p w:rsidR="00382BC6" w:rsidRPr="00192BD4" w:rsidRDefault="00382BC6" w:rsidP="00382BC6">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6C03E2">
        <w:rPr>
          <w:rFonts w:cs="Arial"/>
        </w:rPr>
        <w:t xml:space="preserve">ословни објекти </w:t>
      </w:r>
      <w:r w:rsidR="006C03E2">
        <w:rPr>
          <w:rFonts w:cs="Arial"/>
          <w:lang w:val="sr-Cyrl-RS"/>
        </w:rPr>
        <w:t>Наручиоца</w:t>
      </w:r>
      <w:r w:rsidRPr="00192BD4">
        <w:rPr>
          <w:rFonts w:cs="Arial"/>
        </w:rPr>
        <w:t xml:space="preserve"> у ЈП ЕПС Огранака ТЕНТ – ТЕНТ А, Обреновац, Богољуба Урошевића Црног 44 </w:t>
      </w:r>
    </w:p>
    <w:p w:rsidR="00382BC6" w:rsidRPr="00192BD4" w:rsidRDefault="00382BC6" w:rsidP="00382BC6">
      <w:pPr>
        <w:pStyle w:val="KDParagraf"/>
        <w:spacing w:before="0"/>
        <w:rPr>
          <w:rFonts w:cs="Arial"/>
        </w:rPr>
      </w:pPr>
      <w:r w:rsidRPr="00192BD4">
        <w:rPr>
          <w:rFonts w:cs="Arial"/>
        </w:rPr>
        <w:t>У случају да се приликом пријема Услуге утврди да стварно стање не одговара об</w:t>
      </w:r>
      <w:r w:rsidR="006C03E2">
        <w:rPr>
          <w:rFonts w:cs="Arial"/>
        </w:rPr>
        <w:t xml:space="preserve">иму и квалитету, </w:t>
      </w:r>
      <w:r w:rsidR="006C03E2">
        <w:rPr>
          <w:rFonts w:cs="Arial"/>
          <w:lang w:val="sr-Cyrl-RS"/>
        </w:rPr>
        <w:t>Наручилац</w:t>
      </w:r>
      <w:r w:rsidRPr="00192BD4">
        <w:rPr>
          <w:rFonts w:cs="Arial"/>
        </w:rPr>
        <w:t xml:space="preserve"> је дужан да рекламацију записнички констатује и ис</w:t>
      </w:r>
      <w:r w:rsidR="006C03E2">
        <w:rPr>
          <w:rFonts w:cs="Arial"/>
        </w:rPr>
        <w:t xml:space="preserve">ту одмах достави </w:t>
      </w:r>
      <w:r w:rsidR="006C03E2">
        <w:rPr>
          <w:rFonts w:cs="Arial"/>
          <w:lang w:val="sr-Cyrl-RS"/>
        </w:rPr>
        <w:t>Изабраном понуђачу</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p>
    <w:p w:rsidR="00382BC6" w:rsidRPr="00E47C2E" w:rsidRDefault="006C03E2" w:rsidP="00382BC6">
      <w:pPr>
        <w:pStyle w:val="KDParagraf"/>
        <w:spacing w:before="0"/>
        <w:rPr>
          <w:rFonts w:cs="Arial"/>
        </w:rPr>
      </w:pPr>
      <w:r>
        <w:rPr>
          <w:rFonts w:cs="Arial"/>
          <w:lang w:val="sr-Cyrl-RS"/>
        </w:rPr>
        <w:t>Изабрани понуђач</w:t>
      </w:r>
      <w:r w:rsidR="00382BC6" w:rsidRPr="00192BD4">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382BC6" w:rsidRPr="00192BD4">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382BC6" w:rsidRPr="002E0885" w:rsidRDefault="00382BC6" w:rsidP="00382BC6">
      <w:pPr>
        <w:tabs>
          <w:tab w:val="left" w:pos="567"/>
        </w:tabs>
        <w:spacing w:before="0"/>
        <w:rPr>
          <w:rFonts w:cs="Arial"/>
          <w:lang w:val="sr-Cyrl-RS"/>
        </w:rPr>
      </w:pPr>
    </w:p>
    <w:p w:rsidR="004D14FC" w:rsidRPr="00E47C2E" w:rsidRDefault="00C37FD3" w:rsidP="00FF58F7">
      <w:pPr>
        <w:pStyle w:val="Heading10"/>
        <w:ind w:left="0" w:firstLine="0"/>
        <w:rPr>
          <w:rFonts w:cs="Arial"/>
          <w:color w:val="00B0F0"/>
        </w:rPr>
      </w:pPr>
      <w:bookmarkStart w:id="24" w:name="_Toc441651543"/>
      <w:bookmarkStart w:id="25" w:name="_Toc442559881"/>
      <w:r>
        <w:rPr>
          <w:rFonts w:cs="Arial"/>
          <w:lang w:val="en-US"/>
        </w:rPr>
        <w:t>3.</w:t>
      </w:r>
      <w:r>
        <w:rPr>
          <w:rFonts w:cs="Arial"/>
          <w:lang w:val="sr-Cyrl-RS"/>
        </w:rPr>
        <w:t>4</w:t>
      </w:r>
      <w:r w:rsidR="00781B02" w:rsidRPr="00E47C2E">
        <w:rPr>
          <w:rFonts w:cs="Arial"/>
          <w:lang w:val="en-US"/>
        </w:rPr>
        <w:t xml:space="preserve">. </w:t>
      </w:r>
      <w:r w:rsidR="004D14FC" w:rsidRPr="00E47C2E">
        <w:rPr>
          <w:rFonts w:cs="Arial"/>
        </w:rPr>
        <w:t>Гарантни рок</w:t>
      </w:r>
      <w:bookmarkEnd w:id="24"/>
      <w:bookmarkEnd w:id="25"/>
    </w:p>
    <w:p w:rsidR="004D14FC" w:rsidRPr="001E3BD2" w:rsidRDefault="00D77BB5" w:rsidP="00280127">
      <w:pPr>
        <w:spacing w:before="0"/>
        <w:rPr>
          <w:rFonts w:cs="Arial"/>
          <w:lang w:eastAsia="zh-CN"/>
        </w:rPr>
      </w:pPr>
      <w:r>
        <w:rPr>
          <w:rFonts w:cs="Arial"/>
          <w:lang w:eastAsia="zh-CN"/>
        </w:rPr>
        <w:t xml:space="preserve">Гарантни рок за </w:t>
      </w:r>
      <w:r>
        <w:rPr>
          <w:rFonts w:cs="Arial"/>
          <w:lang w:val="sr-Cyrl-RS" w:eastAsia="zh-CN"/>
        </w:rPr>
        <w:t>извршене услуге</w:t>
      </w:r>
      <w:r w:rsidR="004D14FC" w:rsidRPr="001E3BD2">
        <w:rPr>
          <w:rFonts w:cs="Arial"/>
          <w:lang w:eastAsia="zh-CN"/>
        </w:rPr>
        <w:t xml:space="preserve"> је </w:t>
      </w:r>
      <w:r w:rsidR="00BF39C7" w:rsidRPr="001E3BD2">
        <w:rPr>
          <w:rFonts w:cs="Arial"/>
          <w:lang w:eastAsia="zh-CN"/>
        </w:rPr>
        <w:t xml:space="preserve">минимум </w:t>
      </w:r>
      <w:r w:rsidR="001E3BD2" w:rsidRPr="001E3BD2">
        <w:rPr>
          <w:rFonts w:cs="Arial"/>
          <w:lang w:val="sr-Cyrl-CS" w:eastAsia="zh-CN"/>
        </w:rPr>
        <w:t>12</w:t>
      </w:r>
      <w:r w:rsidR="004D14FC"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w:t>
      </w:r>
      <w:r w:rsidR="004D46AC">
        <w:rPr>
          <w:rFonts w:cs="Arial"/>
          <w:lang w:eastAsia="zh-CN"/>
        </w:rPr>
        <w:t xml:space="preserve"> </w:t>
      </w:r>
      <w:r w:rsidR="004D46AC">
        <w:rPr>
          <w:rFonts w:cs="Arial"/>
          <w:lang w:val="sr-Cyrl-RS" w:eastAsia="zh-CN"/>
        </w:rPr>
        <w:t>сачињавања</w:t>
      </w:r>
      <w:proofErr w:type="gramStart"/>
      <w:r w:rsidR="004D46AC">
        <w:rPr>
          <w:rFonts w:cs="Arial"/>
          <w:lang w:val="sr-Cyrl-RS" w:eastAsia="zh-CN"/>
        </w:rPr>
        <w:t>,верификовања</w:t>
      </w:r>
      <w:proofErr w:type="gramEnd"/>
      <w:r w:rsidR="004D46AC">
        <w:rPr>
          <w:rFonts w:cs="Arial"/>
          <w:lang w:val="sr-Cyrl-RS" w:eastAsia="zh-CN"/>
        </w:rPr>
        <w:t xml:space="preserve"> и потписивања записника о квалитативном</w:t>
      </w:r>
      <w:r w:rsidR="001C7972" w:rsidRPr="001E3BD2">
        <w:rPr>
          <w:rFonts w:cs="Arial"/>
          <w:lang w:eastAsia="zh-CN"/>
        </w:rPr>
        <w:t xml:space="preserve"> </w:t>
      </w:r>
      <w:r w:rsidR="004D46AC">
        <w:rPr>
          <w:rFonts w:cs="Arial"/>
          <w:lang w:val="sr-Cyrl-RS" w:eastAsia="zh-CN"/>
        </w:rPr>
        <w:t xml:space="preserve">пријему </w:t>
      </w:r>
      <w:r w:rsidR="004D46AC">
        <w:rPr>
          <w:rFonts w:cs="Arial"/>
          <w:lang w:eastAsia="zh-CN"/>
        </w:rPr>
        <w:t xml:space="preserve"> услуг</w:t>
      </w:r>
      <w:r w:rsidR="004D46AC">
        <w:rPr>
          <w:rFonts w:cs="Arial"/>
          <w:lang w:val="sr-Cyrl-RS" w:eastAsia="zh-CN"/>
        </w:rPr>
        <w:t>а</w:t>
      </w:r>
      <w:r w:rsidR="00F2064D" w:rsidRPr="001E3BD2">
        <w:rPr>
          <w:rFonts w:cs="Arial"/>
          <w:lang w:eastAsia="zh-CN"/>
        </w:rPr>
        <w:t>.</w:t>
      </w:r>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Pr="00FF551D" w:rsidRDefault="00FF551D" w:rsidP="008112A2">
      <w:pPr>
        <w:spacing w:before="0"/>
        <w:rPr>
          <w:rFonts w:cs="Arial"/>
          <w:color w:val="00B0F0"/>
          <w:lang w:val="sr-Latn-RS" w:eastAsia="zh-CN"/>
        </w:rPr>
      </w:pPr>
    </w:p>
    <w:p w:rsidR="001E3BD2" w:rsidRDefault="001E3BD2" w:rsidP="008112A2">
      <w:pPr>
        <w:spacing w:before="0"/>
        <w:rPr>
          <w:rFonts w:cs="Arial"/>
          <w:color w:val="00B0F0"/>
          <w:lang w:val="sr-Cyrl-RS" w:eastAsia="zh-CN"/>
        </w:rPr>
      </w:pPr>
    </w:p>
    <w:p w:rsidR="00520853" w:rsidRDefault="00520853" w:rsidP="008112A2">
      <w:pPr>
        <w:spacing w:before="0"/>
        <w:rPr>
          <w:rFonts w:cs="Arial"/>
          <w:color w:val="00B0F0"/>
          <w:lang w:val="sr-Latn-RS" w:eastAsia="zh-CN"/>
        </w:rPr>
      </w:pPr>
    </w:p>
    <w:p w:rsidR="00FF551D" w:rsidRPr="00FF551D" w:rsidRDefault="00FF551D" w:rsidP="008112A2">
      <w:pPr>
        <w:spacing w:before="0"/>
        <w:rPr>
          <w:rFonts w:cs="Arial"/>
          <w:color w:val="00B0F0"/>
          <w:lang w:val="sr-Latn-RS" w:eastAsia="zh-CN"/>
        </w:rPr>
      </w:pPr>
    </w:p>
    <w:p w:rsidR="00D86608" w:rsidRDefault="00D86608">
      <w:pPr>
        <w:spacing w:before="0"/>
        <w:jc w:val="left"/>
        <w:rPr>
          <w:rFonts w:cs="Arial"/>
          <w:b/>
          <w:lang w:val="sr-Cyrl-CS" w:eastAsia="ar-SA"/>
        </w:rPr>
      </w:pPr>
      <w:bookmarkStart w:id="26" w:name="_Toc442559884"/>
      <w:r>
        <w:rPr>
          <w:rFonts w:cs="Arial"/>
        </w:rPr>
        <w:br w:type="page"/>
      </w:r>
    </w:p>
    <w:p w:rsidR="00756A02" w:rsidRPr="00E47C2E" w:rsidRDefault="00756A02" w:rsidP="00DC767E">
      <w:pPr>
        <w:pStyle w:val="Heading10"/>
        <w:numPr>
          <w:ilvl w:val="0"/>
          <w:numId w:val="16"/>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31133D" w:rsidRDefault="00E13FFC" w:rsidP="0031133D">
            <w:pPr>
              <w:jc w:val="left"/>
              <w:rPr>
                <w:rFonts w:cs="Arial"/>
                <w:lang w:val="sr-Cyrl-R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31133D" w:rsidRDefault="00E13FFC" w:rsidP="0031133D">
            <w:pPr>
              <w:jc w:val="left"/>
              <w:rPr>
                <w:rFonts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31133D" w:rsidRDefault="00562AED" w:rsidP="00562AED">
            <w:pPr>
              <w:snapToGrid w:val="0"/>
              <w:rPr>
                <w:rFonts w:cs="Arial"/>
                <w:lang w:val="sr-Cyrl-R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31133D" w:rsidRDefault="00562AED" w:rsidP="0031133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1133D" w:rsidRDefault="00562AED" w:rsidP="0031133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31133D" w:rsidRDefault="00562AED" w:rsidP="0031133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1133D">
            <w:pPr>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B332D6" w:rsidRDefault="00562AED" w:rsidP="00562AED">
            <w:pPr>
              <w:tabs>
                <w:tab w:val="left" w:pos="680"/>
              </w:tabs>
              <w:snapToGrid w:val="0"/>
              <w:contextualSpacing/>
              <w:rPr>
                <w:rFonts w:eastAsia="Calibri" w:cs="Arial"/>
                <w:lang w:val="sr-Latn-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E3BD2" w:rsidRDefault="00562AED" w:rsidP="00562AED">
            <w:pPr>
              <w:ind w:right="-180"/>
              <w:jc w:val="center"/>
              <w:rPr>
                <w:rFonts w:cs="Arial"/>
                <w:b/>
                <w:lang w:val="sr-Latn-CS" w:eastAsia="sr-Latn-CS"/>
              </w:rPr>
            </w:pPr>
            <w:r w:rsidRPr="001E3BD2">
              <w:rPr>
                <w:rFonts w:cs="Arial"/>
                <w:b/>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Pr="00292156" w:rsidRDefault="00926B08" w:rsidP="00926B08">
            <w:pPr>
              <w:autoSpaceDE w:val="0"/>
              <w:autoSpaceDN w:val="0"/>
              <w:adjustRightInd w:val="0"/>
              <w:rPr>
                <w:rFonts w:cs="Arial"/>
                <w:lang w:val="sr-Latn-CS" w:eastAsia="sr-Latn-CS"/>
              </w:rPr>
            </w:pPr>
            <w:r w:rsidRPr="00292156">
              <w:rPr>
                <w:rFonts w:cs="Arial"/>
                <w:lang w:val="sr-Latn-CS" w:eastAsia="sr-Latn-CS"/>
              </w:rPr>
              <w:t xml:space="preserve">Пословни капацитет </w:t>
            </w:r>
          </w:p>
          <w:p w:rsidR="00926B08" w:rsidRPr="00964086" w:rsidRDefault="00580E4F" w:rsidP="00292156">
            <w:pPr>
              <w:autoSpaceDE w:val="0"/>
              <w:autoSpaceDN w:val="0"/>
              <w:adjustRightInd w:val="0"/>
              <w:spacing w:before="0"/>
              <w:rPr>
                <w:rFonts w:cs="Arial"/>
                <w:lang w:val="sr-Cyrl-RS" w:eastAsia="sr-Latn-CS"/>
              </w:rPr>
            </w:pPr>
            <w:r>
              <w:rPr>
                <w:rFonts w:cs="Arial"/>
                <w:lang w:val="sr-Latn-CS" w:eastAsia="sr-Latn-CS"/>
              </w:rPr>
              <w:t xml:space="preserve">Понуђач располаже </w:t>
            </w:r>
            <w:r>
              <w:rPr>
                <w:rFonts w:cs="Arial"/>
                <w:lang w:val="sr-Cyrl-RS" w:eastAsia="sr-Latn-CS"/>
              </w:rPr>
              <w:t>минималним</w:t>
            </w:r>
            <w:r w:rsidR="00926B08" w:rsidRPr="00292156">
              <w:rPr>
                <w:rFonts w:cs="Arial"/>
                <w:lang w:val="sr-Latn-CS" w:eastAsia="sr-Latn-CS"/>
              </w:rPr>
              <w:t xml:space="preserve"> </w:t>
            </w:r>
            <w:r w:rsidR="00926B08" w:rsidRPr="00292156">
              <w:rPr>
                <w:rFonts w:cs="Arial"/>
                <w:b/>
                <w:lang w:val="sr-Latn-CS" w:eastAsia="sr-Latn-CS"/>
              </w:rPr>
              <w:t>пословним капацитетом</w:t>
            </w:r>
            <w:r w:rsidR="00292156" w:rsidRPr="00292156">
              <w:rPr>
                <w:rFonts w:cs="Arial"/>
                <w:lang w:val="sr-Latn-CS" w:eastAsia="sr-Latn-CS"/>
              </w:rPr>
              <w:t xml:space="preserve"> ако</w:t>
            </w:r>
            <w:r w:rsidR="00292156" w:rsidRPr="00292156">
              <w:rPr>
                <w:rFonts w:cs="Arial"/>
                <w:lang w:val="sr-Cyrl-RS" w:eastAsia="sr-Latn-CS"/>
              </w:rPr>
              <w:t xml:space="preserve"> </w:t>
            </w:r>
            <w:r w:rsidR="00926B08" w:rsidRPr="00292156">
              <w:rPr>
                <w:rFonts w:cs="Arial"/>
                <w:lang w:val="sr-Latn-CS" w:eastAsia="sr-Latn-CS"/>
              </w:rPr>
              <w:t xml:space="preserve">је у </w:t>
            </w:r>
            <w:r w:rsidR="006C27A9">
              <w:rPr>
                <w:rFonts w:cs="Arial"/>
                <w:lang w:val="sr-Cyrl-CS" w:eastAsia="sr-Latn-CS"/>
              </w:rPr>
              <w:t>претходне</w:t>
            </w:r>
            <w:r w:rsidR="00292156" w:rsidRPr="00292156">
              <w:rPr>
                <w:rFonts w:cs="Arial"/>
                <w:lang w:val="sr-Latn-CS" w:eastAsia="sr-Latn-CS"/>
              </w:rPr>
              <w:t xml:space="preserve"> </w:t>
            </w:r>
            <w:r w:rsidR="00D77BB5">
              <w:rPr>
                <w:rFonts w:cs="Arial"/>
                <w:lang w:val="sr-Cyrl-RS" w:eastAsia="sr-Latn-CS"/>
              </w:rPr>
              <w:t>4</w:t>
            </w:r>
            <w:r w:rsidR="00292156" w:rsidRPr="00292156">
              <w:rPr>
                <w:rFonts w:cs="Arial"/>
                <w:lang w:val="sr-Cyrl-RS" w:eastAsia="sr-Latn-CS"/>
              </w:rPr>
              <w:t xml:space="preserve"> </w:t>
            </w:r>
            <w:r w:rsidR="00292156" w:rsidRPr="00292156">
              <w:rPr>
                <w:rFonts w:cs="Arial"/>
                <w:lang w:val="sr-Latn-CS" w:eastAsia="sr-Latn-CS"/>
              </w:rPr>
              <w:t>годин</w:t>
            </w:r>
            <w:r w:rsidR="004D0D98">
              <w:rPr>
                <w:rFonts w:cs="Arial"/>
                <w:lang w:val="sr-Cyrl-RS" w:eastAsia="sr-Latn-CS"/>
              </w:rPr>
              <w:t>е (201</w:t>
            </w:r>
            <w:r w:rsidR="00225373">
              <w:rPr>
                <w:rFonts w:cs="Arial"/>
                <w:lang w:val="sr-Cyrl-RS" w:eastAsia="sr-Latn-CS"/>
              </w:rPr>
              <w:t>4,2015,2016</w:t>
            </w:r>
            <w:r w:rsidR="00EA3057">
              <w:rPr>
                <w:rFonts w:cs="Arial"/>
                <w:lang w:val="sr-Cyrl-RS" w:eastAsia="sr-Latn-CS"/>
              </w:rPr>
              <w:t xml:space="preserve"> и </w:t>
            </w:r>
            <w:r w:rsidR="0033238A">
              <w:rPr>
                <w:rFonts w:cs="Arial"/>
                <w:lang w:val="sr-Cyrl-RS" w:eastAsia="sr-Latn-CS"/>
              </w:rPr>
              <w:t>201</w:t>
            </w:r>
            <w:r w:rsidR="00225373">
              <w:rPr>
                <w:rFonts w:cs="Arial"/>
                <w:lang w:val="sr-Cyrl-RS" w:eastAsia="sr-Latn-CS"/>
              </w:rPr>
              <w:t xml:space="preserve">7 </w:t>
            </w:r>
            <w:r w:rsidR="006C27A9">
              <w:rPr>
                <w:rFonts w:cs="Arial"/>
                <w:lang w:val="sr-Cyrl-RS" w:eastAsia="sr-Latn-CS"/>
              </w:rPr>
              <w:t>год.)</w:t>
            </w:r>
            <w:r w:rsidR="00926B08" w:rsidRPr="00292156">
              <w:rPr>
                <w:rFonts w:cs="Arial"/>
                <w:lang w:val="sr-Latn-CS" w:eastAsia="sr-Latn-CS"/>
              </w:rPr>
              <w:t xml:space="preserve"> </w:t>
            </w:r>
            <w:r>
              <w:rPr>
                <w:rFonts w:cs="Arial"/>
                <w:lang w:val="sr-Cyrl-RS" w:eastAsia="sr-Latn-CS"/>
              </w:rPr>
              <w:t>извршио минимално 2</w:t>
            </w:r>
            <w:r w:rsidR="00CA70CF">
              <w:rPr>
                <w:rFonts w:cs="Arial"/>
                <w:lang w:val="sr-Cyrl-RS" w:eastAsia="sr-Latn-CS"/>
              </w:rPr>
              <w:t xml:space="preserve"> услуге репарације филтер штапова ХПВ и ХПК (са прохромским мрежицама и материјалом отпорним на </w:t>
            </w:r>
            <w:r w:rsidR="00CA70CF">
              <w:rPr>
                <w:rFonts w:cs="Arial"/>
                <w:lang w:val="sr-Latn-RS" w:eastAsia="sr-Latn-CS"/>
              </w:rPr>
              <w:t xml:space="preserve">NaOH </w:t>
            </w:r>
            <w:r w:rsidR="00CA70CF">
              <w:rPr>
                <w:rFonts w:cs="Arial"/>
                <w:lang w:val="sr-Cyrl-RS" w:eastAsia="sr-Latn-CS"/>
              </w:rPr>
              <w:t xml:space="preserve">и </w:t>
            </w:r>
            <w:r w:rsidR="00964086">
              <w:rPr>
                <w:rFonts w:cs="Arial"/>
                <w:lang w:val="sr-Latn-RS" w:eastAsia="sr-Latn-CS"/>
              </w:rPr>
              <w:t>HCI)</w:t>
            </w:r>
            <w:r w:rsidR="007C2605">
              <w:rPr>
                <w:rFonts w:cs="Arial"/>
                <w:lang w:val="sr-Cyrl-RS" w:eastAsia="sr-Latn-CS"/>
              </w:rPr>
              <w:t>, у уговореном року, обиму и квалитету и да у гарантном року до дана издавања потврде није било рекламације на исте.</w:t>
            </w: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926B08" w:rsidRPr="00292156" w:rsidRDefault="00292156" w:rsidP="00926B08">
            <w:pPr>
              <w:autoSpaceDE w:val="0"/>
              <w:autoSpaceDN w:val="0"/>
              <w:adjustRightInd w:val="0"/>
              <w:spacing w:before="0"/>
              <w:ind w:left="279" w:hanging="220"/>
              <w:rPr>
                <w:rFonts w:cs="Arial"/>
                <w:lang w:val="sr-Cyrl-RS" w:eastAsia="sr-Latn-CS"/>
              </w:rPr>
            </w:pPr>
            <w:r w:rsidRPr="00292156">
              <w:rPr>
                <w:rFonts w:cs="Arial"/>
                <w:lang w:val="sr-Latn-CS" w:eastAsia="sr-Latn-CS"/>
              </w:rPr>
              <w:t>-</w:t>
            </w:r>
            <w:r w:rsidRPr="00292156">
              <w:rPr>
                <w:rFonts w:cs="Arial"/>
                <w:lang w:val="sr-Cyrl-RS" w:eastAsia="sr-Latn-CS"/>
              </w:rPr>
              <w:t>Списак извршених услуга</w:t>
            </w:r>
          </w:p>
          <w:p w:rsidR="00926B08" w:rsidRDefault="00292156" w:rsidP="00292156">
            <w:pPr>
              <w:autoSpaceDE w:val="0"/>
              <w:autoSpaceDN w:val="0"/>
              <w:adjustRightInd w:val="0"/>
              <w:spacing w:before="0"/>
              <w:ind w:left="279" w:hanging="220"/>
              <w:rPr>
                <w:rFonts w:cs="Arial"/>
                <w:lang w:val="sr-Cyrl-RS" w:eastAsia="sr-Latn-CS"/>
              </w:rPr>
            </w:pPr>
            <w:r w:rsidRPr="00292156">
              <w:rPr>
                <w:rFonts w:cs="Arial"/>
                <w:lang w:val="sr-Cyrl-RS" w:eastAsia="sr-Latn-CS"/>
              </w:rPr>
              <w:t>-Потврде о референтним набавкама</w:t>
            </w:r>
          </w:p>
          <w:p w:rsidR="00926B08" w:rsidRPr="003B71DF" w:rsidRDefault="00926B08" w:rsidP="00926B08">
            <w:pPr>
              <w:rPr>
                <w:rFonts w:cs="Arial"/>
                <w:b/>
                <w:u w:val="single"/>
                <w:lang w:val="sr-Latn-C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332D6" w:rsidRDefault="00B332D6" w:rsidP="00BE2596">
      <w:pPr>
        <w:spacing w:before="0"/>
        <w:rPr>
          <w:rFonts w:cs="Arial"/>
          <w:lang w:eastAsia="zh-CN"/>
        </w:rPr>
      </w:pPr>
    </w:p>
    <w:p w:rsidR="00B332D6" w:rsidRDefault="00B332D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F645E6">
        <w:rPr>
          <w:rFonts w:cs="Arial"/>
          <w:lang w:val="sr-Cyrl-RS" w:eastAsia="zh-CN"/>
        </w:rPr>
        <w:t>5</w:t>
      </w:r>
      <w:r w:rsidR="005818BC">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332D6"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18BC" w:rsidRDefault="005818BC" w:rsidP="00BE7496">
      <w:pPr>
        <w:pStyle w:val="KDPodnaslov1"/>
        <w:spacing w:before="0"/>
        <w:rPr>
          <w:rFonts w:cs="Arial"/>
          <w:b w:val="0"/>
          <w:color w:val="00B0F0"/>
          <w:lang w:val="sr-Cyrl-RS" w:eastAsia="zh-CN"/>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5"/>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lastRenderedPageBreak/>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Paragraf"/>
        <w:spacing w:before="0"/>
        <w:rPr>
          <w:rFonts w:cs="Arial"/>
          <w:color w:val="00B0F0"/>
          <w:lang w:val="sr-Cyrl-CS"/>
        </w:rPr>
      </w:pPr>
    </w:p>
    <w:p w:rsidR="00912DFC" w:rsidRPr="00082233" w:rsidRDefault="00201A6A" w:rsidP="00912DFC">
      <w:pPr>
        <w:pStyle w:val="KDParagraf"/>
        <w:spacing w:before="0"/>
        <w:rPr>
          <w:rFonts w:cs="Arial"/>
        </w:rPr>
      </w:pPr>
      <w:r>
        <w:rPr>
          <w:rFonts w:cs="Arial"/>
          <w:lang w:val="sr-Cyrl-RS"/>
        </w:rPr>
        <w:t>У</w:t>
      </w:r>
      <w:r w:rsidR="00912DFC" w:rsidRPr="00082233">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912DFC" w:rsidRPr="00082233">
        <w:rPr>
          <w:rFonts w:cs="Arial"/>
          <w:b/>
          <w:bCs/>
        </w:rPr>
        <w:t>5%</w:t>
      </w:r>
      <w:r w:rsidR="00912DFC"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proofErr w:type="gramStart"/>
      <w:r w:rsidRPr="00912DFC">
        <w:rPr>
          <w:rFonts w:cs="Arial"/>
        </w:rPr>
        <w:t>Предност дата за домаће понуђаче и добра домаћег порекла (члан 86.став 1. до 4.</w:t>
      </w:r>
      <w:proofErr w:type="gramEnd"/>
      <w:r w:rsidRPr="00912DFC">
        <w:rPr>
          <w:rFonts w:cs="Arial"/>
        </w:rPr>
        <w:t xml:space="preserve"> </w:t>
      </w:r>
      <w:proofErr w:type="gramStart"/>
      <w:r w:rsidRPr="00912DF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DC767E">
      <w:pPr>
        <w:pStyle w:val="KDPodnaslov2"/>
        <w:numPr>
          <w:ilvl w:val="1"/>
          <w:numId w:val="19"/>
        </w:numPr>
        <w:spacing w:before="0"/>
        <w:jc w:val="both"/>
        <w:rPr>
          <w:rFonts w:eastAsia="TimesNewRomanPSMT" w:cs="Arial"/>
          <w:bCs/>
          <w:iCs/>
          <w:lang w:val="sr-Cyrl-RS"/>
        </w:rPr>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594497" w:rsidRPr="00594497" w:rsidRDefault="00594497" w:rsidP="00594497">
      <w:pPr>
        <w:rPr>
          <w:lang w:val="sr-Cyrl-RS"/>
        </w:rPr>
      </w:pPr>
      <w:r w:rsidRPr="00594497">
        <w:rPr>
          <w:lang w:val="sr-Cyrl-RS"/>
        </w:rPr>
        <w:t>Уколико две или више понуда имају исту понуђену цену, повољнија понуда биће изабрана путем жреба.</w:t>
      </w:r>
    </w:p>
    <w:p w:rsidR="00A26DD3" w:rsidRDefault="00594497" w:rsidP="00594497">
      <w:pPr>
        <w:rPr>
          <w:lang w:val="sr-Cyrl-RS"/>
        </w:rPr>
      </w:pPr>
      <w:r w:rsidRPr="00594497">
        <w:rPr>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AB5A24" w:rsidRDefault="00AB5A24" w:rsidP="00594497">
      <w:pPr>
        <w:rPr>
          <w:lang w:val="sr-Cyrl-RS"/>
        </w:rPr>
      </w:pPr>
    </w:p>
    <w:p w:rsidR="00F645E6" w:rsidRPr="00A26DD3" w:rsidRDefault="00F645E6" w:rsidP="00594497">
      <w:pPr>
        <w:rPr>
          <w:lang w:val="sr-Cyrl-RS"/>
        </w:rPr>
      </w:pPr>
    </w:p>
    <w:p w:rsidR="008D2B23" w:rsidRPr="00E47C2E" w:rsidRDefault="00201A6A" w:rsidP="00201A6A">
      <w:pPr>
        <w:pStyle w:val="KDPodnaslov1"/>
        <w:spacing w:before="0"/>
        <w:ind w:left="36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sr-Cyrl-RS"/>
        </w:rPr>
        <w:lastRenderedPageBreak/>
        <w:t>6.</w:t>
      </w:r>
      <w:r w:rsidR="008D2B23" w:rsidRPr="00E47C2E">
        <w:rPr>
          <w:rFonts w:cs="Arial"/>
        </w:rPr>
        <w:t>УПУТСТВО ПОНУЂАЧИМА КАКО ДА САЧИНЕ ПОНУДУ</w:t>
      </w:r>
      <w:bookmarkEnd w:id="20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Default="008D2B23" w:rsidP="00977B11">
      <w:pPr>
        <w:pStyle w:val="KDKomentar"/>
        <w:spacing w:before="0"/>
        <w:rPr>
          <w:rStyle w:val="StyleArial"/>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201A6A" w:rsidRPr="00201A6A" w:rsidRDefault="00201A6A" w:rsidP="00977B11">
      <w:pPr>
        <w:pStyle w:val="KDKomentar"/>
        <w:spacing w:before="0"/>
        <w:rPr>
          <w:rFonts w:cs="Arial"/>
          <w:i w:val="0"/>
          <w:color w:val="auto"/>
          <w:sz w:val="22"/>
          <w:szCs w:val="22"/>
          <w:lang w:val="sr-Cyrl-RS"/>
        </w:rPr>
      </w:pPr>
    </w:p>
    <w:p w:rsidR="008D2B23" w:rsidRPr="00E47C2E" w:rsidRDefault="008D2B23" w:rsidP="00DC767E">
      <w:pPr>
        <w:pStyle w:val="KDPodnaslov2"/>
        <w:numPr>
          <w:ilvl w:val="1"/>
          <w:numId w:val="20"/>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645E6" w:rsidRPr="00CE7A97" w:rsidRDefault="008D2B23" w:rsidP="00F645E6">
      <w:pPr>
        <w:pStyle w:val="Title"/>
        <w:spacing w:before="0"/>
        <w:jc w:val="left"/>
        <w:rPr>
          <w:rFonts w:cs="Arial"/>
          <w:b w:val="0"/>
          <w:color w:val="FF0000"/>
          <w:sz w:val="22"/>
          <w:szCs w:val="22"/>
        </w:rPr>
      </w:pPr>
      <w:r w:rsidRPr="00F645E6">
        <w:rPr>
          <w:rFonts w:cs="Arial"/>
          <w:b w:val="0"/>
          <w:lang w:val="ru-RU"/>
        </w:rPr>
        <w:t xml:space="preserve">Понуђач подноси понуду у затвореној коверти </w:t>
      </w:r>
      <w:r w:rsidRPr="00F645E6">
        <w:rPr>
          <w:rFonts w:cs="Arial"/>
          <w:b w:val="0"/>
        </w:rPr>
        <w:t>или кутији</w:t>
      </w:r>
      <w:r w:rsidRPr="00F645E6">
        <w:rPr>
          <w:rFonts w:cs="Arial"/>
          <w:b w:val="0"/>
          <w:lang w:val="ru-RU"/>
        </w:rPr>
        <w:t xml:space="preserve">, тако да се </w:t>
      </w:r>
      <w:r w:rsidR="00613B13" w:rsidRPr="00F645E6">
        <w:rPr>
          <w:rFonts w:cs="Arial"/>
          <w:b w:val="0"/>
          <w:lang w:val="ru-RU"/>
        </w:rPr>
        <w:t>при отварању може проверити да ли је затворена, као и када</w:t>
      </w:r>
      <w:r w:rsidRPr="00F645E6">
        <w:rPr>
          <w:rFonts w:cs="Arial"/>
          <w:b w:val="0"/>
          <w:lang w:val="ru-RU"/>
        </w:rPr>
        <w:t xml:space="preserve">, на адресу: Јавно предузеће „Електропривреда Србије“, </w:t>
      </w:r>
      <w:r w:rsidR="002A4077" w:rsidRPr="00F645E6">
        <w:rPr>
          <w:rFonts w:cs="Arial"/>
          <w:b w:val="0"/>
          <w:lang w:val="ru-RU"/>
        </w:rPr>
        <w:t>огранак ТЕНТ,</w:t>
      </w:r>
      <w:r w:rsidR="002A4077" w:rsidRPr="00F645E6">
        <w:rPr>
          <w:rFonts w:cs="Arial"/>
          <w:b w:val="0"/>
          <w:color w:val="00B0F0"/>
          <w:lang w:val="ru-RU"/>
        </w:rPr>
        <w:t xml:space="preserve"> </w:t>
      </w:r>
      <w:r w:rsidR="00977B11" w:rsidRPr="00F645E6">
        <w:rPr>
          <w:rFonts w:cs="Arial"/>
          <w:b w:val="0"/>
          <w:lang w:val="ru-RU"/>
        </w:rPr>
        <w:t>ЈАВНО ПРЕДУЗЕЋЕ „ЕЛЕКТРОПРИВРЕДА СРБИЈЕ</w:t>
      </w:r>
      <w:r w:rsidR="00977B11" w:rsidRPr="00F645E6">
        <w:rPr>
          <w:rFonts w:cs="Arial"/>
          <w:b w:val="0"/>
        </w:rPr>
        <w:t xml:space="preserve">“ БЕОГРАД </w:t>
      </w:r>
      <w:r w:rsidR="00977B11" w:rsidRPr="00F645E6">
        <w:rPr>
          <w:rFonts w:cs="Arial"/>
          <w:b w:val="0"/>
          <w:lang w:val="ru-RU"/>
        </w:rPr>
        <w:t xml:space="preserve">ЕЛЕКТРОПРИВРЕДА СРБИЈЕ </w:t>
      </w:r>
      <w:r w:rsidR="00977B11" w:rsidRPr="00F645E6">
        <w:rPr>
          <w:rFonts w:cs="Arial"/>
          <w:b w:val="0"/>
          <w:lang w:val="sr-Cyrl-RS"/>
        </w:rPr>
        <w:t xml:space="preserve">ЈП </w:t>
      </w:r>
      <w:r w:rsidR="00977B11" w:rsidRPr="00F645E6">
        <w:rPr>
          <w:rFonts w:cs="Arial"/>
          <w:b w:val="0"/>
        </w:rPr>
        <w:t xml:space="preserve"> БЕОГРАД-ОГРАНАК ТЕНТ</w:t>
      </w:r>
      <w:r w:rsidR="00650C35" w:rsidRPr="00F645E6">
        <w:rPr>
          <w:rFonts w:cs="Arial"/>
          <w:b w:val="0"/>
        </w:rPr>
        <w:t xml:space="preserve"> </w:t>
      </w:r>
      <w:r w:rsidR="00977B11" w:rsidRPr="00F645E6">
        <w:rPr>
          <w:rFonts w:cs="Arial"/>
          <w:b w:val="0"/>
        </w:rPr>
        <w:t>Улица</w:t>
      </w:r>
      <w:r w:rsidR="00977B11" w:rsidRPr="00F645E6">
        <w:rPr>
          <w:rFonts w:cs="Arial"/>
          <w:b w:val="0"/>
          <w:lang w:val="sr-Cyrl-RS"/>
        </w:rPr>
        <w:t>:</w:t>
      </w:r>
      <w:r w:rsidR="00650C35" w:rsidRPr="00F645E6">
        <w:rPr>
          <w:rFonts w:cs="Arial"/>
          <w:b w:val="0"/>
        </w:rPr>
        <w:t xml:space="preserve"> Богољуба Урошевића-</w:t>
      </w:r>
      <w:r w:rsidR="00977B11" w:rsidRPr="00F645E6">
        <w:rPr>
          <w:rFonts w:cs="Arial"/>
          <w:b w:val="0"/>
        </w:rPr>
        <w:t>Црног  број 44.</w:t>
      </w:r>
      <w:r w:rsidR="00650C35" w:rsidRPr="00F645E6">
        <w:rPr>
          <w:rFonts w:cs="Arial"/>
          <w:b w:val="0"/>
        </w:rPr>
        <w:t xml:space="preserve"> </w:t>
      </w:r>
      <w:r w:rsidR="002A4077" w:rsidRPr="00F645E6">
        <w:rPr>
          <w:rFonts w:cs="Arial"/>
          <w:b w:val="0"/>
          <w:lang w:val="ru-RU"/>
        </w:rPr>
        <w:t xml:space="preserve">ПАК </w:t>
      </w:r>
      <w:r w:rsidR="00650C35" w:rsidRPr="00F645E6">
        <w:rPr>
          <w:rFonts w:cs="Arial"/>
          <w:b w:val="0"/>
          <w:lang w:val="sr-Cyrl-RS"/>
        </w:rPr>
        <w:t>11</w:t>
      </w:r>
      <w:r w:rsidR="002A4077" w:rsidRPr="00F645E6">
        <w:rPr>
          <w:rFonts w:cs="Arial"/>
          <w:b w:val="0"/>
          <w:color w:val="00B0F0"/>
          <w:lang w:val="ru-RU"/>
        </w:rPr>
        <w:t xml:space="preserve"> </w:t>
      </w:r>
      <w:r w:rsidR="002A4077" w:rsidRPr="00F645E6">
        <w:rPr>
          <w:rFonts w:cs="Arial"/>
          <w:b w:val="0"/>
          <w:lang w:val="ru-RU"/>
        </w:rPr>
        <w:t>писарница</w:t>
      </w:r>
      <w:r w:rsidRPr="00F645E6">
        <w:rPr>
          <w:rFonts w:cs="Arial"/>
          <w:b w:val="0"/>
          <w:lang w:val="ru-RU"/>
        </w:rPr>
        <w:t xml:space="preserve"> - са назнаком: „Понуда за јавну набавку </w:t>
      </w:r>
      <w:r w:rsidR="001F6541" w:rsidRPr="00F645E6">
        <w:rPr>
          <w:rFonts w:cs="Arial"/>
          <w:b w:val="0"/>
          <w:lang w:val="ru-RU"/>
        </w:rPr>
        <w:t>услуга</w:t>
      </w:r>
      <w:r w:rsidR="001F6541">
        <w:rPr>
          <w:rFonts w:cs="Arial"/>
          <w:lang w:val="ru-RU"/>
        </w:rPr>
        <w:t xml:space="preserve"> :</w:t>
      </w:r>
      <w:r w:rsidR="00F645E6" w:rsidRPr="00F645E6">
        <w:rPr>
          <w:rFonts w:cs="Arial"/>
          <w:b w:val="0"/>
          <w:sz w:val="22"/>
          <w:szCs w:val="22"/>
          <w:lang w:val="sr-Cyrl-RS"/>
        </w:rPr>
        <w:t xml:space="preserve"> </w:t>
      </w:r>
      <w:r w:rsidR="00F645E6" w:rsidRPr="00CE7A97">
        <w:rPr>
          <w:rFonts w:cs="Arial"/>
          <w:b w:val="0"/>
          <w:sz w:val="22"/>
          <w:szCs w:val="22"/>
          <w:lang w:val="sr-Cyrl-RS"/>
        </w:rPr>
        <w:t>Услуга репарација сита посуда ХПВ и ХПК блокова ТЕНТ А1-А6</w:t>
      </w:r>
    </w:p>
    <w:p w:rsidR="008D2B23" w:rsidRPr="00650C35" w:rsidRDefault="001F6541" w:rsidP="00650C35">
      <w:pPr>
        <w:tabs>
          <w:tab w:val="left" w:pos="8640"/>
        </w:tabs>
        <w:ind w:right="-19"/>
        <w:rPr>
          <w:rFonts w:cs="Arial"/>
          <w:lang w:val="sr-Cyrl-CS"/>
        </w:rPr>
      </w:pPr>
      <w:r w:rsidRPr="001F6541">
        <w:rPr>
          <w:rFonts w:cs="Arial"/>
          <w:b/>
          <w:lang w:val="sr-Cyrl-RS"/>
        </w:rPr>
        <w:t xml:space="preserve"> </w:t>
      </w:r>
      <w:r>
        <w:rPr>
          <w:rFonts w:cs="Arial"/>
          <w:lang w:val="ru-RU"/>
        </w:rPr>
        <w:t xml:space="preserve"> </w:t>
      </w:r>
      <w:r w:rsidR="009E504F" w:rsidRPr="00E47C2E">
        <w:rPr>
          <w:rFonts w:cs="Arial"/>
          <w:lang w:val="ru-RU"/>
        </w:rPr>
        <w:t xml:space="preserve"> </w:t>
      </w:r>
      <w:r w:rsidR="008D2B23" w:rsidRPr="00E47C2E">
        <w:rPr>
          <w:rFonts w:cs="Arial"/>
          <w:lang w:val="ru-RU"/>
        </w:rPr>
        <w:t xml:space="preserve">- Јавна набавка број </w:t>
      </w:r>
      <w:r w:rsidR="00CF5DE4">
        <w:rPr>
          <w:rFonts w:cs="Arial"/>
        </w:rPr>
        <w:t>3000/</w:t>
      </w:r>
      <w:r w:rsidR="00F645E6">
        <w:rPr>
          <w:rFonts w:cs="Arial"/>
          <w:lang w:val="sr-Cyrl-RS"/>
        </w:rPr>
        <w:t>1139</w:t>
      </w:r>
      <w:r w:rsidR="0033238A">
        <w:rPr>
          <w:rFonts w:cs="Arial"/>
        </w:rPr>
        <w:t>/201</w:t>
      </w:r>
      <w:r w:rsidR="00CF5DE4">
        <w:rPr>
          <w:rFonts w:cs="Arial"/>
          <w:lang w:val="sr-Cyrl-RS"/>
        </w:rPr>
        <w:t>8</w:t>
      </w:r>
      <w:r w:rsidR="0033238A">
        <w:rPr>
          <w:rFonts w:cs="Arial"/>
        </w:rPr>
        <w:t xml:space="preserve"> (</w:t>
      </w:r>
      <w:r w:rsidR="00F645E6">
        <w:rPr>
          <w:rFonts w:cs="Arial"/>
          <w:lang w:val="sr-Cyrl-RS"/>
        </w:rPr>
        <w:t>486</w:t>
      </w:r>
      <w:r w:rsidR="0033238A">
        <w:rPr>
          <w:rFonts w:cs="Arial"/>
        </w:rPr>
        <w:t>/201</w:t>
      </w:r>
      <w:r w:rsidR="00CF5DE4">
        <w:rPr>
          <w:rFonts w:cs="Arial"/>
          <w:lang w:val="sr-Cyrl-RS"/>
        </w:rPr>
        <w:t>8</w:t>
      </w:r>
      <w:r w:rsidR="009E504F" w:rsidRPr="009E504F">
        <w:rPr>
          <w:rFonts w:cs="Arial"/>
        </w:rPr>
        <w:t>)</w:t>
      </w:r>
      <w:r w:rsidR="008D2B23" w:rsidRPr="009E504F">
        <w:rPr>
          <w:rFonts w:cs="Arial"/>
          <w:lang w:val="ru-RU"/>
        </w:rPr>
        <w:t>- НЕ ОТВАРАТИ“.</w:t>
      </w:r>
      <w:r w:rsidR="008D2B23"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BE1506" w:rsidRDefault="002A4077" w:rsidP="002A4077">
      <w:pPr>
        <w:pStyle w:val="KDNabrajanje"/>
      </w:pPr>
      <w:r w:rsidRPr="009E504F">
        <w:t>Овлашћење за потписника (ако не потписује заступник)</w:t>
      </w:r>
    </w:p>
    <w:p w:rsidR="00EE070C" w:rsidRPr="00BE1506" w:rsidRDefault="00BE1506" w:rsidP="00BE1506">
      <w:pPr>
        <w:pStyle w:val="KDNabrajanje"/>
      </w:pPr>
      <w:r>
        <w:rPr>
          <w:lang w:val="sr-Cyrl-RS"/>
        </w:rPr>
        <w:t>Споразум о заједничком извршењу</w:t>
      </w:r>
      <w:r w:rsidR="002F367D">
        <w:rPr>
          <w:lang w:val="sr-Cyrl-RS"/>
        </w:rPr>
        <w:t xml:space="preserve"> </w:t>
      </w:r>
      <w:r w:rsidR="002F367D">
        <w:rPr>
          <w:lang w:val="sr-Latn-RS"/>
        </w:rPr>
        <w:t>(</w:t>
      </w:r>
      <w:r w:rsidR="002F367D">
        <w:rPr>
          <w:lang w:val="sr-Cyrl-RS"/>
        </w:rPr>
        <w:t>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125715" w:rsidRPr="00CE7A97" w:rsidRDefault="008D2B23" w:rsidP="00125715">
      <w:pPr>
        <w:pStyle w:val="Title"/>
        <w:spacing w:before="0"/>
        <w:jc w:val="left"/>
        <w:rPr>
          <w:rFonts w:cs="Arial"/>
          <w:b w:val="0"/>
          <w:color w:val="FF0000"/>
          <w:sz w:val="22"/>
          <w:szCs w:val="22"/>
        </w:rPr>
      </w:pPr>
      <w:r w:rsidRPr="00125715">
        <w:rPr>
          <w:rFonts w:cs="Arial"/>
          <w:b w:val="0"/>
          <w:lang w:val="ru-RU"/>
        </w:rPr>
        <w:t>У року за подношење понуде понуђач може да измени или допуни већ поднету понуду писаним путем, на адресу Наручиоца</w:t>
      </w:r>
      <w:r w:rsidR="0066644E" w:rsidRPr="00125715">
        <w:rPr>
          <w:rFonts w:cs="Arial"/>
          <w:b w:val="0"/>
          <w:lang w:val="ru-RU"/>
        </w:rPr>
        <w:t xml:space="preserve"> на коју је поднео понуду</w:t>
      </w:r>
      <w:r w:rsidRPr="00125715">
        <w:rPr>
          <w:rFonts w:cs="Arial"/>
          <w:b w:val="0"/>
          <w:lang w:val="ru-RU"/>
        </w:rPr>
        <w:t xml:space="preserve">, са назнаком „ИЗМЕНА – ДОПУНА - Понуде за јавну набавку </w:t>
      </w:r>
      <w:r w:rsidR="005818BC" w:rsidRPr="00125715">
        <w:rPr>
          <w:rFonts w:cs="Arial"/>
          <w:b w:val="0"/>
          <w:lang w:val="ru-RU"/>
        </w:rPr>
        <w:t>услуга</w:t>
      </w:r>
      <w:r w:rsidR="00DD2F6E" w:rsidRPr="00125715">
        <w:rPr>
          <w:rFonts w:cs="Arial"/>
          <w:b w:val="0"/>
          <w:lang w:val="ru-RU"/>
        </w:rPr>
        <w:t>:</w:t>
      </w:r>
      <w:r w:rsidR="00B76BD8" w:rsidRPr="00B76BD8">
        <w:rPr>
          <w:rFonts w:cs="Arial"/>
          <w:lang w:val="sr-Cyrl-RS"/>
        </w:rPr>
        <w:t xml:space="preserve"> </w:t>
      </w:r>
      <w:r w:rsidR="00125715" w:rsidRPr="00CE7A97">
        <w:rPr>
          <w:rFonts w:cs="Arial"/>
          <w:b w:val="0"/>
          <w:sz w:val="22"/>
          <w:szCs w:val="22"/>
          <w:lang w:val="sr-Cyrl-RS"/>
        </w:rPr>
        <w:t>Услуга репарација сита посуда ХПВ и ХПК блокова ТЕНТ А1-А6</w:t>
      </w:r>
    </w:p>
    <w:p w:rsidR="008D2B23" w:rsidRPr="00E47C2E" w:rsidRDefault="00B76BD8" w:rsidP="008D2B23">
      <w:pPr>
        <w:pStyle w:val="KDParagraf"/>
        <w:spacing w:before="0"/>
        <w:rPr>
          <w:rFonts w:cs="Arial"/>
          <w:lang w:val="ru-RU"/>
        </w:rPr>
      </w:pPr>
      <w:r>
        <w:rPr>
          <w:rFonts w:cs="Arial"/>
          <w:lang w:val="ru-RU"/>
        </w:rPr>
        <w:t xml:space="preserve"> </w:t>
      </w:r>
      <w:r w:rsidRPr="00E47C2E">
        <w:rPr>
          <w:rFonts w:cs="Arial"/>
          <w:lang w:val="ru-RU"/>
        </w:rPr>
        <w:t xml:space="preserve"> </w:t>
      </w:r>
      <w:r w:rsidR="005818BC">
        <w:rPr>
          <w:rFonts w:cs="Arial"/>
          <w:lang w:val="ru-RU"/>
        </w:rPr>
        <w:t xml:space="preserve"> </w:t>
      </w:r>
      <w:r w:rsidR="005818BC" w:rsidRPr="005818BC">
        <w:rPr>
          <w:rFonts w:cs="Arial"/>
          <w:lang w:val="ru-RU"/>
        </w:rPr>
        <w:t xml:space="preserve"> </w:t>
      </w:r>
      <w:r w:rsidR="008D2B23" w:rsidRPr="00E47C2E">
        <w:rPr>
          <w:rFonts w:cs="Arial"/>
          <w:lang w:val="ru-RU"/>
        </w:rPr>
        <w:t xml:space="preserve">- Јавна набавка број </w:t>
      </w:r>
      <w:r w:rsidR="00CF5DE4">
        <w:rPr>
          <w:rFonts w:cs="Arial"/>
          <w:b/>
        </w:rPr>
        <w:t>3000/</w:t>
      </w:r>
      <w:r w:rsidR="00125715">
        <w:rPr>
          <w:rFonts w:cs="Arial"/>
          <w:b/>
          <w:lang w:val="sr-Cyrl-RS"/>
        </w:rPr>
        <w:t>1139</w:t>
      </w:r>
      <w:r w:rsidR="0033238A">
        <w:rPr>
          <w:rFonts w:cs="Arial"/>
          <w:b/>
        </w:rPr>
        <w:t>/201</w:t>
      </w:r>
      <w:r w:rsidR="00CF5DE4">
        <w:rPr>
          <w:rFonts w:cs="Arial"/>
          <w:b/>
          <w:lang w:val="sr-Cyrl-RS"/>
        </w:rPr>
        <w:t>8</w:t>
      </w:r>
      <w:r w:rsidR="0033238A">
        <w:rPr>
          <w:rFonts w:cs="Arial"/>
          <w:b/>
        </w:rPr>
        <w:t xml:space="preserve"> (</w:t>
      </w:r>
      <w:r w:rsidR="00125715">
        <w:rPr>
          <w:rFonts w:cs="Arial"/>
          <w:b/>
          <w:lang w:val="sr-Cyrl-RS"/>
        </w:rPr>
        <w:t>486</w:t>
      </w:r>
      <w:r w:rsidR="0033238A">
        <w:rPr>
          <w:rFonts w:cs="Arial"/>
          <w:b/>
        </w:rPr>
        <w:t>/201</w:t>
      </w:r>
      <w:r w:rsidR="00CF5DE4">
        <w:rPr>
          <w:rFonts w:cs="Arial"/>
          <w:b/>
          <w:lang w:val="sr-Cyrl-RS"/>
        </w:rPr>
        <w:t>8</w:t>
      </w:r>
      <w:r w:rsidR="00336806">
        <w:rPr>
          <w:rFonts w:cs="Arial"/>
          <w:b/>
        </w:rPr>
        <w:t>)</w:t>
      </w:r>
      <w:r w:rsidR="008D2B23"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25715" w:rsidRPr="00CE7A97" w:rsidRDefault="008D2B23" w:rsidP="00125715">
      <w:pPr>
        <w:pStyle w:val="Title"/>
        <w:spacing w:before="0"/>
        <w:jc w:val="left"/>
        <w:rPr>
          <w:rFonts w:cs="Arial"/>
          <w:b w:val="0"/>
          <w:color w:val="FF0000"/>
          <w:sz w:val="22"/>
          <w:szCs w:val="22"/>
        </w:rPr>
      </w:pPr>
      <w:r w:rsidRPr="00125715">
        <w:rPr>
          <w:rFonts w:cs="Arial"/>
          <w:b w:val="0"/>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125715">
        <w:rPr>
          <w:rFonts w:cs="Arial"/>
          <w:b w:val="0"/>
          <w:lang w:val="ru-RU"/>
        </w:rPr>
        <w:t>услуга</w:t>
      </w:r>
      <w:r w:rsidR="004E3DBD" w:rsidRPr="00125715">
        <w:rPr>
          <w:rFonts w:cs="Arial"/>
          <w:b w:val="0"/>
          <w:lang w:val="ru-RU"/>
        </w:rPr>
        <w:t>:</w:t>
      </w:r>
      <w:r w:rsidR="00125715" w:rsidRPr="00125715">
        <w:rPr>
          <w:rFonts w:cs="Arial"/>
          <w:b w:val="0"/>
          <w:sz w:val="22"/>
          <w:szCs w:val="22"/>
          <w:lang w:val="sr-Cyrl-RS"/>
        </w:rPr>
        <w:t xml:space="preserve"> </w:t>
      </w:r>
      <w:r w:rsidR="00125715" w:rsidRPr="00CE7A97">
        <w:rPr>
          <w:rFonts w:cs="Arial"/>
          <w:b w:val="0"/>
          <w:sz w:val="22"/>
          <w:szCs w:val="22"/>
          <w:lang w:val="sr-Cyrl-RS"/>
        </w:rPr>
        <w:t>Услуга репарација сита посуда ХПВ и ХПК блокова ТЕНТ А1-А6</w:t>
      </w:r>
    </w:p>
    <w:p w:rsidR="008D2B23" w:rsidRPr="00E47C2E" w:rsidRDefault="004E3DBD" w:rsidP="008D2B23">
      <w:pPr>
        <w:pStyle w:val="KDParagraf"/>
        <w:spacing w:before="0"/>
        <w:rPr>
          <w:rFonts w:cs="Arial"/>
        </w:rPr>
      </w:pPr>
      <w:r>
        <w:rPr>
          <w:rFonts w:cs="Arial"/>
          <w:lang w:val="ru-RU"/>
        </w:rPr>
        <w:t xml:space="preserve"> </w:t>
      </w:r>
      <w:r w:rsidR="008D2B23" w:rsidRPr="00E47C2E">
        <w:rPr>
          <w:rFonts w:cs="Arial"/>
        </w:rPr>
        <w:t xml:space="preserve"> </w:t>
      </w:r>
      <w:proofErr w:type="gramStart"/>
      <w:r w:rsidR="008D2B23" w:rsidRPr="00E47C2E">
        <w:rPr>
          <w:rFonts w:cs="Arial"/>
        </w:rPr>
        <w:t xml:space="preserve">- Јавна набавка број </w:t>
      </w:r>
      <w:r w:rsidR="00CF5DE4">
        <w:rPr>
          <w:rFonts w:cs="Arial"/>
          <w:b/>
        </w:rPr>
        <w:t>3000/</w:t>
      </w:r>
      <w:r w:rsidR="00125715">
        <w:rPr>
          <w:rFonts w:cs="Arial"/>
          <w:b/>
          <w:lang w:val="sr-Cyrl-RS"/>
        </w:rPr>
        <w:t>1139</w:t>
      </w:r>
      <w:r w:rsidR="0033238A">
        <w:rPr>
          <w:rFonts w:cs="Arial"/>
          <w:b/>
        </w:rPr>
        <w:t>/201</w:t>
      </w:r>
      <w:r w:rsidR="00CF5DE4">
        <w:rPr>
          <w:rFonts w:cs="Arial"/>
          <w:b/>
          <w:lang w:val="sr-Cyrl-RS"/>
        </w:rPr>
        <w:t>8</w:t>
      </w:r>
      <w:r w:rsidR="0033238A">
        <w:rPr>
          <w:rFonts w:cs="Arial"/>
          <w:b/>
        </w:rPr>
        <w:t>(</w:t>
      </w:r>
      <w:r w:rsidR="00125715">
        <w:rPr>
          <w:rFonts w:cs="Arial"/>
          <w:b/>
          <w:lang w:val="sr-Cyrl-RS"/>
        </w:rPr>
        <w:t>486</w:t>
      </w:r>
      <w:r w:rsidR="0033238A">
        <w:rPr>
          <w:rFonts w:cs="Arial"/>
          <w:b/>
        </w:rPr>
        <w:t>/201</w:t>
      </w:r>
      <w:r w:rsidR="00CF5DE4">
        <w:rPr>
          <w:rFonts w:cs="Arial"/>
          <w:b/>
          <w:lang w:val="sr-Cyrl-RS"/>
        </w:rPr>
        <w:t>8</w:t>
      </w:r>
      <w:r w:rsidR="00336806">
        <w:rPr>
          <w:rFonts w:cs="Arial"/>
          <w:b/>
        </w:rPr>
        <w:t>)</w:t>
      </w:r>
      <w:r w:rsidR="008D2B23"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8D2B23" w:rsidRPr="00336806" w:rsidRDefault="0066644E" w:rsidP="00336806">
      <w:pPr>
        <w:pStyle w:val="KDParagraf"/>
        <w:spacing w:before="0"/>
        <w:ind w:left="360"/>
        <w:rPr>
          <w:rFonts w:cs="Arial"/>
        </w:rPr>
      </w:pPr>
      <w:proofErr w:type="gramStart"/>
      <w:r w:rsidRPr="00336806">
        <w:rPr>
          <w:rFonts w:cs="Arial"/>
        </w:rPr>
        <w:t>Набавка није обликована по партијама.</w:t>
      </w:r>
      <w:proofErr w:type="gramEnd"/>
    </w:p>
    <w:p w:rsidR="008D2B23" w:rsidRPr="00E47C2E" w:rsidRDefault="008D2B23" w:rsidP="00DC767E">
      <w:pPr>
        <w:pStyle w:val="KDPodnaslov2"/>
        <w:numPr>
          <w:ilvl w:val="1"/>
          <w:numId w:val="20"/>
        </w:numPr>
        <w:spacing w:before="0"/>
        <w:jc w:val="both"/>
        <w:rPr>
          <w:rFonts w:cs="Arial"/>
        </w:rPr>
      </w:pPr>
      <w:bookmarkStart w:id="222" w:name="_Toc441651584"/>
      <w:bookmarkStart w:id="223" w:name="_Toc442559895"/>
      <w:r w:rsidRPr="00E47C2E">
        <w:rPr>
          <w:rFonts w:cs="Arial"/>
        </w:rPr>
        <w:lastRenderedPageBreak/>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4" w:name="_Toc441651585"/>
      <w:bookmarkStart w:id="225" w:name="_Toc442559896"/>
      <w:r w:rsidRPr="00E47C2E">
        <w:rPr>
          <w:rFonts w:cs="Arial"/>
        </w:rPr>
        <w:t>Подношење понуде са подизвођачима</w:t>
      </w:r>
      <w:bookmarkEnd w:id="224"/>
      <w:bookmarkEnd w:id="225"/>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36806">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36806" w:rsidRDefault="0066644E" w:rsidP="0066644E">
      <w:pPr>
        <w:pStyle w:val="KDParagraf"/>
        <w:spacing w:before="0"/>
        <w:rPr>
          <w:rFonts w:cs="Arial"/>
          <w:lang w:bidi="en-US"/>
        </w:rPr>
      </w:pPr>
      <w:proofErr w:type="gramStart"/>
      <w:r w:rsidRPr="00336806">
        <w:rPr>
          <w:rFonts w:cs="Arial"/>
        </w:rPr>
        <w:t>Наручилац</w:t>
      </w:r>
      <w:r w:rsidRPr="00336806">
        <w:rPr>
          <w:rFonts w:cs="Arial"/>
          <w:lang w:bidi="en-US"/>
        </w:rPr>
        <w:t xml:space="preserve"> у овом поступку не предвиђа примену одредби става 9.и 10.</w:t>
      </w:r>
      <w:proofErr w:type="gramEnd"/>
      <w:r w:rsidRPr="00336806">
        <w:rPr>
          <w:rFonts w:cs="Arial"/>
          <w:lang w:bidi="en-US"/>
        </w:rPr>
        <w:t xml:space="preserve"> </w:t>
      </w:r>
      <w:proofErr w:type="gramStart"/>
      <w:r w:rsidRPr="00336806">
        <w:rPr>
          <w:rFonts w:cs="Arial"/>
          <w:lang w:bidi="en-US"/>
        </w:rPr>
        <w:t>члана</w:t>
      </w:r>
      <w:proofErr w:type="gramEnd"/>
      <w:r w:rsidRPr="00336806">
        <w:rPr>
          <w:rFonts w:cs="Arial"/>
          <w:lang w:bidi="en-US"/>
        </w:rPr>
        <w:t xml:space="preserve"> 80. </w:t>
      </w:r>
      <w:proofErr w:type="gramStart"/>
      <w:r w:rsidRPr="0033680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8" w:name="_Toc441651587"/>
      <w:bookmarkStart w:id="229"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w:t>
      </w:r>
      <w:r w:rsidRPr="00E47C2E">
        <w:lastRenderedPageBreak/>
        <w:t xml:space="preserve">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8"/>
      <w:bookmarkEnd w:id="229"/>
    </w:p>
    <w:p w:rsidR="008D2B23" w:rsidRPr="00336806" w:rsidRDefault="008D2B23" w:rsidP="008D2B23">
      <w:pPr>
        <w:pStyle w:val="KDParagraf"/>
        <w:spacing w:before="0"/>
        <w:rPr>
          <w:rFonts w:cs="Arial"/>
        </w:rPr>
      </w:pPr>
      <w:proofErr w:type="gramStart"/>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336806" w:rsidRDefault="009977EB" w:rsidP="009977EB">
      <w:pPr>
        <w:pStyle w:val="KDParagraf"/>
        <w:spacing w:before="0"/>
        <w:rPr>
          <w:rFonts w:eastAsia="Calibri" w:cs="Arial"/>
        </w:rPr>
      </w:pPr>
      <w:proofErr w:type="gramStart"/>
      <w:r w:rsidRPr="0033680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66644E" w:rsidRPr="00BE7A74" w:rsidRDefault="002E2F11" w:rsidP="002E2F11">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56571E" w:rsidRDefault="002E2F11" w:rsidP="00DC767E">
      <w:pPr>
        <w:pStyle w:val="KDPodnaslov2"/>
        <w:numPr>
          <w:ilvl w:val="1"/>
          <w:numId w:val="20"/>
        </w:numPr>
        <w:spacing w:before="0"/>
        <w:jc w:val="both"/>
        <w:rPr>
          <w:rFonts w:cs="Arial"/>
          <w:lang w:val="sr-Cyrl-RS"/>
        </w:rPr>
      </w:pPr>
      <w:r w:rsidRPr="00E47C2E">
        <w:rPr>
          <w:rFonts w:cs="Arial"/>
        </w:rPr>
        <w:t>Корекција цене</w:t>
      </w:r>
    </w:p>
    <w:p w:rsidR="00CF5DE4" w:rsidRPr="00CF5DE4" w:rsidRDefault="003749E5" w:rsidP="00CF5DE4">
      <w:pPr>
        <w:rPr>
          <w:lang w:val="sr-Cyrl-RS"/>
        </w:rPr>
      </w:pPr>
      <w:r>
        <w:rPr>
          <w:lang w:val="sr-Cyrl-RS"/>
        </w:rPr>
        <w:t>Цена је фиксна и не подлеже никаквим променама.</w:t>
      </w: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BE7A74" w:rsidRDefault="009A73FC" w:rsidP="00BE7A74">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сукцесивно</w:t>
      </w:r>
      <w:r w:rsidR="00C93323">
        <w:rPr>
          <w:rFonts w:cs="Arial"/>
          <w:lang w:val="sr-Cyrl-RS"/>
        </w:rPr>
        <w:t>, у року од 4 недеље од тренутка преузимања штапова за репарацију, а у периооду</w:t>
      </w:r>
      <w:r>
        <w:rPr>
          <w:rFonts w:cs="Arial"/>
          <w:lang w:val="sr-Cyrl-RS"/>
        </w:rPr>
        <w:t xml:space="preserve"> од 12 месеци од дана ступања уговора на снагу</w:t>
      </w:r>
      <w:r w:rsidR="000B7071">
        <w:rPr>
          <w:rFonts w:cs="Arial"/>
          <w:lang w:val="sr-Cyrl-RS"/>
        </w:rPr>
        <w:t>.</w:t>
      </w: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041FE3" w:rsidRPr="00913267" w:rsidRDefault="00041FE3" w:rsidP="00041FE3">
      <w:pPr>
        <w:spacing w:before="0"/>
        <w:rPr>
          <w:rFonts w:cs="Arial"/>
          <w:lang w:val="sr-Cyrl-RS" w:eastAsia="zh-CN"/>
        </w:rPr>
      </w:pPr>
      <w:proofErr w:type="gramStart"/>
      <w:r w:rsidRPr="00913267">
        <w:rPr>
          <w:rFonts w:cs="Arial"/>
          <w:lang w:eastAsia="zh-CN"/>
        </w:rPr>
        <w:t>Гарантни рок не може бити краћ</w:t>
      </w:r>
      <w:r w:rsidR="00FB5E83" w:rsidRPr="00913267">
        <w:rPr>
          <w:rFonts w:cs="Arial"/>
          <w:lang w:eastAsia="zh-CN"/>
        </w:rPr>
        <w:t xml:space="preserve">и од </w:t>
      </w:r>
      <w:r w:rsidR="00913267" w:rsidRPr="00913267">
        <w:rPr>
          <w:rFonts w:cs="Arial"/>
          <w:lang w:eastAsia="zh-CN"/>
        </w:rPr>
        <w:t>12</w:t>
      </w:r>
      <w:r w:rsidR="00FB5E83" w:rsidRPr="00913267">
        <w:rPr>
          <w:rFonts w:cs="Arial"/>
          <w:lang w:eastAsia="zh-CN"/>
        </w:rPr>
        <w:t xml:space="preserve"> </w:t>
      </w:r>
      <w:r w:rsidR="00913267" w:rsidRPr="00913267">
        <w:rPr>
          <w:rFonts w:cs="Arial"/>
          <w:lang w:eastAsia="zh-CN"/>
        </w:rPr>
        <w:t>месец</w:t>
      </w:r>
      <w:r w:rsidR="00913267" w:rsidRPr="00913267">
        <w:rPr>
          <w:rFonts w:cs="Arial"/>
          <w:lang w:val="sr-Cyrl-RS" w:eastAsia="zh-CN"/>
        </w:rPr>
        <w:t>и</w:t>
      </w:r>
      <w:r w:rsidR="00FB5E83" w:rsidRPr="00913267">
        <w:rPr>
          <w:rFonts w:cs="Arial"/>
          <w:lang w:eastAsia="zh-CN"/>
        </w:rPr>
        <w:t xml:space="preserve">, </w:t>
      </w:r>
      <w:r w:rsidR="0097467F">
        <w:rPr>
          <w:rFonts w:cs="Arial"/>
          <w:lang w:eastAsia="zh-CN"/>
        </w:rPr>
        <w:t xml:space="preserve">од дана сачињавања, </w:t>
      </w:r>
      <w:r w:rsidR="0097467F">
        <w:rPr>
          <w:rFonts w:cs="Arial"/>
          <w:lang w:val="sr-Cyrl-RS" w:eastAsia="zh-CN"/>
        </w:rPr>
        <w:t>верификовања</w:t>
      </w:r>
      <w:r w:rsidR="0097467F">
        <w:rPr>
          <w:rFonts w:cs="Arial"/>
          <w:lang w:eastAsia="zh-CN"/>
        </w:rPr>
        <w:t xml:space="preserve"> и </w:t>
      </w:r>
      <w:r w:rsidR="0097467F">
        <w:rPr>
          <w:rFonts w:cs="Arial"/>
          <w:lang w:val="sr-Cyrl-RS" w:eastAsia="zh-CN"/>
        </w:rPr>
        <w:t>потписивања</w:t>
      </w:r>
      <w:r w:rsidRPr="00913267">
        <w:rPr>
          <w:rFonts w:cs="Arial"/>
          <w:lang w:eastAsia="zh-CN"/>
        </w:rPr>
        <w:t xml:space="preserve"> Записника о </w:t>
      </w:r>
      <w:r w:rsidR="0097467F">
        <w:rPr>
          <w:rFonts w:cs="Arial"/>
          <w:lang w:val="sr-Cyrl-RS" w:eastAsia="zh-CN"/>
        </w:rPr>
        <w:t>квалитативном пријему услуга</w:t>
      </w:r>
      <w:r w:rsidR="00CF5DE4">
        <w:rPr>
          <w:rFonts w:cs="Arial"/>
          <w:lang w:val="sr-Cyrl-RS" w:eastAsia="zh-CN"/>
        </w:rPr>
        <w:t>.</w:t>
      </w:r>
      <w:proofErr w:type="gramEnd"/>
    </w:p>
    <w:p w:rsidR="00041FE3" w:rsidRPr="00913267" w:rsidRDefault="00041FE3" w:rsidP="00041FE3">
      <w:pPr>
        <w:spacing w:before="0"/>
        <w:rPr>
          <w:rFonts w:cs="Arial"/>
          <w:lang w:eastAsia="zh-CN"/>
        </w:rPr>
      </w:pPr>
      <w:proofErr w:type="gramStart"/>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w:t>
      </w:r>
      <w:proofErr w:type="gramEnd"/>
      <w:r w:rsidRPr="00913267">
        <w:rPr>
          <w:rFonts w:cs="Arial"/>
          <w:lang w:eastAsia="zh-CN"/>
        </w:rPr>
        <w:t xml:space="preserve"> </w:t>
      </w:r>
    </w:p>
    <w:p w:rsidR="006E6F46" w:rsidRPr="00BE7A74" w:rsidRDefault="00041FE3" w:rsidP="006E6F46">
      <w:pPr>
        <w:spacing w:before="0"/>
        <w:rPr>
          <w:rFonts w:cs="Arial"/>
          <w:lang w:val="sr-Cyrl-RS" w:eastAsia="zh-CN"/>
        </w:rPr>
      </w:pPr>
      <w:proofErr w:type="gramStart"/>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roofErr w:type="gramEnd"/>
    </w:p>
    <w:p w:rsidR="008D2B23" w:rsidRPr="00E47C2E" w:rsidRDefault="008D2B23" w:rsidP="00DC767E">
      <w:pPr>
        <w:pStyle w:val="KDPodnaslov2"/>
        <w:numPr>
          <w:ilvl w:val="1"/>
          <w:numId w:val="20"/>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913267" w:rsidRPr="00E07C61" w:rsidRDefault="00BE7A74" w:rsidP="00913267">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Изабраном понуђачу</w:t>
      </w:r>
      <w:r w:rsidR="00913267" w:rsidRPr="00E07C61">
        <w:rPr>
          <w:rFonts w:eastAsia="Calibri" w:cs="Arial"/>
        </w:rPr>
        <w:t xml:space="preserve">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CF5DE4" w:rsidRDefault="00913267" w:rsidP="00CF5DE4">
      <w:pPr>
        <w:pStyle w:val="KDParagraf"/>
        <w:spacing w:before="0"/>
        <w:ind w:left="36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BE7A74">
        <w:rPr>
          <w:rFonts w:cs="Arial"/>
          <w:b/>
          <w:lang w:val="sr-Cyrl-RS"/>
        </w:rPr>
        <w:t>Изабрани понуђач</w:t>
      </w:r>
      <w:r w:rsidRPr="00E07C61">
        <w:rPr>
          <w:rFonts w:cs="Arial"/>
          <w:b/>
        </w:rPr>
        <w:t xml:space="preserve"> је обавезан да на рачуну/рачунима наведе уговoр на основу којег</w:t>
      </w:r>
      <w:r w:rsidR="00CF5DE4">
        <w:rPr>
          <w:rFonts w:cs="Arial"/>
          <w:b/>
        </w:rPr>
        <w:t xml:space="preserve"> се рачун издаје (број и датум)</w:t>
      </w:r>
      <w:r w:rsidR="00CF5DE4">
        <w:rPr>
          <w:rFonts w:cs="Arial"/>
          <w:b/>
          <w:lang w:val="sr-Cyrl-RS"/>
        </w:rPr>
        <w:t>.</w:t>
      </w:r>
    </w:p>
    <w:p w:rsidR="00913267" w:rsidRDefault="00913267" w:rsidP="00913267">
      <w:pPr>
        <w:pStyle w:val="KDParagraf"/>
        <w:spacing w:before="0"/>
        <w:ind w:left="360"/>
        <w:rPr>
          <w:rFonts w:cs="Arial"/>
        </w:rPr>
      </w:pPr>
      <w:proofErr w:type="gramStart"/>
      <w:r w:rsidRPr="00E47C2E">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15B15" w:rsidRPr="00BE7A74" w:rsidRDefault="00913267" w:rsidP="00BE7A74">
      <w:pPr>
        <w:pStyle w:val="KDParagraf"/>
        <w:spacing w:before="0"/>
        <w:ind w:left="36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DC767E">
      <w:pPr>
        <w:pStyle w:val="KDPodnaslov2"/>
        <w:numPr>
          <w:ilvl w:val="1"/>
          <w:numId w:val="20"/>
        </w:numPr>
        <w:spacing w:before="0"/>
        <w:jc w:val="both"/>
        <w:rPr>
          <w:rFonts w:cs="Arial"/>
          <w:lang w:val="ru-RU"/>
        </w:rPr>
      </w:pPr>
      <w:bookmarkStart w:id="232" w:name="_Toc441651589"/>
      <w:bookmarkStart w:id="233" w:name="_Toc442559900"/>
      <w:r w:rsidRPr="00E47C2E">
        <w:rPr>
          <w:rFonts w:cs="Arial"/>
        </w:rPr>
        <w:t>Рок важења понуде</w:t>
      </w:r>
      <w:bookmarkEnd w:id="232"/>
      <w:bookmarkEnd w:id="233"/>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B916FF">
        <w:rPr>
          <w:rFonts w:ascii="Arial" w:hAnsi="Arial" w:cs="Arial"/>
          <w:lang w:val="sr-Latn-RS"/>
        </w:rPr>
        <w:t>60</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BE7A74" w:rsidRDefault="00BE7A74" w:rsidP="00913267">
      <w:pPr>
        <w:rPr>
          <w:rFonts w:eastAsia="TimesNewRomanPSMT" w:cs="Arial"/>
          <w:bCs/>
          <w:iCs/>
          <w:color w:val="000000" w:themeColor="text1"/>
          <w:lang w:val="sr-Cyrl-RS"/>
        </w:rPr>
      </w:pPr>
    </w:p>
    <w:p w:rsidR="00BE7A74" w:rsidRPr="00BE7A74" w:rsidRDefault="00BE7A74" w:rsidP="00913267">
      <w:pPr>
        <w:rPr>
          <w:rFonts w:eastAsia="TimesNewRomanPSMT" w:cs="Arial"/>
          <w:b/>
          <w:bCs/>
          <w:iCs/>
          <w:color w:val="000000" w:themeColor="text1"/>
          <w:lang w:val="sr-Cyrl-RS"/>
        </w:rPr>
      </w:pPr>
      <w:r w:rsidRPr="00BE7A74">
        <w:rPr>
          <w:rFonts w:eastAsia="TimesNewRomanPSMT" w:cs="Arial"/>
          <w:b/>
          <w:bCs/>
          <w:iCs/>
          <w:color w:val="000000" w:themeColor="text1"/>
          <w:lang w:val="sr-Cyrl-RS"/>
        </w:rPr>
        <w:t>6.17.Средства финансијског обезбеђења</w:t>
      </w:r>
    </w:p>
    <w:p w:rsidR="00913267" w:rsidRDefault="00913267" w:rsidP="00913267">
      <w:pPr>
        <w:rPr>
          <w:rFonts w:eastAsia="TimesNewRomanPSMT" w:cs="Arial"/>
          <w:bCs/>
          <w:iCs/>
          <w:color w:val="000000" w:themeColor="text1"/>
          <w:lang w:val="sr-Cyrl-RS"/>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BE7A74" w:rsidRPr="00BE7A74" w:rsidRDefault="00BE7A74" w:rsidP="00913267">
      <w:pPr>
        <w:rPr>
          <w:rFonts w:eastAsia="TimesNewRomanPSMT" w:cs="Arial"/>
          <w:bCs/>
          <w:iCs/>
          <w:color w:val="000000" w:themeColor="text1"/>
          <w:lang w:val="sr-Cyrl-RS"/>
        </w:rPr>
      </w:pPr>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115B15" w:rsidRPr="00115B15" w:rsidRDefault="00115B15" w:rsidP="00913267">
      <w:pPr>
        <w:pStyle w:val="KDParagraf"/>
        <w:spacing w:before="0"/>
        <w:rPr>
          <w:rFonts w:cs="Arial"/>
          <w:color w:val="000000" w:themeColor="text1"/>
          <w:lang w:val="sr-Cyrl-RS"/>
        </w:rPr>
      </w:pPr>
    </w:p>
    <w:p w:rsidR="00913267" w:rsidRPr="005E2D8E" w:rsidRDefault="00913267" w:rsidP="00CF5DE4">
      <w:pPr>
        <w:pStyle w:val="KDPodnaslov2"/>
        <w:spacing w:before="0"/>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7E36D3"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5E2D8E" w:rsidRDefault="00913267" w:rsidP="00CF5DE4">
      <w:pP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proofErr w:type="gramStart"/>
      <w:r w:rsidRPr="005E2D8E">
        <w:rPr>
          <w:rFonts w:cs="Arial"/>
          <w:color w:val="000000" w:themeColor="text1"/>
        </w:rPr>
        <w:t xml:space="preserve">Рок важења СФО за добро извршење посла мора да буде минимум 30 календарских </w:t>
      </w:r>
      <w:r w:rsidR="000F6815">
        <w:rPr>
          <w:rFonts w:cs="Arial"/>
          <w:color w:val="000000" w:themeColor="text1"/>
        </w:rPr>
        <w:t>дана дужи од</w:t>
      </w:r>
      <w:r w:rsidR="000F6815">
        <w:rPr>
          <w:rFonts w:cs="Arial"/>
          <w:color w:val="000000" w:themeColor="text1"/>
          <w:lang w:val="sr-Cyrl-RS"/>
        </w:rPr>
        <w:t xml:space="preserve"> </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913267" w:rsidRPr="005E2D8E" w:rsidRDefault="00913267" w:rsidP="00913267">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913267" w:rsidRPr="005E2D8E" w:rsidRDefault="00913267" w:rsidP="00CF5DE4">
      <w:pP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proofErr w:type="gramStart"/>
      <w:r w:rsidRPr="005E2D8E">
        <w:rPr>
          <w:rFonts w:cs="Arial"/>
          <w:color w:val="000000" w:themeColor="text1"/>
        </w:rPr>
        <w:lastRenderedPageBreak/>
        <w:t>Рок важења СФО за отклањање недостатака у гарантном року мора да буде 30 календарских дана дужи од гарантног рока.</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4" w:name="_Toc441651595"/>
      <w:bookmarkStart w:id="235" w:name="_Toc442559906"/>
      <w:r w:rsidRPr="00627E17">
        <w:rPr>
          <w:rFonts w:cs="Arial"/>
          <w:b/>
          <w:color w:val="000000" w:themeColor="text1"/>
        </w:rPr>
        <w:t>Меница за озбиљност понуде</w:t>
      </w:r>
      <w:bookmarkEnd w:id="234"/>
      <w:bookmarkEnd w:id="235"/>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913267" w:rsidRPr="00627E17" w:rsidRDefault="00913267" w:rsidP="00913267">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627E17">
        <w:rPr>
          <w:rFonts w:cs="Arial"/>
          <w:color w:val="000000" w:themeColor="text1"/>
        </w:rPr>
        <w:lastRenderedPageBreak/>
        <w:t>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627E17" w:rsidRDefault="00913267" w:rsidP="00913267">
      <w:pPr>
        <w:tabs>
          <w:tab w:val="left" w:pos="1786"/>
        </w:tabs>
        <w:spacing w:before="0"/>
        <w:ind w:left="1418" w:right="-6" w:hanging="567"/>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lang w:val="sr-Cyrl-RS"/>
        </w:rPr>
        <w:t>Уз потписан уговор достави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6" w:name="_Toc441651599"/>
      <w:bookmarkStart w:id="237" w:name="_Toc442559910"/>
      <w:r w:rsidRPr="000608C8">
        <w:rPr>
          <w:rFonts w:cs="Arial"/>
          <w:b/>
          <w:color w:val="000000" w:themeColor="text1"/>
        </w:rPr>
        <w:t xml:space="preserve">Меница за добро извршење посла </w:t>
      </w:r>
      <w:bookmarkEnd w:id="236"/>
      <w:bookmarkEnd w:id="237"/>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913267" w:rsidRPr="000608C8" w:rsidRDefault="00913267" w:rsidP="00913267">
      <w:pPr>
        <w:spacing w:before="0"/>
        <w:ind w:left="851"/>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 xml:space="preserve">По потписивању Записника о </w:t>
      </w:r>
      <w:r>
        <w:rPr>
          <w:rFonts w:ascii="Arial" w:hAnsi="Arial" w:cs="Arial"/>
          <w:b/>
          <w:color w:val="000000" w:themeColor="text1"/>
          <w:u w:val="single"/>
          <w:lang w:val="sr-Cyrl-RS"/>
        </w:rPr>
        <w:t>извршеним услугама</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8" w:name="_Toc441651601"/>
      <w:bookmarkStart w:id="239"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8"/>
      <w:bookmarkEnd w:id="239"/>
    </w:p>
    <w:p w:rsidR="00913267" w:rsidRDefault="00913267" w:rsidP="00913267">
      <w:pPr>
        <w:rPr>
          <w:rFonts w:cs="Arial"/>
          <w:color w:val="000000" w:themeColor="text1"/>
          <w:lang w:val="sr-Cyrl-RS"/>
        </w:rPr>
      </w:pPr>
      <w:r w:rsidRPr="000608C8">
        <w:rPr>
          <w:rFonts w:cs="Arial"/>
          <w:color w:val="000000" w:themeColor="text1"/>
        </w:rPr>
        <w:t>Понуђач је обавезан да Наручиоцу достави:</w:t>
      </w:r>
    </w:p>
    <w:p w:rsidR="00E51957" w:rsidRPr="00E51957" w:rsidRDefault="00E51957" w:rsidP="00913267">
      <w:pPr>
        <w:rPr>
          <w:rFonts w:cs="Arial"/>
          <w:color w:val="000000" w:themeColor="text1"/>
          <w:lang w:val="sr-Cyrl-RS"/>
        </w:rPr>
      </w:pP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Менично писмо – овлашћење којим понуђач овлашћује наручиоца да може наплатити меницу  на износ од 5% од вредности уговора (без </w:t>
      </w:r>
      <w:r w:rsidRPr="000608C8">
        <w:rPr>
          <w:rFonts w:cs="Arial"/>
          <w:color w:val="000000" w:themeColor="text1"/>
        </w:rPr>
        <w:lastRenderedPageBreak/>
        <w:t>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913267" w:rsidRPr="000608C8" w:rsidRDefault="00913267" w:rsidP="00913267">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913267" w:rsidRPr="007E36D3" w:rsidRDefault="00913267" w:rsidP="00913267">
      <w:pPr>
        <w:rPr>
          <w:rFonts w:eastAsia="TimesNewRomanPSMT" w:cs="Arial"/>
          <w:lang w:val="sr-Cyrl-RS"/>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CF5DE4">
        <w:rPr>
          <w:rFonts w:eastAsia="TimesNewRomanPSMT" w:cs="Arial"/>
          <w:bCs/>
          <w:color w:val="000000" w:themeColor="text1"/>
        </w:rPr>
        <w:t>“ Београд,</w:t>
      </w:r>
      <w:r w:rsidR="00CF5DE4">
        <w:rPr>
          <w:rFonts w:eastAsia="TimesNewRomanPSMT" w:cs="Arial"/>
          <w:bCs/>
          <w:color w:val="000000" w:themeColor="text1"/>
          <w:lang w:val="sr-Cyrl-RS"/>
        </w:rPr>
        <w:t>Балканска 13</w:t>
      </w:r>
      <w:r w:rsidR="00CF5DE4">
        <w:rPr>
          <w:rFonts w:eastAsia="TimesNewRomanPSMT" w:cs="Arial"/>
          <w:bCs/>
          <w:color w:val="000000" w:themeColor="text1"/>
        </w:rPr>
        <w:t>,</w:t>
      </w:r>
      <w:r w:rsidR="00CF5DE4">
        <w:rPr>
          <w:rFonts w:eastAsia="TimesNewRomanPSMT" w:cs="Arial"/>
          <w:bCs/>
          <w:color w:val="000000" w:themeColor="text1"/>
          <w:lang w:val="sr-Cyrl-RS"/>
        </w:rPr>
        <w:t xml:space="preserve"> </w:t>
      </w:r>
      <w:r w:rsidRPr="00B06244">
        <w:rPr>
          <w:rFonts w:eastAsia="TimesNewRomanPSMT" w:cs="Arial"/>
          <w:bCs/>
          <w:color w:val="000000" w:themeColor="text1"/>
        </w:rPr>
        <w:t>11000 Београд/</w:t>
      </w:r>
      <w:r w:rsidRPr="00B06244">
        <w:rPr>
          <w:rFonts w:cs="Arial"/>
          <w:color w:val="000000" w:themeColor="text1"/>
        </w:rPr>
        <w:t>Огранак ТЕНТ, Б</w:t>
      </w:r>
      <w:r w:rsidR="00CF5DE4">
        <w:rPr>
          <w:rFonts w:cs="Arial"/>
          <w:color w:val="000000" w:themeColor="text1"/>
        </w:rPr>
        <w:t>огољуба Урошевића Црног бр.44.,</w:t>
      </w:r>
      <w:r w:rsidRPr="00B06244">
        <w:rPr>
          <w:rFonts w:cs="Arial"/>
          <w:color w:val="000000" w:themeColor="text1"/>
        </w:rPr>
        <w:t>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CF5DE4">
        <w:rPr>
          <w:rFonts w:eastAsia="TimesNewRomanPSMT" w:cs="Arial"/>
          <w:bCs/>
          <w:color w:val="000000" w:themeColor="text1"/>
        </w:rPr>
        <w:t>“ Београд,</w:t>
      </w:r>
      <w:r w:rsidR="00CF5DE4">
        <w:rPr>
          <w:rFonts w:eastAsia="TimesNewRomanPSMT" w:cs="Arial"/>
          <w:bCs/>
          <w:color w:val="000000" w:themeColor="text1"/>
          <w:lang w:val="sr-Cyrl-RS"/>
        </w:rPr>
        <w:t xml:space="preserve"> Балканска 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w:t>
      </w:r>
      <w:r w:rsidR="008117C1">
        <w:rPr>
          <w:rFonts w:cs="Arial"/>
          <w:b/>
          <w:color w:val="000000" w:themeColor="text1"/>
          <w:lang w:val="sr-Cyrl-RS"/>
        </w:rPr>
        <w:t xml:space="preserve">уз потписан уговор </w:t>
      </w:r>
      <w:r w:rsidRPr="00B06244">
        <w:rPr>
          <w:rFonts w:cs="Arial"/>
          <w:b/>
          <w:color w:val="000000" w:themeColor="text1"/>
        </w:rPr>
        <w:t xml:space="preserve">лично </w:t>
      </w:r>
      <w:r w:rsidRPr="000608C8">
        <w:rPr>
          <w:rFonts w:cs="Arial"/>
          <w:b/>
          <w:color w:val="000000" w:themeColor="text1"/>
        </w:rPr>
        <w:t>ил</w:t>
      </w:r>
      <w:r w:rsidR="008117C1">
        <w:rPr>
          <w:rFonts w:cs="Arial"/>
          <w:b/>
          <w:color w:val="000000" w:themeColor="text1"/>
        </w:rPr>
        <w:t>и</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E42A80">
        <w:rPr>
          <w:rFonts w:cs="Arial"/>
          <w:b/>
        </w:rPr>
        <w:t>3000/</w:t>
      </w:r>
      <w:r w:rsidR="00125715">
        <w:rPr>
          <w:rFonts w:cs="Arial"/>
          <w:b/>
          <w:lang w:val="sr-Cyrl-RS"/>
        </w:rPr>
        <w:t>1139</w:t>
      </w:r>
      <w:r w:rsidR="0033238A">
        <w:rPr>
          <w:rFonts w:cs="Arial"/>
          <w:b/>
        </w:rPr>
        <w:t>/201</w:t>
      </w:r>
      <w:r w:rsidR="00CF5DE4">
        <w:rPr>
          <w:rFonts w:cs="Arial"/>
          <w:b/>
          <w:lang w:val="sr-Cyrl-RS"/>
        </w:rPr>
        <w:t>8</w:t>
      </w:r>
      <w:r w:rsidR="0033238A">
        <w:rPr>
          <w:rFonts w:cs="Arial"/>
          <w:b/>
        </w:rPr>
        <w:t xml:space="preserve"> (</w:t>
      </w:r>
      <w:r w:rsidR="00125715">
        <w:rPr>
          <w:rFonts w:cs="Arial"/>
          <w:b/>
          <w:lang w:val="sr-Cyrl-RS"/>
        </w:rPr>
        <w:t>486</w:t>
      </w:r>
      <w:r w:rsidR="0033238A">
        <w:rPr>
          <w:rFonts w:cs="Arial"/>
          <w:b/>
        </w:rPr>
        <w:t>/201</w:t>
      </w:r>
      <w:r w:rsidR="00CF5DE4">
        <w:rPr>
          <w:rFonts w:cs="Arial"/>
          <w:b/>
          <w:lang w:val="sr-Cyrl-RS"/>
        </w:rPr>
        <w:t>8</w:t>
      </w:r>
      <w:r>
        <w:rPr>
          <w:rFonts w:cs="Arial"/>
          <w:b/>
        </w:rPr>
        <w:t>)</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w:t>
      </w:r>
      <w:r w:rsidR="00CF5DE4">
        <w:rPr>
          <w:rFonts w:eastAsia="TimesNewRomanPSMT" w:cs="Arial"/>
          <w:bCs/>
          <w:color w:val="000000" w:themeColor="text1"/>
        </w:rPr>
        <w:t>“ Београд,</w:t>
      </w:r>
      <w:r w:rsidR="00CF5DE4">
        <w:rPr>
          <w:rFonts w:eastAsia="TimesNewRomanPSMT" w:cs="Arial"/>
          <w:bCs/>
          <w:color w:val="000000" w:themeColor="text1"/>
          <w:lang w:val="sr-Cyrl-RS"/>
        </w:rPr>
        <w:t xml:space="preserve"> Балканска 13</w:t>
      </w:r>
      <w:r w:rsidRPr="000608C8">
        <w:rPr>
          <w:rFonts w:eastAsia="TimesNewRomanPSMT" w:cs="Arial"/>
          <w:bCs/>
          <w:color w:val="000000" w:themeColor="text1"/>
        </w:rPr>
        <w:t>, 11000 Београд/</w:t>
      </w:r>
      <w:r w:rsidRPr="000608C8">
        <w:rPr>
          <w:rFonts w:cs="Arial"/>
          <w:color w:val="000000" w:themeColor="text1"/>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CB119C">
        <w:rPr>
          <w:rFonts w:cs="Arial"/>
          <w:b/>
        </w:rPr>
        <w:t>3000/</w:t>
      </w:r>
      <w:r w:rsidR="00125715">
        <w:rPr>
          <w:rFonts w:cs="Arial"/>
          <w:b/>
          <w:lang w:val="sr-Cyrl-RS"/>
        </w:rPr>
        <w:t>1139</w:t>
      </w:r>
      <w:r w:rsidR="0033238A">
        <w:rPr>
          <w:rFonts w:cs="Arial"/>
          <w:b/>
        </w:rPr>
        <w:t>/201</w:t>
      </w:r>
      <w:r w:rsidR="00CB119C">
        <w:rPr>
          <w:rFonts w:cs="Arial"/>
          <w:b/>
          <w:lang w:val="sr-Cyrl-RS"/>
        </w:rPr>
        <w:t>8</w:t>
      </w:r>
      <w:r w:rsidR="0033238A">
        <w:rPr>
          <w:rFonts w:cs="Arial"/>
          <w:b/>
        </w:rPr>
        <w:t xml:space="preserve"> (</w:t>
      </w:r>
      <w:r w:rsidR="00125715">
        <w:rPr>
          <w:rFonts w:cs="Arial"/>
          <w:b/>
          <w:lang w:val="sr-Cyrl-RS"/>
        </w:rPr>
        <w:t>486</w:t>
      </w:r>
      <w:r w:rsidR="0033238A">
        <w:rPr>
          <w:rFonts w:cs="Arial"/>
          <w:b/>
        </w:rPr>
        <w:t>/201</w:t>
      </w:r>
      <w:r w:rsidR="00CB119C">
        <w:rPr>
          <w:rFonts w:cs="Arial"/>
          <w:b/>
          <w:lang w:val="sr-Cyrl-RS"/>
        </w:rPr>
        <w:t>8</w:t>
      </w:r>
      <w:r>
        <w:rPr>
          <w:rFonts w:cs="Arial"/>
          <w:b/>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w:t>
      </w:r>
      <w:r w:rsidR="00397079">
        <w:rPr>
          <w:rFonts w:cs="Arial"/>
        </w:rPr>
        <w:t>рања понуда и у наставку поступ</w:t>
      </w:r>
      <w:r w:rsidR="00397079">
        <w:rPr>
          <w:rFonts w:cs="Arial"/>
          <w:lang w:val="sr-Cyrl-RS"/>
        </w:rPr>
        <w:t>к</w:t>
      </w:r>
      <w:r w:rsidRPr="00E47C2E">
        <w:rPr>
          <w:rFonts w:cs="Arial"/>
        </w:rPr>
        <w:t>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40" w:name="_Toc441651602"/>
      <w:bookmarkStart w:id="241" w:name="_Toc442559913"/>
      <w:r w:rsidRPr="00E47C2E">
        <w:rPr>
          <w:rFonts w:cs="Arial"/>
        </w:rPr>
        <w:t>Додатне информације и објашњења</w:t>
      </w:r>
      <w:bookmarkEnd w:id="240"/>
      <w:bookmarkEnd w:id="24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CB119C">
        <w:rPr>
          <w:rFonts w:cs="Arial"/>
          <w:b/>
        </w:rPr>
        <w:t>3000/</w:t>
      </w:r>
      <w:r w:rsidR="00125715">
        <w:rPr>
          <w:rFonts w:cs="Arial"/>
          <w:b/>
          <w:lang w:val="sr-Cyrl-RS"/>
        </w:rPr>
        <w:t>1139</w:t>
      </w:r>
      <w:r w:rsidR="0033238A">
        <w:rPr>
          <w:rFonts w:cs="Arial"/>
          <w:b/>
        </w:rPr>
        <w:t>/201</w:t>
      </w:r>
      <w:r w:rsidR="00CB119C">
        <w:rPr>
          <w:rFonts w:cs="Arial"/>
          <w:b/>
          <w:lang w:val="sr-Cyrl-RS"/>
        </w:rPr>
        <w:t>8</w:t>
      </w:r>
      <w:r w:rsidR="0033238A">
        <w:rPr>
          <w:rFonts w:cs="Arial"/>
          <w:b/>
        </w:rPr>
        <w:t>(</w:t>
      </w:r>
      <w:r w:rsidR="00125715">
        <w:rPr>
          <w:rFonts w:cs="Arial"/>
          <w:b/>
          <w:lang w:val="sr-Cyrl-RS"/>
        </w:rPr>
        <w:t>486</w:t>
      </w:r>
      <w:r w:rsidR="0033238A">
        <w:rPr>
          <w:rFonts w:cs="Arial"/>
          <w:b/>
        </w:rPr>
        <w:t>/201</w:t>
      </w:r>
      <w:r w:rsidR="00CB119C">
        <w:rPr>
          <w:rFonts w:cs="Arial"/>
          <w:b/>
          <w:lang w:val="sr-Cyrl-RS"/>
        </w:rPr>
        <w:t>8</w:t>
      </w:r>
      <w:r w:rsidR="00C2781E">
        <w:rPr>
          <w:rFonts w:cs="Arial"/>
          <w:b/>
        </w:rPr>
        <w:t>)</w:t>
      </w:r>
      <w:r w:rsidR="000F25B8">
        <w:rPr>
          <w:rFonts w:cs="Arial"/>
          <w:lang w:val="ru-RU"/>
        </w:rPr>
        <w:t xml:space="preserve">“или </w:t>
      </w:r>
      <w:r w:rsidRPr="00E47C2E">
        <w:rPr>
          <w:rFonts w:cs="Arial"/>
          <w:lang w:val="ru-RU"/>
        </w:rPr>
        <w:t>електронским путем на е-</w:t>
      </w:r>
      <w:r w:rsidRPr="00E47C2E">
        <w:rPr>
          <w:rFonts w:cs="Arial"/>
        </w:rPr>
        <w:t>mail</w:t>
      </w:r>
      <w:r w:rsidRPr="00E47C2E">
        <w:rPr>
          <w:rFonts w:cs="Arial"/>
          <w:lang w:val="ru-RU"/>
        </w:rPr>
        <w:t xml:space="preserve"> адресу:</w:t>
      </w:r>
      <w:hyperlink r:id="rId172" w:history="1">
        <w:r w:rsidR="002A4E0C" w:rsidRPr="000F25B8">
          <w:rPr>
            <w:rStyle w:val="Hyperlink"/>
            <w:rFonts w:cs="Arial"/>
            <w:color w:val="auto"/>
          </w:rPr>
          <w:t>zoran.</w:t>
        </w:r>
        <w:r w:rsidR="002A4E0C" w:rsidRPr="000F25B8">
          <w:rPr>
            <w:rStyle w:val="Hyperlink"/>
            <w:rFonts w:cs="Arial"/>
            <w:color w:val="auto"/>
            <w:lang w:val="sr-Latn-RS"/>
          </w:rPr>
          <w:t>todorovic</w:t>
        </w:r>
        <w:r w:rsidR="002A4E0C" w:rsidRPr="000F25B8">
          <w:rPr>
            <w:rStyle w:val="Hyperlink"/>
            <w:rFonts w:cs="Arial"/>
            <w:color w:val="auto"/>
            <w:lang w:val="ru-RU"/>
          </w:rPr>
          <w:t>@</w:t>
        </w:r>
      </w:hyperlink>
      <w:r w:rsidR="00C2781E" w:rsidRPr="000F25B8">
        <w:rPr>
          <w:rStyle w:val="Hyperlink"/>
          <w:rFonts w:cs="Arial"/>
          <w:color w:val="auto"/>
        </w:rPr>
        <w:t>eps.rs</w:t>
      </w:r>
      <w:r w:rsidRPr="00E47C2E">
        <w:rPr>
          <w:rFonts w:cs="Arial"/>
          <w:lang w:val="ru-RU"/>
        </w:rPr>
        <w:t xml:space="preserve">,радним данима (понедељак – петак) у времену </w:t>
      </w:r>
      <w:r w:rsidRPr="000F25B8">
        <w:rPr>
          <w:rFonts w:cs="Arial"/>
          <w:lang w:val="ru-RU"/>
        </w:rPr>
        <w:t>од 0</w:t>
      </w:r>
      <w:r w:rsidR="00FD4A4E" w:rsidRPr="000F25B8">
        <w:rPr>
          <w:rFonts w:cs="Arial"/>
          <w:lang w:val="ru-RU"/>
        </w:rPr>
        <w:t>7,00</w:t>
      </w:r>
      <w:r w:rsidRPr="000F25B8">
        <w:rPr>
          <w:rFonts w:cs="Arial"/>
          <w:lang w:val="ru-RU"/>
        </w:rPr>
        <w:t xml:space="preserve"> до 1</w:t>
      </w:r>
      <w:r w:rsidR="00FD4A4E" w:rsidRPr="000F25B8">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0F25B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0F25B8">
          <w:rPr>
            <w:rStyle w:val="Hyperlink"/>
            <w:rFonts w:cs="Arial"/>
            <w:color w:val="auto"/>
          </w:rPr>
          <w:t>www.</w:t>
        </w:r>
        <w:r w:rsidR="000B45FD" w:rsidRPr="000F25B8">
          <w:rPr>
            <w:rStyle w:val="Hyperlink"/>
            <w:rFonts w:cs="Arial"/>
            <w:color w:val="auto"/>
            <w:lang w:val="sr-Cyrl-CS"/>
          </w:rPr>
          <w:t>к</w:t>
        </w:r>
        <w:r w:rsidR="000B45FD" w:rsidRPr="000F25B8">
          <w:rPr>
            <w:rStyle w:val="Hyperlink"/>
            <w:rFonts w:cs="Arial"/>
            <w:color w:val="auto"/>
          </w:rPr>
          <w:t>jn.gov.rs</w:t>
        </w:r>
      </w:hyperlink>
      <w:r w:rsidRPr="000F25B8">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7E36D3" w:rsidRDefault="00B20A6C" w:rsidP="007E36D3">
      <w:pPr>
        <w:spacing w:before="0"/>
        <w:rPr>
          <w:rFonts w:cs="Arial"/>
          <w:lang w:val="sr-Cyrl-RS"/>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6" w:name="_Toc441651607"/>
      <w:bookmarkStart w:id="247" w:name="_Toc442559918"/>
      <w:r w:rsidRPr="00E47C2E">
        <w:rPr>
          <w:rFonts w:cs="Arial"/>
          <w:lang w:val="ru-RU"/>
        </w:rPr>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50" w:name="_Toc441651609"/>
      <w:bookmarkStart w:id="251" w:name="_Toc442559920"/>
      <w:r w:rsidRPr="00E47C2E">
        <w:rPr>
          <w:rFonts w:cs="Arial"/>
          <w:lang w:val="ru-RU"/>
        </w:rPr>
        <w:t>З</w:t>
      </w:r>
      <w:r w:rsidRPr="00E47C2E">
        <w:rPr>
          <w:rFonts w:cs="Arial"/>
        </w:rPr>
        <w:t>аштита права понуђача</w:t>
      </w:r>
      <w:bookmarkEnd w:id="250"/>
      <w:bookmarkEnd w:id="251"/>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lastRenderedPageBreak/>
        <w:t>ЈП „Електропривреда Србије</w:t>
      </w:r>
      <w:proofErr w:type="gramStart"/>
      <w:r w:rsidR="0031435B" w:rsidRPr="00E47C2E">
        <w:rPr>
          <w:rFonts w:cs="Arial"/>
        </w:rPr>
        <w:t>“ Београд</w:t>
      </w:r>
      <w:proofErr w:type="gramEnd"/>
      <w:r w:rsidR="0031435B"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BB3AFE" w:rsidRPr="00BB3AFE">
        <w:rPr>
          <w:rFonts w:cs="Arial"/>
        </w:rPr>
        <w:t>услу</w:t>
      </w:r>
      <w:r w:rsidR="00F60A62">
        <w:rPr>
          <w:rFonts w:cs="Arial"/>
        </w:rPr>
        <w:t>га</w:t>
      </w:r>
      <w:r w:rsidR="00F60A62">
        <w:rPr>
          <w:rFonts w:cs="Arial"/>
          <w:lang w:val="sr-Cyrl-RS"/>
        </w:rPr>
        <w:t>:</w:t>
      </w:r>
      <w:r w:rsidR="00F60A62" w:rsidRPr="00F60A62">
        <w:rPr>
          <w:rFonts w:cs="Arial"/>
          <w:lang w:val="sr-Cyrl-RS"/>
        </w:rPr>
        <w:t xml:space="preserve"> </w:t>
      </w:r>
      <w:r w:rsidR="00F60A62" w:rsidRPr="001F6541">
        <w:rPr>
          <w:rFonts w:cs="Arial"/>
          <w:lang w:val="sr-Cyrl-RS"/>
        </w:rPr>
        <w:t>Одржавање машина алатки ТЕНТ-А</w:t>
      </w:r>
      <w:r w:rsidR="00F60A62">
        <w:rPr>
          <w:rFonts w:cs="Arial"/>
        </w:rPr>
        <w:t xml:space="preserve"> : </w:t>
      </w:r>
      <w:r w:rsidRPr="00E47C2E">
        <w:rPr>
          <w:rFonts w:cs="Arial"/>
        </w:rPr>
        <w:t xml:space="preserve"> </w:t>
      </w:r>
      <w:r w:rsidR="0031435B" w:rsidRPr="00E47C2E">
        <w:rPr>
          <w:rFonts w:cs="Arial"/>
        </w:rPr>
        <w:t>бр.ЈН</w:t>
      </w:r>
      <w:r w:rsidR="000F25B8">
        <w:rPr>
          <w:rFonts w:cs="Arial"/>
          <w:b/>
        </w:rPr>
        <w:t>3000/</w:t>
      </w:r>
      <w:r w:rsidR="00125715">
        <w:rPr>
          <w:rFonts w:cs="Arial"/>
          <w:b/>
          <w:lang w:val="sr-Cyrl-RS"/>
        </w:rPr>
        <w:t>1139</w:t>
      </w:r>
      <w:r w:rsidR="00DE584A">
        <w:rPr>
          <w:rFonts w:cs="Arial"/>
          <w:b/>
        </w:rPr>
        <w:t>/201</w:t>
      </w:r>
      <w:r w:rsidR="000F25B8">
        <w:rPr>
          <w:rFonts w:cs="Arial"/>
          <w:b/>
          <w:lang w:val="sr-Cyrl-RS"/>
        </w:rPr>
        <w:t>8</w:t>
      </w:r>
      <w:r w:rsidR="000F25B8">
        <w:rPr>
          <w:rFonts w:cs="Arial"/>
          <w:b/>
        </w:rPr>
        <w:t xml:space="preserve"> (</w:t>
      </w:r>
      <w:r w:rsidR="00125715">
        <w:rPr>
          <w:rFonts w:cs="Arial"/>
          <w:b/>
          <w:lang w:val="sr-Cyrl-RS"/>
        </w:rPr>
        <w:t>486</w:t>
      </w:r>
      <w:r w:rsidR="000F25B8">
        <w:rPr>
          <w:rFonts w:cs="Arial"/>
          <w:b/>
        </w:rPr>
        <w:t>/201</w:t>
      </w:r>
      <w:r w:rsidR="000F25B8">
        <w:rPr>
          <w:rFonts w:cs="Arial"/>
          <w:b/>
          <w:lang w:val="sr-Cyrl-RS"/>
        </w:rPr>
        <w:t>8</w:t>
      </w:r>
      <w:r>
        <w:rPr>
          <w:rFonts w:cs="Arial"/>
          <w:b/>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74" w:history="1">
        <w:r w:rsidR="002A4E0C" w:rsidRPr="000F25B8">
          <w:rPr>
            <w:rStyle w:val="Hyperlink"/>
            <w:rFonts w:cs="Arial"/>
            <w:color w:val="auto"/>
          </w:rPr>
          <w:t>zoran.todorovic</w:t>
        </w:r>
        <w:r w:rsidR="002A4E0C" w:rsidRPr="000F25B8">
          <w:rPr>
            <w:rStyle w:val="Hyperlink"/>
            <w:rFonts w:cs="Arial"/>
            <w:color w:val="auto"/>
            <w:lang w:val="ru-RU"/>
          </w:rPr>
          <w:t>@</w:t>
        </w:r>
      </w:hyperlink>
      <w:r w:rsidR="00C2781E" w:rsidRPr="000F25B8">
        <w:rPr>
          <w:rStyle w:val="Hyperlink"/>
          <w:rFonts w:cs="Arial"/>
          <w:color w:val="auto"/>
        </w:rPr>
        <w:t>eps.rs</w:t>
      </w:r>
      <w:r w:rsidR="00C2781E" w:rsidRPr="00E47C2E">
        <w:rPr>
          <w:rFonts w:cs="Arial"/>
        </w:rPr>
        <w:t xml:space="preserve"> </w:t>
      </w:r>
      <w:r w:rsidRPr="00E47C2E">
        <w:rPr>
          <w:rFonts w:cs="Arial"/>
        </w:rPr>
        <w:t xml:space="preserve">радним данима (понедељак-петак) од </w:t>
      </w:r>
      <w:r w:rsidR="00643389" w:rsidRPr="000F25B8">
        <w:rPr>
          <w:rFonts w:cs="Arial"/>
        </w:rPr>
        <w:t>7</w:t>
      </w:r>
      <w:proofErr w:type="gramStart"/>
      <w:r w:rsidRPr="000F25B8">
        <w:rPr>
          <w:rFonts w:cs="Arial"/>
        </w:rPr>
        <w:t>,00</w:t>
      </w:r>
      <w:proofErr w:type="gramEnd"/>
      <w:r w:rsidRPr="000F25B8">
        <w:rPr>
          <w:rFonts w:cs="Arial"/>
        </w:rPr>
        <w:t xml:space="preserve"> </w:t>
      </w:r>
      <w:r w:rsidRPr="00E47C2E">
        <w:rPr>
          <w:rFonts w:cs="Arial"/>
        </w:rPr>
        <w:t xml:space="preserve">до </w:t>
      </w:r>
      <w:r w:rsidRPr="000F25B8">
        <w:rPr>
          <w:rFonts w:cs="Arial"/>
        </w:rPr>
        <w:t>1</w:t>
      </w:r>
      <w:r w:rsidR="00643389" w:rsidRPr="000F25B8">
        <w:rPr>
          <w:rFonts w:cs="Arial"/>
        </w:rPr>
        <w:t>4</w:t>
      </w:r>
      <w:r w:rsidRPr="000F25B8">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C2781E" w:rsidRDefault="0031435B" w:rsidP="00643389">
      <w:pPr>
        <w:spacing w:before="0"/>
        <w:rPr>
          <w:rFonts w:cs="Arial"/>
        </w:rPr>
      </w:pPr>
      <w:proofErr w:type="gramStart"/>
      <w:r w:rsidRPr="00C2781E">
        <w:rPr>
          <w:rFonts w:cs="Arial"/>
        </w:rPr>
        <w:t>Износ таксе из члана 156.</w:t>
      </w:r>
      <w:proofErr w:type="gramEnd"/>
      <w:r w:rsidRPr="00C2781E">
        <w:rPr>
          <w:rFonts w:cs="Arial"/>
        </w:rPr>
        <w:t xml:space="preserve"> </w:t>
      </w:r>
      <w:proofErr w:type="gramStart"/>
      <w:r w:rsidRPr="00C2781E">
        <w:rPr>
          <w:rFonts w:cs="Arial"/>
        </w:rPr>
        <w:t>став</w:t>
      </w:r>
      <w:proofErr w:type="gramEnd"/>
      <w:r w:rsidRPr="00C2781E">
        <w:rPr>
          <w:rFonts w:cs="Arial"/>
        </w:rPr>
        <w:t xml:space="preserve"> 1. </w:t>
      </w:r>
      <w:proofErr w:type="gramStart"/>
      <w:r w:rsidRPr="00C2781E">
        <w:rPr>
          <w:rFonts w:cs="Arial"/>
        </w:rPr>
        <w:t>тач</w:t>
      </w:r>
      <w:proofErr w:type="gramEnd"/>
      <w:r w:rsidRPr="00C2781E">
        <w:rPr>
          <w:rFonts w:cs="Arial"/>
        </w:rPr>
        <w:t xml:space="preserve">. </w:t>
      </w:r>
      <w:proofErr w:type="gramStart"/>
      <w:r w:rsidRPr="00C2781E">
        <w:rPr>
          <w:rFonts w:cs="Arial"/>
        </w:rPr>
        <w:t>1)-</w:t>
      </w:r>
      <w:proofErr w:type="gramEnd"/>
      <w:r w:rsidRPr="00C2781E">
        <w:rPr>
          <w:rFonts w:cs="Arial"/>
        </w:rPr>
        <w:t xml:space="preserve">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F25B8">
        <w:rPr>
          <w:rFonts w:cs="Arial"/>
        </w:rPr>
        <w:t xml:space="preserve">3000 </w:t>
      </w:r>
      <w:proofErr w:type="gramStart"/>
      <w:r w:rsidR="004E5D4B">
        <w:rPr>
          <w:rFonts w:cs="Arial"/>
          <w:lang w:val="sr-Cyrl-RS"/>
        </w:rPr>
        <w:t>1139</w:t>
      </w:r>
      <w:r w:rsidR="00CA5FFC">
        <w:rPr>
          <w:rFonts w:cs="Arial"/>
        </w:rPr>
        <w:t xml:space="preserve">  </w:t>
      </w:r>
      <w:r w:rsidR="00CA5FFC">
        <w:rPr>
          <w:rFonts w:cs="Arial"/>
        </w:rPr>
        <w:lastRenderedPageBreak/>
        <w:t>201</w:t>
      </w:r>
      <w:r w:rsidR="000F25B8">
        <w:rPr>
          <w:rFonts w:cs="Arial"/>
          <w:lang w:val="sr-Cyrl-RS"/>
        </w:rPr>
        <w:t>8</w:t>
      </w:r>
      <w:proofErr w:type="gramEnd"/>
      <w:r w:rsidR="00CA5FFC">
        <w:rPr>
          <w:rFonts w:cs="Arial"/>
        </w:rPr>
        <w:t xml:space="preserve"> (</w:t>
      </w:r>
      <w:r w:rsidR="004E5D4B">
        <w:rPr>
          <w:rFonts w:cs="Arial"/>
          <w:lang w:val="sr-Cyrl-RS"/>
        </w:rPr>
        <w:t>486</w:t>
      </w:r>
      <w:r w:rsidR="00CA5FFC">
        <w:rPr>
          <w:rFonts w:cs="Arial"/>
        </w:rPr>
        <w:t xml:space="preserve"> 201</w:t>
      </w:r>
      <w:r w:rsidR="000F25B8">
        <w:rPr>
          <w:rFonts w:cs="Arial"/>
          <w:lang w:val="sr-Cyrl-RS"/>
        </w:rPr>
        <w:t>8</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A5FFC">
        <w:rPr>
          <w:rFonts w:cs="Arial"/>
        </w:rPr>
        <w:t>, јн. бр.3000/</w:t>
      </w:r>
      <w:r w:rsidR="004E5D4B">
        <w:rPr>
          <w:rFonts w:cs="Arial"/>
          <w:lang w:val="sr-Cyrl-RS"/>
        </w:rPr>
        <w:t>1139</w:t>
      </w:r>
      <w:r w:rsidR="00CA5FFC">
        <w:rPr>
          <w:rFonts w:cs="Arial"/>
        </w:rPr>
        <w:t>/201</w:t>
      </w:r>
      <w:r w:rsidR="000F25B8">
        <w:rPr>
          <w:rFonts w:cs="Arial"/>
          <w:lang w:val="sr-Cyrl-RS"/>
        </w:rPr>
        <w:t>8</w:t>
      </w:r>
      <w:r w:rsidR="00BB3AFE">
        <w:rPr>
          <w:rFonts w:cs="Arial"/>
          <w:lang w:val="sr-Cyrl-RS"/>
        </w:rPr>
        <w:t xml:space="preserve"> </w:t>
      </w:r>
      <w:r w:rsidR="00CA5FFC">
        <w:rPr>
          <w:rFonts w:cs="Arial"/>
        </w:rPr>
        <w:t>(</w:t>
      </w:r>
      <w:r w:rsidR="004E5D4B">
        <w:rPr>
          <w:rFonts w:cs="Arial"/>
          <w:lang w:val="sr-Cyrl-RS"/>
        </w:rPr>
        <w:t>486</w:t>
      </w:r>
      <w:r w:rsidR="00CA5FFC">
        <w:rPr>
          <w:rFonts w:cs="Arial"/>
        </w:rPr>
        <w:t>/201</w:t>
      </w:r>
      <w:r w:rsidR="000F25B8">
        <w:rPr>
          <w:rFonts w:cs="Arial"/>
          <w:lang w:val="sr-Cyrl-RS"/>
        </w:rPr>
        <w:t>8</w:t>
      </w:r>
      <w:r w:rsidR="00C2781E" w:rsidRPr="00C2781E">
        <w:rPr>
          <w:rFonts w:cs="Arial"/>
        </w:rPr>
        <w:t>)</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355CA">
        <w:rPr>
          <w:rFonts w:cs="Arial"/>
        </w:rPr>
        <w:t>,00</w:t>
      </w:r>
      <w:proofErr w:type="gramEnd"/>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C355CA">
        <w:rPr>
          <w:rFonts w:cs="Arial"/>
        </w:rPr>
        <w:t>,00</w:t>
      </w:r>
      <w:proofErr w:type="gramEnd"/>
      <w:r w:rsidR="0031435B" w:rsidRPr="00C355CA">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proofErr w:type="gramStart"/>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7E36D3"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2" w:name="_Toc441651610"/>
      <w:bookmarkStart w:id="253"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2"/>
      <w:bookmarkEnd w:id="253"/>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50651A" w:rsidRDefault="007E3AF6" w:rsidP="007E3AF6">
      <w:pPr>
        <w:spacing w:before="0"/>
        <w:rPr>
          <w:rFonts w:cs="Arial"/>
          <w:lang w:val="sr-Cyrl-RS"/>
        </w:rPr>
      </w:pPr>
      <w:proofErr w:type="gramStart"/>
      <w:r w:rsidRPr="00C355CA">
        <w:rPr>
          <w:rFonts w:cs="Arial"/>
        </w:rPr>
        <w:t xml:space="preserve">Понуђач којем буде додељен </w:t>
      </w:r>
      <w:r w:rsidR="0050651A">
        <w:rPr>
          <w:rFonts w:cs="Arial"/>
        </w:rPr>
        <w:t>уговор, обавезан ј</w:t>
      </w:r>
      <w:r w:rsidR="0050651A">
        <w:rPr>
          <w:rFonts w:cs="Arial"/>
          <w:lang w:val="sr-Cyrl-RS"/>
        </w:rPr>
        <w:t>е да</w:t>
      </w:r>
      <w:r w:rsidR="00C355CA" w:rsidRPr="00C355CA">
        <w:rPr>
          <w:rFonts w:cs="Arial"/>
        </w:rPr>
        <w:t xml:space="preserve"> достави </w:t>
      </w:r>
      <w:r w:rsidR="00B02ADD" w:rsidRPr="00C355CA">
        <w:rPr>
          <w:rFonts w:cs="Arial"/>
        </w:rPr>
        <w:t>меницу</w:t>
      </w:r>
      <w:r w:rsidRPr="00C355CA">
        <w:rPr>
          <w:rFonts w:cs="Arial"/>
        </w:rPr>
        <w:t xml:space="preserve"> за добро извршење посла</w:t>
      </w:r>
      <w:r w:rsidR="0050651A">
        <w:rPr>
          <w:rFonts w:cs="Arial"/>
          <w:lang w:val="sr-Cyrl-RS"/>
        </w:rPr>
        <w:t>, уз уговор.</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w:t>
      </w:r>
      <w:r w:rsidR="003D053C">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013576" w:rsidRPr="00013576" w:rsidRDefault="00013576" w:rsidP="00013576">
      <w:pPr>
        <w:rPr>
          <w:rFonts w:cs="Arial"/>
        </w:rPr>
      </w:pPr>
      <w:proofErr w:type="gramStart"/>
      <w:r w:rsidRPr="00013576">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13576">
        <w:rPr>
          <w:rFonts w:cs="Arial"/>
        </w:rPr>
        <w:t xml:space="preserve"> </w:t>
      </w:r>
      <w:proofErr w:type="gramStart"/>
      <w:r w:rsidRPr="00013576">
        <w:rPr>
          <w:rFonts w:cs="Arial"/>
        </w:rPr>
        <w:t>Закона о јавним набавкама.</w:t>
      </w:r>
      <w:proofErr w:type="gramEnd"/>
    </w:p>
    <w:p w:rsidR="00013576" w:rsidRPr="00013576" w:rsidRDefault="00013576" w:rsidP="00013576">
      <w:pPr>
        <w:rPr>
          <w:rFonts w:cs="Arial"/>
        </w:rPr>
      </w:pPr>
      <w:r w:rsidRPr="00013576">
        <w:rPr>
          <w:rFonts w:cs="Arial"/>
        </w:rPr>
        <w:t xml:space="preserve">Уговорне стране током трајања овог </w:t>
      </w:r>
      <w:proofErr w:type="gramStart"/>
      <w:r w:rsidRPr="00013576">
        <w:rPr>
          <w:rFonts w:cs="Arial"/>
        </w:rPr>
        <w:t>Уговора  због</w:t>
      </w:r>
      <w:proofErr w:type="gramEnd"/>
      <w:r w:rsidRPr="00013576">
        <w:rPr>
          <w:rFonts w:cs="Arial"/>
        </w:rPr>
        <w:t xml:space="preserve"> промењених околности ближе одређених у члану 115. </w:t>
      </w:r>
      <w:proofErr w:type="gramStart"/>
      <w:r w:rsidRPr="00013576">
        <w:rPr>
          <w:rFonts w:cs="Arial"/>
        </w:rPr>
        <w:t>Закона, могу у писменој форми путем Анекса извршити измене и допуне овог Уговора.</w:t>
      </w:r>
      <w:proofErr w:type="gramEnd"/>
    </w:p>
    <w:p w:rsidR="00922EDB" w:rsidRDefault="00013576" w:rsidP="00013576">
      <w:pPr>
        <w:rPr>
          <w:rFonts w:cs="Arial"/>
          <w:lang w:val="sr-Cyrl-RS"/>
        </w:rPr>
      </w:pPr>
      <w:r w:rsidRPr="00013576">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7038C" w:rsidRPr="0077038C" w:rsidRDefault="0077038C" w:rsidP="00013576">
      <w:pPr>
        <w:rPr>
          <w:rFonts w:cs="Arial"/>
          <w:lang w:val="sr-Cyrl-R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00489F" w:rsidRDefault="00377FE7" w:rsidP="0000489F">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00489F" w:rsidRDefault="00377FE7" w:rsidP="0000489F">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00489F" w:rsidRDefault="0000489F" w:rsidP="00B043D1">
      <w:pPr>
        <w:pStyle w:val="KDPodnaslov1"/>
        <w:spacing w:before="0"/>
        <w:jc w:val="center"/>
        <w:rPr>
          <w:rFonts w:cs="Arial"/>
          <w:lang w:val="sr-Cyrl-RS"/>
        </w:rPr>
      </w:pPr>
    </w:p>
    <w:p w:rsidR="0000489F" w:rsidRDefault="0000489F" w:rsidP="00B043D1">
      <w:pPr>
        <w:pStyle w:val="KDPodnaslov1"/>
        <w:spacing w:before="0"/>
        <w:jc w:val="center"/>
        <w:rPr>
          <w:rFonts w:cs="Arial"/>
          <w:lang w:val="sr-Cyrl-RS"/>
        </w:rPr>
      </w:pPr>
    </w:p>
    <w:p w:rsidR="0000489F" w:rsidRDefault="0000489F" w:rsidP="00B043D1">
      <w:pPr>
        <w:pStyle w:val="KDPodnaslov1"/>
        <w:spacing w:before="0"/>
        <w:jc w:val="center"/>
        <w:rPr>
          <w:rFonts w:cs="Arial"/>
          <w:lang w:val="sr-Cyrl-RS"/>
        </w:rPr>
      </w:pPr>
    </w:p>
    <w:p w:rsidR="0000489F" w:rsidRPr="0000489F" w:rsidRDefault="0000489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6" w:name="_Toc442559924"/>
      <w:proofErr w:type="gramStart"/>
      <w:r>
        <w:lastRenderedPageBreak/>
        <w:t>ОБРАЗАЦ 1</w:t>
      </w:r>
      <w:r w:rsidR="00B043D1" w:rsidRPr="00E47C2E">
        <w:rPr>
          <w:noProof/>
        </w:rPr>
        <w:t>.</w:t>
      </w:r>
      <w:bookmarkEnd w:id="25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7038C" w:rsidRDefault="0077038C" w:rsidP="00343A18">
      <w:pPr>
        <w:spacing w:before="0"/>
        <w:rPr>
          <w:rFonts w:cs="Arial"/>
          <w:iCs/>
          <w:lang w:val="ru-RU"/>
        </w:rPr>
      </w:pPr>
    </w:p>
    <w:p w:rsidR="0077038C" w:rsidRDefault="0077038C" w:rsidP="00343A18">
      <w:pPr>
        <w:spacing w:before="0"/>
        <w:rPr>
          <w:rFonts w:cs="Arial"/>
          <w:iCs/>
          <w:lang w:val="ru-RU"/>
        </w:rPr>
      </w:pPr>
    </w:p>
    <w:p w:rsidR="0077038C" w:rsidRPr="00E47C2E" w:rsidRDefault="0077038C"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4E5D4B" w:rsidRPr="00CE7A97" w:rsidRDefault="00BB3AFE" w:rsidP="004E5D4B">
            <w:pPr>
              <w:pStyle w:val="Title"/>
              <w:spacing w:before="0"/>
              <w:jc w:val="left"/>
              <w:rPr>
                <w:rFonts w:cs="Arial"/>
                <w:b w:val="0"/>
                <w:color w:val="FF0000"/>
                <w:sz w:val="22"/>
                <w:szCs w:val="22"/>
              </w:rPr>
            </w:pPr>
            <w:r>
              <w:rPr>
                <w:rFonts w:cs="Arial"/>
                <w:lang w:val="sr-Cyrl-RS"/>
              </w:rPr>
              <w:t xml:space="preserve"> </w:t>
            </w:r>
            <w:r w:rsidR="004E5D4B" w:rsidRPr="00CE7A97">
              <w:rPr>
                <w:rFonts w:cs="Arial"/>
                <w:b w:val="0"/>
                <w:sz w:val="22"/>
                <w:szCs w:val="22"/>
                <w:lang w:val="sr-Cyrl-RS"/>
              </w:rPr>
              <w:t>Услуга репарација сита посуда ХПВ и ХПК блокова ТЕНТ А1-А6</w:t>
            </w:r>
          </w:p>
          <w:p w:rsidR="000E75A0" w:rsidRPr="00C355CA" w:rsidRDefault="00BB3AFE" w:rsidP="0072194A">
            <w:pPr>
              <w:spacing w:before="0"/>
              <w:jc w:val="left"/>
              <w:rPr>
                <w:rFonts w:cs="Arial"/>
                <w:lang w:val="sr-Cyrl-CS"/>
              </w:rPr>
            </w:pPr>
            <w:r>
              <w:rPr>
                <w:rFonts w:cs="Arial"/>
                <w:lang w:val="sr-Cyrl-RS"/>
              </w:rPr>
              <w:t xml:space="preserve"> по</w:t>
            </w:r>
            <w:r w:rsidR="00C355CA" w:rsidRPr="00C355CA">
              <w:rPr>
                <w:rFonts w:cs="Arial"/>
                <w:lang w:val="sr-Cyrl-RS"/>
              </w:rPr>
              <w:t xml:space="preserve"> ЈН</w:t>
            </w:r>
            <w:r>
              <w:rPr>
                <w:rFonts w:cs="Arial"/>
                <w:lang w:val="sr-Cyrl-RS"/>
              </w:rPr>
              <w:t>/</w:t>
            </w:r>
            <w:r w:rsidR="0077038C">
              <w:rPr>
                <w:rFonts w:cs="Arial"/>
              </w:rPr>
              <w:t>3000/</w:t>
            </w:r>
            <w:r w:rsidR="0077038C">
              <w:rPr>
                <w:rFonts w:cs="Arial"/>
                <w:lang w:val="sr-Cyrl-RS"/>
              </w:rPr>
              <w:t>1</w:t>
            </w:r>
            <w:r w:rsidR="004E5D4B">
              <w:rPr>
                <w:rFonts w:cs="Arial"/>
                <w:lang w:val="sr-Cyrl-RS"/>
              </w:rPr>
              <w:t>139</w:t>
            </w:r>
            <w:r w:rsidR="0077038C">
              <w:rPr>
                <w:rFonts w:cs="Arial"/>
              </w:rPr>
              <w:t>/201</w:t>
            </w:r>
            <w:r w:rsidR="0077038C">
              <w:rPr>
                <w:rFonts w:cs="Arial"/>
                <w:lang w:val="sr-Cyrl-RS"/>
              </w:rPr>
              <w:t>8</w:t>
            </w:r>
            <w:r w:rsidR="0077038C">
              <w:rPr>
                <w:rFonts w:cs="Arial"/>
              </w:rPr>
              <w:t xml:space="preserve"> (</w:t>
            </w:r>
            <w:r w:rsidR="004E5D4B">
              <w:rPr>
                <w:rFonts w:cs="Arial"/>
                <w:lang w:val="sr-Cyrl-RS"/>
              </w:rPr>
              <w:t>486</w:t>
            </w:r>
            <w:r w:rsidR="0077038C">
              <w:rPr>
                <w:rFonts w:cs="Arial"/>
              </w:rPr>
              <w:t>/201</w:t>
            </w:r>
            <w:r w:rsidR="0077038C">
              <w:rPr>
                <w:rFonts w:cs="Arial"/>
                <w:lang w:val="sr-Cyrl-RS"/>
              </w:rPr>
              <w:t>8</w:t>
            </w:r>
            <w:r w:rsidR="00C355CA" w:rsidRPr="00C355CA">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0B7071" w:rsidRDefault="00C355CA" w:rsidP="000B7071">
            <w:pPr>
              <w:spacing w:before="0"/>
              <w:jc w:val="center"/>
              <w:rPr>
                <w:rFonts w:cs="Arial"/>
                <w:lang w:val="sr-Cyrl-RS"/>
              </w:rPr>
            </w:pPr>
            <w:r w:rsidRPr="00E07C61">
              <w:rPr>
                <w:rFonts w:cs="Arial"/>
                <w:b/>
                <w:bCs/>
                <w:iCs/>
                <w:lang w:val="sr-Cyrl-CS"/>
              </w:rPr>
              <w:t>РОК ИЗВРШЕЊА:</w:t>
            </w:r>
            <w:r w:rsidR="000B7071" w:rsidRPr="00BB3AFE">
              <w:rPr>
                <w:rFonts w:cs="Arial"/>
              </w:rPr>
              <w:t xml:space="preserve"> </w:t>
            </w:r>
          </w:p>
          <w:p w:rsidR="000B7071" w:rsidRPr="0082463B" w:rsidRDefault="000B7071" w:rsidP="000B7071">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сукцесивно</w:t>
            </w:r>
            <w:r w:rsidR="00F326F4">
              <w:rPr>
                <w:rFonts w:cs="Arial"/>
                <w:lang w:val="sr-Cyrl-RS"/>
              </w:rPr>
              <w:t>, у року од 4 недеље од тренутка преузимање штапова за репарацију, а у периоду</w:t>
            </w:r>
            <w:r>
              <w:rPr>
                <w:rFonts w:cs="Arial"/>
                <w:lang w:val="sr-Cyrl-RS"/>
              </w:rPr>
              <w:t xml:space="preserve"> од 12 месеци од дана ступања уговора на снагу.</w:t>
            </w:r>
          </w:p>
          <w:p w:rsidR="00C355CA" w:rsidRPr="002043C5" w:rsidRDefault="00C355CA" w:rsidP="0077038C">
            <w:pPr>
              <w:spacing w:before="0"/>
              <w:rPr>
                <w:rFonts w:cs="Arial"/>
                <w:bCs/>
                <w:iCs/>
                <w:color w:val="00B0F0"/>
                <w:lang w:val="sr-Cyrl-RS"/>
              </w:rPr>
            </w:pPr>
          </w:p>
        </w:tc>
        <w:tc>
          <w:tcPr>
            <w:tcW w:w="4003" w:type="dxa"/>
            <w:vAlign w:val="center"/>
          </w:tcPr>
          <w:p w:rsidR="00BB3AFE" w:rsidRPr="002043C5" w:rsidRDefault="00BB3AFE" w:rsidP="00A74EA9">
            <w:pPr>
              <w:spacing w:before="0"/>
              <w:jc w:val="center"/>
              <w:rPr>
                <w:rFonts w:cs="Arial"/>
                <w:b/>
                <w:bCs/>
                <w:iCs/>
                <w:lang w:val="sr-Cyrl-RS"/>
              </w:rPr>
            </w:pPr>
          </w:p>
          <w:p w:rsidR="00E27A72" w:rsidRPr="00AE75A2" w:rsidRDefault="00AE75A2" w:rsidP="00E27A72">
            <w:pPr>
              <w:spacing w:before="0"/>
              <w:jc w:val="center"/>
              <w:rPr>
                <w:rFonts w:cs="Arial"/>
                <w:lang w:val="sr-Cyrl-RS"/>
              </w:rPr>
            </w:pPr>
            <w:r w:rsidRPr="00AE75A2">
              <w:rPr>
                <w:rFonts w:cs="Arial"/>
                <w:b/>
                <w:lang w:val="sr-Cyrl-RS"/>
              </w:rPr>
              <w:t>Сагласан ДА/НЕ</w:t>
            </w:r>
            <w:r>
              <w:rPr>
                <w:rFonts w:cs="Arial"/>
                <w:b/>
                <w:lang w:val="sr-Cyrl-RS"/>
              </w:rPr>
              <w:t xml:space="preserve"> </w:t>
            </w:r>
            <w:r w:rsidRPr="00AE75A2">
              <w:rPr>
                <w:rFonts w:cs="Arial"/>
                <w:lang w:val="sr-Cyrl-RS"/>
              </w:rPr>
              <w:t>( заокружити)</w:t>
            </w:r>
          </w:p>
          <w:p w:rsidR="00AC5359" w:rsidRPr="00E07C61" w:rsidRDefault="00AC5359" w:rsidP="00BB3AFE">
            <w:pPr>
              <w:spacing w:before="0"/>
              <w:jc w:val="center"/>
              <w:rPr>
                <w:rFonts w:cs="Arial"/>
                <w:bCs/>
                <w:iCs/>
                <w:color w:val="00B0F0"/>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
                <w:bCs/>
                <w:iCs/>
                <w:lang w:val="sr-Cyrl-CS"/>
              </w:rPr>
            </w:pPr>
            <w:r w:rsidRPr="00E07C61">
              <w:rPr>
                <w:rFonts w:cs="Arial"/>
                <w:bCs/>
                <w:iCs/>
                <w:lang w:val="sr-Cyrl-CS"/>
              </w:rPr>
              <w:t>____ месеци од дана сачињавања, верификовања  и потписив</w:t>
            </w:r>
            <w:r w:rsidR="00382BA1">
              <w:rPr>
                <w:rFonts w:cs="Arial"/>
                <w:bCs/>
                <w:iCs/>
                <w:lang w:val="sr-Cyrl-CS"/>
              </w:rPr>
              <w:t xml:space="preserve">ања Записника о </w:t>
            </w:r>
            <w:r w:rsidRPr="00E07C61">
              <w:rPr>
                <w:rFonts w:cs="Arial"/>
                <w:bCs/>
                <w:iCs/>
                <w:lang w:val="sr-Cyrl-CS"/>
              </w:rPr>
              <w:t xml:space="preserve"> квалитативном</w:t>
            </w:r>
            <w:r w:rsidR="00382BA1">
              <w:rPr>
                <w:rFonts w:cs="Arial"/>
                <w:bCs/>
                <w:iCs/>
                <w:lang w:val="sr-Cyrl-CS"/>
              </w:rPr>
              <w:t xml:space="preserve"> </w:t>
            </w:r>
            <w:r w:rsidRPr="00E07C61">
              <w:rPr>
                <w:rFonts w:cs="Arial"/>
                <w:bCs/>
                <w:iCs/>
                <w:lang w:val="sr-Cyrl-CS"/>
              </w:rPr>
              <w:t>пријему услуга</w:t>
            </w:r>
          </w:p>
        </w:tc>
      </w:tr>
      <w:tr w:rsidR="00C355CA" w:rsidRPr="00E47C2E" w:rsidTr="00C355CA">
        <w:trPr>
          <w:trHeight w:val="818"/>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 xml:space="preserve"> </w:t>
            </w:r>
            <w:r w:rsidR="002043C5">
              <w:rPr>
                <w:rFonts w:cs="Arial"/>
                <w:bCs/>
                <w:iCs/>
                <w:color w:val="000000" w:themeColor="text1"/>
                <w:lang w:val="sr-Cyrl-CS"/>
              </w:rPr>
              <w:t>ТЕНТ-А, Обреновац</w:t>
            </w:r>
            <w:r w:rsidR="00F326F4">
              <w:rPr>
                <w:rFonts w:cs="Arial"/>
                <w:bCs/>
                <w:iCs/>
                <w:color w:val="000000" w:themeColor="text1"/>
                <w:lang w:val="sr-Cyrl-CS"/>
              </w:rPr>
              <w:t xml:space="preserve"> или погон Изабраног понуђача.</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C2F99">
              <w:rPr>
                <w:rFonts w:cs="Arial"/>
                <w:bCs/>
                <w:iCs/>
                <w:color w:val="000000" w:themeColor="text1"/>
                <w:lang w:val="sr-Latn-R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A74EA9"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Pr="005A5EAB" w:rsidRDefault="00BA2C2D" w:rsidP="005A5EAB">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7" w:name="_Toc442559925"/>
    </w:p>
    <w:p w:rsidR="006816AE" w:rsidRPr="006816AE" w:rsidRDefault="006816AE"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C355CA">
        <w:rPr>
          <w:lang w:val="sr-Cyrl-RS"/>
        </w:rPr>
        <w:t>2</w:t>
      </w:r>
      <w:r w:rsidRPr="00E47C2E">
        <w:t>.</w:t>
      </w:r>
      <w:bookmarkEnd w:id="25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7"/>
        <w:gridCol w:w="966"/>
        <w:gridCol w:w="1375"/>
        <w:gridCol w:w="1529"/>
        <w:gridCol w:w="1351"/>
        <w:gridCol w:w="1527"/>
      </w:tblGrid>
      <w:tr w:rsidR="002D5D85" w:rsidRPr="00E47C2E" w:rsidTr="006E1FD9">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54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0"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6E1FD9">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vAlign w:val="center"/>
          </w:tcPr>
          <w:p w:rsidR="006E1FD9" w:rsidRPr="005A5EAB" w:rsidRDefault="005A5EAB" w:rsidP="006E1FD9">
            <w:pPr>
              <w:spacing w:before="0"/>
              <w:jc w:val="center"/>
              <w:rPr>
                <w:rFonts w:cs="Arial"/>
                <w:noProof/>
                <w:lang w:val="sr-Latn-RS"/>
              </w:rPr>
            </w:pPr>
            <w:r>
              <w:rPr>
                <w:rFonts w:cs="Arial"/>
                <w:noProof/>
                <w:lang w:val="sr-Cyrl-CS"/>
              </w:rPr>
              <w:t>Репарација филтер штапа дужине 710</w:t>
            </w:r>
            <w:r>
              <w:rPr>
                <w:rFonts w:cs="Arial"/>
                <w:noProof/>
                <w:lang w:val="sr-Latn-RS"/>
              </w:rPr>
              <w:t>mm</w:t>
            </w:r>
          </w:p>
        </w:tc>
        <w:tc>
          <w:tcPr>
            <w:tcW w:w="543" w:type="pct"/>
            <w:shd w:val="clear" w:color="auto" w:fill="auto"/>
            <w:vAlign w:val="center"/>
          </w:tcPr>
          <w:p w:rsidR="006E1FD9" w:rsidRPr="005A5EAB" w:rsidRDefault="005A5EAB" w:rsidP="006E1FD9">
            <w:pPr>
              <w:spacing w:before="0"/>
              <w:jc w:val="center"/>
              <w:rPr>
                <w:rFonts w:cs="Arial"/>
                <w:noProof/>
                <w:sz w:val="24"/>
                <w:szCs w:val="24"/>
                <w:lang w:val="sr-Cyrl-RS"/>
              </w:rPr>
            </w:pPr>
            <w:r>
              <w:rPr>
                <w:rFonts w:cs="Arial"/>
                <w:noProof/>
                <w:sz w:val="24"/>
                <w:szCs w:val="24"/>
                <w:lang w:val="sr-Cyrl-RS"/>
              </w:rPr>
              <w:t>Ком.</w:t>
            </w:r>
          </w:p>
        </w:tc>
        <w:tc>
          <w:tcPr>
            <w:tcW w:w="487" w:type="pct"/>
            <w:shd w:val="clear" w:color="auto" w:fill="auto"/>
            <w:vAlign w:val="center"/>
          </w:tcPr>
          <w:p w:rsidR="006E1FD9" w:rsidRPr="005A5EAB" w:rsidRDefault="005A5EAB" w:rsidP="006E1FD9">
            <w:pPr>
              <w:spacing w:before="0"/>
              <w:jc w:val="center"/>
              <w:rPr>
                <w:rFonts w:cs="Arial"/>
                <w:noProof/>
                <w:sz w:val="24"/>
                <w:szCs w:val="24"/>
                <w:lang w:val="sr-Cyrl-RS"/>
              </w:rPr>
            </w:pPr>
            <w:r>
              <w:rPr>
                <w:rFonts w:cs="Arial"/>
                <w:noProof/>
                <w:sz w:val="24"/>
                <w:szCs w:val="24"/>
                <w:lang w:val="sr-Cyrl-RS"/>
              </w:rPr>
              <w:t>12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2.</w:t>
            </w:r>
          </w:p>
        </w:tc>
        <w:tc>
          <w:tcPr>
            <w:tcW w:w="720" w:type="pct"/>
            <w:shd w:val="clear" w:color="auto" w:fill="auto"/>
            <w:vAlign w:val="center"/>
          </w:tcPr>
          <w:p w:rsidR="006E1FD9" w:rsidRPr="0077038C" w:rsidRDefault="005A5EAB" w:rsidP="006E1FD9">
            <w:pPr>
              <w:spacing w:before="0"/>
              <w:jc w:val="center"/>
              <w:rPr>
                <w:rFonts w:cs="Arial"/>
                <w:noProof/>
                <w:lang w:val="sr-Latn-RS"/>
              </w:rPr>
            </w:pPr>
            <w:r>
              <w:rPr>
                <w:rFonts w:cs="Arial"/>
                <w:noProof/>
                <w:lang w:val="sr-Cyrl-CS"/>
              </w:rPr>
              <w:t>Репарација филтер штапа дужине 1260</w:t>
            </w:r>
            <w:r>
              <w:rPr>
                <w:rFonts w:cs="Arial"/>
                <w:noProof/>
                <w:lang w:val="sr-Latn-RS"/>
              </w:rPr>
              <w:t>mm</w:t>
            </w:r>
          </w:p>
        </w:tc>
        <w:tc>
          <w:tcPr>
            <w:tcW w:w="543" w:type="pct"/>
            <w:shd w:val="clear" w:color="auto" w:fill="auto"/>
            <w:vAlign w:val="center"/>
          </w:tcPr>
          <w:p w:rsidR="006E1FD9" w:rsidRPr="00F84E5A" w:rsidRDefault="005A5EAB" w:rsidP="006E1FD9">
            <w:pPr>
              <w:spacing w:before="0"/>
              <w:jc w:val="center"/>
              <w:rPr>
                <w:rFonts w:cs="Arial"/>
                <w:noProof/>
                <w:sz w:val="24"/>
                <w:szCs w:val="24"/>
                <w:lang w:val="sr-Cyrl-RS"/>
              </w:rPr>
            </w:pPr>
            <w:r>
              <w:rPr>
                <w:rFonts w:cs="Arial"/>
                <w:noProof/>
                <w:sz w:val="24"/>
                <w:szCs w:val="24"/>
                <w:lang w:val="sr-Cyrl-RS"/>
              </w:rPr>
              <w:t>Ком.</w:t>
            </w:r>
          </w:p>
        </w:tc>
        <w:tc>
          <w:tcPr>
            <w:tcW w:w="487" w:type="pct"/>
            <w:shd w:val="clear" w:color="auto" w:fill="auto"/>
            <w:vAlign w:val="center"/>
          </w:tcPr>
          <w:p w:rsidR="006E1FD9" w:rsidRPr="005A5EAB" w:rsidRDefault="005A5EAB" w:rsidP="006E1FD9">
            <w:pPr>
              <w:spacing w:before="0"/>
              <w:jc w:val="center"/>
              <w:rPr>
                <w:rFonts w:cs="Arial"/>
                <w:noProof/>
                <w:sz w:val="24"/>
                <w:szCs w:val="24"/>
                <w:lang w:val="sr-Cyrl-RS"/>
              </w:rPr>
            </w:pPr>
            <w:r>
              <w:rPr>
                <w:rFonts w:cs="Arial"/>
                <w:noProof/>
                <w:sz w:val="24"/>
                <w:szCs w:val="24"/>
                <w:lang w:val="sr-Cyrl-RS"/>
              </w:rPr>
              <w:t>12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3.</w:t>
            </w:r>
          </w:p>
        </w:tc>
        <w:tc>
          <w:tcPr>
            <w:tcW w:w="720" w:type="pct"/>
            <w:shd w:val="clear" w:color="auto" w:fill="auto"/>
            <w:vAlign w:val="center"/>
          </w:tcPr>
          <w:p w:rsidR="006E1FD9" w:rsidRPr="0077038C" w:rsidRDefault="005A5EAB" w:rsidP="006E1FD9">
            <w:pPr>
              <w:spacing w:before="0"/>
              <w:jc w:val="center"/>
              <w:rPr>
                <w:rFonts w:cs="Arial"/>
                <w:noProof/>
                <w:lang w:val="sr-Cyrl-CS"/>
              </w:rPr>
            </w:pPr>
            <w:r>
              <w:rPr>
                <w:rFonts w:cs="Arial"/>
                <w:noProof/>
                <w:lang w:val="sr-Cyrl-CS"/>
              </w:rPr>
              <w:t>Репарација филтер штапа дужине 1520</w:t>
            </w:r>
            <w:r>
              <w:rPr>
                <w:rFonts w:cs="Arial"/>
                <w:noProof/>
                <w:lang w:val="sr-Latn-RS"/>
              </w:rPr>
              <w:t>mm</w:t>
            </w:r>
          </w:p>
        </w:tc>
        <w:tc>
          <w:tcPr>
            <w:tcW w:w="543" w:type="pct"/>
            <w:shd w:val="clear" w:color="auto" w:fill="auto"/>
            <w:vAlign w:val="center"/>
          </w:tcPr>
          <w:p w:rsidR="006E1FD9" w:rsidRPr="00F84E5A" w:rsidRDefault="005A5EAB" w:rsidP="006E1FD9">
            <w:pPr>
              <w:spacing w:before="0"/>
              <w:jc w:val="center"/>
              <w:rPr>
                <w:rFonts w:cs="Arial"/>
                <w:noProof/>
                <w:sz w:val="24"/>
                <w:szCs w:val="24"/>
                <w:lang w:val="sr-Cyrl-CS"/>
              </w:rPr>
            </w:pPr>
            <w:r>
              <w:rPr>
                <w:rFonts w:cs="Arial"/>
                <w:noProof/>
                <w:sz w:val="24"/>
                <w:szCs w:val="24"/>
                <w:lang w:val="sr-Cyrl-RS"/>
              </w:rPr>
              <w:t>Ком.</w:t>
            </w:r>
          </w:p>
        </w:tc>
        <w:tc>
          <w:tcPr>
            <w:tcW w:w="487" w:type="pct"/>
            <w:shd w:val="clear" w:color="auto" w:fill="auto"/>
            <w:vAlign w:val="center"/>
          </w:tcPr>
          <w:p w:rsidR="006E1FD9" w:rsidRPr="005A5EAB" w:rsidRDefault="005A5EAB" w:rsidP="006E1FD9">
            <w:pPr>
              <w:spacing w:before="0"/>
              <w:jc w:val="center"/>
              <w:rPr>
                <w:rFonts w:cs="Arial"/>
                <w:noProof/>
                <w:sz w:val="24"/>
                <w:szCs w:val="24"/>
                <w:lang w:val="sr-Cyrl-RS"/>
              </w:rPr>
            </w:pPr>
            <w:r>
              <w:rPr>
                <w:rFonts w:cs="Arial"/>
                <w:noProof/>
                <w:sz w:val="24"/>
                <w:szCs w:val="24"/>
                <w:lang w:val="sr-Cyrl-RS"/>
              </w:rPr>
              <w:t>12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4.</w:t>
            </w:r>
          </w:p>
        </w:tc>
        <w:tc>
          <w:tcPr>
            <w:tcW w:w="720" w:type="pct"/>
            <w:shd w:val="clear" w:color="auto" w:fill="auto"/>
            <w:vAlign w:val="center"/>
          </w:tcPr>
          <w:p w:rsidR="006E1FD9" w:rsidRPr="002D580B" w:rsidRDefault="005A5EAB" w:rsidP="006E1FD9">
            <w:pPr>
              <w:spacing w:before="0"/>
              <w:jc w:val="center"/>
              <w:rPr>
                <w:rFonts w:cs="Arial"/>
                <w:noProof/>
              </w:rPr>
            </w:pPr>
            <w:r>
              <w:rPr>
                <w:rFonts w:cs="Arial"/>
                <w:noProof/>
                <w:lang w:val="sr-Cyrl-CS"/>
              </w:rPr>
              <w:t>Репарација филтер штапа дужине 1700</w:t>
            </w:r>
            <w:r>
              <w:rPr>
                <w:rFonts w:cs="Arial"/>
                <w:noProof/>
                <w:lang w:val="sr-Latn-RS"/>
              </w:rPr>
              <w:t>mm</w:t>
            </w:r>
          </w:p>
        </w:tc>
        <w:tc>
          <w:tcPr>
            <w:tcW w:w="543" w:type="pct"/>
            <w:shd w:val="clear" w:color="auto" w:fill="auto"/>
            <w:vAlign w:val="center"/>
          </w:tcPr>
          <w:p w:rsidR="006E1FD9" w:rsidRPr="00F84E5A" w:rsidRDefault="005A5EAB" w:rsidP="006E1FD9">
            <w:pPr>
              <w:spacing w:before="0"/>
              <w:jc w:val="center"/>
              <w:rPr>
                <w:rFonts w:cs="Arial"/>
                <w:noProof/>
                <w:sz w:val="24"/>
                <w:szCs w:val="24"/>
                <w:lang w:val="sr-Cyrl-RS"/>
              </w:rPr>
            </w:pPr>
            <w:r>
              <w:rPr>
                <w:rFonts w:cs="Arial"/>
                <w:noProof/>
                <w:sz w:val="24"/>
                <w:szCs w:val="24"/>
                <w:lang w:val="sr-Cyrl-RS"/>
              </w:rPr>
              <w:t>Ком.</w:t>
            </w:r>
          </w:p>
        </w:tc>
        <w:tc>
          <w:tcPr>
            <w:tcW w:w="487" w:type="pct"/>
            <w:shd w:val="clear" w:color="auto" w:fill="auto"/>
            <w:vAlign w:val="center"/>
          </w:tcPr>
          <w:p w:rsidR="006E1FD9" w:rsidRPr="00F84E5A" w:rsidRDefault="005A5EAB" w:rsidP="006E1FD9">
            <w:pPr>
              <w:spacing w:before="0"/>
              <w:jc w:val="center"/>
              <w:rPr>
                <w:rFonts w:cs="Arial"/>
                <w:noProof/>
                <w:sz w:val="24"/>
                <w:szCs w:val="24"/>
                <w:lang w:val="sr-Cyrl-RS"/>
              </w:rPr>
            </w:pPr>
            <w:r>
              <w:rPr>
                <w:rFonts w:cs="Arial"/>
                <w:noProof/>
                <w:sz w:val="24"/>
                <w:szCs w:val="24"/>
                <w:lang w:val="sr-Cyrl-RS"/>
              </w:rPr>
              <w:t>12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5.</w:t>
            </w:r>
          </w:p>
        </w:tc>
        <w:tc>
          <w:tcPr>
            <w:tcW w:w="720" w:type="pct"/>
            <w:shd w:val="clear" w:color="auto" w:fill="auto"/>
            <w:vAlign w:val="center"/>
          </w:tcPr>
          <w:p w:rsidR="006E1FD9" w:rsidRPr="0077038C" w:rsidRDefault="005A5EAB" w:rsidP="006E1FD9">
            <w:pPr>
              <w:spacing w:before="0"/>
              <w:jc w:val="center"/>
              <w:rPr>
                <w:rFonts w:cs="Arial"/>
                <w:noProof/>
                <w:lang w:val="sr-Cyrl-RS"/>
              </w:rPr>
            </w:pPr>
            <w:r>
              <w:rPr>
                <w:rFonts w:cs="Arial"/>
                <w:noProof/>
                <w:lang w:val="sr-Cyrl-CS"/>
              </w:rPr>
              <w:t>Репарација филтер штапа дужине 1840</w:t>
            </w:r>
            <w:r>
              <w:rPr>
                <w:rFonts w:cs="Arial"/>
                <w:noProof/>
                <w:lang w:val="sr-Latn-RS"/>
              </w:rPr>
              <w:t>mm</w:t>
            </w:r>
          </w:p>
        </w:tc>
        <w:tc>
          <w:tcPr>
            <w:tcW w:w="543" w:type="pct"/>
            <w:shd w:val="clear" w:color="auto" w:fill="auto"/>
            <w:vAlign w:val="center"/>
          </w:tcPr>
          <w:p w:rsidR="006E1FD9" w:rsidRPr="00F84E5A" w:rsidRDefault="005A5EAB" w:rsidP="006E1FD9">
            <w:pPr>
              <w:spacing w:before="0"/>
              <w:jc w:val="center"/>
              <w:rPr>
                <w:rFonts w:cs="Arial"/>
                <w:noProof/>
                <w:sz w:val="24"/>
                <w:szCs w:val="24"/>
                <w:lang w:val="sr-Cyrl-CS"/>
              </w:rPr>
            </w:pPr>
            <w:r>
              <w:rPr>
                <w:rFonts w:cs="Arial"/>
                <w:noProof/>
                <w:sz w:val="24"/>
                <w:szCs w:val="24"/>
                <w:lang w:val="sr-Cyrl-RS"/>
              </w:rPr>
              <w:t>Ком.</w:t>
            </w:r>
          </w:p>
        </w:tc>
        <w:tc>
          <w:tcPr>
            <w:tcW w:w="487" w:type="pct"/>
            <w:shd w:val="clear" w:color="auto" w:fill="auto"/>
            <w:vAlign w:val="center"/>
          </w:tcPr>
          <w:p w:rsidR="006E1FD9" w:rsidRPr="00F84E5A" w:rsidRDefault="005A5EAB" w:rsidP="006E1FD9">
            <w:pPr>
              <w:spacing w:before="0"/>
              <w:jc w:val="center"/>
              <w:rPr>
                <w:rFonts w:cs="Arial"/>
                <w:noProof/>
                <w:sz w:val="24"/>
                <w:szCs w:val="24"/>
                <w:lang w:val="sr-Cyrl-CS"/>
              </w:rPr>
            </w:pPr>
            <w:r>
              <w:rPr>
                <w:rFonts w:cs="Arial"/>
                <w:noProof/>
                <w:sz w:val="24"/>
                <w:szCs w:val="24"/>
                <w:lang w:val="sr-Cyrl-CS"/>
              </w:rPr>
              <w:t>12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Default="00343A18" w:rsidP="00343A18">
      <w:pPr>
        <w:widowControl w:val="0"/>
        <w:spacing w:before="0"/>
        <w:rPr>
          <w:rFonts w:eastAsia="Arial Unicode MS" w:cs="Arial"/>
          <w:lang w:val="sr-Cyrl-RS"/>
        </w:rPr>
      </w:pPr>
    </w:p>
    <w:p w:rsidR="00E84350" w:rsidRDefault="00E84350" w:rsidP="00343A18">
      <w:pPr>
        <w:widowControl w:val="0"/>
        <w:spacing w:before="0"/>
        <w:rPr>
          <w:rFonts w:eastAsia="Arial Unicode MS" w:cs="Arial"/>
          <w:lang w:val="sr-Cyrl-RS"/>
        </w:rPr>
      </w:pPr>
    </w:p>
    <w:p w:rsidR="00E84350" w:rsidRPr="00C355CA" w:rsidRDefault="00E84350"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xml:space="preserve">- </w:t>
      </w:r>
      <w:proofErr w:type="gramStart"/>
      <w:r w:rsidRPr="00C355CA">
        <w:rPr>
          <w:rFonts w:cs="Arial"/>
        </w:rPr>
        <w:t>у</w:t>
      </w:r>
      <w:proofErr w:type="gramEnd"/>
      <w:r w:rsidRPr="00C355CA">
        <w:rPr>
          <w:rFonts w:cs="Arial"/>
        </w:rPr>
        <w:t xml:space="preserve"> Табелу 2. </w:t>
      </w:r>
      <w:proofErr w:type="gramStart"/>
      <w:r w:rsidRPr="00C355CA">
        <w:rPr>
          <w:rFonts w:cs="Arial"/>
        </w:rPr>
        <w:t>уписују</w:t>
      </w:r>
      <w:proofErr w:type="gramEnd"/>
      <w:r w:rsidRPr="00C355CA">
        <w:rPr>
          <w:rFonts w:cs="Arial"/>
        </w:rPr>
        <w:t xml:space="preserve">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w:t>
      </w:r>
      <w:proofErr w:type="gramStart"/>
      <w:r w:rsidRPr="00C355C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355CA">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2D580B" w:rsidRDefault="002D580B" w:rsidP="00781B02">
      <w:pPr>
        <w:rPr>
          <w:rFonts w:eastAsia="TimesNewRomanPS-BoldMT" w:cs="Arial"/>
          <w:lang w:val="sr-Cyrl-RS"/>
        </w:rPr>
      </w:pPr>
    </w:p>
    <w:p w:rsidR="005A5EAB" w:rsidRPr="002D580B" w:rsidRDefault="005A5EAB" w:rsidP="00781B02">
      <w:pPr>
        <w:rPr>
          <w:rFonts w:eastAsia="TimesNewRomanPS-BoldMT" w:cs="Arial"/>
          <w:lang w:val="sr-Cyrl-RS"/>
        </w:rPr>
      </w:pPr>
    </w:p>
    <w:p w:rsidR="00343A18" w:rsidRPr="00E47C2E" w:rsidRDefault="00343A18" w:rsidP="00343A18">
      <w:pPr>
        <w:pStyle w:val="KDObrazac"/>
        <w:spacing w:before="0"/>
      </w:pPr>
      <w:bookmarkStart w:id="258" w:name="_Toc442559926"/>
      <w:proofErr w:type="gramStart"/>
      <w:r w:rsidRPr="00E47C2E">
        <w:t xml:space="preserve">ОБРАЗАЦ </w:t>
      </w:r>
      <w:r w:rsidR="00C355CA">
        <w:rPr>
          <w:lang w:val="sr-Cyrl-RS"/>
        </w:rPr>
        <w:t>3</w:t>
      </w:r>
      <w:r w:rsidRPr="00E47C2E">
        <w:t>.</w:t>
      </w:r>
      <w:bookmarkEnd w:id="258"/>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80337" w:rsidRDefault="00343A18" w:rsidP="00F80337">
      <w:pPr>
        <w:pStyle w:val="Title"/>
        <w:spacing w:before="0"/>
        <w:jc w:val="left"/>
        <w:rPr>
          <w:rFonts w:cs="Arial"/>
          <w:b w:val="0"/>
          <w:color w:val="FF0000"/>
          <w:sz w:val="22"/>
          <w:szCs w:val="22"/>
        </w:rPr>
      </w:pPr>
      <w:r w:rsidRPr="00F80337">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80337">
        <w:rPr>
          <w:rFonts w:cs="Arial"/>
          <w:b w:val="0"/>
          <w:lang w:val="ru-RU"/>
        </w:rPr>
        <w:t>услуга</w:t>
      </w:r>
      <w:r w:rsidR="00F80337" w:rsidRPr="00F80337">
        <w:rPr>
          <w:rFonts w:cs="Arial"/>
          <w:b w:val="0"/>
          <w:sz w:val="22"/>
          <w:szCs w:val="22"/>
          <w:lang w:val="sr-Cyrl-RS"/>
        </w:rPr>
        <w:t xml:space="preserve"> </w:t>
      </w:r>
      <w:r w:rsidR="00F80337" w:rsidRPr="00CE7A97">
        <w:rPr>
          <w:rFonts w:cs="Arial"/>
          <w:b w:val="0"/>
          <w:sz w:val="22"/>
          <w:szCs w:val="22"/>
          <w:lang w:val="sr-Cyrl-RS"/>
        </w:rPr>
        <w:t>Услуга репарација сита посуда ХПВ и ХПК блокова ТЕНТ А1-А6</w:t>
      </w:r>
      <w:r w:rsidR="00F80337">
        <w:rPr>
          <w:rFonts w:cs="Arial"/>
          <w:lang w:val="sr-Latn-RS"/>
        </w:rPr>
        <w:t xml:space="preserve"> </w:t>
      </w:r>
      <w:r w:rsidR="00873133" w:rsidRPr="00F80337">
        <w:rPr>
          <w:rFonts w:cs="Arial"/>
          <w:b w:val="0"/>
          <w:lang w:val="ru-RU"/>
        </w:rPr>
        <w:t xml:space="preserve">у отвореном поступку јавне набавке </w:t>
      </w:r>
      <w:r w:rsidR="002D6B31" w:rsidRPr="00F80337">
        <w:rPr>
          <w:rFonts w:cs="Arial"/>
          <w:b w:val="0"/>
          <w:lang w:val="ru-RU"/>
        </w:rPr>
        <w:t>ЈН</w:t>
      </w:r>
      <w:r w:rsidRPr="00F80337">
        <w:rPr>
          <w:rFonts w:cs="Arial"/>
          <w:b w:val="0"/>
          <w:lang w:val="ru-RU"/>
        </w:rPr>
        <w:t xml:space="preserve"> бр.</w:t>
      </w:r>
      <w:r w:rsidR="00F80337">
        <w:rPr>
          <w:rFonts w:cs="Arial"/>
          <w:b w:val="0"/>
          <w:lang w:val="sr-Latn-RS"/>
        </w:rPr>
        <w:t>3000/1139/2018(486/2018)</w:t>
      </w:r>
      <w:r w:rsidRPr="00F80337">
        <w:rPr>
          <w:rFonts w:cs="Arial"/>
          <w:b w:val="0"/>
          <w:lang w:val="ru-RU"/>
        </w:rPr>
        <w:t xml:space="preserve">Наручиоца </w:t>
      </w:r>
      <w:r w:rsidRPr="00F80337">
        <w:rPr>
          <w:rFonts w:eastAsia="Arial Unicode MS" w:cs="Arial"/>
          <w:b w:val="0"/>
          <w:color w:val="000000"/>
          <w:kern w:val="1"/>
        </w:rPr>
        <w:t>Јавно предузеће „Електропривреда Србије“ Београд</w:t>
      </w:r>
      <w:r w:rsidRPr="00F80337">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9" w:name="_Toc442559928"/>
      <w:proofErr w:type="gramStart"/>
      <w:r w:rsidRPr="00E47C2E">
        <w:t xml:space="preserve">ОБРАЗАЦ </w:t>
      </w:r>
      <w:r w:rsidR="00C355CA">
        <w:rPr>
          <w:lang w:val="sr-Cyrl-RS"/>
        </w:rPr>
        <w:t>4</w:t>
      </w:r>
      <w:r w:rsidRPr="00E47C2E">
        <w:t>.</w:t>
      </w:r>
      <w:bookmarkEnd w:id="259"/>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594D4F">
        <w:rPr>
          <w:rFonts w:cs="Arial"/>
        </w:rPr>
        <w:t xml:space="preserve"> </w:t>
      </w:r>
      <w:r w:rsidR="00594D4F" w:rsidRPr="00CE7A97">
        <w:rPr>
          <w:rFonts w:cs="Arial"/>
          <w:lang w:val="sr-Cyrl-RS"/>
        </w:rPr>
        <w:t>Услуга репарација сита посуда ХПВ и ХПК блокова ТЕНТ А1-А6</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F80337">
        <w:rPr>
          <w:rFonts w:cs="Arial"/>
        </w:rPr>
        <w:t xml:space="preserve"> </w:t>
      </w:r>
      <w:r w:rsidR="006825F2" w:rsidRPr="00E47C2E">
        <w:rPr>
          <w:rFonts w:cs="Arial"/>
          <w:lang w:val="ru-RU"/>
        </w:rPr>
        <w:t xml:space="preserve">јавне набавке </w:t>
      </w:r>
      <w:r w:rsidRPr="00E47C2E">
        <w:rPr>
          <w:rFonts w:cs="Arial"/>
          <w:lang w:val="ru-RU"/>
        </w:rPr>
        <w:t>ЈН бр.</w:t>
      </w:r>
      <w:r w:rsidR="00594D4F">
        <w:rPr>
          <w:rFonts w:cs="Arial"/>
          <w:lang w:val="sr-Latn-RS"/>
        </w:rPr>
        <w:t>3000/1139/2018(486/2018)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DE2E79" w:rsidRDefault="0042687E" w:rsidP="00781B02">
      <w:pPr>
        <w:rPr>
          <w:rFonts w:cs="Arial"/>
          <w:lang w:val="sr-Cyrl-RS"/>
        </w:rPr>
      </w:pPr>
    </w:p>
    <w:p w:rsidR="00343A18" w:rsidRPr="00C355CA" w:rsidRDefault="00343A18" w:rsidP="00343A18">
      <w:pPr>
        <w:pStyle w:val="KDObrazac"/>
        <w:spacing w:before="0"/>
      </w:pPr>
      <w:bookmarkStart w:id="261" w:name="_Toc442559930"/>
      <w:proofErr w:type="gramStart"/>
      <w:r w:rsidRPr="00C355CA">
        <w:t xml:space="preserve">OБРАЗАЦ </w:t>
      </w:r>
      <w:r w:rsidR="00C355CA" w:rsidRPr="00C355CA">
        <w:rPr>
          <w:lang w:val="sr-Cyrl-RS"/>
        </w:rPr>
        <w:t>5</w:t>
      </w:r>
      <w:r w:rsidRPr="00C355CA">
        <w:t>.</w:t>
      </w:r>
      <w:bookmarkEnd w:id="261"/>
      <w:proofErr w:type="gramEnd"/>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proofErr w:type="gramStart"/>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roofErr w:type="gramEnd"/>
    </w:p>
    <w:p w:rsidR="00657291" w:rsidRPr="00C355CA" w:rsidRDefault="00657291" w:rsidP="00657291">
      <w:pPr>
        <w:rPr>
          <w:rFonts w:cs="Arial"/>
          <w:lang w:val="sr-Cyrl-CS"/>
        </w:rPr>
      </w:pPr>
      <w:bookmarkStart w:id="262" w:name="_Toc442559941"/>
      <w:proofErr w:type="gramStart"/>
      <w:r w:rsidRPr="00C355CA">
        <w:rPr>
          <w:rFonts w:cs="Arial"/>
        </w:rPr>
        <w:t>Приликом подношења понуде овај образац копирати у потребном броју примерака.</w:t>
      </w:r>
      <w:proofErr w:type="gramEnd"/>
    </w:p>
    <w:p w:rsidR="00657291" w:rsidRPr="00C355CA" w:rsidRDefault="00657291" w:rsidP="000C67B2">
      <w:pPr>
        <w:rPr>
          <w:rFonts w:cs="Arial"/>
          <w:b/>
          <w:bCs/>
          <w:kern w:val="28"/>
          <w:lang w:val="sr-Cyrl-CS" w:eastAsia="ar-SA"/>
        </w:rPr>
      </w:pPr>
      <w:proofErr w:type="gramStart"/>
      <w:r w:rsidRPr="00C355CA">
        <w:rPr>
          <w:rFonts w:eastAsia="TimesNewRomanPS-BoldMT" w:cs="Arial"/>
        </w:rPr>
        <w:t>Понуђач који даје нетачне податке у погледу стручних референци, чини прекршај по члану 170.</w:t>
      </w:r>
      <w:proofErr w:type="gramEnd"/>
      <w:r w:rsidRPr="00C355CA">
        <w:rPr>
          <w:rFonts w:eastAsia="TimesNewRomanPS-BoldMT" w:cs="Arial"/>
        </w:rPr>
        <w:t xml:space="preserve"> </w:t>
      </w:r>
      <w:proofErr w:type="gramStart"/>
      <w:r w:rsidRPr="00C355CA">
        <w:rPr>
          <w:rFonts w:eastAsia="TimesNewRomanPS-BoldMT" w:cs="Arial"/>
        </w:rPr>
        <w:t>став</w:t>
      </w:r>
      <w:proofErr w:type="gramEnd"/>
      <w:r w:rsidRPr="00C355CA">
        <w:rPr>
          <w:rFonts w:eastAsia="TimesNewRomanPS-BoldMT" w:cs="Arial"/>
        </w:rPr>
        <w:t xml:space="preserve"> 1. </w:t>
      </w:r>
      <w:proofErr w:type="gramStart"/>
      <w:r w:rsidRPr="00C355CA">
        <w:rPr>
          <w:rFonts w:eastAsia="TimesNewRomanPS-BoldMT" w:cs="Arial"/>
        </w:rPr>
        <w:t>тачка</w:t>
      </w:r>
      <w:proofErr w:type="gramEnd"/>
      <w:r w:rsidRPr="00C355CA">
        <w:rPr>
          <w:rFonts w:eastAsia="TimesNewRomanPS-BoldMT" w:cs="Arial"/>
        </w:rPr>
        <w:t xml:space="preserve"> 3. </w:t>
      </w:r>
      <w:proofErr w:type="gramStart"/>
      <w:r w:rsidRPr="00C355CA">
        <w:rPr>
          <w:rFonts w:eastAsia="TimesNewRomanPS-BoldMT" w:cs="Arial"/>
        </w:rPr>
        <w:t>Закона о јавним набавкама.</w:t>
      </w:r>
      <w:proofErr w:type="gramEnd"/>
      <w:r w:rsidRPr="00C355CA">
        <w:rPr>
          <w:rFonts w:eastAsia="TimesNewRomanPS-BoldMT" w:cs="Arial"/>
        </w:rPr>
        <w:t xml:space="preserve"> </w:t>
      </w:r>
      <w:proofErr w:type="gramStart"/>
      <w:r w:rsidRPr="00C355CA">
        <w:rPr>
          <w:rFonts w:eastAsia="TimesNewRomanPS-BoldMT" w:cs="Arial"/>
        </w:rPr>
        <w:t>Давање неистинитих података у понуди је основ за негативну референцу у смислу члана 82.</w:t>
      </w:r>
      <w:proofErr w:type="gramEnd"/>
      <w:r w:rsidRPr="00C355CA">
        <w:rPr>
          <w:rFonts w:eastAsia="TimesNewRomanPS-BoldMT" w:cs="Arial"/>
        </w:rPr>
        <w:t xml:space="preserve"> </w:t>
      </w:r>
      <w:proofErr w:type="gramStart"/>
      <w:r w:rsidRPr="00C355CA">
        <w:rPr>
          <w:rFonts w:eastAsia="TimesNewRomanPS-BoldMT" w:cs="Arial"/>
        </w:rPr>
        <w:t>став</w:t>
      </w:r>
      <w:proofErr w:type="gramEnd"/>
      <w:r w:rsidRPr="00C355CA">
        <w:rPr>
          <w:rFonts w:eastAsia="TimesNewRomanPS-BoldMT" w:cs="Arial"/>
        </w:rPr>
        <w:t xml:space="preserve"> 1. </w:t>
      </w:r>
      <w:proofErr w:type="gramStart"/>
      <w:r w:rsidRPr="00C355CA">
        <w:rPr>
          <w:rFonts w:eastAsia="TimesNewRomanPS-BoldMT" w:cs="Arial"/>
        </w:rPr>
        <w:t>тачка</w:t>
      </w:r>
      <w:proofErr w:type="gramEnd"/>
      <w:r w:rsidRPr="00C355CA">
        <w:rPr>
          <w:rFonts w:eastAsia="TimesNewRomanPS-BoldMT" w:cs="Arial"/>
        </w:rPr>
        <w:t xml:space="preserve"> 3) Закона</w:t>
      </w:r>
    </w:p>
    <w:p w:rsidR="00B043D1" w:rsidRPr="00E47C2E" w:rsidRDefault="00B043D1" w:rsidP="00781B02">
      <w:pPr>
        <w:rPr>
          <w:rFonts w:cs="Arial"/>
        </w:rPr>
      </w:pPr>
    </w:p>
    <w:p w:rsidR="00343A18" w:rsidRPr="00C355CA" w:rsidRDefault="00343A18" w:rsidP="000F683D">
      <w:pPr>
        <w:pStyle w:val="KDObrazac"/>
        <w:rPr>
          <w:lang w:val="sr-Cyrl-RS"/>
        </w:rPr>
      </w:pPr>
      <w:r w:rsidRPr="00C355CA">
        <w:lastRenderedPageBreak/>
        <w:t xml:space="preserve">ОБРАЗАЦ </w:t>
      </w:r>
      <w:bookmarkEnd w:id="262"/>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w:t>
      </w:r>
      <w:proofErr w:type="gramStart"/>
      <w:r w:rsidRPr="00C355CA">
        <w:rPr>
          <w:rFonts w:cs="Arial"/>
          <w:bCs/>
          <w:kern w:val="28"/>
        </w:rPr>
        <w:t>назив</w:t>
      </w:r>
      <w:proofErr w:type="gramEnd"/>
      <w:r w:rsidRPr="00C355CA">
        <w:rPr>
          <w:rFonts w:cs="Arial"/>
          <w:bCs/>
          <w:kern w:val="28"/>
        </w:rPr>
        <w:t xml:space="preserve">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w:t>
      </w:r>
      <w:proofErr w:type="gramStart"/>
      <w:r w:rsidRPr="00C355CA">
        <w:rPr>
          <w:rFonts w:cs="Arial"/>
        </w:rPr>
        <w:t>име</w:t>
      </w:r>
      <w:proofErr w:type="gramEnd"/>
      <w:r w:rsidRPr="00C355CA">
        <w:rPr>
          <w:rFonts w:cs="Arial"/>
        </w:rPr>
        <w:t>,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w:t>
      </w:r>
      <w:proofErr w:type="gramStart"/>
      <w:r w:rsidRPr="00C355CA">
        <w:rPr>
          <w:rFonts w:cs="Arial"/>
        </w:rPr>
        <w:t>навести</w:t>
      </w:r>
      <w:proofErr w:type="gramEnd"/>
      <w:r w:rsidRPr="00C355CA">
        <w:rPr>
          <w:rFonts w:cs="Arial"/>
        </w:rPr>
        <w:t xml:space="preserve"> назив седиште  понуђача)</w:t>
      </w:r>
    </w:p>
    <w:p w:rsidR="00343A18" w:rsidRPr="00C355CA" w:rsidRDefault="00343A18" w:rsidP="00343A18">
      <w:pPr>
        <w:rPr>
          <w:rFonts w:cs="Arial"/>
        </w:rPr>
      </w:pPr>
      <w:proofErr w:type="gramStart"/>
      <w:r w:rsidRPr="00C355CA">
        <w:rPr>
          <w:rFonts w:cs="Arial"/>
        </w:rPr>
        <w:t>за</w:t>
      </w:r>
      <w:proofErr w:type="gramEnd"/>
      <w:r w:rsidRPr="00C355CA">
        <w:rPr>
          <w:rFonts w:cs="Arial"/>
        </w:rPr>
        <w:t xml:space="preserve">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w:t>
      </w:r>
      <w:proofErr w:type="gramStart"/>
      <w:r w:rsidRPr="00C355CA">
        <w:rPr>
          <w:rFonts w:cs="Arial"/>
        </w:rPr>
        <w:t>навести</w:t>
      </w:r>
      <w:proofErr w:type="gramEnd"/>
      <w:r w:rsidRPr="00C355CA">
        <w:rPr>
          <w:rFonts w:cs="Arial"/>
        </w:rPr>
        <w:t xml:space="preserve">) </w:t>
      </w:r>
    </w:p>
    <w:p w:rsidR="00343A18" w:rsidRPr="00C355CA" w:rsidRDefault="00343A18" w:rsidP="00343A18">
      <w:pPr>
        <w:rPr>
          <w:rFonts w:cs="Arial"/>
        </w:rPr>
      </w:pPr>
      <w:proofErr w:type="gramStart"/>
      <w:r w:rsidRPr="00C355CA">
        <w:rPr>
          <w:rFonts w:cs="Arial"/>
        </w:rPr>
        <w:t>у</w:t>
      </w:r>
      <w:proofErr w:type="gramEnd"/>
      <w:r w:rsidRPr="00C355CA">
        <w:rPr>
          <w:rFonts w:cs="Arial"/>
        </w:rPr>
        <w:t xml:space="preserve"> уговореном року, обиму и квалитету и да </w:t>
      </w:r>
      <w:r w:rsidR="004C0776" w:rsidRPr="00C355CA">
        <w:rPr>
          <w:rFonts w:cs="Arial"/>
        </w:rPr>
        <w:t>у гарантном року</w:t>
      </w:r>
      <w:r w:rsidR="00E84350">
        <w:rPr>
          <w:rFonts w:cs="Arial"/>
          <w:lang w:val="sr-Cyrl-RS"/>
        </w:rPr>
        <w:t>, до дана издавање потврде</w:t>
      </w:r>
      <w:r w:rsidR="004C0776" w:rsidRPr="00C355CA">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proofErr w:type="gramStart"/>
      <w:r w:rsidRPr="00C355CA">
        <w:rPr>
          <w:rFonts w:cs="Arial"/>
        </w:rPr>
        <w:t>Приликом подношења понуде овај образац копирати у потребном броју примерака.</w:t>
      </w:r>
      <w:proofErr w:type="gramEnd"/>
    </w:p>
    <w:p w:rsidR="00657291" w:rsidRPr="00C355CA" w:rsidRDefault="00657291" w:rsidP="00657291">
      <w:pPr>
        <w:spacing w:before="0"/>
        <w:rPr>
          <w:rFonts w:cs="Arial"/>
        </w:rPr>
      </w:pPr>
      <w:proofErr w:type="gramStart"/>
      <w:r w:rsidRPr="00C355CA">
        <w:rPr>
          <w:rFonts w:cs="Arial"/>
        </w:rPr>
        <w:t>Понуђач који даје нетачне податке у погледу стручних референци, чини прекршај по члану 170.</w:t>
      </w:r>
      <w:proofErr w:type="gramEnd"/>
      <w:r w:rsidRPr="00C355CA">
        <w:rPr>
          <w:rFonts w:cs="Arial"/>
        </w:rPr>
        <w:t xml:space="preserve"> </w:t>
      </w:r>
      <w:proofErr w:type="gramStart"/>
      <w:r w:rsidRPr="00C355CA">
        <w:rPr>
          <w:rFonts w:cs="Arial"/>
        </w:rPr>
        <w:t>став</w:t>
      </w:r>
      <w:proofErr w:type="gramEnd"/>
      <w:r w:rsidRPr="00C355CA">
        <w:rPr>
          <w:rFonts w:cs="Arial"/>
        </w:rPr>
        <w:t xml:space="preserve"> 1. </w:t>
      </w:r>
      <w:proofErr w:type="gramStart"/>
      <w:r w:rsidRPr="00C355CA">
        <w:rPr>
          <w:rFonts w:cs="Arial"/>
        </w:rPr>
        <w:t>тачка</w:t>
      </w:r>
      <w:proofErr w:type="gramEnd"/>
      <w:r w:rsidRPr="00C355CA">
        <w:rPr>
          <w:rFonts w:cs="Arial"/>
        </w:rPr>
        <w:t xml:space="preserve"> 3. </w:t>
      </w:r>
      <w:proofErr w:type="gramStart"/>
      <w:r w:rsidRPr="00C355CA">
        <w:rPr>
          <w:rFonts w:cs="Arial"/>
        </w:rPr>
        <w:t>Закона о јавним набавкама.</w:t>
      </w:r>
      <w:proofErr w:type="gramEnd"/>
      <w:r w:rsidRPr="00C355CA">
        <w:rPr>
          <w:rFonts w:cs="Arial"/>
        </w:rPr>
        <w:t xml:space="preserve"> </w:t>
      </w:r>
      <w:proofErr w:type="gramStart"/>
      <w:r w:rsidRPr="00C355CA">
        <w:rPr>
          <w:rFonts w:cs="Arial"/>
        </w:rPr>
        <w:t>Давање неистинитих података у понуди је основ за негативну референцу у смислу члана 82.</w:t>
      </w:r>
      <w:proofErr w:type="gramEnd"/>
      <w:r w:rsidRPr="00C355CA">
        <w:rPr>
          <w:rFonts w:cs="Arial"/>
        </w:rPr>
        <w:t xml:space="preserve"> </w:t>
      </w:r>
      <w:proofErr w:type="gramStart"/>
      <w:r w:rsidRPr="00C355CA">
        <w:rPr>
          <w:rFonts w:cs="Arial"/>
        </w:rPr>
        <w:t>став</w:t>
      </w:r>
      <w:proofErr w:type="gramEnd"/>
      <w:r w:rsidRPr="00C355CA">
        <w:rPr>
          <w:rFonts w:cs="Arial"/>
        </w:rPr>
        <w:t xml:space="preserve"> 1. </w:t>
      </w:r>
      <w:proofErr w:type="gramStart"/>
      <w:r w:rsidRPr="00C355CA">
        <w:rPr>
          <w:rFonts w:cs="Arial"/>
        </w:rPr>
        <w:t>тачка</w:t>
      </w:r>
      <w:proofErr w:type="gramEnd"/>
      <w:r w:rsidRPr="00C355CA">
        <w:rPr>
          <w:rFonts w:cs="Arial"/>
        </w:rPr>
        <w:t xml:space="preserve"> 3) Закона</w:t>
      </w:r>
    </w:p>
    <w:p w:rsidR="00657291" w:rsidRPr="00C355CA" w:rsidRDefault="00657291" w:rsidP="00343A18">
      <w:pPr>
        <w:rPr>
          <w:rFonts w:cs="Arial"/>
          <w:lang w:val="sr-Cyrl-CS"/>
        </w:rPr>
      </w:pPr>
    </w:p>
    <w:p w:rsidR="00343A18" w:rsidRDefault="00316C50" w:rsidP="00343A18">
      <w:pPr>
        <w:rPr>
          <w:rFonts w:cs="Arial"/>
          <w:lang w:val="sr-Cyrl-RS"/>
        </w:rPr>
      </w:pPr>
      <w:proofErr w:type="gramStart"/>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00AA2159">
        <w:rPr>
          <w:rFonts w:eastAsia="Calibri" w:cs="Arial"/>
        </w:rPr>
        <w:t>вредности и</w:t>
      </w:r>
      <w:r w:rsidR="00AA2159">
        <w:rPr>
          <w:rFonts w:eastAsia="Calibri" w:cs="Arial"/>
          <w:lang w:val="sr-Cyrl-RS"/>
        </w:rPr>
        <w:t>звршених услуга</w:t>
      </w:r>
      <w:r w:rsidR="000C3736">
        <w:rPr>
          <w:rFonts w:eastAsia="Calibri" w:cs="Arial"/>
          <w:lang w:val="sr-Cyrl-RS"/>
        </w:rPr>
        <w:t xml:space="preserve">                                                                                                                                                                                                       </w:t>
      </w:r>
      <w:r w:rsidRPr="00C355CA">
        <w:rPr>
          <w:rFonts w:eastAsia="Calibri" w:cs="Arial"/>
        </w:rPr>
        <w:t>)</w:t>
      </w:r>
      <w:r w:rsidRPr="00C355CA">
        <w:rPr>
          <w:rFonts w:cs="Arial"/>
        </w:rPr>
        <w:t xml:space="preserve"> у динаре по средњем курсу Народне Банке Србије на дан закључења референтног уговора.</w:t>
      </w:r>
      <w:proofErr w:type="gramEnd"/>
    </w:p>
    <w:p w:rsidR="00594497" w:rsidRPr="00594497" w:rsidRDefault="00594497" w:rsidP="00343A18">
      <w:pPr>
        <w:rPr>
          <w:rFonts w:cs="Arial"/>
          <w:lang w:val="sr-Cyrl-RS"/>
        </w:rPr>
      </w:pPr>
    </w:p>
    <w:p w:rsidR="00316C50" w:rsidRPr="00846214" w:rsidRDefault="00846214" w:rsidP="00D0694C">
      <w:pPr>
        <w:pStyle w:val="KDObrazac"/>
        <w:rPr>
          <w:lang w:val="sr-Cyrl-RS"/>
        </w:rPr>
      </w:pPr>
      <w:r w:rsidRPr="00846214">
        <w:lastRenderedPageBreak/>
        <w:t xml:space="preserve">ОБРАЗАЦ </w:t>
      </w:r>
      <w:r w:rsidRPr="00846214">
        <w:rPr>
          <w:lang w:val="sr-Cyrl-RS"/>
        </w:rPr>
        <w:t>7</w:t>
      </w: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D70999" w:rsidRDefault="007E7BB8" w:rsidP="007E7BB8">
      <w:pPr>
        <w:spacing w:after="120"/>
        <w:jc w:val="center"/>
        <w:rPr>
          <w:rFonts w:cs="Arial"/>
          <w:sz w:val="20"/>
          <w:szCs w:val="20"/>
        </w:rPr>
      </w:pPr>
      <w:proofErr w:type="gramStart"/>
      <w:r w:rsidRPr="00D70999">
        <w:rPr>
          <w:rFonts w:cs="Arial"/>
          <w:sz w:val="20"/>
          <w:szCs w:val="20"/>
        </w:rPr>
        <w:t>за</w:t>
      </w:r>
      <w:proofErr w:type="gramEnd"/>
      <w:r w:rsidRPr="00D70999">
        <w:rPr>
          <w:rFonts w:cs="Arial"/>
          <w:sz w:val="20"/>
          <w:szCs w:val="20"/>
        </w:rPr>
        <w:t xml:space="preserve"> јавну набавку </w:t>
      </w:r>
      <w:r w:rsidR="00FD6BCE" w:rsidRPr="00D70999">
        <w:rPr>
          <w:rFonts w:cs="Arial"/>
          <w:sz w:val="20"/>
          <w:szCs w:val="20"/>
        </w:rPr>
        <w:t>услуга</w:t>
      </w:r>
      <w:r w:rsidR="00D70999" w:rsidRPr="00D70999">
        <w:rPr>
          <w:rFonts w:cs="Arial"/>
          <w:sz w:val="20"/>
          <w:szCs w:val="20"/>
        </w:rPr>
        <w:t>:</w:t>
      </w:r>
      <w:r w:rsidR="00D70999" w:rsidRPr="00D70999">
        <w:rPr>
          <w:rFonts w:cs="Arial"/>
          <w:sz w:val="20"/>
          <w:szCs w:val="20"/>
          <w:lang w:val="sr-Cyrl-RS"/>
        </w:rPr>
        <w:t xml:space="preserve"> Услуга репарација сита посуда ХПВ и ХПК блокова ТЕНТ А1-А6</w:t>
      </w:r>
    </w:p>
    <w:p w:rsidR="007E7BB8" w:rsidRPr="00E47C2E" w:rsidRDefault="006825F2" w:rsidP="007E7BB8">
      <w:pPr>
        <w:spacing w:after="120"/>
        <w:jc w:val="center"/>
        <w:rPr>
          <w:rFonts w:cs="Arial"/>
        </w:rPr>
      </w:pPr>
      <w:r w:rsidRPr="00E47C2E">
        <w:rPr>
          <w:rFonts w:cs="Arial"/>
        </w:rPr>
        <w:t>ЈН</w:t>
      </w:r>
      <w:r w:rsidR="00D70999">
        <w:rPr>
          <w:rFonts w:cs="Arial"/>
        </w:rPr>
        <w:t xml:space="preserve"> </w:t>
      </w:r>
      <w:proofErr w:type="gramStart"/>
      <w:r w:rsidR="00D70999">
        <w:rPr>
          <w:rFonts w:cs="Arial"/>
        </w:rPr>
        <w:t>бр.:</w:t>
      </w:r>
      <w:proofErr w:type="gramEnd"/>
      <w:r w:rsidR="00D70999">
        <w:rPr>
          <w:rFonts w:cs="Arial"/>
        </w:rPr>
        <w:t xml:space="preserve"> 3000/1139/2018(486/2018)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44445" w:rsidRDefault="001B0370" w:rsidP="001B0370">
      <w:pPr>
        <w:pStyle w:val="KDObrazac"/>
        <w:spacing w:before="0"/>
        <w:rPr>
          <w:lang w:val="sr-Cyrl-RS"/>
        </w:rPr>
      </w:pPr>
      <w:r w:rsidRPr="00E47C2E">
        <w:lastRenderedPageBreak/>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proofErr w:type="gramStart"/>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1B0370" w:rsidRPr="00C44445" w:rsidRDefault="001B0370" w:rsidP="001B0370">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2D580B">
        <w:rPr>
          <w:rFonts w:cs="Arial"/>
          <w:b w:val="0"/>
          <w:sz w:val="22"/>
          <w:szCs w:val="22"/>
          <w:lang w:val="sr-Cyrl-RS"/>
        </w:rPr>
        <w:t>Балканска 13</w:t>
      </w:r>
      <w:r w:rsidR="00316C50" w:rsidRPr="00C44445">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C44445">
        <w:rPr>
          <w:rFonts w:cs="Arial"/>
          <w:b w:val="0"/>
          <w:sz w:val="22"/>
          <w:szCs w:val="22"/>
        </w:rPr>
        <w:t>тек</w:t>
      </w:r>
      <w:proofErr w:type="gramEnd"/>
      <w:r w:rsidR="00316C50" w:rsidRPr="00C44445">
        <w:rPr>
          <w:rFonts w:cs="Arial"/>
          <w:b w:val="0"/>
          <w:sz w:val="22"/>
          <w:szCs w:val="22"/>
        </w:rPr>
        <w:t xml:space="preserve">. </w:t>
      </w:r>
      <w:proofErr w:type="gramStart"/>
      <w:r w:rsidR="00316C50" w:rsidRPr="00C44445">
        <w:rPr>
          <w:rFonts w:cs="Arial"/>
          <w:b w:val="0"/>
          <w:sz w:val="22"/>
          <w:szCs w:val="22"/>
        </w:rPr>
        <w:t>рачуна</w:t>
      </w:r>
      <w:proofErr w:type="gramEnd"/>
      <w:r w:rsidR="00316C50" w:rsidRPr="00C44445">
        <w:rPr>
          <w:rFonts w:cs="Arial"/>
          <w:b w:val="0"/>
          <w:sz w:val="22"/>
          <w:szCs w:val="22"/>
        </w:rPr>
        <w:t xml:space="preserve">: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proofErr w:type="gramStart"/>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roofErr w:type="gramEnd"/>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lang w:val="sr-Cyrl-CS"/>
        </w:rPr>
        <w:lastRenderedPageBreak/>
        <w:t>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roofErr w:type="gramStart"/>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w:t>
      </w:r>
      <w:proofErr w:type="gramEnd"/>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proofErr w:type="gramStart"/>
      <w:r w:rsidRPr="00C44445">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7E36D3">
      <w:pPr>
        <w:spacing w:before="0"/>
        <w:rPr>
          <w:rFonts w:eastAsia="Calibri" w:cs="Arial"/>
          <w:color w:val="00B0F0"/>
          <w:lang w:val="sr-Cyrl-RS"/>
        </w:rPr>
      </w:pPr>
    </w:p>
    <w:p w:rsidR="007E36D3" w:rsidRPr="007E36D3" w:rsidRDefault="007E36D3" w:rsidP="007E36D3">
      <w:pPr>
        <w:spacing w:before="0"/>
        <w:rPr>
          <w:rFonts w:cs="Arial"/>
          <w:color w:val="00B0F0"/>
          <w:lang w:val="sr-Cyrl-RS"/>
        </w:rPr>
      </w:pPr>
    </w:p>
    <w:p w:rsidR="001B0370" w:rsidRPr="00C44445" w:rsidRDefault="001B0370" w:rsidP="001B0370">
      <w:pPr>
        <w:spacing w:before="0"/>
        <w:jc w:val="right"/>
        <w:rPr>
          <w:rFonts w:cs="Arial"/>
          <w:b/>
          <w:lang w:val="sr-Cyrl-RS"/>
        </w:rPr>
      </w:pPr>
      <w:r w:rsidRPr="00C44445">
        <w:rPr>
          <w:rFonts w:cs="Arial"/>
          <w:b/>
        </w:rPr>
        <w:lastRenderedPageBreak/>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w:t>
      </w:r>
      <w:proofErr w:type="gramStart"/>
      <w:r w:rsidRPr="00C44445">
        <w:rPr>
          <w:rFonts w:cs="Arial"/>
          <w:b/>
        </w:rPr>
        <w:t>напомена</w:t>
      </w:r>
      <w:proofErr w:type="gramEnd"/>
      <w:r w:rsidRPr="00C44445">
        <w:rPr>
          <w:rFonts w:cs="Arial"/>
          <w:b/>
        </w:rPr>
        <w:t>: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4E0FFC" w:rsidRPr="00C44445" w:rsidRDefault="004E0FFC" w:rsidP="004E0FFC">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ПОВЕРИЛАЦ:Јавно предузеће „Електроприведа Србије“ Бео</w:t>
      </w:r>
      <w:r w:rsidR="00B2710F">
        <w:rPr>
          <w:rFonts w:cs="Arial"/>
          <w:b w:val="0"/>
        </w:rPr>
        <w:t xml:space="preserve">град, </w:t>
      </w:r>
      <w:r w:rsidR="00B2710F">
        <w:rPr>
          <w:rFonts w:cs="Arial"/>
          <w:b w:val="0"/>
          <w:lang w:val="sr-Cyrl-RS"/>
        </w:rPr>
        <w:t>Балканска 13</w:t>
      </w:r>
      <w:r w:rsidR="00316C50" w:rsidRPr="00C44445">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C44445">
        <w:rPr>
          <w:rFonts w:cs="Arial"/>
          <w:b w:val="0"/>
        </w:rPr>
        <w:t>тек</w:t>
      </w:r>
      <w:proofErr w:type="gramEnd"/>
      <w:r w:rsidR="00316C50" w:rsidRPr="00C44445">
        <w:rPr>
          <w:rFonts w:cs="Arial"/>
          <w:b w:val="0"/>
        </w:rPr>
        <w:t xml:space="preserve">. </w:t>
      </w:r>
      <w:proofErr w:type="gramStart"/>
      <w:r w:rsidR="00316C50" w:rsidRPr="00C44445">
        <w:rPr>
          <w:rFonts w:cs="Arial"/>
          <w:b w:val="0"/>
        </w:rPr>
        <w:t>рачуна</w:t>
      </w:r>
      <w:proofErr w:type="gramEnd"/>
      <w:r w:rsidR="00316C50" w:rsidRPr="00C44445">
        <w:rPr>
          <w:rFonts w:cs="Arial"/>
          <w:b w:val="0"/>
        </w:rPr>
        <w:t>: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w:t>
      </w:r>
      <w:r w:rsidR="00B32B31">
        <w:rPr>
          <w:rFonts w:cs="Arial"/>
        </w:rPr>
        <w:t xml:space="preserve">град, </w:t>
      </w:r>
      <w:r w:rsidR="00B32B31">
        <w:rPr>
          <w:rFonts w:cs="Arial"/>
          <w:lang w:val="sr-Cyrl-RS"/>
        </w:rPr>
        <w:t>Балканска 13</w:t>
      </w:r>
      <w:r w:rsidR="00316C50" w:rsidRPr="00C44445">
        <w:rPr>
          <w:rFonts w:cs="Arial"/>
        </w:rPr>
        <w:t>,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 xml:space="preserve">(уписати серијски број) може се поднети на наплату у року </w:t>
      </w:r>
      <w:proofErr w:type="gramStart"/>
      <w:r w:rsidR="001B0370" w:rsidRPr="00C44445">
        <w:rPr>
          <w:rFonts w:cs="Arial"/>
        </w:rPr>
        <w:t>доспећа  утврђеном</w:t>
      </w:r>
      <w:proofErr w:type="gramEnd"/>
      <w:r w:rsidR="001B0370" w:rsidRPr="00C44445">
        <w:rPr>
          <w:rFonts w:cs="Arial"/>
        </w:rPr>
        <w:t xml:space="preserve">  Уговором бр. ___________</w:t>
      </w:r>
      <w:r w:rsidR="003C5F9C" w:rsidRPr="00C44445">
        <w:rPr>
          <w:rFonts w:cs="Arial"/>
        </w:rPr>
        <w:t>___</w:t>
      </w:r>
      <w:r w:rsidR="001B0370" w:rsidRPr="00C44445">
        <w:rPr>
          <w:rFonts w:cs="Arial"/>
        </w:rPr>
        <w:t xml:space="preserve"> </w:t>
      </w:r>
      <w:proofErr w:type="gramStart"/>
      <w:r w:rsidR="001B0370" w:rsidRPr="00C44445">
        <w:rPr>
          <w:rFonts w:cs="Arial"/>
        </w:rPr>
        <w:t>од</w:t>
      </w:r>
      <w:proofErr w:type="gramEnd"/>
      <w:r w:rsidR="001B0370" w:rsidRPr="00C44445">
        <w:rPr>
          <w:rFonts w:cs="Arial"/>
        </w:rPr>
        <w:t xml:space="preserve"> ________</w:t>
      </w:r>
      <w:r w:rsidR="003C5F9C" w:rsidRPr="00C44445">
        <w:rPr>
          <w:rFonts w:cs="Arial"/>
        </w:rPr>
        <w:t>_______</w:t>
      </w:r>
      <w:r w:rsidR="001B0370" w:rsidRPr="00C44445">
        <w:rPr>
          <w:rFonts w:cs="Arial"/>
        </w:rPr>
        <w:t xml:space="preserve">_ године (заведен код Корисника-Повериоца)  и бр. _____________ </w:t>
      </w:r>
      <w:proofErr w:type="gramStart"/>
      <w:r w:rsidR="001B0370" w:rsidRPr="00C44445">
        <w:rPr>
          <w:rFonts w:cs="Arial"/>
        </w:rPr>
        <w:t>од</w:t>
      </w:r>
      <w:proofErr w:type="gramEnd"/>
      <w:r w:rsidR="001B0370" w:rsidRPr="00C44445">
        <w:rPr>
          <w:rFonts w:cs="Arial"/>
        </w:rPr>
        <w:t xml:space="preserve">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316C50" w:rsidRPr="00C44445">
        <w:rPr>
          <w:rFonts w:cs="Arial"/>
        </w:rPr>
        <w:t>огранак ТЕНТ Београд-Обреновац</w:t>
      </w:r>
      <w:r w:rsidR="00414CFF" w:rsidRPr="00C44445">
        <w:rPr>
          <w:rFonts w:cs="Arial"/>
        </w:rPr>
        <w:t xml:space="preserve">,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w:t>
      </w:r>
      <w:r w:rsidRPr="00C44445">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C44445" w:rsidRDefault="001B0370" w:rsidP="001B0370">
      <w:pPr>
        <w:spacing w:before="0"/>
        <w:jc w:val="right"/>
        <w:rPr>
          <w:rFonts w:cs="Arial"/>
          <w:b/>
          <w:lang w:val="sr-Cyrl-RS"/>
        </w:rPr>
      </w:pPr>
      <w:r w:rsidRPr="00E47C2E">
        <w:rPr>
          <w:rFonts w:cs="Arial"/>
          <w:b/>
        </w:rPr>
        <w:lastRenderedPageBreak/>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w:t>
      </w:r>
      <w:proofErr w:type="gramStart"/>
      <w:r w:rsidRPr="00C44445">
        <w:rPr>
          <w:rFonts w:cs="Arial"/>
        </w:rPr>
        <w:t>напомена</w:t>
      </w:r>
      <w:proofErr w:type="gramEnd"/>
      <w:r w:rsidRPr="00C44445">
        <w:rPr>
          <w:rFonts w:cs="Arial"/>
        </w:rPr>
        <w:t>: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0365C7" w:rsidRPr="00C44445" w:rsidRDefault="000365C7" w:rsidP="000365C7">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ПОВЕРИЛАЦ:Јавно предузеће „Електроприведа Србије“ Бео</w:t>
      </w:r>
      <w:r w:rsidR="00570940">
        <w:rPr>
          <w:rFonts w:cs="Arial"/>
          <w:b w:val="0"/>
        </w:rPr>
        <w:t xml:space="preserve">град, </w:t>
      </w:r>
      <w:r w:rsidR="00570940">
        <w:rPr>
          <w:rFonts w:cs="Arial"/>
          <w:b w:val="0"/>
          <w:lang w:val="sr-Cyrl-RS"/>
        </w:rPr>
        <w:t>Балканска 13</w:t>
      </w:r>
      <w:r w:rsidR="00414CFF" w:rsidRPr="00C44445">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C44445">
        <w:rPr>
          <w:rFonts w:cs="Arial"/>
          <w:b w:val="0"/>
        </w:rPr>
        <w:t>тек</w:t>
      </w:r>
      <w:proofErr w:type="gramEnd"/>
      <w:r w:rsidR="00414CFF" w:rsidRPr="00C44445">
        <w:rPr>
          <w:rFonts w:cs="Arial"/>
          <w:b w:val="0"/>
        </w:rPr>
        <w:t xml:space="preserve">. </w:t>
      </w:r>
      <w:proofErr w:type="gramStart"/>
      <w:r w:rsidR="00414CFF" w:rsidRPr="00C44445">
        <w:rPr>
          <w:rFonts w:cs="Arial"/>
          <w:b w:val="0"/>
        </w:rPr>
        <w:t>рачуна</w:t>
      </w:r>
      <w:proofErr w:type="gramEnd"/>
      <w:r w:rsidR="00414CFF" w:rsidRPr="00C44445">
        <w:rPr>
          <w:rFonts w:cs="Arial"/>
          <w:b w:val="0"/>
        </w:rPr>
        <w:t>: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w:t>
      </w:r>
      <w:r w:rsidR="00570940">
        <w:rPr>
          <w:rFonts w:cs="Arial"/>
        </w:rPr>
        <w:t xml:space="preserve">град, </w:t>
      </w:r>
      <w:r w:rsidR="00570940">
        <w:rPr>
          <w:rFonts w:cs="Arial"/>
          <w:lang w:val="sr-Cyrl-RS"/>
        </w:rPr>
        <w:t>Балканска 13</w:t>
      </w:r>
      <w:r w:rsidR="00414CFF" w:rsidRPr="00C44445">
        <w:rPr>
          <w:rFonts w:cs="Arial"/>
        </w:rPr>
        <w:t>,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w:t>
      </w:r>
      <w:proofErr w:type="gramStart"/>
      <w:r w:rsidRPr="00C44445">
        <w:rPr>
          <w:rFonts w:cs="Arial"/>
        </w:rPr>
        <w:t>доспећа  утврђеном</w:t>
      </w:r>
      <w:proofErr w:type="gramEnd"/>
      <w:r w:rsidRPr="00C44445">
        <w:rPr>
          <w:rFonts w:cs="Arial"/>
        </w:rPr>
        <w:t xml:space="preserve">  Уговором бр. ___________ </w:t>
      </w:r>
      <w:proofErr w:type="gramStart"/>
      <w:r w:rsidRPr="00C44445">
        <w:rPr>
          <w:rFonts w:cs="Arial"/>
        </w:rPr>
        <w:t>од</w:t>
      </w:r>
      <w:proofErr w:type="gramEnd"/>
      <w:r w:rsidRPr="00C44445">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414CFF" w:rsidRPr="00C44445">
        <w:rPr>
          <w:rFonts w:cs="Arial"/>
        </w:rPr>
        <w:t xml:space="preserve">огранак ТЕНТ Београд-Обреновац,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w:t>
      </w:r>
      <w:r w:rsidRPr="00C44445">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w:t>
      </w:r>
      <w:proofErr w:type="gramStart"/>
      <w:r w:rsidRPr="00C44445">
        <w:rPr>
          <w:rFonts w:cs="Arial"/>
        </w:rPr>
        <w:t>пра</w:t>
      </w:r>
      <w:r w:rsidR="00212A5F" w:rsidRPr="00C44445">
        <w:rPr>
          <w:rFonts w:cs="Arial"/>
        </w:rPr>
        <w:t>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w:t>
      </w:r>
      <w:proofErr w:type="gramStart"/>
      <w:r w:rsidR="00212A5F" w:rsidRPr="00C44445">
        <w:rPr>
          <w:rFonts w:cs="Arial"/>
        </w:rPr>
        <w:t>правног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proofErr w:type="gramStart"/>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proofErr w:type="gramEnd"/>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C44445">
        <w:rPr>
          <w:rFonts w:cs="Arial"/>
        </w:rPr>
        <w:t>бр.,</w:t>
      </w:r>
      <w:proofErr w:type="gramEnd"/>
      <w:r w:rsidRPr="00C4444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lastRenderedPageBreak/>
        <w:t xml:space="preserve">Б) Да су </w:t>
      </w:r>
      <w:proofErr w:type="gramStart"/>
      <w:r w:rsidRPr="00C44445">
        <w:rPr>
          <w:rFonts w:cs="Arial"/>
        </w:rPr>
        <w:t>услуга</w:t>
      </w:r>
      <w:r w:rsidR="00212A5F" w:rsidRPr="00C44445">
        <w:rPr>
          <w:rFonts w:cs="Arial"/>
        </w:rPr>
        <w:t>(</w:t>
      </w:r>
      <w:proofErr w:type="gramEnd"/>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proofErr w:type="gramStart"/>
      <w:r w:rsidRPr="00C44445">
        <w:rPr>
          <w:rFonts w:cs="Arial"/>
        </w:rPr>
        <w:t>-</w:t>
      </w:r>
      <w:r w:rsidR="00AD1279" w:rsidRPr="00C44445">
        <w:rPr>
          <w:rFonts w:cs="Arial"/>
        </w:rPr>
        <w:t>Сви добављачи биће дужни да уз фактуру доставе и обострано потписани Записник.</w:t>
      </w:r>
      <w:proofErr w:type="gramEnd"/>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3"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footerReference w:type="even" r:id="rId175"/>
          <w:footerReference w:type="defaul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3"/>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Јавно предузеће „Електропривреда Србије“ из Беог</w:t>
      </w:r>
      <w:r w:rsidR="00570940">
        <w:rPr>
          <w:rFonts w:cs="Arial"/>
        </w:rPr>
        <w:t xml:space="preserve">рада, </w:t>
      </w:r>
      <w:r w:rsidR="00570940">
        <w:rPr>
          <w:rFonts w:cs="Arial"/>
          <w:lang w:val="sr-Cyrl-RS"/>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01711B">
        <w:rPr>
          <w:rFonts w:cs="Arial"/>
        </w:rPr>
        <w:t>о пуномоћју бр. 12.01.</w:t>
      </w:r>
      <w:r w:rsidR="0001711B">
        <w:rPr>
          <w:rFonts w:cs="Arial"/>
          <w:lang w:val="sr-Cyrl-RS"/>
        </w:rPr>
        <w:t>296992/1-17</w:t>
      </w:r>
      <w:r>
        <w:rPr>
          <w:rFonts w:cs="Arial"/>
        </w:rPr>
        <w:t xml:space="preserve"> од </w:t>
      </w:r>
      <w:r w:rsidR="0001711B">
        <w:rPr>
          <w:rFonts w:cs="Arial"/>
          <w:lang w:val="sr-Cyrl-RS"/>
        </w:rPr>
        <w:t>15</w:t>
      </w:r>
      <w:r w:rsidR="0001711B">
        <w:rPr>
          <w:rFonts w:cs="Arial"/>
        </w:rPr>
        <w:t>.0</w:t>
      </w:r>
      <w:r w:rsidR="0001711B">
        <w:rPr>
          <w:rFonts w:cs="Arial"/>
          <w:lang w:val="sr-Cyrl-RS"/>
        </w:rPr>
        <w:t>6</w:t>
      </w:r>
      <w:r w:rsidR="0001711B">
        <w:rPr>
          <w:rFonts w:cs="Arial"/>
        </w:rPr>
        <w:t>.201</w:t>
      </w:r>
      <w:r w:rsidR="0001711B">
        <w:rPr>
          <w:rFonts w:cs="Arial"/>
          <w:lang w:val="sr-Cyrl-RS"/>
        </w:rPr>
        <w:t>7</w:t>
      </w:r>
      <w:r w:rsidRPr="00C44445">
        <w:rPr>
          <w:rFonts w:cs="Arial"/>
        </w:rPr>
        <w:t>.године, заступа финанси</w:t>
      </w:r>
      <w:r w:rsidR="0001711B">
        <w:rPr>
          <w:rFonts w:cs="Arial"/>
        </w:rPr>
        <w:t xml:space="preserve">јски директор ТЕНТ </w:t>
      </w:r>
      <w:r w:rsidR="0001711B">
        <w:rPr>
          <w:rFonts w:cs="Arial"/>
          <w:lang w:val="sr-Cyrl-RS"/>
        </w:rPr>
        <w:t>Жељко Вујиновић</w:t>
      </w:r>
      <w:r w:rsidR="0001711B">
        <w:rPr>
          <w:rFonts w:cs="Arial"/>
        </w:rPr>
        <w:t>,</w:t>
      </w:r>
      <w:r w:rsidR="0001711B">
        <w:rPr>
          <w:rFonts w:cs="Arial"/>
          <w:lang w:val="sr-Cyrl-RS"/>
        </w:rPr>
        <w:t xml:space="preserve"> </w:t>
      </w:r>
      <w:r w:rsidR="00EE793E" w:rsidRPr="00C44445">
        <w:rPr>
          <w:rFonts w:cs="Arial"/>
        </w:rPr>
        <w:t xml:space="preserve">(у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roofErr w:type="gramStart"/>
      <w:r w:rsidRPr="00C44445">
        <w:rPr>
          <w:rFonts w:cs="Arial"/>
        </w:rPr>
        <w:t>и</w:t>
      </w:r>
      <w:proofErr w:type="gramEnd"/>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w:t>
      </w:r>
      <w:proofErr w:type="gramStart"/>
      <w:r w:rsidRPr="00C44445">
        <w:rPr>
          <w:rFonts w:ascii="Arial" w:hAnsi="Arial" w:cs="Arial"/>
        </w:rPr>
        <w:t>из</w:t>
      </w:r>
      <w:proofErr w:type="gramEnd"/>
      <w:r w:rsidRPr="00C4444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w:t>
      </w:r>
      <w:proofErr w:type="gramStart"/>
      <w:r w:rsidRPr="00C44445">
        <w:rPr>
          <w:rFonts w:eastAsia="Calibri" w:cs="Arial"/>
        </w:rPr>
        <w:t>)_</w:t>
      </w:r>
      <w:proofErr w:type="gramEnd"/>
      <w:r w:rsidRPr="00C44445">
        <w:rPr>
          <w:rFonts w:eastAsia="Calibri" w:cs="Arial"/>
        </w:rPr>
        <w:t>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r w:rsidRPr="00C44445">
        <w:rPr>
          <w:rFonts w:cs="Arial"/>
        </w:rPr>
        <w:t>текући рачун ____________</w:t>
      </w:r>
      <w:proofErr w:type="gramStart"/>
      <w:r w:rsidRPr="00C44445">
        <w:rPr>
          <w:rFonts w:cs="Arial"/>
        </w:rPr>
        <w:t>,банка</w:t>
      </w:r>
      <w:proofErr w:type="gramEnd"/>
      <w:r w:rsidRPr="00C44445">
        <w:rPr>
          <w:rFonts w:cs="Arial"/>
        </w:rPr>
        <w:t xml:space="preserve">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w:t>
      </w:r>
      <w:proofErr w:type="gramStart"/>
      <w:r w:rsidRPr="00C44445">
        <w:rPr>
          <w:rFonts w:cs="Arial"/>
        </w:rPr>
        <w:t>у</w:t>
      </w:r>
      <w:proofErr w:type="gramEnd"/>
      <w:r w:rsidRPr="00C44445">
        <w:rPr>
          <w:rFonts w:cs="Arial"/>
        </w:rPr>
        <w:t xml:space="preserve">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w:t>
      </w:r>
      <w:proofErr w:type="gramStart"/>
      <w:r w:rsidRPr="00C44445">
        <w:rPr>
          <w:rFonts w:eastAsia="Calibri" w:cs="Arial"/>
        </w:rPr>
        <w:t>)_</w:t>
      </w:r>
      <w:proofErr w:type="gramEnd"/>
      <w:r w:rsidRPr="00C44445">
        <w:rPr>
          <w:rFonts w:eastAsia="Calibri" w:cs="Arial"/>
        </w:rPr>
        <w:t>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p>
    <w:p w:rsidR="00B16DCF" w:rsidRPr="00C44445" w:rsidRDefault="00B16DCF" w:rsidP="00B16DCF">
      <w:pPr>
        <w:spacing w:before="0"/>
        <w:rPr>
          <w:rFonts w:eastAsia="Calibri" w:cs="Arial"/>
        </w:rPr>
      </w:pPr>
      <w:proofErr w:type="gramStart"/>
      <w:r w:rsidRPr="00C44445">
        <w:rPr>
          <w:rFonts w:cs="Arial"/>
        </w:rPr>
        <w:t>текући</w:t>
      </w:r>
      <w:proofErr w:type="gramEnd"/>
      <w:r w:rsidRPr="00C44445">
        <w:rPr>
          <w:rFonts w:cs="Arial"/>
        </w:rPr>
        <w:t xml:space="preserve">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w:t>
      </w:r>
      <w:proofErr w:type="gramStart"/>
      <w:r w:rsidRPr="00C44445">
        <w:rPr>
          <w:rFonts w:cs="Arial"/>
        </w:rPr>
        <w:t>у</w:t>
      </w:r>
      <w:proofErr w:type="gramEnd"/>
      <w:r w:rsidRPr="00C44445">
        <w:rPr>
          <w:rFonts w:cs="Arial"/>
        </w:rPr>
        <w:t xml:space="preserve">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proofErr w:type="gramStart"/>
      <w:r w:rsidRPr="00C44445">
        <w:rPr>
          <w:rFonts w:cs="Arial"/>
        </w:rPr>
        <w:t>закључиле</w:t>
      </w:r>
      <w:proofErr w:type="gramEnd"/>
      <w:r w:rsidRPr="00C44445">
        <w:rPr>
          <w:rFonts w:cs="Arial"/>
        </w:rPr>
        <w:t xml:space="preserve">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B16DCF" w:rsidRPr="0001711B" w:rsidRDefault="00B16DCF" w:rsidP="00B16DCF">
      <w:pPr>
        <w:pStyle w:val="KDParagraf"/>
        <w:spacing w:before="0"/>
        <w:rPr>
          <w:rFonts w:cs="Arial"/>
          <w:lang w:val="sr-Cyrl-RS"/>
        </w:rPr>
      </w:pPr>
    </w:p>
    <w:p w:rsidR="00B16DCF" w:rsidRPr="005A5EAB" w:rsidRDefault="00203235" w:rsidP="005A5EAB">
      <w:pPr>
        <w:pStyle w:val="Title"/>
        <w:spacing w:before="0"/>
        <w:jc w:val="left"/>
        <w:rPr>
          <w:rFonts w:cs="Arial"/>
          <w:b w:val="0"/>
          <w:sz w:val="22"/>
          <w:szCs w:val="22"/>
          <w:lang w:val="sr-Cyrl-RS"/>
        </w:rPr>
      </w:pPr>
      <w:r w:rsidRPr="005A5EAB">
        <w:rPr>
          <w:rFonts w:cs="Arial"/>
          <w:b w:val="0"/>
        </w:rPr>
        <w:t xml:space="preserve">да је </w:t>
      </w:r>
      <w:r w:rsidRPr="005A5EAB">
        <w:rPr>
          <w:rFonts w:cs="Arial"/>
          <w:b w:val="0"/>
          <w:lang w:val="sr-Cyrl-RS"/>
        </w:rPr>
        <w:t>Корисник услуге</w:t>
      </w:r>
      <w:r w:rsidR="00B16DCF" w:rsidRPr="005A5EAB">
        <w:rPr>
          <w:rFonts w:cs="Arial"/>
          <w:b w:val="0"/>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A5EAB">
        <w:rPr>
          <w:rFonts w:cs="Arial"/>
          <w:b w:val="0"/>
        </w:rPr>
        <w:t xml:space="preserve"> за ј</w:t>
      </w:r>
      <w:r w:rsidRPr="005A5EAB">
        <w:rPr>
          <w:rFonts w:cs="Arial"/>
          <w:b w:val="0"/>
        </w:rPr>
        <w:t>авну набавку услуге</w:t>
      </w:r>
      <w:r w:rsidR="005A5EAB" w:rsidRPr="005A5EAB">
        <w:rPr>
          <w:rFonts w:cs="Arial"/>
          <w:b w:val="0"/>
          <w:lang w:val="sr-Cyrl-RS"/>
        </w:rPr>
        <w:t>:</w:t>
      </w:r>
      <w:r w:rsidR="005A5EAB" w:rsidRPr="005A5EAB">
        <w:rPr>
          <w:rFonts w:cs="Arial"/>
          <w:b w:val="0"/>
          <w:sz w:val="22"/>
          <w:szCs w:val="22"/>
          <w:lang w:val="sr-Cyrl-RS"/>
        </w:rPr>
        <w:t xml:space="preserve"> Услуга репарација сита посуда ХПВ и ХПК блокова ТЕНТ А1-А6</w:t>
      </w:r>
      <w:r w:rsidR="005A5EAB">
        <w:rPr>
          <w:rFonts w:cs="Arial"/>
          <w:b w:val="0"/>
          <w:sz w:val="22"/>
          <w:szCs w:val="22"/>
          <w:lang w:val="sr-Cyrl-RS"/>
        </w:rPr>
        <w:t xml:space="preserve">, </w:t>
      </w:r>
      <w:r w:rsidR="00EE793E" w:rsidRPr="00B16DCF">
        <w:rPr>
          <w:rFonts w:cs="Arial"/>
        </w:rPr>
        <w:t xml:space="preserve"> </w:t>
      </w:r>
      <w:r w:rsidR="00B16DCF" w:rsidRPr="005A5EAB">
        <w:rPr>
          <w:rFonts w:cs="Arial"/>
          <w:b w:val="0"/>
        </w:rPr>
        <w:t>бр.ЈН</w:t>
      </w:r>
      <w:r w:rsidR="0001711B" w:rsidRPr="005A5EAB">
        <w:rPr>
          <w:rFonts w:cs="Arial"/>
          <w:b w:val="0"/>
          <w:lang w:val="sr-Cyrl-RS"/>
        </w:rPr>
        <w:t>:</w:t>
      </w:r>
      <w:r w:rsidR="00580567">
        <w:rPr>
          <w:rFonts w:cs="Arial"/>
          <w:b w:val="0"/>
          <w:lang w:val="sr-Cyrl-RS"/>
        </w:rPr>
        <w:t xml:space="preserve"> 3000/1139</w:t>
      </w:r>
      <w:r w:rsidR="006F1325" w:rsidRPr="005A5EAB">
        <w:rPr>
          <w:rFonts w:cs="Arial"/>
          <w:b w:val="0"/>
          <w:lang w:val="sr-Cyrl-RS"/>
        </w:rPr>
        <w:t>/2018</w:t>
      </w:r>
      <w:r w:rsidR="00580567">
        <w:rPr>
          <w:rFonts w:cs="Arial"/>
          <w:b w:val="0"/>
          <w:lang w:val="sr-Cyrl-RS"/>
        </w:rPr>
        <w:t>(486</w:t>
      </w:r>
      <w:r w:rsidR="0001711B" w:rsidRPr="005A5EAB">
        <w:rPr>
          <w:rFonts w:cs="Arial"/>
          <w:b w:val="0"/>
          <w:lang w:val="sr-Cyrl-RS"/>
        </w:rPr>
        <w:t>/2018</w:t>
      </w:r>
      <w:r w:rsidRPr="005A5EAB">
        <w:rPr>
          <w:rFonts w:cs="Arial"/>
          <w:b w:val="0"/>
          <w:lang w:val="sr-Cyrl-RS"/>
        </w:rPr>
        <w:t>)</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w:t>
      </w:r>
      <w:r w:rsidR="00203235">
        <w:rPr>
          <w:rFonts w:cs="Arial"/>
        </w:rPr>
        <w:t xml:space="preserve">рталу јавних набавки дана </w:t>
      </w:r>
      <w:r w:rsidR="005A5EAB">
        <w:rPr>
          <w:rFonts w:cs="Arial"/>
          <w:lang w:val="sr-Cyrl-RS"/>
        </w:rPr>
        <w:t>___________________</w:t>
      </w:r>
      <w:r w:rsidRPr="00B16DCF">
        <w:rPr>
          <w:rFonts w:cs="Arial"/>
        </w:rPr>
        <w:t>године, као и на интернет страници  Корисника услуге</w:t>
      </w:r>
      <w:r w:rsidR="00B16DCF" w:rsidRPr="00C44445">
        <w:rPr>
          <w:rFonts w:cs="Arial"/>
        </w:rPr>
        <w:t>.</w:t>
      </w:r>
    </w:p>
    <w:p w:rsidR="00EE793E" w:rsidRPr="00E47C2E" w:rsidRDefault="00203235" w:rsidP="005A5EAB">
      <w:pPr>
        <w:pStyle w:val="KDNabrajanje"/>
        <w:numPr>
          <w:ilvl w:val="0"/>
          <w:numId w:val="26"/>
        </w:numPr>
        <w:tabs>
          <w:tab w:val="num" w:pos="567"/>
        </w:tabs>
        <w:spacing w:before="0"/>
        <w:ind w:left="568" w:hanging="284"/>
        <w:jc w:val="left"/>
        <w:rPr>
          <w:rFonts w:cs="Arial"/>
        </w:rPr>
      </w:pPr>
      <w:r>
        <w:rPr>
          <w:rFonts w:cs="Arial"/>
        </w:rPr>
        <w:tab/>
        <w:t>да Понуда П</w:t>
      </w:r>
      <w:r>
        <w:rPr>
          <w:rFonts w:cs="Arial"/>
          <w:lang w:val="sr-Cyrl-RS"/>
        </w:rPr>
        <w:t>ружаоца услуге</w:t>
      </w:r>
      <w:r w:rsidR="00EE793E" w:rsidRPr="00E47C2E">
        <w:rPr>
          <w:rFonts w:cs="Arial"/>
        </w:rPr>
        <w:t xml:space="preserve"> у </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Pr>
          <w:rFonts w:cs="Arial"/>
        </w:rPr>
        <w:t xml:space="preserve"> број</w:t>
      </w:r>
      <w:r>
        <w:rPr>
          <w:rFonts w:cs="Arial"/>
          <w:lang w:val="sr-Cyrl-RS"/>
        </w:rPr>
        <w:t>:</w:t>
      </w:r>
      <w:r w:rsidRPr="00203235">
        <w:rPr>
          <w:rFonts w:cs="Arial"/>
          <w:lang w:val="sr-Cyrl-RS"/>
        </w:rPr>
        <w:t xml:space="preserve"> </w:t>
      </w:r>
      <w:r w:rsidR="005A5EAB">
        <w:rPr>
          <w:rFonts w:cs="Arial"/>
          <w:lang w:val="sr-Cyrl-RS"/>
        </w:rPr>
        <w:t>3000/1139/2018 (486</w:t>
      </w:r>
      <w:r w:rsidR="0001711B">
        <w:rPr>
          <w:rFonts w:cs="Arial"/>
          <w:lang w:val="sr-Cyrl-RS"/>
        </w:rPr>
        <w:t>/2018</w:t>
      </w:r>
      <w:r>
        <w:rPr>
          <w:rFonts w:cs="Arial"/>
          <w:lang w:val="sr-Cyrl-RS"/>
        </w:rPr>
        <w:t>)</w:t>
      </w:r>
      <w:r w:rsidR="00EE793E" w:rsidRPr="00E47C2E">
        <w:rPr>
          <w:rFonts w:cs="Arial"/>
        </w:rPr>
        <w:t>, која је заведена код Кори</w:t>
      </w:r>
      <w:r>
        <w:rPr>
          <w:rFonts w:cs="Arial"/>
        </w:rPr>
        <w:t xml:space="preserve">сника услуге под   бројем </w:t>
      </w:r>
      <w:r w:rsidR="005A5EAB">
        <w:rPr>
          <w:rFonts w:cs="Arial"/>
          <w:lang w:val="sr-Cyrl-RS"/>
        </w:rPr>
        <w:t>_____________________</w:t>
      </w:r>
      <w:r>
        <w:rPr>
          <w:rFonts w:cs="Arial"/>
        </w:rPr>
        <w:t xml:space="preserve"> од</w:t>
      </w:r>
      <w:r w:rsidR="0001711B">
        <w:rPr>
          <w:rFonts w:cs="Arial"/>
          <w:lang w:val="sr-Cyrl-RS"/>
        </w:rPr>
        <w:t xml:space="preserve"> ___________</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700B02" w:rsidRDefault="00EE793E" w:rsidP="00700B02">
      <w:pPr>
        <w:pStyle w:val="Title"/>
        <w:spacing w:before="0"/>
        <w:jc w:val="left"/>
        <w:rPr>
          <w:rFonts w:cs="Arial"/>
          <w:b w:val="0"/>
          <w:sz w:val="22"/>
          <w:szCs w:val="22"/>
          <w:lang w:val="sr-Cyrl-RS"/>
        </w:rPr>
      </w:pPr>
      <w:r w:rsidRPr="005A5EAB">
        <w:rPr>
          <w:rFonts w:cs="Arial"/>
          <w:b w:val="0"/>
        </w:rPr>
        <w:t>Овим Уговором о пружању</w:t>
      </w:r>
      <w:r w:rsidR="00203235" w:rsidRPr="005A5EAB">
        <w:rPr>
          <w:rFonts w:cs="Arial"/>
          <w:b w:val="0"/>
        </w:rPr>
        <w:t xml:space="preserve"> услуге</w:t>
      </w:r>
      <w:r w:rsidRPr="005A5EAB">
        <w:rPr>
          <w:rFonts w:cs="Arial"/>
          <w:b w:val="0"/>
        </w:rPr>
        <w:t xml:space="preserve"> Пружалац услуге се обавезује да за потребе Корисника услуге и</w:t>
      </w:r>
      <w:r w:rsidR="00203235" w:rsidRPr="005A5EAB">
        <w:rPr>
          <w:rFonts w:cs="Arial"/>
          <w:b w:val="0"/>
        </w:rPr>
        <w:t>зврши и пружи услугу:</w:t>
      </w:r>
      <w:r w:rsidR="005A5EAB" w:rsidRPr="005A5EAB">
        <w:rPr>
          <w:rFonts w:cs="Arial"/>
          <w:b w:val="0"/>
          <w:sz w:val="22"/>
          <w:szCs w:val="22"/>
          <w:lang w:val="sr-Cyrl-RS"/>
        </w:rPr>
        <w:t xml:space="preserve"> Услуга репарација сита посуда ХПВ и ХПК блокова ТЕНТ А1-</w:t>
      </w:r>
      <w:r w:rsidR="005D7988">
        <w:rPr>
          <w:rFonts w:cs="Arial"/>
          <w:b w:val="0"/>
          <w:sz w:val="22"/>
          <w:szCs w:val="22"/>
          <w:lang w:val="sr-Latn-RS"/>
        </w:rPr>
        <w:t xml:space="preserve"> A6</w:t>
      </w:r>
      <w:r w:rsidR="00700B02">
        <w:rPr>
          <w:rFonts w:cs="Arial"/>
          <w:b w:val="0"/>
          <w:sz w:val="22"/>
          <w:szCs w:val="22"/>
          <w:lang w:val="sr-Cyrl-RS"/>
        </w:rPr>
        <w:t xml:space="preserve"> </w:t>
      </w:r>
      <w:r w:rsidR="00C44445" w:rsidRPr="00700B02">
        <w:rPr>
          <w:rFonts w:cs="Arial"/>
          <w:b w:val="0"/>
          <w:lang w:val="sr-Cyrl-RS"/>
        </w:rPr>
        <w:t>п</w:t>
      </w:r>
      <w:r w:rsidR="0001711B" w:rsidRPr="00700B02">
        <w:rPr>
          <w:rFonts w:cs="Arial"/>
          <w:b w:val="0"/>
          <w:lang w:val="sr-Cyrl-RS"/>
        </w:rPr>
        <w:t>рема усвојеној понуди бр._________ од __________.</w:t>
      </w:r>
    </w:p>
    <w:p w:rsidR="00EE793E" w:rsidRPr="000C3736" w:rsidRDefault="000C3736" w:rsidP="00EE793E">
      <w:pPr>
        <w:pStyle w:val="KDParagraf"/>
        <w:spacing w:before="0"/>
        <w:rPr>
          <w:rFonts w:cs="Arial"/>
          <w:lang w:val="sr-Cyrl-RS"/>
        </w:rPr>
      </w:pPr>
      <w:r w:rsidRPr="000C3736">
        <w:rPr>
          <w:rFonts w:cs="Arial"/>
          <w:sz w:val="24"/>
          <w:szCs w:val="24"/>
          <w:lang w:val="sr-Cyrl-RS"/>
        </w:rPr>
        <w:t>Корисник</w:t>
      </w:r>
      <w:r w:rsidRPr="000C3736">
        <w:rPr>
          <w:rFonts w:ascii="Arial Cirilica" w:hAnsi="Arial Cirilica" w:cs="Arial"/>
          <w:sz w:val="24"/>
          <w:szCs w:val="24"/>
          <w:lang w:val="sr-Cyrl-RS"/>
        </w:rPr>
        <w:t xml:space="preserve"> </w:t>
      </w:r>
      <w:r w:rsidRPr="000C3736">
        <w:rPr>
          <w:rFonts w:cs="Arial"/>
          <w:sz w:val="24"/>
          <w:szCs w:val="24"/>
          <w:lang w:val="sr-Cyrl-RS"/>
        </w:rPr>
        <w:t>услуге</w:t>
      </w:r>
      <w:r w:rsidRPr="000C3736">
        <w:rPr>
          <w:rFonts w:ascii="Arial Cirilica" w:hAnsi="Arial Cirilica" w:cs="Arial"/>
          <w:sz w:val="24"/>
          <w:szCs w:val="24"/>
          <w:lang w:val="sr-Cyrl-RS"/>
        </w:rPr>
        <w:t xml:space="preserve"> </w:t>
      </w:r>
      <w:r w:rsidRPr="000C3736">
        <w:rPr>
          <w:rFonts w:cs="Arial"/>
          <w:sz w:val="24"/>
          <w:szCs w:val="24"/>
          <w:lang w:val="sr-Cyrl-RS"/>
        </w:rPr>
        <w:t>се</w:t>
      </w:r>
      <w:r w:rsidRPr="000C3736">
        <w:rPr>
          <w:rFonts w:ascii="Arial Cirilica" w:hAnsi="Arial Cirilica" w:cs="Arial"/>
          <w:sz w:val="24"/>
          <w:szCs w:val="24"/>
          <w:lang w:val="sr-Cyrl-RS"/>
        </w:rPr>
        <w:t xml:space="preserve"> </w:t>
      </w:r>
      <w:r w:rsidRPr="000C3736">
        <w:rPr>
          <w:rFonts w:cs="Arial"/>
          <w:sz w:val="24"/>
          <w:szCs w:val="24"/>
          <w:lang w:val="sr-Cyrl-RS"/>
        </w:rPr>
        <w:t>обавезује</w:t>
      </w:r>
      <w:r w:rsidRPr="000C3736">
        <w:rPr>
          <w:rFonts w:ascii="Arial Cirilica" w:hAnsi="Arial Cirilica" w:cs="Arial"/>
          <w:sz w:val="24"/>
          <w:szCs w:val="24"/>
          <w:lang w:val="sr-Cyrl-RS"/>
        </w:rPr>
        <w:t xml:space="preserve"> </w:t>
      </w:r>
      <w:r w:rsidRPr="000C3736">
        <w:rPr>
          <w:rFonts w:cs="Arial"/>
          <w:sz w:val="24"/>
          <w:szCs w:val="24"/>
          <w:lang w:val="sr-Cyrl-RS"/>
        </w:rPr>
        <w:t>да</w:t>
      </w:r>
      <w:r w:rsidRPr="000C3736">
        <w:rPr>
          <w:rFonts w:ascii="Arial Cirilica" w:hAnsi="Arial Cirilica" w:cs="Arial"/>
          <w:sz w:val="24"/>
          <w:szCs w:val="24"/>
          <w:lang w:val="sr-Cyrl-RS"/>
        </w:rPr>
        <w:t xml:space="preserve"> </w:t>
      </w:r>
      <w:r w:rsidRPr="000C3736">
        <w:rPr>
          <w:rFonts w:cs="Arial"/>
          <w:sz w:val="24"/>
          <w:szCs w:val="24"/>
          <w:lang w:val="sr-Cyrl-RS"/>
        </w:rPr>
        <w:t>плати</w:t>
      </w:r>
      <w:r w:rsidRPr="000C3736">
        <w:rPr>
          <w:rFonts w:ascii="Arial Cirilica" w:hAnsi="Arial Cirilica" w:cs="Arial"/>
          <w:sz w:val="24"/>
          <w:szCs w:val="24"/>
          <w:lang w:val="sr-Cyrl-RS"/>
        </w:rPr>
        <w:t xml:space="preserve"> </w:t>
      </w:r>
      <w:r w:rsidRPr="000C3736">
        <w:rPr>
          <w:rFonts w:cs="Arial"/>
          <w:sz w:val="24"/>
          <w:szCs w:val="24"/>
          <w:lang w:val="sr-Cyrl-RS"/>
        </w:rPr>
        <w:t>извршене</w:t>
      </w:r>
      <w:r w:rsidRPr="000C3736">
        <w:rPr>
          <w:rFonts w:ascii="Arial Cirilica" w:hAnsi="Arial Cirilica" w:cs="Arial"/>
          <w:sz w:val="24"/>
          <w:szCs w:val="24"/>
          <w:lang w:val="sr-Cyrl-RS"/>
        </w:rPr>
        <w:t xml:space="preserve"> </w:t>
      </w:r>
      <w:r w:rsidRPr="000C3736">
        <w:rPr>
          <w:rFonts w:cs="Arial"/>
          <w:sz w:val="24"/>
          <w:szCs w:val="24"/>
          <w:lang w:val="sr-Cyrl-RS"/>
        </w:rPr>
        <w:t>услуге</w:t>
      </w:r>
      <w:r>
        <w:rPr>
          <w:rFonts w:cs="Arial"/>
          <w:lang w:val="sr-Cyrl-RS"/>
        </w:rPr>
        <w:t>.</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w:t>
      </w:r>
      <w:r w:rsidR="00203235">
        <w:rPr>
          <w:rFonts w:cs="Arial"/>
        </w:rPr>
        <w:t xml:space="preserve">говора износи </w:t>
      </w:r>
      <w:r w:rsidR="0001711B">
        <w:rPr>
          <w:rFonts w:cs="Arial"/>
          <w:lang w:val="sr-Cyrl-RS"/>
        </w:rPr>
        <w:t>___________</w:t>
      </w:r>
      <w:r w:rsidRPr="00C44445">
        <w:rPr>
          <w:rFonts w:cs="Arial"/>
        </w:rPr>
        <w:t xml:space="preserve"> (с</w:t>
      </w:r>
      <w:r w:rsidR="0001711B">
        <w:rPr>
          <w:rFonts w:cs="Arial"/>
        </w:rPr>
        <w:t>ловима:</w:t>
      </w:r>
      <w:r w:rsidR="0001711B">
        <w:rPr>
          <w:rFonts w:cs="Arial"/>
          <w:lang w:val="sr-Cyrl-RS"/>
        </w:rPr>
        <w:t>_________________</w:t>
      </w:r>
      <w:r w:rsidRPr="00C44445">
        <w:rPr>
          <w:rFonts w:cs="Arial"/>
        </w:rPr>
        <w:t>)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C44445" w:rsidRDefault="00C44445" w:rsidP="00C44445">
      <w:pPr>
        <w:tabs>
          <w:tab w:val="left" w:pos="567"/>
        </w:tabs>
        <w:spacing w:before="0"/>
        <w:rPr>
          <w:rFonts w:cs="Arial"/>
          <w:lang w:val="sr-Cyrl-RS"/>
        </w:rPr>
      </w:pPr>
      <w:proofErr w:type="gramStart"/>
      <w:r w:rsidRPr="00A92793">
        <w:rPr>
          <w:rFonts w:cs="Arial"/>
        </w:rPr>
        <w:t>На  цену</w:t>
      </w:r>
      <w:proofErr w:type="gramEnd"/>
      <w:r w:rsidRPr="00A92793">
        <w:rPr>
          <w:rFonts w:cs="Arial"/>
        </w:rPr>
        <w:t xml:space="preserve"> Услуге из става 1. </w:t>
      </w:r>
      <w:proofErr w:type="gramStart"/>
      <w:r w:rsidRPr="00A92793">
        <w:rPr>
          <w:rFonts w:cs="Arial"/>
        </w:rPr>
        <w:t>овог</w:t>
      </w:r>
      <w:proofErr w:type="gramEnd"/>
      <w:r w:rsidRPr="00A92793">
        <w:rPr>
          <w:rFonts w:cs="Arial"/>
        </w:rPr>
        <w:t xml:space="preserve"> члана обрачунава се припадајући порез на додату вредност у складу са прописима Републике Србије.</w:t>
      </w:r>
    </w:p>
    <w:p w:rsidR="000C3736" w:rsidRPr="000C3736" w:rsidRDefault="000C3736" w:rsidP="00C44445">
      <w:pPr>
        <w:tabs>
          <w:tab w:val="left" w:pos="567"/>
        </w:tabs>
        <w:spacing w:before="0"/>
        <w:rPr>
          <w:rFonts w:cs="Arial"/>
          <w:lang w:val="sr-Cyrl-RS"/>
        </w:rPr>
      </w:pPr>
      <w:r>
        <w:rPr>
          <w:rFonts w:cs="Arial"/>
          <w:lang w:val="sr-Cyrl-RS"/>
        </w:rPr>
        <w:t>Цена је фиксна и не може се мењати.</w:t>
      </w:r>
    </w:p>
    <w:p w:rsidR="00C44445" w:rsidRPr="006522BC"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C44445" w:rsidRPr="006522BC" w:rsidRDefault="00C44445" w:rsidP="00C44445">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C44445" w:rsidRPr="00A92793" w:rsidRDefault="00C44445" w:rsidP="00C44445">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6522BC" w:rsidRDefault="00C44445" w:rsidP="00C44445">
      <w:pPr>
        <w:tabs>
          <w:tab w:val="left" w:pos="567"/>
        </w:tabs>
        <w:spacing w:before="0"/>
        <w:rPr>
          <w:rFonts w:cs="Arial"/>
          <w:b/>
          <w:lang w:val="sr-Cyrl-RS"/>
        </w:rPr>
      </w:pPr>
      <w:proofErr w:type="gramStart"/>
      <w:r w:rsidRPr="00A92793">
        <w:rPr>
          <w:rFonts w:cs="Arial"/>
          <w:b/>
        </w:rPr>
        <w:lastRenderedPageBreak/>
        <w:t>Рачун који није издат у складу са уговреним условима, неће бити исправан и биће враћен Пружаоцу услуге.</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3D4F5A" w:rsidP="00C44445">
      <w:pPr>
        <w:tabs>
          <w:tab w:val="left" w:pos="567"/>
        </w:tabs>
        <w:spacing w:before="0"/>
        <w:rPr>
          <w:rFonts w:cs="Arial"/>
          <w:color w:val="FF0000"/>
          <w:lang w:val="sr-Cyrl-RS"/>
        </w:rPr>
      </w:pPr>
      <w:r>
        <w:rPr>
          <w:rFonts w:cs="Arial"/>
        </w:rPr>
        <w:t>Корисник услуге</w:t>
      </w:r>
      <w:proofErr w:type="gramStart"/>
      <w:r>
        <w:rPr>
          <w:rFonts w:cs="Arial"/>
        </w:rPr>
        <w:t>:</w:t>
      </w:r>
      <w:r w:rsidR="00C44445" w:rsidRPr="00A92793">
        <w:rPr>
          <w:rFonts w:cs="Arial"/>
        </w:rPr>
        <w:t>Јавно</w:t>
      </w:r>
      <w:proofErr w:type="gramEnd"/>
      <w:r w:rsidR="00C44445" w:rsidRPr="00A92793">
        <w:rPr>
          <w:rFonts w:cs="Arial"/>
        </w:rPr>
        <w:t xml:space="preserve"> предузеће „Еле</w:t>
      </w:r>
      <w:r w:rsidR="003A781C">
        <w:rPr>
          <w:rFonts w:cs="Arial"/>
        </w:rPr>
        <w:t xml:space="preserve">ктропривреда Србије“ Београд, </w:t>
      </w:r>
      <w:r w:rsidR="003A781C">
        <w:rPr>
          <w:rFonts w:cs="Arial"/>
          <w:lang w:val="sr-Cyrl-RS"/>
        </w:rPr>
        <w:t>Балканска 13</w:t>
      </w:r>
      <w:r w:rsidR="00C44445" w:rsidRPr="00A92793">
        <w:rPr>
          <w:rFonts w:cs="Arial"/>
        </w:rPr>
        <w:t xml:space="preserve">, 11000 Београд, огранак ТЕНТ, Богољуба Урошевића Црног 44, 11500 Обреновац, локација ТЕНТ </w:t>
      </w:r>
      <w:r w:rsidR="00C44445" w:rsidRPr="00A92793">
        <w:rPr>
          <w:rFonts w:cs="Arial"/>
          <w:lang w:val="sr-Cyrl-RS"/>
        </w:rPr>
        <w:t>А</w:t>
      </w:r>
      <w:r w:rsidR="00C44445" w:rsidRPr="00A92793">
        <w:rPr>
          <w:rFonts w:cs="Arial"/>
        </w:rPr>
        <w:t xml:space="preserve"> на адреси: Богољуба Урошевића Црног 44, 11500 Обреновац</w:t>
      </w:r>
      <w:r w:rsidR="00C44445"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 xml:space="preserve">Пружалац </w:t>
      </w:r>
      <w:r w:rsidR="00203235">
        <w:rPr>
          <w:rFonts w:cs="Arial"/>
        </w:rPr>
        <w:t>услуге</w:t>
      </w:r>
      <w:r w:rsidR="003A781C">
        <w:rPr>
          <w:rFonts w:cs="Arial"/>
          <w:lang w:val="sr-Cyrl-RS"/>
        </w:rPr>
        <w:t xml:space="preserve">: </w:t>
      </w:r>
      <w:r w:rsidRPr="00A92793">
        <w:rPr>
          <w:rFonts w:cs="Arial"/>
        </w:rPr>
        <w:tab/>
      </w:r>
    </w:p>
    <w:p w:rsidR="006816AE" w:rsidRDefault="006816AE" w:rsidP="00C44445">
      <w:pPr>
        <w:tabs>
          <w:tab w:val="left" w:pos="567"/>
        </w:tabs>
        <w:spacing w:before="0"/>
        <w:rPr>
          <w:rFonts w:cs="Arial"/>
          <w:b/>
          <w:lang w:val="sr-Cyrl-RS"/>
        </w:rPr>
      </w:pPr>
    </w:p>
    <w:p w:rsidR="00C44445" w:rsidRPr="006522BC" w:rsidRDefault="00790BE6" w:rsidP="00C44445">
      <w:pPr>
        <w:tabs>
          <w:tab w:val="left" w:pos="567"/>
        </w:tabs>
        <w:spacing w:before="0"/>
        <w:rPr>
          <w:rFonts w:cs="Arial"/>
          <w:lang w:val="sr-Cyrl-RS"/>
        </w:rPr>
      </w:pPr>
      <w:proofErr w:type="gramStart"/>
      <w:r>
        <w:rPr>
          <w:rFonts w:cs="Arial"/>
          <w:b/>
        </w:rPr>
        <w:t xml:space="preserve">РОК </w:t>
      </w:r>
      <w:r>
        <w:rPr>
          <w:rFonts w:cs="Arial"/>
          <w:b/>
          <w:lang w:val="sr-Cyrl-RS"/>
        </w:rPr>
        <w:t>,</w:t>
      </w:r>
      <w:proofErr w:type="gramEnd"/>
      <w:r w:rsidR="00C44445" w:rsidRPr="00A92793">
        <w:rPr>
          <w:rFonts w:cs="Arial"/>
          <w:b/>
        </w:rPr>
        <w:t xml:space="preserve"> ДИНАМ</w:t>
      </w:r>
      <w:r>
        <w:rPr>
          <w:rFonts w:cs="Arial"/>
          <w:b/>
          <w:lang w:val="sr-Cyrl-RS"/>
        </w:rPr>
        <w:t>И</w:t>
      </w:r>
      <w:r w:rsidR="00C44445" w:rsidRPr="00A92793">
        <w:rPr>
          <w:rFonts w:cs="Arial"/>
          <w:b/>
        </w:rPr>
        <w:t>КА</w:t>
      </w:r>
      <w:r w:rsidR="00C44445" w:rsidRPr="00A92793">
        <w:rPr>
          <w:rFonts w:cs="Arial"/>
          <w:b/>
          <w:lang w:val="sr-Cyrl-RS"/>
        </w:rPr>
        <w:t xml:space="preserve"> И МЕСТО</w:t>
      </w:r>
      <w:r w:rsidR="00C44445"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44445" w:rsidRPr="00161C66" w:rsidRDefault="00C44445" w:rsidP="00C44445">
      <w:pPr>
        <w:tabs>
          <w:tab w:val="left" w:pos="567"/>
        </w:tabs>
        <w:spacing w:before="0"/>
        <w:rPr>
          <w:rFonts w:cs="Arial"/>
          <w:lang w:val="sr-Cyrl-RS"/>
        </w:rPr>
      </w:pPr>
      <w:proofErr w:type="gramStart"/>
      <w:r w:rsidRPr="00A92793">
        <w:rPr>
          <w:rFonts w:cs="Arial"/>
        </w:rPr>
        <w:t>Рок за извршење Услу</w:t>
      </w:r>
      <w:r w:rsidR="00DD5BC3">
        <w:rPr>
          <w:rFonts w:cs="Arial"/>
        </w:rPr>
        <w:t>ге из члана 1.</w:t>
      </w:r>
      <w:proofErr w:type="gramEnd"/>
      <w:r w:rsidR="00DD5BC3">
        <w:rPr>
          <w:rFonts w:cs="Arial"/>
        </w:rPr>
        <w:t xml:space="preserve"> </w:t>
      </w:r>
      <w:proofErr w:type="gramStart"/>
      <w:r w:rsidR="00DD5BC3">
        <w:rPr>
          <w:rFonts w:cs="Arial"/>
        </w:rPr>
        <w:t>овог</w:t>
      </w:r>
      <w:proofErr w:type="gramEnd"/>
      <w:r w:rsidR="00DD5BC3">
        <w:rPr>
          <w:rFonts w:cs="Arial"/>
        </w:rPr>
        <w:t xml:space="preserve"> Уговора </w:t>
      </w:r>
      <w:r w:rsidR="00DD5BC3">
        <w:rPr>
          <w:rFonts w:cs="Arial"/>
          <w:lang w:val="sr-Cyrl-RS"/>
        </w:rPr>
        <w:t>је</w:t>
      </w:r>
      <w:r w:rsidR="00B1492F">
        <w:rPr>
          <w:rFonts w:cs="Arial"/>
          <w:lang w:val="sr-Cyrl-RS"/>
        </w:rPr>
        <w:t xml:space="preserve"> сукцесивно по потреби Корисника услуге</w:t>
      </w:r>
      <w:r w:rsidR="00DD5BC3">
        <w:rPr>
          <w:rFonts w:cs="Arial"/>
          <w:lang w:val="sr-Cyrl-RS"/>
        </w:rPr>
        <w:t xml:space="preserve"> у року</w:t>
      </w:r>
      <w:r w:rsidR="00A32AB0">
        <w:rPr>
          <w:rFonts w:cs="Arial"/>
          <w:lang w:val="sr-Latn-RS"/>
        </w:rPr>
        <w:t xml:space="preserve"> od 4 </w:t>
      </w:r>
      <w:r w:rsidR="00A32AB0">
        <w:rPr>
          <w:rFonts w:cs="Arial"/>
          <w:lang w:val="sr-Cyrl-RS"/>
        </w:rPr>
        <w:t xml:space="preserve">недеље од тренутка преузимања штапова за репарацију, а у периоду </w:t>
      </w:r>
      <w:r w:rsidR="00DD5BC3">
        <w:rPr>
          <w:rFonts w:cs="Arial"/>
          <w:lang w:val="sr-Cyrl-RS"/>
        </w:rPr>
        <w:t xml:space="preserve"> од 12 (дванаест) месеци од дана ступања уговора на снагу</w:t>
      </w:r>
      <w:r w:rsidR="00161C66">
        <w:rPr>
          <w:rFonts w:cs="Arial"/>
          <w:lang w:val="sr-Cyrl-RS"/>
        </w:rPr>
        <w:t>.</w:t>
      </w:r>
    </w:p>
    <w:p w:rsidR="00C44445" w:rsidRPr="00A92793" w:rsidRDefault="00B1492F" w:rsidP="00C44445">
      <w:pPr>
        <w:tabs>
          <w:tab w:val="left" w:pos="567"/>
        </w:tabs>
        <w:spacing w:before="0"/>
        <w:rPr>
          <w:rFonts w:cs="Arial"/>
          <w:lang w:val="sr-Cyrl-RS"/>
        </w:rPr>
      </w:pPr>
      <w:r>
        <w:rPr>
          <w:rFonts w:cs="Arial"/>
          <w:lang w:val="sr-Cyrl-RS"/>
        </w:rPr>
        <w:t>Место изврш</w:t>
      </w:r>
      <w:r w:rsidR="00A32AB0">
        <w:rPr>
          <w:rFonts w:cs="Arial"/>
          <w:lang w:val="sr-Cyrl-RS"/>
        </w:rPr>
        <w:t>ења услуге је:ТЕНТ-А, Обреновац или погон Пружаоца услуге.</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w:t>
      </w:r>
      <w:r w:rsidR="00790BE6">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proofErr w:type="gramStart"/>
      <w:r w:rsidRPr="00A927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w:t>
      </w:r>
      <w:r w:rsidR="009577F3">
        <w:rPr>
          <w:rFonts w:cs="Arial"/>
          <w:lang w:val="sr-Cyrl-RS"/>
        </w:rPr>
        <w:t xml:space="preserve"> у износу од 5%</w:t>
      </w:r>
      <w:r w:rsidRPr="00A9279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C44445" w:rsidRPr="00B1492F" w:rsidRDefault="00C44445" w:rsidP="00C44445">
      <w:pPr>
        <w:tabs>
          <w:tab w:val="left" w:pos="567"/>
        </w:tabs>
        <w:spacing w:before="0"/>
        <w:rPr>
          <w:rFonts w:cs="Arial"/>
          <w:lang w:val="sr-Cyrl-RS"/>
        </w:rPr>
      </w:pPr>
      <w:r w:rsidRPr="00A92793">
        <w:rPr>
          <w:rFonts w:cs="Arial"/>
        </w:rPr>
        <w:lastRenderedPageBreak/>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B1492F">
        <w:rPr>
          <w:rFonts w:cs="Arial"/>
        </w:rPr>
        <w:t>гласан Корисник услуге</w:t>
      </w:r>
      <w:r w:rsidR="00B1492F">
        <w:rPr>
          <w:rFonts w:cs="Arial"/>
          <w:lang w:val="sr-Cyrl-RS"/>
        </w:rPr>
        <w:t>.</w:t>
      </w:r>
    </w:p>
    <w:p w:rsidR="007E36D3" w:rsidRPr="002E0885" w:rsidRDefault="007E36D3"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C44445" w:rsidRDefault="00C44445" w:rsidP="00C44445">
      <w:pPr>
        <w:tabs>
          <w:tab w:val="left" w:pos="567"/>
        </w:tabs>
        <w:spacing w:before="0"/>
        <w:rPr>
          <w:rFonts w:cs="Arial"/>
          <w:lang w:val="sr-Cyrl-RS"/>
        </w:rPr>
      </w:pPr>
      <w:r w:rsidRPr="00A92793">
        <w:rPr>
          <w:rFonts w:cs="Arial"/>
        </w:rPr>
        <w:t xml:space="preserve">Обавезе </w:t>
      </w:r>
      <w:proofErr w:type="gramStart"/>
      <w:r w:rsidRPr="00A92793">
        <w:rPr>
          <w:rFonts w:cs="Arial"/>
        </w:rPr>
        <w:t>по  овом</w:t>
      </w:r>
      <w:proofErr w:type="gramEnd"/>
      <w:r w:rsidRPr="00A9279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B1938" w:rsidRDefault="00AB1938" w:rsidP="00C44445">
      <w:pPr>
        <w:tabs>
          <w:tab w:val="left" w:pos="567"/>
        </w:tabs>
        <w:spacing w:before="0"/>
        <w:rPr>
          <w:rFonts w:cs="Arial"/>
          <w:lang w:val="sr-Cyrl-RS"/>
        </w:rPr>
      </w:pPr>
    </w:p>
    <w:p w:rsidR="00AB1938" w:rsidRDefault="002E0885" w:rsidP="00AB1938">
      <w:pPr>
        <w:pStyle w:val="KDParagraf"/>
        <w:spacing w:before="0"/>
        <w:rPr>
          <w:rFonts w:cs="Arial"/>
          <w:b/>
          <w:lang w:val="sr-Cyrl-RS"/>
        </w:rPr>
      </w:pPr>
      <w:r w:rsidRPr="00E47C2E">
        <w:rPr>
          <w:rFonts w:cs="Arial"/>
          <w:b/>
        </w:rPr>
        <w:t xml:space="preserve">ЗАКЉУЧИВАЊЕ И СТУПАЊЕ НА СНАГУ </w:t>
      </w:r>
    </w:p>
    <w:p w:rsidR="00A376F2" w:rsidRPr="00A376F2" w:rsidRDefault="00A376F2" w:rsidP="00AB1938">
      <w:pPr>
        <w:pStyle w:val="KDParagraf"/>
        <w:spacing w:before="0"/>
        <w:rPr>
          <w:rFonts w:cs="Arial"/>
          <w:b/>
          <w:lang w:val="sr-Cyrl-RS"/>
        </w:rPr>
      </w:pPr>
    </w:p>
    <w:p w:rsidR="002E0885" w:rsidRPr="00AB1938" w:rsidRDefault="00AB1938" w:rsidP="00AB1938">
      <w:pPr>
        <w:pStyle w:val="KDParagraf"/>
        <w:spacing w:before="0"/>
        <w:rPr>
          <w:rFonts w:cs="Arial"/>
          <w:b/>
        </w:rPr>
      </w:pPr>
      <w:r>
        <w:rPr>
          <w:rFonts w:cs="Arial"/>
          <w:b/>
          <w:lang w:val="sr-Cyrl-RS"/>
        </w:rPr>
        <w:t xml:space="preserve">                                                                  </w:t>
      </w:r>
      <w:proofErr w:type="gramStart"/>
      <w:r w:rsidR="002E0885" w:rsidRPr="006B4D21">
        <w:rPr>
          <w:rFonts w:cs="Arial"/>
          <w:b/>
        </w:rPr>
        <w:t xml:space="preserve">Члан </w:t>
      </w:r>
      <w:r>
        <w:rPr>
          <w:rFonts w:cs="Arial"/>
          <w:b/>
          <w:lang w:val="sr-Cyrl-RS"/>
        </w:rPr>
        <w:t>9</w:t>
      </w:r>
      <w:r w:rsidR="002E0885" w:rsidRPr="006B4D21">
        <w:rPr>
          <w:rFonts w:cs="Arial"/>
        </w:rPr>
        <w:t>.</w:t>
      </w:r>
      <w:proofErr w:type="gramEnd"/>
    </w:p>
    <w:p w:rsidR="002E0885" w:rsidRDefault="002E0885" w:rsidP="002E0885">
      <w:pPr>
        <w:pStyle w:val="KDParagraf"/>
        <w:spacing w:before="0"/>
        <w:rPr>
          <w:rFonts w:cs="Arial"/>
          <w:lang w:val="sr-Cyrl-RS"/>
        </w:rPr>
      </w:pPr>
      <w:proofErr w:type="gramStart"/>
      <w:r w:rsidRPr="006B4D21">
        <w:rPr>
          <w:rFonts w:cs="Arial"/>
        </w:rPr>
        <w:t>Овај Уговор сматра се закљученим када га потпишу овлашћени представници Уговорн</w:t>
      </w:r>
      <w:r w:rsidR="00AB1938">
        <w:rPr>
          <w:rFonts w:cs="Arial"/>
        </w:rPr>
        <w:t>их страна</w:t>
      </w:r>
      <w:r w:rsidR="00AB1938">
        <w:rPr>
          <w:rFonts w:cs="Arial"/>
          <w:lang w:val="sr-Cyrl-RS"/>
        </w:rPr>
        <w:t>, а ступа на снагу достављањем СФО за добро извршење посла.</w:t>
      </w:r>
      <w:proofErr w:type="gramEnd"/>
    </w:p>
    <w:p w:rsidR="00A376F2" w:rsidRPr="00AB1938" w:rsidRDefault="00A376F2" w:rsidP="002E0885">
      <w:pPr>
        <w:pStyle w:val="KDParagraf"/>
        <w:spacing w:before="0"/>
        <w:rPr>
          <w:rFonts w:cs="Arial"/>
          <w:lang w:val="sr-Cyrl-RS"/>
        </w:rPr>
      </w:pPr>
    </w:p>
    <w:p w:rsidR="002E0885" w:rsidRPr="006B4D21" w:rsidRDefault="002E0885" w:rsidP="002E0885">
      <w:pPr>
        <w:pStyle w:val="KDParagraf"/>
        <w:spacing w:before="0"/>
        <w:jc w:val="center"/>
        <w:rPr>
          <w:rFonts w:cs="Arial"/>
        </w:rPr>
      </w:pPr>
      <w:proofErr w:type="gramStart"/>
      <w:r w:rsidRPr="006B4D21">
        <w:rPr>
          <w:rFonts w:cs="Arial"/>
          <w:b/>
        </w:rPr>
        <w:t>Члан 1</w:t>
      </w:r>
      <w:r w:rsidR="00AB1938">
        <w:rPr>
          <w:rFonts w:cs="Arial"/>
          <w:b/>
          <w:lang w:val="sr-Cyrl-RS"/>
        </w:rPr>
        <w:t>0</w:t>
      </w:r>
      <w:r w:rsidRPr="006B4D21">
        <w:rPr>
          <w:rFonts w:cs="Arial"/>
        </w:rPr>
        <w:t>.</w:t>
      </w:r>
      <w:proofErr w:type="gramEnd"/>
    </w:p>
    <w:p w:rsidR="002E0885" w:rsidRDefault="00AB1938" w:rsidP="002E0885">
      <w:pPr>
        <w:pStyle w:val="KDParagraf"/>
        <w:spacing w:before="0"/>
        <w:rPr>
          <w:rFonts w:cs="Arial"/>
          <w:lang w:val="sr-Cyrl-RS"/>
        </w:rPr>
      </w:pPr>
      <w:r>
        <w:rPr>
          <w:rFonts w:cs="Arial"/>
          <w:lang w:val="sr-Cyrl-RS"/>
        </w:rPr>
        <w:t>Уговор се закључује до испуњења свих уговорних обавеза.</w:t>
      </w:r>
    </w:p>
    <w:p w:rsidR="00AB1938" w:rsidRDefault="00AB1938" w:rsidP="002E0885">
      <w:pPr>
        <w:pStyle w:val="KDParagraf"/>
        <w:spacing w:before="0"/>
        <w:rPr>
          <w:rFonts w:cs="Arial"/>
          <w:lang w:val="sr-Cyrl-RS"/>
        </w:rPr>
      </w:pPr>
      <w:r>
        <w:rPr>
          <w:rFonts w:cs="Arial"/>
          <w:lang w:val="sr-Cyrl-RS"/>
        </w:rPr>
        <w:t>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уговорне обавезе.</w:t>
      </w:r>
    </w:p>
    <w:p w:rsidR="00AB1938" w:rsidRPr="001731AA" w:rsidRDefault="00EA3DE1" w:rsidP="001731AA">
      <w:pPr>
        <w:pStyle w:val="KDParagraf"/>
        <w:spacing w:before="0"/>
        <w:jc w:val="center"/>
        <w:rPr>
          <w:rFonts w:cs="Arial"/>
          <w:lang w:val="sr-Cyrl-RS"/>
        </w:rPr>
      </w:pPr>
      <w:proofErr w:type="gramStart"/>
      <w:r w:rsidRPr="006B4D21">
        <w:rPr>
          <w:rFonts w:cs="Arial"/>
          <w:b/>
        </w:rPr>
        <w:t>Члан 1</w:t>
      </w:r>
      <w:r>
        <w:rPr>
          <w:rFonts w:cs="Arial"/>
          <w:b/>
          <w:lang w:val="sr-Cyrl-RS"/>
        </w:rPr>
        <w:t>1</w:t>
      </w:r>
      <w:r w:rsidRPr="006B4D21">
        <w:rPr>
          <w:rFonts w:cs="Arial"/>
        </w:rPr>
        <w:t>.</w:t>
      </w:r>
      <w:proofErr w:type="gramEnd"/>
    </w:p>
    <w:p w:rsidR="00AB1938" w:rsidRPr="00A92793" w:rsidRDefault="00AB1938" w:rsidP="00AB1938">
      <w:pPr>
        <w:tabs>
          <w:tab w:val="left" w:pos="567"/>
        </w:tabs>
        <w:spacing w:before="0"/>
        <w:rPr>
          <w:rFonts w:cs="Arial"/>
        </w:rPr>
      </w:pPr>
      <w:r w:rsidRPr="00B57E1D">
        <w:rPr>
          <w:rFonts w:cs="Arial"/>
        </w:rPr>
        <w:t xml:space="preserve">Овај Уговор и његови Прилози  од 1 до </w:t>
      </w:r>
      <w:r w:rsidR="00CC6A8D">
        <w:rPr>
          <w:rFonts w:cs="Arial"/>
          <w:lang w:val="sr-Cyrl-RS"/>
        </w:rPr>
        <w:t>6</w:t>
      </w:r>
      <w:r w:rsidRPr="00B57E1D">
        <w:rPr>
          <w:rFonts w:cs="Arial"/>
        </w:rPr>
        <w:t xml:space="preserve">  из члана </w:t>
      </w:r>
      <w:r w:rsidR="00DE50DD">
        <w:rPr>
          <w:rFonts w:cs="Arial"/>
          <w:lang w:val="sr-Cyrl-RS"/>
        </w:rPr>
        <w:t>26</w:t>
      </w:r>
      <w:r>
        <w:rPr>
          <w:rFonts w:cs="Arial"/>
          <w:lang w:val="sr-Cyrl-RS"/>
        </w:rPr>
        <w:t xml:space="preserve"> </w:t>
      </w:r>
      <w:r w:rsidRPr="00B57E1D">
        <w:rPr>
          <w:rFonts w:cs="Arial"/>
        </w:rPr>
        <w:t>овог Уговора, сачињени су на српском језику.</w:t>
      </w:r>
      <w:r w:rsidRPr="00A92793">
        <w:rPr>
          <w:rFonts w:cs="Arial"/>
        </w:rPr>
        <w:t xml:space="preserve"> </w:t>
      </w:r>
    </w:p>
    <w:p w:rsidR="00AB1938" w:rsidRPr="00A92793" w:rsidRDefault="00AB1938" w:rsidP="00AB1938">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AB1938" w:rsidRDefault="00AB1938" w:rsidP="00AB1938">
      <w:pPr>
        <w:tabs>
          <w:tab w:val="left" w:pos="567"/>
        </w:tabs>
        <w:spacing w:before="0"/>
        <w:rPr>
          <w:rFonts w:cs="Arial"/>
          <w:lang w:val="sr-Cyrl-RS"/>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AB1938" w:rsidRPr="00AB1938" w:rsidRDefault="00AB1938" w:rsidP="002E0885">
      <w:pPr>
        <w:pStyle w:val="KDParagraf"/>
        <w:spacing w:before="0"/>
        <w:rPr>
          <w:rFonts w:cs="Arial"/>
          <w:lang w:val="sr-Cyrl-RS"/>
        </w:rPr>
      </w:pPr>
    </w:p>
    <w:p w:rsidR="002E0885" w:rsidRPr="00E47C2E" w:rsidRDefault="002E0885" w:rsidP="002E0885">
      <w:pPr>
        <w:pStyle w:val="KDParagraf"/>
        <w:spacing w:before="0"/>
        <w:rPr>
          <w:rFonts w:cs="Arial"/>
          <w:b/>
        </w:rPr>
      </w:pPr>
      <w:r w:rsidRPr="00E47C2E">
        <w:rPr>
          <w:rFonts w:cs="Arial"/>
          <w:b/>
        </w:rPr>
        <w:t>ОВЛАШЋЕНИ ПРЕДСТАВНИЦИ ЗА ПРАЋЕЊЕ УГОВОРА</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w:t>
      </w:r>
      <w:r w:rsidR="00B1492F">
        <w:rPr>
          <w:rFonts w:cs="Arial"/>
          <w:b/>
          <w:lang w:val="sr-Cyrl-RS"/>
        </w:rPr>
        <w:t>2</w:t>
      </w:r>
      <w:r w:rsidRPr="00E47C2E">
        <w:rPr>
          <w:rFonts w:cs="Arial"/>
        </w:rPr>
        <w:t>.</w:t>
      </w:r>
      <w:proofErr w:type="gramEnd"/>
    </w:p>
    <w:p w:rsidR="002E0885" w:rsidRPr="00E47C2E" w:rsidRDefault="002E0885" w:rsidP="002E0885">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2E0885" w:rsidRPr="005F7115" w:rsidRDefault="002E0885" w:rsidP="002E0885">
      <w:pPr>
        <w:pStyle w:val="KDParagraf"/>
        <w:spacing w:before="0"/>
        <w:rPr>
          <w:rFonts w:cs="Arial"/>
          <w:lang w:val="sr-Cyrl-RS"/>
        </w:rPr>
      </w:pPr>
      <w:r>
        <w:rPr>
          <w:rFonts w:cs="Arial"/>
        </w:rPr>
        <w:tab/>
        <w:t xml:space="preserve">- </w:t>
      </w:r>
      <w:proofErr w:type="gramStart"/>
      <w:r>
        <w:rPr>
          <w:rFonts w:cs="Arial"/>
        </w:rPr>
        <w:t>за</w:t>
      </w:r>
      <w:proofErr w:type="gramEnd"/>
      <w:r>
        <w:rPr>
          <w:rFonts w:cs="Arial"/>
        </w:rPr>
        <w:t xml:space="preserve"> Корисника услуге</w:t>
      </w:r>
      <w:r>
        <w:rPr>
          <w:rFonts w:cs="Arial"/>
          <w:lang w:val="sr-Cyrl-RS"/>
        </w:rPr>
        <w:t xml:space="preserve">: </w:t>
      </w:r>
    </w:p>
    <w:p w:rsidR="002E0885" w:rsidRPr="005F7115" w:rsidRDefault="002E0885" w:rsidP="002E0885">
      <w:pPr>
        <w:pStyle w:val="KDParagraf"/>
        <w:spacing w:before="0"/>
        <w:rPr>
          <w:rFonts w:cs="Arial"/>
          <w:lang w:val="sr-Cyrl-RS"/>
        </w:rPr>
      </w:pPr>
      <w:r>
        <w:rPr>
          <w:rFonts w:cs="Arial"/>
        </w:rPr>
        <w:t xml:space="preserve">                          </w:t>
      </w:r>
    </w:p>
    <w:p w:rsidR="002E0885" w:rsidRPr="005F7115" w:rsidRDefault="002E0885" w:rsidP="002E0885">
      <w:pPr>
        <w:pStyle w:val="KDParagraf"/>
        <w:spacing w:before="0"/>
        <w:rPr>
          <w:rFonts w:cs="Arial"/>
          <w:lang w:val="sr-Cyrl-RS"/>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r>
    </w:p>
    <w:p w:rsidR="002E0885" w:rsidRPr="00192BD4" w:rsidRDefault="002E0885" w:rsidP="002E0885">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2E0885" w:rsidRPr="00E47C2E"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2E0885" w:rsidRPr="00E47C2E" w:rsidRDefault="002E0885" w:rsidP="002E0885">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2E0885" w:rsidRPr="00E47C2E" w:rsidRDefault="00A376F2" w:rsidP="002E0885">
      <w:pPr>
        <w:pStyle w:val="KDParagraf"/>
        <w:spacing w:before="0"/>
        <w:rPr>
          <w:rFonts w:cs="Arial"/>
        </w:rPr>
      </w:pPr>
      <w:r>
        <w:rPr>
          <w:rFonts w:cs="Arial"/>
        </w:rPr>
        <w:t xml:space="preserve">- </w:t>
      </w:r>
      <w:r w:rsidR="002E0885" w:rsidRPr="00E47C2E">
        <w:rPr>
          <w:rFonts w:cs="Arial"/>
        </w:rPr>
        <w:t>Да сачине, потпишу и верификују Записник о квалитативном пријему услуга (без примедби);</w:t>
      </w:r>
    </w:p>
    <w:p w:rsidR="002E0885" w:rsidRPr="00192BD4" w:rsidRDefault="002E0885" w:rsidP="002E0885">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2E0885" w:rsidRPr="00192BD4"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2E0885" w:rsidRPr="00055FFC" w:rsidRDefault="002E0885" w:rsidP="002E0885">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2E0885" w:rsidRDefault="002E0885" w:rsidP="002E0885">
      <w:pPr>
        <w:pStyle w:val="KDParagraf"/>
        <w:spacing w:before="0"/>
        <w:rPr>
          <w:rFonts w:cs="Arial"/>
          <w:b/>
          <w:lang w:val="sr-Cyrl-RS"/>
        </w:rPr>
      </w:pPr>
    </w:p>
    <w:p w:rsidR="002E0885" w:rsidRPr="00E47C2E" w:rsidRDefault="002E0885" w:rsidP="002E0885">
      <w:pPr>
        <w:pStyle w:val="KDParagraf"/>
        <w:spacing w:before="0"/>
        <w:rPr>
          <w:rFonts w:cs="Arial"/>
          <w:b/>
        </w:rPr>
      </w:pPr>
      <w:r w:rsidRPr="00E47C2E">
        <w:rPr>
          <w:rFonts w:cs="Arial"/>
          <w:b/>
        </w:rPr>
        <w:t xml:space="preserve">КВАЛИТАТИВНИ И КВАНТИТАТИВНИ ПРИЈЕМ </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w:t>
      </w:r>
      <w:r w:rsidR="00B1492F">
        <w:rPr>
          <w:rFonts w:cs="Arial"/>
          <w:b/>
          <w:lang w:val="sr-Cyrl-RS"/>
        </w:rPr>
        <w:t>3</w:t>
      </w:r>
      <w:r w:rsidRPr="00E47C2E">
        <w:rPr>
          <w:rFonts w:cs="Arial"/>
        </w:rPr>
        <w:t>.</w:t>
      </w:r>
      <w:proofErr w:type="gramEnd"/>
    </w:p>
    <w:p w:rsidR="002E0885" w:rsidRPr="00192BD4" w:rsidRDefault="002E0885" w:rsidP="002E0885">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192BD4" w:rsidRDefault="002E0885" w:rsidP="002E0885">
      <w:pPr>
        <w:pStyle w:val="KDParagraf"/>
        <w:spacing w:before="0"/>
        <w:rPr>
          <w:rFonts w:cs="Arial"/>
        </w:rPr>
      </w:pPr>
      <w:r w:rsidRPr="00192BD4">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2E0885" w:rsidRPr="00E47C2E" w:rsidRDefault="002E0885" w:rsidP="002E0885">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A376F2" w:rsidRPr="002E0885" w:rsidRDefault="00A376F2"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proofErr w:type="gramStart"/>
      <w:r w:rsidRPr="00A92793">
        <w:rPr>
          <w:rFonts w:cs="Arial"/>
          <w:b/>
        </w:rPr>
        <w:t>Члан 1</w:t>
      </w:r>
      <w:r w:rsidR="00B1492F">
        <w:rPr>
          <w:rFonts w:cs="Arial"/>
          <w:b/>
          <w:lang w:val="sr-Cyrl-RS"/>
        </w:rPr>
        <w:t>4</w:t>
      </w:r>
      <w:r w:rsidRPr="00A92793">
        <w:rPr>
          <w:rFonts w:cs="Arial"/>
        </w:rPr>
        <w:t>.</w:t>
      </w:r>
      <w:proofErr w:type="gramEnd"/>
    </w:p>
    <w:p w:rsidR="00C44445" w:rsidRDefault="00C44445" w:rsidP="00C44445">
      <w:pPr>
        <w:tabs>
          <w:tab w:val="left" w:pos="567"/>
        </w:tabs>
        <w:spacing w:before="0"/>
        <w:rPr>
          <w:rFonts w:cs="Arial"/>
          <w:lang w:val="sr-Cyrl-RS"/>
        </w:rPr>
      </w:pPr>
      <w:r w:rsidRPr="00A92793">
        <w:rPr>
          <w:rFonts w:cs="Arial"/>
        </w:rPr>
        <w:t>Гарантни рок не може бити кр</w:t>
      </w:r>
      <w:r w:rsidR="009E4DEC">
        <w:rPr>
          <w:rFonts w:cs="Arial"/>
        </w:rPr>
        <w:t>аћи од</w:t>
      </w:r>
      <w:r w:rsidR="009E4DEC">
        <w:rPr>
          <w:rFonts w:cs="Arial"/>
          <w:lang w:val="sr-Cyrl-RS"/>
        </w:rPr>
        <w:t>: ____</w:t>
      </w:r>
      <w:r>
        <w:rPr>
          <w:rFonts w:cs="Arial"/>
        </w:rPr>
        <w:t xml:space="preserve"> (</w:t>
      </w:r>
      <w:proofErr w:type="gramStart"/>
      <w:r>
        <w:rPr>
          <w:rFonts w:cs="Arial"/>
        </w:rPr>
        <w:t>словима:</w:t>
      </w:r>
      <w:proofErr w:type="gramEnd"/>
      <w:r w:rsidR="009E4DEC">
        <w:rPr>
          <w:rFonts w:cs="Arial"/>
          <w:lang w:val="sr-Cyrl-RS"/>
        </w:rPr>
        <w:t>______________</w:t>
      </w:r>
      <w:r w:rsidRPr="00A92793">
        <w:rPr>
          <w:rFonts w:cs="Arial"/>
        </w:rPr>
        <w:t>) месеци,</w:t>
      </w:r>
      <w:r w:rsidR="00F168A2">
        <w:rPr>
          <w:rFonts w:cs="Arial"/>
        </w:rPr>
        <w:t xml:space="preserve"> од дана сачињавања, </w:t>
      </w:r>
      <w:r w:rsidR="00F168A2">
        <w:rPr>
          <w:rFonts w:cs="Arial"/>
          <w:lang w:val="sr-Cyrl-RS"/>
        </w:rPr>
        <w:t>верификовања</w:t>
      </w:r>
      <w:r w:rsidR="00F168A2">
        <w:rPr>
          <w:rFonts w:cs="Arial"/>
        </w:rPr>
        <w:t xml:space="preserve"> и </w:t>
      </w:r>
      <w:r w:rsidR="00F168A2">
        <w:rPr>
          <w:rFonts w:cs="Arial"/>
          <w:lang w:val="sr-Cyrl-RS"/>
        </w:rPr>
        <w:t>потписивања</w:t>
      </w:r>
      <w:r w:rsidRPr="00A92793">
        <w:rPr>
          <w:rFonts w:cs="Arial"/>
        </w:rPr>
        <w:t xml:space="preserve"> Записника </w:t>
      </w:r>
      <w:r w:rsidR="003B7EBF">
        <w:rPr>
          <w:rFonts w:cs="Arial"/>
        </w:rPr>
        <w:t>о квалитативном</w:t>
      </w:r>
      <w:r w:rsidRPr="00A92793">
        <w:rPr>
          <w:rFonts w:cs="Arial"/>
        </w:rPr>
        <w:t xml:space="preserve"> пријему услуга (без примедби)</w:t>
      </w:r>
      <w:r w:rsidR="00042BD4">
        <w:rPr>
          <w:rFonts w:cs="Arial"/>
          <w:lang w:val="sr-Cyrl-RS"/>
        </w:rPr>
        <w:t>.</w:t>
      </w:r>
    </w:p>
    <w:p w:rsidR="001731AA" w:rsidRPr="001731AA" w:rsidRDefault="001731AA"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1492F">
        <w:rPr>
          <w:rFonts w:cs="Arial"/>
          <w:b/>
          <w:lang w:val="sr-Cyrl-RS"/>
        </w:rPr>
        <w:t>5</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C44445" w:rsidRPr="00A92793" w:rsidRDefault="00C44445" w:rsidP="00C44445">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1492F">
        <w:rPr>
          <w:rFonts w:cs="Arial"/>
          <w:b/>
          <w:lang w:val="sr-Cyrl-RS"/>
        </w:rPr>
        <w:t>6</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Default="00C44445" w:rsidP="00C44445">
      <w:pPr>
        <w:tabs>
          <w:tab w:val="left" w:pos="567"/>
        </w:tabs>
        <w:spacing w:before="0"/>
        <w:rPr>
          <w:rFonts w:cs="Arial"/>
          <w:lang w:val="sr-Cyrl-RS"/>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731AA" w:rsidRPr="001731AA" w:rsidRDefault="001731AA"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1492F">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w:t>
      </w:r>
      <w:r w:rsidRPr="00A92793">
        <w:rPr>
          <w:rFonts w:cs="Arial"/>
        </w:rPr>
        <w:lastRenderedPageBreak/>
        <w:t xml:space="preserve">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731AA" w:rsidRDefault="00C44445" w:rsidP="00C44445">
      <w:pPr>
        <w:tabs>
          <w:tab w:val="left" w:pos="567"/>
        </w:tabs>
        <w:spacing w:before="0"/>
        <w:rPr>
          <w:rFonts w:cs="Arial"/>
          <w:lang w:val="sr-Cyrl-RS"/>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1731AA" w:rsidRPr="001731AA" w:rsidRDefault="001731AA"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1492F">
        <w:rPr>
          <w:rFonts w:cs="Arial"/>
          <w:b/>
          <w:lang w:val="sr-Cyrl-RS"/>
        </w:rPr>
        <w:t>8</w:t>
      </w:r>
      <w:r w:rsidRPr="00A92793">
        <w:rPr>
          <w:rFonts w:cs="Arial"/>
        </w:rPr>
        <w:t>.</w:t>
      </w:r>
      <w:proofErr w:type="gramEnd"/>
    </w:p>
    <w:p w:rsidR="0057252C" w:rsidRPr="00F93960" w:rsidRDefault="0057252C" w:rsidP="0057252C">
      <w:pPr>
        <w:tabs>
          <w:tab w:val="left" w:pos="9090"/>
        </w:tabs>
        <w:rPr>
          <w:rFonts w:cs="Arial"/>
          <w:bCs/>
          <w:lang w:val="sr-Cyrl-CS"/>
        </w:rPr>
      </w:pPr>
      <w:r w:rsidRPr="00F93960">
        <w:rPr>
          <w:rFonts w:cs="Arial"/>
          <w:bCs/>
          <w:lang w:val="sr-Cyrl-CS"/>
        </w:rPr>
        <w:t>Ако Пружалац услуге не испуни овај Уговор, или ако не буде квалитетно и</w:t>
      </w:r>
      <w:r>
        <w:rPr>
          <w:rFonts w:cs="Arial"/>
          <w:bCs/>
          <w:lang w:val="sr-Cyrl-CS"/>
        </w:rPr>
        <w:t xml:space="preserve"> о року испуњавао своје обавезе</w:t>
      </w:r>
      <w:r w:rsidRPr="00F93960">
        <w:rPr>
          <w:rFonts w:cs="Arial"/>
          <w:bCs/>
          <w:lang w:val="sr-Cyrl-CS"/>
        </w:rPr>
        <w:t xml:space="preserve">, или, упркос писмене опомене </w:t>
      </w:r>
      <w:r>
        <w:rPr>
          <w:rFonts w:cs="Arial"/>
          <w:lang w:val="sr-Cyrl-CS"/>
        </w:rPr>
        <w:t xml:space="preserve">Корисника </w:t>
      </w:r>
      <w:r w:rsidRPr="00F93960">
        <w:rPr>
          <w:rFonts w:cs="Arial"/>
          <w:lang w:val="sr-Cyrl-CS"/>
        </w:rPr>
        <w:t>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57252C" w:rsidRPr="00F93960" w:rsidRDefault="0057252C" w:rsidP="0057252C">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57252C" w:rsidRPr="00F93960" w:rsidRDefault="0057252C" w:rsidP="0057252C">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57252C" w:rsidRPr="00F93960" w:rsidRDefault="0057252C" w:rsidP="0057252C">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7252C" w:rsidRPr="00F93960" w:rsidRDefault="0057252C" w:rsidP="0057252C">
      <w:pPr>
        <w:spacing w:before="0"/>
        <w:jc w:val="center"/>
        <w:rPr>
          <w:rFonts w:cs="Arial"/>
          <w:b/>
        </w:rPr>
      </w:pPr>
      <w:proofErr w:type="gramStart"/>
      <w:r w:rsidRPr="00F93960">
        <w:rPr>
          <w:rFonts w:cs="Arial"/>
          <w:b/>
        </w:rPr>
        <w:t>Члан 1</w:t>
      </w:r>
      <w:r>
        <w:rPr>
          <w:rFonts w:cs="Arial"/>
          <w:b/>
          <w:lang w:val="sr-Cyrl-RS"/>
        </w:rPr>
        <w:t>9</w:t>
      </w:r>
      <w:r w:rsidRPr="00F93960">
        <w:rPr>
          <w:rFonts w:cs="Arial"/>
          <w:b/>
        </w:rPr>
        <w:t>.</w:t>
      </w:r>
      <w:proofErr w:type="gramEnd"/>
    </w:p>
    <w:p w:rsidR="0057252C" w:rsidRPr="00CC6A8D" w:rsidRDefault="0057252C" w:rsidP="00CC6A8D">
      <w:pPr>
        <w:rPr>
          <w:rFonts w:cs="Arial"/>
          <w:lang w:val="sr-Cyrl-RS"/>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7252C" w:rsidRPr="00F93960" w:rsidRDefault="0057252C" w:rsidP="0057252C">
      <w:pPr>
        <w:spacing w:before="0"/>
        <w:jc w:val="center"/>
        <w:rPr>
          <w:rFonts w:cs="Arial"/>
          <w:b/>
        </w:rPr>
      </w:pPr>
      <w:proofErr w:type="gramStart"/>
      <w:r w:rsidRPr="00F93960">
        <w:rPr>
          <w:rFonts w:cs="Arial"/>
          <w:b/>
        </w:rPr>
        <w:t xml:space="preserve">Члан </w:t>
      </w:r>
      <w:r>
        <w:rPr>
          <w:rFonts w:cs="Arial"/>
          <w:b/>
          <w:lang w:val="sr-Cyrl-RS"/>
        </w:rPr>
        <w:t>20</w:t>
      </w:r>
      <w:r w:rsidRPr="00F93960">
        <w:rPr>
          <w:rFonts w:cs="Arial"/>
          <w:b/>
        </w:rPr>
        <w:t>.</w:t>
      </w:r>
      <w:proofErr w:type="gramEnd"/>
    </w:p>
    <w:p w:rsidR="0057252C" w:rsidRPr="00F93960" w:rsidRDefault="0057252C" w:rsidP="0057252C">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57252C" w:rsidRPr="00CC6A8D" w:rsidRDefault="0057252C" w:rsidP="0057252C">
      <w:pPr>
        <w:rPr>
          <w:rFonts w:cs="Arial"/>
          <w:lang w:val="sr-Cyrl-RS"/>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57252C" w:rsidRPr="00F93960" w:rsidRDefault="0057252C" w:rsidP="0057252C">
      <w:pPr>
        <w:spacing w:before="0"/>
        <w:jc w:val="center"/>
        <w:rPr>
          <w:rFonts w:cs="Arial"/>
          <w:b/>
        </w:rPr>
      </w:pPr>
      <w:proofErr w:type="gramStart"/>
      <w:r w:rsidRPr="00F93960">
        <w:rPr>
          <w:rFonts w:cs="Arial"/>
          <w:b/>
        </w:rPr>
        <w:t xml:space="preserve">Члан </w:t>
      </w:r>
      <w:r>
        <w:rPr>
          <w:rFonts w:cs="Arial"/>
          <w:b/>
        </w:rPr>
        <w:t>2</w:t>
      </w:r>
      <w:r>
        <w:rPr>
          <w:rFonts w:cs="Arial"/>
          <w:b/>
          <w:lang w:val="sr-Cyrl-RS"/>
        </w:rPr>
        <w:t>1</w:t>
      </w:r>
      <w:r w:rsidRPr="00F93960">
        <w:rPr>
          <w:rFonts w:cs="Arial"/>
          <w:b/>
        </w:rPr>
        <w:t>.</w:t>
      </w:r>
      <w:proofErr w:type="gramEnd"/>
    </w:p>
    <w:p w:rsidR="0057252C" w:rsidRPr="00F93960" w:rsidRDefault="0057252C" w:rsidP="0057252C">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57252C" w:rsidRPr="00CC6A8D" w:rsidRDefault="0057252C" w:rsidP="0057252C">
      <w:pPr>
        <w:tabs>
          <w:tab w:val="left" w:pos="9090"/>
        </w:tabs>
        <w:rPr>
          <w:rFonts w:cs="Arial"/>
          <w:lang w:val="sr-Cyrl-RS"/>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57252C" w:rsidRPr="00F93960" w:rsidRDefault="0057252C" w:rsidP="0057252C">
      <w:pPr>
        <w:spacing w:before="0"/>
        <w:jc w:val="center"/>
        <w:rPr>
          <w:rFonts w:cs="Arial"/>
          <w:b/>
        </w:rPr>
      </w:pPr>
      <w:proofErr w:type="gramStart"/>
      <w:r>
        <w:rPr>
          <w:rFonts w:cs="Arial"/>
          <w:b/>
        </w:rPr>
        <w:t>Члан 2</w:t>
      </w:r>
      <w:r>
        <w:rPr>
          <w:rFonts w:cs="Arial"/>
          <w:b/>
          <w:lang w:val="sr-Cyrl-RS"/>
        </w:rPr>
        <w:t>2</w:t>
      </w:r>
      <w:r w:rsidRPr="00F93960">
        <w:rPr>
          <w:rFonts w:cs="Arial"/>
          <w:b/>
        </w:rPr>
        <w:t>.</w:t>
      </w:r>
      <w:proofErr w:type="gramEnd"/>
    </w:p>
    <w:p w:rsidR="0057252C" w:rsidRPr="00F93960" w:rsidRDefault="0057252C" w:rsidP="0057252C">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CC6A8D" w:rsidRDefault="0057252C" w:rsidP="00CC6A8D">
      <w:pPr>
        <w:pStyle w:val="KDParagraf"/>
        <w:spacing w:before="0"/>
        <w:rPr>
          <w:rFonts w:eastAsia="Calibri" w:cs="Arial"/>
          <w:noProof/>
          <w:lang w:val="ru-RU"/>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731AA" w:rsidRDefault="001731AA" w:rsidP="00CC6A8D">
      <w:pPr>
        <w:pStyle w:val="KDParagraf"/>
        <w:spacing w:before="0"/>
        <w:rPr>
          <w:rFonts w:eastAsia="Calibri" w:cs="Arial"/>
          <w:noProof/>
          <w:lang w:val="sr-Cyrl-RS"/>
        </w:rPr>
      </w:pPr>
    </w:p>
    <w:p w:rsidR="001731AA" w:rsidRDefault="001731AA" w:rsidP="00CC6A8D">
      <w:pPr>
        <w:pStyle w:val="KDParagraf"/>
        <w:spacing w:before="0"/>
        <w:rPr>
          <w:rFonts w:eastAsia="Calibri" w:cs="Arial"/>
          <w:noProof/>
          <w:lang w:val="sr-Cyrl-RS"/>
        </w:rPr>
      </w:pPr>
    </w:p>
    <w:p w:rsidR="001731AA" w:rsidRPr="001731AA" w:rsidRDefault="001731AA" w:rsidP="00CC6A8D">
      <w:pPr>
        <w:pStyle w:val="KDParagraf"/>
        <w:spacing w:before="0"/>
        <w:rPr>
          <w:rFonts w:eastAsia="Calibri" w:cs="Arial"/>
          <w:noProof/>
          <w:lang w:val="sr-Cyrl-RS"/>
        </w:rPr>
      </w:pPr>
    </w:p>
    <w:p w:rsidR="0057252C" w:rsidRPr="001731AA" w:rsidRDefault="0057252C" w:rsidP="001731AA">
      <w:pPr>
        <w:spacing w:before="0"/>
        <w:rPr>
          <w:rFonts w:cs="Arial"/>
          <w:b/>
          <w:lang w:val="sr-Cyrl-RS"/>
        </w:rPr>
      </w:pPr>
      <w:r w:rsidRPr="00F93960">
        <w:rPr>
          <w:rFonts w:cs="Arial"/>
          <w:b/>
        </w:rPr>
        <w:lastRenderedPageBreak/>
        <w:t>ИЗМЕНЕ ТОКОМ ТРАЈАЊА УГОВОРА</w:t>
      </w:r>
    </w:p>
    <w:p w:rsidR="0057252C" w:rsidRPr="00F93960" w:rsidRDefault="0057252C" w:rsidP="0057252C">
      <w:pPr>
        <w:spacing w:before="0"/>
        <w:jc w:val="center"/>
        <w:rPr>
          <w:rFonts w:cs="Arial"/>
          <w:b/>
        </w:rPr>
      </w:pPr>
      <w:proofErr w:type="gramStart"/>
      <w:r>
        <w:rPr>
          <w:rFonts w:cs="Arial"/>
          <w:b/>
        </w:rPr>
        <w:t>Члан 2</w:t>
      </w:r>
      <w:r>
        <w:rPr>
          <w:rFonts w:cs="Arial"/>
          <w:b/>
          <w:lang w:val="sr-Cyrl-RS"/>
        </w:rPr>
        <w:t>3</w:t>
      </w:r>
      <w:r w:rsidRPr="00F93960">
        <w:rPr>
          <w:rFonts w:cs="Arial"/>
          <w:b/>
        </w:rPr>
        <w:t>.</w:t>
      </w:r>
      <w:proofErr w:type="gramEnd"/>
    </w:p>
    <w:p w:rsidR="0057252C" w:rsidRPr="00F93960" w:rsidRDefault="0057252C" w:rsidP="0057252C">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57252C" w:rsidRPr="00F93960" w:rsidRDefault="0057252C" w:rsidP="0057252C">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C44445" w:rsidRPr="001731AA" w:rsidRDefault="0057252C" w:rsidP="001731AA">
      <w:pPr>
        <w:spacing w:before="0"/>
        <w:rPr>
          <w:rFonts w:cs="Arial"/>
          <w:lang w:val="sr-Cyrl-RS"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44445" w:rsidRPr="00CC6A8D" w:rsidRDefault="00C44445" w:rsidP="00C44445">
      <w:pPr>
        <w:tabs>
          <w:tab w:val="left" w:pos="567"/>
        </w:tabs>
        <w:spacing w:before="0"/>
        <w:rPr>
          <w:rFonts w:cs="Arial"/>
          <w:b/>
          <w:lang w:val="sr-Cyrl-RS"/>
        </w:rPr>
      </w:pPr>
      <w:r w:rsidRPr="00A92793">
        <w:rPr>
          <w:rFonts w:cs="Arial"/>
          <w:b/>
        </w:rPr>
        <w:t>ЗАВРШНЕ ОДРЕДБЕ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57252C">
        <w:rPr>
          <w:rFonts w:cs="Arial"/>
          <w:b/>
          <w:lang w:val="sr-Cyrl-RS"/>
        </w:rPr>
        <w:t>24</w:t>
      </w:r>
      <w:r w:rsidRPr="00A92793">
        <w:rPr>
          <w:rFonts w:cs="Arial"/>
        </w:rPr>
        <w:t>.</w:t>
      </w:r>
      <w:proofErr w:type="gramEnd"/>
    </w:p>
    <w:p w:rsidR="00C44445" w:rsidRPr="0057252C" w:rsidRDefault="0057252C" w:rsidP="0057252C">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w:t>
      </w:r>
      <w:r w:rsidR="001731AA">
        <w:rPr>
          <w:rFonts w:cs="Arial"/>
          <w:lang w:val="sr-Cyrl-CS"/>
        </w:rPr>
        <w:t>обзиром на предмет овог Уговора.</w:t>
      </w:r>
      <w:proofErr w:type="gramEnd"/>
    </w:p>
    <w:p w:rsidR="00C44445" w:rsidRDefault="00C44445" w:rsidP="00C44445">
      <w:pPr>
        <w:tabs>
          <w:tab w:val="left" w:pos="567"/>
        </w:tabs>
        <w:spacing w:before="0"/>
        <w:jc w:val="center"/>
        <w:rPr>
          <w:rFonts w:cs="Arial"/>
          <w:lang w:val="sr-Cyrl-RS"/>
        </w:rPr>
      </w:pPr>
      <w:proofErr w:type="gramStart"/>
      <w:r w:rsidRPr="00A92793">
        <w:rPr>
          <w:rFonts w:cs="Arial"/>
          <w:b/>
        </w:rPr>
        <w:t xml:space="preserve">Члан </w:t>
      </w:r>
      <w:r w:rsidR="002E0885">
        <w:rPr>
          <w:rFonts w:cs="Arial"/>
          <w:b/>
          <w:lang w:val="sr-Cyrl-RS"/>
        </w:rPr>
        <w:t>2</w:t>
      </w:r>
      <w:r w:rsidR="0057252C">
        <w:rPr>
          <w:rFonts w:cs="Arial"/>
          <w:b/>
          <w:lang w:val="sr-Cyrl-RS"/>
        </w:rPr>
        <w:t>5</w:t>
      </w:r>
      <w:r w:rsidRPr="00A92793">
        <w:rPr>
          <w:rFonts w:cs="Arial"/>
        </w:rPr>
        <w:t>.</w:t>
      </w:r>
      <w:proofErr w:type="gramEnd"/>
    </w:p>
    <w:p w:rsidR="001731AA" w:rsidRDefault="0057252C" w:rsidP="00CC6A8D">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57252C" w:rsidRPr="00CC6A8D" w:rsidRDefault="0057252C" w:rsidP="00CC6A8D">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w:t>
      </w:r>
      <w:r w:rsidR="009E4DEC">
        <w:rPr>
          <w:rFonts w:cs="Arial"/>
          <w:b/>
          <w:lang w:val="sr-Cyrl-RS"/>
        </w:rPr>
        <w:t>6</w:t>
      </w:r>
      <w:r w:rsidRPr="00A92793">
        <w:rPr>
          <w:rFonts w:cs="Arial"/>
        </w:rPr>
        <w:t>.</w:t>
      </w:r>
      <w:proofErr w:type="gramEnd"/>
    </w:p>
    <w:p w:rsidR="0057252C" w:rsidRPr="00F93960" w:rsidRDefault="0057252C" w:rsidP="0057252C">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57252C" w:rsidRPr="00F93960" w:rsidRDefault="0057252C" w:rsidP="0057252C">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57252C" w:rsidRPr="00F93960" w:rsidRDefault="0057252C" w:rsidP="0057252C">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57252C" w:rsidRPr="00BA2580" w:rsidRDefault="0057252C" w:rsidP="0057252C">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57252C" w:rsidRDefault="000025FA" w:rsidP="0057252C">
      <w:pPr>
        <w:tabs>
          <w:tab w:val="left" w:pos="9090"/>
        </w:tabs>
        <w:spacing w:before="0"/>
        <w:rPr>
          <w:rFonts w:cs="Arial"/>
          <w:lang w:val="sr-Cyrl-RS"/>
        </w:rPr>
      </w:pPr>
      <w:r>
        <w:rPr>
          <w:rFonts w:cs="Arial"/>
        </w:rPr>
        <w:t xml:space="preserve">Прилог </w:t>
      </w:r>
      <w:r>
        <w:rPr>
          <w:rFonts w:cs="Arial"/>
          <w:lang w:val="sr-Cyrl-RS"/>
        </w:rPr>
        <w:t>3</w:t>
      </w:r>
      <w:r w:rsidR="0057252C" w:rsidRPr="00F93960">
        <w:rPr>
          <w:rFonts w:cs="Arial"/>
        </w:rPr>
        <w:t xml:space="preserve"> Техничка спецификација</w:t>
      </w:r>
      <w:r w:rsidR="0057252C" w:rsidRPr="00F93960">
        <w:rPr>
          <w:rFonts w:cs="Arial"/>
          <w:lang w:val="sr-Cyrl-RS"/>
        </w:rPr>
        <w:t>;</w:t>
      </w:r>
    </w:p>
    <w:p w:rsidR="000025FA" w:rsidRPr="00F93960" w:rsidRDefault="000025FA" w:rsidP="0057252C">
      <w:pPr>
        <w:tabs>
          <w:tab w:val="left" w:pos="9090"/>
        </w:tabs>
        <w:spacing w:before="0"/>
        <w:rPr>
          <w:rFonts w:cs="Arial"/>
          <w:lang w:val="sr-Cyrl-RS"/>
        </w:rPr>
      </w:pPr>
      <w:r>
        <w:rPr>
          <w:rFonts w:cs="Arial"/>
          <w:lang w:val="sr-Cyrl-RS"/>
        </w:rPr>
        <w:t>Прилог 4 Средство финансијског обезбеђења(меница)</w:t>
      </w:r>
    </w:p>
    <w:p w:rsidR="0057252C" w:rsidRPr="009E4DEC" w:rsidRDefault="000025FA" w:rsidP="0057252C">
      <w:pPr>
        <w:tabs>
          <w:tab w:val="left" w:pos="9090"/>
        </w:tabs>
        <w:spacing w:before="0"/>
        <w:rPr>
          <w:rFonts w:cs="Arial"/>
          <w:lang w:val="sr-Cyrl-RS"/>
        </w:rPr>
      </w:pPr>
      <w:r>
        <w:rPr>
          <w:rFonts w:cs="Arial"/>
        </w:rPr>
        <w:t xml:space="preserve">Прилог </w:t>
      </w:r>
      <w:r>
        <w:rPr>
          <w:rFonts w:cs="Arial"/>
          <w:lang w:val="sr-Cyrl-RS"/>
        </w:rPr>
        <w:t>5</w:t>
      </w:r>
      <w:r w:rsidR="0057252C" w:rsidRPr="00F93960">
        <w:rPr>
          <w:rFonts w:cs="Arial"/>
        </w:rPr>
        <w:t xml:space="preserve"> </w:t>
      </w:r>
      <w:r w:rsidR="009E4DEC">
        <w:rPr>
          <w:rFonts w:cs="Arial"/>
        </w:rPr>
        <w:t xml:space="preserve">Споразум о заједничком </w:t>
      </w:r>
      <w:r w:rsidR="009E4DEC">
        <w:rPr>
          <w:rFonts w:cs="Arial"/>
          <w:lang w:val="sr-Cyrl-RS"/>
        </w:rPr>
        <w:t>извршењу</w:t>
      </w:r>
    </w:p>
    <w:p w:rsidR="0057252C" w:rsidRPr="00D546CD" w:rsidRDefault="000025FA" w:rsidP="00D546CD">
      <w:pPr>
        <w:tabs>
          <w:tab w:val="left" w:pos="9090"/>
        </w:tabs>
        <w:spacing w:before="0"/>
        <w:rPr>
          <w:rFonts w:cs="Arial"/>
          <w:lang w:val="sr-Cyrl-RS"/>
        </w:rPr>
      </w:pPr>
      <w:r>
        <w:rPr>
          <w:rFonts w:cs="Arial"/>
          <w:lang w:val="sr-Cyrl-RS"/>
        </w:rPr>
        <w:t>Прилог 6 Правила Безбедност на раду у ТЕНТ</w:t>
      </w:r>
    </w:p>
    <w:p w:rsidR="001731AA" w:rsidRPr="001731AA" w:rsidRDefault="0057252C" w:rsidP="00D546CD">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52008" w:rsidRPr="00552008" w:rsidRDefault="00552008" w:rsidP="00552008">
      <w:pPr>
        <w:tabs>
          <w:tab w:val="left" w:pos="567"/>
        </w:tabs>
        <w:spacing w:before="0"/>
        <w:rPr>
          <w:rFonts w:cs="Arial"/>
          <w:lang w:val="sr-Cyrl-RS"/>
        </w:rPr>
      </w:pPr>
      <w:r>
        <w:rPr>
          <w:rFonts w:cs="Arial"/>
          <w:lang w:val="sr-Cyrl-RS"/>
        </w:rPr>
        <w:t xml:space="preserve">                                                             </w:t>
      </w:r>
      <w:proofErr w:type="gramStart"/>
      <w:r w:rsidR="00C44445" w:rsidRPr="00A92793">
        <w:rPr>
          <w:rFonts w:cs="Arial"/>
          <w:b/>
        </w:rPr>
        <w:t xml:space="preserve">Члан </w:t>
      </w:r>
      <w:r w:rsidR="00C44445" w:rsidRPr="00A92793">
        <w:rPr>
          <w:rFonts w:cs="Arial"/>
          <w:b/>
          <w:lang w:val="sr-Cyrl-RS"/>
        </w:rPr>
        <w:t>2</w:t>
      </w:r>
      <w:r w:rsidR="009E4DEC">
        <w:rPr>
          <w:rFonts w:cs="Arial"/>
          <w:b/>
          <w:lang w:val="sr-Cyrl-RS"/>
        </w:rPr>
        <w:t>7</w:t>
      </w:r>
      <w:r w:rsidR="00C44445" w:rsidRPr="00A92793">
        <w:rPr>
          <w:rFonts w:cs="Arial"/>
        </w:rPr>
        <w:t>.</w:t>
      </w:r>
      <w:proofErr w:type="gramEnd"/>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D546CD"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BF2C50">
        <w:rPr>
          <w:rFonts w:cs="Arial"/>
          <w:b/>
          <w:lang w:val="sr-Cyrl-RS"/>
        </w:rPr>
        <w:t xml:space="preserve">                                                                   </w:t>
      </w:r>
      <w:r w:rsidRPr="00A92793">
        <w:rPr>
          <w:rFonts w:cs="Arial"/>
          <w:b/>
        </w:rPr>
        <w:t>ПРУЖАЛАЦ УСЛУГА</w:t>
      </w:r>
    </w:p>
    <w:p w:rsidR="00C44445" w:rsidRPr="00BA2580" w:rsidRDefault="00C44445" w:rsidP="00C44445">
      <w:pPr>
        <w:spacing w:before="0"/>
        <w:rPr>
          <w:rFonts w:cs="Arial"/>
          <w:lang w:val="sr-Cyrl-RS"/>
        </w:rPr>
      </w:pPr>
      <w:r w:rsidRPr="00A92793">
        <w:rPr>
          <w:rFonts w:cs="Arial"/>
          <w:b/>
        </w:rPr>
        <w:t>ЈП „Електропривреда Србије“Београд</w:t>
      </w:r>
      <w:r w:rsidR="00B1492F">
        <w:rPr>
          <w:rFonts w:cs="Arial"/>
          <w:b/>
        </w:rPr>
        <w:t xml:space="preserve">                </w:t>
      </w:r>
      <w:r w:rsidR="00B1492F">
        <w:rPr>
          <w:rFonts w:cs="Arial"/>
          <w:b/>
          <w:lang w:val="sr-Cyrl-RS"/>
        </w:rPr>
        <w:t xml:space="preserve"> </w:t>
      </w:r>
      <w:r w:rsidRPr="00A92793">
        <w:rPr>
          <w:rFonts w:cs="Arial"/>
          <w:b/>
        </w:rPr>
        <w:t xml:space="preserve">              </w:t>
      </w:r>
      <w:r w:rsidR="00BA2580">
        <w:rPr>
          <w:rFonts w:cs="Arial"/>
          <w:b/>
          <w:lang w:val="sr-Cyrl-RS"/>
        </w:rPr>
        <w:t xml:space="preserve">                </w:t>
      </w:r>
      <w:r w:rsidR="00BA2580" w:rsidRPr="00BA2580">
        <w:rPr>
          <w:rFonts w:cs="Arial"/>
          <w:lang w:val="sr-Cyrl-RS"/>
        </w:rPr>
        <w:t>Назив</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B1492F" w:rsidRPr="00BA2580" w:rsidRDefault="00B1492F" w:rsidP="00B1492F">
      <w:pPr>
        <w:tabs>
          <w:tab w:val="left" w:pos="567"/>
        </w:tabs>
        <w:spacing w:before="0"/>
        <w:rPr>
          <w:rFonts w:cs="Arial"/>
          <w:b/>
          <w:lang w:val="sr-Cyrl-RS"/>
        </w:rPr>
      </w:pPr>
      <w:r>
        <w:rPr>
          <w:rFonts w:cs="Arial"/>
          <w:b/>
          <w:lang w:val="sr-Cyrl-RS"/>
        </w:rPr>
        <w:t xml:space="preserve">                                                                                </w:t>
      </w:r>
      <w:proofErr w:type="gramStart"/>
      <w:r w:rsidR="00C44445" w:rsidRPr="00A92793">
        <w:rPr>
          <w:rFonts w:cs="Arial"/>
          <w:b/>
        </w:rPr>
        <w:t>М.П.</w:t>
      </w:r>
      <w:proofErr w:type="gramEnd"/>
      <w:r w:rsidR="00BA2580">
        <w:rPr>
          <w:rFonts w:cs="Arial"/>
          <w:b/>
          <w:lang w:val="sr-Cyrl-RS"/>
        </w:rPr>
        <w:t xml:space="preserve">             </w:t>
      </w:r>
      <w:r w:rsidR="00BA2580" w:rsidRPr="00BA2580">
        <w:rPr>
          <w:rFonts w:cs="Arial"/>
          <w:lang w:val="sr-Cyrl-RS"/>
        </w:rPr>
        <w:t>име и презиме, функција</w:t>
      </w:r>
    </w:p>
    <w:p w:rsidR="00D546CD" w:rsidRDefault="00B1492F" w:rsidP="00D546CD">
      <w:pPr>
        <w:tabs>
          <w:tab w:val="left" w:pos="567"/>
        </w:tabs>
        <w:spacing w:before="0"/>
        <w:rPr>
          <w:rFonts w:cs="Arial"/>
          <w:lang w:val="sr-Cyrl-RS"/>
        </w:rPr>
      </w:pPr>
      <w:r>
        <w:rPr>
          <w:rFonts w:cs="Arial"/>
          <w:lang w:val="sr-Cyrl-RS"/>
        </w:rPr>
        <w:t xml:space="preserve"> Ф</w:t>
      </w:r>
      <w:r w:rsidR="006E1FD9">
        <w:rPr>
          <w:rFonts w:cs="Arial"/>
        </w:rPr>
        <w:t>инансијск</w:t>
      </w:r>
      <w:r>
        <w:rPr>
          <w:rFonts w:cs="Arial"/>
          <w:lang w:val="sr-Cyrl-RS"/>
        </w:rPr>
        <w:t>и директор</w:t>
      </w:r>
      <w:r w:rsidR="00782D2D">
        <w:rPr>
          <w:rFonts w:cs="Arial"/>
        </w:rPr>
        <w:t xml:space="preserve"> </w:t>
      </w:r>
      <w:r w:rsidR="00782D2D">
        <w:rPr>
          <w:rFonts w:cs="Arial"/>
          <w:lang w:val="sr-Cyrl-RS"/>
        </w:rPr>
        <w:t>ТЕНТ</w:t>
      </w:r>
      <w:r w:rsidR="00D546CD">
        <w:rPr>
          <w:rFonts w:cs="Arial"/>
          <w:lang w:val="sr-Cyrl-RS"/>
        </w:rPr>
        <w:t xml:space="preserve"> </w:t>
      </w:r>
    </w:p>
    <w:p w:rsidR="009E4DEC" w:rsidRDefault="00B1492F" w:rsidP="00C44445">
      <w:pPr>
        <w:tabs>
          <w:tab w:val="left" w:pos="567"/>
        </w:tabs>
        <w:spacing w:before="0"/>
        <w:rPr>
          <w:rFonts w:cs="Arial"/>
          <w:lang w:val="sr-Cyrl-RS"/>
        </w:rPr>
      </w:pPr>
      <w:r>
        <w:rPr>
          <w:rFonts w:cs="Arial"/>
          <w:lang w:val="sr-Cyrl-RS"/>
        </w:rPr>
        <w:t>Жељко Вујиновић</w:t>
      </w:r>
      <w:r w:rsidR="00C44445" w:rsidRPr="00A92793">
        <w:rPr>
          <w:rFonts w:cs="Arial"/>
        </w:rPr>
        <w:t xml:space="preserve">    </w:t>
      </w:r>
    </w:p>
    <w:p w:rsidR="009E4DEC" w:rsidRDefault="009E4DEC" w:rsidP="00C44445">
      <w:pPr>
        <w:tabs>
          <w:tab w:val="left" w:pos="567"/>
        </w:tabs>
        <w:spacing w:before="0"/>
        <w:rPr>
          <w:rFonts w:cs="Arial"/>
          <w:lang w:val="sr-Cyrl-RS"/>
        </w:rPr>
      </w:pPr>
    </w:p>
    <w:p w:rsidR="00552008" w:rsidRPr="00D546CD" w:rsidRDefault="00C44445" w:rsidP="00C44445">
      <w:pPr>
        <w:tabs>
          <w:tab w:val="left" w:pos="567"/>
        </w:tabs>
        <w:spacing w:before="0"/>
        <w:rPr>
          <w:rFonts w:cs="Arial"/>
          <w:b/>
          <w:lang w:val="sr-Cyrl-RS"/>
        </w:rPr>
      </w:pPr>
      <w:r w:rsidRPr="00A92793">
        <w:rPr>
          <w:rFonts w:cs="Arial"/>
        </w:rPr>
        <w:t xml:space="preserve">                                        </w:t>
      </w:r>
    </w:p>
    <w:p w:rsidR="00C44445" w:rsidRPr="00A92793" w:rsidRDefault="00C44445" w:rsidP="00C44445">
      <w:pPr>
        <w:spacing w:after="40"/>
      </w:pPr>
      <w:r w:rsidRPr="00A92793">
        <w:rPr>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2E0885" w:rsidRDefault="00C44445" w:rsidP="002E088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C44445" w:rsidRPr="00A92793" w:rsidRDefault="00C44445" w:rsidP="00C44445">
      <w:proofErr w:type="gramStart"/>
      <w:r w:rsidRPr="00A92793">
        <w:t>У зависности од врсте и обима радова/услуга примењују се одређене тачке ових правила.</w:t>
      </w:r>
      <w:proofErr w:type="gramEnd"/>
    </w:p>
    <w:p w:rsidR="00C44445" w:rsidRPr="00A92793" w:rsidRDefault="00C44445" w:rsidP="00C44445">
      <w:proofErr w:type="gramStart"/>
      <w:r w:rsidRPr="00A92793">
        <w:t>Правила су саставни део уговора о извршењу послова од стране извођача радова/ извршиоца услуга.</w:t>
      </w:r>
      <w:proofErr w:type="gramEnd"/>
    </w:p>
    <w:p w:rsidR="00C44445" w:rsidRPr="00A92793" w:rsidRDefault="00C44445" w:rsidP="00C44445">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A92793" w:rsidRDefault="00C44445" w:rsidP="00C44445">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C44445" w:rsidRPr="00A92793" w:rsidRDefault="00C44445" w:rsidP="00C44445">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2E0885" w:rsidRDefault="00C44445" w:rsidP="002E0885">
      <w:pPr>
        <w:rPr>
          <w:lang w:val="sr-Cyrl-RS"/>
        </w:rPr>
      </w:pPr>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proofErr w:type="gramStart"/>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A92793">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w:t>
      </w:r>
      <w:r w:rsidRPr="00A92793">
        <w:lastRenderedPageBreak/>
        <w:t>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2E0885" w:rsidRDefault="00C44445" w:rsidP="002E0885">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2E0885" w:rsidRDefault="00C44445" w:rsidP="00C44445">
      <w:pPr>
        <w:rPr>
          <w:b/>
          <w:u w:val="single"/>
          <w:lang w:val="sr-Cyrl-RS"/>
        </w:rPr>
      </w:pPr>
      <w:proofErr w:type="gramStart"/>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A92793" w:rsidRDefault="00C44445" w:rsidP="00C44445">
      <w:proofErr w:type="gramStart"/>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A92793" w:rsidRDefault="00C44445" w:rsidP="00C44445">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2E0885" w:rsidRDefault="00C44445" w:rsidP="002E0885">
      <w:pPr>
        <w:rPr>
          <w:lang w:val="sr-Cyrl-RS"/>
        </w:rPr>
      </w:pPr>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2E0885" w:rsidRDefault="00C44445" w:rsidP="002E0885">
      <w:r w:rsidRPr="00A92793">
        <w:rPr>
          <w:b/>
          <w:u w:val="single"/>
          <w:lang w:val="sr-Latn-CS"/>
        </w:rPr>
        <w:t>V  САСТАНЦИ У ВЕЗИ БЕЗБЕДНОСТИ И ЗДРАВЉА НА РАДУ</w:t>
      </w:r>
    </w:p>
    <w:p w:rsidR="00C44445" w:rsidRPr="002E0885" w:rsidRDefault="00C44445" w:rsidP="002E0885">
      <w:pPr>
        <w:spacing w:before="280" w:after="160"/>
        <w:rPr>
          <w:b/>
          <w:u w:val="single"/>
          <w:lang w:val="sr-Cyrl-R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676E8" w:rsidRPr="002E0885" w:rsidRDefault="00C44445" w:rsidP="00A676E8">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923" w:rsidRDefault="00C77923">
      <w:r>
        <w:separator/>
      </w:r>
    </w:p>
    <w:p w:rsidR="00C77923" w:rsidRDefault="00C77923"/>
  </w:endnote>
  <w:endnote w:type="continuationSeparator" w:id="0">
    <w:p w:rsidR="00C77923" w:rsidRDefault="00C77923">
      <w:r>
        <w:continuationSeparator/>
      </w:r>
    </w:p>
    <w:p w:rsidR="00C77923" w:rsidRDefault="00C77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E2" w:rsidRDefault="006C03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03E2" w:rsidRDefault="006C03E2" w:rsidP="00841BE7">
    <w:pPr>
      <w:pStyle w:val="Footer"/>
      <w:ind w:right="360"/>
    </w:pPr>
  </w:p>
  <w:p w:rsidR="006C03E2" w:rsidRDefault="006C03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E2" w:rsidRPr="00EC5BB4" w:rsidRDefault="006C03E2" w:rsidP="007E36D3">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049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049F">
      <w:rPr>
        <w:rStyle w:val="PageNumber"/>
        <w:rFonts w:cs="Arial"/>
        <w:b/>
        <w:noProof/>
        <w:szCs w:val="24"/>
      </w:rPr>
      <w:t>64</w:t>
    </w:r>
    <w:r w:rsidRPr="00EC5BB4">
      <w:rPr>
        <w:rStyle w:val="PageNumber"/>
        <w:rFonts w:cs="Arial"/>
        <w:b/>
        <w:szCs w:val="24"/>
      </w:rPr>
      <w:fldChar w:fldCharType="end"/>
    </w:r>
  </w:p>
  <w:p w:rsidR="006C03E2" w:rsidRDefault="006C03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E2" w:rsidRPr="007E36D3" w:rsidRDefault="006C03E2" w:rsidP="007E36D3">
    <w:pPr>
      <w:pStyle w:val="Footer"/>
      <w:pBdr>
        <w:top w:val="single" w:sz="4" w:space="3" w:color="auto"/>
      </w:pBdr>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049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Cyrl-RS"/>
      </w:rPr>
      <w:t>65</w:t>
    </w:r>
  </w:p>
  <w:p w:rsidR="006C03E2" w:rsidRDefault="006C03E2" w:rsidP="007E36D3">
    <w:pPr>
      <w:pStyle w:val="Footer"/>
      <w:pBdr>
        <w:top w:val="single" w:sz="4" w:space="3" w:color="auto"/>
      </w:pBdr>
      <w:jc w:val="right"/>
      <w:rPr>
        <w:szCs w:val="24"/>
        <w:lang w:val="sr-Cyrl-RS"/>
      </w:rPr>
    </w:pPr>
  </w:p>
  <w:p w:rsidR="006C03E2" w:rsidRDefault="006C03E2" w:rsidP="007E36D3">
    <w:pPr>
      <w:pStyle w:val="Footer"/>
      <w:pBdr>
        <w:top w:val="single" w:sz="4" w:space="3" w:color="auto"/>
      </w:pBdr>
      <w:jc w:val="right"/>
      <w:rPr>
        <w:szCs w:val="24"/>
        <w:lang w:val="sr-Cyrl-RS"/>
      </w:rPr>
    </w:pPr>
  </w:p>
  <w:p w:rsidR="006C03E2" w:rsidRDefault="006C03E2" w:rsidP="007E36D3">
    <w:pPr>
      <w:pStyle w:val="Footer"/>
      <w:pBdr>
        <w:top w:val="single" w:sz="4" w:space="3" w:color="auto"/>
      </w:pBdr>
      <w:jc w:val="right"/>
      <w:rPr>
        <w:szCs w:val="24"/>
        <w:lang w:val="sr-Cyrl-RS"/>
      </w:rPr>
    </w:pPr>
  </w:p>
  <w:p w:rsidR="006C03E2" w:rsidRDefault="006C03E2" w:rsidP="007E36D3">
    <w:pPr>
      <w:pStyle w:val="Footer"/>
      <w:pBdr>
        <w:top w:val="single" w:sz="4" w:space="3" w:color="auto"/>
      </w:pBdr>
      <w:jc w:val="right"/>
      <w:rPr>
        <w:szCs w:val="24"/>
        <w:lang w:val="sr-Cyrl-RS"/>
      </w:rPr>
    </w:pPr>
  </w:p>
  <w:p w:rsidR="006C03E2" w:rsidRPr="007E36D3" w:rsidRDefault="006C03E2" w:rsidP="007E36D3">
    <w:pPr>
      <w:pStyle w:val="Footer"/>
      <w:pBdr>
        <w:top w:val="single" w:sz="4" w:space="3" w:color="auto"/>
      </w:pBdr>
      <w:jc w:val="right"/>
      <w:rPr>
        <w:szCs w:val="24"/>
        <w:lang w:val="sr-Cyrl-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923" w:rsidRDefault="00C77923">
      <w:r>
        <w:separator/>
      </w:r>
    </w:p>
    <w:p w:rsidR="00C77923" w:rsidRDefault="00C77923"/>
  </w:footnote>
  <w:footnote w:type="continuationSeparator" w:id="0">
    <w:p w:rsidR="00C77923" w:rsidRDefault="00C77923">
      <w:r>
        <w:continuationSeparator/>
      </w:r>
    </w:p>
    <w:p w:rsidR="00C77923" w:rsidRDefault="00C779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3"/>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2"/>
  </w:num>
  <w:num w:numId="35">
    <w:abstractNumId w:val="68"/>
  </w:num>
  <w:num w:numId="36">
    <w:abstractNumId w:val="76"/>
  </w:num>
  <w:num w:numId="37">
    <w:abstractNumId w:val="72"/>
  </w:num>
  <w:num w:numId="38">
    <w:abstractNumId w:val="81"/>
  </w:num>
  <w:num w:numId="39">
    <w:abstractNumId w:val="100"/>
  </w:num>
  <w:num w:numId="40">
    <w:abstractNumId w:val="69"/>
  </w:num>
  <w:num w:numId="41">
    <w:abstractNumId w:val="87"/>
  </w:num>
  <w:num w:numId="42">
    <w:abstractNumId w:val="79"/>
  </w:num>
  <w:num w:numId="4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5FA"/>
    <w:rsid w:val="00002690"/>
    <w:rsid w:val="00003023"/>
    <w:rsid w:val="000035F7"/>
    <w:rsid w:val="000042FE"/>
    <w:rsid w:val="0000489F"/>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576"/>
    <w:rsid w:val="0001466B"/>
    <w:rsid w:val="00014750"/>
    <w:rsid w:val="00014F46"/>
    <w:rsid w:val="00015894"/>
    <w:rsid w:val="00015D88"/>
    <w:rsid w:val="00015E2F"/>
    <w:rsid w:val="00015E7C"/>
    <w:rsid w:val="000167FC"/>
    <w:rsid w:val="000170DE"/>
    <w:rsid w:val="0001711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5C0"/>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5E5"/>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71"/>
    <w:rsid w:val="000B711D"/>
    <w:rsid w:val="000B722D"/>
    <w:rsid w:val="000B7943"/>
    <w:rsid w:val="000B7A06"/>
    <w:rsid w:val="000C0272"/>
    <w:rsid w:val="000C0476"/>
    <w:rsid w:val="000C0611"/>
    <w:rsid w:val="000C0DF3"/>
    <w:rsid w:val="000C11FE"/>
    <w:rsid w:val="000C13F9"/>
    <w:rsid w:val="000C1516"/>
    <w:rsid w:val="000C1A46"/>
    <w:rsid w:val="000C2283"/>
    <w:rsid w:val="000C24C5"/>
    <w:rsid w:val="000C259B"/>
    <w:rsid w:val="000C28FA"/>
    <w:rsid w:val="000C2D52"/>
    <w:rsid w:val="000C3736"/>
    <w:rsid w:val="000C3B2D"/>
    <w:rsid w:val="000C3B49"/>
    <w:rsid w:val="000C3B64"/>
    <w:rsid w:val="000C4021"/>
    <w:rsid w:val="000C50A0"/>
    <w:rsid w:val="000C52FC"/>
    <w:rsid w:val="000C5468"/>
    <w:rsid w:val="000C547B"/>
    <w:rsid w:val="000C562B"/>
    <w:rsid w:val="000C5731"/>
    <w:rsid w:val="000C5D43"/>
    <w:rsid w:val="000C67B2"/>
    <w:rsid w:val="000C7024"/>
    <w:rsid w:val="000C715D"/>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102"/>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70A"/>
    <w:rsid w:val="000F1885"/>
    <w:rsid w:val="000F1D3E"/>
    <w:rsid w:val="000F1D75"/>
    <w:rsid w:val="000F1F11"/>
    <w:rsid w:val="000F25B8"/>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15"/>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C7"/>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715"/>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856"/>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B8"/>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A02"/>
    <w:rsid w:val="00172DB6"/>
    <w:rsid w:val="001731AA"/>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E7AC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1A6A"/>
    <w:rsid w:val="0020206C"/>
    <w:rsid w:val="0020243A"/>
    <w:rsid w:val="002026AD"/>
    <w:rsid w:val="002028A7"/>
    <w:rsid w:val="00202CCD"/>
    <w:rsid w:val="00202CD8"/>
    <w:rsid w:val="00202F78"/>
    <w:rsid w:val="002030A5"/>
    <w:rsid w:val="0020323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D31"/>
    <w:rsid w:val="002176BF"/>
    <w:rsid w:val="00217EA9"/>
    <w:rsid w:val="00220B82"/>
    <w:rsid w:val="00220D2B"/>
    <w:rsid w:val="0022170E"/>
    <w:rsid w:val="00221994"/>
    <w:rsid w:val="00221F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73"/>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A89"/>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2BC"/>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CC1"/>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0C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0B"/>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F04E2"/>
    <w:rsid w:val="002F074E"/>
    <w:rsid w:val="002F099F"/>
    <w:rsid w:val="002F1040"/>
    <w:rsid w:val="002F13B3"/>
    <w:rsid w:val="002F1423"/>
    <w:rsid w:val="002F1788"/>
    <w:rsid w:val="002F1C1B"/>
    <w:rsid w:val="002F1E22"/>
    <w:rsid w:val="002F2105"/>
    <w:rsid w:val="002F28B2"/>
    <w:rsid w:val="002F2955"/>
    <w:rsid w:val="002F2DE5"/>
    <w:rsid w:val="002F2E6E"/>
    <w:rsid w:val="002F367D"/>
    <w:rsid w:val="002F3DAD"/>
    <w:rsid w:val="002F45B3"/>
    <w:rsid w:val="002F48D1"/>
    <w:rsid w:val="002F536E"/>
    <w:rsid w:val="002F53FF"/>
    <w:rsid w:val="003003A5"/>
    <w:rsid w:val="0030080A"/>
    <w:rsid w:val="00300AC5"/>
    <w:rsid w:val="00300AF6"/>
    <w:rsid w:val="0030144A"/>
    <w:rsid w:val="00302472"/>
    <w:rsid w:val="00302473"/>
    <w:rsid w:val="003024F5"/>
    <w:rsid w:val="0030251B"/>
    <w:rsid w:val="003025B9"/>
    <w:rsid w:val="003028A5"/>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33D"/>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4A"/>
    <w:rsid w:val="00324AE5"/>
    <w:rsid w:val="00324CE1"/>
    <w:rsid w:val="00324D24"/>
    <w:rsid w:val="003252AF"/>
    <w:rsid w:val="003255E6"/>
    <w:rsid w:val="00325BE2"/>
    <w:rsid w:val="003260D5"/>
    <w:rsid w:val="003264A0"/>
    <w:rsid w:val="00326C33"/>
    <w:rsid w:val="0032735C"/>
    <w:rsid w:val="0032791C"/>
    <w:rsid w:val="00327F59"/>
    <w:rsid w:val="00327FAC"/>
    <w:rsid w:val="003300B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B9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E5"/>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62F"/>
    <w:rsid w:val="00382754"/>
    <w:rsid w:val="00382BA1"/>
    <w:rsid w:val="00382BC6"/>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0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079"/>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535"/>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81C"/>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B7EBF"/>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F6"/>
    <w:rsid w:val="003C71E2"/>
    <w:rsid w:val="003C7223"/>
    <w:rsid w:val="003C7CCE"/>
    <w:rsid w:val="003C7D8F"/>
    <w:rsid w:val="003D004D"/>
    <w:rsid w:val="003D00A4"/>
    <w:rsid w:val="003D02F2"/>
    <w:rsid w:val="003D053C"/>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F5A"/>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DA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046"/>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6AC"/>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001"/>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5D4B"/>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682"/>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58E"/>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9A8"/>
    <w:rsid w:val="00514086"/>
    <w:rsid w:val="0051447F"/>
    <w:rsid w:val="00514481"/>
    <w:rsid w:val="005147A8"/>
    <w:rsid w:val="00514BA1"/>
    <w:rsid w:val="00514C8A"/>
    <w:rsid w:val="00514CB3"/>
    <w:rsid w:val="00514EFD"/>
    <w:rsid w:val="00514F1E"/>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00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40"/>
    <w:rsid w:val="0057099C"/>
    <w:rsid w:val="00570BE3"/>
    <w:rsid w:val="00570D29"/>
    <w:rsid w:val="00570F4D"/>
    <w:rsid w:val="0057155E"/>
    <w:rsid w:val="00571570"/>
    <w:rsid w:val="0057196B"/>
    <w:rsid w:val="00571EC5"/>
    <w:rsid w:val="00571ECD"/>
    <w:rsid w:val="00572146"/>
    <w:rsid w:val="0057224F"/>
    <w:rsid w:val="005723A9"/>
    <w:rsid w:val="005724FE"/>
    <w:rsid w:val="0057252C"/>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67"/>
    <w:rsid w:val="005805BD"/>
    <w:rsid w:val="00580C0C"/>
    <w:rsid w:val="00580CE9"/>
    <w:rsid w:val="00580E4F"/>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493"/>
    <w:rsid w:val="00592C7D"/>
    <w:rsid w:val="00593106"/>
    <w:rsid w:val="0059310C"/>
    <w:rsid w:val="00593148"/>
    <w:rsid w:val="005933F4"/>
    <w:rsid w:val="00593434"/>
    <w:rsid w:val="00593EB1"/>
    <w:rsid w:val="00594497"/>
    <w:rsid w:val="00594D1F"/>
    <w:rsid w:val="00594D4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5EAB"/>
    <w:rsid w:val="005A6144"/>
    <w:rsid w:val="005A65AD"/>
    <w:rsid w:val="005A699B"/>
    <w:rsid w:val="005A699E"/>
    <w:rsid w:val="005A6D07"/>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8C3"/>
    <w:rsid w:val="005B79E8"/>
    <w:rsid w:val="005B7B42"/>
    <w:rsid w:val="005B7BBC"/>
    <w:rsid w:val="005B7DA9"/>
    <w:rsid w:val="005B7FA2"/>
    <w:rsid w:val="005C02B3"/>
    <w:rsid w:val="005C0AF9"/>
    <w:rsid w:val="005C0BE4"/>
    <w:rsid w:val="005C0D14"/>
    <w:rsid w:val="005C16BF"/>
    <w:rsid w:val="005C1995"/>
    <w:rsid w:val="005C1E7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988"/>
    <w:rsid w:val="005E0151"/>
    <w:rsid w:val="005E01A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47A"/>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11B"/>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B0"/>
    <w:rsid w:val="0067657A"/>
    <w:rsid w:val="0067671E"/>
    <w:rsid w:val="00676A2B"/>
    <w:rsid w:val="00676A6F"/>
    <w:rsid w:val="006771E4"/>
    <w:rsid w:val="0067791E"/>
    <w:rsid w:val="00677C6C"/>
    <w:rsid w:val="00677CF8"/>
    <w:rsid w:val="00677E0F"/>
    <w:rsid w:val="006816AE"/>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4CE"/>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3E2"/>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D9"/>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325"/>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0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6EA5"/>
    <w:rsid w:val="00737305"/>
    <w:rsid w:val="00737550"/>
    <w:rsid w:val="00737598"/>
    <w:rsid w:val="007377C4"/>
    <w:rsid w:val="00737BF7"/>
    <w:rsid w:val="007400B8"/>
    <w:rsid w:val="00740167"/>
    <w:rsid w:val="007407F7"/>
    <w:rsid w:val="00740954"/>
    <w:rsid w:val="00740FD5"/>
    <w:rsid w:val="00741046"/>
    <w:rsid w:val="00741BD5"/>
    <w:rsid w:val="00741D0C"/>
    <w:rsid w:val="00741F26"/>
    <w:rsid w:val="0074253B"/>
    <w:rsid w:val="007428A5"/>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8C"/>
    <w:rsid w:val="007703CC"/>
    <w:rsid w:val="00770572"/>
    <w:rsid w:val="00770799"/>
    <w:rsid w:val="007708EE"/>
    <w:rsid w:val="00770B29"/>
    <w:rsid w:val="00770F30"/>
    <w:rsid w:val="00771126"/>
    <w:rsid w:val="00771277"/>
    <w:rsid w:val="00771481"/>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2D2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76C"/>
    <w:rsid w:val="00790AE8"/>
    <w:rsid w:val="00790B6E"/>
    <w:rsid w:val="00790BE6"/>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605"/>
    <w:rsid w:val="007C296C"/>
    <w:rsid w:val="007C2A93"/>
    <w:rsid w:val="007C2B9A"/>
    <w:rsid w:val="007C2CC5"/>
    <w:rsid w:val="007C2E37"/>
    <w:rsid w:val="007C31E0"/>
    <w:rsid w:val="007C34E5"/>
    <w:rsid w:val="007C35C9"/>
    <w:rsid w:val="007C35E2"/>
    <w:rsid w:val="007C39EA"/>
    <w:rsid w:val="007C3AD4"/>
    <w:rsid w:val="007C402E"/>
    <w:rsid w:val="007C40D2"/>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6D3"/>
    <w:rsid w:val="007E374E"/>
    <w:rsid w:val="007E3AF6"/>
    <w:rsid w:val="007E3FEC"/>
    <w:rsid w:val="007E44E5"/>
    <w:rsid w:val="007E4744"/>
    <w:rsid w:val="007E4BCD"/>
    <w:rsid w:val="007E4C12"/>
    <w:rsid w:val="007E4CDF"/>
    <w:rsid w:val="007E5576"/>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08"/>
    <w:rsid w:val="00821916"/>
    <w:rsid w:val="00821A0C"/>
    <w:rsid w:val="0082218F"/>
    <w:rsid w:val="00822656"/>
    <w:rsid w:val="00822B25"/>
    <w:rsid w:val="00822F0D"/>
    <w:rsid w:val="00823171"/>
    <w:rsid w:val="0082353B"/>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ADB"/>
    <w:rsid w:val="00841BC4"/>
    <w:rsid w:val="00841BE7"/>
    <w:rsid w:val="00841F94"/>
    <w:rsid w:val="008423A9"/>
    <w:rsid w:val="00842A1C"/>
    <w:rsid w:val="00842B3D"/>
    <w:rsid w:val="00842CAD"/>
    <w:rsid w:val="00842E4F"/>
    <w:rsid w:val="00842F08"/>
    <w:rsid w:val="00842F4C"/>
    <w:rsid w:val="00843AAB"/>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11A"/>
    <w:rsid w:val="008576CB"/>
    <w:rsid w:val="00857BCE"/>
    <w:rsid w:val="00857FB0"/>
    <w:rsid w:val="00860691"/>
    <w:rsid w:val="00860E44"/>
    <w:rsid w:val="008610E8"/>
    <w:rsid w:val="00861417"/>
    <w:rsid w:val="00861714"/>
    <w:rsid w:val="008619C1"/>
    <w:rsid w:val="00861AFB"/>
    <w:rsid w:val="0086270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0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CDB"/>
    <w:rsid w:val="008B5E97"/>
    <w:rsid w:val="008B5FBE"/>
    <w:rsid w:val="008B60BA"/>
    <w:rsid w:val="008B6273"/>
    <w:rsid w:val="008B6367"/>
    <w:rsid w:val="008B65D7"/>
    <w:rsid w:val="008B6606"/>
    <w:rsid w:val="008B6B91"/>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7F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86"/>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67F"/>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59"/>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3F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19F"/>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DEC"/>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9BF"/>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76"/>
    <w:rsid w:val="00A238D1"/>
    <w:rsid w:val="00A23976"/>
    <w:rsid w:val="00A239AC"/>
    <w:rsid w:val="00A23A68"/>
    <w:rsid w:val="00A23FE0"/>
    <w:rsid w:val="00A240F7"/>
    <w:rsid w:val="00A2422D"/>
    <w:rsid w:val="00A247CC"/>
    <w:rsid w:val="00A24A3E"/>
    <w:rsid w:val="00A24AA3"/>
    <w:rsid w:val="00A25216"/>
    <w:rsid w:val="00A254DA"/>
    <w:rsid w:val="00A25735"/>
    <w:rsid w:val="00A257F5"/>
    <w:rsid w:val="00A25D00"/>
    <w:rsid w:val="00A25D78"/>
    <w:rsid w:val="00A26526"/>
    <w:rsid w:val="00A266F8"/>
    <w:rsid w:val="00A26DD3"/>
    <w:rsid w:val="00A27030"/>
    <w:rsid w:val="00A308F9"/>
    <w:rsid w:val="00A310F5"/>
    <w:rsid w:val="00A3140C"/>
    <w:rsid w:val="00A315D5"/>
    <w:rsid w:val="00A31602"/>
    <w:rsid w:val="00A316B1"/>
    <w:rsid w:val="00A31FAC"/>
    <w:rsid w:val="00A32211"/>
    <w:rsid w:val="00A324E2"/>
    <w:rsid w:val="00A32AAB"/>
    <w:rsid w:val="00A32AB0"/>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2"/>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1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38FE"/>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159"/>
    <w:rsid w:val="00AA22BA"/>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938"/>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A24"/>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1D3"/>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683"/>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5A2"/>
    <w:rsid w:val="00AE76BF"/>
    <w:rsid w:val="00AE7D57"/>
    <w:rsid w:val="00AE7E3B"/>
    <w:rsid w:val="00AF0011"/>
    <w:rsid w:val="00AF0DEB"/>
    <w:rsid w:val="00AF1072"/>
    <w:rsid w:val="00AF12E5"/>
    <w:rsid w:val="00AF1B9B"/>
    <w:rsid w:val="00AF1BEC"/>
    <w:rsid w:val="00AF1C22"/>
    <w:rsid w:val="00AF1FB2"/>
    <w:rsid w:val="00AF22AD"/>
    <w:rsid w:val="00AF2321"/>
    <w:rsid w:val="00AF2534"/>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4E"/>
    <w:rsid w:val="00B11EEF"/>
    <w:rsid w:val="00B11FC4"/>
    <w:rsid w:val="00B1260B"/>
    <w:rsid w:val="00B12914"/>
    <w:rsid w:val="00B12D06"/>
    <w:rsid w:val="00B13517"/>
    <w:rsid w:val="00B13597"/>
    <w:rsid w:val="00B13CD3"/>
    <w:rsid w:val="00B13EF2"/>
    <w:rsid w:val="00B1420F"/>
    <w:rsid w:val="00B14239"/>
    <w:rsid w:val="00B14600"/>
    <w:rsid w:val="00B1475E"/>
    <w:rsid w:val="00B1492F"/>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58F"/>
    <w:rsid w:val="00B17826"/>
    <w:rsid w:val="00B17874"/>
    <w:rsid w:val="00B178CC"/>
    <w:rsid w:val="00B201E6"/>
    <w:rsid w:val="00B20233"/>
    <w:rsid w:val="00B20520"/>
    <w:rsid w:val="00B20556"/>
    <w:rsid w:val="00B205ED"/>
    <w:rsid w:val="00B20844"/>
    <w:rsid w:val="00B20A6C"/>
    <w:rsid w:val="00B20C4F"/>
    <w:rsid w:val="00B2131F"/>
    <w:rsid w:val="00B213B2"/>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10F"/>
    <w:rsid w:val="00B275B4"/>
    <w:rsid w:val="00B3008E"/>
    <w:rsid w:val="00B3068E"/>
    <w:rsid w:val="00B3082B"/>
    <w:rsid w:val="00B30AAF"/>
    <w:rsid w:val="00B30D13"/>
    <w:rsid w:val="00B31A98"/>
    <w:rsid w:val="00B31D6B"/>
    <w:rsid w:val="00B3206C"/>
    <w:rsid w:val="00B322BF"/>
    <w:rsid w:val="00B325C6"/>
    <w:rsid w:val="00B32B31"/>
    <w:rsid w:val="00B33259"/>
    <w:rsid w:val="00B332D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8ED"/>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5CA"/>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9D"/>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6FF"/>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80"/>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24"/>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06"/>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A74"/>
    <w:rsid w:val="00BE7DA2"/>
    <w:rsid w:val="00BF0559"/>
    <w:rsid w:val="00BF0CE1"/>
    <w:rsid w:val="00BF0D6C"/>
    <w:rsid w:val="00BF0EA5"/>
    <w:rsid w:val="00BF277D"/>
    <w:rsid w:val="00BF2C50"/>
    <w:rsid w:val="00BF2E1B"/>
    <w:rsid w:val="00BF2FE2"/>
    <w:rsid w:val="00BF3109"/>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37FD3"/>
    <w:rsid w:val="00C40127"/>
    <w:rsid w:val="00C405D0"/>
    <w:rsid w:val="00C409D6"/>
    <w:rsid w:val="00C40EC0"/>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288"/>
    <w:rsid w:val="00C75F09"/>
    <w:rsid w:val="00C76219"/>
    <w:rsid w:val="00C7685A"/>
    <w:rsid w:val="00C768E0"/>
    <w:rsid w:val="00C76AA2"/>
    <w:rsid w:val="00C76FE8"/>
    <w:rsid w:val="00C778F0"/>
    <w:rsid w:val="00C77923"/>
    <w:rsid w:val="00C8010E"/>
    <w:rsid w:val="00C80394"/>
    <w:rsid w:val="00C8056C"/>
    <w:rsid w:val="00C805DD"/>
    <w:rsid w:val="00C80667"/>
    <w:rsid w:val="00C807A3"/>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323"/>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0CF"/>
    <w:rsid w:val="00CA7370"/>
    <w:rsid w:val="00CA7404"/>
    <w:rsid w:val="00CA7BA2"/>
    <w:rsid w:val="00CA7E86"/>
    <w:rsid w:val="00CB0383"/>
    <w:rsid w:val="00CB0E0B"/>
    <w:rsid w:val="00CB1020"/>
    <w:rsid w:val="00CB119C"/>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54F"/>
    <w:rsid w:val="00CC2D01"/>
    <w:rsid w:val="00CC2D23"/>
    <w:rsid w:val="00CC2EED"/>
    <w:rsid w:val="00CC3020"/>
    <w:rsid w:val="00CC3260"/>
    <w:rsid w:val="00CC32DC"/>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A8D"/>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06"/>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E7A9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DE4"/>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15E"/>
    <w:rsid w:val="00D123AD"/>
    <w:rsid w:val="00D12C13"/>
    <w:rsid w:val="00D12EE4"/>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17D4F"/>
    <w:rsid w:val="00D202A7"/>
    <w:rsid w:val="00D206CB"/>
    <w:rsid w:val="00D20B17"/>
    <w:rsid w:val="00D20E51"/>
    <w:rsid w:val="00D2130B"/>
    <w:rsid w:val="00D220A6"/>
    <w:rsid w:val="00D22615"/>
    <w:rsid w:val="00D227C7"/>
    <w:rsid w:val="00D23169"/>
    <w:rsid w:val="00D231F7"/>
    <w:rsid w:val="00D2367A"/>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670"/>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CD"/>
    <w:rsid w:val="00D547ED"/>
    <w:rsid w:val="00D54896"/>
    <w:rsid w:val="00D54985"/>
    <w:rsid w:val="00D550CD"/>
    <w:rsid w:val="00D55179"/>
    <w:rsid w:val="00D5564B"/>
    <w:rsid w:val="00D559FC"/>
    <w:rsid w:val="00D563CB"/>
    <w:rsid w:val="00D56B3E"/>
    <w:rsid w:val="00D572DA"/>
    <w:rsid w:val="00D57E7A"/>
    <w:rsid w:val="00D603C5"/>
    <w:rsid w:val="00D604D9"/>
    <w:rsid w:val="00D607AB"/>
    <w:rsid w:val="00D60E10"/>
    <w:rsid w:val="00D60F7A"/>
    <w:rsid w:val="00D61040"/>
    <w:rsid w:val="00D615C1"/>
    <w:rsid w:val="00D61884"/>
    <w:rsid w:val="00D61D7B"/>
    <w:rsid w:val="00D61F13"/>
    <w:rsid w:val="00D61F77"/>
    <w:rsid w:val="00D61F8D"/>
    <w:rsid w:val="00D626E4"/>
    <w:rsid w:val="00D62771"/>
    <w:rsid w:val="00D62CE6"/>
    <w:rsid w:val="00D62F6B"/>
    <w:rsid w:val="00D634A7"/>
    <w:rsid w:val="00D63A5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999"/>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608"/>
    <w:rsid w:val="00D86811"/>
    <w:rsid w:val="00D8686F"/>
    <w:rsid w:val="00D86CCA"/>
    <w:rsid w:val="00D87473"/>
    <w:rsid w:val="00D8753C"/>
    <w:rsid w:val="00D8789C"/>
    <w:rsid w:val="00D87A49"/>
    <w:rsid w:val="00D87BF4"/>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862"/>
    <w:rsid w:val="00DD3F25"/>
    <w:rsid w:val="00DD3F67"/>
    <w:rsid w:val="00DD4300"/>
    <w:rsid w:val="00DD476E"/>
    <w:rsid w:val="00DD548E"/>
    <w:rsid w:val="00DD55BA"/>
    <w:rsid w:val="00DD56EF"/>
    <w:rsid w:val="00DD5B94"/>
    <w:rsid w:val="00DD5BC3"/>
    <w:rsid w:val="00DD5EA7"/>
    <w:rsid w:val="00DD6837"/>
    <w:rsid w:val="00DD686D"/>
    <w:rsid w:val="00DD68F5"/>
    <w:rsid w:val="00DD6BFE"/>
    <w:rsid w:val="00DD73F5"/>
    <w:rsid w:val="00DD750F"/>
    <w:rsid w:val="00DD77CC"/>
    <w:rsid w:val="00DD7D36"/>
    <w:rsid w:val="00DD7DE9"/>
    <w:rsid w:val="00DD7E47"/>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E79"/>
    <w:rsid w:val="00DE2FCD"/>
    <w:rsid w:val="00DE306A"/>
    <w:rsid w:val="00DE375B"/>
    <w:rsid w:val="00DE3FC0"/>
    <w:rsid w:val="00DE4199"/>
    <w:rsid w:val="00DE45EA"/>
    <w:rsid w:val="00DE47BC"/>
    <w:rsid w:val="00DE485E"/>
    <w:rsid w:val="00DE49AB"/>
    <w:rsid w:val="00DE50DD"/>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80"/>
    <w:rsid w:val="00E42E05"/>
    <w:rsid w:val="00E432EF"/>
    <w:rsid w:val="00E4342D"/>
    <w:rsid w:val="00E435E0"/>
    <w:rsid w:val="00E436CD"/>
    <w:rsid w:val="00E43D4F"/>
    <w:rsid w:val="00E43EB1"/>
    <w:rsid w:val="00E44025"/>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3E6D"/>
    <w:rsid w:val="00E74071"/>
    <w:rsid w:val="00E74343"/>
    <w:rsid w:val="00E747C2"/>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35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3DE1"/>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2F99"/>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67"/>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007"/>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8A2"/>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6F4"/>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C4A"/>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5E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337"/>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01E"/>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3A"/>
    <w:rsid w:val="00FA1161"/>
    <w:rsid w:val="00FA1CF5"/>
    <w:rsid w:val="00FA21A4"/>
    <w:rsid w:val="00FA2296"/>
    <w:rsid w:val="00FA23D1"/>
    <w:rsid w:val="00FA28DD"/>
    <w:rsid w:val="00FA2FED"/>
    <w:rsid w:val="00FA364E"/>
    <w:rsid w:val="00FA387F"/>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49F"/>
    <w:rsid w:val="00FE079B"/>
    <w:rsid w:val="00FE0997"/>
    <w:rsid w:val="00FE1206"/>
    <w:rsid w:val="00FE1780"/>
    <w:rsid w:val="00FE1844"/>
    <w:rsid w:val="00FE1B9D"/>
    <w:rsid w:val="00FE1D17"/>
    <w:rsid w:val="00FE2554"/>
    <w:rsid w:val="00FE258E"/>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1D"/>
    <w:rsid w:val="00FF58F7"/>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449314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an.todorovic@"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E99FEC4-61D2-4F77-B6F0-AD32DB4425E7}">
  <ds:schemaRefs>
    <ds:schemaRef ds:uri="http://schemas.openxmlformats.org/officeDocument/2006/bibliography"/>
  </ds:schemaRefs>
</ds:datastoreItem>
</file>

<file path=customXml/itemProps100.xml><?xml version="1.0" encoding="utf-8"?>
<ds:datastoreItem xmlns:ds="http://schemas.openxmlformats.org/officeDocument/2006/customXml" ds:itemID="{71DFCAB7-3787-4976-B5E9-1522E1E5BB87}">
  <ds:schemaRefs>
    <ds:schemaRef ds:uri="http://schemas.openxmlformats.org/officeDocument/2006/bibliography"/>
  </ds:schemaRefs>
</ds:datastoreItem>
</file>

<file path=customXml/itemProps101.xml><?xml version="1.0" encoding="utf-8"?>
<ds:datastoreItem xmlns:ds="http://schemas.openxmlformats.org/officeDocument/2006/customXml" ds:itemID="{0F715E38-D741-43AE-837D-F2F61F36EEF0}">
  <ds:schemaRefs>
    <ds:schemaRef ds:uri="http://schemas.openxmlformats.org/officeDocument/2006/bibliography"/>
  </ds:schemaRefs>
</ds:datastoreItem>
</file>

<file path=customXml/itemProps102.xml><?xml version="1.0" encoding="utf-8"?>
<ds:datastoreItem xmlns:ds="http://schemas.openxmlformats.org/officeDocument/2006/customXml" ds:itemID="{927E2C5E-31A6-4840-B937-3D23EE735E52}">
  <ds:schemaRefs>
    <ds:schemaRef ds:uri="http://schemas.openxmlformats.org/officeDocument/2006/bibliography"/>
  </ds:schemaRefs>
</ds:datastoreItem>
</file>

<file path=customXml/itemProps103.xml><?xml version="1.0" encoding="utf-8"?>
<ds:datastoreItem xmlns:ds="http://schemas.openxmlformats.org/officeDocument/2006/customXml" ds:itemID="{99B150BB-A759-4132-A4DF-14BE05A9E0F6}">
  <ds:schemaRefs>
    <ds:schemaRef ds:uri="http://schemas.openxmlformats.org/officeDocument/2006/bibliography"/>
  </ds:schemaRefs>
</ds:datastoreItem>
</file>

<file path=customXml/itemProps104.xml><?xml version="1.0" encoding="utf-8"?>
<ds:datastoreItem xmlns:ds="http://schemas.openxmlformats.org/officeDocument/2006/customXml" ds:itemID="{2F81D0BC-1848-4477-8D36-657B352D0661}">
  <ds:schemaRefs>
    <ds:schemaRef ds:uri="http://schemas.openxmlformats.org/officeDocument/2006/bibliography"/>
  </ds:schemaRefs>
</ds:datastoreItem>
</file>

<file path=customXml/itemProps105.xml><?xml version="1.0" encoding="utf-8"?>
<ds:datastoreItem xmlns:ds="http://schemas.openxmlformats.org/officeDocument/2006/customXml" ds:itemID="{18CC1E32-B6BA-4ADE-92FC-6BAF3F37BF3F}">
  <ds:schemaRefs>
    <ds:schemaRef ds:uri="http://schemas.openxmlformats.org/officeDocument/2006/bibliography"/>
  </ds:schemaRefs>
</ds:datastoreItem>
</file>

<file path=customXml/itemProps106.xml><?xml version="1.0" encoding="utf-8"?>
<ds:datastoreItem xmlns:ds="http://schemas.openxmlformats.org/officeDocument/2006/customXml" ds:itemID="{F6FA31A7-F155-4D69-9549-28196B52F5C5}">
  <ds:schemaRefs>
    <ds:schemaRef ds:uri="http://schemas.openxmlformats.org/officeDocument/2006/bibliography"/>
  </ds:schemaRefs>
</ds:datastoreItem>
</file>

<file path=customXml/itemProps107.xml><?xml version="1.0" encoding="utf-8"?>
<ds:datastoreItem xmlns:ds="http://schemas.openxmlformats.org/officeDocument/2006/customXml" ds:itemID="{47E27EC2-740F-433B-BC7A-D55B2A408B01}">
  <ds:schemaRefs>
    <ds:schemaRef ds:uri="http://schemas.openxmlformats.org/officeDocument/2006/bibliography"/>
  </ds:schemaRefs>
</ds:datastoreItem>
</file>

<file path=customXml/itemProps108.xml><?xml version="1.0" encoding="utf-8"?>
<ds:datastoreItem xmlns:ds="http://schemas.openxmlformats.org/officeDocument/2006/customXml" ds:itemID="{89D1AC47-8622-429C-964C-1912B5319CF7}">
  <ds:schemaRefs>
    <ds:schemaRef ds:uri="http://schemas.openxmlformats.org/officeDocument/2006/bibliography"/>
  </ds:schemaRefs>
</ds:datastoreItem>
</file>

<file path=customXml/itemProps109.xml><?xml version="1.0" encoding="utf-8"?>
<ds:datastoreItem xmlns:ds="http://schemas.openxmlformats.org/officeDocument/2006/customXml" ds:itemID="{55AD7586-E744-4384-861C-C0AF3E722211}">
  <ds:schemaRefs>
    <ds:schemaRef ds:uri="http://schemas.openxmlformats.org/officeDocument/2006/bibliography"/>
  </ds:schemaRefs>
</ds:datastoreItem>
</file>

<file path=customXml/itemProps11.xml><?xml version="1.0" encoding="utf-8"?>
<ds:datastoreItem xmlns:ds="http://schemas.openxmlformats.org/officeDocument/2006/customXml" ds:itemID="{7E9BBE7F-CFCC-4379-A2AA-3C4469C48B43}">
  <ds:schemaRefs>
    <ds:schemaRef ds:uri="http://schemas.openxmlformats.org/officeDocument/2006/bibliography"/>
  </ds:schemaRefs>
</ds:datastoreItem>
</file>

<file path=customXml/itemProps110.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111.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112.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13.xml><?xml version="1.0" encoding="utf-8"?>
<ds:datastoreItem xmlns:ds="http://schemas.openxmlformats.org/officeDocument/2006/customXml" ds:itemID="{56E078B6-BE81-4487-9CA2-B1B0B1BA8FA1}">
  <ds:schemaRefs>
    <ds:schemaRef ds:uri="http://schemas.openxmlformats.org/officeDocument/2006/bibliography"/>
  </ds:schemaRefs>
</ds:datastoreItem>
</file>

<file path=customXml/itemProps114.xml><?xml version="1.0" encoding="utf-8"?>
<ds:datastoreItem xmlns:ds="http://schemas.openxmlformats.org/officeDocument/2006/customXml" ds:itemID="{DC3F3D65-FF93-4224-A731-C51838310E8D}">
  <ds:schemaRefs>
    <ds:schemaRef ds:uri="http://schemas.openxmlformats.org/officeDocument/2006/bibliography"/>
  </ds:schemaRefs>
</ds:datastoreItem>
</file>

<file path=customXml/itemProps115.xml><?xml version="1.0" encoding="utf-8"?>
<ds:datastoreItem xmlns:ds="http://schemas.openxmlformats.org/officeDocument/2006/customXml" ds:itemID="{6C5C50D4-56F0-4865-8637-AA16FAC60228}">
  <ds:schemaRefs>
    <ds:schemaRef ds:uri="http://schemas.openxmlformats.org/officeDocument/2006/bibliography"/>
  </ds:schemaRefs>
</ds:datastoreItem>
</file>

<file path=customXml/itemProps116.xml><?xml version="1.0" encoding="utf-8"?>
<ds:datastoreItem xmlns:ds="http://schemas.openxmlformats.org/officeDocument/2006/customXml" ds:itemID="{7DD8E15C-4345-4ADB-A520-4ED4ACAA6272}">
  <ds:schemaRefs>
    <ds:schemaRef ds:uri="http://schemas.openxmlformats.org/officeDocument/2006/bibliography"/>
  </ds:schemaRefs>
</ds:datastoreItem>
</file>

<file path=customXml/itemProps117.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18.xml><?xml version="1.0" encoding="utf-8"?>
<ds:datastoreItem xmlns:ds="http://schemas.openxmlformats.org/officeDocument/2006/customXml" ds:itemID="{276DBC33-C68F-4A78-AC8C-82FD68804AD8}">
  <ds:schemaRefs>
    <ds:schemaRef ds:uri="http://schemas.openxmlformats.org/officeDocument/2006/bibliography"/>
  </ds:schemaRefs>
</ds:datastoreItem>
</file>

<file path=customXml/itemProps119.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2.xml><?xml version="1.0" encoding="utf-8"?>
<ds:datastoreItem xmlns:ds="http://schemas.openxmlformats.org/officeDocument/2006/customXml" ds:itemID="{A342D3A3-A06E-4BC4-9CF1-CB2977C37D9D}">
  <ds:schemaRefs>
    <ds:schemaRef ds:uri="http://schemas.openxmlformats.org/officeDocument/2006/bibliography"/>
  </ds:schemaRefs>
</ds:datastoreItem>
</file>

<file path=customXml/itemProps120.xml><?xml version="1.0" encoding="utf-8"?>
<ds:datastoreItem xmlns:ds="http://schemas.openxmlformats.org/officeDocument/2006/customXml" ds:itemID="{4822934C-AE26-4032-BC1B-9A3682A053D0}">
  <ds:schemaRefs>
    <ds:schemaRef ds:uri="http://schemas.openxmlformats.org/officeDocument/2006/bibliography"/>
  </ds:schemaRefs>
</ds:datastoreItem>
</file>

<file path=customXml/itemProps121.xml><?xml version="1.0" encoding="utf-8"?>
<ds:datastoreItem xmlns:ds="http://schemas.openxmlformats.org/officeDocument/2006/customXml" ds:itemID="{D2F6D119-9CCD-4CA9-8000-73CD1D8CDE40}">
  <ds:schemaRefs>
    <ds:schemaRef ds:uri="http://schemas.openxmlformats.org/officeDocument/2006/bibliography"/>
  </ds:schemaRefs>
</ds:datastoreItem>
</file>

<file path=customXml/itemProps122.xml><?xml version="1.0" encoding="utf-8"?>
<ds:datastoreItem xmlns:ds="http://schemas.openxmlformats.org/officeDocument/2006/customXml" ds:itemID="{86073E1E-05E9-4CA2-BF33-64EC048074DF}">
  <ds:schemaRefs>
    <ds:schemaRef ds:uri="http://schemas.openxmlformats.org/officeDocument/2006/bibliography"/>
  </ds:schemaRefs>
</ds:datastoreItem>
</file>

<file path=customXml/itemProps123.xml><?xml version="1.0" encoding="utf-8"?>
<ds:datastoreItem xmlns:ds="http://schemas.openxmlformats.org/officeDocument/2006/customXml" ds:itemID="{126106CF-8A5B-4041-8B13-6BE6C346B29A}">
  <ds:schemaRefs>
    <ds:schemaRef ds:uri="http://schemas.openxmlformats.org/officeDocument/2006/bibliography"/>
  </ds:schemaRefs>
</ds:datastoreItem>
</file>

<file path=customXml/itemProps124.xml><?xml version="1.0" encoding="utf-8"?>
<ds:datastoreItem xmlns:ds="http://schemas.openxmlformats.org/officeDocument/2006/customXml" ds:itemID="{2997B125-4929-4420-AEF8-F4CA30ACD7B3}">
  <ds:schemaRefs>
    <ds:schemaRef ds:uri="http://schemas.openxmlformats.org/officeDocument/2006/bibliography"/>
  </ds:schemaRefs>
</ds:datastoreItem>
</file>

<file path=customXml/itemProps125.xml><?xml version="1.0" encoding="utf-8"?>
<ds:datastoreItem xmlns:ds="http://schemas.openxmlformats.org/officeDocument/2006/customXml" ds:itemID="{D14288DB-7C17-4FAF-B87A-F1B88FD9959A}">
  <ds:schemaRefs>
    <ds:schemaRef ds:uri="http://schemas.openxmlformats.org/officeDocument/2006/bibliography"/>
  </ds:schemaRefs>
</ds:datastoreItem>
</file>

<file path=customXml/itemProps126.xml><?xml version="1.0" encoding="utf-8"?>
<ds:datastoreItem xmlns:ds="http://schemas.openxmlformats.org/officeDocument/2006/customXml" ds:itemID="{7A02D2EC-82BA-48B5-8272-0BE5F9F95FF9}">
  <ds:schemaRefs>
    <ds:schemaRef ds:uri="http://schemas.openxmlformats.org/officeDocument/2006/bibliography"/>
  </ds:schemaRefs>
</ds:datastoreItem>
</file>

<file path=customXml/itemProps127.xml><?xml version="1.0" encoding="utf-8"?>
<ds:datastoreItem xmlns:ds="http://schemas.openxmlformats.org/officeDocument/2006/customXml" ds:itemID="{C9469762-1F6D-49E3-9F2C-55F4C9BF5A58}">
  <ds:schemaRefs>
    <ds:schemaRef ds:uri="http://schemas.openxmlformats.org/officeDocument/2006/bibliography"/>
  </ds:schemaRefs>
</ds:datastoreItem>
</file>

<file path=customXml/itemProps128.xml><?xml version="1.0" encoding="utf-8"?>
<ds:datastoreItem xmlns:ds="http://schemas.openxmlformats.org/officeDocument/2006/customXml" ds:itemID="{A2E59B3D-DAAE-40AE-B221-831269F1C6C3}">
  <ds:schemaRefs>
    <ds:schemaRef ds:uri="http://schemas.openxmlformats.org/officeDocument/2006/bibliography"/>
  </ds:schemaRefs>
</ds:datastoreItem>
</file>

<file path=customXml/itemProps129.xml><?xml version="1.0" encoding="utf-8"?>
<ds:datastoreItem xmlns:ds="http://schemas.openxmlformats.org/officeDocument/2006/customXml" ds:itemID="{525EFBDD-2958-4E25-9264-B297447D7707}">
  <ds:schemaRefs>
    <ds:schemaRef ds:uri="http://schemas.openxmlformats.org/officeDocument/2006/bibliography"/>
  </ds:schemaRefs>
</ds:datastoreItem>
</file>

<file path=customXml/itemProps13.xml><?xml version="1.0" encoding="utf-8"?>
<ds:datastoreItem xmlns:ds="http://schemas.openxmlformats.org/officeDocument/2006/customXml" ds:itemID="{33B6C16D-105F-45DB-8562-20D0021FAD65}">
  <ds:schemaRefs>
    <ds:schemaRef ds:uri="http://schemas.openxmlformats.org/officeDocument/2006/bibliography"/>
  </ds:schemaRefs>
</ds:datastoreItem>
</file>

<file path=customXml/itemProps130.xml><?xml version="1.0" encoding="utf-8"?>
<ds:datastoreItem xmlns:ds="http://schemas.openxmlformats.org/officeDocument/2006/customXml" ds:itemID="{CA7D6D2F-24FD-453B-A58C-C1B719140482}">
  <ds:schemaRefs>
    <ds:schemaRef ds:uri="http://schemas.openxmlformats.org/officeDocument/2006/bibliography"/>
  </ds:schemaRefs>
</ds:datastoreItem>
</file>

<file path=customXml/itemProps131.xml><?xml version="1.0" encoding="utf-8"?>
<ds:datastoreItem xmlns:ds="http://schemas.openxmlformats.org/officeDocument/2006/customXml" ds:itemID="{B019DD57-95D8-4034-9390-10A7C7C66D4A}">
  <ds:schemaRefs>
    <ds:schemaRef ds:uri="http://schemas.openxmlformats.org/officeDocument/2006/bibliography"/>
  </ds:schemaRefs>
</ds:datastoreItem>
</file>

<file path=customXml/itemProps132.xml><?xml version="1.0" encoding="utf-8"?>
<ds:datastoreItem xmlns:ds="http://schemas.openxmlformats.org/officeDocument/2006/customXml" ds:itemID="{1D45E1A3-0DB4-4238-A4C9-4F30F73798DC}">
  <ds:schemaRefs>
    <ds:schemaRef ds:uri="http://schemas.openxmlformats.org/officeDocument/2006/bibliography"/>
  </ds:schemaRefs>
</ds:datastoreItem>
</file>

<file path=customXml/itemProps133.xml><?xml version="1.0" encoding="utf-8"?>
<ds:datastoreItem xmlns:ds="http://schemas.openxmlformats.org/officeDocument/2006/customXml" ds:itemID="{70E439AA-4922-4AFF-830C-FA5DAEF5C435}">
  <ds:schemaRefs>
    <ds:schemaRef ds:uri="http://schemas.openxmlformats.org/officeDocument/2006/bibliography"/>
  </ds:schemaRefs>
</ds:datastoreItem>
</file>

<file path=customXml/itemProps134.xml><?xml version="1.0" encoding="utf-8"?>
<ds:datastoreItem xmlns:ds="http://schemas.openxmlformats.org/officeDocument/2006/customXml" ds:itemID="{CD9DEBA9-0872-4AA0-97ED-886AEBE92ECE}">
  <ds:schemaRefs>
    <ds:schemaRef ds:uri="http://schemas.openxmlformats.org/officeDocument/2006/bibliography"/>
  </ds:schemaRefs>
</ds:datastoreItem>
</file>

<file path=customXml/itemProps135.xml><?xml version="1.0" encoding="utf-8"?>
<ds:datastoreItem xmlns:ds="http://schemas.openxmlformats.org/officeDocument/2006/customXml" ds:itemID="{A2BE4948-FAF7-4369-BB2F-34F76D6CB3C2}">
  <ds:schemaRefs>
    <ds:schemaRef ds:uri="http://schemas.openxmlformats.org/officeDocument/2006/bibliography"/>
  </ds:schemaRefs>
</ds:datastoreItem>
</file>

<file path=customXml/itemProps136.xml><?xml version="1.0" encoding="utf-8"?>
<ds:datastoreItem xmlns:ds="http://schemas.openxmlformats.org/officeDocument/2006/customXml" ds:itemID="{B75EFBB9-06CE-4374-8F18-ED994BAD2CEA}">
  <ds:schemaRefs>
    <ds:schemaRef ds:uri="http://schemas.openxmlformats.org/officeDocument/2006/bibliography"/>
  </ds:schemaRefs>
</ds:datastoreItem>
</file>

<file path=customXml/itemProps137.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138.xml><?xml version="1.0" encoding="utf-8"?>
<ds:datastoreItem xmlns:ds="http://schemas.openxmlformats.org/officeDocument/2006/customXml" ds:itemID="{5C6D0178-F3D4-4198-95C8-BFD4A66AA875}">
  <ds:schemaRefs>
    <ds:schemaRef ds:uri="http://schemas.openxmlformats.org/officeDocument/2006/bibliography"/>
  </ds:schemaRefs>
</ds:datastoreItem>
</file>

<file path=customXml/itemProps139.xml><?xml version="1.0" encoding="utf-8"?>
<ds:datastoreItem xmlns:ds="http://schemas.openxmlformats.org/officeDocument/2006/customXml" ds:itemID="{F4639F3F-6E45-4537-8F8B-81DC6224B41D}">
  <ds:schemaRefs>
    <ds:schemaRef ds:uri="http://schemas.openxmlformats.org/officeDocument/2006/bibliography"/>
  </ds:schemaRefs>
</ds:datastoreItem>
</file>

<file path=customXml/itemProps14.xml><?xml version="1.0" encoding="utf-8"?>
<ds:datastoreItem xmlns:ds="http://schemas.openxmlformats.org/officeDocument/2006/customXml" ds:itemID="{A85384B4-C4E0-4048-9BB8-B9147F381A6C}">
  <ds:schemaRefs>
    <ds:schemaRef ds:uri="http://schemas.openxmlformats.org/officeDocument/2006/bibliography"/>
  </ds:schemaRefs>
</ds:datastoreItem>
</file>

<file path=customXml/itemProps140.xml><?xml version="1.0" encoding="utf-8"?>
<ds:datastoreItem xmlns:ds="http://schemas.openxmlformats.org/officeDocument/2006/customXml" ds:itemID="{8347213E-CDC3-49C6-AED3-6B7F8B1AF519}">
  <ds:schemaRefs>
    <ds:schemaRef ds:uri="http://schemas.openxmlformats.org/officeDocument/2006/bibliography"/>
  </ds:schemaRefs>
</ds:datastoreItem>
</file>

<file path=customXml/itemProps141.xml><?xml version="1.0" encoding="utf-8"?>
<ds:datastoreItem xmlns:ds="http://schemas.openxmlformats.org/officeDocument/2006/customXml" ds:itemID="{F448710E-EB96-46EE-B161-5EEB2C1AD163}">
  <ds:schemaRefs>
    <ds:schemaRef ds:uri="http://schemas.openxmlformats.org/officeDocument/2006/bibliography"/>
  </ds:schemaRefs>
</ds:datastoreItem>
</file>

<file path=customXml/itemProps142.xml><?xml version="1.0" encoding="utf-8"?>
<ds:datastoreItem xmlns:ds="http://schemas.openxmlformats.org/officeDocument/2006/customXml" ds:itemID="{81781B5D-27D3-4DCB-97C5-9B92784A9FA7}">
  <ds:schemaRefs>
    <ds:schemaRef ds:uri="http://schemas.openxmlformats.org/officeDocument/2006/bibliography"/>
  </ds:schemaRefs>
</ds:datastoreItem>
</file>

<file path=customXml/itemProps143.xml><?xml version="1.0" encoding="utf-8"?>
<ds:datastoreItem xmlns:ds="http://schemas.openxmlformats.org/officeDocument/2006/customXml" ds:itemID="{8C667A83-4DA3-4DEB-BD61-7589B57EB7FE}">
  <ds:schemaRefs>
    <ds:schemaRef ds:uri="http://schemas.openxmlformats.org/officeDocument/2006/bibliography"/>
  </ds:schemaRefs>
</ds:datastoreItem>
</file>

<file path=customXml/itemProps144.xml><?xml version="1.0" encoding="utf-8"?>
<ds:datastoreItem xmlns:ds="http://schemas.openxmlformats.org/officeDocument/2006/customXml" ds:itemID="{FF47C79D-8F6C-4B15-A3A7-57F9C063D35B}">
  <ds:schemaRefs>
    <ds:schemaRef ds:uri="http://schemas.openxmlformats.org/officeDocument/2006/bibliography"/>
  </ds:schemaRefs>
</ds:datastoreItem>
</file>

<file path=customXml/itemProps145.xml><?xml version="1.0" encoding="utf-8"?>
<ds:datastoreItem xmlns:ds="http://schemas.openxmlformats.org/officeDocument/2006/customXml" ds:itemID="{0A21FCB8-1979-4616-9323-817AF4776B27}">
  <ds:schemaRefs>
    <ds:schemaRef ds:uri="http://schemas.openxmlformats.org/officeDocument/2006/bibliography"/>
  </ds:schemaRefs>
</ds:datastoreItem>
</file>

<file path=customXml/itemProps146.xml><?xml version="1.0" encoding="utf-8"?>
<ds:datastoreItem xmlns:ds="http://schemas.openxmlformats.org/officeDocument/2006/customXml" ds:itemID="{AD7A3345-006B-4003-87A1-C13DC231DE12}">
  <ds:schemaRefs>
    <ds:schemaRef ds:uri="http://schemas.openxmlformats.org/officeDocument/2006/bibliography"/>
  </ds:schemaRefs>
</ds:datastoreItem>
</file>

<file path=customXml/itemProps147.xml><?xml version="1.0" encoding="utf-8"?>
<ds:datastoreItem xmlns:ds="http://schemas.openxmlformats.org/officeDocument/2006/customXml" ds:itemID="{95D54C3E-56C3-4119-BCEF-68916BA79093}">
  <ds:schemaRefs>
    <ds:schemaRef ds:uri="http://schemas.openxmlformats.org/officeDocument/2006/bibliography"/>
  </ds:schemaRefs>
</ds:datastoreItem>
</file>

<file path=customXml/itemProps148.xml><?xml version="1.0" encoding="utf-8"?>
<ds:datastoreItem xmlns:ds="http://schemas.openxmlformats.org/officeDocument/2006/customXml" ds:itemID="{35BF4D67-295A-47E1-BD73-32831657CA55}">
  <ds:schemaRefs>
    <ds:schemaRef ds:uri="http://schemas.openxmlformats.org/officeDocument/2006/bibliography"/>
  </ds:schemaRefs>
</ds:datastoreItem>
</file>

<file path=customXml/itemProps149.xml><?xml version="1.0" encoding="utf-8"?>
<ds:datastoreItem xmlns:ds="http://schemas.openxmlformats.org/officeDocument/2006/customXml" ds:itemID="{38537904-130E-4B73-B329-A124AE24AB83}">
  <ds:schemaRefs>
    <ds:schemaRef ds:uri="http://schemas.openxmlformats.org/officeDocument/2006/bibliography"/>
  </ds:schemaRefs>
</ds:datastoreItem>
</file>

<file path=customXml/itemProps15.xml><?xml version="1.0" encoding="utf-8"?>
<ds:datastoreItem xmlns:ds="http://schemas.openxmlformats.org/officeDocument/2006/customXml" ds:itemID="{0BCCAB60-7496-4E7F-B462-76CADBE2B0FE}">
  <ds:schemaRefs>
    <ds:schemaRef ds:uri="http://schemas.openxmlformats.org/officeDocument/2006/bibliography"/>
  </ds:schemaRefs>
</ds:datastoreItem>
</file>

<file path=customXml/itemProps150.xml><?xml version="1.0" encoding="utf-8"?>
<ds:datastoreItem xmlns:ds="http://schemas.openxmlformats.org/officeDocument/2006/customXml" ds:itemID="{75A7D94C-3937-40FE-B5B7-18CA4D5204C5}">
  <ds:schemaRefs>
    <ds:schemaRef ds:uri="http://schemas.openxmlformats.org/officeDocument/2006/bibliography"/>
  </ds:schemaRefs>
</ds:datastoreItem>
</file>

<file path=customXml/itemProps151.xml><?xml version="1.0" encoding="utf-8"?>
<ds:datastoreItem xmlns:ds="http://schemas.openxmlformats.org/officeDocument/2006/customXml" ds:itemID="{ED95A953-E6BD-4CF8-A39D-8E1710EC0C6A}">
  <ds:schemaRefs>
    <ds:schemaRef ds:uri="http://schemas.openxmlformats.org/officeDocument/2006/bibliography"/>
  </ds:schemaRefs>
</ds:datastoreItem>
</file>

<file path=customXml/itemProps152.xml><?xml version="1.0" encoding="utf-8"?>
<ds:datastoreItem xmlns:ds="http://schemas.openxmlformats.org/officeDocument/2006/customXml" ds:itemID="{FF13D11A-6C73-4384-94F0-D112878F625F}">
  <ds:schemaRefs>
    <ds:schemaRef ds:uri="http://schemas.openxmlformats.org/officeDocument/2006/bibliography"/>
  </ds:schemaRefs>
</ds:datastoreItem>
</file>

<file path=customXml/itemProps153.xml><?xml version="1.0" encoding="utf-8"?>
<ds:datastoreItem xmlns:ds="http://schemas.openxmlformats.org/officeDocument/2006/customXml" ds:itemID="{240A432E-74CD-4DF5-8E2B-7B0DA441DA2C}">
  <ds:schemaRefs>
    <ds:schemaRef ds:uri="http://schemas.openxmlformats.org/officeDocument/2006/bibliography"/>
  </ds:schemaRefs>
</ds:datastoreItem>
</file>

<file path=customXml/itemProps154.xml><?xml version="1.0" encoding="utf-8"?>
<ds:datastoreItem xmlns:ds="http://schemas.openxmlformats.org/officeDocument/2006/customXml" ds:itemID="{AC2C08BB-DC9D-464E-A983-0AE19ACD25F7}">
  <ds:schemaRefs>
    <ds:schemaRef ds:uri="http://schemas.openxmlformats.org/officeDocument/2006/bibliography"/>
  </ds:schemaRefs>
</ds:datastoreItem>
</file>

<file path=customXml/itemProps155.xml><?xml version="1.0" encoding="utf-8"?>
<ds:datastoreItem xmlns:ds="http://schemas.openxmlformats.org/officeDocument/2006/customXml" ds:itemID="{B03EB7A7-A121-442C-896C-665EA9293030}">
  <ds:schemaRefs>
    <ds:schemaRef ds:uri="http://schemas.openxmlformats.org/officeDocument/2006/bibliography"/>
  </ds:schemaRefs>
</ds:datastoreItem>
</file>

<file path=customXml/itemProps156.xml><?xml version="1.0" encoding="utf-8"?>
<ds:datastoreItem xmlns:ds="http://schemas.openxmlformats.org/officeDocument/2006/customXml" ds:itemID="{B9030221-4E7E-4F43-B85A-5A648D2897D6}">
  <ds:schemaRefs>
    <ds:schemaRef ds:uri="http://schemas.openxmlformats.org/officeDocument/2006/bibliography"/>
  </ds:schemaRefs>
</ds:datastoreItem>
</file>

<file path=customXml/itemProps157.xml><?xml version="1.0" encoding="utf-8"?>
<ds:datastoreItem xmlns:ds="http://schemas.openxmlformats.org/officeDocument/2006/customXml" ds:itemID="{97602725-5CAD-4C6B-A701-E9EE452397DD}">
  <ds:schemaRefs>
    <ds:schemaRef ds:uri="http://schemas.openxmlformats.org/officeDocument/2006/bibliography"/>
  </ds:schemaRefs>
</ds:datastoreItem>
</file>

<file path=customXml/itemProps16.xml><?xml version="1.0" encoding="utf-8"?>
<ds:datastoreItem xmlns:ds="http://schemas.openxmlformats.org/officeDocument/2006/customXml" ds:itemID="{9F4DD813-00FA-465C-AC16-5F5BB19C644A}">
  <ds:schemaRefs>
    <ds:schemaRef ds:uri="http://schemas.openxmlformats.org/officeDocument/2006/bibliography"/>
  </ds:schemaRefs>
</ds:datastoreItem>
</file>

<file path=customXml/itemProps1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8.xml><?xml version="1.0" encoding="utf-8"?>
<ds:datastoreItem xmlns:ds="http://schemas.openxmlformats.org/officeDocument/2006/customXml" ds:itemID="{CD0B3099-A348-4322-8EBC-23F8A7C01D2F}">
  <ds:schemaRefs>
    <ds:schemaRef ds:uri="http://schemas.openxmlformats.org/officeDocument/2006/bibliography"/>
  </ds:schemaRefs>
</ds:datastoreItem>
</file>

<file path=customXml/itemProps19.xml><?xml version="1.0" encoding="utf-8"?>
<ds:datastoreItem xmlns:ds="http://schemas.openxmlformats.org/officeDocument/2006/customXml" ds:itemID="{8A8CDB90-B756-4EF3-949B-AC13F6720597}">
  <ds:schemaRefs>
    <ds:schemaRef ds:uri="http://schemas.openxmlformats.org/officeDocument/2006/bibliography"/>
  </ds:schemaRefs>
</ds:datastoreItem>
</file>

<file path=customXml/itemProps2.xml><?xml version="1.0" encoding="utf-8"?>
<ds:datastoreItem xmlns:ds="http://schemas.openxmlformats.org/officeDocument/2006/customXml" ds:itemID="{66870D8B-1FB3-43D7-889C-42BCFAF34DF7}">
  <ds:schemaRefs>
    <ds:schemaRef ds:uri="http://schemas.openxmlformats.org/officeDocument/2006/bibliography"/>
  </ds:schemaRefs>
</ds:datastoreItem>
</file>

<file path=customXml/itemProps20.xml><?xml version="1.0" encoding="utf-8"?>
<ds:datastoreItem xmlns:ds="http://schemas.openxmlformats.org/officeDocument/2006/customXml" ds:itemID="{7B7D7D28-D828-4D61-BC6F-C3273D5F919A}">
  <ds:schemaRefs>
    <ds:schemaRef ds:uri="http://schemas.openxmlformats.org/officeDocument/2006/bibliography"/>
  </ds:schemaRefs>
</ds:datastoreItem>
</file>

<file path=customXml/itemProps21.xml><?xml version="1.0" encoding="utf-8"?>
<ds:datastoreItem xmlns:ds="http://schemas.openxmlformats.org/officeDocument/2006/customXml" ds:itemID="{519E3D54-E226-4BF3-A8AE-2AD8F15BE504}">
  <ds:schemaRefs>
    <ds:schemaRef ds:uri="http://schemas.openxmlformats.org/officeDocument/2006/bibliography"/>
  </ds:schemaRefs>
</ds:datastoreItem>
</file>

<file path=customXml/itemProps2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2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4.xml><?xml version="1.0" encoding="utf-8"?>
<ds:datastoreItem xmlns:ds="http://schemas.openxmlformats.org/officeDocument/2006/customXml" ds:itemID="{32928379-BA52-4DA4-9083-B6656B4EACFE}">
  <ds:schemaRefs>
    <ds:schemaRef ds:uri="http://schemas.openxmlformats.org/officeDocument/2006/bibliography"/>
  </ds:schemaRefs>
</ds:datastoreItem>
</file>

<file path=customXml/itemProps25.xml><?xml version="1.0" encoding="utf-8"?>
<ds:datastoreItem xmlns:ds="http://schemas.openxmlformats.org/officeDocument/2006/customXml" ds:itemID="{9E561A74-FDDC-4CD4-A53A-A5E12EAEA95D}">
  <ds:schemaRefs>
    <ds:schemaRef ds:uri="http://schemas.openxmlformats.org/officeDocument/2006/bibliography"/>
  </ds:schemaRefs>
</ds:datastoreItem>
</file>

<file path=customXml/itemProps26.xml><?xml version="1.0" encoding="utf-8"?>
<ds:datastoreItem xmlns:ds="http://schemas.openxmlformats.org/officeDocument/2006/customXml" ds:itemID="{74B63A66-6499-43AF-A8C4-5FF7C3782381}">
  <ds:schemaRefs>
    <ds:schemaRef ds:uri="http://schemas.openxmlformats.org/officeDocument/2006/bibliography"/>
  </ds:schemaRefs>
</ds:datastoreItem>
</file>

<file path=customXml/itemProps27.xml><?xml version="1.0" encoding="utf-8"?>
<ds:datastoreItem xmlns:ds="http://schemas.openxmlformats.org/officeDocument/2006/customXml" ds:itemID="{7E91D891-198B-4214-8CB4-3898C6159416}">
  <ds:schemaRefs>
    <ds:schemaRef ds:uri="http://schemas.openxmlformats.org/officeDocument/2006/bibliography"/>
  </ds:schemaRefs>
</ds:datastoreItem>
</file>

<file path=customXml/itemProps28.xml><?xml version="1.0" encoding="utf-8"?>
<ds:datastoreItem xmlns:ds="http://schemas.openxmlformats.org/officeDocument/2006/customXml" ds:itemID="{8268559E-96B2-4378-AAC2-2396C9822996}">
  <ds:schemaRefs>
    <ds:schemaRef ds:uri="http://schemas.openxmlformats.org/officeDocument/2006/bibliography"/>
  </ds:schemaRefs>
</ds:datastoreItem>
</file>

<file path=customXml/itemProps29.xml><?xml version="1.0" encoding="utf-8"?>
<ds:datastoreItem xmlns:ds="http://schemas.openxmlformats.org/officeDocument/2006/customXml" ds:itemID="{A4BC1DC8-8BFD-4473-BC02-EEEA6C31D6D2}">
  <ds:schemaRefs>
    <ds:schemaRef ds:uri="http://schemas.openxmlformats.org/officeDocument/2006/bibliography"/>
  </ds:schemaRefs>
</ds:datastoreItem>
</file>

<file path=customXml/itemProps3.xml><?xml version="1.0" encoding="utf-8"?>
<ds:datastoreItem xmlns:ds="http://schemas.openxmlformats.org/officeDocument/2006/customXml" ds:itemID="{28419A54-0643-4B33-B450-F0012ABEBFCE}">
  <ds:schemaRefs>
    <ds:schemaRef ds:uri="http://schemas.openxmlformats.org/officeDocument/2006/bibliography"/>
  </ds:schemaRefs>
</ds:datastoreItem>
</file>

<file path=customXml/itemProps3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1.xml><?xml version="1.0" encoding="utf-8"?>
<ds:datastoreItem xmlns:ds="http://schemas.openxmlformats.org/officeDocument/2006/customXml" ds:itemID="{175F35E0-15FC-4C2F-8430-5C6F2EB715AF}">
  <ds:schemaRefs>
    <ds:schemaRef ds:uri="http://schemas.openxmlformats.org/officeDocument/2006/bibliography"/>
  </ds:schemaRefs>
</ds:datastoreItem>
</file>

<file path=customXml/itemProps32.xml><?xml version="1.0" encoding="utf-8"?>
<ds:datastoreItem xmlns:ds="http://schemas.openxmlformats.org/officeDocument/2006/customXml" ds:itemID="{4ED3B5B1-1C20-4AF8-AE9B-ECF93C831B19}">
  <ds:schemaRefs>
    <ds:schemaRef ds:uri="http://schemas.openxmlformats.org/officeDocument/2006/bibliography"/>
  </ds:schemaRefs>
</ds:datastoreItem>
</file>

<file path=customXml/itemProps33.xml><?xml version="1.0" encoding="utf-8"?>
<ds:datastoreItem xmlns:ds="http://schemas.openxmlformats.org/officeDocument/2006/customXml" ds:itemID="{DD207468-CF99-4240-A3C2-275E2C12C3AF}">
  <ds:schemaRefs>
    <ds:schemaRef ds:uri="http://schemas.openxmlformats.org/officeDocument/2006/bibliography"/>
  </ds:schemaRefs>
</ds:datastoreItem>
</file>

<file path=customXml/itemProps34.xml><?xml version="1.0" encoding="utf-8"?>
<ds:datastoreItem xmlns:ds="http://schemas.openxmlformats.org/officeDocument/2006/customXml" ds:itemID="{8DB9CE3A-6AB6-4188-A729-3BE052A8440A}">
  <ds:schemaRefs>
    <ds:schemaRef ds:uri="http://schemas.openxmlformats.org/officeDocument/2006/bibliography"/>
  </ds:schemaRefs>
</ds:datastoreItem>
</file>

<file path=customXml/itemProps35.xml><?xml version="1.0" encoding="utf-8"?>
<ds:datastoreItem xmlns:ds="http://schemas.openxmlformats.org/officeDocument/2006/customXml" ds:itemID="{FC5660D3-A99F-482D-9DE7-0C0E0D6EDC99}">
  <ds:schemaRefs>
    <ds:schemaRef ds:uri="http://schemas.openxmlformats.org/officeDocument/2006/bibliography"/>
  </ds:schemaRefs>
</ds:datastoreItem>
</file>

<file path=customXml/itemProps36.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3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38.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39.xml><?xml version="1.0" encoding="utf-8"?>
<ds:datastoreItem xmlns:ds="http://schemas.openxmlformats.org/officeDocument/2006/customXml" ds:itemID="{5F17413D-899F-4B6D-B32B-7E4075BD798E}">
  <ds:schemaRefs>
    <ds:schemaRef ds:uri="http://schemas.openxmlformats.org/officeDocument/2006/bibliography"/>
  </ds:schemaRefs>
</ds:datastoreItem>
</file>

<file path=customXml/itemProps4.xml><?xml version="1.0" encoding="utf-8"?>
<ds:datastoreItem xmlns:ds="http://schemas.openxmlformats.org/officeDocument/2006/customXml" ds:itemID="{041F41C8-781B-4CC2-8219-82760113ABCC}">
  <ds:schemaRefs>
    <ds:schemaRef ds:uri="http://schemas.openxmlformats.org/officeDocument/2006/bibliography"/>
  </ds:schemaRefs>
</ds:datastoreItem>
</file>

<file path=customXml/itemProps40.xml><?xml version="1.0" encoding="utf-8"?>
<ds:datastoreItem xmlns:ds="http://schemas.openxmlformats.org/officeDocument/2006/customXml" ds:itemID="{40632AB1-D472-4107-87C7-7D5E04158394}">
  <ds:schemaRefs>
    <ds:schemaRef ds:uri="http://schemas.openxmlformats.org/officeDocument/2006/bibliography"/>
  </ds:schemaRefs>
</ds:datastoreItem>
</file>

<file path=customXml/itemProps41.xml><?xml version="1.0" encoding="utf-8"?>
<ds:datastoreItem xmlns:ds="http://schemas.openxmlformats.org/officeDocument/2006/customXml" ds:itemID="{50DC68D2-6E0A-4202-93FC-5B4D277EF4BB}">
  <ds:schemaRefs>
    <ds:schemaRef ds:uri="http://schemas.openxmlformats.org/officeDocument/2006/bibliography"/>
  </ds:schemaRefs>
</ds:datastoreItem>
</file>

<file path=customXml/itemProps42.xml><?xml version="1.0" encoding="utf-8"?>
<ds:datastoreItem xmlns:ds="http://schemas.openxmlformats.org/officeDocument/2006/customXml" ds:itemID="{5BCB664A-CFF2-44B8-B426-59B571FA350E}">
  <ds:schemaRefs>
    <ds:schemaRef ds:uri="http://schemas.openxmlformats.org/officeDocument/2006/bibliography"/>
  </ds:schemaRefs>
</ds:datastoreItem>
</file>

<file path=customXml/itemProps43.xml><?xml version="1.0" encoding="utf-8"?>
<ds:datastoreItem xmlns:ds="http://schemas.openxmlformats.org/officeDocument/2006/customXml" ds:itemID="{E70320A5-6FA1-4592-8460-BF05AFBBCB16}">
  <ds:schemaRefs>
    <ds:schemaRef ds:uri="http://schemas.openxmlformats.org/officeDocument/2006/bibliography"/>
  </ds:schemaRefs>
</ds:datastoreItem>
</file>

<file path=customXml/itemProps44.xml><?xml version="1.0" encoding="utf-8"?>
<ds:datastoreItem xmlns:ds="http://schemas.openxmlformats.org/officeDocument/2006/customXml" ds:itemID="{7F64551D-46C9-492A-B1A0-FC694B13FBB5}">
  <ds:schemaRefs>
    <ds:schemaRef ds:uri="http://schemas.openxmlformats.org/officeDocument/2006/bibliography"/>
  </ds:schemaRefs>
</ds:datastoreItem>
</file>

<file path=customXml/itemProps45.xml><?xml version="1.0" encoding="utf-8"?>
<ds:datastoreItem xmlns:ds="http://schemas.openxmlformats.org/officeDocument/2006/customXml" ds:itemID="{3501B7B8-6141-4A24-AAE9-A7AA04B2E879}">
  <ds:schemaRefs>
    <ds:schemaRef ds:uri="http://schemas.openxmlformats.org/officeDocument/2006/bibliography"/>
  </ds:schemaRefs>
</ds:datastoreItem>
</file>

<file path=customXml/itemProps46.xml><?xml version="1.0" encoding="utf-8"?>
<ds:datastoreItem xmlns:ds="http://schemas.openxmlformats.org/officeDocument/2006/customXml" ds:itemID="{5CB1ED02-9BAD-4ADD-8096-3AEF98C23269}">
  <ds:schemaRefs>
    <ds:schemaRef ds:uri="http://schemas.openxmlformats.org/officeDocument/2006/bibliography"/>
  </ds:schemaRefs>
</ds:datastoreItem>
</file>

<file path=customXml/itemProps47.xml><?xml version="1.0" encoding="utf-8"?>
<ds:datastoreItem xmlns:ds="http://schemas.openxmlformats.org/officeDocument/2006/customXml" ds:itemID="{6EF5A1D4-852B-452D-BDFF-5B006C16A067}">
  <ds:schemaRefs>
    <ds:schemaRef ds:uri="http://schemas.openxmlformats.org/officeDocument/2006/bibliography"/>
  </ds:schemaRefs>
</ds:datastoreItem>
</file>

<file path=customXml/itemProps48.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49.xml><?xml version="1.0" encoding="utf-8"?>
<ds:datastoreItem xmlns:ds="http://schemas.openxmlformats.org/officeDocument/2006/customXml" ds:itemID="{6779DA89-67B9-484F-AB57-706CEEC5BBFB}">
  <ds:schemaRefs>
    <ds:schemaRef ds:uri="http://schemas.openxmlformats.org/officeDocument/2006/bibliography"/>
  </ds:schemaRefs>
</ds:datastoreItem>
</file>

<file path=customXml/itemProps5.xml><?xml version="1.0" encoding="utf-8"?>
<ds:datastoreItem xmlns:ds="http://schemas.openxmlformats.org/officeDocument/2006/customXml" ds:itemID="{F8B8C173-91AA-4D3C-9D6D-7A7806E364B2}">
  <ds:schemaRefs>
    <ds:schemaRef ds:uri="http://schemas.openxmlformats.org/officeDocument/2006/bibliography"/>
  </ds:schemaRefs>
</ds:datastoreItem>
</file>

<file path=customXml/itemProps50.xml><?xml version="1.0" encoding="utf-8"?>
<ds:datastoreItem xmlns:ds="http://schemas.openxmlformats.org/officeDocument/2006/customXml" ds:itemID="{FFB85017-335E-4D20-9F8F-0FF495B55BAA}">
  <ds:schemaRefs>
    <ds:schemaRef ds:uri="http://schemas.openxmlformats.org/officeDocument/2006/bibliography"/>
  </ds:schemaRefs>
</ds:datastoreItem>
</file>

<file path=customXml/itemProps51.xml><?xml version="1.0" encoding="utf-8"?>
<ds:datastoreItem xmlns:ds="http://schemas.openxmlformats.org/officeDocument/2006/customXml" ds:itemID="{8A99E29E-7478-4035-9D70-4B6787DE003D}">
  <ds:schemaRefs>
    <ds:schemaRef ds:uri="http://schemas.openxmlformats.org/officeDocument/2006/bibliography"/>
  </ds:schemaRefs>
</ds:datastoreItem>
</file>

<file path=customXml/itemProps52.xml><?xml version="1.0" encoding="utf-8"?>
<ds:datastoreItem xmlns:ds="http://schemas.openxmlformats.org/officeDocument/2006/customXml" ds:itemID="{DFA0CE81-5E00-46FE-9C26-76C9B7AFEF21}">
  <ds:schemaRefs>
    <ds:schemaRef ds:uri="http://schemas.openxmlformats.org/officeDocument/2006/bibliography"/>
  </ds:schemaRefs>
</ds:datastoreItem>
</file>

<file path=customXml/itemProps53.xml><?xml version="1.0" encoding="utf-8"?>
<ds:datastoreItem xmlns:ds="http://schemas.openxmlformats.org/officeDocument/2006/customXml" ds:itemID="{BEAEA439-76B4-4929-9664-BFB1EA52875E}">
  <ds:schemaRefs>
    <ds:schemaRef ds:uri="http://schemas.openxmlformats.org/officeDocument/2006/bibliography"/>
  </ds:schemaRefs>
</ds:datastoreItem>
</file>

<file path=customXml/itemProps54.xml><?xml version="1.0" encoding="utf-8"?>
<ds:datastoreItem xmlns:ds="http://schemas.openxmlformats.org/officeDocument/2006/customXml" ds:itemID="{44446815-5247-4F86-B344-E68D57B2F05D}">
  <ds:schemaRefs>
    <ds:schemaRef ds:uri="http://schemas.openxmlformats.org/officeDocument/2006/bibliography"/>
  </ds:schemaRefs>
</ds:datastoreItem>
</file>

<file path=customXml/itemProps55.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56.xml><?xml version="1.0" encoding="utf-8"?>
<ds:datastoreItem xmlns:ds="http://schemas.openxmlformats.org/officeDocument/2006/customXml" ds:itemID="{0CEB6D46-A2FC-42A8-8CB8-D202E630D0F0}">
  <ds:schemaRefs>
    <ds:schemaRef ds:uri="http://schemas.openxmlformats.org/officeDocument/2006/bibliography"/>
  </ds:schemaRefs>
</ds:datastoreItem>
</file>

<file path=customXml/itemProps57.xml><?xml version="1.0" encoding="utf-8"?>
<ds:datastoreItem xmlns:ds="http://schemas.openxmlformats.org/officeDocument/2006/customXml" ds:itemID="{154C6C89-3A39-4B7F-9FA1-03BF57163EE2}">
  <ds:schemaRefs>
    <ds:schemaRef ds:uri="http://schemas.openxmlformats.org/officeDocument/2006/bibliography"/>
  </ds:schemaRefs>
</ds:datastoreItem>
</file>

<file path=customXml/itemProps58.xml><?xml version="1.0" encoding="utf-8"?>
<ds:datastoreItem xmlns:ds="http://schemas.openxmlformats.org/officeDocument/2006/customXml" ds:itemID="{85A66082-614D-443A-A4D1-4299CFC62CC5}">
  <ds:schemaRefs>
    <ds:schemaRef ds:uri="http://schemas.openxmlformats.org/officeDocument/2006/bibliography"/>
  </ds:schemaRefs>
</ds:datastoreItem>
</file>

<file path=customXml/itemProps59.xml><?xml version="1.0" encoding="utf-8"?>
<ds:datastoreItem xmlns:ds="http://schemas.openxmlformats.org/officeDocument/2006/customXml" ds:itemID="{F254A845-E72D-44D3-8DF1-716F272A14C3}">
  <ds:schemaRefs>
    <ds:schemaRef ds:uri="http://schemas.openxmlformats.org/officeDocument/2006/bibliography"/>
  </ds:schemaRefs>
</ds:datastoreItem>
</file>

<file path=customXml/itemProps6.xml><?xml version="1.0" encoding="utf-8"?>
<ds:datastoreItem xmlns:ds="http://schemas.openxmlformats.org/officeDocument/2006/customXml" ds:itemID="{768E198C-0A10-46FC-AA9F-B8267E508E33}">
  <ds:schemaRefs>
    <ds:schemaRef ds:uri="http://schemas.openxmlformats.org/officeDocument/2006/bibliography"/>
  </ds:schemaRefs>
</ds:datastoreItem>
</file>

<file path=customXml/itemProps60.xml><?xml version="1.0" encoding="utf-8"?>
<ds:datastoreItem xmlns:ds="http://schemas.openxmlformats.org/officeDocument/2006/customXml" ds:itemID="{25D7212C-2E80-43C7-98A4-8FF38C00DAD7}">
  <ds:schemaRefs>
    <ds:schemaRef ds:uri="http://schemas.openxmlformats.org/officeDocument/2006/bibliography"/>
  </ds:schemaRefs>
</ds:datastoreItem>
</file>

<file path=customXml/itemProps61.xml><?xml version="1.0" encoding="utf-8"?>
<ds:datastoreItem xmlns:ds="http://schemas.openxmlformats.org/officeDocument/2006/customXml" ds:itemID="{321F458D-07BB-4884-8F80-6B144B5DF82F}">
  <ds:schemaRefs>
    <ds:schemaRef ds:uri="http://schemas.openxmlformats.org/officeDocument/2006/bibliography"/>
  </ds:schemaRefs>
</ds:datastoreItem>
</file>

<file path=customXml/itemProps62.xml><?xml version="1.0" encoding="utf-8"?>
<ds:datastoreItem xmlns:ds="http://schemas.openxmlformats.org/officeDocument/2006/customXml" ds:itemID="{965B2533-5A72-4CFC-A33A-99BEBEEDECD6}">
  <ds:schemaRefs>
    <ds:schemaRef ds:uri="http://schemas.openxmlformats.org/officeDocument/2006/bibliography"/>
  </ds:schemaRefs>
</ds:datastoreItem>
</file>

<file path=customXml/itemProps63.xml><?xml version="1.0" encoding="utf-8"?>
<ds:datastoreItem xmlns:ds="http://schemas.openxmlformats.org/officeDocument/2006/customXml" ds:itemID="{5E31A02D-E276-477B-AC20-8036F85BFAFD}">
  <ds:schemaRefs>
    <ds:schemaRef ds:uri="http://schemas.openxmlformats.org/officeDocument/2006/bibliography"/>
  </ds:schemaRefs>
</ds:datastoreItem>
</file>

<file path=customXml/itemProps64.xml><?xml version="1.0" encoding="utf-8"?>
<ds:datastoreItem xmlns:ds="http://schemas.openxmlformats.org/officeDocument/2006/customXml" ds:itemID="{D7D079F6-5998-4009-A48C-7976B202D49F}">
  <ds:schemaRefs>
    <ds:schemaRef ds:uri="http://schemas.openxmlformats.org/officeDocument/2006/bibliography"/>
  </ds:schemaRefs>
</ds:datastoreItem>
</file>

<file path=customXml/itemProps6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66.xml><?xml version="1.0" encoding="utf-8"?>
<ds:datastoreItem xmlns:ds="http://schemas.openxmlformats.org/officeDocument/2006/customXml" ds:itemID="{72B0DBBD-8B7B-43D7-A5A9-34760CD705B0}">
  <ds:schemaRefs>
    <ds:schemaRef ds:uri="http://schemas.openxmlformats.org/officeDocument/2006/bibliography"/>
  </ds:schemaRefs>
</ds:datastoreItem>
</file>

<file path=customXml/itemProps67.xml><?xml version="1.0" encoding="utf-8"?>
<ds:datastoreItem xmlns:ds="http://schemas.openxmlformats.org/officeDocument/2006/customXml" ds:itemID="{A4A7F4CA-482D-4E9D-93AD-106E0AABC1CC}">
  <ds:schemaRefs>
    <ds:schemaRef ds:uri="http://schemas.openxmlformats.org/officeDocument/2006/bibliography"/>
  </ds:schemaRefs>
</ds:datastoreItem>
</file>

<file path=customXml/itemProps68.xml><?xml version="1.0" encoding="utf-8"?>
<ds:datastoreItem xmlns:ds="http://schemas.openxmlformats.org/officeDocument/2006/customXml" ds:itemID="{212E6516-7C20-431B-9604-BF9433BBA8A4}">
  <ds:schemaRefs>
    <ds:schemaRef ds:uri="http://schemas.openxmlformats.org/officeDocument/2006/bibliography"/>
  </ds:schemaRefs>
</ds:datastoreItem>
</file>

<file path=customXml/itemProps69.xml><?xml version="1.0" encoding="utf-8"?>
<ds:datastoreItem xmlns:ds="http://schemas.openxmlformats.org/officeDocument/2006/customXml" ds:itemID="{D4A84FD9-2D13-4940-B36C-5A034BB4004B}">
  <ds:schemaRefs>
    <ds:schemaRef ds:uri="http://schemas.openxmlformats.org/officeDocument/2006/bibliography"/>
  </ds:schemaRefs>
</ds:datastoreItem>
</file>

<file path=customXml/itemProps7.xml><?xml version="1.0" encoding="utf-8"?>
<ds:datastoreItem xmlns:ds="http://schemas.openxmlformats.org/officeDocument/2006/customXml" ds:itemID="{C4A459D5-682A-40D1-9AF7-2944CEC8703B}">
  <ds:schemaRefs>
    <ds:schemaRef ds:uri="http://schemas.openxmlformats.org/officeDocument/2006/bibliography"/>
  </ds:schemaRefs>
</ds:datastoreItem>
</file>

<file path=customXml/itemProps70.xml><?xml version="1.0" encoding="utf-8"?>
<ds:datastoreItem xmlns:ds="http://schemas.openxmlformats.org/officeDocument/2006/customXml" ds:itemID="{FC99900A-B453-4D66-BAAD-6A8AE5DA1989}">
  <ds:schemaRefs>
    <ds:schemaRef ds:uri="http://schemas.openxmlformats.org/officeDocument/2006/bibliography"/>
  </ds:schemaRefs>
</ds:datastoreItem>
</file>

<file path=customXml/itemProps71.xml><?xml version="1.0" encoding="utf-8"?>
<ds:datastoreItem xmlns:ds="http://schemas.openxmlformats.org/officeDocument/2006/customXml" ds:itemID="{DE856FB9-54EA-4B9D-BE3E-01EF1ECA370C}">
  <ds:schemaRefs>
    <ds:schemaRef ds:uri="http://schemas.openxmlformats.org/officeDocument/2006/bibliography"/>
  </ds:schemaRefs>
</ds:datastoreItem>
</file>

<file path=customXml/itemProps72.xml><?xml version="1.0" encoding="utf-8"?>
<ds:datastoreItem xmlns:ds="http://schemas.openxmlformats.org/officeDocument/2006/customXml" ds:itemID="{F8965F50-D0CF-485A-BC23-E5135BF63CC2}">
  <ds:schemaRefs>
    <ds:schemaRef ds:uri="http://schemas.openxmlformats.org/officeDocument/2006/bibliography"/>
  </ds:schemaRefs>
</ds:datastoreItem>
</file>

<file path=customXml/itemProps7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4.xml><?xml version="1.0" encoding="utf-8"?>
<ds:datastoreItem xmlns:ds="http://schemas.openxmlformats.org/officeDocument/2006/customXml" ds:itemID="{2013CD9E-8EF7-49B9-B852-D345CDEBE9D7}">
  <ds:schemaRefs>
    <ds:schemaRef ds:uri="http://schemas.openxmlformats.org/officeDocument/2006/bibliography"/>
  </ds:schemaRefs>
</ds:datastoreItem>
</file>

<file path=customXml/itemProps75.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7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77.xml><?xml version="1.0" encoding="utf-8"?>
<ds:datastoreItem xmlns:ds="http://schemas.openxmlformats.org/officeDocument/2006/customXml" ds:itemID="{E6ADFBE7-A4B4-4F5B-BCDB-9FB551EFB6C8}">
  <ds:schemaRefs>
    <ds:schemaRef ds:uri="http://schemas.openxmlformats.org/officeDocument/2006/bibliography"/>
  </ds:schemaRefs>
</ds:datastoreItem>
</file>

<file path=customXml/itemProps78.xml><?xml version="1.0" encoding="utf-8"?>
<ds:datastoreItem xmlns:ds="http://schemas.openxmlformats.org/officeDocument/2006/customXml" ds:itemID="{5B7702FF-C73D-473F-9FA7-579E3181DEA6}">
  <ds:schemaRefs>
    <ds:schemaRef ds:uri="http://schemas.openxmlformats.org/officeDocument/2006/bibliography"/>
  </ds:schemaRefs>
</ds:datastoreItem>
</file>

<file path=customXml/itemProps79.xml><?xml version="1.0" encoding="utf-8"?>
<ds:datastoreItem xmlns:ds="http://schemas.openxmlformats.org/officeDocument/2006/customXml" ds:itemID="{CB17A25A-F9D5-454D-99F7-552FF3FCB1E4}">
  <ds:schemaRefs>
    <ds:schemaRef ds:uri="http://schemas.openxmlformats.org/officeDocument/2006/bibliography"/>
  </ds:schemaRefs>
</ds:datastoreItem>
</file>

<file path=customXml/itemProps8.xml><?xml version="1.0" encoding="utf-8"?>
<ds:datastoreItem xmlns:ds="http://schemas.openxmlformats.org/officeDocument/2006/customXml" ds:itemID="{4FFB5474-788A-404A-9AE2-A940D7693CD7}">
  <ds:schemaRefs>
    <ds:schemaRef ds:uri="http://schemas.openxmlformats.org/officeDocument/2006/bibliography"/>
  </ds:schemaRefs>
</ds:datastoreItem>
</file>

<file path=customXml/itemProps80.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81.xml><?xml version="1.0" encoding="utf-8"?>
<ds:datastoreItem xmlns:ds="http://schemas.openxmlformats.org/officeDocument/2006/customXml" ds:itemID="{8D2218CE-15A6-4644-A628-91ECFE223432}">
  <ds:schemaRefs>
    <ds:schemaRef ds:uri="http://schemas.openxmlformats.org/officeDocument/2006/bibliography"/>
  </ds:schemaRefs>
</ds:datastoreItem>
</file>

<file path=customXml/itemProps82.xml><?xml version="1.0" encoding="utf-8"?>
<ds:datastoreItem xmlns:ds="http://schemas.openxmlformats.org/officeDocument/2006/customXml" ds:itemID="{6508A19B-BF59-4768-9916-15B8228ED066}">
  <ds:schemaRefs>
    <ds:schemaRef ds:uri="http://schemas.openxmlformats.org/officeDocument/2006/bibliography"/>
  </ds:schemaRefs>
</ds:datastoreItem>
</file>

<file path=customXml/itemProps83.xml><?xml version="1.0" encoding="utf-8"?>
<ds:datastoreItem xmlns:ds="http://schemas.openxmlformats.org/officeDocument/2006/customXml" ds:itemID="{58387696-0463-4977-AB40-98812F6DC169}">
  <ds:schemaRefs>
    <ds:schemaRef ds:uri="http://schemas.openxmlformats.org/officeDocument/2006/bibliography"/>
  </ds:schemaRefs>
</ds:datastoreItem>
</file>

<file path=customXml/itemProps84.xml><?xml version="1.0" encoding="utf-8"?>
<ds:datastoreItem xmlns:ds="http://schemas.openxmlformats.org/officeDocument/2006/customXml" ds:itemID="{AF05F14A-E3EC-4047-9B5B-A0DF8CB9CD68}">
  <ds:schemaRefs>
    <ds:schemaRef ds:uri="http://schemas.openxmlformats.org/officeDocument/2006/bibliography"/>
  </ds:schemaRefs>
</ds:datastoreItem>
</file>

<file path=customXml/itemProps85.xml><?xml version="1.0" encoding="utf-8"?>
<ds:datastoreItem xmlns:ds="http://schemas.openxmlformats.org/officeDocument/2006/customXml" ds:itemID="{ED88EACB-81D1-49B6-B513-3A5AC97487CB}">
  <ds:schemaRefs>
    <ds:schemaRef ds:uri="http://schemas.openxmlformats.org/officeDocument/2006/bibliography"/>
  </ds:schemaRefs>
</ds:datastoreItem>
</file>

<file path=customXml/itemProps86.xml><?xml version="1.0" encoding="utf-8"?>
<ds:datastoreItem xmlns:ds="http://schemas.openxmlformats.org/officeDocument/2006/customXml" ds:itemID="{A736F52C-F1B3-4FBB-AA14-F5DF9A8C9A75}">
  <ds:schemaRefs>
    <ds:schemaRef ds:uri="http://schemas.openxmlformats.org/officeDocument/2006/bibliography"/>
  </ds:schemaRefs>
</ds:datastoreItem>
</file>

<file path=customXml/itemProps87.xml><?xml version="1.0" encoding="utf-8"?>
<ds:datastoreItem xmlns:ds="http://schemas.openxmlformats.org/officeDocument/2006/customXml" ds:itemID="{04523D42-8AFB-4188-8231-772FE75D54D3}">
  <ds:schemaRefs>
    <ds:schemaRef ds:uri="http://schemas.openxmlformats.org/officeDocument/2006/bibliography"/>
  </ds:schemaRefs>
</ds:datastoreItem>
</file>

<file path=customXml/itemProps88.xml><?xml version="1.0" encoding="utf-8"?>
<ds:datastoreItem xmlns:ds="http://schemas.openxmlformats.org/officeDocument/2006/customXml" ds:itemID="{2DE1EE41-3EFE-4CFA-9A4C-82D0B37872E3}">
  <ds:schemaRefs>
    <ds:schemaRef ds:uri="http://schemas.openxmlformats.org/officeDocument/2006/bibliography"/>
  </ds:schemaRefs>
</ds:datastoreItem>
</file>

<file path=customXml/itemProps89.xml><?xml version="1.0" encoding="utf-8"?>
<ds:datastoreItem xmlns:ds="http://schemas.openxmlformats.org/officeDocument/2006/customXml" ds:itemID="{9816BFB9-BA6E-4788-BCA7-8BFCFC0D8B0D}">
  <ds:schemaRefs>
    <ds:schemaRef ds:uri="http://schemas.openxmlformats.org/officeDocument/2006/bibliography"/>
  </ds:schemaRefs>
</ds:datastoreItem>
</file>

<file path=customXml/itemProps9.xml><?xml version="1.0" encoding="utf-8"?>
<ds:datastoreItem xmlns:ds="http://schemas.openxmlformats.org/officeDocument/2006/customXml" ds:itemID="{C4F7D0AA-475C-402C-8C30-C080814D36D7}">
  <ds:schemaRefs>
    <ds:schemaRef ds:uri="http://schemas.openxmlformats.org/officeDocument/2006/bibliography"/>
  </ds:schemaRefs>
</ds:datastoreItem>
</file>

<file path=customXml/itemProps90.xml><?xml version="1.0" encoding="utf-8"?>
<ds:datastoreItem xmlns:ds="http://schemas.openxmlformats.org/officeDocument/2006/customXml" ds:itemID="{A49347ED-1ADB-458B-8410-E335DC696966}">
  <ds:schemaRefs>
    <ds:schemaRef ds:uri="http://schemas.openxmlformats.org/officeDocument/2006/bibliography"/>
  </ds:schemaRefs>
</ds:datastoreItem>
</file>

<file path=customXml/itemProps91.xml><?xml version="1.0" encoding="utf-8"?>
<ds:datastoreItem xmlns:ds="http://schemas.openxmlformats.org/officeDocument/2006/customXml" ds:itemID="{9C5C9BD8-9D5E-4723-8D21-101AD0767E8F}">
  <ds:schemaRefs>
    <ds:schemaRef ds:uri="http://schemas.openxmlformats.org/officeDocument/2006/bibliography"/>
  </ds:schemaRefs>
</ds:datastoreItem>
</file>

<file path=customXml/itemProps92.xml><?xml version="1.0" encoding="utf-8"?>
<ds:datastoreItem xmlns:ds="http://schemas.openxmlformats.org/officeDocument/2006/customXml" ds:itemID="{F884BBD4-4FE9-4099-914C-243EA23DE1A5}">
  <ds:schemaRefs>
    <ds:schemaRef ds:uri="http://schemas.openxmlformats.org/officeDocument/2006/bibliography"/>
  </ds:schemaRefs>
</ds:datastoreItem>
</file>

<file path=customXml/itemProps93.xml><?xml version="1.0" encoding="utf-8"?>
<ds:datastoreItem xmlns:ds="http://schemas.openxmlformats.org/officeDocument/2006/customXml" ds:itemID="{96A82BA0-D1D3-4BF8-B7C5-F62EE8137DAA}">
  <ds:schemaRefs>
    <ds:schemaRef ds:uri="http://schemas.openxmlformats.org/officeDocument/2006/bibliography"/>
  </ds:schemaRefs>
</ds:datastoreItem>
</file>

<file path=customXml/itemProps94.xml><?xml version="1.0" encoding="utf-8"?>
<ds:datastoreItem xmlns:ds="http://schemas.openxmlformats.org/officeDocument/2006/customXml" ds:itemID="{05581AD7-BA03-4E64-886E-F2D543A77E12}">
  <ds:schemaRefs>
    <ds:schemaRef ds:uri="http://schemas.openxmlformats.org/officeDocument/2006/bibliography"/>
  </ds:schemaRefs>
</ds:datastoreItem>
</file>

<file path=customXml/itemProps95.xml><?xml version="1.0" encoding="utf-8"?>
<ds:datastoreItem xmlns:ds="http://schemas.openxmlformats.org/officeDocument/2006/customXml" ds:itemID="{55DA9A8C-BBC4-4399-B445-A4957AA4AF5E}">
  <ds:schemaRefs>
    <ds:schemaRef ds:uri="http://schemas.openxmlformats.org/officeDocument/2006/bibliography"/>
  </ds:schemaRefs>
</ds:datastoreItem>
</file>

<file path=customXml/itemProps96.xml><?xml version="1.0" encoding="utf-8"?>
<ds:datastoreItem xmlns:ds="http://schemas.openxmlformats.org/officeDocument/2006/customXml" ds:itemID="{0E08A1BA-2FEE-4D0F-A439-6483B4BFDF9C}">
  <ds:schemaRefs>
    <ds:schemaRef ds:uri="http://schemas.openxmlformats.org/officeDocument/2006/bibliography"/>
  </ds:schemaRefs>
</ds:datastoreItem>
</file>

<file path=customXml/itemProps97.xml><?xml version="1.0" encoding="utf-8"?>
<ds:datastoreItem xmlns:ds="http://schemas.openxmlformats.org/officeDocument/2006/customXml" ds:itemID="{D06A20B3-A6EE-4145-AF06-35CF962A70DF}">
  <ds:schemaRefs>
    <ds:schemaRef ds:uri="http://schemas.openxmlformats.org/officeDocument/2006/bibliography"/>
  </ds:schemaRefs>
</ds:datastoreItem>
</file>

<file path=customXml/itemProps98.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99.xml><?xml version="1.0" encoding="utf-8"?>
<ds:datastoreItem xmlns:ds="http://schemas.openxmlformats.org/officeDocument/2006/customXml" ds:itemID="{A9237CD2-8DCA-4552-801D-51C0D035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64</Pages>
  <Words>20533</Words>
  <Characters>117043</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137302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208</cp:revision>
  <cp:lastPrinted>2018-09-12T05:44:00Z</cp:lastPrinted>
  <dcterms:created xsi:type="dcterms:W3CDTF">2017-04-20T07:18:00Z</dcterms:created>
  <dcterms:modified xsi:type="dcterms:W3CDTF">2018-10-01T10:20:00Z</dcterms:modified>
</cp:coreProperties>
</file>