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3A48FD">
        <w:rPr>
          <w:rFonts w:cs="Arial"/>
        </w:rPr>
        <w:t>. 1528/2018(3000/1541/2018)</w:t>
      </w:r>
    </w:p>
    <w:p w:rsidR="00210557" w:rsidRPr="00E47C2E" w:rsidRDefault="00210557" w:rsidP="00781B02">
      <w:pPr>
        <w:rPr>
          <w:rFonts w:cs="Arial"/>
        </w:rPr>
      </w:pPr>
    </w:p>
    <w:p w:rsidR="003A48FD" w:rsidRPr="003A48FD" w:rsidRDefault="003A48FD" w:rsidP="003A48FD">
      <w:pPr>
        <w:jc w:val="center"/>
        <w:rPr>
          <w:rFonts w:cs="Arial"/>
          <w:b/>
          <w:lang w:val="ru-RU"/>
        </w:rPr>
      </w:pPr>
      <w:r w:rsidRPr="003A48FD">
        <w:rPr>
          <w:rFonts w:cs="Arial"/>
          <w:b/>
          <w:lang w:val="sr-Cyrl-RS"/>
        </w:rPr>
        <w:t>Ре</w:t>
      </w:r>
      <w:r>
        <w:rPr>
          <w:rFonts w:cs="Arial"/>
          <w:b/>
          <w:lang w:val="sr-Cyrl-RS"/>
        </w:rPr>
        <w:t>монт роста А1 до А6 у</w:t>
      </w:r>
      <w:r w:rsidRPr="003A48FD">
        <w:rPr>
          <w:rFonts w:cs="Arial"/>
          <w:b/>
          <w:lang w:val="sr-Cyrl-RS"/>
        </w:rPr>
        <w:t xml:space="preserve"> ТЕНТ-А</w:t>
      </w:r>
    </w:p>
    <w:p w:rsidR="00210557" w:rsidRPr="003A48FD" w:rsidRDefault="00D445B5" w:rsidP="003A48FD">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3A48FD" w:rsidRPr="00C93BFD" w:rsidRDefault="003A48FD" w:rsidP="003A48FD">
      <w:pPr>
        <w:jc w:val="center"/>
        <w:rPr>
          <w:rFonts w:eastAsia="Arial Unicode MS"/>
          <w:lang w:val="ru-RU"/>
        </w:rPr>
      </w:pPr>
      <w:r>
        <w:rPr>
          <w:rFonts w:eastAsia="Arial Unicode MS" w:cs="Arial"/>
          <w:b/>
          <w:kern w:val="2"/>
        </w:rPr>
        <w:tab/>
        <w:t xml:space="preserve">                                               </w:t>
      </w:r>
      <w:r w:rsidR="00573319">
        <w:rPr>
          <w:rFonts w:eastAsia="Arial Unicode MS" w:cs="Arial"/>
          <w:b/>
          <w:kern w:val="2"/>
          <w:lang w:val="sr-Cyrl-RS"/>
        </w:rPr>
        <w:t xml:space="preserve">           </w:t>
      </w:r>
      <w:r>
        <w:rPr>
          <w:rFonts w:eastAsia="Arial Unicode MS" w:cs="Arial"/>
          <w:b/>
          <w:kern w:val="2"/>
        </w:rPr>
        <w:t xml:space="preserve">  </w:t>
      </w:r>
      <w:r w:rsidRPr="00C93BFD">
        <w:rPr>
          <w:rFonts w:eastAsia="Arial Unicode MS"/>
          <w:lang w:val="ru-RU"/>
        </w:rPr>
        <w:t>К О М И С И Ј А</w:t>
      </w:r>
    </w:p>
    <w:p w:rsidR="003A48FD" w:rsidRPr="00F508D1" w:rsidRDefault="003A48FD" w:rsidP="003A48FD">
      <w:pPr>
        <w:jc w:val="center"/>
        <w:rPr>
          <w:rFonts w:eastAsia="Arial Unicode MS"/>
        </w:rPr>
      </w:pPr>
      <w:r>
        <w:rPr>
          <w:rFonts w:eastAsia="Arial Unicode MS"/>
          <w:lang w:val="sr-Latn-RS"/>
        </w:rPr>
        <w:t xml:space="preserve">                                                                     </w:t>
      </w:r>
      <w:r w:rsidRPr="00C93BFD">
        <w:rPr>
          <w:rFonts w:eastAsia="Arial Unicode MS"/>
          <w:lang w:val="ru-RU"/>
        </w:rPr>
        <w:t>за спровођење ЈН</w:t>
      </w:r>
      <w:r w:rsidR="00573319">
        <w:rPr>
          <w:rFonts w:eastAsia="Arial Unicode MS"/>
        </w:rPr>
        <w:t xml:space="preserve"> 1528/2018(3000/1541</w:t>
      </w:r>
      <w:r>
        <w:rPr>
          <w:rFonts w:eastAsia="Arial Unicode MS"/>
        </w:rPr>
        <w:t>/2018)</w:t>
      </w:r>
    </w:p>
    <w:p w:rsidR="003A48FD" w:rsidRDefault="003A48FD" w:rsidP="003A48FD">
      <w:pPr>
        <w:jc w:val="center"/>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sidR="00573319">
        <w:rPr>
          <w:rFonts w:cs="Arial"/>
          <w:lang w:val="sr-Latn-RS"/>
        </w:rPr>
        <w:t>105.</w:t>
      </w:r>
      <w:r w:rsidR="00E6085E">
        <w:rPr>
          <w:rFonts w:cs="Arial"/>
          <w:lang w:val="sr-Latn-RS"/>
        </w:rPr>
        <w:t>Е</w:t>
      </w:r>
      <w:r w:rsidR="00573319">
        <w:rPr>
          <w:rFonts w:cs="Arial"/>
          <w:lang w:val="sr-Latn-RS"/>
        </w:rPr>
        <w:t>.03.01-</w:t>
      </w:r>
      <w:r>
        <w:rPr>
          <w:rFonts w:cs="Arial"/>
          <w:lang w:val="sr-Latn-RS"/>
        </w:rPr>
        <w:t>512601/2-201</w:t>
      </w:r>
      <w:r>
        <w:rPr>
          <w:rFonts w:cs="Arial"/>
          <w:lang w:val="sr-Cyrl-RS"/>
        </w:rPr>
        <w:t>8</w:t>
      </w:r>
      <w:r w:rsidRPr="00EC5BB4">
        <w:rPr>
          <w:rFonts w:eastAsia="Arial Unicode MS" w:cs="Arial"/>
          <w:kern w:val="2"/>
          <w:sz w:val="24"/>
          <w:szCs w:val="24"/>
          <w:lang w:val="ru-RU"/>
        </w:rPr>
        <w:t xml:space="preserve"> од </w:t>
      </w:r>
      <w:r>
        <w:rPr>
          <w:rFonts w:eastAsia="Arial Unicode MS" w:cs="Arial"/>
          <w:kern w:val="2"/>
          <w:sz w:val="24"/>
          <w:szCs w:val="24"/>
          <w:lang w:val="ru-RU"/>
        </w:rPr>
        <w:t>17</w:t>
      </w:r>
      <w:r>
        <w:rPr>
          <w:rFonts w:eastAsia="Arial Unicode MS" w:cs="Arial"/>
          <w:kern w:val="2"/>
          <w:sz w:val="24"/>
          <w:szCs w:val="24"/>
          <w:lang w:val="sr-Latn-RS"/>
        </w:rPr>
        <w:t>.10</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3A48FD" w:rsidRPr="00E47C2E" w:rsidRDefault="003A48FD" w:rsidP="003A48FD">
      <w:pPr>
        <w:pStyle w:val="Title"/>
        <w:spacing w:before="0"/>
        <w:rPr>
          <w:rFonts w:cs="Arial"/>
          <w:b w:val="0"/>
          <w:color w:val="FF0000"/>
          <w:sz w:val="22"/>
          <w:szCs w:val="22"/>
        </w:rPr>
      </w:pPr>
    </w:p>
    <w:p w:rsidR="003A48FD" w:rsidRPr="00E47C2E" w:rsidRDefault="003A48FD" w:rsidP="003A48FD">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Default="002452D5" w:rsidP="000C50A0">
      <w:pPr>
        <w:pStyle w:val="BodyText"/>
        <w:spacing w:before="0"/>
        <w:jc w:val="center"/>
        <w:rPr>
          <w:rFonts w:cs="Arial"/>
          <w:sz w:val="22"/>
          <w:szCs w:val="22"/>
          <w:lang w:val="en-US"/>
        </w:rPr>
      </w:pPr>
    </w:p>
    <w:p w:rsidR="002452D5" w:rsidRPr="00E47C2E" w:rsidRDefault="002452D5" w:rsidP="000C50A0">
      <w:pPr>
        <w:pStyle w:val="BodyText"/>
        <w:spacing w:before="0"/>
        <w:jc w:val="center"/>
        <w:rPr>
          <w:rFonts w:cs="Arial"/>
          <w:sz w:val="22"/>
          <w:szCs w:val="22"/>
          <w:lang w:val="en-US"/>
        </w:rPr>
      </w:pPr>
      <w:bookmarkStart w:id="6" w:name="_GoBack"/>
      <w:bookmarkEnd w:id="6"/>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2452D5">
        <w:rPr>
          <w:rFonts w:eastAsia="Arial Unicode MS" w:cs="Arial"/>
          <w:kern w:val="2"/>
          <w:lang w:val="ru-RU"/>
        </w:rPr>
        <w:t>едено у ЈП ЕПС број 105-E.03.01-512601/4-2018 од 22.11</w:t>
      </w:r>
      <w:r w:rsidR="003A48FD">
        <w:rPr>
          <w:rFonts w:eastAsia="Arial Unicode MS" w:cs="Arial"/>
          <w:kern w:val="2"/>
          <w:lang w:val="ru-RU"/>
        </w:rPr>
        <w:t>.2018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3A48FD" w:rsidP="00E13FFC">
      <w:pPr>
        <w:spacing w:before="0"/>
        <w:jc w:val="center"/>
        <w:rPr>
          <w:rFonts w:cs="Arial"/>
          <w:lang w:val="ru-RU"/>
        </w:rPr>
      </w:pPr>
      <w:r>
        <w:rPr>
          <w:rFonts w:cs="Arial"/>
          <w:lang w:val="ru-RU"/>
        </w:rPr>
        <w:t>Обреновац ,</w:t>
      </w:r>
      <w:r>
        <w:rPr>
          <w:rFonts w:cs="Arial"/>
          <w:lang w:val="sr-Cyrl-RS"/>
        </w:rPr>
        <w:t>Октобар</w:t>
      </w:r>
      <w:r>
        <w:rPr>
          <w:rFonts w:cs="Arial"/>
          <w:lang w:val="ru-RU"/>
        </w:rPr>
        <w:t>2018</w:t>
      </w:r>
      <w:r w:rsidR="00E13FFC" w:rsidRPr="00E47C2E">
        <w:rPr>
          <w:rFonts w:cs="Arial"/>
          <w:lang w:val="ru-RU"/>
        </w:rPr>
        <w:t>. године</w:t>
      </w:r>
    </w:p>
    <w:p w:rsidR="00E13FFC" w:rsidRPr="00E47C2E" w:rsidRDefault="00E13FFC" w:rsidP="00E13FFC">
      <w:pPr>
        <w:pStyle w:val="Title"/>
        <w:spacing w:before="0"/>
        <w:rPr>
          <w:rFonts w:cs="Arial"/>
          <w:b w:val="0"/>
          <w:color w:val="FF0000"/>
          <w:sz w:val="22"/>
          <w:szCs w:val="22"/>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A48F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A48FD">
        <w:rPr>
          <w:rFonts w:cs="Arial"/>
          <w:lang w:val="sr-Latn-RS"/>
        </w:rPr>
        <w:t>105.</w:t>
      </w:r>
      <w:r w:rsidR="00E6085E">
        <w:rPr>
          <w:rFonts w:cs="Arial"/>
          <w:lang w:val="sr-Latn-RS"/>
        </w:rPr>
        <w:t>Е</w:t>
      </w:r>
      <w:r w:rsidR="003A48FD">
        <w:rPr>
          <w:rFonts w:cs="Arial"/>
          <w:lang w:val="sr-Latn-RS"/>
        </w:rPr>
        <w:t>.03.01-512601/1-201</w:t>
      </w:r>
      <w:r w:rsidR="003A48FD">
        <w:rPr>
          <w:rFonts w:cs="Arial"/>
          <w:lang w:val="sr-Cyrl-RS"/>
        </w:rPr>
        <w:t>8</w:t>
      </w:r>
      <w:r w:rsidR="003A48FD" w:rsidRPr="00EC5BB4">
        <w:rPr>
          <w:rFonts w:eastAsia="Arial Unicode MS" w:cs="Arial"/>
          <w:kern w:val="2"/>
          <w:sz w:val="24"/>
          <w:szCs w:val="24"/>
          <w:lang w:val="ru-RU"/>
        </w:rPr>
        <w:t xml:space="preserve"> од </w:t>
      </w:r>
      <w:r w:rsidR="003A48FD">
        <w:rPr>
          <w:rFonts w:eastAsia="Arial Unicode MS" w:cs="Arial"/>
          <w:kern w:val="2"/>
          <w:sz w:val="24"/>
          <w:szCs w:val="24"/>
          <w:lang w:val="ru-RU"/>
        </w:rPr>
        <w:t>17</w:t>
      </w:r>
      <w:r w:rsidR="003A48FD">
        <w:rPr>
          <w:rFonts w:eastAsia="Arial Unicode MS" w:cs="Arial"/>
          <w:kern w:val="2"/>
          <w:sz w:val="24"/>
          <w:szCs w:val="24"/>
          <w:lang w:val="sr-Latn-RS"/>
        </w:rPr>
        <w:t>.10</w:t>
      </w:r>
      <w:r w:rsidR="003A48FD" w:rsidRPr="00EC5BB4">
        <w:rPr>
          <w:rFonts w:eastAsia="Arial Unicode MS" w:cs="Arial"/>
          <w:kern w:val="2"/>
          <w:sz w:val="24"/>
          <w:szCs w:val="24"/>
          <w:lang w:val="ru-RU"/>
        </w:rPr>
        <w:t>.201</w:t>
      </w:r>
      <w:r w:rsidR="003A48FD">
        <w:rPr>
          <w:rFonts w:eastAsia="Arial Unicode MS" w:cs="Arial"/>
          <w:kern w:val="2"/>
          <w:sz w:val="24"/>
          <w:szCs w:val="24"/>
          <w:lang w:val="ru-RU"/>
        </w:rPr>
        <w:t>8</w:t>
      </w:r>
      <w:r w:rsidR="003A48FD" w:rsidRPr="00EC5BB4">
        <w:rPr>
          <w:rFonts w:eastAsia="Arial Unicode MS" w:cs="Arial"/>
          <w:kern w:val="2"/>
          <w:sz w:val="24"/>
          <w:szCs w:val="24"/>
          <w:lang w:val="ru-RU"/>
        </w:rPr>
        <w:t>. године</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3A48FD">
        <w:rPr>
          <w:rFonts w:cs="Arial"/>
          <w:lang w:val="sr-Latn-RS"/>
        </w:rPr>
        <w:t>105.</w:t>
      </w:r>
      <w:r w:rsidR="00E6085E">
        <w:rPr>
          <w:rFonts w:cs="Arial"/>
          <w:lang w:val="sr-Latn-RS"/>
        </w:rPr>
        <w:t>Е</w:t>
      </w:r>
      <w:r w:rsidR="003A48FD">
        <w:rPr>
          <w:rFonts w:cs="Arial"/>
          <w:lang w:val="sr-Latn-RS"/>
        </w:rPr>
        <w:t>.03.01-512601/2-201</w:t>
      </w:r>
      <w:r w:rsidR="003A48FD">
        <w:rPr>
          <w:rFonts w:cs="Arial"/>
          <w:lang w:val="sr-Cyrl-RS"/>
        </w:rPr>
        <w:t>8</w:t>
      </w:r>
      <w:r w:rsidR="003A48FD" w:rsidRPr="00EC5BB4">
        <w:rPr>
          <w:rFonts w:eastAsia="Arial Unicode MS" w:cs="Arial"/>
          <w:kern w:val="2"/>
          <w:sz w:val="24"/>
          <w:szCs w:val="24"/>
          <w:lang w:val="ru-RU"/>
        </w:rPr>
        <w:t xml:space="preserve"> од </w:t>
      </w:r>
      <w:r w:rsidR="003A48FD">
        <w:rPr>
          <w:rFonts w:eastAsia="Arial Unicode MS" w:cs="Arial"/>
          <w:kern w:val="2"/>
          <w:sz w:val="24"/>
          <w:szCs w:val="24"/>
          <w:lang w:val="ru-RU"/>
        </w:rPr>
        <w:t>17</w:t>
      </w:r>
      <w:r w:rsidR="003A48FD">
        <w:rPr>
          <w:rFonts w:eastAsia="Arial Unicode MS" w:cs="Arial"/>
          <w:kern w:val="2"/>
          <w:sz w:val="24"/>
          <w:szCs w:val="24"/>
          <w:lang w:val="sr-Latn-RS"/>
        </w:rPr>
        <w:t>.10</w:t>
      </w:r>
      <w:r w:rsidR="003A48FD" w:rsidRPr="00EC5BB4">
        <w:rPr>
          <w:rFonts w:eastAsia="Arial Unicode MS" w:cs="Arial"/>
          <w:kern w:val="2"/>
          <w:sz w:val="24"/>
          <w:szCs w:val="24"/>
          <w:lang w:val="ru-RU"/>
        </w:rPr>
        <w:t>.201</w:t>
      </w:r>
      <w:r w:rsidR="003A48FD">
        <w:rPr>
          <w:rFonts w:eastAsia="Arial Unicode MS" w:cs="Arial"/>
          <w:kern w:val="2"/>
          <w:sz w:val="24"/>
          <w:szCs w:val="24"/>
          <w:lang w:val="ru-RU"/>
        </w:rPr>
        <w:t>8</w:t>
      </w:r>
      <w:r w:rsidR="003A48FD" w:rsidRPr="00EC5BB4">
        <w:rPr>
          <w:rFonts w:eastAsia="Arial Unicode MS" w:cs="Arial"/>
          <w:kern w:val="2"/>
          <w:sz w:val="24"/>
          <w:szCs w:val="24"/>
          <w:lang w:val="ru-RU"/>
        </w:rPr>
        <w:t>. године</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3A48FD">
        <w:rPr>
          <w:rFonts w:cs="Arial"/>
          <w:b/>
        </w:rPr>
        <w:t>1528/2018(3000/1541/2018)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D31B5" w:rsidRDefault="00CD31B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D31B5" w:rsidRDefault="00CD31B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D31B5" w:rsidRDefault="00CD31B5"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CD31B5"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D31B5" w:rsidRDefault="00CD31B5"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CD31B5" w:rsidP="004C3B38">
            <w:pPr>
              <w:tabs>
                <w:tab w:val="left" w:pos="360"/>
                <w:tab w:val="left" w:pos="567"/>
                <w:tab w:val="right" w:leader="dot" w:pos="9639"/>
              </w:tabs>
              <w:jc w:val="center"/>
              <w:rPr>
                <w:rFonts w:cs="Arial"/>
              </w:rPr>
            </w:pPr>
            <w:r>
              <w:rPr>
                <w:rFonts w:cs="Arial"/>
              </w:rPr>
              <w:t>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D31B5" w:rsidRPr="00CD31B5" w:rsidRDefault="00CD31B5" w:rsidP="004C3B38">
            <w:pPr>
              <w:tabs>
                <w:tab w:val="left" w:pos="360"/>
                <w:tab w:val="left" w:pos="567"/>
                <w:tab w:val="right" w:leader="dot" w:pos="9639"/>
              </w:tabs>
              <w:rPr>
                <w:rFonts w:cs="Arial"/>
                <w:lang w:val="sr-Cyrl-RS"/>
              </w:rPr>
            </w:pPr>
            <w:r>
              <w:rPr>
                <w:rFonts w:cs="Arial"/>
              </w:rPr>
              <w:t xml:space="preserve">Обрасци ( 1 – 7 </w:t>
            </w:r>
            <w:r>
              <w:rPr>
                <w:rFonts w:cs="Arial"/>
                <w:lang w:val="sr-Cyrl-RS"/>
              </w:rPr>
              <w:t>) и Прилози ( 1 – 4 )</w:t>
            </w:r>
          </w:p>
        </w:tc>
        <w:tc>
          <w:tcPr>
            <w:tcW w:w="810" w:type="dxa"/>
          </w:tcPr>
          <w:p w:rsidR="00C62AA7" w:rsidRPr="00CD31B5" w:rsidRDefault="00CD31B5" w:rsidP="00CD31B5">
            <w:pPr>
              <w:tabs>
                <w:tab w:val="left" w:pos="360"/>
                <w:tab w:val="left" w:pos="567"/>
                <w:tab w:val="right" w:leader="dot" w:pos="9639"/>
              </w:tabs>
              <w:rPr>
                <w:rFonts w:cs="Arial"/>
                <w:lang w:val="sr-Cyrl-RS"/>
              </w:rPr>
            </w:pPr>
            <w:r>
              <w:rPr>
                <w:rFonts w:cs="Arial"/>
                <w:lang w:val="sr-Cyrl-RS"/>
              </w:rPr>
              <w:t xml:space="preserve">   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D31B5" w:rsidRDefault="00CD31B5" w:rsidP="004C3B38">
            <w:pPr>
              <w:tabs>
                <w:tab w:val="left" w:pos="360"/>
                <w:tab w:val="left" w:pos="567"/>
                <w:tab w:val="right" w:leader="dot" w:pos="9639"/>
              </w:tabs>
              <w:jc w:val="center"/>
              <w:rPr>
                <w:rFonts w:cs="Arial"/>
                <w:lang w:val="sr-Cyrl-RS"/>
              </w:rPr>
            </w:pPr>
            <w:r>
              <w:rPr>
                <w:rFonts w:cs="Arial"/>
                <w:lang w:val="sr-Cyrl-RS"/>
              </w:rPr>
              <w:t>6</w:t>
            </w:r>
            <w:r w:rsidR="00CB7A63">
              <w:rPr>
                <w:rFonts w:cs="Arial"/>
                <w:lang w:val="sr-Cyrl-RS"/>
              </w:rPr>
              <w:t>1</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CB7A63">
        <w:rPr>
          <w:rFonts w:cs="Arial"/>
          <w:bCs/>
          <w:noProof/>
          <w:lang w:val="sr-Cyrl-CS"/>
        </w:rPr>
        <w:t>н број страна документације: 77</w:t>
      </w:r>
    </w:p>
    <w:p w:rsidR="001853E1" w:rsidRPr="00E47C2E" w:rsidRDefault="001853E1" w:rsidP="000C50A0">
      <w:pPr>
        <w:pStyle w:val="BodyText"/>
        <w:spacing w:before="0"/>
        <w:rPr>
          <w:rFonts w:cs="Arial"/>
          <w:sz w:val="22"/>
          <w:szCs w:val="22"/>
        </w:rPr>
      </w:pPr>
    </w:p>
    <w:p w:rsidR="00FA0E61" w:rsidRPr="00E47C2E" w:rsidRDefault="00473AD5" w:rsidP="004568D5">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B4706E"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276AD" w:rsidP="004276AD">
            <w:pPr>
              <w:autoSpaceDE w:val="0"/>
              <w:autoSpaceDN w:val="0"/>
              <w:adjustRightInd w:val="0"/>
              <w:jc w:val="center"/>
              <w:rPr>
                <w:rStyle w:val="Hyperlink"/>
                <w:rFonts w:eastAsia="Arial Unicode MS" w:cs="Arial"/>
                <w:color w:val="auto"/>
                <w:kern w:val="1"/>
                <w:lang w:eastAsia="ar-SA"/>
              </w:rPr>
            </w:pPr>
            <w:r w:rsidRPr="00A80B3F">
              <w:rPr>
                <w:rFonts w:eastAsia="Arial Unicode MS" w:cs="Arial"/>
                <w:kern w:val="1"/>
                <w:lang w:eastAsia="ar-SA"/>
              </w:rPr>
              <w:t>www.</w:t>
            </w:r>
            <w:r w:rsidR="00A80B3F">
              <w:rPr>
                <w:rFonts w:eastAsia="Arial Unicode MS" w:cs="Arial"/>
                <w:kern w:val="1"/>
                <w:lang w:eastAsia="ar-SA"/>
              </w:rPr>
              <w:t>eps.rs</w:t>
            </w:r>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4706E" w:rsidRDefault="004276AD" w:rsidP="00B4706E">
            <w:pPr>
              <w:jc w:val="center"/>
              <w:rPr>
                <w:rFonts w:cs="Arial"/>
                <w:lang w:val="ru-RU"/>
              </w:rPr>
            </w:pPr>
            <w:bookmarkStart w:id="16" w:name="_Toc442559877"/>
            <w:r w:rsidRPr="00B4706E">
              <w:rPr>
                <w:rFonts w:cs="Arial"/>
              </w:rPr>
              <w:t xml:space="preserve">Набавка </w:t>
            </w:r>
            <w:r w:rsidR="00A63575" w:rsidRPr="00B4706E">
              <w:rPr>
                <w:rFonts w:cs="Arial"/>
              </w:rPr>
              <w:t>услуга</w:t>
            </w:r>
            <w:r w:rsidRPr="00B4706E">
              <w:rPr>
                <w:rFonts w:cs="Arial"/>
              </w:rPr>
              <w:t xml:space="preserve">: </w:t>
            </w:r>
            <w:bookmarkEnd w:id="16"/>
            <w:r w:rsidR="00B4706E" w:rsidRPr="00B4706E">
              <w:rPr>
                <w:rFonts w:cs="Arial"/>
                <w:lang w:val="sr-Cyrl-RS"/>
              </w:rPr>
              <w:t>Ремонт роста А1 до А6 у ТЕНТ-А</w:t>
            </w:r>
          </w:p>
        </w:tc>
      </w:tr>
      <w:tr w:rsidR="00B4706E" w:rsidRPr="00B4706E" w:rsidTr="00B4706E">
        <w:trPr>
          <w:trHeight w:val="760"/>
        </w:trPr>
        <w:tc>
          <w:tcPr>
            <w:tcW w:w="3032" w:type="dxa"/>
            <w:shd w:val="clear" w:color="auto" w:fill="auto"/>
          </w:tcPr>
          <w:p w:rsidR="002E12CC" w:rsidRPr="00E47C2E" w:rsidRDefault="002E12CC" w:rsidP="00B4706E">
            <w:pPr>
              <w:autoSpaceDE w:val="0"/>
              <w:autoSpaceDN w:val="0"/>
              <w:adjustRightInd w:val="0"/>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B4706E" w:rsidRPr="00B4706E" w:rsidRDefault="00B4706E" w:rsidP="00B4706E">
            <w:pPr>
              <w:pStyle w:val="ListParagraph"/>
              <w:widowControl w:val="0"/>
              <w:ind w:left="0"/>
              <w:jc w:val="center"/>
              <w:rPr>
                <w:rFonts w:ascii="Arial" w:hAnsi="Arial" w:cs="Arial"/>
              </w:rPr>
            </w:pPr>
          </w:p>
          <w:p w:rsidR="002E12CC" w:rsidRPr="00B4706E" w:rsidRDefault="00E6085E" w:rsidP="00B4706E">
            <w:pPr>
              <w:pStyle w:val="ListParagraph"/>
              <w:widowControl w:val="0"/>
              <w:ind w:left="0"/>
              <w:jc w:val="center"/>
              <w:rPr>
                <w:rFonts w:ascii="Arial" w:hAnsi="Arial" w:cs="Arial"/>
              </w:rPr>
            </w:pPr>
            <w:r>
              <w:rPr>
                <w:rFonts w:ascii="Arial" w:hAnsi="Arial" w:cs="Arial"/>
              </w:rPr>
              <w:t>Ј</w:t>
            </w:r>
            <w:r w:rsidR="002E12CC" w:rsidRPr="00B4706E">
              <w:rPr>
                <w:rFonts w:ascii="Arial" w:hAnsi="Arial" w:cs="Arial"/>
              </w:rPr>
              <w:t>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B4706E" w:rsidRPr="0068331D" w:rsidRDefault="00B4706E" w:rsidP="00B4706E">
            <w:pPr>
              <w:jc w:val="center"/>
              <w:rPr>
                <w:rFonts w:cs="Arial"/>
                <w:color w:val="00B0F0"/>
                <w:lang w:val="sr-Latn-RS"/>
              </w:rPr>
            </w:pPr>
            <w:r>
              <w:rPr>
                <w:rFonts w:cs="Arial"/>
                <w:lang w:val="sr-Cyrl-RS"/>
              </w:rPr>
              <w:t>Драгана Красавчић</w:t>
            </w:r>
          </w:p>
          <w:p w:rsidR="00B4706E" w:rsidRPr="00E47C2E" w:rsidRDefault="00A80B3F" w:rsidP="00B4706E">
            <w:pPr>
              <w:jc w:val="center"/>
              <w:rPr>
                <w:rFonts w:cs="Arial"/>
              </w:rPr>
            </w:pPr>
            <w:r>
              <w:rPr>
                <w:rFonts w:cs="Arial"/>
              </w:rPr>
              <w:t>e-mail</w:t>
            </w:r>
            <w:r w:rsidR="00B4706E" w:rsidRPr="00E47C2E">
              <w:rPr>
                <w:rFonts w:cs="Arial"/>
              </w:rPr>
              <w:t xml:space="preserve">: </w:t>
            </w:r>
            <w:r w:rsidRPr="00A80B3F">
              <w:rPr>
                <w:rFonts w:cs="Arial"/>
                <w:color w:val="0070C0"/>
                <w:u w:val="single"/>
              </w:rPr>
              <w:t>dragana.krasavcic@eps.rs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568D5">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B4706E">
        <w:rPr>
          <w:rFonts w:cs="Arial"/>
          <w:b/>
          <w:lang w:eastAsia="zh-CN"/>
        </w:rPr>
        <w:t>Опис предмета јавне набавке</w:t>
      </w:r>
      <w:r w:rsidRPr="00E47C2E">
        <w:rPr>
          <w:rFonts w:cs="Arial"/>
          <w:lang w:eastAsia="zh-CN"/>
        </w:rPr>
        <w:t xml:space="preserve">: </w:t>
      </w:r>
      <w:r w:rsidR="00B4706E" w:rsidRPr="00B4706E">
        <w:rPr>
          <w:rFonts w:cs="Arial"/>
          <w:lang w:val="sr-Cyrl-RS"/>
        </w:rPr>
        <w:t>Ремонт роста А1 до А6 у ТЕНТ-А</w:t>
      </w:r>
    </w:p>
    <w:p w:rsidR="002E12CC" w:rsidRPr="00E47C2E" w:rsidRDefault="002E12CC" w:rsidP="0032186E">
      <w:pPr>
        <w:spacing w:before="0"/>
        <w:rPr>
          <w:rFonts w:cs="Arial"/>
          <w:lang w:eastAsia="zh-CN"/>
        </w:rPr>
      </w:pPr>
      <w:r w:rsidRPr="00B4706E">
        <w:rPr>
          <w:rFonts w:cs="Arial"/>
          <w:b/>
          <w:lang w:eastAsia="zh-CN"/>
        </w:rPr>
        <w:t>Назив из општег речника набавке</w:t>
      </w:r>
      <w:r w:rsidRPr="00E47C2E">
        <w:rPr>
          <w:rFonts w:cs="Arial"/>
          <w:lang w:eastAsia="zh-CN"/>
        </w:rPr>
        <w:t>:</w:t>
      </w:r>
      <w:r w:rsidR="00B4706E">
        <w:rPr>
          <w:rFonts w:cs="Arial"/>
          <w:lang w:eastAsia="zh-CN"/>
        </w:rPr>
        <w:t xml:space="preserve"> </w:t>
      </w:r>
      <w:r w:rsidR="00B4706E" w:rsidRPr="00522B65">
        <w:rPr>
          <w:rFonts w:cs="Arial"/>
          <w:lang w:val="ru-RU"/>
        </w:rPr>
        <w:t>Услуге поправке и одржавања котлова</w:t>
      </w:r>
    </w:p>
    <w:p w:rsidR="002E12CC" w:rsidRPr="00E47C2E" w:rsidRDefault="002E12CC" w:rsidP="0032186E">
      <w:pPr>
        <w:spacing w:before="0"/>
        <w:rPr>
          <w:rFonts w:cs="Arial"/>
          <w:lang w:eastAsia="zh-CN"/>
        </w:rPr>
      </w:pPr>
      <w:r w:rsidRPr="00B4706E">
        <w:rPr>
          <w:rFonts w:cs="Arial"/>
          <w:b/>
          <w:lang w:eastAsia="zh-CN"/>
        </w:rPr>
        <w:t>Ознака из општег речника набавке:</w:t>
      </w:r>
      <w:r w:rsidRPr="00E47C2E">
        <w:rPr>
          <w:rFonts w:cs="Arial"/>
          <w:lang w:eastAsia="zh-CN"/>
        </w:rPr>
        <w:t xml:space="preserve"> </w:t>
      </w:r>
      <w:r w:rsidR="00B4706E">
        <w:rPr>
          <w:rFonts w:cs="Arial"/>
          <w:lang w:eastAsia="zh-CN"/>
        </w:rPr>
        <w:t>5053110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Default="00B4706E" w:rsidP="002E12CC">
      <w:pPr>
        <w:tabs>
          <w:tab w:val="left" w:pos="1134"/>
        </w:tabs>
        <w:rPr>
          <w:rFonts w:cs="Arial"/>
          <w:lang w:val="sr-Cyrl-RS"/>
        </w:rPr>
      </w:pPr>
    </w:p>
    <w:p w:rsidR="00B4706E" w:rsidRPr="00D445B5" w:rsidRDefault="00B4706E" w:rsidP="002E12CC">
      <w:pPr>
        <w:tabs>
          <w:tab w:val="left" w:pos="1134"/>
        </w:tabs>
        <w:rPr>
          <w:rFonts w:cs="Arial"/>
          <w:lang w:val="sr-Cyrl-RS"/>
        </w:rPr>
      </w:pPr>
    </w:p>
    <w:p w:rsidR="00E13FFC" w:rsidRPr="00B4706E" w:rsidRDefault="00DB369C" w:rsidP="004568D5">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4706E" w:rsidRPr="00B4706E" w:rsidRDefault="00B4706E" w:rsidP="00B4706E">
      <w:pPr>
        <w:jc w:val="center"/>
        <w:rPr>
          <w:noProof/>
          <w:sz w:val="21"/>
          <w:szCs w:val="21"/>
          <w:lang w:val="sr-Cyrl-CS"/>
        </w:rPr>
      </w:pPr>
      <w:r w:rsidRPr="00D52759">
        <w:rPr>
          <w:rFonts w:cs="Arial"/>
          <w:b/>
          <w:noProof/>
          <w:lang w:val="sr-Cyrl-CS"/>
        </w:rPr>
        <w:t>Рост блока А</w:t>
      </w:r>
      <w:r w:rsidRPr="00D52759">
        <w:rPr>
          <w:rFonts w:cs="Arial"/>
          <w:b/>
          <w:noProof/>
        </w:rPr>
        <w:t>1</w:t>
      </w:r>
      <w:r w:rsidRPr="00D52759">
        <w:rPr>
          <w:rFonts w:cs="Arial"/>
          <w:b/>
          <w:noProof/>
          <w:lang w:val="sr-Cyrl-CS"/>
        </w:rPr>
        <w:t xml:space="preserve">  - ремонт 201</w:t>
      </w:r>
      <w:r>
        <w:rPr>
          <w:rFonts w:cs="Arial"/>
          <w:b/>
          <w:noProof/>
          <w:lang w:val="sr-Cyrl-RS"/>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4896"/>
        <w:gridCol w:w="1843"/>
        <w:gridCol w:w="1701"/>
      </w:tblGrid>
      <w:tr w:rsidR="00B4706E" w:rsidRPr="00D52759" w:rsidTr="00B4706E">
        <w:tc>
          <w:tcPr>
            <w:tcW w:w="599" w:type="dxa"/>
            <w:tcBorders>
              <w:top w:val="single" w:sz="12" w:space="0" w:color="auto"/>
              <w:left w:val="single" w:sz="12" w:space="0" w:color="auto"/>
              <w:bottom w:val="single" w:sz="12" w:space="0" w:color="auto"/>
              <w:right w:val="single" w:sz="12" w:space="0" w:color="auto"/>
            </w:tcBorders>
            <w:shd w:val="clear" w:color="auto" w:fill="auto"/>
            <w:vAlign w:val="center"/>
          </w:tcPr>
          <w:p w:rsidR="00B4706E" w:rsidRPr="00D52759" w:rsidRDefault="00B4706E" w:rsidP="007669E2">
            <w:pPr>
              <w:jc w:val="center"/>
              <w:rPr>
                <w:rFonts w:cs="Arial"/>
                <w:b/>
                <w:noProof/>
                <w:sz w:val="18"/>
                <w:szCs w:val="18"/>
                <w:lang w:val="sr-Cyrl-CS"/>
              </w:rPr>
            </w:pPr>
            <w:r w:rsidRPr="00D52759">
              <w:rPr>
                <w:rFonts w:cs="Arial"/>
                <w:b/>
                <w:noProof/>
                <w:sz w:val="18"/>
                <w:szCs w:val="18"/>
                <w:lang w:val="sr-Cyrl-CS"/>
              </w:rPr>
              <w:t>Бр.</w:t>
            </w:r>
          </w:p>
        </w:tc>
        <w:tc>
          <w:tcPr>
            <w:tcW w:w="4896" w:type="dxa"/>
            <w:tcBorders>
              <w:top w:val="single" w:sz="12" w:space="0" w:color="auto"/>
              <w:left w:val="single" w:sz="12" w:space="0" w:color="auto"/>
              <w:bottom w:val="single" w:sz="12" w:space="0" w:color="auto"/>
            </w:tcBorders>
            <w:shd w:val="clear" w:color="auto" w:fill="auto"/>
            <w:vAlign w:val="center"/>
          </w:tcPr>
          <w:p w:rsidR="00B4706E" w:rsidRPr="00D52759" w:rsidRDefault="00B4706E" w:rsidP="007669E2">
            <w:pPr>
              <w:jc w:val="center"/>
              <w:rPr>
                <w:rFonts w:cs="Arial"/>
                <w:b/>
                <w:noProof/>
                <w:sz w:val="18"/>
                <w:szCs w:val="18"/>
                <w:lang w:val="sr-Cyrl-CS"/>
              </w:rPr>
            </w:pPr>
            <w:r w:rsidRPr="00D52759">
              <w:rPr>
                <w:rFonts w:cs="Arial"/>
                <w:b/>
                <w:noProof/>
                <w:sz w:val="18"/>
                <w:szCs w:val="18"/>
                <w:lang w:val="sr-Cyrl-CS"/>
              </w:rPr>
              <w:t>Опис предвиђених услуга</w:t>
            </w:r>
          </w:p>
        </w:tc>
        <w:tc>
          <w:tcPr>
            <w:tcW w:w="1843" w:type="dxa"/>
            <w:tcBorders>
              <w:top w:val="single" w:sz="12" w:space="0" w:color="auto"/>
              <w:bottom w:val="single" w:sz="12" w:space="0" w:color="auto"/>
            </w:tcBorders>
            <w:shd w:val="clear" w:color="auto" w:fill="auto"/>
            <w:vAlign w:val="center"/>
          </w:tcPr>
          <w:p w:rsidR="00B4706E" w:rsidRPr="00D52759" w:rsidRDefault="00B4706E" w:rsidP="007669E2">
            <w:pPr>
              <w:jc w:val="center"/>
              <w:rPr>
                <w:rFonts w:cs="Arial"/>
                <w:b/>
                <w:noProof/>
                <w:sz w:val="18"/>
                <w:szCs w:val="18"/>
                <w:lang w:val="sr-Cyrl-CS"/>
              </w:rPr>
            </w:pPr>
            <w:r w:rsidRPr="00D52759">
              <w:rPr>
                <w:rFonts w:cs="Arial"/>
                <w:b/>
                <w:noProof/>
                <w:sz w:val="18"/>
                <w:szCs w:val="18"/>
                <w:lang w:val="sr-Cyrl-CS"/>
              </w:rPr>
              <w:t>Предвиђена количина</w:t>
            </w:r>
          </w:p>
        </w:tc>
        <w:tc>
          <w:tcPr>
            <w:tcW w:w="1701" w:type="dxa"/>
            <w:tcBorders>
              <w:top w:val="single" w:sz="12" w:space="0" w:color="auto"/>
              <w:bottom w:val="single" w:sz="12" w:space="0" w:color="auto"/>
            </w:tcBorders>
            <w:shd w:val="clear" w:color="auto" w:fill="auto"/>
            <w:vAlign w:val="center"/>
          </w:tcPr>
          <w:p w:rsidR="00B4706E" w:rsidRPr="00D52759" w:rsidRDefault="00B4706E" w:rsidP="007669E2">
            <w:pPr>
              <w:jc w:val="center"/>
              <w:rPr>
                <w:rFonts w:cs="Arial"/>
                <w:b/>
                <w:noProof/>
                <w:sz w:val="18"/>
                <w:szCs w:val="18"/>
                <w:lang w:val="sr-Cyrl-CS"/>
              </w:rPr>
            </w:pPr>
            <w:r w:rsidRPr="00D52759">
              <w:rPr>
                <w:rFonts w:cs="Arial"/>
                <w:b/>
                <w:noProof/>
                <w:sz w:val="18"/>
                <w:szCs w:val="18"/>
                <w:lang w:val="sr-Cyrl-CS"/>
              </w:rPr>
              <w:t>Јединица</w:t>
            </w:r>
          </w:p>
        </w:tc>
      </w:tr>
      <w:tr w:rsidR="00B4706E" w:rsidRPr="00D52759" w:rsidTr="00B4706E">
        <w:tc>
          <w:tcPr>
            <w:tcW w:w="599" w:type="dxa"/>
            <w:tcBorders>
              <w:top w:val="single" w:sz="4" w:space="0" w:color="auto"/>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top w:val="single" w:sz="4" w:space="0" w:color="auto"/>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843" w:type="dxa"/>
            <w:tcBorders>
              <w:top w:val="single" w:sz="4" w:space="0" w:color="auto"/>
            </w:tcBorders>
            <w:shd w:val="clear" w:color="auto" w:fill="auto"/>
            <w:vAlign w:val="center"/>
          </w:tcPr>
          <w:p w:rsidR="00B4706E" w:rsidRPr="00E6085E" w:rsidRDefault="00E6085E" w:rsidP="007669E2">
            <w:pPr>
              <w:jc w:val="center"/>
              <w:rPr>
                <w:rFonts w:cs="Arial"/>
                <w:noProof/>
                <w:sz w:val="18"/>
                <w:szCs w:val="18"/>
                <w:lang w:val="sr-Cyrl-RS"/>
              </w:rPr>
            </w:pPr>
            <w:r>
              <w:rPr>
                <w:rFonts w:cs="Arial"/>
                <w:noProof/>
                <w:sz w:val="18"/>
                <w:szCs w:val="18"/>
                <w:lang w:val="sr-Cyrl-CS"/>
              </w:rPr>
              <w:t xml:space="preserve">2 </w:t>
            </w:r>
            <w:r w:rsidR="008B0A31">
              <w:rPr>
                <w:rFonts w:cs="Arial"/>
                <w:noProof/>
                <w:sz w:val="18"/>
                <w:szCs w:val="18"/>
                <w:lang w:val="sr-Cyrl-RS"/>
              </w:rPr>
              <w:t>ком</w:t>
            </w:r>
          </w:p>
        </w:tc>
        <w:tc>
          <w:tcPr>
            <w:tcW w:w="1701" w:type="dxa"/>
            <w:tcBorders>
              <w:top w:val="single" w:sz="4" w:space="0" w:color="auto"/>
            </w:tcBorders>
            <w:shd w:val="clear" w:color="auto" w:fill="auto"/>
            <w:vAlign w:val="center"/>
          </w:tcPr>
          <w:p w:rsidR="00B4706E" w:rsidRPr="00D52759" w:rsidRDefault="00067F45" w:rsidP="007669E2">
            <w:pPr>
              <w:jc w:val="center"/>
              <w:rPr>
                <w:rFonts w:cs="Arial"/>
                <w:noProof/>
                <w:sz w:val="18"/>
                <w:szCs w:val="18"/>
                <w:lang w:val="sr-Cyrl-CS"/>
              </w:rPr>
            </w:pPr>
            <w:r>
              <w:rPr>
                <w:rFonts w:cs="Arial"/>
                <w:noProof/>
                <w:sz w:val="18"/>
                <w:szCs w:val="18"/>
                <w:lang w:val="sr-Cyrl-CS"/>
              </w:rPr>
              <w:t>ком</w:t>
            </w:r>
          </w:p>
        </w:tc>
      </w:tr>
      <w:tr w:rsidR="00B4706E" w:rsidRPr="00D52759" w:rsidTr="00B4706E">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 xml:space="preserve">Контрола заптивености врата роста дихтовање и затварање са постављањем равњача </w:t>
            </w:r>
          </w:p>
        </w:tc>
        <w:tc>
          <w:tcPr>
            <w:tcW w:w="1843" w:type="dxa"/>
            <w:shd w:val="clear" w:color="auto" w:fill="auto"/>
            <w:vAlign w:val="center"/>
          </w:tcPr>
          <w:p w:rsidR="00B4706E"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B4706E" w:rsidRPr="00D52759" w:rsidRDefault="00067F45" w:rsidP="007669E2">
            <w:pPr>
              <w:jc w:val="center"/>
              <w:rPr>
                <w:rFonts w:cs="Arial"/>
                <w:noProof/>
                <w:sz w:val="18"/>
                <w:szCs w:val="18"/>
                <w:lang w:val="sr-Cyrl-CS"/>
              </w:rPr>
            </w:pPr>
            <w:r>
              <w:rPr>
                <w:rFonts w:cs="Arial"/>
                <w:noProof/>
                <w:sz w:val="18"/>
                <w:szCs w:val="18"/>
                <w:lang w:val="sr-Cyrl-CS"/>
              </w:rPr>
              <w:t>ком</w:t>
            </w:r>
          </w:p>
        </w:tc>
      </w:tr>
      <w:tr w:rsidR="00B4706E" w:rsidRPr="00D52759" w:rsidTr="00B4706E">
        <w:trPr>
          <w:trHeight w:val="344"/>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1843" w:type="dxa"/>
            <w:shd w:val="clear" w:color="auto" w:fill="auto"/>
            <w:vAlign w:val="center"/>
          </w:tcPr>
          <w:p w:rsidR="00B4706E"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B4706E" w:rsidRPr="00D52759" w:rsidRDefault="00067F45" w:rsidP="007669E2">
            <w:pPr>
              <w:jc w:val="center"/>
              <w:rPr>
                <w:rFonts w:cs="Arial"/>
                <w:noProof/>
                <w:sz w:val="18"/>
                <w:szCs w:val="18"/>
                <w:lang w:val="sr-Cyrl-CS"/>
              </w:rPr>
            </w:pPr>
            <w:r>
              <w:rPr>
                <w:rFonts w:cs="Arial"/>
                <w:noProof/>
                <w:sz w:val="18"/>
                <w:szCs w:val="18"/>
                <w:lang w:val="sr-Cyrl-CS"/>
              </w:rPr>
              <w:t>ком</w:t>
            </w:r>
          </w:p>
        </w:tc>
      </w:tr>
      <w:tr w:rsidR="00B4706E" w:rsidRPr="00D52759" w:rsidTr="00B4706E">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Pr>
                <w:rFonts w:cs="Arial"/>
                <w:noProof/>
                <w:sz w:val="18"/>
                <w:szCs w:val="18"/>
                <w:lang w:val="sr-Cyrl-CS"/>
              </w:rPr>
              <w:t>Демонтажа старих и монтаже нових секција рота са предњим и задњим рамом роста 12 (комплет) - у цену урачунати демонтажу и монтажу траке и остале неопходне операције потребне за замену</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Pr>
                <w:rFonts w:cs="Arial"/>
                <w:noProof/>
                <w:sz w:val="18"/>
                <w:szCs w:val="18"/>
                <w:lang w:val="sr-Cyrl-CS"/>
              </w:rPr>
              <w:t>1</w:t>
            </w:r>
            <w:r w:rsidR="008B0A31">
              <w:rPr>
                <w:rFonts w:cs="Arial"/>
                <w:noProof/>
                <w:sz w:val="18"/>
                <w:szCs w:val="18"/>
                <w:lang w:val="sr-Cyrl-CS"/>
              </w:rPr>
              <w:t xml:space="preserve"> ком</w:t>
            </w:r>
          </w:p>
        </w:tc>
        <w:tc>
          <w:tcPr>
            <w:tcW w:w="1701" w:type="dxa"/>
            <w:shd w:val="clear" w:color="auto" w:fill="auto"/>
            <w:vAlign w:val="center"/>
          </w:tcPr>
          <w:p w:rsidR="00B4706E" w:rsidRPr="00D52759" w:rsidRDefault="00900AD2" w:rsidP="007669E2">
            <w:pPr>
              <w:jc w:val="center"/>
              <w:rPr>
                <w:rFonts w:cs="Arial"/>
                <w:noProof/>
                <w:sz w:val="18"/>
                <w:szCs w:val="18"/>
                <w:lang w:val="sr-Cyrl-CS"/>
              </w:rPr>
            </w:pPr>
            <w:r>
              <w:rPr>
                <w:rFonts w:cs="Arial"/>
                <w:noProof/>
                <w:sz w:val="18"/>
                <w:szCs w:val="18"/>
                <w:lang w:val="sr-Cyrl-CS"/>
              </w:rPr>
              <w:t>ком</w:t>
            </w:r>
          </w:p>
        </w:tc>
      </w:tr>
      <w:tr w:rsidR="00B4706E" w:rsidRPr="00D52759" w:rsidTr="00B4706E">
        <w:trPr>
          <w:trHeight w:val="305"/>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 xml:space="preserve">Отваранје прање преглед  подмазивање и монтажа клизних лежајева роста </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8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311"/>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повратних шина роста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rPr>
              <w:t>1</w:t>
            </w:r>
            <w:r w:rsidR="008B0A31">
              <w:rPr>
                <w:rFonts w:cs="Arial"/>
                <w:noProof/>
                <w:sz w:val="18"/>
                <w:szCs w:val="18"/>
                <w:lang w:val="sr-Cyrl-CS"/>
              </w:rPr>
              <w:t xml:space="preserve"> ком</w:t>
            </w:r>
          </w:p>
        </w:tc>
        <w:tc>
          <w:tcPr>
            <w:tcW w:w="1701" w:type="dxa"/>
            <w:shd w:val="clear" w:color="auto" w:fill="auto"/>
            <w:vAlign w:val="center"/>
          </w:tcPr>
          <w:p w:rsidR="00B4706E" w:rsidRPr="00D52759" w:rsidRDefault="00900AD2" w:rsidP="00900AD2">
            <w:pPr>
              <w:rPr>
                <w:rFonts w:cs="Arial"/>
                <w:noProof/>
                <w:sz w:val="18"/>
                <w:szCs w:val="18"/>
                <w:lang w:val="sr-Cyrl-CS"/>
              </w:rPr>
            </w:pPr>
            <w:r>
              <w:rPr>
                <w:rFonts w:cs="Arial"/>
                <w:noProof/>
                <w:sz w:val="18"/>
                <w:szCs w:val="18"/>
                <w:lang w:val="sr-Latn-RS"/>
              </w:rPr>
              <w:t xml:space="preserve">           </w:t>
            </w:r>
            <w:r>
              <w:rPr>
                <w:rFonts w:cs="Arial"/>
                <w:noProof/>
                <w:sz w:val="18"/>
                <w:szCs w:val="18"/>
                <w:lang w:val="sr-Cyrl-CS"/>
              </w:rPr>
              <w:t>ком</w:t>
            </w:r>
          </w:p>
        </w:tc>
      </w:tr>
      <w:tr w:rsidR="00B4706E" w:rsidRPr="00D52759" w:rsidTr="00B4706E">
        <w:trPr>
          <w:trHeight w:val="377"/>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200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57"/>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rPr>
              <w:t>20</w:t>
            </w:r>
            <w:r w:rsidRPr="00D52759">
              <w:rPr>
                <w:rFonts w:cs="Arial"/>
                <w:noProof/>
                <w:sz w:val="18"/>
                <w:szCs w:val="18"/>
                <w:lang w:val="sr-Cyrl-CS"/>
              </w:rPr>
              <w:t xml:space="preserve">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48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368"/>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96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350"/>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rPr>
              <w:t>1</w:t>
            </w:r>
            <w:r>
              <w:rPr>
                <w:rFonts w:cs="Arial"/>
                <w:noProof/>
                <w:sz w:val="18"/>
                <w:szCs w:val="18"/>
                <w:lang w:val="sr-Cyrl-RS"/>
              </w:rPr>
              <w:t>0</w:t>
            </w:r>
            <w:r w:rsidRPr="00D52759">
              <w:rPr>
                <w:rFonts w:cs="Arial"/>
                <w:noProof/>
                <w:sz w:val="18"/>
                <w:szCs w:val="18"/>
                <w:lang w:val="sr-Cyrl-CS"/>
              </w:rPr>
              <w:t xml:space="preserve">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54"/>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D163BE" w:rsidP="007669E2">
            <w:pPr>
              <w:rPr>
                <w:rFonts w:cs="Arial"/>
                <w:noProof/>
                <w:sz w:val="18"/>
                <w:szCs w:val="18"/>
                <w:lang w:val="sr-Cyrl-CS"/>
              </w:rPr>
            </w:pPr>
            <w:r>
              <w:rPr>
                <w:rFonts w:cs="Arial"/>
                <w:noProof/>
                <w:sz w:val="18"/>
                <w:szCs w:val="18"/>
                <w:lang w:val="sr-Cyrl-CS"/>
              </w:rPr>
              <w:t>Замена секција роста 12 са затезним и погонским рамом( комплет)</w:t>
            </w:r>
          </w:p>
        </w:tc>
        <w:tc>
          <w:tcPr>
            <w:tcW w:w="1843" w:type="dxa"/>
            <w:shd w:val="clear" w:color="auto" w:fill="auto"/>
            <w:vAlign w:val="center"/>
          </w:tcPr>
          <w:p w:rsidR="00B4706E" w:rsidRPr="00D52759" w:rsidRDefault="00D163BE" w:rsidP="007669E2">
            <w:pPr>
              <w:jc w:val="center"/>
              <w:rPr>
                <w:rFonts w:cs="Arial"/>
                <w:noProof/>
                <w:sz w:val="18"/>
                <w:szCs w:val="18"/>
                <w:lang w:val="sr-Cyrl-CS"/>
              </w:rPr>
            </w:pPr>
            <w:r>
              <w:rPr>
                <w:rFonts w:cs="Arial"/>
                <w:noProof/>
                <w:sz w:val="18"/>
                <w:szCs w:val="18"/>
              </w:rPr>
              <w:t>1</w:t>
            </w:r>
            <w:r w:rsidR="00B4706E">
              <w:rPr>
                <w:rFonts w:cs="Arial"/>
                <w:noProof/>
                <w:sz w:val="18"/>
                <w:szCs w:val="18"/>
                <w:lang w:val="sr-Cyrl-CS"/>
              </w:rPr>
              <w:t xml:space="preserve"> </w:t>
            </w:r>
            <w:r w:rsidR="00E6085E">
              <w:rPr>
                <w:rFonts w:cs="Arial"/>
                <w:noProof/>
                <w:sz w:val="18"/>
                <w:szCs w:val="18"/>
                <w:lang w:val="sr-Latn-RS"/>
              </w:rPr>
              <w:t>ком</w:t>
            </w:r>
            <w:r w:rsidR="00B4706E"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22"/>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16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40"/>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расхладне главе</w:t>
            </w:r>
          </w:p>
        </w:tc>
        <w:tc>
          <w:tcPr>
            <w:tcW w:w="1843" w:type="dxa"/>
            <w:shd w:val="clear" w:color="auto" w:fill="auto"/>
            <w:vAlign w:val="center"/>
          </w:tcPr>
          <w:p w:rsidR="00B4706E" w:rsidRPr="00D52759" w:rsidRDefault="00B4706E" w:rsidP="007669E2">
            <w:pPr>
              <w:jc w:val="center"/>
              <w:rPr>
                <w:rFonts w:cs="Arial"/>
                <w:noProof/>
                <w:sz w:val="18"/>
                <w:szCs w:val="18"/>
                <w:vertAlign w:val="superscript"/>
                <w:lang w:val="sr-Cyrl-CS"/>
              </w:rPr>
            </w:pPr>
            <w:r>
              <w:rPr>
                <w:rFonts w:cs="Arial"/>
                <w:noProof/>
                <w:sz w:val="18"/>
                <w:szCs w:val="18"/>
                <w:lang w:val="sr-Cyrl-CS"/>
              </w:rPr>
              <w:t>2</w:t>
            </w:r>
            <w:r>
              <w:rPr>
                <w:rFonts w:cs="Arial"/>
                <w:noProof/>
                <w:sz w:val="18"/>
                <w:szCs w:val="18"/>
                <w:lang w:val="sr-Latn-RS"/>
              </w:rPr>
              <w:t xml:space="preserve"> </w:t>
            </w:r>
            <w:r w:rsidR="00E6085E">
              <w:rPr>
                <w:rFonts w:cs="Arial"/>
                <w:noProof/>
                <w:sz w:val="18"/>
                <w:szCs w:val="18"/>
                <w:lang w:val="sr-Latn-RS"/>
              </w:rPr>
              <w:t>ком</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60"/>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sidR="00900AD2">
              <w:rPr>
                <w:rFonts w:cs="Arial"/>
                <w:noProof/>
                <w:sz w:val="18"/>
                <w:szCs w:val="18"/>
                <w:lang w:val="sr-Latn-RS"/>
              </w:rPr>
              <w:t>m</w:t>
            </w:r>
            <w:r w:rsidR="00900AD2" w:rsidRPr="00D52759">
              <w:rPr>
                <w:rFonts w:cs="Arial"/>
                <w:noProof/>
                <w:sz w:val="18"/>
                <w:szCs w:val="18"/>
                <w:vertAlign w:val="superscript"/>
                <w:lang w:val="sr-Cyrl-CS"/>
              </w:rPr>
              <w:t>2</w:t>
            </w:r>
          </w:p>
        </w:tc>
        <w:tc>
          <w:tcPr>
            <w:tcW w:w="1701" w:type="dxa"/>
            <w:shd w:val="clear" w:color="auto" w:fill="auto"/>
            <w:vAlign w:val="center"/>
          </w:tcPr>
          <w:p w:rsidR="00B4706E" w:rsidRPr="00D52759" w:rsidRDefault="00900AD2" w:rsidP="007669E2">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r>
      <w:tr w:rsidR="00B4706E" w:rsidRPr="00D52759" w:rsidTr="00B4706E">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Санација и чишћење цевовода заптивних када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E6085E">
            <w:pPr>
              <w:rPr>
                <w:rFonts w:cs="Arial"/>
                <w:noProof/>
                <w:sz w:val="18"/>
                <w:szCs w:val="18"/>
                <w:lang w:val="sr-Cyrl-CS"/>
              </w:rPr>
            </w:pPr>
            <w:r>
              <w:rPr>
                <w:rFonts w:cs="Arial"/>
                <w:noProof/>
                <w:sz w:val="18"/>
                <w:szCs w:val="18"/>
                <w:lang w:val="sr-Cyrl-CS"/>
              </w:rPr>
              <w:t xml:space="preserve">          </w:t>
            </w:r>
            <w:r w:rsidR="00900AD2">
              <w:rPr>
                <w:rFonts w:cs="Arial"/>
                <w:noProof/>
                <w:sz w:val="18"/>
                <w:szCs w:val="18"/>
                <w:lang w:val="sr-Latn-RS"/>
              </w:rPr>
              <w:t xml:space="preserve"> </w:t>
            </w: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377"/>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rPr>
            </w:pPr>
            <w:r w:rsidRPr="00D52759">
              <w:rPr>
                <w:rFonts w:cs="Arial"/>
                <w:noProof/>
                <w:sz w:val="18"/>
                <w:szCs w:val="18"/>
                <w:lang w:val="sr-Cyrl-CS"/>
              </w:rPr>
              <w:t>Санација самара  Роста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E6085E">
            <w:pPr>
              <w:rPr>
                <w:rFonts w:cs="Arial"/>
                <w:noProof/>
                <w:sz w:val="18"/>
                <w:szCs w:val="18"/>
                <w:lang w:val="sr-Cyrl-CS"/>
              </w:rPr>
            </w:pPr>
            <w:r>
              <w:rPr>
                <w:rFonts w:cs="Arial"/>
                <w:noProof/>
                <w:sz w:val="18"/>
                <w:szCs w:val="18"/>
                <w:lang w:val="sr-Cyrl-CS"/>
              </w:rPr>
              <w:t xml:space="preserve">           </w:t>
            </w: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420"/>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Дихтовање хаубе роста</w:t>
            </w:r>
          </w:p>
        </w:tc>
        <w:tc>
          <w:tcPr>
            <w:tcW w:w="1843" w:type="dxa"/>
            <w:shd w:val="clear" w:color="auto" w:fill="auto"/>
            <w:vAlign w:val="center"/>
          </w:tcPr>
          <w:p w:rsidR="00B4706E" w:rsidRPr="007D5678" w:rsidRDefault="00B4706E" w:rsidP="007669E2">
            <w:pPr>
              <w:jc w:val="center"/>
              <w:rPr>
                <w:rFonts w:cs="Arial"/>
                <w:noProof/>
                <w:sz w:val="18"/>
                <w:szCs w:val="18"/>
                <w:lang w:val="sr-Latn-RS"/>
              </w:rPr>
            </w:pPr>
            <w:r w:rsidRPr="00D52759">
              <w:rPr>
                <w:rFonts w:cs="Arial"/>
                <w:noProof/>
                <w:sz w:val="18"/>
                <w:szCs w:val="18"/>
                <w:lang w:val="sr-Cyrl-CS"/>
              </w:rPr>
              <w:t xml:space="preserve">16 </w:t>
            </w:r>
            <w:r w:rsidR="00900AD2">
              <w:rPr>
                <w:rFonts w:cs="Arial"/>
                <w:noProof/>
                <w:sz w:val="18"/>
                <w:szCs w:val="18"/>
                <w:lang w:val="sr-Latn-RS"/>
              </w:rPr>
              <w:t>m</w:t>
            </w:r>
          </w:p>
        </w:tc>
        <w:tc>
          <w:tcPr>
            <w:tcW w:w="1701" w:type="dxa"/>
            <w:shd w:val="clear" w:color="auto" w:fill="auto"/>
            <w:vAlign w:val="center"/>
          </w:tcPr>
          <w:p w:rsidR="00B4706E" w:rsidRPr="007D5678" w:rsidRDefault="00900AD2" w:rsidP="007669E2">
            <w:pPr>
              <w:jc w:val="center"/>
              <w:rPr>
                <w:rFonts w:cs="Arial"/>
                <w:noProof/>
                <w:sz w:val="18"/>
                <w:szCs w:val="18"/>
                <w:lang w:val="sr-Latn-RS"/>
              </w:rPr>
            </w:pPr>
            <w:r>
              <w:rPr>
                <w:rFonts w:cs="Arial"/>
                <w:noProof/>
                <w:sz w:val="18"/>
                <w:szCs w:val="18"/>
                <w:lang w:val="sr-Latn-RS"/>
              </w:rPr>
              <w:t>m</w:t>
            </w:r>
          </w:p>
        </w:tc>
      </w:tr>
      <w:tr w:rsidR="00B4706E" w:rsidRPr="00D52759" w:rsidTr="00B4706E">
        <w:trPr>
          <w:trHeight w:val="347"/>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843" w:type="dxa"/>
            <w:shd w:val="clear" w:color="auto" w:fill="auto"/>
            <w:vAlign w:val="center"/>
          </w:tcPr>
          <w:p w:rsidR="00B4706E" w:rsidRPr="00D52759" w:rsidRDefault="00B4706E"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ком</w:t>
            </w:r>
            <w:r w:rsidR="00B4706E" w:rsidRPr="00D52759">
              <w:rPr>
                <w:rFonts w:cs="Arial"/>
                <w:noProof/>
                <w:sz w:val="18"/>
                <w:szCs w:val="18"/>
                <w:lang w:val="sr-Cyrl-CS"/>
              </w:rPr>
              <w:t>.</w:t>
            </w:r>
          </w:p>
        </w:tc>
      </w:tr>
      <w:tr w:rsidR="00B4706E" w:rsidRPr="00D52759" w:rsidTr="00B4706E">
        <w:trPr>
          <w:trHeight w:val="368"/>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Замена цевовода расхладе роста</w:t>
            </w:r>
          </w:p>
        </w:tc>
        <w:tc>
          <w:tcPr>
            <w:tcW w:w="1843" w:type="dxa"/>
            <w:shd w:val="clear" w:color="auto" w:fill="auto"/>
            <w:vAlign w:val="center"/>
          </w:tcPr>
          <w:p w:rsidR="00B4706E" w:rsidRPr="007D5678" w:rsidRDefault="00B4706E" w:rsidP="007669E2">
            <w:pPr>
              <w:jc w:val="center"/>
              <w:rPr>
                <w:rFonts w:cs="Arial"/>
                <w:noProof/>
                <w:sz w:val="18"/>
                <w:szCs w:val="18"/>
                <w:lang w:val="sr-Latn-RS"/>
              </w:rPr>
            </w:pPr>
            <w:r>
              <w:rPr>
                <w:rFonts w:cs="Arial"/>
                <w:noProof/>
                <w:sz w:val="18"/>
                <w:szCs w:val="18"/>
                <w:lang w:val="sr-Cyrl-RS"/>
              </w:rPr>
              <w:t>5</w:t>
            </w:r>
            <w:r w:rsidR="00900AD2">
              <w:rPr>
                <w:rFonts w:cs="Arial"/>
                <w:noProof/>
                <w:sz w:val="18"/>
                <w:szCs w:val="18"/>
                <w:lang w:val="sr-Latn-RS"/>
              </w:rPr>
              <w:t>m</w:t>
            </w:r>
          </w:p>
        </w:tc>
        <w:tc>
          <w:tcPr>
            <w:tcW w:w="1701" w:type="dxa"/>
            <w:shd w:val="clear" w:color="auto" w:fill="auto"/>
            <w:vAlign w:val="center"/>
          </w:tcPr>
          <w:p w:rsidR="00B4706E" w:rsidRPr="007D5678" w:rsidRDefault="00900AD2" w:rsidP="007669E2">
            <w:pPr>
              <w:jc w:val="center"/>
              <w:rPr>
                <w:rFonts w:cs="Arial"/>
                <w:noProof/>
                <w:sz w:val="18"/>
                <w:szCs w:val="18"/>
                <w:lang w:val="sr-Latn-RS"/>
              </w:rPr>
            </w:pPr>
            <w:r>
              <w:rPr>
                <w:rFonts w:cs="Arial"/>
                <w:noProof/>
                <w:sz w:val="18"/>
                <w:szCs w:val="18"/>
                <w:lang w:val="sr-Latn-RS"/>
              </w:rPr>
              <w:t>m</w:t>
            </w:r>
          </w:p>
        </w:tc>
      </w:tr>
      <w:tr w:rsidR="00B4706E" w:rsidRPr="00D52759" w:rsidTr="00B4706E">
        <w:trPr>
          <w:trHeight w:val="396"/>
        </w:trPr>
        <w:tc>
          <w:tcPr>
            <w:tcW w:w="599" w:type="dxa"/>
            <w:tcBorders>
              <w:left w:val="single" w:sz="4" w:space="0" w:color="auto"/>
              <w:bottom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D52759" w:rsidRDefault="00B4706E" w:rsidP="007669E2">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1843" w:type="dxa"/>
            <w:shd w:val="clear" w:color="auto" w:fill="auto"/>
            <w:vAlign w:val="center"/>
          </w:tcPr>
          <w:p w:rsidR="00B4706E" w:rsidRPr="00D52759" w:rsidRDefault="00B4706E" w:rsidP="007669E2">
            <w:pPr>
              <w:jc w:val="center"/>
              <w:rPr>
                <w:rFonts w:cs="Arial"/>
                <w:noProof/>
                <w:sz w:val="18"/>
                <w:szCs w:val="18"/>
                <w:vertAlign w:val="superscript"/>
                <w:lang w:val="sr-Cyrl-CS"/>
              </w:rPr>
            </w:pPr>
            <w:r>
              <w:rPr>
                <w:rFonts w:cs="Arial"/>
                <w:noProof/>
                <w:sz w:val="18"/>
                <w:szCs w:val="18"/>
                <w:lang w:val="sr-Cyrl-RS"/>
              </w:rPr>
              <w:t>5</w:t>
            </w:r>
            <w:r w:rsidR="00900AD2">
              <w:rPr>
                <w:rFonts w:cs="Arial"/>
                <w:noProof/>
                <w:sz w:val="18"/>
                <w:szCs w:val="18"/>
                <w:lang w:val="sr-Latn-RS"/>
              </w:rPr>
              <w:t xml:space="preserve"> m</w:t>
            </w:r>
            <w:r w:rsidR="00900AD2" w:rsidRPr="00D52759">
              <w:rPr>
                <w:rFonts w:cs="Arial"/>
                <w:noProof/>
                <w:sz w:val="18"/>
                <w:szCs w:val="18"/>
                <w:vertAlign w:val="superscript"/>
                <w:lang w:val="sr-Cyrl-CS"/>
              </w:rPr>
              <w:t>2</w:t>
            </w:r>
          </w:p>
        </w:tc>
        <w:tc>
          <w:tcPr>
            <w:tcW w:w="1701" w:type="dxa"/>
            <w:shd w:val="clear" w:color="auto" w:fill="auto"/>
            <w:vAlign w:val="center"/>
          </w:tcPr>
          <w:p w:rsidR="00B4706E" w:rsidRPr="00D52759" w:rsidRDefault="00900AD2" w:rsidP="007669E2">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r>
      <w:tr w:rsidR="00B4706E" w:rsidRPr="00D52759" w:rsidTr="00E6085E">
        <w:trPr>
          <w:trHeight w:val="222"/>
        </w:trPr>
        <w:tc>
          <w:tcPr>
            <w:tcW w:w="599" w:type="dxa"/>
            <w:tcBorders>
              <w:left w:val="single" w:sz="4" w:space="0" w:color="auto"/>
              <w:right w:val="single" w:sz="4" w:space="0" w:color="auto"/>
            </w:tcBorders>
            <w:shd w:val="clear" w:color="auto" w:fill="auto"/>
            <w:vAlign w:val="center"/>
          </w:tcPr>
          <w:p w:rsidR="00B4706E" w:rsidRPr="00D52759" w:rsidRDefault="00B4706E" w:rsidP="004568D5">
            <w:pPr>
              <w:numPr>
                <w:ilvl w:val="0"/>
                <w:numId w:val="28"/>
              </w:numPr>
              <w:spacing w:before="0"/>
              <w:jc w:val="left"/>
              <w:rPr>
                <w:rFonts w:cs="Arial"/>
                <w:noProof/>
                <w:sz w:val="18"/>
                <w:szCs w:val="18"/>
                <w:lang w:val="sr-Cyrl-CS"/>
              </w:rPr>
            </w:pPr>
          </w:p>
        </w:tc>
        <w:tc>
          <w:tcPr>
            <w:tcW w:w="4896" w:type="dxa"/>
            <w:tcBorders>
              <w:left w:val="single" w:sz="4" w:space="0" w:color="auto"/>
            </w:tcBorders>
            <w:shd w:val="clear" w:color="auto" w:fill="auto"/>
            <w:vAlign w:val="center"/>
          </w:tcPr>
          <w:p w:rsidR="00B4706E" w:rsidRPr="00E6085E" w:rsidRDefault="00E6085E" w:rsidP="007669E2">
            <w:pPr>
              <w:rPr>
                <w:rFonts w:cs="Arial"/>
                <w:noProof/>
                <w:sz w:val="18"/>
                <w:szCs w:val="18"/>
                <w:lang w:val="sr-Cyrl-CS"/>
              </w:rPr>
            </w:pPr>
            <w:r w:rsidRPr="00E6085E">
              <w:rPr>
                <w:noProof/>
                <w:sz w:val="18"/>
                <w:szCs w:val="18"/>
                <w:lang w:val="sr-Cyrl-CS"/>
              </w:rPr>
              <w:t>Услуге по НЧ</w:t>
            </w:r>
          </w:p>
        </w:tc>
        <w:tc>
          <w:tcPr>
            <w:tcW w:w="1843" w:type="dxa"/>
            <w:shd w:val="clear" w:color="auto" w:fill="auto"/>
            <w:vAlign w:val="center"/>
          </w:tcPr>
          <w:p w:rsidR="00B4706E" w:rsidRPr="007D5678" w:rsidRDefault="00B4706E" w:rsidP="007669E2">
            <w:pPr>
              <w:jc w:val="center"/>
              <w:rPr>
                <w:rFonts w:cs="Arial"/>
                <w:noProof/>
                <w:sz w:val="18"/>
                <w:szCs w:val="18"/>
                <w:lang w:val="sr-Latn-RS"/>
              </w:rPr>
            </w:pPr>
            <w:r w:rsidRPr="00D52759">
              <w:rPr>
                <w:rFonts w:cs="Arial"/>
                <w:noProof/>
                <w:sz w:val="18"/>
                <w:szCs w:val="18"/>
              </w:rPr>
              <w:t>3</w:t>
            </w:r>
            <w:r w:rsidRPr="00D52759">
              <w:rPr>
                <w:rFonts w:cs="Arial"/>
                <w:noProof/>
                <w:sz w:val="18"/>
                <w:szCs w:val="18"/>
                <w:lang w:val="sr-Cyrl-CS"/>
              </w:rPr>
              <w:t xml:space="preserve">00 </w:t>
            </w:r>
            <w:r w:rsidR="00E6085E">
              <w:rPr>
                <w:rFonts w:cs="Arial"/>
                <w:noProof/>
                <w:sz w:val="18"/>
                <w:szCs w:val="18"/>
                <w:lang w:val="sr-Latn-RS"/>
              </w:rPr>
              <w:t>НЧ</w:t>
            </w:r>
          </w:p>
        </w:tc>
        <w:tc>
          <w:tcPr>
            <w:tcW w:w="1701" w:type="dxa"/>
            <w:shd w:val="clear" w:color="auto" w:fill="auto"/>
            <w:vAlign w:val="center"/>
          </w:tcPr>
          <w:p w:rsidR="00B4706E" w:rsidRPr="00D52759" w:rsidRDefault="00E6085E" w:rsidP="007669E2">
            <w:pPr>
              <w:jc w:val="center"/>
              <w:rPr>
                <w:rFonts w:cs="Arial"/>
                <w:noProof/>
                <w:sz w:val="18"/>
                <w:szCs w:val="18"/>
                <w:lang w:val="sr-Cyrl-CS"/>
              </w:rPr>
            </w:pPr>
            <w:r>
              <w:rPr>
                <w:rFonts w:cs="Arial"/>
                <w:noProof/>
                <w:sz w:val="18"/>
                <w:szCs w:val="18"/>
                <w:lang w:val="sr-Latn-RS"/>
              </w:rPr>
              <w:t>НЧ</w:t>
            </w:r>
            <w:r w:rsidR="00B4706E" w:rsidRPr="00D52759">
              <w:rPr>
                <w:rFonts w:cs="Arial"/>
                <w:noProof/>
                <w:sz w:val="18"/>
                <w:szCs w:val="18"/>
                <w:lang w:val="sr-Cyrl-CS"/>
              </w:rPr>
              <w:t>.</w:t>
            </w:r>
          </w:p>
        </w:tc>
      </w:tr>
    </w:tbl>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B4706E" w:rsidRDefault="00B4706E"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6085E" w:rsidRDefault="00E6085E"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E6085E" w:rsidRDefault="00E6085E"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B4706E" w:rsidRDefault="00B4706E" w:rsidP="00B4706E">
      <w:pPr>
        <w:jc w:val="center"/>
        <w:rPr>
          <w:rFonts w:cs="Arial"/>
          <w:b/>
          <w:noProof/>
          <w:lang w:val="sr-Cyrl-CS"/>
        </w:rPr>
      </w:pPr>
      <w:r w:rsidRPr="00D52759">
        <w:rPr>
          <w:rFonts w:cs="Arial"/>
          <w:b/>
          <w:noProof/>
          <w:lang w:val="sr-Cyrl-CS"/>
        </w:rPr>
        <w:lastRenderedPageBreak/>
        <w:t>Рост блока А</w:t>
      </w:r>
      <w:r w:rsidRPr="00D52759">
        <w:rPr>
          <w:rFonts w:cs="Arial"/>
          <w:b/>
          <w:noProof/>
        </w:rPr>
        <w:t>2</w:t>
      </w:r>
      <w:r w:rsidRPr="00D52759">
        <w:rPr>
          <w:rFonts w:cs="Arial"/>
          <w:b/>
          <w:noProof/>
          <w:lang w:val="sr-Cyrl-CS"/>
        </w:rPr>
        <w:t xml:space="preserve">  - ремонт 201</w:t>
      </w:r>
      <w:r>
        <w:rPr>
          <w:rFonts w:cs="Arial"/>
          <w:b/>
          <w:noProof/>
          <w:lang w:val="sr-Cyrl-CS"/>
        </w:rPr>
        <w:t>9</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20"/>
        <w:gridCol w:w="1843"/>
        <w:gridCol w:w="1701"/>
      </w:tblGrid>
      <w:tr w:rsidR="00E2654B" w:rsidRPr="00D52759" w:rsidTr="00E2654B">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rsidR="00E2654B" w:rsidRPr="00D52759" w:rsidRDefault="00E2654B" w:rsidP="007669E2">
            <w:pPr>
              <w:jc w:val="center"/>
              <w:rPr>
                <w:rFonts w:cs="Arial"/>
                <w:b/>
                <w:noProof/>
                <w:sz w:val="18"/>
                <w:szCs w:val="18"/>
                <w:lang w:val="sr-Cyrl-CS"/>
              </w:rPr>
            </w:pPr>
            <w:r w:rsidRPr="00D52759">
              <w:rPr>
                <w:rFonts w:cs="Arial"/>
                <w:b/>
                <w:noProof/>
                <w:sz w:val="18"/>
                <w:szCs w:val="18"/>
                <w:lang w:val="sr-Cyrl-CS"/>
              </w:rPr>
              <w:t>Бр.</w:t>
            </w:r>
          </w:p>
        </w:tc>
        <w:tc>
          <w:tcPr>
            <w:tcW w:w="4820" w:type="dxa"/>
            <w:tcBorders>
              <w:top w:val="single" w:sz="12" w:space="0" w:color="auto"/>
              <w:left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18"/>
                <w:szCs w:val="18"/>
                <w:lang w:val="sr-Cyrl-CS"/>
              </w:rPr>
            </w:pPr>
            <w:r w:rsidRPr="00D52759">
              <w:rPr>
                <w:rFonts w:cs="Arial"/>
                <w:b/>
                <w:noProof/>
                <w:sz w:val="18"/>
                <w:szCs w:val="18"/>
                <w:lang w:val="sr-Cyrl-CS"/>
              </w:rPr>
              <w:t>Опис предвиђених услуга</w:t>
            </w:r>
          </w:p>
        </w:tc>
        <w:tc>
          <w:tcPr>
            <w:tcW w:w="1843"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18"/>
                <w:szCs w:val="18"/>
                <w:lang w:val="sr-Cyrl-CS"/>
              </w:rPr>
            </w:pPr>
            <w:r w:rsidRPr="00D52759">
              <w:rPr>
                <w:rFonts w:cs="Arial"/>
                <w:b/>
                <w:noProof/>
                <w:sz w:val="18"/>
                <w:szCs w:val="18"/>
                <w:lang w:val="sr-Cyrl-CS"/>
              </w:rPr>
              <w:t>Предвиђена количина</w:t>
            </w:r>
          </w:p>
        </w:tc>
        <w:tc>
          <w:tcPr>
            <w:tcW w:w="1701"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18"/>
                <w:szCs w:val="18"/>
                <w:lang w:val="sr-Cyrl-CS"/>
              </w:rPr>
            </w:pPr>
            <w:r w:rsidRPr="00D52759">
              <w:rPr>
                <w:rFonts w:cs="Arial"/>
                <w:b/>
                <w:noProof/>
                <w:sz w:val="18"/>
                <w:szCs w:val="18"/>
                <w:lang w:val="sr-Cyrl-CS"/>
              </w:rPr>
              <w:t>Јединица</w:t>
            </w:r>
          </w:p>
        </w:tc>
      </w:tr>
      <w:tr w:rsidR="00E2654B" w:rsidRPr="00D52759" w:rsidTr="00E2654B">
        <w:tc>
          <w:tcPr>
            <w:tcW w:w="709" w:type="dxa"/>
            <w:tcBorders>
              <w:top w:val="single" w:sz="4" w:space="0" w:color="auto"/>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top w:val="single" w:sz="4" w:space="0" w:color="auto"/>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843" w:type="dxa"/>
            <w:tcBorders>
              <w:top w:val="single" w:sz="4" w:space="0" w:color="auto"/>
            </w:tcBorders>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tcBorders>
              <w:top w:val="single" w:sz="4" w:space="0" w:color="auto"/>
            </w:tcBorders>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Отварање прање преглед  подмазивање и монтажа клизних лежајева роста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8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повратних шина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rPr>
          <w:trHeight w:val="479"/>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200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 xml:space="preserve">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rPr>
          <w:trHeight w:val="485"/>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w:t>
            </w:r>
            <w:r>
              <w:rPr>
                <w:rFonts w:cs="Arial"/>
                <w:noProof/>
                <w:sz w:val="18"/>
                <w:szCs w:val="18"/>
                <w:lang w:val="sr-Cyrl-CS"/>
              </w:rPr>
              <w:t xml:space="preserve"> завртња и опругама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48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96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Cyrl-CS"/>
              </w:rPr>
              <w:t>1</w:t>
            </w:r>
            <w:r w:rsidRPr="00D52759">
              <w:rPr>
                <w:rFonts w:cs="Arial"/>
                <w:noProof/>
                <w:sz w:val="18"/>
                <w:szCs w:val="18"/>
              </w:rPr>
              <w:t>0</w:t>
            </w:r>
            <w:r w:rsidRPr="00D52759">
              <w:rPr>
                <w:rFonts w:cs="Arial"/>
                <w:noProof/>
                <w:sz w:val="18"/>
                <w:szCs w:val="18"/>
                <w:lang w:val="sr-Cyrl-CS"/>
              </w:rPr>
              <w:t xml:space="preserve">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носача повратних шина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rPr>
          <w:trHeight w:val="330"/>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6"/>
                <w:szCs w:val="16"/>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16</w:t>
            </w: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F3F49" w:rsidP="007669E2">
            <w:pPr>
              <w:rPr>
                <w:rFonts w:cs="Arial"/>
                <w:noProof/>
                <w:sz w:val="18"/>
                <w:szCs w:val="18"/>
                <w:lang w:val="sr-Cyrl-CS"/>
              </w:rPr>
            </w:pPr>
            <w:r>
              <w:rPr>
                <w:rFonts w:cs="Arial"/>
                <w:noProof/>
                <w:sz w:val="18"/>
                <w:szCs w:val="18"/>
                <w:lang w:val="sr-Cyrl-CS"/>
              </w:rPr>
              <w:t>Замена секција роста 21</w:t>
            </w:r>
            <w:r w:rsidR="00D163BE">
              <w:rPr>
                <w:rFonts w:cs="Arial"/>
                <w:noProof/>
                <w:sz w:val="18"/>
                <w:szCs w:val="18"/>
                <w:lang w:val="sr-Cyrl-CS"/>
              </w:rPr>
              <w:t xml:space="preserve"> са затезним и погонским рамом( комплет)</w:t>
            </w:r>
          </w:p>
        </w:tc>
        <w:tc>
          <w:tcPr>
            <w:tcW w:w="1843" w:type="dxa"/>
            <w:shd w:val="clear" w:color="auto" w:fill="auto"/>
            <w:vAlign w:val="center"/>
          </w:tcPr>
          <w:p w:rsidR="00E2654B" w:rsidRPr="00412D99" w:rsidRDefault="00E2654B" w:rsidP="007669E2">
            <w:pPr>
              <w:jc w:val="center"/>
              <w:rPr>
                <w:rFonts w:cs="Arial"/>
                <w:noProof/>
                <w:sz w:val="18"/>
                <w:szCs w:val="18"/>
                <w:vertAlign w:val="superscript"/>
                <w:lang w:val="sr-Cyrl-CS"/>
              </w:rPr>
            </w:pPr>
            <w:r>
              <w:rPr>
                <w:rFonts w:cs="Arial"/>
                <w:noProof/>
                <w:sz w:val="18"/>
                <w:szCs w:val="18"/>
                <w:lang w:val="sr-Cyrl-CS"/>
              </w:rPr>
              <w:t xml:space="preserve">1 </w:t>
            </w:r>
            <w:r w:rsidR="00E6085E">
              <w:rPr>
                <w:rFonts w:cs="Arial"/>
                <w:noProof/>
                <w:sz w:val="18"/>
                <w:szCs w:val="18"/>
                <w:lang w:val="sr-Latn-RS"/>
              </w:rPr>
              <w:t>ком</w:t>
            </w:r>
            <w:r>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Pr>
                <w:rFonts w:cs="Arial"/>
                <w:noProof/>
                <w:sz w:val="18"/>
                <w:szCs w:val="18"/>
                <w:lang w:val="sr-Cyrl-CS"/>
              </w:rPr>
              <w:t>.</w:t>
            </w:r>
          </w:p>
        </w:tc>
      </w:tr>
      <w:tr w:rsidR="00E2654B" w:rsidRPr="00D52759" w:rsidTr="00E2654B">
        <w:trPr>
          <w:trHeight w:val="320"/>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0 </w:t>
            </w:r>
            <w:r w:rsidR="00DA0F18">
              <w:rPr>
                <w:rFonts w:cs="Arial"/>
                <w:noProof/>
                <w:sz w:val="18"/>
                <w:szCs w:val="18"/>
                <w:lang w:val="sr-Latn-RS"/>
              </w:rPr>
              <w:t>m</w:t>
            </w:r>
            <w:r w:rsidR="00DA0F18"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DA0F18" w:rsidP="007669E2">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и чишћење цевовода заптивне каде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E2654B" w:rsidRDefault="00E2654B" w:rsidP="007669E2">
            <w:pPr>
              <w:rPr>
                <w:rFonts w:cs="Arial"/>
                <w:noProof/>
                <w:sz w:val="18"/>
                <w:szCs w:val="18"/>
                <w:lang w:val="sr-Cyrl-CS"/>
              </w:rPr>
            </w:pPr>
            <w:r w:rsidRPr="00D52759">
              <w:rPr>
                <w:rFonts w:cs="Arial"/>
                <w:noProof/>
                <w:sz w:val="18"/>
                <w:szCs w:val="18"/>
                <w:lang w:val="sr-Cyrl-CS"/>
              </w:rPr>
              <w:t>Санација самара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rPr>
          <w:trHeight w:val="294"/>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Дихтовање хаубе роста</w:t>
            </w:r>
          </w:p>
        </w:tc>
        <w:tc>
          <w:tcPr>
            <w:tcW w:w="1843" w:type="dxa"/>
            <w:shd w:val="clear" w:color="auto" w:fill="auto"/>
            <w:vAlign w:val="center"/>
          </w:tcPr>
          <w:p w:rsidR="00E2654B" w:rsidRPr="00E56564" w:rsidRDefault="00E2654B" w:rsidP="007669E2">
            <w:pPr>
              <w:jc w:val="center"/>
              <w:rPr>
                <w:rFonts w:cs="Arial"/>
                <w:noProof/>
                <w:sz w:val="18"/>
                <w:szCs w:val="18"/>
                <w:lang w:val="sr-Latn-RS"/>
              </w:rPr>
            </w:pPr>
            <w:r w:rsidRPr="00D52759">
              <w:rPr>
                <w:rFonts w:cs="Arial"/>
                <w:noProof/>
                <w:sz w:val="18"/>
                <w:szCs w:val="18"/>
                <w:lang w:val="sr-Cyrl-CS"/>
              </w:rPr>
              <w:t>16</w:t>
            </w:r>
            <w:r w:rsidR="00DA0F18">
              <w:rPr>
                <w:rFonts w:cs="Arial"/>
                <w:noProof/>
                <w:sz w:val="18"/>
                <w:szCs w:val="18"/>
                <w:lang w:val="sr-Latn-RS"/>
              </w:rPr>
              <w:t>m</w:t>
            </w:r>
          </w:p>
        </w:tc>
        <w:tc>
          <w:tcPr>
            <w:tcW w:w="1701" w:type="dxa"/>
            <w:shd w:val="clear" w:color="auto" w:fill="auto"/>
            <w:vAlign w:val="center"/>
          </w:tcPr>
          <w:p w:rsidR="00E2654B" w:rsidRDefault="00E2654B" w:rsidP="00DA0F18">
            <w:pPr>
              <w:rPr>
                <w:rFonts w:cs="Arial"/>
                <w:noProof/>
                <w:sz w:val="18"/>
                <w:szCs w:val="18"/>
                <w:lang w:val="sr-Latn-RS"/>
              </w:rPr>
            </w:pPr>
          </w:p>
          <w:p w:rsidR="00DA0F18" w:rsidRPr="00E56564" w:rsidRDefault="00DA0F18" w:rsidP="007669E2">
            <w:pPr>
              <w:jc w:val="center"/>
              <w:rPr>
                <w:rFonts w:cs="Arial"/>
                <w:noProof/>
                <w:sz w:val="18"/>
                <w:szCs w:val="18"/>
                <w:lang w:val="sr-Latn-RS"/>
              </w:rPr>
            </w:pPr>
            <w:r>
              <w:rPr>
                <w:rFonts w:cs="Arial"/>
                <w:noProof/>
                <w:sz w:val="18"/>
                <w:szCs w:val="18"/>
                <w:lang w:val="sr-Latn-RS"/>
              </w:rPr>
              <w:t>m</w:t>
            </w:r>
          </w:p>
        </w:tc>
      </w:tr>
      <w:tr w:rsidR="00E2654B" w:rsidRPr="00D52759" w:rsidTr="00E2654B">
        <w:trPr>
          <w:trHeight w:val="347"/>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Затезање траке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rPr>
          <w:trHeight w:val="343"/>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цевовода расхладе роста</w:t>
            </w:r>
          </w:p>
        </w:tc>
        <w:tc>
          <w:tcPr>
            <w:tcW w:w="1843" w:type="dxa"/>
            <w:shd w:val="clear" w:color="auto" w:fill="auto"/>
            <w:vAlign w:val="center"/>
          </w:tcPr>
          <w:p w:rsidR="00E2654B" w:rsidRPr="00E56564" w:rsidRDefault="00E2654B" w:rsidP="007669E2">
            <w:pPr>
              <w:jc w:val="center"/>
              <w:rPr>
                <w:rFonts w:cs="Arial"/>
                <w:noProof/>
                <w:sz w:val="18"/>
                <w:szCs w:val="18"/>
                <w:lang w:val="sr-Latn-RS"/>
              </w:rPr>
            </w:pPr>
            <w:r w:rsidRPr="00D52759">
              <w:rPr>
                <w:rFonts w:cs="Arial"/>
                <w:noProof/>
                <w:sz w:val="18"/>
                <w:szCs w:val="18"/>
                <w:lang w:val="sr-Cyrl-CS"/>
              </w:rPr>
              <w:t>40</w:t>
            </w:r>
            <w:r>
              <w:rPr>
                <w:rFonts w:cs="Arial"/>
                <w:noProof/>
                <w:sz w:val="18"/>
                <w:szCs w:val="18"/>
                <w:lang w:val="sr-Latn-RS"/>
              </w:rPr>
              <w:t xml:space="preserve"> </w:t>
            </w:r>
            <w:r w:rsidR="00E6085E">
              <w:rPr>
                <w:rFonts w:cs="Arial"/>
                <w:noProof/>
                <w:sz w:val="18"/>
                <w:szCs w:val="18"/>
                <w:lang w:val="sr-Latn-RS"/>
              </w:rPr>
              <w:t>м</w:t>
            </w:r>
          </w:p>
        </w:tc>
        <w:tc>
          <w:tcPr>
            <w:tcW w:w="1701" w:type="dxa"/>
            <w:shd w:val="clear" w:color="auto" w:fill="auto"/>
            <w:vAlign w:val="center"/>
          </w:tcPr>
          <w:p w:rsidR="00E2654B" w:rsidRPr="00E56564" w:rsidRDefault="00DA0F18" w:rsidP="007669E2">
            <w:pPr>
              <w:jc w:val="center"/>
              <w:rPr>
                <w:rFonts w:cs="Arial"/>
                <w:noProof/>
                <w:sz w:val="18"/>
                <w:szCs w:val="18"/>
                <w:lang w:val="sr-Latn-RS"/>
              </w:rPr>
            </w:pPr>
            <w:r>
              <w:rPr>
                <w:rFonts w:cs="Arial"/>
                <w:noProof/>
                <w:sz w:val="18"/>
                <w:szCs w:val="18"/>
                <w:lang w:val="sr-Latn-RS"/>
              </w:rPr>
              <w:t>m</w:t>
            </w:r>
          </w:p>
        </w:tc>
      </w:tr>
      <w:tr w:rsidR="00E2654B" w:rsidRPr="00D52759" w:rsidTr="00E2654B">
        <w:trPr>
          <w:trHeight w:val="347"/>
        </w:trPr>
        <w:tc>
          <w:tcPr>
            <w:tcW w:w="709" w:type="dxa"/>
            <w:tcBorders>
              <w:left w:val="single" w:sz="4" w:space="0" w:color="auto"/>
              <w:bottom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1843" w:type="dxa"/>
            <w:shd w:val="clear" w:color="auto" w:fill="auto"/>
            <w:vAlign w:val="center"/>
          </w:tcPr>
          <w:p w:rsidR="00E2654B" w:rsidRPr="00D52759" w:rsidRDefault="00E2654B" w:rsidP="007669E2">
            <w:pPr>
              <w:jc w:val="center"/>
              <w:rPr>
                <w:rFonts w:cs="Arial"/>
                <w:noProof/>
                <w:sz w:val="18"/>
                <w:szCs w:val="18"/>
                <w:vertAlign w:val="superscript"/>
                <w:lang w:val="sr-Cyrl-CS"/>
              </w:rPr>
            </w:pPr>
            <w:r w:rsidRPr="00D52759">
              <w:rPr>
                <w:rFonts w:cs="Arial"/>
                <w:noProof/>
                <w:sz w:val="18"/>
                <w:szCs w:val="18"/>
                <w:lang w:val="sr-Cyrl-CS"/>
              </w:rPr>
              <w:t>10</w:t>
            </w:r>
            <w:r w:rsidR="00DA0F18">
              <w:rPr>
                <w:rFonts w:cs="Arial"/>
                <w:noProof/>
                <w:sz w:val="18"/>
                <w:szCs w:val="18"/>
                <w:lang w:val="sr-Latn-RS"/>
              </w:rPr>
              <w:t xml:space="preserve"> m</w:t>
            </w:r>
            <w:r w:rsidR="00DA0F18"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DA0F18" w:rsidP="007669E2">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29"/>
              </w:numPr>
              <w:spacing w:before="0"/>
              <w:jc w:val="left"/>
              <w:rPr>
                <w:rFonts w:cs="Arial"/>
                <w:noProof/>
                <w:sz w:val="18"/>
                <w:szCs w:val="18"/>
                <w:lang w:val="sr-Cyrl-CS"/>
              </w:rPr>
            </w:pPr>
          </w:p>
        </w:tc>
        <w:tc>
          <w:tcPr>
            <w:tcW w:w="4820" w:type="dxa"/>
            <w:tcBorders>
              <w:left w:val="single" w:sz="4" w:space="0" w:color="auto"/>
              <w:bottom w:val="single" w:sz="4" w:space="0" w:color="auto"/>
            </w:tcBorders>
            <w:shd w:val="clear" w:color="auto" w:fill="auto"/>
            <w:vAlign w:val="center"/>
          </w:tcPr>
          <w:p w:rsidR="00E2654B" w:rsidRPr="00E2654B" w:rsidRDefault="00E6085E" w:rsidP="007669E2">
            <w:pPr>
              <w:rPr>
                <w:rFonts w:cs="Arial"/>
                <w:noProof/>
                <w:sz w:val="18"/>
                <w:szCs w:val="18"/>
                <w:lang w:val="sr-Cyrl-CS"/>
              </w:rPr>
            </w:pPr>
            <w:r w:rsidRPr="00E6085E">
              <w:rPr>
                <w:noProof/>
                <w:sz w:val="18"/>
                <w:szCs w:val="18"/>
                <w:lang w:val="sr-Cyrl-CS"/>
              </w:rPr>
              <w:t>Услуге по НЧ</w:t>
            </w:r>
          </w:p>
        </w:tc>
        <w:tc>
          <w:tcPr>
            <w:tcW w:w="1843" w:type="dxa"/>
            <w:tcBorders>
              <w:bottom w:val="single" w:sz="4" w:space="0" w:color="auto"/>
            </w:tcBorders>
            <w:shd w:val="clear" w:color="auto" w:fill="auto"/>
            <w:vAlign w:val="center"/>
          </w:tcPr>
          <w:p w:rsidR="00E2654B" w:rsidRPr="00E56564" w:rsidRDefault="00E2654B" w:rsidP="007669E2">
            <w:pPr>
              <w:jc w:val="center"/>
              <w:rPr>
                <w:rFonts w:cs="Arial"/>
                <w:noProof/>
                <w:sz w:val="18"/>
                <w:szCs w:val="18"/>
                <w:lang w:val="sr-Latn-RS"/>
              </w:rPr>
            </w:pPr>
            <w:r>
              <w:rPr>
                <w:rFonts w:cs="Arial"/>
                <w:noProof/>
                <w:sz w:val="18"/>
                <w:szCs w:val="18"/>
              </w:rPr>
              <w:t>3</w:t>
            </w:r>
            <w:r w:rsidRPr="00D52759">
              <w:rPr>
                <w:rFonts w:cs="Arial"/>
                <w:noProof/>
                <w:sz w:val="18"/>
                <w:szCs w:val="18"/>
                <w:lang w:val="sr-Cyrl-CS"/>
              </w:rPr>
              <w:t xml:space="preserve">00 </w:t>
            </w:r>
            <w:r w:rsidR="00E6085E">
              <w:rPr>
                <w:rFonts w:cs="Arial"/>
                <w:noProof/>
                <w:sz w:val="18"/>
                <w:szCs w:val="18"/>
                <w:lang w:val="sr-Latn-RS"/>
              </w:rPr>
              <w:t>НЧ</w:t>
            </w:r>
          </w:p>
        </w:tc>
        <w:tc>
          <w:tcPr>
            <w:tcW w:w="1701" w:type="dxa"/>
            <w:tcBorders>
              <w:bottom w:val="single" w:sz="4" w:space="0" w:color="auto"/>
            </w:tcBorders>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НЧ</w:t>
            </w:r>
            <w:r w:rsidR="00E2654B" w:rsidRPr="00D52759">
              <w:rPr>
                <w:rFonts w:cs="Arial"/>
                <w:noProof/>
                <w:sz w:val="18"/>
                <w:szCs w:val="18"/>
                <w:lang w:val="sr-Cyrl-CS"/>
              </w:rPr>
              <w:t>.</w:t>
            </w:r>
          </w:p>
        </w:tc>
      </w:tr>
    </w:tbl>
    <w:p w:rsidR="00E2654B" w:rsidRPr="00016643" w:rsidRDefault="00E2654B" w:rsidP="00B4706E">
      <w:pPr>
        <w:jc w:val="center"/>
        <w:rPr>
          <w:noProof/>
          <w:sz w:val="21"/>
          <w:szCs w:val="21"/>
          <w:lang w:val="sr-Cyrl-CS"/>
        </w:rPr>
      </w:pPr>
    </w:p>
    <w:p w:rsidR="00E2654B" w:rsidRDefault="00E2654B" w:rsidP="00E2654B">
      <w:pPr>
        <w:jc w:val="center"/>
        <w:rPr>
          <w:b/>
          <w:noProof/>
          <w:sz w:val="24"/>
          <w:szCs w:val="24"/>
          <w:lang w:val="sr-Cyrl-CS"/>
        </w:rPr>
      </w:pPr>
      <w:r w:rsidRPr="00E2654B">
        <w:rPr>
          <w:b/>
          <w:noProof/>
          <w:sz w:val="24"/>
          <w:szCs w:val="24"/>
          <w:lang w:val="sr-Cyrl-CS"/>
        </w:rPr>
        <w:t xml:space="preserve">Рост блока  </w:t>
      </w:r>
      <w:r w:rsidR="00E6085E">
        <w:rPr>
          <w:b/>
          <w:noProof/>
          <w:sz w:val="24"/>
          <w:szCs w:val="24"/>
        </w:rPr>
        <w:t>А</w:t>
      </w:r>
      <w:r w:rsidRPr="00E2654B">
        <w:rPr>
          <w:b/>
          <w:noProof/>
          <w:sz w:val="24"/>
          <w:szCs w:val="24"/>
        </w:rPr>
        <w:t>3</w:t>
      </w:r>
      <w:r w:rsidRPr="00E2654B">
        <w:rPr>
          <w:b/>
          <w:noProof/>
          <w:sz w:val="24"/>
          <w:szCs w:val="24"/>
          <w:lang w:val="sr-Cyrl-CS"/>
        </w:rPr>
        <w:t xml:space="preserve"> - ремонт 2019</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20"/>
        <w:gridCol w:w="1843"/>
        <w:gridCol w:w="1701"/>
      </w:tblGrid>
      <w:tr w:rsidR="00E2654B" w:rsidRPr="00D52759" w:rsidTr="00E2654B">
        <w:trPr>
          <w:trHeight w:val="573"/>
        </w:trPr>
        <w:tc>
          <w:tcPr>
            <w:tcW w:w="709" w:type="dxa"/>
            <w:tcBorders>
              <w:top w:val="single" w:sz="12" w:space="0" w:color="auto"/>
              <w:left w:val="single" w:sz="12" w:space="0" w:color="auto"/>
              <w:bottom w:val="single" w:sz="4" w:space="0" w:color="auto"/>
              <w:right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Бр.</w:t>
            </w:r>
          </w:p>
        </w:tc>
        <w:tc>
          <w:tcPr>
            <w:tcW w:w="4820" w:type="dxa"/>
            <w:tcBorders>
              <w:top w:val="single" w:sz="12" w:space="0" w:color="auto"/>
              <w:left w:val="single" w:sz="12" w:space="0" w:color="auto"/>
              <w:bottom w:val="single" w:sz="4"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1843" w:type="dxa"/>
            <w:tcBorders>
              <w:top w:val="single" w:sz="12" w:space="0" w:color="auto"/>
              <w:bottom w:val="single" w:sz="4"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Предвиђена количина</w:t>
            </w:r>
          </w:p>
        </w:tc>
        <w:tc>
          <w:tcPr>
            <w:tcW w:w="1701" w:type="dxa"/>
            <w:tcBorders>
              <w:top w:val="single" w:sz="12" w:space="0" w:color="auto"/>
              <w:bottom w:val="single" w:sz="4" w:space="0" w:color="auto"/>
            </w:tcBorders>
            <w:shd w:val="clear" w:color="auto" w:fill="auto"/>
            <w:vAlign w:val="center"/>
          </w:tcPr>
          <w:p w:rsidR="00E2654B" w:rsidRPr="00D52759" w:rsidRDefault="00E2654B" w:rsidP="007669E2">
            <w:pPr>
              <w:jc w:val="center"/>
              <w:rPr>
                <w:rFonts w:cs="Arial"/>
                <w:b/>
                <w:noProof/>
                <w:sz w:val="20"/>
                <w:szCs w:val="20"/>
                <w:lang w:val="sr-Cyrl-CS"/>
              </w:rPr>
            </w:pPr>
            <w:r>
              <w:rPr>
                <w:rFonts w:cs="Arial"/>
                <w:b/>
                <w:noProof/>
                <w:sz w:val="20"/>
                <w:szCs w:val="20"/>
                <w:lang w:val="sr-Cyrl-CS"/>
              </w:rPr>
              <w:t>Јед.</w:t>
            </w:r>
          </w:p>
        </w:tc>
      </w:tr>
      <w:tr w:rsidR="00E2654B" w:rsidRPr="00D52759" w:rsidTr="00E2654B">
        <w:tc>
          <w:tcPr>
            <w:tcW w:w="709" w:type="dxa"/>
            <w:tcBorders>
              <w:top w:val="single" w:sz="4" w:space="0" w:color="auto"/>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top w:val="single" w:sz="4" w:space="0" w:color="auto"/>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843" w:type="dxa"/>
            <w:shd w:val="clear" w:color="auto" w:fill="auto"/>
            <w:vAlign w:val="center"/>
          </w:tcPr>
          <w:p w:rsidR="00E2654B" w:rsidRPr="00D52759" w:rsidRDefault="00E2654B" w:rsidP="00E6085E">
            <w:pPr>
              <w:jc w:val="center"/>
              <w:rPr>
                <w:rFonts w:cs="Arial"/>
                <w:noProof/>
                <w:sz w:val="18"/>
                <w:szCs w:val="18"/>
                <w:lang w:val="sr-Cyrl-CS"/>
              </w:rPr>
            </w:pPr>
            <w:r w:rsidRPr="00D52759">
              <w:rPr>
                <w:rFonts w:cs="Arial"/>
                <w:noProof/>
                <w:sz w:val="18"/>
                <w:szCs w:val="18"/>
                <w:lang w:val="sr-Cyrl-CS"/>
              </w:rPr>
              <w:t xml:space="preserve">2 </w:t>
            </w:r>
            <w:r w:rsidR="008B0A31">
              <w:rPr>
                <w:rFonts w:cs="Arial"/>
                <w:noProof/>
                <w:sz w:val="18"/>
                <w:szCs w:val="18"/>
                <w:lang w:val="sr-Cyrl-CS"/>
              </w:rPr>
              <w:t>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расхладне главе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комад</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rPr>
          <w:trHeight w:val="465"/>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траке роста</w:t>
            </w:r>
            <w:r>
              <w:rPr>
                <w:rFonts w:cs="Arial"/>
                <w:noProof/>
                <w:sz w:val="18"/>
                <w:szCs w:val="18"/>
                <w:lang w:val="sr-Cyrl-CS"/>
              </w:rPr>
              <w:t xml:space="preserve"> 31</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1 </w:t>
            </w:r>
            <w:r w:rsidR="008B0A31">
              <w:rPr>
                <w:rFonts w:cs="Arial"/>
                <w:noProof/>
                <w:sz w:val="18"/>
                <w:szCs w:val="18"/>
                <w:lang w:val="sr-Cyrl-CS"/>
              </w:rPr>
              <w:t>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1 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повратних шина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Cyrl-CS"/>
              </w:rPr>
              <w:t>7</w:t>
            </w:r>
            <w:r w:rsidRPr="00D52759">
              <w:rPr>
                <w:rFonts w:cs="Arial"/>
                <w:noProof/>
                <w:sz w:val="18"/>
                <w:szCs w:val="18"/>
                <w:lang w:val="sr-Cyrl-CS"/>
              </w:rPr>
              <w:t xml:space="preserve">00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 xml:space="preserve">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88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16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rPr>
          <w:trHeight w:val="335"/>
        </w:trPr>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спирних када и левкова</w:t>
            </w:r>
          </w:p>
        </w:tc>
        <w:tc>
          <w:tcPr>
            <w:tcW w:w="1843" w:type="dxa"/>
            <w:shd w:val="clear" w:color="auto" w:fill="auto"/>
            <w:vAlign w:val="center"/>
          </w:tcPr>
          <w:p w:rsidR="00E2654B" w:rsidRPr="00D52759" w:rsidRDefault="00E2654B" w:rsidP="007669E2">
            <w:pPr>
              <w:jc w:val="center"/>
              <w:rPr>
                <w:rFonts w:cs="Arial"/>
                <w:noProof/>
                <w:sz w:val="18"/>
                <w:szCs w:val="18"/>
                <w:vertAlign w:val="superscript"/>
                <w:lang w:val="sr-Cyrl-CS"/>
              </w:rPr>
            </w:pPr>
            <w:r w:rsidRPr="00D52759">
              <w:rPr>
                <w:rFonts w:cs="Arial"/>
                <w:noProof/>
                <w:sz w:val="18"/>
                <w:szCs w:val="18"/>
                <w:lang w:val="sr-Cyrl-CS"/>
              </w:rPr>
              <w:t>10</w:t>
            </w:r>
            <w:r w:rsidR="00085CD8">
              <w:rPr>
                <w:rFonts w:cs="Arial"/>
                <w:noProof/>
                <w:sz w:val="18"/>
                <w:szCs w:val="18"/>
                <w:lang w:val="sr-Latn-RS"/>
              </w:rPr>
              <w:t xml:space="preserve"> m</w:t>
            </w:r>
            <w:r w:rsidR="00085CD8"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085CD8" w:rsidP="007669E2">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1843" w:type="dxa"/>
            <w:shd w:val="clear" w:color="auto" w:fill="auto"/>
            <w:vAlign w:val="center"/>
          </w:tcPr>
          <w:p w:rsidR="00E2654B" w:rsidRPr="00D52759" w:rsidRDefault="00FE4EE5" w:rsidP="007669E2">
            <w:pPr>
              <w:jc w:val="center"/>
              <w:rPr>
                <w:rFonts w:cs="Arial"/>
                <w:noProof/>
                <w:sz w:val="18"/>
                <w:szCs w:val="18"/>
                <w:lang w:val="sr-Cyrl-CS"/>
              </w:rPr>
            </w:pPr>
            <w:r>
              <w:rPr>
                <w:rFonts w:cs="Arial"/>
                <w:noProof/>
                <w:sz w:val="18"/>
                <w:szCs w:val="18"/>
                <w:lang w:val="sr-Cyrl-CS"/>
              </w:rPr>
              <w:t>8 ком</w:t>
            </w:r>
          </w:p>
        </w:tc>
        <w:tc>
          <w:tcPr>
            <w:tcW w:w="1701" w:type="dxa"/>
            <w:shd w:val="clear" w:color="auto" w:fill="auto"/>
            <w:vAlign w:val="center"/>
          </w:tcPr>
          <w:p w:rsidR="00E2654B" w:rsidRPr="00085CD8" w:rsidRDefault="00085CD8" w:rsidP="007669E2">
            <w:pPr>
              <w:jc w:val="center"/>
              <w:rPr>
                <w:rFonts w:cs="Arial"/>
                <w:noProof/>
                <w:sz w:val="18"/>
                <w:szCs w:val="18"/>
                <w:lang w:val="sr-Cyrl-RS"/>
              </w:rPr>
            </w:pPr>
            <w:r>
              <w:rPr>
                <w:rFonts w:cs="Arial"/>
                <w:noProof/>
                <w:sz w:val="18"/>
                <w:szCs w:val="18"/>
                <w:lang w:val="sr-Cyrl-R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Скраћење ланца роста</w:t>
            </w:r>
          </w:p>
        </w:tc>
        <w:tc>
          <w:tcPr>
            <w:tcW w:w="1843" w:type="dxa"/>
            <w:shd w:val="clear" w:color="auto" w:fill="auto"/>
            <w:vAlign w:val="center"/>
          </w:tcPr>
          <w:p w:rsidR="00E2654B" w:rsidRPr="00D52759" w:rsidRDefault="00FE4EE5"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085CD8" w:rsidRDefault="00085CD8" w:rsidP="007669E2">
            <w:pPr>
              <w:jc w:val="center"/>
              <w:rPr>
                <w:rFonts w:cs="Arial"/>
                <w:noProof/>
                <w:sz w:val="18"/>
                <w:szCs w:val="18"/>
                <w:lang w:val="sr-Latn-RS"/>
              </w:rPr>
            </w:pPr>
            <w:r>
              <w:rPr>
                <w:rFonts w:cs="Arial"/>
                <w:noProof/>
                <w:sz w:val="18"/>
                <w:szCs w:val="18"/>
                <w:lang w:val="sr-Cyrl-CS"/>
              </w:rPr>
              <w:t>ком</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30 </w:t>
            </w:r>
            <w:r w:rsidR="00085CD8">
              <w:rPr>
                <w:rFonts w:cs="Arial"/>
                <w:noProof/>
                <w:sz w:val="18"/>
                <w:szCs w:val="18"/>
                <w:lang w:val="sr-Latn-RS"/>
              </w:rPr>
              <w:t>m</w:t>
            </w:r>
            <w:r w:rsidR="00085CD8"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085CD8" w:rsidP="007669E2">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E6085E">
            <w:pPr>
              <w:rPr>
                <w:rFonts w:cs="Arial"/>
                <w:noProof/>
                <w:sz w:val="18"/>
                <w:szCs w:val="18"/>
                <w:lang w:val="sr-Cyrl-CS"/>
              </w:rPr>
            </w:pPr>
            <w:r>
              <w:rPr>
                <w:rFonts w:cs="Arial"/>
                <w:noProof/>
                <w:sz w:val="18"/>
                <w:szCs w:val="18"/>
                <w:lang w:val="sr-Cyrl-CS"/>
              </w:rPr>
              <w:t xml:space="preserve">           </w:t>
            </w:r>
            <w:r w:rsidR="00E2654B">
              <w:rPr>
                <w:rFonts w:cs="Arial"/>
                <w:noProof/>
                <w:sz w:val="18"/>
                <w:szCs w:val="18"/>
                <w:lang w:val="sr-Latn-RS"/>
              </w:rPr>
              <w:t xml:space="preserve"> </w:t>
            </w: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Дихтовање хаубе роста</w:t>
            </w:r>
          </w:p>
        </w:tc>
        <w:tc>
          <w:tcPr>
            <w:tcW w:w="1843" w:type="dxa"/>
            <w:shd w:val="clear" w:color="auto" w:fill="auto"/>
            <w:vAlign w:val="center"/>
          </w:tcPr>
          <w:p w:rsidR="00E2654B" w:rsidRPr="00E56564" w:rsidRDefault="00E2654B" w:rsidP="007669E2">
            <w:pPr>
              <w:jc w:val="center"/>
              <w:rPr>
                <w:rFonts w:cs="Arial"/>
                <w:noProof/>
                <w:sz w:val="18"/>
                <w:szCs w:val="18"/>
                <w:lang w:val="sr-Latn-RS"/>
              </w:rPr>
            </w:pPr>
            <w:r w:rsidRPr="00D52759">
              <w:rPr>
                <w:rFonts w:cs="Arial"/>
                <w:noProof/>
                <w:sz w:val="18"/>
                <w:szCs w:val="18"/>
                <w:lang w:val="sr-Cyrl-CS"/>
              </w:rPr>
              <w:t xml:space="preserve">16 </w:t>
            </w:r>
            <w:r w:rsidR="00085CD8">
              <w:rPr>
                <w:rFonts w:cs="Arial"/>
                <w:noProof/>
                <w:sz w:val="18"/>
                <w:szCs w:val="18"/>
                <w:lang w:val="sr-Latn-RS"/>
              </w:rPr>
              <w:t>m</w:t>
            </w:r>
          </w:p>
        </w:tc>
        <w:tc>
          <w:tcPr>
            <w:tcW w:w="1701" w:type="dxa"/>
            <w:shd w:val="clear" w:color="auto" w:fill="auto"/>
            <w:vAlign w:val="center"/>
          </w:tcPr>
          <w:p w:rsidR="00E2654B" w:rsidRPr="00E56564" w:rsidRDefault="00085CD8" w:rsidP="007669E2">
            <w:pPr>
              <w:jc w:val="center"/>
              <w:rPr>
                <w:rFonts w:cs="Arial"/>
                <w:noProof/>
                <w:sz w:val="18"/>
                <w:szCs w:val="18"/>
                <w:lang w:val="sr-Latn-RS"/>
              </w:rPr>
            </w:pPr>
            <w:r>
              <w:rPr>
                <w:rFonts w:cs="Arial"/>
                <w:noProof/>
                <w:sz w:val="18"/>
                <w:szCs w:val="18"/>
                <w:lang w:val="sr-Latn-RS"/>
              </w:rPr>
              <w:t>m</w:t>
            </w:r>
          </w:p>
        </w:tc>
      </w:tr>
      <w:tr w:rsidR="00E2654B" w:rsidRPr="00D52759" w:rsidTr="00E2654B">
        <w:tc>
          <w:tcPr>
            <w:tcW w:w="709" w:type="dxa"/>
            <w:tcBorders>
              <w:left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E6085E">
            <w:pPr>
              <w:rPr>
                <w:rFonts w:cs="Arial"/>
                <w:noProof/>
                <w:sz w:val="18"/>
                <w:szCs w:val="18"/>
                <w:lang w:val="sr-Cyrl-CS"/>
              </w:rPr>
            </w:pPr>
            <w:r>
              <w:rPr>
                <w:rFonts w:cs="Arial"/>
                <w:noProof/>
                <w:sz w:val="18"/>
                <w:szCs w:val="18"/>
                <w:lang w:val="sr-Cyrl-CS"/>
              </w:rPr>
              <w:t xml:space="preserve">          </w:t>
            </w:r>
            <w:r w:rsidR="00E2654B">
              <w:rPr>
                <w:rFonts w:cs="Arial"/>
                <w:noProof/>
                <w:sz w:val="18"/>
                <w:szCs w:val="18"/>
                <w:lang w:val="sr-Latn-RS"/>
              </w:rPr>
              <w:t xml:space="preserve"> </w:t>
            </w: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709" w:type="dxa"/>
            <w:tcBorders>
              <w:left w:val="single" w:sz="4" w:space="0" w:color="auto"/>
              <w:bottom w:val="single" w:sz="4" w:space="0" w:color="auto"/>
              <w:right w:val="single" w:sz="4" w:space="0" w:color="auto"/>
            </w:tcBorders>
            <w:shd w:val="clear" w:color="auto" w:fill="auto"/>
            <w:vAlign w:val="center"/>
          </w:tcPr>
          <w:p w:rsidR="00E2654B" w:rsidRPr="00D52759" w:rsidRDefault="00E2654B" w:rsidP="004568D5">
            <w:pPr>
              <w:numPr>
                <w:ilvl w:val="0"/>
                <w:numId w:val="30"/>
              </w:numPr>
              <w:spacing w:before="0"/>
              <w:jc w:val="left"/>
              <w:rPr>
                <w:rFonts w:cs="Arial"/>
                <w:noProof/>
                <w:sz w:val="19"/>
                <w:szCs w:val="19"/>
                <w:lang w:val="sr-Cyrl-CS"/>
              </w:rPr>
            </w:pPr>
          </w:p>
        </w:tc>
        <w:tc>
          <w:tcPr>
            <w:tcW w:w="4820" w:type="dxa"/>
            <w:tcBorders>
              <w:left w:val="single" w:sz="4"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D52759">
              <w:rPr>
                <w:rFonts w:cs="Arial"/>
                <w:noProof/>
                <w:sz w:val="18"/>
                <w:szCs w:val="18"/>
                <w:lang w:val="sr-Cyrl-CS"/>
              </w:rPr>
              <w:t>.</w:t>
            </w:r>
          </w:p>
        </w:tc>
      </w:tr>
      <w:tr w:rsidR="00E2654B" w:rsidRPr="00D52759" w:rsidTr="00453375">
        <w:trPr>
          <w:trHeight w:val="445"/>
        </w:trPr>
        <w:tc>
          <w:tcPr>
            <w:tcW w:w="709" w:type="dxa"/>
            <w:tcBorders>
              <w:top w:val="single" w:sz="4" w:space="0" w:color="auto"/>
              <w:left w:val="single" w:sz="4" w:space="0" w:color="auto"/>
              <w:bottom w:val="single" w:sz="4" w:space="0" w:color="auto"/>
              <w:right w:val="single" w:sz="4" w:space="0" w:color="auto"/>
            </w:tcBorders>
            <w:shd w:val="clear" w:color="auto" w:fill="auto"/>
          </w:tcPr>
          <w:p w:rsidR="00E2654B" w:rsidRPr="00D52759" w:rsidRDefault="00E2654B" w:rsidP="007669E2">
            <w:pPr>
              <w:jc w:val="center"/>
              <w:rPr>
                <w:lang w:val="sr-Cyrl-CS"/>
              </w:rPr>
            </w:pPr>
            <w:r w:rsidRPr="00D52759">
              <w:rPr>
                <w:lang w:val="sr-Cyrl-CS"/>
              </w:rPr>
              <w:t>2</w:t>
            </w:r>
            <w:r>
              <w:t>5</w:t>
            </w:r>
            <w:r w:rsidRPr="00D52759">
              <w:rPr>
                <w:lang w:val="sr-Cyrl-CS"/>
              </w:rPr>
              <w:t>.</w:t>
            </w:r>
          </w:p>
        </w:tc>
        <w:tc>
          <w:tcPr>
            <w:tcW w:w="4820" w:type="dxa"/>
            <w:tcBorders>
              <w:left w:val="single" w:sz="4" w:space="0" w:color="auto"/>
            </w:tcBorders>
            <w:shd w:val="clear" w:color="auto" w:fill="auto"/>
            <w:vAlign w:val="center"/>
          </w:tcPr>
          <w:p w:rsidR="00E2654B" w:rsidRPr="00E2654B" w:rsidRDefault="00B93A6E" w:rsidP="007669E2">
            <w:pPr>
              <w:rPr>
                <w:rFonts w:cs="Arial"/>
                <w:noProof/>
                <w:sz w:val="18"/>
                <w:szCs w:val="18"/>
                <w:lang w:val="sr-Cyrl-CS"/>
              </w:rPr>
            </w:pPr>
            <w:r>
              <w:rPr>
                <w:noProof/>
                <w:sz w:val="18"/>
                <w:szCs w:val="18"/>
                <w:lang w:val="sr-Cyrl-CS"/>
              </w:rPr>
              <w:t>Услуге</w:t>
            </w:r>
            <w:r w:rsidR="00453375">
              <w:rPr>
                <w:noProof/>
                <w:sz w:val="18"/>
                <w:szCs w:val="18"/>
                <w:lang w:val="sr-Cyrl-CS"/>
              </w:rPr>
              <w:t xml:space="preserve"> по</w:t>
            </w:r>
            <w:r w:rsidR="00E2654B" w:rsidRPr="00E2654B">
              <w:rPr>
                <w:noProof/>
                <w:sz w:val="18"/>
                <w:szCs w:val="18"/>
                <w:lang w:val="sr-Cyrl-CS"/>
              </w:rPr>
              <w:t xml:space="preserve"> </w:t>
            </w:r>
            <w:r w:rsidR="00E6085E">
              <w:rPr>
                <w:noProof/>
                <w:sz w:val="18"/>
                <w:szCs w:val="18"/>
                <w:lang w:val="sr-Latn-RS"/>
              </w:rPr>
              <w:t>НЧ</w:t>
            </w:r>
            <w:r w:rsidR="00E2654B" w:rsidRPr="00E2654B">
              <w:rPr>
                <w:noProof/>
                <w:sz w:val="18"/>
                <w:szCs w:val="18"/>
                <w:lang w:val="sr-Cyrl-CS"/>
              </w:rPr>
              <w:t>.</w:t>
            </w:r>
          </w:p>
        </w:tc>
        <w:tc>
          <w:tcPr>
            <w:tcW w:w="1843" w:type="dxa"/>
            <w:shd w:val="clear" w:color="auto" w:fill="auto"/>
            <w:vAlign w:val="center"/>
          </w:tcPr>
          <w:p w:rsidR="00E2654B" w:rsidRPr="00E56564" w:rsidRDefault="00E2654B" w:rsidP="007669E2">
            <w:pPr>
              <w:jc w:val="center"/>
              <w:rPr>
                <w:rFonts w:cs="Arial"/>
                <w:noProof/>
                <w:sz w:val="18"/>
                <w:szCs w:val="18"/>
                <w:lang w:val="sr-Latn-RS"/>
              </w:rPr>
            </w:pPr>
            <w:r>
              <w:rPr>
                <w:rFonts w:cs="Arial"/>
                <w:noProof/>
                <w:sz w:val="18"/>
                <w:szCs w:val="18"/>
              </w:rPr>
              <w:t>3</w:t>
            </w:r>
            <w:r w:rsidRPr="00D52759">
              <w:rPr>
                <w:rFonts w:cs="Arial"/>
                <w:noProof/>
                <w:sz w:val="18"/>
                <w:szCs w:val="18"/>
                <w:lang w:val="sr-Cyrl-CS"/>
              </w:rPr>
              <w:t xml:space="preserve">00 </w:t>
            </w:r>
            <w:r w:rsidR="00E6085E">
              <w:rPr>
                <w:rFonts w:cs="Arial"/>
                <w:noProof/>
                <w:sz w:val="18"/>
                <w:szCs w:val="18"/>
                <w:lang w:val="sr-Latn-RS"/>
              </w:rPr>
              <w:t>НЧ</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НЧ</w:t>
            </w:r>
            <w:r w:rsidR="00E2654B" w:rsidRPr="00D52759">
              <w:rPr>
                <w:rFonts w:cs="Arial"/>
                <w:noProof/>
                <w:sz w:val="18"/>
                <w:szCs w:val="18"/>
                <w:lang w:val="sr-Cyrl-CS"/>
              </w:rPr>
              <w:t>.</w:t>
            </w:r>
          </w:p>
        </w:tc>
      </w:tr>
    </w:tbl>
    <w:p w:rsidR="00E2654B" w:rsidRPr="00083EA3" w:rsidRDefault="00E2654B" w:rsidP="00E2654B">
      <w:pPr>
        <w:jc w:val="center"/>
        <w:rPr>
          <w:noProof/>
          <w:sz w:val="21"/>
          <w:szCs w:val="21"/>
          <w:lang w:val="sr-Cyrl-CS"/>
        </w:rPr>
      </w:pPr>
      <w:r w:rsidRPr="00083EA3">
        <w:rPr>
          <w:rFonts w:cs="Arial"/>
          <w:b/>
          <w:noProof/>
          <w:lang w:val="sr-Cyrl-CS"/>
        </w:rPr>
        <w:t xml:space="preserve">Рост блока  </w:t>
      </w:r>
      <w:r w:rsidR="00E6085E">
        <w:rPr>
          <w:rFonts w:cs="Arial"/>
          <w:b/>
          <w:noProof/>
        </w:rPr>
        <w:t>А</w:t>
      </w:r>
      <w:r w:rsidRPr="00083EA3">
        <w:rPr>
          <w:rFonts w:cs="Arial"/>
          <w:b/>
          <w:noProof/>
          <w:lang w:val="sr-Cyrl-CS"/>
        </w:rPr>
        <w:t>4 - ремонт 201</w:t>
      </w:r>
      <w:r w:rsidRPr="0009022A">
        <w:rPr>
          <w:rFonts w:cs="Arial"/>
          <w:b/>
          <w:noProof/>
          <w:lang w:val="sr-Cyrl-CS"/>
        </w:rPr>
        <w:t>9</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20"/>
        <w:gridCol w:w="1843"/>
        <w:gridCol w:w="1701"/>
      </w:tblGrid>
      <w:tr w:rsidR="00E2654B" w:rsidRPr="00083EA3" w:rsidTr="00E2654B">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rsidR="00E2654B" w:rsidRPr="00083EA3" w:rsidRDefault="00E2654B" w:rsidP="007669E2">
            <w:pPr>
              <w:jc w:val="center"/>
              <w:rPr>
                <w:rFonts w:cs="Arial"/>
                <w:b/>
                <w:noProof/>
                <w:sz w:val="20"/>
                <w:szCs w:val="20"/>
                <w:lang w:val="sr-Cyrl-CS"/>
              </w:rPr>
            </w:pPr>
            <w:r w:rsidRPr="00083EA3">
              <w:rPr>
                <w:rFonts w:cs="Arial"/>
                <w:b/>
                <w:noProof/>
                <w:sz w:val="20"/>
                <w:szCs w:val="20"/>
                <w:lang w:val="sr-Cyrl-CS"/>
              </w:rPr>
              <w:t>Бр.</w:t>
            </w:r>
          </w:p>
        </w:tc>
        <w:tc>
          <w:tcPr>
            <w:tcW w:w="4820" w:type="dxa"/>
            <w:tcBorders>
              <w:top w:val="single" w:sz="12" w:space="0" w:color="auto"/>
              <w:left w:val="single" w:sz="12" w:space="0" w:color="auto"/>
              <w:bottom w:val="single" w:sz="12" w:space="0" w:color="auto"/>
            </w:tcBorders>
            <w:shd w:val="clear" w:color="auto" w:fill="auto"/>
            <w:vAlign w:val="center"/>
          </w:tcPr>
          <w:p w:rsidR="00E2654B" w:rsidRPr="00083EA3" w:rsidRDefault="00E2654B" w:rsidP="007669E2">
            <w:pPr>
              <w:jc w:val="center"/>
              <w:rPr>
                <w:rFonts w:cs="Arial"/>
                <w:b/>
                <w:noProof/>
                <w:sz w:val="20"/>
                <w:szCs w:val="20"/>
                <w:lang w:val="sr-Cyrl-CS"/>
              </w:rPr>
            </w:pPr>
            <w:r w:rsidRPr="00083EA3">
              <w:rPr>
                <w:rFonts w:cs="Arial"/>
                <w:b/>
                <w:noProof/>
                <w:sz w:val="20"/>
                <w:szCs w:val="20"/>
                <w:lang w:val="sr-Cyrl-CS"/>
              </w:rPr>
              <w:t xml:space="preserve">Опис предвиђених </w:t>
            </w:r>
            <w:r w:rsidRPr="00083EA3">
              <w:rPr>
                <w:rFonts w:cs="Arial"/>
                <w:b/>
                <w:noProof/>
                <w:sz w:val="18"/>
                <w:szCs w:val="18"/>
                <w:lang w:val="sr-Cyrl-CS"/>
              </w:rPr>
              <w:t>услуга</w:t>
            </w:r>
          </w:p>
        </w:tc>
        <w:tc>
          <w:tcPr>
            <w:tcW w:w="1843" w:type="dxa"/>
            <w:tcBorders>
              <w:top w:val="single" w:sz="12" w:space="0" w:color="auto"/>
              <w:bottom w:val="single" w:sz="12" w:space="0" w:color="auto"/>
            </w:tcBorders>
            <w:shd w:val="clear" w:color="auto" w:fill="auto"/>
            <w:vAlign w:val="center"/>
          </w:tcPr>
          <w:p w:rsidR="00E2654B" w:rsidRPr="00083EA3" w:rsidRDefault="00E2654B" w:rsidP="007669E2">
            <w:pPr>
              <w:jc w:val="center"/>
              <w:rPr>
                <w:rFonts w:cs="Arial"/>
                <w:b/>
                <w:noProof/>
                <w:sz w:val="20"/>
                <w:szCs w:val="20"/>
                <w:lang w:val="sr-Cyrl-CS"/>
              </w:rPr>
            </w:pPr>
            <w:r w:rsidRPr="00083EA3">
              <w:rPr>
                <w:rFonts w:cs="Arial"/>
                <w:b/>
                <w:noProof/>
                <w:sz w:val="20"/>
                <w:szCs w:val="20"/>
                <w:lang w:val="sr-Cyrl-CS"/>
              </w:rPr>
              <w:t>Предвиђена количина</w:t>
            </w:r>
          </w:p>
        </w:tc>
        <w:tc>
          <w:tcPr>
            <w:tcW w:w="1701" w:type="dxa"/>
            <w:tcBorders>
              <w:top w:val="single" w:sz="12" w:space="0" w:color="auto"/>
              <w:bottom w:val="single" w:sz="12" w:space="0" w:color="auto"/>
            </w:tcBorders>
            <w:shd w:val="clear" w:color="auto" w:fill="auto"/>
            <w:vAlign w:val="center"/>
          </w:tcPr>
          <w:p w:rsidR="00E2654B" w:rsidRPr="00083EA3" w:rsidRDefault="00E2654B" w:rsidP="007669E2">
            <w:pPr>
              <w:jc w:val="center"/>
              <w:rPr>
                <w:rFonts w:cs="Arial"/>
                <w:b/>
                <w:noProof/>
                <w:sz w:val="20"/>
                <w:szCs w:val="20"/>
                <w:lang w:val="sr-Cyrl-CS"/>
              </w:rPr>
            </w:pPr>
            <w:r w:rsidRPr="00083EA3">
              <w:rPr>
                <w:rFonts w:cs="Arial"/>
                <w:b/>
                <w:noProof/>
                <w:sz w:val="20"/>
                <w:szCs w:val="20"/>
                <w:lang w:val="sr-Cyrl-CS"/>
              </w:rPr>
              <w:t>Јединица</w:t>
            </w:r>
          </w:p>
        </w:tc>
      </w:tr>
      <w:tr w:rsidR="00E2654B" w:rsidRPr="00083EA3" w:rsidTr="00E2654B">
        <w:tc>
          <w:tcPr>
            <w:tcW w:w="709" w:type="dxa"/>
            <w:tcBorders>
              <w:top w:val="single" w:sz="2" w:space="0" w:color="auto"/>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Монтажа и демонтажа заштитне скеле изнад роста са прањем спирних и заптивних када</w:t>
            </w:r>
          </w:p>
        </w:tc>
        <w:tc>
          <w:tcPr>
            <w:tcW w:w="1843" w:type="dxa"/>
            <w:shd w:val="clear" w:color="auto" w:fill="auto"/>
            <w:vAlign w:val="center"/>
          </w:tcPr>
          <w:p w:rsidR="00E2654B" w:rsidRPr="00083EA3"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Контрола и санација заптивености врата роста дихтовање и затварање са постављањем равњача</w:t>
            </w:r>
          </w:p>
        </w:tc>
        <w:tc>
          <w:tcPr>
            <w:tcW w:w="1843" w:type="dxa"/>
            <w:shd w:val="clear" w:color="auto" w:fill="auto"/>
            <w:vAlign w:val="center"/>
          </w:tcPr>
          <w:p w:rsidR="00E2654B" w:rsidRPr="00083EA3"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Pr>
                <w:rFonts w:cs="Arial"/>
                <w:noProof/>
                <w:sz w:val="18"/>
                <w:szCs w:val="18"/>
                <w:lang w:val="sr-Cyrl-CS"/>
              </w:rPr>
              <w:t>Скраћење траке</w:t>
            </w:r>
            <w:r w:rsidRPr="0009022A">
              <w:rPr>
                <w:rFonts w:cs="Arial"/>
                <w:noProof/>
                <w:sz w:val="18"/>
                <w:szCs w:val="18"/>
                <w:lang w:val="sr-Cyrl-CS"/>
              </w:rPr>
              <w:t xml:space="preserve"> роста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9022A">
              <w:rPr>
                <w:rFonts w:cs="Arial"/>
                <w:noProof/>
                <w:sz w:val="18"/>
                <w:szCs w:val="18"/>
                <w:lang w:val="sr-Cyrl-CS"/>
              </w:rPr>
              <w:t>1</w:t>
            </w:r>
            <w:r w:rsidR="008B0A31">
              <w:rPr>
                <w:rFonts w:cs="Arial"/>
                <w:noProof/>
                <w:sz w:val="18"/>
                <w:szCs w:val="18"/>
                <w:lang w:val="sr-Cyrl-CS"/>
              </w:rPr>
              <w:t xml:space="preserve">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 xml:space="preserve">Демонтажа по четири реда росница на оба роста  ради прегледа затезног рама, покривних лимова и </w:t>
            </w:r>
            <w:r w:rsidRPr="00083EA3">
              <w:rPr>
                <w:rFonts w:cs="Arial"/>
                <w:noProof/>
                <w:sz w:val="18"/>
                <w:szCs w:val="18"/>
                <w:lang w:val="sr-Cyrl-CS"/>
              </w:rPr>
              <w:lastRenderedPageBreak/>
              <w:t>осовина са ланчаницима</w:t>
            </w:r>
          </w:p>
        </w:tc>
        <w:tc>
          <w:tcPr>
            <w:tcW w:w="1843" w:type="dxa"/>
            <w:shd w:val="clear" w:color="auto" w:fill="auto"/>
            <w:vAlign w:val="center"/>
          </w:tcPr>
          <w:p w:rsidR="00E2654B" w:rsidRPr="00083EA3" w:rsidRDefault="008B0A31" w:rsidP="007669E2">
            <w:pPr>
              <w:jc w:val="center"/>
              <w:rPr>
                <w:rFonts w:cs="Arial"/>
                <w:noProof/>
                <w:sz w:val="18"/>
                <w:szCs w:val="18"/>
                <w:lang w:val="sr-Cyrl-CS"/>
              </w:rPr>
            </w:pPr>
            <w:r>
              <w:rPr>
                <w:rFonts w:cs="Arial"/>
                <w:noProof/>
                <w:sz w:val="18"/>
                <w:szCs w:val="18"/>
                <w:lang w:val="sr-Cyrl-CS"/>
              </w:rPr>
              <w:lastRenderedPageBreak/>
              <w:t>2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Демонтажа и монтажа редуктора са заменом варијатора , спојнице и центрирање редуктора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1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Замена повратних шина роста</w:t>
            </w:r>
          </w:p>
        </w:tc>
        <w:tc>
          <w:tcPr>
            <w:tcW w:w="1843" w:type="dxa"/>
            <w:shd w:val="clear" w:color="auto" w:fill="auto"/>
            <w:vAlign w:val="center"/>
          </w:tcPr>
          <w:p w:rsidR="00E2654B" w:rsidRPr="00083EA3"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Cyrl-C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200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 xml:space="preserve">Замена оштећених носача росница </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100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2654B" w:rsidP="007669E2">
            <w:pPr>
              <w:jc w:val="center"/>
              <w:rPr>
                <w:rFonts w:cs="Arial"/>
                <w:noProof/>
                <w:sz w:val="18"/>
                <w:szCs w:val="18"/>
                <w:lang w:val="sr-Cyrl-CS"/>
              </w:rPr>
            </w:pPr>
            <w:r>
              <w:rPr>
                <w:rFonts w:cs="Arial"/>
                <w:noProof/>
                <w:sz w:val="18"/>
                <w:szCs w:val="18"/>
                <w:lang w:val="sr-Latn-RS"/>
              </w:rPr>
              <w:t xml:space="preserve"> </w:t>
            </w:r>
            <w:r w:rsidR="00E6085E">
              <w:rPr>
                <w:rFonts w:cs="Arial"/>
                <w:noProof/>
                <w:sz w:val="18"/>
                <w:szCs w:val="18"/>
                <w:lang w:val="sr-Latn-RS"/>
              </w:rPr>
              <w:t>ком</w:t>
            </w:r>
            <w:r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Замена дихт плоча роста</w:t>
            </w:r>
            <w:r w:rsidRPr="00083EA3">
              <w:rPr>
                <w:rFonts w:cs="Arial"/>
                <w:noProof/>
                <w:sz w:val="18"/>
                <w:szCs w:val="18"/>
              </w:rPr>
              <w:t xml:space="preserve"> </w:t>
            </w:r>
            <w:r w:rsidRPr="00083EA3">
              <w:rPr>
                <w:rFonts w:cs="Arial"/>
                <w:noProof/>
                <w:sz w:val="18"/>
                <w:szCs w:val="18"/>
                <w:lang w:val="sr-Cyrl-CS"/>
              </w:rPr>
              <w:t>са заменом Т –завртња и опруге</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40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96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Замена оштећених димних завеса роста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50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Санација оштећених димних завеса роста(одсецање,припрема и заваривање)</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20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16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Санација спирних када и левкова</w:t>
            </w:r>
          </w:p>
        </w:tc>
        <w:tc>
          <w:tcPr>
            <w:tcW w:w="1843" w:type="dxa"/>
            <w:shd w:val="clear" w:color="auto" w:fill="auto"/>
            <w:vAlign w:val="center"/>
          </w:tcPr>
          <w:p w:rsidR="00E2654B" w:rsidRPr="00083EA3" w:rsidRDefault="00E2654B" w:rsidP="007669E2">
            <w:pPr>
              <w:jc w:val="center"/>
              <w:rPr>
                <w:rFonts w:cs="Arial"/>
                <w:noProof/>
                <w:sz w:val="18"/>
                <w:szCs w:val="18"/>
                <w:vertAlign w:val="superscript"/>
                <w:lang w:val="sr-Cyrl-CS"/>
              </w:rPr>
            </w:pPr>
            <w:r w:rsidRPr="00083EA3">
              <w:rPr>
                <w:rFonts w:cs="Arial"/>
                <w:noProof/>
                <w:sz w:val="18"/>
                <w:szCs w:val="18"/>
                <w:lang w:val="sr-Cyrl-CS"/>
              </w:rPr>
              <w:t>10</w:t>
            </w:r>
            <w:r w:rsidR="00085CD8">
              <w:rPr>
                <w:rFonts w:cs="Arial"/>
                <w:noProof/>
                <w:sz w:val="18"/>
                <w:szCs w:val="18"/>
                <w:lang w:val="sr-Latn-RS"/>
              </w:rPr>
              <w:t xml:space="preserve"> m</w:t>
            </w:r>
            <w:r w:rsidR="00085CD8" w:rsidRPr="00D52759">
              <w:rPr>
                <w:rFonts w:cs="Arial"/>
                <w:noProof/>
                <w:sz w:val="18"/>
                <w:szCs w:val="18"/>
                <w:vertAlign w:val="superscript"/>
                <w:lang w:val="sr-Cyrl-CS"/>
              </w:rPr>
              <w:t>2</w:t>
            </w:r>
          </w:p>
        </w:tc>
        <w:tc>
          <w:tcPr>
            <w:tcW w:w="1701" w:type="dxa"/>
            <w:shd w:val="clear" w:color="auto" w:fill="auto"/>
            <w:vAlign w:val="center"/>
          </w:tcPr>
          <w:p w:rsidR="00E2654B" w:rsidRPr="00083EA3" w:rsidRDefault="00085CD8" w:rsidP="007669E2">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Отварање, прање, преглед, подмазивање и монтажа клизних лежајева Роста</w:t>
            </w:r>
          </w:p>
        </w:tc>
        <w:tc>
          <w:tcPr>
            <w:tcW w:w="1843" w:type="dxa"/>
            <w:shd w:val="clear" w:color="auto" w:fill="auto"/>
            <w:vAlign w:val="center"/>
          </w:tcPr>
          <w:p w:rsidR="00E2654B" w:rsidRPr="00083EA3" w:rsidRDefault="008B0A31" w:rsidP="007669E2">
            <w:pPr>
              <w:jc w:val="center"/>
              <w:rPr>
                <w:rFonts w:cs="Arial"/>
                <w:noProof/>
                <w:sz w:val="18"/>
                <w:szCs w:val="18"/>
                <w:lang w:val="sr-Cyrl-CS"/>
              </w:rPr>
            </w:pPr>
            <w:r>
              <w:rPr>
                <w:rFonts w:cs="Arial"/>
                <w:noProof/>
                <w:sz w:val="18"/>
                <w:szCs w:val="18"/>
                <w:lang w:val="sr-Cyrl-CS"/>
              </w:rPr>
              <w:t>8 ком</w:t>
            </w:r>
          </w:p>
        </w:tc>
        <w:tc>
          <w:tcPr>
            <w:tcW w:w="1701" w:type="dxa"/>
            <w:shd w:val="clear" w:color="auto" w:fill="auto"/>
            <w:vAlign w:val="center"/>
          </w:tcPr>
          <w:p w:rsidR="00E2654B" w:rsidRPr="00085CD8" w:rsidRDefault="00085CD8" w:rsidP="007669E2">
            <w:pPr>
              <w:jc w:val="center"/>
              <w:rPr>
                <w:rFonts w:cs="Arial"/>
                <w:noProof/>
                <w:sz w:val="18"/>
                <w:szCs w:val="18"/>
                <w:lang w:val="sr-Latn-RS"/>
              </w:rPr>
            </w:pPr>
            <w:r>
              <w:rPr>
                <w:rFonts w:cs="Arial"/>
                <w:noProof/>
                <w:sz w:val="18"/>
                <w:szCs w:val="18"/>
                <w:lang w:val="sr-Cyrl-RS"/>
              </w:rPr>
              <w:t>ком</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30 </w:t>
            </w:r>
            <w:r w:rsidR="00E6085E">
              <w:rPr>
                <w:rFonts w:cs="Arial"/>
                <w:noProof/>
                <w:sz w:val="18"/>
                <w:szCs w:val="18"/>
                <w:lang w:val="sr-Latn-RS"/>
              </w:rPr>
              <w:t>м</w:t>
            </w:r>
            <w:r w:rsidRPr="00083EA3">
              <w:rPr>
                <w:rFonts w:cs="Arial"/>
                <w:noProof/>
                <w:sz w:val="18"/>
                <w:szCs w:val="18"/>
                <w:vertAlign w:val="superscript"/>
                <w:lang w:val="sr-Cyrl-CS"/>
              </w:rPr>
              <w:t>2</w:t>
            </w:r>
          </w:p>
        </w:tc>
        <w:tc>
          <w:tcPr>
            <w:tcW w:w="1701" w:type="dxa"/>
            <w:shd w:val="clear" w:color="auto" w:fill="auto"/>
            <w:vAlign w:val="center"/>
          </w:tcPr>
          <w:p w:rsidR="00E2654B" w:rsidRPr="00083EA3" w:rsidRDefault="00E6085E" w:rsidP="007669E2">
            <w:pPr>
              <w:jc w:val="center"/>
              <w:rPr>
                <w:rFonts w:cs="Arial"/>
                <w:noProof/>
                <w:sz w:val="18"/>
                <w:szCs w:val="18"/>
                <w:vertAlign w:val="superscript"/>
                <w:lang w:val="sr-Cyrl-CS"/>
              </w:rPr>
            </w:pPr>
            <w:r>
              <w:rPr>
                <w:rFonts w:cs="Arial"/>
                <w:noProof/>
                <w:sz w:val="18"/>
                <w:szCs w:val="18"/>
                <w:lang w:val="sr-Latn-RS"/>
              </w:rPr>
              <w:t>м</w:t>
            </w:r>
            <w:r w:rsidR="00E2654B" w:rsidRPr="00083EA3">
              <w:rPr>
                <w:rFonts w:cs="Arial"/>
                <w:noProof/>
                <w:sz w:val="18"/>
                <w:szCs w:val="18"/>
                <w:vertAlign w:val="superscript"/>
                <w:lang w:val="sr-Cyrl-CS"/>
              </w:rPr>
              <w:t>2</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Ремонт расхладног уређаја и замена припадајућег цевовода и заменом заптивних плетеница.</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4 </w:t>
            </w:r>
            <w:r w:rsidR="00E6085E">
              <w:rPr>
                <w:rFonts w:cs="Arial"/>
                <w:noProof/>
                <w:sz w:val="18"/>
                <w:szCs w:val="18"/>
                <w:lang w:val="sr-Latn-RS"/>
              </w:rPr>
              <w:t>ком</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Санација дизни за потапање шљаке</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4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Дихтовање хаубе роста</w:t>
            </w:r>
          </w:p>
        </w:tc>
        <w:tc>
          <w:tcPr>
            <w:tcW w:w="1843" w:type="dxa"/>
            <w:shd w:val="clear" w:color="auto" w:fill="auto"/>
            <w:vAlign w:val="center"/>
          </w:tcPr>
          <w:p w:rsidR="00E2654B" w:rsidRPr="00E56564" w:rsidRDefault="00E2654B" w:rsidP="007669E2">
            <w:pPr>
              <w:jc w:val="center"/>
              <w:rPr>
                <w:rFonts w:cs="Arial"/>
                <w:noProof/>
                <w:sz w:val="18"/>
                <w:szCs w:val="18"/>
                <w:lang w:val="sr-Latn-RS"/>
              </w:rPr>
            </w:pPr>
            <w:r w:rsidRPr="00083EA3">
              <w:rPr>
                <w:rFonts w:cs="Arial"/>
                <w:noProof/>
                <w:sz w:val="18"/>
                <w:szCs w:val="18"/>
                <w:lang w:val="sr-Cyrl-CS"/>
              </w:rPr>
              <w:t xml:space="preserve">16 </w:t>
            </w:r>
            <w:r w:rsidR="00085CD8">
              <w:rPr>
                <w:rFonts w:cs="Arial"/>
                <w:noProof/>
                <w:sz w:val="18"/>
                <w:szCs w:val="18"/>
                <w:lang w:val="sr-Latn-RS"/>
              </w:rPr>
              <w:t>m</w:t>
            </w:r>
          </w:p>
        </w:tc>
        <w:tc>
          <w:tcPr>
            <w:tcW w:w="1701" w:type="dxa"/>
            <w:shd w:val="clear" w:color="auto" w:fill="auto"/>
            <w:vAlign w:val="center"/>
          </w:tcPr>
          <w:p w:rsidR="00E2654B" w:rsidRPr="00E56564" w:rsidRDefault="00085CD8" w:rsidP="007669E2">
            <w:pPr>
              <w:jc w:val="center"/>
              <w:rPr>
                <w:rFonts w:cs="Arial"/>
                <w:noProof/>
                <w:sz w:val="18"/>
                <w:szCs w:val="18"/>
                <w:lang w:val="sr-Latn-RS"/>
              </w:rPr>
            </w:pPr>
            <w:r>
              <w:rPr>
                <w:rFonts w:cs="Arial"/>
                <w:noProof/>
                <w:sz w:val="18"/>
                <w:szCs w:val="18"/>
                <w:lang w:val="sr-Latn-RS"/>
              </w:rPr>
              <w:t>m</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083EA3" w:rsidRDefault="00E2654B" w:rsidP="007669E2">
            <w:pPr>
              <w:rPr>
                <w:rFonts w:cs="Arial"/>
                <w:noProof/>
                <w:sz w:val="18"/>
                <w:szCs w:val="18"/>
                <w:lang w:val="sr-Cyrl-CS"/>
              </w:rPr>
            </w:pPr>
            <w:r w:rsidRPr="00083EA3">
              <w:rPr>
                <w:rFonts w:cs="Arial"/>
                <w:noProof/>
                <w:sz w:val="18"/>
                <w:szCs w:val="18"/>
                <w:lang w:val="sr-Cyrl-CS"/>
              </w:rPr>
              <w:t>Санација дизни за одувавање наслага на росту</w:t>
            </w:r>
          </w:p>
        </w:tc>
        <w:tc>
          <w:tcPr>
            <w:tcW w:w="1843" w:type="dxa"/>
            <w:shd w:val="clear" w:color="auto" w:fill="auto"/>
            <w:vAlign w:val="center"/>
          </w:tcPr>
          <w:p w:rsidR="00E2654B" w:rsidRPr="00083EA3" w:rsidRDefault="00E2654B" w:rsidP="007669E2">
            <w:pPr>
              <w:jc w:val="center"/>
              <w:rPr>
                <w:rFonts w:cs="Arial"/>
                <w:noProof/>
                <w:sz w:val="18"/>
                <w:szCs w:val="18"/>
                <w:lang w:val="sr-Cyrl-CS"/>
              </w:rPr>
            </w:pPr>
            <w:r w:rsidRPr="00083EA3">
              <w:rPr>
                <w:rFonts w:cs="Arial"/>
                <w:noProof/>
                <w:sz w:val="18"/>
                <w:szCs w:val="18"/>
                <w:lang w:val="sr-Cyrl-CS"/>
              </w:rPr>
              <w:t xml:space="preserve">4 </w:t>
            </w:r>
            <w:r w:rsidR="00E6085E">
              <w:rPr>
                <w:rFonts w:cs="Arial"/>
                <w:noProof/>
                <w:sz w:val="18"/>
                <w:szCs w:val="18"/>
                <w:lang w:val="sr-Latn-RS"/>
              </w:rPr>
              <w:t>ком</w:t>
            </w:r>
            <w:r w:rsidRPr="00083EA3">
              <w:rPr>
                <w:rFonts w:cs="Arial"/>
                <w:noProof/>
                <w:sz w:val="18"/>
                <w:szCs w:val="18"/>
                <w:lang w:val="sr-Cyrl-CS"/>
              </w:rPr>
              <w:t>.</w:t>
            </w:r>
          </w:p>
        </w:tc>
        <w:tc>
          <w:tcPr>
            <w:tcW w:w="1701" w:type="dxa"/>
            <w:shd w:val="clear" w:color="auto" w:fill="auto"/>
            <w:vAlign w:val="center"/>
          </w:tcPr>
          <w:p w:rsidR="00E2654B" w:rsidRPr="00083EA3" w:rsidRDefault="00E6085E" w:rsidP="007669E2">
            <w:pPr>
              <w:jc w:val="center"/>
              <w:rPr>
                <w:rFonts w:cs="Arial"/>
                <w:noProof/>
                <w:sz w:val="18"/>
                <w:szCs w:val="18"/>
                <w:lang w:val="sr-Cyrl-CS"/>
              </w:rPr>
            </w:pPr>
            <w:r>
              <w:rPr>
                <w:rFonts w:cs="Arial"/>
                <w:noProof/>
                <w:sz w:val="18"/>
                <w:szCs w:val="18"/>
                <w:lang w:val="sr-Latn-RS"/>
              </w:rPr>
              <w:t>ком</w:t>
            </w:r>
            <w:r w:rsidR="00E2654B" w:rsidRPr="00083EA3">
              <w:rPr>
                <w:rFonts w:cs="Arial"/>
                <w:noProof/>
                <w:sz w:val="18"/>
                <w:szCs w:val="18"/>
                <w:lang w:val="sr-Cyrl-CS"/>
              </w:rPr>
              <w:t>.</w:t>
            </w:r>
          </w:p>
        </w:tc>
      </w:tr>
      <w:tr w:rsidR="00E2654B" w:rsidRPr="00083EA3" w:rsidTr="00E2654B">
        <w:tc>
          <w:tcPr>
            <w:tcW w:w="709" w:type="dxa"/>
            <w:tcBorders>
              <w:left w:val="single" w:sz="12" w:space="0" w:color="auto"/>
              <w:right w:val="single" w:sz="12" w:space="0" w:color="auto"/>
            </w:tcBorders>
            <w:shd w:val="clear" w:color="auto" w:fill="auto"/>
            <w:vAlign w:val="center"/>
          </w:tcPr>
          <w:p w:rsidR="00E2654B" w:rsidRPr="00083EA3" w:rsidRDefault="00E2654B" w:rsidP="004568D5">
            <w:pPr>
              <w:numPr>
                <w:ilvl w:val="0"/>
                <w:numId w:val="31"/>
              </w:numPr>
              <w:spacing w:before="0"/>
              <w:jc w:val="left"/>
              <w:rPr>
                <w:rFonts w:cs="Arial"/>
                <w:noProof/>
                <w:sz w:val="18"/>
                <w:szCs w:val="18"/>
                <w:lang w:val="sr-Cyrl-CS"/>
              </w:rPr>
            </w:pPr>
          </w:p>
        </w:tc>
        <w:tc>
          <w:tcPr>
            <w:tcW w:w="4820" w:type="dxa"/>
            <w:tcBorders>
              <w:left w:val="single" w:sz="12" w:space="0" w:color="auto"/>
            </w:tcBorders>
            <w:shd w:val="clear" w:color="auto" w:fill="auto"/>
            <w:vAlign w:val="center"/>
          </w:tcPr>
          <w:p w:rsidR="00E2654B" w:rsidRPr="00E2654B" w:rsidRDefault="00B93A6E" w:rsidP="00B93A6E">
            <w:pPr>
              <w:rPr>
                <w:rFonts w:cs="Arial"/>
                <w:noProof/>
                <w:sz w:val="18"/>
                <w:szCs w:val="18"/>
                <w:lang w:val="sr-Cyrl-CS"/>
              </w:rPr>
            </w:pPr>
            <w:r>
              <w:rPr>
                <w:noProof/>
                <w:sz w:val="18"/>
                <w:szCs w:val="18"/>
                <w:lang w:val="sr-Cyrl-CS"/>
              </w:rPr>
              <w:t xml:space="preserve">Услуге по </w:t>
            </w:r>
            <w:r w:rsidR="00E6085E">
              <w:rPr>
                <w:noProof/>
                <w:sz w:val="18"/>
                <w:szCs w:val="18"/>
                <w:lang w:val="sr-Latn-RS"/>
              </w:rPr>
              <w:t>НЧ</w:t>
            </w:r>
            <w:r w:rsidR="00E2654B" w:rsidRPr="00E2654B">
              <w:rPr>
                <w:noProof/>
                <w:sz w:val="18"/>
                <w:szCs w:val="18"/>
                <w:lang w:val="sr-Cyrl-CS"/>
              </w:rPr>
              <w:t>.</w:t>
            </w:r>
          </w:p>
        </w:tc>
        <w:tc>
          <w:tcPr>
            <w:tcW w:w="1843" w:type="dxa"/>
            <w:shd w:val="clear" w:color="auto" w:fill="auto"/>
            <w:vAlign w:val="center"/>
          </w:tcPr>
          <w:p w:rsidR="00E2654B" w:rsidRPr="00BE62F2" w:rsidRDefault="00E2654B" w:rsidP="007669E2">
            <w:pPr>
              <w:jc w:val="center"/>
              <w:rPr>
                <w:rFonts w:cs="Arial"/>
                <w:noProof/>
                <w:sz w:val="18"/>
                <w:szCs w:val="18"/>
                <w:lang w:val="sr-Latn-RS"/>
              </w:rPr>
            </w:pPr>
            <w:r w:rsidRPr="00083EA3">
              <w:rPr>
                <w:rFonts w:cs="Arial"/>
                <w:noProof/>
                <w:sz w:val="18"/>
                <w:szCs w:val="18"/>
                <w:lang w:val="sr-Cyrl-CS"/>
              </w:rPr>
              <w:t xml:space="preserve">500 </w:t>
            </w:r>
            <w:r w:rsidR="00E6085E">
              <w:rPr>
                <w:rFonts w:cs="Arial"/>
                <w:noProof/>
                <w:sz w:val="18"/>
                <w:szCs w:val="18"/>
                <w:lang w:val="sr-Latn-RS"/>
              </w:rPr>
              <w:t>НЧ</w:t>
            </w:r>
          </w:p>
        </w:tc>
        <w:tc>
          <w:tcPr>
            <w:tcW w:w="1701" w:type="dxa"/>
            <w:shd w:val="clear" w:color="auto" w:fill="auto"/>
            <w:vAlign w:val="center"/>
          </w:tcPr>
          <w:p w:rsidR="00E2654B" w:rsidRPr="00083EA3" w:rsidRDefault="00B93A6E" w:rsidP="00B93A6E">
            <w:pPr>
              <w:rPr>
                <w:rFonts w:cs="Arial"/>
                <w:noProof/>
                <w:sz w:val="18"/>
                <w:szCs w:val="18"/>
                <w:lang w:val="sr-Cyrl-CS"/>
              </w:rPr>
            </w:pPr>
            <w:r>
              <w:rPr>
                <w:rFonts w:cs="Arial"/>
                <w:noProof/>
                <w:sz w:val="18"/>
                <w:szCs w:val="18"/>
                <w:lang w:val="sr-Cyrl-CS"/>
              </w:rPr>
              <w:t xml:space="preserve">             </w:t>
            </w:r>
            <w:r w:rsidR="00E6085E">
              <w:rPr>
                <w:rFonts w:cs="Arial"/>
                <w:noProof/>
                <w:sz w:val="18"/>
                <w:szCs w:val="18"/>
                <w:lang w:val="sr-Latn-RS"/>
              </w:rPr>
              <w:t>НЧ</w:t>
            </w:r>
            <w:r w:rsidR="00E2654B" w:rsidRPr="00083EA3">
              <w:rPr>
                <w:rFonts w:cs="Arial"/>
                <w:noProof/>
                <w:sz w:val="18"/>
                <w:szCs w:val="18"/>
                <w:lang w:val="sr-Cyrl-CS"/>
              </w:rPr>
              <w:t>.</w:t>
            </w:r>
          </w:p>
        </w:tc>
      </w:tr>
    </w:tbl>
    <w:p w:rsidR="00E2654B" w:rsidRDefault="00E2654B" w:rsidP="00E2654B">
      <w:pPr>
        <w:jc w:val="center"/>
        <w:rPr>
          <w:noProof/>
          <w:sz w:val="24"/>
          <w:szCs w:val="24"/>
          <w:lang w:val="sr-Cyrl-CS"/>
        </w:rPr>
      </w:pPr>
    </w:p>
    <w:p w:rsidR="00E2654B" w:rsidRPr="00E2654B" w:rsidRDefault="00E2654B" w:rsidP="00E2654B">
      <w:pPr>
        <w:jc w:val="center"/>
        <w:rPr>
          <w:noProof/>
          <w:sz w:val="24"/>
          <w:szCs w:val="24"/>
        </w:rPr>
      </w:pPr>
      <w:r w:rsidRPr="00E2654B">
        <w:rPr>
          <w:b/>
          <w:noProof/>
          <w:sz w:val="24"/>
          <w:szCs w:val="24"/>
          <w:lang w:val="sr-Cyrl-CS"/>
        </w:rPr>
        <w:t xml:space="preserve">Рост блока  </w:t>
      </w:r>
      <w:r w:rsidR="00E6085E">
        <w:rPr>
          <w:b/>
          <w:noProof/>
          <w:sz w:val="24"/>
          <w:szCs w:val="24"/>
        </w:rPr>
        <w:t>А</w:t>
      </w:r>
      <w:r w:rsidRPr="00E2654B">
        <w:rPr>
          <w:b/>
          <w:noProof/>
          <w:sz w:val="24"/>
          <w:szCs w:val="24"/>
          <w:lang w:val="sr-Cyrl-CS"/>
        </w:rPr>
        <w:t>5 - ремонт 2019</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1843"/>
        <w:gridCol w:w="1701"/>
      </w:tblGrid>
      <w:tr w:rsidR="00E2654B" w:rsidRPr="00D52759" w:rsidTr="00E2654B">
        <w:tc>
          <w:tcPr>
            <w:tcW w:w="675" w:type="dxa"/>
            <w:tcBorders>
              <w:top w:val="single" w:sz="12" w:space="0" w:color="auto"/>
              <w:left w:val="single" w:sz="12" w:space="0" w:color="auto"/>
              <w:bottom w:val="single" w:sz="12" w:space="0" w:color="auto"/>
              <w:right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Бр.</w:t>
            </w:r>
          </w:p>
        </w:tc>
        <w:tc>
          <w:tcPr>
            <w:tcW w:w="4820" w:type="dxa"/>
            <w:tcBorders>
              <w:top w:val="single" w:sz="12" w:space="0" w:color="auto"/>
              <w:left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1843"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Предвиђена количина</w:t>
            </w:r>
          </w:p>
        </w:tc>
        <w:tc>
          <w:tcPr>
            <w:tcW w:w="1701"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Pr>
                <w:rFonts w:cs="Arial"/>
                <w:b/>
                <w:noProof/>
                <w:sz w:val="20"/>
                <w:szCs w:val="20"/>
                <w:lang w:val="sr-Cyrl-CS"/>
              </w:rPr>
              <w:t>Јед.</w:t>
            </w:r>
          </w:p>
        </w:tc>
      </w:tr>
      <w:tr w:rsidR="00E2654B" w:rsidRPr="00D52759" w:rsidTr="00E2654B">
        <w:tc>
          <w:tcPr>
            <w:tcW w:w="675" w:type="dxa"/>
            <w:tcBorders>
              <w:top w:val="single" w:sz="2" w:space="0" w:color="auto"/>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Скраћење ланца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BE4B4F" w:rsidRDefault="00BE4B4F" w:rsidP="007669E2">
            <w:pPr>
              <w:jc w:val="center"/>
              <w:rPr>
                <w:rFonts w:cs="Arial"/>
                <w:noProof/>
                <w:sz w:val="18"/>
                <w:szCs w:val="18"/>
                <w:lang w:val="sr-Cyrl-RS"/>
              </w:rPr>
            </w:pPr>
            <w:r>
              <w:rPr>
                <w:rFonts w:cs="Arial"/>
                <w:noProof/>
                <w:sz w:val="18"/>
                <w:szCs w:val="18"/>
                <w:lang w:val="sr-Cyrl-R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1 ком.</w:t>
            </w:r>
          </w:p>
        </w:tc>
        <w:tc>
          <w:tcPr>
            <w:tcW w:w="1701" w:type="dxa"/>
            <w:shd w:val="clear" w:color="auto" w:fill="auto"/>
            <w:vAlign w:val="center"/>
          </w:tcPr>
          <w:p w:rsidR="00E2654B" w:rsidRPr="00BE4B4F" w:rsidRDefault="00BE4B4F" w:rsidP="007669E2">
            <w:pPr>
              <w:jc w:val="center"/>
              <w:rPr>
                <w:rFonts w:cs="Arial"/>
                <w:noProof/>
                <w:sz w:val="18"/>
                <w:szCs w:val="18"/>
                <w:lang w:val="sr-Latn-R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повратних шина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1 ком</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200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40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48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96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16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спирних када и левкова</w:t>
            </w:r>
          </w:p>
        </w:tc>
        <w:tc>
          <w:tcPr>
            <w:tcW w:w="1843" w:type="dxa"/>
            <w:shd w:val="clear" w:color="auto" w:fill="auto"/>
            <w:vAlign w:val="center"/>
          </w:tcPr>
          <w:p w:rsidR="00E2654B" w:rsidRPr="00D52759" w:rsidRDefault="00E2654B" w:rsidP="007669E2">
            <w:pPr>
              <w:jc w:val="center"/>
              <w:rPr>
                <w:rFonts w:cs="Arial"/>
                <w:noProof/>
                <w:sz w:val="18"/>
                <w:szCs w:val="18"/>
                <w:vertAlign w:val="superscript"/>
                <w:lang w:val="sr-Cyrl-CS"/>
              </w:rPr>
            </w:pPr>
            <w:r w:rsidRPr="00D52759">
              <w:rPr>
                <w:rFonts w:cs="Arial"/>
                <w:noProof/>
                <w:sz w:val="18"/>
                <w:szCs w:val="18"/>
              </w:rPr>
              <w:t>5</w:t>
            </w:r>
            <w:r w:rsidRPr="00D52759">
              <w:rPr>
                <w:rFonts w:cs="Arial"/>
                <w:noProof/>
                <w:sz w:val="18"/>
                <w:szCs w:val="18"/>
                <w:lang w:val="sr-Cyrl-CS"/>
              </w:rPr>
              <w:t>0</w:t>
            </w:r>
            <w:r w:rsidR="00BE4B4F">
              <w:rPr>
                <w:rFonts w:cs="Arial"/>
                <w:noProof/>
                <w:sz w:val="18"/>
                <w:szCs w:val="18"/>
                <w:lang w:val="sr-Latn-RS"/>
              </w:rPr>
              <w:t xml:space="preserve"> m</w:t>
            </w:r>
            <w:r w:rsidR="00BE4B4F"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BE4B4F" w:rsidP="007669E2">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8 ком</w:t>
            </w:r>
          </w:p>
        </w:tc>
        <w:tc>
          <w:tcPr>
            <w:tcW w:w="1701" w:type="dxa"/>
            <w:shd w:val="clear" w:color="auto" w:fill="auto"/>
            <w:vAlign w:val="center"/>
          </w:tcPr>
          <w:p w:rsidR="00E2654B" w:rsidRPr="00BE4B4F" w:rsidRDefault="00BE4B4F" w:rsidP="007669E2">
            <w:pPr>
              <w:jc w:val="center"/>
              <w:rPr>
                <w:rFonts w:cs="Arial"/>
                <w:noProof/>
                <w:sz w:val="18"/>
                <w:szCs w:val="18"/>
                <w:lang w:val="sr-Latn-RS"/>
              </w:rPr>
            </w:pPr>
            <w:r>
              <w:rPr>
                <w:rFonts w:cs="Arial"/>
                <w:noProof/>
                <w:sz w:val="18"/>
                <w:szCs w:val="18"/>
                <w:lang w:val="sr-Cyrl-R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Затезање ланца роста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BE4B4F" w:rsidRDefault="00BE4B4F" w:rsidP="007669E2">
            <w:pPr>
              <w:jc w:val="center"/>
              <w:rPr>
                <w:rFonts w:cs="Arial"/>
                <w:noProof/>
                <w:sz w:val="18"/>
                <w:szCs w:val="18"/>
                <w:lang w:val="sr-Latn-R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sidR="00BE4B4F">
              <w:rPr>
                <w:rFonts w:cs="Arial"/>
                <w:noProof/>
                <w:sz w:val="18"/>
                <w:szCs w:val="18"/>
                <w:lang w:val="sr-Latn-RS"/>
              </w:rPr>
              <w:t>m</w:t>
            </w:r>
            <w:r w:rsidR="00BE4B4F"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BE4B4F" w:rsidP="007669E2">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Cyrl-CS"/>
              </w:rPr>
              <w:t>ком</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Cyrl-C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Дихтовање хаубе роста</w:t>
            </w:r>
          </w:p>
        </w:tc>
        <w:tc>
          <w:tcPr>
            <w:tcW w:w="1843" w:type="dxa"/>
            <w:shd w:val="clear" w:color="auto" w:fill="auto"/>
            <w:vAlign w:val="center"/>
          </w:tcPr>
          <w:p w:rsidR="00E2654B" w:rsidRPr="00BE62F2" w:rsidRDefault="00E2654B" w:rsidP="007669E2">
            <w:pPr>
              <w:jc w:val="center"/>
              <w:rPr>
                <w:rFonts w:cs="Arial"/>
                <w:noProof/>
                <w:sz w:val="18"/>
                <w:szCs w:val="18"/>
                <w:lang w:val="sr-Latn-RS"/>
              </w:rPr>
            </w:pPr>
            <w:r w:rsidRPr="00D52759">
              <w:rPr>
                <w:rFonts w:cs="Arial"/>
                <w:noProof/>
                <w:sz w:val="18"/>
                <w:szCs w:val="18"/>
                <w:lang w:val="sr-Cyrl-CS"/>
              </w:rPr>
              <w:t xml:space="preserve">16 </w:t>
            </w:r>
            <w:r w:rsidR="00BE4B4F">
              <w:rPr>
                <w:rFonts w:cs="Arial"/>
                <w:noProof/>
                <w:sz w:val="18"/>
                <w:szCs w:val="18"/>
                <w:lang w:val="sr-Latn-RS"/>
              </w:rPr>
              <w:t>m</w:t>
            </w:r>
          </w:p>
        </w:tc>
        <w:tc>
          <w:tcPr>
            <w:tcW w:w="1701" w:type="dxa"/>
            <w:shd w:val="clear" w:color="auto" w:fill="auto"/>
            <w:vAlign w:val="center"/>
          </w:tcPr>
          <w:p w:rsidR="00E2654B" w:rsidRPr="00BE62F2" w:rsidRDefault="00BE4B4F" w:rsidP="007669E2">
            <w:pPr>
              <w:jc w:val="center"/>
              <w:rPr>
                <w:rFonts w:cs="Arial"/>
                <w:noProof/>
                <w:sz w:val="18"/>
                <w:szCs w:val="18"/>
                <w:lang w:val="sr-Latn-RS"/>
              </w:rPr>
            </w:pPr>
            <w:r>
              <w:rPr>
                <w:rFonts w:cs="Arial"/>
                <w:noProof/>
                <w:sz w:val="18"/>
                <w:szCs w:val="18"/>
                <w:lang w:val="sr-Latn-RS"/>
              </w:rPr>
              <w:t>m</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2"/>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E2654B" w:rsidRDefault="00E2654B" w:rsidP="00B93A6E">
            <w:pPr>
              <w:rPr>
                <w:rFonts w:cs="Arial"/>
                <w:noProof/>
                <w:sz w:val="18"/>
                <w:szCs w:val="18"/>
                <w:lang w:val="sr-Cyrl-CS"/>
              </w:rPr>
            </w:pPr>
            <w:r w:rsidRPr="00E2654B">
              <w:rPr>
                <w:noProof/>
                <w:sz w:val="18"/>
                <w:szCs w:val="18"/>
                <w:lang w:val="sr-Cyrl-CS"/>
              </w:rPr>
              <w:t xml:space="preserve">Услуге </w:t>
            </w:r>
            <w:r w:rsidR="00B93A6E">
              <w:rPr>
                <w:noProof/>
                <w:sz w:val="18"/>
                <w:szCs w:val="18"/>
                <w:lang w:val="sr-Cyrl-CS"/>
              </w:rPr>
              <w:t xml:space="preserve">по </w:t>
            </w:r>
            <w:r w:rsidR="00E6085E">
              <w:rPr>
                <w:noProof/>
                <w:sz w:val="18"/>
                <w:szCs w:val="18"/>
                <w:lang w:val="sr-Latn-RS"/>
              </w:rPr>
              <w:t>НЧ</w:t>
            </w:r>
            <w:r w:rsidRPr="00E2654B">
              <w:rPr>
                <w:noProof/>
                <w:sz w:val="18"/>
                <w:szCs w:val="18"/>
                <w:lang w:val="sr-Cyrl-CS"/>
              </w:rPr>
              <w:t>.</w:t>
            </w:r>
          </w:p>
        </w:tc>
        <w:tc>
          <w:tcPr>
            <w:tcW w:w="1843" w:type="dxa"/>
            <w:shd w:val="clear" w:color="auto" w:fill="auto"/>
            <w:vAlign w:val="center"/>
          </w:tcPr>
          <w:p w:rsidR="00E2654B" w:rsidRPr="00E2654B" w:rsidRDefault="00E2654B" w:rsidP="007669E2">
            <w:pPr>
              <w:jc w:val="center"/>
              <w:rPr>
                <w:rFonts w:cs="Arial"/>
                <w:noProof/>
                <w:sz w:val="18"/>
                <w:szCs w:val="18"/>
                <w:lang w:val="sr-Latn-RS"/>
              </w:rPr>
            </w:pPr>
            <w:r w:rsidRPr="00E2654B">
              <w:rPr>
                <w:rFonts w:cs="Arial"/>
                <w:noProof/>
                <w:sz w:val="18"/>
                <w:szCs w:val="18"/>
                <w:lang w:val="sr-Cyrl-RS"/>
              </w:rPr>
              <w:t>3</w:t>
            </w:r>
            <w:r w:rsidRPr="00E2654B">
              <w:rPr>
                <w:rFonts w:cs="Arial"/>
                <w:noProof/>
                <w:sz w:val="18"/>
                <w:szCs w:val="18"/>
                <w:lang w:val="sr-Cyrl-CS"/>
              </w:rPr>
              <w:t xml:space="preserve">00 </w:t>
            </w:r>
            <w:r w:rsidR="00E6085E">
              <w:rPr>
                <w:rFonts w:cs="Arial"/>
                <w:noProof/>
                <w:sz w:val="18"/>
                <w:szCs w:val="18"/>
                <w:lang w:val="sr-Latn-RS"/>
              </w:rPr>
              <w:t>НЧ</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НЧ</w:t>
            </w:r>
            <w:r w:rsidR="00E2654B" w:rsidRPr="00D52759">
              <w:rPr>
                <w:rFonts w:cs="Arial"/>
                <w:noProof/>
                <w:sz w:val="18"/>
                <w:szCs w:val="18"/>
                <w:lang w:val="sr-Cyrl-CS"/>
              </w:rPr>
              <w:t>.</w:t>
            </w:r>
          </w:p>
        </w:tc>
      </w:tr>
    </w:tbl>
    <w:p w:rsidR="00E2654B" w:rsidRPr="00E2654B" w:rsidRDefault="00E2654B" w:rsidP="00E2654B">
      <w:pPr>
        <w:jc w:val="center"/>
        <w:rPr>
          <w:noProof/>
          <w:sz w:val="24"/>
          <w:szCs w:val="24"/>
          <w:lang w:val="sr-Cyrl-CS"/>
        </w:rPr>
      </w:pPr>
    </w:p>
    <w:p w:rsidR="00E2654B" w:rsidRDefault="00E2654B" w:rsidP="00E2654B">
      <w:pPr>
        <w:jc w:val="center"/>
        <w:rPr>
          <w:rFonts w:cs="Arial"/>
          <w:b/>
          <w:noProof/>
          <w:sz w:val="24"/>
          <w:szCs w:val="24"/>
          <w:lang w:val="sr-Cyrl-CS"/>
        </w:rPr>
      </w:pPr>
      <w:r w:rsidRPr="00E2654B">
        <w:rPr>
          <w:rFonts w:cs="Arial"/>
          <w:b/>
          <w:noProof/>
          <w:sz w:val="24"/>
          <w:szCs w:val="24"/>
          <w:lang w:val="sr-Cyrl-CS"/>
        </w:rPr>
        <w:t xml:space="preserve">Рост блока  </w:t>
      </w:r>
      <w:r w:rsidR="00E6085E">
        <w:rPr>
          <w:rFonts w:cs="Arial"/>
          <w:b/>
          <w:noProof/>
          <w:sz w:val="24"/>
          <w:szCs w:val="24"/>
        </w:rPr>
        <w:t>А</w:t>
      </w:r>
      <w:r w:rsidRPr="00E2654B">
        <w:rPr>
          <w:rFonts w:cs="Arial"/>
          <w:b/>
          <w:noProof/>
          <w:sz w:val="24"/>
          <w:szCs w:val="24"/>
          <w:lang w:val="sr-Cyrl-CS"/>
        </w:rPr>
        <w:t>6 - ремонт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1843"/>
        <w:gridCol w:w="1701"/>
      </w:tblGrid>
      <w:tr w:rsidR="00E2654B" w:rsidRPr="00D52759" w:rsidTr="00E2654B">
        <w:tc>
          <w:tcPr>
            <w:tcW w:w="675" w:type="dxa"/>
            <w:tcBorders>
              <w:top w:val="single" w:sz="12" w:space="0" w:color="auto"/>
              <w:left w:val="single" w:sz="12" w:space="0" w:color="auto"/>
              <w:bottom w:val="single" w:sz="12" w:space="0" w:color="auto"/>
              <w:right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Бр.</w:t>
            </w:r>
          </w:p>
        </w:tc>
        <w:tc>
          <w:tcPr>
            <w:tcW w:w="4820" w:type="dxa"/>
            <w:tcBorders>
              <w:top w:val="single" w:sz="12" w:space="0" w:color="auto"/>
              <w:left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 xml:space="preserve">Опис предвиђених </w:t>
            </w:r>
            <w:r w:rsidRPr="00D52759">
              <w:rPr>
                <w:rFonts w:cs="Arial"/>
                <w:b/>
                <w:noProof/>
                <w:sz w:val="18"/>
                <w:szCs w:val="18"/>
                <w:lang w:val="sr-Cyrl-CS"/>
              </w:rPr>
              <w:t>услуга</w:t>
            </w:r>
          </w:p>
        </w:tc>
        <w:tc>
          <w:tcPr>
            <w:tcW w:w="1843"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Предвиђена количина</w:t>
            </w:r>
          </w:p>
        </w:tc>
        <w:tc>
          <w:tcPr>
            <w:tcW w:w="1701" w:type="dxa"/>
            <w:tcBorders>
              <w:top w:val="single" w:sz="12" w:space="0" w:color="auto"/>
              <w:bottom w:val="single" w:sz="12" w:space="0" w:color="auto"/>
            </w:tcBorders>
            <w:shd w:val="clear" w:color="auto" w:fill="auto"/>
            <w:vAlign w:val="center"/>
          </w:tcPr>
          <w:p w:rsidR="00E2654B" w:rsidRPr="00D52759" w:rsidRDefault="00E2654B" w:rsidP="007669E2">
            <w:pPr>
              <w:jc w:val="center"/>
              <w:rPr>
                <w:rFonts w:cs="Arial"/>
                <w:b/>
                <w:noProof/>
                <w:sz w:val="20"/>
                <w:szCs w:val="20"/>
                <w:lang w:val="sr-Cyrl-CS"/>
              </w:rPr>
            </w:pPr>
            <w:r w:rsidRPr="00D52759">
              <w:rPr>
                <w:rFonts w:cs="Arial"/>
                <w:b/>
                <w:noProof/>
                <w:sz w:val="20"/>
                <w:szCs w:val="20"/>
                <w:lang w:val="sr-Cyrl-CS"/>
              </w:rPr>
              <w:t>Јединица</w:t>
            </w:r>
          </w:p>
        </w:tc>
      </w:tr>
      <w:tr w:rsidR="00E2654B" w:rsidRPr="00D52759" w:rsidTr="00E2654B">
        <w:tc>
          <w:tcPr>
            <w:tcW w:w="675" w:type="dxa"/>
            <w:tcBorders>
              <w:top w:val="single" w:sz="2" w:space="0" w:color="auto"/>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546D4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546D4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546D4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1843" w:type="dxa"/>
            <w:shd w:val="clear" w:color="auto" w:fill="auto"/>
            <w:vAlign w:val="center"/>
          </w:tcPr>
          <w:p w:rsidR="00E2654B" w:rsidRPr="00D52759" w:rsidRDefault="008B0A31" w:rsidP="007669E2">
            <w:pPr>
              <w:jc w:val="center"/>
              <w:rPr>
                <w:rFonts w:cs="Arial"/>
                <w:noProof/>
                <w:sz w:val="18"/>
                <w:szCs w:val="18"/>
                <w:lang w:val="sr-Cyrl-CS"/>
              </w:rPr>
            </w:pPr>
            <w:r>
              <w:rPr>
                <w:rFonts w:cs="Arial"/>
                <w:noProof/>
                <w:sz w:val="18"/>
                <w:szCs w:val="18"/>
                <w:lang w:val="sr-Cyrl-CS"/>
              </w:rPr>
              <w:t>2 ком</w:t>
            </w:r>
          </w:p>
        </w:tc>
        <w:tc>
          <w:tcPr>
            <w:tcW w:w="1701" w:type="dxa"/>
            <w:shd w:val="clear" w:color="auto" w:fill="auto"/>
            <w:vAlign w:val="center"/>
          </w:tcPr>
          <w:p w:rsidR="00E2654B" w:rsidRPr="00D52759" w:rsidRDefault="00546D4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Pr>
                <w:rFonts w:cs="Arial"/>
                <w:noProof/>
                <w:sz w:val="18"/>
                <w:szCs w:val="18"/>
                <w:lang w:val="sr-Cyrl-CS"/>
              </w:rPr>
              <w:t xml:space="preserve">Замна ланца роста 62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1</w:t>
            </w:r>
            <w:r w:rsidR="008B0A31">
              <w:rPr>
                <w:rFonts w:cs="Arial"/>
                <w:noProof/>
                <w:sz w:val="18"/>
                <w:szCs w:val="18"/>
                <w:lang w:val="sr-Cyrl-CS"/>
              </w:rPr>
              <w:t xml:space="preserve"> ком</w:t>
            </w:r>
          </w:p>
        </w:tc>
        <w:tc>
          <w:tcPr>
            <w:tcW w:w="1701" w:type="dxa"/>
            <w:shd w:val="clear" w:color="auto" w:fill="auto"/>
            <w:vAlign w:val="center"/>
          </w:tcPr>
          <w:p w:rsidR="00E2654B" w:rsidRPr="00D52759" w:rsidRDefault="00546D48" w:rsidP="007669E2">
            <w:pPr>
              <w:jc w:val="center"/>
              <w:rPr>
                <w:rFonts w:cs="Arial"/>
                <w:noProof/>
                <w:sz w:val="18"/>
                <w:szCs w:val="18"/>
                <w:lang w:val="sr-Cyrl-CS"/>
              </w:rPr>
            </w:pPr>
            <w:r>
              <w:rPr>
                <w:rFonts w:cs="Arial"/>
                <w:noProof/>
                <w:sz w:val="18"/>
                <w:szCs w:val="18"/>
                <w:lang w:val="sr-Cyrl-CS"/>
              </w:rPr>
              <w:t>ком</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200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40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80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rPr>
          <w:trHeight w:val="350"/>
        </w:trPr>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D52759" w:rsidRDefault="00E2654B" w:rsidP="004568D5">
            <w:pPr>
              <w:numPr>
                <w:ilvl w:val="0"/>
                <w:numId w:val="33"/>
              </w:numPr>
              <w:spacing w:before="0"/>
              <w:jc w:val="left"/>
              <w:rPr>
                <w:rFonts w:cs="Arial"/>
                <w:noProof/>
                <w:sz w:val="19"/>
                <w:szCs w:val="19"/>
                <w:lang w:val="sr-Cyrl-CS"/>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50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Default="00E2654B" w:rsidP="007669E2">
            <w:pPr>
              <w:ind w:left="72"/>
              <w:rPr>
                <w:rFonts w:cs="Arial"/>
                <w:noProof/>
                <w:sz w:val="19"/>
                <w:szCs w:val="19"/>
              </w:rPr>
            </w:pPr>
            <w:r>
              <w:rPr>
                <w:rFonts w:cs="Arial"/>
                <w:noProof/>
                <w:sz w:val="19"/>
                <w:szCs w:val="19"/>
              </w:rPr>
              <w:t>12</w:t>
            </w:r>
          </w:p>
          <w:p w:rsidR="00E2654B" w:rsidRPr="009E7685" w:rsidRDefault="00E2654B" w:rsidP="007669E2">
            <w:pPr>
              <w:ind w:left="72"/>
              <w:rPr>
                <w:rFonts w:cs="Arial"/>
                <w:noProof/>
                <w:sz w:val="19"/>
                <w:szCs w:val="19"/>
              </w:rPr>
            </w:pP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lastRenderedPageBreak/>
              <w:t xml:space="preserve">Отварање и прање канала за довод топлог ваздуха и </w:t>
            </w:r>
            <w:r w:rsidRPr="00D52759">
              <w:rPr>
                <w:rFonts w:cs="Arial"/>
                <w:noProof/>
                <w:sz w:val="18"/>
                <w:szCs w:val="18"/>
                <w:lang w:val="sr-Cyrl-CS"/>
              </w:rPr>
              <w:lastRenderedPageBreak/>
              <w:t>разрада клапни са заменом оштећених завртњева поклопаца  уколико је потребно</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lastRenderedPageBreak/>
              <w:t xml:space="preserve">16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13</w:t>
            </w: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1843" w:type="dxa"/>
            <w:shd w:val="clear" w:color="auto" w:fill="auto"/>
            <w:vAlign w:val="center"/>
          </w:tcPr>
          <w:p w:rsidR="00E2654B" w:rsidRPr="00D52759" w:rsidRDefault="00FE4EE5" w:rsidP="007669E2">
            <w:pPr>
              <w:jc w:val="center"/>
              <w:rPr>
                <w:rFonts w:cs="Arial"/>
                <w:noProof/>
                <w:sz w:val="18"/>
                <w:szCs w:val="18"/>
                <w:lang w:val="sr-Cyrl-CS"/>
              </w:rPr>
            </w:pPr>
            <w:r>
              <w:rPr>
                <w:rFonts w:cs="Arial"/>
                <w:noProof/>
                <w:sz w:val="18"/>
                <w:szCs w:val="18"/>
                <w:lang w:val="sr-Cyrl-CS"/>
              </w:rPr>
              <w:t>8 ком</w:t>
            </w:r>
          </w:p>
        </w:tc>
        <w:tc>
          <w:tcPr>
            <w:tcW w:w="1701" w:type="dxa"/>
            <w:shd w:val="clear" w:color="auto" w:fill="auto"/>
            <w:vAlign w:val="center"/>
          </w:tcPr>
          <w:p w:rsidR="00E2654B" w:rsidRPr="00546D48" w:rsidRDefault="00546D48" w:rsidP="007669E2">
            <w:pPr>
              <w:jc w:val="center"/>
              <w:rPr>
                <w:rFonts w:cs="Arial"/>
                <w:noProof/>
                <w:sz w:val="18"/>
                <w:szCs w:val="18"/>
                <w:lang w:val="sr-Latn-RS"/>
              </w:rPr>
            </w:pPr>
            <w:r>
              <w:rPr>
                <w:rFonts w:cs="Arial"/>
                <w:noProof/>
                <w:sz w:val="18"/>
                <w:szCs w:val="18"/>
                <w:lang w:val="sr-Cyrl-RS"/>
              </w:rPr>
              <w:t>ком</w:t>
            </w:r>
          </w:p>
        </w:tc>
      </w:tr>
      <w:tr w:rsidR="00E2654B" w:rsidRPr="00D52759" w:rsidTr="00E2654B">
        <w:trPr>
          <w:trHeight w:val="548"/>
        </w:trPr>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14</w:t>
            </w: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10 </w:t>
            </w:r>
            <w:r w:rsidR="00546D48">
              <w:rPr>
                <w:rFonts w:cs="Arial"/>
                <w:noProof/>
                <w:sz w:val="18"/>
                <w:szCs w:val="18"/>
                <w:lang w:val="sr-Latn-RS"/>
              </w:rPr>
              <w:t>m</w:t>
            </w:r>
            <w:r w:rsidR="00546D48" w:rsidRPr="00D52759">
              <w:rPr>
                <w:rFonts w:cs="Arial"/>
                <w:noProof/>
                <w:sz w:val="18"/>
                <w:szCs w:val="18"/>
                <w:vertAlign w:val="superscript"/>
                <w:lang w:val="sr-Cyrl-CS"/>
              </w:rPr>
              <w:t>2</w:t>
            </w:r>
          </w:p>
        </w:tc>
        <w:tc>
          <w:tcPr>
            <w:tcW w:w="1701" w:type="dxa"/>
            <w:shd w:val="clear" w:color="auto" w:fill="auto"/>
            <w:vAlign w:val="center"/>
          </w:tcPr>
          <w:p w:rsidR="00E2654B" w:rsidRPr="00D52759" w:rsidRDefault="00546D48" w:rsidP="007669E2">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15</w:t>
            </w: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 </w:t>
            </w:r>
            <w:r w:rsidR="00E6085E">
              <w:rPr>
                <w:rFonts w:cs="Arial"/>
                <w:noProof/>
                <w:sz w:val="18"/>
                <w:szCs w:val="18"/>
                <w:lang w:val="sr-Latn-RS"/>
              </w:rPr>
              <w:t>ком</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ком</w:t>
            </w:r>
            <w:r w:rsidR="00E2654B" w:rsidRPr="00D52759">
              <w:rPr>
                <w:rFonts w:cs="Arial"/>
                <w:noProof/>
                <w:sz w:val="18"/>
                <w:szCs w:val="18"/>
                <w:lang w:val="sr-Cyrl-CS"/>
              </w:rPr>
              <w:t>.</w:t>
            </w:r>
          </w:p>
        </w:tc>
      </w:tr>
      <w:tr w:rsidR="00E2654B" w:rsidRPr="00D52759" w:rsidTr="00E2654B">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16</w:t>
            </w: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Дихтовање хаубе роста</w:t>
            </w:r>
          </w:p>
        </w:tc>
        <w:tc>
          <w:tcPr>
            <w:tcW w:w="1843" w:type="dxa"/>
            <w:shd w:val="clear" w:color="auto" w:fill="auto"/>
            <w:vAlign w:val="center"/>
          </w:tcPr>
          <w:p w:rsidR="00E2654B" w:rsidRPr="00BE62F2" w:rsidRDefault="00E2654B" w:rsidP="00546D48">
            <w:pPr>
              <w:jc w:val="center"/>
              <w:rPr>
                <w:rFonts w:cs="Arial"/>
                <w:noProof/>
                <w:sz w:val="18"/>
                <w:szCs w:val="18"/>
                <w:lang w:val="sr-Latn-RS"/>
              </w:rPr>
            </w:pPr>
            <w:r w:rsidRPr="00D52759">
              <w:rPr>
                <w:rFonts w:cs="Arial"/>
                <w:noProof/>
                <w:sz w:val="18"/>
                <w:szCs w:val="18"/>
                <w:lang w:val="sr-Cyrl-CS"/>
              </w:rPr>
              <w:t xml:space="preserve">16 </w:t>
            </w:r>
            <w:r w:rsidR="00546D48">
              <w:rPr>
                <w:rFonts w:cs="Arial"/>
                <w:noProof/>
                <w:sz w:val="18"/>
                <w:szCs w:val="18"/>
                <w:lang w:val="sr-Latn-RS"/>
              </w:rPr>
              <w:t>m</w:t>
            </w:r>
          </w:p>
        </w:tc>
        <w:tc>
          <w:tcPr>
            <w:tcW w:w="1701" w:type="dxa"/>
            <w:shd w:val="clear" w:color="auto" w:fill="auto"/>
            <w:vAlign w:val="center"/>
          </w:tcPr>
          <w:p w:rsidR="00E2654B" w:rsidRPr="00BE62F2" w:rsidRDefault="00546D48" w:rsidP="007669E2">
            <w:pPr>
              <w:jc w:val="center"/>
              <w:rPr>
                <w:rFonts w:cs="Arial"/>
                <w:noProof/>
                <w:sz w:val="18"/>
                <w:szCs w:val="18"/>
                <w:lang w:val="sr-Latn-RS"/>
              </w:rPr>
            </w:pPr>
            <w:r>
              <w:rPr>
                <w:rFonts w:cs="Arial"/>
                <w:noProof/>
                <w:sz w:val="18"/>
                <w:szCs w:val="18"/>
                <w:lang w:val="sr-Latn-RS"/>
              </w:rPr>
              <w:t>m</w:t>
            </w:r>
          </w:p>
        </w:tc>
      </w:tr>
      <w:tr w:rsidR="00E2654B" w:rsidRPr="00D52759" w:rsidTr="00E2654B">
        <w:trPr>
          <w:trHeight w:val="548"/>
        </w:trPr>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17</w:t>
            </w:r>
          </w:p>
        </w:tc>
        <w:tc>
          <w:tcPr>
            <w:tcW w:w="4820" w:type="dxa"/>
            <w:tcBorders>
              <w:left w:val="single" w:sz="12" w:space="0" w:color="auto"/>
            </w:tcBorders>
            <w:shd w:val="clear" w:color="auto" w:fill="auto"/>
            <w:vAlign w:val="center"/>
          </w:tcPr>
          <w:p w:rsidR="00E2654B" w:rsidRPr="00D52759" w:rsidRDefault="00E2654B" w:rsidP="007669E2">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1843" w:type="dxa"/>
            <w:shd w:val="clear" w:color="auto" w:fill="auto"/>
            <w:vAlign w:val="center"/>
          </w:tcPr>
          <w:p w:rsidR="00E2654B" w:rsidRPr="00D52759" w:rsidRDefault="00E2654B" w:rsidP="007669E2">
            <w:pPr>
              <w:jc w:val="center"/>
              <w:rPr>
                <w:rFonts w:cs="Arial"/>
                <w:noProof/>
                <w:sz w:val="18"/>
                <w:szCs w:val="18"/>
                <w:lang w:val="sr-Cyrl-CS"/>
              </w:rPr>
            </w:pPr>
            <w:r w:rsidRPr="00D52759">
              <w:rPr>
                <w:rFonts w:cs="Arial"/>
                <w:noProof/>
                <w:sz w:val="18"/>
                <w:szCs w:val="18"/>
                <w:lang w:val="sr-Cyrl-CS"/>
              </w:rPr>
              <w:t xml:space="preserve">2 </w:t>
            </w:r>
            <w:r w:rsidR="00E6085E">
              <w:rPr>
                <w:rFonts w:cs="Arial"/>
                <w:noProof/>
                <w:sz w:val="18"/>
                <w:szCs w:val="18"/>
                <w:lang w:val="sr-Latn-RS"/>
              </w:rPr>
              <w:t>ком</w:t>
            </w:r>
            <w:r w:rsidRPr="00D52759">
              <w:rPr>
                <w:rFonts w:cs="Arial"/>
                <w:noProof/>
                <w:sz w:val="18"/>
                <w:szCs w:val="18"/>
                <w:lang w:val="sr-Cyrl-CS"/>
              </w:rPr>
              <w:t>.</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Cyrl-CS"/>
              </w:rPr>
              <w:t>ком</w:t>
            </w:r>
            <w:r w:rsidR="00E2654B" w:rsidRPr="00D52759">
              <w:rPr>
                <w:rFonts w:cs="Arial"/>
                <w:noProof/>
                <w:sz w:val="18"/>
                <w:szCs w:val="18"/>
                <w:lang w:val="sr-Cyrl-CS"/>
              </w:rPr>
              <w:t>.</w:t>
            </w:r>
          </w:p>
        </w:tc>
      </w:tr>
      <w:tr w:rsidR="00E2654B" w:rsidRPr="00D52759" w:rsidTr="00E2654B">
        <w:trPr>
          <w:trHeight w:val="530"/>
        </w:trPr>
        <w:tc>
          <w:tcPr>
            <w:tcW w:w="675" w:type="dxa"/>
            <w:tcBorders>
              <w:left w:val="single" w:sz="12" w:space="0" w:color="auto"/>
              <w:right w:val="single" w:sz="12" w:space="0" w:color="auto"/>
            </w:tcBorders>
            <w:shd w:val="clear" w:color="auto" w:fill="auto"/>
            <w:vAlign w:val="center"/>
          </w:tcPr>
          <w:p w:rsidR="00E2654B" w:rsidRPr="009E7685" w:rsidRDefault="00E2654B" w:rsidP="007669E2">
            <w:pPr>
              <w:ind w:left="72"/>
              <w:rPr>
                <w:rFonts w:cs="Arial"/>
                <w:noProof/>
                <w:sz w:val="19"/>
                <w:szCs w:val="19"/>
              </w:rPr>
            </w:pPr>
            <w:r>
              <w:rPr>
                <w:rFonts w:cs="Arial"/>
                <w:noProof/>
                <w:sz w:val="19"/>
                <w:szCs w:val="19"/>
              </w:rPr>
              <w:t>18</w:t>
            </w:r>
          </w:p>
        </w:tc>
        <w:tc>
          <w:tcPr>
            <w:tcW w:w="4820" w:type="dxa"/>
            <w:tcBorders>
              <w:left w:val="single" w:sz="12" w:space="0" w:color="auto"/>
            </w:tcBorders>
            <w:shd w:val="clear" w:color="auto" w:fill="auto"/>
            <w:vAlign w:val="center"/>
          </w:tcPr>
          <w:p w:rsidR="00E2654B" w:rsidRPr="00B93A6E" w:rsidRDefault="00E2654B" w:rsidP="00B93A6E">
            <w:pPr>
              <w:rPr>
                <w:rFonts w:cs="Arial"/>
                <w:noProof/>
                <w:sz w:val="18"/>
                <w:szCs w:val="18"/>
                <w:lang w:val="sr-Cyrl-CS"/>
              </w:rPr>
            </w:pPr>
            <w:r w:rsidRPr="00B93A6E">
              <w:rPr>
                <w:noProof/>
                <w:sz w:val="18"/>
                <w:szCs w:val="18"/>
                <w:lang w:val="sr-Cyrl-CS"/>
              </w:rPr>
              <w:t xml:space="preserve">Услуге </w:t>
            </w:r>
            <w:r w:rsidR="00B93A6E" w:rsidRPr="00B93A6E">
              <w:rPr>
                <w:noProof/>
                <w:sz w:val="18"/>
                <w:szCs w:val="18"/>
                <w:lang w:val="sr-Cyrl-CS"/>
              </w:rPr>
              <w:t xml:space="preserve">по </w:t>
            </w:r>
            <w:r w:rsidR="00E6085E" w:rsidRPr="00B93A6E">
              <w:rPr>
                <w:noProof/>
                <w:sz w:val="18"/>
                <w:szCs w:val="18"/>
                <w:lang w:val="sr-Latn-RS"/>
              </w:rPr>
              <w:t>НЧ</w:t>
            </w:r>
            <w:r w:rsidRPr="00B93A6E">
              <w:rPr>
                <w:noProof/>
                <w:sz w:val="18"/>
                <w:szCs w:val="18"/>
                <w:lang w:val="sr-Cyrl-CS"/>
              </w:rPr>
              <w:t>.</w:t>
            </w:r>
          </w:p>
        </w:tc>
        <w:tc>
          <w:tcPr>
            <w:tcW w:w="1843" w:type="dxa"/>
            <w:shd w:val="clear" w:color="auto" w:fill="auto"/>
            <w:vAlign w:val="center"/>
          </w:tcPr>
          <w:p w:rsidR="00E2654B" w:rsidRPr="00BE62F2" w:rsidRDefault="00E2654B" w:rsidP="007669E2">
            <w:pPr>
              <w:jc w:val="center"/>
              <w:rPr>
                <w:rFonts w:cs="Arial"/>
                <w:noProof/>
                <w:sz w:val="18"/>
                <w:szCs w:val="18"/>
                <w:lang w:val="sr-Latn-RS"/>
              </w:rPr>
            </w:pPr>
            <w:r w:rsidRPr="00D52759">
              <w:rPr>
                <w:rFonts w:cs="Arial"/>
                <w:noProof/>
                <w:sz w:val="18"/>
                <w:szCs w:val="18"/>
                <w:lang w:val="sr-Cyrl-CS"/>
              </w:rPr>
              <w:t xml:space="preserve">300 </w:t>
            </w:r>
            <w:r w:rsidR="00E6085E">
              <w:rPr>
                <w:rFonts w:cs="Arial"/>
                <w:noProof/>
                <w:sz w:val="18"/>
                <w:szCs w:val="18"/>
                <w:lang w:val="sr-Latn-RS"/>
              </w:rPr>
              <w:t>НЧ</w:t>
            </w:r>
          </w:p>
        </w:tc>
        <w:tc>
          <w:tcPr>
            <w:tcW w:w="1701" w:type="dxa"/>
            <w:shd w:val="clear" w:color="auto" w:fill="auto"/>
            <w:vAlign w:val="center"/>
          </w:tcPr>
          <w:p w:rsidR="00E2654B" w:rsidRPr="00D52759" w:rsidRDefault="00E6085E" w:rsidP="007669E2">
            <w:pPr>
              <w:jc w:val="center"/>
              <w:rPr>
                <w:rFonts w:cs="Arial"/>
                <w:noProof/>
                <w:sz w:val="18"/>
                <w:szCs w:val="18"/>
                <w:lang w:val="sr-Cyrl-CS"/>
              </w:rPr>
            </w:pPr>
            <w:r>
              <w:rPr>
                <w:rFonts w:cs="Arial"/>
                <w:noProof/>
                <w:sz w:val="18"/>
                <w:szCs w:val="18"/>
                <w:lang w:val="sr-Latn-RS"/>
              </w:rPr>
              <w:t>НЧ</w:t>
            </w:r>
            <w:r w:rsidR="00E2654B" w:rsidRPr="00D52759">
              <w:rPr>
                <w:rFonts w:cs="Arial"/>
                <w:noProof/>
                <w:sz w:val="18"/>
                <w:szCs w:val="18"/>
                <w:lang w:val="sr-Cyrl-CS"/>
              </w:rPr>
              <w:t>.</w:t>
            </w:r>
          </w:p>
        </w:tc>
      </w:tr>
    </w:tbl>
    <w:p w:rsidR="00E2654B" w:rsidRDefault="00E2654B" w:rsidP="00E2654B">
      <w:pPr>
        <w:rPr>
          <w:noProof/>
          <w:lang w:val="sr-Cyrl-CS"/>
        </w:rPr>
      </w:pPr>
      <w:r>
        <w:rPr>
          <w:noProof/>
          <w:lang w:val="sr-Cyrl-CS"/>
        </w:rPr>
        <w:t xml:space="preserve">                 НАПОМЕНА:</w:t>
      </w:r>
    </w:p>
    <w:p w:rsidR="00E2654B" w:rsidRDefault="00E2654B" w:rsidP="00E2654B">
      <w:pPr>
        <w:rPr>
          <w:noProof/>
          <w:lang w:val="sr-Cyrl-CS"/>
        </w:rPr>
      </w:pP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је обавезан да понуди све услуге из наведене спецификације, где је предвиђена очекивана количина.</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се обавезује да за извршење услуга према приложеној спецификацији обезбеди-потребну механизацију, алате, скеле, сав потрошни материјал - резне и брусне плоче, профилисана брусна тела и глодала, техничке гасове за резање и заваривање, електроде за заваривање нелегираних челика као и сав други потребан прибор како би се услуге извеле у складу са важећим стандардима. Пре започињања услуге извођач је обавезан да достави атесте додатног материјала за заваривање који ће примењивати при заваривању и његово коришћење усагласи са наручиоцем радова.</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За извођење заваривачких услуга поступком 111 неопходно је да изабрани понуђач поседује сушилице и тоболце.</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Сви ангажовани заваривачи морају имати важеће атесте који морају бити достављени наручиоцу пре започињања радова.</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мора  да поседује трафо уређаје на 24</w:t>
      </w:r>
      <w:r w:rsidR="00E6085E">
        <w:rPr>
          <w:noProof/>
          <w:lang w:val="sr-Latn-RS"/>
        </w:rPr>
        <w:t>В</w:t>
      </w:r>
      <w:r>
        <w:rPr>
          <w:noProof/>
          <w:lang w:val="sr-Cyrl-CS"/>
        </w:rPr>
        <w:t>.</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се обавезује да за своје раднике обезбеди заштитна средства за рад.</w:t>
      </w:r>
    </w:p>
    <w:p w:rsidR="00E2654B" w:rsidRDefault="00E2654B" w:rsidP="004568D5">
      <w:pPr>
        <w:numPr>
          <w:ilvl w:val="0"/>
          <w:numId w:val="34"/>
        </w:numPr>
        <w:tabs>
          <w:tab w:val="clear" w:pos="900"/>
          <w:tab w:val="num" w:pos="1228"/>
        </w:tabs>
        <w:spacing w:before="0"/>
        <w:ind w:left="1228"/>
        <w:jc w:val="left"/>
        <w:rPr>
          <w:noProof/>
          <w:lang w:val="sr-Cyrl-CS"/>
        </w:rPr>
      </w:pPr>
      <w:r>
        <w:rPr>
          <w:noProof/>
          <w:lang w:val="sr-Cyrl-CS"/>
        </w:rPr>
        <w:t>Изабрани понуђач је обавезан да пре демонтаже изолације на делу постројења на коме обавља услуге изради прописане скеле неопходне за демонтажу изолације и извођење његових услуга. Демонтажа и монтажа изолације је обавеза Тент-а</w:t>
      </w:r>
      <w:r>
        <w:rPr>
          <w:noProof/>
          <w:lang w:val="sr-Latn-RS"/>
        </w:rPr>
        <w:t>.</w:t>
      </w:r>
      <w:r>
        <w:rPr>
          <w:noProof/>
          <w:lang w:val="sr-Cyrl-CS"/>
        </w:rPr>
        <w:t xml:space="preserve"> По завршетку монтаже изолације </w:t>
      </w:r>
      <w:r>
        <w:rPr>
          <w:noProof/>
          <w:lang w:val="sr-Cyrl-RS"/>
        </w:rPr>
        <w:t>изабрани понуђач</w:t>
      </w:r>
      <w:r>
        <w:rPr>
          <w:noProof/>
          <w:lang w:val="sr-Cyrl-CS"/>
        </w:rPr>
        <w:t xml:space="preserve"> је обавезан да демонтира скеле.</w:t>
      </w:r>
    </w:p>
    <w:p w:rsidR="00E2654B" w:rsidRDefault="00E2654B" w:rsidP="004568D5">
      <w:pPr>
        <w:numPr>
          <w:ilvl w:val="0"/>
          <w:numId w:val="34"/>
        </w:numPr>
        <w:tabs>
          <w:tab w:val="clear" w:pos="900"/>
          <w:tab w:val="num" w:pos="1228"/>
        </w:tabs>
        <w:spacing w:before="0"/>
        <w:ind w:left="1228"/>
        <w:jc w:val="left"/>
        <w:rPr>
          <w:noProof/>
          <w:lang w:val="sr-Cyrl-CS"/>
        </w:rPr>
      </w:pPr>
      <w:r>
        <w:rPr>
          <w:noProof/>
          <w:lang w:val="sr-Cyrl-CS"/>
        </w:rPr>
        <w:t>Након демонтаже изолације, а пре почетка својих услуга обавеза изабраног понуђача је уклањање прашине која омета ток његових услуга. Уклањање прашине обавити мануелно или помоћу усисивача, не ометајући послове на осталим деловима постројења</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је обавезан да пре започињања услуге радни простор очисти од прашине и све друге врсте нечистоћа у што краћем времену како не би било угрожено предвиђено време за извођење ремонтних послова.</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t>Изабрани понуђач је дужан да локацију рада након завршетка услуга очисти од прљавштине и отпадног материјала који треба однети на за то одређено место дефинисано од стране ТЕНТ-а.</w:t>
      </w:r>
    </w:p>
    <w:p w:rsidR="00E2654B" w:rsidRDefault="006B1654" w:rsidP="004568D5">
      <w:pPr>
        <w:numPr>
          <w:ilvl w:val="0"/>
          <w:numId w:val="34"/>
        </w:numPr>
        <w:tabs>
          <w:tab w:val="clear" w:pos="900"/>
          <w:tab w:val="num" w:pos="1228"/>
        </w:tabs>
        <w:spacing w:before="0"/>
        <w:ind w:left="1228"/>
        <w:rPr>
          <w:noProof/>
          <w:lang w:val="sr-Cyrl-CS"/>
        </w:rPr>
      </w:pPr>
      <w:r>
        <w:rPr>
          <w:noProof/>
          <w:lang w:val="sr-Cyrl-CS"/>
        </w:rPr>
        <w:t>Изабрани понуђач</w:t>
      </w:r>
      <w:r w:rsidR="00E2654B">
        <w:rPr>
          <w:noProof/>
          <w:lang w:val="sr-Cyrl-CS"/>
        </w:rPr>
        <w:t xml:space="preserve"> је обавезан да присуствује дефектажи коју ће обавити наручилац по заустављању блока за ремонт.</w:t>
      </w:r>
    </w:p>
    <w:p w:rsidR="00E2654B" w:rsidRDefault="00E2654B" w:rsidP="004568D5">
      <w:pPr>
        <w:numPr>
          <w:ilvl w:val="0"/>
          <w:numId w:val="34"/>
        </w:numPr>
        <w:tabs>
          <w:tab w:val="clear" w:pos="900"/>
          <w:tab w:val="num" w:pos="1228"/>
        </w:tabs>
        <w:spacing w:before="0"/>
        <w:ind w:left="1228"/>
        <w:rPr>
          <w:noProof/>
          <w:lang w:val="sr-Cyrl-CS"/>
        </w:rPr>
      </w:pPr>
      <w:r>
        <w:rPr>
          <w:noProof/>
          <w:lang w:val="sr-Cyrl-CS"/>
        </w:rPr>
        <w:lastRenderedPageBreak/>
        <w:t>Изабрани понуђач је у обавези да на почетку ремонта именује лице за надзор и координацију ремонтних послова.</w:t>
      </w:r>
    </w:p>
    <w:p w:rsidR="00E13FFC" w:rsidRPr="006B1654" w:rsidRDefault="00E2654B" w:rsidP="004568D5">
      <w:pPr>
        <w:numPr>
          <w:ilvl w:val="0"/>
          <w:numId w:val="34"/>
        </w:numPr>
        <w:tabs>
          <w:tab w:val="clear" w:pos="900"/>
          <w:tab w:val="num" w:pos="1228"/>
        </w:tabs>
        <w:spacing w:before="0"/>
        <w:ind w:left="1228"/>
        <w:rPr>
          <w:noProof/>
          <w:lang w:val="sr-Cyrl-CS"/>
        </w:rPr>
      </w:pPr>
      <w:r>
        <w:rPr>
          <w:noProof/>
          <w:lang w:val="sr-Cyrl-CS"/>
        </w:rPr>
        <w:t>Очекиване количине услуга приказане у спецификацији су оријентационе. На почетку ремонта ће бити обављена дефектажа и утвђен ближи обим услуга, али се он током ремонта може кориговати. Наплата по овом уговору извршиће се на бази стварно изведених услуга и јединичних цена из спецификације, и не може премашити укупну (уговорену) вредност.</w:t>
      </w:r>
    </w:p>
    <w:p w:rsidR="00DB369C" w:rsidRPr="00E47C2E" w:rsidRDefault="000628D0" w:rsidP="000628D0">
      <w:pPr>
        <w:pStyle w:val="Heading10"/>
        <w:ind w:left="0" w:firstLine="0"/>
        <w:jc w:val="both"/>
        <w:rPr>
          <w:rFonts w:cs="Arial"/>
        </w:rPr>
      </w:pPr>
      <w:r w:rsidRPr="00E47C2E">
        <w:rPr>
          <w:rFonts w:cs="Arial"/>
        </w:rPr>
        <w:t>3</w:t>
      </w:r>
      <w:r w:rsidR="006B1654">
        <w:rPr>
          <w:rFonts w:cs="Arial"/>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E47C2E" w:rsidRDefault="005C4D38" w:rsidP="008112A2">
      <w:pPr>
        <w:pStyle w:val="ListParagraph"/>
        <w:autoSpaceDE w:val="0"/>
        <w:autoSpaceDN w:val="0"/>
        <w:adjustRightInd w:val="0"/>
        <w:spacing w:before="0" w:after="0" w:line="240" w:lineRule="auto"/>
        <w:ind w:left="0"/>
        <w:contextualSpacing w:val="0"/>
        <w:rPr>
          <w:rFonts w:ascii="Arial" w:hAnsi="Arial" w:cs="Arial"/>
          <w:color w:val="00B0F0"/>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року 12 месеци од дана ступања уговора на снагу, у складу са Термин планом ремонта.</w:t>
      </w:r>
    </w:p>
    <w:p w:rsidR="00DB369C" w:rsidRPr="00E47C2E" w:rsidRDefault="006B1654" w:rsidP="00781B02">
      <w:pPr>
        <w:pStyle w:val="Heading10"/>
        <w:rPr>
          <w:rFonts w:cs="Arial"/>
        </w:rPr>
      </w:pPr>
      <w:bookmarkStart w:id="21" w:name="_Toc441651542"/>
      <w:bookmarkStart w:id="22" w:name="_Toc442559880"/>
      <w:r>
        <w:rPr>
          <w:rFonts w:cs="Arial"/>
        </w:rPr>
        <w:t xml:space="preserve">3.3 </w:t>
      </w:r>
      <w:r w:rsidR="00DB369C" w:rsidRPr="00E47C2E">
        <w:rPr>
          <w:rFonts w:cs="Arial"/>
        </w:rPr>
        <w:t xml:space="preserve">Место </w:t>
      </w:r>
      <w:bookmarkEnd w:id="21"/>
      <w:bookmarkEnd w:id="22"/>
      <w:r w:rsidR="00A63575" w:rsidRPr="00E47C2E">
        <w:rPr>
          <w:rFonts w:cs="Arial"/>
        </w:rPr>
        <w:t>извршења услуга</w:t>
      </w:r>
    </w:p>
    <w:p w:rsidR="006B1654" w:rsidRPr="00611132" w:rsidRDefault="006B1654" w:rsidP="006B1654">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6B1654" w:rsidRDefault="006B1654" w:rsidP="006B1654">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6B1654" w:rsidRDefault="006B1654" w:rsidP="006B1654">
      <w:pPr>
        <w:spacing w:before="0"/>
        <w:rPr>
          <w:rFonts w:eastAsia="TimesNewRomanPSMT" w:cs="Arial"/>
          <w:bCs/>
          <w:lang w:val="sr-Latn-RS"/>
        </w:rPr>
      </w:pPr>
    </w:p>
    <w:p w:rsidR="008112A2" w:rsidRPr="00E47C2E" w:rsidRDefault="006B1654"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C21531" w:rsidRPr="00E47C2E" w:rsidRDefault="00C21531" w:rsidP="00C21531">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C21531" w:rsidRPr="00E47C2E" w:rsidRDefault="00C21531" w:rsidP="00C21531">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E13FFC" w:rsidRPr="00C21531" w:rsidRDefault="00C21531" w:rsidP="00C21531">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4D14FC" w:rsidRPr="00E47C2E" w:rsidRDefault="006B1654" w:rsidP="00781B02">
      <w:pPr>
        <w:pStyle w:val="Heading10"/>
        <w:rPr>
          <w:rFonts w:cs="Arial"/>
          <w:color w:val="00B0F0"/>
        </w:rPr>
      </w:pPr>
      <w:bookmarkStart w:id="23" w:name="_Toc441651543"/>
      <w:bookmarkStart w:id="24"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3"/>
      <w:bookmarkEnd w:id="24"/>
    </w:p>
    <w:p w:rsidR="005C4D38" w:rsidRDefault="005C4D38" w:rsidP="005C4D38">
      <w:pPr>
        <w:spacing w:before="0"/>
        <w:rPr>
          <w:rFonts w:cs="Arial"/>
          <w:lang w:val="sr-Cyrl-CS" w:eastAsia="zh-CN"/>
        </w:rPr>
      </w:pPr>
      <w:r w:rsidRPr="00AC0561">
        <w:rPr>
          <w:rFonts w:cs="Arial"/>
          <w:lang w:eastAsia="zh-CN"/>
        </w:rPr>
        <w:t>Гарантни ро</w:t>
      </w:r>
      <w:r>
        <w:rPr>
          <w:rFonts w:cs="Arial"/>
          <w:lang w:eastAsia="zh-CN"/>
        </w:rPr>
        <w:t>к за предмет набавке је 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5C4D38" w:rsidRPr="00027433" w:rsidRDefault="005C4D38" w:rsidP="005C4D38">
      <w:pPr>
        <w:spacing w:before="0"/>
        <w:rPr>
          <w:rFonts w:cs="Arial"/>
          <w:lang w:eastAsia="zh-CN"/>
        </w:rPr>
      </w:pPr>
      <w:r w:rsidRPr="00027433">
        <w:rPr>
          <w:rFonts w:cs="Arial"/>
          <w:lang w:val="sr-Cyrl-CS" w:eastAsia="zh-CN"/>
        </w:rPr>
        <w:t xml:space="preserve">Изабрани </w:t>
      </w:r>
      <w:r w:rsidRPr="00027433">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eastAsia="zh-CN"/>
        </w:rPr>
      </w:pPr>
    </w:p>
    <w:p w:rsidR="005C4D38" w:rsidRDefault="005C4D38" w:rsidP="008112A2">
      <w:pPr>
        <w:spacing w:before="0"/>
        <w:rPr>
          <w:rFonts w:cs="Arial"/>
          <w:color w:val="00B0F0"/>
          <w:lang w:eastAsia="zh-CN"/>
        </w:rPr>
      </w:pPr>
    </w:p>
    <w:p w:rsidR="005C4D38" w:rsidRDefault="005C4D38"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B93A6E" w:rsidRDefault="00B93A6E" w:rsidP="008112A2">
      <w:pPr>
        <w:spacing w:before="0"/>
        <w:rPr>
          <w:rFonts w:cs="Arial"/>
          <w:color w:val="00B0F0"/>
          <w:lang w:eastAsia="zh-CN"/>
        </w:rPr>
      </w:pPr>
    </w:p>
    <w:p w:rsidR="005C4D38" w:rsidRDefault="005C4D38" w:rsidP="008112A2">
      <w:pPr>
        <w:spacing w:before="0"/>
        <w:rPr>
          <w:rFonts w:cs="Arial"/>
          <w:color w:val="00B0F0"/>
          <w:lang w:eastAsia="zh-CN"/>
        </w:rPr>
      </w:pPr>
    </w:p>
    <w:p w:rsidR="005C4D38" w:rsidRDefault="005C4D38" w:rsidP="008112A2">
      <w:pPr>
        <w:spacing w:before="0"/>
        <w:rPr>
          <w:rFonts w:cs="Arial"/>
          <w:color w:val="00B0F0"/>
          <w:lang w:eastAsia="zh-CN"/>
        </w:rPr>
      </w:pPr>
    </w:p>
    <w:p w:rsidR="005C4D38" w:rsidRDefault="005C4D38" w:rsidP="008112A2">
      <w:pPr>
        <w:spacing w:before="0"/>
        <w:rPr>
          <w:rFonts w:cs="Arial"/>
          <w:color w:val="00B0F0"/>
          <w:lang w:eastAsia="zh-CN"/>
        </w:rPr>
      </w:pPr>
    </w:p>
    <w:p w:rsidR="005C4D38" w:rsidRDefault="005C4D38"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756A02" w:rsidRPr="00E47C2E" w:rsidRDefault="00756A02" w:rsidP="004568D5">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568D5">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568D5">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5" w:history="1">
              <w:r w:rsidR="00E6085E">
                <w:rPr>
                  <w:rStyle w:val="Hyperlink"/>
                  <w:rFonts w:cs="Arial"/>
                  <w:lang w:val="sr-Latn-CS" w:eastAsia="sr-Latn-CS"/>
                </w:rPr>
                <w:t>хттп</w:t>
              </w:r>
              <w:r w:rsidRPr="00E47C2E">
                <w:rPr>
                  <w:rStyle w:val="Hyperlink"/>
                  <w:rFonts w:cs="Arial"/>
                  <w:lang w:val="sr-Latn-CS" w:eastAsia="sr-Latn-CS"/>
                </w:rPr>
                <w:t>://www.</w:t>
              </w:r>
              <w:r w:rsidR="00E6085E">
                <w:rPr>
                  <w:rStyle w:val="Hyperlink"/>
                  <w:rFonts w:cs="Arial"/>
                  <w:lang w:val="sr-Latn-CS" w:eastAsia="sr-Latn-CS"/>
                </w:rPr>
                <w:t>бг</w:t>
              </w:r>
              <w:r w:rsidRPr="00E47C2E">
                <w:rPr>
                  <w:rStyle w:val="Hyperlink"/>
                  <w:rFonts w:cs="Arial"/>
                  <w:lang w:val="sr-Latn-CS" w:eastAsia="sr-Latn-CS"/>
                </w:rPr>
                <w:t>.</w:t>
              </w:r>
              <w:r w:rsidR="00E6085E">
                <w:rPr>
                  <w:rStyle w:val="Hyperlink"/>
                  <w:rFonts w:cs="Arial"/>
                  <w:lang w:val="sr-Latn-CS" w:eastAsia="sr-Latn-CS"/>
                </w:rPr>
                <w:t>ви</w:t>
              </w:r>
              <w:r w:rsidRPr="00E47C2E">
                <w:rPr>
                  <w:rStyle w:val="Hyperlink"/>
                  <w:rFonts w:cs="Arial"/>
                  <w:lang w:val="sr-Latn-CS" w:eastAsia="sr-Latn-CS"/>
                </w:rPr>
                <w:t>.</w:t>
              </w:r>
              <w:r w:rsidR="00E6085E">
                <w:rPr>
                  <w:rStyle w:val="Hyperlink"/>
                  <w:rFonts w:cs="Arial"/>
                  <w:lang w:val="sr-Latn-CS" w:eastAsia="sr-Latn-CS"/>
                </w:rPr>
                <w:t>суд</w:t>
              </w:r>
              <w:r w:rsidRPr="00E47C2E">
                <w:rPr>
                  <w:rStyle w:val="Hyperlink"/>
                  <w:rFonts w:cs="Arial"/>
                  <w:lang w:val="sr-Latn-CS" w:eastAsia="sr-Latn-CS"/>
                </w:rPr>
                <w:t>.</w:t>
              </w:r>
              <w:r w:rsidR="00E6085E">
                <w:rPr>
                  <w:rStyle w:val="Hyperlink"/>
                  <w:rFonts w:cs="Arial"/>
                  <w:lang w:val="sr-Latn-CS" w:eastAsia="sr-Latn-CS"/>
                </w:rPr>
                <w:t>рс</w:t>
              </w:r>
              <w:r w:rsidRPr="00E47C2E">
                <w:rPr>
                  <w:rStyle w:val="Hyperlink"/>
                  <w:rFonts w:cs="Arial"/>
                  <w:lang w:val="sr-Latn-CS" w:eastAsia="sr-Latn-CS"/>
                </w:rPr>
                <w:t>/</w:t>
              </w:r>
              <w:r w:rsidR="00E6085E">
                <w:rPr>
                  <w:rStyle w:val="Hyperlink"/>
                  <w:rFonts w:cs="Arial"/>
                  <w:lang w:val="sr-Latn-CS" w:eastAsia="sr-Latn-CS"/>
                </w:rPr>
                <w:t>лт</w:t>
              </w:r>
              <w:r w:rsidRPr="00E47C2E">
                <w:rPr>
                  <w:rStyle w:val="Hyperlink"/>
                  <w:rFonts w:cs="Arial"/>
                  <w:lang w:val="sr-Latn-CS" w:eastAsia="sr-Latn-CS"/>
                </w:rPr>
                <w:t>/</w:t>
              </w:r>
              <w:r w:rsidR="00E6085E">
                <w:rPr>
                  <w:rStyle w:val="Hyperlink"/>
                  <w:rFonts w:cs="Arial"/>
                  <w:lang w:val="sr-Latn-CS" w:eastAsia="sr-Latn-CS"/>
                </w:rPr>
                <w:t>артицлес</w:t>
              </w:r>
              <w:r w:rsidRPr="00E47C2E">
                <w:rPr>
                  <w:rStyle w:val="Hyperlink"/>
                  <w:rFonts w:cs="Arial"/>
                  <w:lang w:val="sr-Latn-CS" w:eastAsia="sr-Latn-CS"/>
                </w:rPr>
                <w:t>/</w:t>
              </w:r>
              <w:r w:rsidR="00E6085E">
                <w:rPr>
                  <w:rStyle w:val="Hyperlink"/>
                  <w:rFonts w:cs="Arial"/>
                  <w:lang w:val="sr-Latn-CS" w:eastAsia="sr-Latn-CS"/>
                </w:rPr>
                <w:t>о</w:t>
              </w:r>
              <w:r w:rsidRPr="00E47C2E">
                <w:rPr>
                  <w:rStyle w:val="Hyperlink"/>
                  <w:rFonts w:cs="Arial"/>
                  <w:lang w:val="sr-Latn-CS" w:eastAsia="sr-Latn-CS"/>
                </w:rPr>
                <w:t>-</w:t>
              </w:r>
              <w:r w:rsidR="00E6085E">
                <w:rPr>
                  <w:rStyle w:val="Hyperlink"/>
                  <w:rFonts w:cs="Arial"/>
                  <w:lang w:val="sr-Latn-CS" w:eastAsia="sr-Latn-CS"/>
                </w:rPr>
                <w:t>висем</w:t>
              </w:r>
              <w:r w:rsidRPr="00E47C2E">
                <w:rPr>
                  <w:rStyle w:val="Hyperlink"/>
                  <w:rFonts w:cs="Arial"/>
                  <w:lang w:val="sr-Latn-CS" w:eastAsia="sr-Latn-CS"/>
                </w:rPr>
                <w:t>-</w:t>
              </w:r>
              <w:r w:rsidR="00E6085E">
                <w:rPr>
                  <w:rStyle w:val="Hyperlink"/>
                  <w:rFonts w:cs="Arial"/>
                  <w:lang w:val="sr-Latn-CS" w:eastAsia="sr-Latn-CS"/>
                </w:rPr>
                <w:t>суду</w:t>
              </w:r>
              <w:r w:rsidRPr="00E47C2E">
                <w:rPr>
                  <w:rStyle w:val="Hyperlink"/>
                  <w:rFonts w:cs="Arial"/>
                  <w:lang w:val="sr-Latn-CS" w:eastAsia="sr-Latn-CS"/>
                </w:rPr>
                <w:t>/</w:t>
              </w:r>
              <w:r w:rsidR="00E6085E">
                <w:rPr>
                  <w:rStyle w:val="Hyperlink"/>
                  <w:rFonts w:cs="Arial"/>
                  <w:lang w:val="sr-Latn-CS" w:eastAsia="sr-Latn-CS"/>
                </w:rPr>
                <w:t>обавестење</w:t>
              </w:r>
              <w:r w:rsidRPr="00E47C2E">
                <w:rPr>
                  <w:rStyle w:val="Hyperlink"/>
                  <w:rFonts w:cs="Arial"/>
                  <w:lang w:val="sr-Latn-CS" w:eastAsia="sr-Latn-CS"/>
                </w:rPr>
                <w:t>-</w:t>
              </w:r>
              <w:r w:rsidR="00E6085E">
                <w:rPr>
                  <w:rStyle w:val="Hyperlink"/>
                  <w:rFonts w:cs="Arial"/>
                  <w:lang w:val="sr-Latn-CS" w:eastAsia="sr-Latn-CS"/>
                </w:rPr>
                <w:t>ке</w:t>
              </w:r>
              <w:r w:rsidRPr="00E47C2E">
                <w:rPr>
                  <w:rStyle w:val="Hyperlink"/>
                  <w:rFonts w:cs="Arial"/>
                  <w:lang w:val="sr-Latn-CS" w:eastAsia="sr-Latn-CS"/>
                </w:rPr>
                <w:t>-</w:t>
              </w:r>
              <w:r w:rsidR="00E6085E">
                <w:rPr>
                  <w:rStyle w:val="Hyperlink"/>
                  <w:rFonts w:cs="Arial"/>
                  <w:lang w:val="sr-Latn-CS" w:eastAsia="sr-Latn-CS"/>
                </w:rPr>
                <w:t>за</w:t>
              </w:r>
              <w:r w:rsidRPr="00E47C2E">
                <w:rPr>
                  <w:rStyle w:val="Hyperlink"/>
                  <w:rFonts w:cs="Arial"/>
                  <w:lang w:val="sr-Latn-CS" w:eastAsia="sr-Latn-CS"/>
                </w:rPr>
                <w:t>-</w:t>
              </w:r>
              <w:r w:rsidR="00E6085E">
                <w:rPr>
                  <w:rStyle w:val="Hyperlink"/>
                  <w:rFonts w:cs="Arial"/>
                  <w:lang w:val="sr-Latn-CS" w:eastAsia="sr-Latn-CS"/>
                </w:rPr>
                <w:t>правна</w:t>
              </w:r>
              <w:r w:rsidRPr="00E47C2E">
                <w:rPr>
                  <w:rStyle w:val="Hyperlink"/>
                  <w:rFonts w:cs="Arial"/>
                  <w:lang w:val="sr-Latn-CS" w:eastAsia="sr-Latn-CS"/>
                </w:rPr>
                <w:t>-</w:t>
              </w:r>
              <w:r w:rsidR="00E6085E">
                <w:rPr>
                  <w:rStyle w:val="Hyperlink"/>
                  <w:rFonts w:cs="Arial"/>
                  <w:lang w:val="sr-Latn-CS" w:eastAsia="sr-Latn-CS"/>
                </w:rPr>
                <w:t>лица</w:t>
              </w:r>
              <w:r w:rsidRPr="00E47C2E">
                <w:rPr>
                  <w:rStyle w:val="Hyperlink"/>
                  <w:rFonts w:cs="Arial"/>
                  <w:lang w:val="sr-Latn-CS" w:eastAsia="sr-Latn-CS"/>
                </w:rPr>
                <w:t>.</w:t>
              </w:r>
              <w:r w:rsidR="00E6085E">
                <w:rPr>
                  <w:rStyle w:val="Hyperlink"/>
                  <w:rFonts w:cs="Arial"/>
                  <w:lang w:val="sr-Latn-CS" w:eastAsia="sr-Latn-CS"/>
                </w:rPr>
                <w:t>хтмл</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568D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568D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568D5">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568D5">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568D5">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568D5">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568D5">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568D5">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5C4D38">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568D5">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568D5">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568D5">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C4D38" w:rsidRDefault="00562AED" w:rsidP="00562AED">
            <w:pPr>
              <w:ind w:right="-180"/>
              <w:jc w:val="center"/>
              <w:rPr>
                <w:rFonts w:cs="Arial"/>
                <w:b/>
                <w:lang w:val="sr-Latn-CS" w:eastAsia="sr-Latn-CS"/>
              </w:rPr>
            </w:pPr>
            <w:r w:rsidRPr="005C4D38">
              <w:rPr>
                <w:rFonts w:cs="Arial"/>
                <w:b/>
                <w:lang w:val="sr-Latn-CS" w:eastAsia="sr-Latn-CS"/>
              </w:rPr>
              <w:t xml:space="preserve">4.2  ДОДАТНИ УСЛОВИ </w:t>
            </w:r>
          </w:p>
          <w:p w:rsidR="00175774" w:rsidRPr="005C4D38" w:rsidRDefault="00562AED" w:rsidP="005C4D38">
            <w:pPr>
              <w:snapToGrid w:val="0"/>
              <w:jc w:val="center"/>
              <w:rPr>
                <w:rFonts w:cs="Arial"/>
                <w:b/>
                <w:color w:val="00B0F0"/>
                <w:lang w:val="sr-Latn-CS" w:eastAsia="sr-Latn-CS"/>
              </w:rPr>
            </w:pPr>
            <w:r w:rsidRPr="005C4D38">
              <w:rPr>
                <w:rFonts w:cs="Arial"/>
                <w:b/>
                <w:lang w:val="sr-Latn-CS" w:eastAsia="sr-Latn-CS"/>
              </w:rPr>
              <w:t>ЗА УЧЕШЋЕ У ПОСТУПКУ ЈАВНЕ НАБАВКЕ ИЗ ЧЛАНА 76. ЗАКОНА</w:t>
            </w:r>
          </w:p>
        </w:tc>
      </w:tr>
      <w:tr w:rsidR="00175774" w:rsidRPr="00E47C2E" w:rsidTr="007A5B20">
        <w:trPr>
          <w:trHeight w:val="1140"/>
          <w:jc w:val="center"/>
        </w:trPr>
        <w:tc>
          <w:tcPr>
            <w:tcW w:w="729" w:type="dxa"/>
            <w:vAlign w:val="center"/>
          </w:tcPr>
          <w:p w:rsidR="00175774" w:rsidRPr="00E47C2E" w:rsidRDefault="005C4D38" w:rsidP="003A4822">
            <w:pPr>
              <w:jc w:val="center"/>
              <w:rPr>
                <w:rFonts w:cs="Arial"/>
                <w:color w:val="00B0F0"/>
              </w:rPr>
            </w:pPr>
            <w:r w:rsidRPr="005C4D38">
              <w:rPr>
                <w:rFonts w:cs="Arial"/>
              </w:rPr>
              <w:t>5</w:t>
            </w:r>
            <w:r w:rsidR="00175774" w:rsidRPr="00E47C2E">
              <w:rPr>
                <w:rFonts w:cs="Arial"/>
                <w:color w:val="00B0F0"/>
              </w:rPr>
              <w:t>.</w:t>
            </w:r>
          </w:p>
        </w:tc>
        <w:tc>
          <w:tcPr>
            <w:tcW w:w="8430" w:type="dxa"/>
          </w:tcPr>
          <w:p w:rsidR="005C4D38" w:rsidRPr="0001448B" w:rsidRDefault="005C4D38" w:rsidP="005C4D38">
            <w:pPr>
              <w:autoSpaceDE w:val="0"/>
              <w:autoSpaceDN w:val="0"/>
              <w:adjustRightInd w:val="0"/>
              <w:rPr>
                <w:rFonts w:cs="Arial"/>
                <w:b/>
              </w:rPr>
            </w:pPr>
            <w:r w:rsidRPr="0001448B">
              <w:rPr>
                <w:rFonts w:cs="Arial"/>
                <w:b/>
                <w:u w:val="single"/>
              </w:rPr>
              <w:t>Услов:</w:t>
            </w:r>
          </w:p>
          <w:p w:rsidR="005C4D38" w:rsidRPr="0001448B" w:rsidRDefault="005C4D38" w:rsidP="005C4D38">
            <w:pPr>
              <w:autoSpaceDE w:val="0"/>
              <w:autoSpaceDN w:val="0"/>
              <w:adjustRightInd w:val="0"/>
              <w:rPr>
                <w:rFonts w:cs="Arial"/>
                <w:b/>
                <w:u w:val="single"/>
              </w:rPr>
            </w:pPr>
            <w:r w:rsidRPr="0001448B">
              <w:rPr>
                <w:rFonts w:cs="Arial"/>
                <w:b/>
                <w:u w:val="single"/>
              </w:rPr>
              <w:t xml:space="preserve">Пословни капацитет </w:t>
            </w:r>
          </w:p>
          <w:p w:rsidR="005C4D38" w:rsidRPr="0001448B" w:rsidRDefault="005C4D38" w:rsidP="005C4D38">
            <w:pPr>
              <w:autoSpaceDE w:val="0"/>
              <w:autoSpaceDN w:val="0"/>
              <w:adjustRightInd w:val="0"/>
              <w:spacing w:before="0"/>
              <w:rPr>
                <w:rFonts w:cs="Arial"/>
                <w:lang w:val="sr-Cyrl-RS"/>
              </w:rPr>
            </w:pPr>
            <w:r w:rsidRPr="0001448B">
              <w:rPr>
                <w:rFonts w:cs="Arial"/>
              </w:rPr>
              <w:t xml:space="preserve">Понуђач располаже </w:t>
            </w:r>
            <w:r w:rsidR="00D20ABA">
              <w:rPr>
                <w:rFonts w:cs="Arial"/>
                <w:lang w:val="sr-Cyrl-RS"/>
              </w:rPr>
              <w:t xml:space="preserve">минималним </w:t>
            </w:r>
            <w:r w:rsidRPr="0001448B">
              <w:rPr>
                <w:rFonts w:cs="Arial"/>
                <w:b/>
              </w:rPr>
              <w:t>пословним капацитетом</w:t>
            </w:r>
            <w:r w:rsidRPr="0001448B">
              <w:rPr>
                <w:rFonts w:cs="Arial"/>
              </w:rPr>
              <w:t xml:space="preserve"> ако</w:t>
            </w:r>
            <w:r>
              <w:rPr>
                <w:rFonts w:cs="Arial"/>
                <w:lang w:val="sr-Cyrl-RS"/>
              </w:rPr>
              <w:t xml:space="preserve"> је</w:t>
            </w:r>
            <w:r w:rsidRPr="0001448B">
              <w:rPr>
                <w:rFonts w:cs="Arial"/>
              </w:rPr>
              <w:t>:</w:t>
            </w:r>
          </w:p>
          <w:p w:rsidR="005C4D38" w:rsidRPr="005C4D38" w:rsidRDefault="005C4D38" w:rsidP="004568D5">
            <w:pPr>
              <w:pStyle w:val="ListParagraph"/>
              <w:numPr>
                <w:ilvl w:val="0"/>
                <w:numId w:val="26"/>
              </w:numPr>
              <w:autoSpaceDE w:val="0"/>
              <w:autoSpaceDN w:val="0"/>
              <w:adjustRightInd w:val="0"/>
              <w:spacing w:before="0"/>
              <w:rPr>
                <w:rFonts w:ascii="Arial" w:hAnsi="Arial" w:cs="Arial"/>
              </w:rPr>
            </w:pPr>
            <w:r w:rsidRPr="005C4D38">
              <w:rPr>
                <w:rFonts w:ascii="Arial" w:hAnsi="Arial" w:cs="Arial"/>
                <w:lang w:val="sr-Latn-CS" w:eastAsia="sr-Latn-CS"/>
              </w:rPr>
              <w:t xml:space="preserve">је у </w:t>
            </w:r>
            <w:r w:rsidRPr="005C4D38">
              <w:rPr>
                <w:rFonts w:ascii="Arial" w:hAnsi="Arial" w:cs="Arial"/>
                <w:lang w:val="sr-Cyrl-CS" w:eastAsia="sr-Latn-CS"/>
              </w:rPr>
              <w:t>претходне</w:t>
            </w:r>
            <w:r w:rsidRPr="005C4D38">
              <w:rPr>
                <w:rFonts w:ascii="Arial" w:hAnsi="Arial" w:cs="Arial"/>
                <w:lang w:val="sr-Cyrl-RS" w:eastAsia="sr-Latn-CS"/>
              </w:rPr>
              <w:t xml:space="preserve"> три </w:t>
            </w:r>
            <w:r w:rsidRPr="005C4D38">
              <w:rPr>
                <w:rFonts w:ascii="Arial" w:hAnsi="Arial" w:cs="Arial"/>
                <w:lang w:val="sr-Latn-CS" w:eastAsia="sr-Latn-CS"/>
              </w:rPr>
              <w:t xml:space="preserve"> (</w:t>
            </w:r>
            <w:r w:rsidRPr="005C4D38">
              <w:rPr>
                <w:rFonts w:ascii="Arial" w:hAnsi="Arial" w:cs="Arial"/>
                <w:lang w:val="sr-Cyrl-RS" w:eastAsia="sr-Latn-CS"/>
              </w:rPr>
              <w:t>2015, 2016 и 2017</w:t>
            </w:r>
            <w:r w:rsidRPr="005C4D38">
              <w:rPr>
                <w:rFonts w:ascii="Arial" w:hAnsi="Arial" w:cs="Arial"/>
                <w:lang w:val="sr-Latn-CS" w:eastAsia="sr-Latn-CS"/>
              </w:rPr>
              <w:t>) годин</w:t>
            </w:r>
            <w:r w:rsidRPr="005C4D38">
              <w:rPr>
                <w:rFonts w:ascii="Arial" w:hAnsi="Arial" w:cs="Arial"/>
                <w:lang w:val="sr-Cyrl-RS" w:eastAsia="sr-Latn-CS"/>
              </w:rPr>
              <w:t>е</w:t>
            </w:r>
            <w:r w:rsidRPr="005C4D38">
              <w:rPr>
                <w:rFonts w:ascii="Arial" w:hAnsi="Arial" w:cs="Arial"/>
                <w:lang w:val="sr-Latn-CS" w:eastAsia="sr-Latn-CS"/>
              </w:rPr>
              <w:t xml:space="preserve"> </w:t>
            </w:r>
            <w:r w:rsidRPr="005C4D38">
              <w:rPr>
                <w:rFonts w:ascii="Arial" w:hAnsi="Arial" w:cs="Arial"/>
                <w:lang w:val="sr-Cyrl-RS" w:eastAsia="sr-Latn-CS"/>
              </w:rPr>
              <w:t xml:space="preserve">понуђач </w:t>
            </w:r>
            <w:r w:rsidRPr="005C4D38">
              <w:rPr>
                <w:rFonts w:ascii="Arial" w:hAnsi="Arial" w:cs="Arial"/>
                <w:color w:val="000000"/>
                <w:lang w:val="sr-Cyrl-RS"/>
              </w:rPr>
              <w:t xml:space="preserve">извршио </w:t>
            </w:r>
            <w:r w:rsidRPr="005C4D38">
              <w:rPr>
                <w:rFonts w:ascii="Arial" w:hAnsi="Arial" w:cs="Arial"/>
                <w:lang w:val="sr-Cyrl-RS"/>
              </w:rPr>
              <w:t xml:space="preserve">услуге </w:t>
            </w:r>
            <w:r w:rsidRPr="005C4D38">
              <w:rPr>
                <w:rFonts w:ascii="Arial" w:hAnsi="Arial" w:cs="Arial"/>
                <w:lang w:val="sr-Cyrl-CS"/>
              </w:rPr>
              <w:t>одржавања и ремонта на равним ланчастим решеткама за догоревање</w:t>
            </w:r>
            <w:r w:rsidRPr="005C4D38">
              <w:rPr>
                <w:rFonts w:ascii="Arial" w:hAnsi="Arial" w:cs="Arial"/>
                <w:color w:val="000000"/>
                <w:lang w:val="sr-Cyrl-RS"/>
              </w:rPr>
              <w:t xml:space="preserve"> </w:t>
            </w:r>
            <w:r w:rsidRPr="005C4D38">
              <w:rPr>
                <w:rFonts w:ascii="Arial" w:hAnsi="Arial" w:cs="Arial"/>
                <w:lang w:val="ru-RU"/>
              </w:rPr>
              <w:t>при чему укупна</w:t>
            </w:r>
            <w:r w:rsidRPr="005C4D38">
              <w:rPr>
                <w:rFonts w:ascii="Arial" w:hAnsi="Arial" w:cs="Arial"/>
                <w:lang w:val="sr-Cyrl-RS"/>
              </w:rPr>
              <w:t xml:space="preserve"> </w:t>
            </w:r>
            <w:r w:rsidRPr="005C4D38">
              <w:rPr>
                <w:rFonts w:ascii="Arial" w:hAnsi="Arial" w:cs="Arial"/>
                <w:lang w:val="ru-RU"/>
              </w:rPr>
              <w:t>вредност реализован</w:t>
            </w:r>
            <w:r w:rsidRPr="005C4D38">
              <w:rPr>
                <w:rFonts w:ascii="Arial" w:hAnsi="Arial" w:cs="Arial"/>
                <w:lang w:val="sr-Cyrl-RS"/>
              </w:rPr>
              <w:t>их</w:t>
            </w:r>
            <w:r w:rsidRPr="005C4D38">
              <w:rPr>
                <w:rFonts w:ascii="Arial" w:hAnsi="Arial" w:cs="Arial"/>
                <w:lang w:val="ru-RU"/>
              </w:rPr>
              <w:t xml:space="preserve"> уговора не може бити мања од </w:t>
            </w:r>
            <w:r w:rsidRPr="005C4D38">
              <w:rPr>
                <w:rFonts w:ascii="Arial" w:hAnsi="Arial" w:cs="Arial"/>
                <w:lang w:val="sr-Cyrl-RS"/>
              </w:rPr>
              <w:t>9</w:t>
            </w:r>
            <w:r w:rsidRPr="005C4D38">
              <w:rPr>
                <w:rFonts w:ascii="Arial" w:hAnsi="Arial" w:cs="Arial"/>
                <w:lang w:val="ru-RU"/>
              </w:rPr>
              <w:t>.800.000,00 дин.</w:t>
            </w:r>
            <w:r w:rsidRPr="005C4D38">
              <w:rPr>
                <w:rFonts w:ascii="Arial" w:hAnsi="Arial" w:cs="Arial"/>
                <w:lang w:val="sr-Cyrl-RS"/>
              </w:rPr>
              <w:t xml:space="preserve"> без ПДВ-а </w:t>
            </w:r>
            <w:r w:rsidRPr="005C4D38">
              <w:rPr>
                <w:rFonts w:ascii="Arial" w:hAnsi="Arial"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5C4D38" w:rsidRDefault="005C4D38" w:rsidP="005C4D38">
            <w:pPr>
              <w:autoSpaceDE w:val="0"/>
              <w:autoSpaceDN w:val="0"/>
              <w:adjustRightInd w:val="0"/>
              <w:spacing w:before="0"/>
              <w:ind w:left="-108"/>
              <w:rPr>
                <w:rFonts w:cs="Arial"/>
                <w:lang w:val="sr-Cyrl-CS"/>
              </w:rPr>
            </w:pPr>
            <w:r w:rsidRPr="00AD4AA5">
              <w:rPr>
                <w:rFonts w:cs="Arial"/>
                <w:lang w:val="sr-Cyrl-CS"/>
              </w:rPr>
              <w:t xml:space="preserve">У случају да се уговор односи на шири обим </w:t>
            </w:r>
            <w:r w:rsidRPr="00AD4AA5">
              <w:rPr>
                <w:rFonts w:cs="Arial"/>
                <w:lang w:val="sr-Cyrl-RS"/>
              </w:rPr>
              <w:t>услуга</w:t>
            </w:r>
            <w:r w:rsidRPr="00AD4AA5">
              <w:rPr>
                <w:rFonts w:cs="Arial"/>
                <w:lang w:val="sr-Cyrl-CS"/>
              </w:rPr>
              <w:t xml:space="preserve">, </w:t>
            </w:r>
            <w:r w:rsidRPr="00AD4AA5">
              <w:rPr>
                <w:rFonts w:cs="Arial"/>
                <w:lang w:val="sr-Cyrl-RS"/>
              </w:rPr>
              <w:t xml:space="preserve">ова вредност важи искључиво за услуге </w:t>
            </w:r>
            <w:r w:rsidRPr="00AD4AA5">
              <w:rPr>
                <w:rFonts w:cs="Arial"/>
                <w:lang w:val="sr-Cyrl-CS"/>
              </w:rPr>
              <w:t>одржавања и ремонта на равним ланчастим решеткама за догоревање што мора бити видљиво из уговора или доказиво на други начин</w:t>
            </w:r>
          </w:p>
          <w:p w:rsidR="005C4D38" w:rsidRPr="005C4D38" w:rsidRDefault="005C4D38" w:rsidP="004568D5">
            <w:pPr>
              <w:pStyle w:val="ListParagraph"/>
              <w:numPr>
                <w:ilvl w:val="0"/>
                <w:numId w:val="26"/>
              </w:numPr>
              <w:rPr>
                <w:rFonts w:ascii="Arial" w:hAnsi="Arial" w:cs="Arial"/>
                <w:lang w:val="sr-Cyrl-RS"/>
              </w:rPr>
            </w:pPr>
            <w:r w:rsidRPr="005C4D38">
              <w:rPr>
                <w:rFonts w:ascii="Arial" w:hAnsi="Arial" w:cs="Arial"/>
                <w:lang w:val="sr-Cyrl-RS"/>
              </w:rPr>
              <w:t xml:space="preserve">понуђач поседује </w:t>
            </w:r>
            <w:r w:rsidRPr="005C4D38">
              <w:rPr>
                <w:rFonts w:ascii="Arial" w:hAnsi="Arial" w:cs="Arial"/>
                <w:lang w:val="sr-Cyrl-CS" w:eastAsia="zh-CN"/>
              </w:rPr>
              <w:t xml:space="preserve">сертификате  </w:t>
            </w:r>
            <w:r w:rsidR="00E44DD7">
              <w:rPr>
                <w:rFonts w:ascii="Arial" w:hAnsi="Arial" w:cs="Arial"/>
                <w:lang w:val="sr-Cyrl-CS" w:eastAsia="zh-CN"/>
              </w:rPr>
              <w:t>ISO</w:t>
            </w:r>
            <w:r w:rsidRPr="005C4D38">
              <w:rPr>
                <w:rFonts w:ascii="Arial" w:hAnsi="Arial" w:cs="Arial"/>
                <w:lang w:val="sr-Cyrl-CS" w:eastAsia="zh-CN"/>
              </w:rPr>
              <w:t xml:space="preserve"> 9001</w:t>
            </w:r>
            <w:r>
              <w:rPr>
                <w:rFonts w:ascii="Arial" w:hAnsi="Arial" w:cs="Arial"/>
                <w:lang w:val="sr-Cyrl-CS" w:eastAsia="zh-CN"/>
              </w:rPr>
              <w:t xml:space="preserve">; </w:t>
            </w:r>
            <w:r w:rsidR="00E44DD7">
              <w:rPr>
                <w:rFonts w:ascii="Arial" w:hAnsi="Arial" w:cs="Arial"/>
                <w:lang w:val="sr-Latn-RS" w:eastAsia="zh-CN"/>
              </w:rPr>
              <w:t>ISO</w:t>
            </w:r>
            <w:r>
              <w:rPr>
                <w:rFonts w:ascii="Arial" w:hAnsi="Arial" w:cs="Arial"/>
                <w:lang w:val="sr-Latn-RS" w:eastAsia="zh-CN"/>
              </w:rPr>
              <w:t xml:space="preserve"> </w:t>
            </w:r>
            <w:r>
              <w:rPr>
                <w:rFonts w:ascii="Arial" w:hAnsi="Arial" w:cs="Arial"/>
                <w:lang w:val="sr-Cyrl-CS" w:eastAsia="zh-CN"/>
              </w:rPr>
              <w:t>14001</w:t>
            </w:r>
            <w:r w:rsidRPr="005C4D38">
              <w:rPr>
                <w:rFonts w:ascii="Arial" w:hAnsi="Arial" w:cs="Arial"/>
                <w:lang w:val="sr-Cyrl-CS" w:eastAsia="zh-CN"/>
              </w:rPr>
              <w:t xml:space="preserve"> </w:t>
            </w:r>
            <w:r>
              <w:rPr>
                <w:rFonts w:ascii="Arial" w:hAnsi="Arial" w:cs="Arial"/>
                <w:lang w:val="sr-Cyrl-CS" w:eastAsia="zh-CN"/>
              </w:rPr>
              <w:t xml:space="preserve">и </w:t>
            </w:r>
            <w:r w:rsidR="00E44DD7">
              <w:rPr>
                <w:rFonts w:ascii="Arial" w:hAnsi="Arial" w:cs="Arial"/>
                <w:lang w:eastAsia="zh-CN"/>
              </w:rPr>
              <w:t>ОHSAS</w:t>
            </w:r>
            <w:r w:rsidRPr="005C4D38">
              <w:rPr>
                <w:rFonts w:ascii="Arial" w:hAnsi="Arial" w:cs="Arial"/>
                <w:lang w:eastAsia="zh-CN"/>
              </w:rPr>
              <w:t xml:space="preserve"> 18001</w:t>
            </w:r>
            <w:r>
              <w:rPr>
                <w:rFonts w:ascii="Arial" w:hAnsi="Arial" w:cs="Arial"/>
                <w:lang w:val="sr-Cyrl-RS" w:eastAsia="zh-CN"/>
              </w:rPr>
              <w:t xml:space="preserve"> или одговарајући</w:t>
            </w:r>
            <w:r w:rsidRPr="005C4D38">
              <w:rPr>
                <w:rFonts w:ascii="Arial" w:hAnsi="Arial" w:cs="Arial"/>
                <w:lang w:val="sr-Cyrl-CS" w:eastAsia="zh-CN"/>
              </w:rPr>
              <w:t xml:space="preserve">, </w:t>
            </w:r>
            <w:r w:rsidRPr="005C4D38">
              <w:rPr>
                <w:rFonts w:ascii="Arial" w:hAnsi="Arial" w:cs="Arial"/>
                <w:lang w:val="sr-Cyrl-RS" w:eastAsia="zh-CN"/>
              </w:rPr>
              <w:t>чија је област сертификације у вези са предметном јавном набавком.</w:t>
            </w:r>
          </w:p>
          <w:p w:rsidR="005C4D38" w:rsidRPr="0001448B" w:rsidRDefault="005C4D38" w:rsidP="005C4D38">
            <w:pPr>
              <w:autoSpaceDE w:val="0"/>
              <w:autoSpaceDN w:val="0"/>
              <w:adjustRightInd w:val="0"/>
              <w:rPr>
                <w:rFonts w:cs="Arial"/>
                <w:b/>
                <w:u w:val="single"/>
              </w:rPr>
            </w:pPr>
            <w:r w:rsidRPr="0001448B">
              <w:rPr>
                <w:rFonts w:cs="Arial"/>
                <w:b/>
                <w:u w:val="single"/>
              </w:rPr>
              <w:t xml:space="preserve">Доказ: </w:t>
            </w:r>
          </w:p>
          <w:p w:rsidR="005C4D38" w:rsidRPr="0031749F" w:rsidRDefault="005C4D38" w:rsidP="005C4D38">
            <w:pPr>
              <w:autoSpaceDE w:val="0"/>
              <w:autoSpaceDN w:val="0"/>
              <w:adjustRightInd w:val="0"/>
              <w:spacing w:before="0"/>
              <w:ind w:left="279" w:hanging="220"/>
              <w:rPr>
                <w:rFonts w:cs="Arial"/>
                <w:b/>
                <w:lang w:val="sr-Cyrl-RS" w:eastAsia="sr-Latn-CS"/>
              </w:rPr>
            </w:pPr>
            <w:r w:rsidRPr="0001448B">
              <w:rPr>
                <w:rFonts w:cs="Arial"/>
              </w:rPr>
              <w:t xml:space="preserve">- </w:t>
            </w:r>
            <w:r>
              <w:rPr>
                <w:rFonts w:cs="Arial"/>
                <w:lang w:val="sr-Cyrl-RS" w:eastAsia="sr-Latn-CS"/>
              </w:rPr>
              <w:t>Списак извршених услуга</w:t>
            </w:r>
            <w:r w:rsidRPr="0001448B">
              <w:rPr>
                <w:rFonts w:cs="Arial"/>
                <w:lang w:val="sr-Cyrl-RS" w:eastAsia="sr-Latn-CS"/>
              </w:rPr>
              <w:t xml:space="preserve"> – стручне референце</w:t>
            </w:r>
            <w:r>
              <w:rPr>
                <w:rFonts w:cs="Arial"/>
                <w:lang w:val="sr-Latn-RS" w:eastAsia="sr-Latn-CS"/>
              </w:rPr>
              <w:t xml:space="preserve"> (</w:t>
            </w:r>
            <w:r w:rsidR="007A5B20">
              <w:rPr>
                <w:rFonts w:cs="Arial"/>
                <w:lang w:val="sr-Cyrl-RS" w:eastAsia="sr-Latn-CS"/>
              </w:rPr>
              <w:t>образац бр.5</w:t>
            </w:r>
            <w:r>
              <w:rPr>
                <w:rFonts w:cs="Arial"/>
                <w:lang w:val="sr-Cyrl-RS" w:eastAsia="sr-Latn-CS"/>
              </w:rPr>
              <w:t>)</w:t>
            </w:r>
          </w:p>
          <w:p w:rsidR="005C4D38" w:rsidRDefault="005C4D38" w:rsidP="005C4D38">
            <w:pPr>
              <w:autoSpaceDE w:val="0"/>
              <w:autoSpaceDN w:val="0"/>
              <w:adjustRightInd w:val="0"/>
              <w:spacing w:before="0"/>
              <w:ind w:left="279" w:hanging="220"/>
              <w:rPr>
                <w:rFonts w:cs="Arial"/>
                <w:lang w:val="sr-Cyrl-RS" w:eastAsia="sr-Latn-CS"/>
              </w:rPr>
            </w:pPr>
            <w:r w:rsidRPr="0001448B">
              <w:rPr>
                <w:rFonts w:cs="Arial"/>
                <w:lang w:val="sr-Latn-CS" w:eastAsia="sr-Latn-CS"/>
              </w:rPr>
              <w:t>-</w:t>
            </w:r>
            <w:r w:rsidRPr="0001448B">
              <w:rPr>
                <w:rFonts w:cs="Arial"/>
                <w:lang w:val="sr-Cyrl-RS" w:eastAsia="sr-Latn-CS"/>
              </w:rPr>
              <w:t xml:space="preserve"> </w:t>
            </w:r>
            <w:r w:rsidRPr="0001448B">
              <w:rPr>
                <w:rFonts w:cs="Arial"/>
                <w:lang w:val="sr-Latn-CS" w:eastAsia="sr-Latn-CS"/>
              </w:rPr>
              <w:t xml:space="preserve">Потписане и оверене </w:t>
            </w:r>
            <w:r w:rsidRPr="0001448B">
              <w:rPr>
                <w:rFonts w:cs="Arial"/>
                <w:lang w:val="sr-Cyrl-RS" w:eastAsia="sr-Latn-CS"/>
              </w:rPr>
              <w:t>П</w:t>
            </w:r>
            <w:r w:rsidRPr="0001448B">
              <w:rPr>
                <w:rFonts w:cs="Arial"/>
                <w:lang w:val="sr-Latn-CS" w:eastAsia="sr-Latn-CS"/>
              </w:rPr>
              <w:t xml:space="preserve">отврде </w:t>
            </w:r>
            <w:r w:rsidRPr="0001448B">
              <w:rPr>
                <w:rFonts w:cs="Arial"/>
                <w:lang w:val="sr-Cyrl-RS" w:eastAsia="sr-Latn-CS"/>
              </w:rPr>
              <w:t>о референтним набавкама</w:t>
            </w:r>
            <w:r>
              <w:rPr>
                <w:rFonts w:cs="Arial"/>
                <w:lang w:val="sr-Latn-RS" w:eastAsia="sr-Latn-CS"/>
              </w:rPr>
              <w:t>(</w:t>
            </w:r>
            <w:r w:rsidR="007A5B20">
              <w:rPr>
                <w:rFonts w:cs="Arial"/>
                <w:lang w:val="sr-Cyrl-RS" w:eastAsia="sr-Latn-CS"/>
              </w:rPr>
              <w:t>образац бр.6</w:t>
            </w:r>
            <w:r>
              <w:rPr>
                <w:rFonts w:cs="Arial"/>
                <w:lang w:val="sr-Cyrl-RS" w:eastAsia="sr-Latn-CS"/>
              </w:rPr>
              <w:t>)</w:t>
            </w:r>
          </w:p>
          <w:p w:rsidR="005C4D38" w:rsidRDefault="007A5B20" w:rsidP="006C1FAD">
            <w:pPr>
              <w:autoSpaceDE w:val="0"/>
              <w:autoSpaceDN w:val="0"/>
              <w:adjustRightInd w:val="0"/>
              <w:spacing w:before="0"/>
              <w:ind w:left="279" w:hanging="220"/>
              <w:rPr>
                <w:rFonts w:cs="Arial"/>
                <w:lang w:val="sr-Cyrl-RS" w:eastAsia="sr-Latn-CS"/>
              </w:rPr>
            </w:pPr>
            <w:r>
              <w:rPr>
                <w:rFonts w:cs="Arial"/>
                <w:lang w:val="sr-Cyrl-RS" w:eastAsia="sr-Latn-CS"/>
              </w:rPr>
              <w:t xml:space="preserve">- Фотокопија уговора и рачуна за сваку референтну услугу посебно </w:t>
            </w:r>
          </w:p>
          <w:p w:rsidR="007A5B20" w:rsidRPr="004141B2" w:rsidRDefault="007A5B20" w:rsidP="005C4D38">
            <w:pPr>
              <w:autoSpaceDE w:val="0"/>
              <w:autoSpaceDN w:val="0"/>
              <w:adjustRightInd w:val="0"/>
              <w:spacing w:before="0"/>
              <w:ind w:left="279" w:hanging="220"/>
              <w:rPr>
                <w:rFonts w:cs="Arial"/>
                <w:b/>
                <w:lang w:val="sr-Latn-RS" w:eastAsia="sr-Latn-CS"/>
              </w:rPr>
            </w:pPr>
            <w:r>
              <w:rPr>
                <w:rFonts w:cs="Arial"/>
                <w:lang w:val="sr-Cyrl-RS" w:eastAsia="sr-Latn-CS"/>
              </w:rPr>
              <w:t xml:space="preserve">- Фотокопија сертификата </w:t>
            </w:r>
            <w:r w:rsidR="00E44DD7">
              <w:rPr>
                <w:rFonts w:cs="Arial"/>
                <w:lang w:val="sr-Latn-RS" w:eastAsia="zh-CN"/>
              </w:rPr>
              <w:t>ISO</w:t>
            </w:r>
            <w:r w:rsidRPr="005C4D38">
              <w:rPr>
                <w:rFonts w:cs="Arial"/>
                <w:lang w:val="sr-Cyrl-CS" w:eastAsia="zh-CN"/>
              </w:rPr>
              <w:t xml:space="preserve"> 9001</w:t>
            </w:r>
            <w:r>
              <w:rPr>
                <w:rFonts w:cs="Arial"/>
                <w:lang w:val="sr-Cyrl-CS" w:eastAsia="zh-CN"/>
              </w:rPr>
              <w:t xml:space="preserve">; </w:t>
            </w:r>
            <w:r w:rsidR="00E44DD7">
              <w:rPr>
                <w:rFonts w:cs="Arial"/>
                <w:lang w:val="sr-Latn-RS" w:eastAsia="zh-CN"/>
              </w:rPr>
              <w:t>ISO</w:t>
            </w:r>
            <w:r>
              <w:rPr>
                <w:rFonts w:cs="Arial"/>
                <w:lang w:val="sr-Latn-RS" w:eastAsia="zh-CN"/>
              </w:rPr>
              <w:t xml:space="preserve"> </w:t>
            </w:r>
            <w:r>
              <w:rPr>
                <w:rFonts w:cs="Arial"/>
                <w:lang w:val="sr-Cyrl-CS" w:eastAsia="zh-CN"/>
              </w:rPr>
              <w:t>14001</w:t>
            </w:r>
            <w:r w:rsidRPr="005C4D38">
              <w:rPr>
                <w:rFonts w:cs="Arial"/>
                <w:lang w:val="sr-Cyrl-CS" w:eastAsia="zh-CN"/>
              </w:rPr>
              <w:t xml:space="preserve"> </w:t>
            </w:r>
            <w:r>
              <w:rPr>
                <w:rFonts w:cs="Arial"/>
                <w:lang w:val="sr-Cyrl-CS" w:eastAsia="zh-CN"/>
              </w:rPr>
              <w:t xml:space="preserve">и </w:t>
            </w:r>
            <w:r w:rsidR="00E44DD7">
              <w:rPr>
                <w:rFonts w:cs="Arial"/>
                <w:lang w:eastAsia="zh-CN"/>
              </w:rPr>
              <w:t>OHSAS</w:t>
            </w:r>
            <w:r w:rsidRPr="005C4D38">
              <w:rPr>
                <w:rFonts w:cs="Arial"/>
                <w:lang w:eastAsia="zh-CN"/>
              </w:rPr>
              <w:t xml:space="preserve"> 18001</w:t>
            </w:r>
            <w:r>
              <w:rPr>
                <w:rFonts w:cs="Arial"/>
                <w:lang w:val="sr-Cyrl-RS" w:eastAsia="zh-CN"/>
              </w:rPr>
              <w:t xml:space="preserve"> или одговарајући</w:t>
            </w:r>
          </w:p>
          <w:p w:rsidR="005C4D38" w:rsidRPr="0001448B" w:rsidRDefault="005C4D38" w:rsidP="005C4D38">
            <w:pPr>
              <w:rPr>
                <w:rFonts w:cs="Arial"/>
                <w:b/>
                <w:u w:val="single"/>
                <w:lang w:val="sr-Latn-CS" w:eastAsia="sr-Latn-CS"/>
              </w:rPr>
            </w:pPr>
            <w:r w:rsidRPr="0001448B">
              <w:rPr>
                <w:rFonts w:cs="Arial"/>
                <w:b/>
                <w:u w:val="single"/>
                <w:lang w:val="sr-Latn-CS" w:eastAsia="sr-Latn-CS"/>
              </w:rPr>
              <w:t>Напомена:</w:t>
            </w:r>
          </w:p>
          <w:p w:rsidR="005C4D38" w:rsidRPr="0001448B" w:rsidRDefault="005C4D38" w:rsidP="004568D5">
            <w:pPr>
              <w:numPr>
                <w:ilvl w:val="0"/>
                <w:numId w:val="23"/>
              </w:numPr>
              <w:snapToGrid w:val="0"/>
              <w:rPr>
                <w:rFonts w:cs="Arial"/>
                <w:lang w:val="sr-Latn-CS" w:eastAsia="sr-Latn-CS"/>
              </w:rPr>
            </w:pPr>
            <w:r w:rsidRPr="0001448B">
              <w:rPr>
                <w:rFonts w:cs="Arial"/>
                <w:lang w:val="sr-Latn-CS" w:eastAsia="sr-Latn-CS"/>
              </w:rPr>
              <w:t xml:space="preserve">У случају да понуду подноси група понуђача, доказ из тачке </w:t>
            </w:r>
            <w:r>
              <w:rPr>
                <w:rFonts w:cs="Arial"/>
                <w:lang w:val="sr-Cyrl-RS" w:eastAsia="sr-Latn-CS"/>
              </w:rPr>
              <w:t>2</w:t>
            </w:r>
            <w:r w:rsidRPr="0001448B">
              <w:rPr>
                <w:rFonts w:cs="Arial"/>
                <w:lang w:eastAsia="sr-Latn-CS"/>
              </w:rPr>
              <w:t>.</w:t>
            </w:r>
            <w:r w:rsidRPr="0001448B">
              <w:rPr>
                <w:rFonts w:cs="Arial"/>
                <w:lang w:val="sr-Latn-CS" w:eastAsia="sr-Latn-CS"/>
              </w:rPr>
              <w:t xml:space="preserve"> доставити за оног члана групе који испуњава тражени услов (довољно је да 1 члан групе достави </w:t>
            </w:r>
            <w:r w:rsidRPr="0001448B">
              <w:rPr>
                <w:rFonts w:cs="Arial"/>
                <w:lang w:eastAsia="sr-Latn-CS"/>
              </w:rPr>
              <w:t>наведени доказ</w:t>
            </w:r>
            <w:r w:rsidRPr="0001448B">
              <w:rPr>
                <w:rFonts w:cs="Arial"/>
                <w:lang w:val="sr-Latn-CS" w:eastAsia="sr-Latn-CS"/>
              </w:rPr>
              <w:t xml:space="preserve">), а уколико више њих заједно испуњавају услов из тачке </w:t>
            </w:r>
            <w:r w:rsidRPr="0001448B">
              <w:rPr>
                <w:rFonts w:cs="Arial"/>
                <w:lang w:eastAsia="sr-Latn-CS"/>
              </w:rPr>
              <w:t>1</w:t>
            </w:r>
            <w:r w:rsidRPr="0001448B">
              <w:rPr>
                <w:rFonts w:cs="Arial"/>
                <w:lang w:val="sr-Latn-CS" w:eastAsia="sr-Latn-CS"/>
              </w:rPr>
              <w:t>. (</w:t>
            </w:r>
            <w:r w:rsidRPr="0001448B">
              <w:rPr>
                <w:rFonts w:cs="Arial"/>
                <w:lang w:eastAsia="sr-Latn-CS"/>
              </w:rPr>
              <w:t>референце</w:t>
            </w:r>
            <w:r w:rsidRPr="0001448B">
              <w:rPr>
                <w:rFonts w:cs="Arial"/>
                <w:lang w:val="sr-Latn-CS" w:eastAsia="sr-Latn-CS"/>
              </w:rPr>
              <w:t>)- овај доказ доставити за те чланове.</w:t>
            </w:r>
          </w:p>
          <w:p w:rsidR="00175774" w:rsidRPr="007A5B20" w:rsidRDefault="005C4D38" w:rsidP="004568D5">
            <w:pPr>
              <w:pStyle w:val="ListParagraph"/>
              <w:numPr>
                <w:ilvl w:val="0"/>
                <w:numId w:val="36"/>
              </w:numPr>
              <w:snapToGrid w:val="0"/>
              <w:rPr>
                <w:rFonts w:ascii="Arial" w:hAnsi="Arial" w:cs="Arial"/>
                <w:color w:val="00B0F0"/>
                <w:lang w:val="sr-Latn-CS" w:eastAsia="sr-Latn-CS"/>
              </w:rPr>
            </w:pPr>
            <w:r w:rsidRPr="007A5B20">
              <w:rPr>
                <w:rFonts w:ascii="Arial" w:hAnsi="Arial"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C4D38" w:rsidRPr="00E47C2E" w:rsidTr="008112A2">
        <w:trPr>
          <w:jc w:val="center"/>
        </w:trPr>
        <w:tc>
          <w:tcPr>
            <w:tcW w:w="729" w:type="dxa"/>
            <w:vAlign w:val="center"/>
          </w:tcPr>
          <w:p w:rsidR="005C4D38" w:rsidRPr="007A5B20" w:rsidRDefault="007A5B20" w:rsidP="005C4D38">
            <w:pPr>
              <w:jc w:val="center"/>
              <w:rPr>
                <w:rFonts w:cs="Arial"/>
              </w:rPr>
            </w:pPr>
            <w:r w:rsidRPr="007A5B20">
              <w:rPr>
                <w:rFonts w:cs="Arial"/>
              </w:rPr>
              <w:lastRenderedPageBreak/>
              <w:t>6</w:t>
            </w:r>
            <w:r w:rsidR="005C4D38" w:rsidRPr="007A5B20">
              <w:rPr>
                <w:rFonts w:cs="Arial"/>
              </w:rPr>
              <w:t>.</w:t>
            </w:r>
          </w:p>
        </w:tc>
        <w:tc>
          <w:tcPr>
            <w:tcW w:w="8430" w:type="dxa"/>
          </w:tcPr>
          <w:p w:rsidR="005C4D38" w:rsidRPr="00436303" w:rsidRDefault="005C4D38" w:rsidP="005C4D38">
            <w:pPr>
              <w:autoSpaceDE w:val="0"/>
              <w:autoSpaceDN w:val="0"/>
              <w:adjustRightInd w:val="0"/>
              <w:rPr>
                <w:rFonts w:cs="Arial"/>
                <w:b/>
                <w:u w:val="single"/>
                <w:lang w:val="sr-Latn-CS" w:eastAsia="sr-Latn-CS"/>
              </w:rPr>
            </w:pPr>
            <w:r w:rsidRPr="00436303">
              <w:rPr>
                <w:rFonts w:cs="Arial"/>
                <w:b/>
                <w:u w:val="single"/>
                <w:lang w:val="sr-Latn-CS" w:eastAsia="sr-Latn-CS"/>
              </w:rPr>
              <w:t>Услов:</w:t>
            </w:r>
          </w:p>
          <w:p w:rsidR="005C4D38" w:rsidRPr="00436303" w:rsidRDefault="005C4D38" w:rsidP="005C4D38">
            <w:pPr>
              <w:autoSpaceDE w:val="0"/>
              <w:autoSpaceDN w:val="0"/>
              <w:adjustRightInd w:val="0"/>
              <w:rPr>
                <w:rFonts w:cs="Arial"/>
                <w:b/>
                <w:lang w:val="sr-Latn-CS" w:eastAsia="sr-Latn-CS"/>
              </w:rPr>
            </w:pPr>
            <w:r w:rsidRPr="00436303">
              <w:rPr>
                <w:rFonts w:cs="Arial"/>
                <w:b/>
                <w:lang w:val="sr-Latn-CS" w:eastAsia="sr-Latn-CS"/>
              </w:rPr>
              <w:t>Технички капацитет</w:t>
            </w:r>
          </w:p>
          <w:p w:rsidR="005C4D38" w:rsidRDefault="005C4D38" w:rsidP="005C4D38">
            <w:pPr>
              <w:spacing w:before="0"/>
              <w:rPr>
                <w:rFonts w:cs="Arial"/>
                <w:lang w:val="sr-Latn-CS" w:eastAsia="sr-Latn-CS"/>
              </w:rPr>
            </w:pPr>
            <w:r w:rsidRPr="00436303">
              <w:rPr>
                <w:rFonts w:cs="Arial"/>
                <w:lang w:val="ru-RU" w:eastAsia="sr-Latn-CS"/>
              </w:rPr>
              <w:t xml:space="preserve">Понуђач располаже </w:t>
            </w:r>
            <w:r w:rsidR="00D20ABA">
              <w:rPr>
                <w:rFonts w:cs="Arial"/>
                <w:lang w:val="ru-RU" w:eastAsia="sr-Latn-CS"/>
              </w:rPr>
              <w:t>минималним</w:t>
            </w:r>
            <w:r w:rsidRPr="00436303">
              <w:rPr>
                <w:rFonts w:cs="Arial"/>
                <w:lang w:val="ru-RU" w:eastAsia="sr-Latn-CS"/>
              </w:rPr>
              <w:t xml:space="preserve"> </w:t>
            </w:r>
            <w:r w:rsidRPr="00436303">
              <w:rPr>
                <w:rFonts w:cs="Arial"/>
                <w:b/>
                <w:lang w:val="sr-Latn-CS" w:eastAsia="sr-Latn-CS"/>
              </w:rPr>
              <w:t>техничким</w:t>
            </w:r>
            <w:r w:rsidRPr="00436303">
              <w:rPr>
                <w:rFonts w:cs="Arial"/>
                <w:b/>
                <w:lang w:val="ru-RU" w:eastAsia="sr-Latn-CS"/>
              </w:rPr>
              <w:t xml:space="preserve"> капацитетом</w:t>
            </w:r>
            <w:r w:rsidRPr="00436303">
              <w:rPr>
                <w:rFonts w:cs="Arial"/>
                <w:lang w:val="sr-Latn-CS" w:eastAsia="sr-Latn-CS"/>
              </w:rPr>
              <w:t xml:space="preserve"> ако поседује </w:t>
            </w:r>
            <w:r w:rsidRPr="00436303">
              <w:rPr>
                <w:rFonts w:cs="Arial"/>
                <w:lang w:val="sr-Cyrl-CS" w:eastAsia="sr-Latn-CS"/>
              </w:rPr>
              <w:t>(власништво/закуп</w:t>
            </w:r>
            <w:r>
              <w:rPr>
                <w:rFonts w:cs="Arial"/>
                <w:lang w:val="sr-Cyrl-CS" w:eastAsia="sr-Latn-CS"/>
              </w:rPr>
              <w:t xml:space="preserve">/лизинг </w:t>
            </w:r>
            <w:r w:rsidRPr="00436303">
              <w:rPr>
                <w:rFonts w:cs="Arial"/>
                <w:lang w:val="sr-Cyrl-CS" w:eastAsia="sr-Latn-CS"/>
              </w:rPr>
              <w:t xml:space="preserve">) </w:t>
            </w:r>
            <w:r>
              <w:rPr>
                <w:rFonts w:cs="Arial"/>
                <w:lang w:val="sr-Latn-CS" w:eastAsia="sr-Latn-CS"/>
              </w:rPr>
              <w:t>најмање:</w:t>
            </w:r>
          </w:p>
          <w:p w:rsidR="007A5B20" w:rsidRPr="00CD7EF3" w:rsidRDefault="0091681E" w:rsidP="007A5B20">
            <w:pPr>
              <w:ind w:left="34"/>
              <w:rPr>
                <w:rFonts w:cs="Arial"/>
                <w:lang w:val="ru-RU"/>
              </w:rPr>
            </w:pPr>
            <w:r>
              <w:rPr>
                <w:rFonts w:cs="Arial"/>
                <w:lang w:val="ru-RU"/>
              </w:rPr>
              <w:t xml:space="preserve">- атестирани </w:t>
            </w:r>
            <w:r w:rsidR="007A5B20" w:rsidRPr="00CD7EF3">
              <w:rPr>
                <w:rFonts w:cs="Arial"/>
                <w:lang w:val="ru-RU"/>
              </w:rPr>
              <w:t>виљушкар носивости минимално 3 тоне</w:t>
            </w:r>
            <w:r w:rsidR="006C1FAD">
              <w:rPr>
                <w:rFonts w:cs="Arial"/>
                <w:lang w:val="ru-RU"/>
              </w:rPr>
              <w:t xml:space="preserve"> са уверењем о извршеном периодичном испитивању</w:t>
            </w:r>
            <w:r w:rsidR="007A5B20" w:rsidRPr="00CD7EF3">
              <w:rPr>
                <w:rFonts w:cs="Arial"/>
                <w:lang w:val="ru-RU"/>
              </w:rPr>
              <w:t xml:space="preserve"> – 1 ком</w:t>
            </w:r>
            <w:r w:rsidR="007A5B20">
              <w:rPr>
                <w:rFonts w:cs="Arial"/>
                <w:lang w:val="ru-RU"/>
              </w:rPr>
              <w:t>.</w:t>
            </w:r>
          </w:p>
          <w:p w:rsidR="007A5B20" w:rsidRPr="00CD7EF3" w:rsidRDefault="007A5B20" w:rsidP="007A5B20">
            <w:pPr>
              <w:ind w:left="34"/>
              <w:rPr>
                <w:rFonts w:cs="Arial"/>
                <w:lang w:val="ru-RU"/>
              </w:rPr>
            </w:pPr>
            <w:r w:rsidRPr="00CD7EF3">
              <w:rPr>
                <w:rFonts w:cs="Arial"/>
                <w:lang w:val="ru-RU"/>
              </w:rPr>
              <w:t>-апарати за заваривање РЕЛ поступком-6 ком</w:t>
            </w:r>
            <w:r>
              <w:rPr>
                <w:rFonts w:cs="Arial"/>
                <w:lang w:val="ru-RU"/>
              </w:rPr>
              <w:t>.</w:t>
            </w:r>
          </w:p>
          <w:p w:rsidR="007A5B20" w:rsidRPr="00CD7EF3" w:rsidRDefault="007A5B20" w:rsidP="007A5B20">
            <w:pPr>
              <w:ind w:left="34"/>
              <w:rPr>
                <w:rFonts w:cs="Arial"/>
                <w:lang w:val="ru-RU"/>
              </w:rPr>
            </w:pPr>
            <w:r w:rsidRPr="00CD7EF3">
              <w:rPr>
                <w:rFonts w:cs="Arial"/>
                <w:lang w:val="ru-RU"/>
              </w:rPr>
              <w:t>-пећ за сушење електрода-1 ком</w:t>
            </w:r>
            <w:r>
              <w:rPr>
                <w:rFonts w:cs="Arial"/>
                <w:lang w:val="ru-RU"/>
              </w:rPr>
              <w:t>.</w:t>
            </w:r>
          </w:p>
          <w:p w:rsidR="007A5B20" w:rsidRPr="00CD7EF3" w:rsidRDefault="007A5B20" w:rsidP="007A5B20">
            <w:pPr>
              <w:ind w:left="34"/>
              <w:rPr>
                <w:rFonts w:cs="Arial"/>
                <w:lang w:val="ru-RU"/>
              </w:rPr>
            </w:pPr>
            <w:r w:rsidRPr="00CD7EF3">
              <w:rPr>
                <w:rFonts w:cs="Arial"/>
                <w:lang w:val="ru-RU"/>
              </w:rPr>
              <w:t>-електрични тоболци за одржавање температуре осушених електрода-3ком</w:t>
            </w:r>
            <w:r>
              <w:rPr>
                <w:rFonts w:cs="Arial"/>
                <w:lang w:val="ru-RU"/>
              </w:rPr>
              <w:t>.</w:t>
            </w:r>
          </w:p>
          <w:p w:rsidR="007A5B20" w:rsidRPr="00CD7EF3" w:rsidRDefault="007A5B20" w:rsidP="007A5B20">
            <w:pPr>
              <w:ind w:left="34"/>
              <w:rPr>
                <w:rFonts w:cs="Arial"/>
                <w:lang w:val="ru-RU"/>
              </w:rPr>
            </w:pPr>
            <w:r w:rsidRPr="00CD7EF3">
              <w:rPr>
                <w:rFonts w:cs="Arial"/>
                <w:lang w:val="ru-RU"/>
              </w:rPr>
              <w:t>-гарнитура за гасно сечење и заваривање-4 ком</w:t>
            </w:r>
            <w:r>
              <w:rPr>
                <w:rFonts w:cs="Arial"/>
                <w:lang w:val="ru-RU"/>
              </w:rPr>
              <w:t>.</w:t>
            </w:r>
          </w:p>
          <w:p w:rsidR="007A5B20" w:rsidRDefault="007A5B20" w:rsidP="007A5B20">
            <w:pPr>
              <w:ind w:left="34"/>
              <w:rPr>
                <w:rFonts w:cs="Arial"/>
                <w:lang w:val="ru-RU"/>
              </w:rPr>
            </w:pPr>
            <w:r w:rsidRPr="00CD7EF3">
              <w:rPr>
                <w:rFonts w:cs="Arial"/>
                <w:lang w:val="ru-RU"/>
              </w:rPr>
              <w:t>-електрична витла носивости 3 тоне – 2ком</w:t>
            </w:r>
            <w:r>
              <w:rPr>
                <w:rFonts w:cs="Arial"/>
                <w:lang w:val="ru-RU"/>
              </w:rPr>
              <w:t>.</w:t>
            </w:r>
          </w:p>
          <w:p w:rsidR="007A5B20" w:rsidRDefault="007A5B20" w:rsidP="007A5B20">
            <w:pPr>
              <w:ind w:left="34"/>
              <w:rPr>
                <w:rFonts w:cs="Arial"/>
                <w:lang w:val="ru-RU"/>
              </w:rPr>
            </w:pPr>
            <w:r>
              <w:rPr>
                <w:rFonts w:cs="Arial"/>
                <w:lang w:val="ru-RU"/>
              </w:rPr>
              <w:t>-гарнитуре браварског алата за вршење услуге -5 комплета</w:t>
            </w:r>
          </w:p>
          <w:p w:rsidR="007A5B20" w:rsidRDefault="007A5B20" w:rsidP="007A5B20">
            <w:pPr>
              <w:ind w:left="34"/>
              <w:rPr>
                <w:rFonts w:cs="Arial"/>
                <w:lang w:val="ru-RU"/>
              </w:rPr>
            </w:pPr>
            <w:r>
              <w:rPr>
                <w:rFonts w:cs="Arial"/>
                <w:lang w:val="ru-RU"/>
              </w:rPr>
              <w:t>-</w:t>
            </w:r>
            <w:r w:rsidR="0091681E">
              <w:rPr>
                <w:rFonts w:cs="Arial"/>
                <w:lang w:val="ru-RU"/>
              </w:rPr>
              <w:t xml:space="preserve"> атестиране </w:t>
            </w:r>
            <w:r>
              <w:rPr>
                <w:rFonts w:cs="Arial"/>
                <w:lang w:val="ru-RU"/>
              </w:rPr>
              <w:t>ручне дизалице са сајло</w:t>
            </w:r>
            <w:r w:rsidR="006C1FAD">
              <w:rPr>
                <w:rFonts w:cs="Arial"/>
                <w:lang w:val="ru-RU"/>
              </w:rPr>
              <w:t>м од 1,5 тона, 3 тоне и 4,5 тоне са уверењем о извршеном периодичном испитивању</w:t>
            </w:r>
            <w:r>
              <w:rPr>
                <w:rFonts w:cs="Arial"/>
                <w:lang w:val="ru-RU"/>
              </w:rPr>
              <w:t xml:space="preserve"> </w:t>
            </w:r>
            <w:r w:rsidR="006C1FAD">
              <w:rPr>
                <w:rFonts w:cs="Arial"/>
                <w:lang w:val="ru-RU"/>
              </w:rPr>
              <w:t xml:space="preserve">- </w:t>
            </w:r>
            <w:r>
              <w:rPr>
                <w:rFonts w:cs="Arial"/>
                <w:lang w:val="ru-RU"/>
              </w:rPr>
              <w:t>по 2 ком.</w:t>
            </w:r>
          </w:p>
          <w:p w:rsidR="007A5B20" w:rsidRDefault="007A5B20" w:rsidP="007A5B20">
            <w:pPr>
              <w:ind w:left="34"/>
              <w:rPr>
                <w:rFonts w:cs="Arial"/>
                <w:lang w:val="ru-RU"/>
              </w:rPr>
            </w:pPr>
            <w:r>
              <w:rPr>
                <w:rFonts w:cs="Arial"/>
                <w:lang w:val="ru-RU"/>
              </w:rPr>
              <w:t>-</w:t>
            </w:r>
            <w:r w:rsidR="0091681E">
              <w:rPr>
                <w:rFonts w:cs="Arial"/>
                <w:lang w:val="ru-RU"/>
              </w:rPr>
              <w:t xml:space="preserve"> атестирана </w:t>
            </w:r>
            <w:r>
              <w:rPr>
                <w:rFonts w:cs="Arial"/>
                <w:lang w:val="ru-RU"/>
              </w:rPr>
              <w:t xml:space="preserve">ручна дизалица са ланцем 1,5 тона и 3 тоне </w:t>
            </w:r>
            <w:r w:rsidR="006C1FAD">
              <w:rPr>
                <w:rFonts w:cs="Arial"/>
                <w:lang w:val="ru-RU"/>
              </w:rPr>
              <w:t xml:space="preserve">са уверењем о извршеном периодичном испитивању - </w:t>
            </w:r>
            <w:r>
              <w:rPr>
                <w:rFonts w:cs="Arial"/>
                <w:lang w:val="ru-RU"/>
              </w:rPr>
              <w:t>по 2 ком.</w:t>
            </w:r>
          </w:p>
          <w:p w:rsidR="007A5B20" w:rsidRDefault="007A5B20" w:rsidP="007A5B20">
            <w:pPr>
              <w:ind w:left="34"/>
              <w:rPr>
                <w:rFonts w:cs="Arial"/>
                <w:lang w:val="ru-RU"/>
              </w:rPr>
            </w:pPr>
            <w:r>
              <w:rPr>
                <w:rFonts w:cs="Arial"/>
                <w:lang w:val="ru-RU"/>
              </w:rPr>
              <w:t>-</w:t>
            </w:r>
            <w:r w:rsidR="0091681E">
              <w:rPr>
                <w:rFonts w:cs="Arial"/>
                <w:lang w:val="ru-RU"/>
              </w:rPr>
              <w:t xml:space="preserve">атестирана </w:t>
            </w:r>
            <w:r>
              <w:rPr>
                <w:rFonts w:cs="Arial"/>
                <w:lang w:val="ru-RU"/>
              </w:rPr>
              <w:t xml:space="preserve">хидраулична дизалица 10 тона и 20 тона </w:t>
            </w:r>
            <w:r w:rsidR="006C1FAD">
              <w:rPr>
                <w:rFonts w:cs="Arial"/>
                <w:lang w:val="ru-RU"/>
              </w:rPr>
              <w:t xml:space="preserve">са уверењем о извршеном периодичном испитивању - </w:t>
            </w:r>
            <w:r>
              <w:rPr>
                <w:rFonts w:cs="Arial"/>
                <w:lang w:val="ru-RU"/>
              </w:rPr>
              <w:t>по 1 ком.</w:t>
            </w:r>
          </w:p>
          <w:p w:rsidR="007A5B20" w:rsidRDefault="007A5B20" w:rsidP="007A5B20">
            <w:pPr>
              <w:ind w:left="34"/>
              <w:rPr>
                <w:rFonts w:cs="Arial"/>
                <w:lang w:val="ru-RU"/>
              </w:rPr>
            </w:pPr>
            <w:r>
              <w:rPr>
                <w:rFonts w:cs="Arial"/>
                <w:lang w:val="ru-RU"/>
              </w:rPr>
              <w:t>-</w:t>
            </w:r>
            <w:r w:rsidR="0091681E">
              <w:rPr>
                <w:rFonts w:cs="Arial"/>
                <w:lang w:val="ru-RU"/>
              </w:rPr>
              <w:t xml:space="preserve"> атестирана </w:t>
            </w:r>
            <w:r>
              <w:rPr>
                <w:rFonts w:cs="Arial"/>
                <w:lang w:val="ru-RU"/>
              </w:rPr>
              <w:t>колска винта 3-5тона</w:t>
            </w:r>
            <w:r w:rsidR="006C1FAD">
              <w:rPr>
                <w:rFonts w:cs="Arial"/>
                <w:lang w:val="ru-RU"/>
              </w:rPr>
              <w:t xml:space="preserve"> са уверењем о извршеном периодичном испитивању  </w:t>
            </w:r>
            <w:r>
              <w:rPr>
                <w:rFonts w:cs="Arial"/>
                <w:lang w:val="ru-RU"/>
              </w:rPr>
              <w:t>-</w:t>
            </w:r>
            <w:r w:rsidR="006C1FAD">
              <w:rPr>
                <w:rFonts w:cs="Arial"/>
                <w:lang w:val="ru-RU"/>
              </w:rPr>
              <w:t xml:space="preserve"> </w:t>
            </w:r>
            <w:r>
              <w:rPr>
                <w:rFonts w:cs="Arial"/>
                <w:lang w:val="ru-RU"/>
              </w:rPr>
              <w:t>4ком.</w:t>
            </w:r>
          </w:p>
          <w:p w:rsidR="007A5B20" w:rsidRDefault="007A5B20" w:rsidP="007A5B20">
            <w:pPr>
              <w:ind w:left="34"/>
              <w:rPr>
                <w:rFonts w:cs="Arial"/>
                <w:lang w:val="ru-RU"/>
              </w:rPr>
            </w:pPr>
            <w:r>
              <w:rPr>
                <w:rFonts w:cs="Arial"/>
                <w:lang w:val="ru-RU"/>
              </w:rPr>
              <w:t>-разводна табла са више прикључака-4 ком.</w:t>
            </w:r>
          </w:p>
          <w:p w:rsidR="007A5B20" w:rsidRDefault="007A5B20" w:rsidP="007A5B20">
            <w:pPr>
              <w:rPr>
                <w:rFonts w:cs="Arial"/>
                <w:lang w:val="sr-Cyrl-CS"/>
              </w:rPr>
            </w:pPr>
            <w:r>
              <w:rPr>
                <w:rFonts w:cs="Arial"/>
                <w:lang w:val="ru-RU"/>
              </w:rPr>
              <w:t xml:space="preserve"> -</w:t>
            </w:r>
            <w:r w:rsidRPr="00277B92">
              <w:rPr>
                <w:rFonts w:cs="Arial"/>
                <w:lang w:val="sr-Cyrl-CS"/>
              </w:rPr>
              <w:t>сигурносни трафои 220</w:t>
            </w:r>
            <w:r w:rsidR="00E44DD7">
              <w:rPr>
                <w:rFonts w:cs="Arial"/>
              </w:rPr>
              <w:t>V</w:t>
            </w:r>
            <w:r w:rsidRPr="00277B92">
              <w:rPr>
                <w:rFonts w:cs="Arial"/>
                <w:lang w:val="sr-Cyrl-CS"/>
              </w:rPr>
              <w:t>/24</w:t>
            </w:r>
            <w:r w:rsidR="00E44DD7">
              <w:rPr>
                <w:rFonts w:cs="Arial"/>
              </w:rPr>
              <w:t>V</w:t>
            </w:r>
            <w:r w:rsidRPr="00277B92">
              <w:rPr>
                <w:rFonts w:cs="Arial"/>
                <w:lang w:val="sr-Cyrl-CS"/>
              </w:rPr>
              <w:t xml:space="preserve"> и 220</w:t>
            </w:r>
            <w:r w:rsidR="00E44DD7">
              <w:rPr>
                <w:rFonts w:cs="Arial"/>
              </w:rPr>
              <w:t>V</w:t>
            </w:r>
            <w:r w:rsidRPr="00277B92">
              <w:rPr>
                <w:rFonts w:cs="Arial"/>
                <w:lang w:val="sr-Cyrl-CS"/>
              </w:rPr>
              <w:t>/220</w:t>
            </w:r>
            <w:r w:rsidR="00E44DD7">
              <w:rPr>
                <w:rFonts w:cs="Arial"/>
              </w:rPr>
              <w:t>V</w:t>
            </w:r>
            <w:r w:rsidRPr="00277B92">
              <w:rPr>
                <w:rFonts w:cs="Arial"/>
                <w:lang w:val="sr-Cyrl-CS"/>
              </w:rPr>
              <w:t xml:space="preserve"> у одговарајућој заштити </w:t>
            </w:r>
            <w:r w:rsidR="00E44DD7">
              <w:rPr>
                <w:rFonts w:cs="Arial"/>
              </w:rPr>
              <w:t xml:space="preserve">IP </w:t>
            </w:r>
            <w:r w:rsidRPr="00277B92">
              <w:rPr>
                <w:rFonts w:cs="Arial"/>
                <w:lang w:val="sr-Cyrl-CS"/>
              </w:rPr>
              <w:t>54 4ком</w:t>
            </w:r>
            <w:r>
              <w:rPr>
                <w:rFonts w:cs="Arial"/>
                <w:lang w:val="sr-Cyrl-CS"/>
              </w:rPr>
              <w:t xml:space="preserve"> </w:t>
            </w:r>
          </w:p>
          <w:p w:rsidR="007A5B20" w:rsidRDefault="007A5B20" w:rsidP="007A5B20">
            <w:pPr>
              <w:rPr>
                <w:rFonts w:cs="Arial"/>
                <w:lang w:val="sr-Cyrl-CS"/>
              </w:rPr>
            </w:pPr>
            <w:r>
              <w:rPr>
                <w:rFonts w:cs="Arial"/>
                <w:lang w:val="sr-Cyrl-CS"/>
              </w:rPr>
              <w:t>-средства за осветљење радног простора-рефлектори – 4 ком.</w:t>
            </w:r>
          </w:p>
          <w:p w:rsidR="007A5B20" w:rsidRDefault="007A5B20" w:rsidP="007A5B20">
            <w:pPr>
              <w:rPr>
                <w:rFonts w:cs="Arial"/>
                <w:lang w:val="sr-Cyrl-CS"/>
              </w:rPr>
            </w:pPr>
            <w:r>
              <w:rPr>
                <w:rFonts w:cs="Arial"/>
                <w:lang w:val="sr-Cyrl-CS"/>
              </w:rPr>
              <w:t>-брусилице разних димензија и снага-5 ком.</w:t>
            </w:r>
          </w:p>
          <w:p w:rsidR="007A5B20" w:rsidRDefault="007A5B20" w:rsidP="007A5B20">
            <w:pPr>
              <w:rPr>
                <w:rFonts w:cs="Arial"/>
                <w:lang w:val="sr-Cyrl-CS"/>
              </w:rPr>
            </w:pPr>
            <w:r>
              <w:rPr>
                <w:rFonts w:cs="Arial"/>
                <w:lang w:val="sr-Cyrl-CS"/>
              </w:rPr>
              <w:t>-хидраулични радапцигер -2 ком</w:t>
            </w:r>
          </w:p>
          <w:p w:rsidR="007A5B20" w:rsidRPr="00C8516E" w:rsidRDefault="007A5B20" w:rsidP="007A5B20">
            <w:pPr>
              <w:rPr>
                <w:rFonts w:cs="Arial"/>
                <w:b/>
                <w:u w:val="single"/>
                <w:lang w:val="ru-RU"/>
              </w:rPr>
            </w:pPr>
            <w:r w:rsidRPr="00C8516E">
              <w:rPr>
                <w:rFonts w:cs="Arial"/>
                <w:b/>
                <w:u w:val="single"/>
                <w:lang w:val="ru-RU"/>
              </w:rPr>
              <w:t>Доказ:</w:t>
            </w:r>
          </w:p>
          <w:p w:rsidR="007A5B20" w:rsidRDefault="007A5B20" w:rsidP="007A5B20">
            <w:pPr>
              <w:rPr>
                <w:rFonts w:cs="Arial"/>
                <w:lang w:val="ru-RU"/>
              </w:rPr>
            </w:pPr>
            <w:r>
              <w:rPr>
                <w:rFonts w:cs="Arial"/>
                <w:lang w:val="ru-RU"/>
              </w:rPr>
              <w:t>-Потписан и оверен списак алата и опреме са детаљним техничким описом, фабричким бројевима</w:t>
            </w:r>
            <w:r w:rsidR="0091681E">
              <w:rPr>
                <w:rFonts w:cs="Arial"/>
                <w:lang w:val="ru-RU"/>
              </w:rPr>
              <w:t xml:space="preserve"> и/или копија Уговора  о изнајмљивању  механизације</w:t>
            </w:r>
          </w:p>
          <w:p w:rsidR="007A5B20" w:rsidRDefault="007A5B20" w:rsidP="007A5B20">
            <w:pPr>
              <w:rPr>
                <w:rFonts w:cs="Arial"/>
                <w:lang w:val="ru-RU"/>
              </w:rPr>
            </w:pPr>
            <w:r>
              <w:rPr>
                <w:rFonts w:cs="Arial"/>
                <w:lang w:val="ru-RU"/>
              </w:rPr>
              <w:t>-атести и периодични прегледи за виљушкар, дизалице и колску винту</w:t>
            </w:r>
          </w:p>
          <w:p w:rsidR="005C4D38" w:rsidRPr="004141B2" w:rsidRDefault="005C4D38" w:rsidP="005C4D38">
            <w:pPr>
              <w:rPr>
                <w:rFonts w:cs="Arial"/>
                <w:b/>
                <w:u w:val="single"/>
                <w:lang w:val="sr-Latn-CS" w:eastAsia="sr-Latn-CS"/>
              </w:rPr>
            </w:pPr>
            <w:r w:rsidRPr="004141B2">
              <w:rPr>
                <w:rFonts w:cs="Arial"/>
                <w:b/>
                <w:u w:val="single"/>
                <w:lang w:val="sr-Latn-CS" w:eastAsia="sr-Latn-CS"/>
              </w:rPr>
              <w:t>Напомена:</w:t>
            </w:r>
          </w:p>
          <w:p w:rsidR="005C4D38" w:rsidRPr="004141B2" w:rsidRDefault="005C4D38" w:rsidP="004568D5">
            <w:pPr>
              <w:numPr>
                <w:ilvl w:val="0"/>
                <w:numId w:val="23"/>
              </w:numPr>
              <w:snapToGrid w:val="0"/>
              <w:rPr>
                <w:rFonts w:cs="Arial"/>
                <w:lang w:val="sr-Latn-CS" w:eastAsia="sr-Latn-CS"/>
              </w:rPr>
            </w:pPr>
            <w:r w:rsidRPr="004141B2">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141B2">
              <w:rPr>
                <w:rFonts w:cs="Arial"/>
                <w:lang w:val="sr-Cyrl-RS" w:eastAsia="sr-Latn-CS"/>
              </w:rPr>
              <w:t>тражене доказе</w:t>
            </w:r>
            <w:r w:rsidRPr="004141B2">
              <w:rPr>
                <w:rFonts w:cs="Arial"/>
                <w:lang w:val="sr-Latn-CS" w:eastAsia="sr-Latn-CS"/>
              </w:rPr>
              <w:t>, а уколико више њих заједно испуњавају услов</w:t>
            </w:r>
            <w:r w:rsidRPr="004141B2">
              <w:rPr>
                <w:rFonts w:cs="Arial"/>
                <w:lang w:val="sr-Cyrl-RS" w:eastAsia="sr-Latn-CS"/>
              </w:rPr>
              <w:t>е</w:t>
            </w:r>
            <w:r w:rsidRPr="004141B2">
              <w:rPr>
                <w:rFonts w:cs="Arial"/>
                <w:lang w:val="sr-Latn-CS" w:eastAsia="sr-Latn-CS"/>
              </w:rPr>
              <w:t xml:space="preserve"> овај доказ доставити за те чланове.</w:t>
            </w:r>
          </w:p>
          <w:p w:rsidR="005C4D38" w:rsidRPr="00436303" w:rsidRDefault="005C4D38" w:rsidP="004568D5">
            <w:pPr>
              <w:numPr>
                <w:ilvl w:val="0"/>
                <w:numId w:val="23"/>
              </w:numPr>
              <w:snapToGrid w:val="0"/>
              <w:rPr>
                <w:rFonts w:eastAsia="Calibri" w:cs="Arial"/>
                <w:lang w:val="sr-Latn-CS" w:eastAsia="sr-Latn-CS"/>
              </w:rPr>
            </w:pPr>
            <w:r w:rsidRPr="004141B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C4D38" w:rsidRPr="00E47C2E" w:rsidTr="008112A2">
        <w:trPr>
          <w:jc w:val="center"/>
        </w:trPr>
        <w:tc>
          <w:tcPr>
            <w:tcW w:w="729" w:type="dxa"/>
            <w:vAlign w:val="center"/>
          </w:tcPr>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91681E" w:rsidRDefault="0091681E" w:rsidP="0091681E">
            <w:pPr>
              <w:jc w:val="center"/>
              <w:rPr>
                <w:rFonts w:cs="Arial"/>
              </w:rPr>
            </w:pPr>
          </w:p>
          <w:p w:rsidR="005C4D38" w:rsidRPr="0091681E" w:rsidRDefault="0091681E" w:rsidP="0091681E">
            <w:pPr>
              <w:jc w:val="center"/>
              <w:rPr>
                <w:rFonts w:cs="Arial"/>
              </w:rPr>
            </w:pPr>
            <w:r w:rsidRPr="0091681E">
              <w:rPr>
                <w:rFonts w:cs="Arial"/>
              </w:rPr>
              <w:t>7</w:t>
            </w:r>
            <w:r w:rsidR="005C4D38" w:rsidRPr="00E47C2E">
              <w:rPr>
                <w:rFonts w:cs="Arial"/>
                <w:color w:val="00B0F0"/>
              </w:rPr>
              <w:t>.</w:t>
            </w:r>
          </w:p>
        </w:tc>
        <w:tc>
          <w:tcPr>
            <w:tcW w:w="8430" w:type="dxa"/>
          </w:tcPr>
          <w:p w:rsidR="005C4D38" w:rsidRPr="000870E8" w:rsidRDefault="005C4D38" w:rsidP="005C4D38">
            <w:pPr>
              <w:autoSpaceDE w:val="0"/>
              <w:autoSpaceDN w:val="0"/>
              <w:adjustRightInd w:val="0"/>
              <w:rPr>
                <w:rFonts w:cs="Arial"/>
                <w:b/>
                <w:u w:val="single"/>
                <w:lang w:val="sr-Latn-CS" w:eastAsia="sr-Latn-CS"/>
              </w:rPr>
            </w:pPr>
            <w:r w:rsidRPr="000870E8">
              <w:rPr>
                <w:rFonts w:cs="Arial"/>
                <w:b/>
                <w:u w:val="single"/>
                <w:lang w:val="sr-Latn-CS" w:eastAsia="sr-Latn-CS"/>
              </w:rPr>
              <w:t>Услов:</w:t>
            </w:r>
          </w:p>
          <w:p w:rsidR="005C4D38" w:rsidRPr="00A70248" w:rsidRDefault="005C4D38" w:rsidP="005C4D38">
            <w:pPr>
              <w:autoSpaceDE w:val="0"/>
              <w:autoSpaceDN w:val="0"/>
              <w:adjustRightInd w:val="0"/>
              <w:rPr>
                <w:rFonts w:cs="Arial"/>
                <w:b/>
                <w:lang w:val="sr-Latn-CS" w:eastAsia="sr-Latn-CS"/>
              </w:rPr>
            </w:pPr>
            <w:r w:rsidRPr="000870E8">
              <w:rPr>
                <w:rFonts w:cs="Arial"/>
                <w:b/>
                <w:lang w:val="sr-Latn-CS" w:eastAsia="sr-Latn-CS"/>
              </w:rPr>
              <w:t>Кадровски капацитет</w:t>
            </w:r>
          </w:p>
          <w:p w:rsidR="005C4D38" w:rsidRDefault="005C4D38" w:rsidP="005C4D38">
            <w:pPr>
              <w:autoSpaceDE w:val="0"/>
              <w:autoSpaceDN w:val="0"/>
              <w:adjustRightInd w:val="0"/>
              <w:rPr>
                <w:rFonts w:cs="Arial"/>
                <w:lang w:val="sr-Cyrl-RS" w:eastAsia="sr-Latn-CS"/>
              </w:rPr>
            </w:pPr>
            <w:r w:rsidRPr="000870E8">
              <w:rPr>
                <w:rFonts w:cs="Arial"/>
                <w:lang w:val="sr-Latn-CS" w:eastAsia="sr-Latn-CS"/>
              </w:rPr>
              <w:t xml:space="preserve">Понуђач располаже </w:t>
            </w:r>
            <w:r w:rsidR="00D20ABA">
              <w:rPr>
                <w:rFonts w:cs="Arial"/>
                <w:lang w:val="sr-Cyrl-RS" w:eastAsia="sr-Latn-CS"/>
              </w:rPr>
              <w:t>минималним</w:t>
            </w:r>
            <w:r w:rsidRPr="000870E8">
              <w:rPr>
                <w:rFonts w:cs="Arial"/>
                <w:lang w:val="sr-Latn-CS" w:eastAsia="sr-Latn-CS"/>
              </w:rPr>
              <w:t xml:space="preserve"> </w:t>
            </w:r>
            <w:r w:rsidRPr="000870E8">
              <w:rPr>
                <w:rFonts w:cs="Arial"/>
                <w:b/>
                <w:lang w:val="sr-Latn-CS" w:eastAsia="sr-Latn-CS"/>
              </w:rPr>
              <w:t>кадровским капацитетом</w:t>
            </w:r>
            <w:r w:rsidRPr="000870E8">
              <w:rPr>
                <w:rFonts w:cs="Arial"/>
                <w:lang w:val="sr-Latn-CS" w:eastAsia="sr-Latn-CS"/>
              </w:rPr>
              <w:t xml:space="preserve"> ако има</w:t>
            </w:r>
            <w:r w:rsidRPr="000870E8">
              <w:rPr>
                <w:rFonts w:cs="Arial"/>
                <w:lang w:val="sr-Cyrl-CS" w:eastAsia="sr-Latn-CS"/>
              </w:rPr>
              <w:t xml:space="preserve"> радно ангажоване</w:t>
            </w:r>
            <w:r w:rsidRPr="000870E8">
              <w:rPr>
                <w:rFonts w:cs="Arial"/>
                <w:lang w:val="sr-Latn-CS" w:eastAsia="sr-Latn-CS"/>
              </w:rPr>
              <w:t xml:space="preserve"> </w:t>
            </w:r>
            <w:r w:rsidRPr="000870E8">
              <w:rPr>
                <w:rFonts w:cs="Arial"/>
                <w:lang w:val="sr-Cyrl-RS" w:eastAsia="sr-Latn-CS"/>
              </w:rPr>
              <w:t xml:space="preserve"> </w:t>
            </w:r>
            <w:r w:rsidRPr="000870E8">
              <w:rPr>
                <w:rFonts w:cs="Arial"/>
                <w:lang w:val="sr-Latn-CS" w:eastAsia="sr-Latn-CS"/>
              </w:rPr>
              <w:t xml:space="preserve">односно </w:t>
            </w:r>
            <w:r w:rsidRPr="000870E8">
              <w:rPr>
                <w:rFonts w:cs="Arial"/>
                <w:lang w:val="sr-Cyrl-RS" w:eastAsia="sr-Latn-CS"/>
              </w:rPr>
              <w:t xml:space="preserve">ангажоване </w:t>
            </w:r>
            <w:r w:rsidRPr="000870E8">
              <w:rPr>
                <w:rFonts w:cs="Arial"/>
                <w:lang w:val="sr-Latn-CS" w:eastAsia="sr-Latn-CS"/>
              </w:rPr>
              <w:t>по основу другог облика ангажовања ван радног односа, предвиђеног члановима 197-202. Закона о раду</w:t>
            </w:r>
            <w:r w:rsidRPr="000870E8">
              <w:rPr>
                <w:rFonts w:cs="Arial"/>
                <w:lang w:val="sr-Cyrl-RS" w:eastAsia="sr-Latn-CS"/>
              </w:rPr>
              <w:t>, најмање следеће извршиоце:</w:t>
            </w:r>
          </w:p>
          <w:p w:rsidR="0091681E" w:rsidRDefault="0091681E" w:rsidP="0091681E">
            <w:pPr>
              <w:autoSpaceDE w:val="0"/>
              <w:autoSpaceDN w:val="0"/>
              <w:adjustRightInd w:val="0"/>
              <w:rPr>
                <w:rFonts w:cs="Arial"/>
                <w:lang w:val="sr-Cyrl-RS" w:eastAsia="sr-Latn-CS"/>
              </w:rPr>
            </w:pPr>
            <w:r>
              <w:rPr>
                <w:rFonts w:cs="Arial"/>
                <w:lang w:val="sr-Cyrl-RS" w:eastAsia="sr-Latn-CS"/>
              </w:rPr>
              <w:t xml:space="preserve">- </w:t>
            </w:r>
            <w:r w:rsidRPr="00FB53EC">
              <w:rPr>
                <w:rFonts w:cs="Arial"/>
                <w:lang w:val="sr-Cyrl-RS" w:eastAsia="sr-Latn-CS"/>
              </w:rPr>
              <w:t xml:space="preserve">минимум </w:t>
            </w:r>
            <w:r>
              <w:rPr>
                <w:rFonts w:cs="Arial"/>
                <w:lang w:val="sr-Cyrl-RS" w:eastAsia="sr-Latn-CS"/>
              </w:rPr>
              <w:t>2 (два</w:t>
            </w:r>
            <w:r w:rsidRPr="00FB53EC">
              <w:rPr>
                <w:rFonts w:cs="Arial"/>
                <w:lang w:val="sr-Cyrl-RS" w:eastAsia="sr-Latn-CS"/>
              </w:rPr>
              <w:t xml:space="preserve">) </w:t>
            </w:r>
            <w:r>
              <w:rPr>
                <w:rFonts w:cs="Arial"/>
                <w:lang w:val="sr-Cyrl-RS" w:eastAsia="sr-Latn-CS"/>
              </w:rPr>
              <w:t>дипломирана инжењера машинства (</w:t>
            </w:r>
            <w:r w:rsidR="00E44DD7">
              <w:rPr>
                <w:rFonts w:cs="Arial"/>
                <w:lang w:val="sr-Cyrl-RS" w:eastAsia="sr-Latn-CS"/>
              </w:rPr>
              <w:t>VII</w:t>
            </w:r>
            <w:r>
              <w:rPr>
                <w:rFonts w:cs="Arial"/>
                <w:lang w:val="sr-Cyrl-RS" w:eastAsia="sr-Latn-CS"/>
              </w:rPr>
              <w:t xml:space="preserve"> степеном стручне спреме) </w:t>
            </w:r>
          </w:p>
          <w:p w:rsidR="0091681E" w:rsidRDefault="0091681E" w:rsidP="0091681E">
            <w:pPr>
              <w:autoSpaceDE w:val="0"/>
              <w:autoSpaceDN w:val="0"/>
              <w:adjustRightInd w:val="0"/>
              <w:rPr>
                <w:rFonts w:cs="Arial"/>
                <w:lang w:val="sr-Cyrl-RS" w:eastAsia="sr-Latn-CS"/>
              </w:rPr>
            </w:pPr>
            <w:r>
              <w:rPr>
                <w:rFonts w:cs="Arial"/>
                <w:lang w:val="sr-Cyrl-RS" w:eastAsia="sr-Latn-CS"/>
              </w:rPr>
              <w:t xml:space="preserve">- минимум 15 (петнаест) бравара ( </w:t>
            </w:r>
            <w:r w:rsidR="00E44DD7">
              <w:rPr>
                <w:rFonts w:cs="Arial"/>
                <w:lang w:val="sr-Latn-RS" w:eastAsia="sr-Latn-CS"/>
              </w:rPr>
              <w:t xml:space="preserve">III </w:t>
            </w:r>
            <w:r>
              <w:rPr>
                <w:rFonts w:cs="Arial"/>
                <w:lang w:val="sr-Cyrl-RS" w:eastAsia="sr-Latn-CS"/>
              </w:rPr>
              <w:t>степен стручне спреме)</w:t>
            </w:r>
          </w:p>
          <w:p w:rsidR="00E44DD7" w:rsidRPr="00E44DD7" w:rsidRDefault="0091681E" w:rsidP="0091681E">
            <w:pPr>
              <w:autoSpaceDE w:val="0"/>
              <w:autoSpaceDN w:val="0"/>
              <w:adjustRightInd w:val="0"/>
              <w:rPr>
                <w:rFonts w:cs="Arial"/>
                <w:lang w:val="sr-Cyrl-RS" w:eastAsia="sr-Latn-CS"/>
              </w:rPr>
            </w:pPr>
            <w:r>
              <w:rPr>
                <w:rFonts w:cs="Arial"/>
                <w:lang w:val="sr-Cyrl-RS" w:eastAsia="sr-Latn-CS"/>
              </w:rPr>
              <w:t>- минимум 3 (три) заваривача (</w:t>
            </w:r>
            <w:r w:rsidR="00E44DD7">
              <w:rPr>
                <w:rFonts w:cs="Arial"/>
                <w:lang w:val="sr-Cyrl-RS" w:eastAsia="sr-Latn-CS"/>
              </w:rPr>
              <w:t>III</w:t>
            </w:r>
            <w:r>
              <w:rPr>
                <w:rFonts w:cs="Arial"/>
                <w:lang w:val="sr-Cyrl-RS" w:eastAsia="sr-Latn-CS"/>
              </w:rPr>
              <w:t xml:space="preserve"> степен стручне спреме)</w:t>
            </w:r>
            <w:r w:rsidR="00E44DD7">
              <w:rPr>
                <w:rFonts w:cs="Arial"/>
                <w:lang w:val="sr-Latn-RS" w:eastAsia="sr-Latn-CS"/>
              </w:rPr>
              <w:t xml:space="preserve"> </w:t>
            </w:r>
            <w:r w:rsidR="00B56382">
              <w:rPr>
                <w:rFonts w:cs="Arial"/>
                <w:lang w:val="sr-Latn-CS" w:eastAsia="sr-Latn-CS"/>
              </w:rPr>
              <w:t xml:space="preserve"> са атестом </w:t>
            </w:r>
            <w:r w:rsidR="00A36A88">
              <w:rPr>
                <w:rFonts w:cs="Arial"/>
                <w:lang w:val="sr-Latn-CS" w:eastAsia="sr-Latn-CS"/>
              </w:rPr>
              <w:t xml:space="preserve">  111/141</w:t>
            </w:r>
          </w:p>
          <w:p w:rsidR="0091681E" w:rsidRDefault="0091681E" w:rsidP="0091681E">
            <w:pPr>
              <w:tabs>
                <w:tab w:val="left" w:pos="221"/>
              </w:tabs>
              <w:autoSpaceDE w:val="0"/>
              <w:autoSpaceDN w:val="0"/>
              <w:adjustRightInd w:val="0"/>
              <w:rPr>
                <w:rFonts w:cs="Arial"/>
                <w:lang w:val="sr-Cyrl-RS" w:eastAsia="sr-Latn-CS"/>
              </w:rPr>
            </w:pPr>
            <w:r>
              <w:rPr>
                <w:rFonts w:cs="Arial"/>
                <w:lang w:val="sr-Cyrl-RS" w:eastAsia="sr-Latn-CS"/>
              </w:rPr>
              <w:t>- минимум 2 (два) руковаоца средствима за дизање и преношење терета (дизалица, виљушкар)</w:t>
            </w:r>
            <w:r w:rsidR="00A36A88">
              <w:rPr>
                <w:rFonts w:cs="Arial"/>
                <w:lang w:val="sr-Cyrl-RS"/>
              </w:rPr>
              <w:t xml:space="preserve"> са уверењем о оспосовљености за руковање средствима за дизање</w:t>
            </w:r>
          </w:p>
          <w:p w:rsidR="005C4D38" w:rsidRPr="00441C92" w:rsidRDefault="005C4D38" w:rsidP="005C4D38">
            <w:pPr>
              <w:autoSpaceDE w:val="0"/>
              <w:autoSpaceDN w:val="0"/>
              <w:adjustRightInd w:val="0"/>
              <w:rPr>
                <w:rFonts w:cs="Arial"/>
                <w:b/>
                <w:u w:val="single"/>
                <w:lang w:val="sr-Latn-CS" w:eastAsia="sr-Latn-CS"/>
              </w:rPr>
            </w:pPr>
            <w:r w:rsidRPr="00441C92">
              <w:rPr>
                <w:rFonts w:cs="Arial"/>
                <w:b/>
                <w:u w:val="single"/>
                <w:lang w:val="sr-Latn-CS" w:eastAsia="sr-Latn-CS"/>
              </w:rPr>
              <w:t xml:space="preserve">Доказ: </w:t>
            </w:r>
          </w:p>
          <w:p w:rsidR="005C4D38" w:rsidRDefault="005C4D38" w:rsidP="004568D5">
            <w:pPr>
              <w:pStyle w:val="ListParagraph"/>
              <w:numPr>
                <w:ilvl w:val="0"/>
                <w:numId w:val="35"/>
              </w:numPr>
              <w:spacing w:before="0" w:after="0" w:line="240" w:lineRule="auto"/>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91681E" w:rsidRPr="0091681E" w:rsidRDefault="0091681E" w:rsidP="004568D5">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FE1DB9">
              <w:rPr>
                <w:rFonts w:ascii="Arial" w:hAnsi="Arial" w:cs="Arial"/>
                <w:lang w:val="sr-Latn-CS" w:eastAsia="sr-Latn-CS"/>
              </w:rPr>
              <w:t xml:space="preserve">Фотокопија </w:t>
            </w:r>
            <w:r w:rsidRPr="00FE1DB9">
              <w:rPr>
                <w:rFonts w:ascii="Arial" w:hAnsi="Arial" w:cs="Arial"/>
                <w:lang w:val="sr-Cyrl-CS" w:eastAsia="sr-Latn-CS"/>
              </w:rPr>
              <w:t xml:space="preserve">важећег </w:t>
            </w:r>
            <w:r w:rsidRPr="00FE1DB9">
              <w:rPr>
                <w:rFonts w:ascii="Arial" w:hAnsi="Arial" w:cs="Arial"/>
                <w:lang w:val="sr-Latn-CS" w:eastAsia="sr-Latn-CS"/>
              </w:rPr>
              <w:t>уговора о ангажовању (за лица ангажована ван радног односа)</w:t>
            </w:r>
          </w:p>
          <w:p w:rsidR="005C4D38" w:rsidRPr="00E44DD7" w:rsidRDefault="005C4D38" w:rsidP="004568D5">
            <w:pPr>
              <w:numPr>
                <w:ilvl w:val="0"/>
                <w:numId w:val="35"/>
              </w:numPr>
              <w:autoSpaceDE w:val="0"/>
              <w:autoSpaceDN w:val="0"/>
              <w:adjustRightInd w:val="0"/>
              <w:spacing w:before="0"/>
              <w:rPr>
                <w:rFonts w:cs="Arial"/>
                <w:lang w:val="sr-Latn-CS" w:eastAsia="sr-Latn-CS"/>
              </w:rPr>
            </w:pPr>
            <w:r w:rsidRPr="00E44DD7">
              <w:rPr>
                <w:rFonts w:cs="Arial"/>
                <w:lang w:val="sr-Latn-CS" w:eastAsia="sr-Latn-CS"/>
              </w:rPr>
              <w:t>Фотокопије важећих Атеста за завариваче</w:t>
            </w:r>
            <w:r w:rsidR="00E44DD7">
              <w:rPr>
                <w:rFonts w:cs="Arial"/>
                <w:lang w:val="sr-Latn-CS" w:eastAsia="sr-Latn-CS"/>
              </w:rPr>
              <w:t xml:space="preserve"> ( поступак </w:t>
            </w:r>
            <w:r w:rsidR="00067F45" w:rsidRPr="00E44DD7">
              <w:rPr>
                <w:rFonts w:cs="Arial"/>
                <w:lang w:val="sr-Latn-CS" w:eastAsia="sr-Latn-CS"/>
              </w:rPr>
              <w:t xml:space="preserve"> 111/141)</w:t>
            </w:r>
          </w:p>
          <w:p w:rsidR="0091681E" w:rsidRPr="0091681E" w:rsidRDefault="0091681E" w:rsidP="004568D5">
            <w:pPr>
              <w:numPr>
                <w:ilvl w:val="0"/>
                <w:numId w:val="35"/>
              </w:numPr>
              <w:autoSpaceDE w:val="0"/>
              <w:autoSpaceDN w:val="0"/>
              <w:adjustRightInd w:val="0"/>
              <w:spacing w:before="0"/>
              <w:rPr>
                <w:rFonts w:cs="Arial"/>
                <w:lang w:val="sr-Latn-CS" w:eastAsia="sr-Latn-CS"/>
              </w:rPr>
            </w:pPr>
            <w:r>
              <w:rPr>
                <w:rFonts w:cs="Arial"/>
                <w:lang w:val="sr-Cyrl-RS"/>
              </w:rPr>
              <w:t>Копија важећих сертификата</w:t>
            </w:r>
            <w:r w:rsidR="008D5A74">
              <w:rPr>
                <w:rFonts w:cs="Arial"/>
                <w:lang w:val="sr-Cyrl-RS"/>
              </w:rPr>
              <w:t xml:space="preserve"> ( уверења о оспосовљености за руковање средствима за дизање)</w:t>
            </w:r>
            <w:r>
              <w:rPr>
                <w:rFonts w:cs="Arial"/>
                <w:lang w:val="sr-Cyrl-RS"/>
              </w:rPr>
              <w:t xml:space="preserve"> </w:t>
            </w:r>
            <w:r>
              <w:rPr>
                <w:rFonts w:cs="Arial"/>
                <w:lang w:val="sr-Cyrl-RS" w:eastAsia="sr-Latn-CS"/>
              </w:rPr>
              <w:t>руковаоца средствима за дизање и преношење терета</w:t>
            </w:r>
          </w:p>
          <w:p w:rsidR="0091681E" w:rsidRPr="0091681E" w:rsidRDefault="0091681E" w:rsidP="004568D5">
            <w:pPr>
              <w:numPr>
                <w:ilvl w:val="0"/>
                <w:numId w:val="35"/>
              </w:numPr>
              <w:autoSpaceDE w:val="0"/>
              <w:autoSpaceDN w:val="0"/>
              <w:adjustRightInd w:val="0"/>
              <w:spacing w:before="0"/>
              <w:rPr>
                <w:rFonts w:cs="Arial"/>
                <w:lang w:val="sr-Latn-CS" w:eastAsia="sr-Latn-CS"/>
              </w:rPr>
            </w:pPr>
            <w:r>
              <w:rPr>
                <w:rFonts w:cs="Arial"/>
                <w:lang w:val="sr-Cyrl-RS" w:eastAsia="sr-Latn-CS"/>
              </w:rPr>
              <w:t>Фотокопија уверења о захтеваној стручној спреми</w:t>
            </w:r>
          </w:p>
          <w:p w:rsidR="005C4D38" w:rsidRPr="004821BD" w:rsidRDefault="005C4D38" w:rsidP="005C4D38">
            <w:pPr>
              <w:ind w:left="360"/>
              <w:rPr>
                <w:rFonts w:cs="Arial"/>
                <w:b/>
                <w:u w:val="single"/>
                <w:lang w:val="sr-Latn-CS" w:eastAsia="sr-Latn-CS"/>
              </w:rPr>
            </w:pPr>
            <w:r w:rsidRPr="004821BD">
              <w:rPr>
                <w:rFonts w:cs="Arial"/>
                <w:b/>
                <w:u w:val="single"/>
                <w:lang w:val="sr-Latn-CS" w:eastAsia="sr-Latn-CS"/>
              </w:rPr>
              <w:t>Напомена:</w:t>
            </w:r>
          </w:p>
          <w:p w:rsidR="005C4D38" w:rsidRPr="00FA36D9" w:rsidRDefault="005C4D38" w:rsidP="004568D5">
            <w:pPr>
              <w:numPr>
                <w:ilvl w:val="0"/>
                <w:numId w:val="35"/>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5C4D38" w:rsidRPr="00441C92" w:rsidRDefault="005C4D38" w:rsidP="004568D5">
            <w:pPr>
              <w:numPr>
                <w:ilvl w:val="0"/>
                <w:numId w:val="35"/>
              </w:numPr>
              <w:snapToGrid w:val="0"/>
              <w:rPr>
                <w:rFonts w:cs="Arial"/>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w:t>
      </w:r>
      <w:r w:rsidR="0091681E">
        <w:rPr>
          <w:rFonts w:cs="Arial"/>
          <w:lang w:eastAsia="zh-CN"/>
        </w:rPr>
        <w:t>атне услове из тачака 1.</w:t>
      </w:r>
      <w:r w:rsidR="0091681E">
        <w:rPr>
          <w:rFonts w:cs="Arial"/>
          <w:lang w:val="sr-Cyrl-RS" w:eastAsia="zh-CN"/>
        </w:rPr>
        <w:t xml:space="preserve"> </w:t>
      </w:r>
      <w:r w:rsidR="0091681E">
        <w:rPr>
          <w:rFonts w:cs="Arial"/>
          <w:lang w:eastAsia="zh-CN"/>
        </w:rPr>
        <w:t>до 7.</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E47C2E">
        <w:rPr>
          <w:rFonts w:cs="Arial"/>
          <w:lang w:eastAsia="zh-CN"/>
        </w:rPr>
        <w:lastRenderedPageBreak/>
        <w:t>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r w:rsidR="003901EF" w:rsidRPr="003901EF">
        <w:rPr>
          <w:rFonts w:cs="Arial"/>
          <w:color w:val="0070C0"/>
          <w:u w:val="single"/>
          <w:lang w:eastAsia="zh-CN"/>
        </w:rPr>
        <w:t>www.apr.gov.rs</w:t>
      </w:r>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3901EF" w:rsidRDefault="00BE2596" w:rsidP="00BE2596">
      <w:pPr>
        <w:spacing w:before="0"/>
        <w:ind w:firstLine="720"/>
        <w:rPr>
          <w:color w:val="0070C0"/>
          <w:u w:val="single"/>
        </w:rPr>
      </w:pPr>
      <w:r w:rsidRPr="00E47C2E">
        <w:rPr>
          <w:rFonts w:cs="Arial"/>
          <w:lang w:eastAsia="zh-CN"/>
        </w:rPr>
        <w:t xml:space="preserve">-регистар понуђача: </w:t>
      </w:r>
      <w:r w:rsidRPr="003901EF">
        <w:rPr>
          <w:rFonts w:cs="Arial"/>
          <w:color w:val="0070C0"/>
          <w:u w:val="single"/>
          <w:lang w:eastAsia="zh-CN"/>
        </w:rPr>
        <w:t>www.</w:t>
      </w:r>
      <w:r w:rsidR="003901EF" w:rsidRPr="003901EF">
        <w:rPr>
          <w:rFonts w:cs="Arial"/>
          <w:color w:val="0070C0"/>
          <w:u w:val="single"/>
          <w:lang w:eastAsia="zh-CN"/>
        </w:rPr>
        <w:t>аpr.gov.rs</w:t>
      </w:r>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4D5BB7" w:rsidRPr="008F52A3" w:rsidRDefault="004D5BB7" w:rsidP="004D5BB7">
      <w:pPr>
        <w:pStyle w:val="KDParagraf"/>
        <w:rPr>
          <w:rFonts w:cs="Arial"/>
          <w:lang w:val="ru-RU"/>
        </w:rPr>
      </w:pPr>
      <w:r w:rsidRPr="008F52A3">
        <w:rPr>
          <w:rFonts w:cs="Arial"/>
          <w:lang w:val="ru-RU"/>
        </w:rPr>
        <w:t xml:space="preserve">Избор најповољније понуде ће се извршити применом критеријума „Најнижа понуђена </w:t>
      </w:r>
      <w:r w:rsidRPr="008F52A3">
        <w:rPr>
          <w:rFonts w:cs="Arial"/>
          <w:lang w:val="sr-Cyrl-RS"/>
        </w:rPr>
        <w:t xml:space="preserve">упоредна </w:t>
      </w:r>
      <w:r w:rsidRPr="008F52A3">
        <w:rPr>
          <w:rFonts w:cs="Arial"/>
          <w:lang w:val="ru-RU"/>
        </w:rPr>
        <w:t>цена“.</w:t>
      </w:r>
    </w:p>
    <w:p w:rsidR="004D5BB7" w:rsidRPr="008F52A3" w:rsidRDefault="004D5BB7" w:rsidP="004D5BB7">
      <w:pPr>
        <w:pStyle w:val="KDParagraf"/>
        <w:rPr>
          <w:rFonts w:cs="Arial"/>
          <w:lang w:val="sr-Cyrl-RS"/>
        </w:rPr>
      </w:pPr>
      <w:r w:rsidRPr="008F52A3">
        <w:rPr>
          <w:rFonts w:cs="Arial"/>
          <w:lang w:val="ru-RU"/>
        </w:rPr>
        <w:t xml:space="preserve">Критеријум за оцењивање понуда </w:t>
      </w:r>
      <w:r w:rsidRPr="008F52A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4D5BB7" w:rsidRPr="008F52A3" w:rsidRDefault="004D5BB7" w:rsidP="004D5BB7">
      <w:pPr>
        <w:pStyle w:val="KDParagraf"/>
        <w:rPr>
          <w:rFonts w:cs="Arial"/>
          <w:lang w:val="sr-Cyrl-RS"/>
        </w:rPr>
      </w:pPr>
      <w:r w:rsidRPr="008F52A3">
        <w:rPr>
          <w:rFonts w:cs="Arial"/>
          <w:lang w:val="sr-Cyrl-RS"/>
        </w:rPr>
        <w:t>На такав начин добијена укупна упоредна цена понуде користиће се само за рангирање понуђача, док ће се уговор закључити на процењену вредност ове јавне набавке.</w:t>
      </w:r>
    </w:p>
    <w:p w:rsidR="004D5BB7" w:rsidRPr="00082233" w:rsidRDefault="004D5BB7" w:rsidP="004D5BB7">
      <w:pPr>
        <w:pStyle w:val="KDParagraf"/>
        <w:spacing w:before="0"/>
        <w:rPr>
          <w:rFonts w:cs="Arial"/>
        </w:rPr>
      </w:pPr>
      <w:r w:rsidRPr="00082233">
        <w:rPr>
          <w:rFonts w:cs="Arial"/>
        </w:rPr>
        <w:lastRenderedPageBreak/>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w:t>
      </w:r>
      <w:r w:rsidR="00E6085E">
        <w:rPr>
          <w:rFonts w:cs="Arial"/>
        </w:rPr>
        <w:t>а</w:t>
      </w:r>
      <w:r w:rsidRPr="00082233">
        <w:rPr>
          <w:rFonts w:cs="Arial"/>
        </w:rPr>
        <w:t>јнижу понуђену цену страног понуђача.</w:t>
      </w:r>
    </w:p>
    <w:p w:rsidR="004D5BB7" w:rsidRPr="007E505A" w:rsidRDefault="004D5BB7" w:rsidP="004D5BB7">
      <w:pPr>
        <w:pStyle w:val="KDParagraf"/>
        <w:spacing w:before="0"/>
        <w:rPr>
          <w:rFonts w:cs="Arial"/>
        </w:rPr>
      </w:pPr>
      <w:r w:rsidRPr="007E505A">
        <w:rPr>
          <w:rFonts w:cs="Arial"/>
        </w:rPr>
        <w:t>У понуђену цену страног понуђача урачунавају се и царинске дажбине.</w:t>
      </w:r>
    </w:p>
    <w:p w:rsidR="004D5BB7" w:rsidRPr="007E505A" w:rsidRDefault="004D5BB7" w:rsidP="004D5BB7">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D5BB7" w:rsidRDefault="004D5BB7" w:rsidP="004D5BB7">
      <w:pPr>
        <w:pStyle w:val="KDParagraf"/>
        <w:spacing w:before="0"/>
        <w:rPr>
          <w:rFonts w:cs="Arial"/>
          <w:lang w:val="sr-Cyrl-RS"/>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4D5BB7" w:rsidRDefault="00BE2596" w:rsidP="004568D5">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4D5BB7">
        <w:rPr>
          <w:rFonts w:eastAsia="TimesNewRomanPSMT" w:cs="Arial"/>
          <w:bCs/>
          <w:iCs/>
        </w:rPr>
        <w:t>са истом понуђено</w:t>
      </w:r>
      <w:r w:rsidR="004D5BB7" w:rsidRPr="004D5BB7">
        <w:rPr>
          <w:rFonts w:eastAsia="TimesNewRomanPSMT" w:cs="Arial"/>
          <w:bCs/>
          <w:iCs/>
        </w:rPr>
        <w:t xml:space="preserve">м ценом </w:t>
      </w:r>
      <w:r w:rsidRPr="004D5BB7">
        <w:rPr>
          <w:rFonts w:eastAsia="TimesNewRomanPSMT" w:cs="Arial"/>
          <w:bCs/>
          <w:iCs/>
        </w:rPr>
        <w:t>:</w:t>
      </w:r>
    </w:p>
    <w:p w:rsidR="00035B95" w:rsidRPr="00035B95" w:rsidRDefault="00035B95" w:rsidP="00035B95">
      <w:pPr>
        <w:spacing w:before="0"/>
        <w:rPr>
          <w:rFonts w:cs="Arial"/>
        </w:rPr>
      </w:pPr>
      <w:r w:rsidRPr="00035B95">
        <w:rPr>
          <w:rFonts w:cs="Arial"/>
        </w:rPr>
        <w:t xml:space="preserve">Уколико две или више понуда имају исту понуђену цену, као повољнија понуда биће изабрана  </w:t>
      </w:r>
      <w:r w:rsidRPr="00035B95">
        <w:rPr>
          <w:rFonts w:cs="Arial"/>
          <w:lang w:val="sr-Cyrl-RS"/>
        </w:rPr>
        <w:t xml:space="preserve">понуда </w:t>
      </w:r>
      <w:r w:rsidRPr="00035B95">
        <w:rPr>
          <w:rFonts w:cs="Arial"/>
        </w:rPr>
        <w:t>путем жреба.</w:t>
      </w:r>
    </w:p>
    <w:p w:rsidR="00BE7496" w:rsidRPr="004D5BB7" w:rsidRDefault="00F8146E" w:rsidP="00035B95">
      <w:pPr>
        <w:spacing w:before="0"/>
        <w:rPr>
          <w:rFonts w:eastAsia="Calibri" w:cs="Arial"/>
        </w:rPr>
      </w:pPr>
      <w:r>
        <w:rPr>
          <w:rFonts w:cs="Arial"/>
          <w:lang w:val="sr-Cyrl-RS"/>
        </w:rPr>
        <w:t xml:space="preserve"> </w:t>
      </w:r>
      <w:r w:rsidR="004D5BB7" w:rsidRPr="004D5BB7">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r w:rsidR="004D5BB7" w:rsidRPr="004D5BB7">
        <w:rPr>
          <w:rFonts w:cs="Arial"/>
          <w:lang w:val="sr-Cyrl-RS"/>
        </w:rPr>
        <w:t>.</w:t>
      </w:r>
      <w:r w:rsidR="004D5BB7" w:rsidRPr="004D5BB7">
        <w:rPr>
          <w:rFonts w:eastAsia="TimesNewRomanPSMT" w:cs="Arial"/>
          <w:bCs/>
          <w:color w:val="FF0000"/>
        </w:rPr>
        <w:br w:type="page"/>
      </w:r>
    </w:p>
    <w:p w:rsidR="008D2B23" w:rsidRPr="00E47C2E" w:rsidRDefault="004D5BB7" w:rsidP="004D5BB7">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6.</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568D5">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4D5BB7" w:rsidRPr="00505F8F" w:rsidRDefault="004D5BB7" w:rsidP="004D5BB7">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4D5BB7" w:rsidRPr="00505F8F" w:rsidRDefault="004D5BB7" w:rsidP="004D5BB7">
      <w:pPr>
        <w:pStyle w:val="KDParagraf"/>
        <w:spacing w:before="0"/>
        <w:rPr>
          <w:rFonts w:cs="Arial"/>
        </w:rPr>
      </w:pPr>
      <w:r w:rsidRPr="00505F8F">
        <w:rPr>
          <w:rFonts w:cs="Arial"/>
        </w:rPr>
        <w:t>Понуда са свим прилозима мора бити сачињена на српском језику.</w:t>
      </w:r>
    </w:p>
    <w:p w:rsidR="004D5BB7" w:rsidRDefault="004D5BB7" w:rsidP="004D5BB7">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568D5">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D5BB7"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E6085E">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xml:space="preserve">“, „2 од н“ и тако све до „н од </w:t>
      </w:r>
      <w:r w:rsidRPr="004D5BB7">
        <w:rPr>
          <w:rFonts w:cs="Arial"/>
          <w:lang w:val="ru-RU"/>
        </w:rPr>
        <w:t>н“, с тим да „н“ представља укупан број страна понуде.</w:t>
      </w:r>
    </w:p>
    <w:p w:rsidR="008D2B23" w:rsidRPr="004D5BB7" w:rsidRDefault="008D2B23" w:rsidP="008D2B23">
      <w:pPr>
        <w:pStyle w:val="KDKomentar"/>
        <w:spacing w:before="0"/>
        <w:rPr>
          <w:rFonts w:cs="Arial"/>
          <w:i w:val="0"/>
          <w:color w:val="auto"/>
          <w:sz w:val="22"/>
          <w:szCs w:val="22"/>
        </w:rPr>
      </w:pPr>
      <w:r w:rsidRPr="004D5BB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D5BB7" w:rsidRPr="00E47C2E" w:rsidRDefault="004D5BB7" w:rsidP="004D5BB7">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A70248">
        <w:rPr>
          <w:rFonts w:cs="Arial"/>
          <w:lang w:val="ru-RU"/>
        </w:rPr>
        <w:t xml:space="preserve"> </w:t>
      </w:r>
      <w:r w:rsidRPr="00FC7FC1">
        <w:rPr>
          <w:rFonts w:cs="Arial"/>
          <w:lang w:val="ru-RU"/>
        </w:rPr>
        <w:t>Богољуба Урошевића Црног 44</w:t>
      </w:r>
      <w:r>
        <w:rPr>
          <w:rFonts w:cs="Arial"/>
          <w:lang w:val="ru-RU"/>
        </w:rPr>
        <w:t>.</w:t>
      </w:r>
      <w:r w:rsidRPr="00FC7FC1">
        <w:rPr>
          <w:rFonts w:cs="Arial"/>
          <w:lang w:val="ru-RU"/>
        </w:rPr>
        <w:t>,</w:t>
      </w:r>
      <w:r w:rsidRPr="00E47C2E">
        <w:rPr>
          <w:rFonts w:cs="Arial"/>
          <w:color w:val="00B0F0"/>
          <w:lang w:val="ru-RU"/>
        </w:rPr>
        <w:t xml:space="preserve"> </w:t>
      </w:r>
      <w:r w:rsidRPr="00E47C2E">
        <w:rPr>
          <w:rFonts w:cs="Arial"/>
          <w:lang w:val="ru-RU"/>
        </w:rPr>
        <w:t xml:space="preserve">ПАК </w:t>
      </w:r>
      <w:r>
        <w:rPr>
          <w:rFonts w:cs="Arial"/>
          <w:lang w:val="sr-Cyrl-RS"/>
        </w:rPr>
        <w:t>11500 Обреновац</w:t>
      </w:r>
      <w:r w:rsidRPr="00E47C2E">
        <w:rPr>
          <w:rFonts w:cs="Arial"/>
          <w:color w:val="00B0F0"/>
          <w:lang w:val="ru-RU"/>
        </w:rPr>
        <w:t xml:space="preserve"> </w:t>
      </w:r>
      <w:r w:rsidRPr="00E47C2E">
        <w:rPr>
          <w:rFonts w:cs="Arial"/>
          <w:lang w:val="ru-RU"/>
        </w:rPr>
        <w:t xml:space="preserve">писарница - са назнаком: „Понуда за јавну набавку </w:t>
      </w:r>
      <w:r>
        <w:rPr>
          <w:rFonts w:cs="Arial"/>
          <w:lang w:val="ru-RU"/>
        </w:rPr>
        <w:t>услуга:</w:t>
      </w:r>
      <w:r>
        <w:rPr>
          <w:rFonts w:cs="Arial"/>
          <w:lang w:val="sr-Latn-RS"/>
        </w:rPr>
        <w:t xml:space="preserve"> “</w:t>
      </w:r>
      <w:r>
        <w:rPr>
          <w:rFonts w:cs="Arial"/>
          <w:lang w:val="ru-RU"/>
        </w:rPr>
        <w:t>Ремонт роста А1 до А6 у  ТЕНТ А</w:t>
      </w:r>
      <w:r>
        <w:rPr>
          <w:rFonts w:cs="Arial"/>
          <w:lang w:val="sr-Latn-RS"/>
        </w:rPr>
        <w:t>“</w:t>
      </w:r>
      <w:r>
        <w:rPr>
          <w:rFonts w:cs="Arial"/>
          <w:lang w:val="sr-Cyrl-RS"/>
        </w:rPr>
        <w:t>,</w:t>
      </w:r>
      <w:r w:rsidRPr="00E47C2E">
        <w:rPr>
          <w:rFonts w:cs="Arial"/>
          <w:lang w:val="ru-RU"/>
        </w:rPr>
        <w:t xml:space="preserve"> Јавна набавка број </w:t>
      </w:r>
      <w:r>
        <w:rPr>
          <w:rFonts w:cs="Arial"/>
          <w:b/>
        </w:rPr>
        <w:t>1528/2018(3000/1541/2018)</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568D5">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4D5BB7" w:rsidRPr="00E47C2E" w:rsidRDefault="004D5BB7" w:rsidP="004D5BB7">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A70248">
        <w:rPr>
          <w:rFonts w:cs="Arial"/>
          <w:lang w:val="ru-RU" w:bidi="en-US"/>
        </w:rPr>
        <w:t>.и 76.</w:t>
      </w:r>
      <w:r>
        <w:rPr>
          <w:rFonts w:cs="Arial"/>
          <w:lang w:val="ru-RU" w:bidi="en-US"/>
        </w:rPr>
        <w:t xml:space="preserve"> </w:t>
      </w:r>
      <w:r w:rsidRPr="00A70248">
        <w:rPr>
          <w:rFonts w:cs="Arial"/>
        </w:rPr>
        <w:t>Закона о јавним</w:t>
      </w:r>
      <w:r w:rsidRPr="00A70248">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D5BB7" w:rsidRPr="00E47C2E" w:rsidRDefault="004D5BB7" w:rsidP="004D5BB7">
      <w:pPr>
        <w:pStyle w:val="KDNabrajanje"/>
        <w:spacing w:before="0"/>
        <w:rPr>
          <w:rFonts w:cs="Arial"/>
        </w:rPr>
      </w:pPr>
      <w:r w:rsidRPr="00E47C2E">
        <w:rPr>
          <w:rFonts w:cs="Arial"/>
        </w:rPr>
        <w:t xml:space="preserve">Образац понуде </w:t>
      </w:r>
    </w:p>
    <w:p w:rsidR="004D5BB7" w:rsidRPr="00E47C2E" w:rsidRDefault="004D5BB7" w:rsidP="004D5BB7">
      <w:pPr>
        <w:pStyle w:val="KDNabrajanje"/>
        <w:spacing w:before="0"/>
        <w:rPr>
          <w:rFonts w:cs="Arial"/>
        </w:rPr>
      </w:pPr>
      <w:r w:rsidRPr="00E47C2E">
        <w:rPr>
          <w:rFonts w:cs="Arial"/>
        </w:rPr>
        <w:t xml:space="preserve">Структура цене </w:t>
      </w:r>
    </w:p>
    <w:p w:rsidR="004D5BB7" w:rsidRPr="00E47C2E" w:rsidRDefault="004D5BB7" w:rsidP="004D5BB7">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D5BB7" w:rsidRPr="00E47C2E" w:rsidRDefault="004D5BB7" w:rsidP="004D5BB7">
      <w:pPr>
        <w:pStyle w:val="KDNabrajanje"/>
        <w:spacing w:before="0"/>
        <w:rPr>
          <w:rFonts w:cs="Arial"/>
        </w:rPr>
      </w:pPr>
      <w:r w:rsidRPr="00E47C2E">
        <w:rPr>
          <w:rFonts w:cs="Arial"/>
        </w:rPr>
        <w:t xml:space="preserve">Изјава о независној понуди </w:t>
      </w:r>
    </w:p>
    <w:p w:rsidR="004D5BB7" w:rsidRPr="00E47C2E" w:rsidRDefault="004D5BB7" w:rsidP="004D5BB7">
      <w:pPr>
        <w:pStyle w:val="KDNabrajanje"/>
        <w:spacing w:before="0"/>
        <w:rPr>
          <w:rFonts w:cs="Arial"/>
        </w:rPr>
      </w:pPr>
      <w:r w:rsidRPr="00E47C2E">
        <w:rPr>
          <w:rFonts w:cs="Arial"/>
        </w:rPr>
        <w:t xml:space="preserve">Изјава у складу са чланом 75. став 2. Закона </w:t>
      </w:r>
    </w:p>
    <w:p w:rsidR="004D5BB7" w:rsidRPr="00A70248" w:rsidRDefault="004D5BB7" w:rsidP="004D5BB7">
      <w:pPr>
        <w:pStyle w:val="KDNabrajanje"/>
        <w:spacing w:before="0"/>
        <w:rPr>
          <w:rFonts w:cs="Arial"/>
        </w:rPr>
      </w:pPr>
      <w:r w:rsidRPr="00A70248">
        <w:rPr>
          <w:rFonts w:cs="Arial"/>
          <w:lang w:val="sr-Cyrl-CS"/>
        </w:rPr>
        <w:t>Овлашћење из тачке 6.2 Конкурсне документације</w:t>
      </w:r>
    </w:p>
    <w:p w:rsidR="004D5BB7" w:rsidRPr="00A70248" w:rsidRDefault="004D5BB7" w:rsidP="004D5BB7">
      <w:pPr>
        <w:pStyle w:val="KDNabrajanje"/>
        <w:spacing w:before="0"/>
        <w:rPr>
          <w:rFonts w:cs="Arial"/>
        </w:rPr>
      </w:pPr>
      <w:r w:rsidRPr="00A70248">
        <w:rPr>
          <w:rFonts w:cs="Arial"/>
        </w:rPr>
        <w:t>Средства финансијског обезбеђења за озбиљност понуде</w:t>
      </w:r>
    </w:p>
    <w:p w:rsidR="004D5BB7" w:rsidRPr="00A70248" w:rsidRDefault="004D5BB7" w:rsidP="004D5BB7">
      <w:pPr>
        <w:pStyle w:val="KDNabrajanje"/>
        <w:spacing w:before="0"/>
        <w:rPr>
          <w:rFonts w:cs="Arial"/>
        </w:rPr>
      </w:pPr>
      <w:r w:rsidRPr="00A70248">
        <w:rPr>
          <w:rFonts w:cs="Arial"/>
          <w:lang w:val="sr-Cyrl-CS"/>
        </w:rPr>
        <w:t>Списак извршених услуга</w:t>
      </w:r>
    </w:p>
    <w:p w:rsidR="004D5BB7" w:rsidRPr="00A70248" w:rsidRDefault="004D5BB7" w:rsidP="004D5BB7">
      <w:pPr>
        <w:pStyle w:val="KDNabrajanje"/>
        <w:spacing w:before="0"/>
        <w:rPr>
          <w:rFonts w:cs="Arial"/>
        </w:rPr>
      </w:pPr>
      <w:r w:rsidRPr="00A70248">
        <w:rPr>
          <w:rFonts w:cs="Arial"/>
          <w:lang w:val="sr-Cyrl-CS"/>
        </w:rPr>
        <w:t>Потврда о референтним набавкама</w:t>
      </w:r>
    </w:p>
    <w:p w:rsidR="004D5BB7" w:rsidRPr="00A70248" w:rsidRDefault="004D5BB7" w:rsidP="004D5BB7">
      <w:pPr>
        <w:pStyle w:val="KDNabrajanje"/>
        <w:spacing w:before="0"/>
        <w:rPr>
          <w:rFonts w:cs="Arial"/>
        </w:rPr>
      </w:pPr>
      <w:r w:rsidRPr="00A70248">
        <w:rPr>
          <w:rFonts w:cs="Arial"/>
        </w:rPr>
        <w:t>Обрасц</w:t>
      </w:r>
      <w:r w:rsidRPr="00A70248">
        <w:rPr>
          <w:rFonts w:cs="Arial"/>
          <w:lang w:val="sr-Cyrl-CS"/>
        </w:rPr>
        <w:t>и</w:t>
      </w:r>
      <w:r w:rsidRPr="00A70248">
        <w:rPr>
          <w:rFonts w:cs="Arial"/>
        </w:rPr>
        <w:t>, изјаве и доказ</w:t>
      </w:r>
      <w:r w:rsidRPr="00A70248">
        <w:rPr>
          <w:rFonts w:cs="Arial"/>
          <w:lang w:val="sr-Cyrl-CS"/>
        </w:rPr>
        <w:t>и</w:t>
      </w:r>
      <w:r w:rsidRPr="00A70248">
        <w:rPr>
          <w:rFonts w:cs="Arial"/>
        </w:rPr>
        <w:t xml:space="preserve"> одређене тачком 6.</w:t>
      </w:r>
      <w:r w:rsidRPr="00A70248">
        <w:rPr>
          <w:rFonts w:cs="Arial"/>
          <w:lang w:val="sr-Cyrl-CS"/>
        </w:rPr>
        <w:t>9</w:t>
      </w:r>
      <w:r w:rsidRPr="00A70248">
        <w:rPr>
          <w:rFonts w:cs="Arial"/>
        </w:rPr>
        <w:t xml:space="preserve"> или 6.1</w:t>
      </w:r>
      <w:r w:rsidRPr="00A70248">
        <w:rPr>
          <w:rFonts w:cs="Arial"/>
          <w:lang w:val="sr-Cyrl-CS"/>
        </w:rPr>
        <w:t>0</w:t>
      </w:r>
      <w:r w:rsidRPr="00A70248">
        <w:rPr>
          <w:rFonts w:cs="Arial"/>
        </w:rPr>
        <w:t xml:space="preserve"> овог упутства у случају да понуђач подноси понуду са подизвођачем или заједничку понуду подноси група понуђача</w:t>
      </w:r>
    </w:p>
    <w:p w:rsidR="004D5BB7" w:rsidRPr="00E47C2E" w:rsidRDefault="004D5BB7" w:rsidP="004D5BB7">
      <w:pPr>
        <w:pStyle w:val="KDNabrajanje"/>
        <w:spacing w:before="0"/>
        <w:rPr>
          <w:rFonts w:cs="Arial"/>
        </w:rPr>
      </w:pPr>
      <w:r w:rsidRPr="00A70248">
        <w:rPr>
          <w:rFonts w:cs="Arial"/>
        </w:rPr>
        <w:t>потписан и печатом оверен</w:t>
      </w:r>
      <w:r w:rsidRPr="00E47C2E">
        <w:rPr>
          <w:rFonts w:cs="Arial"/>
        </w:rPr>
        <w:t xml:space="preserve"> образац „Модел уговора“ (пожељно је да буде попуњен)</w:t>
      </w:r>
    </w:p>
    <w:p w:rsidR="004D5BB7" w:rsidRDefault="004D5BB7" w:rsidP="004D5BB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A70248">
        <w:rPr>
          <w:color w:val="00B0F0"/>
        </w:rPr>
        <w:t xml:space="preserve"> </w:t>
      </w:r>
    </w:p>
    <w:p w:rsidR="004D5BB7" w:rsidRDefault="004D5BB7" w:rsidP="004D5BB7">
      <w:pPr>
        <w:pStyle w:val="KDNabrajanje"/>
      </w:pPr>
      <w:r w:rsidRPr="00E47C2E">
        <w:t>Овлашћење за потписника (ако не потписује заступник)</w:t>
      </w:r>
    </w:p>
    <w:p w:rsidR="004D5BB7" w:rsidRPr="0049010C" w:rsidRDefault="004D5BB7" w:rsidP="004D5BB7">
      <w:pPr>
        <w:pStyle w:val="KDNabrajanje"/>
        <w:spacing w:before="0"/>
      </w:pPr>
      <w:r>
        <w:t>Споразум о заједничком извршењу</w:t>
      </w:r>
      <w:r w:rsidRPr="0049010C">
        <w:t xml:space="preserve"> (уколико понуду подноси група понуђача)</w:t>
      </w:r>
    </w:p>
    <w:p w:rsidR="00EE070C" w:rsidRPr="00E47C2E" w:rsidRDefault="00EE070C" w:rsidP="00067F45">
      <w:pPr>
        <w:pStyle w:val="KDNabrajanje"/>
        <w:numPr>
          <w:ilvl w:val="0"/>
          <w:numId w:val="0"/>
        </w:numPr>
        <w:spacing w:before="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568D5">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D5BB7" w:rsidRPr="00A70248" w:rsidRDefault="00FC355A" w:rsidP="004D5BB7">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4D5BB7" w:rsidRPr="00E54B0D">
        <w:rPr>
          <w:rFonts w:cs="Arial"/>
          <w:lang w:val="sr-Cyrl-RS"/>
        </w:rPr>
        <w:t>Богољуба Урошевића Црног 44, 11500 Обреновац</w:t>
      </w:r>
      <w:r w:rsidR="004D5BB7" w:rsidRPr="00312DBE">
        <w:rPr>
          <w:rFonts w:cs="Arial"/>
          <w:lang w:val="ru-RU"/>
        </w:rPr>
        <w:t xml:space="preserve">, </w:t>
      </w:r>
      <w:r w:rsidR="004D5BB7" w:rsidRPr="00312DBE">
        <w:rPr>
          <w:rFonts w:cs="Arial"/>
          <w:bCs/>
          <w:lang w:val="ru-RU"/>
        </w:rPr>
        <w:t xml:space="preserve">у просторијама </w:t>
      </w:r>
      <w:r w:rsidR="004D5BB7" w:rsidRPr="00E54B0D">
        <w:rPr>
          <w:rFonts w:cs="Arial"/>
          <w:bCs/>
          <w:lang w:val="sr-Cyrl-RS"/>
        </w:rPr>
        <w:t>ПКА</w:t>
      </w:r>
      <w:r w:rsidR="004D5BB7">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568D5">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568D5">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D5BB7">
        <w:rPr>
          <w:rFonts w:cs="Arial"/>
          <w:lang w:val="ru-RU"/>
        </w:rPr>
        <w:t>услуга –</w:t>
      </w:r>
      <w:r w:rsidR="004D5BB7">
        <w:rPr>
          <w:rFonts w:cs="Arial"/>
          <w:lang w:val="sr-Latn-RS"/>
        </w:rPr>
        <w:t xml:space="preserve"> „</w:t>
      </w:r>
      <w:r w:rsidR="004D5BB7">
        <w:rPr>
          <w:rFonts w:cs="Arial"/>
          <w:lang w:val="ru-RU"/>
        </w:rPr>
        <w:t>Ремонт роста А1 до А6 у ТЕНТ А</w:t>
      </w:r>
      <w:r w:rsidR="004D5BB7">
        <w:rPr>
          <w:rFonts w:cs="Arial"/>
          <w:lang w:val="sr-Latn-RS"/>
        </w:rPr>
        <w:t>“</w:t>
      </w:r>
      <w:r w:rsidRPr="00E47C2E">
        <w:rPr>
          <w:rFonts w:cs="Arial"/>
          <w:lang w:val="ru-RU"/>
        </w:rPr>
        <w:t xml:space="preserve"> - Јавна набавк</w:t>
      </w:r>
      <w:r w:rsidR="004D5BB7">
        <w:rPr>
          <w:rFonts w:cs="Arial"/>
          <w:lang w:val="ru-RU"/>
        </w:rPr>
        <w:t>а број 1528/2018(3000/1541/2018)</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D5BB7" w:rsidRPr="00E47C2E" w:rsidRDefault="008D2B23" w:rsidP="004D5BB7">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D5BB7">
        <w:rPr>
          <w:rFonts w:cs="Arial"/>
          <w:lang w:val="ru-RU"/>
        </w:rPr>
        <w:t>услуга –</w:t>
      </w:r>
      <w:r w:rsidR="004D5BB7">
        <w:rPr>
          <w:rFonts w:cs="Arial"/>
          <w:lang w:val="sr-Latn-RS"/>
        </w:rPr>
        <w:t xml:space="preserve"> „</w:t>
      </w:r>
      <w:r w:rsidR="004D5BB7">
        <w:rPr>
          <w:rFonts w:cs="Arial"/>
          <w:lang w:val="ru-RU"/>
        </w:rPr>
        <w:t>Ремонт роста А1 до А6 у ТЕНТ А</w:t>
      </w:r>
      <w:r w:rsidR="004D5BB7">
        <w:rPr>
          <w:rFonts w:cs="Arial"/>
          <w:lang w:val="sr-Latn-RS"/>
        </w:rPr>
        <w:t>“</w:t>
      </w:r>
      <w:r w:rsidR="004D5BB7" w:rsidRPr="00E47C2E">
        <w:rPr>
          <w:rFonts w:cs="Arial"/>
          <w:lang w:val="ru-RU"/>
        </w:rPr>
        <w:t xml:space="preserve"> - Јавна набавк</w:t>
      </w:r>
      <w:r w:rsidR="004D5BB7">
        <w:rPr>
          <w:rFonts w:cs="Arial"/>
          <w:lang w:val="ru-RU"/>
        </w:rPr>
        <w:t>а број 1528/2018(3000/1541/2018)</w:t>
      </w:r>
      <w:r w:rsidR="004D5BB7"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4D5BB7" w:rsidRDefault="008D2B23" w:rsidP="008D2B23">
      <w:pPr>
        <w:pStyle w:val="KDKomentar"/>
        <w:spacing w:before="0"/>
        <w:rPr>
          <w:rFonts w:cs="Arial"/>
          <w:i w:val="0"/>
          <w:color w:val="auto"/>
          <w:sz w:val="22"/>
          <w:szCs w:val="22"/>
        </w:rPr>
      </w:pPr>
      <w:r w:rsidRPr="004D5BB7">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E47C2E" w:rsidRDefault="008D2B23" w:rsidP="004568D5">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4D5BB7" w:rsidRDefault="0066644E" w:rsidP="0066644E">
      <w:pPr>
        <w:pStyle w:val="KDParagraf"/>
        <w:spacing w:before="0"/>
        <w:ind w:left="360"/>
        <w:rPr>
          <w:rFonts w:cs="Arial"/>
        </w:rPr>
      </w:pPr>
      <w:r w:rsidRPr="004D5BB7">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4568D5">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568D5">
      <w:pPr>
        <w:pStyle w:val="KDPodnaslov2"/>
        <w:numPr>
          <w:ilvl w:val="1"/>
          <w:numId w:val="19"/>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4D5BB7" w:rsidRPr="00E47C2E" w:rsidRDefault="004D5BB7" w:rsidP="004D5BB7">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D5BB7" w:rsidRPr="00E47C2E" w:rsidRDefault="004D5BB7" w:rsidP="004D5BB7">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4D5BB7" w:rsidRPr="00E47C2E" w:rsidRDefault="004D5BB7" w:rsidP="004D5BB7">
      <w:pPr>
        <w:pStyle w:val="KDParagraf"/>
        <w:spacing w:before="0"/>
        <w:rPr>
          <w:rFonts w:cs="Arial"/>
        </w:rPr>
      </w:pPr>
      <w:r w:rsidRPr="00E47C2E">
        <w:rPr>
          <w:rFonts w:cs="Arial"/>
        </w:rPr>
        <w:t>- проценат укупне вредности набавке који ће повер</w:t>
      </w:r>
      <w:r>
        <w:rPr>
          <w:rFonts w:cs="Arial"/>
        </w:rPr>
        <w:t xml:space="preserve">ити подизвођачу, а који не може </w:t>
      </w:r>
      <w:r w:rsidRPr="00E47C2E">
        <w:rPr>
          <w:rFonts w:cs="Arial"/>
        </w:rPr>
        <w:t>бити већи од 50% као и део предметне набавке који ће извршити преко подизвођача.</w:t>
      </w:r>
    </w:p>
    <w:p w:rsidR="004D5BB7" w:rsidRPr="00E47C2E" w:rsidRDefault="004D5BB7" w:rsidP="004D5BB7">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D5BB7" w:rsidRPr="00E47C2E" w:rsidRDefault="004D5BB7" w:rsidP="004D5BB7">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sidRPr="0049010C">
        <w:rPr>
          <w:rFonts w:cs="Arial"/>
        </w:rPr>
        <w:t xml:space="preserve">. </w:t>
      </w:r>
    </w:p>
    <w:p w:rsidR="004D5BB7" w:rsidRPr="00E47C2E" w:rsidRDefault="004D5BB7" w:rsidP="004D5BB7">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4D5BB7" w:rsidRPr="00E47C2E" w:rsidRDefault="004D5BB7" w:rsidP="004D5BB7">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4D5BB7" w:rsidRPr="00E47C2E" w:rsidRDefault="004D5BB7" w:rsidP="004D5BB7">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D5BB7" w:rsidRPr="0049010C" w:rsidRDefault="004D5BB7" w:rsidP="004D5BB7">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4D5BB7" w:rsidRDefault="004D5BB7" w:rsidP="004D5BB7">
      <w:pPr>
        <w:pStyle w:val="KDPodnaslov2"/>
        <w:spacing w:before="0"/>
        <w:jc w:val="both"/>
        <w:rPr>
          <w:rFonts w:cs="Arial"/>
          <w:b w:val="0"/>
          <w:lang w:bidi="en-US"/>
        </w:rPr>
      </w:pPr>
      <w:bookmarkStart w:id="225" w:name="_Toc441651586"/>
      <w:bookmarkStart w:id="226" w:name="_Toc442559897"/>
      <w:r w:rsidRPr="004D5BB7">
        <w:rPr>
          <w:rFonts w:cs="Arial"/>
          <w:b w:val="0"/>
        </w:rPr>
        <w:t>Наручилац</w:t>
      </w:r>
      <w:r w:rsidRPr="004D5BB7">
        <w:rPr>
          <w:rFonts w:cs="Arial"/>
          <w:b w:val="0"/>
          <w:lang w:bidi="en-US"/>
        </w:rPr>
        <w:t xml:space="preserve"> у овом поступку не предвиђа примену одредби става 9.и 10. члана 80. Закона</w:t>
      </w:r>
    </w:p>
    <w:p w:rsidR="004D5BB7" w:rsidRPr="004D5BB7" w:rsidRDefault="004D5BB7" w:rsidP="004D5BB7">
      <w:pPr>
        <w:rPr>
          <w:lang w:bidi="en-US"/>
        </w:rPr>
      </w:pPr>
    </w:p>
    <w:p w:rsidR="008D2B23" w:rsidRPr="00E47C2E" w:rsidRDefault="004D5BB7" w:rsidP="004D5BB7">
      <w:pPr>
        <w:pStyle w:val="KDPodnaslov2"/>
        <w:spacing w:before="0"/>
        <w:jc w:val="both"/>
        <w:rPr>
          <w:rFonts w:cs="Arial"/>
        </w:rPr>
      </w:pPr>
      <w:r>
        <w:rPr>
          <w:rFonts w:cs="Arial"/>
          <w:lang w:val="sr-Cyrl-RS" w:bidi="en-US"/>
        </w:rPr>
        <w:t xml:space="preserve">      6.10 </w:t>
      </w:r>
      <w:r w:rsidRPr="00E47C2E">
        <w:rPr>
          <w:rFonts w:cs="Arial"/>
        </w:rPr>
        <w:t xml:space="preserve"> </w:t>
      </w:r>
      <w:r w:rsidR="008D2B23"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4D5BB7" w:rsidRPr="00E47C2E" w:rsidRDefault="004D5BB7" w:rsidP="004D5BB7">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w:t>
      </w:r>
      <w:r w:rsidRPr="00AC0561">
        <w:t>на основу достављених доказа дефинисаних</w:t>
      </w:r>
      <w:r w:rsidRPr="00AC0561">
        <w:rPr>
          <w:lang w:val="sr-Cyrl-RS"/>
        </w:rPr>
        <w:t xml:space="preserve"> </w:t>
      </w:r>
      <w:r w:rsidRPr="00AC0561">
        <w:t>к</w:t>
      </w:r>
      <w:r>
        <w:t>онкурсном документацијом</w:t>
      </w:r>
      <w:r w:rsidRPr="00E47C2E">
        <w:rPr>
          <w:color w:val="00B0F0"/>
        </w:rPr>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568D5">
      <w:pPr>
        <w:pStyle w:val="KDPodnaslov2"/>
        <w:numPr>
          <w:ilvl w:val="1"/>
          <w:numId w:val="19"/>
        </w:numPr>
        <w:spacing w:before="0"/>
        <w:jc w:val="both"/>
        <w:rPr>
          <w:rFonts w:cs="Arial"/>
        </w:rPr>
      </w:pPr>
      <w:r w:rsidRPr="00E47C2E">
        <w:rPr>
          <w:rFonts w:cs="Arial"/>
        </w:rPr>
        <w:t>Понуђена цена</w:t>
      </w:r>
      <w:bookmarkEnd w:id="227"/>
      <w:bookmarkEnd w:id="228"/>
    </w:p>
    <w:p w:rsidR="004D5BB7" w:rsidRPr="006572F2" w:rsidRDefault="004D5BB7" w:rsidP="004D5BB7">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4D5BB7" w:rsidRPr="00F10346" w:rsidRDefault="004D5BB7" w:rsidP="004D5BB7">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D5BB7" w:rsidRPr="00F10346" w:rsidRDefault="004D5BB7" w:rsidP="004D5BB7">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4D5BB7" w:rsidRDefault="004D5BB7" w:rsidP="004D5BB7">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4D5BB7" w:rsidRPr="00F42309" w:rsidRDefault="004D5BB7" w:rsidP="004D5BB7">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4D5BB7" w:rsidRPr="00E47C2E" w:rsidRDefault="004D5BB7" w:rsidP="004D5BB7">
      <w:pPr>
        <w:pStyle w:val="KDParagraf"/>
        <w:spacing w:before="0"/>
        <w:ind w:left="360"/>
        <w:rPr>
          <w:rFonts w:cs="Arial"/>
        </w:rPr>
      </w:pPr>
    </w:p>
    <w:p w:rsidR="0066644E" w:rsidRPr="00E47C2E" w:rsidRDefault="0066644E" w:rsidP="002E2F11">
      <w:pPr>
        <w:pStyle w:val="KDParagraf"/>
        <w:spacing w:before="0"/>
        <w:rPr>
          <w:rFonts w:cs="Arial"/>
        </w:rPr>
      </w:pPr>
    </w:p>
    <w:p w:rsidR="0056571E" w:rsidRPr="00E47C2E" w:rsidRDefault="002E2F11" w:rsidP="004568D5">
      <w:pPr>
        <w:pStyle w:val="KDPodnaslov2"/>
        <w:numPr>
          <w:ilvl w:val="1"/>
          <w:numId w:val="19"/>
        </w:numPr>
        <w:spacing w:before="0"/>
        <w:jc w:val="both"/>
        <w:rPr>
          <w:rFonts w:cs="Arial"/>
        </w:rPr>
      </w:pPr>
      <w:r w:rsidRPr="00E47C2E">
        <w:rPr>
          <w:rFonts w:cs="Arial"/>
        </w:rPr>
        <w:t>Корекција цене</w:t>
      </w:r>
    </w:p>
    <w:p w:rsidR="004D5BB7" w:rsidRPr="007669E2" w:rsidRDefault="004D5BB7" w:rsidP="007669E2">
      <w:pPr>
        <w:pStyle w:val="KDParagraf"/>
        <w:spacing w:before="0"/>
        <w:rPr>
          <w:rFonts w:cs="Arial"/>
          <w:lang w:eastAsia="sr-Latn-CS"/>
        </w:rPr>
      </w:pPr>
      <w:r w:rsidRPr="0049010C">
        <w:rPr>
          <w:rFonts w:eastAsia="Calibri" w:cs="Arial"/>
        </w:rPr>
        <w:t>Цена је фиксна за цео уговорени период и не подлеже никаквој промени</w:t>
      </w:r>
      <w:r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4568D5">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7669E2"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року 12 месеци од дана ступања уговора на снагу, у складу са Термин планом ремонта</w:t>
      </w:r>
    </w:p>
    <w:p w:rsidR="007669E2" w:rsidRPr="00E47C2E" w:rsidRDefault="007669E2"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7669E2" w:rsidRDefault="006E6F46" w:rsidP="004568D5">
      <w:pPr>
        <w:pStyle w:val="KDPodnaslov2"/>
        <w:numPr>
          <w:ilvl w:val="1"/>
          <w:numId w:val="19"/>
        </w:numPr>
        <w:spacing w:before="0"/>
        <w:jc w:val="both"/>
        <w:rPr>
          <w:rFonts w:cs="Arial"/>
        </w:rPr>
      </w:pPr>
      <w:r w:rsidRPr="007669E2">
        <w:rPr>
          <w:rFonts w:cs="Arial"/>
        </w:rPr>
        <w:t>Га</w:t>
      </w:r>
      <w:r w:rsidR="006F517A" w:rsidRPr="007669E2">
        <w:rPr>
          <w:rFonts w:cs="Arial"/>
        </w:rPr>
        <w:t xml:space="preserve">рантни рок </w:t>
      </w:r>
    </w:p>
    <w:p w:rsidR="007669E2" w:rsidRPr="007669E2" w:rsidRDefault="007669E2" w:rsidP="007669E2">
      <w:pPr>
        <w:spacing w:before="0"/>
        <w:rPr>
          <w:rFonts w:cs="Arial"/>
          <w:lang w:val="sr-Cyrl-CS" w:eastAsia="zh-CN"/>
        </w:rPr>
      </w:pPr>
      <w:r w:rsidRPr="007669E2">
        <w:rPr>
          <w:rFonts w:cs="Arial"/>
          <w:lang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7669E2">
        <w:rPr>
          <w:rFonts w:cs="Arial"/>
          <w:bCs/>
          <w:iCs/>
          <w:lang w:val="sr-Cyrl-CS"/>
        </w:rPr>
        <w:t>квалитативном пријему  услуга</w:t>
      </w:r>
      <w:r w:rsidRPr="007669E2">
        <w:rPr>
          <w:rFonts w:cs="Arial"/>
          <w:lang w:val="sr-Cyrl-CS" w:eastAsia="zh-CN"/>
        </w:rPr>
        <w:t xml:space="preserve"> </w:t>
      </w:r>
    </w:p>
    <w:p w:rsidR="007669E2" w:rsidRDefault="007669E2" w:rsidP="007669E2">
      <w:pPr>
        <w:spacing w:before="0"/>
        <w:rPr>
          <w:rFonts w:cs="Arial"/>
          <w:lang w:eastAsia="zh-CN"/>
        </w:rPr>
      </w:pPr>
      <w:r w:rsidRPr="007669E2">
        <w:rPr>
          <w:rFonts w:cs="Arial"/>
          <w:lang w:val="sr-Cyrl-CS" w:eastAsia="zh-CN"/>
        </w:rPr>
        <w:t xml:space="preserve">Изабрани </w:t>
      </w:r>
      <w:r w:rsidRPr="007669E2">
        <w:rPr>
          <w:rFonts w:cs="Arial"/>
          <w:lang w:eastAsia="zh-CN"/>
        </w:rPr>
        <w:t>Понуђач је дужан да о свом трошку отклони све евентуалне недостатке у току трајања гарантног рока</w:t>
      </w:r>
    </w:p>
    <w:p w:rsidR="006E6F46" w:rsidRPr="007669E2" w:rsidRDefault="006E6F46" w:rsidP="007669E2">
      <w:pPr>
        <w:spacing w:before="0"/>
        <w:rPr>
          <w:rFonts w:cs="Arial"/>
          <w:color w:val="00B0F0"/>
          <w:lang w:eastAsia="zh-CN"/>
        </w:rPr>
      </w:pPr>
      <w:r w:rsidRPr="007669E2">
        <w:rPr>
          <w:rFonts w:cs="Arial"/>
          <w:color w:val="00B0F0"/>
          <w:lang w:eastAsia="zh-CN"/>
        </w:rPr>
        <w:t xml:space="preserve"> </w:t>
      </w:r>
    </w:p>
    <w:p w:rsidR="008D2B23" w:rsidRPr="00E47C2E" w:rsidRDefault="008D2B23" w:rsidP="004568D5">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69E2" w:rsidRPr="007669E2" w:rsidRDefault="007669E2" w:rsidP="007669E2">
      <w:pPr>
        <w:autoSpaceDE w:val="0"/>
        <w:autoSpaceDN w:val="0"/>
        <w:adjustRightInd w:val="0"/>
        <w:spacing w:before="0"/>
        <w:ind w:right="-426"/>
        <w:rPr>
          <w:rFonts w:eastAsia="Calibri" w:cs="Arial"/>
        </w:rPr>
      </w:pPr>
      <w:r w:rsidRPr="007669E2">
        <w:rPr>
          <w:rFonts w:eastAsia="Calibri" w:cs="Arial"/>
          <w:lang w:val="sr-Cyrl-RS"/>
        </w:rPr>
        <w:t>Наручилац</w:t>
      </w:r>
      <w:r w:rsidRPr="007669E2">
        <w:rPr>
          <w:rFonts w:eastAsia="Calibri" w:cs="Arial"/>
        </w:rPr>
        <w:t xml:space="preserve"> се обавезује да </w:t>
      </w:r>
      <w:r w:rsidRPr="007669E2">
        <w:rPr>
          <w:rFonts w:eastAsia="Calibri" w:cs="Arial"/>
          <w:lang w:val="sr-Cyrl-RS"/>
        </w:rPr>
        <w:t>Изабраном понуђачу</w:t>
      </w:r>
      <w:r w:rsidRPr="007669E2">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7669E2" w:rsidRPr="00A13074" w:rsidRDefault="007669E2" w:rsidP="007669E2">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7669E2" w:rsidRDefault="007669E2" w:rsidP="007669E2">
      <w:pPr>
        <w:tabs>
          <w:tab w:val="left" w:pos="567"/>
        </w:tabs>
        <w:spacing w:before="0"/>
        <w:rPr>
          <w:rFonts w:cs="Arial"/>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14781F" w:rsidRDefault="0014781F" w:rsidP="007669E2">
      <w:pPr>
        <w:tabs>
          <w:tab w:val="left" w:pos="567"/>
        </w:tabs>
        <w:spacing w:before="0"/>
        <w:rPr>
          <w:rFonts w:cs="Arial"/>
        </w:rPr>
      </w:pPr>
    </w:p>
    <w:p w:rsidR="0014781F" w:rsidRDefault="0014781F" w:rsidP="007669E2">
      <w:pPr>
        <w:tabs>
          <w:tab w:val="left" w:pos="567"/>
        </w:tabs>
        <w:spacing w:before="0"/>
        <w:rPr>
          <w:rFonts w:cs="Arial"/>
        </w:rPr>
      </w:pPr>
    </w:p>
    <w:p w:rsidR="0014781F" w:rsidRPr="00A13074" w:rsidRDefault="0014781F" w:rsidP="007669E2">
      <w:pPr>
        <w:tabs>
          <w:tab w:val="left" w:pos="567"/>
        </w:tabs>
        <w:spacing w:before="0"/>
        <w:rPr>
          <w:rFonts w:cs="Arial"/>
          <w:lang w:val="sr-Cyrl-RS"/>
        </w:rPr>
      </w:pPr>
    </w:p>
    <w:p w:rsidR="007669E2" w:rsidRPr="00E628F5" w:rsidRDefault="007669E2" w:rsidP="007669E2">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xml:space="preserve">). Рачуни који не одговарају наведеним тачним називима, ће се сматрати неисправним. Уколико, због коришћења различитих </w:t>
      </w:r>
      <w:r w:rsidRPr="00A13074">
        <w:rPr>
          <w:rFonts w:cs="Arial"/>
        </w:rPr>
        <w:lastRenderedPageBreak/>
        <w:t>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568D5">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7669E2" w:rsidRDefault="007669E2" w:rsidP="007669E2">
      <w:pPr>
        <w:pStyle w:val="KDPodnaslov2"/>
        <w:spacing w:before="0"/>
        <w:jc w:val="both"/>
        <w:rPr>
          <w:rFonts w:cs="Arial"/>
          <w:b w:val="0"/>
          <w:color w:val="00B0F0"/>
        </w:rPr>
      </w:pPr>
      <w:bookmarkStart w:id="233" w:name="_Toc441651593"/>
      <w:bookmarkStart w:id="234" w:name="_Toc442559904"/>
      <w:r w:rsidRPr="00317777">
        <w:rPr>
          <w:rFonts w:cs="Arial"/>
          <w:b w:val="0"/>
          <w:lang w:val="ru-RU"/>
        </w:rPr>
        <w:t xml:space="preserve">Понуда мора да важи најмање 60 (словима: шездесет) дана од дана отварања понуда. </w:t>
      </w:r>
      <w:r w:rsidRPr="00317777">
        <w:rPr>
          <w:rFonts w:cs="Arial"/>
          <w:b w:val="0"/>
        </w:rPr>
        <w:t>У случају да понуђач наведе краћи рок важења понуде, понуда ће бити одбијена, као неприхватљива</w:t>
      </w:r>
      <w:r w:rsidRPr="00317777">
        <w:rPr>
          <w:rFonts w:cs="Arial"/>
          <w:b w:val="0"/>
          <w:color w:val="00B0F0"/>
        </w:rPr>
        <w:t xml:space="preserve"> </w:t>
      </w:r>
    </w:p>
    <w:p w:rsidR="007669E2" w:rsidRPr="007669E2" w:rsidRDefault="007669E2" w:rsidP="007669E2"/>
    <w:p w:rsidR="008D2B23" w:rsidRPr="007669E2" w:rsidRDefault="008D2B23" w:rsidP="004568D5">
      <w:pPr>
        <w:pStyle w:val="KDPodnaslov2"/>
        <w:numPr>
          <w:ilvl w:val="1"/>
          <w:numId w:val="19"/>
        </w:numPr>
        <w:spacing w:before="0"/>
        <w:jc w:val="both"/>
        <w:rPr>
          <w:rFonts w:cs="Arial"/>
        </w:rPr>
      </w:pPr>
      <w:r w:rsidRPr="007669E2">
        <w:rPr>
          <w:rFonts w:cs="Arial"/>
        </w:rPr>
        <w:t>Средства финансијског обезбеђења</w:t>
      </w:r>
      <w:bookmarkEnd w:id="233"/>
      <w:bookmarkEnd w:id="234"/>
    </w:p>
    <w:p w:rsidR="007669E2" w:rsidRPr="007669E2" w:rsidRDefault="007669E2" w:rsidP="007669E2">
      <w:pPr>
        <w:spacing w:before="0"/>
        <w:rPr>
          <w:rFonts w:eastAsia="TimesNewRomanPSMT" w:cs="Arial"/>
          <w:bCs/>
          <w:iCs/>
        </w:rPr>
      </w:pPr>
      <w:r w:rsidRPr="007669E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7669E2" w:rsidRPr="007669E2" w:rsidRDefault="007669E2" w:rsidP="007669E2">
      <w:pPr>
        <w:spacing w:before="0"/>
        <w:rPr>
          <w:rFonts w:eastAsia="TimesNewRomanPSMT" w:cs="Arial"/>
          <w:bCs/>
          <w:iCs/>
        </w:rPr>
      </w:pPr>
      <w:r w:rsidRPr="007669E2">
        <w:rPr>
          <w:rFonts w:eastAsia="TimesNewRomanPSMT" w:cs="Arial"/>
          <w:bCs/>
          <w:iCs/>
        </w:rPr>
        <w:t>Члан групе понуђача може бити налогодавац СФО.</w:t>
      </w:r>
    </w:p>
    <w:p w:rsidR="007669E2" w:rsidRPr="007669E2" w:rsidRDefault="007669E2" w:rsidP="007669E2">
      <w:pPr>
        <w:spacing w:before="0"/>
        <w:rPr>
          <w:rFonts w:eastAsia="TimesNewRomanPSMT" w:cs="Arial"/>
          <w:bCs/>
          <w:iCs/>
        </w:rPr>
      </w:pPr>
      <w:r w:rsidRPr="007669E2">
        <w:rPr>
          <w:rFonts w:eastAsia="TimesNewRomanPSMT" w:cs="Arial"/>
          <w:bCs/>
          <w:iCs/>
        </w:rPr>
        <w:t>СФО морају да буду у валути у којој је и понуда.</w:t>
      </w:r>
    </w:p>
    <w:p w:rsidR="007669E2" w:rsidRPr="007669E2" w:rsidRDefault="007669E2" w:rsidP="007669E2">
      <w:pPr>
        <w:spacing w:before="0"/>
        <w:rPr>
          <w:rFonts w:eastAsia="TimesNewRomanPSMT" w:cs="Arial"/>
          <w:bCs/>
          <w:iCs/>
        </w:rPr>
      </w:pPr>
      <w:r w:rsidRPr="007669E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669E2" w:rsidRPr="007669E2" w:rsidRDefault="007669E2" w:rsidP="007669E2">
      <w:pPr>
        <w:pStyle w:val="KDKomentar"/>
        <w:spacing w:before="0"/>
        <w:rPr>
          <w:rFonts w:cs="Arial"/>
          <w:i w:val="0"/>
          <w:color w:val="auto"/>
          <w:sz w:val="22"/>
          <w:szCs w:val="22"/>
          <w:lang w:val="sr-Cyrl-RS"/>
        </w:rPr>
      </w:pPr>
    </w:p>
    <w:p w:rsidR="007669E2" w:rsidRPr="00EC3CB9" w:rsidRDefault="007669E2" w:rsidP="007669E2">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7669E2" w:rsidRPr="00EC3CB9" w:rsidRDefault="007669E2" w:rsidP="007669E2">
      <w:pPr>
        <w:spacing w:before="0"/>
        <w:rPr>
          <w:rFonts w:cs="Arial"/>
          <w:lang w:val="ru-RU"/>
        </w:rPr>
      </w:pPr>
    </w:p>
    <w:p w:rsidR="007669E2" w:rsidRPr="00EC3CB9" w:rsidRDefault="007669E2" w:rsidP="007669E2">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7669E2" w:rsidRPr="00EC3CB9" w:rsidRDefault="007669E2" w:rsidP="007669E2">
      <w:pPr>
        <w:tabs>
          <w:tab w:val="left" w:pos="1786"/>
        </w:tabs>
        <w:spacing w:before="0"/>
        <w:ind w:right="-6"/>
        <w:rPr>
          <w:rFonts w:cs="Arial"/>
          <w:lang w:val="sr-Cyrl-RS"/>
        </w:rPr>
      </w:pPr>
    </w:p>
    <w:p w:rsidR="007669E2" w:rsidRPr="00EC3CB9" w:rsidRDefault="007669E2" w:rsidP="007669E2">
      <w:pPr>
        <w:pStyle w:val="KDPodnaslov3"/>
        <w:keepNext w:val="0"/>
        <w:spacing w:before="0"/>
        <w:ind w:left="851"/>
        <w:rPr>
          <w:rFonts w:cs="Arial"/>
          <w:b/>
        </w:rPr>
      </w:pPr>
      <w:bookmarkStart w:id="235" w:name="_Toc441651595"/>
      <w:bookmarkStart w:id="236" w:name="_Toc442559906"/>
      <w:r w:rsidRPr="00EC3CB9">
        <w:rPr>
          <w:rFonts w:cs="Arial"/>
          <w:b/>
        </w:rPr>
        <w:t>Меница за озбиљност понуде</w:t>
      </w:r>
      <w:bookmarkEnd w:id="235"/>
      <w:bookmarkEnd w:id="236"/>
    </w:p>
    <w:p w:rsidR="007669E2" w:rsidRPr="00EC3CB9" w:rsidRDefault="007669E2" w:rsidP="007669E2">
      <w:pPr>
        <w:rPr>
          <w:rFonts w:cs="Arial"/>
        </w:rPr>
      </w:pPr>
      <w:r w:rsidRPr="00EC3CB9">
        <w:rPr>
          <w:rFonts w:cs="Arial"/>
        </w:rPr>
        <w:t>Понуђач је обавезан да уз понуду Наручиоцу достави:</w:t>
      </w:r>
    </w:p>
    <w:p w:rsidR="007669E2" w:rsidRPr="00EC3CB9" w:rsidRDefault="007669E2" w:rsidP="007669E2">
      <w:pPr>
        <w:rPr>
          <w:rFonts w:cs="Arial"/>
        </w:rPr>
      </w:pPr>
      <w:r w:rsidRPr="00EC3CB9">
        <w:rPr>
          <w:rFonts w:cs="Arial"/>
        </w:rPr>
        <w:t>1) бланко сопствену меницу за озбиљност понуде која је</w:t>
      </w:r>
    </w:p>
    <w:p w:rsidR="007669E2" w:rsidRPr="00EC3CB9" w:rsidRDefault="007669E2" w:rsidP="007669E2">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669E2" w:rsidRDefault="007669E2" w:rsidP="007669E2">
      <w:pPr>
        <w:numPr>
          <w:ilvl w:val="0"/>
          <w:numId w:val="14"/>
        </w:numPr>
        <w:ind w:left="1710"/>
        <w:rPr>
          <w:rFonts w:cs="Arial"/>
        </w:rPr>
      </w:pPr>
      <w:r w:rsidRPr="00EC3CB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7669E2" w:rsidRDefault="007669E2" w:rsidP="007669E2">
      <w:pPr>
        <w:ind w:left="1710"/>
        <w:rPr>
          <w:rFonts w:cs="Arial"/>
        </w:rPr>
      </w:pPr>
    </w:p>
    <w:p w:rsidR="007669E2" w:rsidRPr="00EC3CB9" w:rsidRDefault="007669E2" w:rsidP="007669E2">
      <w:pPr>
        <w:ind w:left="1710"/>
        <w:rPr>
          <w:rFonts w:cs="Arial"/>
        </w:rPr>
      </w:pPr>
      <w:r w:rsidRPr="00EC3CB9">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669E2" w:rsidRPr="00EC3CB9" w:rsidRDefault="007669E2" w:rsidP="007669E2">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669E2" w:rsidRPr="00EC3CB9" w:rsidRDefault="007669E2" w:rsidP="007669E2">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669E2" w:rsidRPr="00EC3CB9" w:rsidRDefault="007669E2" w:rsidP="007669E2">
      <w:pPr>
        <w:rPr>
          <w:rFonts w:cs="Arial"/>
        </w:rPr>
      </w:pPr>
      <w:r w:rsidRPr="00EC3CB9">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69E2" w:rsidRPr="00EC3CB9" w:rsidRDefault="007669E2" w:rsidP="007669E2">
      <w:pPr>
        <w:rPr>
          <w:rFonts w:cs="Arial"/>
        </w:rPr>
      </w:pPr>
      <w:r w:rsidRPr="00EC3CB9">
        <w:rPr>
          <w:rFonts w:cs="Arial"/>
        </w:rPr>
        <w:t>3)  фотокопију ОП обрасца.</w:t>
      </w:r>
    </w:p>
    <w:p w:rsidR="007669E2" w:rsidRPr="00EC3CB9" w:rsidRDefault="007669E2" w:rsidP="007669E2">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69E2" w:rsidRPr="00EC3CB9" w:rsidRDefault="007669E2" w:rsidP="007669E2">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669E2" w:rsidRPr="00EC3CB9" w:rsidRDefault="007669E2" w:rsidP="007669E2">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669E2" w:rsidRPr="00EC3CB9" w:rsidRDefault="007669E2" w:rsidP="007669E2">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669E2" w:rsidRDefault="007669E2" w:rsidP="007669E2">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A6A03" w:rsidRPr="00E47C2E" w:rsidRDefault="00EA6A03" w:rsidP="007669E2">
      <w:pPr>
        <w:pStyle w:val="KDParagraf"/>
        <w:spacing w:before="0"/>
        <w:rPr>
          <w:rFonts w:eastAsia="TimesNewRomanPSMT" w:cs="Arial"/>
        </w:rPr>
      </w:pPr>
    </w:p>
    <w:p w:rsidR="007669E2" w:rsidRPr="00EC3CB9" w:rsidRDefault="007669E2" w:rsidP="007669E2">
      <w:pPr>
        <w:pStyle w:val="ListParagraph"/>
        <w:spacing w:before="0" w:after="0" w:line="240" w:lineRule="auto"/>
        <w:ind w:left="0"/>
        <w:rPr>
          <w:rFonts w:ascii="Arial" w:hAnsi="Arial" w:cs="Arial"/>
          <w:b/>
          <w:u w:val="single"/>
          <w:lang w:val="sr-Cyrl-RS"/>
        </w:rPr>
      </w:pPr>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7669E2" w:rsidRPr="00EC3CB9" w:rsidRDefault="007669E2" w:rsidP="007669E2">
      <w:pPr>
        <w:pStyle w:val="ListParagraph"/>
        <w:spacing w:before="0" w:after="0" w:line="240" w:lineRule="auto"/>
        <w:ind w:left="0"/>
        <w:rPr>
          <w:rFonts w:ascii="Arial" w:hAnsi="Arial" w:cs="Arial"/>
          <w:b/>
          <w:u w:val="single"/>
        </w:rPr>
      </w:pPr>
    </w:p>
    <w:p w:rsidR="007669E2" w:rsidRPr="00881BF9" w:rsidRDefault="007669E2" w:rsidP="007669E2">
      <w:pPr>
        <w:jc w:val="center"/>
        <w:rPr>
          <w:rFonts w:cs="Arial"/>
          <w:b/>
          <w:lang w:val="sr-Cyrl-RS"/>
        </w:rPr>
      </w:pPr>
      <w:r w:rsidRPr="00EC3CB9">
        <w:rPr>
          <w:rFonts w:cs="Arial"/>
          <w:b/>
        </w:rPr>
        <w:t>Банкарску гаранцију за добро извршење посла</w:t>
      </w:r>
    </w:p>
    <w:p w:rsidR="007669E2" w:rsidRPr="00D865A4" w:rsidRDefault="007669E2" w:rsidP="007669E2">
      <w:pPr>
        <w:rPr>
          <w:rFonts w:cs="Arial"/>
        </w:rPr>
      </w:pPr>
      <w:r w:rsidRPr="00D865A4">
        <w:rPr>
          <w:rFonts w:cs="Arial"/>
        </w:rPr>
        <w:t>Изабрани понуђач је обавезан да у тренутку потписивања Уговора, пут</w:t>
      </w:r>
      <w:r w:rsidR="00E6085E">
        <w:rPr>
          <w:rFonts w:cs="Arial"/>
        </w:rPr>
        <w:t>е</w:t>
      </w:r>
      <w:r w:rsidRPr="00D865A4">
        <w:rPr>
          <w:rFonts w:cs="Arial"/>
        </w:rPr>
        <w:t xml:space="preserve">м </w:t>
      </w:r>
      <w:r w:rsidR="00E6085E">
        <w:rPr>
          <w:rFonts w:cs="Arial"/>
        </w:rPr>
        <w:t>С</w:t>
      </w:r>
      <w:r w:rsidRPr="00D865A4">
        <w:rPr>
          <w:rFonts w:cs="Arial"/>
        </w:rPr>
        <w:t>W</w:t>
      </w:r>
      <w:r w:rsidR="00E6085E">
        <w:rPr>
          <w:rFonts w:cs="Arial"/>
        </w:rPr>
        <w:t>ИФТа</w:t>
      </w:r>
      <w:r w:rsidRPr="00D865A4">
        <w:rPr>
          <w:rFonts w:cs="Arial"/>
        </w:rPr>
        <w:t xml:space="preserve">, </w:t>
      </w:r>
      <w:r w:rsidR="00E6085E">
        <w:rPr>
          <w:rFonts w:cs="Arial"/>
        </w:rPr>
        <w:t>а</w:t>
      </w:r>
      <w:r w:rsidRPr="00D865A4">
        <w:rPr>
          <w:rFonts w:cs="Arial"/>
        </w:rPr>
        <w:t>ут</w:t>
      </w:r>
      <w:r w:rsidR="00E6085E">
        <w:rPr>
          <w:rFonts w:cs="Arial"/>
        </w:rPr>
        <w:t>е</w:t>
      </w:r>
      <w:r w:rsidRPr="00D865A4">
        <w:rPr>
          <w:rFonts w:cs="Arial"/>
        </w:rPr>
        <w:t>нтифик</w:t>
      </w:r>
      <w:r w:rsidR="00E6085E">
        <w:rPr>
          <w:rFonts w:cs="Arial"/>
        </w:rPr>
        <w:t>о</w:t>
      </w:r>
      <w:r w:rsidRPr="00D865A4">
        <w:rPr>
          <w:rFonts w:cs="Arial"/>
        </w:rPr>
        <w:t>в</w:t>
      </w:r>
      <w:r w:rsidR="00E6085E">
        <w:rPr>
          <w:rFonts w:cs="Arial"/>
        </w:rPr>
        <w:t>а</w:t>
      </w:r>
      <w:r w:rsidRPr="00D865A4">
        <w:rPr>
          <w:rFonts w:cs="Arial"/>
        </w:rPr>
        <w:t>н</w:t>
      </w:r>
      <w:r w:rsidR="00E6085E">
        <w:rPr>
          <w:rFonts w:cs="Arial"/>
        </w:rPr>
        <w:t>о</w:t>
      </w:r>
      <w:r w:rsidRPr="00D865A4">
        <w:rPr>
          <w:rFonts w:cs="Arial"/>
        </w:rPr>
        <w:t>м п</w:t>
      </w:r>
      <w:r w:rsidR="00E6085E">
        <w:rPr>
          <w:rFonts w:cs="Arial"/>
        </w:rPr>
        <w:t>о</w:t>
      </w:r>
      <w:r w:rsidRPr="00D865A4">
        <w:rPr>
          <w:rFonts w:cs="Arial"/>
        </w:rPr>
        <w:t>рук</w:t>
      </w:r>
      <w:r w:rsidR="00E6085E">
        <w:rPr>
          <w:rFonts w:cs="Arial"/>
        </w:rPr>
        <w:t>о</w:t>
      </w:r>
      <w:r w:rsidRPr="00D865A4">
        <w:rPr>
          <w:rFonts w:cs="Arial"/>
        </w:rPr>
        <w:t>м з</w:t>
      </w:r>
      <w:r w:rsidR="00E6085E">
        <w:rPr>
          <w:rFonts w:cs="Arial"/>
        </w:rPr>
        <w:t>а</w:t>
      </w:r>
      <w:r w:rsidRPr="00D865A4">
        <w:rPr>
          <w:rFonts w:cs="Arial"/>
        </w:rPr>
        <w:t xml:space="preserve"> г</w:t>
      </w:r>
      <w:r w:rsidR="00E6085E">
        <w:rPr>
          <w:rFonts w:cs="Arial"/>
        </w:rPr>
        <w:t>а</w:t>
      </w:r>
      <w:r w:rsidRPr="00D865A4">
        <w:rPr>
          <w:rFonts w:cs="Arial"/>
        </w:rPr>
        <w:t>р</w:t>
      </w:r>
      <w:r w:rsidR="00E6085E">
        <w:rPr>
          <w:rFonts w:cs="Arial"/>
        </w:rPr>
        <w:t>а</w:t>
      </w:r>
      <w:r w:rsidRPr="00D865A4">
        <w:rPr>
          <w:rFonts w:cs="Arial"/>
        </w:rPr>
        <w:t>нци</w:t>
      </w:r>
      <w:r w:rsidR="00E6085E">
        <w:rPr>
          <w:rFonts w:cs="Arial"/>
        </w:rPr>
        <w:t>је</w:t>
      </w:r>
      <w:r w:rsidRPr="00D865A4">
        <w:rPr>
          <w:rFonts w:cs="Arial"/>
        </w:rPr>
        <w:t>, пр</w:t>
      </w:r>
      <w:r w:rsidR="00E6085E">
        <w:rPr>
          <w:rFonts w:cs="Arial"/>
        </w:rPr>
        <w:t>е</w:t>
      </w:r>
      <w:r w:rsidRPr="00D865A4">
        <w:rPr>
          <w:rFonts w:cs="Arial"/>
        </w:rPr>
        <w:t>к</w:t>
      </w:r>
      <w:r w:rsidR="00E6085E">
        <w:rPr>
          <w:rFonts w:cs="Arial"/>
        </w:rPr>
        <w:t>о</w:t>
      </w:r>
      <w:r w:rsidRPr="00D865A4">
        <w:rPr>
          <w:rFonts w:cs="Arial"/>
        </w:rPr>
        <w:t xml:space="preserve"> п</w:t>
      </w:r>
      <w:r w:rsidR="00E6085E">
        <w:rPr>
          <w:rFonts w:cs="Arial"/>
        </w:rPr>
        <w:t>о</w:t>
      </w:r>
      <w:r w:rsidRPr="00D865A4">
        <w:rPr>
          <w:rFonts w:cs="Arial"/>
        </w:rPr>
        <w:t>сл</w:t>
      </w:r>
      <w:r w:rsidR="00E6085E">
        <w:rPr>
          <w:rFonts w:cs="Arial"/>
        </w:rPr>
        <w:t>о</w:t>
      </w:r>
      <w:r w:rsidRPr="00D865A4">
        <w:rPr>
          <w:rFonts w:cs="Arial"/>
        </w:rPr>
        <w:t>вн</w:t>
      </w:r>
      <w:r w:rsidR="00E6085E">
        <w:rPr>
          <w:rFonts w:cs="Arial"/>
        </w:rPr>
        <w:t>е</w:t>
      </w:r>
      <w:r w:rsidRPr="00D865A4">
        <w:rPr>
          <w:rFonts w:cs="Arial"/>
        </w:rPr>
        <w:t xml:space="preserve"> б</w:t>
      </w:r>
      <w:r w:rsidR="00E6085E">
        <w:rPr>
          <w:rFonts w:cs="Arial"/>
        </w:rPr>
        <w:t>а</w:t>
      </w:r>
      <w:r w:rsidRPr="00D865A4">
        <w:rPr>
          <w:rFonts w:cs="Arial"/>
        </w:rPr>
        <w:t>нк</w:t>
      </w:r>
      <w:r w:rsidR="00E6085E">
        <w:rPr>
          <w:rFonts w:cs="Arial"/>
        </w:rPr>
        <w:t>е</w:t>
      </w:r>
      <w:r w:rsidRPr="00D865A4">
        <w:rPr>
          <w:rFonts w:cs="Arial"/>
        </w:rPr>
        <w:t xml:space="preserve">- </w:t>
      </w:r>
      <w:r w:rsidR="00E6085E">
        <w:rPr>
          <w:rFonts w:cs="Arial"/>
        </w:rPr>
        <w:t>Комерцијална</w:t>
      </w:r>
      <w:r w:rsidRPr="00D865A4">
        <w:rPr>
          <w:rFonts w:cs="Arial"/>
        </w:rPr>
        <w:t xml:space="preserve"> </w:t>
      </w:r>
      <w:r w:rsidR="00E6085E">
        <w:rPr>
          <w:rFonts w:cs="Arial"/>
        </w:rPr>
        <w:t>банка</w:t>
      </w:r>
      <w:r w:rsidRPr="00D865A4">
        <w:rPr>
          <w:rFonts w:cs="Arial"/>
        </w:rPr>
        <w:t xml:space="preserve"> </w:t>
      </w:r>
      <w:r w:rsidR="00E6085E">
        <w:rPr>
          <w:rFonts w:cs="Arial"/>
        </w:rPr>
        <w:t>АД</w:t>
      </w:r>
      <w:r w:rsidRPr="00D865A4">
        <w:rPr>
          <w:rFonts w:cs="Arial"/>
        </w:rPr>
        <w:t xml:space="preserve"> </w:t>
      </w:r>
      <w:r w:rsidR="00E6085E">
        <w:rPr>
          <w:rFonts w:cs="Arial"/>
        </w:rPr>
        <w:t>Београд</w:t>
      </w:r>
      <w:r w:rsidRPr="00D865A4">
        <w:rPr>
          <w:rFonts w:cs="Arial"/>
        </w:rPr>
        <w:t xml:space="preserve"> </w:t>
      </w:r>
      <w:r w:rsidR="00E6085E">
        <w:rPr>
          <w:rFonts w:cs="Arial"/>
        </w:rPr>
        <w:t>С</w:t>
      </w:r>
      <w:r w:rsidRPr="00D865A4">
        <w:rPr>
          <w:rFonts w:cs="Arial"/>
        </w:rPr>
        <w:t>W</w:t>
      </w:r>
      <w:r w:rsidR="00E6085E">
        <w:rPr>
          <w:rFonts w:cs="Arial"/>
        </w:rPr>
        <w:t>ИФТЦОД</w:t>
      </w:r>
      <w:r w:rsidRPr="00D865A4">
        <w:rPr>
          <w:rFonts w:cs="Arial"/>
        </w:rPr>
        <w:t xml:space="preserve">: </w:t>
      </w:r>
      <w:r w:rsidR="00E6085E">
        <w:rPr>
          <w:rFonts w:cs="Arial"/>
        </w:rPr>
        <w:t>КОББРСБГ</w:t>
      </w:r>
      <w:r w:rsidRPr="00D865A4">
        <w:rPr>
          <w:rFonts w:cs="Arial"/>
        </w:rPr>
        <w:t>“,  д</w:t>
      </w:r>
      <w:r w:rsidR="00E6085E">
        <w:rPr>
          <w:rFonts w:cs="Arial"/>
        </w:rPr>
        <w:t>о</w:t>
      </w:r>
      <w:r w:rsidRPr="00D865A4">
        <w:rPr>
          <w:rFonts w:cs="Arial"/>
        </w:rPr>
        <w:t>ст</w:t>
      </w:r>
      <w:r w:rsidR="00E6085E">
        <w:rPr>
          <w:rFonts w:cs="Arial"/>
        </w:rPr>
        <w:t>а</w:t>
      </w:r>
      <w:r w:rsidRPr="00D865A4">
        <w:rPr>
          <w:rFonts w:cs="Arial"/>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7669E2" w:rsidRPr="00EC3CB9" w:rsidRDefault="007669E2" w:rsidP="007669E2">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669E2" w:rsidRPr="00EC3CB9" w:rsidRDefault="007669E2" w:rsidP="007669E2">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669E2" w:rsidRPr="00EC3CB9" w:rsidRDefault="007669E2" w:rsidP="007669E2">
      <w:pPr>
        <w:rPr>
          <w:rFonts w:cs="Arial"/>
          <w:lang w:val="ru-RU"/>
        </w:rPr>
      </w:pPr>
      <w:r w:rsidRPr="00EC3CB9">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669E2" w:rsidRDefault="007669E2" w:rsidP="007669E2">
      <w:pPr>
        <w:rPr>
          <w:rFonts w:cs="Arial"/>
          <w:lang w:val="ru-RU"/>
        </w:rPr>
      </w:pPr>
      <w:r w:rsidRPr="00EC3CB9">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669E2" w:rsidRDefault="007669E2" w:rsidP="007669E2">
      <w:pPr>
        <w:rPr>
          <w:rFonts w:cs="Arial"/>
          <w:lang w:val="ru-RU"/>
        </w:rPr>
      </w:pPr>
    </w:p>
    <w:p w:rsidR="007669E2" w:rsidRDefault="007669E2" w:rsidP="007669E2">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  По потписивању Записника о квалитативно-квантитативном пријему</w:t>
      </w:r>
      <w:r w:rsidRPr="00EC3CB9">
        <w:rPr>
          <w:rFonts w:ascii="Arial" w:hAnsi="Arial" w:cs="Arial"/>
          <w:b/>
          <w:u w:val="single"/>
          <w:lang w:val="sr-Cyrl-RS"/>
        </w:rPr>
        <w:t xml:space="preserve"> извршених услуга</w:t>
      </w:r>
    </w:p>
    <w:p w:rsidR="007669E2" w:rsidRPr="00CD1A1D" w:rsidRDefault="007669E2" w:rsidP="007669E2">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p>
    <w:p w:rsidR="007669E2" w:rsidRPr="00CD1A1D" w:rsidRDefault="007669E2" w:rsidP="007669E2">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7669E2" w:rsidRPr="00CD1A1D" w:rsidRDefault="007669E2" w:rsidP="004568D5">
      <w:pPr>
        <w:numPr>
          <w:ilvl w:val="0"/>
          <w:numId w:val="19"/>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669E2" w:rsidRPr="00CD1A1D" w:rsidRDefault="007669E2" w:rsidP="004568D5">
      <w:pPr>
        <w:numPr>
          <w:ilvl w:val="0"/>
          <w:numId w:val="19"/>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669E2" w:rsidRPr="00CD1A1D" w:rsidRDefault="007669E2" w:rsidP="004568D5">
      <w:pPr>
        <w:numPr>
          <w:ilvl w:val="0"/>
          <w:numId w:val="19"/>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69E2" w:rsidRPr="00CD1A1D" w:rsidRDefault="007669E2" w:rsidP="004568D5">
      <w:pPr>
        <w:numPr>
          <w:ilvl w:val="0"/>
          <w:numId w:val="19"/>
        </w:numPr>
        <w:rPr>
          <w:rFonts w:cs="Arial"/>
        </w:rPr>
      </w:pPr>
      <w:r w:rsidRPr="00CD1A1D">
        <w:rPr>
          <w:rFonts w:cs="Arial"/>
        </w:rPr>
        <w:t>фотокопију ОП обрасца.</w:t>
      </w:r>
    </w:p>
    <w:p w:rsidR="007669E2" w:rsidRPr="00CD1A1D" w:rsidRDefault="007669E2" w:rsidP="004568D5">
      <w:pPr>
        <w:numPr>
          <w:ilvl w:val="0"/>
          <w:numId w:val="19"/>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69E2" w:rsidRPr="00CD1A1D" w:rsidRDefault="007669E2" w:rsidP="007669E2">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7669E2" w:rsidRDefault="007669E2" w:rsidP="007669E2">
      <w:pPr>
        <w:pStyle w:val="KDPodnaslov3"/>
        <w:keepNext w:val="0"/>
        <w:spacing w:before="0"/>
        <w:rPr>
          <w:rFonts w:cs="Arial"/>
        </w:rPr>
      </w:pPr>
      <w:r w:rsidRPr="00CD1A1D">
        <w:rPr>
          <w:rFonts w:cs="Arial"/>
        </w:rPr>
        <w:t>Уколико се средство финансијског обезбеђења не д</w:t>
      </w:r>
      <w:r>
        <w:rPr>
          <w:rFonts w:cs="Arial"/>
        </w:rPr>
        <w:t xml:space="preserve">остави у уговореном року, Наручилац </w:t>
      </w:r>
      <w:r w:rsidRPr="00CD1A1D">
        <w:rPr>
          <w:rFonts w:cs="Arial"/>
        </w:rPr>
        <w:t>има право  да наплати средство финанасијског обезбеђења за добро извршење посла</w:t>
      </w:r>
    </w:p>
    <w:p w:rsidR="007669E2" w:rsidRPr="00D71315" w:rsidRDefault="007669E2" w:rsidP="007669E2"/>
    <w:p w:rsidR="007669E2" w:rsidRPr="005F6292" w:rsidRDefault="007669E2" w:rsidP="007669E2">
      <w:pPr>
        <w:pStyle w:val="KDPodnaslov3"/>
        <w:keepNext w:val="0"/>
        <w:spacing w:before="0"/>
        <w:ind w:left="360"/>
        <w:rPr>
          <w:rFonts w:eastAsia="TimesNewRomanPSMT" w:cs="Arial"/>
          <w:b/>
          <w:bCs/>
          <w:iCs/>
        </w:rPr>
      </w:pPr>
      <w:r>
        <w:rPr>
          <w:rFonts w:eastAsia="TimesNewRomanPSMT" w:cs="Arial"/>
          <w:b/>
          <w:bCs/>
          <w:iCs/>
          <w:lang w:val="sr-Cyrl-RS"/>
        </w:rPr>
        <w:t xml:space="preserve">                  </w:t>
      </w:r>
      <w:r w:rsidRPr="005F6292">
        <w:rPr>
          <w:rFonts w:eastAsia="TimesNewRomanPSMT" w:cs="Arial"/>
          <w:b/>
          <w:bCs/>
          <w:iCs/>
        </w:rPr>
        <w:t>Достављање средстава финансијског обезбеђења</w:t>
      </w:r>
    </w:p>
    <w:p w:rsidR="007669E2" w:rsidRPr="00BF4FF8" w:rsidRDefault="007669E2" w:rsidP="007669E2">
      <w:pPr>
        <w:tabs>
          <w:tab w:val="left" w:pos="567"/>
          <w:tab w:val="left" w:pos="709"/>
        </w:tabs>
        <w:spacing w:after="120"/>
        <w:rPr>
          <w:rFonts w:eastAsia="TimesNewRomanPSMT" w:cs="Arial"/>
          <w:bCs/>
        </w:rPr>
      </w:pPr>
      <w:r w:rsidRPr="00BF4FF8">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11000 Београд/</w:t>
      </w:r>
      <w:r w:rsidRPr="00BF4FF8">
        <w:rPr>
          <w:rFonts w:cs="Arial"/>
        </w:rPr>
        <w:t xml:space="preserve"> Огранак ТЕНТ, Богољуба Урошевића Црног бр.44., 11500 Обреновац</w:t>
      </w:r>
    </w:p>
    <w:p w:rsidR="007669E2" w:rsidRPr="00BF4FF8" w:rsidRDefault="007669E2" w:rsidP="007669E2">
      <w:pPr>
        <w:tabs>
          <w:tab w:val="left" w:pos="567"/>
          <w:tab w:val="left" w:pos="709"/>
        </w:tabs>
        <w:spacing w:after="120"/>
        <w:rPr>
          <w:rFonts w:cs="Arial"/>
          <w:b/>
        </w:rPr>
      </w:pPr>
      <w:r w:rsidRPr="00BF4FF8">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11000 Београд/</w:t>
      </w:r>
      <w:r w:rsidRPr="00BF4FF8">
        <w:rPr>
          <w:rFonts w:cs="Arial"/>
        </w:rPr>
        <w:t xml:space="preserve"> Огранак ТЕНТ, Богољуба Урошевића Црног бр.44., 11500 Обреновац </w:t>
      </w:r>
      <w:r w:rsidRPr="00BF4FF8">
        <w:rPr>
          <w:rFonts w:cs="Arial"/>
          <w:b/>
        </w:rPr>
        <w:t>и доставља се уз потписан уговор лично или поштом на адресу:</w:t>
      </w:r>
    </w:p>
    <w:p w:rsidR="007669E2" w:rsidRPr="00BF4FF8" w:rsidRDefault="007669E2" w:rsidP="007669E2">
      <w:pPr>
        <w:pStyle w:val="ListParagraph"/>
        <w:tabs>
          <w:tab w:val="left" w:pos="567"/>
          <w:tab w:val="left" w:pos="709"/>
        </w:tabs>
        <w:spacing w:after="120"/>
        <w:ind w:left="360"/>
        <w:rPr>
          <w:rFonts w:ascii="Arial" w:eastAsia="Arial Unicode MS" w:hAnsi="Arial" w:cs="Arial"/>
          <w:b/>
          <w:kern w:val="2"/>
          <w:highlight w:val="yellow"/>
          <w:lang w:val="sr-Cyrl-RS" w:eastAsia="ar-SA"/>
        </w:rPr>
      </w:pPr>
      <w:r w:rsidRPr="00BF4FF8">
        <w:rPr>
          <w:rFonts w:ascii="Arial" w:hAnsi="Arial" w:cs="Arial"/>
          <w:b/>
        </w:rPr>
        <w:t>огранак ТЕНТ, Улица Богољуба Урошевића Црног 44., 11500 Обреновац</w:t>
      </w:r>
    </w:p>
    <w:p w:rsidR="007669E2" w:rsidRPr="00BF4FF8" w:rsidRDefault="007669E2" w:rsidP="007669E2">
      <w:pPr>
        <w:tabs>
          <w:tab w:val="left" w:pos="1134"/>
        </w:tabs>
        <w:jc w:val="center"/>
        <w:rPr>
          <w:rFonts w:cs="Arial"/>
          <w:b/>
          <w:lang w:val="sr-Cyrl-RS"/>
        </w:rPr>
      </w:pPr>
      <w:r w:rsidRPr="00BF4FF8">
        <w:rPr>
          <w:rFonts w:cs="Arial"/>
        </w:rPr>
        <w:t>са назнаком:</w:t>
      </w:r>
      <w:r w:rsidRPr="00BF4FF8">
        <w:rPr>
          <w:rFonts w:cs="Arial"/>
          <w:b/>
        </w:rPr>
        <w:t xml:space="preserve"> Средство финансијског обезбеђења за ЈН бр.</w:t>
      </w:r>
      <w:r>
        <w:rPr>
          <w:rFonts w:cs="Arial"/>
          <w:b/>
          <w:lang w:val="sr-Cyrl-RS"/>
        </w:rPr>
        <w:t>1528/2018(3000/1541/2018)</w:t>
      </w:r>
    </w:p>
    <w:p w:rsidR="007669E2" w:rsidRPr="00BF4FF8" w:rsidRDefault="007669E2" w:rsidP="007669E2">
      <w:pPr>
        <w:tabs>
          <w:tab w:val="left" w:pos="567"/>
          <w:tab w:val="left" w:pos="709"/>
        </w:tabs>
        <w:spacing w:after="120"/>
        <w:rPr>
          <w:rFonts w:cs="Arial"/>
          <w:b/>
          <w:color w:val="00B0F0"/>
        </w:rPr>
      </w:pPr>
      <w:r w:rsidRPr="00BF4FF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xml:space="preserve">, </w:t>
      </w:r>
      <w:r w:rsidRPr="00BF4FF8">
        <w:rPr>
          <w:rFonts w:eastAsia="TimesNewRomanPSMT" w:cs="Arial"/>
          <w:bCs/>
        </w:rPr>
        <w:lastRenderedPageBreak/>
        <w:t>11000 Београд/</w:t>
      </w:r>
      <w:r w:rsidRPr="00BF4FF8">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7669E2" w:rsidRDefault="007669E2" w:rsidP="007669E2">
      <w:pPr>
        <w:tabs>
          <w:tab w:val="left" w:pos="1134"/>
        </w:tabs>
        <w:spacing w:before="0"/>
        <w:jc w:val="center"/>
        <w:rPr>
          <w:rFonts w:cs="Arial"/>
          <w:b/>
          <w:lang w:val="sr-Cyrl-RS"/>
        </w:rPr>
      </w:pPr>
      <w:r w:rsidRPr="00BF4FF8">
        <w:rPr>
          <w:rFonts w:cs="Arial"/>
          <w:b/>
        </w:rPr>
        <w:t xml:space="preserve">Јавно предузеће „Електропривреда Србије“ Београд, Улица </w:t>
      </w:r>
      <w:r w:rsidRPr="00BF4FF8">
        <w:rPr>
          <w:rFonts w:cs="Arial"/>
          <w:b/>
          <w:lang w:val="sr-Cyrl-RS"/>
        </w:rPr>
        <w:t>Балканска 13</w:t>
      </w:r>
      <w:r w:rsidRPr="00BF4FF8">
        <w:rPr>
          <w:rFonts w:cs="Arial"/>
          <w:b/>
        </w:rPr>
        <w:t>., 11000 Београд/ Огранак ТЕНТ</w:t>
      </w:r>
    </w:p>
    <w:p w:rsidR="007669E2" w:rsidRPr="00BF4FF8" w:rsidRDefault="007669E2" w:rsidP="007669E2">
      <w:pPr>
        <w:tabs>
          <w:tab w:val="left" w:pos="1134"/>
        </w:tabs>
        <w:spacing w:before="0"/>
        <w:jc w:val="center"/>
        <w:rPr>
          <w:rFonts w:cs="Arial"/>
          <w:b/>
        </w:rPr>
      </w:pPr>
      <w:r w:rsidRPr="00BF4FF8">
        <w:rPr>
          <w:rFonts w:cs="Arial"/>
          <w:b/>
        </w:rPr>
        <w:t>Богољуба Урошевића Црног бр.44., 11500 Обреновац</w:t>
      </w:r>
    </w:p>
    <w:p w:rsidR="007669E2" w:rsidRDefault="007669E2" w:rsidP="007669E2">
      <w:pPr>
        <w:tabs>
          <w:tab w:val="left" w:pos="1134"/>
        </w:tabs>
        <w:jc w:val="center"/>
        <w:rPr>
          <w:rFonts w:cs="Arial"/>
          <w:b/>
          <w:lang w:val="sr-Cyrl-RS"/>
        </w:rPr>
      </w:pPr>
      <w:r w:rsidRPr="005F6292">
        <w:t>са назнаком:</w:t>
      </w:r>
      <w:r w:rsidRPr="00BF4FF8">
        <w:rPr>
          <w:b/>
        </w:rPr>
        <w:t xml:space="preserve"> Средства финансијског обезбеђења за ЈН бр.</w:t>
      </w:r>
      <w:r w:rsidRPr="00BF4FF8">
        <w:rPr>
          <w:rFonts w:cs="Arial"/>
          <w:b/>
          <w:lang w:val="sr-Cyrl-RS"/>
        </w:rPr>
        <w:t xml:space="preserve"> </w:t>
      </w:r>
      <w:r w:rsidRPr="00BF4FF8">
        <w:rPr>
          <w:rFonts w:cs="Arial"/>
          <w:b/>
        </w:rPr>
        <w:t>бр.</w:t>
      </w:r>
      <w:r w:rsidRPr="007669E2">
        <w:rPr>
          <w:rFonts w:cs="Arial"/>
          <w:b/>
          <w:lang w:val="sr-Cyrl-RS"/>
        </w:rPr>
        <w:t xml:space="preserve"> </w:t>
      </w:r>
      <w:r>
        <w:rPr>
          <w:rFonts w:cs="Arial"/>
          <w:b/>
          <w:lang w:val="sr-Cyrl-RS"/>
        </w:rPr>
        <w:t>1528/2018(3000/1541/2018)</w:t>
      </w:r>
    </w:p>
    <w:p w:rsidR="007669E2" w:rsidRPr="00BF4FF8" w:rsidRDefault="007669E2" w:rsidP="007669E2">
      <w:pPr>
        <w:tabs>
          <w:tab w:val="left" w:pos="1134"/>
        </w:tabs>
        <w:jc w:val="center"/>
        <w:rPr>
          <w:rFonts w:cs="Arial"/>
          <w:b/>
          <w:lang w:val="sr-Cyrl-RS"/>
        </w:rPr>
      </w:pPr>
    </w:p>
    <w:p w:rsidR="007403BA" w:rsidRDefault="007403BA" w:rsidP="007403BA">
      <w:pPr>
        <w:pStyle w:val="KDPodnaslov2"/>
        <w:spacing w:before="0"/>
        <w:jc w:val="both"/>
      </w:pPr>
      <w:r>
        <w:rPr>
          <w:lang w:val="sr-Cyrl-RS"/>
        </w:rPr>
        <w:t>П</w:t>
      </w:r>
      <w:r w:rsidR="007669E2" w:rsidRPr="00BF4FF8">
        <w:t>онуђач (</w:t>
      </w:r>
      <w:r w:rsidR="007669E2" w:rsidRPr="00BF4FF8">
        <w:rPr>
          <w:lang w:val="sr-Cyrl-RS"/>
        </w:rPr>
        <w:t>Пружалац услуге</w:t>
      </w:r>
      <w:r w:rsidR="007669E2" w:rsidRPr="00BF4FF8">
        <w:t>) је одговоран за прописан и безбедан начин достављања СФО Наручиоцу</w:t>
      </w:r>
    </w:p>
    <w:p w:rsidR="007403BA" w:rsidRPr="007403BA" w:rsidRDefault="007403BA" w:rsidP="007403BA"/>
    <w:p w:rsidR="0085348E" w:rsidRPr="00E47C2E" w:rsidRDefault="0085348E" w:rsidP="004568D5">
      <w:pPr>
        <w:pStyle w:val="KDPodnaslov2"/>
        <w:numPr>
          <w:ilvl w:val="1"/>
          <w:numId w:val="3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568D5">
      <w:pPr>
        <w:pStyle w:val="KDPodnaslov2"/>
        <w:numPr>
          <w:ilvl w:val="1"/>
          <w:numId w:val="3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w:t>
      </w:r>
      <w:r w:rsidR="007403BA">
        <w:rPr>
          <w:rFonts w:cs="Arial"/>
          <w:lang w:val="ru-RU"/>
        </w:rPr>
        <w:t>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568D5">
      <w:pPr>
        <w:pStyle w:val="KDPodnaslov2"/>
        <w:numPr>
          <w:ilvl w:val="1"/>
          <w:numId w:val="3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568D5">
      <w:pPr>
        <w:pStyle w:val="KDPodnaslov2"/>
        <w:numPr>
          <w:ilvl w:val="1"/>
          <w:numId w:val="37"/>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568D5">
      <w:pPr>
        <w:pStyle w:val="KDPodnaslov2"/>
        <w:numPr>
          <w:ilvl w:val="1"/>
          <w:numId w:val="37"/>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03BA">
        <w:rPr>
          <w:rFonts w:cs="Arial"/>
          <w:color w:val="000000"/>
          <w:lang w:val="ru-RU"/>
        </w:rPr>
        <w:t>1528/2018(3000/1541/2018)</w:t>
      </w:r>
      <w:r w:rsidRPr="00E47C2E">
        <w:rPr>
          <w:rFonts w:cs="Arial"/>
          <w:lang w:val="ru-RU"/>
        </w:rPr>
        <w:t>“ или електронским путем на е-</w:t>
      </w:r>
      <w:r w:rsidR="00E6085E">
        <w:rPr>
          <w:rFonts w:cs="Arial"/>
        </w:rPr>
        <w:t>маил</w:t>
      </w:r>
      <w:r w:rsidRPr="00E47C2E">
        <w:rPr>
          <w:rFonts w:cs="Arial"/>
          <w:lang w:val="ru-RU"/>
        </w:rPr>
        <w:t xml:space="preserve"> адресу:</w:t>
      </w:r>
      <w:r w:rsidR="007403BA" w:rsidRPr="007403BA">
        <w:t xml:space="preserve"> </w:t>
      </w:r>
      <w:r w:rsidR="003901EF" w:rsidRPr="003901EF">
        <w:rPr>
          <w:rFonts w:cs="Arial"/>
          <w:color w:val="0070C0"/>
          <w:u w:val="single"/>
          <w:lang w:val="ru-RU"/>
        </w:rPr>
        <w:t>dragana.krasavcic@</w:t>
      </w:r>
      <w:r w:rsidR="003901EF" w:rsidRPr="003901EF">
        <w:rPr>
          <w:rFonts w:cs="Arial"/>
          <w:color w:val="0070C0"/>
          <w:u w:val="single"/>
        </w:rPr>
        <w:t>eps.rs</w:t>
      </w:r>
      <w:r w:rsidR="007403BA">
        <w:rPr>
          <w:rStyle w:val="Hyperlink"/>
          <w:rFonts w:cs="Arial"/>
          <w:lang w:val="sr-Latn-RS"/>
        </w:rPr>
        <w:t xml:space="preserve"> </w:t>
      </w:r>
      <w:r w:rsidRPr="00E47C2E">
        <w:rPr>
          <w:rFonts w:cs="Arial"/>
          <w:lang w:val="ru-RU"/>
        </w:rPr>
        <w:t>,</w:t>
      </w:r>
      <w:r w:rsidR="001A78E1">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6" w:history="1">
        <w:r w:rsidR="000B45FD" w:rsidRPr="00E47C2E">
          <w:rPr>
            <w:rStyle w:val="Hyperlink"/>
            <w:rFonts w:cs="Arial"/>
          </w:rPr>
          <w:t>www.</w:t>
        </w:r>
        <w:r w:rsidR="000B45FD" w:rsidRPr="00E47C2E">
          <w:rPr>
            <w:rStyle w:val="Hyperlink"/>
            <w:rFonts w:cs="Arial"/>
            <w:lang w:val="sr-Cyrl-CS"/>
          </w:rPr>
          <w:t>к</w:t>
        </w:r>
        <w:r w:rsidR="00E6085E">
          <w:rPr>
            <w:rStyle w:val="Hyperlink"/>
            <w:rFonts w:cs="Arial"/>
          </w:rPr>
          <w:t>јн</w:t>
        </w:r>
        <w:r w:rsidR="000B45FD" w:rsidRPr="00E47C2E">
          <w:rPr>
            <w:rStyle w:val="Hyperlink"/>
            <w:rFonts w:cs="Arial"/>
          </w:rPr>
          <w:t>.</w:t>
        </w:r>
        <w:r w:rsidR="00E6085E">
          <w:rPr>
            <w:rStyle w:val="Hyperlink"/>
            <w:rFonts w:cs="Arial"/>
          </w:rPr>
          <w:t>гов</w:t>
        </w:r>
        <w:r w:rsidR="000B45FD" w:rsidRPr="00E47C2E">
          <w:rPr>
            <w:rStyle w:val="Hyperlink"/>
            <w:rFonts w:cs="Arial"/>
          </w:rPr>
          <w:t>.</w:t>
        </w:r>
        <w:r w:rsidR="00E6085E">
          <w:rPr>
            <w:rStyle w:val="Hyperlink"/>
            <w:rFonts w:cs="Arial"/>
          </w:rPr>
          <w:t>рс</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568D5">
      <w:pPr>
        <w:pStyle w:val="KDPodnaslov2"/>
        <w:numPr>
          <w:ilvl w:val="1"/>
          <w:numId w:val="37"/>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568D5">
      <w:pPr>
        <w:pStyle w:val="KDPodnaslov2"/>
        <w:numPr>
          <w:ilvl w:val="1"/>
          <w:numId w:val="37"/>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568D5">
      <w:pPr>
        <w:pStyle w:val="KDPodnaslov2"/>
        <w:numPr>
          <w:ilvl w:val="1"/>
          <w:numId w:val="37"/>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568D5">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568D5">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568D5">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4568D5">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568D5">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568D5">
      <w:pPr>
        <w:pStyle w:val="KDPodnaslov2"/>
        <w:numPr>
          <w:ilvl w:val="1"/>
          <w:numId w:val="3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568D5">
      <w:pPr>
        <w:pStyle w:val="KDPodnaslov2"/>
        <w:numPr>
          <w:ilvl w:val="1"/>
          <w:numId w:val="37"/>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568D5">
      <w:pPr>
        <w:pStyle w:val="KDPodnaslov2"/>
        <w:numPr>
          <w:ilvl w:val="1"/>
          <w:numId w:val="37"/>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568D5">
      <w:pPr>
        <w:pStyle w:val="KDPodnaslov2"/>
        <w:numPr>
          <w:ilvl w:val="1"/>
          <w:numId w:val="37"/>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7403BA" w:rsidRPr="007403BA">
        <w:rPr>
          <w:rFonts w:cs="Arial"/>
          <w:lang w:val="sr-Cyrl-RS" w:bidi="en-US"/>
        </w:rPr>
        <w:t xml:space="preserve"> </w:t>
      </w:r>
      <w:r w:rsidR="007403BA" w:rsidRPr="001E02A6">
        <w:rPr>
          <w:rFonts w:cs="Arial"/>
          <w:lang w:val="sr-Cyrl-RS" w:bidi="en-US"/>
        </w:rPr>
        <w:t xml:space="preserve">Богољуба Урошевића Црног 44, 11500 </w:t>
      </w:r>
      <w:r w:rsidR="007403BA" w:rsidRPr="00542B7B">
        <w:rPr>
          <w:rFonts w:cs="Arial"/>
          <w:lang w:val="sr-Cyrl-RS" w:bidi="en-US"/>
        </w:rPr>
        <w:t>Обреновац</w:t>
      </w:r>
      <w:r w:rsidR="007403BA" w:rsidRPr="00542B7B">
        <w:rPr>
          <w:rFonts w:cs="Arial"/>
          <w:lang w:bidi="en-US"/>
        </w:rPr>
        <w:t>,</w:t>
      </w:r>
      <w:r w:rsidRPr="00E47C2E">
        <w:rPr>
          <w:rFonts w:cs="Arial"/>
        </w:rPr>
        <w:t xml:space="preserve">са назнаком Захтев за заштиту права за ЈН </w:t>
      </w:r>
      <w:r w:rsidR="00873133" w:rsidRPr="00E47C2E">
        <w:rPr>
          <w:rFonts w:cs="Arial"/>
        </w:rPr>
        <w:t>услуга</w:t>
      </w:r>
      <w:r w:rsidR="007403BA">
        <w:rPr>
          <w:rFonts w:cs="Arial"/>
        </w:rPr>
        <w:t xml:space="preserve"> “</w:t>
      </w:r>
      <w:r w:rsidR="007403BA">
        <w:rPr>
          <w:rFonts w:cs="Arial"/>
          <w:lang w:val="sr-Cyrl-RS"/>
        </w:rPr>
        <w:t xml:space="preserve"> Ремонт роста А1 до А6 у ТЕНТ А“</w:t>
      </w:r>
      <w:r w:rsidR="007403BA">
        <w:rPr>
          <w:rFonts w:cs="Arial"/>
        </w:rPr>
        <w:t xml:space="preserve"> бр.ЈН 1528/2018(3000/1541/2018)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E6085E">
        <w:rPr>
          <w:rFonts w:cs="Arial"/>
        </w:rPr>
        <w:t>е</w:t>
      </w:r>
      <w:r w:rsidRPr="00E47C2E">
        <w:rPr>
          <w:rFonts w:cs="Arial"/>
        </w:rPr>
        <w:t>-</w:t>
      </w:r>
      <w:r w:rsidR="00E6085E">
        <w:rPr>
          <w:rFonts w:cs="Arial"/>
        </w:rPr>
        <w:t>маил</w:t>
      </w:r>
      <w:r w:rsidRPr="00E47C2E">
        <w:rPr>
          <w:rFonts w:cs="Arial"/>
        </w:rPr>
        <w:t>:</w:t>
      </w:r>
      <w:r w:rsidR="007403BA" w:rsidRPr="007403BA">
        <w:t xml:space="preserve"> </w:t>
      </w:r>
      <w:hyperlink r:id="rId167" w:history="1">
        <w:r w:rsidR="003901EF" w:rsidRPr="00C11F5A">
          <w:rPr>
            <w:rStyle w:val="Hyperlink"/>
            <w:rFonts w:cs="Arial"/>
            <w:lang w:val="sr-Latn-RS"/>
          </w:rPr>
          <w:t>dragana.krasavcic</w:t>
        </w:r>
        <w:r w:rsidR="003901EF" w:rsidRPr="00C11F5A">
          <w:rPr>
            <w:rStyle w:val="Hyperlink"/>
            <w:rFonts w:cs="Arial"/>
            <w:lang w:val="ru-RU"/>
          </w:rPr>
          <w:t>@</w:t>
        </w:r>
      </w:hyperlink>
      <w:r w:rsidR="003901EF">
        <w:rPr>
          <w:rStyle w:val="Hyperlink"/>
          <w:rFonts w:cs="Arial"/>
        </w:rPr>
        <w:t>eps</w:t>
      </w:r>
      <w:r w:rsidR="007403BA">
        <w:rPr>
          <w:rStyle w:val="Hyperlink"/>
          <w:rFonts w:cs="Arial"/>
        </w:rPr>
        <w:t>.</w:t>
      </w:r>
      <w:r w:rsidR="003901EF">
        <w:rPr>
          <w:rStyle w:val="Hyperlink"/>
          <w:rFonts w:cs="Arial"/>
        </w:rPr>
        <w:t>rs</w:t>
      </w:r>
      <w:r w:rsidR="007403BA"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w:t>
      </w:r>
      <w:r w:rsidR="007403BA">
        <w:rPr>
          <w:rFonts w:cs="Arial"/>
          <w:lang w:val="sr-Cyrl-RS"/>
        </w:rPr>
        <w:t xml:space="preserve"> 15</w:t>
      </w:r>
      <w:r w:rsidR="007403BA">
        <w:rPr>
          <w:rFonts w:cs="Arial"/>
        </w:rPr>
        <w:t>282018300015412018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7403BA">
        <w:rPr>
          <w:rFonts w:cs="Arial"/>
        </w:rPr>
        <w:t>, ЈН. бр.</w:t>
      </w:r>
      <w:r w:rsidR="007403BA">
        <w:rPr>
          <w:rFonts w:cs="Arial"/>
          <w:lang w:val="sr-Cyrl-RS"/>
        </w:rPr>
        <w:t>1528/2018(3000/1541/2018)</w:t>
      </w:r>
      <w:r w:rsidRPr="00E47C2E">
        <w:rPr>
          <w:rFonts w:cs="Arial"/>
        </w:rPr>
        <w:t xml:space="preserve">, прималац уплате: буџет Републике Србије) уплати таксу од: </w:t>
      </w:r>
    </w:p>
    <w:p w:rsidR="0031435B" w:rsidRPr="007403BA" w:rsidRDefault="0031435B" w:rsidP="00377FE7">
      <w:pPr>
        <w:spacing w:before="0"/>
        <w:rPr>
          <w:rFonts w:cs="Arial"/>
        </w:rPr>
      </w:pPr>
      <w:r w:rsidRPr="007403BA">
        <w:rPr>
          <w:rFonts w:cs="Arial"/>
        </w:rPr>
        <w:t>1) 120.000</w:t>
      </w:r>
      <w:r w:rsidR="00873133" w:rsidRPr="007403BA">
        <w:rPr>
          <w:rFonts w:cs="Arial"/>
        </w:rPr>
        <w:t>,00</w:t>
      </w:r>
      <w:r w:rsidRPr="007403BA">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7403BA">
        <w:rPr>
          <w:rFonts w:cs="Arial"/>
        </w:rPr>
        <w:t>,00</w:t>
      </w:r>
      <w:r w:rsidRPr="007403BA">
        <w:rPr>
          <w:rFonts w:cs="Arial"/>
        </w:rPr>
        <w:t xml:space="preserve"> динара </w:t>
      </w:r>
    </w:p>
    <w:p w:rsidR="0031435B" w:rsidRPr="007403BA" w:rsidRDefault="007403BA" w:rsidP="00377FE7">
      <w:pPr>
        <w:spacing w:before="0"/>
        <w:rPr>
          <w:rFonts w:cs="Arial"/>
        </w:rPr>
      </w:pPr>
      <w:r w:rsidRPr="007403BA">
        <w:rPr>
          <w:rFonts w:cs="Arial"/>
        </w:rPr>
        <w:t>2</w:t>
      </w:r>
      <w:r w:rsidR="0031435B" w:rsidRPr="007403BA">
        <w:rPr>
          <w:rFonts w:cs="Arial"/>
        </w:rPr>
        <w:t>) 120.000</w:t>
      </w:r>
      <w:r w:rsidR="00873133" w:rsidRPr="007403BA">
        <w:rPr>
          <w:rFonts w:cs="Arial"/>
        </w:rPr>
        <w:t>,00</w:t>
      </w:r>
      <w:r w:rsidR="0031435B" w:rsidRPr="007403BA">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7403BA">
        <w:rPr>
          <w:rFonts w:cs="Arial"/>
        </w:rPr>
        <w:t>,00</w:t>
      </w:r>
      <w:r w:rsidR="0031435B" w:rsidRPr="007403BA">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E6085E">
        <w:rPr>
          <w:rFonts w:cs="Arial"/>
        </w:rPr>
        <w:t>хттп</w:t>
      </w:r>
      <w:r w:rsidRPr="00E47C2E">
        <w:rPr>
          <w:rFonts w:cs="Arial"/>
        </w:rPr>
        <w:t>://www.</w:t>
      </w:r>
      <w:r w:rsidR="00E6085E">
        <w:rPr>
          <w:rFonts w:cs="Arial"/>
        </w:rPr>
        <w:t>кјн</w:t>
      </w:r>
      <w:r w:rsidRPr="00E47C2E">
        <w:rPr>
          <w:rFonts w:cs="Arial"/>
        </w:rPr>
        <w:t>.</w:t>
      </w:r>
      <w:r w:rsidR="00E6085E">
        <w:rPr>
          <w:rFonts w:cs="Arial"/>
        </w:rPr>
        <w:t>гов</w:t>
      </w:r>
      <w:r w:rsidRPr="00E47C2E">
        <w:rPr>
          <w:rFonts w:cs="Arial"/>
        </w:rPr>
        <w:t>.</w:t>
      </w:r>
      <w:r w:rsidR="00E6085E">
        <w:rPr>
          <w:rFonts w:cs="Arial"/>
        </w:rPr>
        <w:t>рс</w:t>
      </w:r>
      <w:r w:rsidRPr="00E47C2E">
        <w:rPr>
          <w:rFonts w:cs="Arial"/>
        </w:rPr>
        <w:t>/</w:t>
      </w:r>
      <w:r w:rsidR="00E6085E">
        <w:rPr>
          <w:rFonts w:cs="Arial"/>
        </w:rPr>
        <w:t>ци</w:t>
      </w:r>
      <w:r w:rsidRPr="00E47C2E">
        <w:rPr>
          <w:rFonts w:cs="Arial"/>
        </w:rPr>
        <w:t>/</w:t>
      </w:r>
      <w:r w:rsidR="00E6085E">
        <w:rPr>
          <w:rFonts w:cs="Arial"/>
        </w:rPr>
        <w:t>упутство</w:t>
      </w:r>
      <w:r w:rsidRPr="00E47C2E">
        <w:rPr>
          <w:rFonts w:cs="Arial"/>
        </w:rPr>
        <w:t>-</w:t>
      </w:r>
      <w:r w:rsidR="00E6085E">
        <w:rPr>
          <w:rFonts w:cs="Arial"/>
        </w:rPr>
        <w:t>о</w:t>
      </w:r>
      <w:r w:rsidRPr="00E47C2E">
        <w:rPr>
          <w:rFonts w:cs="Arial"/>
        </w:rPr>
        <w:t>-</w:t>
      </w:r>
      <w:r w:rsidR="00E6085E">
        <w:rPr>
          <w:rFonts w:cs="Arial"/>
        </w:rPr>
        <w:t>уплати</w:t>
      </w:r>
      <w:r w:rsidRPr="00E47C2E">
        <w:rPr>
          <w:rFonts w:cs="Arial"/>
        </w:rPr>
        <w:t>-</w:t>
      </w:r>
      <w:r w:rsidR="00E6085E">
        <w:rPr>
          <w:rFonts w:cs="Arial"/>
        </w:rPr>
        <w:t>републицке</w:t>
      </w:r>
      <w:r w:rsidRPr="00E47C2E">
        <w:rPr>
          <w:rFonts w:cs="Arial"/>
        </w:rPr>
        <w:t>-</w:t>
      </w:r>
      <w:r w:rsidR="00E6085E">
        <w:rPr>
          <w:rFonts w:cs="Arial"/>
        </w:rPr>
        <w:t>административне</w:t>
      </w:r>
      <w:r w:rsidRPr="00E47C2E">
        <w:rPr>
          <w:rFonts w:cs="Arial"/>
        </w:rPr>
        <w:t>-</w:t>
      </w:r>
      <w:r w:rsidR="00E6085E">
        <w:rPr>
          <w:rFonts w:cs="Arial"/>
        </w:rPr>
        <w:t>таксе</w:t>
      </w:r>
      <w:r w:rsidRPr="00E47C2E">
        <w:rPr>
          <w:rFonts w:cs="Arial"/>
        </w:rPr>
        <w:t>.</w:t>
      </w:r>
      <w:r w:rsidR="00E6085E">
        <w:rPr>
          <w:rFonts w:cs="Arial"/>
        </w:rPr>
        <w:t>хтмл</w:t>
      </w:r>
      <w:r w:rsidRPr="00E47C2E">
        <w:rPr>
          <w:rFonts w:cs="Arial"/>
        </w:rPr>
        <w:t xml:space="preserve">и </w:t>
      </w:r>
      <w:r w:rsidR="00E6085E">
        <w:rPr>
          <w:rFonts w:cs="Arial"/>
        </w:rPr>
        <w:t>хттп</w:t>
      </w:r>
      <w:r w:rsidRPr="00E47C2E">
        <w:rPr>
          <w:rFonts w:cs="Arial"/>
        </w:rPr>
        <w:t>://www.</w:t>
      </w:r>
      <w:r w:rsidR="00E6085E">
        <w:rPr>
          <w:rFonts w:cs="Arial"/>
        </w:rPr>
        <w:t>кјн</w:t>
      </w:r>
      <w:r w:rsidRPr="00E47C2E">
        <w:rPr>
          <w:rFonts w:cs="Arial"/>
        </w:rPr>
        <w:t>.</w:t>
      </w:r>
      <w:r w:rsidR="00E6085E">
        <w:rPr>
          <w:rFonts w:cs="Arial"/>
        </w:rPr>
        <w:t>гов</w:t>
      </w:r>
      <w:r w:rsidRPr="00E47C2E">
        <w:rPr>
          <w:rFonts w:cs="Arial"/>
        </w:rPr>
        <w:t>.</w:t>
      </w:r>
      <w:r w:rsidR="00E6085E">
        <w:rPr>
          <w:rFonts w:cs="Arial"/>
        </w:rPr>
        <w:t>рс</w:t>
      </w:r>
      <w:r w:rsidRPr="00E47C2E">
        <w:rPr>
          <w:rFonts w:cs="Arial"/>
        </w:rPr>
        <w:t>/</w:t>
      </w:r>
      <w:r w:rsidR="00E6085E">
        <w:rPr>
          <w:rFonts w:cs="Arial"/>
        </w:rPr>
        <w:t>до</w:t>
      </w:r>
      <w:r w:rsidRPr="00E47C2E">
        <w:rPr>
          <w:rFonts w:cs="Arial"/>
        </w:rPr>
        <w:t>w</w:t>
      </w:r>
      <w:r w:rsidR="00E6085E">
        <w:rPr>
          <w:rFonts w:cs="Arial"/>
        </w:rPr>
        <w:t>нлоад</w:t>
      </w:r>
      <w:r w:rsidRPr="00E47C2E">
        <w:rPr>
          <w:rFonts w:cs="Arial"/>
        </w:rPr>
        <w:t>/</w:t>
      </w:r>
      <w:r w:rsidR="00E6085E">
        <w:rPr>
          <w:rFonts w:cs="Arial"/>
        </w:rPr>
        <w:t>Такса</w:t>
      </w:r>
      <w:r w:rsidRPr="00E47C2E">
        <w:rPr>
          <w:rFonts w:cs="Arial"/>
        </w:rPr>
        <w:t>-</w:t>
      </w:r>
      <w:r w:rsidR="00E6085E">
        <w:rPr>
          <w:rFonts w:cs="Arial"/>
        </w:rPr>
        <w:t>попуњени</w:t>
      </w:r>
      <w:r w:rsidRPr="00E47C2E">
        <w:rPr>
          <w:rFonts w:cs="Arial"/>
        </w:rPr>
        <w:t>-</w:t>
      </w:r>
      <w:r w:rsidR="00E6085E">
        <w:rPr>
          <w:rFonts w:cs="Arial"/>
        </w:rPr>
        <w:t>налози</w:t>
      </w:r>
      <w:r w:rsidRPr="00E47C2E">
        <w:rPr>
          <w:rFonts w:cs="Arial"/>
        </w:rPr>
        <w:t>-</w:t>
      </w:r>
      <w:r w:rsidR="00E6085E">
        <w:rPr>
          <w:rFonts w:cs="Arial"/>
        </w:rPr>
        <w:t>ци</w:t>
      </w:r>
      <w:r w:rsidRPr="00E47C2E">
        <w:rPr>
          <w:rFonts w:cs="Arial"/>
        </w:rPr>
        <w:t>.</w:t>
      </w:r>
      <w:r w:rsidR="00E6085E">
        <w:rPr>
          <w:rFonts w:cs="Arial"/>
        </w:rPr>
        <w:t>пдф</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E6085E" w:rsidP="0031435B">
      <w:pPr>
        <w:rPr>
          <w:rFonts w:cs="Arial"/>
        </w:rPr>
      </w:pPr>
      <w:r>
        <w:rPr>
          <w:rFonts w:cs="Arial"/>
        </w:rPr>
        <w:t>С</w:t>
      </w:r>
      <w:r w:rsidR="0031435B" w:rsidRPr="00E47C2E">
        <w:rPr>
          <w:rFonts w:cs="Arial"/>
        </w:rPr>
        <w:t>W</w:t>
      </w:r>
      <w:r>
        <w:rPr>
          <w:rFonts w:cs="Arial"/>
        </w:rPr>
        <w:t>ИФТ</w:t>
      </w:r>
      <w:r w:rsidR="0031435B" w:rsidRPr="00E47C2E">
        <w:rPr>
          <w:rFonts w:cs="Arial"/>
        </w:rPr>
        <w:t xml:space="preserve"> </w:t>
      </w:r>
      <w:r>
        <w:rPr>
          <w:rFonts w:cs="Arial"/>
        </w:rPr>
        <w:t>ЦОДЕ</w:t>
      </w:r>
      <w:r w:rsidR="0031435B" w:rsidRPr="00E47C2E">
        <w:rPr>
          <w:rFonts w:cs="Arial"/>
        </w:rPr>
        <w:t xml:space="preserve">: </w:t>
      </w:r>
      <w:r>
        <w:rPr>
          <w:rFonts w:cs="Arial"/>
        </w:rPr>
        <w:t>НБСРРСБГ</w:t>
      </w:r>
      <w:r w:rsidR="0031435B" w:rsidRPr="00E47C2E">
        <w:rPr>
          <w:rFonts w:cs="Arial"/>
        </w:rPr>
        <w:t>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E6085E" w:rsidP="0031435B">
      <w:pPr>
        <w:rPr>
          <w:rFonts w:cs="Arial"/>
        </w:rPr>
      </w:pPr>
      <w:r>
        <w:rPr>
          <w:rFonts w:cs="Arial"/>
        </w:rPr>
        <w:t>ИБАН</w:t>
      </w:r>
      <w:r w:rsidR="0031435B" w:rsidRPr="00E47C2E">
        <w:rPr>
          <w:rFonts w:cs="Arial"/>
        </w:rPr>
        <w:t xml:space="preserve">: </w:t>
      </w:r>
      <w:r>
        <w:rPr>
          <w:rFonts w:cs="Arial"/>
        </w:rPr>
        <w:t>РС</w:t>
      </w:r>
      <w:r w:rsidR="0031435B" w:rsidRPr="00E47C2E">
        <w:rPr>
          <w:rFonts w:cs="Arial"/>
        </w:rPr>
        <w:t xml:space="preserve"> 35908500103019323073</w:t>
      </w:r>
    </w:p>
    <w:p w:rsidR="0031435B" w:rsidRPr="00E47C2E" w:rsidRDefault="0031435B" w:rsidP="0031435B">
      <w:pPr>
        <w:rPr>
          <w:rFonts w:cs="Arial"/>
        </w:rPr>
      </w:pPr>
    </w:p>
    <w:p w:rsidR="00BC30C2" w:rsidRPr="00E47C2E" w:rsidRDefault="00BC30C2" w:rsidP="00BC30C2">
      <w:pPr>
        <w:rPr>
          <w:rFonts w:cs="Arial"/>
        </w:rPr>
      </w:pPr>
      <w:bookmarkStart w:id="249" w:name="_Toc441651610"/>
      <w:bookmarkStart w:id="250" w:name="_Toc442559921"/>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BC30C2" w:rsidRPr="00E47C2E" w:rsidRDefault="00BC30C2" w:rsidP="00BC30C2">
      <w:pPr>
        <w:rPr>
          <w:rFonts w:cs="Arial"/>
        </w:rPr>
      </w:pPr>
      <w:r w:rsidRPr="00E47C2E">
        <w:rPr>
          <w:rFonts w:cs="Arial"/>
        </w:rPr>
        <w:t>– број у поступку јавне набавке на које се захтев за заштиту права односи и</w:t>
      </w:r>
    </w:p>
    <w:p w:rsidR="00BC30C2" w:rsidRPr="00E47C2E" w:rsidRDefault="00BC30C2" w:rsidP="00BC30C2">
      <w:pPr>
        <w:rPr>
          <w:rFonts w:cs="Arial"/>
        </w:rPr>
      </w:pPr>
      <w:r w:rsidRPr="00E47C2E">
        <w:rPr>
          <w:rFonts w:cs="Arial"/>
        </w:rPr>
        <w:t>назив наручиоца у поступку јавне набавке.</w:t>
      </w:r>
    </w:p>
    <w:p w:rsidR="00BC30C2" w:rsidRPr="00E47C2E" w:rsidRDefault="00BC30C2" w:rsidP="00BC30C2">
      <w:pPr>
        <w:rPr>
          <w:rFonts w:cs="Arial"/>
        </w:rPr>
      </w:pPr>
      <w:r w:rsidRPr="00E47C2E">
        <w:rPr>
          <w:rFonts w:cs="Arial"/>
        </w:rPr>
        <w:t>У прилогу су инструкције за уплате у валутама: EUR и USD.</w:t>
      </w:r>
    </w:p>
    <w:p w:rsidR="00BC30C2" w:rsidRPr="00E47C2E" w:rsidRDefault="00BC30C2" w:rsidP="00BC30C2">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BC30C2" w:rsidRPr="00E47C2E" w:rsidTr="00FE4EE5">
        <w:trPr>
          <w:trHeight w:val="30"/>
        </w:trPr>
        <w:tc>
          <w:tcPr>
            <w:tcW w:w="9606" w:type="dxa"/>
            <w:gridSpan w:val="2"/>
            <w:shd w:val="clear" w:color="auto" w:fill="auto"/>
          </w:tcPr>
          <w:p w:rsidR="00BC30C2" w:rsidRPr="00E47C2E" w:rsidRDefault="00BC30C2" w:rsidP="00FE4EE5">
            <w:pPr>
              <w:pStyle w:val="KDParagraf"/>
              <w:spacing w:before="0"/>
              <w:rPr>
                <w:rFonts w:cs="Arial"/>
                <w:lang w:bidi="en-US"/>
              </w:rPr>
            </w:pPr>
            <w:r w:rsidRPr="00E47C2E">
              <w:rPr>
                <w:rFonts w:cs="Arial"/>
                <w:lang w:bidi="en-US"/>
              </w:rPr>
              <w:t>SWIFT MESSAGE MT103 – EUR</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VALUE DATE – EUR- AMOUNT</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ORDERING CUSTOMER</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ORDERING CUSTOMER</w:t>
            </w:r>
          </w:p>
        </w:tc>
      </w:tr>
      <w:tr w:rsidR="00BC30C2" w:rsidRPr="00E47C2E" w:rsidTr="00FE4EE5">
        <w:trPr>
          <w:trHeight w:val="1113"/>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FIELD 56A:</w:t>
            </w:r>
          </w:p>
          <w:p w:rsidR="00BC30C2" w:rsidRPr="00E47C2E" w:rsidRDefault="00BC30C2" w:rsidP="00FE4EE5">
            <w:pPr>
              <w:pStyle w:val="KDParagraf"/>
              <w:spacing w:before="0"/>
              <w:rPr>
                <w:rFonts w:cs="Arial"/>
                <w:lang w:bidi="en-US"/>
              </w:rPr>
            </w:pPr>
            <w:r w:rsidRPr="00E47C2E">
              <w:rPr>
                <w:rFonts w:cs="Arial"/>
                <w:lang w:bidi="en-US"/>
              </w:rPr>
              <w:t>(INTERMEDIARY)</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DEUTDEFFXXX</w:t>
            </w:r>
          </w:p>
          <w:p w:rsidR="00BC30C2" w:rsidRPr="00E47C2E" w:rsidRDefault="00BC30C2" w:rsidP="00FE4EE5">
            <w:pPr>
              <w:pStyle w:val="KDParagraf"/>
              <w:spacing w:before="0"/>
              <w:rPr>
                <w:rFonts w:cs="Arial"/>
                <w:lang w:bidi="en-US"/>
              </w:rPr>
            </w:pPr>
            <w:r w:rsidRPr="00E47C2E">
              <w:rPr>
                <w:rFonts w:cs="Arial"/>
                <w:lang w:bidi="en-US"/>
              </w:rPr>
              <w:t>DEUTSCHE BANK AG, F/M</w:t>
            </w:r>
          </w:p>
          <w:p w:rsidR="00BC30C2" w:rsidRPr="00E47C2E" w:rsidRDefault="00BC30C2" w:rsidP="00FE4EE5">
            <w:pPr>
              <w:pStyle w:val="KDParagraf"/>
              <w:spacing w:before="0"/>
              <w:rPr>
                <w:rFonts w:cs="Arial"/>
                <w:lang w:bidi="en-US"/>
              </w:rPr>
            </w:pPr>
            <w:r w:rsidRPr="00E47C2E">
              <w:rPr>
                <w:rFonts w:cs="Arial"/>
                <w:lang w:bidi="en-US"/>
              </w:rPr>
              <w:t>TAUNUSANLAGE 12</w:t>
            </w:r>
          </w:p>
          <w:p w:rsidR="00BC30C2" w:rsidRPr="00E47C2E" w:rsidRDefault="00BC30C2" w:rsidP="00FE4EE5">
            <w:pPr>
              <w:pStyle w:val="KDParagraf"/>
              <w:spacing w:before="0"/>
              <w:rPr>
                <w:rFonts w:cs="Arial"/>
                <w:lang w:bidi="en-US"/>
              </w:rPr>
            </w:pPr>
            <w:r w:rsidRPr="00E47C2E">
              <w:rPr>
                <w:rFonts w:cs="Arial"/>
                <w:lang w:bidi="en-US"/>
              </w:rPr>
              <w:t>GERMANY</w:t>
            </w:r>
          </w:p>
        </w:tc>
      </w:tr>
      <w:tr w:rsidR="00BC30C2" w:rsidRPr="00E47C2E" w:rsidTr="00FE4EE5">
        <w:trPr>
          <w:trHeight w:val="1689"/>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lastRenderedPageBreak/>
              <w:t>FIELD 57A:</w:t>
            </w:r>
          </w:p>
          <w:p w:rsidR="00BC30C2" w:rsidRPr="00E47C2E" w:rsidRDefault="00BC30C2" w:rsidP="00FE4EE5">
            <w:pPr>
              <w:pStyle w:val="KDParagraf"/>
              <w:spacing w:before="0"/>
              <w:rPr>
                <w:rFonts w:cs="Arial"/>
                <w:lang w:bidi="en-US"/>
              </w:rPr>
            </w:pPr>
            <w:r w:rsidRPr="00E47C2E">
              <w:rPr>
                <w:rFonts w:cs="Arial"/>
                <w:lang w:bidi="en-US"/>
              </w:rPr>
              <w:t>(ACC. WITH BANK)</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/DE20500700100935930800</w:t>
            </w:r>
          </w:p>
          <w:p w:rsidR="00BC30C2" w:rsidRPr="00E47C2E" w:rsidRDefault="00BC30C2" w:rsidP="00FE4EE5">
            <w:pPr>
              <w:pStyle w:val="KDParagraf"/>
              <w:spacing w:before="0"/>
              <w:rPr>
                <w:rFonts w:cs="Arial"/>
                <w:lang w:bidi="en-US"/>
              </w:rPr>
            </w:pPr>
            <w:r w:rsidRPr="00E47C2E">
              <w:rPr>
                <w:rFonts w:cs="Arial"/>
                <w:lang w:bidi="en-US"/>
              </w:rPr>
              <w:t>NBSRRSBGXXX</w:t>
            </w:r>
          </w:p>
          <w:p w:rsidR="00BC30C2" w:rsidRPr="00E47C2E" w:rsidRDefault="00BC30C2" w:rsidP="00FE4EE5">
            <w:pPr>
              <w:pStyle w:val="KDParagraf"/>
              <w:spacing w:before="0"/>
              <w:rPr>
                <w:rFonts w:cs="Arial"/>
                <w:lang w:bidi="en-US"/>
              </w:rPr>
            </w:pPr>
            <w:r w:rsidRPr="00E47C2E">
              <w:rPr>
                <w:rFonts w:cs="Arial"/>
                <w:lang w:bidi="en-US"/>
              </w:rPr>
              <w:t>NARODNA BANKA SRBIJE (NATIONAL</w:t>
            </w:r>
          </w:p>
          <w:p w:rsidR="00BC30C2" w:rsidRPr="00E47C2E" w:rsidRDefault="00BC30C2" w:rsidP="00FE4EE5">
            <w:pPr>
              <w:pStyle w:val="KDParagraf"/>
              <w:spacing w:before="0"/>
              <w:rPr>
                <w:rFonts w:cs="Arial"/>
                <w:lang w:bidi="en-US"/>
              </w:rPr>
            </w:pPr>
            <w:r w:rsidRPr="00E47C2E">
              <w:rPr>
                <w:rFonts w:cs="Arial"/>
                <w:lang w:bidi="en-US"/>
              </w:rPr>
              <w:t>BANK OF SERBIA – NBS BEOGRAD,</w:t>
            </w:r>
          </w:p>
          <w:p w:rsidR="00BC30C2" w:rsidRPr="00E47C2E" w:rsidRDefault="00BC30C2" w:rsidP="00FE4EE5">
            <w:pPr>
              <w:pStyle w:val="KDParagraf"/>
              <w:spacing w:before="0"/>
              <w:rPr>
                <w:rFonts w:cs="Arial"/>
                <w:lang w:bidi="en-US"/>
              </w:rPr>
            </w:pPr>
            <w:r w:rsidRPr="00E47C2E">
              <w:rPr>
                <w:rFonts w:cs="Arial"/>
                <w:lang w:bidi="en-US"/>
              </w:rPr>
              <w:t>NEMANJINA 17</w:t>
            </w:r>
          </w:p>
          <w:p w:rsidR="00BC30C2" w:rsidRPr="00E47C2E" w:rsidRDefault="00BC30C2" w:rsidP="00FE4EE5">
            <w:pPr>
              <w:pStyle w:val="KDParagraf"/>
              <w:spacing w:before="0"/>
              <w:rPr>
                <w:rFonts w:cs="Arial"/>
                <w:lang w:bidi="en-US"/>
              </w:rPr>
            </w:pPr>
            <w:r w:rsidRPr="00E47C2E">
              <w:rPr>
                <w:rFonts w:cs="Arial"/>
                <w:lang w:bidi="en-US"/>
              </w:rPr>
              <w:t>SERBIA</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FIELD 59:</w:t>
            </w:r>
          </w:p>
          <w:p w:rsidR="00BC30C2" w:rsidRPr="00E47C2E" w:rsidRDefault="00BC30C2" w:rsidP="00FE4EE5">
            <w:pPr>
              <w:pStyle w:val="KDParagraf"/>
              <w:spacing w:before="0"/>
              <w:rPr>
                <w:rFonts w:cs="Arial"/>
                <w:lang w:bidi="en-US"/>
              </w:rPr>
            </w:pPr>
            <w:r w:rsidRPr="00E47C2E">
              <w:rPr>
                <w:rFonts w:cs="Arial"/>
                <w:lang w:bidi="en-US"/>
              </w:rPr>
              <w:t>(BENEFICIARY)</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/RS35908500103019323073</w:t>
            </w:r>
          </w:p>
          <w:p w:rsidR="00BC30C2" w:rsidRPr="00E47C2E" w:rsidRDefault="00BC30C2" w:rsidP="00FE4EE5">
            <w:pPr>
              <w:pStyle w:val="KDParagraf"/>
              <w:spacing w:before="0"/>
              <w:rPr>
                <w:rFonts w:cs="Arial"/>
                <w:lang w:bidi="en-US"/>
              </w:rPr>
            </w:pPr>
            <w:r w:rsidRPr="00E47C2E">
              <w:rPr>
                <w:rFonts w:cs="Arial"/>
                <w:lang w:bidi="en-US"/>
              </w:rPr>
              <w:t>MINISTARSTVO FINANSIJA</w:t>
            </w:r>
          </w:p>
          <w:p w:rsidR="00BC30C2" w:rsidRPr="00E47C2E" w:rsidRDefault="00BC30C2" w:rsidP="00FE4EE5">
            <w:pPr>
              <w:pStyle w:val="KDParagraf"/>
              <w:spacing w:before="0"/>
              <w:rPr>
                <w:rFonts w:cs="Arial"/>
                <w:lang w:bidi="en-US"/>
              </w:rPr>
            </w:pPr>
            <w:r w:rsidRPr="00E47C2E">
              <w:rPr>
                <w:rFonts w:cs="Arial"/>
                <w:lang w:bidi="en-US"/>
              </w:rPr>
              <w:t>UPRAVA ZA TREZOR</w:t>
            </w:r>
          </w:p>
          <w:p w:rsidR="00BC30C2" w:rsidRPr="00E47C2E" w:rsidRDefault="00BC30C2" w:rsidP="00FE4EE5">
            <w:pPr>
              <w:pStyle w:val="KDParagraf"/>
              <w:spacing w:before="0"/>
              <w:rPr>
                <w:rFonts w:cs="Arial"/>
                <w:lang w:bidi="en-US"/>
              </w:rPr>
            </w:pPr>
            <w:r w:rsidRPr="00E47C2E">
              <w:rPr>
                <w:rFonts w:cs="Arial"/>
                <w:lang w:bidi="en-US"/>
              </w:rPr>
              <w:t>POP LUKINA7-9</w:t>
            </w:r>
          </w:p>
          <w:p w:rsidR="00BC30C2" w:rsidRPr="00E47C2E" w:rsidRDefault="00BC30C2" w:rsidP="00FE4EE5">
            <w:pPr>
              <w:pStyle w:val="KDParagraf"/>
              <w:spacing w:before="0"/>
              <w:rPr>
                <w:rFonts w:cs="Arial"/>
                <w:lang w:bidi="en-US"/>
              </w:rPr>
            </w:pPr>
            <w:r w:rsidRPr="00E47C2E">
              <w:rPr>
                <w:rFonts w:cs="Arial"/>
                <w:lang w:bidi="en-US"/>
              </w:rPr>
              <w:t>BEOGRAD</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DETAILS OF PAYMENT</w:t>
            </w:r>
          </w:p>
        </w:tc>
      </w:tr>
      <w:tr w:rsidR="00BC30C2" w:rsidRPr="00E47C2E" w:rsidTr="00FE4EE5">
        <w:trPr>
          <w:trHeight w:val="20"/>
        </w:trPr>
        <w:tc>
          <w:tcPr>
            <w:tcW w:w="4586" w:type="dxa"/>
            <w:shd w:val="clear" w:color="auto" w:fill="auto"/>
          </w:tcPr>
          <w:p w:rsidR="00BC30C2" w:rsidRPr="00E47C2E" w:rsidRDefault="00BC30C2" w:rsidP="00FE4EE5">
            <w:pPr>
              <w:pStyle w:val="KDParagraf"/>
              <w:spacing w:before="0"/>
              <w:rPr>
                <w:rFonts w:cs="Arial"/>
                <w:lang w:bidi="en-US"/>
              </w:rPr>
            </w:pPr>
          </w:p>
        </w:tc>
        <w:tc>
          <w:tcPr>
            <w:tcW w:w="5020" w:type="dxa"/>
            <w:shd w:val="clear" w:color="auto" w:fill="auto"/>
          </w:tcPr>
          <w:p w:rsidR="00BC30C2" w:rsidRPr="00E47C2E" w:rsidRDefault="00BC30C2" w:rsidP="00FE4EE5">
            <w:pPr>
              <w:pStyle w:val="KDParagraf"/>
              <w:spacing w:before="0"/>
              <w:rPr>
                <w:rFonts w:cs="Arial"/>
                <w:lang w:bidi="en-US"/>
              </w:rPr>
            </w:pPr>
          </w:p>
        </w:tc>
      </w:tr>
    </w:tbl>
    <w:p w:rsidR="00BC30C2" w:rsidRPr="00E47C2E" w:rsidRDefault="00BC30C2" w:rsidP="00BC30C2">
      <w:pPr>
        <w:pStyle w:val="KDParagraf"/>
        <w:spacing w:before="0"/>
        <w:rPr>
          <w:rFonts w:cs="Arial"/>
          <w:lang w:bidi="en-US"/>
        </w:rPr>
      </w:pPr>
    </w:p>
    <w:p w:rsidR="00BC30C2" w:rsidRPr="00E47C2E" w:rsidRDefault="00BC30C2" w:rsidP="00BC30C2">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BC30C2" w:rsidRPr="00E47C2E" w:rsidRDefault="00BC30C2" w:rsidP="00FE4EE5">
            <w:pPr>
              <w:pStyle w:val="KDParagraf"/>
              <w:spacing w:before="0"/>
              <w:rPr>
                <w:rFonts w:cs="Arial"/>
                <w:lang w:bidi="en-US"/>
              </w:rPr>
            </w:pP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VALUE DATE – USD- AMOUNT</w:t>
            </w: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ORDERING CUSTOMER</w:t>
            </w: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FIELD 56A:</w:t>
            </w:r>
          </w:p>
          <w:p w:rsidR="00BC30C2" w:rsidRPr="00E47C2E" w:rsidRDefault="00BC30C2" w:rsidP="00FE4EE5">
            <w:pPr>
              <w:pStyle w:val="KDParagraf"/>
              <w:spacing w:before="0"/>
              <w:rPr>
                <w:rFonts w:cs="Arial"/>
                <w:lang w:bidi="en-US"/>
              </w:rPr>
            </w:pPr>
            <w:r w:rsidRPr="00E47C2E">
              <w:rPr>
                <w:rFonts w:cs="Arial"/>
                <w:lang w:bidi="en-US"/>
              </w:rPr>
              <w:t>(INTERMEDIARY)</w:t>
            </w:r>
          </w:p>
          <w:p w:rsidR="00BC30C2" w:rsidRPr="00E47C2E" w:rsidRDefault="00BC30C2" w:rsidP="00FE4EE5">
            <w:pPr>
              <w:pStyle w:val="KDParagraf"/>
              <w:spacing w:before="0"/>
              <w:rPr>
                <w:rFonts w:cs="Arial"/>
                <w:lang w:bidi="en-US"/>
              </w:rPr>
            </w:pP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BKTRUS33XXX</w:t>
            </w:r>
          </w:p>
          <w:p w:rsidR="00BC30C2" w:rsidRPr="00E47C2E" w:rsidRDefault="00BC30C2" w:rsidP="00FE4EE5">
            <w:pPr>
              <w:pStyle w:val="KDParagraf"/>
              <w:spacing w:before="0"/>
              <w:rPr>
                <w:rFonts w:cs="Arial"/>
                <w:lang w:bidi="en-US"/>
              </w:rPr>
            </w:pPr>
            <w:r w:rsidRPr="00E47C2E">
              <w:rPr>
                <w:rFonts w:cs="Arial"/>
                <w:lang w:bidi="en-US"/>
              </w:rPr>
              <w:t>DEUTSCHE BANK TRUST COMPANIY</w:t>
            </w:r>
          </w:p>
          <w:p w:rsidR="00BC30C2" w:rsidRPr="00E47C2E" w:rsidRDefault="00BC30C2" w:rsidP="00FE4EE5">
            <w:pPr>
              <w:pStyle w:val="KDParagraf"/>
              <w:spacing w:before="0"/>
              <w:rPr>
                <w:rFonts w:cs="Arial"/>
                <w:lang w:bidi="en-US"/>
              </w:rPr>
            </w:pPr>
            <w:r w:rsidRPr="00E47C2E">
              <w:rPr>
                <w:rFonts w:cs="Arial"/>
                <w:lang w:bidi="en-US"/>
              </w:rPr>
              <w:t>AMERICAS, NEW YORK</w:t>
            </w:r>
          </w:p>
          <w:p w:rsidR="00BC30C2" w:rsidRPr="00E47C2E" w:rsidRDefault="00BC30C2" w:rsidP="00FE4EE5">
            <w:pPr>
              <w:pStyle w:val="KDParagraf"/>
              <w:spacing w:before="0"/>
              <w:rPr>
                <w:rFonts w:cs="Arial"/>
                <w:lang w:bidi="en-US"/>
              </w:rPr>
            </w:pPr>
            <w:r w:rsidRPr="00E47C2E">
              <w:rPr>
                <w:rFonts w:cs="Arial"/>
                <w:lang w:bidi="en-US"/>
              </w:rPr>
              <w:t>60 WALL STREET</w:t>
            </w:r>
          </w:p>
          <w:p w:rsidR="00BC30C2" w:rsidRPr="00E47C2E" w:rsidRDefault="00BC30C2" w:rsidP="00FE4EE5">
            <w:pPr>
              <w:pStyle w:val="KDParagraf"/>
              <w:spacing w:before="0"/>
              <w:rPr>
                <w:rFonts w:cs="Arial"/>
                <w:lang w:bidi="en-US"/>
              </w:rPr>
            </w:pPr>
            <w:r w:rsidRPr="00E47C2E">
              <w:rPr>
                <w:rFonts w:cs="Arial"/>
                <w:lang w:bidi="en-US"/>
              </w:rPr>
              <w:t>UNITED STATES</w:t>
            </w: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FIELD 57A:</w:t>
            </w:r>
          </w:p>
          <w:p w:rsidR="00BC30C2" w:rsidRPr="00E47C2E" w:rsidRDefault="00BC30C2" w:rsidP="00FE4EE5">
            <w:pPr>
              <w:pStyle w:val="KDParagraf"/>
              <w:spacing w:before="0"/>
              <w:rPr>
                <w:rFonts w:cs="Arial"/>
                <w:lang w:bidi="en-US"/>
              </w:rPr>
            </w:pPr>
            <w:r w:rsidRPr="00E47C2E">
              <w:rPr>
                <w:rFonts w:cs="Arial"/>
                <w:lang w:bidi="en-US"/>
              </w:rPr>
              <w:t>(ACC. WITH BANK)</w:t>
            </w:r>
          </w:p>
          <w:p w:rsidR="00BC30C2" w:rsidRPr="00E47C2E" w:rsidRDefault="00BC30C2" w:rsidP="00FE4EE5">
            <w:pPr>
              <w:pStyle w:val="KDParagraf"/>
              <w:spacing w:before="0"/>
              <w:rPr>
                <w:rFonts w:cs="Arial"/>
                <w:lang w:bidi="en-US"/>
              </w:rPr>
            </w:pP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NBSRRSBGXXX</w:t>
            </w:r>
          </w:p>
          <w:p w:rsidR="00BC30C2" w:rsidRPr="00E47C2E" w:rsidRDefault="00BC30C2" w:rsidP="00FE4EE5">
            <w:pPr>
              <w:pStyle w:val="KDParagraf"/>
              <w:spacing w:before="0"/>
              <w:rPr>
                <w:rFonts w:cs="Arial"/>
                <w:lang w:bidi="en-US"/>
              </w:rPr>
            </w:pPr>
            <w:r w:rsidRPr="00E47C2E">
              <w:rPr>
                <w:rFonts w:cs="Arial"/>
                <w:lang w:bidi="en-US"/>
              </w:rPr>
              <w:t>NARODNA BANKA SRBIJE (NATIONAL</w:t>
            </w:r>
          </w:p>
          <w:p w:rsidR="00BC30C2" w:rsidRPr="00E47C2E" w:rsidRDefault="00BC30C2" w:rsidP="00FE4EE5">
            <w:pPr>
              <w:pStyle w:val="KDParagraf"/>
              <w:spacing w:before="0"/>
              <w:rPr>
                <w:rFonts w:cs="Arial"/>
                <w:lang w:bidi="en-US"/>
              </w:rPr>
            </w:pPr>
            <w:r w:rsidRPr="00E47C2E">
              <w:rPr>
                <w:rFonts w:cs="Arial"/>
                <w:lang w:bidi="en-US"/>
              </w:rPr>
              <w:t>BANK OF SERBIA – NB BEOGRAD,</w:t>
            </w:r>
          </w:p>
          <w:p w:rsidR="00BC30C2" w:rsidRPr="00E47C2E" w:rsidRDefault="00BC30C2" w:rsidP="00FE4EE5">
            <w:pPr>
              <w:pStyle w:val="KDParagraf"/>
              <w:spacing w:before="0"/>
              <w:rPr>
                <w:rFonts w:cs="Arial"/>
                <w:lang w:bidi="en-US"/>
              </w:rPr>
            </w:pPr>
            <w:r w:rsidRPr="00E47C2E">
              <w:rPr>
                <w:rFonts w:cs="Arial"/>
                <w:lang w:bidi="en-US"/>
              </w:rPr>
              <w:t>NEMANJINA 17</w:t>
            </w:r>
          </w:p>
          <w:p w:rsidR="00BC30C2" w:rsidRPr="00E47C2E" w:rsidRDefault="00BC30C2" w:rsidP="00FE4EE5">
            <w:pPr>
              <w:pStyle w:val="KDParagraf"/>
              <w:spacing w:before="0"/>
              <w:rPr>
                <w:rFonts w:cs="Arial"/>
                <w:lang w:bidi="en-US"/>
              </w:rPr>
            </w:pPr>
            <w:r w:rsidRPr="00E47C2E">
              <w:rPr>
                <w:rFonts w:cs="Arial"/>
                <w:lang w:bidi="en-US"/>
              </w:rPr>
              <w:t>SERBIA</w:t>
            </w: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FIELD 59:</w:t>
            </w:r>
          </w:p>
          <w:p w:rsidR="00BC30C2" w:rsidRPr="00E47C2E" w:rsidRDefault="00BC30C2" w:rsidP="00FE4EE5">
            <w:pPr>
              <w:pStyle w:val="KDParagraf"/>
              <w:spacing w:before="0"/>
              <w:rPr>
                <w:rFonts w:cs="Arial"/>
                <w:lang w:bidi="en-US"/>
              </w:rPr>
            </w:pPr>
            <w:r w:rsidRPr="00E47C2E">
              <w:rPr>
                <w:rFonts w:cs="Arial"/>
                <w:lang w:bidi="en-US"/>
              </w:rPr>
              <w:t>(BENEFICIARY)</w:t>
            </w:r>
          </w:p>
          <w:p w:rsidR="00BC30C2" w:rsidRPr="00E47C2E" w:rsidRDefault="00BC30C2" w:rsidP="00FE4EE5">
            <w:pPr>
              <w:pStyle w:val="KDParagraf"/>
              <w:spacing w:before="0"/>
              <w:rPr>
                <w:rFonts w:cs="Arial"/>
                <w:lang w:bidi="en-US"/>
              </w:rPr>
            </w:pP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/RS35908500103019323073</w:t>
            </w:r>
          </w:p>
          <w:p w:rsidR="00BC30C2" w:rsidRPr="00E47C2E" w:rsidRDefault="00BC30C2" w:rsidP="00FE4EE5">
            <w:pPr>
              <w:pStyle w:val="KDParagraf"/>
              <w:spacing w:before="0"/>
              <w:rPr>
                <w:rFonts w:cs="Arial"/>
                <w:lang w:bidi="en-US"/>
              </w:rPr>
            </w:pPr>
            <w:r w:rsidRPr="00E47C2E">
              <w:rPr>
                <w:rFonts w:cs="Arial"/>
                <w:lang w:bidi="en-US"/>
              </w:rPr>
              <w:t>MINISTARSTVO FINANSIJA</w:t>
            </w:r>
          </w:p>
          <w:p w:rsidR="00BC30C2" w:rsidRPr="00E47C2E" w:rsidRDefault="00BC30C2" w:rsidP="00FE4EE5">
            <w:pPr>
              <w:pStyle w:val="KDParagraf"/>
              <w:spacing w:before="0"/>
              <w:rPr>
                <w:rFonts w:cs="Arial"/>
                <w:lang w:bidi="en-US"/>
              </w:rPr>
            </w:pPr>
            <w:r w:rsidRPr="00E47C2E">
              <w:rPr>
                <w:rFonts w:cs="Arial"/>
                <w:lang w:bidi="en-US"/>
              </w:rPr>
              <w:t>UPRAVA ZA TREZOR</w:t>
            </w:r>
          </w:p>
          <w:p w:rsidR="00BC30C2" w:rsidRPr="00E47C2E" w:rsidRDefault="00BC30C2" w:rsidP="00FE4EE5">
            <w:pPr>
              <w:pStyle w:val="KDParagraf"/>
              <w:spacing w:before="0"/>
              <w:rPr>
                <w:rFonts w:cs="Arial"/>
                <w:lang w:bidi="en-US"/>
              </w:rPr>
            </w:pPr>
            <w:r w:rsidRPr="00E47C2E">
              <w:rPr>
                <w:rFonts w:cs="Arial"/>
                <w:lang w:bidi="en-US"/>
              </w:rPr>
              <w:t>POP LUKINA7-9</w:t>
            </w:r>
          </w:p>
          <w:p w:rsidR="00BC30C2" w:rsidRPr="00E47C2E" w:rsidRDefault="00BC30C2" w:rsidP="00FE4EE5">
            <w:pPr>
              <w:pStyle w:val="KDParagraf"/>
              <w:spacing w:before="0"/>
              <w:rPr>
                <w:rFonts w:cs="Arial"/>
                <w:lang w:bidi="en-US"/>
              </w:rPr>
            </w:pPr>
            <w:r w:rsidRPr="00E47C2E">
              <w:rPr>
                <w:rFonts w:cs="Arial"/>
                <w:lang w:bidi="en-US"/>
              </w:rPr>
              <w:t>BEOGRAD</w:t>
            </w:r>
          </w:p>
        </w:tc>
      </w:tr>
      <w:tr w:rsidR="00BC30C2" w:rsidRPr="00E47C2E" w:rsidTr="00FE4EE5">
        <w:tc>
          <w:tcPr>
            <w:tcW w:w="4786"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BC30C2" w:rsidRPr="00E47C2E" w:rsidRDefault="00BC30C2" w:rsidP="00FE4EE5">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p>
    <w:p w:rsidR="008D2B23" w:rsidRPr="00E47C2E" w:rsidRDefault="008D2B23" w:rsidP="004568D5">
      <w:pPr>
        <w:pStyle w:val="KDPodnaslov2"/>
        <w:numPr>
          <w:ilvl w:val="1"/>
          <w:numId w:val="3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7403BA" w:rsidRPr="007403BA" w:rsidRDefault="007403BA" w:rsidP="007403BA">
      <w:pPr>
        <w:spacing w:before="0"/>
        <w:rPr>
          <w:rFonts w:cs="Arial"/>
        </w:rPr>
      </w:pPr>
      <w:r w:rsidRPr="007403B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403BA" w:rsidRPr="007403BA" w:rsidRDefault="007403BA" w:rsidP="007403BA">
      <w:pPr>
        <w:spacing w:before="0"/>
        <w:rPr>
          <w:rFonts w:cs="Arial"/>
        </w:rPr>
      </w:pPr>
      <w:r w:rsidRPr="007403BA">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7403BA">
        <w:rPr>
          <w:rFonts w:cs="Arial"/>
          <w:lang w:val="sr-Cyrl-RS"/>
        </w:rPr>
        <w:t>банкарску гаранцију</w:t>
      </w:r>
      <w:r w:rsidRPr="007403BA">
        <w:rPr>
          <w:rFonts w:cs="Arial"/>
        </w:rPr>
        <w:t xml:space="preserve"> за добро извршење посла.</w:t>
      </w:r>
    </w:p>
    <w:p w:rsidR="007403BA" w:rsidRPr="007403BA" w:rsidRDefault="007403BA" w:rsidP="007403BA">
      <w:pPr>
        <w:spacing w:before="0"/>
        <w:rPr>
          <w:rFonts w:cs="Arial"/>
        </w:rPr>
      </w:pPr>
      <w:r w:rsidRPr="007403BA">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7403BA" w:rsidRPr="007403BA" w:rsidRDefault="007403BA" w:rsidP="007403BA">
      <w:pPr>
        <w:spacing w:before="0"/>
        <w:rPr>
          <w:rFonts w:cs="Arial"/>
          <w:lang w:val="ru-RU"/>
        </w:rPr>
      </w:pPr>
      <w:r w:rsidRPr="007403BA">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568D5">
      <w:pPr>
        <w:pStyle w:val="KDPodnaslov2"/>
        <w:numPr>
          <w:ilvl w:val="1"/>
          <w:numId w:val="37"/>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7403BA" w:rsidRPr="007403BA" w:rsidRDefault="007403BA" w:rsidP="007403BA">
      <w:pPr>
        <w:spacing w:before="0"/>
        <w:rPr>
          <w:rFonts w:cs="Arial"/>
        </w:rPr>
      </w:pPr>
      <w:r w:rsidRPr="007403BA">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403BA" w:rsidRPr="007403BA" w:rsidRDefault="007403BA" w:rsidP="007403BA">
      <w:pPr>
        <w:spacing w:before="0"/>
        <w:rPr>
          <w:rFonts w:cs="Arial"/>
        </w:rPr>
      </w:pPr>
      <w:r w:rsidRPr="007403BA">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403BA" w:rsidRPr="007403BA" w:rsidRDefault="007403BA" w:rsidP="007403BA">
      <w:pPr>
        <w:spacing w:before="0"/>
        <w:rPr>
          <w:rFonts w:cs="Arial"/>
        </w:rPr>
      </w:pPr>
      <w:r w:rsidRPr="007403BA">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Default="007403BA" w:rsidP="00377FE7">
      <w:pPr>
        <w:pStyle w:val="KDPodnaslov1"/>
        <w:spacing w:before="0"/>
        <w:ind w:left="360"/>
        <w:rPr>
          <w:rFonts w:cs="Arial"/>
        </w:rPr>
      </w:pPr>
    </w:p>
    <w:p w:rsidR="007403BA" w:rsidRPr="00E47C2E" w:rsidRDefault="007403B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568D5">
      <w:pPr>
        <w:pStyle w:val="KDPodnaslov1"/>
        <w:numPr>
          <w:ilvl w:val="0"/>
          <w:numId w:val="3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7403BA" w:rsidRPr="00E47C2E" w:rsidRDefault="007403BA" w:rsidP="00B043D1">
      <w:pPr>
        <w:pStyle w:val="KDPodnaslov1"/>
        <w:spacing w:before="0"/>
        <w:jc w:val="center"/>
        <w:rPr>
          <w:rFonts w:cs="Arial"/>
        </w:rPr>
      </w:pPr>
    </w:p>
    <w:p w:rsidR="00B043D1" w:rsidRPr="00E47C2E" w:rsidRDefault="007403BA" w:rsidP="00B043D1">
      <w:pPr>
        <w:pStyle w:val="KDObrazac"/>
        <w:spacing w:before="0"/>
        <w:rPr>
          <w:noProof/>
        </w:rPr>
      </w:pPr>
      <w:bookmarkStart w:id="253" w:name="_Toc442559924"/>
      <w:r>
        <w:lastRenderedPageBreak/>
        <w:t>ОБРАЗАЦ 1</w:t>
      </w:r>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403BA">
        <w:rPr>
          <w:rFonts w:eastAsia="TimesNewRomanPS-BoldMT" w:cs="Arial"/>
          <w:bCs/>
          <w:color w:val="000000" w:themeColor="text1"/>
        </w:rPr>
        <w:t xml:space="preserve"> “</w:t>
      </w:r>
      <w:r w:rsidR="007403BA">
        <w:rPr>
          <w:rFonts w:eastAsia="TimesNewRomanPS-BoldMT" w:cs="Arial"/>
          <w:bCs/>
          <w:color w:val="000000" w:themeColor="text1"/>
          <w:lang w:val="sr-Cyrl-RS"/>
        </w:rPr>
        <w:t xml:space="preserve"> Ремонт роста А1 до А6 у ТЕНТ А“ </w:t>
      </w:r>
      <w:r w:rsidR="007403BA">
        <w:rPr>
          <w:rFonts w:eastAsia="TimesNewRomanPS-BoldMT" w:cs="Arial"/>
          <w:bCs/>
          <w:color w:val="000000" w:themeColor="text1"/>
        </w:rPr>
        <w:t>ЈН бр. 1528/2018(3000/1541/2018)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E6085E">
              <w:rPr>
                <w:rFonts w:cs="Arial"/>
                <w:iCs/>
              </w:rPr>
              <w:t>е</w:t>
            </w:r>
            <w:r w:rsidRPr="00E47C2E">
              <w:rPr>
                <w:rFonts w:cs="Arial"/>
                <w:iCs/>
                <w:lang w:val="ru-RU"/>
              </w:rPr>
              <w:t>-</w:t>
            </w:r>
            <w:r w:rsidR="00E6085E">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4"/>
        <w:gridCol w:w="3801"/>
      </w:tblGrid>
      <w:tr w:rsidR="007403BA" w:rsidRPr="007403BA" w:rsidTr="00922EDB">
        <w:trPr>
          <w:trHeight w:val="485"/>
        </w:trPr>
        <w:tc>
          <w:tcPr>
            <w:tcW w:w="5920" w:type="dxa"/>
            <w:shd w:val="clear" w:color="auto" w:fill="C6D9F1" w:themeFill="text2" w:themeFillTint="33"/>
            <w:vAlign w:val="center"/>
          </w:tcPr>
          <w:p w:rsidR="000E75A0" w:rsidRPr="007403BA" w:rsidRDefault="000E75A0" w:rsidP="00AF3AF8">
            <w:pPr>
              <w:spacing w:before="0"/>
              <w:jc w:val="center"/>
              <w:rPr>
                <w:rFonts w:cs="Arial"/>
                <w:b/>
                <w:bCs/>
                <w:iCs/>
                <w:lang w:val="sr-Cyrl-CS"/>
              </w:rPr>
            </w:pPr>
            <w:r w:rsidRPr="007403BA">
              <w:rPr>
                <w:rFonts w:eastAsia="TimesNewRomanPSMT" w:cs="Arial"/>
                <w:b/>
                <w:bCs/>
              </w:rPr>
              <w:t xml:space="preserve">ПРЕДМЕТ </w:t>
            </w:r>
            <w:r w:rsidRPr="007403BA">
              <w:rPr>
                <w:rFonts w:eastAsia="TimesNewRomanPSMT" w:cs="Arial"/>
                <w:b/>
                <w:bCs/>
                <w:lang w:val="sr-Cyrl-CS"/>
              </w:rPr>
              <w:t xml:space="preserve">И БРОЈ </w:t>
            </w:r>
            <w:r w:rsidRPr="007403BA">
              <w:rPr>
                <w:rFonts w:eastAsia="TimesNewRomanPSMT" w:cs="Arial"/>
                <w:b/>
                <w:bCs/>
              </w:rPr>
              <w:t>НАБАВКЕ</w:t>
            </w:r>
          </w:p>
        </w:tc>
        <w:tc>
          <w:tcPr>
            <w:tcW w:w="4394" w:type="dxa"/>
            <w:shd w:val="clear" w:color="auto" w:fill="C6D9F1" w:themeFill="text2" w:themeFillTint="33"/>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 xml:space="preserve">УКУПНА ЦЕНА </w:t>
            </w:r>
            <w:r w:rsidRPr="007403BA">
              <w:rPr>
                <w:rFonts w:eastAsia="Arial Unicode MS" w:cs="Arial"/>
                <w:b/>
                <w:bCs/>
                <w:iCs/>
                <w:kern w:val="1"/>
                <w:lang w:val="sr-Cyrl-CS" w:eastAsia="ar-SA"/>
              </w:rPr>
              <w:t xml:space="preserve">дин. </w:t>
            </w:r>
            <w:r w:rsidRPr="007403BA">
              <w:rPr>
                <w:rFonts w:cs="Arial"/>
                <w:b/>
                <w:bCs/>
                <w:iCs/>
                <w:lang w:val="sr-Cyrl-CS"/>
              </w:rPr>
              <w:t>без ПДВ-а</w:t>
            </w:r>
          </w:p>
        </w:tc>
      </w:tr>
      <w:tr w:rsidR="007403BA" w:rsidRPr="007403BA" w:rsidTr="00AF3AF8">
        <w:trPr>
          <w:trHeight w:val="440"/>
        </w:trPr>
        <w:tc>
          <w:tcPr>
            <w:tcW w:w="5920" w:type="dxa"/>
            <w:vAlign w:val="center"/>
          </w:tcPr>
          <w:p w:rsidR="000E75A0" w:rsidRDefault="007403BA" w:rsidP="007403BA">
            <w:pPr>
              <w:spacing w:before="0"/>
              <w:ind w:left="284"/>
              <w:jc w:val="center"/>
              <w:rPr>
                <w:rFonts w:cs="Arial"/>
                <w:b/>
                <w:lang w:val="sr-Cyrl-CS"/>
              </w:rPr>
            </w:pPr>
            <w:r>
              <w:rPr>
                <w:rFonts w:cs="Arial"/>
                <w:b/>
                <w:lang w:val="sr-Cyrl-CS"/>
              </w:rPr>
              <w:t>„ Ремонт роста А1 до А6 у ТЕНТ А“</w:t>
            </w:r>
          </w:p>
          <w:p w:rsidR="007403BA" w:rsidRPr="007403BA" w:rsidRDefault="007403BA" w:rsidP="007403BA">
            <w:pPr>
              <w:spacing w:before="0"/>
              <w:ind w:left="284"/>
              <w:jc w:val="center"/>
              <w:rPr>
                <w:rFonts w:cs="Arial"/>
                <w:b/>
                <w:lang w:val="sr-Cyrl-CS"/>
              </w:rPr>
            </w:pPr>
            <w:r>
              <w:rPr>
                <w:rFonts w:cs="Arial"/>
                <w:b/>
                <w:lang w:val="sr-Cyrl-CS"/>
              </w:rPr>
              <w:t>ЈН 1528/2018(3000/1541/2018)</w:t>
            </w:r>
          </w:p>
        </w:tc>
        <w:tc>
          <w:tcPr>
            <w:tcW w:w="4394" w:type="dxa"/>
          </w:tcPr>
          <w:p w:rsidR="000E75A0" w:rsidRPr="007403BA" w:rsidRDefault="000E75A0" w:rsidP="00AF3AF8">
            <w:pPr>
              <w:spacing w:before="0"/>
              <w:jc w:val="center"/>
              <w:rPr>
                <w:rFonts w:cs="Arial"/>
                <w:b/>
                <w:bCs/>
                <w:iCs/>
                <w:lang w:val="sr-Cyrl-CS"/>
              </w:rPr>
            </w:pPr>
          </w:p>
          <w:p w:rsidR="000E75A0" w:rsidRPr="007403BA" w:rsidRDefault="000E75A0" w:rsidP="00AF3AF8">
            <w:pPr>
              <w:spacing w:before="0"/>
              <w:jc w:val="center"/>
              <w:rPr>
                <w:rFonts w:cs="Arial"/>
                <w:b/>
                <w:bCs/>
                <w:iCs/>
                <w:lang w:val="sr-Cyrl-CS"/>
              </w:rPr>
            </w:pPr>
          </w:p>
        </w:tc>
      </w:tr>
    </w:tbl>
    <w:p w:rsidR="00B043D1" w:rsidRPr="007403BA" w:rsidRDefault="00B043D1" w:rsidP="000E75A0">
      <w:pPr>
        <w:spacing w:before="0"/>
        <w:jc w:val="center"/>
        <w:rPr>
          <w:rFonts w:cs="Arial"/>
          <w:b/>
          <w:bCs/>
          <w:iCs/>
          <w:u w:val="single"/>
          <w:lang w:val="sr-Cyrl-CS"/>
        </w:rPr>
      </w:pPr>
    </w:p>
    <w:p w:rsidR="000E75A0" w:rsidRPr="007403BA" w:rsidRDefault="000E75A0" w:rsidP="000E75A0">
      <w:pPr>
        <w:spacing w:before="0"/>
        <w:jc w:val="center"/>
        <w:rPr>
          <w:rFonts w:cs="Arial"/>
          <w:b/>
          <w:bCs/>
          <w:iCs/>
          <w:u w:val="single"/>
          <w:lang w:val="sr-Cyrl-CS"/>
        </w:rPr>
      </w:pPr>
      <w:r w:rsidRPr="007403BA">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50"/>
      </w:tblGrid>
      <w:tr w:rsidR="009F2EFA" w:rsidRPr="007403BA" w:rsidTr="0014781F">
        <w:trPr>
          <w:trHeight w:val="647"/>
        </w:trPr>
        <w:tc>
          <w:tcPr>
            <w:tcW w:w="5495" w:type="dxa"/>
            <w:shd w:val="clear" w:color="auto" w:fill="C6D9F1" w:themeFill="text2" w:themeFillTint="33"/>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УСЛОВ НАРУЧИОЦА</w:t>
            </w:r>
          </w:p>
        </w:tc>
        <w:tc>
          <w:tcPr>
            <w:tcW w:w="3750" w:type="dxa"/>
            <w:shd w:val="clear" w:color="auto" w:fill="C6D9F1" w:themeFill="text2" w:themeFillTint="33"/>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ПОНУДА ПОНУЂАЧА</w:t>
            </w:r>
          </w:p>
        </w:tc>
      </w:tr>
      <w:tr w:rsidR="009F2EFA" w:rsidRPr="007403BA" w:rsidTr="0014781F">
        <w:tc>
          <w:tcPr>
            <w:tcW w:w="5495" w:type="dxa"/>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РОК И НАЧИН ПЛАЋАЊА:</w:t>
            </w:r>
          </w:p>
          <w:p w:rsidR="0014781F" w:rsidRDefault="009F2EFA" w:rsidP="0014781F">
            <w:pPr>
              <w:autoSpaceDE w:val="0"/>
              <w:autoSpaceDN w:val="0"/>
              <w:adjustRightInd w:val="0"/>
              <w:spacing w:before="0"/>
              <w:ind w:right="-426"/>
              <w:jc w:val="center"/>
              <w:rPr>
                <w:rFonts w:eastAsia="Calibri" w:cs="Arial"/>
              </w:rPr>
            </w:pPr>
            <w:r w:rsidRPr="007669E2">
              <w:rPr>
                <w:rFonts w:eastAsia="Calibri" w:cs="Arial"/>
              </w:rPr>
              <w:t>сукцесивно  у зависности од извршења уговоре</w:t>
            </w:r>
            <w:r w:rsidR="0014781F">
              <w:rPr>
                <w:rFonts w:eastAsia="Calibri" w:cs="Arial"/>
                <w:lang w:val="sr-Cyrl-RS"/>
              </w:rPr>
              <w:t>них</w:t>
            </w:r>
            <w:r w:rsidRPr="007669E2">
              <w:rPr>
                <w:rFonts w:eastAsia="Calibri" w:cs="Arial"/>
              </w:rPr>
              <w:t>их услуга, у року до 45 (словима: четрдесетпет) дана</w:t>
            </w:r>
            <w:r w:rsidR="0014781F">
              <w:rPr>
                <w:rFonts w:eastAsia="Calibri" w:cs="Arial"/>
                <w:lang w:val="sr-Cyrl-RS"/>
              </w:rPr>
              <w:t xml:space="preserve"> д </w:t>
            </w:r>
            <w:r w:rsidRPr="007669E2">
              <w:rPr>
                <w:rFonts w:eastAsia="Calibri" w:cs="Arial"/>
              </w:rPr>
              <w:t xml:space="preserve"> од дана пријема  исправног рачуна, издатог на</w:t>
            </w:r>
          </w:p>
          <w:p w:rsidR="0014781F" w:rsidRDefault="009F2EFA" w:rsidP="0014781F">
            <w:pPr>
              <w:autoSpaceDE w:val="0"/>
              <w:autoSpaceDN w:val="0"/>
              <w:adjustRightInd w:val="0"/>
              <w:spacing w:before="0"/>
              <w:ind w:right="-426"/>
              <w:jc w:val="center"/>
              <w:rPr>
                <w:rFonts w:eastAsia="Calibri" w:cs="Arial"/>
              </w:rPr>
            </w:pPr>
            <w:r w:rsidRPr="007669E2">
              <w:rPr>
                <w:rFonts w:eastAsia="Calibri" w:cs="Arial"/>
              </w:rPr>
              <w:t>осн</w:t>
            </w:r>
            <w:r w:rsidR="0014781F">
              <w:rPr>
                <w:rFonts w:eastAsia="Calibri" w:cs="Arial"/>
                <w:lang w:val="sr-Cyrl-RS"/>
              </w:rPr>
              <w:t>ову</w:t>
            </w:r>
            <w:r w:rsidRPr="007669E2">
              <w:rPr>
                <w:rFonts w:eastAsia="Calibri" w:cs="Arial"/>
              </w:rPr>
              <w:t xml:space="preserve"> прихваћених и одобрених</w:t>
            </w:r>
          </w:p>
          <w:p w:rsidR="009F2EFA" w:rsidRDefault="009F2EFA" w:rsidP="0014781F">
            <w:pPr>
              <w:autoSpaceDE w:val="0"/>
              <w:autoSpaceDN w:val="0"/>
              <w:adjustRightInd w:val="0"/>
              <w:spacing w:before="0"/>
              <w:ind w:right="-426"/>
              <w:jc w:val="center"/>
              <w:rPr>
                <w:rFonts w:eastAsia="Calibri" w:cs="Arial"/>
              </w:rPr>
            </w:pPr>
            <w:r w:rsidRPr="007669E2">
              <w:rPr>
                <w:rFonts w:eastAsia="Calibri" w:cs="Arial"/>
              </w:rPr>
              <w:t>Извештаја</w:t>
            </w:r>
            <w:r w:rsidR="0014781F">
              <w:rPr>
                <w:rFonts w:eastAsia="Calibri" w:cs="Arial"/>
                <w:lang w:val="sr-Cyrl-RS"/>
              </w:rPr>
              <w:t xml:space="preserve"> </w:t>
            </w:r>
            <w:r w:rsidRPr="007669E2">
              <w:rPr>
                <w:rFonts w:eastAsia="Calibri" w:cs="Arial"/>
              </w:rPr>
              <w:t xml:space="preserve"> (Записника,</w:t>
            </w:r>
          </w:p>
          <w:p w:rsidR="000E75A0" w:rsidRPr="009F2EFA" w:rsidRDefault="009F2EFA" w:rsidP="0014781F">
            <w:pPr>
              <w:autoSpaceDE w:val="0"/>
              <w:autoSpaceDN w:val="0"/>
              <w:adjustRightInd w:val="0"/>
              <w:spacing w:before="0"/>
              <w:ind w:right="-426"/>
              <w:jc w:val="center"/>
              <w:rPr>
                <w:rFonts w:eastAsia="Calibri" w:cs="Arial"/>
              </w:rPr>
            </w:pPr>
            <w:r w:rsidRPr="007669E2">
              <w:rPr>
                <w:rFonts w:eastAsia="Calibri" w:cs="Arial"/>
              </w:rPr>
              <w:t>који је саставни део рачуна).</w:t>
            </w:r>
          </w:p>
        </w:tc>
        <w:tc>
          <w:tcPr>
            <w:tcW w:w="3750" w:type="dxa"/>
            <w:vAlign w:val="center"/>
          </w:tcPr>
          <w:p w:rsidR="00750A33" w:rsidRPr="007403BA" w:rsidRDefault="00750A33" w:rsidP="009F2EFA">
            <w:pPr>
              <w:spacing w:before="0"/>
              <w:rPr>
                <w:rFonts w:cs="Arial"/>
                <w:bCs/>
                <w:iCs/>
                <w:lang w:val="sr-Cyrl-CS"/>
              </w:rPr>
            </w:pPr>
          </w:p>
          <w:p w:rsidR="007403BA" w:rsidRPr="00392E21" w:rsidRDefault="007403BA" w:rsidP="007403BA">
            <w:pPr>
              <w:spacing w:before="0"/>
              <w:jc w:val="center"/>
              <w:rPr>
                <w:rFonts w:cs="Arial"/>
                <w:bCs/>
                <w:iCs/>
                <w:lang w:val="sr-Cyrl-CS"/>
              </w:rPr>
            </w:pPr>
            <w:r w:rsidRPr="00392E21">
              <w:rPr>
                <w:rFonts w:cs="Arial"/>
                <w:bCs/>
                <w:iCs/>
                <w:lang w:val="sr-Cyrl-CS"/>
              </w:rPr>
              <w:t>Сагласан за захтевом наручиоца</w:t>
            </w:r>
          </w:p>
          <w:p w:rsidR="000E75A0" w:rsidRPr="007403BA" w:rsidRDefault="007403BA" w:rsidP="007403BA">
            <w:pPr>
              <w:spacing w:before="0"/>
              <w:jc w:val="center"/>
              <w:rPr>
                <w:rFonts w:cs="Arial"/>
                <w:b/>
                <w:bCs/>
                <w:iCs/>
                <w:lang w:val="sr-Cyrl-CS"/>
              </w:rPr>
            </w:pPr>
            <w:r w:rsidRPr="00392E21">
              <w:rPr>
                <w:rFonts w:cs="Arial"/>
                <w:bCs/>
                <w:iCs/>
                <w:lang w:val="sr-Cyrl-CS"/>
              </w:rPr>
              <w:t>ДА/НЕ (заокружити)</w:t>
            </w:r>
          </w:p>
        </w:tc>
      </w:tr>
      <w:tr w:rsidR="009F2EFA" w:rsidRPr="007403BA" w:rsidTr="0014781F">
        <w:tc>
          <w:tcPr>
            <w:tcW w:w="5495" w:type="dxa"/>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РОК И</w:t>
            </w:r>
            <w:r w:rsidR="00DF169D" w:rsidRPr="007403BA">
              <w:rPr>
                <w:rFonts w:cs="Arial"/>
                <w:b/>
                <w:bCs/>
                <w:iCs/>
                <w:lang w:val="sr-Cyrl-CS"/>
              </w:rPr>
              <w:t>ЗВРШЕЊА</w:t>
            </w:r>
            <w:r w:rsidRPr="007403BA">
              <w:rPr>
                <w:rFonts w:cs="Arial"/>
                <w:b/>
                <w:bCs/>
                <w:iCs/>
                <w:lang w:val="sr-Cyrl-CS"/>
              </w:rPr>
              <w:t>:</w:t>
            </w:r>
          </w:p>
          <w:p w:rsidR="000E75A0" w:rsidRPr="009F2EFA" w:rsidRDefault="009F2EFA" w:rsidP="009F2EF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 xml:space="preserve">у </w:t>
            </w:r>
            <w:r>
              <w:rPr>
                <w:rFonts w:ascii="Arial" w:hAnsi="Arial" w:cs="Arial"/>
                <w:lang w:val="sr-Cyrl-RS"/>
              </w:rPr>
              <w:t>року 12 месеци од дана ступања уговора на снагу, у складу са Термин планом ремонта</w:t>
            </w:r>
          </w:p>
        </w:tc>
        <w:tc>
          <w:tcPr>
            <w:tcW w:w="3750" w:type="dxa"/>
            <w:vAlign w:val="center"/>
          </w:tcPr>
          <w:p w:rsidR="000E75A0" w:rsidRPr="007403BA" w:rsidRDefault="000E75A0" w:rsidP="00AF3AF8">
            <w:pPr>
              <w:spacing w:before="0"/>
              <w:jc w:val="center"/>
              <w:rPr>
                <w:rFonts w:cs="Arial"/>
                <w:b/>
                <w:bCs/>
                <w:iCs/>
                <w:lang w:val="sr-Cyrl-CS"/>
              </w:rPr>
            </w:pPr>
          </w:p>
          <w:p w:rsidR="009F2EFA" w:rsidRPr="00392E21" w:rsidRDefault="009F2EFA" w:rsidP="009F2EFA">
            <w:pPr>
              <w:spacing w:before="0"/>
              <w:jc w:val="center"/>
              <w:rPr>
                <w:rFonts w:cs="Arial"/>
                <w:bCs/>
                <w:iCs/>
                <w:lang w:val="sr-Cyrl-CS"/>
              </w:rPr>
            </w:pPr>
            <w:r w:rsidRPr="00392E21">
              <w:rPr>
                <w:rFonts w:cs="Arial"/>
                <w:bCs/>
                <w:iCs/>
                <w:lang w:val="sr-Cyrl-CS"/>
              </w:rPr>
              <w:t>Сагласан за захтевом наручиоца</w:t>
            </w:r>
          </w:p>
          <w:p w:rsidR="000E75A0" w:rsidRPr="007403BA" w:rsidRDefault="009F2EFA" w:rsidP="009F2EFA">
            <w:pPr>
              <w:spacing w:before="0"/>
              <w:jc w:val="center"/>
              <w:rPr>
                <w:rFonts w:cs="Arial"/>
                <w:bCs/>
                <w:iCs/>
              </w:rPr>
            </w:pPr>
            <w:r w:rsidRPr="00392E21">
              <w:rPr>
                <w:rFonts w:cs="Arial"/>
                <w:bCs/>
                <w:iCs/>
                <w:lang w:val="sr-Cyrl-CS"/>
              </w:rPr>
              <w:t>ДА/НЕ (заокружити)</w:t>
            </w:r>
          </w:p>
        </w:tc>
      </w:tr>
      <w:tr w:rsidR="009F2EFA" w:rsidRPr="007403BA" w:rsidTr="0014781F">
        <w:tc>
          <w:tcPr>
            <w:tcW w:w="5495" w:type="dxa"/>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ГАРАНТНИ РОК:</w:t>
            </w:r>
          </w:p>
          <w:p w:rsidR="000E75A0" w:rsidRPr="009F2EFA" w:rsidRDefault="009F2EFA" w:rsidP="009F2EFA">
            <w:pPr>
              <w:spacing w:before="0"/>
              <w:rPr>
                <w:rFonts w:cs="Arial"/>
                <w:lang w:val="sr-Cyrl-CS" w:eastAsia="zh-CN"/>
              </w:rPr>
            </w:pPr>
            <w:r w:rsidRPr="007669E2">
              <w:rPr>
                <w:rFonts w:cs="Arial"/>
                <w:lang w:eastAsia="zh-CN"/>
              </w:rPr>
              <w:t xml:space="preserve">је 12 месеци од од дана коначног извршења услуга, односно од дана сачињавања, потписивања и верификовања Коначног записника о </w:t>
            </w:r>
            <w:r w:rsidRPr="007669E2">
              <w:rPr>
                <w:rFonts w:cs="Arial"/>
                <w:bCs/>
                <w:iCs/>
                <w:lang w:val="sr-Cyrl-CS"/>
              </w:rPr>
              <w:t>квалитативном пријему  услуга</w:t>
            </w:r>
            <w:r w:rsidRPr="007669E2">
              <w:rPr>
                <w:rFonts w:cs="Arial"/>
                <w:lang w:val="sr-Cyrl-CS" w:eastAsia="zh-CN"/>
              </w:rPr>
              <w:t xml:space="preserve"> </w:t>
            </w:r>
          </w:p>
        </w:tc>
        <w:tc>
          <w:tcPr>
            <w:tcW w:w="3750" w:type="dxa"/>
            <w:vAlign w:val="center"/>
          </w:tcPr>
          <w:p w:rsidR="000E75A0" w:rsidRPr="007403BA" w:rsidRDefault="000E75A0" w:rsidP="00AF3AF8">
            <w:pPr>
              <w:spacing w:before="0"/>
              <w:jc w:val="center"/>
              <w:rPr>
                <w:rFonts w:cs="Arial"/>
                <w:b/>
                <w:bCs/>
                <w:iCs/>
                <w:lang w:val="sr-Cyrl-CS"/>
              </w:rPr>
            </w:pPr>
          </w:p>
          <w:p w:rsidR="009F2EFA" w:rsidRPr="00392E21" w:rsidRDefault="009F2EFA" w:rsidP="009F2EFA">
            <w:pPr>
              <w:spacing w:before="0"/>
              <w:jc w:val="center"/>
              <w:rPr>
                <w:rFonts w:cs="Arial"/>
                <w:bCs/>
                <w:iCs/>
                <w:lang w:val="sr-Cyrl-CS"/>
              </w:rPr>
            </w:pPr>
            <w:r w:rsidRPr="00392E21">
              <w:rPr>
                <w:rFonts w:cs="Arial"/>
                <w:bCs/>
                <w:iCs/>
                <w:lang w:val="sr-Cyrl-CS"/>
              </w:rPr>
              <w:t>Сагласан за захтевом наручиоца</w:t>
            </w:r>
          </w:p>
          <w:p w:rsidR="000E75A0" w:rsidRPr="007403BA" w:rsidRDefault="009F2EFA" w:rsidP="009F2EFA">
            <w:pPr>
              <w:spacing w:before="0"/>
              <w:jc w:val="center"/>
              <w:rPr>
                <w:rFonts w:cs="Arial"/>
                <w:b/>
                <w:bCs/>
                <w:iCs/>
                <w:lang w:val="sr-Cyrl-CS"/>
              </w:rPr>
            </w:pPr>
            <w:r w:rsidRPr="00392E21">
              <w:rPr>
                <w:rFonts w:cs="Arial"/>
                <w:bCs/>
                <w:iCs/>
                <w:lang w:val="sr-Cyrl-CS"/>
              </w:rPr>
              <w:t>ДА/НЕ (заокружити)</w:t>
            </w:r>
          </w:p>
        </w:tc>
      </w:tr>
      <w:tr w:rsidR="009F2EFA" w:rsidRPr="007403BA" w:rsidTr="0014781F">
        <w:trPr>
          <w:trHeight w:val="818"/>
        </w:trPr>
        <w:tc>
          <w:tcPr>
            <w:tcW w:w="5495" w:type="dxa"/>
            <w:vAlign w:val="center"/>
          </w:tcPr>
          <w:p w:rsidR="000E75A0" w:rsidRPr="007403BA" w:rsidRDefault="000E75A0" w:rsidP="00AF3AF8">
            <w:pPr>
              <w:spacing w:before="0"/>
              <w:jc w:val="center"/>
              <w:rPr>
                <w:rFonts w:cs="Arial"/>
                <w:bCs/>
                <w:iCs/>
                <w:lang w:val="sr-Cyrl-CS"/>
              </w:rPr>
            </w:pPr>
            <w:r w:rsidRPr="007403BA">
              <w:rPr>
                <w:rFonts w:cs="Arial"/>
                <w:b/>
                <w:bCs/>
                <w:iCs/>
                <w:lang w:val="sr-Cyrl-CS"/>
              </w:rPr>
              <w:t>МЕСТО И</w:t>
            </w:r>
            <w:r w:rsidR="00750A33" w:rsidRPr="007403BA">
              <w:rPr>
                <w:rFonts w:cs="Arial"/>
                <w:b/>
                <w:bCs/>
                <w:iCs/>
                <w:lang w:val="sr-Cyrl-CS"/>
              </w:rPr>
              <w:t>ЗВРШЕЊА</w:t>
            </w:r>
            <w:r w:rsidRPr="007403BA">
              <w:rPr>
                <w:rFonts w:cs="Arial"/>
                <w:b/>
                <w:bCs/>
                <w:iCs/>
                <w:lang w:val="sr-Cyrl-CS"/>
              </w:rPr>
              <w:t xml:space="preserve">: </w:t>
            </w:r>
            <w:r w:rsidRPr="007403BA">
              <w:rPr>
                <w:rFonts w:cs="Arial"/>
                <w:bCs/>
                <w:iCs/>
                <w:lang w:val="sr-Cyrl-CS"/>
              </w:rPr>
              <w:t>локација наручиоца ито:</w:t>
            </w:r>
          </w:p>
          <w:p w:rsidR="009F2EFA" w:rsidRPr="00611132" w:rsidRDefault="000E75A0" w:rsidP="009F2EFA">
            <w:pPr>
              <w:spacing w:before="0"/>
              <w:rPr>
                <w:rFonts w:eastAsia="TimesNewRomanPSMT" w:cs="Arial"/>
                <w:bCs/>
                <w:lang w:val="sr-Cyrl-RS"/>
              </w:rPr>
            </w:pPr>
            <w:r w:rsidRPr="007403BA">
              <w:rPr>
                <w:rFonts w:cs="Arial"/>
                <w:b/>
                <w:spacing w:val="4"/>
                <w:lang w:val="sr-Cyrl-CS"/>
              </w:rPr>
              <w:t>(</w:t>
            </w:r>
            <w:r w:rsidR="009F2EFA">
              <w:rPr>
                <w:rFonts w:cs="Arial"/>
                <w:lang w:val="sr-Cyrl-RS" w:eastAsia="zh-CN"/>
              </w:rPr>
              <w:t xml:space="preserve">Место извшења услуге </w:t>
            </w:r>
            <w:r w:rsidR="009F2EFA" w:rsidRPr="00611132">
              <w:rPr>
                <w:rFonts w:cs="Arial"/>
                <w:lang w:val="sr-Cyrl-RS" w:eastAsia="zh-CN"/>
              </w:rPr>
              <w:t xml:space="preserve"> је </w:t>
            </w:r>
            <w:r w:rsidR="009F2EFA">
              <w:rPr>
                <w:rFonts w:cs="Arial"/>
                <w:lang w:val="sr-Cyrl-RS" w:eastAsia="zh-CN"/>
              </w:rPr>
              <w:t xml:space="preserve">ЈП ЕПС </w:t>
            </w:r>
            <w:r w:rsidR="009F2EFA">
              <w:rPr>
                <w:rFonts w:eastAsia="TimesNewRomanPSMT" w:cs="Arial"/>
                <w:bCs/>
                <w:lang w:val="sr-Cyrl-RS"/>
              </w:rPr>
              <w:t>огранак ТЕНТ Београд – Обреновац / локација ТЕНТ А Обреновац</w:t>
            </w:r>
            <w:r w:rsidR="009F2EFA" w:rsidRPr="00611132">
              <w:rPr>
                <w:rFonts w:eastAsia="TimesNewRomanPSMT" w:cs="Arial"/>
                <w:bCs/>
                <w:lang w:val="sr-Cyrl-RS"/>
              </w:rPr>
              <w:t>.</w:t>
            </w:r>
          </w:p>
          <w:p w:rsidR="000E75A0" w:rsidRPr="007403BA" w:rsidRDefault="009F2EFA" w:rsidP="009F2EFA">
            <w:pPr>
              <w:spacing w:before="0"/>
              <w:jc w:val="left"/>
              <w:rPr>
                <w:rFonts w:cs="Arial"/>
                <w:b/>
                <w:bCs/>
                <w:iCs/>
                <w:lang w:val="sr-Cyrl-C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tc>
        <w:tc>
          <w:tcPr>
            <w:tcW w:w="3750" w:type="dxa"/>
            <w:vAlign w:val="center"/>
          </w:tcPr>
          <w:p w:rsidR="000E75A0" w:rsidRPr="007403BA" w:rsidRDefault="000E75A0" w:rsidP="00AF3AF8">
            <w:pPr>
              <w:spacing w:before="0"/>
              <w:jc w:val="center"/>
              <w:rPr>
                <w:rFonts w:cs="Arial"/>
                <w:bCs/>
                <w:iCs/>
                <w:lang w:val="sr-Cyrl-CS"/>
              </w:rPr>
            </w:pPr>
            <w:r w:rsidRPr="007403BA">
              <w:rPr>
                <w:rFonts w:cs="Arial"/>
                <w:bCs/>
                <w:iCs/>
                <w:lang w:val="sr-Cyrl-CS"/>
              </w:rPr>
              <w:t>Сагласан за захтевом наручиоца</w:t>
            </w:r>
          </w:p>
          <w:p w:rsidR="000E75A0" w:rsidRPr="007403BA" w:rsidRDefault="000E75A0" w:rsidP="00AF3AF8">
            <w:pPr>
              <w:spacing w:before="0"/>
              <w:jc w:val="center"/>
              <w:rPr>
                <w:rFonts w:cs="Arial"/>
                <w:b/>
                <w:bCs/>
                <w:iCs/>
                <w:lang w:val="sr-Cyrl-CS"/>
              </w:rPr>
            </w:pPr>
            <w:r w:rsidRPr="007403BA">
              <w:rPr>
                <w:rFonts w:cs="Arial"/>
                <w:bCs/>
                <w:iCs/>
                <w:lang w:val="sr-Cyrl-CS"/>
              </w:rPr>
              <w:t>ДА/НЕ (заокружити)</w:t>
            </w:r>
          </w:p>
        </w:tc>
      </w:tr>
      <w:tr w:rsidR="009F2EFA" w:rsidRPr="007403BA" w:rsidTr="0014781F">
        <w:trPr>
          <w:trHeight w:val="800"/>
        </w:trPr>
        <w:tc>
          <w:tcPr>
            <w:tcW w:w="5495" w:type="dxa"/>
            <w:vAlign w:val="center"/>
          </w:tcPr>
          <w:p w:rsidR="000E75A0" w:rsidRPr="007403BA" w:rsidRDefault="000E75A0" w:rsidP="00AF3AF8">
            <w:pPr>
              <w:spacing w:before="0"/>
              <w:jc w:val="center"/>
              <w:rPr>
                <w:rFonts w:cs="Arial"/>
                <w:b/>
                <w:bCs/>
                <w:iCs/>
                <w:lang w:val="sr-Cyrl-CS"/>
              </w:rPr>
            </w:pPr>
            <w:r w:rsidRPr="007403BA">
              <w:rPr>
                <w:rFonts w:cs="Arial"/>
                <w:b/>
                <w:bCs/>
                <w:iCs/>
                <w:lang w:val="sr-Cyrl-CS"/>
              </w:rPr>
              <w:t>РОК ВАЖЕЊА ПОНУДЕ:</w:t>
            </w:r>
          </w:p>
          <w:p w:rsidR="000E75A0" w:rsidRPr="007403BA" w:rsidRDefault="000E75A0" w:rsidP="00E47C2E">
            <w:pPr>
              <w:spacing w:before="0"/>
              <w:jc w:val="center"/>
              <w:rPr>
                <w:rFonts w:cs="Arial"/>
                <w:b/>
                <w:bCs/>
                <w:iCs/>
                <w:lang w:val="sr-Cyrl-CS"/>
              </w:rPr>
            </w:pPr>
            <w:r w:rsidRPr="007403BA">
              <w:rPr>
                <w:rFonts w:cs="Arial"/>
                <w:bCs/>
                <w:iCs/>
                <w:lang w:val="sr-Cyrl-CS"/>
              </w:rPr>
              <w:t>не може бити краћ</w:t>
            </w:r>
            <w:r w:rsidRPr="007403BA">
              <w:rPr>
                <w:rFonts w:cs="Arial"/>
                <w:bCs/>
                <w:iCs/>
              </w:rPr>
              <w:t>и</w:t>
            </w:r>
            <w:r w:rsidRPr="007403BA">
              <w:rPr>
                <w:rFonts w:cs="Arial"/>
                <w:bCs/>
                <w:iCs/>
                <w:lang w:val="sr-Cyrl-CS"/>
              </w:rPr>
              <w:t xml:space="preserve"> од </w:t>
            </w:r>
            <w:r w:rsidR="007403BA">
              <w:rPr>
                <w:rFonts w:cs="Arial"/>
                <w:bCs/>
                <w:iCs/>
                <w:lang w:val="sr-Cyrl-CS"/>
              </w:rPr>
              <w:t>6</w:t>
            </w:r>
            <w:r w:rsidRPr="007403BA">
              <w:rPr>
                <w:rFonts w:cs="Arial"/>
                <w:bCs/>
                <w:iCs/>
                <w:lang w:val="sr-Cyrl-CS"/>
              </w:rPr>
              <w:t>0 дана од дана отварања понуда</w:t>
            </w:r>
          </w:p>
        </w:tc>
        <w:tc>
          <w:tcPr>
            <w:tcW w:w="3750" w:type="dxa"/>
            <w:vAlign w:val="center"/>
          </w:tcPr>
          <w:p w:rsidR="000E75A0" w:rsidRPr="007403BA" w:rsidRDefault="000E75A0" w:rsidP="00AF3AF8">
            <w:pPr>
              <w:spacing w:before="0"/>
              <w:jc w:val="center"/>
              <w:rPr>
                <w:rFonts w:cs="Arial"/>
                <w:b/>
                <w:bCs/>
                <w:iCs/>
                <w:lang w:val="sr-Cyrl-CS"/>
              </w:rPr>
            </w:pPr>
          </w:p>
          <w:p w:rsidR="000E75A0" w:rsidRPr="007403BA" w:rsidRDefault="000E75A0" w:rsidP="00AF3AF8">
            <w:pPr>
              <w:spacing w:before="0"/>
              <w:jc w:val="center"/>
              <w:rPr>
                <w:rFonts w:cs="Arial"/>
                <w:b/>
                <w:bCs/>
                <w:iCs/>
                <w:lang w:val="sr-Cyrl-CS"/>
              </w:rPr>
            </w:pPr>
            <w:r w:rsidRPr="007403BA">
              <w:rPr>
                <w:rFonts w:cs="Arial"/>
                <w:bCs/>
                <w:iCs/>
                <w:lang w:val="sr-Cyrl-CS"/>
              </w:rPr>
              <w:t>_____ дана од дана отварања понуда</w:t>
            </w:r>
          </w:p>
        </w:tc>
      </w:tr>
      <w:tr w:rsidR="000E75A0" w:rsidRPr="007403BA" w:rsidTr="0014781F">
        <w:tc>
          <w:tcPr>
            <w:tcW w:w="9245" w:type="dxa"/>
            <w:gridSpan w:val="2"/>
          </w:tcPr>
          <w:p w:rsidR="000E75A0" w:rsidRPr="007403BA" w:rsidRDefault="000E75A0" w:rsidP="00092A5F">
            <w:pPr>
              <w:spacing w:before="0"/>
              <w:rPr>
                <w:rFonts w:cs="Arial"/>
                <w:bCs/>
                <w:iCs/>
                <w:lang w:val="sr-Cyrl-CS"/>
              </w:rPr>
            </w:pPr>
            <w:r w:rsidRPr="007403BA">
              <w:rPr>
                <w:rFonts w:cs="Arial"/>
                <w:bCs/>
                <w:iCs/>
                <w:lang w:val="sr-Cyrl-CS"/>
              </w:rPr>
              <w:t xml:space="preserve">Понуда понуђача који не прихвата услове наручиоца за рок и начин плаћања, рок </w:t>
            </w:r>
            <w:r w:rsidR="00092A5F" w:rsidRPr="007403BA">
              <w:rPr>
                <w:rFonts w:cs="Arial"/>
                <w:bCs/>
                <w:iCs/>
                <w:lang w:val="sr-Cyrl-CS"/>
              </w:rPr>
              <w:t>извршења</w:t>
            </w:r>
            <w:r w:rsidRPr="007403BA">
              <w:rPr>
                <w:rFonts w:cs="Arial"/>
                <w:bCs/>
                <w:iCs/>
                <w:lang w:val="sr-Cyrl-CS"/>
              </w:rPr>
              <w:t>, гарантни рок, место и</w:t>
            </w:r>
            <w:r w:rsidR="00092A5F" w:rsidRPr="007403BA">
              <w:rPr>
                <w:rFonts w:cs="Arial"/>
                <w:bCs/>
                <w:iCs/>
                <w:lang w:val="sr-Cyrl-CS"/>
              </w:rPr>
              <w:t>звршења</w:t>
            </w:r>
            <w:r w:rsidRPr="007403BA">
              <w:rPr>
                <w:rFonts w:cs="Arial"/>
                <w:bCs/>
                <w:iCs/>
                <w:lang w:val="sr-Cyrl-CS"/>
              </w:rPr>
              <w:t xml:space="preserve"> и рок важења понуде сматраће се неприхватљивом.</w:t>
            </w:r>
          </w:p>
        </w:tc>
      </w:tr>
    </w:tbl>
    <w:p w:rsidR="000E75A0" w:rsidRPr="007403BA" w:rsidRDefault="000E75A0" w:rsidP="00BA2C2D">
      <w:pPr>
        <w:spacing w:before="0"/>
        <w:rPr>
          <w:rFonts w:eastAsia="TimesNewRomanPSMT" w:cs="Arial"/>
          <w:bCs/>
          <w:lang w:val="sr-Cyrl-CS"/>
        </w:rPr>
      </w:pPr>
      <w:r w:rsidRPr="007403BA">
        <w:rPr>
          <w:rFonts w:eastAsia="TimesNewRomanPSMT" w:cs="Arial"/>
          <w:bCs/>
        </w:rPr>
        <w:t xml:space="preserve">Датум </w:t>
      </w:r>
      <w:r w:rsidRPr="007403BA">
        <w:rPr>
          <w:rFonts w:eastAsia="TimesNewRomanPSMT" w:cs="Arial"/>
          <w:bCs/>
        </w:rPr>
        <w:tab/>
      </w:r>
      <w:r w:rsidRPr="007403BA">
        <w:rPr>
          <w:rFonts w:eastAsia="TimesNewRomanPSMT" w:cs="Arial"/>
          <w:bCs/>
        </w:rPr>
        <w:tab/>
      </w:r>
      <w:r w:rsidRPr="007403BA">
        <w:rPr>
          <w:rFonts w:eastAsia="TimesNewRomanPSMT" w:cs="Arial"/>
          <w:bCs/>
        </w:rPr>
        <w:tab/>
      </w:r>
      <w:r w:rsidRPr="007403BA">
        <w:rPr>
          <w:rFonts w:eastAsia="TimesNewRomanPSMT" w:cs="Arial"/>
          <w:bCs/>
        </w:rPr>
        <w:tab/>
      </w:r>
      <w:r w:rsidR="00A44AA6" w:rsidRPr="007403BA">
        <w:rPr>
          <w:rFonts w:eastAsia="TimesNewRomanPSMT" w:cs="Arial"/>
          <w:bCs/>
        </w:rPr>
        <w:t xml:space="preserve">                                   </w:t>
      </w:r>
      <w:r w:rsidRPr="007403BA">
        <w:rPr>
          <w:rFonts w:eastAsia="TimesNewRomanPSMT" w:cs="Arial"/>
          <w:bCs/>
        </w:rPr>
        <w:t>Понуђач</w:t>
      </w:r>
    </w:p>
    <w:p w:rsidR="000E75A0" w:rsidRPr="007403BA" w:rsidRDefault="000E75A0" w:rsidP="000E75A0">
      <w:pPr>
        <w:spacing w:before="0"/>
        <w:rPr>
          <w:rFonts w:eastAsia="TimesNewRomanPS-BoldMT" w:cs="Arial"/>
          <w:b/>
          <w:bCs/>
          <w:iCs/>
          <w:lang w:val="sr-Cyrl-CS"/>
        </w:rPr>
      </w:pPr>
      <w:r w:rsidRPr="007403BA">
        <w:rPr>
          <w:rFonts w:eastAsia="TimesNewRomanPS-BoldMT" w:cs="Arial"/>
          <w:b/>
          <w:bCs/>
          <w:iCs/>
        </w:rPr>
        <w:t>________________________</w:t>
      </w:r>
      <w:r w:rsidRPr="007403BA">
        <w:rPr>
          <w:rFonts w:eastAsia="TimesNewRomanPS-BoldMT" w:cs="Arial"/>
          <w:b/>
          <w:bCs/>
          <w:iCs/>
          <w:lang w:val="sr-Cyrl-CS"/>
        </w:rPr>
        <w:t xml:space="preserve">        М.П.</w:t>
      </w:r>
      <w:r w:rsidRPr="007403BA">
        <w:rPr>
          <w:rFonts w:eastAsia="TimesNewRomanPS-BoldMT" w:cs="Arial"/>
          <w:b/>
          <w:bCs/>
          <w:iCs/>
        </w:rPr>
        <w:tab/>
      </w:r>
      <w:r w:rsidR="00BA2C2D" w:rsidRPr="007403BA">
        <w:rPr>
          <w:rFonts w:eastAsia="TimesNewRomanPS-BoldMT" w:cs="Arial"/>
          <w:b/>
          <w:bCs/>
          <w:iCs/>
          <w:lang w:val="sr-Cyrl-CS"/>
        </w:rPr>
        <w:t>___</w:t>
      </w:r>
      <w:r w:rsidRPr="007403BA">
        <w:rPr>
          <w:rFonts w:eastAsia="TimesNewRomanPS-BoldMT" w:cs="Arial"/>
          <w:b/>
          <w:bCs/>
          <w:iCs/>
          <w:lang w:val="sr-Cyrl-CS"/>
        </w:rPr>
        <w:t xml:space="preserve">__________________                                      </w:t>
      </w:r>
    </w:p>
    <w:p w:rsidR="00BA2C2D" w:rsidRPr="007403BA"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Default="00BA2C2D" w:rsidP="009F2EFA">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9F2EFA" w:rsidRPr="00E47C2E" w:rsidRDefault="009F2EFA" w:rsidP="009F2EFA">
      <w:pPr>
        <w:autoSpaceDE w:val="0"/>
        <w:autoSpaceDN w:val="0"/>
        <w:adjustRightInd w:val="0"/>
        <w:rPr>
          <w:rFonts w:eastAsia="TimesNewRomanPS-BoldMT" w:cs="Arial"/>
          <w:bCs/>
          <w:iC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r w:rsidRPr="00E47C2E">
        <w:lastRenderedPageBreak/>
        <w:t xml:space="preserve">ОБРАЗАЦ </w:t>
      </w:r>
      <w:r w:rsidR="009F2EFA">
        <w:t>2</w:t>
      </w:r>
      <w:r w:rsidRPr="00E47C2E">
        <w:t>.</w:t>
      </w:r>
      <w:bookmarkEnd w:id="254"/>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842"/>
        <w:gridCol w:w="994"/>
        <w:gridCol w:w="992"/>
        <w:gridCol w:w="990"/>
        <w:gridCol w:w="998"/>
        <w:gridCol w:w="1277"/>
        <w:gridCol w:w="1158"/>
      </w:tblGrid>
      <w:tr w:rsidR="002D5D85" w:rsidRPr="00E47C2E" w:rsidTr="00A80B3F">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3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99" w:type="pct"/>
            <w:shd w:val="clear" w:color="auto" w:fill="C6D9F1" w:themeFill="text2" w:themeFillTint="33"/>
            <w:vAlign w:val="center"/>
          </w:tcPr>
          <w:p w:rsidR="002D5D85" w:rsidRPr="009F2EFA" w:rsidRDefault="002D5D85" w:rsidP="00BC01DC">
            <w:pPr>
              <w:spacing w:before="0"/>
              <w:jc w:val="center"/>
              <w:rPr>
                <w:rFonts w:cs="Arial"/>
                <w:b/>
                <w:bCs/>
                <w:iCs/>
                <w:lang w:val="sr-Cyrl-CS"/>
              </w:rPr>
            </w:pPr>
            <w:r w:rsidRPr="009F2EFA">
              <w:rPr>
                <w:rFonts w:cs="Arial"/>
                <w:b/>
                <w:bCs/>
                <w:iCs/>
                <w:lang w:val="sr-Cyrl-CS"/>
              </w:rPr>
              <w:t>Јед.</w:t>
            </w:r>
          </w:p>
          <w:p w:rsidR="002D5D85" w:rsidRPr="009F2EFA" w:rsidRDefault="002D5D85" w:rsidP="00BC01DC">
            <w:pPr>
              <w:spacing w:before="0"/>
              <w:jc w:val="center"/>
              <w:rPr>
                <w:rFonts w:cs="Arial"/>
                <w:b/>
                <w:bCs/>
                <w:iCs/>
                <w:lang w:val="sr-Cyrl-CS"/>
              </w:rPr>
            </w:pPr>
            <w:r w:rsidRPr="009F2EFA">
              <w:rPr>
                <w:rFonts w:cs="Arial"/>
                <w:b/>
                <w:bCs/>
                <w:iCs/>
                <w:lang w:val="sr-Cyrl-CS"/>
              </w:rPr>
              <w:t>цена без ПДВ</w:t>
            </w:r>
          </w:p>
          <w:p w:rsidR="002D5D85" w:rsidRPr="009F2EFA" w:rsidRDefault="002D5D85" w:rsidP="00BC01DC">
            <w:pPr>
              <w:spacing w:before="0"/>
              <w:jc w:val="center"/>
              <w:rPr>
                <w:rFonts w:cs="Arial"/>
                <w:b/>
                <w:bCs/>
                <w:iCs/>
                <w:lang w:val="sr-Cyrl-CS"/>
              </w:rPr>
            </w:pPr>
            <w:r w:rsidRPr="009F2EFA">
              <w:rPr>
                <w:rFonts w:cs="Arial"/>
                <w:b/>
                <w:bCs/>
                <w:iCs/>
                <w:lang w:val="sr-Cyrl-CS"/>
              </w:rPr>
              <w:t xml:space="preserve">дин. </w:t>
            </w:r>
          </w:p>
        </w:tc>
        <w:tc>
          <w:tcPr>
            <w:tcW w:w="503" w:type="pct"/>
            <w:shd w:val="clear" w:color="auto" w:fill="C6D9F1" w:themeFill="text2" w:themeFillTint="33"/>
            <w:vAlign w:val="center"/>
          </w:tcPr>
          <w:p w:rsidR="002D5D85" w:rsidRPr="009F2EFA" w:rsidRDefault="002D5D85" w:rsidP="00BC01DC">
            <w:pPr>
              <w:spacing w:before="0"/>
              <w:jc w:val="center"/>
              <w:rPr>
                <w:rFonts w:cs="Arial"/>
                <w:b/>
                <w:bCs/>
                <w:iCs/>
                <w:lang w:val="sr-Cyrl-CS"/>
              </w:rPr>
            </w:pPr>
            <w:r w:rsidRPr="009F2EFA">
              <w:rPr>
                <w:rFonts w:cs="Arial"/>
                <w:b/>
                <w:bCs/>
                <w:iCs/>
                <w:lang w:val="sr-Cyrl-CS"/>
              </w:rPr>
              <w:t>Јед.</w:t>
            </w:r>
          </w:p>
          <w:p w:rsidR="002D5D85" w:rsidRPr="009F2EFA" w:rsidRDefault="002D5D85" w:rsidP="00BC01DC">
            <w:pPr>
              <w:spacing w:before="0"/>
              <w:jc w:val="center"/>
              <w:rPr>
                <w:rFonts w:cs="Arial"/>
                <w:b/>
                <w:bCs/>
                <w:iCs/>
                <w:lang w:val="sr-Cyrl-CS"/>
              </w:rPr>
            </w:pPr>
            <w:r w:rsidRPr="009F2EFA">
              <w:rPr>
                <w:rFonts w:cs="Arial"/>
                <w:b/>
                <w:bCs/>
                <w:iCs/>
                <w:lang w:val="sr-Cyrl-CS"/>
              </w:rPr>
              <w:t>цена са ПДВ</w:t>
            </w:r>
          </w:p>
          <w:p w:rsidR="002D5D85" w:rsidRPr="009F2EFA" w:rsidRDefault="002D5D85" w:rsidP="00BC01DC">
            <w:pPr>
              <w:spacing w:before="0"/>
              <w:jc w:val="center"/>
              <w:rPr>
                <w:rFonts w:cs="Arial"/>
                <w:b/>
                <w:bCs/>
                <w:iCs/>
                <w:lang w:val="sr-Cyrl-CS"/>
              </w:rPr>
            </w:pPr>
            <w:r w:rsidRPr="009F2EFA">
              <w:rPr>
                <w:rFonts w:cs="Arial"/>
                <w:b/>
                <w:bCs/>
                <w:iCs/>
                <w:lang w:val="sr-Cyrl-CS"/>
              </w:rPr>
              <w:t xml:space="preserve">дин. </w:t>
            </w:r>
          </w:p>
        </w:tc>
        <w:tc>
          <w:tcPr>
            <w:tcW w:w="644" w:type="pct"/>
            <w:shd w:val="clear" w:color="auto" w:fill="C6D9F1" w:themeFill="text2" w:themeFillTint="33"/>
            <w:vAlign w:val="center"/>
          </w:tcPr>
          <w:p w:rsidR="002D5D85" w:rsidRPr="009F2EFA" w:rsidRDefault="002D5D85" w:rsidP="00BC01DC">
            <w:pPr>
              <w:spacing w:before="0"/>
              <w:jc w:val="center"/>
              <w:rPr>
                <w:rFonts w:cs="Arial"/>
                <w:b/>
                <w:bCs/>
                <w:iCs/>
                <w:lang w:val="sr-Cyrl-CS"/>
              </w:rPr>
            </w:pPr>
            <w:r w:rsidRPr="009F2EFA">
              <w:rPr>
                <w:rFonts w:cs="Arial"/>
                <w:b/>
                <w:bCs/>
                <w:iCs/>
                <w:lang w:val="sr-Cyrl-CS"/>
              </w:rPr>
              <w:t>Укупна цена без ПДВ</w:t>
            </w:r>
          </w:p>
          <w:p w:rsidR="002D5D85" w:rsidRPr="009F2EFA" w:rsidRDefault="002D5D85" w:rsidP="00BC01DC">
            <w:pPr>
              <w:spacing w:before="0"/>
              <w:jc w:val="center"/>
              <w:rPr>
                <w:rFonts w:cs="Arial"/>
                <w:b/>
                <w:bCs/>
                <w:iCs/>
                <w:lang w:val="sr-Cyrl-CS"/>
              </w:rPr>
            </w:pPr>
            <w:r w:rsidRPr="009F2EFA">
              <w:rPr>
                <w:rFonts w:cs="Arial"/>
                <w:b/>
                <w:bCs/>
                <w:iCs/>
                <w:lang w:val="sr-Cyrl-CS"/>
              </w:rPr>
              <w:t>дин.</w:t>
            </w:r>
          </w:p>
        </w:tc>
        <w:tc>
          <w:tcPr>
            <w:tcW w:w="584" w:type="pct"/>
            <w:shd w:val="clear" w:color="auto" w:fill="C6D9F1" w:themeFill="text2" w:themeFillTint="33"/>
            <w:vAlign w:val="center"/>
          </w:tcPr>
          <w:p w:rsidR="002D5D85" w:rsidRPr="009F2EFA" w:rsidRDefault="002D5D85" w:rsidP="00BC01DC">
            <w:pPr>
              <w:spacing w:before="0"/>
              <w:jc w:val="center"/>
              <w:rPr>
                <w:rFonts w:cs="Arial"/>
                <w:b/>
                <w:bCs/>
                <w:iCs/>
                <w:lang w:val="sr-Cyrl-CS"/>
              </w:rPr>
            </w:pPr>
            <w:r w:rsidRPr="009F2EFA">
              <w:rPr>
                <w:rFonts w:cs="Arial"/>
                <w:b/>
                <w:bCs/>
                <w:iCs/>
                <w:lang w:val="sr-Cyrl-CS"/>
              </w:rPr>
              <w:t>Укупна цена са ПДВ</w:t>
            </w:r>
          </w:p>
          <w:p w:rsidR="002D5D85" w:rsidRPr="009F2EFA" w:rsidRDefault="002D5D85" w:rsidP="00BC01DC">
            <w:pPr>
              <w:spacing w:before="0"/>
              <w:jc w:val="center"/>
              <w:rPr>
                <w:rFonts w:cs="Arial"/>
                <w:b/>
                <w:bCs/>
                <w:iCs/>
                <w:lang w:val="sr-Cyrl-CS"/>
              </w:rPr>
            </w:pPr>
            <w:r w:rsidRPr="009F2EFA">
              <w:rPr>
                <w:rFonts w:cs="Arial"/>
                <w:b/>
                <w:bCs/>
                <w:iCs/>
                <w:lang w:val="sr-Cyrl-CS"/>
              </w:rPr>
              <w:t xml:space="preserve">дин. </w:t>
            </w:r>
          </w:p>
        </w:tc>
      </w:tr>
      <w:tr w:rsidR="002D5D85" w:rsidRPr="00E47C2E" w:rsidTr="00A80B3F">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F2EFA" w:rsidRPr="00E47C2E" w:rsidTr="009F2EFA">
        <w:tc>
          <w:tcPr>
            <w:tcW w:w="5000" w:type="pct"/>
            <w:gridSpan w:val="8"/>
            <w:shd w:val="clear" w:color="auto" w:fill="auto"/>
          </w:tcPr>
          <w:p w:rsidR="009F2EFA" w:rsidRPr="00E47C2E" w:rsidRDefault="009F2EFA" w:rsidP="009F2EFA">
            <w:pPr>
              <w:spacing w:before="0"/>
              <w:rPr>
                <w:rFonts w:cs="Arial"/>
                <w:b/>
                <w:bCs/>
                <w:iCs/>
                <w:lang w:val="sr-Cyrl-CS"/>
              </w:rPr>
            </w:pPr>
            <w:r>
              <w:rPr>
                <w:rFonts w:cs="Arial"/>
                <w:b/>
                <w:bCs/>
                <w:iCs/>
                <w:lang w:val="sr-Cyrl-RS"/>
              </w:rPr>
              <w:t>Рост блока А1</w:t>
            </w:r>
          </w:p>
        </w:tc>
      </w:tr>
      <w:tr w:rsidR="00A20825" w:rsidRPr="00E47C2E" w:rsidTr="00A80B3F">
        <w:tc>
          <w:tcPr>
            <w:tcW w:w="336" w:type="pct"/>
            <w:shd w:val="clear" w:color="auto" w:fill="auto"/>
            <w:vAlign w:val="center"/>
          </w:tcPr>
          <w:p w:rsidR="00A20825" w:rsidRPr="00E47C2E" w:rsidRDefault="00A20825" w:rsidP="00A20825">
            <w:pPr>
              <w:spacing w:before="0"/>
              <w:jc w:val="center"/>
              <w:rPr>
                <w:rFonts w:cs="Arial"/>
                <w:b/>
                <w:bCs/>
                <w:iCs/>
                <w:lang w:val="sr-Cyrl-CS"/>
              </w:rPr>
            </w:pPr>
            <w:r>
              <w:rPr>
                <w:rFonts w:cs="Arial"/>
                <w:b/>
                <w:bCs/>
                <w:iCs/>
                <w:lang w:val="sr-Cyrl-CS"/>
              </w:rPr>
              <w:t>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E6085E" w:rsidRDefault="00A20825" w:rsidP="00A20825">
            <w:pPr>
              <w:jc w:val="center"/>
              <w:rPr>
                <w:rFonts w:cs="Arial"/>
                <w:noProof/>
                <w:sz w:val="18"/>
                <w:szCs w:val="18"/>
                <w:lang w:val="sr-Cyrl-RS"/>
              </w:rPr>
            </w:pPr>
            <w:r>
              <w:rPr>
                <w:rFonts w:cs="Arial"/>
                <w:noProof/>
                <w:sz w:val="18"/>
                <w:szCs w:val="18"/>
                <w:lang w:val="sr-Cyrl-CS"/>
              </w:rPr>
              <w:t xml:space="preserve">2 </w:t>
            </w:r>
            <w:r w:rsidR="00DF6FD3">
              <w:rPr>
                <w:rFonts w:cs="Arial"/>
                <w:noProof/>
                <w:sz w:val="18"/>
                <w:szCs w:val="18"/>
                <w:lang w:val="sr-Cyrl-RS"/>
              </w:rPr>
              <w:t>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E47C2E" w:rsidRDefault="00A20825" w:rsidP="00A20825">
            <w:pPr>
              <w:spacing w:before="0"/>
              <w:jc w:val="center"/>
              <w:rPr>
                <w:rFonts w:cs="Arial"/>
                <w:b/>
                <w:bCs/>
                <w:iCs/>
                <w:lang w:val="sr-Cyrl-CS"/>
              </w:rPr>
            </w:pPr>
            <w:r>
              <w:rPr>
                <w:rFonts w:cs="Arial"/>
                <w:b/>
                <w:bCs/>
                <w:iCs/>
                <w:lang w:val="sr-Cyrl-CS"/>
              </w:rPr>
              <w:t>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Контрола заптивености врата роста дихтовање и затварање са постављањем равњача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E47C2E" w:rsidRDefault="00A20825" w:rsidP="00A20825">
            <w:pPr>
              <w:spacing w:before="0"/>
              <w:jc w:val="center"/>
              <w:rPr>
                <w:rFonts w:cs="Arial"/>
                <w:b/>
                <w:bCs/>
                <w:iCs/>
                <w:lang w:val="sr-Cyrl-CS"/>
              </w:rPr>
            </w:pPr>
            <w:r>
              <w:rPr>
                <w:rFonts w:cs="Arial"/>
                <w:b/>
                <w:bCs/>
                <w:iCs/>
                <w:lang w:val="sr-Cyrl-CS"/>
              </w:rPr>
              <w:t>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E47C2E" w:rsidRDefault="00A20825" w:rsidP="00A20825">
            <w:pPr>
              <w:spacing w:before="0"/>
              <w:jc w:val="center"/>
              <w:rPr>
                <w:rFonts w:cs="Arial"/>
                <w:b/>
                <w:bCs/>
                <w:iCs/>
                <w:lang w:val="sr-Cyrl-CS"/>
              </w:rPr>
            </w:pPr>
            <w:r>
              <w:rPr>
                <w:rFonts w:cs="Arial"/>
                <w:b/>
                <w:bCs/>
                <w:iCs/>
                <w:lang w:val="sr-Cyrl-CS"/>
              </w:rPr>
              <w:t>4.</w:t>
            </w:r>
          </w:p>
        </w:tc>
        <w:tc>
          <w:tcPr>
            <w:tcW w:w="1433" w:type="pct"/>
            <w:shd w:val="clear" w:color="auto" w:fill="auto"/>
            <w:vAlign w:val="center"/>
          </w:tcPr>
          <w:p w:rsidR="00A20825" w:rsidRPr="00D52759" w:rsidRDefault="00A20825" w:rsidP="00A20825">
            <w:pPr>
              <w:rPr>
                <w:rFonts w:cs="Arial"/>
                <w:noProof/>
                <w:sz w:val="18"/>
                <w:szCs w:val="18"/>
                <w:lang w:val="sr-Cyrl-CS"/>
              </w:rPr>
            </w:pPr>
            <w:r>
              <w:rPr>
                <w:rFonts w:cs="Arial"/>
                <w:noProof/>
                <w:sz w:val="18"/>
                <w:szCs w:val="18"/>
                <w:lang w:val="sr-Cyrl-CS"/>
              </w:rPr>
              <w:t>Демонтажа старих и монтаже нових секција рота са предњим и задњим рамом роста 12 (комплет) - у цену урачунати демонтажу и монтажу траке и остале неопходне операције потребне за замену</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Отваранје прање преглед  подмазивање и монтажа клизних лежајева роста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8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6.</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повратних шина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w:t>
            </w:r>
            <w:r w:rsidR="00DF6FD3">
              <w:rPr>
                <w:rFonts w:cs="Arial"/>
                <w:noProof/>
                <w:sz w:val="18"/>
                <w:szCs w:val="18"/>
                <w:lang w:val="sr-Cyrl-CS"/>
              </w:rPr>
              <w:t xml:space="preserve">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7.</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200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20</w:t>
            </w:r>
            <w:r w:rsidRPr="00D52759">
              <w:rPr>
                <w:rFonts w:cs="Arial"/>
                <w:noProof/>
                <w:sz w:val="18"/>
                <w:szCs w:val="18"/>
                <w:lang w:val="sr-Cyrl-CS"/>
              </w:rPr>
              <w:t xml:space="preserve">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48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96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w:t>
            </w:r>
            <w:r>
              <w:rPr>
                <w:rFonts w:cs="Arial"/>
                <w:noProof/>
                <w:sz w:val="18"/>
                <w:szCs w:val="18"/>
                <w:lang w:val="sr-Cyrl-RS"/>
              </w:rPr>
              <w:t>0</w:t>
            </w:r>
            <w:r w:rsidRPr="00D52759">
              <w:rPr>
                <w:rFonts w:cs="Arial"/>
                <w:noProof/>
                <w:sz w:val="18"/>
                <w:szCs w:val="18"/>
                <w:lang w:val="sr-Cyrl-CS"/>
              </w:rPr>
              <w:t xml:space="preserve">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12.</w:t>
            </w:r>
          </w:p>
        </w:tc>
        <w:tc>
          <w:tcPr>
            <w:tcW w:w="1433" w:type="pct"/>
            <w:shd w:val="clear" w:color="auto" w:fill="auto"/>
            <w:vAlign w:val="center"/>
          </w:tcPr>
          <w:p w:rsidR="00A20825" w:rsidRPr="00D52759" w:rsidRDefault="00A20825" w:rsidP="00A20825">
            <w:pPr>
              <w:rPr>
                <w:rFonts w:cs="Arial"/>
                <w:noProof/>
                <w:sz w:val="18"/>
                <w:szCs w:val="18"/>
                <w:lang w:val="sr-Cyrl-CS"/>
              </w:rPr>
            </w:pPr>
            <w:r>
              <w:rPr>
                <w:rFonts w:cs="Arial"/>
                <w:noProof/>
                <w:sz w:val="18"/>
                <w:szCs w:val="18"/>
                <w:lang w:val="sr-Cyrl-CS"/>
              </w:rPr>
              <w:t>Замена секција роста 12 са затезним и погонским рамом( комплет)</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rPr>
              <w:t>1</w:t>
            </w:r>
            <w:r>
              <w:rPr>
                <w:rFonts w:cs="Arial"/>
                <w:noProof/>
                <w:sz w:val="18"/>
                <w:szCs w:val="18"/>
                <w:lang w:val="sr-Cyrl-CS"/>
              </w:rPr>
              <w:t xml:space="preserve">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16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расхладне главе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vertAlign w:val="superscript"/>
                <w:lang w:val="sr-Cyrl-CS"/>
              </w:rPr>
            </w:pPr>
            <w:r>
              <w:rPr>
                <w:rFonts w:cs="Arial"/>
                <w:noProof/>
                <w:sz w:val="18"/>
                <w:szCs w:val="18"/>
                <w:lang w:val="sr-Cyrl-CS"/>
              </w:rPr>
              <w:t>2</w:t>
            </w:r>
            <w:r>
              <w:rPr>
                <w:rFonts w:cs="Arial"/>
                <w:noProof/>
                <w:sz w:val="18"/>
                <w:szCs w:val="18"/>
                <w:lang w:val="sr-Latn-RS"/>
              </w:rPr>
              <w:t xml:space="preserve">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rPr>
          <w:trHeight w:val="1834"/>
        </w:trPr>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lastRenderedPageBreak/>
              <w:t>15.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A20825" w:rsidRPr="00D52759" w:rsidRDefault="00A20825" w:rsidP="00A20825">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Pr>
                <w:rFonts w:cs="Arial"/>
                <w:noProof/>
                <w:sz w:val="18"/>
                <w:szCs w:val="18"/>
                <w:lang w:val="sr-Latn-RS"/>
              </w:rPr>
              <w:t>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16.</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и чишћење цевовода заптивних када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17.</w:t>
            </w:r>
          </w:p>
        </w:tc>
        <w:tc>
          <w:tcPr>
            <w:tcW w:w="1433" w:type="pct"/>
            <w:shd w:val="clear" w:color="auto" w:fill="auto"/>
            <w:vAlign w:val="center"/>
          </w:tcPr>
          <w:p w:rsidR="00A20825" w:rsidRPr="00D52759" w:rsidRDefault="00A20825" w:rsidP="00A20825">
            <w:pPr>
              <w:rPr>
                <w:rFonts w:cs="Arial"/>
                <w:noProof/>
                <w:sz w:val="18"/>
                <w:szCs w:val="18"/>
              </w:rPr>
            </w:pPr>
            <w:r w:rsidRPr="00D52759">
              <w:rPr>
                <w:rFonts w:cs="Arial"/>
                <w:noProof/>
                <w:sz w:val="18"/>
                <w:szCs w:val="18"/>
                <w:lang w:val="sr-Cyrl-CS"/>
              </w:rPr>
              <w:t>Санација самара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Дихтовање хаубе роста</w:t>
            </w:r>
          </w:p>
        </w:tc>
        <w:tc>
          <w:tcPr>
            <w:tcW w:w="501" w:type="pct"/>
            <w:shd w:val="clear" w:color="auto" w:fill="auto"/>
            <w:vAlign w:val="center"/>
          </w:tcPr>
          <w:p w:rsidR="00A20825" w:rsidRPr="007D5678"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7D5678" w:rsidRDefault="00A20825" w:rsidP="00A20825">
            <w:pPr>
              <w:jc w:val="center"/>
              <w:rPr>
                <w:rFonts w:cs="Arial"/>
                <w:noProof/>
                <w:sz w:val="18"/>
                <w:szCs w:val="18"/>
                <w:lang w:val="sr-Latn-RS"/>
              </w:rPr>
            </w:pPr>
            <w:r w:rsidRPr="00D52759">
              <w:rPr>
                <w:rFonts w:cs="Arial"/>
                <w:noProof/>
                <w:sz w:val="18"/>
                <w:szCs w:val="18"/>
                <w:lang w:val="sr-Cyrl-CS"/>
              </w:rPr>
              <w:t xml:space="preserve">16 </w:t>
            </w:r>
            <w:r>
              <w:rPr>
                <w:rFonts w:cs="Arial"/>
                <w:noProof/>
                <w:sz w:val="18"/>
                <w:szCs w:val="18"/>
                <w:lang w:val="sr-Latn-RS"/>
              </w:rPr>
              <w:t>m</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цевовода расхладе роста</w:t>
            </w:r>
          </w:p>
        </w:tc>
        <w:tc>
          <w:tcPr>
            <w:tcW w:w="501" w:type="pct"/>
            <w:shd w:val="clear" w:color="auto" w:fill="auto"/>
            <w:vAlign w:val="center"/>
          </w:tcPr>
          <w:p w:rsidR="00A20825" w:rsidRPr="007D5678"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7D5678" w:rsidRDefault="00A20825" w:rsidP="00A20825">
            <w:pPr>
              <w:jc w:val="center"/>
              <w:rPr>
                <w:rFonts w:cs="Arial"/>
                <w:noProof/>
                <w:sz w:val="18"/>
                <w:szCs w:val="18"/>
                <w:lang w:val="sr-Latn-RS"/>
              </w:rPr>
            </w:pPr>
            <w:r>
              <w:rPr>
                <w:rFonts w:cs="Arial"/>
                <w:noProof/>
                <w:sz w:val="18"/>
                <w:szCs w:val="18"/>
                <w:lang w:val="sr-Cyrl-RS"/>
              </w:rPr>
              <w:t>5</w:t>
            </w:r>
            <w:r>
              <w:rPr>
                <w:rFonts w:cs="Arial"/>
                <w:noProof/>
                <w:sz w:val="18"/>
                <w:szCs w:val="18"/>
                <w:lang w:val="sr-Latn-RS"/>
              </w:rPr>
              <w:t>m</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vertAlign w:val="superscript"/>
                <w:lang w:val="sr-Cyrl-CS"/>
              </w:rPr>
            </w:pPr>
            <w:r>
              <w:rPr>
                <w:rFonts w:cs="Arial"/>
                <w:noProof/>
                <w:sz w:val="18"/>
                <w:szCs w:val="18"/>
                <w:lang w:val="sr-Cyrl-RS"/>
              </w:rPr>
              <w:t>5</w:t>
            </w:r>
            <w:r>
              <w:rPr>
                <w:rFonts w:cs="Arial"/>
                <w:noProof/>
                <w:sz w:val="18"/>
                <w:szCs w:val="18"/>
                <w:lang w:val="sr-Latn-RS"/>
              </w:rPr>
              <w:t xml:space="preserve"> 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22.</w:t>
            </w:r>
          </w:p>
        </w:tc>
        <w:tc>
          <w:tcPr>
            <w:tcW w:w="1433" w:type="pct"/>
            <w:shd w:val="clear" w:color="auto" w:fill="auto"/>
            <w:vAlign w:val="center"/>
          </w:tcPr>
          <w:p w:rsidR="00A20825" w:rsidRPr="00E6085E" w:rsidRDefault="00A20825" w:rsidP="00A20825">
            <w:pPr>
              <w:rPr>
                <w:rFonts w:cs="Arial"/>
                <w:noProof/>
                <w:sz w:val="18"/>
                <w:szCs w:val="18"/>
                <w:lang w:val="sr-Cyrl-CS"/>
              </w:rPr>
            </w:pPr>
            <w:r w:rsidRPr="00E6085E">
              <w:rPr>
                <w:noProof/>
                <w:sz w:val="18"/>
                <w:szCs w:val="18"/>
                <w:lang w:val="sr-Cyrl-CS"/>
              </w:rPr>
              <w:t>Услуге по НЧ</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НЧ</w:t>
            </w:r>
            <w:r w:rsidRPr="00D52759">
              <w:rPr>
                <w:rFonts w:cs="Arial"/>
                <w:noProof/>
                <w:sz w:val="18"/>
                <w:szCs w:val="18"/>
                <w:lang w:val="sr-Cyrl-CS"/>
              </w:rPr>
              <w:t>.</w:t>
            </w:r>
          </w:p>
        </w:tc>
        <w:tc>
          <w:tcPr>
            <w:tcW w:w="500" w:type="pct"/>
            <w:shd w:val="clear" w:color="auto" w:fill="auto"/>
            <w:vAlign w:val="center"/>
          </w:tcPr>
          <w:p w:rsidR="00A20825" w:rsidRPr="007D5678" w:rsidRDefault="00A20825" w:rsidP="00A20825">
            <w:pPr>
              <w:jc w:val="center"/>
              <w:rPr>
                <w:rFonts w:cs="Arial"/>
                <w:noProof/>
                <w:sz w:val="18"/>
                <w:szCs w:val="18"/>
                <w:lang w:val="sr-Latn-RS"/>
              </w:rPr>
            </w:pPr>
            <w:r w:rsidRPr="00D52759">
              <w:rPr>
                <w:rFonts w:cs="Arial"/>
                <w:noProof/>
                <w:sz w:val="18"/>
                <w:szCs w:val="18"/>
              </w:rPr>
              <w:t>3</w:t>
            </w:r>
            <w:r w:rsidRPr="00D52759">
              <w:rPr>
                <w:rFonts w:cs="Arial"/>
                <w:noProof/>
                <w:sz w:val="18"/>
                <w:szCs w:val="18"/>
                <w:lang w:val="sr-Cyrl-CS"/>
              </w:rPr>
              <w:t xml:space="preserve">00 </w:t>
            </w:r>
            <w:r>
              <w:rPr>
                <w:rFonts w:cs="Arial"/>
                <w:noProof/>
                <w:sz w:val="18"/>
                <w:szCs w:val="18"/>
                <w:lang w:val="sr-Latn-RS"/>
              </w:rPr>
              <w:t>НЧ</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9F2EFA" w:rsidRPr="00E47C2E" w:rsidTr="00067F45">
        <w:tc>
          <w:tcPr>
            <w:tcW w:w="3772" w:type="pct"/>
            <w:gridSpan w:val="6"/>
            <w:shd w:val="clear" w:color="auto" w:fill="auto"/>
            <w:vAlign w:val="center"/>
          </w:tcPr>
          <w:p w:rsidR="009F2EFA" w:rsidRPr="00E47C2E" w:rsidRDefault="009F2EFA" w:rsidP="009F2EFA">
            <w:pPr>
              <w:spacing w:before="0"/>
              <w:jc w:val="center"/>
              <w:rPr>
                <w:rFonts w:cs="Arial"/>
                <w:b/>
                <w:bCs/>
                <w:iCs/>
              </w:rPr>
            </w:pPr>
            <w:r>
              <w:rPr>
                <w:rFonts w:cs="Arial"/>
                <w:b/>
                <w:bCs/>
                <w:iCs/>
                <w:lang w:val="sr-Cyrl-RS"/>
              </w:rPr>
              <w:t xml:space="preserve">                                                                                      МЕЂУЗБИР :</w:t>
            </w:r>
          </w:p>
        </w:tc>
        <w:tc>
          <w:tcPr>
            <w:tcW w:w="644" w:type="pct"/>
            <w:shd w:val="clear" w:color="auto" w:fill="auto"/>
            <w:vAlign w:val="center"/>
          </w:tcPr>
          <w:p w:rsidR="009F2EFA" w:rsidRPr="00E47C2E" w:rsidRDefault="009F2EFA" w:rsidP="009F2EFA">
            <w:pPr>
              <w:spacing w:before="0"/>
              <w:jc w:val="center"/>
              <w:rPr>
                <w:rFonts w:cs="Arial"/>
                <w:b/>
                <w:bCs/>
                <w:iCs/>
              </w:rPr>
            </w:pPr>
          </w:p>
        </w:tc>
        <w:tc>
          <w:tcPr>
            <w:tcW w:w="584" w:type="pct"/>
            <w:shd w:val="clear" w:color="auto" w:fill="auto"/>
            <w:vAlign w:val="center"/>
          </w:tcPr>
          <w:p w:rsidR="009F2EFA" w:rsidRPr="00E47C2E" w:rsidRDefault="009F2EFA" w:rsidP="009F2EFA">
            <w:pPr>
              <w:spacing w:before="0"/>
              <w:jc w:val="center"/>
              <w:rPr>
                <w:rFonts w:cs="Arial"/>
                <w:b/>
                <w:bCs/>
                <w:iCs/>
              </w:rPr>
            </w:pPr>
          </w:p>
        </w:tc>
      </w:tr>
      <w:tr w:rsidR="009F2EFA" w:rsidRPr="00E47C2E" w:rsidTr="009F2EFA">
        <w:tc>
          <w:tcPr>
            <w:tcW w:w="5000" w:type="pct"/>
            <w:gridSpan w:val="8"/>
            <w:shd w:val="clear" w:color="auto" w:fill="auto"/>
            <w:vAlign w:val="center"/>
          </w:tcPr>
          <w:p w:rsidR="009F2EFA" w:rsidRPr="00E47C2E" w:rsidRDefault="009F2EFA" w:rsidP="009F2EFA">
            <w:pPr>
              <w:spacing w:before="0"/>
              <w:rPr>
                <w:rFonts w:cs="Arial"/>
                <w:b/>
                <w:bCs/>
                <w:iCs/>
              </w:rPr>
            </w:pPr>
            <w:r>
              <w:rPr>
                <w:rFonts w:cs="Arial"/>
                <w:b/>
                <w:bCs/>
                <w:iCs/>
                <w:lang w:val="sr-Cyrl-RS"/>
              </w:rPr>
              <w:t>Рост блока А2</w:t>
            </w: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 затим монтажа и затезање ланца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Отварање прање преглед  подмазивање и монтажа клизних лежајева роста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8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повратних шина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6.</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200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7.</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 xml:space="preserve">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w:t>
            </w:r>
            <w:r>
              <w:rPr>
                <w:rFonts w:cs="Arial"/>
                <w:noProof/>
                <w:sz w:val="18"/>
                <w:szCs w:val="18"/>
                <w:lang w:val="sr-Cyrl-CS"/>
              </w:rPr>
              <w:t xml:space="preserve"> завртња и опругама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48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96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1</w:t>
            </w:r>
            <w:r w:rsidRPr="00D52759">
              <w:rPr>
                <w:rFonts w:cs="Arial"/>
                <w:noProof/>
                <w:sz w:val="18"/>
                <w:szCs w:val="18"/>
              </w:rPr>
              <w:t>0</w:t>
            </w:r>
            <w:r w:rsidRPr="00D52759">
              <w:rPr>
                <w:rFonts w:cs="Arial"/>
                <w:noProof/>
                <w:sz w:val="18"/>
                <w:szCs w:val="18"/>
                <w:lang w:val="sr-Cyrl-CS"/>
              </w:rPr>
              <w:t xml:space="preserve">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носача повратних шина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lastRenderedPageBreak/>
              <w:t>12.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6"/>
                <w:szCs w:val="16"/>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16</w:t>
            </w:r>
            <w:r>
              <w:rPr>
                <w:rFonts w:cs="Arial"/>
                <w:noProof/>
                <w:sz w:val="18"/>
                <w:szCs w:val="18"/>
                <w:lang w:val="sr-Latn-RS"/>
              </w:rPr>
              <w:t xml:space="preserve"> 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13.</w:t>
            </w:r>
          </w:p>
        </w:tc>
        <w:tc>
          <w:tcPr>
            <w:tcW w:w="1433" w:type="pct"/>
            <w:shd w:val="clear" w:color="auto" w:fill="auto"/>
            <w:vAlign w:val="center"/>
          </w:tcPr>
          <w:p w:rsidR="00A20825" w:rsidRPr="00D52759" w:rsidRDefault="00A20825" w:rsidP="00A20825">
            <w:pPr>
              <w:rPr>
                <w:rFonts w:cs="Arial"/>
                <w:noProof/>
                <w:sz w:val="18"/>
                <w:szCs w:val="18"/>
                <w:lang w:val="sr-Cyrl-CS"/>
              </w:rPr>
            </w:pPr>
            <w:r>
              <w:rPr>
                <w:rFonts w:cs="Arial"/>
                <w:noProof/>
                <w:sz w:val="18"/>
                <w:szCs w:val="18"/>
                <w:lang w:val="sr-Cyrl-CS"/>
              </w:rPr>
              <w:t>Замена секција роста 21 са затезним и погонским рамом( комплет)</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Pr>
                <w:rFonts w:cs="Arial"/>
                <w:noProof/>
                <w:sz w:val="18"/>
                <w:szCs w:val="18"/>
                <w:lang w:val="sr-Cyrl-CS"/>
              </w:rPr>
              <w:t>.</w:t>
            </w:r>
          </w:p>
        </w:tc>
        <w:tc>
          <w:tcPr>
            <w:tcW w:w="500" w:type="pct"/>
            <w:shd w:val="clear" w:color="auto" w:fill="auto"/>
            <w:vAlign w:val="center"/>
          </w:tcPr>
          <w:p w:rsidR="00A20825" w:rsidRPr="00412D99" w:rsidRDefault="00A20825" w:rsidP="00A20825">
            <w:pPr>
              <w:jc w:val="center"/>
              <w:rPr>
                <w:rFonts w:cs="Arial"/>
                <w:noProof/>
                <w:sz w:val="18"/>
                <w:szCs w:val="18"/>
                <w:vertAlign w:val="superscript"/>
                <w:lang w:val="sr-Cyrl-CS"/>
              </w:rPr>
            </w:pPr>
            <w:r>
              <w:rPr>
                <w:rFonts w:cs="Arial"/>
                <w:noProof/>
                <w:sz w:val="18"/>
                <w:szCs w:val="18"/>
                <w:lang w:val="sr-Cyrl-CS"/>
              </w:rPr>
              <w:t xml:space="preserve">1 </w:t>
            </w:r>
            <w:r>
              <w:rPr>
                <w:rFonts w:cs="Arial"/>
                <w:noProof/>
                <w:sz w:val="18"/>
                <w:szCs w:val="18"/>
                <w:lang w:val="sr-Latn-RS"/>
              </w:rPr>
              <w:t>ком</w:t>
            </w:r>
            <w:r>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A20825" w:rsidRPr="00D52759" w:rsidRDefault="00A20825" w:rsidP="00A20825">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0 </w:t>
            </w:r>
            <w:r>
              <w:rPr>
                <w:rFonts w:cs="Arial"/>
                <w:noProof/>
                <w:sz w:val="18"/>
                <w:szCs w:val="18"/>
                <w:lang w:val="sr-Latn-RS"/>
              </w:rPr>
              <w:t>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и чишћење цевовода заптивне каде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16.</w:t>
            </w:r>
          </w:p>
        </w:tc>
        <w:tc>
          <w:tcPr>
            <w:tcW w:w="1433" w:type="pct"/>
            <w:shd w:val="clear" w:color="auto" w:fill="auto"/>
            <w:vAlign w:val="center"/>
          </w:tcPr>
          <w:p w:rsidR="00A20825" w:rsidRPr="00E2654B" w:rsidRDefault="00A20825" w:rsidP="00A20825">
            <w:pPr>
              <w:rPr>
                <w:rFonts w:cs="Arial"/>
                <w:noProof/>
                <w:sz w:val="18"/>
                <w:szCs w:val="18"/>
                <w:lang w:val="sr-Cyrl-CS"/>
              </w:rPr>
            </w:pPr>
            <w:r w:rsidRPr="00D52759">
              <w:rPr>
                <w:rFonts w:cs="Arial"/>
                <w:noProof/>
                <w:sz w:val="18"/>
                <w:szCs w:val="18"/>
                <w:lang w:val="sr-Cyrl-CS"/>
              </w:rPr>
              <w:t>Санација самара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w:t>
            </w:r>
            <w:r w:rsidRPr="00D52759">
              <w:rPr>
                <w:rFonts w:cs="Arial"/>
                <w:noProof/>
                <w:sz w:val="18"/>
                <w:szCs w:val="18"/>
                <w:lang w:val="sr-Cyrl-CS"/>
              </w:rPr>
              <w:t xml:space="preserve">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17.</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Дихтовање хаубе роста</w:t>
            </w:r>
          </w:p>
        </w:tc>
        <w:tc>
          <w:tcPr>
            <w:tcW w:w="501" w:type="pct"/>
            <w:shd w:val="clear" w:color="auto" w:fill="auto"/>
            <w:vAlign w:val="center"/>
          </w:tcPr>
          <w:p w:rsidR="00A20825" w:rsidRDefault="00A20825" w:rsidP="00A20825">
            <w:pPr>
              <w:rPr>
                <w:rFonts w:cs="Arial"/>
                <w:noProof/>
                <w:sz w:val="18"/>
                <w:szCs w:val="18"/>
                <w:lang w:val="sr-Latn-RS"/>
              </w:rPr>
            </w:pPr>
          </w:p>
          <w:p w:rsidR="00A20825" w:rsidRPr="00E56564"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sidRPr="00D52759">
              <w:rPr>
                <w:rFonts w:cs="Arial"/>
                <w:noProof/>
                <w:sz w:val="18"/>
                <w:szCs w:val="18"/>
                <w:lang w:val="sr-Cyrl-CS"/>
              </w:rPr>
              <w:t>16</w:t>
            </w:r>
            <w:r>
              <w:rPr>
                <w:rFonts w:cs="Arial"/>
                <w:noProof/>
                <w:sz w:val="18"/>
                <w:szCs w:val="18"/>
                <w:lang w:val="sr-Latn-RS"/>
              </w:rPr>
              <w:t>m</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Затезање траке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19.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цевовода расхладе роста</w:t>
            </w:r>
          </w:p>
        </w:tc>
        <w:tc>
          <w:tcPr>
            <w:tcW w:w="501" w:type="pct"/>
            <w:shd w:val="clear" w:color="auto" w:fill="auto"/>
            <w:vAlign w:val="center"/>
          </w:tcPr>
          <w:p w:rsidR="00A20825" w:rsidRPr="00E56564"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sidRPr="00D52759">
              <w:rPr>
                <w:rFonts w:cs="Arial"/>
                <w:noProof/>
                <w:sz w:val="18"/>
                <w:szCs w:val="18"/>
                <w:lang w:val="sr-Cyrl-CS"/>
              </w:rPr>
              <w:t>40</w:t>
            </w:r>
            <w:r>
              <w:rPr>
                <w:rFonts w:cs="Arial"/>
                <w:noProof/>
                <w:sz w:val="18"/>
                <w:szCs w:val="18"/>
                <w:lang w:val="sr-Latn-RS"/>
              </w:rPr>
              <w:t xml:space="preserve"> 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канала за ваздух(у хоризонтали)</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vertAlign w:val="superscript"/>
                <w:lang w:val="sr-Cyrl-CS"/>
              </w:rPr>
            </w:pPr>
            <w:r w:rsidRPr="00D52759">
              <w:rPr>
                <w:rFonts w:cs="Arial"/>
                <w:noProof/>
                <w:sz w:val="18"/>
                <w:szCs w:val="18"/>
                <w:lang w:val="sr-Cyrl-CS"/>
              </w:rPr>
              <w:t>10</w:t>
            </w:r>
            <w:r>
              <w:rPr>
                <w:rFonts w:cs="Arial"/>
                <w:noProof/>
                <w:sz w:val="18"/>
                <w:szCs w:val="18"/>
                <w:lang w:val="sr-Latn-RS"/>
              </w:rPr>
              <w:t xml:space="preserve"> 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Default="00A20825" w:rsidP="00A20825">
            <w:pPr>
              <w:spacing w:before="0"/>
              <w:jc w:val="center"/>
              <w:rPr>
                <w:rFonts w:cs="Arial"/>
                <w:b/>
                <w:bCs/>
                <w:iCs/>
                <w:lang w:val="sr-Cyrl-CS"/>
              </w:rPr>
            </w:pPr>
            <w:r>
              <w:rPr>
                <w:rFonts w:cs="Arial"/>
                <w:b/>
                <w:bCs/>
                <w:iCs/>
                <w:lang w:val="sr-Cyrl-CS"/>
              </w:rPr>
              <w:t>22.</w:t>
            </w:r>
          </w:p>
        </w:tc>
        <w:tc>
          <w:tcPr>
            <w:tcW w:w="1433" w:type="pct"/>
            <w:shd w:val="clear" w:color="auto" w:fill="auto"/>
            <w:vAlign w:val="center"/>
          </w:tcPr>
          <w:p w:rsidR="00A20825" w:rsidRPr="00E2654B" w:rsidRDefault="00A20825" w:rsidP="00A20825">
            <w:pPr>
              <w:rPr>
                <w:rFonts w:cs="Arial"/>
                <w:noProof/>
                <w:sz w:val="18"/>
                <w:szCs w:val="18"/>
                <w:lang w:val="sr-Cyrl-CS"/>
              </w:rPr>
            </w:pPr>
            <w:r w:rsidRPr="00E6085E">
              <w:rPr>
                <w:noProof/>
                <w:sz w:val="18"/>
                <w:szCs w:val="18"/>
                <w:lang w:val="sr-Cyrl-CS"/>
              </w:rPr>
              <w:t>Услуге по НЧ</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НЧ</w:t>
            </w:r>
            <w:r w:rsidRPr="00D52759">
              <w:rPr>
                <w:rFonts w:cs="Arial"/>
                <w:noProof/>
                <w:sz w:val="18"/>
                <w:szCs w:val="18"/>
                <w:lang w:val="sr-Cyrl-CS"/>
              </w:rPr>
              <w:t>.</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Pr>
                <w:rFonts w:cs="Arial"/>
                <w:noProof/>
                <w:sz w:val="18"/>
                <w:szCs w:val="18"/>
              </w:rPr>
              <w:t>3</w:t>
            </w:r>
            <w:r w:rsidRPr="00D52759">
              <w:rPr>
                <w:rFonts w:cs="Arial"/>
                <w:noProof/>
                <w:sz w:val="18"/>
                <w:szCs w:val="18"/>
                <w:lang w:val="sr-Cyrl-CS"/>
              </w:rPr>
              <w:t xml:space="preserve">00 </w:t>
            </w:r>
            <w:r>
              <w:rPr>
                <w:rFonts w:cs="Arial"/>
                <w:noProof/>
                <w:sz w:val="18"/>
                <w:szCs w:val="18"/>
                <w:lang w:val="sr-Latn-RS"/>
              </w:rPr>
              <w:t>НЧ</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F35F8" w:rsidRPr="00E47C2E" w:rsidTr="00067F45">
        <w:tc>
          <w:tcPr>
            <w:tcW w:w="3772" w:type="pct"/>
            <w:gridSpan w:val="6"/>
            <w:shd w:val="clear" w:color="auto" w:fill="auto"/>
            <w:vAlign w:val="center"/>
          </w:tcPr>
          <w:p w:rsidR="00AF35F8" w:rsidRPr="00E47C2E" w:rsidRDefault="00AF35F8" w:rsidP="00AF35F8">
            <w:pPr>
              <w:spacing w:before="0"/>
              <w:jc w:val="right"/>
              <w:rPr>
                <w:rFonts w:cs="Arial"/>
                <w:b/>
                <w:bCs/>
                <w:iCs/>
              </w:rPr>
            </w:pPr>
            <w:r w:rsidRPr="00F46B2A">
              <w:rPr>
                <w:rFonts w:cs="Arial"/>
                <w:b/>
                <w:bCs/>
                <w:iCs/>
                <w:lang w:val="sr-Cyrl-RS"/>
              </w:rPr>
              <w:t>МЕЂУЗБИР :</w:t>
            </w:r>
          </w:p>
        </w:tc>
        <w:tc>
          <w:tcPr>
            <w:tcW w:w="644" w:type="pct"/>
            <w:shd w:val="clear" w:color="auto" w:fill="auto"/>
            <w:vAlign w:val="center"/>
          </w:tcPr>
          <w:p w:rsidR="00AF35F8" w:rsidRPr="00E47C2E" w:rsidRDefault="00AF35F8" w:rsidP="00AF35F8">
            <w:pPr>
              <w:spacing w:before="0"/>
              <w:jc w:val="center"/>
              <w:rPr>
                <w:rFonts w:cs="Arial"/>
                <w:b/>
                <w:bCs/>
                <w:iCs/>
              </w:rPr>
            </w:pPr>
          </w:p>
        </w:tc>
        <w:tc>
          <w:tcPr>
            <w:tcW w:w="584" w:type="pct"/>
            <w:shd w:val="clear" w:color="auto" w:fill="auto"/>
            <w:vAlign w:val="center"/>
          </w:tcPr>
          <w:p w:rsidR="00AF35F8" w:rsidRPr="00E47C2E" w:rsidRDefault="00AF35F8" w:rsidP="00AF35F8">
            <w:pPr>
              <w:spacing w:before="0"/>
              <w:jc w:val="center"/>
              <w:rPr>
                <w:rFonts w:cs="Arial"/>
                <w:b/>
                <w:bCs/>
                <w:iCs/>
              </w:rPr>
            </w:pPr>
          </w:p>
        </w:tc>
      </w:tr>
      <w:tr w:rsidR="00AF35F8" w:rsidRPr="00E47C2E" w:rsidTr="009F2EFA">
        <w:tc>
          <w:tcPr>
            <w:tcW w:w="5000" w:type="pct"/>
            <w:gridSpan w:val="8"/>
            <w:shd w:val="clear" w:color="auto" w:fill="auto"/>
            <w:vAlign w:val="center"/>
          </w:tcPr>
          <w:p w:rsidR="00AF35F8" w:rsidRPr="00E47C2E" w:rsidRDefault="00AF35F8" w:rsidP="00AF35F8">
            <w:pPr>
              <w:spacing w:before="0"/>
              <w:jc w:val="left"/>
              <w:rPr>
                <w:rFonts w:cs="Arial"/>
                <w:b/>
                <w:bCs/>
                <w:iCs/>
              </w:rPr>
            </w:pPr>
            <w:r>
              <w:rPr>
                <w:rFonts w:cs="Arial"/>
                <w:b/>
                <w:bCs/>
                <w:iCs/>
                <w:lang w:val="sr-Cyrl-RS"/>
              </w:rPr>
              <w:t>Рост блока А3</w:t>
            </w: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2 </w:t>
            </w:r>
            <w:r w:rsidR="00DF6FD3">
              <w:rPr>
                <w:rFonts w:cs="Arial"/>
                <w:noProof/>
                <w:sz w:val="18"/>
                <w:szCs w:val="18"/>
                <w:lang w:val="sr-Cyrl-CS"/>
              </w:rPr>
              <w:t>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расхладне главе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траке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1 </w:t>
            </w:r>
            <w:r w:rsidR="00DF6FD3">
              <w:rPr>
                <w:rFonts w:cs="Arial"/>
                <w:noProof/>
                <w:sz w:val="18"/>
                <w:szCs w:val="18"/>
                <w:lang w:val="sr-Cyrl-CS"/>
              </w:rPr>
              <w:t>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6.</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7.</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повратних шина роста</w:t>
            </w:r>
          </w:p>
          <w:p w:rsidR="00A20825" w:rsidRPr="00D52759" w:rsidRDefault="00A20825" w:rsidP="00A20825">
            <w:pPr>
              <w:rPr>
                <w:rFonts w:cs="Arial"/>
                <w:noProof/>
                <w:sz w:val="18"/>
                <w:szCs w:val="18"/>
                <w:lang w:val="sr-Cyrl-CS"/>
              </w:rPr>
            </w:pP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Cyrl-CS"/>
              </w:rPr>
              <w:t>7</w:t>
            </w:r>
            <w:r w:rsidRPr="00D52759">
              <w:rPr>
                <w:rFonts w:cs="Arial"/>
                <w:noProof/>
                <w:sz w:val="18"/>
                <w:szCs w:val="18"/>
                <w:lang w:val="sr-Cyrl-CS"/>
              </w:rPr>
              <w:t xml:space="preserve">00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 xml:space="preserve"> 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rPr>
              <w:t>10</w:t>
            </w:r>
            <w:r w:rsidRPr="00D52759">
              <w:rPr>
                <w:rFonts w:cs="Arial"/>
                <w:noProof/>
                <w:sz w:val="18"/>
                <w:szCs w:val="18"/>
                <w:lang w:val="sr-Cyrl-CS"/>
              </w:rPr>
              <w:t xml:space="preserve">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lastRenderedPageBreak/>
              <w:t>10.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 xml:space="preserve"> 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 xml:space="preserve"> 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88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16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15.</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спирних када и левкова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vertAlign w:val="superscript"/>
                <w:lang w:val="sr-Cyrl-CS"/>
              </w:rPr>
            </w:pPr>
            <w:r w:rsidRPr="00D52759">
              <w:rPr>
                <w:rFonts w:cs="Arial"/>
                <w:noProof/>
                <w:sz w:val="18"/>
                <w:szCs w:val="18"/>
                <w:lang w:val="sr-Cyrl-CS"/>
              </w:rPr>
              <w:t>10</w:t>
            </w:r>
            <w:r>
              <w:rPr>
                <w:rFonts w:cs="Arial"/>
                <w:noProof/>
                <w:sz w:val="18"/>
                <w:szCs w:val="18"/>
                <w:lang w:val="sr-Latn-RS"/>
              </w:rPr>
              <w:t xml:space="preserve"> 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16.</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501" w:type="pct"/>
            <w:shd w:val="clear" w:color="auto" w:fill="auto"/>
            <w:vAlign w:val="center"/>
          </w:tcPr>
          <w:p w:rsidR="00A20825" w:rsidRPr="00085CD8" w:rsidRDefault="00A20825" w:rsidP="00A20825">
            <w:pPr>
              <w:jc w:val="center"/>
              <w:rPr>
                <w:rFonts w:cs="Arial"/>
                <w:noProof/>
                <w:sz w:val="18"/>
                <w:szCs w:val="18"/>
                <w:lang w:val="sr-Cyrl-RS"/>
              </w:rPr>
            </w:pPr>
            <w:r>
              <w:rPr>
                <w:rFonts w:cs="Arial"/>
                <w:noProof/>
                <w:sz w:val="18"/>
                <w:szCs w:val="18"/>
                <w:lang w:val="sr-Cyrl-R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8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17.</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Скраћење ланца роста</w:t>
            </w:r>
          </w:p>
        </w:tc>
        <w:tc>
          <w:tcPr>
            <w:tcW w:w="501" w:type="pct"/>
            <w:shd w:val="clear" w:color="auto" w:fill="auto"/>
            <w:vAlign w:val="center"/>
          </w:tcPr>
          <w:p w:rsidR="00A20825" w:rsidRPr="00085CD8" w:rsidRDefault="00A20825" w:rsidP="00A20825">
            <w:pPr>
              <w:jc w:val="center"/>
              <w:rPr>
                <w:rFonts w:cs="Arial"/>
                <w:noProof/>
                <w:sz w:val="18"/>
                <w:szCs w:val="18"/>
                <w:lang w:val="sr-Latn-RS"/>
              </w:rPr>
            </w:pPr>
            <w:r>
              <w:rPr>
                <w:rFonts w:cs="Arial"/>
                <w:noProof/>
                <w:sz w:val="18"/>
                <w:szCs w:val="18"/>
                <w:lang w:val="sr-Cyrl-CS"/>
              </w:rPr>
              <w:t>ком</w:t>
            </w:r>
          </w:p>
        </w:tc>
        <w:tc>
          <w:tcPr>
            <w:tcW w:w="500" w:type="pct"/>
            <w:shd w:val="clear" w:color="auto" w:fill="auto"/>
            <w:vAlign w:val="center"/>
          </w:tcPr>
          <w:p w:rsidR="00A20825" w:rsidRPr="00D52759" w:rsidRDefault="00DF6FD3"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18.</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A20825" w:rsidRPr="00D52759" w:rsidRDefault="00A20825" w:rsidP="00A20825">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30 </w:t>
            </w:r>
            <w:r>
              <w:rPr>
                <w:rFonts w:cs="Arial"/>
                <w:noProof/>
                <w:sz w:val="18"/>
                <w:szCs w:val="18"/>
                <w:lang w:val="sr-Latn-RS"/>
              </w:rPr>
              <w:t>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19.</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20.</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21.</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Осигуравање анкера постављањем нових сигурносних навртки</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20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22.</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Дихтовање хаубе роста</w:t>
            </w:r>
          </w:p>
        </w:tc>
        <w:tc>
          <w:tcPr>
            <w:tcW w:w="501" w:type="pct"/>
            <w:shd w:val="clear" w:color="auto" w:fill="auto"/>
            <w:vAlign w:val="center"/>
          </w:tcPr>
          <w:p w:rsidR="00A20825" w:rsidRPr="00E56564"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sidRPr="00D52759">
              <w:rPr>
                <w:rFonts w:cs="Arial"/>
                <w:noProof/>
                <w:sz w:val="18"/>
                <w:szCs w:val="18"/>
                <w:lang w:val="sr-Cyrl-CS"/>
              </w:rPr>
              <w:t xml:space="preserve">16 </w:t>
            </w:r>
            <w:r>
              <w:rPr>
                <w:rFonts w:cs="Arial"/>
                <w:noProof/>
                <w:sz w:val="18"/>
                <w:szCs w:val="18"/>
                <w:lang w:val="sr-Latn-RS"/>
              </w:rPr>
              <w:t>m</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23.</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24.</w:t>
            </w:r>
          </w:p>
        </w:tc>
        <w:tc>
          <w:tcPr>
            <w:tcW w:w="1433" w:type="pct"/>
            <w:shd w:val="clear" w:color="auto" w:fill="auto"/>
            <w:vAlign w:val="center"/>
          </w:tcPr>
          <w:p w:rsidR="00A20825" w:rsidRPr="00D52759" w:rsidRDefault="00A20825" w:rsidP="00A20825">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A20825" w:rsidRPr="00D52759" w:rsidRDefault="00A20825" w:rsidP="00A20825">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063611" w:rsidRDefault="00A20825" w:rsidP="00A20825">
            <w:pPr>
              <w:spacing w:before="0"/>
              <w:jc w:val="center"/>
              <w:rPr>
                <w:rFonts w:cs="Arial"/>
                <w:b/>
                <w:bCs/>
                <w:iCs/>
              </w:rPr>
            </w:pPr>
            <w:r>
              <w:rPr>
                <w:rFonts w:cs="Arial"/>
                <w:b/>
                <w:bCs/>
                <w:iCs/>
              </w:rPr>
              <w:t>25.</w:t>
            </w:r>
          </w:p>
        </w:tc>
        <w:tc>
          <w:tcPr>
            <w:tcW w:w="1433" w:type="pct"/>
            <w:shd w:val="clear" w:color="auto" w:fill="auto"/>
            <w:vAlign w:val="center"/>
          </w:tcPr>
          <w:p w:rsidR="00A20825" w:rsidRPr="00063611" w:rsidRDefault="00A20825" w:rsidP="00A20825">
            <w:pPr>
              <w:rPr>
                <w:rFonts w:cs="Arial"/>
                <w:noProof/>
                <w:sz w:val="18"/>
                <w:szCs w:val="18"/>
                <w:lang w:val="sr-Cyrl-CS"/>
              </w:rPr>
            </w:pPr>
            <w:r>
              <w:rPr>
                <w:noProof/>
                <w:sz w:val="18"/>
                <w:szCs w:val="18"/>
                <w:lang w:val="sr-Cyrl-CS"/>
              </w:rPr>
              <w:t xml:space="preserve">Услуге </w:t>
            </w:r>
            <w:r w:rsidRPr="00A924DF">
              <w:rPr>
                <w:noProof/>
                <w:sz w:val="18"/>
                <w:szCs w:val="18"/>
                <w:lang w:val="sr-Cyrl-CS"/>
              </w:rPr>
              <w:t xml:space="preserve"> по НЧ</w:t>
            </w:r>
          </w:p>
        </w:tc>
        <w:tc>
          <w:tcPr>
            <w:tcW w:w="501" w:type="pct"/>
            <w:shd w:val="clear" w:color="auto" w:fill="auto"/>
            <w:vAlign w:val="center"/>
          </w:tcPr>
          <w:p w:rsidR="00A20825" w:rsidRPr="00D52759" w:rsidRDefault="00A20825" w:rsidP="00A20825">
            <w:pPr>
              <w:jc w:val="center"/>
              <w:rPr>
                <w:rFonts w:cs="Arial"/>
                <w:noProof/>
                <w:sz w:val="18"/>
                <w:szCs w:val="18"/>
                <w:lang w:val="sr-Cyrl-CS"/>
              </w:rPr>
            </w:pPr>
            <w:r>
              <w:rPr>
                <w:rFonts w:cs="Arial"/>
                <w:noProof/>
                <w:sz w:val="18"/>
                <w:szCs w:val="18"/>
                <w:lang w:val="sr-Latn-RS"/>
              </w:rPr>
              <w:t>НЧ</w:t>
            </w:r>
            <w:r w:rsidRPr="00D52759">
              <w:rPr>
                <w:rFonts w:cs="Arial"/>
                <w:noProof/>
                <w:sz w:val="18"/>
                <w:szCs w:val="18"/>
                <w:lang w:val="sr-Cyrl-CS"/>
              </w:rPr>
              <w:t>.</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Pr>
                <w:rFonts w:cs="Arial"/>
                <w:noProof/>
                <w:sz w:val="18"/>
                <w:szCs w:val="18"/>
              </w:rPr>
              <w:t>3</w:t>
            </w:r>
            <w:r w:rsidRPr="00D52759">
              <w:rPr>
                <w:rFonts w:cs="Arial"/>
                <w:noProof/>
                <w:sz w:val="18"/>
                <w:szCs w:val="18"/>
                <w:lang w:val="sr-Cyrl-CS"/>
              </w:rPr>
              <w:t xml:space="preserve">00 </w:t>
            </w:r>
            <w:r>
              <w:rPr>
                <w:rFonts w:cs="Arial"/>
                <w:noProof/>
                <w:sz w:val="18"/>
                <w:szCs w:val="18"/>
                <w:lang w:val="sr-Latn-RS"/>
              </w:rPr>
              <w:t>НЧ</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C015FD" w:rsidRPr="00E47C2E" w:rsidTr="00067F45">
        <w:tc>
          <w:tcPr>
            <w:tcW w:w="3772" w:type="pct"/>
            <w:gridSpan w:val="6"/>
            <w:shd w:val="clear" w:color="auto" w:fill="auto"/>
            <w:vAlign w:val="center"/>
          </w:tcPr>
          <w:p w:rsidR="00C015FD" w:rsidRPr="00E47C2E" w:rsidRDefault="00C015FD" w:rsidP="009F2EFA">
            <w:pPr>
              <w:spacing w:before="0"/>
              <w:jc w:val="center"/>
              <w:rPr>
                <w:rFonts w:cs="Arial"/>
                <w:b/>
                <w:bCs/>
                <w:iCs/>
              </w:rPr>
            </w:pPr>
            <w:r>
              <w:rPr>
                <w:rFonts w:cs="Arial"/>
                <w:b/>
                <w:bCs/>
                <w:iCs/>
                <w:lang w:val="sr-Cyrl-RS"/>
              </w:rPr>
              <w:t xml:space="preserve">                                                                               </w:t>
            </w:r>
            <w:r w:rsidRPr="00F46B2A">
              <w:rPr>
                <w:rFonts w:cs="Arial"/>
                <w:b/>
                <w:bCs/>
                <w:iCs/>
                <w:lang w:val="sr-Cyrl-RS"/>
              </w:rPr>
              <w:t>МЕЂУЗБИР :</w:t>
            </w:r>
          </w:p>
        </w:tc>
        <w:tc>
          <w:tcPr>
            <w:tcW w:w="644" w:type="pct"/>
            <w:shd w:val="clear" w:color="auto" w:fill="auto"/>
            <w:vAlign w:val="center"/>
          </w:tcPr>
          <w:p w:rsidR="00C015FD" w:rsidRPr="00E47C2E" w:rsidRDefault="00C015FD" w:rsidP="009F2EFA">
            <w:pPr>
              <w:spacing w:before="0"/>
              <w:jc w:val="center"/>
              <w:rPr>
                <w:rFonts w:cs="Arial"/>
                <w:b/>
                <w:bCs/>
                <w:iCs/>
              </w:rPr>
            </w:pPr>
          </w:p>
        </w:tc>
        <w:tc>
          <w:tcPr>
            <w:tcW w:w="584" w:type="pct"/>
            <w:shd w:val="clear" w:color="auto" w:fill="auto"/>
            <w:vAlign w:val="center"/>
          </w:tcPr>
          <w:p w:rsidR="00C015FD" w:rsidRPr="00E47C2E" w:rsidRDefault="00C015FD" w:rsidP="009F2EFA">
            <w:pPr>
              <w:spacing w:before="0"/>
              <w:jc w:val="center"/>
              <w:rPr>
                <w:rFonts w:cs="Arial"/>
                <w:b/>
                <w:bCs/>
                <w:iCs/>
              </w:rPr>
            </w:pPr>
          </w:p>
        </w:tc>
      </w:tr>
      <w:tr w:rsidR="00B53DB9" w:rsidRPr="00E47C2E" w:rsidTr="00B53DB9">
        <w:tc>
          <w:tcPr>
            <w:tcW w:w="5000" w:type="pct"/>
            <w:gridSpan w:val="8"/>
            <w:shd w:val="clear" w:color="auto" w:fill="auto"/>
            <w:vAlign w:val="center"/>
          </w:tcPr>
          <w:p w:rsidR="00B53DB9" w:rsidRPr="00E47C2E" w:rsidRDefault="00B53DB9" w:rsidP="00B53DB9">
            <w:pPr>
              <w:spacing w:before="0"/>
              <w:rPr>
                <w:rFonts w:cs="Arial"/>
                <w:b/>
                <w:bCs/>
                <w:iCs/>
              </w:rPr>
            </w:pPr>
            <w:r>
              <w:rPr>
                <w:rFonts w:cs="Arial"/>
                <w:b/>
                <w:bCs/>
                <w:iCs/>
                <w:lang w:val="sr-Cyrl-RS"/>
              </w:rPr>
              <w:t>Рост блока А4</w:t>
            </w: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083EA3" w:rsidRDefault="005A136C"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2.</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Контрола и санација заптивености врата роста дихтовање и затварање са постављањем равњача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083EA3" w:rsidRDefault="005A136C"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3.</w:t>
            </w:r>
          </w:p>
        </w:tc>
        <w:tc>
          <w:tcPr>
            <w:tcW w:w="1433" w:type="pct"/>
            <w:shd w:val="clear" w:color="auto" w:fill="auto"/>
            <w:vAlign w:val="center"/>
          </w:tcPr>
          <w:p w:rsidR="00A20825" w:rsidRPr="00083EA3" w:rsidRDefault="00A20825" w:rsidP="00A20825">
            <w:pPr>
              <w:rPr>
                <w:rFonts w:cs="Arial"/>
                <w:noProof/>
                <w:sz w:val="18"/>
                <w:szCs w:val="18"/>
                <w:lang w:val="sr-Cyrl-CS"/>
              </w:rPr>
            </w:pPr>
            <w:r>
              <w:rPr>
                <w:rFonts w:cs="Arial"/>
                <w:noProof/>
                <w:sz w:val="18"/>
                <w:szCs w:val="18"/>
                <w:lang w:val="sr-Cyrl-CS"/>
              </w:rPr>
              <w:t>Скраћење траке</w:t>
            </w:r>
            <w:r w:rsidRPr="0009022A">
              <w:rPr>
                <w:rFonts w:cs="Arial"/>
                <w:noProof/>
                <w:sz w:val="18"/>
                <w:szCs w:val="18"/>
                <w:lang w:val="sr-Cyrl-CS"/>
              </w:rPr>
              <w:t xml:space="preserve"> роста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9022A">
              <w:rPr>
                <w:rFonts w:cs="Arial"/>
                <w:noProof/>
                <w:sz w:val="18"/>
                <w:szCs w:val="18"/>
                <w:lang w:val="sr-Cyrl-CS"/>
              </w:rPr>
              <w:t>1</w:t>
            </w:r>
            <w:r w:rsidR="005A136C">
              <w:rPr>
                <w:rFonts w:cs="Arial"/>
                <w:noProof/>
                <w:sz w:val="18"/>
                <w:szCs w:val="18"/>
                <w:lang w:val="sr-Cyrl-CS"/>
              </w:rPr>
              <w:t xml:space="preserve">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4.</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 xml:space="preserve">Демонтажа по четири реда росница на оба роста  ради прегледа затезног рама, </w:t>
            </w:r>
            <w:r w:rsidRPr="00083EA3">
              <w:rPr>
                <w:rFonts w:cs="Arial"/>
                <w:noProof/>
                <w:sz w:val="18"/>
                <w:szCs w:val="18"/>
                <w:lang w:val="sr-Cyrl-CS"/>
              </w:rPr>
              <w:lastRenderedPageBreak/>
              <w:t>покривних лимова и осовина са ланчаницима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lastRenderedPageBreak/>
              <w:t>ком</w:t>
            </w:r>
          </w:p>
        </w:tc>
        <w:tc>
          <w:tcPr>
            <w:tcW w:w="500" w:type="pct"/>
            <w:shd w:val="clear" w:color="auto" w:fill="auto"/>
            <w:vAlign w:val="center"/>
          </w:tcPr>
          <w:p w:rsidR="00A20825" w:rsidRPr="00083EA3" w:rsidRDefault="005A136C" w:rsidP="00A20825">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5.</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Демонтажа и монтажа редуктора са заменом варијатора , спојнице и центрирање редуктора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6.</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Замена повратних шина роста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A20825" w:rsidRPr="00083EA3" w:rsidRDefault="005A136C" w:rsidP="00A20825">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7.</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200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8.</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 xml:space="preserve">Замена оштећених носача росница </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 xml:space="preserve"> 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100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9.</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Замена дихт плоча роста</w:t>
            </w:r>
            <w:r w:rsidRPr="00083EA3">
              <w:rPr>
                <w:rFonts w:cs="Arial"/>
                <w:noProof/>
                <w:sz w:val="18"/>
                <w:szCs w:val="18"/>
              </w:rPr>
              <w:t xml:space="preserve"> </w:t>
            </w:r>
            <w:r w:rsidRPr="00083EA3">
              <w:rPr>
                <w:rFonts w:cs="Arial"/>
                <w:noProof/>
                <w:sz w:val="18"/>
                <w:szCs w:val="18"/>
                <w:lang w:val="sr-Cyrl-CS"/>
              </w:rPr>
              <w:t>са заменом Т –завртња и опруге</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40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10.</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96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11.</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Замена оштећених димних завеса роста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50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12.</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Санација оштећених димних завеса роста(одсецање,припрема и заваривање)</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20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13.</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16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14.</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Санација спирних када и левкова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A20825" w:rsidRPr="00083EA3" w:rsidRDefault="00A20825" w:rsidP="00A20825">
            <w:pPr>
              <w:jc w:val="center"/>
              <w:rPr>
                <w:rFonts w:cs="Arial"/>
                <w:noProof/>
                <w:sz w:val="18"/>
                <w:szCs w:val="18"/>
                <w:vertAlign w:val="superscript"/>
                <w:lang w:val="sr-Cyrl-CS"/>
              </w:rPr>
            </w:pPr>
            <w:r w:rsidRPr="00083EA3">
              <w:rPr>
                <w:rFonts w:cs="Arial"/>
                <w:noProof/>
                <w:sz w:val="18"/>
                <w:szCs w:val="18"/>
                <w:lang w:val="sr-Cyrl-CS"/>
              </w:rPr>
              <w:t>10</w:t>
            </w:r>
            <w:r>
              <w:rPr>
                <w:rFonts w:cs="Arial"/>
                <w:noProof/>
                <w:sz w:val="18"/>
                <w:szCs w:val="18"/>
                <w:lang w:val="sr-Latn-RS"/>
              </w:rPr>
              <w:t xml:space="preserve"> m</w:t>
            </w:r>
            <w:r w:rsidRPr="00D52759">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15.</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Отварање, прање, преглед, подмазивање и монтажа клизних лежајева Роста</w:t>
            </w:r>
          </w:p>
        </w:tc>
        <w:tc>
          <w:tcPr>
            <w:tcW w:w="501" w:type="pct"/>
            <w:shd w:val="clear" w:color="auto" w:fill="auto"/>
            <w:vAlign w:val="center"/>
          </w:tcPr>
          <w:p w:rsidR="00A20825" w:rsidRPr="00085CD8" w:rsidRDefault="00A20825" w:rsidP="00A20825">
            <w:pPr>
              <w:jc w:val="center"/>
              <w:rPr>
                <w:rFonts w:cs="Arial"/>
                <w:noProof/>
                <w:sz w:val="18"/>
                <w:szCs w:val="18"/>
                <w:lang w:val="sr-Latn-RS"/>
              </w:rPr>
            </w:pPr>
            <w:r>
              <w:rPr>
                <w:rFonts w:cs="Arial"/>
                <w:noProof/>
                <w:sz w:val="18"/>
                <w:szCs w:val="18"/>
                <w:lang w:val="sr-Cyrl-RS"/>
              </w:rPr>
              <w:t>ком</w:t>
            </w:r>
          </w:p>
        </w:tc>
        <w:tc>
          <w:tcPr>
            <w:tcW w:w="500" w:type="pct"/>
            <w:shd w:val="clear" w:color="auto" w:fill="auto"/>
            <w:vAlign w:val="center"/>
          </w:tcPr>
          <w:p w:rsidR="00A20825" w:rsidRPr="00083EA3" w:rsidRDefault="005A136C" w:rsidP="00A20825">
            <w:pPr>
              <w:jc w:val="center"/>
              <w:rPr>
                <w:rFonts w:cs="Arial"/>
                <w:noProof/>
                <w:sz w:val="18"/>
                <w:szCs w:val="18"/>
                <w:lang w:val="sr-Cyrl-CS"/>
              </w:rPr>
            </w:pPr>
            <w:r>
              <w:rPr>
                <w:rFonts w:cs="Arial"/>
                <w:noProof/>
                <w:sz w:val="18"/>
                <w:szCs w:val="18"/>
                <w:lang w:val="sr-Cyrl-CS"/>
              </w:rPr>
              <w:t>8 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16.</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A20825" w:rsidRPr="00083EA3" w:rsidRDefault="00A20825" w:rsidP="00A20825">
            <w:pPr>
              <w:jc w:val="center"/>
              <w:rPr>
                <w:rFonts w:cs="Arial"/>
                <w:noProof/>
                <w:sz w:val="18"/>
                <w:szCs w:val="18"/>
                <w:vertAlign w:val="superscript"/>
                <w:lang w:val="sr-Cyrl-CS"/>
              </w:rPr>
            </w:pPr>
            <w:r>
              <w:rPr>
                <w:rFonts w:cs="Arial"/>
                <w:noProof/>
                <w:sz w:val="18"/>
                <w:szCs w:val="18"/>
                <w:lang w:val="sr-Latn-RS"/>
              </w:rPr>
              <w:t>м</w:t>
            </w:r>
            <w:r w:rsidRPr="00083EA3">
              <w:rPr>
                <w:rFonts w:cs="Arial"/>
                <w:noProof/>
                <w:sz w:val="18"/>
                <w:szCs w:val="18"/>
                <w:vertAlign w:val="superscript"/>
                <w:lang w:val="sr-Cyrl-CS"/>
              </w:rPr>
              <w:t>2</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30 </w:t>
            </w:r>
            <w:r>
              <w:rPr>
                <w:rFonts w:cs="Arial"/>
                <w:noProof/>
                <w:sz w:val="18"/>
                <w:szCs w:val="18"/>
                <w:lang w:val="sr-Latn-RS"/>
              </w:rPr>
              <w:t>м</w:t>
            </w:r>
            <w:r w:rsidRPr="00083EA3">
              <w:rPr>
                <w:rFonts w:cs="Arial"/>
                <w:noProof/>
                <w:sz w:val="18"/>
                <w:szCs w:val="18"/>
                <w:vertAlign w:val="superscript"/>
                <w:lang w:val="sr-Cyrl-CS"/>
              </w:rPr>
              <w:t>2</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17.</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Ремонт расхладног уређаја и замена припадајућег цевовода и заменом заптивних плетеница.</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4 </w:t>
            </w:r>
            <w:r>
              <w:rPr>
                <w:rFonts w:cs="Arial"/>
                <w:noProof/>
                <w:sz w:val="18"/>
                <w:szCs w:val="18"/>
                <w:lang w:val="sr-Latn-RS"/>
              </w:rPr>
              <w:t>ком</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18.</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Санација дизни за потапање шљаке</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4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19.</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Дихтовање хаубе роста</w:t>
            </w:r>
          </w:p>
        </w:tc>
        <w:tc>
          <w:tcPr>
            <w:tcW w:w="501" w:type="pct"/>
            <w:shd w:val="clear" w:color="auto" w:fill="auto"/>
            <w:vAlign w:val="center"/>
          </w:tcPr>
          <w:p w:rsidR="00A20825" w:rsidRPr="00E56564" w:rsidRDefault="00A20825" w:rsidP="00A20825">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A20825" w:rsidRPr="00E56564" w:rsidRDefault="00A20825" w:rsidP="00A20825">
            <w:pPr>
              <w:jc w:val="center"/>
              <w:rPr>
                <w:rFonts w:cs="Arial"/>
                <w:noProof/>
                <w:sz w:val="18"/>
                <w:szCs w:val="18"/>
                <w:lang w:val="sr-Latn-RS"/>
              </w:rPr>
            </w:pPr>
            <w:r w:rsidRPr="00083EA3">
              <w:rPr>
                <w:rFonts w:cs="Arial"/>
                <w:noProof/>
                <w:sz w:val="18"/>
                <w:szCs w:val="18"/>
                <w:lang w:val="sr-Cyrl-CS"/>
              </w:rPr>
              <w:t xml:space="preserve">16 </w:t>
            </w:r>
            <w:r>
              <w:rPr>
                <w:rFonts w:cs="Arial"/>
                <w:noProof/>
                <w:sz w:val="18"/>
                <w:szCs w:val="18"/>
                <w:lang w:val="sr-Latn-RS"/>
              </w:rPr>
              <w:t>m</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20.</w:t>
            </w:r>
          </w:p>
        </w:tc>
        <w:tc>
          <w:tcPr>
            <w:tcW w:w="1433" w:type="pct"/>
            <w:shd w:val="clear" w:color="auto" w:fill="auto"/>
            <w:vAlign w:val="center"/>
          </w:tcPr>
          <w:p w:rsidR="00A20825" w:rsidRPr="00083EA3" w:rsidRDefault="00A20825" w:rsidP="00A20825">
            <w:pPr>
              <w:rPr>
                <w:rFonts w:cs="Arial"/>
                <w:noProof/>
                <w:sz w:val="18"/>
                <w:szCs w:val="18"/>
                <w:lang w:val="sr-Cyrl-CS"/>
              </w:rPr>
            </w:pPr>
            <w:r w:rsidRPr="00083EA3">
              <w:rPr>
                <w:rFonts w:cs="Arial"/>
                <w:noProof/>
                <w:sz w:val="18"/>
                <w:szCs w:val="18"/>
                <w:lang w:val="sr-Cyrl-CS"/>
              </w:rPr>
              <w:t>Санација дизни за одувавање наслага на росту</w:t>
            </w:r>
          </w:p>
        </w:tc>
        <w:tc>
          <w:tcPr>
            <w:tcW w:w="501" w:type="pct"/>
            <w:shd w:val="clear" w:color="auto" w:fill="auto"/>
            <w:vAlign w:val="center"/>
          </w:tcPr>
          <w:p w:rsidR="00A20825" w:rsidRPr="00083EA3" w:rsidRDefault="00A20825" w:rsidP="00A20825">
            <w:pPr>
              <w:jc w:val="center"/>
              <w:rPr>
                <w:rFonts w:cs="Arial"/>
                <w:noProof/>
                <w:sz w:val="18"/>
                <w:szCs w:val="18"/>
                <w:lang w:val="sr-Cyrl-CS"/>
              </w:rPr>
            </w:pPr>
            <w:r>
              <w:rPr>
                <w:rFonts w:cs="Arial"/>
                <w:noProof/>
                <w:sz w:val="18"/>
                <w:szCs w:val="18"/>
                <w:lang w:val="sr-Latn-RS"/>
              </w:rPr>
              <w:t>ком</w:t>
            </w:r>
            <w:r w:rsidRPr="00083EA3">
              <w:rPr>
                <w:rFonts w:cs="Arial"/>
                <w:noProof/>
                <w:sz w:val="18"/>
                <w:szCs w:val="18"/>
                <w:lang w:val="sr-Cyrl-CS"/>
              </w:rPr>
              <w:t>.</w:t>
            </w:r>
          </w:p>
        </w:tc>
        <w:tc>
          <w:tcPr>
            <w:tcW w:w="500" w:type="pct"/>
            <w:shd w:val="clear" w:color="auto" w:fill="auto"/>
            <w:vAlign w:val="center"/>
          </w:tcPr>
          <w:p w:rsidR="00A20825" w:rsidRPr="00083EA3" w:rsidRDefault="00A20825" w:rsidP="00A20825">
            <w:pPr>
              <w:jc w:val="center"/>
              <w:rPr>
                <w:rFonts w:cs="Arial"/>
                <w:noProof/>
                <w:sz w:val="18"/>
                <w:szCs w:val="18"/>
                <w:lang w:val="sr-Cyrl-CS"/>
              </w:rPr>
            </w:pPr>
            <w:r w:rsidRPr="00083EA3">
              <w:rPr>
                <w:rFonts w:cs="Arial"/>
                <w:noProof/>
                <w:sz w:val="18"/>
                <w:szCs w:val="18"/>
                <w:lang w:val="sr-Cyrl-CS"/>
              </w:rPr>
              <w:t xml:space="preserve">4 </w:t>
            </w:r>
            <w:r>
              <w:rPr>
                <w:rFonts w:cs="Arial"/>
                <w:noProof/>
                <w:sz w:val="18"/>
                <w:szCs w:val="18"/>
                <w:lang w:val="sr-Latn-RS"/>
              </w:rPr>
              <w:t>ком</w:t>
            </w:r>
            <w:r w:rsidRPr="00083EA3">
              <w:rPr>
                <w:rFonts w:cs="Arial"/>
                <w:noProof/>
                <w:sz w:val="18"/>
                <w:szCs w:val="18"/>
                <w:lang w:val="sr-Cyrl-CS"/>
              </w:rPr>
              <w:t>.</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A20825" w:rsidRPr="00E47C2E" w:rsidTr="00A80B3F">
        <w:tc>
          <w:tcPr>
            <w:tcW w:w="336" w:type="pct"/>
            <w:shd w:val="clear" w:color="auto" w:fill="auto"/>
            <w:vAlign w:val="center"/>
          </w:tcPr>
          <w:p w:rsidR="00A20825" w:rsidRPr="00292F2D" w:rsidRDefault="00A20825" w:rsidP="00A20825">
            <w:pPr>
              <w:spacing w:before="0"/>
              <w:jc w:val="center"/>
              <w:rPr>
                <w:rFonts w:cs="Arial"/>
                <w:b/>
                <w:bCs/>
                <w:iCs/>
              </w:rPr>
            </w:pPr>
            <w:r>
              <w:rPr>
                <w:rFonts w:cs="Arial"/>
                <w:b/>
                <w:bCs/>
                <w:iCs/>
              </w:rPr>
              <w:t>21.</w:t>
            </w:r>
          </w:p>
        </w:tc>
        <w:tc>
          <w:tcPr>
            <w:tcW w:w="1433" w:type="pct"/>
            <w:shd w:val="clear" w:color="auto" w:fill="auto"/>
            <w:vAlign w:val="center"/>
          </w:tcPr>
          <w:p w:rsidR="00A20825" w:rsidRPr="00E2654B" w:rsidRDefault="00A20825" w:rsidP="00A20825">
            <w:pPr>
              <w:rPr>
                <w:rFonts w:cs="Arial"/>
                <w:noProof/>
                <w:sz w:val="18"/>
                <w:szCs w:val="18"/>
                <w:lang w:val="sr-Cyrl-CS"/>
              </w:rPr>
            </w:pPr>
            <w:r>
              <w:rPr>
                <w:noProof/>
                <w:sz w:val="18"/>
                <w:szCs w:val="18"/>
                <w:lang w:val="sr-Cyrl-CS"/>
              </w:rPr>
              <w:t xml:space="preserve">Услуге по </w:t>
            </w:r>
            <w:r>
              <w:rPr>
                <w:noProof/>
                <w:sz w:val="18"/>
                <w:szCs w:val="18"/>
                <w:lang w:val="sr-Latn-RS"/>
              </w:rPr>
              <w:t>НЧ</w:t>
            </w:r>
            <w:r w:rsidRPr="00E2654B">
              <w:rPr>
                <w:noProof/>
                <w:sz w:val="18"/>
                <w:szCs w:val="18"/>
                <w:lang w:val="sr-Cyrl-CS"/>
              </w:rPr>
              <w:t>.</w:t>
            </w:r>
          </w:p>
        </w:tc>
        <w:tc>
          <w:tcPr>
            <w:tcW w:w="501" w:type="pct"/>
            <w:shd w:val="clear" w:color="auto" w:fill="auto"/>
            <w:vAlign w:val="center"/>
          </w:tcPr>
          <w:p w:rsidR="00A20825" w:rsidRPr="00083EA3" w:rsidRDefault="00A20825" w:rsidP="00A20825">
            <w:pPr>
              <w:rPr>
                <w:rFonts w:cs="Arial"/>
                <w:noProof/>
                <w:sz w:val="18"/>
                <w:szCs w:val="18"/>
                <w:lang w:val="sr-Cyrl-CS"/>
              </w:rPr>
            </w:pPr>
            <w:r>
              <w:rPr>
                <w:rFonts w:cs="Arial"/>
                <w:noProof/>
                <w:sz w:val="18"/>
                <w:szCs w:val="18"/>
                <w:lang w:val="sr-Cyrl-CS"/>
              </w:rPr>
              <w:t xml:space="preserve">             </w:t>
            </w:r>
            <w:r>
              <w:rPr>
                <w:rFonts w:cs="Arial"/>
                <w:noProof/>
                <w:sz w:val="18"/>
                <w:szCs w:val="18"/>
                <w:lang w:val="sr-Latn-RS"/>
              </w:rPr>
              <w:t>НЧ</w:t>
            </w:r>
            <w:r w:rsidRPr="00083EA3">
              <w:rPr>
                <w:rFonts w:cs="Arial"/>
                <w:noProof/>
                <w:sz w:val="18"/>
                <w:szCs w:val="18"/>
                <w:lang w:val="sr-Cyrl-CS"/>
              </w:rPr>
              <w:t>.</w:t>
            </w:r>
          </w:p>
        </w:tc>
        <w:tc>
          <w:tcPr>
            <w:tcW w:w="500" w:type="pct"/>
            <w:shd w:val="clear" w:color="auto" w:fill="auto"/>
            <w:vAlign w:val="center"/>
          </w:tcPr>
          <w:p w:rsidR="00A20825" w:rsidRPr="00BE62F2" w:rsidRDefault="00A20825" w:rsidP="00A20825">
            <w:pPr>
              <w:jc w:val="center"/>
              <w:rPr>
                <w:rFonts w:cs="Arial"/>
                <w:noProof/>
                <w:sz w:val="18"/>
                <w:szCs w:val="18"/>
                <w:lang w:val="sr-Latn-RS"/>
              </w:rPr>
            </w:pPr>
            <w:r w:rsidRPr="00083EA3">
              <w:rPr>
                <w:rFonts w:cs="Arial"/>
                <w:noProof/>
                <w:sz w:val="18"/>
                <w:szCs w:val="18"/>
                <w:lang w:val="sr-Cyrl-CS"/>
              </w:rPr>
              <w:t xml:space="preserve">500 </w:t>
            </w:r>
            <w:r>
              <w:rPr>
                <w:rFonts w:cs="Arial"/>
                <w:noProof/>
                <w:sz w:val="18"/>
                <w:szCs w:val="18"/>
                <w:lang w:val="sr-Latn-RS"/>
              </w:rPr>
              <w:t>НЧ</w:t>
            </w:r>
          </w:p>
        </w:tc>
        <w:tc>
          <w:tcPr>
            <w:tcW w:w="499" w:type="pct"/>
            <w:shd w:val="clear" w:color="auto" w:fill="auto"/>
            <w:vAlign w:val="center"/>
          </w:tcPr>
          <w:p w:rsidR="00A20825" w:rsidRPr="00E47C2E" w:rsidRDefault="00A20825" w:rsidP="00A20825">
            <w:pPr>
              <w:spacing w:before="0"/>
              <w:jc w:val="center"/>
              <w:rPr>
                <w:rFonts w:cs="Arial"/>
                <w:b/>
                <w:bCs/>
                <w:iCs/>
              </w:rPr>
            </w:pPr>
          </w:p>
        </w:tc>
        <w:tc>
          <w:tcPr>
            <w:tcW w:w="503" w:type="pct"/>
            <w:shd w:val="clear" w:color="auto" w:fill="auto"/>
            <w:vAlign w:val="center"/>
          </w:tcPr>
          <w:p w:rsidR="00A20825" w:rsidRPr="00E47C2E" w:rsidRDefault="00A20825" w:rsidP="00A20825">
            <w:pPr>
              <w:spacing w:before="0"/>
              <w:jc w:val="center"/>
              <w:rPr>
                <w:rFonts w:cs="Arial"/>
                <w:b/>
                <w:bCs/>
                <w:iCs/>
              </w:rPr>
            </w:pPr>
          </w:p>
        </w:tc>
        <w:tc>
          <w:tcPr>
            <w:tcW w:w="644" w:type="pct"/>
            <w:shd w:val="clear" w:color="auto" w:fill="auto"/>
            <w:vAlign w:val="center"/>
          </w:tcPr>
          <w:p w:rsidR="00A20825" w:rsidRPr="00E47C2E" w:rsidRDefault="00A20825" w:rsidP="00A20825">
            <w:pPr>
              <w:spacing w:before="0"/>
              <w:jc w:val="center"/>
              <w:rPr>
                <w:rFonts w:cs="Arial"/>
                <w:b/>
                <w:bCs/>
                <w:iCs/>
              </w:rPr>
            </w:pPr>
          </w:p>
        </w:tc>
        <w:tc>
          <w:tcPr>
            <w:tcW w:w="584" w:type="pct"/>
            <w:shd w:val="clear" w:color="auto" w:fill="auto"/>
            <w:vAlign w:val="center"/>
          </w:tcPr>
          <w:p w:rsidR="00A20825" w:rsidRPr="00E47C2E" w:rsidRDefault="00A20825" w:rsidP="00A20825">
            <w:pPr>
              <w:spacing w:before="0"/>
              <w:jc w:val="center"/>
              <w:rPr>
                <w:rFonts w:cs="Arial"/>
                <w:b/>
                <w:bCs/>
                <w:iCs/>
              </w:rPr>
            </w:pPr>
          </w:p>
        </w:tc>
      </w:tr>
      <w:tr w:rsidR="00B53DB9" w:rsidRPr="00E47C2E" w:rsidTr="00067F45">
        <w:tc>
          <w:tcPr>
            <w:tcW w:w="3772" w:type="pct"/>
            <w:gridSpan w:val="6"/>
            <w:shd w:val="clear" w:color="auto" w:fill="auto"/>
            <w:vAlign w:val="center"/>
          </w:tcPr>
          <w:p w:rsidR="00B53DB9" w:rsidRPr="00E47C2E" w:rsidRDefault="00B53DB9" w:rsidP="00B53DB9">
            <w:pPr>
              <w:spacing w:before="0"/>
              <w:jc w:val="center"/>
              <w:rPr>
                <w:rFonts w:cs="Arial"/>
                <w:b/>
                <w:bCs/>
                <w:iCs/>
              </w:rPr>
            </w:pPr>
            <w:r>
              <w:rPr>
                <w:rFonts w:cs="Arial"/>
                <w:b/>
                <w:bCs/>
                <w:iCs/>
                <w:lang w:val="sr-Cyrl-RS"/>
              </w:rPr>
              <w:t xml:space="preserve">                                                                                    </w:t>
            </w:r>
            <w:r w:rsidRPr="00F46B2A">
              <w:rPr>
                <w:rFonts w:cs="Arial"/>
                <w:b/>
                <w:bCs/>
                <w:iCs/>
                <w:lang w:val="sr-Cyrl-RS"/>
              </w:rPr>
              <w:t>МЕЂУЗБИР :</w:t>
            </w:r>
          </w:p>
        </w:tc>
        <w:tc>
          <w:tcPr>
            <w:tcW w:w="644" w:type="pct"/>
            <w:shd w:val="clear" w:color="auto" w:fill="auto"/>
            <w:vAlign w:val="center"/>
          </w:tcPr>
          <w:p w:rsidR="00B53DB9" w:rsidRPr="00E47C2E" w:rsidRDefault="00B53DB9" w:rsidP="00B53DB9">
            <w:pPr>
              <w:spacing w:before="0"/>
              <w:jc w:val="center"/>
              <w:rPr>
                <w:rFonts w:cs="Arial"/>
                <w:b/>
                <w:bCs/>
                <w:iCs/>
              </w:rPr>
            </w:pPr>
          </w:p>
        </w:tc>
        <w:tc>
          <w:tcPr>
            <w:tcW w:w="584" w:type="pct"/>
            <w:shd w:val="clear" w:color="auto" w:fill="auto"/>
            <w:vAlign w:val="center"/>
          </w:tcPr>
          <w:p w:rsidR="00B53DB9" w:rsidRPr="00E47C2E" w:rsidRDefault="00B53DB9" w:rsidP="00B53DB9">
            <w:pPr>
              <w:spacing w:before="0"/>
              <w:jc w:val="center"/>
              <w:rPr>
                <w:rFonts w:cs="Arial"/>
                <w:b/>
                <w:bCs/>
                <w:iCs/>
              </w:rPr>
            </w:pPr>
          </w:p>
        </w:tc>
      </w:tr>
      <w:tr w:rsidR="00446622" w:rsidRPr="00E47C2E" w:rsidTr="00C015FD">
        <w:tc>
          <w:tcPr>
            <w:tcW w:w="5000" w:type="pct"/>
            <w:gridSpan w:val="8"/>
            <w:shd w:val="clear" w:color="auto" w:fill="auto"/>
            <w:vAlign w:val="center"/>
          </w:tcPr>
          <w:p w:rsidR="00446622" w:rsidRPr="00E47C2E" w:rsidRDefault="00446622" w:rsidP="00446622">
            <w:pPr>
              <w:spacing w:before="0"/>
              <w:rPr>
                <w:rFonts w:cs="Arial"/>
                <w:b/>
                <w:bCs/>
                <w:iCs/>
              </w:rPr>
            </w:pPr>
            <w:r>
              <w:rPr>
                <w:rFonts w:cs="Arial"/>
                <w:b/>
                <w:bCs/>
                <w:iCs/>
                <w:lang w:val="sr-Cyrl-RS"/>
              </w:rPr>
              <w:t>Рост блока А5</w:t>
            </w: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2.</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 xml:space="preserve">Контрола заптивености врата </w:t>
            </w:r>
            <w:r w:rsidRPr="00D52759">
              <w:rPr>
                <w:rFonts w:cs="Arial"/>
                <w:noProof/>
                <w:sz w:val="18"/>
                <w:szCs w:val="18"/>
                <w:lang w:val="sr-Cyrl-CS"/>
              </w:rPr>
              <w:lastRenderedPageBreak/>
              <w:t>роста дихтовање и затварање са постављањем равњача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lastRenderedPageBreak/>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3.</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4.</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5.</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Скраћење ланца роста</w:t>
            </w:r>
          </w:p>
        </w:tc>
        <w:tc>
          <w:tcPr>
            <w:tcW w:w="501" w:type="pct"/>
            <w:shd w:val="clear" w:color="auto" w:fill="auto"/>
            <w:vAlign w:val="center"/>
          </w:tcPr>
          <w:p w:rsidR="00637E94" w:rsidRPr="00BE4B4F" w:rsidRDefault="00637E94" w:rsidP="00637E94">
            <w:pPr>
              <w:jc w:val="center"/>
              <w:rPr>
                <w:rFonts w:cs="Arial"/>
                <w:noProof/>
                <w:sz w:val="18"/>
                <w:szCs w:val="18"/>
                <w:lang w:val="sr-Cyrl-RS"/>
              </w:rPr>
            </w:pPr>
            <w:r>
              <w:rPr>
                <w:rFonts w:cs="Arial"/>
                <w:noProof/>
                <w:sz w:val="18"/>
                <w:szCs w:val="18"/>
                <w:lang w:val="sr-Cyrl-R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6.</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Демонтажа и монтажа редуктора са заменом варијатора , спојнице и центрирање редуктора</w:t>
            </w:r>
          </w:p>
        </w:tc>
        <w:tc>
          <w:tcPr>
            <w:tcW w:w="501" w:type="pct"/>
            <w:shd w:val="clear" w:color="auto" w:fill="auto"/>
            <w:vAlign w:val="center"/>
          </w:tcPr>
          <w:p w:rsidR="00637E94" w:rsidRPr="00BE4B4F" w:rsidRDefault="00637E94" w:rsidP="00637E94">
            <w:pPr>
              <w:jc w:val="center"/>
              <w:rPr>
                <w:rFonts w:cs="Arial"/>
                <w:noProof/>
                <w:sz w:val="18"/>
                <w:szCs w:val="18"/>
                <w:lang w:val="sr-Latn-RS"/>
              </w:rPr>
            </w:pPr>
            <w:r>
              <w:rPr>
                <w:rFonts w:cs="Arial"/>
                <w:noProof/>
                <w:sz w:val="18"/>
                <w:szCs w:val="18"/>
                <w:lang w:val="sr-Cyrl-CS"/>
              </w:rPr>
              <w:t>ком</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1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7.</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Замена повратних шина роста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1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8.</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200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9.</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 xml:space="preserve">Замена оштећених носача росница </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40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10.</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48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11.</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96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12.</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13.</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14.</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16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15.</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Санација спирних када и левкова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637E94" w:rsidRPr="00D52759" w:rsidRDefault="00637E94" w:rsidP="00637E94">
            <w:pPr>
              <w:jc w:val="center"/>
              <w:rPr>
                <w:rFonts w:cs="Arial"/>
                <w:noProof/>
                <w:sz w:val="18"/>
                <w:szCs w:val="18"/>
                <w:vertAlign w:val="superscript"/>
                <w:lang w:val="sr-Cyrl-CS"/>
              </w:rPr>
            </w:pPr>
            <w:r w:rsidRPr="00D52759">
              <w:rPr>
                <w:rFonts w:cs="Arial"/>
                <w:noProof/>
                <w:sz w:val="18"/>
                <w:szCs w:val="18"/>
              </w:rPr>
              <w:t>5</w:t>
            </w:r>
            <w:r w:rsidRPr="00D52759">
              <w:rPr>
                <w:rFonts w:cs="Arial"/>
                <w:noProof/>
                <w:sz w:val="18"/>
                <w:szCs w:val="18"/>
                <w:lang w:val="sr-Cyrl-CS"/>
              </w:rPr>
              <w:t>0</w:t>
            </w:r>
            <w:r>
              <w:rPr>
                <w:rFonts w:cs="Arial"/>
                <w:noProof/>
                <w:sz w:val="18"/>
                <w:szCs w:val="18"/>
                <w:lang w:val="sr-Latn-RS"/>
              </w:rPr>
              <w:t xml:space="preserve"> m</w:t>
            </w:r>
            <w:r w:rsidRPr="00D52759">
              <w:rPr>
                <w:rFonts w:cs="Arial"/>
                <w:noProof/>
                <w:sz w:val="18"/>
                <w:szCs w:val="18"/>
                <w:vertAlign w:val="superscript"/>
                <w:lang w:val="sr-Cyrl-CS"/>
              </w:rPr>
              <w:t>2</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16.</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501" w:type="pct"/>
            <w:shd w:val="clear" w:color="auto" w:fill="auto"/>
            <w:vAlign w:val="center"/>
          </w:tcPr>
          <w:p w:rsidR="00637E94" w:rsidRPr="00BE4B4F" w:rsidRDefault="00637E94" w:rsidP="00637E94">
            <w:pPr>
              <w:jc w:val="center"/>
              <w:rPr>
                <w:rFonts w:cs="Arial"/>
                <w:noProof/>
                <w:sz w:val="18"/>
                <w:szCs w:val="18"/>
                <w:lang w:val="sr-Latn-RS"/>
              </w:rPr>
            </w:pPr>
            <w:r>
              <w:rPr>
                <w:rFonts w:cs="Arial"/>
                <w:noProof/>
                <w:sz w:val="18"/>
                <w:szCs w:val="18"/>
                <w:lang w:val="sr-Cyrl-R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8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17.</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Затезање ланца роста</w:t>
            </w:r>
          </w:p>
        </w:tc>
        <w:tc>
          <w:tcPr>
            <w:tcW w:w="501" w:type="pct"/>
            <w:shd w:val="clear" w:color="auto" w:fill="auto"/>
            <w:vAlign w:val="center"/>
          </w:tcPr>
          <w:p w:rsidR="00637E94" w:rsidRPr="00BE4B4F" w:rsidRDefault="00637E94" w:rsidP="00637E94">
            <w:pPr>
              <w:jc w:val="center"/>
              <w:rPr>
                <w:rFonts w:cs="Arial"/>
                <w:noProof/>
                <w:sz w:val="18"/>
                <w:szCs w:val="18"/>
                <w:lang w:val="sr-Latn-RS"/>
              </w:rPr>
            </w:pPr>
            <w:r>
              <w:rPr>
                <w:rFonts w:cs="Arial"/>
                <w:noProof/>
                <w:sz w:val="18"/>
                <w:szCs w:val="18"/>
                <w:lang w:val="sr-Cyrl-CS"/>
              </w:rPr>
              <w:t>ком</w:t>
            </w:r>
          </w:p>
        </w:tc>
        <w:tc>
          <w:tcPr>
            <w:tcW w:w="500" w:type="pct"/>
            <w:shd w:val="clear" w:color="auto" w:fill="auto"/>
            <w:vAlign w:val="center"/>
          </w:tcPr>
          <w:p w:rsidR="00637E94" w:rsidRPr="00D52759" w:rsidRDefault="005A136C" w:rsidP="00637E94">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292F2D" w:rsidRDefault="00637E94" w:rsidP="00637E94">
            <w:pPr>
              <w:spacing w:before="0"/>
              <w:jc w:val="center"/>
              <w:rPr>
                <w:rFonts w:cs="Arial"/>
                <w:b/>
                <w:bCs/>
                <w:iCs/>
              </w:rPr>
            </w:pPr>
            <w:r>
              <w:rPr>
                <w:rFonts w:cs="Arial"/>
                <w:b/>
                <w:bCs/>
                <w:iCs/>
              </w:rPr>
              <w:t>18.</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637E94" w:rsidRPr="00D52759" w:rsidRDefault="00637E94" w:rsidP="00637E94">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Pr>
                <w:rFonts w:cs="Arial"/>
                <w:noProof/>
                <w:sz w:val="18"/>
                <w:szCs w:val="18"/>
                <w:lang w:val="sr-Latn-RS"/>
              </w:rPr>
              <w:t>m</w:t>
            </w:r>
            <w:r w:rsidRPr="00D52759">
              <w:rPr>
                <w:rFonts w:cs="Arial"/>
                <w:noProof/>
                <w:sz w:val="18"/>
                <w:szCs w:val="18"/>
                <w:vertAlign w:val="superscript"/>
                <w:lang w:val="sr-Cyrl-CS"/>
              </w:rPr>
              <w:t>2</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Default="00637E94" w:rsidP="00637E94">
            <w:pPr>
              <w:spacing w:before="0"/>
              <w:jc w:val="center"/>
              <w:rPr>
                <w:rFonts w:cs="Arial"/>
                <w:b/>
                <w:bCs/>
                <w:iCs/>
              </w:rPr>
            </w:pPr>
            <w:r>
              <w:rPr>
                <w:rFonts w:cs="Arial"/>
                <w:b/>
                <w:bCs/>
                <w:iCs/>
              </w:rPr>
              <w:t>19.</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Cyrl-CS"/>
              </w:rPr>
              <w:t>ком</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Default="00637E94" w:rsidP="00637E94">
            <w:pPr>
              <w:spacing w:before="0"/>
              <w:jc w:val="center"/>
              <w:rPr>
                <w:rFonts w:cs="Arial"/>
                <w:b/>
                <w:bCs/>
                <w:iCs/>
              </w:rPr>
            </w:pPr>
            <w:r>
              <w:rPr>
                <w:rFonts w:cs="Arial"/>
                <w:b/>
                <w:bCs/>
                <w:iCs/>
              </w:rPr>
              <w:t>20.</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Санација дизни за потапање шљаке</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Cyrl-C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Pr="00FF0D0D" w:rsidRDefault="00637E94" w:rsidP="00637E94">
            <w:pPr>
              <w:spacing w:before="0"/>
              <w:jc w:val="center"/>
              <w:rPr>
                <w:rFonts w:cs="Arial"/>
                <w:b/>
                <w:bCs/>
                <w:iCs/>
                <w:lang w:val="sr-Cyrl-RS"/>
              </w:rPr>
            </w:pPr>
            <w:r>
              <w:rPr>
                <w:rFonts w:cs="Arial"/>
                <w:b/>
                <w:bCs/>
                <w:iCs/>
                <w:lang w:val="sr-Cyrl-RS"/>
              </w:rPr>
              <w:t>21.</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Дихтовање хаубе роста</w:t>
            </w:r>
          </w:p>
        </w:tc>
        <w:tc>
          <w:tcPr>
            <w:tcW w:w="501" w:type="pct"/>
            <w:shd w:val="clear" w:color="auto" w:fill="auto"/>
            <w:vAlign w:val="center"/>
          </w:tcPr>
          <w:p w:rsidR="00637E94" w:rsidRPr="00BE62F2" w:rsidRDefault="00637E94" w:rsidP="00637E94">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637E94" w:rsidRPr="00BE62F2" w:rsidRDefault="00637E94" w:rsidP="00637E94">
            <w:pPr>
              <w:jc w:val="center"/>
              <w:rPr>
                <w:rFonts w:cs="Arial"/>
                <w:noProof/>
                <w:sz w:val="18"/>
                <w:szCs w:val="18"/>
                <w:lang w:val="sr-Latn-RS"/>
              </w:rPr>
            </w:pPr>
            <w:r w:rsidRPr="00D52759">
              <w:rPr>
                <w:rFonts w:cs="Arial"/>
                <w:noProof/>
                <w:sz w:val="18"/>
                <w:szCs w:val="18"/>
                <w:lang w:val="sr-Cyrl-CS"/>
              </w:rPr>
              <w:t xml:space="preserve">16 </w:t>
            </w:r>
            <w:r>
              <w:rPr>
                <w:rFonts w:cs="Arial"/>
                <w:noProof/>
                <w:sz w:val="18"/>
                <w:szCs w:val="18"/>
                <w:lang w:val="sr-Latn-RS"/>
              </w:rPr>
              <w:t>m</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Default="00637E94" w:rsidP="00637E94">
            <w:pPr>
              <w:spacing w:before="0"/>
              <w:jc w:val="center"/>
              <w:rPr>
                <w:rFonts w:cs="Arial"/>
                <w:b/>
                <w:bCs/>
                <w:iCs/>
              </w:rPr>
            </w:pPr>
            <w:r>
              <w:rPr>
                <w:rFonts w:cs="Arial"/>
                <w:b/>
                <w:bCs/>
                <w:iCs/>
                <w:lang w:val="sr-Cyrl-RS"/>
              </w:rPr>
              <w:t>2</w:t>
            </w:r>
            <w:r>
              <w:rPr>
                <w:rFonts w:cs="Arial"/>
                <w:b/>
                <w:bCs/>
                <w:iCs/>
              </w:rPr>
              <w:t>2.</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Препакивање заптивних биксни на систему за хлађење погонских и затезних осовина</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Cyrl-C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Default="00637E94" w:rsidP="00637E94">
            <w:pPr>
              <w:spacing w:before="0"/>
              <w:jc w:val="center"/>
              <w:rPr>
                <w:rFonts w:cs="Arial"/>
                <w:b/>
                <w:bCs/>
                <w:iCs/>
              </w:rPr>
            </w:pPr>
            <w:r>
              <w:rPr>
                <w:rFonts w:cs="Arial"/>
                <w:b/>
                <w:bCs/>
                <w:iCs/>
              </w:rPr>
              <w:lastRenderedPageBreak/>
              <w:t>23.</w:t>
            </w:r>
          </w:p>
        </w:tc>
        <w:tc>
          <w:tcPr>
            <w:tcW w:w="1433" w:type="pct"/>
            <w:shd w:val="clear" w:color="auto" w:fill="auto"/>
            <w:vAlign w:val="center"/>
          </w:tcPr>
          <w:p w:rsidR="00637E94" w:rsidRPr="00D52759" w:rsidRDefault="00637E94" w:rsidP="00637E94">
            <w:pPr>
              <w:rPr>
                <w:rFonts w:cs="Arial"/>
                <w:noProof/>
                <w:sz w:val="18"/>
                <w:szCs w:val="18"/>
                <w:lang w:val="sr-Cyrl-CS"/>
              </w:rPr>
            </w:pPr>
            <w:r w:rsidRPr="00D52759">
              <w:rPr>
                <w:rFonts w:cs="Arial"/>
                <w:noProof/>
                <w:sz w:val="18"/>
                <w:szCs w:val="18"/>
                <w:lang w:val="sr-Cyrl-CS"/>
              </w:rPr>
              <w:t>Санација дизни за одувавање наслага на росту</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637E94" w:rsidRPr="00D52759" w:rsidRDefault="00637E94" w:rsidP="00637E94">
            <w:pPr>
              <w:jc w:val="center"/>
              <w:rPr>
                <w:rFonts w:cs="Arial"/>
                <w:noProof/>
                <w:sz w:val="18"/>
                <w:szCs w:val="18"/>
                <w:lang w:val="sr-Cyrl-CS"/>
              </w:rPr>
            </w:pPr>
            <w:r w:rsidRPr="00D52759">
              <w:rPr>
                <w:rFonts w:cs="Arial"/>
                <w:noProof/>
                <w:sz w:val="18"/>
                <w:szCs w:val="18"/>
                <w:lang w:val="sr-Cyrl-CS"/>
              </w:rPr>
              <w:t xml:space="preserve">4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637E94" w:rsidRPr="00E47C2E" w:rsidTr="00A80B3F">
        <w:tc>
          <w:tcPr>
            <w:tcW w:w="336" w:type="pct"/>
            <w:shd w:val="clear" w:color="auto" w:fill="auto"/>
            <w:vAlign w:val="center"/>
          </w:tcPr>
          <w:p w:rsidR="00637E94" w:rsidRDefault="00637E94" w:rsidP="00637E94">
            <w:pPr>
              <w:spacing w:before="0"/>
              <w:jc w:val="center"/>
              <w:rPr>
                <w:rFonts w:cs="Arial"/>
                <w:b/>
                <w:bCs/>
                <w:iCs/>
              </w:rPr>
            </w:pPr>
            <w:r>
              <w:rPr>
                <w:rFonts w:cs="Arial"/>
                <w:b/>
                <w:bCs/>
                <w:iCs/>
              </w:rPr>
              <w:t>24.</w:t>
            </w:r>
          </w:p>
        </w:tc>
        <w:tc>
          <w:tcPr>
            <w:tcW w:w="1433" w:type="pct"/>
            <w:shd w:val="clear" w:color="auto" w:fill="auto"/>
            <w:vAlign w:val="center"/>
          </w:tcPr>
          <w:p w:rsidR="00637E94" w:rsidRPr="00A3265B" w:rsidRDefault="00637E94" w:rsidP="00637E94">
            <w:pPr>
              <w:rPr>
                <w:rFonts w:cs="Arial"/>
                <w:noProof/>
                <w:sz w:val="18"/>
                <w:szCs w:val="18"/>
                <w:lang w:val="sr-Cyrl-CS"/>
              </w:rPr>
            </w:pPr>
            <w:r w:rsidRPr="00A924DF">
              <w:rPr>
                <w:noProof/>
                <w:sz w:val="18"/>
                <w:szCs w:val="18"/>
                <w:lang w:val="sr-Cyrl-CS"/>
              </w:rPr>
              <w:t>Услуге по НЧ</w:t>
            </w:r>
          </w:p>
        </w:tc>
        <w:tc>
          <w:tcPr>
            <w:tcW w:w="501" w:type="pct"/>
            <w:shd w:val="clear" w:color="auto" w:fill="auto"/>
            <w:vAlign w:val="center"/>
          </w:tcPr>
          <w:p w:rsidR="00637E94" w:rsidRPr="00D52759" w:rsidRDefault="00637E94" w:rsidP="00637E94">
            <w:pPr>
              <w:jc w:val="center"/>
              <w:rPr>
                <w:rFonts w:cs="Arial"/>
                <w:noProof/>
                <w:sz w:val="18"/>
                <w:szCs w:val="18"/>
                <w:lang w:val="sr-Cyrl-CS"/>
              </w:rPr>
            </w:pPr>
            <w:r>
              <w:rPr>
                <w:rFonts w:cs="Arial"/>
                <w:noProof/>
                <w:sz w:val="18"/>
                <w:szCs w:val="18"/>
                <w:lang w:val="sr-Latn-RS"/>
              </w:rPr>
              <w:t>НЧ</w:t>
            </w:r>
            <w:r w:rsidRPr="00D52759">
              <w:rPr>
                <w:rFonts w:cs="Arial"/>
                <w:noProof/>
                <w:sz w:val="18"/>
                <w:szCs w:val="18"/>
                <w:lang w:val="sr-Cyrl-CS"/>
              </w:rPr>
              <w:t>.</w:t>
            </w:r>
          </w:p>
        </w:tc>
        <w:tc>
          <w:tcPr>
            <w:tcW w:w="500" w:type="pct"/>
            <w:shd w:val="clear" w:color="auto" w:fill="auto"/>
            <w:vAlign w:val="center"/>
          </w:tcPr>
          <w:p w:rsidR="00637E94" w:rsidRPr="00E2654B" w:rsidRDefault="00637E94" w:rsidP="00637E94">
            <w:pPr>
              <w:jc w:val="center"/>
              <w:rPr>
                <w:rFonts w:cs="Arial"/>
                <w:noProof/>
                <w:sz w:val="18"/>
                <w:szCs w:val="18"/>
                <w:lang w:val="sr-Latn-RS"/>
              </w:rPr>
            </w:pPr>
            <w:r w:rsidRPr="00E2654B">
              <w:rPr>
                <w:rFonts w:cs="Arial"/>
                <w:noProof/>
                <w:sz w:val="18"/>
                <w:szCs w:val="18"/>
                <w:lang w:val="sr-Cyrl-RS"/>
              </w:rPr>
              <w:t>3</w:t>
            </w:r>
            <w:r w:rsidRPr="00E2654B">
              <w:rPr>
                <w:rFonts w:cs="Arial"/>
                <w:noProof/>
                <w:sz w:val="18"/>
                <w:szCs w:val="18"/>
                <w:lang w:val="sr-Cyrl-CS"/>
              </w:rPr>
              <w:t xml:space="preserve">00 </w:t>
            </w:r>
            <w:r>
              <w:rPr>
                <w:rFonts w:cs="Arial"/>
                <w:noProof/>
                <w:sz w:val="18"/>
                <w:szCs w:val="18"/>
                <w:lang w:val="sr-Latn-RS"/>
              </w:rPr>
              <w:t>НЧ</w:t>
            </w:r>
          </w:p>
        </w:tc>
        <w:tc>
          <w:tcPr>
            <w:tcW w:w="499" w:type="pct"/>
            <w:shd w:val="clear" w:color="auto" w:fill="auto"/>
            <w:vAlign w:val="center"/>
          </w:tcPr>
          <w:p w:rsidR="00637E94" w:rsidRPr="00E47C2E" w:rsidRDefault="00637E94" w:rsidP="00637E94">
            <w:pPr>
              <w:spacing w:before="0"/>
              <w:jc w:val="center"/>
              <w:rPr>
                <w:rFonts w:cs="Arial"/>
                <w:b/>
                <w:bCs/>
                <w:iCs/>
              </w:rPr>
            </w:pPr>
          </w:p>
        </w:tc>
        <w:tc>
          <w:tcPr>
            <w:tcW w:w="503" w:type="pct"/>
            <w:shd w:val="clear" w:color="auto" w:fill="auto"/>
            <w:vAlign w:val="center"/>
          </w:tcPr>
          <w:p w:rsidR="00637E94" w:rsidRPr="00E47C2E" w:rsidRDefault="00637E94" w:rsidP="00637E94">
            <w:pPr>
              <w:spacing w:before="0"/>
              <w:jc w:val="center"/>
              <w:rPr>
                <w:rFonts w:cs="Arial"/>
                <w:b/>
                <w:bCs/>
                <w:iCs/>
              </w:rPr>
            </w:pPr>
          </w:p>
        </w:tc>
        <w:tc>
          <w:tcPr>
            <w:tcW w:w="644" w:type="pct"/>
            <w:shd w:val="clear" w:color="auto" w:fill="auto"/>
            <w:vAlign w:val="center"/>
          </w:tcPr>
          <w:p w:rsidR="00637E94" w:rsidRPr="00E47C2E" w:rsidRDefault="00637E94" w:rsidP="00637E94">
            <w:pPr>
              <w:spacing w:before="0"/>
              <w:jc w:val="center"/>
              <w:rPr>
                <w:rFonts w:cs="Arial"/>
                <w:b/>
                <w:bCs/>
                <w:iCs/>
              </w:rPr>
            </w:pPr>
          </w:p>
        </w:tc>
        <w:tc>
          <w:tcPr>
            <w:tcW w:w="584" w:type="pct"/>
            <w:shd w:val="clear" w:color="auto" w:fill="auto"/>
            <w:vAlign w:val="center"/>
          </w:tcPr>
          <w:p w:rsidR="00637E94" w:rsidRPr="00E47C2E" w:rsidRDefault="00637E94" w:rsidP="00637E94">
            <w:pPr>
              <w:spacing w:before="0"/>
              <w:jc w:val="center"/>
              <w:rPr>
                <w:rFonts w:cs="Arial"/>
                <w:b/>
                <w:bCs/>
                <w:iCs/>
              </w:rPr>
            </w:pPr>
          </w:p>
        </w:tc>
      </w:tr>
      <w:tr w:rsidR="00C015FD" w:rsidRPr="00E47C2E" w:rsidTr="00067F45">
        <w:tc>
          <w:tcPr>
            <w:tcW w:w="3772" w:type="pct"/>
            <w:gridSpan w:val="6"/>
            <w:shd w:val="clear" w:color="auto" w:fill="auto"/>
            <w:vAlign w:val="center"/>
          </w:tcPr>
          <w:p w:rsidR="00C015FD" w:rsidRPr="00E47C2E" w:rsidRDefault="00C015FD" w:rsidP="009F2EFA">
            <w:pPr>
              <w:spacing w:before="0"/>
              <w:jc w:val="center"/>
              <w:rPr>
                <w:rFonts w:cs="Arial"/>
                <w:b/>
                <w:bCs/>
                <w:iCs/>
              </w:rPr>
            </w:pPr>
            <w:r>
              <w:rPr>
                <w:rFonts w:cs="Arial"/>
                <w:b/>
                <w:bCs/>
                <w:iCs/>
                <w:lang w:val="sr-Cyrl-RS"/>
              </w:rPr>
              <w:t xml:space="preserve">                                                                                    </w:t>
            </w:r>
            <w:r w:rsidRPr="00F46B2A">
              <w:rPr>
                <w:rFonts w:cs="Arial"/>
                <w:b/>
                <w:bCs/>
                <w:iCs/>
                <w:lang w:val="sr-Cyrl-RS"/>
              </w:rPr>
              <w:t>МЕЂУЗБИР :</w:t>
            </w:r>
          </w:p>
        </w:tc>
        <w:tc>
          <w:tcPr>
            <w:tcW w:w="644" w:type="pct"/>
            <w:shd w:val="clear" w:color="auto" w:fill="auto"/>
            <w:vAlign w:val="center"/>
          </w:tcPr>
          <w:p w:rsidR="00C015FD" w:rsidRPr="00E47C2E" w:rsidRDefault="00C015FD" w:rsidP="009F2EFA">
            <w:pPr>
              <w:spacing w:before="0"/>
              <w:jc w:val="center"/>
              <w:rPr>
                <w:rFonts w:cs="Arial"/>
                <w:b/>
                <w:bCs/>
                <w:iCs/>
              </w:rPr>
            </w:pPr>
          </w:p>
        </w:tc>
        <w:tc>
          <w:tcPr>
            <w:tcW w:w="584" w:type="pct"/>
            <w:shd w:val="clear" w:color="auto" w:fill="auto"/>
            <w:vAlign w:val="center"/>
          </w:tcPr>
          <w:p w:rsidR="00C015FD" w:rsidRPr="00E47C2E" w:rsidRDefault="00C015FD" w:rsidP="009F2EFA">
            <w:pPr>
              <w:spacing w:before="0"/>
              <w:jc w:val="center"/>
              <w:rPr>
                <w:rFonts w:cs="Arial"/>
                <w:b/>
                <w:bCs/>
                <w:iCs/>
              </w:rPr>
            </w:pPr>
          </w:p>
        </w:tc>
      </w:tr>
      <w:tr w:rsidR="00C015FD" w:rsidRPr="00E47C2E" w:rsidTr="00C015FD">
        <w:tc>
          <w:tcPr>
            <w:tcW w:w="5000" w:type="pct"/>
            <w:gridSpan w:val="8"/>
            <w:shd w:val="clear" w:color="auto" w:fill="auto"/>
            <w:vAlign w:val="center"/>
          </w:tcPr>
          <w:p w:rsidR="00C015FD" w:rsidRPr="00E47C2E" w:rsidRDefault="00C015FD" w:rsidP="00C015FD">
            <w:pPr>
              <w:spacing w:before="0"/>
              <w:rPr>
                <w:rFonts w:cs="Arial"/>
                <w:b/>
                <w:bCs/>
                <w:iCs/>
              </w:rPr>
            </w:pPr>
            <w:r>
              <w:rPr>
                <w:rFonts w:cs="Arial"/>
                <w:b/>
                <w:bCs/>
                <w:iCs/>
                <w:lang w:val="sr-Cyrl-RS"/>
              </w:rPr>
              <w:t>Рост блока А6</w:t>
            </w: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Монтажа и демонтажа заштитне скеле изнад роста са прањем спирних и заптивних када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124AF9" w:rsidRPr="00D52759" w:rsidRDefault="00FE4EE5" w:rsidP="00124AF9">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2.</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Контрола заптивености врата роста дихтовање и затварање са постављањем равњача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124AF9" w:rsidRPr="00D52759" w:rsidRDefault="00FE4EE5" w:rsidP="00124AF9">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3.</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Прочишћавање цевовода за спирање сливних када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124AF9" w:rsidRPr="00D52759" w:rsidRDefault="00FE4EE5" w:rsidP="00124AF9">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4.</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Демонтажа по четири реда росница на оба роста  ради прегледа затезног рама, покривних лимова и осовина са ланчаницима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124AF9" w:rsidRPr="00D52759" w:rsidRDefault="00FE4EE5" w:rsidP="00124AF9">
            <w:pPr>
              <w:jc w:val="center"/>
              <w:rPr>
                <w:rFonts w:cs="Arial"/>
                <w:noProof/>
                <w:sz w:val="18"/>
                <w:szCs w:val="18"/>
                <w:lang w:val="sr-Cyrl-CS"/>
              </w:rPr>
            </w:pPr>
            <w:r>
              <w:rPr>
                <w:rFonts w:cs="Arial"/>
                <w:noProof/>
                <w:sz w:val="18"/>
                <w:szCs w:val="18"/>
                <w:lang w:val="sr-Cyrl-CS"/>
              </w:rPr>
              <w:t>2 ком</w:t>
            </w:r>
          </w:p>
        </w:tc>
        <w:tc>
          <w:tcPr>
            <w:tcW w:w="499" w:type="pct"/>
            <w:shd w:val="clear" w:color="auto" w:fill="auto"/>
            <w:vAlign w:val="center"/>
          </w:tcPr>
          <w:p w:rsidR="00124AF9" w:rsidRPr="00A35B46" w:rsidRDefault="00124AF9" w:rsidP="00124AF9">
            <w:pPr>
              <w:spacing w:before="0"/>
              <w:jc w:val="center"/>
              <w:rPr>
                <w:rFonts w:cs="Arial"/>
                <w:b/>
                <w:bCs/>
                <w:iCs/>
                <w:lang w:val="sr-Latn-R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5.</w:t>
            </w:r>
          </w:p>
        </w:tc>
        <w:tc>
          <w:tcPr>
            <w:tcW w:w="1433" w:type="pct"/>
            <w:shd w:val="clear" w:color="auto" w:fill="auto"/>
            <w:vAlign w:val="center"/>
          </w:tcPr>
          <w:p w:rsidR="00124AF9" w:rsidRPr="00D52759" w:rsidRDefault="00124AF9" w:rsidP="00124AF9">
            <w:pPr>
              <w:rPr>
                <w:rFonts w:cs="Arial"/>
                <w:noProof/>
                <w:sz w:val="18"/>
                <w:szCs w:val="18"/>
                <w:lang w:val="sr-Cyrl-CS"/>
              </w:rPr>
            </w:pPr>
            <w:r>
              <w:rPr>
                <w:rFonts w:cs="Arial"/>
                <w:noProof/>
                <w:sz w:val="18"/>
                <w:szCs w:val="18"/>
                <w:lang w:val="sr-Cyrl-CS"/>
              </w:rPr>
              <w:t>Замна ланца роста 62</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t>ком</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rPr>
              <w:t>1</w:t>
            </w:r>
            <w:r w:rsidR="00FE4EE5">
              <w:rPr>
                <w:rFonts w:cs="Arial"/>
                <w:noProof/>
                <w:sz w:val="18"/>
                <w:szCs w:val="18"/>
                <w:lang w:val="sr-Cyrl-CS"/>
              </w:rPr>
              <w:t xml:space="preserve"> 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6.</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 xml:space="preserve">Контрола стања росница и замена оштећених и недостајућих </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200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7.</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 xml:space="preserve">Замена оштећених носача росница </w:t>
            </w:r>
          </w:p>
          <w:p w:rsidR="00124AF9" w:rsidRPr="00D52759" w:rsidRDefault="00124AF9" w:rsidP="00124AF9">
            <w:pPr>
              <w:rPr>
                <w:rFonts w:cs="Arial"/>
                <w:noProof/>
                <w:sz w:val="18"/>
                <w:szCs w:val="18"/>
                <w:lang w:val="sr-Cyrl-CS"/>
              </w:rPr>
            </w:pP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rPr>
              <w:t>2</w:t>
            </w:r>
            <w:r w:rsidRPr="00D52759">
              <w:rPr>
                <w:rFonts w:cs="Arial"/>
                <w:noProof/>
                <w:sz w:val="18"/>
                <w:szCs w:val="18"/>
                <w:lang w:val="sr-Cyrl-CS"/>
              </w:rPr>
              <w:t xml:space="preserve">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8.</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Замена дихт плоча роста</w:t>
            </w:r>
            <w:r w:rsidRPr="00D52759">
              <w:rPr>
                <w:rFonts w:cs="Arial"/>
                <w:noProof/>
                <w:sz w:val="18"/>
                <w:szCs w:val="18"/>
              </w:rPr>
              <w:t xml:space="preserve"> </w:t>
            </w:r>
            <w:r w:rsidRPr="00D52759">
              <w:rPr>
                <w:rFonts w:cs="Arial"/>
                <w:noProof/>
                <w:sz w:val="18"/>
                <w:szCs w:val="18"/>
                <w:lang w:val="sr-Cyrl-CS"/>
              </w:rPr>
              <w:t>са заменом Т –завртња и опруге</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40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9.</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Замена оштећених опруга на дихт плочама роста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80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10.</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Замена оштећених димних завеса роста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11.</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Санација оштећених димних завеса роста(одсецање,припрема и заваривање)</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50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12.</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Отварање и прање канала за довод топлог ваздуха и разрада клапни са заменом оштећених завртњева поклопаца  уколико је потребно</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16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13.</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Отварање, прање, преглед, подмазивање и монтажа клизних лежајева Роста</w:t>
            </w:r>
          </w:p>
        </w:tc>
        <w:tc>
          <w:tcPr>
            <w:tcW w:w="501" w:type="pct"/>
            <w:shd w:val="clear" w:color="auto" w:fill="auto"/>
            <w:vAlign w:val="center"/>
          </w:tcPr>
          <w:p w:rsidR="00124AF9" w:rsidRPr="00546D48" w:rsidRDefault="00124AF9" w:rsidP="00124AF9">
            <w:pPr>
              <w:jc w:val="center"/>
              <w:rPr>
                <w:rFonts w:cs="Arial"/>
                <w:noProof/>
                <w:sz w:val="18"/>
                <w:szCs w:val="18"/>
                <w:lang w:val="sr-Latn-RS"/>
              </w:rPr>
            </w:pPr>
            <w:r>
              <w:rPr>
                <w:rFonts w:cs="Arial"/>
                <w:noProof/>
                <w:sz w:val="18"/>
                <w:szCs w:val="18"/>
                <w:lang w:val="sr-Cyrl-RS"/>
              </w:rPr>
              <w:t>ком</w:t>
            </w:r>
          </w:p>
        </w:tc>
        <w:tc>
          <w:tcPr>
            <w:tcW w:w="500" w:type="pct"/>
            <w:shd w:val="clear" w:color="auto" w:fill="auto"/>
            <w:vAlign w:val="center"/>
          </w:tcPr>
          <w:p w:rsidR="00124AF9" w:rsidRPr="00FE4EE5" w:rsidRDefault="00FE4EE5" w:rsidP="00124AF9">
            <w:pPr>
              <w:jc w:val="center"/>
              <w:rPr>
                <w:rFonts w:cs="Arial"/>
                <w:noProof/>
                <w:sz w:val="18"/>
                <w:szCs w:val="18"/>
                <w:lang w:val="sr-Cyrl-RS"/>
              </w:rPr>
            </w:pPr>
            <w:r>
              <w:rPr>
                <w:rFonts w:cs="Arial"/>
                <w:noProof/>
                <w:sz w:val="18"/>
                <w:szCs w:val="18"/>
                <w:lang w:val="sr-Cyrl-CS"/>
              </w:rPr>
              <w:t xml:space="preserve">8 </w:t>
            </w:r>
            <w:r>
              <w:rPr>
                <w:rFonts w:cs="Arial"/>
                <w:noProof/>
                <w:sz w:val="18"/>
                <w:szCs w:val="18"/>
                <w:lang w:val="sr-Cyrl-RS"/>
              </w:rPr>
              <w:t>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14.</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Замена прохромских плоча за шамот са заваривањем анкера за држање шамота</w:t>
            </w:r>
          </w:p>
        </w:tc>
        <w:tc>
          <w:tcPr>
            <w:tcW w:w="501" w:type="pct"/>
            <w:shd w:val="clear" w:color="auto" w:fill="auto"/>
            <w:vAlign w:val="center"/>
          </w:tcPr>
          <w:p w:rsidR="00124AF9" w:rsidRPr="00D52759" w:rsidRDefault="00124AF9" w:rsidP="00124AF9">
            <w:pPr>
              <w:jc w:val="center"/>
              <w:rPr>
                <w:rFonts w:cs="Arial"/>
                <w:noProof/>
                <w:sz w:val="18"/>
                <w:szCs w:val="18"/>
                <w:vertAlign w:val="superscript"/>
                <w:lang w:val="sr-Cyrl-CS"/>
              </w:rPr>
            </w:pPr>
            <w:r>
              <w:rPr>
                <w:rFonts w:cs="Arial"/>
                <w:noProof/>
                <w:sz w:val="18"/>
                <w:szCs w:val="18"/>
                <w:lang w:val="sr-Latn-RS"/>
              </w:rPr>
              <w:t>m</w:t>
            </w:r>
            <w:r w:rsidRPr="00D52759">
              <w:rPr>
                <w:rFonts w:cs="Arial"/>
                <w:noProof/>
                <w:sz w:val="18"/>
                <w:szCs w:val="18"/>
                <w:vertAlign w:val="superscript"/>
                <w:lang w:val="sr-Cyrl-CS"/>
              </w:rPr>
              <w:t>2</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10 </w:t>
            </w:r>
            <w:r>
              <w:rPr>
                <w:rFonts w:cs="Arial"/>
                <w:noProof/>
                <w:sz w:val="18"/>
                <w:szCs w:val="18"/>
                <w:lang w:val="sr-Latn-RS"/>
              </w:rPr>
              <w:t>m</w:t>
            </w:r>
            <w:r w:rsidRPr="00D52759">
              <w:rPr>
                <w:rFonts w:cs="Arial"/>
                <w:noProof/>
                <w:sz w:val="18"/>
                <w:szCs w:val="18"/>
                <w:vertAlign w:val="superscript"/>
                <w:lang w:val="sr-Cyrl-CS"/>
              </w:rPr>
              <w:t>2</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15.</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Ремонт расхладног уређаја и замена припадајућег цевовода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2 </w:t>
            </w:r>
            <w:r>
              <w:rPr>
                <w:rFonts w:cs="Arial"/>
                <w:noProof/>
                <w:sz w:val="18"/>
                <w:szCs w:val="18"/>
                <w:lang w:val="sr-Latn-RS"/>
              </w:rPr>
              <w:t>ком</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16.</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Дихтовање хаубе роста</w:t>
            </w:r>
          </w:p>
          <w:p w:rsidR="00124AF9" w:rsidRPr="00D52759" w:rsidRDefault="00124AF9" w:rsidP="00124AF9">
            <w:pPr>
              <w:rPr>
                <w:rFonts w:cs="Arial"/>
                <w:noProof/>
                <w:sz w:val="18"/>
                <w:szCs w:val="18"/>
                <w:lang w:val="sr-Cyrl-CS"/>
              </w:rPr>
            </w:pPr>
          </w:p>
        </w:tc>
        <w:tc>
          <w:tcPr>
            <w:tcW w:w="501" w:type="pct"/>
            <w:shd w:val="clear" w:color="auto" w:fill="auto"/>
            <w:vAlign w:val="center"/>
          </w:tcPr>
          <w:p w:rsidR="00124AF9" w:rsidRPr="00BE62F2" w:rsidRDefault="00124AF9" w:rsidP="00124AF9">
            <w:pPr>
              <w:jc w:val="center"/>
              <w:rPr>
                <w:rFonts w:cs="Arial"/>
                <w:noProof/>
                <w:sz w:val="18"/>
                <w:szCs w:val="18"/>
                <w:lang w:val="sr-Latn-RS"/>
              </w:rPr>
            </w:pPr>
            <w:r>
              <w:rPr>
                <w:rFonts w:cs="Arial"/>
                <w:noProof/>
                <w:sz w:val="18"/>
                <w:szCs w:val="18"/>
                <w:lang w:val="sr-Latn-RS"/>
              </w:rPr>
              <w:t>m</w:t>
            </w:r>
          </w:p>
        </w:tc>
        <w:tc>
          <w:tcPr>
            <w:tcW w:w="500" w:type="pct"/>
            <w:shd w:val="clear" w:color="auto" w:fill="auto"/>
            <w:vAlign w:val="center"/>
          </w:tcPr>
          <w:p w:rsidR="00124AF9" w:rsidRPr="00BE62F2" w:rsidRDefault="00124AF9" w:rsidP="00124AF9">
            <w:pPr>
              <w:jc w:val="center"/>
              <w:rPr>
                <w:rFonts w:cs="Arial"/>
                <w:noProof/>
                <w:sz w:val="18"/>
                <w:szCs w:val="18"/>
                <w:lang w:val="sr-Latn-RS"/>
              </w:rPr>
            </w:pPr>
            <w:r w:rsidRPr="00D52759">
              <w:rPr>
                <w:rFonts w:cs="Arial"/>
                <w:noProof/>
                <w:sz w:val="18"/>
                <w:szCs w:val="18"/>
                <w:lang w:val="sr-Cyrl-CS"/>
              </w:rPr>
              <w:t xml:space="preserve">16 </w:t>
            </w:r>
            <w:r>
              <w:rPr>
                <w:rFonts w:cs="Arial"/>
                <w:noProof/>
                <w:sz w:val="18"/>
                <w:szCs w:val="18"/>
                <w:lang w:val="sr-Latn-RS"/>
              </w:rPr>
              <w:t>m</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17.</w:t>
            </w:r>
          </w:p>
        </w:tc>
        <w:tc>
          <w:tcPr>
            <w:tcW w:w="1433" w:type="pct"/>
            <w:shd w:val="clear" w:color="auto" w:fill="auto"/>
            <w:vAlign w:val="center"/>
          </w:tcPr>
          <w:p w:rsidR="00124AF9" w:rsidRPr="00D52759" w:rsidRDefault="00124AF9" w:rsidP="00124AF9">
            <w:pPr>
              <w:rPr>
                <w:rFonts w:cs="Arial"/>
                <w:noProof/>
                <w:sz w:val="18"/>
                <w:szCs w:val="18"/>
                <w:lang w:val="sr-Cyrl-CS"/>
              </w:rPr>
            </w:pPr>
            <w:r w:rsidRPr="00D52759">
              <w:rPr>
                <w:rFonts w:cs="Arial"/>
                <w:noProof/>
                <w:sz w:val="18"/>
                <w:szCs w:val="18"/>
                <w:lang w:val="sr-Cyrl-CS"/>
              </w:rPr>
              <w:t xml:space="preserve">Препакивање заптивних </w:t>
            </w:r>
            <w:r w:rsidRPr="00D52759">
              <w:rPr>
                <w:rFonts w:cs="Arial"/>
                <w:noProof/>
                <w:sz w:val="18"/>
                <w:szCs w:val="18"/>
                <w:lang w:val="sr-Cyrl-CS"/>
              </w:rPr>
              <w:lastRenderedPageBreak/>
              <w:t>биксни на систему за хлађење погонских и затезних осовина</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Cyrl-CS"/>
              </w:rPr>
              <w:lastRenderedPageBreak/>
              <w:t>ком</w:t>
            </w:r>
            <w:r w:rsidRPr="00D52759">
              <w:rPr>
                <w:rFonts w:cs="Arial"/>
                <w:noProof/>
                <w:sz w:val="18"/>
                <w:szCs w:val="18"/>
                <w:lang w:val="sr-Cyrl-CS"/>
              </w:rPr>
              <w:t>.</w:t>
            </w:r>
          </w:p>
        </w:tc>
        <w:tc>
          <w:tcPr>
            <w:tcW w:w="500" w:type="pct"/>
            <w:shd w:val="clear" w:color="auto" w:fill="auto"/>
            <w:vAlign w:val="center"/>
          </w:tcPr>
          <w:p w:rsidR="00124AF9" w:rsidRPr="00D52759" w:rsidRDefault="00124AF9" w:rsidP="00124AF9">
            <w:pPr>
              <w:jc w:val="center"/>
              <w:rPr>
                <w:rFonts w:cs="Arial"/>
                <w:noProof/>
                <w:sz w:val="18"/>
                <w:szCs w:val="18"/>
                <w:lang w:val="sr-Cyrl-CS"/>
              </w:rPr>
            </w:pPr>
            <w:r w:rsidRPr="00D52759">
              <w:rPr>
                <w:rFonts w:cs="Arial"/>
                <w:noProof/>
                <w:sz w:val="18"/>
                <w:szCs w:val="18"/>
                <w:lang w:val="sr-Cyrl-CS"/>
              </w:rPr>
              <w:t xml:space="preserve">2 </w:t>
            </w:r>
            <w:r>
              <w:rPr>
                <w:rFonts w:cs="Arial"/>
                <w:noProof/>
                <w:sz w:val="18"/>
                <w:szCs w:val="18"/>
                <w:lang w:val="sr-Latn-RS"/>
              </w:rPr>
              <w:t>ком</w:t>
            </w:r>
            <w:r w:rsidRPr="00D52759">
              <w:rPr>
                <w:rFonts w:cs="Arial"/>
                <w:noProof/>
                <w:sz w:val="18"/>
                <w:szCs w:val="18"/>
                <w:lang w:val="sr-Cyrl-CS"/>
              </w:rPr>
              <w:t>.</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124AF9" w:rsidRPr="00E47C2E" w:rsidTr="00A80B3F">
        <w:tc>
          <w:tcPr>
            <w:tcW w:w="336" w:type="pct"/>
            <w:shd w:val="clear" w:color="auto" w:fill="auto"/>
            <w:vAlign w:val="center"/>
          </w:tcPr>
          <w:p w:rsidR="00124AF9" w:rsidRDefault="00124AF9" w:rsidP="00124AF9">
            <w:pPr>
              <w:spacing w:before="0"/>
              <w:jc w:val="center"/>
              <w:rPr>
                <w:rFonts w:cs="Arial"/>
                <w:b/>
                <w:bCs/>
                <w:iCs/>
              </w:rPr>
            </w:pPr>
            <w:r>
              <w:rPr>
                <w:rFonts w:cs="Arial"/>
                <w:b/>
                <w:bCs/>
                <w:iCs/>
              </w:rPr>
              <w:t>18.</w:t>
            </w:r>
          </w:p>
        </w:tc>
        <w:tc>
          <w:tcPr>
            <w:tcW w:w="1433" w:type="pct"/>
            <w:shd w:val="clear" w:color="auto" w:fill="auto"/>
            <w:vAlign w:val="center"/>
          </w:tcPr>
          <w:p w:rsidR="00124AF9" w:rsidRPr="00E94AB7" w:rsidRDefault="00124AF9" w:rsidP="00124AF9">
            <w:pPr>
              <w:rPr>
                <w:rFonts w:cs="Arial"/>
                <w:noProof/>
                <w:sz w:val="18"/>
                <w:szCs w:val="18"/>
                <w:lang w:val="sr-Cyrl-CS"/>
              </w:rPr>
            </w:pPr>
            <w:r w:rsidRPr="00A924DF">
              <w:rPr>
                <w:noProof/>
                <w:sz w:val="18"/>
                <w:szCs w:val="18"/>
                <w:lang w:val="sr-Cyrl-CS"/>
              </w:rPr>
              <w:t>Услуге по НЧ</w:t>
            </w:r>
          </w:p>
        </w:tc>
        <w:tc>
          <w:tcPr>
            <w:tcW w:w="501" w:type="pct"/>
            <w:shd w:val="clear" w:color="auto" w:fill="auto"/>
            <w:vAlign w:val="center"/>
          </w:tcPr>
          <w:p w:rsidR="00124AF9" w:rsidRPr="00D52759" w:rsidRDefault="00124AF9" w:rsidP="00124AF9">
            <w:pPr>
              <w:jc w:val="center"/>
              <w:rPr>
                <w:rFonts w:cs="Arial"/>
                <w:noProof/>
                <w:sz w:val="18"/>
                <w:szCs w:val="18"/>
                <w:lang w:val="sr-Cyrl-CS"/>
              </w:rPr>
            </w:pPr>
            <w:r>
              <w:rPr>
                <w:rFonts w:cs="Arial"/>
                <w:noProof/>
                <w:sz w:val="18"/>
                <w:szCs w:val="18"/>
                <w:lang w:val="sr-Latn-RS"/>
              </w:rPr>
              <w:t>НЧ</w:t>
            </w:r>
            <w:r w:rsidRPr="00D52759">
              <w:rPr>
                <w:rFonts w:cs="Arial"/>
                <w:noProof/>
                <w:sz w:val="18"/>
                <w:szCs w:val="18"/>
                <w:lang w:val="sr-Cyrl-CS"/>
              </w:rPr>
              <w:t>.</w:t>
            </w:r>
          </w:p>
        </w:tc>
        <w:tc>
          <w:tcPr>
            <w:tcW w:w="500" w:type="pct"/>
            <w:shd w:val="clear" w:color="auto" w:fill="auto"/>
            <w:vAlign w:val="center"/>
          </w:tcPr>
          <w:p w:rsidR="00124AF9" w:rsidRPr="00BE62F2" w:rsidRDefault="00124AF9" w:rsidP="00124AF9">
            <w:pPr>
              <w:jc w:val="center"/>
              <w:rPr>
                <w:rFonts w:cs="Arial"/>
                <w:noProof/>
                <w:sz w:val="18"/>
                <w:szCs w:val="18"/>
                <w:lang w:val="sr-Latn-RS"/>
              </w:rPr>
            </w:pPr>
            <w:r w:rsidRPr="00D52759">
              <w:rPr>
                <w:rFonts w:cs="Arial"/>
                <w:noProof/>
                <w:sz w:val="18"/>
                <w:szCs w:val="18"/>
                <w:lang w:val="sr-Cyrl-CS"/>
              </w:rPr>
              <w:t xml:space="preserve">300 </w:t>
            </w:r>
            <w:r>
              <w:rPr>
                <w:rFonts w:cs="Arial"/>
                <w:noProof/>
                <w:sz w:val="18"/>
                <w:szCs w:val="18"/>
                <w:lang w:val="sr-Latn-RS"/>
              </w:rPr>
              <w:t>НЧ</w:t>
            </w:r>
          </w:p>
        </w:tc>
        <w:tc>
          <w:tcPr>
            <w:tcW w:w="499" w:type="pct"/>
            <w:shd w:val="clear" w:color="auto" w:fill="auto"/>
            <w:vAlign w:val="center"/>
          </w:tcPr>
          <w:p w:rsidR="00124AF9" w:rsidRPr="00E47C2E" w:rsidRDefault="00124AF9" w:rsidP="00124AF9">
            <w:pPr>
              <w:spacing w:before="0"/>
              <w:jc w:val="center"/>
              <w:rPr>
                <w:rFonts w:cs="Arial"/>
                <w:b/>
                <w:bCs/>
                <w:iCs/>
              </w:rPr>
            </w:pPr>
          </w:p>
        </w:tc>
        <w:tc>
          <w:tcPr>
            <w:tcW w:w="503" w:type="pct"/>
            <w:shd w:val="clear" w:color="auto" w:fill="auto"/>
            <w:vAlign w:val="center"/>
          </w:tcPr>
          <w:p w:rsidR="00124AF9" w:rsidRPr="00E47C2E" w:rsidRDefault="00124AF9" w:rsidP="00124AF9">
            <w:pPr>
              <w:spacing w:before="0"/>
              <w:jc w:val="center"/>
              <w:rPr>
                <w:rFonts w:cs="Arial"/>
                <w:b/>
                <w:bCs/>
                <w:iCs/>
              </w:rPr>
            </w:pPr>
          </w:p>
        </w:tc>
        <w:tc>
          <w:tcPr>
            <w:tcW w:w="644" w:type="pct"/>
            <w:shd w:val="clear" w:color="auto" w:fill="auto"/>
            <w:vAlign w:val="center"/>
          </w:tcPr>
          <w:p w:rsidR="00124AF9" w:rsidRPr="00E47C2E" w:rsidRDefault="00124AF9" w:rsidP="00124AF9">
            <w:pPr>
              <w:spacing w:before="0"/>
              <w:jc w:val="center"/>
              <w:rPr>
                <w:rFonts w:cs="Arial"/>
                <w:b/>
                <w:bCs/>
                <w:iCs/>
              </w:rPr>
            </w:pPr>
          </w:p>
        </w:tc>
        <w:tc>
          <w:tcPr>
            <w:tcW w:w="584" w:type="pct"/>
            <w:shd w:val="clear" w:color="auto" w:fill="auto"/>
            <w:vAlign w:val="center"/>
          </w:tcPr>
          <w:p w:rsidR="00124AF9" w:rsidRPr="00E47C2E" w:rsidRDefault="00124AF9" w:rsidP="00124AF9">
            <w:pPr>
              <w:spacing w:before="0"/>
              <w:jc w:val="center"/>
              <w:rPr>
                <w:rFonts w:cs="Arial"/>
                <w:b/>
                <w:bCs/>
                <w:iCs/>
              </w:rPr>
            </w:pPr>
          </w:p>
        </w:tc>
      </w:tr>
      <w:tr w:rsidR="00C015FD" w:rsidRPr="00E47C2E" w:rsidTr="00067F45">
        <w:tc>
          <w:tcPr>
            <w:tcW w:w="3772" w:type="pct"/>
            <w:gridSpan w:val="6"/>
            <w:shd w:val="clear" w:color="auto" w:fill="auto"/>
            <w:vAlign w:val="center"/>
          </w:tcPr>
          <w:p w:rsidR="00C015FD" w:rsidRPr="00E47C2E" w:rsidRDefault="00C015FD" w:rsidP="009F2EFA">
            <w:pPr>
              <w:spacing w:before="0"/>
              <w:jc w:val="center"/>
              <w:rPr>
                <w:rFonts w:cs="Arial"/>
                <w:b/>
                <w:bCs/>
                <w:iCs/>
              </w:rPr>
            </w:pPr>
            <w:r>
              <w:rPr>
                <w:rFonts w:cs="Arial"/>
                <w:b/>
                <w:bCs/>
                <w:iCs/>
                <w:lang w:val="sr-Cyrl-RS"/>
              </w:rPr>
              <w:t xml:space="preserve">                                                                                     </w:t>
            </w:r>
            <w:r w:rsidRPr="00F46B2A">
              <w:rPr>
                <w:rFonts w:cs="Arial"/>
                <w:b/>
                <w:bCs/>
                <w:iCs/>
                <w:lang w:val="sr-Cyrl-RS"/>
              </w:rPr>
              <w:t>МЕЂУЗБИР :</w:t>
            </w:r>
          </w:p>
        </w:tc>
        <w:tc>
          <w:tcPr>
            <w:tcW w:w="644" w:type="pct"/>
            <w:shd w:val="clear" w:color="auto" w:fill="auto"/>
            <w:vAlign w:val="center"/>
          </w:tcPr>
          <w:p w:rsidR="00C015FD" w:rsidRPr="00E47C2E" w:rsidRDefault="00C015FD" w:rsidP="009F2EFA">
            <w:pPr>
              <w:spacing w:before="0"/>
              <w:jc w:val="center"/>
              <w:rPr>
                <w:rFonts w:cs="Arial"/>
                <w:b/>
                <w:bCs/>
                <w:iCs/>
              </w:rPr>
            </w:pPr>
          </w:p>
        </w:tc>
        <w:tc>
          <w:tcPr>
            <w:tcW w:w="584" w:type="pct"/>
            <w:shd w:val="clear" w:color="auto" w:fill="auto"/>
            <w:vAlign w:val="center"/>
          </w:tcPr>
          <w:p w:rsidR="00C015FD" w:rsidRPr="00E47C2E" w:rsidRDefault="00C015FD" w:rsidP="009F2EF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9F2EFA" w:rsidTr="00BE2EA9">
        <w:trPr>
          <w:trHeight w:val="418"/>
        </w:trPr>
        <w:tc>
          <w:tcPr>
            <w:tcW w:w="568" w:type="dxa"/>
            <w:vAlign w:val="center"/>
          </w:tcPr>
          <w:p w:rsidR="007F7D7A" w:rsidRPr="009F2EFA" w:rsidRDefault="00A35B46" w:rsidP="00BE2EA9">
            <w:pPr>
              <w:spacing w:before="0"/>
              <w:jc w:val="center"/>
              <w:rPr>
                <w:rFonts w:cs="Arial"/>
                <w:b/>
                <w:lang w:val="sr-Latn-CS"/>
              </w:rPr>
            </w:pPr>
            <w:r>
              <w:rPr>
                <w:rFonts w:cs="Arial"/>
                <w:b/>
              </w:rPr>
              <w:t>I</w:t>
            </w:r>
          </w:p>
        </w:tc>
        <w:tc>
          <w:tcPr>
            <w:tcW w:w="6740" w:type="dxa"/>
          </w:tcPr>
          <w:p w:rsidR="007F7D7A" w:rsidRPr="009F2EFA" w:rsidRDefault="007F7D7A" w:rsidP="00BE2EA9">
            <w:pPr>
              <w:spacing w:before="0"/>
              <w:jc w:val="center"/>
              <w:rPr>
                <w:rFonts w:cs="Arial"/>
                <w:b/>
              </w:rPr>
            </w:pPr>
            <w:r w:rsidRPr="009F2EFA">
              <w:rPr>
                <w:rFonts w:cs="Arial"/>
                <w:b/>
              </w:rPr>
              <w:t>УКУПНО ПОНУЂЕНА</w:t>
            </w:r>
            <w:r w:rsidR="00DA756E">
              <w:rPr>
                <w:rFonts w:cs="Arial"/>
                <w:b/>
                <w:lang w:val="sr-Cyrl-RS"/>
              </w:rPr>
              <w:t xml:space="preserve"> УПОРЕДНА</w:t>
            </w:r>
            <w:r w:rsidRPr="009F2EFA">
              <w:rPr>
                <w:rFonts w:cs="Arial"/>
                <w:b/>
              </w:rPr>
              <w:t xml:space="preserve"> ЦЕНА  без ПДВ динара</w:t>
            </w:r>
          </w:p>
          <w:p w:rsidR="007F7D7A" w:rsidRPr="009F2EFA" w:rsidRDefault="007F7D7A" w:rsidP="00BE2EA9">
            <w:pPr>
              <w:spacing w:before="0"/>
              <w:jc w:val="center"/>
              <w:rPr>
                <w:rFonts w:cs="Arial"/>
                <w:b/>
              </w:rPr>
            </w:pPr>
            <w:r w:rsidRPr="009F2EFA">
              <w:rPr>
                <w:rFonts w:cs="Arial"/>
                <w:b/>
              </w:rPr>
              <w:t xml:space="preserve">(збир колоне бр. </w:t>
            </w:r>
            <w:r w:rsidRPr="009F2EFA">
              <w:rPr>
                <w:rFonts w:cs="Arial"/>
                <w:b/>
                <w:lang w:val="sr-Cyrl-CS"/>
              </w:rPr>
              <w:t>7</w:t>
            </w:r>
            <w:r w:rsidRPr="009F2EFA">
              <w:rPr>
                <w:rFonts w:cs="Arial"/>
                <w:b/>
              </w:rPr>
              <w:t>)</w:t>
            </w:r>
          </w:p>
        </w:tc>
        <w:tc>
          <w:tcPr>
            <w:tcW w:w="2610" w:type="dxa"/>
          </w:tcPr>
          <w:p w:rsidR="007F7D7A" w:rsidRPr="009F2EFA" w:rsidRDefault="007F7D7A" w:rsidP="00BE2EA9">
            <w:pPr>
              <w:spacing w:before="0"/>
              <w:rPr>
                <w:rFonts w:cs="Arial"/>
              </w:rPr>
            </w:pPr>
          </w:p>
        </w:tc>
      </w:tr>
      <w:tr w:rsidR="007F7D7A" w:rsidRPr="009F2EFA" w:rsidTr="00BE2EA9">
        <w:trPr>
          <w:trHeight w:val="610"/>
        </w:trPr>
        <w:tc>
          <w:tcPr>
            <w:tcW w:w="568" w:type="dxa"/>
            <w:tcBorders>
              <w:bottom w:val="single" w:sz="4" w:space="0" w:color="auto"/>
            </w:tcBorders>
            <w:vAlign w:val="center"/>
          </w:tcPr>
          <w:p w:rsidR="007F7D7A" w:rsidRPr="009F2EFA" w:rsidRDefault="00A35B46" w:rsidP="00BE2EA9">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7F7D7A" w:rsidRPr="009F2EFA" w:rsidRDefault="007F7D7A" w:rsidP="00BE2EA9">
            <w:pPr>
              <w:spacing w:before="0"/>
              <w:jc w:val="center"/>
              <w:rPr>
                <w:rFonts w:cs="Arial"/>
                <w:b/>
              </w:rPr>
            </w:pPr>
            <w:r w:rsidRPr="009F2EFA">
              <w:rPr>
                <w:rFonts w:cs="Arial"/>
                <w:b/>
              </w:rPr>
              <w:t>УКУПАН ИЗНОС  ПДВ динара</w:t>
            </w:r>
          </w:p>
        </w:tc>
        <w:tc>
          <w:tcPr>
            <w:tcW w:w="2610" w:type="dxa"/>
            <w:tcBorders>
              <w:bottom w:val="single" w:sz="4" w:space="0" w:color="auto"/>
              <w:right w:val="single" w:sz="4" w:space="0" w:color="auto"/>
            </w:tcBorders>
          </w:tcPr>
          <w:p w:rsidR="007F7D7A" w:rsidRPr="009F2EFA" w:rsidRDefault="007F7D7A" w:rsidP="00BE2EA9">
            <w:pPr>
              <w:spacing w:before="0"/>
              <w:rPr>
                <w:rFonts w:cs="Arial"/>
              </w:rPr>
            </w:pPr>
          </w:p>
        </w:tc>
      </w:tr>
      <w:tr w:rsidR="007F7D7A" w:rsidRPr="009F2EFA" w:rsidTr="00BE2EA9">
        <w:trPr>
          <w:trHeight w:val="562"/>
        </w:trPr>
        <w:tc>
          <w:tcPr>
            <w:tcW w:w="568" w:type="dxa"/>
            <w:tcBorders>
              <w:bottom w:val="single" w:sz="4" w:space="0" w:color="auto"/>
            </w:tcBorders>
            <w:vAlign w:val="center"/>
          </w:tcPr>
          <w:p w:rsidR="007F7D7A" w:rsidRPr="009F2EFA" w:rsidRDefault="00A35B46" w:rsidP="00A35B46">
            <w:pPr>
              <w:spacing w:before="0"/>
              <w:rPr>
                <w:rFonts w:cs="Arial"/>
                <w:b/>
                <w:lang w:val="sr-Latn-CS"/>
              </w:rPr>
            </w:pPr>
            <w:r>
              <w:rPr>
                <w:rFonts w:cs="Arial"/>
                <w:b/>
                <w:lang w:val="sr-Latn-CS"/>
              </w:rPr>
              <w:t xml:space="preserve">  III</w:t>
            </w:r>
          </w:p>
        </w:tc>
        <w:tc>
          <w:tcPr>
            <w:tcW w:w="6740" w:type="dxa"/>
            <w:tcBorders>
              <w:bottom w:val="single" w:sz="4" w:space="0" w:color="auto"/>
              <w:right w:val="single" w:sz="4" w:space="0" w:color="auto"/>
            </w:tcBorders>
          </w:tcPr>
          <w:p w:rsidR="007F7D7A" w:rsidRPr="009F2EFA" w:rsidRDefault="007F7D7A" w:rsidP="00BE2EA9">
            <w:pPr>
              <w:spacing w:before="0"/>
              <w:jc w:val="center"/>
              <w:rPr>
                <w:rFonts w:cs="Arial"/>
                <w:b/>
              </w:rPr>
            </w:pPr>
            <w:r w:rsidRPr="009F2EFA">
              <w:rPr>
                <w:rFonts w:cs="Arial"/>
                <w:b/>
              </w:rPr>
              <w:t>УКУПНО ПОНУЂЕНА</w:t>
            </w:r>
            <w:r w:rsidR="00DA756E">
              <w:rPr>
                <w:rFonts w:cs="Arial"/>
                <w:b/>
                <w:lang w:val="sr-Cyrl-RS"/>
              </w:rPr>
              <w:t xml:space="preserve">УПОРЕДНА </w:t>
            </w:r>
            <w:r w:rsidRPr="009F2EFA">
              <w:rPr>
                <w:rFonts w:cs="Arial"/>
                <w:b/>
              </w:rPr>
              <w:t xml:space="preserve"> ЦЕНА  са ПДВ</w:t>
            </w:r>
          </w:p>
          <w:p w:rsidR="007F7D7A" w:rsidRPr="009F2EFA" w:rsidRDefault="007F7D7A" w:rsidP="00BE2EA9">
            <w:pPr>
              <w:spacing w:before="0"/>
              <w:jc w:val="center"/>
              <w:rPr>
                <w:rFonts w:cs="Arial"/>
                <w:b/>
              </w:rPr>
            </w:pPr>
            <w:r w:rsidRPr="009F2EFA">
              <w:rPr>
                <w:rFonts w:cs="Arial"/>
                <w:b/>
              </w:rPr>
              <w:t>(ред. бр.</w:t>
            </w:r>
            <w:r w:rsidR="00FE4EE5">
              <w:rPr>
                <w:rFonts w:cs="Arial"/>
                <w:b/>
                <w:lang w:val="sr-Latn-CS"/>
              </w:rPr>
              <w:t xml:space="preserve">I </w:t>
            </w:r>
            <w:r w:rsidRPr="009F2EFA">
              <w:rPr>
                <w:rFonts w:cs="Arial"/>
                <w:b/>
              </w:rPr>
              <w:t>+</w:t>
            </w:r>
            <w:r w:rsidR="00FE4EE5">
              <w:rPr>
                <w:rFonts w:cs="Arial"/>
                <w:b/>
              </w:rPr>
              <w:t xml:space="preserve"> </w:t>
            </w:r>
            <w:r w:rsidRPr="009F2EFA">
              <w:rPr>
                <w:rFonts w:cs="Arial"/>
                <w:b/>
              </w:rPr>
              <w:t>ред.бр.</w:t>
            </w:r>
            <w:r w:rsidR="00FE4EE5">
              <w:rPr>
                <w:rFonts w:cs="Arial"/>
                <w:b/>
                <w:lang w:val="sr-Latn-CS"/>
              </w:rPr>
              <w:t>II</w:t>
            </w:r>
            <w:r w:rsidRPr="009F2EFA">
              <w:rPr>
                <w:rFonts w:cs="Arial"/>
                <w:b/>
              </w:rPr>
              <w:t>) динара</w:t>
            </w:r>
          </w:p>
        </w:tc>
        <w:tc>
          <w:tcPr>
            <w:tcW w:w="2610" w:type="dxa"/>
            <w:tcBorders>
              <w:bottom w:val="single" w:sz="4" w:space="0" w:color="auto"/>
              <w:right w:val="single" w:sz="4" w:space="0" w:color="auto"/>
            </w:tcBorders>
          </w:tcPr>
          <w:p w:rsidR="007F7D7A" w:rsidRPr="009F2EFA" w:rsidRDefault="007F7D7A" w:rsidP="00BE2EA9">
            <w:pPr>
              <w:spacing w:before="0"/>
              <w:rPr>
                <w:rFonts w:cs="Arial"/>
              </w:rPr>
            </w:pPr>
          </w:p>
        </w:tc>
      </w:tr>
    </w:tbl>
    <w:p w:rsidR="00343A18" w:rsidRPr="009F2EFA" w:rsidRDefault="00343A18" w:rsidP="00343A18">
      <w:pPr>
        <w:spacing w:before="0"/>
        <w:rPr>
          <w:rFonts w:cs="Arial"/>
        </w:rPr>
      </w:pPr>
    </w:p>
    <w:p w:rsidR="00343A18" w:rsidRPr="009F2EFA" w:rsidRDefault="00343A18" w:rsidP="00343A18">
      <w:pPr>
        <w:widowControl w:val="0"/>
        <w:spacing w:before="0"/>
        <w:rPr>
          <w:rFonts w:eastAsia="Arial Unicode MS" w:cs="Arial"/>
        </w:rPr>
      </w:pPr>
    </w:p>
    <w:p w:rsidR="00343A18" w:rsidRPr="009F2EFA" w:rsidRDefault="00343A18" w:rsidP="00343A18">
      <w:pPr>
        <w:widowControl w:val="0"/>
        <w:spacing w:before="0"/>
        <w:rPr>
          <w:rFonts w:eastAsia="Arial Unicode MS" w:cs="Arial"/>
        </w:rPr>
      </w:pPr>
      <w:r w:rsidRPr="009F2EF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015FD" w:rsidRPr="009F2EFA"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rPr>
                <w:rFonts w:cs="Arial"/>
                <w:lang w:val="sr-Latn-CS" w:eastAsia="sr-Latn-CS"/>
              </w:rPr>
            </w:pPr>
            <w:r w:rsidRPr="009F2EFA">
              <w:rPr>
                <w:rFonts w:cs="Arial"/>
                <w:lang w:val="sr-Latn-CS" w:eastAsia="sr-Latn-CS"/>
              </w:rPr>
              <w:t>Посебно исказани трошкови у дин који су укључени у укупно понуђену цену без ПДВ-а</w:t>
            </w:r>
          </w:p>
          <w:p w:rsidR="00E47C2E" w:rsidRPr="009F2EFA" w:rsidRDefault="00E47C2E">
            <w:pPr>
              <w:spacing w:before="0"/>
              <w:rPr>
                <w:rFonts w:cs="Arial"/>
                <w:lang w:val="sr-Latn-CS" w:eastAsia="sr-Latn-CS"/>
              </w:rPr>
            </w:pPr>
            <w:r w:rsidRPr="009F2EFA">
              <w:rPr>
                <w:rFonts w:cs="Arial"/>
                <w:lang w:val="sr-Latn-CS" w:eastAsia="sr-Latn-CS"/>
              </w:rPr>
              <w:t xml:space="preserve">(цена из реда бр. </w:t>
            </w:r>
            <w:r w:rsidR="00E6085E">
              <w:rPr>
                <w:rFonts w:cs="Arial"/>
                <w:lang w:val="sr-Latn-CS" w:eastAsia="sr-Latn-CS"/>
              </w:rPr>
              <w:t>И</w:t>
            </w:r>
            <w:r w:rsidRPr="009F2EFA">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rPr>
                <w:rFonts w:cs="Arial"/>
                <w:lang w:val="sr-Latn-CS" w:eastAsia="sr-Latn-CS"/>
              </w:rPr>
            </w:pPr>
            <w:r w:rsidRPr="009F2EF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9F2EFA" w:rsidRDefault="00E47C2E" w:rsidP="00C015FD">
            <w:pPr>
              <w:spacing w:before="0"/>
              <w:jc w:val="center"/>
              <w:rPr>
                <w:rFonts w:cs="Arial"/>
                <w:lang w:val="sr-Latn-CS" w:eastAsia="sr-Latn-CS"/>
              </w:rPr>
            </w:pPr>
            <w:r w:rsidRPr="009F2EFA">
              <w:rPr>
                <w:rFonts w:cs="Arial"/>
                <w:lang w:val="sr-Latn-CS" w:eastAsia="sr-Latn-CS"/>
              </w:rPr>
              <w:t>_____</w:t>
            </w:r>
            <w:r w:rsidR="00C015FD">
              <w:rPr>
                <w:rFonts w:cs="Arial"/>
                <w:lang w:val="sr-Latn-CS" w:eastAsia="sr-Latn-CS"/>
              </w:rPr>
              <w:t>динара</w:t>
            </w:r>
          </w:p>
        </w:tc>
      </w:tr>
      <w:tr w:rsidR="00C015FD" w:rsidRPr="009F2EFA"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rPr>
                <w:rFonts w:cs="Arial"/>
                <w:lang w:val="sr-Latn-CS" w:eastAsia="sr-Latn-CS"/>
              </w:rPr>
            </w:pPr>
            <w:r w:rsidRPr="009F2EF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F2EFA" w:rsidRDefault="00C015FD" w:rsidP="00C015FD">
            <w:pPr>
              <w:spacing w:before="0"/>
              <w:jc w:val="center"/>
              <w:rPr>
                <w:rFonts w:cs="Arial"/>
                <w:lang w:val="sr-Latn-CS" w:eastAsia="sr-Latn-CS"/>
              </w:rPr>
            </w:pPr>
            <w:r>
              <w:rPr>
                <w:rFonts w:cs="Arial"/>
                <w:lang w:val="sr-Latn-CS" w:eastAsia="sr-Latn-CS"/>
              </w:rPr>
              <w:t>_____динара</w:t>
            </w:r>
          </w:p>
        </w:tc>
      </w:tr>
      <w:tr w:rsidR="00C015FD" w:rsidRPr="009F2EFA"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2EFA" w:rsidRDefault="00E47C2E">
            <w:pPr>
              <w:spacing w:before="0"/>
              <w:rPr>
                <w:rFonts w:cs="Arial"/>
                <w:lang w:val="sr-Cyrl-CS" w:eastAsia="sr-Latn-CS"/>
              </w:rPr>
            </w:pPr>
            <w:r w:rsidRPr="009F2EFA">
              <w:rPr>
                <w:rFonts w:cs="Arial"/>
                <w:lang w:val="sr-Latn-CS" w:eastAsia="sr-Latn-CS"/>
              </w:rPr>
              <w:t>Остали трошкови</w:t>
            </w:r>
            <w:r w:rsidRPr="009F2EF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F2EFA" w:rsidRDefault="00C015FD" w:rsidP="00C015FD">
            <w:pPr>
              <w:spacing w:before="0"/>
              <w:jc w:val="center"/>
              <w:rPr>
                <w:rFonts w:cs="Arial"/>
                <w:lang w:val="sr-Latn-CS" w:eastAsia="sr-Latn-CS"/>
              </w:rPr>
            </w:pPr>
            <w:r>
              <w:rPr>
                <w:rFonts w:cs="Arial"/>
                <w:lang w:val="sr-Latn-CS" w:eastAsia="sr-Latn-CS"/>
              </w:rPr>
              <w:t>_____динара</w:t>
            </w:r>
          </w:p>
        </w:tc>
      </w:tr>
    </w:tbl>
    <w:p w:rsidR="00343A18" w:rsidRDefault="00343A18" w:rsidP="00343A18">
      <w:pPr>
        <w:widowControl w:val="0"/>
        <w:spacing w:before="0"/>
        <w:rPr>
          <w:rFonts w:eastAsia="Arial Unicode MS" w:cs="Arial"/>
          <w:color w:val="00B0F0"/>
        </w:rPr>
      </w:pPr>
    </w:p>
    <w:p w:rsidR="00C015FD" w:rsidRPr="00425692" w:rsidRDefault="00C015FD" w:rsidP="00C015FD">
      <w:pPr>
        <w:rPr>
          <w:rFonts w:cs="Arial"/>
          <w:lang w:val="sr-Cyrl-RS"/>
        </w:rPr>
      </w:pPr>
      <w:r w:rsidRPr="00425692">
        <w:rPr>
          <w:rFonts w:cs="Arial"/>
          <w:lang w:val="sr-Cyrl-RS"/>
        </w:rPr>
        <w:t>Понуђач је обавезан да попуни све јединичне цене са ПДВ-ом и без ПДВ-а и укупне цене у делу образац струкутре цене.</w:t>
      </w:r>
    </w:p>
    <w:p w:rsidR="00C015FD" w:rsidRPr="00425692" w:rsidRDefault="00C015FD" w:rsidP="00C015FD">
      <w:pPr>
        <w:rPr>
          <w:rFonts w:cs="Arial"/>
          <w:lang w:val="sr-Cyrl-RS"/>
        </w:rPr>
      </w:pPr>
      <w:r>
        <w:rPr>
          <w:rFonts w:cs="Arial"/>
          <w:lang w:val="sr-Cyrl-RS"/>
        </w:rPr>
        <w:t>Цена наведена у обрасцу структуре цене је</w:t>
      </w:r>
      <w:r w:rsidRPr="00425692">
        <w:rPr>
          <w:rFonts w:cs="Arial"/>
          <w:lang w:val="sr-Cyrl-RS"/>
        </w:rPr>
        <w:t xml:space="preserve"> укупна упоредна цена понуде </w:t>
      </w:r>
      <w:r>
        <w:rPr>
          <w:rFonts w:cs="Arial"/>
          <w:lang w:val="sr-Cyrl-RS"/>
        </w:rPr>
        <w:t xml:space="preserve">и </w:t>
      </w:r>
      <w:r w:rsidRPr="00425692">
        <w:rPr>
          <w:rFonts w:cs="Arial"/>
          <w:lang w:val="sr-Cyrl-RS"/>
        </w:rPr>
        <w:t xml:space="preserve">користиће се само за рангирање </w:t>
      </w:r>
      <w:r>
        <w:rPr>
          <w:rFonts w:cs="Arial"/>
          <w:lang w:val="sr-Cyrl-RS"/>
        </w:rPr>
        <w:t>понуда</w:t>
      </w:r>
      <w:r w:rsidRPr="00425692">
        <w:rPr>
          <w:rFonts w:cs="Arial"/>
          <w:lang w:val="sr-Cyrl-RS"/>
        </w:rPr>
        <w:t>,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C015FD" w:rsidRPr="00E47C2E" w:rsidRDefault="00C015FD"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FE4EE5" w:rsidRDefault="00E47C2E" w:rsidP="00343A18">
      <w:pPr>
        <w:pStyle w:val="ListParagraph"/>
        <w:tabs>
          <w:tab w:val="left" w:pos="90"/>
        </w:tabs>
        <w:suppressAutoHyphens/>
        <w:spacing w:before="0" w:after="0" w:line="240" w:lineRule="auto"/>
        <w:ind w:left="0"/>
        <w:contextualSpacing w:val="0"/>
        <w:rPr>
          <w:rFonts w:ascii="Arial" w:hAnsi="Arial" w:cs="Arial"/>
          <w:bCs/>
          <w:iCs/>
          <w:lang w:val="sr-Latn-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A35B46">
        <w:rPr>
          <w:rFonts w:cs="Arial"/>
        </w:rPr>
        <w:t>I</w:t>
      </w:r>
      <w:r w:rsidRPr="00E47C2E">
        <w:rPr>
          <w:rFonts w:cs="Arial"/>
        </w:rPr>
        <w:t xml:space="preserve">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A35B46">
        <w:rPr>
          <w:rFonts w:cs="Arial"/>
        </w:rPr>
        <w:t>II</w:t>
      </w:r>
      <w:r w:rsidRPr="00E47C2E">
        <w:rPr>
          <w:rFonts w:cs="Arial"/>
        </w:rPr>
        <w:t xml:space="preserve">–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A35B46">
        <w:rPr>
          <w:rFonts w:cs="Arial"/>
        </w:rPr>
        <w:t>III</w:t>
      </w:r>
      <w:r w:rsidRPr="00E47C2E">
        <w:rPr>
          <w:rFonts w:cs="Arial"/>
        </w:rPr>
        <w:t xml:space="preserve"> – уписује се укупно понуђена цена са ПДВ (ред бр. </w:t>
      </w:r>
      <w:r w:rsidR="00FE4EE5">
        <w:rPr>
          <w:rFonts w:cs="Arial"/>
        </w:rPr>
        <w:t>I</w:t>
      </w:r>
      <w:r w:rsidRPr="00E47C2E">
        <w:rPr>
          <w:rFonts w:cs="Arial"/>
        </w:rPr>
        <w:t xml:space="preserve">+ ред.бр. </w:t>
      </w:r>
      <w:r w:rsidR="00A35B46">
        <w:rPr>
          <w:rFonts w:cs="Arial"/>
        </w:rPr>
        <w:t>II</w:t>
      </w:r>
      <w:r w:rsidRPr="00E47C2E">
        <w:rPr>
          <w:rFonts w:cs="Arial"/>
        </w:rPr>
        <w:t>)</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015FD" w:rsidRDefault="00E47C2E" w:rsidP="00E47C2E">
      <w:pPr>
        <w:tabs>
          <w:tab w:val="left" w:pos="992"/>
        </w:tabs>
        <w:spacing w:before="0"/>
        <w:rPr>
          <w:rFonts w:cs="Arial"/>
        </w:rPr>
      </w:pPr>
      <w:r w:rsidRPr="00C015FD">
        <w:rPr>
          <w:rFonts w:cs="Arial"/>
        </w:rPr>
        <w:t>- у Табелу 2. уписују се п</w:t>
      </w:r>
      <w:r w:rsidR="00A35B46">
        <w:rPr>
          <w:rFonts w:cs="Arial"/>
        </w:rPr>
        <w:t>осебно исказани трошкови у дин</w:t>
      </w:r>
      <w:r w:rsidRPr="00C015FD">
        <w:rPr>
          <w:rFonts w:cs="Arial"/>
        </w:rPr>
        <w:t xml:space="preserve"> који су укључени у укупно понуђену цену без ПДВ (ред бр. </w:t>
      </w:r>
      <w:r w:rsidR="00A35B46">
        <w:rPr>
          <w:rFonts w:cs="Arial"/>
        </w:rPr>
        <w:t>I</w:t>
      </w:r>
      <w:r w:rsidRPr="00C015FD">
        <w:rPr>
          <w:rFonts w:cs="Arial"/>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00E6085E">
        <w:rPr>
          <w:rFonts w:cs="Arial"/>
        </w:rPr>
        <w:t>И</w:t>
      </w:r>
      <w:r w:rsidRPr="00C015FD">
        <w:rPr>
          <w:rFonts w:cs="Arial"/>
        </w:rPr>
        <w:t xml:space="preserve"> из табеле 1)</w:t>
      </w:r>
    </w:p>
    <w:p w:rsidR="00E47C2E" w:rsidRPr="00C015FD"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Default="00537552"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Default="00C015FD" w:rsidP="00781B02">
      <w:pPr>
        <w:rPr>
          <w:rFonts w:eastAsia="TimesNewRomanPS-BoldMT" w:cs="Arial"/>
        </w:rPr>
      </w:pPr>
    </w:p>
    <w:p w:rsidR="00C015FD" w:rsidRPr="00E47C2E" w:rsidRDefault="00C015FD" w:rsidP="00781B0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lastRenderedPageBreak/>
        <w:t xml:space="preserve">ОБРАЗАЦ </w:t>
      </w:r>
      <w:r w:rsidR="00C015FD">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C015FD">
        <w:rPr>
          <w:rFonts w:cs="Arial"/>
          <w:lang w:val="ru-RU"/>
        </w:rPr>
        <w:t xml:space="preserve">услуга </w:t>
      </w:r>
      <w:r w:rsidR="00C015FD">
        <w:rPr>
          <w:rFonts w:cs="Arial"/>
          <w:lang w:val="sr-Latn-RS"/>
        </w:rPr>
        <w:t>„Ремонт роста А1 до А6 у ТЕНТ А“</w:t>
      </w:r>
      <w:r w:rsidR="00C015FD">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015FD">
        <w:rPr>
          <w:rFonts w:cs="Arial"/>
          <w:lang w:val="ru-RU"/>
        </w:rPr>
        <w:t xml:space="preserve">1528/2018(3000/1541/2018)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lastRenderedPageBreak/>
        <w:t xml:space="preserve">ОБРАЗАЦ </w:t>
      </w:r>
      <w:r w:rsidR="00C015FD">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015FD" w:rsidRPr="00C015FD">
        <w:rPr>
          <w:rFonts w:cs="Arial"/>
          <w:lang w:val="ru-RU"/>
        </w:rPr>
        <w:t xml:space="preserve"> </w:t>
      </w:r>
      <w:r w:rsidR="00C015FD">
        <w:rPr>
          <w:rFonts w:cs="Arial"/>
          <w:lang w:val="ru-RU"/>
        </w:rPr>
        <w:t xml:space="preserve">услуга </w:t>
      </w:r>
      <w:r w:rsidR="00C015FD">
        <w:rPr>
          <w:rFonts w:cs="Arial"/>
          <w:lang w:val="sr-Latn-RS"/>
        </w:rPr>
        <w:t>„Ремонт роста А1 до А6 у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C015FD">
        <w:rPr>
          <w:rFonts w:cs="Arial"/>
          <w:lang w:val="ru-RU"/>
        </w:rPr>
        <w:t>1528/2018(3000/1541/2018)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C015FD" w:rsidRDefault="00343A18" w:rsidP="00343A18">
      <w:pPr>
        <w:pStyle w:val="KDObrazac"/>
      </w:pPr>
      <w:bookmarkStart w:id="258" w:name="_Toc442559940"/>
      <w:r w:rsidRPr="00C015FD">
        <w:t xml:space="preserve">ОБРАЗАЦ </w:t>
      </w:r>
      <w:bookmarkEnd w:id="258"/>
      <w:r w:rsidR="00C015FD" w:rsidRPr="00C015FD">
        <w:t>5</w:t>
      </w:r>
    </w:p>
    <w:p w:rsidR="00343A18" w:rsidRPr="00C015FD" w:rsidRDefault="00343A18" w:rsidP="00343A18">
      <w:pPr>
        <w:spacing w:before="0"/>
        <w:rPr>
          <w:rFonts w:cs="Arial"/>
        </w:rPr>
      </w:pPr>
    </w:p>
    <w:p w:rsidR="00343A18" w:rsidRPr="00C015FD" w:rsidRDefault="00343A18" w:rsidP="00343A18">
      <w:pPr>
        <w:spacing w:before="0"/>
        <w:jc w:val="center"/>
        <w:rPr>
          <w:rFonts w:cs="Arial"/>
          <w:b/>
        </w:rPr>
      </w:pPr>
    </w:p>
    <w:p w:rsidR="00343A18" w:rsidRPr="00C015FD" w:rsidRDefault="00343A18" w:rsidP="00343A18">
      <w:pPr>
        <w:spacing w:before="0"/>
        <w:jc w:val="center"/>
        <w:rPr>
          <w:rFonts w:cs="Arial"/>
          <w:b/>
        </w:rPr>
      </w:pPr>
      <w:r w:rsidRPr="00C015FD">
        <w:rPr>
          <w:rFonts w:cs="Arial"/>
          <w:b/>
        </w:rPr>
        <w:t xml:space="preserve">СПИСАК </w:t>
      </w:r>
      <w:r w:rsidR="00FD6BCE" w:rsidRPr="00C015FD">
        <w:rPr>
          <w:rFonts w:cs="Arial"/>
          <w:b/>
        </w:rPr>
        <w:t>ИЗВРШЕНИХ УСЛУГА</w:t>
      </w:r>
      <w:r w:rsidRPr="00C015FD">
        <w:rPr>
          <w:rFonts w:cs="Arial"/>
          <w:b/>
        </w:rPr>
        <w:t>– СТРУЧНЕ РЕФЕРЕНЦЕ</w:t>
      </w:r>
    </w:p>
    <w:p w:rsidR="00343A18" w:rsidRPr="00C015F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C015FD" w:rsidTr="00BC01DC">
        <w:tc>
          <w:tcPr>
            <w:tcW w:w="213" w:type="pct"/>
            <w:shd w:val="clear" w:color="auto" w:fill="auto"/>
          </w:tcPr>
          <w:p w:rsidR="00343A18" w:rsidRPr="00C015FD" w:rsidRDefault="00343A18" w:rsidP="00BC01DC">
            <w:pPr>
              <w:spacing w:before="0"/>
              <w:jc w:val="center"/>
              <w:rPr>
                <w:rFonts w:eastAsia="Calibri" w:cs="Arial"/>
                <w:b/>
                <w:bCs/>
                <w:iCs/>
              </w:rPr>
            </w:pPr>
          </w:p>
        </w:tc>
        <w:tc>
          <w:tcPr>
            <w:tcW w:w="951"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FD6BCE">
            <w:pPr>
              <w:spacing w:before="0"/>
              <w:jc w:val="center"/>
              <w:rPr>
                <w:rFonts w:eastAsia="Calibri" w:cs="Arial"/>
                <w:bCs/>
                <w:iCs/>
              </w:rPr>
            </w:pPr>
            <w:r w:rsidRPr="00C015FD">
              <w:rPr>
                <w:rFonts w:eastAsia="Calibri" w:cs="Arial"/>
                <w:bCs/>
                <w:iCs/>
              </w:rPr>
              <w:t>Референтни наручилац</w:t>
            </w:r>
            <w:r w:rsidR="000C67B2" w:rsidRPr="00C015FD">
              <w:rPr>
                <w:rFonts w:eastAsia="Calibri" w:cs="Arial"/>
                <w:bCs/>
                <w:iCs/>
              </w:rPr>
              <w:t xml:space="preserve"> односно </w:t>
            </w:r>
            <w:r w:rsidR="00FD6BCE" w:rsidRPr="00C015FD">
              <w:rPr>
                <w:rFonts w:eastAsia="Calibri" w:cs="Arial"/>
                <w:bCs/>
                <w:iCs/>
              </w:rPr>
              <w:t>корисник услуга</w:t>
            </w:r>
          </w:p>
        </w:tc>
        <w:tc>
          <w:tcPr>
            <w:tcW w:w="908"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
                <w:bCs/>
                <w:iCs/>
              </w:rPr>
            </w:pPr>
            <w:r w:rsidRPr="00C015FD">
              <w:rPr>
                <w:rFonts w:eastAsia="Calibri" w:cs="Arial"/>
                <w:bCs/>
                <w:iCs/>
                <w:lang w:val="ru-RU"/>
              </w:rPr>
              <w:t>Лице за контакт</w:t>
            </w:r>
            <w:r w:rsidRPr="00C015FD">
              <w:rPr>
                <w:rFonts w:eastAsia="Calibri" w:cs="Arial"/>
                <w:bCs/>
                <w:iCs/>
              </w:rPr>
              <w:t xml:space="preserve"> и број телефона</w:t>
            </w:r>
          </w:p>
        </w:tc>
        <w:tc>
          <w:tcPr>
            <w:tcW w:w="92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
                <w:bCs/>
                <w:iCs/>
              </w:rPr>
            </w:pPr>
            <w:r w:rsidRPr="00C015FD">
              <w:rPr>
                <w:rFonts w:eastAsia="Calibri" w:cs="Arial"/>
                <w:bCs/>
                <w:iCs/>
              </w:rPr>
              <w:t>Број и датум закључења уговора</w:t>
            </w:r>
          </w:p>
        </w:tc>
        <w:tc>
          <w:tcPr>
            <w:tcW w:w="859" w:type="pct"/>
            <w:shd w:val="clear" w:color="auto" w:fill="auto"/>
            <w:vAlign w:val="center"/>
          </w:tcPr>
          <w:p w:rsidR="00343A18" w:rsidRPr="00C015FD" w:rsidRDefault="00343A18" w:rsidP="00BC01DC">
            <w:pPr>
              <w:spacing w:before="0"/>
              <w:jc w:val="center"/>
              <w:rPr>
                <w:rFonts w:eastAsia="Calibri" w:cs="Arial"/>
                <w:bCs/>
                <w:iCs/>
                <w:lang w:val="sr-Cyrl-CS"/>
              </w:rPr>
            </w:pPr>
          </w:p>
          <w:p w:rsidR="00343A18" w:rsidRPr="00C015FD" w:rsidRDefault="00343A18" w:rsidP="00BC01DC">
            <w:pPr>
              <w:spacing w:before="0"/>
              <w:jc w:val="center"/>
              <w:rPr>
                <w:rFonts w:eastAsia="Calibri" w:cs="Arial"/>
                <w:bCs/>
                <w:iCs/>
              </w:rPr>
            </w:pPr>
            <w:r w:rsidRPr="00C015FD">
              <w:rPr>
                <w:rFonts w:eastAsia="Calibri" w:cs="Arial"/>
                <w:bCs/>
                <w:iCs/>
                <w:lang w:val="sr-Cyrl-CS"/>
              </w:rPr>
              <w:t xml:space="preserve">Датум </w:t>
            </w:r>
            <w:r w:rsidRPr="00C015FD">
              <w:rPr>
                <w:rFonts w:eastAsia="Calibri" w:cs="Arial"/>
                <w:bCs/>
                <w:iCs/>
              </w:rPr>
              <w:t>реализације уговора</w:t>
            </w:r>
          </w:p>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 xml:space="preserve">Вредност </w:t>
            </w:r>
            <w:r w:rsidR="00FD6BCE" w:rsidRPr="00C015FD">
              <w:rPr>
                <w:rFonts w:eastAsia="Calibri" w:cs="Arial"/>
                <w:bCs/>
                <w:iCs/>
              </w:rPr>
              <w:t>извршених услуга</w:t>
            </w:r>
            <w:r w:rsidRPr="00C015FD">
              <w:rPr>
                <w:rFonts w:eastAsia="Calibri" w:cs="Arial"/>
                <w:bCs/>
                <w:iCs/>
              </w:rPr>
              <w:t xml:space="preserve"> без ПДВ</w:t>
            </w:r>
          </w:p>
          <w:p w:rsidR="00657291" w:rsidRPr="00C015FD" w:rsidRDefault="00D6301B" w:rsidP="000C67B2">
            <w:pPr>
              <w:spacing w:before="0"/>
              <w:jc w:val="center"/>
              <w:rPr>
                <w:rFonts w:eastAsia="Calibri" w:cs="Arial"/>
                <w:bCs/>
                <w:iCs/>
              </w:rPr>
            </w:pPr>
            <w:r>
              <w:rPr>
                <w:rFonts w:eastAsia="Calibri" w:cs="Arial"/>
                <w:bCs/>
                <w:iCs/>
              </w:rPr>
              <w:t>Дин</w:t>
            </w:r>
          </w:p>
        </w:tc>
      </w:tr>
      <w:tr w:rsidR="00343A18" w:rsidRPr="00C015FD" w:rsidTr="00BC01DC">
        <w:tc>
          <w:tcPr>
            <w:tcW w:w="21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1.</w:t>
            </w:r>
          </w:p>
        </w:tc>
        <w:tc>
          <w:tcPr>
            <w:tcW w:w="951" w:type="pct"/>
            <w:shd w:val="clear" w:color="auto" w:fill="auto"/>
          </w:tcPr>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tc>
        <w:tc>
          <w:tcPr>
            <w:tcW w:w="908" w:type="pct"/>
            <w:shd w:val="clear" w:color="auto" w:fill="auto"/>
          </w:tcPr>
          <w:p w:rsidR="00343A18" w:rsidRPr="00C015FD" w:rsidRDefault="00343A18" w:rsidP="00BC01DC">
            <w:pPr>
              <w:spacing w:before="0"/>
              <w:jc w:val="center"/>
              <w:rPr>
                <w:rFonts w:eastAsia="Calibri" w:cs="Arial"/>
                <w:b/>
                <w:bCs/>
                <w:iCs/>
              </w:rPr>
            </w:pPr>
          </w:p>
        </w:tc>
        <w:tc>
          <w:tcPr>
            <w:tcW w:w="923" w:type="pct"/>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
                <w:bCs/>
                <w:iCs/>
              </w:rPr>
            </w:pPr>
          </w:p>
        </w:tc>
      </w:tr>
      <w:tr w:rsidR="00343A18" w:rsidRPr="00C015FD" w:rsidTr="00BC01DC">
        <w:tc>
          <w:tcPr>
            <w:tcW w:w="21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2.</w:t>
            </w:r>
          </w:p>
        </w:tc>
        <w:tc>
          <w:tcPr>
            <w:tcW w:w="951" w:type="pct"/>
            <w:shd w:val="clear" w:color="auto" w:fill="auto"/>
          </w:tcPr>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tc>
        <w:tc>
          <w:tcPr>
            <w:tcW w:w="908" w:type="pct"/>
            <w:shd w:val="clear" w:color="auto" w:fill="auto"/>
          </w:tcPr>
          <w:p w:rsidR="00343A18" w:rsidRPr="00C015FD" w:rsidRDefault="00343A18" w:rsidP="00BC01DC">
            <w:pPr>
              <w:spacing w:before="0"/>
              <w:jc w:val="center"/>
              <w:rPr>
                <w:rFonts w:eastAsia="Calibri" w:cs="Arial"/>
                <w:b/>
                <w:bCs/>
                <w:iCs/>
              </w:rPr>
            </w:pPr>
          </w:p>
        </w:tc>
        <w:tc>
          <w:tcPr>
            <w:tcW w:w="923" w:type="pct"/>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
                <w:bCs/>
                <w:iCs/>
              </w:rPr>
            </w:pPr>
          </w:p>
        </w:tc>
      </w:tr>
      <w:tr w:rsidR="00343A18" w:rsidRPr="00C015FD" w:rsidTr="00BC01DC">
        <w:tc>
          <w:tcPr>
            <w:tcW w:w="21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3.</w:t>
            </w:r>
          </w:p>
        </w:tc>
        <w:tc>
          <w:tcPr>
            <w:tcW w:w="951" w:type="pct"/>
            <w:shd w:val="clear" w:color="auto" w:fill="auto"/>
          </w:tcPr>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tc>
        <w:tc>
          <w:tcPr>
            <w:tcW w:w="908" w:type="pct"/>
            <w:shd w:val="clear" w:color="auto" w:fill="auto"/>
          </w:tcPr>
          <w:p w:rsidR="00343A18" w:rsidRPr="00C015FD" w:rsidRDefault="00343A18" w:rsidP="00BC01DC">
            <w:pPr>
              <w:spacing w:before="0"/>
              <w:jc w:val="center"/>
              <w:rPr>
                <w:rFonts w:eastAsia="Calibri" w:cs="Arial"/>
                <w:b/>
                <w:bCs/>
                <w:iCs/>
              </w:rPr>
            </w:pPr>
          </w:p>
        </w:tc>
        <w:tc>
          <w:tcPr>
            <w:tcW w:w="923" w:type="pct"/>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
                <w:bCs/>
                <w:iCs/>
              </w:rPr>
            </w:pPr>
          </w:p>
        </w:tc>
      </w:tr>
      <w:tr w:rsidR="00343A18" w:rsidRPr="00C015FD" w:rsidTr="00BC01DC">
        <w:tc>
          <w:tcPr>
            <w:tcW w:w="21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4.</w:t>
            </w:r>
          </w:p>
        </w:tc>
        <w:tc>
          <w:tcPr>
            <w:tcW w:w="951" w:type="pct"/>
            <w:shd w:val="clear" w:color="auto" w:fill="auto"/>
          </w:tcPr>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tc>
        <w:tc>
          <w:tcPr>
            <w:tcW w:w="908" w:type="pct"/>
            <w:shd w:val="clear" w:color="auto" w:fill="auto"/>
          </w:tcPr>
          <w:p w:rsidR="00343A18" w:rsidRPr="00C015FD" w:rsidRDefault="00343A18" w:rsidP="00BC01DC">
            <w:pPr>
              <w:spacing w:before="0"/>
              <w:jc w:val="center"/>
              <w:rPr>
                <w:rFonts w:eastAsia="Calibri" w:cs="Arial"/>
                <w:b/>
                <w:bCs/>
                <w:iCs/>
              </w:rPr>
            </w:pPr>
          </w:p>
        </w:tc>
        <w:tc>
          <w:tcPr>
            <w:tcW w:w="923" w:type="pct"/>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
                <w:bCs/>
                <w:iCs/>
              </w:rPr>
            </w:pPr>
          </w:p>
        </w:tc>
      </w:tr>
      <w:tr w:rsidR="00343A18" w:rsidRPr="00C015FD" w:rsidTr="00BC01DC">
        <w:tc>
          <w:tcPr>
            <w:tcW w:w="213" w:type="pct"/>
            <w:shd w:val="clear" w:color="auto" w:fill="auto"/>
          </w:tcPr>
          <w:p w:rsidR="00343A18" w:rsidRPr="00C015FD" w:rsidRDefault="00343A18" w:rsidP="00BC01DC">
            <w:pPr>
              <w:spacing w:before="0"/>
              <w:jc w:val="center"/>
              <w:rPr>
                <w:rFonts w:eastAsia="Calibri" w:cs="Arial"/>
                <w:bCs/>
                <w:iCs/>
              </w:rPr>
            </w:pPr>
          </w:p>
          <w:p w:rsidR="00343A18" w:rsidRPr="00C015FD" w:rsidRDefault="00343A18" w:rsidP="00BC01DC">
            <w:pPr>
              <w:spacing w:before="0"/>
              <w:jc w:val="center"/>
              <w:rPr>
                <w:rFonts w:eastAsia="Calibri" w:cs="Arial"/>
                <w:bCs/>
                <w:iCs/>
              </w:rPr>
            </w:pPr>
            <w:r w:rsidRPr="00C015FD">
              <w:rPr>
                <w:rFonts w:eastAsia="Calibri" w:cs="Arial"/>
                <w:bCs/>
                <w:iCs/>
              </w:rPr>
              <w:t>5.</w:t>
            </w:r>
          </w:p>
        </w:tc>
        <w:tc>
          <w:tcPr>
            <w:tcW w:w="951" w:type="pct"/>
            <w:shd w:val="clear" w:color="auto" w:fill="auto"/>
          </w:tcPr>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p w:rsidR="00343A18" w:rsidRPr="00C015FD" w:rsidRDefault="00343A18" w:rsidP="00BC01DC">
            <w:pPr>
              <w:spacing w:before="0"/>
              <w:jc w:val="center"/>
              <w:rPr>
                <w:rFonts w:eastAsia="Calibri" w:cs="Arial"/>
                <w:b/>
                <w:bCs/>
                <w:iCs/>
              </w:rPr>
            </w:pPr>
          </w:p>
        </w:tc>
        <w:tc>
          <w:tcPr>
            <w:tcW w:w="908" w:type="pct"/>
            <w:shd w:val="clear" w:color="auto" w:fill="auto"/>
          </w:tcPr>
          <w:p w:rsidR="00343A18" w:rsidRPr="00C015FD" w:rsidRDefault="00343A18" w:rsidP="00BC01DC">
            <w:pPr>
              <w:spacing w:before="0"/>
              <w:jc w:val="center"/>
              <w:rPr>
                <w:rFonts w:eastAsia="Calibri" w:cs="Arial"/>
                <w:b/>
                <w:bCs/>
                <w:iCs/>
              </w:rPr>
            </w:pPr>
          </w:p>
        </w:tc>
        <w:tc>
          <w:tcPr>
            <w:tcW w:w="923" w:type="pct"/>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BC01DC">
            <w:pPr>
              <w:spacing w:before="0"/>
              <w:jc w:val="center"/>
              <w:rPr>
                <w:rFonts w:eastAsia="Calibri" w:cs="Arial"/>
                <w:b/>
                <w:bCs/>
                <w:iCs/>
              </w:rPr>
            </w:pPr>
          </w:p>
        </w:tc>
        <w:tc>
          <w:tcPr>
            <w:tcW w:w="1145" w:type="pct"/>
          </w:tcPr>
          <w:p w:rsidR="00343A18" w:rsidRPr="00C015FD" w:rsidRDefault="00343A18" w:rsidP="00BC01DC">
            <w:pPr>
              <w:spacing w:before="0"/>
              <w:jc w:val="center"/>
              <w:rPr>
                <w:rFonts w:eastAsia="Calibri" w:cs="Arial"/>
                <w:b/>
                <w:bCs/>
                <w:iCs/>
              </w:rPr>
            </w:pPr>
          </w:p>
        </w:tc>
      </w:tr>
      <w:tr w:rsidR="00343A18" w:rsidRPr="00C015F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C015FD" w:rsidRDefault="00343A18" w:rsidP="00BC01DC">
            <w:pPr>
              <w:spacing w:before="0"/>
              <w:jc w:val="center"/>
              <w:rPr>
                <w:rFonts w:eastAsia="Calibri" w:cs="Arial"/>
                <w:b/>
                <w:bCs/>
                <w:iCs/>
              </w:rPr>
            </w:pPr>
          </w:p>
        </w:tc>
        <w:tc>
          <w:tcPr>
            <w:tcW w:w="859" w:type="pct"/>
            <w:shd w:val="clear" w:color="auto" w:fill="auto"/>
          </w:tcPr>
          <w:p w:rsidR="00343A18" w:rsidRPr="00C015FD" w:rsidRDefault="00343A18" w:rsidP="000C67B2">
            <w:pPr>
              <w:spacing w:before="0"/>
              <w:jc w:val="center"/>
              <w:rPr>
                <w:rFonts w:eastAsia="Calibri" w:cs="Arial"/>
                <w:b/>
                <w:bCs/>
                <w:iCs/>
              </w:rPr>
            </w:pPr>
          </w:p>
          <w:p w:rsidR="00343A18" w:rsidRPr="00C015FD" w:rsidRDefault="00343A18" w:rsidP="000C67B2">
            <w:pPr>
              <w:spacing w:before="0"/>
              <w:jc w:val="center"/>
              <w:rPr>
                <w:rFonts w:eastAsia="Calibri" w:cs="Arial"/>
                <w:b/>
                <w:bCs/>
                <w:iCs/>
              </w:rPr>
            </w:pPr>
            <w:r w:rsidRPr="00C015FD">
              <w:rPr>
                <w:rFonts w:eastAsia="Calibri" w:cs="Arial"/>
                <w:b/>
                <w:bCs/>
                <w:iCs/>
              </w:rPr>
              <w:t>Укупна вредност</w:t>
            </w:r>
          </w:p>
          <w:p w:rsidR="00343A18" w:rsidRPr="00C015FD" w:rsidRDefault="00FD6BCE" w:rsidP="000C67B2">
            <w:pPr>
              <w:spacing w:before="0"/>
              <w:jc w:val="center"/>
              <w:rPr>
                <w:rFonts w:eastAsia="Calibri" w:cs="Arial"/>
                <w:b/>
                <w:bCs/>
                <w:iCs/>
              </w:rPr>
            </w:pPr>
            <w:r w:rsidRPr="00C015FD">
              <w:rPr>
                <w:rFonts w:eastAsia="Calibri" w:cs="Arial"/>
                <w:b/>
                <w:bCs/>
                <w:iCs/>
              </w:rPr>
              <w:t>извршених услуга</w:t>
            </w:r>
            <w:r w:rsidR="00343A18" w:rsidRPr="00C015FD">
              <w:rPr>
                <w:rFonts w:eastAsia="Calibri" w:cs="Arial"/>
                <w:b/>
                <w:bCs/>
                <w:iCs/>
              </w:rPr>
              <w:t xml:space="preserve"> без</w:t>
            </w:r>
          </w:p>
          <w:p w:rsidR="00343A18" w:rsidRPr="00C015FD" w:rsidRDefault="00343A18" w:rsidP="000C67B2">
            <w:pPr>
              <w:spacing w:before="0"/>
              <w:jc w:val="center"/>
              <w:rPr>
                <w:rFonts w:eastAsia="Calibri" w:cs="Arial"/>
                <w:b/>
                <w:bCs/>
                <w:iCs/>
              </w:rPr>
            </w:pPr>
            <w:r w:rsidRPr="00C015FD">
              <w:rPr>
                <w:rFonts w:eastAsia="Calibri" w:cs="Arial"/>
                <w:b/>
                <w:bCs/>
                <w:iCs/>
              </w:rPr>
              <w:t>ПДВ</w:t>
            </w:r>
          </w:p>
          <w:p w:rsidR="00343A18" w:rsidRPr="00C015FD" w:rsidRDefault="00D6301B" w:rsidP="000C67B2">
            <w:pPr>
              <w:spacing w:before="0"/>
              <w:rPr>
                <w:rFonts w:eastAsia="Calibri" w:cs="Arial"/>
                <w:b/>
                <w:bCs/>
                <w:iCs/>
              </w:rPr>
            </w:pPr>
            <w:r>
              <w:rPr>
                <w:rFonts w:eastAsia="Calibri" w:cs="Arial"/>
                <w:b/>
                <w:bCs/>
                <w:iCs/>
              </w:rPr>
              <w:t xml:space="preserve">        Дин</w:t>
            </w:r>
          </w:p>
        </w:tc>
        <w:tc>
          <w:tcPr>
            <w:tcW w:w="1145" w:type="pct"/>
          </w:tcPr>
          <w:p w:rsidR="00343A18" w:rsidRPr="00C015FD" w:rsidRDefault="00343A18" w:rsidP="000C67B2">
            <w:pPr>
              <w:spacing w:before="0"/>
              <w:ind w:left="720"/>
              <w:jc w:val="center"/>
              <w:rPr>
                <w:rFonts w:eastAsia="Calibri" w:cs="Arial"/>
                <w:b/>
                <w:bCs/>
                <w:iCs/>
              </w:rPr>
            </w:pPr>
          </w:p>
        </w:tc>
      </w:tr>
    </w:tbl>
    <w:p w:rsidR="00343A18" w:rsidRPr="00C015F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015FD" w:rsidTr="00BC01DC">
        <w:trPr>
          <w:jc w:val="center"/>
        </w:trPr>
        <w:tc>
          <w:tcPr>
            <w:tcW w:w="3882" w:type="dxa"/>
          </w:tcPr>
          <w:p w:rsidR="00343A18" w:rsidRPr="00C015FD" w:rsidRDefault="00343A18" w:rsidP="00BC01DC">
            <w:pPr>
              <w:spacing w:before="0"/>
              <w:jc w:val="center"/>
              <w:rPr>
                <w:rFonts w:cs="Arial"/>
              </w:rPr>
            </w:pPr>
            <w:r w:rsidRPr="00C015FD">
              <w:rPr>
                <w:rFonts w:cs="Arial"/>
              </w:rPr>
              <w:t>Датум:</w:t>
            </w:r>
          </w:p>
        </w:tc>
        <w:tc>
          <w:tcPr>
            <w:tcW w:w="2127" w:type="dxa"/>
          </w:tcPr>
          <w:p w:rsidR="00343A18" w:rsidRPr="00C015FD" w:rsidRDefault="00343A18" w:rsidP="00BC01DC">
            <w:pPr>
              <w:spacing w:before="0"/>
              <w:jc w:val="center"/>
              <w:rPr>
                <w:rFonts w:cs="Arial"/>
                <w:lang w:val="ru-RU"/>
              </w:rPr>
            </w:pPr>
          </w:p>
        </w:tc>
        <w:tc>
          <w:tcPr>
            <w:tcW w:w="4022" w:type="dxa"/>
          </w:tcPr>
          <w:p w:rsidR="00343A18" w:rsidRPr="00C015FD" w:rsidRDefault="00343A18" w:rsidP="00BC01DC">
            <w:pPr>
              <w:spacing w:before="0"/>
              <w:jc w:val="center"/>
              <w:rPr>
                <w:rFonts w:cs="Arial"/>
                <w:lang w:val="ru-RU"/>
              </w:rPr>
            </w:pPr>
            <w:r w:rsidRPr="00C015FD">
              <w:rPr>
                <w:rFonts w:cs="Arial"/>
                <w:lang w:val="sr-Cyrl-CS"/>
              </w:rPr>
              <w:t>П</w:t>
            </w:r>
            <w:r w:rsidRPr="00C015FD">
              <w:rPr>
                <w:rFonts w:cs="Arial"/>
              </w:rPr>
              <w:t>онуђач</w:t>
            </w:r>
            <w:r w:rsidRPr="00C015FD">
              <w:rPr>
                <w:rFonts w:cs="Arial"/>
                <w:lang w:val="ru-RU"/>
              </w:rPr>
              <w:t>:</w:t>
            </w:r>
          </w:p>
        </w:tc>
      </w:tr>
      <w:tr w:rsidR="00343A18" w:rsidRPr="00C015FD" w:rsidTr="00BC01DC">
        <w:trPr>
          <w:jc w:val="center"/>
        </w:trPr>
        <w:tc>
          <w:tcPr>
            <w:tcW w:w="3882" w:type="dxa"/>
          </w:tcPr>
          <w:p w:rsidR="00343A18" w:rsidRPr="00C015FD" w:rsidRDefault="00343A18" w:rsidP="00BC01DC">
            <w:pPr>
              <w:spacing w:before="0"/>
              <w:jc w:val="center"/>
              <w:rPr>
                <w:rFonts w:cs="Arial"/>
              </w:rPr>
            </w:pPr>
          </w:p>
        </w:tc>
        <w:tc>
          <w:tcPr>
            <w:tcW w:w="2127" w:type="dxa"/>
          </w:tcPr>
          <w:p w:rsidR="00343A18" w:rsidRPr="00C015FD" w:rsidRDefault="00343A18" w:rsidP="00BC01DC">
            <w:pPr>
              <w:spacing w:before="0"/>
              <w:jc w:val="center"/>
              <w:rPr>
                <w:rFonts w:cs="Arial"/>
              </w:rPr>
            </w:pPr>
            <w:r w:rsidRPr="00C015FD">
              <w:rPr>
                <w:rFonts w:cs="Arial"/>
              </w:rPr>
              <w:t>М.П.</w:t>
            </w:r>
          </w:p>
        </w:tc>
        <w:tc>
          <w:tcPr>
            <w:tcW w:w="4022" w:type="dxa"/>
          </w:tcPr>
          <w:p w:rsidR="00343A18" w:rsidRPr="00C015FD" w:rsidRDefault="00343A18" w:rsidP="00BC01DC">
            <w:pPr>
              <w:spacing w:before="0"/>
              <w:jc w:val="center"/>
              <w:rPr>
                <w:rFonts w:cs="Arial"/>
                <w:lang w:val="ru-RU"/>
              </w:rPr>
            </w:pPr>
          </w:p>
        </w:tc>
      </w:tr>
      <w:tr w:rsidR="00343A18" w:rsidRPr="00C015FD" w:rsidTr="00BC01DC">
        <w:trPr>
          <w:jc w:val="center"/>
        </w:trPr>
        <w:tc>
          <w:tcPr>
            <w:tcW w:w="3882" w:type="dxa"/>
            <w:tcBorders>
              <w:bottom w:val="single" w:sz="4" w:space="0" w:color="auto"/>
            </w:tcBorders>
          </w:tcPr>
          <w:p w:rsidR="00343A18" w:rsidRPr="00C015FD" w:rsidRDefault="00343A18" w:rsidP="00BC01DC">
            <w:pPr>
              <w:spacing w:before="0"/>
              <w:jc w:val="center"/>
              <w:rPr>
                <w:rFonts w:cs="Arial"/>
              </w:rPr>
            </w:pPr>
          </w:p>
        </w:tc>
        <w:tc>
          <w:tcPr>
            <w:tcW w:w="2127" w:type="dxa"/>
          </w:tcPr>
          <w:p w:rsidR="00343A18" w:rsidRPr="00C015FD" w:rsidRDefault="00343A18" w:rsidP="00BC01DC">
            <w:pPr>
              <w:spacing w:before="0"/>
              <w:jc w:val="center"/>
              <w:rPr>
                <w:rFonts w:cs="Arial"/>
                <w:lang w:val="ru-RU"/>
              </w:rPr>
            </w:pPr>
          </w:p>
        </w:tc>
        <w:tc>
          <w:tcPr>
            <w:tcW w:w="4022" w:type="dxa"/>
            <w:tcBorders>
              <w:bottom w:val="single" w:sz="4" w:space="0" w:color="auto"/>
            </w:tcBorders>
          </w:tcPr>
          <w:p w:rsidR="00343A18" w:rsidRPr="00C015FD" w:rsidRDefault="00343A18" w:rsidP="00BC01DC">
            <w:pPr>
              <w:spacing w:before="0"/>
              <w:jc w:val="center"/>
              <w:rPr>
                <w:rFonts w:cs="Arial"/>
                <w:lang w:val="ru-RU"/>
              </w:rPr>
            </w:pPr>
          </w:p>
        </w:tc>
      </w:tr>
      <w:tr w:rsidR="00343A18" w:rsidRPr="00C015FD" w:rsidTr="00BC01DC">
        <w:trPr>
          <w:trHeight w:val="389"/>
          <w:jc w:val="center"/>
        </w:trPr>
        <w:tc>
          <w:tcPr>
            <w:tcW w:w="3882" w:type="dxa"/>
            <w:tcBorders>
              <w:top w:val="single" w:sz="4" w:space="0" w:color="auto"/>
            </w:tcBorders>
          </w:tcPr>
          <w:p w:rsidR="00343A18" w:rsidRPr="00C015FD" w:rsidRDefault="00343A18" w:rsidP="00BC01DC">
            <w:pPr>
              <w:spacing w:before="0"/>
              <w:jc w:val="center"/>
              <w:rPr>
                <w:rFonts w:cs="Arial"/>
              </w:rPr>
            </w:pPr>
          </w:p>
        </w:tc>
        <w:tc>
          <w:tcPr>
            <w:tcW w:w="2127" w:type="dxa"/>
          </w:tcPr>
          <w:p w:rsidR="00343A18" w:rsidRPr="00C015FD" w:rsidRDefault="00343A18" w:rsidP="00BC01DC">
            <w:pPr>
              <w:spacing w:before="0"/>
              <w:jc w:val="center"/>
              <w:rPr>
                <w:rFonts w:cs="Arial"/>
                <w:lang w:val="ru-RU"/>
              </w:rPr>
            </w:pPr>
          </w:p>
        </w:tc>
        <w:tc>
          <w:tcPr>
            <w:tcW w:w="4022" w:type="dxa"/>
            <w:tcBorders>
              <w:top w:val="single" w:sz="4" w:space="0" w:color="auto"/>
            </w:tcBorders>
          </w:tcPr>
          <w:p w:rsidR="00343A18" w:rsidRPr="00C015FD" w:rsidRDefault="00343A18" w:rsidP="00BC01DC">
            <w:pPr>
              <w:spacing w:before="0"/>
              <w:jc w:val="center"/>
              <w:rPr>
                <w:rFonts w:cs="Arial"/>
                <w:lang w:val="ru-RU"/>
              </w:rPr>
            </w:pPr>
          </w:p>
        </w:tc>
      </w:tr>
    </w:tbl>
    <w:p w:rsidR="00343A18" w:rsidRPr="00C015FD" w:rsidRDefault="00343A18" w:rsidP="00343A18">
      <w:pPr>
        <w:rPr>
          <w:rFonts w:eastAsia="Symbol" w:cs="Arial"/>
          <w:b/>
          <w:bCs/>
          <w:kern w:val="28"/>
        </w:rPr>
      </w:pPr>
      <w:r w:rsidRPr="00C015FD">
        <w:rPr>
          <w:rFonts w:eastAsia="Symbol" w:cs="Arial"/>
          <w:b/>
          <w:bCs/>
          <w:kern w:val="28"/>
        </w:rPr>
        <w:t xml:space="preserve">Напомена: </w:t>
      </w:r>
    </w:p>
    <w:p w:rsidR="00343A18" w:rsidRPr="00C015FD" w:rsidRDefault="00343A18" w:rsidP="00343A18">
      <w:pPr>
        <w:rPr>
          <w:rFonts w:eastAsia="TimesNewRomanPS-BoldMT" w:cs="Arial"/>
          <w:lang w:val="sr-Cyrl-CS"/>
        </w:rPr>
      </w:pPr>
      <w:r w:rsidRPr="00C015FD">
        <w:rPr>
          <w:rFonts w:eastAsia="TimesNewRomanPS-BoldMT" w:cs="Arial"/>
        </w:rPr>
        <w:t xml:space="preserve">Уколико </w:t>
      </w:r>
      <w:r w:rsidRPr="00C015F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015FD">
        <w:rPr>
          <w:rFonts w:eastAsia="TimesNewRomanPS-BoldMT" w:cs="Arial"/>
        </w:rPr>
        <w:t>.</w:t>
      </w:r>
    </w:p>
    <w:p w:rsidR="00657291" w:rsidRPr="00C015FD" w:rsidRDefault="00657291" w:rsidP="00657291">
      <w:pPr>
        <w:rPr>
          <w:rFonts w:cs="Arial"/>
          <w:lang w:val="sr-Cyrl-CS"/>
        </w:rPr>
      </w:pPr>
      <w:bookmarkStart w:id="259" w:name="_Toc442559941"/>
      <w:r w:rsidRPr="00C015FD">
        <w:rPr>
          <w:rFonts w:cs="Arial"/>
        </w:rPr>
        <w:t>Приликом подношења понуде овај образац копирати у потребном броју примерака.</w:t>
      </w:r>
    </w:p>
    <w:p w:rsidR="00657291" w:rsidRPr="00C015FD" w:rsidRDefault="00657291" w:rsidP="000C67B2">
      <w:pPr>
        <w:rPr>
          <w:rFonts w:cs="Arial"/>
          <w:b/>
          <w:bCs/>
          <w:kern w:val="28"/>
          <w:lang w:val="sr-Cyrl-CS" w:eastAsia="ar-SA"/>
        </w:rPr>
      </w:pPr>
      <w:r w:rsidRPr="00C015F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015FD" w:rsidRDefault="0042687E" w:rsidP="00781B02">
      <w:pPr>
        <w:rPr>
          <w:rFonts w:cs="Arial"/>
        </w:rPr>
      </w:pPr>
    </w:p>
    <w:p w:rsidR="00B043D1" w:rsidRPr="00C015FD" w:rsidRDefault="00B043D1" w:rsidP="00781B02">
      <w:pPr>
        <w:rPr>
          <w:rFonts w:cs="Arial"/>
        </w:rPr>
      </w:pPr>
    </w:p>
    <w:p w:rsidR="00316C50" w:rsidRPr="00C015FD" w:rsidRDefault="00316C50" w:rsidP="00781B02">
      <w:pPr>
        <w:rPr>
          <w:rFonts w:cs="Arial"/>
        </w:rPr>
      </w:pPr>
    </w:p>
    <w:p w:rsidR="00B043D1" w:rsidRPr="00E47C2E" w:rsidRDefault="00B043D1" w:rsidP="00781B02">
      <w:pPr>
        <w:rPr>
          <w:rFonts w:cs="Arial"/>
        </w:rPr>
      </w:pPr>
    </w:p>
    <w:bookmarkEnd w:id="259"/>
    <w:p w:rsidR="00C015FD" w:rsidRPr="009C1D13" w:rsidRDefault="00C015FD" w:rsidP="00C015FD">
      <w:pPr>
        <w:jc w:val="center"/>
        <w:rPr>
          <w:rFonts w:cs="Arial"/>
          <w:b/>
        </w:rPr>
      </w:pPr>
      <w:r w:rsidRPr="009C1D13">
        <w:rPr>
          <w:rFonts w:cs="Arial"/>
          <w:b/>
        </w:rPr>
        <w:t>ПОТВРДА О РЕФЕРЕНТНИМ НАБАВКАМА</w:t>
      </w:r>
    </w:p>
    <w:p w:rsidR="00C015FD" w:rsidRPr="009C1D13" w:rsidRDefault="00C015FD" w:rsidP="00C015FD">
      <w:pPr>
        <w:jc w:val="center"/>
        <w:rPr>
          <w:rFonts w:cs="Arial"/>
        </w:rPr>
      </w:pPr>
    </w:p>
    <w:p w:rsidR="00C015FD" w:rsidRPr="009C1D13" w:rsidRDefault="00C015FD" w:rsidP="00C015FD">
      <w:pPr>
        <w:tabs>
          <w:tab w:val="left" w:pos="0"/>
          <w:tab w:val="left" w:pos="330"/>
          <w:tab w:val="left" w:pos="540"/>
        </w:tabs>
        <w:spacing w:before="0"/>
        <w:jc w:val="left"/>
        <w:rPr>
          <w:rFonts w:eastAsia="Calibri" w:cs="Arial"/>
        </w:rPr>
      </w:pPr>
      <w:r w:rsidRPr="009C1D13">
        <w:rPr>
          <w:rFonts w:eastAsia="Calibri" w:cs="Arial"/>
          <w:lang w:val="ru-RU"/>
        </w:rPr>
        <w:t xml:space="preserve">Наручилац односно корисник предметних услуга: </w:t>
      </w:r>
    </w:p>
    <w:p w:rsidR="00C015FD" w:rsidRPr="009C1D13" w:rsidRDefault="00C015FD" w:rsidP="00C015FD">
      <w:pPr>
        <w:tabs>
          <w:tab w:val="left" w:pos="0"/>
          <w:tab w:val="left" w:pos="330"/>
          <w:tab w:val="left" w:pos="540"/>
        </w:tabs>
        <w:spacing w:before="0"/>
        <w:ind w:left="6"/>
        <w:rPr>
          <w:rFonts w:eastAsia="Calibri" w:cs="Arial"/>
        </w:rPr>
      </w:pPr>
      <w:r w:rsidRPr="009C1D13">
        <w:rPr>
          <w:rFonts w:eastAsia="Calibri" w:cs="Arial"/>
        </w:rPr>
        <w:t xml:space="preserve">                                                  __________________________________________________________________</w:t>
      </w:r>
    </w:p>
    <w:p w:rsidR="00C015FD" w:rsidRPr="009C1D13" w:rsidRDefault="00C015FD" w:rsidP="00C015FD">
      <w:pPr>
        <w:tabs>
          <w:tab w:val="left" w:pos="0"/>
          <w:tab w:val="left" w:pos="330"/>
          <w:tab w:val="left" w:pos="540"/>
        </w:tabs>
        <w:spacing w:before="0"/>
        <w:ind w:left="6"/>
        <w:jc w:val="center"/>
        <w:rPr>
          <w:rFonts w:eastAsia="Calibri" w:cs="Arial"/>
        </w:rPr>
      </w:pPr>
      <w:r w:rsidRPr="009C1D13">
        <w:rPr>
          <w:rFonts w:cs="Arial"/>
          <w:bCs/>
          <w:kern w:val="28"/>
        </w:rPr>
        <w:t>(назив и седиште наручиоца)</w:t>
      </w:r>
    </w:p>
    <w:p w:rsidR="00C015FD" w:rsidRPr="009C1D13" w:rsidRDefault="00C015FD" w:rsidP="00C015FD">
      <w:pPr>
        <w:jc w:val="left"/>
        <w:rPr>
          <w:rFonts w:cs="Arial"/>
        </w:rPr>
      </w:pPr>
      <w:r w:rsidRPr="009C1D13">
        <w:rPr>
          <w:rFonts w:cs="Arial"/>
        </w:rPr>
        <w:t>Лице за контакт:      ___________________________________________________________________</w:t>
      </w:r>
    </w:p>
    <w:p w:rsidR="00C015FD" w:rsidRPr="009C1D13" w:rsidRDefault="00C015FD" w:rsidP="00C015FD">
      <w:pPr>
        <w:jc w:val="center"/>
        <w:rPr>
          <w:rFonts w:cs="Arial"/>
        </w:rPr>
      </w:pPr>
      <w:r w:rsidRPr="009C1D13">
        <w:rPr>
          <w:rFonts w:cs="Arial"/>
        </w:rPr>
        <w:t>(име, презиме,  контакт телефон)</w:t>
      </w:r>
    </w:p>
    <w:p w:rsidR="00C015FD" w:rsidRPr="009C1D13" w:rsidRDefault="00C015FD" w:rsidP="00C015FD">
      <w:pPr>
        <w:jc w:val="left"/>
        <w:rPr>
          <w:rFonts w:cs="Arial"/>
        </w:rPr>
      </w:pPr>
      <w:r w:rsidRPr="009C1D13">
        <w:rPr>
          <w:rFonts w:cs="Arial"/>
        </w:rPr>
        <w:t>Овим путем потврђујем да је __________________________________________________________________</w:t>
      </w:r>
    </w:p>
    <w:p w:rsidR="00C015FD" w:rsidRPr="009C1D13" w:rsidRDefault="00C015FD" w:rsidP="00C015FD">
      <w:pPr>
        <w:jc w:val="center"/>
        <w:rPr>
          <w:rFonts w:cs="Arial"/>
        </w:rPr>
      </w:pPr>
      <w:r w:rsidRPr="009C1D13">
        <w:rPr>
          <w:rFonts w:cs="Arial"/>
        </w:rPr>
        <w:t>(навести назив седиште  понуђача)</w:t>
      </w:r>
    </w:p>
    <w:p w:rsidR="00C015FD" w:rsidRPr="009C1D13" w:rsidRDefault="00C015FD" w:rsidP="00C015FD">
      <w:pPr>
        <w:rPr>
          <w:rFonts w:cs="Arial"/>
        </w:rPr>
      </w:pPr>
      <w:r w:rsidRPr="009C1D13">
        <w:rPr>
          <w:rFonts w:cs="Arial"/>
        </w:rPr>
        <w:t xml:space="preserve">за наше потребе извршио: </w:t>
      </w:r>
    </w:p>
    <w:p w:rsidR="00C015FD" w:rsidRPr="009C1D13" w:rsidRDefault="00C015FD" w:rsidP="00C015FD">
      <w:pPr>
        <w:rPr>
          <w:rFonts w:cs="Arial"/>
        </w:rPr>
      </w:pPr>
      <w:r w:rsidRPr="009C1D13">
        <w:rPr>
          <w:rFonts w:cs="Arial"/>
        </w:rPr>
        <w:t>__________________________________________________________________</w:t>
      </w:r>
    </w:p>
    <w:p w:rsidR="00C015FD" w:rsidRPr="009C1D13" w:rsidRDefault="00C015FD" w:rsidP="00C015FD">
      <w:pPr>
        <w:rPr>
          <w:rFonts w:cs="Arial"/>
        </w:rPr>
      </w:pPr>
      <w:r w:rsidRPr="009C1D13">
        <w:rPr>
          <w:rFonts w:cs="Arial"/>
        </w:rPr>
        <w:t xml:space="preserve">                                                  (навести) </w:t>
      </w:r>
    </w:p>
    <w:p w:rsidR="00C015FD" w:rsidRPr="00F22754" w:rsidRDefault="00C015FD" w:rsidP="00C015FD">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015FD" w:rsidRPr="009C1D13" w:rsidTr="009B099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015FD" w:rsidRPr="009C1D13" w:rsidRDefault="00C015FD" w:rsidP="009B0992">
            <w:pPr>
              <w:jc w:val="center"/>
              <w:rPr>
                <w:rFonts w:eastAsia="Calibri" w:cs="Arial"/>
              </w:rPr>
            </w:pPr>
            <w:r>
              <w:rPr>
                <w:rFonts w:eastAsia="Calibri" w:cs="Arial"/>
                <w:lang w:val="sr-Cyrl-RS"/>
              </w:rPr>
              <w:t xml:space="preserve">Број уговора и </w:t>
            </w:r>
            <w:r>
              <w:rPr>
                <w:rFonts w:eastAsia="Calibri" w:cs="Arial"/>
              </w:rPr>
              <w:t>д</w:t>
            </w:r>
            <w:r w:rsidRPr="00DD25CB">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015FD" w:rsidRPr="009C1D13" w:rsidRDefault="00C015FD" w:rsidP="009B0992">
            <w:pPr>
              <w:jc w:val="center"/>
              <w:rPr>
                <w:rFonts w:eastAsia="Calibri" w:cs="Arial"/>
              </w:rPr>
            </w:pPr>
            <w:r w:rsidRPr="009C1D1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015FD" w:rsidRPr="009C1D13" w:rsidRDefault="00C015FD" w:rsidP="009B0992">
            <w:pPr>
              <w:jc w:val="center"/>
              <w:rPr>
                <w:rFonts w:eastAsia="Calibri" w:cs="Arial"/>
              </w:rPr>
            </w:pPr>
            <w:r w:rsidRPr="009C1D1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015FD" w:rsidRPr="009C1D13" w:rsidRDefault="00C015FD" w:rsidP="009B0992">
            <w:pPr>
              <w:jc w:val="center"/>
              <w:rPr>
                <w:rFonts w:eastAsia="Calibri" w:cs="Arial"/>
              </w:rPr>
            </w:pPr>
            <w:r w:rsidRPr="009C1D13">
              <w:rPr>
                <w:rFonts w:eastAsia="Calibri" w:cs="Arial"/>
              </w:rPr>
              <w:t>Вредност извршених услуга без ПДВ</w:t>
            </w:r>
          </w:p>
          <w:p w:rsidR="00C015FD" w:rsidRPr="009C1D13" w:rsidRDefault="00C015FD" w:rsidP="009B0992">
            <w:pPr>
              <w:jc w:val="center"/>
              <w:rPr>
                <w:rFonts w:eastAsia="Calibri" w:cs="Arial"/>
              </w:rPr>
            </w:pPr>
            <w:r>
              <w:rPr>
                <w:rFonts w:eastAsia="Calibri" w:cs="Arial"/>
              </w:rPr>
              <w:t>Дин</w:t>
            </w:r>
          </w:p>
        </w:tc>
      </w:tr>
      <w:tr w:rsidR="00C015FD" w:rsidRPr="009C1D13" w:rsidTr="009B0992">
        <w:tc>
          <w:tcPr>
            <w:tcW w:w="2313"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015FD" w:rsidRPr="009C1D13" w:rsidRDefault="00C015FD" w:rsidP="009B09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r>
      <w:tr w:rsidR="00C015FD" w:rsidRPr="009C1D13" w:rsidTr="009B0992">
        <w:tc>
          <w:tcPr>
            <w:tcW w:w="2313"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015FD" w:rsidRPr="009C1D13" w:rsidRDefault="00C015FD" w:rsidP="009B09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r>
      <w:tr w:rsidR="00C015FD" w:rsidRPr="009C1D13" w:rsidTr="009B0992">
        <w:tc>
          <w:tcPr>
            <w:tcW w:w="2313"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015FD" w:rsidRPr="009C1D13" w:rsidRDefault="00C015FD" w:rsidP="009B09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r>
      <w:tr w:rsidR="00C015FD" w:rsidRPr="009C1D13" w:rsidTr="009B0992">
        <w:tc>
          <w:tcPr>
            <w:tcW w:w="2313"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015FD" w:rsidRPr="009C1D13" w:rsidRDefault="00C015FD" w:rsidP="009B099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015FD" w:rsidRPr="009C1D13" w:rsidRDefault="00C015FD" w:rsidP="009B0992">
            <w:pPr>
              <w:rPr>
                <w:rFonts w:eastAsia="Calibri" w:cs="Arial"/>
              </w:rPr>
            </w:pPr>
          </w:p>
        </w:tc>
      </w:tr>
    </w:tbl>
    <w:p w:rsidR="00C015FD" w:rsidRPr="009C1D13" w:rsidRDefault="00C015FD" w:rsidP="00C015FD">
      <w:pPr>
        <w:rPr>
          <w:rFonts w:eastAsia="TimesNewRomanPS-BoldMT" w:cs="Arial"/>
          <w:b/>
          <w:bCs/>
          <w:iCs/>
        </w:rPr>
      </w:pPr>
      <w:r w:rsidRPr="009C1D1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015FD" w:rsidRPr="009C1D13" w:rsidTr="009B0992">
        <w:trPr>
          <w:jc w:val="center"/>
        </w:trPr>
        <w:tc>
          <w:tcPr>
            <w:tcW w:w="3882" w:type="dxa"/>
          </w:tcPr>
          <w:p w:rsidR="00C015FD" w:rsidRPr="009C1D13" w:rsidRDefault="00C015FD" w:rsidP="009B0992">
            <w:pPr>
              <w:spacing w:before="0"/>
              <w:jc w:val="center"/>
              <w:rPr>
                <w:rFonts w:cs="Arial"/>
              </w:rPr>
            </w:pPr>
            <w:r w:rsidRPr="009C1D13">
              <w:rPr>
                <w:rFonts w:cs="Arial"/>
              </w:rPr>
              <w:t>Датум:</w:t>
            </w:r>
          </w:p>
        </w:tc>
        <w:tc>
          <w:tcPr>
            <w:tcW w:w="2127" w:type="dxa"/>
          </w:tcPr>
          <w:p w:rsidR="00C015FD" w:rsidRPr="009C1D13" w:rsidRDefault="00C015FD" w:rsidP="009B0992">
            <w:pPr>
              <w:spacing w:before="0"/>
              <w:jc w:val="center"/>
              <w:rPr>
                <w:rFonts w:cs="Arial"/>
                <w:lang w:val="ru-RU"/>
              </w:rPr>
            </w:pPr>
          </w:p>
        </w:tc>
        <w:tc>
          <w:tcPr>
            <w:tcW w:w="4022" w:type="dxa"/>
          </w:tcPr>
          <w:p w:rsidR="00C015FD" w:rsidRDefault="00C015FD" w:rsidP="009B0992">
            <w:pPr>
              <w:spacing w:before="0"/>
              <w:jc w:val="center"/>
              <w:rPr>
                <w:rFonts w:cs="Arial"/>
                <w:lang w:val="sr-Cyrl-CS"/>
              </w:rPr>
            </w:pPr>
            <w:r w:rsidRPr="009C1D13">
              <w:rPr>
                <w:rFonts w:cs="Arial"/>
                <w:lang w:val="sr-Cyrl-CS"/>
              </w:rPr>
              <w:t>Наручилац/корисник услуга:</w:t>
            </w:r>
          </w:p>
          <w:p w:rsidR="00C015FD" w:rsidRPr="009C1D13" w:rsidRDefault="00C015FD" w:rsidP="009B0992">
            <w:pPr>
              <w:spacing w:before="0"/>
              <w:jc w:val="center"/>
              <w:rPr>
                <w:rFonts w:cs="Arial"/>
                <w:lang w:val="ru-RU"/>
              </w:rPr>
            </w:pPr>
          </w:p>
        </w:tc>
      </w:tr>
      <w:tr w:rsidR="00C015FD" w:rsidRPr="009C1D13" w:rsidTr="009B0992">
        <w:trPr>
          <w:jc w:val="center"/>
        </w:trPr>
        <w:tc>
          <w:tcPr>
            <w:tcW w:w="3882" w:type="dxa"/>
          </w:tcPr>
          <w:p w:rsidR="00C015FD" w:rsidRPr="009C1D13" w:rsidRDefault="00C015FD" w:rsidP="009B0992">
            <w:pPr>
              <w:spacing w:before="0"/>
              <w:jc w:val="center"/>
              <w:rPr>
                <w:rFonts w:cs="Arial"/>
              </w:rPr>
            </w:pPr>
          </w:p>
        </w:tc>
        <w:tc>
          <w:tcPr>
            <w:tcW w:w="2127" w:type="dxa"/>
          </w:tcPr>
          <w:p w:rsidR="00C015FD" w:rsidRPr="009C1D13" w:rsidRDefault="00C015FD" w:rsidP="009B0992">
            <w:pPr>
              <w:spacing w:before="0"/>
              <w:jc w:val="center"/>
              <w:rPr>
                <w:rFonts w:cs="Arial"/>
              </w:rPr>
            </w:pPr>
            <w:r w:rsidRPr="009C1D13">
              <w:rPr>
                <w:rFonts w:cs="Arial"/>
              </w:rPr>
              <w:t>М.П.</w:t>
            </w:r>
          </w:p>
        </w:tc>
        <w:tc>
          <w:tcPr>
            <w:tcW w:w="4022" w:type="dxa"/>
          </w:tcPr>
          <w:p w:rsidR="00C015FD" w:rsidRPr="009C1D13" w:rsidRDefault="00C015FD" w:rsidP="009B0992">
            <w:pPr>
              <w:spacing w:before="0"/>
              <w:jc w:val="center"/>
              <w:rPr>
                <w:rFonts w:cs="Arial"/>
                <w:lang w:val="ru-RU"/>
              </w:rPr>
            </w:pPr>
          </w:p>
        </w:tc>
      </w:tr>
      <w:tr w:rsidR="00C015FD" w:rsidRPr="009C1D13" w:rsidTr="009B0992">
        <w:trPr>
          <w:jc w:val="center"/>
        </w:trPr>
        <w:tc>
          <w:tcPr>
            <w:tcW w:w="3882" w:type="dxa"/>
            <w:tcBorders>
              <w:bottom w:val="single" w:sz="4" w:space="0" w:color="auto"/>
            </w:tcBorders>
          </w:tcPr>
          <w:p w:rsidR="00C015FD" w:rsidRPr="009C1D13" w:rsidRDefault="00C015FD" w:rsidP="009B0992">
            <w:pPr>
              <w:spacing w:before="0"/>
              <w:jc w:val="center"/>
              <w:rPr>
                <w:rFonts w:cs="Arial"/>
              </w:rPr>
            </w:pPr>
          </w:p>
        </w:tc>
        <w:tc>
          <w:tcPr>
            <w:tcW w:w="2127" w:type="dxa"/>
          </w:tcPr>
          <w:p w:rsidR="00C015FD" w:rsidRPr="009C1D13" w:rsidRDefault="00C015FD" w:rsidP="009B0992">
            <w:pPr>
              <w:spacing w:before="0"/>
              <w:jc w:val="center"/>
              <w:rPr>
                <w:rFonts w:cs="Arial"/>
                <w:lang w:val="ru-RU"/>
              </w:rPr>
            </w:pPr>
          </w:p>
        </w:tc>
        <w:tc>
          <w:tcPr>
            <w:tcW w:w="4022" w:type="dxa"/>
            <w:tcBorders>
              <w:bottom w:val="single" w:sz="4" w:space="0" w:color="auto"/>
            </w:tcBorders>
          </w:tcPr>
          <w:p w:rsidR="00C015FD" w:rsidRPr="009C1D13" w:rsidRDefault="00C015FD" w:rsidP="009B0992">
            <w:pPr>
              <w:spacing w:before="0"/>
              <w:jc w:val="center"/>
              <w:rPr>
                <w:rFonts w:cs="Arial"/>
                <w:lang w:val="ru-RU"/>
              </w:rPr>
            </w:pPr>
          </w:p>
        </w:tc>
      </w:tr>
      <w:tr w:rsidR="00C015FD" w:rsidRPr="009C1D13" w:rsidTr="009B0992">
        <w:trPr>
          <w:trHeight w:val="389"/>
          <w:jc w:val="center"/>
        </w:trPr>
        <w:tc>
          <w:tcPr>
            <w:tcW w:w="3882" w:type="dxa"/>
            <w:tcBorders>
              <w:top w:val="single" w:sz="4" w:space="0" w:color="auto"/>
            </w:tcBorders>
          </w:tcPr>
          <w:p w:rsidR="00C015FD" w:rsidRPr="009C1D13" w:rsidRDefault="00C015FD" w:rsidP="009B0992">
            <w:pPr>
              <w:spacing w:before="0"/>
              <w:jc w:val="center"/>
              <w:rPr>
                <w:rFonts w:cs="Arial"/>
              </w:rPr>
            </w:pPr>
          </w:p>
        </w:tc>
        <w:tc>
          <w:tcPr>
            <w:tcW w:w="2127" w:type="dxa"/>
          </w:tcPr>
          <w:p w:rsidR="00C015FD" w:rsidRPr="009C1D13" w:rsidRDefault="00C015FD" w:rsidP="009B0992">
            <w:pPr>
              <w:spacing w:before="0"/>
              <w:jc w:val="center"/>
              <w:rPr>
                <w:rFonts w:cs="Arial"/>
                <w:lang w:val="ru-RU"/>
              </w:rPr>
            </w:pPr>
          </w:p>
        </w:tc>
        <w:tc>
          <w:tcPr>
            <w:tcW w:w="4022" w:type="dxa"/>
            <w:tcBorders>
              <w:top w:val="single" w:sz="4" w:space="0" w:color="auto"/>
            </w:tcBorders>
          </w:tcPr>
          <w:p w:rsidR="00C015FD" w:rsidRPr="009C1D13" w:rsidRDefault="00C015FD" w:rsidP="009B0992">
            <w:pPr>
              <w:spacing w:before="0"/>
              <w:rPr>
                <w:rFonts w:cs="Arial"/>
                <w:lang w:val="ru-RU"/>
              </w:rPr>
            </w:pPr>
          </w:p>
        </w:tc>
      </w:tr>
    </w:tbl>
    <w:p w:rsidR="00C015FD" w:rsidRPr="009C1D13" w:rsidRDefault="00C015FD" w:rsidP="00C015FD">
      <w:pPr>
        <w:tabs>
          <w:tab w:val="left" w:pos="4999"/>
        </w:tabs>
        <w:spacing w:before="0"/>
        <w:rPr>
          <w:rFonts w:eastAsia="TimesNewRomanPS-BoldMT" w:cs="Arial"/>
          <w:b/>
          <w:bCs/>
          <w:iCs/>
        </w:rPr>
      </w:pPr>
    </w:p>
    <w:p w:rsidR="00C015FD" w:rsidRPr="009C1D13" w:rsidRDefault="00C015FD" w:rsidP="00C015FD">
      <w:pPr>
        <w:rPr>
          <w:rFonts w:cs="Arial"/>
          <w:b/>
        </w:rPr>
      </w:pPr>
      <w:r w:rsidRPr="009C1D13">
        <w:rPr>
          <w:rFonts w:cs="Arial"/>
          <w:b/>
        </w:rPr>
        <w:t>НАПОМЕНА:</w:t>
      </w:r>
    </w:p>
    <w:p w:rsidR="00C015FD" w:rsidRPr="009C1D13" w:rsidRDefault="00C015FD" w:rsidP="00C015FD">
      <w:pPr>
        <w:rPr>
          <w:rFonts w:cs="Arial"/>
        </w:rPr>
      </w:pPr>
      <w:r w:rsidRPr="009C1D13">
        <w:rPr>
          <w:rFonts w:cs="Arial"/>
        </w:rPr>
        <w:t>Приликом подношења понуде овај образац копирати у потребном броју примерака.</w:t>
      </w:r>
    </w:p>
    <w:p w:rsidR="00C015FD" w:rsidRPr="009C1D13" w:rsidRDefault="00C015FD" w:rsidP="00C015FD">
      <w:pPr>
        <w:spacing w:before="0"/>
        <w:rPr>
          <w:rFonts w:cs="Arial"/>
        </w:rPr>
      </w:pPr>
      <w:r w:rsidRPr="009C1D1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015FD" w:rsidRPr="009C1D13" w:rsidRDefault="00C015FD" w:rsidP="00C015FD">
      <w:pPr>
        <w:rPr>
          <w:rFonts w:cs="Arial"/>
          <w:lang w:val="sr-Cyrl-CS"/>
        </w:rPr>
      </w:pPr>
    </w:p>
    <w:p w:rsidR="00C015FD" w:rsidRPr="009C1D13" w:rsidRDefault="00C015FD" w:rsidP="00C015FD">
      <w:pPr>
        <w:rPr>
          <w:rFonts w:cs="Arial"/>
        </w:rPr>
      </w:pPr>
      <w:r w:rsidRPr="009C1D13">
        <w:rPr>
          <w:rFonts w:cs="Arial"/>
        </w:rPr>
        <w:t xml:space="preserve">Уколико је референтни уговор закључен у страној валути, у поступку стручне оцене понуда </w:t>
      </w:r>
      <w:r>
        <w:rPr>
          <w:rFonts w:cs="Arial"/>
        </w:rPr>
        <w:t xml:space="preserve">наручилац ће извршити прерачун </w:t>
      </w:r>
      <w:r w:rsidRPr="009C1D13">
        <w:rPr>
          <w:rFonts w:cs="Arial"/>
        </w:rPr>
        <w:t>у динаре по средњем курсу Народне Банке Србије на дан закључења референтног уговора.</w:t>
      </w:r>
    </w:p>
    <w:p w:rsidR="007E7BB8" w:rsidRPr="00E47C2E" w:rsidRDefault="00343A18" w:rsidP="00C015FD">
      <w:pPr>
        <w:pStyle w:val="KDObrazac"/>
        <w:jc w:val="both"/>
      </w:pPr>
      <w:r w:rsidRPr="00E47C2E">
        <w:rPr>
          <w:color w:val="00B0F0"/>
        </w:rPr>
        <w:br w:type="page"/>
      </w:r>
    </w:p>
    <w:p w:rsidR="00C015FD" w:rsidRPr="00DD25CB" w:rsidRDefault="00C015FD" w:rsidP="00C015FD">
      <w:pPr>
        <w:pStyle w:val="KDObrazac"/>
      </w:pPr>
      <w:r>
        <w:rPr>
          <w:lang w:val="sr-Cyrl-CS"/>
        </w:rPr>
        <w:lastRenderedPageBreak/>
        <w:t xml:space="preserve">                                                                                                                                   </w:t>
      </w:r>
      <w:r w:rsidRPr="00DD25CB">
        <w:t xml:space="preserve">ОБРАЗАЦ </w:t>
      </w:r>
      <w: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C015FD" w:rsidRDefault="007E7BB8" w:rsidP="007E7BB8">
      <w:pPr>
        <w:spacing w:after="120"/>
        <w:jc w:val="center"/>
        <w:rPr>
          <w:rFonts w:cs="Arial"/>
          <w:lang w:val="sr-Cyrl-RS"/>
        </w:rPr>
      </w:pPr>
      <w:r w:rsidRPr="00E47C2E">
        <w:rPr>
          <w:rFonts w:cs="Arial"/>
        </w:rPr>
        <w:t xml:space="preserve">за јавну набавку </w:t>
      </w:r>
      <w:r w:rsidR="00FD6BCE" w:rsidRPr="00E47C2E">
        <w:rPr>
          <w:rFonts w:cs="Arial"/>
        </w:rPr>
        <w:t>услуга</w:t>
      </w:r>
      <w:r w:rsidR="00C015FD">
        <w:rPr>
          <w:rFonts w:cs="Arial"/>
        </w:rPr>
        <w:t>:”</w:t>
      </w:r>
      <w:r w:rsidR="00C015FD">
        <w:rPr>
          <w:rFonts w:cs="Arial"/>
          <w:lang w:val="sr-Cyrl-RS"/>
        </w:rPr>
        <w:t xml:space="preserve"> Ремонт роста А1 до А6 у ТЕНТ А“</w:t>
      </w:r>
    </w:p>
    <w:p w:rsidR="007E7BB8" w:rsidRPr="00E47C2E" w:rsidRDefault="006825F2" w:rsidP="007E7BB8">
      <w:pPr>
        <w:spacing w:after="120"/>
        <w:jc w:val="center"/>
        <w:rPr>
          <w:rFonts w:cs="Arial"/>
        </w:rPr>
      </w:pPr>
      <w:r w:rsidRPr="00E47C2E">
        <w:rPr>
          <w:rFonts w:cs="Arial"/>
        </w:rPr>
        <w:t>ЈН</w:t>
      </w:r>
      <w:r w:rsidR="00C015FD">
        <w:rPr>
          <w:rFonts w:cs="Arial"/>
        </w:rPr>
        <w:t xml:space="preserve"> бр. 1528/2018(3000/1541/2018)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C015FD">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C015FD" w:rsidRDefault="007E7BB8" w:rsidP="00BE2EA9">
            <w:pPr>
              <w:jc w:val="center"/>
              <w:rPr>
                <w:rFonts w:cs="Arial"/>
              </w:rPr>
            </w:pPr>
            <w:r w:rsidRPr="00C015FD">
              <w:rPr>
                <w:rFonts w:cs="Arial"/>
              </w:rPr>
              <w:t>трошкови прибављања средстава обезбеђења</w:t>
            </w:r>
            <w:r w:rsidR="00316C50" w:rsidRPr="00C015FD">
              <w:rPr>
                <w:rFonts w:cs="Arial"/>
              </w:rPr>
              <w:t xml:space="preserve"> за озбиљност понуде</w:t>
            </w:r>
          </w:p>
        </w:tc>
        <w:tc>
          <w:tcPr>
            <w:tcW w:w="4260" w:type="dxa"/>
            <w:shd w:val="clear" w:color="auto" w:fill="auto"/>
          </w:tcPr>
          <w:p w:rsidR="007E7BB8" w:rsidRPr="00C015FD" w:rsidRDefault="007E7BB8" w:rsidP="00BE2EA9">
            <w:pPr>
              <w:rPr>
                <w:rFonts w:cs="Arial"/>
              </w:rPr>
            </w:pPr>
          </w:p>
          <w:p w:rsidR="007E7BB8" w:rsidRPr="00C015FD" w:rsidRDefault="007E7BB8" w:rsidP="007E7BB8">
            <w:pPr>
              <w:rPr>
                <w:rFonts w:cs="Arial"/>
              </w:rPr>
            </w:pPr>
            <w:r w:rsidRPr="00C015FD">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C015FD">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 xml:space="preserve">2. </w:t>
            </w:r>
            <w:r w:rsidR="00E6085E">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C015FD" w:rsidP="001B0370">
      <w:pPr>
        <w:pStyle w:val="KDObrazac"/>
        <w:spacing w:before="0"/>
      </w:pPr>
      <w:r>
        <w:t>ПРИЛОГ 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C015FD" w:rsidRPr="001B1D0B" w:rsidRDefault="00C015FD" w:rsidP="00C015FD">
      <w:pPr>
        <w:spacing w:before="0"/>
        <w:rPr>
          <w:rFonts w:cs="Arial"/>
        </w:rPr>
      </w:pP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сн</w:t>
      </w:r>
      <w:r w:rsidR="00E6085E">
        <w:rPr>
          <w:rFonts w:cs="Arial"/>
        </w:rPr>
        <w:t>о</w:t>
      </w:r>
      <w:r w:rsidRPr="001B1D0B">
        <w:rPr>
          <w:rFonts w:cs="Arial"/>
        </w:rPr>
        <w:t xml:space="preserve">ву </w:t>
      </w:r>
      <w:r w:rsidR="00E6085E">
        <w:rPr>
          <w:rFonts w:cs="Arial"/>
        </w:rPr>
        <w:t>о</w:t>
      </w:r>
      <w:r w:rsidRPr="001B1D0B">
        <w:rPr>
          <w:rFonts w:cs="Arial"/>
        </w:rPr>
        <w:t>др</w:t>
      </w:r>
      <w:r w:rsidR="00E6085E">
        <w:rPr>
          <w:rFonts w:cs="Arial"/>
        </w:rPr>
        <w:t>е</w:t>
      </w:r>
      <w:r w:rsidRPr="001B1D0B">
        <w:rPr>
          <w:rFonts w:cs="Arial"/>
        </w:rPr>
        <w:t>дби З</w:t>
      </w:r>
      <w:r w:rsidR="00E6085E">
        <w:rPr>
          <w:rFonts w:cs="Arial"/>
        </w:rPr>
        <w:t>а</w:t>
      </w:r>
      <w:r w:rsidRPr="001B1D0B">
        <w:rPr>
          <w:rFonts w:cs="Arial"/>
        </w:rPr>
        <w:t>к</w:t>
      </w:r>
      <w:r w:rsidR="00E6085E">
        <w:rPr>
          <w:rFonts w:cs="Arial"/>
        </w:rPr>
        <w:t>о</w:t>
      </w: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 xml:space="preserve"> м</w:t>
      </w:r>
      <w:r w:rsidR="00E6085E">
        <w:rPr>
          <w:rFonts w:cs="Arial"/>
        </w:rPr>
        <w:t>е</w:t>
      </w:r>
      <w:r w:rsidRPr="001B1D0B">
        <w:rPr>
          <w:rFonts w:cs="Arial"/>
        </w:rPr>
        <w:t>ници (Сл. лист ФНР</w:t>
      </w:r>
      <w:r w:rsidR="00E6085E">
        <w:rPr>
          <w:rFonts w:cs="Arial"/>
        </w:rPr>
        <w:t>Ј</w:t>
      </w:r>
      <w:r w:rsidRPr="001B1D0B">
        <w:rPr>
          <w:rFonts w:cs="Arial"/>
        </w:rPr>
        <w:t xml:space="preserve"> бр. 104/46 и 18/58; Сл. лист СФР</w:t>
      </w:r>
      <w:r w:rsidR="00E6085E">
        <w:rPr>
          <w:rFonts w:cs="Arial"/>
        </w:rPr>
        <w:t>Ј</w:t>
      </w:r>
      <w:r w:rsidRPr="001B1D0B">
        <w:rPr>
          <w:rFonts w:cs="Arial"/>
        </w:rPr>
        <w:t xml:space="preserve"> бр. 16/65, 54/70 и 57/89; Сл. лист СР</w:t>
      </w:r>
      <w:r w:rsidR="00E6085E">
        <w:rPr>
          <w:rFonts w:cs="Arial"/>
        </w:rPr>
        <w:t>Ј</w:t>
      </w:r>
      <w:r w:rsidRPr="001B1D0B">
        <w:rPr>
          <w:rFonts w:cs="Arial"/>
        </w:rPr>
        <w:t xml:space="preserve"> бр. 46/96, Сл. лист СЦГ бр. 01/03 Уст. Повеља, Сл.лист РС 80/15) и З</w:t>
      </w:r>
      <w:r w:rsidR="00E6085E">
        <w:rPr>
          <w:rFonts w:cs="Arial"/>
        </w:rPr>
        <w:t>а</w:t>
      </w:r>
      <w:r w:rsidRPr="001B1D0B">
        <w:rPr>
          <w:rFonts w:cs="Arial"/>
        </w:rPr>
        <w:t>к</w:t>
      </w:r>
      <w:r w:rsidR="00E6085E">
        <w:rPr>
          <w:rFonts w:cs="Arial"/>
        </w:rPr>
        <w:t>о</w:t>
      </w: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015FD" w:rsidRPr="001B1D0B" w:rsidRDefault="00C015FD" w:rsidP="00C015FD">
      <w:pPr>
        <w:spacing w:before="0"/>
        <w:rPr>
          <w:rFonts w:cs="Arial"/>
        </w:rPr>
      </w:pPr>
    </w:p>
    <w:p w:rsidR="00C015FD" w:rsidRPr="001B1D0B" w:rsidRDefault="00C015FD" w:rsidP="00C015FD">
      <w:pPr>
        <w:spacing w:before="0"/>
        <w:rPr>
          <w:rFonts w:cs="Arial"/>
          <w:lang w:val="ru-RU"/>
        </w:rPr>
      </w:pPr>
      <w:r w:rsidRPr="001B1D0B">
        <w:rPr>
          <w:rFonts w:cs="Arial"/>
        </w:rPr>
        <w:t xml:space="preserve">ДУЖНИК:  </w:t>
      </w:r>
      <w:r w:rsidRPr="001B1D0B">
        <w:rPr>
          <w:rFonts w:cs="Arial"/>
          <w:lang w:val="ru-RU"/>
        </w:rPr>
        <w:t>…………………………………………………………………………........................</w:t>
      </w:r>
    </w:p>
    <w:p w:rsidR="00C015FD" w:rsidRPr="001B1D0B" w:rsidRDefault="00C015FD" w:rsidP="00C015FD">
      <w:pPr>
        <w:spacing w:before="0"/>
        <w:rPr>
          <w:rFonts w:cs="Arial"/>
        </w:rPr>
      </w:pPr>
      <w:r w:rsidRPr="001B1D0B">
        <w:rPr>
          <w:rFonts w:cs="Arial"/>
        </w:rPr>
        <w:t>(назив и седиште Понуђача)</w:t>
      </w:r>
    </w:p>
    <w:p w:rsidR="00C015FD" w:rsidRPr="001B1D0B" w:rsidRDefault="00C015FD" w:rsidP="00C015FD">
      <w:pPr>
        <w:spacing w:before="0"/>
        <w:rPr>
          <w:rFonts w:cs="Arial"/>
        </w:rPr>
      </w:pPr>
      <w:r w:rsidRPr="001B1D0B">
        <w:rPr>
          <w:rFonts w:cs="Arial"/>
        </w:rPr>
        <w:t>МАТИЧНИ БРОЈ ДУЖНИКА (Понуђача): ..................................................................</w:t>
      </w:r>
    </w:p>
    <w:p w:rsidR="00C015FD" w:rsidRPr="001B1D0B" w:rsidRDefault="00C015FD" w:rsidP="00C015FD">
      <w:pPr>
        <w:spacing w:before="0"/>
        <w:rPr>
          <w:rFonts w:cs="Arial"/>
        </w:rPr>
      </w:pPr>
      <w:r w:rsidRPr="001B1D0B">
        <w:rPr>
          <w:rFonts w:cs="Arial"/>
        </w:rPr>
        <w:t>ТЕКУЋИ РАЧУН ДУЖНИКА (Понуђача): ...................................................................</w:t>
      </w:r>
    </w:p>
    <w:p w:rsidR="00C015FD" w:rsidRPr="001B1D0B" w:rsidRDefault="00C015FD" w:rsidP="00C015FD">
      <w:pPr>
        <w:spacing w:before="0"/>
        <w:rPr>
          <w:rFonts w:cs="Arial"/>
        </w:rPr>
      </w:pPr>
      <w:r w:rsidRPr="001B1D0B">
        <w:rPr>
          <w:rFonts w:cs="Arial"/>
        </w:rPr>
        <w:t>ПИБ ДУЖНИКА (Понуђача): ........................................................................................</w:t>
      </w:r>
    </w:p>
    <w:p w:rsidR="00C015FD" w:rsidRPr="001B1D0B" w:rsidRDefault="00C015FD" w:rsidP="00C015FD">
      <w:pPr>
        <w:spacing w:before="0"/>
        <w:rPr>
          <w:rFonts w:cs="Arial"/>
        </w:rPr>
      </w:pPr>
    </w:p>
    <w:p w:rsidR="00C015FD" w:rsidRPr="001B1D0B" w:rsidRDefault="00C015FD" w:rsidP="00C015FD">
      <w:pPr>
        <w:spacing w:before="0"/>
        <w:rPr>
          <w:rFonts w:cs="Arial"/>
        </w:rPr>
      </w:pPr>
      <w:r w:rsidRPr="001B1D0B">
        <w:rPr>
          <w:rFonts w:cs="Arial"/>
        </w:rPr>
        <w:t>и з д а ј е  д а н а ............................ године</w:t>
      </w:r>
    </w:p>
    <w:p w:rsidR="00C015FD" w:rsidRPr="001B1D0B" w:rsidRDefault="00C015FD" w:rsidP="00C015FD">
      <w:pPr>
        <w:spacing w:before="0"/>
        <w:rPr>
          <w:rFonts w:cs="Arial"/>
        </w:rPr>
      </w:pPr>
    </w:p>
    <w:p w:rsidR="00C015FD" w:rsidRPr="001B1D0B" w:rsidRDefault="00C015FD" w:rsidP="00C015FD">
      <w:pPr>
        <w:spacing w:before="0"/>
        <w:rPr>
          <w:rFonts w:cs="Arial"/>
        </w:rPr>
      </w:pPr>
    </w:p>
    <w:p w:rsidR="00C015FD" w:rsidRPr="001B1D0B" w:rsidRDefault="00C015FD" w:rsidP="00C015FD">
      <w:pPr>
        <w:spacing w:before="0"/>
        <w:jc w:val="center"/>
        <w:rPr>
          <w:rFonts w:cs="Arial"/>
          <w:b/>
        </w:rPr>
      </w:pPr>
      <w:r w:rsidRPr="001B1D0B">
        <w:rPr>
          <w:rFonts w:cs="Arial"/>
          <w:b/>
        </w:rPr>
        <w:t>МЕНИЧНО ПИСМО – ОВЛАШЋЕЊЕ ЗА КОРИСНИКА  БЛАНКО СОПСТВЕНЕ МЕНИЦЕ</w:t>
      </w:r>
    </w:p>
    <w:p w:rsidR="00C015FD" w:rsidRPr="001B1D0B" w:rsidRDefault="00C015FD" w:rsidP="00C015FD">
      <w:pPr>
        <w:spacing w:before="0"/>
        <w:jc w:val="center"/>
        <w:rPr>
          <w:rFonts w:cs="Arial"/>
          <w:b/>
        </w:rPr>
      </w:pPr>
    </w:p>
    <w:p w:rsidR="00C015FD" w:rsidRPr="001B1D0B" w:rsidRDefault="00C015FD" w:rsidP="00C015FD">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ПОВЕРИЛАЦ:Јавно предузеће „Електроприведа Србије“ Београд, Улица </w:t>
      </w:r>
      <w:r>
        <w:rPr>
          <w:rFonts w:cs="Arial"/>
          <w:b w:val="0"/>
          <w:sz w:val="22"/>
          <w:szCs w:val="22"/>
          <w:lang w:val="sr-Cyrl-RS"/>
        </w:rPr>
        <w:t>Балканска бр.13</w:t>
      </w:r>
      <w:r w:rsidRPr="001B1D0B">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E6085E">
        <w:rPr>
          <w:rFonts w:cs="Arial"/>
          <w:b w:val="0"/>
          <w:sz w:val="22"/>
          <w:szCs w:val="22"/>
        </w:rPr>
        <w:t>Банка</w:t>
      </w:r>
      <w:r w:rsidRPr="001B1D0B">
        <w:rPr>
          <w:rFonts w:cs="Arial"/>
          <w:b w:val="0"/>
          <w:sz w:val="22"/>
          <w:szCs w:val="22"/>
        </w:rPr>
        <w:t xml:space="preserve"> </w:t>
      </w:r>
      <w:r w:rsidR="00E6085E">
        <w:rPr>
          <w:rFonts w:cs="Arial"/>
          <w:b w:val="0"/>
          <w:sz w:val="22"/>
          <w:szCs w:val="22"/>
        </w:rPr>
        <w:t>Интеса</w:t>
      </w:r>
      <w:r w:rsidRPr="001B1D0B">
        <w:rPr>
          <w:rFonts w:cs="Arial"/>
          <w:b w:val="0"/>
          <w:sz w:val="22"/>
          <w:szCs w:val="22"/>
        </w:rPr>
        <w:t xml:space="preserve">, </w:t>
      </w:r>
    </w:p>
    <w:p w:rsidR="00C015FD" w:rsidRPr="001B1D0B" w:rsidRDefault="00C015FD" w:rsidP="00C015FD">
      <w:pPr>
        <w:pStyle w:val="Bodytext60"/>
        <w:shd w:val="clear" w:color="auto" w:fill="auto"/>
        <w:tabs>
          <w:tab w:val="left" w:pos="1418"/>
        </w:tabs>
        <w:spacing w:before="0" w:after="0" w:line="240" w:lineRule="auto"/>
        <w:ind w:left="1440" w:hanging="1440"/>
        <w:jc w:val="both"/>
        <w:rPr>
          <w:rFonts w:cs="Arial"/>
          <w:b w:val="0"/>
          <w:sz w:val="22"/>
          <w:szCs w:val="22"/>
        </w:rPr>
      </w:pPr>
      <w:r w:rsidRPr="001B1D0B">
        <w:rPr>
          <w:rFonts w:cs="Arial"/>
          <w:b w:val="0"/>
          <w:sz w:val="22"/>
          <w:szCs w:val="22"/>
        </w:rPr>
        <w:tab/>
      </w:r>
    </w:p>
    <w:p w:rsidR="00C015FD" w:rsidRPr="001B1D0B" w:rsidRDefault="00C015FD" w:rsidP="00C015FD">
      <w:pPr>
        <w:spacing w:before="0"/>
        <w:rPr>
          <w:rFonts w:cs="Arial"/>
        </w:rPr>
      </w:pPr>
      <w:r w:rsidRPr="001B1D0B">
        <w:rPr>
          <w:rFonts w:cs="Arial"/>
        </w:rPr>
        <w:t>Пр</w:t>
      </w:r>
      <w:r w:rsidR="00E6085E">
        <w:rPr>
          <w:rFonts w:cs="Arial"/>
        </w:rPr>
        <w:t>е</w:t>
      </w:r>
      <w:r w:rsidRPr="001B1D0B">
        <w:rPr>
          <w:rFonts w:cs="Arial"/>
        </w:rPr>
        <w:t>д</w:t>
      </w:r>
      <w:r w:rsidR="00E6085E">
        <w:rPr>
          <w:rFonts w:cs="Arial"/>
        </w:rPr>
        <w:t>аје</w:t>
      </w:r>
      <w:r w:rsidRPr="001B1D0B">
        <w:rPr>
          <w:rFonts w:cs="Arial"/>
        </w:rPr>
        <w:t>м</w:t>
      </w:r>
      <w:r w:rsidR="00E6085E">
        <w:rPr>
          <w:rFonts w:cs="Arial"/>
        </w:rPr>
        <w:t>о</w:t>
      </w:r>
      <w:r w:rsidRPr="001B1D0B">
        <w:rPr>
          <w:rFonts w:cs="Arial"/>
        </w:rPr>
        <w:t xml:space="preserve"> в</w:t>
      </w:r>
      <w:r w:rsidR="00E6085E">
        <w:rPr>
          <w:rFonts w:cs="Arial"/>
        </w:rPr>
        <w:t>а</w:t>
      </w:r>
      <w:r w:rsidRPr="001B1D0B">
        <w:rPr>
          <w:rFonts w:cs="Arial"/>
        </w:rPr>
        <w:t>м бл</w:t>
      </w:r>
      <w:r w:rsidR="00E6085E">
        <w:rPr>
          <w:rFonts w:cs="Arial"/>
        </w:rPr>
        <w:t>а</w:t>
      </w:r>
      <w:r w:rsidRPr="001B1D0B">
        <w:rPr>
          <w:rFonts w:cs="Arial"/>
        </w:rPr>
        <w:t>нк</w:t>
      </w:r>
      <w:r w:rsidR="00E6085E">
        <w:rPr>
          <w:rFonts w:cs="Arial"/>
        </w:rPr>
        <w:t>о</w:t>
      </w:r>
      <w:r w:rsidRPr="001B1D0B">
        <w:rPr>
          <w:rFonts w:cs="Arial"/>
        </w:rPr>
        <w:t xml:space="preserve"> сопствену м</w:t>
      </w:r>
      <w:r w:rsidR="00E6085E">
        <w:rPr>
          <w:rFonts w:cs="Arial"/>
        </w:rPr>
        <w:t>е</w:t>
      </w:r>
      <w:r w:rsidRPr="001B1D0B">
        <w:rPr>
          <w:rFonts w:cs="Arial"/>
        </w:rPr>
        <w:t>ницу за озбиљност понуде која је неопозива, без права протеста и наплатива на први позив.</w:t>
      </w:r>
    </w:p>
    <w:p w:rsidR="00C015FD" w:rsidRPr="001B1D0B" w:rsidRDefault="00C015FD" w:rsidP="00C015FD">
      <w:pPr>
        <w:spacing w:before="0"/>
        <w:rPr>
          <w:rFonts w:cs="Arial"/>
        </w:rPr>
      </w:pPr>
      <w:r w:rsidRPr="001B1D0B">
        <w:rPr>
          <w:rFonts w:cs="Arial"/>
        </w:rPr>
        <w:t>Овл</w:t>
      </w:r>
      <w:r w:rsidR="00E6085E">
        <w:rPr>
          <w:rFonts w:cs="Arial"/>
        </w:rPr>
        <w:t>а</w:t>
      </w:r>
      <w:r w:rsidRPr="001B1D0B">
        <w:rPr>
          <w:rFonts w:cs="Arial"/>
        </w:rPr>
        <w:t>шћу</w:t>
      </w:r>
      <w:r w:rsidR="00E6085E">
        <w:rPr>
          <w:rFonts w:cs="Arial"/>
        </w:rPr>
        <w:t>је</w:t>
      </w:r>
      <w:r w:rsidRPr="001B1D0B">
        <w:rPr>
          <w:rFonts w:cs="Arial"/>
        </w:rPr>
        <w:t>м</w:t>
      </w:r>
      <w:r w:rsidR="00E6085E">
        <w:rPr>
          <w:rFonts w:cs="Arial"/>
        </w:rPr>
        <w:t>о</w:t>
      </w:r>
      <w:r w:rsidRPr="001B1D0B">
        <w:rPr>
          <w:rFonts w:cs="Arial"/>
        </w:rPr>
        <w:t xml:space="preserve"> П</w:t>
      </w:r>
      <w:r w:rsidR="00E6085E">
        <w:rPr>
          <w:rFonts w:cs="Arial"/>
        </w:rPr>
        <w:t>о</w:t>
      </w:r>
      <w:r w:rsidRPr="001B1D0B">
        <w:rPr>
          <w:rFonts w:cs="Arial"/>
        </w:rPr>
        <w:t>в</w:t>
      </w:r>
      <w:r w:rsidR="00E6085E">
        <w:rPr>
          <w:rFonts w:cs="Arial"/>
        </w:rPr>
        <w:t>е</w:t>
      </w:r>
      <w:r w:rsidRPr="001B1D0B">
        <w:rPr>
          <w:rFonts w:cs="Arial"/>
        </w:rPr>
        <w:t>ри</w:t>
      </w:r>
      <w:r w:rsidR="00E6085E">
        <w:rPr>
          <w:rFonts w:cs="Arial"/>
        </w:rPr>
        <w:t>о</w:t>
      </w:r>
      <w:r w:rsidRPr="001B1D0B">
        <w:rPr>
          <w:rFonts w:cs="Arial"/>
        </w:rPr>
        <w:t>ц</w:t>
      </w:r>
      <w:r w:rsidR="00E6085E">
        <w:rPr>
          <w:rFonts w:cs="Arial"/>
        </w:rPr>
        <w:t>а</w:t>
      </w:r>
      <w:r w:rsidRPr="001B1D0B">
        <w:rPr>
          <w:rFonts w:cs="Arial"/>
        </w:rPr>
        <w:t>, д</w:t>
      </w:r>
      <w:r w:rsidR="00E6085E">
        <w:rPr>
          <w:rFonts w:cs="Arial"/>
        </w:rPr>
        <w:t>а</w:t>
      </w:r>
      <w:r w:rsidRPr="001B1D0B">
        <w:rPr>
          <w:rFonts w:cs="Arial"/>
        </w:rPr>
        <w:t xml:space="preserve"> пр</w:t>
      </w:r>
      <w:r w:rsidR="00E6085E">
        <w:rPr>
          <w:rFonts w:cs="Arial"/>
        </w:rPr>
        <w:t>е</w:t>
      </w:r>
      <w:r w:rsidRPr="001B1D0B">
        <w:rPr>
          <w:rFonts w:cs="Arial"/>
        </w:rPr>
        <w:t>д</w:t>
      </w:r>
      <w:r w:rsidR="00E6085E">
        <w:rPr>
          <w:rFonts w:cs="Arial"/>
        </w:rPr>
        <w:t>а</w:t>
      </w:r>
      <w:r w:rsidRPr="001B1D0B">
        <w:rPr>
          <w:rFonts w:cs="Arial"/>
        </w:rPr>
        <w:t>ту м</w:t>
      </w:r>
      <w:r w:rsidR="00E6085E">
        <w:rPr>
          <w:rFonts w:cs="Arial"/>
        </w:rPr>
        <w:t>е</w:t>
      </w:r>
      <w:r w:rsidRPr="001B1D0B">
        <w:rPr>
          <w:rFonts w:cs="Arial"/>
        </w:rPr>
        <w:t>ницу бр</w:t>
      </w:r>
      <w:r w:rsidR="00E6085E">
        <w:rPr>
          <w:rFonts w:cs="Arial"/>
        </w:rPr>
        <w:t>ој</w:t>
      </w:r>
      <w:r w:rsidRPr="001B1D0B">
        <w:rPr>
          <w:rFonts w:cs="Arial"/>
        </w:rPr>
        <w:t xml:space="preserve"> ________________________(</w:t>
      </w:r>
      <w:r w:rsidRPr="001B1D0B">
        <w:rPr>
          <w:rFonts w:cs="Arial"/>
          <w:iCs/>
        </w:rPr>
        <w:t>уписати с</w:t>
      </w:r>
      <w:r w:rsidR="00E6085E">
        <w:rPr>
          <w:rFonts w:cs="Arial"/>
          <w:iCs/>
        </w:rPr>
        <w:t>е</w:t>
      </w:r>
      <w:r w:rsidRPr="001B1D0B">
        <w:rPr>
          <w:rFonts w:cs="Arial"/>
          <w:iCs/>
        </w:rPr>
        <w:t>ри</w:t>
      </w:r>
      <w:r w:rsidR="00E6085E">
        <w:rPr>
          <w:rFonts w:cs="Arial"/>
          <w:iCs/>
        </w:rPr>
        <w:t>ј</w:t>
      </w:r>
      <w:r w:rsidRPr="001B1D0B">
        <w:rPr>
          <w:rFonts w:cs="Arial"/>
          <w:iCs/>
        </w:rPr>
        <w:t>ски бр</w:t>
      </w:r>
      <w:r w:rsidR="00E6085E">
        <w:rPr>
          <w:rFonts w:cs="Arial"/>
          <w:iCs/>
        </w:rPr>
        <w:t>ој</w:t>
      </w:r>
      <w:r w:rsidRPr="001B1D0B">
        <w:rPr>
          <w:rFonts w:cs="Arial"/>
          <w:iCs/>
        </w:rPr>
        <w:t xml:space="preserve"> м</w:t>
      </w:r>
      <w:r w:rsidR="00E6085E">
        <w:rPr>
          <w:rFonts w:cs="Arial"/>
          <w:iCs/>
        </w:rPr>
        <w:t>е</w:t>
      </w:r>
      <w:r w:rsidRPr="001B1D0B">
        <w:rPr>
          <w:rFonts w:cs="Arial"/>
          <w:iCs/>
        </w:rPr>
        <w:t>ниц</w:t>
      </w:r>
      <w:r w:rsidR="00E6085E">
        <w:rPr>
          <w:rFonts w:cs="Arial"/>
          <w:iCs/>
        </w:rPr>
        <w:t>е</w:t>
      </w:r>
      <w:r w:rsidRPr="001B1D0B">
        <w:rPr>
          <w:rFonts w:cs="Arial"/>
          <w:iCs/>
        </w:rPr>
        <w:t xml:space="preserve">) </w:t>
      </w:r>
      <w:r w:rsidRPr="001B1D0B">
        <w:rPr>
          <w:rFonts w:cs="Arial"/>
        </w:rPr>
        <w:t>м</w:t>
      </w:r>
      <w:r w:rsidR="00E6085E">
        <w:rPr>
          <w:rFonts w:cs="Arial"/>
        </w:rPr>
        <w:t>о</w:t>
      </w:r>
      <w:r w:rsidRPr="001B1D0B">
        <w:rPr>
          <w:rFonts w:cs="Arial"/>
        </w:rPr>
        <w:t>ж</w:t>
      </w:r>
      <w:r w:rsidR="00E6085E">
        <w:rPr>
          <w:rFonts w:cs="Arial"/>
        </w:rPr>
        <w:t>е</w:t>
      </w:r>
      <w:r w:rsidRPr="001B1D0B">
        <w:rPr>
          <w:rFonts w:cs="Arial"/>
        </w:rPr>
        <w:t xml:space="preserve"> п</w:t>
      </w:r>
      <w:r w:rsidR="00E6085E">
        <w:rPr>
          <w:rFonts w:cs="Arial"/>
        </w:rPr>
        <w:t>о</w:t>
      </w:r>
      <w:r w:rsidRPr="001B1D0B">
        <w:rPr>
          <w:rFonts w:cs="Arial"/>
        </w:rPr>
        <w:t>пунити у изн</w:t>
      </w:r>
      <w:r w:rsidR="00E6085E">
        <w:rPr>
          <w:rFonts w:cs="Arial"/>
        </w:rPr>
        <w:t>о</w:t>
      </w:r>
      <w:r w:rsidRPr="001B1D0B">
        <w:rPr>
          <w:rFonts w:cs="Arial"/>
        </w:rPr>
        <w:t xml:space="preserve">су </w:t>
      </w:r>
      <w:r>
        <w:rPr>
          <w:rFonts w:cs="Arial"/>
          <w:iCs/>
        </w:rPr>
        <w:t>2</w:t>
      </w:r>
      <w:r>
        <w:rPr>
          <w:rFonts w:cs="Arial"/>
        </w:rPr>
        <w:t xml:space="preserve">% </w:t>
      </w:r>
      <w:r w:rsidRPr="001B1D0B">
        <w:rPr>
          <w:rFonts w:cs="Arial"/>
        </w:rPr>
        <w:t xml:space="preserve"> </w:t>
      </w:r>
      <w:r w:rsidR="00E6085E">
        <w:rPr>
          <w:rFonts w:cs="Arial"/>
        </w:rPr>
        <w:t>о</w:t>
      </w:r>
      <w:r w:rsidRPr="001B1D0B">
        <w:rPr>
          <w:rFonts w:cs="Arial"/>
        </w:rPr>
        <w:t>д вр</w:t>
      </w:r>
      <w:r w:rsidR="00E6085E">
        <w:rPr>
          <w:rFonts w:cs="Arial"/>
        </w:rPr>
        <w:t>е</w:t>
      </w:r>
      <w:r w:rsidRPr="001B1D0B">
        <w:rPr>
          <w:rFonts w:cs="Arial"/>
        </w:rPr>
        <w:t>дн</w:t>
      </w:r>
      <w:r w:rsidR="00E6085E">
        <w:rPr>
          <w:rFonts w:cs="Arial"/>
        </w:rPr>
        <w:t>о</w:t>
      </w:r>
      <w:r w:rsidRPr="001B1D0B">
        <w:rPr>
          <w:rFonts w:cs="Arial"/>
        </w:rPr>
        <w:t>сти п</w:t>
      </w:r>
      <w:r w:rsidR="00E6085E">
        <w:rPr>
          <w:rFonts w:cs="Arial"/>
        </w:rPr>
        <w:t>о</w:t>
      </w:r>
      <w:r w:rsidRPr="001B1D0B">
        <w:rPr>
          <w:rFonts w:cs="Arial"/>
        </w:rPr>
        <w:t>нуд</w:t>
      </w:r>
      <w:r w:rsidR="00E6085E">
        <w:rPr>
          <w:rFonts w:cs="Arial"/>
        </w:rPr>
        <w:t>е</w:t>
      </w:r>
      <w:r w:rsidRPr="001B1D0B">
        <w:rPr>
          <w:rFonts w:cs="Arial"/>
        </w:rPr>
        <w:t xml:space="preserve"> б</w:t>
      </w:r>
      <w:r w:rsidR="00E6085E">
        <w:rPr>
          <w:rFonts w:cs="Arial"/>
        </w:rPr>
        <w:t>е</w:t>
      </w:r>
      <w:r w:rsidRPr="001B1D0B">
        <w:rPr>
          <w:rFonts w:cs="Arial"/>
        </w:rPr>
        <w:t>з ПДВ, з</w:t>
      </w:r>
      <w:r w:rsidR="00E6085E">
        <w:rPr>
          <w:rFonts w:cs="Arial"/>
        </w:rPr>
        <w:t>а</w:t>
      </w:r>
      <w:r w:rsidRPr="001B1D0B">
        <w:rPr>
          <w:rFonts w:cs="Arial"/>
        </w:rPr>
        <w:t xml:space="preserve"> </w:t>
      </w:r>
      <w:r w:rsidR="00E6085E">
        <w:rPr>
          <w:rFonts w:cs="Arial"/>
        </w:rPr>
        <w:t>о</w:t>
      </w:r>
      <w:r w:rsidRPr="001B1D0B">
        <w:rPr>
          <w:rFonts w:cs="Arial"/>
        </w:rPr>
        <w:t>збиљн</w:t>
      </w:r>
      <w:r w:rsidR="00E6085E">
        <w:rPr>
          <w:rFonts w:cs="Arial"/>
        </w:rPr>
        <w:t>о</w:t>
      </w:r>
      <w:r w:rsidRPr="001B1D0B">
        <w:rPr>
          <w:rFonts w:cs="Arial"/>
        </w:rPr>
        <w:t>ст п</w:t>
      </w:r>
      <w:r w:rsidR="00E6085E">
        <w:rPr>
          <w:rFonts w:cs="Arial"/>
        </w:rPr>
        <w:t>о</w:t>
      </w:r>
      <w:r w:rsidRPr="001B1D0B">
        <w:rPr>
          <w:rFonts w:cs="Arial"/>
        </w:rPr>
        <w:t>нуд</w:t>
      </w:r>
      <w:r w:rsidR="00E6085E">
        <w:rPr>
          <w:rFonts w:cs="Arial"/>
        </w:rPr>
        <w:t>е</w:t>
      </w:r>
      <w:r w:rsidRPr="001B1D0B">
        <w:rPr>
          <w:rFonts w:cs="Arial"/>
        </w:rPr>
        <w:t xml:space="preserve"> у о</w:t>
      </w:r>
      <w:r w:rsidRPr="001B1D0B">
        <w:rPr>
          <w:rFonts w:cs="Arial"/>
          <w:lang w:val="sr-Cyrl-RS"/>
        </w:rPr>
        <w:t>т</w:t>
      </w:r>
      <w:r w:rsidRPr="001B1D0B">
        <w:rPr>
          <w:rFonts w:cs="Arial"/>
        </w:rPr>
        <w:t xml:space="preserve">вореном поступку јавне набавке </w:t>
      </w:r>
      <w:r w:rsidRPr="001B1D0B">
        <w:rPr>
          <w:rFonts w:cs="Arial"/>
          <w:lang w:val="sr-Cyrl-RS"/>
        </w:rPr>
        <w:t xml:space="preserve">услуга </w:t>
      </w:r>
      <w:r w:rsidR="0084414A">
        <w:rPr>
          <w:rFonts w:cs="Arial"/>
          <w:lang w:val="sr-Cyrl-RS"/>
        </w:rPr>
        <w:t xml:space="preserve">„ Ремонт роста А1 до А6 у ТЕНТ А“ </w:t>
      </w:r>
      <w:r>
        <w:rPr>
          <w:rFonts w:cs="Arial"/>
          <w:lang w:val="sr-Cyrl-RS"/>
        </w:rPr>
        <w:t xml:space="preserve">ЈН бр. </w:t>
      </w:r>
      <w:r w:rsidR="0084414A">
        <w:rPr>
          <w:rFonts w:cs="Arial"/>
          <w:lang w:val="sr-Cyrl-RS"/>
        </w:rPr>
        <w:t>1528/2018(3000/1541</w:t>
      </w:r>
      <w:r>
        <w:rPr>
          <w:rFonts w:cs="Arial"/>
          <w:lang w:val="sr-Cyrl-RS"/>
        </w:rPr>
        <w:t xml:space="preserve">/2018) </w:t>
      </w:r>
      <w:r w:rsidRPr="001B1D0B">
        <w:rPr>
          <w:rFonts w:cs="Arial"/>
          <w:lang w:val="sr-Cyrl-RS"/>
        </w:rPr>
        <w:t>,</w:t>
      </w:r>
      <w:r w:rsidRPr="001B1D0B">
        <w:rPr>
          <w:rFonts w:cs="Arial"/>
        </w:rPr>
        <w:t>с</w:t>
      </w:r>
      <w:r w:rsidR="00E6085E">
        <w:rPr>
          <w:rFonts w:cs="Arial"/>
        </w:rPr>
        <w:t>а</w:t>
      </w:r>
      <w:r w:rsidRPr="001B1D0B">
        <w:rPr>
          <w:rFonts w:cs="Arial"/>
        </w:rPr>
        <w:t xml:space="preserve"> р</w:t>
      </w:r>
      <w:r w:rsidR="00E6085E">
        <w:rPr>
          <w:rFonts w:cs="Arial"/>
        </w:rPr>
        <w:t>о</w:t>
      </w:r>
      <w:r w:rsidRPr="001B1D0B">
        <w:rPr>
          <w:rFonts w:cs="Arial"/>
        </w:rPr>
        <w:t>к</w:t>
      </w:r>
      <w:r w:rsidR="00E6085E">
        <w:rPr>
          <w:rFonts w:cs="Arial"/>
        </w:rPr>
        <w:t>о</w:t>
      </w:r>
      <w:r w:rsidRPr="001B1D0B">
        <w:rPr>
          <w:rFonts w:cs="Arial"/>
        </w:rPr>
        <w:t>м в</w:t>
      </w:r>
      <w:r w:rsidR="00E6085E">
        <w:rPr>
          <w:rFonts w:cs="Arial"/>
        </w:rPr>
        <w:t>а</w:t>
      </w:r>
      <w:r w:rsidRPr="001B1D0B">
        <w:rPr>
          <w:rFonts w:cs="Arial"/>
        </w:rPr>
        <w:t>жења минимално</w:t>
      </w:r>
      <w:r>
        <w:rPr>
          <w:rFonts w:cs="Arial"/>
          <w:lang w:val="sr-Cyrl-RS"/>
        </w:rPr>
        <w:t xml:space="preserve"> </w:t>
      </w:r>
      <w:r w:rsidRPr="001B1D0B">
        <w:rPr>
          <w:rFonts w:cs="Arial"/>
        </w:rPr>
        <w:t>30 дана</w:t>
      </w:r>
      <w:r>
        <w:rPr>
          <w:rFonts w:cs="Arial"/>
        </w:rPr>
        <w:t xml:space="preserve"> </w:t>
      </w:r>
      <w:r w:rsidRPr="001B1D0B">
        <w:rPr>
          <w:rFonts w:cs="Arial"/>
        </w:rPr>
        <w:t>дужим од рока важења понуде,</w:t>
      </w:r>
      <w:r w:rsidRPr="001B1D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B1D0B">
        <w:rPr>
          <w:rFonts w:cs="Arial"/>
        </w:rPr>
        <w:t>.</w:t>
      </w:r>
    </w:p>
    <w:p w:rsidR="00C015FD" w:rsidRPr="001B1D0B" w:rsidRDefault="00C015FD" w:rsidP="00C015FD">
      <w:pPr>
        <w:spacing w:before="0"/>
        <w:rPr>
          <w:rFonts w:cs="Arial"/>
        </w:rPr>
      </w:pPr>
    </w:p>
    <w:p w:rsidR="00C015FD" w:rsidRPr="001B1D0B" w:rsidRDefault="00C015FD" w:rsidP="00C015FD">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 xml:space="preserve">Истовремено </w:t>
      </w:r>
      <w:r w:rsidR="00E6085E">
        <w:rPr>
          <w:rFonts w:ascii="Arial" w:hAnsi="Arial" w:cs="Arial"/>
          <w:color w:val="auto"/>
          <w:sz w:val="22"/>
          <w:szCs w:val="22"/>
        </w:rPr>
        <w:t>О</w:t>
      </w:r>
      <w:r w:rsidRPr="001B1D0B">
        <w:rPr>
          <w:rFonts w:ascii="Arial" w:hAnsi="Arial" w:cs="Arial"/>
          <w:color w:val="auto"/>
          <w:sz w:val="22"/>
          <w:szCs w:val="22"/>
          <w:lang w:val="sr-Cyrl-CS"/>
        </w:rPr>
        <w:t>вл</w:t>
      </w:r>
      <w:r w:rsidR="00E6085E">
        <w:rPr>
          <w:rFonts w:ascii="Arial" w:hAnsi="Arial" w:cs="Arial"/>
          <w:color w:val="auto"/>
          <w:sz w:val="22"/>
          <w:szCs w:val="22"/>
        </w:rPr>
        <w:t>а</w:t>
      </w:r>
      <w:r w:rsidRPr="001B1D0B">
        <w:rPr>
          <w:rFonts w:ascii="Arial" w:hAnsi="Arial" w:cs="Arial"/>
          <w:color w:val="auto"/>
          <w:sz w:val="22"/>
          <w:szCs w:val="22"/>
          <w:lang w:val="sr-Cyrl-CS"/>
        </w:rPr>
        <w:t>шћу</w:t>
      </w:r>
      <w:r w:rsidR="00E6085E">
        <w:rPr>
          <w:rFonts w:ascii="Arial" w:hAnsi="Arial" w:cs="Arial"/>
          <w:color w:val="auto"/>
          <w:sz w:val="22"/>
          <w:szCs w:val="22"/>
        </w:rPr>
        <w:t>је</w:t>
      </w:r>
      <w:r w:rsidRPr="001B1D0B">
        <w:rPr>
          <w:rFonts w:ascii="Arial" w:hAnsi="Arial" w:cs="Arial"/>
          <w:color w:val="auto"/>
          <w:sz w:val="22"/>
          <w:szCs w:val="22"/>
          <w:lang w:val="sr-Cyrl-CS"/>
        </w:rPr>
        <w:t>м</w:t>
      </w:r>
      <w:r w:rsidR="00E6085E">
        <w:rPr>
          <w:rFonts w:ascii="Arial" w:hAnsi="Arial" w:cs="Arial"/>
          <w:color w:val="auto"/>
          <w:sz w:val="22"/>
          <w:szCs w:val="22"/>
        </w:rPr>
        <w:t>о</w:t>
      </w:r>
      <w:r w:rsidRPr="001B1D0B">
        <w:rPr>
          <w:rFonts w:ascii="Arial" w:hAnsi="Arial" w:cs="Arial"/>
          <w:color w:val="auto"/>
          <w:sz w:val="22"/>
          <w:szCs w:val="22"/>
          <w:lang w:val="sr-Cyrl-CS"/>
        </w:rPr>
        <w:t xml:space="preserve"> П</w:t>
      </w:r>
      <w:r w:rsidR="00E6085E">
        <w:rPr>
          <w:rFonts w:ascii="Arial" w:hAnsi="Arial" w:cs="Arial"/>
          <w:color w:val="auto"/>
          <w:sz w:val="22"/>
          <w:szCs w:val="22"/>
        </w:rPr>
        <w:t>о</w:t>
      </w:r>
      <w:r w:rsidRPr="001B1D0B">
        <w:rPr>
          <w:rFonts w:ascii="Arial" w:hAnsi="Arial" w:cs="Arial"/>
          <w:color w:val="auto"/>
          <w:sz w:val="22"/>
          <w:szCs w:val="22"/>
          <w:lang w:val="sr-Cyrl-CS"/>
        </w:rPr>
        <w:t>в</w:t>
      </w:r>
      <w:r w:rsidR="00E6085E">
        <w:rPr>
          <w:rFonts w:ascii="Arial" w:hAnsi="Arial" w:cs="Arial"/>
          <w:color w:val="auto"/>
          <w:sz w:val="22"/>
          <w:szCs w:val="22"/>
        </w:rPr>
        <w:t>е</w:t>
      </w:r>
      <w:r w:rsidRPr="001B1D0B">
        <w:rPr>
          <w:rFonts w:ascii="Arial" w:hAnsi="Arial" w:cs="Arial"/>
          <w:color w:val="auto"/>
          <w:sz w:val="22"/>
          <w:szCs w:val="22"/>
          <w:lang w:val="sr-Cyrl-CS"/>
        </w:rPr>
        <w:t>ри</w:t>
      </w:r>
      <w:r w:rsidR="00E6085E">
        <w:rPr>
          <w:rFonts w:ascii="Arial" w:hAnsi="Arial" w:cs="Arial"/>
          <w:color w:val="auto"/>
          <w:sz w:val="22"/>
          <w:szCs w:val="22"/>
        </w:rPr>
        <w:t>о</w:t>
      </w:r>
      <w:r w:rsidRPr="001B1D0B">
        <w:rPr>
          <w:rFonts w:ascii="Arial" w:hAnsi="Arial" w:cs="Arial"/>
          <w:color w:val="auto"/>
          <w:sz w:val="22"/>
          <w:szCs w:val="22"/>
          <w:lang w:val="sr-Cyrl-CS"/>
        </w:rPr>
        <w:t>ц</w:t>
      </w:r>
      <w:r w:rsidR="00E6085E">
        <w:rPr>
          <w:rFonts w:ascii="Arial" w:hAnsi="Arial" w:cs="Arial"/>
          <w:color w:val="auto"/>
          <w:sz w:val="22"/>
          <w:szCs w:val="22"/>
        </w:rPr>
        <w:t>а</w:t>
      </w:r>
      <w:r w:rsidRPr="001B1D0B">
        <w:rPr>
          <w:rFonts w:ascii="Arial" w:hAnsi="Arial" w:cs="Arial"/>
          <w:color w:val="auto"/>
          <w:sz w:val="22"/>
          <w:szCs w:val="22"/>
          <w:lang w:val="sr-Cyrl-CS"/>
        </w:rPr>
        <w:t xml:space="preserve"> д</w:t>
      </w:r>
      <w:r w:rsidR="00E6085E">
        <w:rPr>
          <w:rFonts w:ascii="Arial" w:hAnsi="Arial" w:cs="Arial"/>
          <w:color w:val="auto"/>
          <w:sz w:val="22"/>
          <w:szCs w:val="22"/>
        </w:rPr>
        <w:t>а</w:t>
      </w:r>
      <w:r w:rsidRPr="001B1D0B">
        <w:rPr>
          <w:rFonts w:ascii="Arial" w:hAnsi="Arial" w:cs="Arial"/>
          <w:color w:val="auto"/>
          <w:sz w:val="22"/>
          <w:szCs w:val="22"/>
          <w:lang w:val="sr-Cyrl-CS"/>
        </w:rPr>
        <w:t xml:space="preserve"> п</w:t>
      </w:r>
      <w:r w:rsidR="00E6085E">
        <w:rPr>
          <w:rFonts w:ascii="Arial" w:hAnsi="Arial" w:cs="Arial"/>
          <w:color w:val="auto"/>
          <w:sz w:val="22"/>
          <w:szCs w:val="22"/>
        </w:rPr>
        <w:t>о</w:t>
      </w:r>
      <w:r w:rsidRPr="001B1D0B">
        <w:rPr>
          <w:rFonts w:ascii="Arial" w:hAnsi="Arial" w:cs="Arial"/>
          <w:color w:val="auto"/>
          <w:sz w:val="22"/>
          <w:szCs w:val="22"/>
          <w:lang w:val="sr-Cyrl-CS"/>
        </w:rPr>
        <w:t>пуни м</w:t>
      </w:r>
      <w:r w:rsidR="00E6085E">
        <w:rPr>
          <w:rFonts w:ascii="Arial" w:hAnsi="Arial" w:cs="Arial"/>
          <w:color w:val="auto"/>
          <w:sz w:val="22"/>
          <w:szCs w:val="22"/>
        </w:rPr>
        <w:t>е</w:t>
      </w:r>
      <w:r w:rsidRPr="001B1D0B">
        <w:rPr>
          <w:rFonts w:ascii="Arial" w:hAnsi="Arial" w:cs="Arial"/>
          <w:color w:val="auto"/>
          <w:sz w:val="22"/>
          <w:szCs w:val="22"/>
          <w:lang w:val="sr-Cyrl-CS"/>
        </w:rPr>
        <w:t>ницу з</w:t>
      </w:r>
      <w:r w:rsidR="00E6085E">
        <w:rPr>
          <w:rFonts w:ascii="Arial" w:hAnsi="Arial" w:cs="Arial"/>
          <w:color w:val="auto"/>
          <w:sz w:val="22"/>
          <w:szCs w:val="22"/>
        </w:rPr>
        <w:t>а</w:t>
      </w:r>
      <w:r w:rsidRPr="001B1D0B">
        <w:rPr>
          <w:rFonts w:ascii="Arial" w:hAnsi="Arial" w:cs="Arial"/>
          <w:color w:val="auto"/>
          <w:sz w:val="22"/>
          <w:szCs w:val="22"/>
          <w:lang w:val="sr-Cyrl-CS"/>
        </w:rPr>
        <w:t xml:space="preserve"> н</w:t>
      </w:r>
      <w:r w:rsidR="00E6085E">
        <w:rPr>
          <w:rFonts w:ascii="Arial" w:hAnsi="Arial" w:cs="Arial"/>
          <w:color w:val="auto"/>
          <w:sz w:val="22"/>
          <w:szCs w:val="22"/>
        </w:rPr>
        <w:t>а</w:t>
      </w:r>
      <w:r w:rsidRPr="001B1D0B">
        <w:rPr>
          <w:rFonts w:ascii="Arial" w:hAnsi="Arial" w:cs="Arial"/>
          <w:color w:val="auto"/>
          <w:sz w:val="22"/>
          <w:szCs w:val="22"/>
          <w:lang w:val="sr-Cyrl-CS"/>
        </w:rPr>
        <w:t>пл</w:t>
      </w:r>
      <w:r w:rsidR="00E6085E">
        <w:rPr>
          <w:rFonts w:ascii="Arial" w:hAnsi="Arial" w:cs="Arial"/>
          <w:color w:val="auto"/>
          <w:sz w:val="22"/>
          <w:szCs w:val="22"/>
        </w:rPr>
        <w:t>а</w:t>
      </w:r>
      <w:r w:rsidRPr="001B1D0B">
        <w:rPr>
          <w:rFonts w:ascii="Arial" w:hAnsi="Arial" w:cs="Arial"/>
          <w:color w:val="auto"/>
          <w:sz w:val="22"/>
          <w:szCs w:val="22"/>
          <w:lang w:val="sr-Cyrl-CS"/>
        </w:rPr>
        <w:t>ту н</w:t>
      </w:r>
      <w:r w:rsidR="00E6085E">
        <w:rPr>
          <w:rFonts w:ascii="Arial" w:hAnsi="Arial" w:cs="Arial"/>
          <w:color w:val="auto"/>
          <w:sz w:val="22"/>
          <w:szCs w:val="22"/>
        </w:rPr>
        <w:t>а</w:t>
      </w:r>
      <w:r w:rsidRPr="001B1D0B">
        <w:rPr>
          <w:rFonts w:ascii="Arial" w:hAnsi="Arial" w:cs="Arial"/>
          <w:color w:val="auto"/>
          <w:sz w:val="22"/>
          <w:szCs w:val="22"/>
          <w:lang w:val="sr-Cyrl-CS"/>
        </w:rPr>
        <w:t xml:space="preserve"> изн</w:t>
      </w:r>
      <w:r w:rsidR="00E6085E">
        <w:rPr>
          <w:rFonts w:ascii="Arial" w:hAnsi="Arial" w:cs="Arial"/>
          <w:color w:val="auto"/>
          <w:sz w:val="22"/>
          <w:szCs w:val="22"/>
        </w:rPr>
        <w:t>о</w:t>
      </w:r>
      <w:r w:rsidRPr="001B1D0B">
        <w:rPr>
          <w:rFonts w:ascii="Arial" w:hAnsi="Arial" w:cs="Arial"/>
          <w:color w:val="auto"/>
          <w:sz w:val="22"/>
          <w:szCs w:val="22"/>
          <w:lang w:val="sr-Cyrl-CS"/>
        </w:rPr>
        <w:t xml:space="preserve">с </w:t>
      </w:r>
      <w:r w:rsidR="00E6085E">
        <w:rPr>
          <w:rFonts w:ascii="Arial" w:hAnsi="Arial" w:cs="Arial"/>
          <w:color w:val="auto"/>
          <w:sz w:val="22"/>
          <w:szCs w:val="22"/>
        </w:rPr>
        <w:t>о</w:t>
      </w:r>
      <w:r w:rsidRPr="001B1D0B">
        <w:rPr>
          <w:rFonts w:ascii="Arial" w:hAnsi="Arial" w:cs="Arial"/>
          <w:color w:val="auto"/>
          <w:sz w:val="22"/>
          <w:szCs w:val="22"/>
          <w:lang w:val="sr-Cyrl-CS"/>
        </w:rPr>
        <w:t xml:space="preserve">д </w:t>
      </w:r>
      <w:r w:rsidRPr="001B1D0B">
        <w:rPr>
          <w:rFonts w:ascii="Arial" w:hAnsi="Arial" w:cs="Arial"/>
          <w:iCs/>
          <w:color w:val="auto"/>
          <w:sz w:val="22"/>
          <w:szCs w:val="22"/>
        </w:rPr>
        <w:t>__</w:t>
      </w:r>
      <w:r w:rsidRPr="001B1D0B">
        <w:rPr>
          <w:rFonts w:ascii="Arial" w:hAnsi="Arial" w:cs="Arial"/>
          <w:color w:val="auto"/>
          <w:sz w:val="22"/>
          <w:szCs w:val="22"/>
        </w:rPr>
        <w:t xml:space="preserve">% (уписати проценат) </w:t>
      </w:r>
      <w:r w:rsidR="00E6085E">
        <w:rPr>
          <w:rFonts w:ascii="Arial" w:hAnsi="Arial" w:cs="Arial"/>
          <w:color w:val="auto"/>
          <w:sz w:val="22"/>
          <w:szCs w:val="22"/>
        </w:rPr>
        <w:t>о</w:t>
      </w:r>
      <w:r w:rsidRPr="001B1D0B">
        <w:rPr>
          <w:rFonts w:ascii="Arial" w:hAnsi="Arial" w:cs="Arial"/>
          <w:color w:val="auto"/>
          <w:sz w:val="22"/>
          <w:szCs w:val="22"/>
        </w:rPr>
        <w:t>д вр</w:t>
      </w:r>
      <w:r w:rsidR="00E6085E">
        <w:rPr>
          <w:rFonts w:ascii="Arial" w:hAnsi="Arial" w:cs="Arial"/>
          <w:color w:val="auto"/>
          <w:sz w:val="22"/>
          <w:szCs w:val="22"/>
        </w:rPr>
        <w:t>е</w:t>
      </w:r>
      <w:r w:rsidRPr="001B1D0B">
        <w:rPr>
          <w:rFonts w:ascii="Arial" w:hAnsi="Arial" w:cs="Arial"/>
          <w:color w:val="auto"/>
          <w:sz w:val="22"/>
          <w:szCs w:val="22"/>
        </w:rPr>
        <w:t>дн</w:t>
      </w:r>
      <w:r w:rsidR="00E6085E">
        <w:rPr>
          <w:rFonts w:ascii="Arial" w:hAnsi="Arial" w:cs="Arial"/>
          <w:color w:val="auto"/>
          <w:sz w:val="22"/>
          <w:szCs w:val="22"/>
        </w:rPr>
        <w:t>о</w:t>
      </w:r>
      <w:r w:rsidRPr="001B1D0B">
        <w:rPr>
          <w:rFonts w:ascii="Arial" w:hAnsi="Arial" w:cs="Arial"/>
          <w:color w:val="auto"/>
          <w:sz w:val="22"/>
          <w:szCs w:val="22"/>
        </w:rPr>
        <w:t>сти п</w:t>
      </w:r>
      <w:r w:rsidR="00E6085E">
        <w:rPr>
          <w:rFonts w:ascii="Arial" w:hAnsi="Arial" w:cs="Arial"/>
          <w:color w:val="auto"/>
          <w:sz w:val="22"/>
          <w:szCs w:val="22"/>
        </w:rPr>
        <w:t>о</w:t>
      </w:r>
      <w:r w:rsidRPr="001B1D0B">
        <w:rPr>
          <w:rFonts w:ascii="Arial" w:hAnsi="Arial" w:cs="Arial"/>
          <w:color w:val="auto"/>
          <w:sz w:val="22"/>
          <w:szCs w:val="22"/>
        </w:rPr>
        <w:t>нуд</w:t>
      </w:r>
      <w:r w:rsidR="00E6085E">
        <w:rPr>
          <w:rFonts w:ascii="Arial" w:hAnsi="Arial" w:cs="Arial"/>
          <w:color w:val="auto"/>
          <w:sz w:val="22"/>
          <w:szCs w:val="22"/>
        </w:rPr>
        <w:t>е</w:t>
      </w:r>
      <w:r w:rsidRPr="001B1D0B">
        <w:rPr>
          <w:rFonts w:ascii="Arial" w:hAnsi="Arial" w:cs="Arial"/>
          <w:color w:val="auto"/>
          <w:sz w:val="22"/>
          <w:szCs w:val="22"/>
        </w:rPr>
        <w:t xml:space="preserve"> б</w:t>
      </w:r>
      <w:r w:rsidR="00E6085E">
        <w:rPr>
          <w:rFonts w:ascii="Arial" w:hAnsi="Arial" w:cs="Arial"/>
          <w:color w:val="auto"/>
          <w:sz w:val="22"/>
          <w:szCs w:val="22"/>
        </w:rPr>
        <w:t>е</w:t>
      </w:r>
      <w:r w:rsidRPr="001B1D0B">
        <w:rPr>
          <w:rFonts w:ascii="Arial" w:hAnsi="Arial" w:cs="Arial"/>
          <w:color w:val="auto"/>
          <w:sz w:val="22"/>
          <w:szCs w:val="22"/>
        </w:rPr>
        <w:t>з ПДВ</w:t>
      </w:r>
      <w:r w:rsidRPr="001B1D0B">
        <w:rPr>
          <w:rFonts w:ascii="Arial" w:hAnsi="Arial" w:cs="Arial"/>
          <w:color w:val="auto"/>
          <w:sz w:val="22"/>
          <w:szCs w:val="22"/>
          <w:lang w:val="sr-Cyrl-CS"/>
        </w:rPr>
        <w:t xml:space="preserve"> и д</w:t>
      </w:r>
      <w:r w:rsidR="00E6085E">
        <w:rPr>
          <w:rFonts w:ascii="Arial" w:hAnsi="Arial" w:cs="Arial"/>
          <w:color w:val="auto"/>
          <w:sz w:val="22"/>
          <w:szCs w:val="22"/>
        </w:rPr>
        <w:t>а</w:t>
      </w:r>
      <w:r w:rsidRPr="001B1D0B">
        <w:rPr>
          <w:rFonts w:ascii="Arial" w:hAnsi="Arial" w:cs="Arial"/>
          <w:color w:val="auto"/>
          <w:sz w:val="22"/>
          <w:szCs w:val="22"/>
          <w:lang w:val="sr-Cyrl-CS"/>
        </w:rPr>
        <w:t xml:space="preserve"> б</w:t>
      </w:r>
      <w:r w:rsidR="00E6085E">
        <w:rPr>
          <w:rFonts w:ascii="Arial" w:hAnsi="Arial" w:cs="Arial"/>
          <w:color w:val="auto"/>
          <w:sz w:val="22"/>
          <w:szCs w:val="22"/>
        </w:rPr>
        <w:t>е</w:t>
      </w:r>
      <w:r w:rsidRPr="001B1D0B">
        <w:rPr>
          <w:rFonts w:ascii="Arial" w:hAnsi="Arial" w:cs="Arial"/>
          <w:color w:val="auto"/>
          <w:sz w:val="22"/>
          <w:szCs w:val="22"/>
          <w:lang w:val="sr-Cyrl-CS"/>
        </w:rPr>
        <w:t>зусл</w:t>
      </w:r>
      <w:r w:rsidR="00E6085E">
        <w:rPr>
          <w:rFonts w:ascii="Arial" w:hAnsi="Arial" w:cs="Arial"/>
          <w:color w:val="auto"/>
          <w:sz w:val="22"/>
          <w:szCs w:val="22"/>
        </w:rPr>
        <w:t>о</w:t>
      </w:r>
      <w:r w:rsidRPr="001B1D0B">
        <w:rPr>
          <w:rFonts w:ascii="Arial" w:hAnsi="Arial" w:cs="Arial"/>
          <w:color w:val="auto"/>
          <w:sz w:val="22"/>
          <w:szCs w:val="22"/>
          <w:lang w:val="sr-Cyrl-CS"/>
        </w:rPr>
        <w:t>вн</w:t>
      </w:r>
      <w:r w:rsidR="00E6085E">
        <w:rPr>
          <w:rFonts w:ascii="Arial" w:hAnsi="Arial" w:cs="Arial"/>
          <w:color w:val="auto"/>
          <w:sz w:val="22"/>
          <w:szCs w:val="22"/>
        </w:rPr>
        <w:t>о</w:t>
      </w:r>
      <w:r w:rsidRPr="001B1D0B">
        <w:rPr>
          <w:rFonts w:ascii="Arial" w:hAnsi="Arial" w:cs="Arial"/>
          <w:color w:val="auto"/>
          <w:sz w:val="22"/>
          <w:szCs w:val="22"/>
          <w:lang w:val="sr-Cyrl-CS"/>
        </w:rPr>
        <w:t xml:space="preserve"> и н</w:t>
      </w:r>
      <w:r w:rsidR="00E6085E">
        <w:rPr>
          <w:rFonts w:ascii="Arial" w:hAnsi="Arial" w:cs="Arial"/>
          <w:color w:val="auto"/>
          <w:sz w:val="22"/>
          <w:szCs w:val="22"/>
        </w:rPr>
        <w:t>ео</w:t>
      </w:r>
      <w:r w:rsidRPr="001B1D0B">
        <w:rPr>
          <w:rFonts w:ascii="Arial" w:hAnsi="Arial" w:cs="Arial"/>
          <w:color w:val="auto"/>
          <w:sz w:val="22"/>
          <w:szCs w:val="22"/>
          <w:lang w:val="sr-Cyrl-CS"/>
        </w:rPr>
        <w:t>п</w:t>
      </w:r>
      <w:r w:rsidR="00E6085E">
        <w:rPr>
          <w:rFonts w:ascii="Arial" w:hAnsi="Arial" w:cs="Arial"/>
          <w:color w:val="auto"/>
          <w:sz w:val="22"/>
          <w:szCs w:val="22"/>
        </w:rPr>
        <w:t>о</w:t>
      </w:r>
      <w:r w:rsidRPr="001B1D0B">
        <w:rPr>
          <w:rFonts w:ascii="Arial" w:hAnsi="Arial" w:cs="Arial"/>
          <w:color w:val="auto"/>
          <w:sz w:val="22"/>
          <w:szCs w:val="22"/>
          <w:lang w:val="sr-Cyrl-CS"/>
        </w:rPr>
        <w:t>зив</w:t>
      </w:r>
      <w:r w:rsidR="00E6085E">
        <w:rPr>
          <w:rFonts w:ascii="Arial" w:hAnsi="Arial" w:cs="Arial"/>
          <w:color w:val="auto"/>
          <w:sz w:val="22"/>
          <w:szCs w:val="22"/>
        </w:rPr>
        <w:t>о</w:t>
      </w:r>
      <w:r w:rsidRPr="001B1D0B">
        <w:rPr>
          <w:rFonts w:ascii="Arial" w:hAnsi="Arial" w:cs="Arial"/>
          <w:color w:val="auto"/>
          <w:sz w:val="22"/>
          <w:szCs w:val="22"/>
          <w:lang w:val="sr-Cyrl-CS"/>
        </w:rPr>
        <w:t>, б</w:t>
      </w:r>
      <w:r w:rsidR="00E6085E">
        <w:rPr>
          <w:rFonts w:ascii="Arial" w:hAnsi="Arial" w:cs="Arial"/>
          <w:color w:val="auto"/>
          <w:sz w:val="22"/>
          <w:szCs w:val="22"/>
        </w:rPr>
        <w:t>е</w:t>
      </w:r>
      <w:r w:rsidRPr="001B1D0B">
        <w:rPr>
          <w:rFonts w:ascii="Arial" w:hAnsi="Arial" w:cs="Arial"/>
          <w:color w:val="auto"/>
          <w:sz w:val="22"/>
          <w:szCs w:val="22"/>
          <w:lang w:val="sr-Cyrl-CS"/>
        </w:rPr>
        <w:t>з пр</w:t>
      </w:r>
      <w:r w:rsidR="00E6085E">
        <w:rPr>
          <w:rFonts w:ascii="Arial" w:hAnsi="Arial" w:cs="Arial"/>
          <w:color w:val="auto"/>
          <w:sz w:val="22"/>
          <w:szCs w:val="22"/>
        </w:rPr>
        <w:t>о</w:t>
      </w:r>
      <w:r w:rsidRPr="001B1D0B">
        <w:rPr>
          <w:rFonts w:ascii="Arial" w:hAnsi="Arial" w:cs="Arial"/>
          <w:color w:val="auto"/>
          <w:sz w:val="22"/>
          <w:szCs w:val="22"/>
          <w:lang w:val="sr-Cyrl-CS"/>
        </w:rPr>
        <w:t>т</w:t>
      </w:r>
      <w:r w:rsidR="00E6085E">
        <w:rPr>
          <w:rFonts w:ascii="Arial" w:hAnsi="Arial" w:cs="Arial"/>
          <w:color w:val="auto"/>
          <w:sz w:val="22"/>
          <w:szCs w:val="22"/>
        </w:rPr>
        <w:t>е</w:t>
      </w:r>
      <w:r w:rsidRPr="001B1D0B">
        <w:rPr>
          <w:rFonts w:ascii="Arial" w:hAnsi="Arial" w:cs="Arial"/>
          <w:color w:val="auto"/>
          <w:sz w:val="22"/>
          <w:szCs w:val="22"/>
          <w:lang w:val="sr-Cyrl-CS"/>
        </w:rPr>
        <w:t>ст</w:t>
      </w:r>
      <w:r w:rsidR="00E6085E">
        <w:rPr>
          <w:rFonts w:ascii="Arial" w:hAnsi="Arial" w:cs="Arial"/>
          <w:color w:val="auto"/>
          <w:sz w:val="22"/>
          <w:szCs w:val="22"/>
        </w:rPr>
        <w:t>а</w:t>
      </w:r>
      <w:r w:rsidRPr="001B1D0B">
        <w:rPr>
          <w:rFonts w:ascii="Arial" w:hAnsi="Arial" w:cs="Arial"/>
          <w:color w:val="auto"/>
          <w:sz w:val="22"/>
          <w:szCs w:val="22"/>
          <w:lang w:val="sr-Cyrl-CS"/>
        </w:rPr>
        <w:t xml:space="preserve"> и тр</w:t>
      </w:r>
      <w:r w:rsidR="00E6085E">
        <w:rPr>
          <w:rFonts w:ascii="Arial" w:hAnsi="Arial" w:cs="Arial"/>
          <w:color w:val="auto"/>
          <w:sz w:val="22"/>
          <w:szCs w:val="22"/>
        </w:rPr>
        <w:t>о</w:t>
      </w:r>
      <w:r w:rsidRPr="001B1D0B">
        <w:rPr>
          <w:rFonts w:ascii="Arial" w:hAnsi="Arial" w:cs="Arial"/>
          <w:color w:val="auto"/>
          <w:sz w:val="22"/>
          <w:szCs w:val="22"/>
          <w:lang w:val="sr-Cyrl-CS"/>
        </w:rPr>
        <w:t>шк</w:t>
      </w:r>
      <w:r w:rsidR="00E6085E">
        <w:rPr>
          <w:rFonts w:ascii="Arial" w:hAnsi="Arial" w:cs="Arial"/>
          <w:color w:val="auto"/>
          <w:sz w:val="22"/>
          <w:szCs w:val="22"/>
        </w:rPr>
        <w:t>о</w:t>
      </w:r>
      <w:r w:rsidRPr="001B1D0B">
        <w:rPr>
          <w:rFonts w:ascii="Arial" w:hAnsi="Arial" w:cs="Arial"/>
          <w:color w:val="auto"/>
          <w:sz w:val="22"/>
          <w:szCs w:val="22"/>
          <w:lang w:val="sr-Cyrl-CS"/>
        </w:rPr>
        <w:t>в</w:t>
      </w:r>
      <w:r w:rsidR="00E6085E">
        <w:rPr>
          <w:rFonts w:ascii="Arial" w:hAnsi="Arial" w:cs="Arial"/>
          <w:color w:val="auto"/>
          <w:sz w:val="22"/>
          <w:szCs w:val="22"/>
        </w:rPr>
        <w:t>а</w:t>
      </w:r>
      <w:r w:rsidRPr="001B1D0B">
        <w:rPr>
          <w:rFonts w:ascii="Arial" w:hAnsi="Arial" w:cs="Arial"/>
          <w:color w:val="auto"/>
          <w:sz w:val="22"/>
          <w:szCs w:val="22"/>
          <w:lang w:val="sr-Cyrl-CS"/>
        </w:rPr>
        <w:t>, в</w:t>
      </w:r>
      <w:r w:rsidR="00E6085E">
        <w:rPr>
          <w:rFonts w:ascii="Arial" w:hAnsi="Arial" w:cs="Arial"/>
          <w:color w:val="auto"/>
          <w:sz w:val="22"/>
          <w:szCs w:val="22"/>
        </w:rPr>
        <w:t>а</w:t>
      </w:r>
      <w:r w:rsidRPr="001B1D0B">
        <w:rPr>
          <w:rFonts w:ascii="Arial" w:hAnsi="Arial" w:cs="Arial"/>
          <w:color w:val="auto"/>
          <w:sz w:val="22"/>
          <w:szCs w:val="22"/>
          <w:lang w:val="sr-Cyrl-CS"/>
        </w:rPr>
        <w:t>нсудски у скл</w:t>
      </w:r>
      <w:r w:rsidR="00E6085E">
        <w:rPr>
          <w:rFonts w:ascii="Arial" w:hAnsi="Arial" w:cs="Arial"/>
          <w:color w:val="auto"/>
          <w:sz w:val="22"/>
          <w:szCs w:val="22"/>
        </w:rPr>
        <w:t>а</w:t>
      </w:r>
      <w:r w:rsidRPr="001B1D0B">
        <w:rPr>
          <w:rFonts w:ascii="Arial" w:hAnsi="Arial" w:cs="Arial"/>
          <w:color w:val="auto"/>
          <w:sz w:val="22"/>
          <w:szCs w:val="22"/>
          <w:lang w:val="sr-Cyrl-CS"/>
        </w:rPr>
        <w:t>ду с</w:t>
      </w:r>
      <w:r w:rsidR="00E6085E">
        <w:rPr>
          <w:rFonts w:ascii="Arial" w:hAnsi="Arial" w:cs="Arial"/>
          <w:color w:val="auto"/>
          <w:sz w:val="22"/>
          <w:szCs w:val="22"/>
        </w:rPr>
        <w:t>а</w:t>
      </w:r>
      <w:r w:rsidRPr="001B1D0B">
        <w:rPr>
          <w:rFonts w:ascii="Arial" w:hAnsi="Arial" w:cs="Arial"/>
          <w:color w:val="auto"/>
          <w:sz w:val="22"/>
          <w:szCs w:val="22"/>
          <w:lang w:val="sr-Cyrl-CS"/>
        </w:rPr>
        <w:t xml:space="preserve"> в</w:t>
      </w:r>
      <w:r w:rsidR="00E6085E">
        <w:rPr>
          <w:rFonts w:ascii="Arial" w:hAnsi="Arial" w:cs="Arial"/>
          <w:color w:val="auto"/>
          <w:sz w:val="22"/>
          <w:szCs w:val="22"/>
        </w:rPr>
        <w:t>а</w:t>
      </w:r>
      <w:r w:rsidRPr="001B1D0B">
        <w:rPr>
          <w:rFonts w:ascii="Arial" w:hAnsi="Arial" w:cs="Arial"/>
          <w:color w:val="auto"/>
          <w:sz w:val="22"/>
          <w:szCs w:val="22"/>
          <w:lang w:val="sr-Cyrl-CS"/>
        </w:rPr>
        <w:t>ж</w:t>
      </w:r>
      <w:r w:rsidR="00E6085E">
        <w:rPr>
          <w:rFonts w:ascii="Arial" w:hAnsi="Arial" w:cs="Arial"/>
          <w:color w:val="auto"/>
          <w:sz w:val="22"/>
          <w:szCs w:val="22"/>
        </w:rPr>
        <w:t>е</w:t>
      </w:r>
      <w:r w:rsidRPr="001B1D0B">
        <w:rPr>
          <w:rFonts w:ascii="Arial" w:hAnsi="Arial" w:cs="Arial"/>
          <w:color w:val="auto"/>
          <w:sz w:val="22"/>
          <w:szCs w:val="22"/>
          <w:lang w:val="sr-Cyrl-CS"/>
        </w:rPr>
        <w:t>ћим пр</w:t>
      </w:r>
      <w:r w:rsidR="00E6085E">
        <w:rPr>
          <w:rFonts w:ascii="Arial" w:hAnsi="Arial" w:cs="Arial"/>
          <w:color w:val="auto"/>
          <w:sz w:val="22"/>
          <w:szCs w:val="22"/>
        </w:rPr>
        <w:t>о</w:t>
      </w:r>
      <w:r w:rsidRPr="001B1D0B">
        <w:rPr>
          <w:rFonts w:ascii="Arial" w:hAnsi="Arial" w:cs="Arial"/>
          <w:color w:val="auto"/>
          <w:sz w:val="22"/>
          <w:szCs w:val="22"/>
          <w:lang w:val="sr-Cyrl-CS"/>
        </w:rPr>
        <w:t>писим</w:t>
      </w:r>
      <w:r w:rsidR="00E6085E">
        <w:rPr>
          <w:rFonts w:ascii="Arial" w:hAnsi="Arial" w:cs="Arial"/>
          <w:color w:val="auto"/>
          <w:sz w:val="22"/>
          <w:szCs w:val="22"/>
        </w:rPr>
        <w:t>а</w:t>
      </w:r>
      <w:r w:rsidRPr="001B1D0B">
        <w:rPr>
          <w:rFonts w:ascii="Arial" w:hAnsi="Arial" w:cs="Arial"/>
          <w:color w:val="auto"/>
          <w:sz w:val="22"/>
          <w:szCs w:val="22"/>
          <w:lang w:val="sr-Cyrl-CS"/>
        </w:rPr>
        <w:t xml:space="preserve"> извршити н</w:t>
      </w:r>
      <w:r w:rsidR="00E6085E">
        <w:rPr>
          <w:rFonts w:ascii="Arial" w:hAnsi="Arial" w:cs="Arial"/>
          <w:color w:val="auto"/>
          <w:sz w:val="22"/>
          <w:szCs w:val="22"/>
        </w:rPr>
        <w:t>а</w:t>
      </w:r>
      <w:r w:rsidRPr="001B1D0B">
        <w:rPr>
          <w:rFonts w:ascii="Arial" w:hAnsi="Arial" w:cs="Arial"/>
          <w:color w:val="auto"/>
          <w:sz w:val="22"/>
          <w:szCs w:val="22"/>
          <w:lang w:val="sr-Cyrl-CS"/>
        </w:rPr>
        <w:t>пл</w:t>
      </w:r>
      <w:r w:rsidR="00E6085E">
        <w:rPr>
          <w:rFonts w:ascii="Arial" w:hAnsi="Arial" w:cs="Arial"/>
          <w:color w:val="auto"/>
          <w:sz w:val="22"/>
          <w:szCs w:val="22"/>
        </w:rPr>
        <w:t>а</w:t>
      </w:r>
      <w:r w:rsidRPr="001B1D0B">
        <w:rPr>
          <w:rFonts w:ascii="Arial" w:hAnsi="Arial" w:cs="Arial"/>
          <w:color w:val="auto"/>
          <w:sz w:val="22"/>
          <w:szCs w:val="22"/>
          <w:lang w:val="sr-Cyrl-CS"/>
        </w:rPr>
        <w:t>ту с</w:t>
      </w:r>
      <w:r w:rsidR="00E6085E">
        <w:rPr>
          <w:rFonts w:ascii="Arial" w:hAnsi="Arial" w:cs="Arial"/>
          <w:color w:val="auto"/>
          <w:sz w:val="22"/>
          <w:szCs w:val="22"/>
        </w:rPr>
        <w:t>а</w:t>
      </w:r>
      <w:r w:rsidRPr="001B1D0B">
        <w:rPr>
          <w:rFonts w:ascii="Arial" w:hAnsi="Arial" w:cs="Arial"/>
          <w:color w:val="auto"/>
          <w:sz w:val="22"/>
          <w:szCs w:val="22"/>
          <w:lang w:val="sr-Cyrl-CS"/>
        </w:rPr>
        <w:t xml:space="preserve"> свих р</w:t>
      </w:r>
      <w:r w:rsidR="00E6085E">
        <w:rPr>
          <w:rFonts w:ascii="Arial" w:hAnsi="Arial" w:cs="Arial"/>
          <w:color w:val="auto"/>
          <w:sz w:val="22"/>
          <w:szCs w:val="22"/>
        </w:rPr>
        <w:t>а</w:t>
      </w:r>
      <w:r w:rsidRPr="001B1D0B">
        <w:rPr>
          <w:rFonts w:ascii="Arial" w:hAnsi="Arial" w:cs="Arial"/>
          <w:color w:val="auto"/>
          <w:sz w:val="22"/>
          <w:szCs w:val="22"/>
          <w:lang w:val="sr-Cyrl-CS"/>
        </w:rPr>
        <w:t>чун</w:t>
      </w:r>
      <w:r w:rsidR="00E6085E">
        <w:rPr>
          <w:rFonts w:ascii="Arial" w:hAnsi="Arial" w:cs="Arial"/>
          <w:color w:val="auto"/>
          <w:sz w:val="22"/>
          <w:szCs w:val="22"/>
        </w:rPr>
        <w:t>а</w:t>
      </w:r>
      <w:r w:rsidRPr="001B1D0B">
        <w:rPr>
          <w:rFonts w:ascii="Arial" w:hAnsi="Arial" w:cs="Arial"/>
          <w:color w:val="auto"/>
          <w:sz w:val="22"/>
          <w:szCs w:val="22"/>
          <w:lang w:val="sr-Cyrl-CS"/>
        </w:rPr>
        <w:t xml:space="preserve"> Дужник</w:t>
      </w:r>
      <w:r w:rsidR="00E6085E">
        <w:rPr>
          <w:rFonts w:ascii="Arial" w:hAnsi="Arial" w:cs="Arial"/>
          <w:color w:val="auto"/>
          <w:sz w:val="22"/>
          <w:szCs w:val="22"/>
        </w:rPr>
        <w:t>а</w:t>
      </w:r>
      <w:r w:rsidRPr="001B1D0B">
        <w:rPr>
          <w:rFonts w:ascii="Arial" w:hAnsi="Arial" w:cs="Arial"/>
          <w:color w:val="auto"/>
          <w:sz w:val="22"/>
          <w:szCs w:val="22"/>
          <w:lang w:val="sr-Cyrl-CS"/>
        </w:rPr>
        <w:t xml:space="preserve"> ________________________________</w:t>
      </w:r>
      <w:r w:rsidRPr="001B1D0B">
        <w:rPr>
          <w:rFonts w:ascii="Arial" w:hAnsi="Arial" w:cs="Arial"/>
          <w:iCs/>
          <w:color w:val="auto"/>
          <w:sz w:val="22"/>
          <w:szCs w:val="22"/>
          <w:lang w:val="sr-Cyrl-CS"/>
        </w:rPr>
        <w:t>(ун</w:t>
      </w:r>
      <w:r w:rsidR="00E6085E">
        <w:rPr>
          <w:rFonts w:ascii="Arial" w:hAnsi="Arial" w:cs="Arial"/>
          <w:iCs/>
          <w:color w:val="auto"/>
          <w:sz w:val="22"/>
          <w:szCs w:val="22"/>
        </w:rPr>
        <w:t>е</w:t>
      </w:r>
      <w:r w:rsidRPr="001B1D0B">
        <w:rPr>
          <w:rFonts w:ascii="Arial" w:hAnsi="Arial" w:cs="Arial"/>
          <w:iCs/>
          <w:color w:val="auto"/>
          <w:sz w:val="22"/>
          <w:szCs w:val="22"/>
          <w:lang w:val="sr-Cyrl-CS"/>
        </w:rPr>
        <w:t xml:space="preserve">ти </w:t>
      </w:r>
      <w:r w:rsidR="00E6085E">
        <w:rPr>
          <w:rFonts w:ascii="Arial" w:hAnsi="Arial" w:cs="Arial"/>
          <w:iCs/>
          <w:color w:val="auto"/>
          <w:sz w:val="22"/>
          <w:szCs w:val="22"/>
        </w:rPr>
        <w:t>о</w:t>
      </w:r>
      <w:r w:rsidRPr="001B1D0B">
        <w:rPr>
          <w:rFonts w:ascii="Arial" w:hAnsi="Arial" w:cs="Arial"/>
          <w:iCs/>
          <w:color w:val="auto"/>
          <w:sz w:val="22"/>
          <w:szCs w:val="22"/>
          <w:lang w:val="sr-Cyrl-CS"/>
        </w:rPr>
        <w:t>дг</w:t>
      </w:r>
      <w:r w:rsidR="00E6085E">
        <w:rPr>
          <w:rFonts w:ascii="Arial" w:hAnsi="Arial" w:cs="Arial"/>
          <w:iCs/>
          <w:color w:val="auto"/>
          <w:sz w:val="22"/>
          <w:szCs w:val="22"/>
        </w:rPr>
        <w:t>о</w:t>
      </w:r>
      <w:r w:rsidRPr="001B1D0B">
        <w:rPr>
          <w:rFonts w:ascii="Arial" w:hAnsi="Arial" w:cs="Arial"/>
          <w:iCs/>
          <w:color w:val="auto"/>
          <w:sz w:val="22"/>
          <w:szCs w:val="22"/>
          <w:lang w:val="sr-Cyrl-CS"/>
        </w:rPr>
        <w:t>в</w:t>
      </w:r>
      <w:r w:rsidR="00E6085E">
        <w:rPr>
          <w:rFonts w:ascii="Arial" w:hAnsi="Arial" w:cs="Arial"/>
          <w:iCs/>
          <w:color w:val="auto"/>
          <w:sz w:val="22"/>
          <w:szCs w:val="22"/>
        </w:rPr>
        <w:t>а</w:t>
      </w:r>
      <w:r w:rsidRPr="001B1D0B">
        <w:rPr>
          <w:rFonts w:ascii="Arial" w:hAnsi="Arial" w:cs="Arial"/>
          <w:iCs/>
          <w:color w:val="auto"/>
          <w:sz w:val="22"/>
          <w:szCs w:val="22"/>
          <w:lang w:val="sr-Cyrl-CS"/>
        </w:rPr>
        <w:t>р</w:t>
      </w:r>
      <w:r w:rsidR="00E6085E">
        <w:rPr>
          <w:rFonts w:ascii="Arial" w:hAnsi="Arial" w:cs="Arial"/>
          <w:iCs/>
          <w:color w:val="auto"/>
          <w:sz w:val="22"/>
          <w:szCs w:val="22"/>
        </w:rPr>
        <w:t>ај</w:t>
      </w:r>
      <w:r w:rsidRPr="001B1D0B">
        <w:rPr>
          <w:rFonts w:ascii="Arial" w:hAnsi="Arial" w:cs="Arial"/>
          <w:iCs/>
          <w:color w:val="auto"/>
          <w:sz w:val="22"/>
          <w:szCs w:val="22"/>
          <w:lang w:val="sr-Cyrl-CS"/>
        </w:rPr>
        <w:t>ућ</w:t>
      </w:r>
      <w:r w:rsidR="00E6085E">
        <w:rPr>
          <w:rFonts w:ascii="Arial" w:hAnsi="Arial" w:cs="Arial"/>
          <w:iCs/>
          <w:color w:val="auto"/>
          <w:sz w:val="22"/>
          <w:szCs w:val="22"/>
        </w:rPr>
        <w:t>е</w:t>
      </w:r>
      <w:r w:rsidRPr="001B1D0B">
        <w:rPr>
          <w:rFonts w:ascii="Arial" w:hAnsi="Arial" w:cs="Arial"/>
          <w:iCs/>
          <w:color w:val="auto"/>
          <w:sz w:val="22"/>
          <w:szCs w:val="22"/>
          <w:lang w:val="sr-Cyrl-CS"/>
        </w:rPr>
        <w:t xml:space="preserve"> п</w:t>
      </w:r>
      <w:r w:rsidR="00E6085E">
        <w:rPr>
          <w:rFonts w:ascii="Arial" w:hAnsi="Arial" w:cs="Arial"/>
          <w:iCs/>
          <w:color w:val="auto"/>
          <w:sz w:val="22"/>
          <w:szCs w:val="22"/>
        </w:rPr>
        <w:t>о</w:t>
      </w:r>
      <w:r w:rsidRPr="001B1D0B">
        <w:rPr>
          <w:rFonts w:ascii="Arial" w:hAnsi="Arial" w:cs="Arial"/>
          <w:iCs/>
          <w:color w:val="auto"/>
          <w:sz w:val="22"/>
          <w:szCs w:val="22"/>
          <w:lang w:val="sr-Cyrl-CS"/>
        </w:rPr>
        <w:t>д</w:t>
      </w:r>
      <w:r w:rsidR="00E6085E">
        <w:rPr>
          <w:rFonts w:ascii="Arial" w:hAnsi="Arial" w:cs="Arial"/>
          <w:iCs/>
          <w:color w:val="auto"/>
          <w:sz w:val="22"/>
          <w:szCs w:val="22"/>
        </w:rPr>
        <w:t>а</w:t>
      </w:r>
      <w:r w:rsidRPr="001B1D0B">
        <w:rPr>
          <w:rFonts w:ascii="Arial" w:hAnsi="Arial" w:cs="Arial"/>
          <w:iCs/>
          <w:color w:val="auto"/>
          <w:sz w:val="22"/>
          <w:szCs w:val="22"/>
          <w:lang w:val="sr-Cyrl-CS"/>
        </w:rPr>
        <w:t>тк</w:t>
      </w:r>
      <w:r w:rsidR="00E6085E">
        <w:rPr>
          <w:rFonts w:ascii="Arial" w:hAnsi="Arial" w:cs="Arial"/>
          <w:iCs/>
          <w:color w:val="auto"/>
          <w:sz w:val="22"/>
          <w:szCs w:val="22"/>
        </w:rPr>
        <w:t>е</w:t>
      </w:r>
      <w:r w:rsidRPr="001B1D0B">
        <w:rPr>
          <w:rFonts w:ascii="Arial" w:hAnsi="Arial" w:cs="Arial"/>
          <w:iCs/>
          <w:color w:val="auto"/>
          <w:sz w:val="22"/>
          <w:szCs w:val="22"/>
          <w:lang w:val="sr-Cyrl-CS"/>
        </w:rPr>
        <w:t xml:space="preserve"> дужник</w:t>
      </w:r>
      <w:r w:rsidR="00E6085E">
        <w:rPr>
          <w:rFonts w:ascii="Arial" w:hAnsi="Arial" w:cs="Arial"/>
          <w:iCs/>
          <w:color w:val="auto"/>
          <w:sz w:val="22"/>
          <w:szCs w:val="22"/>
        </w:rPr>
        <w:t>а</w:t>
      </w:r>
      <w:r w:rsidRPr="001B1D0B">
        <w:rPr>
          <w:rFonts w:ascii="Arial" w:hAnsi="Arial" w:cs="Arial"/>
          <w:iCs/>
          <w:color w:val="auto"/>
          <w:sz w:val="22"/>
          <w:szCs w:val="22"/>
          <w:lang w:val="sr-Cyrl-CS"/>
        </w:rPr>
        <w:t xml:space="preserve"> – изд</w:t>
      </w:r>
      <w:r w:rsidR="00E6085E">
        <w:rPr>
          <w:rFonts w:ascii="Arial" w:hAnsi="Arial" w:cs="Arial"/>
          <w:iCs/>
          <w:color w:val="auto"/>
          <w:sz w:val="22"/>
          <w:szCs w:val="22"/>
        </w:rPr>
        <w:t>а</w:t>
      </w:r>
      <w:r w:rsidRPr="001B1D0B">
        <w:rPr>
          <w:rFonts w:ascii="Arial" w:hAnsi="Arial" w:cs="Arial"/>
          <w:iCs/>
          <w:color w:val="auto"/>
          <w:sz w:val="22"/>
          <w:szCs w:val="22"/>
          <w:lang w:val="sr-Cyrl-CS"/>
        </w:rPr>
        <w:t>в</w:t>
      </w:r>
      <w:r w:rsidR="00E6085E">
        <w:rPr>
          <w:rFonts w:ascii="Arial" w:hAnsi="Arial" w:cs="Arial"/>
          <w:iCs/>
          <w:color w:val="auto"/>
          <w:sz w:val="22"/>
          <w:szCs w:val="22"/>
        </w:rPr>
        <w:t>ао</w:t>
      </w:r>
      <w:r w:rsidRPr="001B1D0B">
        <w:rPr>
          <w:rFonts w:ascii="Arial" w:hAnsi="Arial" w:cs="Arial"/>
          <w:iCs/>
          <w:color w:val="auto"/>
          <w:sz w:val="22"/>
          <w:szCs w:val="22"/>
          <w:lang w:val="sr-Cyrl-CS"/>
        </w:rPr>
        <w:t>ц</w:t>
      </w:r>
      <w:r w:rsidR="00E6085E">
        <w:rPr>
          <w:rFonts w:ascii="Arial" w:hAnsi="Arial" w:cs="Arial"/>
          <w:iCs/>
          <w:color w:val="auto"/>
          <w:sz w:val="22"/>
          <w:szCs w:val="22"/>
        </w:rPr>
        <w:t>а</w:t>
      </w:r>
      <w:r w:rsidRPr="001B1D0B">
        <w:rPr>
          <w:rFonts w:ascii="Arial" w:hAnsi="Arial" w:cs="Arial"/>
          <w:iCs/>
          <w:color w:val="auto"/>
          <w:sz w:val="22"/>
          <w:szCs w:val="22"/>
          <w:lang w:val="sr-Cyrl-CS"/>
        </w:rPr>
        <w:t xml:space="preserve"> м</w:t>
      </w:r>
      <w:r w:rsidR="00E6085E">
        <w:rPr>
          <w:rFonts w:ascii="Arial" w:hAnsi="Arial" w:cs="Arial"/>
          <w:iCs/>
          <w:color w:val="auto"/>
          <w:sz w:val="22"/>
          <w:szCs w:val="22"/>
        </w:rPr>
        <w:t>е</w:t>
      </w:r>
      <w:r w:rsidRPr="001B1D0B">
        <w:rPr>
          <w:rFonts w:ascii="Arial" w:hAnsi="Arial" w:cs="Arial"/>
          <w:iCs/>
          <w:color w:val="auto"/>
          <w:sz w:val="22"/>
          <w:szCs w:val="22"/>
          <w:lang w:val="sr-Cyrl-CS"/>
        </w:rPr>
        <w:t>ниц</w:t>
      </w:r>
      <w:r w:rsidR="00E6085E">
        <w:rPr>
          <w:rFonts w:ascii="Arial" w:hAnsi="Arial" w:cs="Arial"/>
          <w:iCs/>
          <w:color w:val="auto"/>
          <w:sz w:val="22"/>
          <w:szCs w:val="22"/>
        </w:rPr>
        <w:t>е</w:t>
      </w:r>
      <w:r w:rsidRPr="001B1D0B">
        <w:rPr>
          <w:rFonts w:ascii="Arial" w:hAnsi="Arial" w:cs="Arial"/>
          <w:iCs/>
          <w:color w:val="auto"/>
          <w:sz w:val="22"/>
          <w:szCs w:val="22"/>
          <w:lang w:val="sr-Cyrl-CS"/>
        </w:rPr>
        <w:t xml:space="preserve"> – н</w:t>
      </w:r>
      <w:r w:rsidR="00E6085E">
        <w:rPr>
          <w:rFonts w:ascii="Arial" w:hAnsi="Arial" w:cs="Arial"/>
          <w:iCs/>
          <w:color w:val="auto"/>
          <w:sz w:val="22"/>
          <w:szCs w:val="22"/>
        </w:rPr>
        <w:t>а</w:t>
      </w:r>
      <w:r w:rsidRPr="001B1D0B">
        <w:rPr>
          <w:rFonts w:ascii="Arial" w:hAnsi="Arial" w:cs="Arial"/>
          <w:iCs/>
          <w:color w:val="auto"/>
          <w:sz w:val="22"/>
          <w:szCs w:val="22"/>
          <w:lang w:val="sr-Cyrl-CS"/>
        </w:rPr>
        <w:t>зив, м</w:t>
      </w:r>
      <w:r w:rsidR="00E6085E">
        <w:rPr>
          <w:rFonts w:ascii="Arial" w:hAnsi="Arial" w:cs="Arial"/>
          <w:iCs/>
          <w:color w:val="auto"/>
          <w:sz w:val="22"/>
          <w:szCs w:val="22"/>
        </w:rPr>
        <w:t>е</w:t>
      </w:r>
      <w:r w:rsidRPr="001B1D0B">
        <w:rPr>
          <w:rFonts w:ascii="Arial" w:hAnsi="Arial" w:cs="Arial"/>
          <w:iCs/>
          <w:color w:val="auto"/>
          <w:sz w:val="22"/>
          <w:szCs w:val="22"/>
          <w:lang w:val="sr-Cyrl-CS"/>
        </w:rPr>
        <w:t>ст</w:t>
      </w:r>
      <w:r w:rsidR="00E6085E">
        <w:rPr>
          <w:rFonts w:ascii="Arial" w:hAnsi="Arial" w:cs="Arial"/>
          <w:iCs/>
          <w:color w:val="auto"/>
          <w:sz w:val="22"/>
          <w:szCs w:val="22"/>
        </w:rPr>
        <w:t>о</w:t>
      </w:r>
      <w:r w:rsidRPr="001B1D0B">
        <w:rPr>
          <w:rFonts w:ascii="Arial" w:hAnsi="Arial" w:cs="Arial"/>
          <w:iCs/>
          <w:color w:val="auto"/>
          <w:sz w:val="22"/>
          <w:szCs w:val="22"/>
          <w:lang w:val="sr-Cyrl-CS"/>
        </w:rPr>
        <w:t xml:space="preserve"> и </w:t>
      </w:r>
      <w:r w:rsidR="00E6085E">
        <w:rPr>
          <w:rFonts w:ascii="Arial" w:hAnsi="Arial" w:cs="Arial"/>
          <w:iCs/>
          <w:color w:val="auto"/>
          <w:sz w:val="22"/>
          <w:szCs w:val="22"/>
        </w:rPr>
        <w:t>а</w:t>
      </w:r>
      <w:r w:rsidRPr="001B1D0B">
        <w:rPr>
          <w:rFonts w:ascii="Arial" w:hAnsi="Arial" w:cs="Arial"/>
          <w:iCs/>
          <w:color w:val="auto"/>
          <w:sz w:val="22"/>
          <w:szCs w:val="22"/>
          <w:lang w:val="sr-Cyrl-CS"/>
        </w:rPr>
        <w:t>др</w:t>
      </w:r>
      <w:r w:rsidR="00E6085E">
        <w:rPr>
          <w:rFonts w:ascii="Arial" w:hAnsi="Arial" w:cs="Arial"/>
          <w:iCs/>
          <w:color w:val="auto"/>
          <w:sz w:val="22"/>
          <w:szCs w:val="22"/>
        </w:rPr>
        <w:t>е</w:t>
      </w:r>
      <w:r w:rsidRPr="001B1D0B">
        <w:rPr>
          <w:rFonts w:ascii="Arial" w:hAnsi="Arial" w:cs="Arial"/>
          <w:iCs/>
          <w:color w:val="auto"/>
          <w:sz w:val="22"/>
          <w:szCs w:val="22"/>
          <w:lang w:val="sr-Cyrl-CS"/>
        </w:rPr>
        <w:t xml:space="preserve">су) </w:t>
      </w:r>
      <w:r w:rsidRPr="001B1D0B">
        <w:rPr>
          <w:rFonts w:ascii="Arial" w:hAnsi="Arial" w:cs="Arial"/>
          <w:color w:val="auto"/>
          <w:sz w:val="22"/>
          <w:szCs w:val="22"/>
          <w:lang w:val="sr-Cyrl-CS"/>
        </w:rPr>
        <w:t>к</w:t>
      </w:r>
      <w:r w:rsidR="00E6085E">
        <w:rPr>
          <w:rFonts w:ascii="Arial" w:hAnsi="Arial" w:cs="Arial"/>
          <w:color w:val="auto"/>
          <w:sz w:val="22"/>
          <w:szCs w:val="22"/>
        </w:rPr>
        <w:t>о</w:t>
      </w:r>
      <w:r w:rsidRPr="001B1D0B">
        <w:rPr>
          <w:rFonts w:ascii="Arial" w:hAnsi="Arial" w:cs="Arial"/>
          <w:color w:val="auto"/>
          <w:sz w:val="22"/>
          <w:szCs w:val="22"/>
          <w:lang w:val="sr-Cyrl-CS"/>
        </w:rPr>
        <w:t>д б</w:t>
      </w:r>
      <w:r w:rsidR="00E6085E">
        <w:rPr>
          <w:rFonts w:ascii="Arial" w:hAnsi="Arial" w:cs="Arial"/>
          <w:color w:val="auto"/>
          <w:sz w:val="22"/>
          <w:szCs w:val="22"/>
        </w:rPr>
        <w:t>а</w:t>
      </w:r>
      <w:r w:rsidRPr="001B1D0B">
        <w:rPr>
          <w:rFonts w:ascii="Arial" w:hAnsi="Arial" w:cs="Arial"/>
          <w:color w:val="auto"/>
          <w:sz w:val="22"/>
          <w:szCs w:val="22"/>
          <w:lang w:val="sr-Cyrl-CS"/>
        </w:rPr>
        <w:t>нк</w:t>
      </w:r>
      <w:r w:rsidR="00E6085E">
        <w:rPr>
          <w:rFonts w:ascii="Arial" w:hAnsi="Arial" w:cs="Arial"/>
          <w:color w:val="auto"/>
          <w:sz w:val="22"/>
          <w:szCs w:val="22"/>
        </w:rPr>
        <w:t>е</w:t>
      </w:r>
      <w:r w:rsidRPr="001B1D0B">
        <w:rPr>
          <w:rFonts w:ascii="Arial" w:hAnsi="Arial" w:cs="Arial"/>
          <w:color w:val="auto"/>
          <w:sz w:val="22"/>
          <w:szCs w:val="22"/>
          <w:lang w:val="sr-Cyrl-CS"/>
        </w:rPr>
        <w:t xml:space="preserve">, </w:t>
      </w:r>
      <w:r w:rsidR="00E6085E">
        <w:rPr>
          <w:rFonts w:ascii="Arial" w:hAnsi="Arial" w:cs="Arial"/>
          <w:color w:val="auto"/>
          <w:sz w:val="22"/>
          <w:szCs w:val="22"/>
        </w:rPr>
        <w:t>а</w:t>
      </w:r>
      <w:r w:rsidRPr="001B1D0B">
        <w:rPr>
          <w:rFonts w:ascii="Arial" w:hAnsi="Arial" w:cs="Arial"/>
          <w:color w:val="auto"/>
          <w:sz w:val="22"/>
          <w:szCs w:val="22"/>
          <w:lang w:val="sr-Cyrl-CS"/>
        </w:rPr>
        <w:t xml:space="preserve"> у к</w:t>
      </w:r>
      <w:r w:rsidR="00E6085E">
        <w:rPr>
          <w:rFonts w:ascii="Arial" w:hAnsi="Arial" w:cs="Arial"/>
          <w:color w:val="auto"/>
          <w:sz w:val="22"/>
          <w:szCs w:val="22"/>
        </w:rPr>
        <w:t>о</w:t>
      </w:r>
      <w:r w:rsidRPr="001B1D0B">
        <w:rPr>
          <w:rFonts w:ascii="Arial" w:hAnsi="Arial" w:cs="Arial"/>
          <w:color w:val="auto"/>
          <w:sz w:val="22"/>
          <w:szCs w:val="22"/>
          <w:lang w:val="sr-Cyrl-CS"/>
        </w:rPr>
        <w:t>рист п</w:t>
      </w:r>
      <w:r w:rsidR="00E6085E">
        <w:rPr>
          <w:rFonts w:ascii="Arial" w:hAnsi="Arial" w:cs="Arial"/>
          <w:color w:val="auto"/>
          <w:sz w:val="22"/>
          <w:szCs w:val="22"/>
        </w:rPr>
        <w:t>о</w:t>
      </w:r>
      <w:r w:rsidRPr="001B1D0B">
        <w:rPr>
          <w:rFonts w:ascii="Arial" w:hAnsi="Arial" w:cs="Arial"/>
          <w:color w:val="auto"/>
          <w:sz w:val="22"/>
          <w:szCs w:val="22"/>
          <w:lang w:val="sr-Cyrl-CS"/>
        </w:rPr>
        <w:t>в</w:t>
      </w:r>
      <w:r w:rsidR="00E6085E">
        <w:rPr>
          <w:rFonts w:ascii="Arial" w:hAnsi="Arial" w:cs="Arial"/>
          <w:color w:val="auto"/>
          <w:sz w:val="22"/>
          <w:szCs w:val="22"/>
        </w:rPr>
        <w:t>е</w:t>
      </w:r>
      <w:r w:rsidRPr="001B1D0B">
        <w:rPr>
          <w:rFonts w:ascii="Arial" w:hAnsi="Arial" w:cs="Arial"/>
          <w:color w:val="auto"/>
          <w:sz w:val="22"/>
          <w:szCs w:val="22"/>
          <w:lang w:val="sr-Cyrl-CS"/>
        </w:rPr>
        <w:t>ри</w:t>
      </w:r>
      <w:r w:rsidR="00E6085E">
        <w:rPr>
          <w:rFonts w:ascii="Arial" w:hAnsi="Arial" w:cs="Arial"/>
          <w:color w:val="auto"/>
          <w:sz w:val="22"/>
          <w:szCs w:val="22"/>
        </w:rPr>
        <w:t>о</w:t>
      </w:r>
      <w:r w:rsidRPr="001B1D0B">
        <w:rPr>
          <w:rFonts w:ascii="Arial" w:hAnsi="Arial" w:cs="Arial"/>
          <w:color w:val="auto"/>
          <w:sz w:val="22"/>
          <w:szCs w:val="22"/>
          <w:lang w:val="sr-Cyrl-CS"/>
        </w:rPr>
        <w:t>ц</w:t>
      </w:r>
      <w:r w:rsidR="00E6085E">
        <w:rPr>
          <w:rFonts w:ascii="Arial" w:hAnsi="Arial" w:cs="Arial"/>
          <w:color w:val="auto"/>
          <w:sz w:val="22"/>
          <w:szCs w:val="22"/>
        </w:rPr>
        <w:t>а</w:t>
      </w:r>
      <w:r w:rsidRPr="001B1D0B">
        <w:rPr>
          <w:rFonts w:ascii="Arial" w:hAnsi="Arial" w:cs="Arial"/>
          <w:color w:val="auto"/>
          <w:sz w:val="22"/>
          <w:szCs w:val="22"/>
        </w:rPr>
        <w:t>.</w:t>
      </w:r>
      <w:r w:rsidRPr="001B1D0B">
        <w:rPr>
          <w:rFonts w:ascii="Arial" w:hAnsi="Arial" w:cs="Arial"/>
          <w:color w:val="auto"/>
          <w:sz w:val="22"/>
          <w:szCs w:val="22"/>
          <w:lang w:val="sr-Cyrl-CS"/>
        </w:rPr>
        <w:t xml:space="preserve"> ______________________________ .</w:t>
      </w:r>
    </w:p>
    <w:p w:rsidR="00C015FD" w:rsidRPr="001B1D0B" w:rsidRDefault="00C015FD" w:rsidP="00C015FD">
      <w:pPr>
        <w:pStyle w:val="Default"/>
        <w:spacing w:before="0"/>
        <w:rPr>
          <w:rFonts w:ascii="Arial" w:hAnsi="Arial" w:cs="Arial"/>
          <w:color w:val="auto"/>
          <w:sz w:val="22"/>
          <w:szCs w:val="22"/>
          <w:lang w:val="sr-Cyrl-CS"/>
        </w:rPr>
      </w:pPr>
    </w:p>
    <w:p w:rsidR="00C015FD" w:rsidRPr="001B1D0B" w:rsidRDefault="00E6085E" w:rsidP="00C015FD">
      <w:pPr>
        <w:pStyle w:val="Default"/>
        <w:spacing w:before="0"/>
        <w:rPr>
          <w:rFonts w:ascii="Arial" w:hAnsi="Arial" w:cs="Arial"/>
          <w:color w:val="auto"/>
          <w:sz w:val="22"/>
          <w:szCs w:val="22"/>
          <w:lang w:val="sr-Cyrl-CS"/>
        </w:rPr>
      </w:pPr>
      <w:r>
        <w:rPr>
          <w:rFonts w:ascii="Arial" w:hAnsi="Arial" w:cs="Arial"/>
          <w:color w:val="auto"/>
          <w:sz w:val="22"/>
          <w:szCs w:val="22"/>
        </w:rPr>
        <w:t>О</w:t>
      </w:r>
      <w:r w:rsidR="00C015FD" w:rsidRPr="001B1D0B">
        <w:rPr>
          <w:rFonts w:ascii="Arial" w:hAnsi="Arial" w:cs="Arial"/>
          <w:color w:val="auto"/>
          <w:sz w:val="22"/>
          <w:szCs w:val="22"/>
          <w:lang w:val="sr-Cyrl-CS"/>
        </w:rPr>
        <w:t>вл</w:t>
      </w:r>
      <w:r>
        <w:rPr>
          <w:rFonts w:ascii="Arial" w:hAnsi="Arial" w:cs="Arial"/>
          <w:color w:val="auto"/>
          <w:sz w:val="22"/>
          <w:szCs w:val="22"/>
        </w:rPr>
        <w:t>а</w:t>
      </w:r>
      <w:r w:rsidR="00C015FD" w:rsidRPr="001B1D0B">
        <w:rPr>
          <w:rFonts w:ascii="Arial" w:hAnsi="Arial" w:cs="Arial"/>
          <w:color w:val="auto"/>
          <w:sz w:val="22"/>
          <w:szCs w:val="22"/>
          <w:lang w:val="sr-Cyrl-CS"/>
        </w:rPr>
        <w:t>шћу</w:t>
      </w:r>
      <w:r>
        <w:rPr>
          <w:rFonts w:ascii="Arial" w:hAnsi="Arial" w:cs="Arial"/>
          <w:color w:val="auto"/>
          <w:sz w:val="22"/>
          <w:szCs w:val="22"/>
        </w:rPr>
        <w:t>је</w:t>
      </w:r>
      <w:r w:rsidR="00C015FD" w:rsidRPr="001B1D0B">
        <w:rPr>
          <w:rFonts w:ascii="Arial" w:hAnsi="Arial" w:cs="Arial"/>
          <w:color w:val="auto"/>
          <w:sz w:val="22"/>
          <w:szCs w:val="22"/>
          <w:lang w:val="sr-Cyrl-CS"/>
        </w:rPr>
        <w:t>м</w:t>
      </w:r>
      <w:r>
        <w:rPr>
          <w:rFonts w:ascii="Arial" w:hAnsi="Arial" w:cs="Arial"/>
          <w:color w:val="auto"/>
          <w:sz w:val="22"/>
          <w:szCs w:val="22"/>
        </w:rPr>
        <w:t>о</w:t>
      </w:r>
      <w:r w:rsidR="00C015FD" w:rsidRPr="001B1D0B">
        <w:rPr>
          <w:rFonts w:ascii="Arial" w:hAnsi="Arial" w:cs="Arial"/>
          <w:color w:val="auto"/>
          <w:sz w:val="22"/>
          <w:szCs w:val="22"/>
          <w:lang w:val="sr-Cyrl-CS"/>
        </w:rPr>
        <w:t xml:space="preserve"> б</w:t>
      </w:r>
      <w:r>
        <w:rPr>
          <w:rFonts w:ascii="Arial" w:hAnsi="Arial" w:cs="Arial"/>
          <w:color w:val="auto"/>
          <w:sz w:val="22"/>
          <w:szCs w:val="22"/>
        </w:rPr>
        <w:t>а</w:t>
      </w:r>
      <w:r w:rsidR="00C015FD" w:rsidRPr="001B1D0B">
        <w:rPr>
          <w:rFonts w:ascii="Arial" w:hAnsi="Arial" w:cs="Arial"/>
          <w:color w:val="auto"/>
          <w:sz w:val="22"/>
          <w:szCs w:val="22"/>
          <w:lang w:val="sr-Cyrl-CS"/>
        </w:rPr>
        <w:t>нк</w:t>
      </w:r>
      <w:r>
        <w:rPr>
          <w:rFonts w:ascii="Arial" w:hAnsi="Arial" w:cs="Arial"/>
          <w:color w:val="auto"/>
          <w:sz w:val="22"/>
          <w:szCs w:val="22"/>
        </w:rPr>
        <w:t>е</w:t>
      </w:r>
      <w:r w:rsidR="00C015FD" w:rsidRPr="001B1D0B">
        <w:rPr>
          <w:rFonts w:ascii="Arial" w:hAnsi="Arial" w:cs="Arial"/>
          <w:color w:val="auto"/>
          <w:sz w:val="22"/>
          <w:szCs w:val="22"/>
          <w:lang w:val="sr-Cyrl-CS"/>
        </w:rPr>
        <w:t xml:space="preserve"> к</w:t>
      </w:r>
      <w:r>
        <w:rPr>
          <w:rFonts w:ascii="Arial" w:hAnsi="Arial" w:cs="Arial"/>
          <w:color w:val="auto"/>
          <w:sz w:val="22"/>
          <w:szCs w:val="22"/>
        </w:rPr>
        <w:t>о</w:t>
      </w:r>
      <w:r w:rsidR="00C015FD" w:rsidRPr="001B1D0B">
        <w:rPr>
          <w:rFonts w:ascii="Arial" w:hAnsi="Arial" w:cs="Arial"/>
          <w:color w:val="auto"/>
          <w:sz w:val="22"/>
          <w:szCs w:val="22"/>
          <w:lang w:val="sr-Cyrl-CS"/>
        </w:rPr>
        <w:t>д к</w:t>
      </w:r>
      <w:r>
        <w:rPr>
          <w:rFonts w:ascii="Arial" w:hAnsi="Arial" w:cs="Arial"/>
          <w:color w:val="auto"/>
          <w:sz w:val="22"/>
          <w:szCs w:val="22"/>
        </w:rPr>
        <w:t>ој</w:t>
      </w:r>
      <w:r w:rsidR="00C015FD" w:rsidRPr="001B1D0B">
        <w:rPr>
          <w:rFonts w:ascii="Arial" w:hAnsi="Arial" w:cs="Arial"/>
          <w:color w:val="auto"/>
          <w:sz w:val="22"/>
          <w:szCs w:val="22"/>
          <w:lang w:val="sr-Cyrl-CS"/>
        </w:rPr>
        <w:t>их им</w:t>
      </w:r>
      <w:r>
        <w:rPr>
          <w:rFonts w:ascii="Arial" w:hAnsi="Arial" w:cs="Arial"/>
          <w:color w:val="auto"/>
          <w:sz w:val="22"/>
          <w:szCs w:val="22"/>
        </w:rPr>
        <w:t>а</w:t>
      </w:r>
      <w:r w:rsidR="00C015FD" w:rsidRPr="001B1D0B">
        <w:rPr>
          <w:rFonts w:ascii="Arial" w:hAnsi="Arial" w:cs="Arial"/>
          <w:color w:val="auto"/>
          <w:sz w:val="22"/>
          <w:szCs w:val="22"/>
          <w:lang w:val="sr-Cyrl-CS"/>
        </w:rPr>
        <w:t>м</w:t>
      </w:r>
      <w:r>
        <w:rPr>
          <w:rFonts w:ascii="Arial" w:hAnsi="Arial" w:cs="Arial"/>
          <w:color w:val="auto"/>
          <w:sz w:val="22"/>
          <w:szCs w:val="22"/>
        </w:rPr>
        <w:t>о</w:t>
      </w:r>
      <w:r w:rsidR="00C015FD" w:rsidRPr="001B1D0B">
        <w:rPr>
          <w:rFonts w:ascii="Arial" w:hAnsi="Arial" w:cs="Arial"/>
          <w:color w:val="auto"/>
          <w:sz w:val="22"/>
          <w:szCs w:val="22"/>
          <w:lang w:val="sr-Cyrl-CS"/>
        </w:rPr>
        <w:t xml:space="preserve"> р</w:t>
      </w:r>
      <w:r>
        <w:rPr>
          <w:rFonts w:ascii="Arial" w:hAnsi="Arial" w:cs="Arial"/>
          <w:color w:val="auto"/>
          <w:sz w:val="22"/>
          <w:szCs w:val="22"/>
        </w:rPr>
        <w:t>а</w:t>
      </w:r>
      <w:r w:rsidR="00C015FD" w:rsidRPr="001B1D0B">
        <w:rPr>
          <w:rFonts w:ascii="Arial" w:hAnsi="Arial" w:cs="Arial"/>
          <w:color w:val="auto"/>
          <w:sz w:val="22"/>
          <w:szCs w:val="22"/>
          <w:lang w:val="sr-Cyrl-CS"/>
        </w:rPr>
        <w:t>чун</w:t>
      </w:r>
      <w:r>
        <w:rPr>
          <w:rFonts w:ascii="Arial" w:hAnsi="Arial" w:cs="Arial"/>
          <w:color w:val="auto"/>
          <w:sz w:val="22"/>
          <w:szCs w:val="22"/>
        </w:rPr>
        <w:t>е</w:t>
      </w:r>
      <w:r w:rsidR="00C015FD" w:rsidRPr="001B1D0B">
        <w:rPr>
          <w:rFonts w:ascii="Arial" w:hAnsi="Arial" w:cs="Arial"/>
          <w:color w:val="auto"/>
          <w:sz w:val="22"/>
          <w:szCs w:val="22"/>
          <w:lang w:val="sr-Cyrl-CS"/>
        </w:rPr>
        <w:t xml:space="preserve"> з</w:t>
      </w:r>
      <w:r>
        <w:rPr>
          <w:rFonts w:ascii="Arial" w:hAnsi="Arial" w:cs="Arial"/>
          <w:color w:val="auto"/>
          <w:sz w:val="22"/>
          <w:szCs w:val="22"/>
        </w:rPr>
        <w:t>а</w:t>
      </w:r>
      <w:r w:rsidR="00C015FD" w:rsidRPr="001B1D0B">
        <w:rPr>
          <w:rFonts w:ascii="Arial" w:hAnsi="Arial" w:cs="Arial"/>
          <w:color w:val="auto"/>
          <w:sz w:val="22"/>
          <w:szCs w:val="22"/>
          <w:lang w:val="sr-Cyrl-CS"/>
        </w:rPr>
        <w:t xml:space="preserve"> н</w:t>
      </w:r>
      <w:r>
        <w:rPr>
          <w:rFonts w:ascii="Arial" w:hAnsi="Arial" w:cs="Arial"/>
          <w:color w:val="auto"/>
          <w:sz w:val="22"/>
          <w:szCs w:val="22"/>
        </w:rPr>
        <w:t>а</w:t>
      </w:r>
      <w:r w:rsidR="00C015FD" w:rsidRPr="001B1D0B">
        <w:rPr>
          <w:rFonts w:ascii="Arial" w:hAnsi="Arial" w:cs="Arial"/>
          <w:color w:val="auto"/>
          <w:sz w:val="22"/>
          <w:szCs w:val="22"/>
          <w:lang w:val="sr-Cyrl-CS"/>
        </w:rPr>
        <w:t>пл</w:t>
      </w:r>
      <w:r>
        <w:rPr>
          <w:rFonts w:ascii="Arial" w:hAnsi="Arial" w:cs="Arial"/>
          <w:color w:val="auto"/>
          <w:sz w:val="22"/>
          <w:szCs w:val="22"/>
        </w:rPr>
        <w:t>а</w:t>
      </w:r>
      <w:r w:rsidR="00C015FD" w:rsidRPr="001B1D0B">
        <w:rPr>
          <w:rFonts w:ascii="Arial" w:hAnsi="Arial" w:cs="Arial"/>
          <w:color w:val="auto"/>
          <w:sz w:val="22"/>
          <w:szCs w:val="22"/>
          <w:lang w:val="sr-Cyrl-CS"/>
        </w:rPr>
        <w:t>ту – пл</w:t>
      </w:r>
      <w:r>
        <w:rPr>
          <w:rFonts w:ascii="Arial" w:hAnsi="Arial" w:cs="Arial"/>
          <w:color w:val="auto"/>
          <w:sz w:val="22"/>
          <w:szCs w:val="22"/>
        </w:rPr>
        <w:t>а</w:t>
      </w:r>
      <w:r w:rsidR="00C015FD" w:rsidRPr="001B1D0B">
        <w:rPr>
          <w:rFonts w:ascii="Arial" w:hAnsi="Arial" w:cs="Arial"/>
          <w:color w:val="auto"/>
          <w:sz w:val="22"/>
          <w:szCs w:val="22"/>
          <w:lang w:val="sr-Cyrl-CS"/>
        </w:rPr>
        <w:t>ћ</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е</w:t>
      </w:r>
      <w:r w:rsidR="00C015FD" w:rsidRPr="001B1D0B">
        <w:rPr>
          <w:rFonts w:ascii="Arial" w:hAnsi="Arial" w:cs="Arial"/>
          <w:color w:val="auto"/>
          <w:sz w:val="22"/>
          <w:szCs w:val="22"/>
          <w:lang w:val="sr-Cyrl-CS"/>
        </w:rPr>
        <w:t xml:space="preserve"> изврш</w:t>
      </w:r>
      <w:r>
        <w:rPr>
          <w:rFonts w:ascii="Arial" w:hAnsi="Arial" w:cs="Arial"/>
          <w:color w:val="auto"/>
          <w:sz w:val="22"/>
          <w:szCs w:val="22"/>
        </w:rPr>
        <w:t>е</w:t>
      </w:r>
      <w:r w:rsidR="00C015FD" w:rsidRPr="001B1D0B">
        <w:rPr>
          <w:rFonts w:ascii="Arial" w:hAnsi="Arial" w:cs="Arial"/>
          <w:color w:val="auto"/>
          <w:sz w:val="22"/>
          <w:szCs w:val="22"/>
          <w:lang w:val="sr-Cyrl-CS"/>
        </w:rPr>
        <w:t xml:space="preserve"> н</w:t>
      </w:r>
      <w:r>
        <w:rPr>
          <w:rFonts w:ascii="Arial" w:hAnsi="Arial" w:cs="Arial"/>
          <w:color w:val="auto"/>
          <w:sz w:val="22"/>
          <w:szCs w:val="22"/>
        </w:rPr>
        <w:t>а</w:t>
      </w:r>
      <w:r w:rsidR="00C015FD" w:rsidRPr="001B1D0B">
        <w:rPr>
          <w:rFonts w:ascii="Arial" w:hAnsi="Arial" w:cs="Arial"/>
          <w:color w:val="auto"/>
          <w:sz w:val="22"/>
          <w:szCs w:val="22"/>
          <w:lang w:val="sr-Cyrl-CS"/>
        </w:rPr>
        <w:t xml:space="preserve"> т</w:t>
      </w:r>
      <w:r>
        <w:rPr>
          <w:rFonts w:ascii="Arial" w:hAnsi="Arial" w:cs="Arial"/>
          <w:color w:val="auto"/>
          <w:sz w:val="22"/>
          <w:szCs w:val="22"/>
        </w:rPr>
        <w:t>е</w:t>
      </w:r>
      <w:r w:rsidR="00C015FD" w:rsidRPr="001B1D0B">
        <w:rPr>
          <w:rFonts w:ascii="Arial" w:hAnsi="Arial" w:cs="Arial"/>
          <w:color w:val="auto"/>
          <w:sz w:val="22"/>
          <w:szCs w:val="22"/>
          <w:lang w:val="sr-Cyrl-CS"/>
        </w:rPr>
        <w:t>р</w:t>
      </w:r>
      <w:r>
        <w:rPr>
          <w:rFonts w:ascii="Arial" w:hAnsi="Arial" w:cs="Arial"/>
          <w:color w:val="auto"/>
          <w:sz w:val="22"/>
          <w:szCs w:val="22"/>
        </w:rPr>
        <w:t>е</w:t>
      </w:r>
      <w:r w:rsidR="00C015FD" w:rsidRPr="001B1D0B">
        <w:rPr>
          <w:rFonts w:ascii="Arial" w:hAnsi="Arial" w:cs="Arial"/>
          <w:color w:val="auto"/>
          <w:sz w:val="22"/>
          <w:szCs w:val="22"/>
          <w:lang w:val="sr-Cyrl-CS"/>
        </w:rPr>
        <w:t>т свих н</w:t>
      </w:r>
      <w:r>
        <w:rPr>
          <w:rFonts w:ascii="Arial" w:hAnsi="Arial" w:cs="Arial"/>
          <w:color w:val="auto"/>
          <w:sz w:val="22"/>
          <w:szCs w:val="22"/>
        </w:rPr>
        <w:t>а</w:t>
      </w:r>
      <w:r w:rsidR="00C015FD" w:rsidRPr="001B1D0B">
        <w:rPr>
          <w:rFonts w:ascii="Arial" w:hAnsi="Arial" w:cs="Arial"/>
          <w:color w:val="auto"/>
          <w:sz w:val="22"/>
          <w:szCs w:val="22"/>
          <w:lang w:val="sr-Cyrl-CS"/>
        </w:rPr>
        <w:t>ших р</w:t>
      </w:r>
      <w:r>
        <w:rPr>
          <w:rFonts w:ascii="Arial" w:hAnsi="Arial" w:cs="Arial"/>
          <w:color w:val="auto"/>
          <w:sz w:val="22"/>
          <w:szCs w:val="22"/>
        </w:rPr>
        <w:t>а</w:t>
      </w:r>
      <w:r w:rsidR="00C015FD" w:rsidRPr="001B1D0B">
        <w:rPr>
          <w:rFonts w:ascii="Arial" w:hAnsi="Arial" w:cs="Arial"/>
          <w:color w:val="auto"/>
          <w:sz w:val="22"/>
          <w:szCs w:val="22"/>
          <w:lang w:val="sr-Cyrl-CS"/>
        </w:rPr>
        <w:t>чун</w:t>
      </w:r>
      <w:r>
        <w:rPr>
          <w:rFonts w:ascii="Arial" w:hAnsi="Arial" w:cs="Arial"/>
          <w:color w:val="auto"/>
          <w:sz w:val="22"/>
          <w:szCs w:val="22"/>
        </w:rPr>
        <w:t>а</w:t>
      </w:r>
      <w:r w:rsidR="00C015FD" w:rsidRPr="001B1D0B">
        <w:rPr>
          <w:rFonts w:ascii="Arial" w:hAnsi="Arial" w:cs="Arial"/>
          <w:color w:val="auto"/>
          <w:sz w:val="22"/>
          <w:szCs w:val="22"/>
          <w:lang w:val="sr-Cyrl-CS"/>
        </w:rPr>
        <w:t>, к</w:t>
      </w:r>
      <w:r>
        <w:rPr>
          <w:rFonts w:ascii="Arial" w:hAnsi="Arial" w:cs="Arial"/>
          <w:color w:val="auto"/>
          <w:sz w:val="22"/>
          <w:szCs w:val="22"/>
        </w:rPr>
        <w:t>ао</w:t>
      </w:r>
      <w:r w:rsidR="00C015FD" w:rsidRPr="001B1D0B">
        <w:rPr>
          <w:rFonts w:ascii="Arial" w:hAnsi="Arial" w:cs="Arial"/>
          <w:color w:val="auto"/>
          <w:sz w:val="22"/>
          <w:szCs w:val="22"/>
          <w:lang w:val="sr-Cyrl-CS"/>
        </w:rPr>
        <w:t xml:space="preserve"> и д</w:t>
      </w:r>
      <w:r>
        <w:rPr>
          <w:rFonts w:ascii="Arial" w:hAnsi="Arial" w:cs="Arial"/>
          <w:color w:val="auto"/>
          <w:sz w:val="22"/>
          <w:szCs w:val="22"/>
        </w:rPr>
        <w:t>а</w:t>
      </w:r>
      <w:r w:rsidR="00C015FD" w:rsidRPr="001B1D0B">
        <w:rPr>
          <w:rFonts w:ascii="Arial" w:hAnsi="Arial" w:cs="Arial"/>
          <w:color w:val="auto"/>
          <w:sz w:val="22"/>
          <w:szCs w:val="22"/>
          <w:lang w:val="sr-Cyrl-CS"/>
        </w:rPr>
        <w:t xml:space="preserve"> п</w:t>
      </w:r>
      <w:r>
        <w:rPr>
          <w:rFonts w:ascii="Arial" w:hAnsi="Arial" w:cs="Arial"/>
          <w:color w:val="auto"/>
          <w:sz w:val="22"/>
          <w:szCs w:val="22"/>
        </w:rPr>
        <w:t>о</w:t>
      </w:r>
      <w:r w:rsidR="00C015FD" w:rsidRPr="001B1D0B">
        <w:rPr>
          <w:rFonts w:ascii="Arial" w:hAnsi="Arial" w:cs="Arial"/>
          <w:color w:val="auto"/>
          <w:sz w:val="22"/>
          <w:szCs w:val="22"/>
          <w:lang w:val="sr-Cyrl-CS"/>
        </w:rPr>
        <w:t>дн</w:t>
      </w:r>
      <w:r>
        <w:rPr>
          <w:rFonts w:ascii="Arial" w:hAnsi="Arial" w:cs="Arial"/>
          <w:color w:val="auto"/>
          <w:sz w:val="22"/>
          <w:szCs w:val="22"/>
        </w:rPr>
        <w:t>е</w:t>
      </w:r>
      <w:r w:rsidR="00C015FD" w:rsidRPr="001B1D0B">
        <w:rPr>
          <w:rFonts w:ascii="Arial" w:hAnsi="Arial" w:cs="Arial"/>
          <w:color w:val="auto"/>
          <w:sz w:val="22"/>
          <w:szCs w:val="22"/>
          <w:lang w:val="sr-Cyrl-CS"/>
        </w:rPr>
        <w:t>ти н</w:t>
      </w:r>
      <w:r>
        <w:rPr>
          <w:rFonts w:ascii="Arial" w:hAnsi="Arial" w:cs="Arial"/>
          <w:color w:val="auto"/>
          <w:sz w:val="22"/>
          <w:szCs w:val="22"/>
        </w:rPr>
        <w:t>а</w:t>
      </w:r>
      <w:r w:rsidR="00C015FD" w:rsidRPr="001B1D0B">
        <w:rPr>
          <w:rFonts w:ascii="Arial" w:hAnsi="Arial" w:cs="Arial"/>
          <w:color w:val="auto"/>
          <w:sz w:val="22"/>
          <w:szCs w:val="22"/>
          <w:lang w:val="sr-Cyrl-CS"/>
        </w:rPr>
        <w:t>л</w:t>
      </w:r>
      <w:r>
        <w:rPr>
          <w:rFonts w:ascii="Arial" w:hAnsi="Arial" w:cs="Arial"/>
          <w:color w:val="auto"/>
          <w:sz w:val="22"/>
          <w:szCs w:val="22"/>
        </w:rPr>
        <w:t>о</w:t>
      </w:r>
      <w:r w:rsidR="00C015FD" w:rsidRPr="001B1D0B">
        <w:rPr>
          <w:rFonts w:ascii="Arial" w:hAnsi="Arial" w:cs="Arial"/>
          <w:color w:val="auto"/>
          <w:sz w:val="22"/>
          <w:szCs w:val="22"/>
          <w:lang w:val="sr-Cyrl-CS"/>
        </w:rPr>
        <w:t>г з</w:t>
      </w:r>
      <w:r>
        <w:rPr>
          <w:rFonts w:ascii="Arial" w:hAnsi="Arial" w:cs="Arial"/>
          <w:color w:val="auto"/>
          <w:sz w:val="22"/>
          <w:szCs w:val="22"/>
        </w:rPr>
        <w:t>а</w:t>
      </w:r>
      <w:r w:rsidR="00C015FD" w:rsidRPr="001B1D0B">
        <w:rPr>
          <w:rFonts w:ascii="Arial" w:hAnsi="Arial" w:cs="Arial"/>
          <w:color w:val="auto"/>
          <w:sz w:val="22"/>
          <w:szCs w:val="22"/>
          <w:lang w:val="sr-Cyrl-CS"/>
        </w:rPr>
        <w:t xml:space="preserve"> н</w:t>
      </w:r>
      <w:r>
        <w:rPr>
          <w:rFonts w:ascii="Arial" w:hAnsi="Arial" w:cs="Arial"/>
          <w:color w:val="auto"/>
          <w:sz w:val="22"/>
          <w:szCs w:val="22"/>
        </w:rPr>
        <w:t>а</w:t>
      </w:r>
      <w:r w:rsidR="00C015FD" w:rsidRPr="001B1D0B">
        <w:rPr>
          <w:rFonts w:ascii="Arial" w:hAnsi="Arial" w:cs="Arial"/>
          <w:color w:val="auto"/>
          <w:sz w:val="22"/>
          <w:szCs w:val="22"/>
          <w:lang w:val="sr-Cyrl-CS"/>
        </w:rPr>
        <w:t>пл</w:t>
      </w:r>
      <w:r>
        <w:rPr>
          <w:rFonts w:ascii="Arial" w:hAnsi="Arial" w:cs="Arial"/>
          <w:color w:val="auto"/>
          <w:sz w:val="22"/>
          <w:szCs w:val="22"/>
        </w:rPr>
        <w:t>а</w:t>
      </w:r>
      <w:r w:rsidR="00C015FD" w:rsidRPr="001B1D0B">
        <w:rPr>
          <w:rFonts w:ascii="Arial" w:hAnsi="Arial" w:cs="Arial"/>
          <w:color w:val="auto"/>
          <w:sz w:val="22"/>
          <w:szCs w:val="22"/>
          <w:lang w:val="sr-Cyrl-CS"/>
        </w:rPr>
        <w:t>ту з</w:t>
      </w:r>
      <w:r>
        <w:rPr>
          <w:rFonts w:ascii="Arial" w:hAnsi="Arial" w:cs="Arial"/>
          <w:color w:val="auto"/>
          <w:sz w:val="22"/>
          <w:szCs w:val="22"/>
        </w:rPr>
        <w:t>а</w:t>
      </w:r>
      <w:r w:rsidR="00C015FD" w:rsidRPr="001B1D0B">
        <w:rPr>
          <w:rFonts w:ascii="Arial" w:hAnsi="Arial" w:cs="Arial"/>
          <w:color w:val="auto"/>
          <w:sz w:val="22"/>
          <w:szCs w:val="22"/>
          <w:lang w:val="sr-Cyrl-CS"/>
        </w:rPr>
        <w:t>в</w:t>
      </w:r>
      <w:r>
        <w:rPr>
          <w:rFonts w:ascii="Arial" w:hAnsi="Arial" w:cs="Arial"/>
          <w:color w:val="auto"/>
          <w:sz w:val="22"/>
          <w:szCs w:val="22"/>
        </w:rPr>
        <w:t>е</w:t>
      </w:r>
      <w:r w:rsidR="00C015FD" w:rsidRPr="001B1D0B">
        <w:rPr>
          <w:rFonts w:ascii="Arial" w:hAnsi="Arial" w:cs="Arial"/>
          <w:color w:val="auto"/>
          <w:sz w:val="22"/>
          <w:szCs w:val="22"/>
          <w:lang w:val="sr-Cyrl-CS"/>
        </w:rPr>
        <w:t>ду у р</w:t>
      </w:r>
      <w:r>
        <w:rPr>
          <w:rFonts w:ascii="Arial" w:hAnsi="Arial" w:cs="Arial"/>
          <w:color w:val="auto"/>
          <w:sz w:val="22"/>
          <w:szCs w:val="22"/>
        </w:rPr>
        <w:t>е</w:t>
      </w:r>
      <w:r w:rsidR="00C015FD" w:rsidRPr="001B1D0B">
        <w:rPr>
          <w:rFonts w:ascii="Arial" w:hAnsi="Arial" w:cs="Arial"/>
          <w:color w:val="auto"/>
          <w:sz w:val="22"/>
          <w:szCs w:val="22"/>
          <w:lang w:val="sr-Cyrl-CS"/>
        </w:rPr>
        <w:t>д</w:t>
      </w:r>
      <w:r>
        <w:rPr>
          <w:rFonts w:ascii="Arial" w:hAnsi="Arial" w:cs="Arial"/>
          <w:color w:val="auto"/>
          <w:sz w:val="22"/>
          <w:szCs w:val="22"/>
        </w:rPr>
        <w:t>о</w:t>
      </w:r>
      <w:r w:rsidR="00C015FD" w:rsidRPr="001B1D0B">
        <w:rPr>
          <w:rFonts w:ascii="Arial" w:hAnsi="Arial" w:cs="Arial"/>
          <w:color w:val="auto"/>
          <w:sz w:val="22"/>
          <w:szCs w:val="22"/>
          <w:lang w:val="sr-Cyrl-CS"/>
        </w:rPr>
        <w:t>сл</w:t>
      </w:r>
      <w:r>
        <w:rPr>
          <w:rFonts w:ascii="Arial" w:hAnsi="Arial" w:cs="Arial"/>
          <w:color w:val="auto"/>
          <w:sz w:val="22"/>
          <w:szCs w:val="22"/>
        </w:rPr>
        <w:t>е</w:t>
      </w:r>
      <w:r w:rsidR="00C015FD" w:rsidRPr="001B1D0B">
        <w:rPr>
          <w:rFonts w:ascii="Arial" w:hAnsi="Arial" w:cs="Arial"/>
          <w:color w:val="auto"/>
          <w:sz w:val="22"/>
          <w:szCs w:val="22"/>
          <w:lang w:val="sr-Cyrl-CS"/>
        </w:rPr>
        <w:t>д ч</w:t>
      </w:r>
      <w:r>
        <w:rPr>
          <w:rFonts w:ascii="Arial" w:hAnsi="Arial" w:cs="Arial"/>
          <w:color w:val="auto"/>
          <w:sz w:val="22"/>
          <w:szCs w:val="22"/>
        </w:rPr>
        <w:t>е</w:t>
      </w:r>
      <w:r w:rsidR="00C015FD" w:rsidRPr="001B1D0B">
        <w:rPr>
          <w:rFonts w:ascii="Arial" w:hAnsi="Arial" w:cs="Arial"/>
          <w:color w:val="auto"/>
          <w:sz w:val="22"/>
          <w:szCs w:val="22"/>
          <w:lang w:val="sr-Cyrl-CS"/>
        </w:rPr>
        <w:t>к</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а</w:t>
      </w:r>
      <w:r w:rsidR="00C015FD" w:rsidRPr="001B1D0B">
        <w:rPr>
          <w:rFonts w:ascii="Arial" w:hAnsi="Arial" w:cs="Arial"/>
          <w:color w:val="auto"/>
          <w:sz w:val="22"/>
          <w:szCs w:val="22"/>
          <w:lang w:val="sr-Cyrl-CS"/>
        </w:rPr>
        <w:t xml:space="preserve"> у случ</w:t>
      </w:r>
      <w:r>
        <w:rPr>
          <w:rFonts w:ascii="Arial" w:hAnsi="Arial" w:cs="Arial"/>
          <w:color w:val="auto"/>
          <w:sz w:val="22"/>
          <w:szCs w:val="22"/>
        </w:rPr>
        <w:t>ај</w:t>
      </w:r>
      <w:r w:rsidR="00C015FD" w:rsidRPr="001B1D0B">
        <w:rPr>
          <w:rFonts w:ascii="Arial" w:hAnsi="Arial" w:cs="Arial"/>
          <w:color w:val="auto"/>
          <w:sz w:val="22"/>
          <w:szCs w:val="22"/>
          <w:lang w:val="sr-Cyrl-CS"/>
        </w:rPr>
        <w:t>у д</w:t>
      </w:r>
      <w:r>
        <w:rPr>
          <w:rFonts w:ascii="Arial" w:hAnsi="Arial" w:cs="Arial"/>
          <w:color w:val="auto"/>
          <w:sz w:val="22"/>
          <w:szCs w:val="22"/>
        </w:rPr>
        <w:t>а</w:t>
      </w:r>
      <w:r w:rsidR="00C015FD" w:rsidRPr="001B1D0B">
        <w:rPr>
          <w:rFonts w:ascii="Arial" w:hAnsi="Arial" w:cs="Arial"/>
          <w:color w:val="auto"/>
          <w:sz w:val="22"/>
          <w:szCs w:val="22"/>
          <w:lang w:val="sr-Cyrl-CS"/>
        </w:rPr>
        <w:t xml:space="preserve"> н</w:t>
      </w:r>
      <w:r>
        <w:rPr>
          <w:rFonts w:ascii="Arial" w:hAnsi="Arial" w:cs="Arial"/>
          <w:color w:val="auto"/>
          <w:sz w:val="22"/>
          <w:szCs w:val="22"/>
        </w:rPr>
        <w:t>а</w:t>
      </w:r>
      <w:r w:rsidR="00C015FD" w:rsidRPr="001B1D0B">
        <w:rPr>
          <w:rFonts w:ascii="Arial" w:hAnsi="Arial" w:cs="Arial"/>
          <w:color w:val="auto"/>
          <w:sz w:val="22"/>
          <w:szCs w:val="22"/>
          <w:lang w:val="sr-Cyrl-CS"/>
        </w:rPr>
        <w:t xml:space="preserve"> р</w:t>
      </w:r>
      <w:r>
        <w:rPr>
          <w:rFonts w:ascii="Arial" w:hAnsi="Arial" w:cs="Arial"/>
          <w:color w:val="auto"/>
          <w:sz w:val="22"/>
          <w:szCs w:val="22"/>
        </w:rPr>
        <w:t>а</w:t>
      </w:r>
      <w:r w:rsidR="00C015FD" w:rsidRPr="001B1D0B">
        <w:rPr>
          <w:rFonts w:ascii="Arial" w:hAnsi="Arial" w:cs="Arial"/>
          <w:color w:val="auto"/>
          <w:sz w:val="22"/>
          <w:szCs w:val="22"/>
          <w:lang w:val="sr-Cyrl-CS"/>
        </w:rPr>
        <w:t>чуним</w:t>
      </w:r>
      <w:r>
        <w:rPr>
          <w:rFonts w:ascii="Arial" w:hAnsi="Arial" w:cs="Arial"/>
          <w:color w:val="auto"/>
          <w:sz w:val="22"/>
          <w:szCs w:val="22"/>
        </w:rPr>
        <w:t>а</w:t>
      </w:r>
      <w:r w:rsidR="00C015FD" w:rsidRPr="001B1D0B">
        <w:rPr>
          <w:rFonts w:ascii="Arial" w:hAnsi="Arial" w:cs="Arial"/>
          <w:color w:val="auto"/>
          <w:sz w:val="22"/>
          <w:szCs w:val="22"/>
          <w:lang w:val="sr-Cyrl-CS"/>
        </w:rPr>
        <w:t xml:space="preserve"> у</w:t>
      </w:r>
      <w:r>
        <w:rPr>
          <w:rFonts w:ascii="Arial" w:hAnsi="Arial" w:cs="Arial"/>
          <w:color w:val="auto"/>
          <w:sz w:val="22"/>
          <w:szCs w:val="22"/>
        </w:rPr>
        <w:t>о</w:t>
      </w:r>
      <w:r w:rsidR="00C015FD" w:rsidRPr="001B1D0B">
        <w:rPr>
          <w:rFonts w:ascii="Arial" w:hAnsi="Arial" w:cs="Arial"/>
          <w:color w:val="auto"/>
          <w:sz w:val="22"/>
          <w:szCs w:val="22"/>
          <w:lang w:val="sr-Cyrl-CS"/>
        </w:rPr>
        <w:t>пшт</w:t>
      </w:r>
      <w:r>
        <w:rPr>
          <w:rFonts w:ascii="Arial" w:hAnsi="Arial" w:cs="Arial"/>
          <w:color w:val="auto"/>
          <w:sz w:val="22"/>
          <w:szCs w:val="22"/>
        </w:rPr>
        <w:t>е</w:t>
      </w:r>
      <w:r w:rsidR="00C015FD" w:rsidRPr="001B1D0B">
        <w:rPr>
          <w:rFonts w:ascii="Arial" w:hAnsi="Arial" w:cs="Arial"/>
          <w:color w:val="auto"/>
          <w:sz w:val="22"/>
          <w:szCs w:val="22"/>
          <w:lang w:val="sr-Cyrl-CS"/>
        </w:rPr>
        <w:t xml:space="preserve"> н</w:t>
      </w:r>
      <w:r>
        <w:rPr>
          <w:rFonts w:ascii="Arial" w:hAnsi="Arial" w:cs="Arial"/>
          <w:color w:val="auto"/>
          <w:sz w:val="22"/>
          <w:szCs w:val="22"/>
        </w:rPr>
        <w:t>е</w:t>
      </w:r>
      <w:r w:rsidR="00C015FD" w:rsidRPr="001B1D0B">
        <w:rPr>
          <w:rFonts w:ascii="Arial" w:hAnsi="Arial" w:cs="Arial"/>
          <w:color w:val="auto"/>
          <w:sz w:val="22"/>
          <w:szCs w:val="22"/>
          <w:lang w:val="sr-Cyrl-CS"/>
        </w:rPr>
        <w:t>м</w:t>
      </w:r>
      <w:r>
        <w:rPr>
          <w:rFonts w:ascii="Arial" w:hAnsi="Arial" w:cs="Arial"/>
          <w:color w:val="auto"/>
          <w:sz w:val="22"/>
          <w:szCs w:val="22"/>
        </w:rPr>
        <w:t>а</w:t>
      </w:r>
      <w:r w:rsidR="00C015FD" w:rsidRPr="001B1D0B">
        <w:rPr>
          <w:rFonts w:ascii="Arial" w:hAnsi="Arial" w:cs="Arial"/>
          <w:color w:val="auto"/>
          <w:sz w:val="22"/>
          <w:szCs w:val="22"/>
          <w:lang w:val="sr-Cyrl-CS"/>
        </w:rPr>
        <w:t xml:space="preserve"> или н</w:t>
      </w:r>
      <w:r>
        <w:rPr>
          <w:rFonts w:ascii="Arial" w:hAnsi="Arial" w:cs="Arial"/>
          <w:color w:val="auto"/>
          <w:sz w:val="22"/>
          <w:szCs w:val="22"/>
        </w:rPr>
        <w:t>е</w:t>
      </w:r>
      <w:r w:rsidR="00C015FD" w:rsidRPr="001B1D0B">
        <w:rPr>
          <w:rFonts w:ascii="Arial" w:hAnsi="Arial" w:cs="Arial"/>
          <w:color w:val="auto"/>
          <w:sz w:val="22"/>
          <w:szCs w:val="22"/>
          <w:lang w:val="sr-Cyrl-CS"/>
        </w:rPr>
        <w:t>м</w:t>
      </w:r>
      <w:r>
        <w:rPr>
          <w:rFonts w:ascii="Arial" w:hAnsi="Arial" w:cs="Arial"/>
          <w:color w:val="auto"/>
          <w:sz w:val="22"/>
          <w:szCs w:val="22"/>
        </w:rPr>
        <w:t>а</w:t>
      </w:r>
      <w:r w:rsidR="00C015FD" w:rsidRPr="001B1D0B">
        <w:rPr>
          <w:rFonts w:ascii="Arial" w:hAnsi="Arial" w:cs="Arial"/>
          <w:color w:val="auto"/>
          <w:sz w:val="22"/>
          <w:szCs w:val="22"/>
          <w:lang w:val="sr-Cyrl-CS"/>
        </w:rPr>
        <w:t xml:space="preserve"> д</w:t>
      </w:r>
      <w:r>
        <w:rPr>
          <w:rFonts w:ascii="Arial" w:hAnsi="Arial" w:cs="Arial"/>
          <w:color w:val="auto"/>
          <w:sz w:val="22"/>
          <w:szCs w:val="22"/>
        </w:rPr>
        <w:t>о</w:t>
      </w:r>
      <w:r w:rsidR="00C015FD" w:rsidRPr="001B1D0B">
        <w:rPr>
          <w:rFonts w:ascii="Arial" w:hAnsi="Arial" w:cs="Arial"/>
          <w:color w:val="auto"/>
          <w:sz w:val="22"/>
          <w:szCs w:val="22"/>
          <w:lang w:val="sr-Cyrl-CS"/>
        </w:rPr>
        <w:t>в</w:t>
      </w:r>
      <w:r>
        <w:rPr>
          <w:rFonts w:ascii="Arial" w:hAnsi="Arial" w:cs="Arial"/>
          <w:color w:val="auto"/>
          <w:sz w:val="22"/>
          <w:szCs w:val="22"/>
        </w:rPr>
        <w:t>о</w:t>
      </w:r>
      <w:r w:rsidR="00C015FD" w:rsidRPr="001B1D0B">
        <w:rPr>
          <w:rFonts w:ascii="Arial" w:hAnsi="Arial" w:cs="Arial"/>
          <w:color w:val="auto"/>
          <w:sz w:val="22"/>
          <w:szCs w:val="22"/>
          <w:lang w:val="sr-Cyrl-CS"/>
        </w:rPr>
        <w:t>љн</w:t>
      </w:r>
      <w:r>
        <w:rPr>
          <w:rFonts w:ascii="Arial" w:hAnsi="Arial" w:cs="Arial"/>
          <w:color w:val="auto"/>
          <w:sz w:val="22"/>
          <w:szCs w:val="22"/>
        </w:rPr>
        <w:t>о</w:t>
      </w:r>
      <w:r w:rsidR="00C015FD" w:rsidRPr="001B1D0B">
        <w:rPr>
          <w:rFonts w:ascii="Arial" w:hAnsi="Arial" w:cs="Arial"/>
          <w:color w:val="auto"/>
          <w:sz w:val="22"/>
          <w:szCs w:val="22"/>
          <w:lang w:val="sr-Cyrl-CS"/>
        </w:rPr>
        <w:t xml:space="preserve"> ср</w:t>
      </w:r>
      <w:r>
        <w:rPr>
          <w:rFonts w:ascii="Arial" w:hAnsi="Arial" w:cs="Arial"/>
          <w:color w:val="auto"/>
          <w:sz w:val="22"/>
          <w:szCs w:val="22"/>
        </w:rPr>
        <w:t>е</w:t>
      </w:r>
      <w:r w:rsidR="00C015FD" w:rsidRPr="001B1D0B">
        <w:rPr>
          <w:rFonts w:ascii="Arial" w:hAnsi="Arial" w:cs="Arial"/>
          <w:color w:val="auto"/>
          <w:sz w:val="22"/>
          <w:szCs w:val="22"/>
          <w:lang w:val="sr-Cyrl-CS"/>
        </w:rPr>
        <w:t>дст</w:t>
      </w:r>
      <w:r>
        <w:rPr>
          <w:rFonts w:ascii="Arial" w:hAnsi="Arial" w:cs="Arial"/>
          <w:color w:val="auto"/>
          <w:sz w:val="22"/>
          <w:szCs w:val="22"/>
        </w:rPr>
        <w:t>а</w:t>
      </w:r>
      <w:r w:rsidR="00C015FD" w:rsidRPr="001B1D0B">
        <w:rPr>
          <w:rFonts w:ascii="Arial" w:hAnsi="Arial" w:cs="Arial"/>
          <w:color w:val="auto"/>
          <w:sz w:val="22"/>
          <w:szCs w:val="22"/>
          <w:lang w:val="sr-Cyrl-CS"/>
        </w:rPr>
        <w:t>в</w:t>
      </w:r>
      <w:r>
        <w:rPr>
          <w:rFonts w:ascii="Arial" w:hAnsi="Arial" w:cs="Arial"/>
          <w:color w:val="auto"/>
          <w:sz w:val="22"/>
          <w:szCs w:val="22"/>
        </w:rPr>
        <w:t>а</w:t>
      </w:r>
      <w:r w:rsidR="00C015FD" w:rsidRPr="001B1D0B">
        <w:rPr>
          <w:rFonts w:ascii="Arial" w:hAnsi="Arial" w:cs="Arial"/>
          <w:color w:val="auto"/>
          <w:sz w:val="22"/>
          <w:szCs w:val="22"/>
          <w:lang w:val="sr-Cyrl-CS"/>
        </w:rPr>
        <w:t xml:space="preserve"> или зб</w:t>
      </w:r>
      <w:r>
        <w:rPr>
          <w:rFonts w:ascii="Arial" w:hAnsi="Arial" w:cs="Arial"/>
          <w:color w:val="auto"/>
          <w:sz w:val="22"/>
          <w:szCs w:val="22"/>
        </w:rPr>
        <w:t>о</w:t>
      </w:r>
      <w:r w:rsidR="00C015FD" w:rsidRPr="001B1D0B">
        <w:rPr>
          <w:rFonts w:ascii="Arial" w:hAnsi="Arial" w:cs="Arial"/>
          <w:color w:val="auto"/>
          <w:sz w:val="22"/>
          <w:szCs w:val="22"/>
          <w:lang w:val="sr-Cyrl-CS"/>
        </w:rPr>
        <w:t>г п</w:t>
      </w:r>
      <w:r>
        <w:rPr>
          <w:rFonts w:ascii="Arial" w:hAnsi="Arial" w:cs="Arial"/>
          <w:color w:val="auto"/>
          <w:sz w:val="22"/>
          <w:szCs w:val="22"/>
        </w:rPr>
        <w:t>о</w:t>
      </w:r>
      <w:r w:rsidR="00C015FD" w:rsidRPr="001B1D0B">
        <w:rPr>
          <w:rFonts w:ascii="Arial" w:hAnsi="Arial" w:cs="Arial"/>
          <w:color w:val="auto"/>
          <w:sz w:val="22"/>
          <w:szCs w:val="22"/>
          <w:lang w:val="sr-Cyrl-CS"/>
        </w:rPr>
        <w:t>шт</w:t>
      </w:r>
      <w:r>
        <w:rPr>
          <w:rFonts w:ascii="Arial" w:hAnsi="Arial" w:cs="Arial"/>
          <w:color w:val="auto"/>
          <w:sz w:val="22"/>
          <w:szCs w:val="22"/>
        </w:rPr>
        <w:t>о</w:t>
      </w:r>
      <w:r w:rsidR="00C015FD" w:rsidRPr="001B1D0B">
        <w:rPr>
          <w:rFonts w:ascii="Arial" w:hAnsi="Arial" w:cs="Arial"/>
          <w:color w:val="auto"/>
          <w:sz w:val="22"/>
          <w:szCs w:val="22"/>
          <w:lang w:val="sr-Cyrl-CS"/>
        </w:rPr>
        <w:t>в</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а</w:t>
      </w:r>
      <w:r w:rsidR="00C015FD" w:rsidRPr="001B1D0B">
        <w:rPr>
          <w:rFonts w:ascii="Arial" w:hAnsi="Arial" w:cs="Arial"/>
          <w:color w:val="auto"/>
          <w:sz w:val="22"/>
          <w:szCs w:val="22"/>
          <w:lang w:val="sr-Cyrl-CS"/>
        </w:rPr>
        <w:t xml:space="preserve"> при</w:t>
      </w:r>
      <w:r>
        <w:rPr>
          <w:rFonts w:ascii="Arial" w:hAnsi="Arial" w:cs="Arial"/>
          <w:color w:val="auto"/>
          <w:sz w:val="22"/>
          <w:szCs w:val="22"/>
        </w:rPr>
        <w:t>о</w:t>
      </w:r>
      <w:r w:rsidR="00C015FD" w:rsidRPr="001B1D0B">
        <w:rPr>
          <w:rFonts w:ascii="Arial" w:hAnsi="Arial" w:cs="Arial"/>
          <w:color w:val="auto"/>
          <w:sz w:val="22"/>
          <w:szCs w:val="22"/>
          <w:lang w:val="sr-Cyrl-CS"/>
        </w:rPr>
        <w:t>рит</w:t>
      </w:r>
      <w:r>
        <w:rPr>
          <w:rFonts w:ascii="Arial" w:hAnsi="Arial" w:cs="Arial"/>
          <w:color w:val="auto"/>
          <w:sz w:val="22"/>
          <w:szCs w:val="22"/>
        </w:rPr>
        <w:t>е</w:t>
      </w:r>
      <w:r w:rsidR="00C015FD" w:rsidRPr="001B1D0B">
        <w:rPr>
          <w:rFonts w:ascii="Arial" w:hAnsi="Arial" w:cs="Arial"/>
          <w:color w:val="auto"/>
          <w:sz w:val="22"/>
          <w:szCs w:val="22"/>
          <w:lang w:val="sr-Cyrl-CS"/>
        </w:rPr>
        <w:t>т</w:t>
      </w:r>
      <w:r>
        <w:rPr>
          <w:rFonts w:ascii="Arial" w:hAnsi="Arial" w:cs="Arial"/>
          <w:color w:val="auto"/>
          <w:sz w:val="22"/>
          <w:szCs w:val="22"/>
        </w:rPr>
        <w:t>а</w:t>
      </w:r>
      <w:r w:rsidR="00C015FD" w:rsidRPr="001B1D0B">
        <w:rPr>
          <w:rFonts w:ascii="Arial" w:hAnsi="Arial" w:cs="Arial"/>
          <w:color w:val="auto"/>
          <w:sz w:val="22"/>
          <w:szCs w:val="22"/>
          <w:lang w:val="sr-Cyrl-CS"/>
        </w:rPr>
        <w:t xml:space="preserve"> у н</w:t>
      </w:r>
      <w:r>
        <w:rPr>
          <w:rFonts w:ascii="Arial" w:hAnsi="Arial" w:cs="Arial"/>
          <w:color w:val="auto"/>
          <w:sz w:val="22"/>
          <w:szCs w:val="22"/>
        </w:rPr>
        <w:t>а</w:t>
      </w:r>
      <w:r w:rsidR="00C015FD" w:rsidRPr="001B1D0B">
        <w:rPr>
          <w:rFonts w:ascii="Arial" w:hAnsi="Arial" w:cs="Arial"/>
          <w:color w:val="auto"/>
          <w:sz w:val="22"/>
          <w:szCs w:val="22"/>
          <w:lang w:val="sr-Cyrl-CS"/>
        </w:rPr>
        <w:t>пл</w:t>
      </w:r>
      <w:r>
        <w:rPr>
          <w:rFonts w:ascii="Arial" w:hAnsi="Arial" w:cs="Arial"/>
          <w:color w:val="auto"/>
          <w:sz w:val="22"/>
          <w:szCs w:val="22"/>
        </w:rPr>
        <w:t>а</w:t>
      </w:r>
      <w:r w:rsidR="00C015FD" w:rsidRPr="001B1D0B">
        <w:rPr>
          <w:rFonts w:ascii="Arial" w:hAnsi="Arial" w:cs="Arial"/>
          <w:color w:val="auto"/>
          <w:sz w:val="22"/>
          <w:szCs w:val="22"/>
          <w:lang w:val="sr-Cyrl-CS"/>
        </w:rPr>
        <w:t>ти с</w:t>
      </w:r>
      <w:r>
        <w:rPr>
          <w:rFonts w:ascii="Arial" w:hAnsi="Arial" w:cs="Arial"/>
          <w:color w:val="auto"/>
          <w:sz w:val="22"/>
          <w:szCs w:val="22"/>
        </w:rPr>
        <w:t>а</w:t>
      </w:r>
      <w:r w:rsidR="00C015FD" w:rsidRPr="001B1D0B">
        <w:rPr>
          <w:rFonts w:ascii="Arial" w:hAnsi="Arial" w:cs="Arial"/>
          <w:color w:val="auto"/>
          <w:sz w:val="22"/>
          <w:szCs w:val="22"/>
          <w:lang w:val="sr-Cyrl-CS"/>
        </w:rPr>
        <w:t xml:space="preserve"> р</w:t>
      </w:r>
      <w:r>
        <w:rPr>
          <w:rFonts w:ascii="Arial" w:hAnsi="Arial" w:cs="Arial"/>
          <w:color w:val="auto"/>
          <w:sz w:val="22"/>
          <w:szCs w:val="22"/>
        </w:rPr>
        <w:t>а</w:t>
      </w:r>
      <w:r w:rsidR="00C015FD" w:rsidRPr="001B1D0B">
        <w:rPr>
          <w:rFonts w:ascii="Arial" w:hAnsi="Arial" w:cs="Arial"/>
          <w:color w:val="auto"/>
          <w:sz w:val="22"/>
          <w:szCs w:val="22"/>
          <w:lang w:val="sr-Cyrl-CS"/>
        </w:rPr>
        <w:t>чун</w:t>
      </w:r>
      <w:r>
        <w:rPr>
          <w:rFonts w:ascii="Arial" w:hAnsi="Arial" w:cs="Arial"/>
          <w:color w:val="auto"/>
          <w:sz w:val="22"/>
          <w:szCs w:val="22"/>
        </w:rPr>
        <w:t>а</w:t>
      </w:r>
      <w:r w:rsidR="00C015FD" w:rsidRPr="001B1D0B">
        <w:rPr>
          <w:rFonts w:ascii="Arial" w:hAnsi="Arial" w:cs="Arial"/>
          <w:color w:val="auto"/>
          <w:sz w:val="22"/>
          <w:szCs w:val="22"/>
          <w:lang w:val="sr-Cyrl-CS"/>
        </w:rPr>
        <w:t xml:space="preserve">. </w:t>
      </w:r>
    </w:p>
    <w:p w:rsidR="00C015FD" w:rsidRPr="001B1D0B" w:rsidRDefault="00C015FD" w:rsidP="00C015FD">
      <w:pPr>
        <w:pStyle w:val="Default"/>
        <w:spacing w:before="0"/>
        <w:rPr>
          <w:rFonts w:ascii="Arial" w:hAnsi="Arial" w:cs="Arial"/>
          <w:color w:val="auto"/>
          <w:sz w:val="22"/>
          <w:szCs w:val="22"/>
          <w:lang w:val="sr-Cyrl-CS"/>
        </w:rPr>
      </w:pPr>
    </w:p>
    <w:p w:rsidR="00C015FD" w:rsidRPr="001B1D0B" w:rsidRDefault="00C015FD" w:rsidP="00C015FD">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Дужник с</w:t>
      </w:r>
      <w:r w:rsidR="00E6085E">
        <w:rPr>
          <w:rFonts w:ascii="Arial" w:hAnsi="Arial" w:cs="Arial"/>
          <w:color w:val="auto"/>
          <w:sz w:val="22"/>
          <w:szCs w:val="22"/>
        </w:rPr>
        <w:t>ео</w:t>
      </w:r>
      <w:r w:rsidRPr="001B1D0B">
        <w:rPr>
          <w:rFonts w:ascii="Arial" w:hAnsi="Arial" w:cs="Arial"/>
          <w:color w:val="auto"/>
          <w:sz w:val="22"/>
          <w:szCs w:val="22"/>
          <w:lang w:val="sr-Cyrl-CS"/>
        </w:rPr>
        <w:t>дрич</w:t>
      </w:r>
      <w:r w:rsidR="00E6085E">
        <w:rPr>
          <w:rFonts w:ascii="Arial" w:hAnsi="Arial" w:cs="Arial"/>
          <w:color w:val="auto"/>
          <w:sz w:val="22"/>
          <w:szCs w:val="22"/>
        </w:rPr>
        <w:t>е</w:t>
      </w:r>
      <w:r w:rsidRPr="001B1D0B">
        <w:rPr>
          <w:rFonts w:ascii="Arial" w:hAnsi="Arial" w:cs="Arial"/>
          <w:color w:val="auto"/>
          <w:sz w:val="22"/>
          <w:szCs w:val="22"/>
          <w:lang w:val="sr-Cyrl-CS"/>
        </w:rPr>
        <w:t xml:space="preserve"> пр</w:t>
      </w:r>
      <w:r w:rsidR="00E6085E">
        <w:rPr>
          <w:rFonts w:ascii="Arial" w:hAnsi="Arial" w:cs="Arial"/>
          <w:color w:val="auto"/>
          <w:sz w:val="22"/>
          <w:szCs w:val="22"/>
        </w:rPr>
        <w:t>а</w:t>
      </w:r>
      <w:r w:rsidRPr="001B1D0B">
        <w:rPr>
          <w:rFonts w:ascii="Arial" w:hAnsi="Arial" w:cs="Arial"/>
          <w:color w:val="auto"/>
          <w:sz w:val="22"/>
          <w:szCs w:val="22"/>
          <w:lang w:val="sr-Cyrl-CS"/>
        </w:rPr>
        <w:t>в</w:t>
      </w:r>
      <w:r w:rsidR="00E6085E">
        <w:rPr>
          <w:rFonts w:ascii="Arial" w:hAnsi="Arial" w:cs="Arial"/>
          <w:color w:val="auto"/>
          <w:sz w:val="22"/>
          <w:szCs w:val="22"/>
        </w:rPr>
        <w:t>а</w:t>
      </w:r>
      <w:r w:rsidRPr="001B1D0B">
        <w:rPr>
          <w:rFonts w:ascii="Arial" w:hAnsi="Arial" w:cs="Arial"/>
          <w:color w:val="auto"/>
          <w:sz w:val="22"/>
          <w:szCs w:val="22"/>
          <w:lang w:val="sr-Cyrl-CS"/>
        </w:rPr>
        <w:t xml:space="preserve"> н</w:t>
      </w:r>
      <w:r w:rsidR="00E6085E">
        <w:rPr>
          <w:rFonts w:ascii="Arial" w:hAnsi="Arial" w:cs="Arial"/>
          <w:color w:val="auto"/>
          <w:sz w:val="22"/>
          <w:szCs w:val="22"/>
        </w:rPr>
        <w:t>а</w:t>
      </w:r>
      <w:r w:rsidRPr="001B1D0B">
        <w:rPr>
          <w:rFonts w:ascii="Arial" w:hAnsi="Arial" w:cs="Arial"/>
          <w:color w:val="auto"/>
          <w:sz w:val="22"/>
          <w:szCs w:val="22"/>
          <w:lang w:val="sr-Cyrl-CS"/>
        </w:rPr>
        <w:t xml:space="preserve"> п</w:t>
      </w:r>
      <w:r w:rsidR="00E6085E">
        <w:rPr>
          <w:rFonts w:ascii="Arial" w:hAnsi="Arial" w:cs="Arial"/>
          <w:color w:val="auto"/>
          <w:sz w:val="22"/>
          <w:szCs w:val="22"/>
        </w:rPr>
        <w:t>о</w:t>
      </w:r>
      <w:r w:rsidRPr="001B1D0B">
        <w:rPr>
          <w:rFonts w:ascii="Arial" w:hAnsi="Arial" w:cs="Arial"/>
          <w:color w:val="auto"/>
          <w:sz w:val="22"/>
          <w:szCs w:val="22"/>
          <w:lang w:val="sr-Cyrl-CS"/>
        </w:rPr>
        <w:t>вл</w:t>
      </w:r>
      <w:r w:rsidR="00E6085E">
        <w:rPr>
          <w:rFonts w:ascii="Arial" w:hAnsi="Arial" w:cs="Arial"/>
          <w:color w:val="auto"/>
          <w:sz w:val="22"/>
          <w:szCs w:val="22"/>
        </w:rPr>
        <w:t>а</w:t>
      </w:r>
      <w:r w:rsidRPr="001B1D0B">
        <w:rPr>
          <w:rFonts w:ascii="Arial" w:hAnsi="Arial" w:cs="Arial"/>
          <w:color w:val="auto"/>
          <w:sz w:val="22"/>
          <w:szCs w:val="22"/>
          <w:lang w:val="sr-Cyrl-CS"/>
        </w:rPr>
        <w:t>ч</w:t>
      </w:r>
      <w:r w:rsidR="00E6085E">
        <w:rPr>
          <w:rFonts w:ascii="Arial" w:hAnsi="Arial" w:cs="Arial"/>
          <w:color w:val="auto"/>
          <w:sz w:val="22"/>
          <w:szCs w:val="22"/>
        </w:rPr>
        <w:t>е</w:t>
      </w:r>
      <w:r w:rsidRPr="001B1D0B">
        <w:rPr>
          <w:rFonts w:ascii="Arial" w:hAnsi="Arial" w:cs="Arial"/>
          <w:color w:val="auto"/>
          <w:sz w:val="22"/>
          <w:szCs w:val="22"/>
          <w:lang w:val="sr-Cyrl-CS"/>
        </w:rPr>
        <w:t>њ</w:t>
      </w:r>
      <w:r w:rsidR="00E6085E">
        <w:rPr>
          <w:rFonts w:ascii="Arial" w:hAnsi="Arial" w:cs="Arial"/>
          <w:color w:val="auto"/>
          <w:sz w:val="22"/>
          <w:szCs w:val="22"/>
        </w:rPr>
        <w:t>е</w:t>
      </w:r>
      <w:r w:rsidRPr="001B1D0B">
        <w:rPr>
          <w:rFonts w:ascii="Arial" w:hAnsi="Arial" w:cs="Arial"/>
          <w:color w:val="auto"/>
          <w:sz w:val="22"/>
          <w:szCs w:val="22"/>
        </w:rPr>
        <w:t xml:space="preserve"> </w:t>
      </w:r>
      <w:r w:rsidR="00E6085E">
        <w:rPr>
          <w:rFonts w:ascii="Arial" w:hAnsi="Arial" w:cs="Arial"/>
          <w:color w:val="auto"/>
          <w:sz w:val="22"/>
          <w:szCs w:val="22"/>
        </w:rPr>
        <w:t>о</w:t>
      </w:r>
      <w:r w:rsidRPr="001B1D0B">
        <w:rPr>
          <w:rFonts w:ascii="Arial" w:hAnsi="Arial" w:cs="Arial"/>
          <w:color w:val="auto"/>
          <w:sz w:val="22"/>
          <w:szCs w:val="22"/>
          <w:lang w:val="sr-Cyrl-CS"/>
        </w:rPr>
        <w:t>в</w:t>
      </w:r>
      <w:r w:rsidR="00E6085E">
        <w:rPr>
          <w:rFonts w:ascii="Arial" w:hAnsi="Arial" w:cs="Arial"/>
          <w:color w:val="auto"/>
          <w:sz w:val="22"/>
          <w:szCs w:val="22"/>
        </w:rPr>
        <w:t>о</w:t>
      </w:r>
      <w:r w:rsidRPr="001B1D0B">
        <w:rPr>
          <w:rFonts w:ascii="Arial" w:hAnsi="Arial" w:cs="Arial"/>
          <w:color w:val="auto"/>
          <w:sz w:val="22"/>
          <w:szCs w:val="22"/>
          <w:lang w:val="sr-Cyrl-CS"/>
        </w:rPr>
        <w:t xml:space="preserve">г </w:t>
      </w:r>
      <w:r w:rsidR="00E6085E">
        <w:rPr>
          <w:rFonts w:ascii="Arial" w:hAnsi="Arial" w:cs="Arial"/>
          <w:color w:val="auto"/>
          <w:sz w:val="22"/>
          <w:szCs w:val="22"/>
        </w:rPr>
        <w:t>о</w:t>
      </w:r>
      <w:r w:rsidRPr="001B1D0B">
        <w:rPr>
          <w:rFonts w:ascii="Arial" w:hAnsi="Arial" w:cs="Arial"/>
          <w:color w:val="auto"/>
          <w:sz w:val="22"/>
          <w:szCs w:val="22"/>
          <w:lang w:val="sr-Cyrl-CS"/>
        </w:rPr>
        <w:t>вл</w:t>
      </w:r>
      <w:r w:rsidR="00E6085E">
        <w:rPr>
          <w:rFonts w:ascii="Arial" w:hAnsi="Arial" w:cs="Arial"/>
          <w:color w:val="auto"/>
          <w:sz w:val="22"/>
          <w:szCs w:val="22"/>
        </w:rPr>
        <w:t>а</w:t>
      </w:r>
      <w:r w:rsidRPr="001B1D0B">
        <w:rPr>
          <w:rFonts w:ascii="Arial" w:hAnsi="Arial" w:cs="Arial"/>
          <w:color w:val="auto"/>
          <w:sz w:val="22"/>
          <w:szCs w:val="22"/>
          <w:lang w:val="sr-Cyrl-CS"/>
        </w:rPr>
        <w:t>шћ</w:t>
      </w:r>
      <w:r w:rsidR="00E6085E">
        <w:rPr>
          <w:rFonts w:ascii="Arial" w:hAnsi="Arial" w:cs="Arial"/>
          <w:color w:val="auto"/>
          <w:sz w:val="22"/>
          <w:szCs w:val="22"/>
        </w:rPr>
        <w:t>е</w:t>
      </w:r>
      <w:r w:rsidRPr="001B1D0B">
        <w:rPr>
          <w:rFonts w:ascii="Arial" w:hAnsi="Arial" w:cs="Arial"/>
          <w:color w:val="auto"/>
          <w:sz w:val="22"/>
          <w:szCs w:val="22"/>
          <w:lang w:val="sr-Cyrl-CS"/>
        </w:rPr>
        <w:t>њ</w:t>
      </w:r>
      <w:r w:rsidR="00E6085E">
        <w:rPr>
          <w:rFonts w:ascii="Arial" w:hAnsi="Arial" w:cs="Arial"/>
          <w:color w:val="auto"/>
          <w:sz w:val="22"/>
          <w:szCs w:val="22"/>
        </w:rPr>
        <w:t>а</w:t>
      </w:r>
      <w:r w:rsidRPr="001B1D0B">
        <w:rPr>
          <w:rFonts w:ascii="Arial" w:hAnsi="Arial" w:cs="Arial"/>
          <w:color w:val="auto"/>
          <w:sz w:val="22"/>
          <w:szCs w:val="22"/>
          <w:lang w:val="sr-Cyrl-CS"/>
        </w:rPr>
        <w:t>, н</w:t>
      </w:r>
      <w:r w:rsidR="00E6085E">
        <w:rPr>
          <w:rFonts w:ascii="Arial" w:hAnsi="Arial" w:cs="Arial"/>
          <w:color w:val="auto"/>
          <w:sz w:val="22"/>
          <w:szCs w:val="22"/>
        </w:rPr>
        <w:t>а</w:t>
      </w:r>
      <w:r w:rsidRPr="001B1D0B">
        <w:rPr>
          <w:rFonts w:ascii="Arial" w:hAnsi="Arial" w:cs="Arial"/>
          <w:color w:val="auto"/>
          <w:sz w:val="22"/>
          <w:szCs w:val="22"/>
          <w:lang w:val="sr-Cyrl-CS"/>
        </w:rPr>
        <w:t xml:space="preserve"> с</w:t>
      </w:r>
      <w:r w:rsidR="00E6085E">
        <w:rPr>
          <w:rFonts w:ascii="Arial" w:hAnsi="Arial" w:cs="Arial"/>
          <w:color w:val="auto"/>
          <w:sz w:val="22"/>
          <w:szCs w:val="22"/>
        </w:rPr>
        <w:t>а</w:t>
      </w:r>
      <w:r w:rsidRPr="001B1D0B">
        <w:rPr>
          <w:rFonts w:ascii="Arial" w:hAnsi="Arial" w:cs="Arial"/>
          <w:color w:val="auto"/>
          <w:sz w:val="22"/>
          <w:szCs w:val="22"/>
          <w:lang w:val="sr-Cyrl-CS"/>
        </w:rPr>
        <w:t>ст</w:t>
      </w:r>
      <w:r w:rsidR="00E6085E">
        <w:rPr>
          <w:rFonts w:ascii="Arial" w:hAnsi="Arial" w:cs="Arial"/>
          <w:color w:val="auto"/>
          <w:sz w:val="22"/>
          <w:szCs w:val="22"/>
        </w:rPr>
        <w:t>а</w:t>
      </w:r>
      <w:r w:rsidRPr="001B1D0B">
        <w:rPr>
          <w:rFonts w:ascii="Arial" w:hAnsi="Arial" w:cs="Arial"/>
          <w:color w:val="auto"/>
          <w:sz w:val="22"/>
          <w:szCs w:val="22"/>
          <w:lang w:val="sr-Cyrl-CS"/>
        </w:rPr>
        <w:t>вљ</w:t>
      </w:r>
      <w:r w:rsidR="00E6085E">
        <w:rPr>
          <w:rFonts w:ascii="Arial" w:hAnsi="Arial" w:cs="Arial"/>
          <w:color w:val="auto"/>
          <w:sz w:val="22"/>
          <w:szCs w:val="22"/>
        </w:rPr>
        <w:t>а</w:t>
      </w:r>
      <w:r w:rsidRPr="001B1D0B">
        <w:rPr>
          <w:rFonts w:ascii="Arial" w:hAnsi="Arial" w:cs="Arial"/>
          <w:color w:val="auto"/>
          <w:sz w:val="22"/>
          <w:szCs w:val="22"/>
          <w:lang w:val="sr-Cyrl-CS"/>
        </w:rPr>
        <w:t>њ</w:t>
      </w:r>
      <w:r w:rsidR="00E6085E">
        <w:rPr>
          <w:rFonts w:ascii="Arial" w:hAnsi="Arial" w:cs="Arial"/>
          <w:color w:val="auto"/>
          <w:sz w:val="22"/>
          <w:szCs w:val="22"/>
        </w:rPr>
        <w:t>е</w:t>
      </w:r>
      <w:r w:rsidRPr="001B1D0B">
        <w:rPr>
          <w:rFonts w:ascii="Arial" w:hAnsi="Arial" w:cs="Arial"/>
          <w:color w:val="auto"/>
          <w:sz w:val="22"/>
          <w:szCs w:val="22"/>
          <w:lang w:val="sr-Cyrl-CS"/>
        </w:rPr>
        <w:t xml:space="preserve"> приг</w:t>
      </w:r>
      <w:r w:rsidR="00E6085E">
        <w:rPr>
          <w:rFonts w:ascii="Arial" w:hAnsi="Arial" w:cs="Arial"/>
          <w:color w:val="auto"/>
          <w:sz w:val="22"/>
          <w:szCs w:val="22"/>
        </w:rPr>
        <w:t>о</w:t>
      </w:r>
      <w:r w:rsidRPr="001B1D0B">
        <w:rPr>
          <w:rFonts w:ascii="Arial" w:hAnsi="Arial" w:cs="Arial"/>
          <w:color w:val="auto"/>
          <w:sz w:val="22"/>
          <w:szCs w:val="22"/>
          <w:lang w:val="sr-Cyrl-CS"/>
        </w:rPr>
        <w:t>в</w:t>
      </w:r>
      <w:r w:rsidR="00E6085E">
        <w:rPr>
          <w:rFonts w:ascii="Arial" w:hAnsi="Arial" w:cs="Arial"/>
          <w:color w:val="auto"/>
          <w:sz w:val="22"/>
          <w:szCs w:val="22"/>
        </w:rPr>
        <w:t>о</w:t>
      </w:r>
      <w:r w:rsidRPr="001B1D0B">
        <w:rPr>
          <w:rFonts w:ascii="Arial" w:hAnsi="Arial" w:cs="Arial"/>
          <w:color w:val="auto"/>
          <w:sz w:val="22"/>
          <w:szCs w:val="22"/>
          <w:lang w:val="sr-Cyrl-CS"/>
        </w:rPr>
        <w:t>р</w:t>
      </w:r>
      <w:r w:rsidR="00E6085E">
        <w:rPr>
          <w:rFonts w:ascii="Arial" w:hAnsi="Arial" w:cs="Arial"/>
          <w:color w:val="auto"/>
          <w:sz w:val="22"/>
          <w:szCs w:val="22"/>
        </w:rPr>
        <w:t>а</w:t>
      </w:r>
      <w:r w:rsidRPr="001B1D0B">
        <w:rPr>
          <w:rFonts w:ascii="Arial" w:hAnsi="Arial" w:cs="Arial"/>
          <w:color w:val="auto"/>
          <w:sz w:val="22"/>
          <w:szCs w:val="22"/>
          <w:lang w:val="sr-Cyrl-CS"/>
        </w:rPr>
        <w:t xml:space="preserve"> н</w:t>
      </w:r>
      <w:r w:rsidR="00E6085E">
        <w:rPr>
          <w:rFonts w:ascii="Arial" w:hAnsi="Arial" w:cs="Arial"/>
          <w:color w:val="auto"/>
          <w:sz w:val="22"/>
          <w:szCs w:val="22"/>
        </w:rPr>
        <w:t>а</w:t>
      </w:r>
      <w:r w:rsidRPr="001B1D0B">
        <w:rPr>
          <w:rFonts w:ascii="Arial" w:hAnsi="Arial" w:cs="Arial"/>
          <w:color w:val="auto"/>
          <w:sz w:val="22"/>
          <w:szCs w:val="22"/>
          <w:lang w:val="sr-Cyrl-CS"/>
        </w:rPr>
        <w:t xml:space="preserve"> з</w:t>
      </w:r>
      <w:r w:rsidR="00E6085E">
        <w:rPr>
          <w:rFonts w:ascii="Arial" w:hAnsi="Arial" w:cs="Arial"/>
          <w:color w:val="auto"/>
          <w:sz w:val="22"/>
          <w:szCs w:val="22"/>
        </w:rPr>
        <w:t>а</w:t>
      </w:r>
      <w:r w:rsidRPr="001B1D0B">
        <w:rPr>
          <w:rFonts w:ascii="Arial" w:hAnsi="Arial" w:cs="Arial"/>
          <w:color w:val="auto"/>
          <w:sz w:val="22"/>
          <w:szCs w:val="22"/>
          <w:lang w:val="sr-Cyrl-CS"/>
        </w:rPr>
        <w:t>дуж</w:t>
      </w:r>
      <w:r w:rsidR="00E6085E">
        <w:rPr>
          <w:rFonts w:ascii="Arial" w:hAnsi="Arial" w:cs="Arial"/>
          <w:color w:val="auto"/>
          <w:sz w:val="22"/>
          <w:szCs w:val="22"/>
        </w:rPr>
        <w:t>е</w:t>
      </w:r>
      <w:r w:rsidRPr="001B1D0B">
        <w:rPr>
          <w:rFonts w:ascii="Arial" w:hAnsi="Arial" w:cs="Arial"/>
          <w:color w:val="auto"/>
          <w:sz w:val="22"/>
          <w:szCs w:val="22"/>
          <w:lang w:val="sr-Cyrl-CS"/>
        </w:rPr>
        <w:t>њ</w:t>
      </w:r>
      <w:r w:rsidR="00E6085E">
        <w:rPr>
          <w:rFonts w:ascii="Arial" w:hAnsi="Arial" w:cs="Arial"/>
          <w:color w:val="auto"/>
          <w:sz w:val="22"/>
          <w:szCs w:val="22"/>
        </w:rPr>
        <w:t>е</w:t>
      </w:r>
      <w:r w:rsidRPr="001B1D0B">
        <w:rPr>
          <w:rFonts w:ascii="Arial" w:hAnsi="Arial" w:cs="Arial"/>
          <w:color w:val="auto"/>
          <w:sz w:val="22"/>
          <w:szCs w:val="22"/>
          <w:lang w:val="sr-Cyrl-CS"/>
        </w:rPr>
        <w:t xml:space="preserve"> и н</w:t>
      </w:r>
      <w:r w:rsidR="00E6085E">
        <w:rPr>
          <w:rFonts w:ascii="Arial" w:hAnsi="Arial" w:cs="Arial"/>
          <w:color w:val="auto"/>
          <w:sz w:val="22"/>
          <w:szCs w:val="22"/>
        </w:rPr>
        <w:t>а</w:t>
      </w:r>
      <w:r w:rsidRPr="001B1D0B">
        <w:rPr>
          <w:rFonts w:ascii="Arial" w:hAnsi="Arial" w:cs="Arial"/>
          <w:color w:val="auto"/>
          <w:sz w:val="22"/>
          <w:szCs w:val="22"/>
          <w:lang w:val="sr-Cyrl-CS"/>
        </w:rPr>
        <w:t xml:space="preserve"> ст</w:t>
      </w:r>
      <w:r w:rsidR="00E6085E">
        <w:rPr>
          <w:rFonts w:ascii="Arial" w:hAnsi="Arial" w:cs="Arial"/>
          <w:color w:val="auto"/>
          <w:sz w:val="22"/>
          <w:szCs w:val="22"/>
        </w:rPr>
        <w:t>о</w:t>
      </w:r>
      <w:r w:rsidRPr="001B1D0B">
        <w:rPr>
          <w:rFonts w:ascii="Arial" w:hAnsi="Arial" w:cs="Arial"/>
          <w:color w:val="auto"/>
          <w:sz w:val="22"/>
          <w:szCs w:val="22"/>
          <w:lang w:val="sr-Cyrl-CS"/>
        </w:rPr>
        <w:t>рнир</w:t>
      </w:r>
      <w:r w:rsidR="00E6085E">
        <w:rPr>
          <w:rFonts w:ascii="Arial" w:hAnsi="Arial" w:cs="Arial"/>
          <w:color w:val="auto"/>
          <w:sz w:val="22"/>
          <w:szCs w:val="22"/>
        </w:rPr>
        <w:t>а</w:t>
      </w:r>
      <w:r w:rsidRPr="001B1D0B">
        <w:rPr>
          <w:rFonts w:ascii="Arial" w:hAnsi="Arial" w:cs="Arial"/>
          <w:color w:val="auto"/>
          <w:sz w:val="22"/>
          <w:szCs w:val="22"/>
          <w:lang w:val="sr-Cyrl-CS"/>
        </w:rPr>
        <w:t>њ</w:t>
      </w:r>
      <w:r w:rsidR="00E6085E">
        <w:rPr>
          <w:rFonts w:ascii="Arial" w:hAnsi="Arial" w:cs="Arial"/>
          <w:color w:val="auto"/>
          <w:sz w:val="22"/>
          <w:szCs w:val="22"/>
        </w:rPr>
        <w:t>е</w:t>
      </w:r>
      <w:r w:rsidRPr="001B1D0B">
        <w:rPr>
          <w:rFonts w:ascii="Arial" w:hAnsi="Arial" w:cs="Arial"/>
          <w:color w:val="auto"/>
          <w:sz w:val="22"/>
          <w:szCs w:val="22"/>
          <w:lang w:val="sr-Cyrl-CS"/>
        </w:rPr>
        <w:t xml:space="preserve"> з</w:t>
      </w:r>
      <w:r w:rsidR="00E6085E">
        <w:rPr>
          <w:rFonts w:ascii="Arial" w:hAnsi="Arial" w:cs="Arial"/>
          <w:color w:val="auto"/>
          <w:sz w:val="22"/>
          <w:szCs w:val="22"/>
        </w:rPr>
        <w:t>а</w:t>
      </w:r>
      <w:r w:rsidRPr="001B1D0B">
        <w:rPr>
          <w:rFonts w:ascii="Arial" w:hAnsi="Arial" w:cs="Arial"/>
          <w:color w:val="auto"/>
          <w:sz w:val="22"/>
          <w:szCs w:val="22"/>
          <w:lang w:val="sr-Cyrl-CS"/>
        </w:rPr>
        <w:t>дуж</w:t>
      </w:r>
      <w:r w:rsidR="00E6085E">
        <w:rPr>
          <w:rFonts w:ascii="Arial" w:hAnsi="Arial" w:cs="Arial"/>
          <w:color w:val="auto"/>
          <w:sz w:val="22"/>
          <w:szCs w:val="22"/>
        </w:rPr>
        <w:t>е</w:t>
      </w:r>
      <w:r w:rsidRPr="001B1D0B">
        <w:rPr>
          <w:rFonts w:ascii="Arial" w:hAnsi="Arial" w:cs="Arial"/>
          <w:color w:val="auto"/>
          <w:sz w:val="22"/>
          <w:szCs w:val="22"/>
          <w:lang w:val="sr-Cyrl-CS"/>
        </w:rPr>
        <w:t>њ</w:t>
      </w:r>
      <w:r w:rsidR="00E6085E">
        <w:rPr>
          <w:rFonts w:ascii="Arial" w:hAnsi="Arial" w:cs="Arial"/>
          <w:color w:val="auto"/>
          <w:sz w:val="22"/>
          <w:szCs w:val="22"/>
        </w:rPr>
        <w:t>а</w:t>
      </w:r>
      <w:r w:rsidRPr="001B1D0B">
        <w:rPr>
          <w:rFonts w:ascii="Arial" w:hAnsi="Arial" w:cs="Arial"/>
          <w:color w:val="auto"/>
          <w:sz w:val="22"/>
          <w:szCs w:val="22"/>
          <w:lang w:val="sr-Cyrl-CS"/>
        </w:rPr>
        <w:t xml:space="preserve"> п</w:t>
      </w:r>
      <w:r w:rsidR="00E6085E">
        <w:rPr>
          <w:rFonts w:ascii="Arial" w:hAnsi="Arial" w:cs="Arial"/>
          <w:color w:val="auto"/>
          <w:sz w:val="22"/>
          <w:szCs w:val="22"/>
        </w:rPr>
        <w:t>оо</w:t>
      </w:r>
      <w:r w:rsidRPr="001B1D0B">
        <w:rPr>
          <w:rFonts w:ascii="Arial" w:hAnsi="Arial" w:cs="Arial"/>
          <w:color w:val="auto"/>
          <w:sz w:val="22"/>
          <w:szCs w:val="22"/>
          <w:lang w:val="sr-Cyrl-CS"/>
        </w:rPr>
        <w:t>в</w:t>
      </w:r>
      <w:r w:rsidR="00E6085E">
        <w:rPr>
          <w:rFonts w:ascii="Arial" w:hAnsi="Arial" w:cs="Arial"/>
          <w:color w:val="auto"/>
          <w:sz w:val="22"/>
          <w:szCs w:val="22"/>
        </w:rPr>
        <w:t>о</w:t>
      </w:r>
      <w:r w:rsidRPr="001B1D0B">
        <w:rPr>
          <w:rFonts w:ascii="Arial" w:hAnsi="Arial" w:cs="Arial"/>
          <w:color w:val="auto"/>
          <w:sz w:val="22"/>
          <w:szCs w:val="22"/>
          <w:lang w:val="sr-Cyrl-CS"/>
        </w:rPr>
        <w:t xml:space="preserve">м </w:t>
      </w:r>
      <w:r w:rsidR="00E6085E">
        <w:rPr>
          <w:rFonts w:ascii="Arial" w:hAnsi="Arial" w:cs="Arial"/>
          <w:color w:val="auto"/>
          <w:sz w:val="22"/>
          <w:szCs w:val="22"/>
        </w:rPr>
        <w:t>о</w:t>
      </w:r>
      <w:r w:rsidRPr="001B1D0B">
        <w:rPr>
          <w:rFonts w:ascii="Arial" w:hAnsi="Arial" w:cs="Arial"/>
          <w:color w:val="auto"/>
          <w:sz w:val="22"/>
          <w:szCs w:val="22"/>
          <w:lang w:val="sr-Cyrl-CS"/>
        </w:rPr>
        <w:t>сн</w:t>
      </w:r>
      <w:r w:rsidR="00E6085E">
        <w:rPr>
          <w:rFonts w:ascii="Arial" w:hAnsi="Arial" w:cs="Arial"/>
          <w:color w:val="auto"/>
          <w:sz w:val="22"/>
          <w:szCs w:val="22"/>
        </w:rPr>
        <w:t>о</w:t>
      </w:r>
      <w:r w:rsidRPr="001B1D0B">
        <w:rPr>
          <w:rFonts w:ascii="Arial" w:hAnsi="Arial" w:cs="Arial"/>
          <w:color w:val="auto"/>
          <w:sz w:val="22"/>
          <w:szCs w:val="22"/>
          <w:lang w:val="sr-Cyrl-CS"/>
        </w:rPr>
        <w:t>ву з</w:t>
      </w:r>
      <w:r w:rsidR="00E6085E">
        <w:rPr>
          <w:rFonts w:ascii="Arial" w:hAnsi="Arial" w:cs="Arial"/>
          <w:color w:val="auto"/>
          <w:sz w:val="22"/>
          <w:szCs w:val="22"/>
        </w:rPr>
        <w:t>а</w:t>
      </w:r>
      <w:r w:rsidRPr="001B1D0B">
        <w:rPr>
          <w:rFonts w:ascii="Arial" w:hAnsi="Arial" w:cs="Arial"/>
          <w:color w:val="auto"/>
          <w:sz w:val="22"/>
          <w:szCs w:val="22"/>
          <w:lang w:val="sr-Cyrl-CS"/>
        </w:rPr>
        <w:t xml:space="preserve"> н</w:t>
      </w:r>
      <w:r w:rsidR="00E6085E">
        <w:rPr>
          <w:rFonts w:ascii="Arial" w:hAnsi="Arial" w:cs="Arial"/>
          <w:color w:val="auto"/>
          <w:sz w:val="22"/>
          <w:szCs w:val="22"/>
        </w:rPr>
        <w:t>а</w:t>
      </w:r>
      <w:r w:rsidRPr="001B1D0B">
        <w:rPr>
          <w:rFonts w:ascii="Arial" w:hAnsi="Arial" w:cs="Arial"/>
          <w:color w:val="auto"/>
          <w:sz w:val="22"/>
          <w:szCs w:val="22"/>
          <w:lang w:val="sr-Cyrl-CS"/>
        </w:rPr>
        <w:t>пл</w:t>
      </w:r>
      <w:r w:rsidR="00E6085E">
        <w:rPr>
          <w:rFonts w:ascii="Arial" w:hAnsi="Arial" w:cs="Arial"/>
          <w:color w:val="auto"/>
          <w:sz w:val="22"/>
          <w:szCs w:val="22"/>
        </w:rPr>
        <w:t>а</w:t>
      </w:r>
      <w:r w:rsidRPr="001B1D0B">
        <w:rPr>
          <w:rFonts w:ascii="Arial" w:hAnsi="Arial" w:cs="Arial"/>
          <w:color w:val="auto"/>
          <w:sz w:val="22"/>
          <w:szCs w:val="22"/>
          <w:lang w:val="sr-Cyrl-CS"/>
        </w:rPr>
        <w:t xml:space="preserve">ту. </w:t>
      </w:r>
    </w:p>
    <w:p w:rsidR="00C015FD" w:rsidRPr="001B1D0B" w:rsidRDefault="00C015FD" w:rsidP="00C015FD">
      <w:pPr>
        <w:pStyle w:val="Default"/>
        <w:spacing w:before="0"/>
        <w:rPr>
          <w:rFonts w:ascii="Arial" w:hAnsi="Arial" w:cs="Arial"/>
          <w:color w:val="auto"/>
          <w:sz w:val="22"/>
          <w:szCs w:val="22"/>
          <w:lang w:val="sr-Cyrl-CS"/>
        </w:rPr>
      </w:pPr>
    </w:p>
    <w:p w:rsidR="00C015FD" w:rsidRPr="001B1D0B" w:rsidRDefault="00E6085E" w:rsidP="00C015FD">
      <w:pPr>
        <w:pStyle w:val="Default"/>
        <w:spacing w:before="0"/>
        <w:rPr>
          <w:rFonts w:ascii="Arial" w:hAnsi="Arial" w:cs="Arial"/>
          <w:color w:val="auto"/>
          <w:sz w:val="22"/>
          <w:szCs w:val="22"/>
          <w:lang w:val="sr-Cyrl-CS"/>
        </w:rPr>
      </w:pPr>
      <w:r>
        <w:rPr>
          <w:rFonts w:ascii="Arial" w:hAnsi="Arial" w:cs="Arial"/>
          <w:color w:val="auto"/>
          <w:sz w:val="22"/>
          <w:szCs w:val="22"/>
        </w:rPr>
        <w:t>Ме</w:t>
      </w:r>
      <w:r w:rsidR="00C015FD" w:rsidRPr="001B1D0B">
        <w:rPr>
          <w:rFonts w:ascii="Arial" w:hAnsi="Arial" w:cs="Arial"/>
          <w:color w:val="auto"/>
          <w:sz w:val="22"/>
          <w:szCs w:val="22"/>
          <w:lang w:val="sr-Cyrl-CS"/>
        </w:rPr>
        <w:t>ниц</w:t>
      </w:r>
      <w:r>
        <w:rPr>
          <w:rFonts w:ascii="Arial" w:hAnsi="Arial" w:cs="Arial"/>
          <w:color w:val="auto"/>
          <w:sz w:val="22"/>
          <w:szCs w:val="22"/>
        </w:rPr>
        <w:t>аје</w:t>
      </w:r>
      <w:r w:rsidR="00C015FD" w:rsidRPr="001B1D0B">
        <w:rPr>
          <w:rFonts w:ascii="Arial" w:hAnsi="Arial" w:cs="Arial"/>
          <w:color w:val="auto"/>
          <w:sz w:val="22"/>
          <w:szCs w:val="22"/>
          <w:lang w:val="sr-Cyrl-CS"/>
        </w:rPr>
        <w:t xml:space="preserve"> в</w:t>
      </w:r>
      <w:r>
        <w:rPr>
          <w:rFonts w:ascii="Arial" w:hAnsi="Arial" w:cs="Arial"/>
          <w:color w:val="auto"/>
          <w:sz w:val="22"/>
          <w:szCs w:val="22"/>
        </w:rPr>
        <w:t>а</w:t>
      </w:r>
      <w:r w:rsidR="00C015FD" w:rsidRPr="001B1D0B">
        <w:rPr>
          <w:rFonts w:ascii="Arial" w:hAnsi="Arial" w:cs="Arial"/>
          <w:color w:val="auto"/>
          <w:sz w:val="22"/>
          <w:szCs w:val="22"/>
          <w:lang w:val="sr-Cyrl-CS"/>
        </w:rPr>
        <w:t>ж</w:t>
      </w:r>
      <w:r>
        <w:rPr>
          <w:rFonts w:ascii="Arial" w:hAnsi="Arial" w:cs="Arial"/>
          <w:color w:val="auto"/>
          <w:sz w:val="22"/>
          <w:szCs w:val="22"/>
        </w:rPr>
        <w:t>е</w:t>
      </w:r>
      <w:r w:rsidR="00C015FD" w:rsidRPr="001B1D0B">
        <w:rPr>
          <w:rFonts w:ascii="Arial" w:hAnsi="Arial" w:cs="Arial"/>
          <w:color w:val="auto"/>
          <w:sz w:val="22"/>
          <w:szCs w:val="22"/>
          <w:lang w:val="sr-Cyrl-CS"/>
        </w:rPr>
        <w:t>ћ</w:t>
      </w:r>
      <w:r>
        <w:rPr>
          <w:rFonts w:ascii="Arial" w:hAnsi="Arial" w:cs="Arial"/>
          <w:color w:val="auto"/>
          <w:sz w:val="22"/>
          <w:szCs w:val="22"/>
        </w:rPr>
        <w:t>а</w:t>
      </w:r>
      <w:r w:rsidR="00C015FD" w:rsidRPr="001B1D0B">
        <w:rPr>
          <w:rFonts w:ascii="Arial" w:hAnsi="Arial" w:cs="Arial"/>
          <w:color w:val="auto"/>
          <w:sz w:val="22"/>
          <w:szCs w:val="22"/>
          <w:lang w:val="sr-Cyrl-CS"/>
        </w:rPr>
        <w:t xml:space="preserve"> и у случ</w:t>
      </w:r>
      <w:r>
        <w:rPr>
          <w:rFonts w:ascii="Arial" w:hAnsi="Arial" w:cs="Arial"/>
          <w:color w:val="auto"/>
          <w:sz w:val="22"/>
          <w:szCs w:val="22"/>
        </w:rPr>
        <w:t>ај</w:t>
      </w:r>
      <w:r w:rsidR="00C015FD" w:rsidRPr="001B1D0B">
        <w:rPr>
          <w:rFonts w:ascii="Arial" w:hAnsi="Arial" w:cs="Arial"/>
          <w:color w:val="auto"/>
          <w:sz w:val="22"/>
          <w:szCs w:val="22"/>
          <w:lang w:val="sr-Cyrl-CS"/>
        </w:rPr>
        <w:t>у д</w:t>
      </w:r>
      <w:r>
        <w:rPr>
          <w:rFonts w:ascii="Arial" w:hAnsi="Arial" w:cs="Arial"/>
          <w:color w:val="auto"/>
          <w:sz w:val="22"/>
          <w:szCs w:val="22"/>
        </w:rPr>
        <w:t>а</w:t>
      </w:r>
      <w:r w:rsidR="00C015FD" w:rsidRPr="001B1D0B">
        <w:rPr>
          <w:rFonts w:ascii="Arial" w:hAnsi="Arial" w:cs="Arial"/>
          <w:color w:val="auto"/>
          <w:sz w:val="22"/>
          <w:szCs w:val="22"/>
          <w:lang w:val="sr-Cyrl-CS"/>
        </w:rPr>
        <w:t xml:space="preserve"> д</w:t>
      </w:r>
      <w:r>
        <w:rPr>
          <w:rFonts w:ascii="Arial" w:hAnsi="Arial" w:cs="Arial"/>
          <w:color w:val="auto"/>
          <w:sz w:val="22"/>
          <w:szCs w:val="22"/>
        </w:rPr>
        <w:t>о</w:t>
      </w:r>
      <w:r w:rsidR="00C015FD" w:rsidRPr="001B1D0B">
        <w:rPr>
          <w:rFonts w:ascii="Arial" w:hAnsi="Arial" w:cs="Arial"/>
          <w:color w:val="auto"/>
          <w:sz w:val="22"/>
          <w:szCs w:val="22"/>
          <w:lang w:val="sr-Cyrl-CS"/>
        </w:rPr>
        <w:t>ђ</w:t>
      </w:r>
      <w:r>
        <w:rPr>
          <w:rFonts w:ascii="Arial" w:hAnsi="Arial" w:cs="Arial"/>
          <w:color w:val="auto"/>
          <w:sz w:val="22"/>
          <w:szCs w:val="22"/>
        </w:rPr>
        <w:t>е</w:t>
      </w:r>
      <w:r w:rsidR="00C015FD" w:rsidRPr="001B1D0B">
        <w:rPr>
          <w:rFonts w:ascii="Arial" w:hAnsi="Arial" w:cs="Arial"/>
          <w:color w:val="auto"/>
          <w:sz w:val="22"/>
          <w:szCs w:val="22"/>
          <w:lang w:val="sr-Cyrl-CS"/>
        </w:rPr>
        <w:t xml:space="preserve"> д</w:t>
      </w:r>
      <w:r>
        <w:rPr>
          <w:rFonts w:ascii="Arial" w:hAnsi="Arial" w:cs="Arial"/>
          <w:color w:val="auto"/>
          <w:sz w:val="22"/>
          <w:szCs w:val="22"/>
        </w:rPr>
        <w:t>о</w:t>
      </w:r>
      <w:r w:rsidR="00C015FD" w:rsidRPr="001B1D0B">
        <w:rPr>
          <w:rFonts w:ascii="Arial" w:hAnsi="Arial" w:cs="Arial"/>
          <w:color w:val="auto"/>
          <w:sz w:val="22"/>
          <w:szCs w:val="22"/>
          <w:lang w:val="sr-Cyrl-CS"/>
        </w:rPr>
        <w:t xml:space="preserve"> пр</w:t>
      </w:r>
      <w:r>
        <w:rPr>
          <w:rFonts w:ascii="Arial" w:hAnsi="Arial" w:cs="Arial"/>
          <w:color w:val="auto"/>
          <w:sz w:val="22"/>
          <w:szCs w:val="22"/>
        </w:rPr>
        <w:t>о</w:t>
      </w:r>
      <w:r w:rsidR="00C015FD" w:rsidRPr="001B1D0B">
        <w:rPr>
          <w:rFonts w:ascii="Arial" w:hAnsi="Arial" w:cs="Arial"/>
          <w:color w:val="auto"/>
          <w:sz w:val="22"/>
          <w:szCs w:val="22"/>
          <w:lang w:val="sr-Cyrl-CS"/>
        </w:rPr>
        <w:t>м</w:t>
      </w:r>
      <w:r>
        <w:rPr>
          <w:rFonts w:ascii="Arial" w:hAnsi="Arial" w:cs="Arial"/>
          <w:color w:val="auto"/>
          <w:sz w:val="22"/>
          <w:szCs w:val="22"/>
        </w:rPr>
        <w:t>е</w:t>
      </w:r>
      <w:r w:rsidR="00C015FD" w:rsidRPr="001B1D0B">
        <w:rPr>
          <w:rFonts w:ascii="Arial" w:hAnsi="Arial" w:cs="Arial"/>
          <w:color w:val="auto"/>
          <w:sz w:val="22"/>
          <w:szCs w:val="22"/>
          <w:lang w:val="sr-Cyrl-CS"/>
        </w:rPr>
        <w:t>н</w:t>
      </w:r>
      <w:r>
        <w:rPr>
          <w:rFonts w:ascii="Arial" w:hAnsi="Arial" w:cs="Arial"/>
          <w:color w:val="auto"/>
          <w:sz w:val="22"/>
          <w:szCs w:val="22"/>
        </w:rPr>
        <w:t>е</w:t>
      </w:r>
      <w:r w:rsidR="00C015FD" w:rsidRPr="001B1D0B">
        <w:rPr>
          <w:rFonts w:ascii="Arial" w:hAnsi="Arial" w:cs="Arial"/>
          <w:color w:val="auto"/>
          <w:sz w:val="22"/>
          <w:szCs w:val="22"/>
          <w:lang w:val="sr-Cyrl-CS"/>
        </w:rPr>
        <w:t xml:space="preserve"> лиц</w:t>
      </w:r>
      <w:r>
        <w:rPr>
          <w:rFonts w:ascii="Arial" w:hAnsi="Arial" w:cs="Arial"/>
          <w:color w:val="auto"/>
          <w:sz w:val="22"/>
          <w:szCs w:val="22"/>
        </w:rPr>
        <w:t>а</w:t>
      </w:r>
      <w:r w:rsidR="00C015FD" w:rsidRPr="001B1D0B">
        <w:rPr>
          <w:rFonts w:ascii="Arial" w:hAnsi="Arial" w:cs="Arial"/>
          <w:color w:val="auto"/>
          <w:sz w:val="22"/>
          <w:szCs w:val="22"/>
        </w:rPr>
        <w:t xml:space="preserve"> </w:t>
      </w:r>
      <w:r>
        <w:rPr>
          <w:rFonts w:ascii="Arial" w:hAnsi="Arial" w:cs="Arial"/>
          <w:color w:val="auto"/>
          <w:sz w:val="22"/>
          <w:szCs w:val="22"/>
        </w:rPr>
        <w:t>о</w:t>
      </w:r>
      <w:r w:rsidR="00C015FD" w:rsidRPr="001B1D0B">
        <w:rPr>
          <w:rFonts w:ascii="Arial" w:hAnsi="Arial" w:cs="Arial"/>
          <w:color w:val="auto"/>
          <w:sz w:val="22"/>
          <w:szCs w:val="22"/>
          <w:lang w:val="sr-Cyrl-CS"/>
        </w:rPr>
        <w:t>вл</w:t>
      </w:r>
      <w:r>
        <w:rPr>
          <w:rFonts w:ascii="Arial" w:hAnsi="Arial" w:cs="Arial"/>
          <w:color w:val="auto"/>
          <w:sz w:val="22"/>
          <w:szCs w:val="22"/>
        </w:rPr>
        <w:t>а</w:t>
      </w:r>
      <w:r w:rsidR="00C015FD" w:rsidRPr="001B1D0B">
        <w:rPr>
          <w:rFonts w:ascii="Arial" w:hAnsi="Arial" w:cs="Arial"/>
          <w:color w:val="auto"/>
          <w:sz w:val="22"/>
          <w:szCs w:val="22"/>
          <w:lang w:val="sr-Cyrl-CS"/>
        </w:rPr>
        <w:t>шћ</w:t>
      </w:r>
      <w:r>
        <w:rPr>
          <w:rFonts w:ascii="Arial" w:hAnsi="Arial" w:cs="Arial"/>
          <w:color w:val="auto"/>
          <w:sz w:val="22"/>
          <w:szCs w:val="22"/>
        </w:rPr>
        <w:t>е</w:t>
      </w:r>
      <w:r w:rsidR="00C015FD" w:rsidRPr="001B1D0B">
        <w:rPr>
          <w:rFonts w:ascii="Arial" w:hAnsi="Arial" w:cs="Arial"/>
          <w:color w:val="auto"/>
          <w:sz w:val="22"/>
          <w:szCs w:val="22"/>
          <w:lang w:val="sr-Cyrl-CS"/>
        </w:rPr>
        <w:t>н</w:t>
      </w:r>
      <w:r>
        <w:rPr>
          <w:rFonts w:ascii="Arial" w:hAnsi="Arial" w:cs="Arial"/>
          <w:color w:val="auto"/>
          <w:sz w:val="22"/>
          <w:szCs w:val="22"/>
        </w:rPr>
        <w:t>о</w:t>
      </w:r>
      <w:r w:rsidR="00C015FD" w:rsidRPr="001B1D0B">
        <w:rPr>
          <w:rFonts w:ascii="Arial" w:hAnsi="Arial" w:cs="Arial"/>
          <w:color w:val="auto"/>
          <w:sz w:val="22"/>
          <w:szCs w:val="22"/>
          <w:lang w:val="sr-Cyrl-CS"/>
        </w:rPr>
        <w:t>г з</w:t>
      </w:r>
      <w:r>
        <w:rPr>
          <w:rFonts w:ascii="Arial" w:hAnsi="Arial" w:cs="Arial"/>
          <w:color w:val="auto"/>
          <w:sz w:val="22"/>
          <w:szCs w:val="22"/>
        </w:rPr>
        <w:t>а</w:t>
      </w:r>
      <w:r w:rsidR="00C015FD" w:rsidRPr="001B1D0B">
        <w:rPr>
          <w:rFonts w:ascii="Arial" w:hAnsi="Arial" w:cs="Arial"/>
          <w:color w:val="auto"/>
          <w:sz w:val="22"/>
          <w:szCs w:val="22"/>
          <w:lang w:val="sr-Cyrl-CS"/>
        </w:rPr>
        <w:t xml:space="preserve"> з</w:t>
      </w:r>
      <w:r>
        <w:rPr>
          <w:rFonts w:ascii="Arial" w:hAnsi="Arial" w:cs="Arial"/>
          <w:color w:val="auto"/>
          <w:sz w:val="22"/>
          <w:szCs w:val="22"/>
        </w:rPr>
        <w:t>а</w:t>
      </w:r>
      <w:r w:rsidR="00C015FD" w:rsidRPr="001B1D0B">
        <w:rPr>
          <w:rFonts w:ascii="Arial" w:hAnsi="Arial" w:cs="Arial"/>
          <w:color w:val="auto"/>
          <w:sz w:val="22"/>
          <w:szCs w:val="22"/>
          <w:lang w:val="sr-Cyrl-CS"/>
        </w:rPr>
        <w:t>ступ</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е</w:t>
      </w:r>
      <w:r w:rsidR="00C015FD" w:rsidRPr="001B1D0B">
        <w:rPr>
          <w:rFonts w:ascii="Arial" w:hAnsi="Arial" w:cs="Arial"/>
          <w:color w:val="auto"/>
          <w:sz w:val="22"/>
          <w:szCs w:val="22"/>
          <w:lang w:val="sr-Cyrl-CS"/>
        </w:rPr>
        <w:t xml:space="preserve"> Дужник</w:t>
      </w:r>
      <w:r>
        <w:rPr>
          <w:rFonts w:ascii="Arial" w:hAnsi="Arial" w:cs="Arial"/>
          <w:color w:val="auto"/>
          <w:sz w:val="22"/>
          <w:szCs w:val="22"/>
        </w:rPr>
        <w:t>а</w:t>
      </w:r>
      <w:r w:rsidR="00C015FD" w:rsidRPr="001B1D0B">
        <w:rPr>
          <w:rFonts w:ascii="Arial" w:hAnsi="Arial" w:cs="Arial"/>
          <w:color w:val="auto"/>
          <w:sz w:val="22"/>
          <w:szCs w:val="22"/>
          <w:lang w:val="sr-Cyrl-CS"/>
        </w:rPr>
        <w:t>, ст</w:t>
      </w:r>
      <w:r>
        <w:rPr>
          <w:rFonts w:ascii="Arial" w:hAnsi="Arial" w:cs="Arial"/>
          <w:color w:val="auto"/>
          <w:sz w:val="22"/>
          <w:szCs w:val="22"/>
        </w:rPr>
        <w:t>а</w:t>
      </w:r>
      <w:r w:rsidR="00C015FD" w:rsidRPr="001B1D0B">
        <w:rPr>
          <w:rFonts w:ascii="Arial" w:hAnsi="Arial" w:cs="Arial"/>
          <w:color w:val="auto"/>
          <w:sz w:val="22"/>
          <w:szCs w:val="22"/>
          <w:lang w:val="sr-Cyrl-CS"/>
        </w:rPr>
        <w:t>тусних пр</w:t>
      </w:r>
      <w:r>
        <w:rPr>
          <w:rFonts w:ascii="Arial" w:hAnsi="Arial" w:cs="Arial"/>
          <w:color w:val="auto"/>
          <w:sz w:val="22"/>
          <w:szCs w:val="22"/>
        </w:rPr>
        <w:t>о</w:t>
      </w:r>
      <w:r w:rsidR="00C015FD" w:rsidRPr="001B1D0B">
        <w:rPr>
          <w:rFonts w:ascii="Arial" w:hAnsi="Arial" w:cs="Arial"/>
          <w:color w:val="auto"/>
          <w:sz w:val="22"/>
          <w:szCs w:val="22"/>
          <w:lang w:val="sr-Cyrl-CS"/>
        </w:rPr>
        <w:t>м</w:t>
      </w:r>
      <w:r>
        <w:rPr>
          <w:rFonts w:ascii="Arial" w:hAnsi="Arial" w:cs="Arial"/>
          <w:color w:val="auto"/>
          <w:sz w:val="22"/>
          <w:szCs w:val="22"/>
        </w:rPr>
        <w:t>е</w:t>
      </w:r>
      <w:r w:rsidR="00C015FD" w:rsidRPr="001B1D0B">
        <w:rPr>
          <w:rFonts w:ascii="Arial" w:hAnsi="Arial" w:cs="Arial"/>
          <w:color w:val="auto"/>
          <w:sz w:val="22"/>
          <w:szCs w:val="22"/>
          <w:lang w:val="sr-Cyrl-CS"/>
        </w:rPr>
        <w:t>н</w:t>
      </w:r>
      <w:r>
        <w:rPr>
          <w:rFonts w:ascii="Arial" w:hAnsi="Arial" w:cs="Arial"/>
          <w:color w:val="auto"/>
          <w:sz w:val="22"/>
          <w:szCs w:val="22"/>
        </w:rPr>
        <w:t>а</w:t>
      </w:r>
      <w:r w:rsidR="00C015FD" w:rsidRPr="001B1D0B">
        <w:rPr>
          <w:rFonts w:ascii="Arial" w:hAnsi="Arial" w:cs="Arial"/>
          <w:color w:val="auto"/>
          <w:sz w:val="22"/>
          <w:szCs w:val="22"/>
          <w:lang w:val="sr-Cyrl-CS"/>
        </w:rPr>
        <w:t xml:space="preserve"> или/и </w:t>
      </w:r>
      <w:r>
        <w:rPr>
          <w:rFonts w:ascii="Arial" w:hAnsi="Arial" w:cs="Arial"/>
          <w:color w:val="auto"/>
          <w:sz w:val="22"/>
          <w:szCs w:val="22"/>
        </w:rPr>
        <w:t>о</w:t>
      </w:r>
      <w:r w:rsidR="00C015FD" w:rsidRPr="001B1D0B">
        <w:rPr>
          <w:rFonts w:ascii="Arial" w:hAnsi="Arial" w:cs="Arial"/>
          <w:color w:val="auto"/>
          <w:sz w:val="22"/>
          <w:szCs w:val="22"/>
          <w:lang w:val="sr-Cyrl-CS"/>
        </w:rPr>
        <w:t>снив</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а</w:t>
      </w:r>
      <w:r w:rsidR="00C015FD" w:rsidRPr="001B1D0B">
        <w:rPr>
          <w:rFonts w:ascii="Arial" w:hAnsi="Arial" w:cs="Arial"/>
          <w:color w:val="auto"/>
          <w:sz w:val="22"/>
          <w:szCs w:val="22"/>
          <w:lang w:val="sr-Cyrl-CS"/>
        </w:rPr>
        <w:t xml:space="preserve"> н</w:t>
      </w:r>
      <w:r>
        <w:rPr>
          <w:rFonts w:ascii="Arial" w:hAnsi="Arial" w:cs="Arial"/>
          <w:color w:val="auto"/>
          <w:sz w:val="22"/>
          <w:szCs w:val="22"/>
        </w:rPr>
        <w:t>о</w:t>
      </w:r>
      <w:r w:rsidR="00C015FD" w:rsidRPr="001B1D0B">
        <w:rPr>
          <w:rFonts w:ascii="Arial" w:hAnsi="Arial" w:cs="Arial"/>
          <w:color w:val="auto"/>
          <w:sz w:val="22"/>
          <w:szCs w:val="22"/>
          <w:lang w:val="sr-Cyrl-CS"/>
        </w:rPr>
        <w:t>вих пр</w:t>
      </w:r>
      <w:r>
        <w:rPr>
          <w:rFonts w:ascii="Arial" w:hAnsi="Arial" w:cs="Arial"/>
          <w:color w:val="auto"/>
          <w:sz w:val="22"/>
          <w:szCs w:val="22"/>
        </w:rPr>
        <w:t>а</w:t>
      </w:r>
      <w:r w:rsidR="00C015FD" w:rsidRPr="001B1D0B">
        <w:rPr>
          <w:rFonts w:ascii="Arial" w:hAnsi="Arial" w:cs="Arial"/>
          <w:color w:val="auto"/>
          <w:sz w:val="22"/>
          <w:szCs w:val="22"/>
          <w:lang w:val="sr-Cyrl-CS"/>
        </w:rPr>
        <w:t>вних суб</w:t>
      </w:r>
      <w:r>
        <w:rPr>
          <w:rFonts w:ascii="Arial" w:hAnsi="Arial" w:cs="Arial"/>
          <w:color w:val="auto"/>
          <w:sz w:val="22"/>
          <w:szCs w:val="22"/>
        </w:rPr>
        <w:t>је</w:t>
      </w:r>
      <w:r w:rsidR="00C015FD" w:rsidRPr="001B1D0B">
        <w:rPr>
          <w:rFonts w:ascii="Arial" w:hAnsi="Arial" w:cs="Arial"/>
          <w:color w:val="auto"/>
          <w:sz w:val="22"/>
          <w:szCs w:val="22"/>
          <w:lang w:val="sr-Cyrl-CS"/>
        </w:rPr>
        <w:t>к</w:t>
      </w:r>
      <w:r>
        <w:rPr>
          <w:rFonts w:ascii="Arial" w:hAnsi="Arial" w:cs="Arial"/>
          <w:color w:val="auto"/>
          <w:sz w:val="22"/>
          <w:szCs w:val="22"/>
        </w:rPr>
        <w:t>а</w:t>
      </w:r>
      <w:r w:rsidR="00C015FD" w:rsidRPr="001B1D0B">
        <w:rPr>
          <w:rFonts w:ascii="Arial" w:hAnsi="Arial" w:cs="Arial"/>
          <w:color w:val="auto"/>
          <w:sz w:val="22"/>
          <w:szCs w:val="22"/>
          <w:lang w:val="sr-Cyrl-CS"/>
        </w:rPr>
        <w:t>т</w:t>
      </w:r>
      <w:r>
        <w:rPr>
          <w:rFonts w:ascii="Arial" w:hAnsi="Arial" w:cs="Arial"/>
          <w:color w:val="auto"/>
          <w:sz w:val="22"/>
          <w:szCs w:val="22"/>
        </w:rPr>
        <w:t>ао</w:t>
      </w:r>
      <w:r w:rsidR="00C015FD" w:rsidRPr="001B1D0B">
        <w:rPr>
          <w:rFonts w:ascii="Arial" w:hAnsi="Arial" w:cs="Arial"/>
          <w:color w:val="auto"/>
          <w:sz w:val="22"/>
          <w:szCs w:val="22"/>
          <w:lang w:val="sr-Cyrl-CS"/>
        </w:rPr>
        <w:t>д стр</w:t>
      </w:r>
      <w:r>
        <w:rPr>
          <w:rFonts w:ascii="Arial" w:hAnsi="Arial" w:cs="Arial"/>
          <w:color w:val="auto"/>
          <w:sz w:val="22"/>
          <w:szCs w:val="22"/>
        </w:rPr>
        <w:t>а</w:t>
      </w:r>
      <w:r w:rsidR="00C015FD" w:rsidRPr="001B1D0B">
        <w:rPr>
          <w:rFonts w:ascii="Arial" w:hAnsi="Arial" w:cs="Arial"/>
          <w:color w:val="auto"/>
          <w:sz w:val="22"/>
          <w:szCs w:val="22"/>
          <w:lang w:val="sr-Cyrl-CS"/>
        </w:rPr>
        <w:t>н</w:t>
      </w:r>
      <w:r>
        <w:rPr>
          <w:rFonts w:ascii="Arial" w:hAnsi="Arial" w:cs="Arial"/>
          <w:color w:val="auto"/>
          <w:sz w:val="22"/>
          <w:szCs w:val="22"/>
        </w:rPr>
        <w:t>е</w:t>
      </w:r>
      <w:r w:rsidR="00C015FD" w:rsidRPr="001B1D0B">
        <w:rPr>
          <w:rFonts w:ascii="Arial" w:hAnsi="Arial" w:cs="Arial"/>
          <w:color w:val="auto"/>
          <w:sz w:val="22"/>
          <w:szCs w:val="22"/>
          <w:lang w:val="sr-Cyrl-CS"/>
        </w:rPr>
        <w:t xml:space="preserve"> дужник</w:t>
      </w:r>
      <w:r>
        <w:rPr>
          <w:rFonts w:ascii="Arial" w:hAnsi="Arial" w:cs="Arial"/>
          <w:color w:val="auto"/>
          <w:sz w:val="22"/>
          <w:szCs w:val="22"/>
        </w:rPr>
        <w:t>а</w:t>
      </w:r>
      <w:r w:rsidR="00C015FD" w:rsidRPr="001B1D0B">
        <w:rPr>
          <w:rFonts w:ascii="Arial" w:hAnsi="Arial" w:cs="Arial"/>
          <w:color w:val="auto"/>
          <w:sz w:val="22"/>
          <w:szCs w:val="22"/>
          <w:lang w:val="sr-Cyrl-CS"/>
        </w:rPr>
        <w:t xml:space="preserve">. </w:t>
      </w:r>
      <w:r>
        <w:rPr>
          <w:rFonts w:ascii="Arial" w:hAnsi="Arial" w:cs="Arial"/>
          <w:color w:val="auto"/>
          <w:sz w:val="22"/>
          <w:szCs w:val="22"/>
        </w:rPr>
        <w:t>Ме</w:t>
      </w:r>
      <w:r w:rsidR="00C015FD" w:rsidRPr="001B1D0B">
        <w:rPr>
          <w:rFonts w:ascii="Arial" w:hAnsi="Arial" w:cs="Arial"/>
          <w:color w:val="auto"/>
          <w:sz w:val="22"/>
          <w:szCs w:val="22"/>
          <w:lang w:val="sr-Cyrl-CS"/>
        </w:rPr>
        <w:t>ниц</w:t>
      </w:r>
      <w:r>
        <w:rPr>
          <w:rFonts w:ascii="Arial" w:hAnsi="Arial" w:cs="Arial"/>
          <w:color w:val="auto"/>
          <w:sz w:val="22"/>
          <w:szCs w:val="22"/>
        </w:rPr>
        <w:t>а</w:t>
      </w:r>
      <w:r w:rsidR="00C015FD" w:rsidRPr="001B1D0B">
        <w:rPr>
          <w:rFonts w:ascii="Arial" w:hAnsi="Arial" w:cs="Arial"/>
          <w:color w:val="auto"/>
          <w:sz w:val="22"/>
          <w:szCs w:val="22"/>
        </w:rPr>
        <w:t xml:space="preserve"> </w:t>
      </w:r>
      <w:r>
        <w:rPr>
          <w:rFonts w:ascii="Arial" w:hAnsi="Arial" w:cs="Arial"/>
          <w:color w:val="auto"/>
          <w:sz w:val="22"/>
          <w:szCs w:val="22"/>
        </w:rPr>
        <w:t>је</w:t>
      </w:r>
      <w:r w:rsidR="00C015FD" w:rsidRPr="001B1D0B">
        <w:rPr>
          <w:rFonts w:ascii="Arial" w:hAnsi="Arial" w:cs="Arial"/>
          <w:color w:val="auto"/>
          <w:sz w:val="22"/>
          <w:szCs w:val="22"/>
          <w:lang w:val="sr-Cyrl-CS"/>
        </w:rPr>
        <w:t xml:space="preserve"> п</w:t>
      </w:r>
      <w:r>
        <w:rPr>
          <w:rFonts w:ascii="Arial" w:hAnsi="Arial" w:cs="Arial"/>
          <w:color w:val="auto"/>
          <w:sz w:val="22"/>
          <w:szCs w:val="22"/>
        </w:rPr>
        <w:t>о</w:t>
      </w:r>
      <w:r w:rsidR="00C015FD" w:rsidRPr="001B1D0B">
        <w:rPr>
          <w:rFonts w:ascii="Arial" w:hAnsi="Arial" w:cs="Arial"/>
          <w:color w:val="auto"/>
          <w:sz w:val="22"/>
          <w:szCs w:val="22"/>
          <w:lang w:val="sr-Cyrl-CS"/>
        </w:rPr>
        <w:t>тпис</w:t>
      </w:r>
      <w:r>
        <w:rPr>
          <w:rFonts w:ascii="Arial" w:hAnsi="Arial" w:cs="Arial"/>
          <w:color w:val="auto"/>
          <w:sz w:val="22"/>
          <w:szCs w:val="22"/>
        </w:rPr>
        <w:t>а</w:t>
      </w:r>
      <w:r w:rsidR="00C015FD" w:rsidRPr="001B1D0B">
        <w:rPr>
          <w:rFonts w:ascii="Arial" w:hAnsi="Arial" w:cs="Arial"/>
          <w:color w:val="auto"/>
          <w:sz w:val="22"/>
          <w:szCs w:val="22"/>
          <w:lang w:val="sr-Cyrl-CS"/>
        </w:rPr>
        <w:t>н</w:t>
      </w:r>
      <w:r>
        <w:rPr>
          <w:rFonts w:ascii="Arial" w:hAnsi="Arial" w:cs="Arial"/>
          <w:color w:val="auto"/>
          <w:sz w:val="22"/>
          <w:szCs w:val="22"/>
        </w:rPr>
        <w:t>а</w:t>
      </w:r>
      <w:r w:rsidR="00C015FD" w:rsidRPr="001B1D0B">
        <w:rPr>
          <w:rFonts w:ascii="Arial" w:hAnsi="Arial" w:cs="Arial"/>
          <w:color w:val="auto"/>
          <w:sz w:val="22"/>
          <w:szCs w:val="22"/>
        </w:rPr>
        <w:t xml:space="preserve"> </w:t>
      </w:r>
      <w:r>
        <w:rPr>
          <w:rFonts w:ascii="Arial" w:hAnsi="Arial" w:cs="Arial"/>
          <w:color w:val="auto"/>
          <w:sz w:val="22"/>
          <w:szCs w:val="22"/>
        </w:rPr>
        <w:t>о</w:t>
      </w:r>
      <w:r w:rsidR="00C015FD" w:rsidRPr="001B1D0B">
        <w:rPr>
          <w:rFonts w:ascii="Arial" w:hAnsi="Arial" w:cs="Arial"/>
          <w:color w:val="auto"/>
          <w:sz w:val="22"/>
          <w:szCs w:val="22"/>
          <w:lang w:val="sr-Cyrl-CS"/>
        </w:rPr>
        <w:t>д стр</w:t>
      </w:r>
      <w:r>
        <w:rPr>
          <w:rFonts w:ascii="Arial" w:hAnsi="Arial" w:cs="Arial"/>
          <w:color w:val="auto"/>
          <w:sz w:val="22"/>
          <w:szCs w:val="22"/>
        </w:rPr>
        <w:t>а</w:t>
      </w:r>
      <w:r w:rsidR="00C015FD" w:rsidRPr="001B1D0B">
        <w:rPr>
          <w:rFonts w:ascii="Arial" w:hAnsi="Arial" w:cs="Arial"/>
          <w:color w:val="auto"/>
          <w:sz w:val="22"/>
          <w:szCs w:val="22"/>
          <w:lang w:val="sr-Cyrl-CS"/>
        </w:rPr>
        <w:t>н</w:t>
      </w:r>
      <w:r>
        <w:rPr>
          <w:rFonts w:ascii="Arial" w:hAnsi="Arial" w:cs="Arial"/>
          <w:color w:val="auto"/>
          <w:sz w:val="22"/>
          <w:szCs w:val="22"/>
        </w:rPr>
        <w:t>е</w:t>
      </w:r>
      <w:r w:rsidR="00C015FD" w:rsidRPr="001B1D0B">
        <w:rPr>
          <w:rFonts w:ascii="Arial" w:hAnsi="Arial" w:cs="Arial"/>
          <w:color w:val="auto"/>
          <w:sz w:val="22"/>
          <w:szCs w:val="22"/>
        </w:rPr>
        <w:t xml:space="preserve"> </w:t>
      </w:r>
      <w:r>
        <w:rPr>
          <w:rFonts w:ascii="Arial" w:hAnsi="Arial" w:cs="Arial"/>
          <w:color w:val="auto"/>
          <w:sz w:val="22"/>
          <w:szCs w:val="22"/>
        </w:rPr>
        <w:t>о</w:t>
      </w:r>
      <w:r w:rsidR="00C015FD" w:rsidRPr="001B1D0B">
        <w:rPr>
          <w:rFonts w:ascii="Arial" w:hAnsi="Arial" w:cs="Arial"/>
          <w:color w:val="auto"/>
          <w:sz w:val="22"/>
          <w:szCs w:val="22"/>
          <w:lang w:val="sr-Cyrl-CS"/>
        </w:rPr>
        <w:t>вл</w:t>
      </w:r>
      <w:r>
        <w:rPr>
          <w:rFonts w:ascii="Arial" w:hAnsi="Arial" w:cs="Arial"/>
          <w:color w:val="auto"/>
          <w:sz w:val="22"/>
          <w:szCs w:val="22"/>
        </w:rPr>
        <w:t>а</w:t>
      </w:r>
      <w:r w:rsidR="00C015FD" w:rsidRPr="001B1D0B">
        <w:rPr>
          <w:rFonts w:ascii="Arial" w:hAnsi="Arial" w:cs="Arial"/>
          <w:color w:val="auto"/>
          <w:sz w:val="22"/>
          <w:szCs w:val="22"/>
          <w:lang w:val="sr-Cyrl-CS"/>
        </w:rPr>
        <w:t>шћ</w:t>
      </w:r>
      <w:r>
        <w:rPr>
          <w:rFonts w:ascii="Arial" w:hAnsi="Arial" w:cs="Arial"/>
          <w:color w:val="auto"/>
          <w:sz w:val="22"/>
          <w:szCs w:val="22"/>
        </w:rPr>
        <w:t>е</w:t>
      </w:r>
      <w:r w:rsidR="00C015FD" w:rsidRPr="001B1D0B">
        <w:rPr>
          <w:rFonts w:ascii="Arial" w:hAnsi="Arial" w:cs="Arial"/>
          <w:color w:val="auto"/>
          <w:sz w:val="22"/>
          <w:szCs w:val="22"/>
          <w:lang w:val="sr-Cyrl-CS"/>
        </w:rPr>
        <w:t>н</w:t>
      </w:r>
      <w:r>
        <w:rPr>
          <w:rFonts w:ascii="Arial" w:hAnsi="Arial" w:cs="Arial"/>
          <w:color w:val="auto"/>
          <w:sz w:val="22"/>
          <w:szCs w:val="22"/>
        </w:rPr>
        <w:t>о</w:t>
      </w:r>
      <w:r w:rsidR="00C015FD" w:rsidRPr="001B1D0B">
        <w:rPr>
          <w:rFonts w:ascii="Arial" w:hAnsi="Arial" w:cs="Arial"/>
          <w:color w:val="auto"/>
          <w:sz w:val="22"/>
          <w:szCs w:val="22"/>
          <w:lang w:val="sr-Cyrl-CS"/>
        </w:rPr>
        <w:t>г лиц</w:t>
      </w:r>
      <w:r>
        <w:rPr>
          <w:rFonts w:ascii="Arial" w:hAnsi="Arial" w:cs="Arial"/>
          <w:color w:val="auto"/>
          <w:sz w:val="22"/>
          <w:szCs w:val="22"/>
        </w:rPr>
        <w:t>а</w:t>
      </w:r>
      <w:r w:rsidR="00C015FD" w:rsidRPr="001B1D0B">
        <w:rPr>
          <w:rFonts w:ascii="Arial" w:hAnsi="Arial" w:cs="Arial"/>
          <w:color w:val="auto"/>
          <w:sz w:val="22"/>
          <w:szCs w:val="22"/>
          <w:lang w:val="sr-Cyrl-CS"/>
        </w:rPr>
        <w:t xml:space="preserve"> з</w:t>
      </w:r>
      <w:r>
        <w:rPr>
          <w:rFonts w:ascii="Arial" w:hAnsi="Arial" w:cs="Arial"/>
          <w:color w:val="auto"/>
          <w:sz w:val="22"/>
          <w:szCs w:val="22"/>
        </w:rPr>
        <w:t>а</w:t>
      </w:r>
      <w:r w:rsidR="00C015FD" w:rsidRPr="001B1D0B">
        <w:rPr>
          <w:rFonts w:ascii="Arial" w:hAnsi="Arial" w:cs="Arial"/>
          <w:color w:val="auto"/>
          <w:sz w:val="22"/>
          <w:szCs w:val="22"/>
          <w:lang w:val="sr-Cyrl-CS"/>
        </w:rPr>
        <w:t xml:space="preserve"> з</w:t>
      </w:r>
      <w:r>
        <w:rPr>
          <w:rFonts w:ascii="Arial" w:hAnsi="Arial" w:cs="Arial"/>
          <w:color w:val="auto"/>
          <w:sz w:val="22"/>
          <w:szCs w:val="22"/>
        </w:rPr>
        <w:t>а</w:t>
      </w:r>
      <w:r w:rsidR="00C015FD" w:rsidRPr="001B1D0B">
        <w:rPr>
          <w:rFonts w:ascii="Arial" w:hAnsi="Arial" w:cs="Arial"/>
          <w:color w:val="auto"/>
          <w:sz w:val="22"/>
          <w:szCs w:val="22"/>
          <w:lang w:val="sr-Cyrl-CS"/>
        </w:rPr>
        <w:t>ступ</w:t>
      </w:r>
      <w:r>
        <w:rPr>
          <w:rFonts w:ascii="Arial" w:hAnsi="Arial" w:cs="Arial"/>
          <w:color w:val="auto"/>
          <w:sz w:val="22"/>
          <w:szCs w:val="22"/>
        </w:rPr>
        <w:t>а</w:t>
      </w:r>
      <w:r w:rsidR="00C015FD" w:rsidRPr="001B1D0B">
        <w:rPr>
          <w:rFonts w:ascii="Arial" w:hAnsi="Arial" w:cs="Arial"/>
          <w:color w:val="auto"/>
          <w:sz w:val="22"/>
          <w:szCs w:val="22"/>
          <w:lang w:val="sr-Cyrl-CS"/>
        </w:rPr>
        <w:t>њ</w:t>
      </w:r>
      <w:r>
        <w:rPr>
          <w:rFonts w:ascii="Arial" w:hAnsi="Arial" w:cs="Arial"/>
          <w:color w:val="auto"/>
          <w:sz w:val="22"/>
          <w:szCs w:val="22"/>
        </w:rPr>
        <w:t>е</w:t>
      </w:r>
      <w:r w:rsidR="00C015FD" w:rsidRPr="001B1D0B">
        <w:rPr>
          <w:rFonts w:ascii="Arial" w:hAnsi="Arial" w:cs="Arial"/>
          <w:color w:val="auto"/>
          <w:sz w:val="22"/>
          <w:szCs w:val="22"/>
          <w:lang w:val="sr-Cyrl-CS"/>
        </w:rPr>
        <w:t xml:space="preserve"> Дужник</w:t>
      </w:r>
      <w:r>
        <w:rPr>
          <w:rFonts w:ascii="Arial" w:hAnsi="Arial" w:cs="Arial"/>
          <w:color w:val="auto"/>
          <w:sz w:val="22"/>
          <w:szCs w:val="22"/>
        </w:rPr>
        <w:t>а</w:t>
      </w:r>
      <w:r w:rsidR="00C015FD" w:rsidRPr="001B1D0B">
        <w:rPr>
          <w:rFonts w:ascii="Arial" w:hAnsi="Arial" w:cs="Arial"/>
          <w:color w:val="auto"/>
          <w:sz w:val="22"/>
          <w:szCs w:val="22"/>
          <w:lang w:val="sr-Cyrl-CS"/>
        </w:rPr>
        <w:t xml:space="preserve"> ________________________ </w:t>
      </w:r>
      <w:r w:rsidR="00C015FD" w:rsidRPr="001B1D0B">
        <w:rPr>
          <w:rFonts w:ascii="Arial" w:hAnsi="Arial" w:cs="Arial"/>
          <w:iCs/>
          <w:color w:val="auto"/>
          <w:sz w:val="22"/>
          <w:szCs w:val="22"/>
          <w:lang w:val="sr-Cyrl-CS"/>
        </w:rPr>
        <w:t>(ун</w:t>
      </w:r>
      <w:r>
        <w:rPr>
          <w:rFonts w:ascii="Arial" w:hAnsi="Arial" w:cs="Arial"/>
          <w:iCs/>
          <w:color w:val="auto"/>
          <w:sz w:val="22"/>
          <w:szCs w:val="22"/>
        </w:rPr>
        <w:t>е</w:t>
      </w:r>
      <w:r w:rsidR="00C015FD" w:rsidRPr="001B1D0B">
        <w:rPr>
          <w:rFonts w:ascii="Arial" w:hAnsi="Arial" w:cs="Arial"/>
          <w:iCs/>
          <w:color w:val="auto"/>
          <w:sz w:val="22"/>
          <w:szCs w:val="22"/>
          <w:lang w:val="sr-Cyrl-CS"/>
        </w:rPr>
        <w:t>ти им</w:t>
      </w:r>
      <w:r>
        <w:rPr>
          <w:rFonts w:ascii="Arial" w:hAnsi="Arial" w:cs="Arial"/>
          <w:iCs/>
          <w:color w:val="auto"/>
          <w:sz w:val="22"/>
          <w:szCs w:val="22"/>
        </w:rPr>
        <w:t>е</w:t>
      </w:r>
      <w:r w:rsidR="00C015FD" w:rsidRPr="001B1D0B">
        <w:rPr>
          <w:rFonts w:ascii="Arial" w:hAnsi="Arial" w:cs="Arial"/>
          <w:iCs/>
          <w:color w:val="auto"/>
          <w:sz w:val="22"/>
          <w:szCs w:val="22"/>
          <w:lang w:val="sr-Cyrl-CS"/>
        </w:rPr>
        <w:t xml:space="preserve"> и пр</w:t>
      </w:r>
      <w:r>
        <w:rPr>
          <w:rFonts w:ascii="Arial" w:hAnsi="Arial" w:cs="Arial"/>
          <w:iCs/>
          <w:color w:val="auto"/>
          <w:sz w:val="22"/>
          <w:szCs w:val="22"/>
        </w:rPr>
        <w:t>е</w:t>
      </w:r>
      <w:r w:rsidR="00C015FD" w:rsidRPr="001B1D0B">
        <w:rPr>
          <w:rFonts w:ascii="Arial" w:hAnsi="Arial" w:cs="Arial"/>
          <w:iCs/>
          <w:color w:val="auto"/>
          <w:sz w:val="22"/>
          <w:szCs w:val="22"/>
          <w:lang w:val="sr-Cyrl-CS"/>
        </w:rPr>
        <w:t>зим</w:t>
      </w:r>
      <w:r>
        <w:rPr>
          <w:rFonts w:ascii="Arial" w:hAnsi="Arial" w:cs="Arial"/>
          <w:iCs/>
          <w:color w:val="auto"/>
          <w:sz w:val="22"/>
          <w:szCs w:val="22"/>
        </w:rPr>
        <w:t>ео</w:t>
      </w:r>
      <w:r w:rsidR="00C015FD" w:rsidRPr="001B1D0B">
        <w:rPr>
          <w:rFonts w:ascii="Arial" w:hAnsi="Arial" w:cs="Arial"/>
          <w:iCs/>
          <w:color w:val="auto"/>
          <w:sz w:val="22"/>
          <w:szCs w:val="22"/>
          <w:lang w:val="sr-Cyrl-CS"/>
        </w:rPr>
        <w:t>вл</w:t>
      </w:r>
      <w:r>
        <w:rPr>
          <w:rFonts w:ascii="Arial" w:hAnsi="Arial" w:cs="Arial"/>
          <w:iCs/>
          <w:color w:val="auto"/>
          <w:sz w:val="22"/>
          <w:szCs w:val="22"/>
        </w:rPr>
        <w:t>а</w:t>
      </w:r>
      <w:r w:rsidR="00C015FD" w:rsidRPr="001B1D0B">
        <w:rPr>
          <w:rFonts w:ascii="Arial" w:hAnsi="Arial" w:cs="Arial"/>
          <w:iCs/>
          <w:color w:val="auto"/>
          <w:sz w:val="22"/>
          <w:szCs w:val="22"/>
          <w:lang w:val="sr-Cyrl-CS"/>
        </w:rPr>
        <w:t>шћ</w:t>
      </w:r>
      <w:r>
        <w:rPr>
          <w:rFonts w:ascii="Arial" w:hAnsi="Arial" w:cs="Arial"/>
          <w:iCs/>
          <w:color w:val="auto"/>
          <w:sz w:val="22"/>
          <w:szCs w:val="22"/>
        </w:rPr>
        <w:t>е</w:t>
      </w:r>
      <w:r w:rsidR="00C015FD" w:rsidRPr="001B1D0B">
        <w:rPr>
          <w:rFonts w:ascii="Arial" w:hAnsi="Arial" w:cs="Arial"/>
          <w:iCs/>
          <w:color w:val="auto"/>
          <w:sz w:val="22"/>
          <w:szCs w:val="22"/>
          <w:lang w:val="sr-Cyrl-CS"/>
        </w:rPr>
        <w:t>н</w:t>
      </w:r>
      <w:r>
        <w:rPr>
          <w:rFonts w:ascii="Arial" w:hAnsi="Arial" w:cs="Arial"/>
          <w:iCs/>
          <w:color w:val="auto"/>
          <w:sz w:val="22"/>
          <w:szCs w:val="22"/>
        </w:rPr>
        <w:t>о</w:t>
      </w:r>
      <w:r w:rsidR="00C015FD" w:rsidRPr="001B1D0B">
        <w:rPr>
          <w:rFonts w:ascii="Arial" w:hAnsi="Arial" w:cs="Arial"/>
          <w:iCs/>
          <w:color w:val="auto"/>
          <w:sz w:val="22"/>
          <w:szCs w:val="22"/>
          <w:lang w:val="sr-Cyrl-CS"/>
        </w:rPr>
        <w:t>г лиц</w:t>
      </w:r>
      <w:r>
        <w:rPr>
          <w:rFonts w:ascii="Arial" w:hAnsi="Arial" w:cs="Arial"/>
          <w:iCs/>
          <w:color w:val="auto"/>
          <w:sz w:val="22"/>
          <w:szCs w:val="22"/>
        </w:rPr>
        <w:t>а</w:t>
      </w:r>
      <w:r w:rsidR="00C015FD" w:rsidRPr="001B1D0B">
        <w:rPr>
          <w:rFonts w:ascii="Arial" w:hAnsi="Arial" w:cs="Arial"/>
          <w:iCs/>
          <w:color w:val="auto"/>
          <w:sz w:val="22"/>
          <w:szCs w:val="22"/>
          <w:lang w:val="sr-Cyrl-CS"/>
        </w:rPr>
        <w:t xml:space="preserve">). </w:t>
      </w:r>
    </w:p>
    <w:p w:rsidR="00C015FD" w:rsidRPr="001B1D0B" w:rsidRDefault="00C015FD" w:rsidP="00C015FD">
      <w:pPr>
        <w:pStyle w:val="Default"/>
        <w:spacing w:before="0"/>
        <w:rPr>
          <w:rFonts w:ascii="Arial" w:hAnsi="Arial" w:cs="Arial"/>
          <w:color w:val="auto"/>
          <w:sz w:val="22"/>
          <w:szCs w:val="22"/>
          <w:lang w:val="sr-Cyrl-CS"/>
        </w:rPr>
      </w:pPr>
    </w:p>
    <w:p w:rsidR="00C015FD" w:rsidRPr="001B1D0B" w:rsidRDefault="00E6085E" w:rsidP="00C015FD">
      <w:pPr>
        <w:pStyle w:val="Default"/>
        <w:spacing w:before="0"/>
        <w:rPr>
          <w:rFonts w:ascii="Arial" w:hAnsi="Arial" w:cs="Arial"/>
          <w:color w:val="auto"/>
          <w:sz w:val="22"/>
          <w:szCs w:val="22"/>
          <w:lang w:val="sr-Cyrl-CS"/>
        </w:rPr>
      </w:pPr>
      <w:r>
        <w:rPr>
          <w:rFonts w:ascii="Arial" w:hAnsi="Arial" w:cs="Arial"/>
          <w:color w:val="auto"/>
          <w:sz w:val="22"/>
          <w:szCs w:val="22"/>
        </w:rPr>
        <w:t>О</w:t>
      </w:r>
      <w:r w:rsidR="00C015FD" w:rsidRPr="001B1D0B">
        <w:rPr>
          <w:rFonts w:ascii="Arial" w:hAnsi="Arial" w:cs="Arial"/>
          <w:color w:val="auto"/>
          <w:sz w:val="22"/>
          <w:szCs w:val="22"/>
          <w:lang w:val="sr-Cyrl-CS"/>
        </w:rPr>
        <w:t>в</w:t>
      </w:r>
      <w:r>
        <w:rPr>
          <w:rFonts w:ascii="Arial" w:hAnsi="Arial" w:cs="Arial"/>
          <w:color w:val="auto"/>
          <w:sz w:val="22"/>
          <w:szCs w:val="22"/>
        </w:rPr>
        <w:t>о</w:t>
      </w:r>
      <w:r w:rsidR="00C015FD" w:rsidRPr="001B1D0B">
        <w:rPr>
          <w:rFonts w:ascii="Arial" w:hAnsi="Arial" w:cs="Arial"/>
          <w:color w:val="auto"/>
          <w:sz w:val="22"/>
          <w:szCs w:val="22"/>
          <w:lang w:val="sr-Cyrl-CS"/>
        </w:rPr>
        <w:t xml:space="preserve"> м</w:t>
      </w:r>
      <w:r>
        <w:rPr>
          <w:rFonts w:ascii="Arial" w:hAnsi="Arial" w:cs="Arial"/>
          <w:color w:val="auto"/>
          <w:sz w:val="22"/>
          <w:szCs w:val="22"/>
        </w:rPr>
        <w:t>е</w:t>
      </w:r>
      <w:r w:rsidR="00C015FD" w:rsidRPr="001B1D0B">
        <w:rPr>
          <w:rFonts w:ascii="Arial" w:hAnsi="Arial" w:cs="Arial"/>
          <w:color w:val="auto"/>
          <w:sz w:val="22"/>
          <w:szCs w:val="22"/>
          <w:lang w:val="sr-Cyrl-CS"/>
        </w:rPr>
        <w:t>ничн</w:t>
      </w:r>
      <w:r>
        <w:rPr>
          <w:rFonts w:ascii="Arial" w:hAnsi="Arial" w:cs="Arial"/>
          <w:color w:val="auto"/>
          <w:sz w:val="22"/>
          <w:szCs w:val="22"/>
        </w:rPr>
        <w:t>о</w:t>
      </w:r>
      <w:r w:rsidR="00C015FD" w:rsidRPr="001B1D0B">
        <w:rPr>
          <w:rFonts w:ascii="Arial" w:hAnsi="Arial" w:cs="Arial"/>
          <w:color w:val="auto"/>
          <w:sz w:val="22"/>
          <w:szCs w:val="22"/>
          <w:lang w:val="sr-Cyrl-CS"/>
        </w:rPr>
        <w:t xml:space="preserve"> писм</w:t>
      </w:r>
      <w:r>
        <w:rPr>
          <w:rFonts w:ascii="Arial" w:hAnsi="Arial" w:cs="Arial"/>
          <w:color w:val="auto"/>
          <w:sz w:val="22"/>
          <w:szCs w:val="22"/>
        </w:rPr>
        <w:t>о</w:t>
      </w:r>
      <w:r w:rsidR="00C015FD" w:rsidRPr="001B1D0B">
        <w:rPr>
          <w:rFonts w:ascii="Arial" w:hAnsi="Arial" w:cs="Arial"/>
          <w:color w:val="auto"/>
          <w:sz w:val="22"/>
          <w:szCs w:val="22"/>
          <w:lang w:val="sr-Cyrl-CS"/>
        </w:rPr>
        <w:t xml:space="preserve"> – </w:t>
      </w:r>
      <w:r>
        <w:rPr>
          <w:rFonts w:ascii="Arial" w:hAnsi="Arial" w:cs="Arial"/>
          <w:color w:val="auto"/>
          <w:sz w:val="22"/>
          <w:szCs w:val="22"/>
        </w:rPr>
        <w:t>о</w:t>
      </w:r>
      <w:r w:rsidR="00C015FD" w:rsidRPr="001B1D0B">
        <w:rPr>
          <w:rFonts w:ascii="Arial" w:hAnsi="Arial" w:cs="Arial"/>
          <w:color w:val="auto"/>
          <w:sz w:val="22"/>
          <w:szCs w:val="22"/>
          <w:lang w:val="sr-Cyrl-CS"/>
        </w:rPr>
        <w:t>вл</w:t>
      </w:r>
      <w:r>
        <w:rPr>
          <w:rFonts w:ascii="Arial" w:hAnsi="Arial" w:cs="Arial"/>
          <w:color w:val="auto"/>
          <w:sz w:val="22"/>
          <w:szCs w:val="22"/>
        </w:rPr>
        <w:t>а</w:t>
      </w:r>
      <w:r w:rsidR="00C015FD" w:rsidRPr="001B1D0B">
        <w:rPr>
          <w:rFonts w:ascii="Arial" w:hAnsi="Arial" w:cs="Arial"/>
          <w:color w:val="auto"/>
          <w:sz w:val="22"/>
          <w:szCs w:val="22"/>
          <w:lang w:val="sr-Cyrl-CS"/>
        </w:rPr>
        <w:t>шћ</w:t>
      </w:r>
      <w:r>
        <w:rPr>
          <w:rFonts w:ascii="Arial" w:hAnsi="Arial" w:cs="Arial"/>
          <w:color w:val="auto"/>
          <w:sz w:val="22"/>
          <w:szCs w:val="22"/>
        </w:rPr>
        <w:t>е</w:t>
      </w:r>
      <w:r w:rsidR="00C015FD" w:rsidRPr="001B1D0B">
        <w:rPr>
          <w:rFonts w:ascii="Arial" w:hAnsi="Arial" w:cs="Arial"/>
          <w:color w:val="auto"/>
          <w:sz w:val="22"/>
          <w:szCs w:val="22"/>
          <w:lang w:val="sr-Cyrl-CS"/>
        </w:rPr>
        <w:t>њ</w:t>
      </w:r>
      <w:r>
        <w:rPr>
          <w:rFonts w:ascii="Arial" w:hAnsi="Arial" w:cs="Arial"/>
          <w:color w:val="auto"/>
          <w:sz w:val="22"/>
          <w:szCs w:val="22"/>
        </w:rPr>
        <w:t>е</w:t>
      </w:r>
      <w:r w:rsidR="00C015FD" w:rsidRPr="001B1D0B">
        <w:rPr>
          <w:rFonts w:ascii="Arial" w:hAnsi="Arial" w:cs="Arial"/>
          <w:color w:val="auto"/>
          <w:sz w:val="22"/>
          <w:szCs w:val="22"/>
          <w:lang w:val="sr-Cyrl-CS"/>
        </w:rPr>
        <w:t xml:space="preserve"> с</w:t>
      </w:r>
      <w:r>
        <w:rPr>
          <w:rFonts w:ascii="Arial" w:hAnsi="Arial" w:cs="Arial"/>
          <w:color w:val="auto"/>
          <w:sz w:val="22"/>
          <w:szCs w:val="22"/>
        </w:rPr>
        <w:t>а</w:t>
      </w:r>
      <w:r w:rsidR="00C015FD" w:rsidRPr="001B1D0B">
        <w:rPr>
          <w:rFonts w:ascii="Arial" w:hAnsi="Arial" w:cs="Arial"/>
          <w:color w:val="auto"/>
          <w:sz w:val="22"/>
          <w:szCs w:val="22"/>
          <w:lang w:val="sr-Cyrl-CS"/>
        </w:rPr>
        <w:t>чињ</w:t>
      </w:r>
      <w:r>
        <w:rPr>
          <w:rFonts w:ascii="Arial" w:hAnsi="Arial" w:cs="Arial"/>
          <w:color w:val="auto"/>
          <w:sz w:val="22"/>
          <w:szCs w:val="22"/>
        </w:rPr>
        <w:t>е</w:t>
      </w:r>
      <w:r w:rsidR="00C015FD" w:rsidRPr="001B1D0B">
        <w:rPr>
          <w:rFonts w:ascii="Arial" w:hAnsi="Arial" w:cs="Arial"/>
          <w:color w:val="auto"/>
          <w:sz w:val="22"/>
          <w:szCs w:val="22"/>
          <w:lang w:val="sr-Cyrl-CS"/>
        </w:rPr>
        <w:t>н</w:t>
      </w:r>
      <w:r>
        <w:rPr>
          <w:rFonts w:ascii="Arial" w:hAnsi="Arial" w:cs="Arial"/>
          <w:color w:val="auto"/>
          <w:sz w:val="22"/>
          <w:szCs w:val="22"/>
        </w:rPr>
        <w:t>оје</w:t>
      </w:r>
      <w:r w:rsidR="00C015FD" w:rsidRPr="001B1D0B">
        <w:rPr>
          <w:rFonts w:ascii="Arial" w:hAnsi="Arial" w:cs="Arial"/>
          <w:color w:val="auto"/>
          <w:sz w:val="22"/>
          <w:szCs w:val="22"/>
          <w:lang w:val="sr-Cyrl-CS"/>
        </w:rPr>
        <w:t xml:space="preserve"> у 2 (дв</w:t>
      </w:r>
      <w:r>
        <w:rPr>
          <w:rFonts w:ascii="Arial" w:hAnsi="Arial" w:cs="Arial"/>
          <w:color w:val="auto"/>
          <w:sz w:val="22"/>
          <w:szCs w:val="22"/>
        </w:rPr>
        <w:t>а</w:t>
      </w:r>
      <w:r w:rsidR="00C015FD" w:rsidRPr="001B1D0B">
        <w:rPr>
          <w:rFonts w:ascii="Arial" w:hAnsi="Arial" w:cs="Arial"/>
          <w:color w:val="auto"/>
          <w:sz w:val="22"/>
          <w:szCs w:val="22"/>
          <w:lang w:val="sr-Cyrl-CS"/>
        </w:rPr>
        <w:t>) ист</w:t>
      </w:r>
      <w:r>
        <w:rPr>
          <w:rFonts w:ascii="Arial" w:hAnsi="Arial" w:cs="Arial"/>
          <w:color w:val="auto"/>
          <w:sz w:val="22"/>
          <w:szCs w:val="22"/>
        </w:rPr>
        <w:t>о</w:t>
      </w:r>
      <w:r w:rsidR="00C015FD" w:rsidRPr="001B1D0B">
        <w:rPr>
          <w:rFonts w:ascii="Arial" w:hAnsi="Arial" w:cs="Arial"/>
          <w:color w:val="auto"/>
          <w:sz w:val="22"/>
          <w:szCs w:val="22"/>
          <w:lang w:val="sr-Cyrl-CS"/>
        </w:rPr>
        <w:t>в</w:t>
      </w:r>
      <w:r>
        <w:rPr>
          <w:rFonts w:ascii="Arial" w:hAnsi="Arial" w:cs="Arial"/>
          <w:color w:val="auto"/>
          <w:sz w:val="22"/>
          <w:szCs w:val="22"/>
        </w:rPr>
        <w:t>е</w:t>
      </w:r>
      <w:r w:rsidR="00C015FD" w:rsidRPr="001B1D0B">
        <w:rPr>
          <w:rFonts w:ascii="Arial" w:hAnsi="Arial" w:cs="Arial"/>
          <w:color w:val="auto"/>
          <w:sz w:val="22"/>
          <w:szCs w:val="22"/>
          <w:lang w:val="sr-Cyrl-CS"/>
        </w:rPr>
        <w:t>тн</w:t>
      </w:r>
      <w:r>
        <w:rPr>
          <w:rFonts w:ascii="Arial" w:hAnsi="Arial" w:cs="Arial"/>
          <w:color w:val="auto"/>
          <w:sz w:val="22"/>
          <w:szCs w:val="22"/>
        </w:rPr>
        <w:t>а</w:t>
      </w:r>
      <w:r w:rsidR="00C015FD" w:rsidRPr="001B1D0B">
        <w:rPr>
          <w:rFonts w:ascii="Arial" w:hAnsi="Arial" w:cs="Arial"/>
          <w:color w:val="auto"/>
          <w:sz w:val="22"/>
          <w:szCs w:val="22"/>
          <w:lang w:val="sr-Cyrl-CS"/>
        </w:rPr>
        <w:t xml:space="preserve"> прим</w:t>
      </w:r>
      <w:r>
        <w:rPr>
          <w:rFonts w:ascii="Arial" w:hAnsi="Arial" w:cs="Arial"/>
          <w:color w:val="auto"/>
          <w:sz w:val="22"/>
          <w:szCs w:val="22"/>
        </w:rPr>
        <w:t>е</w:t>
      </w:r>
      <w:r w:rsidR="00C015FD" w:rsidRPr="001B1D0B">
        <w:rPr>
          <w:rFonts w:ascii="Arial" w:hAnsi="Arial" w:cs="Arial"/>
          <w:color w:val="auto"/>
          <w:sz w:val="22"/>
          <w:szCs w:val="22"/>
          <w:lang w:val="sr-Cyrl-CS"/>
        </w:rPr>
        <w:t>рк</w:t>
      </w:r>
      <w:r>
        <w:rPr>
          <w:rFonts w:ascii="Arial" w:hAnsi="Arial" w:cs="Arial"/>
          <w:color w:val="auto"/>
          <w:sz w:val="22"/>
          <w:szCs w:val="22"/>
        </w:rPr>
        <w:t>а</w:t>
      </w:r>
      <w:r w:rsidR="00C015FD" w:rsidRPr="001B1D0B">
        <w:rPr>
          <w:rFonts w:ascii="Arial" w:hAnsi="Arial" w:cs="Arial"/>
          <w:color w:val="auto"/>
          <w:sz w:val="22"/>
          <w:szCs w:val="22"/>
          <w:lang w:val="sr-Cyrl-CS"/>
        </w:rPr>
        <w:t xml:space="preserve">, </w:t>
      </w:r>
      <w:r>
        <w:rPr>
          <w:rFonts w:ascii="Arial" w:hAnsi="Arial" w:cs="Arial"/>
          <w:color w:val="auto"/>
          <w:sz w:val="22"/>
          <w:szCs w:val="22"/>
        </w:rPr>
        <w:t>о</w:t>
      </w:r>
      <w:r w:rsidR="00C015FD" w:rsidRPr="001B1D0B">
        <w:rPr>
          <w:rFonts w:ascii="Arial" w:hAnsi="Arial" w:cs="Arial"/>
          <w:color w:val="auto"/>
          <w:sz w:val="22"/>
          <w:szCs w:val="22"/>
          <w:lang w:val="sr-Cyrl-CS"/>
        </w:rPr>
        <w:t>д к</w:t>
      </w:r>
      <w:r>
        <w:rPr>
          <w:rFonts w:ascii="Arial" w:hAnsi="Arial" w:cs="Arial"/>
          <w:color w:val="auto"/>
          <w:sz w:val="22"/>
          <w:szCs w:val="22"/>
        </w:rPr>
        <w:t>ој</w:t>
      </w:r>
      <w:r w:rsidR="00C015FD" w:rsidRPr="001B1D0B">
        <w:rPr>
          <w:rFonts w:ascii="Arial" w:hAnsi="Arial" w:cs="Arial"/>
          <w:color w:val="auto"/>
          <w:sz w:val="22"/>
          <w:szCs w:val="22"/>
          <w:lang w:val="sr-Cyrl-CS"/>
        </w:rPr>
        <w:t xml:space="preserve">их </w:t>
      </w:r>
      <w:r>
        <w:rPr>
          <w:rFonts w:ascii="Arial" w:hAnsi="Arial" w:cs="Arial"/>
          <w:color w:val="auto"/>
          <w:sz w:val="22"/>
          <w:szCs w:val="22"/>
        </w:rPr>
        <w:t>је</w:t>
      </w:r>
      <w:r w:rsidR="00C015FD" w:rsidRPr="001B1D0B">
        <w:rPr>
          <w:rFonts w:ascii="Arial" w:hAnsi="Arial" w:cs="Arial"/>
          <w:color w:val="auto"/>
          <w:sz w:val="22"/>
          <w:szCs w:val="22"/>
          <w:lang w:val="sr-Cyrl-CS"/>
        </w:rPr>
        <w:t xml:space="preserve"> 1 (</w:t>
      </w:r>
      <w:r>
        <w:rPr>
          <w:rFonts w:ascii="Arial" w:hAnsi="Arial" w:cs="Arial"/>
          <w:color w:val="auto"/>
          <w:sz w:val="22"/>
          <w:szCs w:val="22"/>
        </w:rPr>
        <w:t>је</w:t>
      </w:r>
      <w:r w:rsidR="00C015FD" w:rsidRPr="001B1D0B">
        <w:rPr>
          <w:rFonts w:ascii="Arial" w:hAnsi="Arial" w:cs="Arial"/>
          <w:color w:val="auto"/>
          <w:sz w:val="22"/>
          <w:szCs w:val="22"/>
          <w:lang w:val="sr-Cyrl-CS"/>
        </w:rPr>
        <w:t>д</w:t>
      </w:r>
      <w:r>
        <w:rPr>
          <w:rFonts w:ascii="Arial" w:hAnsi="Arial" w:cs="Arial"/>
          <w:color w:val="auto"/>
          <w:sz w:val="22"/>
          <w:szCs w:val="22"/>
        </w:rPr>
        <w:t>а</w:t>
      </w:r>
      <w:r w:rsidR="00C015FD" w:rsidRPr="001B1D0B">
        <w:rPr>
          <w:rFonts w:ascii="Arial" w:hAnsi="Arial" w:cs="Arial"/>
          <w:color w:val="auto"/>
          <w:sz w:val="22"/>
          <w:szCs w:val="22"/>
          <w:lang w:val="sr-Cyrl-CS"/>
        </w:rPr>
        <w:t>н) прим</w:t>
      </w:r>
      <w:r>
        <w:rPr>
          <w:rFonts w:ascii="Arial" w:hAnsi="Arial" w:cs="Arial"/>
          <w:color w:val="auto"/>
          <w:sz w:val="22"/>
          <w:szCs w:val="22"/>
        </w:rPr>
        <w:t>е</w:t>
      </w:r>
      <w:r w:rsidR="00C015FD" w:rsidRPr="001B1D0B">
        <w:rPr>
          <w:rFonts w:ascii="Arial" w:hAnsi="Arial" w:cs="Arial"/>
          <w:color w:val="auto"/>
          <w:sz w:val="22"/>
          <w:szCs w:val="22"/>
          <w:lang w:val="sr-Cyrl-CS"/>
        </w:rPr>
        <w:t>р</w:t>
      </w:r>
      <w:r>
        <w:rPr>
          <w:rFonts w:ascii="Arial" w:hAnsi="Arial" w:cs="Arial"/>
          <w:color w:val="auto"/>
          <w:sz w:val="22"/>
          <w:szCs w:val="22"/>
        </w:rPr>
        <w:t>а</w:t>
      </w:r>
      <w:r w:rsidR="00C015FD" w:rsidRPr="001B1D0B">
        <w:rPr>
          <w:rFonts w:ascii="Arial" w:hAnsi="Arial" w:cs="Arial"/>
          <w:color w:val="auto"/>
          <w:sz w:val="22"/>
          <w:szCs w:val="22"/>
          <w:lang w:val="sr-Cyrl-CS"/>
        </w:rPr>
        <w:t>к з</w:t>
      </w:r>
      <w:r>
        <w:rPr>
          <w:rFonts w:ascii="Arial" w:hAnsi="Arial" w:cs="Arial"/>
          <w:color w:val="auto"/>
          <w:sz w:val="22"/>
          <w:szCs w:val="22"/>
        </w:rPr>
        <w:t>а</w:t>
      </w:r>
      <w:r w:rsidR="00C015FD" w:rsidRPr="001B1D0B">
        <w:rPr>
          <w:rFonts w:ascii="Arial" w:hAnsi="Arial" w:cs="Arial"/>
          <w:color w:val="auto"/>
          <w:sz w:val="22"/>
          <w:szCs w:val="22"/>
          <w:lang w:val="sr-Cyrl-CS"/>
        </w:rPr>
        <w:t xml:space="preserve"> П</w:t>
      </w:r>
      <w:r>
        <w:rPr>
          <w:rFonts w:ascii="Arial" w:hAnsi="Arial" w:cs="Arial"/>
          <w:color w:val="auto"/>
          <w:sz w:val="22"/>
          <w:szCs w:val="22"/>
        </w:rPr>
        <w:t>о</w:t>
      </w:r>
      <w:r w:rsidR="00C015FD" w:rsidRPr="001B1D0B">
        <w:rPr>
          <w:rFonts w:ascii="Arial" w:hAnsi="Arial" w:cs="Arial"/>
          <w:color w:val="auto"/>
          <w:sz w:val="22"/>
          <w:szCs w:val="22"/>
          <w:lang w:val="sr-Cyrl-CS"/>
        </w:rPr>
        <w:t>в</w:t>
      </w:r>
      <w:r>
        <w:rPr>
          <w:rFonts w:ascii="Arial" w:hAnsi="Arial" w:cs="Arial"/>
          <w:color w:val="auto"/>
          <w:sz w:val="22"/>
          <w:szCs w:val="22"/>
        </w:rPr>
        <w:t>е</w:t>
      </w:r>
      <w:r w:rsidR="00C015FD" w:rsidRPr="001B1D0B">
        <w:rPr>
          <w:rFonts w:ascii="Arial" w:hAnsi="Arial" w:cs="Arial"/>
          <w:color w:val="auto"/>
          <w:sz w:val="22"/>
          <w:szCs w:val="22"/>
          <w:lang w:val="sr-Cyrl-CS"/>
        </w:rPr>
        <w:t>ри</w:t>
      </w:r>
      <w:r>
        <w:rPr>
          <w:rFonts w:ascii="Arial" w:hAnsi="Arial" w:cs="Arial"/>
          <w:color w:val="auto"/>
          <w:sz w:val="22"/>
          <w:szCs w:val="22"/>
        </w:rPr>
        <w:t>о</w:t>
      </w:r>
      <w:r w:rsidR="00C015FD" w:rsidRPr="001B1D0B">
        <w:rPr>
          <w:rFonts w:ascii="Arial" w:hAnsi="Arial" w:cs="Arial"/>
          <w:color w:val="auto"/>
          <w:sz w:val="22"/>
          <w:szCs w:val="22"/>
          <w:lang w:val="sr-Cyrl-CS"/>
        </w:rPr>
        <w:t>ц</w:t>
      </w:r>
      <w:r>
        <w:rPr>
          <w:rFonts w:ascii="Arial" w:hAnsi="Arial" w:cs="Arial"/>
          <w:color w:val="auto"/>
          <w:sz w:val="22"/>
          <w:szCs w:val="22"/>
        </w:rPr>
        <w:t>а</w:t>
      </w:r>
      <w:r w:rsidR="00C015FD" w:rsidRPr="001B1D0B">
        <w:rPr>
          <w:rFonts w:ascii="Arial" w:hAnsi="Arial" w:cs="Arial"/>
          <w:color w:val="auto"/>
          <w:sz w:val="22"/>
          <w:szCs w:val="22"/>
          <w:lang w:val="sr-Cyrl-CS"/>
        </w:rPr>
        <w:t xml:space="preserve">, </w:t>
      </w:r>
      <w:r>
        <w:rPr>
          <w:rFonts w:ascii="Arial" w:hAnsi="Arial" w:cs="Arial"/>
          <w:color w:val="auto"/>
          <w:sz w:val="22"/>
          <w:szCs w:val="22"/>
        </w:rPr>
        <w:t>а</w:t>
      </w:r>
      <w:r w:rsidR="00C015FD" w:rsidRPr="001B1D0B">
        <w:rPr>
          <w:rFonts w:ascii="Arial" w:hAnsi="Arial" w:cs="Arial"/>
          <w:color w:val="auto"/>
          <w:sz w:val="22"/>
          <w:szCs w:val="22"/>
          <w:lang w:val="sr-Cyrl-CS"/>
        </w:rPr>
        <w:t xml:space="preserve"> 1 (</w:t>
      </w:r>
      <w:r>
        <w:rPr>
          <w:rFonts w:ascii="Arial" w:hAnsi="Arial" w:cs="Arial"/>
          <w:color w:val="auto"/>
          <w:sz w:val="22"/>
          <w:szCs w:val="22"/>
        </w:rPr>
        <w:t>је</w:t>
      </w:r>
      <w:r w:rsidR="00C015FD" w:rsidRPr="001B1D0B">
        <w:rPr>
          <w:rFonts w:ascii="Arial" w:hAnsi="Arial" w:cs="Arial"/>
          <w:color w:val="auto"/>
          <w:sz w:val="22"/>
          <w:szCs w:val="22"/>
          <w:lang w:val="sr-Cyrl-CS"/>
        </w:rPr>
        <w:t>д</w:t>
      </w:r>
      <w:r>
        <w:rPr>
          <w:rFonts w:ascii="Arial" w:hAnsi="Arial" w:cs="Arial"/>
          <w:color w:val="auto"/>
          <w:sz w:val="22"/>
          <w:szCs w:val="22"/>
        </w:rPr>
        <w:t>а</w:t>
      </w:r>
      <w:r w:rsidR="00C015FD" w:rsidRPr="001B1D0B">
        <w:rPr>
          <w:rFonts w:ascii="Arial" w:hAnsi="Arial" w:cs="Arial"/>
          <w:color w:val="auto"/>
          <w:sz w:val="22"/>
          <w:szCs w:val="22"/>
          <w:lang w:val="sr-Cyrl-CS"/>
        </w:rPr>
        <w:t>н) з</w:t>
      </w:r>
      <w:r>
        <w:rPr>
          <w:rFonts w:ascii="Arial" w:hAnsi="Arial" w:cs="Arial"/>
          <w:color w:val="auto"/>
          <w:sz w:val="22"/>
          <w:szCs w:val="22"/>
        </w:rPr>
        <w:t>а</w:t>
      </w:r>
      <w:r w:rsidR="00C015FD" w:rsidRPr="001B1D0B">
        <w:rPr>
          <w:rFonts w:ascii="Arial" w:hAnsi="Arial" w:cs="Arial"/>
          <w:color w:val="auto"/>
          <w:sz w:val="22"/>
          <w:szCs w:val="22"/>
          <w:lang w:val="sr-Cyrl-CS"/>
        </w:rPr>
        <w:t>држ</w:t>
      </w:r>
      <w:r>
        <w:rPr>
          <w:rFonts w:ascii="Arial" w:hAnsi="Arial" w:cs="Arial"/>
          <w:color w:val="auto"/>
          <w:sz w:val="22"/>
          <w:szCs w:val="22"/>
        </w:rPr>
        <w:t>а</w:t>
      </w:r>
      <w:r w:rsidR="00C015FD" w:rsidRPr="001B1D0B">
        <w:rPr>
          <w:rFonts w:ascii="Arial" w:hAnsi="Arial" w:cs="Arial"/>
          <w:color w:val="auto"/>
          <w:sz w:val="22"/>
          <w:szCs w:val="22"/>
          <w:lang w:val="sr-Cyrl-CS"/>
        </w:rPr>
        <w:t>в</w:t>
      </w:r>
      <w:r>
        <w:rPr>
          <w:rFonts w:ascii="Arial" w:hAnsi="Arial" w:cs="Arial"/>
          <w:color w:val="auto"/>
          <w:sz w:val="22"/>
          <w:szCs w:val="22"/>
        </w:rPr>
        <w:t>а</w:t>
      </w:r>
      <w:r w:rsidR="00C015FD" w:rsidRPr="001B1D0B">
        <w:rPr>
          <w:rFonts w:ascii="Arial" w:hAnsi="Arial" w:cs="Arial"/>
          <w:color w:val="auto"/>
          <w:sz w:val="22"/>
          <w:szCs w:val="22"/>
          <w:lang w:val="sr-Cyrl-CS"/>
        </w:rPr>
        <w:t xml:space="preserve"> Дужник. </w:t>
      </w:r>
    </w:p>
    <w:p w:rsidR="00C015FD" w:rsidRPr="001B1D0B" w:rsidRDefault="00C015FD" w:rsidP="00C015FD">
      <w:pPr>
        <w:pStyle w:val="Default"/>
        <w:spacing w:before="0"/>
        <w:rPr>
          <w:rFonts w:ascii="Arial" w:hAnsi="Arial" w:cs="Arial"/>
          <w:color w:val="auto"/>
          <w:sz w:val="22"/>
          <w:szCs w:val="22"/>
          <w:lang w:val="sr-Cyrl-CS"/>
        </w:rPr>
      </w:pPr>
    </w:p>
    <w:p w:rsidR="00C015FD" w:rsidRPr="001B1D0B" w:rsidRDefault="00C015FD" w:rsidP="00C015FD">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_______________________ Изд</w:t>
      </w:r>
      <w:r w:rsidR="00E6085E">
        <w:rPr>
          <w:rFonts w:ascii="Arial" w:hAnsi="Arial" w:cs="Arial"/>
          <w:color w:val="auto"/>
          <w:sz w:val="22"/>
          <w:szCs w:val="22"/>
        </w:rPr>
        <w:t>а</w:t>
      </w:r>
      <w:r w:rsidRPr="001B1D0B">
        <w:rPr>
          <w:rFonts w:ascii="Arial" w:hAnsi="Arial" w:cs="Arial"/>
          <w:color w:val="auto"/>
          <w:sz w:val="22"/>
          <w:szCs w:val="22"/>
          <w:lang w:val="sr-Cyrl-CS"/>
        </w:rPr>
        <w:t>в</w:t>
      </w:r>
      <w:r w:rsidR="00E6085E">
        <w:rPr>
          <w:rFonts w:ascii="Arial" w:hAnsi="Arial" w:cs="Arial"/>
          <w:color w:val="auto"/>
          <w:sz w:val="22"/>
          <w:szCs w:val="22"/>
        </w:rPr>
        <w:t>а</w:t>
      </w:r>
      <w:r w:rsidRPr="001B1D0B">
        <w:rPr>
          <w:rFonts w:ascii="Arial" w:hAnsi="Arial" w:cs="Arial"/>
          <w:color w:val="auto"/>
          <w:sz w:val="22"/>
          <w:szCs w:val="22"/>
          <w:lang w:val="sr-Cyrl-CS"/>
        </w:rPr>
        <w:t>л</w:t>
      </w:r>
      <w:r w:rsidR="00E6085E">
        <w:rPr>
          <w:rFonts w:ascii="Arial" w:hAnsi="Arial" w:cs="Arial"/>
          <w:color w:val="auto"/>
          <w:sz w:val="22"/>
          <w:szCs w:val="22"/>
        </w:rPr>
        <w:t>а</w:t>
      </w:r>
      <w:r w:rsidRPr="001B1D0B">
        <w:rPr>
          <w:rFonts w:ascii="Arial" w:hAnsi="Arial" w:cs="Arial"/>
          <w:color w:val="auto"/>
          <w:sz w:val="22"/>
          <w:szCs w:val="22"/>
          <w:lang w:val="sr-Cyrl-CS"/>
        </w:rPr>
        <w:t>ц м</w:t>
      </w:r>
      <w:r w:rsidR="00E6085E">
        <w:rPr>
          <w:rFonts w:ascii="Arial" w:hAnsi="Arial" w:cs="Arial"/>
          <w:color w:val="auto"/>
          <w:sz w:val="22"/>
          <w:szCs w:val="22"/>
        </w:rPr>
        <w:t>е</w:t>
      </w:r>
      <w:r w:rsidRPr="001B1D0B">
        <w:rPr>
          <w:rFonts w:ascii="Arial" w:hAnsi="Arial" w:cs="Arial"/>
          <w:color w:val="auto"/>
          <w:sz w:val="22"/>
          <w:szCs w:val="22"/>
          <w:lang w:val="sr-Cyrl-CS"/>
        </w:rPr>
        <w:t>ниц</w:t>
      </w:r>
      <w:r w:rsidR="00E6085E">
        <w:rPr>
          <w:rFonts w:ascii="Arial" w:hAnsi="Arial" w:cs="Arial"/>
          <w:color w:val="auto"/>
          <w:sz w:val="22"/>
          <w:szCs w:val="22"/>
        </w:rPr>
        <w:t>е</w:t>
      </w:r>
    </w:p>
    <w:p w:rsidR="00C015FD" w:rsidRPr="001B1D0B" w:rsidRDefault="00C015FD" w:rsidP="00C015FD">
      <w:pPr>
        <w:spacing w:before="0"/>
        <w:rPr>
          <w:rFonts w:cs="Arial"/>
        </w:rPr>
      </w:pPr>
    </w:p>
    <w:p w:rsidR="00C015FD" w:rsidRPr="001B1D0B" w:rsidRDefault="00C015FD" w:rsidP="00C015FD">
      <w:pPr>
        <w:spacing w:before="0"/>
        <w:rPr>
          <w:rFonts w:cs="Arial"/>
        </w:rPr>
      </w:pPr>
      <w:r w:rsidRPr="001B1D0B">
        <w:rPr>
          <w:rFonts w:cs="Arial"/>
        </w:rPr>
        <w:t>Усл</w:t>
      </w:r>
      <w:r w:rsidR="00E6085E">
        <w:rPr>
          <w:rFonts w:cs="Arial"/>
        </w:rPr>
        <w:t>о</w:t>
      </w:r>
      <w:r w:rsidRPr="001B1D0B">
        <w:rPr>
          <w:rFonts w:cs="Arial"/>
        </w:rPr>
        <w:t>ви м</w:t>
      </w:r>
      <w:r w:rsidR="00E6085E">
        <w:rPr>
          <w:rFonts w:cs="Arial"/>
        </w:rPr>
        <w:t>е</w:t>
      </w:r>
      <w:r w:rsidRPr="001B1D0B">
        <w:rPr>
          <w:rFonts w:cs="Arial"/>
        </w:rPr>
        <w:t>ничн</w:t>
      </w:r>
      <w:r w:rsidR="00E6085E">
        <w:rPr>
          <w:rFonts w:cs="Arial"/>
        </w:rPr>
        <w:t>е</w:t>
      </w:r>
      <w:r w:rsidRPr="001B1D0B">
        <w:rPr>
          <w:rFonts w:cs="Arial"/>
        </w:rPr>
        <w:t xml:space="preserve"> </w:t>
      </w:r>
      <w:r w:rsidR="00E6085E">
        <w:rPr>
          <w:rFonts w:cs="Arial"/>
        </w:rPr>
        <w:t>о</w:t>
      </w:r>
      <w:r w:rsidRPr="001B1D0B">
        <w:rPr>
          <w:rFonts w:cs="Arial"/>
        </w:rPr>
        <w:t>б</w:t>
      </w:r>
      <w:r w:rsidR="00E6085E">
        <w:rPr>
          <w:rFonts w:cs="Arial"/>
        </w:rPr>
        <w:t>а</w:t>
      </w:r>
      <w:r w:rsidRPr="001B1D0B">
        <w:rPr>
          <w:rFonts w:cs="Arial"/>
        </w:rPr>
        <w:t>в</w:t>
      </w:r>
      <w:r w:rsidR="00E6085E">
        <w:rPr>
          <w:rFonts w:cs="Arial"/>
        </w:rPr>
        <w:t>е</w:t>
      </w:r>
      <w:r w:rsidRPr="001B1D0B">
        <w:rPr>
          <w:rFonts w:cs="Arial"/>
        </w:rPr>
        <w:t>з</w:t>
      </w:r>
      <w:r w:rsidR="00E6085E">
        <w:rPr>
          <w:rFonts w:cs="Arial"/>
        </w:rPr>
        <w:t>е</w:t>
      </w:r>
      <w:r w:rsidRPr="001B1D0B">
        <w:rPr>
          <w:rFonts w:cs="Arial"/>
        </w:rPr>
        <w:t>:</w:t>
      </w:r>
    </w:p>
    <w:p w:rsidR="00C015FD" w:rsidRPr="001B1D0B" w:rsidRDefault="00C015FD" w:rsidP="00C015FD">
      <w:pPr>
        <w:numPr>
          <w:ilvl w:val="0"/>
          <w:numId w:val="6"/>
        </w:numPr>
        <w:spacing w:before="0"/>
        <w:rPr>
          <w:rFonts w:cs="Arial"/>
        </w:rPr>
      </w:pPr>
      <w:r w:rsidRPr="001B1D0B">
        <w:rPr>
          <w:rFonts w:cs="Arial"/>
        </w:rPr>
        <w:t>Ук</w:t>
      </w:r>
      <w:r w:rsidR="00E6085E">
        <w:rPr>
          <w:rFonts w:cs="Arial"/>
        </w:rPr>
        <w:t>о</w:t>
      </w:r>
      <w:r w:rsidRPr="001B1D0B">
        <w:rPr>
          <w:rFonts w:cs="Arial"/>
        </w:rPr>
        <w:t>лик</w:t>
      </w:r>
      <w:r w:rsidR="00E6085E">
        <w:rPr>
          <w:rFonts w:cs="Arial"/>
        </w:rPr>
        <w:t>о</w:t>
      </w:r>
      <w:r w:rsidRPr="001B1D0B">
        <w:rPr>
          <w:rFonts w:cs="Arial"/>
        </w:rPr>
        <w:t xml:space="preserve"> к</w:t>
      </w:r>
      <w:r w:rsidR="00E6085E">
        <w:rPr>
          <w:rFonts w:cs="Arial"/>
        </w:rPr>
        <w:t>ао</w:t>
      </w:r>
      <w:r w:rsidRPr="001B1D0B">
        <w:rPr>
          <w:rFonts w:cs="Arial"/>
        </w:rPr>
        <w:t xml:space="preserve"> п</w:t>
      </w:r>
      <w:r w:rsidR="00E6085E">
        <w:rPr>
          <w:rFonts w:cs="Arial"/>
        </w:rPr>
        <w:t>о</w:t>
      </w:r>
      <w:r w:rsidRPr="001B1D0B">
        <w:rPr>
          <w:rFonts w:cs="Arial"/>
        </w:rPr>
        <w:t>нуђ</w:t>
      </w:r>
      <w:r w:rsidR="00E6085E">
        <w:rPr>
          <w:rFonts w:cs="Arial"/>
        </w:rPr>
        <w:t>а</w:t>
      </w:r>
      <w:r w:rsidRPr="001B1D0B">
        <w:rPr>
          <w:rFonts w:cs="Arial"/>
        </w:rPr>
        <w:t>ч у п</w:t>
      </w:r>
      <w:r w:rsidR="00E6085E">
        <w:rPr>
          <w:rFonts w:cs="Arial"/>
        </w:rPr>
        <w:t>о</w:t>
      </w:r>
      <w:r w:rsidRPr="001B1D0B">
        <w:rPr>
          <w:rFonts w:cs="Arial"/>
        </w:rPr>
        <w:t xml:space="preserve">ступку </w:t>
      </w:r>
      <w:r w:rsidR="00E6085E">
        <w:rPr>
          <w:rFonts w:cs="Arial"/>
        </w:rPr>
        <w:t>ја</w:t>
      </w:r>
      <w:r w:rsidRPr="001B1D0B">
        <w:rPr>
          <w:rFonts w:cs="Arial"/>
        </w:rPr>
        <w:t>вн</w:t>
      </w:r>
      <w:r w:rsidR="00E6085E">
        <w:rPr>
          <w:rFonts w:cs="Arial"/>
        </w:rPr>
        <w:t>е</w:t>
      </w:r>
      <w:r w:rsidRPr="001B1D0B">
        <w:rPr>
          <w:rFonts w:cs="Arial"/>
        </w:rPr>
        <w:t xml:space="preserve"> н</w:t>
      </w:r>
      <w:r w:rsidR="00E6085E">
        <w:rPr>
          <w:rFonts w:cs="Arial"/>
        </w:rPr>
        <w:t>а</w:t>
      </w:r>
      <w:r w:rsidRPr="001B1D0B">
        <w:rPr>
          <w:rFonts w:cs="Arial"/>
        </w:rPr>
        <w:t>б</w:t>
      </w:r>
      <w:r w:rsidR="00E6085E">
        <w:rPr>
          <w:rFonts w:cs="Arial"/>
        </w:rPr>
        <w:t>а</w:t>
      </w:r>
      <w:r w:rsidRPr="001B1D0B">
        <w:rPr>
          <w:rFonts w:cs="Arial"/>
        </w:rPr>
        <w:t>вк</w:t>
      </w:r>
      <w:r w:rsidR="00E6085E">
        <w:rPr>
          <w:rFonts w:cs="Arial"/>
        </w:rPr>
        <w:t>е</w:t>
      </w:r>
      <w:r w:rsidRPr="001B1D0B">
        <w:rPr>
          <w:rFonts w:cs="Arial"/>
        </w:rPr>
        <w:t xml:space="preserve"> након истека рока за подношење понуда п</w:t>
      </w:r>
      <w:r w:rsidR="00E6085E">
        <w:rPr>
          <w:rFonts w:cs="Arial"/>
        </w:rPr>
        <w:t>о</w:t>
      </w:r>
      <w:r w:rsidRPr="001B1D0B">
        <w:rPr>
          <w:rFonts w:cs="Arial"/>
        </w:rPr>
        <w:t>вуч</w:t>
      </w:r>
      <w:r w:rsidR="00E6085E">
        <w:rPr>
          <w:rFonts w:cs="Arial"/>
        </w:rPr>
        <w:t>е</w:t>
      </w:r>
      <w:r w:rsidRPr="001B1D0B">
        <w:rPr>
          <w:rFonts w:cs="Arial"/>
        </w:rPr>
        <w:t>м</w:t>
      </w:r>
      <w:r w:rsidR="00E6085E">
        <w:rPr>
          <w:rFonts w:cs="Arial"/>
        </w:rPr>
        <w:t>о</w:t>
      </w:r>
      <w:r w:rsidRPr="001B1D0B">
        <w:rPr>
          <w:rFonts w:cs="Arial"/>
        </w:rPr>
        <w:t xml:space="preserve">, изменимо или </w:t>
      </w:r>
      <w:r w:rsidR="00E6085E">
        <w:rPr>
          <w:rFonts w:cs="Arial"/>
        </w:rPr>
        <w:t>о</w:t>
      </w:r>
      <w:r w:rsidRPr="001B1D0B">
        <w:rPr>
          <w:rFonts w:cs="Arial"/>
        </w:rPr>
        <w:t>дуст</w:t>
      </w:r>
      <w:r w:rsidR="00E6085E">
        <w:rPr>
          <w:rFonts w:cs="Arial"/>
        </w:rPr>
        <w:t>а</w:t>
      </w:r>
      <w:r w:rsidRPr="001B1D0B">
        <w:rPr>
          <w:rFonts w:cs="Arial"/>
        </w:rPr>
        <w:t>н</w:t>
      </w:r>
      <w:r w:rsidR="00E6085E">
        <w:rPr>
          <w:rFonts w:cs="Arial"/>
        </w:rPr>
        <w:t>е</w:t>
      </w:r>
      <w:r w:rsidRPr="001B1D0B">
        <w:rPr>
          <w:rFonts w:cs="Arial"/>
        </w:rPr>
        <w:t>м</w:t>
      </w:r>
      <w:r w:rsidR="00E6085E">
        <w:rPr>
          <w:rFonts w:cs="Arial"/>
        </w:rPr>
        <w:t>о</w:t>
      </w:r>
      <w:r w:rsidRPr="001B1D0B">
        <w:rPr>
          <w:rFonts w:cs="Arial"/>
        </w:rPr>
        <w:t xml:space="preserve"> </w:t>
      </w:r>
      <w:r w:rsidR="00E6085E">
        <w:rPr>
          <w:rFonts w:cs="Arial"/>
        </w:rPr>
        <w:t>о</w:t>
      </w:r>
      <w:r w:rsidRPr="001B1D0B">
        <w:rPr>
          <w:rFonts w:cs="Arial"/>
        </w:rPr>
        <w:t>д св</w:t>
      </w:r>
      <w:r w:rsidR="00E6085E">
        <w:rPr>
          <w:rFonts w:cs="Arial"/>
        </w:rPr>
        <w:t>оје</w:t>
      </w:r>
      <w:r w:rsidRPr="001B1D0B">
        <w:rPr>
          <w:rFonts w:cs="Arial"/>
        </w:rPr>
        <w:t xml:space="preserve"> п</w:t>
      </w:r>
      <w:r w:rsidR="00E6085E">
        <w:rPr>
          <w:rFonts w:cs="Arial"/>
        </w:rPr>
        <w:t>о</w:t>
      </w:r>
      <w:r w:rsidRPr="001B1D0B">
        <w:rPr>
          <w:rFonts w:cs="Arial"/>
        </w:rPr>
        <w:t>нуд</w:t>
      </w:r>
      <w:r w:rsidR="00E6085E">
        <w:rPr>
          <w:rFonts w:cs="Arial"/>
        </w:rPr>
        <w:t>е</w:t>
      </w:r>
      <w:r w:rsidRPr="001B1D0B">
        <w:rPr>
          <w:rFonts w:cs="Arial"/>
        </w:rPr>
        <w:t xml:space="preserve"> у р</w:t>
      </w:r>
      <w:r w:rsidR="00E6085E">
        <w:rPr>
          <w:rFonts w:cs="Arial"/>
        </w:rPr>
        <w:t>о</w:t>
      </w:r>
      <w:r w:rsidRPr="001B1D0B">
        <w:rPr>
          <w:rFonts w:cs="Arial"/>
        </w:rPr>
        <w:t>ку њ</w:t>
      </w:r>
      <w:r w:rsidR="00E6085E">
        <w:rPr>
          <w:rFonts w:cs="Arial"/>
        </w:rPr>
        <w:t>е</w:t>
      </w:r>
      <w:r w:rsidRPr="001B1D0B">
        <w:rPr>
          <w:rFonts w:cs="Arial"/>
        </w:rPr>
        <w:t>н</w:t>
      </w:r>
      <w:r w:rsidR="00E6085E">
        <w:rPr>
          <w:rFonts w:cs="Arial"/>
        </w:rPr>
        <w:t>е</w:t>
      </w:r>
      <w:r w:rsidRPr="001B1D0B">
        <w:rPr>
          <w:rFonts w:cs="Arial"/>
        </w:rPr>
        <w:t xml:space="preserve"> в</w:t>
      </w:r>
      <w:r w:rsidR="00E6085E">
        <w:rPr>
          <w:rFonts w:cs="Arial"/>
        </w:rPr>
        <w:t>а</w:t>
      </w:r>
      <w:r w:rsidRPr="001B1D0B">
        <w:rPr>
          <w:rFonts w:cs="Arial"/>
        </w:rPr>
        <w:t>жн</w:t>
      </w:r>
      <w:r w:rsidR="00E6085E">
        <w:rPr>
          <w:rFonts w:cs="Arial"/>
        </w:rPr>
        <w:t>о</w:t>
      </w:r>
      <w:r w:rsidRPr="001B1D0B">
        <w:rPr>
          <w:rFonts w:cs="Arial"/>
        </w:rPr>
        <w:t>сти (</w:t>
      </w:r>
      <w:r w:rsidR="00E6085E">
        <w:rPr>
          <w:rFonts w:cs="Arial"/>
        </w:rPr>
        <w:t>о</w:t>
      </w:r>
      <w:r w:rsidRPr="001B1D0B">
        <w:rPr>
          <w:rFonts w:cs="Arial"/>
        </w:rPr>
        <w:t>пци</w:t>
      </w:r>
      <w:r w:rsidR="00E6085E">
        <w:rPr>
          <w:rFonts w:cs="Arial"/>
        </w:rPr>
        <w:t>је</w:t>
      </w:r>
      <w:r w:rsidRPr="001B1D0B">
        <w:rPr>
          <w:rFonts w:cs="Arial"/>
        </w:rPr>
        <w:t xml:space="preserve"> п</w:t>
      </w:r>
      <w:r w:rsidR="00E6085E">
        <w:rPr>
          <w:rFonts w:cs="Arial"/>
        </w:rPr>
        <w:t>о</w:t>
      </w:r>
      <w:r w:rsidRPr="001B1D0B">
        <w:rPr>
          <w:rFonts w:cs="Arial"/>
        </w:rPr>
        <w:t>нуд</w:t>
      </w:r>
      <w:r w:rsidR="00E6085E">
        <w:rPr>
          <w:rFonts w:cs="Arial"/>
        </w:rPr>
        <w:t>е</w:t>
      </w:r>
      <w:r w:rsidRPr="001B1D0B">
        <w:rPr>
          <w:rFonts w:cs="Arial"/>
        </w:rPr>
        <w:t>)</w:t>
      </w:r>
    </w:p>
    <w:p w:rsidR="00C015FD" w:rsidRPr="001B1D0B" w:rsidRDefault="00C015FD" w:rsidP="00C015FD">
      <w:pPr>
        <w:numPr>
          <w:ilvl w:val="0"/>
          <w:numId w:val="6"/>
        </w:numPr>
        <w:spacing w:before="0"/>
        <w:rPr>
          <w:rFonts w:cs="Arial"/>
        </w:rPr>
      </w:pPr>
      <w:r w:rsidRPr="001B1D0B">
        <w:rPr>
          <w:rFonts w:cs="Arial"/>
        </w:rPr>
        <w:t>Ук</w:t>
      </w:r>
      <w:r w:rsidR="00E6085E">
        <w:rPr>
          <w:rFonts w:cs="Arial"/>
        </w:rPr>
        <w:t>о</w:t>
      </w:r>
      <w:r w:rsidRPr="001B1D0B">
        <w:rPr>
          <w:rFonts w:cs="Arial"/>
        </w:rPr>
        <w:t>лик</w:t>
      </w:r>
      <w:r w:rsidR="00E6085E">
        <w:rPr>
          <w:rFonts w:cs="Arial"/>
        </w:rPr>
        <w:t>о</w:t>
      </w:r>
      <w:r w:rsidRPr="001B1D0B">
        <w:rPr>
          <w:rFonts w:cs="Arial"/>
        </w:rPr>
        <w:t xml:space="preserve"> к</w:t>
      </w:r>
      <w:r w:rsidR="00E6085E">
        <w:rPr>
          <w:rFonts w:cs="Arial"/>
        </w:rPr>
        <w:t>ао</w:t>
      </w:r>
      <w:r w:rsidRPr="001B1D0B">
        <w:rPr>
          <w:rFonts w:cs="Arial"/>
        </w:rPr>
        <w:t xml:space="preserve"> из</w:t>
      </w:r>
      <w:r w:rsidR="00E6085E">
        <w:rPr>
          <w:rFonts w:cs="Arial"/>
        </w:rPr>
        <w:t>а</w:t>
      </w:r>
      <w:r w:rsidRPr="001B1D0B">
        <w:rPr>
          <w:rFonts w:cs="Arial"/>
        </w:rPr>
        <w:t>бр</w:t>
      </w:r>
      <w:r w:rsidR="00E6085E">
        <w:rPr>
          <w:rFonts w:cs="Arial"/>
        </w:rPr>
        <w:t>а</w:t>
      </w:r>
      <w:r w:rsidRPr="001B1D0B">
        <w:rPr>
          <w:rFonts w:cs="Arial"/>
        </w:rPr>
        <w:t>ни п</w:t>
      </w:r>
      <w:r w:rsidR="00E6085E">
        <w:rPr>
          <w:rFonts w:cs="Arial"/>
        </w:rPr>
        <w:t>о</w:t>
      </w:r>
      <w:r w:rsidRPr="001B1D0B">
        <w:rPr>
          <w:rFonts w:cs="Arial"/>
        </w:rPr>
        <w:t>нуђ</w:t>
      </w:r>
      <w:r w:rsidR="00E6085E">
        <w:rPr>
          <w:rFonts w:cs="Arial"/>
        </w:rPr>
        <w:t>а</w:t>
      </w:r>
      <w:r w:rsidRPr="001B1D0B">
        <w:rPr>
          <w:rFonts w:cs="Arial"/>
        </w:rPr>
        <w:t>ч н</w:t>
      </w:r>
      <w:r w:rsidR="00E6085E">
        <w:rPr>
          <w:rFonts w:cs="Arial"/>
        </w:rPr>
        <w:t>е</w:t>
      </w:r>
      <w:r w:rsidRPr="001B1D0B">
        <w:rPr>
          <w:rFonts w:cs="Arial"/>
        </w:rPr>
        <w:t xml:space="preserve"> п</w:t>
      </w:r>
      <w:r w:rsidR="00E6085E">
        <w:rPr>
          <w:rFonts w:cs="Arial"/>
        </w:rPr>
        <w:t>о</w:t>
      </w:r>
      <w:r w:rsidRPr="001B1D0B">
        <w:rPr>
          <w:rFonts w:cs="Arial"/>
        </w:rPr>
        <w:t>тпиш</w:t>
      </w:r>
      <w:r w:rsidR="00E6085E">
        <w:rPr>
          <w:rFonts w:cs="Arial"/>
        </w:rPr>
        <w:t>е</w:t>
      </w:r>
      <w:r w:rsidRPr="001B1D0B">
        <w:rPr>
          <w:rFonts w:cs="Arial"/>
        </w:rPr>
        <w:t>м</w:t>
      </w:r>
      <w:r w:rsidR="00E6085E">
        <w:rPr>
          <w:rFonts w:cs="Arial"/>
        </w:rPr>
        <w:t>о</w:t>
      </w:r>
      <w:r w:rsidRPr="001B1D0B">
        <w:rPr>
          <w:rFonts w:cs="Arial"/>
        </w:rPr>
        <w:t xml:space="preserve"> уг</w:t>
      </w:r>
      <w:r w:rsidR="00E6085E">
        <w:rPr>
          <w:rFonts w:cs="Arial"/>
        </w:rPr>
        <w:t>о</w:t>
      </w:r>
      <w:r w:rsidRPr="001B1D0B">
        <w:rPr>
          <w:rFonts w:cs="Arial"/>
        </w:rPr>
        <w:t>в</w:t>
      </w:r>
      <w:r w:rsidR="00E6085E">
        <w:rPr>
          <w:rFonts w:cs="Arial"/>
        </w:rPr>
        <w:t>о</w:t>
      </w:r>
      <w:r w:rsidRPr="001B1D0B">
        <w:rPr>
          <w:rFonts w:cs="Arial"/>
        </w:rPr>
        <w:t>р с</w:t>
      </w:r>
      <w:r w:rsidR="00E6085E">
        <w:rPr>
          <w:rFonts w:cs="Arial"/>
        </w:rPr>
        <w:t>а</w:t>
      </w:r>
      <w:r w:rsidRPr="001B1D0B">
        <w:rPr>
          <w:rFonts w:cs="Arial"/>
        </w:rPr>
        <w:t xml:space="preserve"> н</w:t>
      </w:r>
      <w:r w:rsidR="00E6085E">
        <w:rPr>
          <w:rFonts w:cs="Arial"/>
        </w:rPr>
        <w:t>а</w:t>
      </w:r>
      <w:r w:rsidRPr="001B1D0B">
        <w:rPr>
          <w:rFonts w:cs="Arial"/>
        </w:rPr>
        <w:t>ручи</w:t>
      </w:r>
      <w:r w:rsidR="00E6085E">
        <w:rPr>
          <w:rFonts w:cs="Arial"/>
        </w:rPr>
        <w:t>о</w:t>
      </w:r>
      <w:r w:rsidRPr="001B1D0B">
        <w:rPr>
          <w:rFonts w:cs="Arial"/>
        </w:rPr>
        <w:t>ц</w:t>
      </w:r>
      <w:r w:rsidR="00E6085E">
        <w:rPr>
          <w:rFonts w:cs="Arial"/>
        </w:rPr>
        <w:t>е</w:t>
      </w:r>
      <w:r w:rsidRPr="001B1D0B">
        <w:rPr>
          <w:rFonts w:cs="Arial"/>
        </w:rPr>
        <w:t>м у р</w:t>
      </w:r>
      <w:r w:rsidR="00E6085E">
        <w:rPr>
          <w:rFonts w:cs="Arial"/>
        </w:rPr>
        <w:t>о</w:t>
      </w:r>
      <w:r w:rsidRPr="001B1D0B">
        <w:rPr>
          <w:rFonts w:cs="Arial"/>
        </w:rPr>
        <w:t>ку д</w:t>
      </w:r>
      <w:r w:rsidR="00E6085E">
        <w:rPr>
          <w:rFonts w:cs="Arial"/>
        </w:rPr>
        <w:t>е</w:t>
      </w:r>
      <w:r w:rsidRPr="001B1D0B">
        <w:rPr>
          <w:rFonts w:cs="Arial"/>
        </w:rPr>
        <w:t>финис</w:t>
      </w:r>
      <w:r w:rsidR="00E6085E">
        <w:rPr>
          <w:rFonts w:cs="Arial"/>
        </w:rPr>
        <w:t>а</w:t>
      </w:r>
      <w:r w:rsidRPr="001B1D0B">
        <w:rPr>
          <w:rFonts w:cs="Arial"/>
        </w:rPr>
        <w:t>н</w:t>
      </w:r>
      <w:r w:rsidR="00E6085E">
        <w:rPr>
          <w:rFonts w:cs="Arial"/>
        </w:rPr>
        <w:t>о</w:t>
      </w:r>
      <w:r w:rsidRPr="001B1D0B">
        <w:rPr>
          <w:rFonts w:cs="Arial"/>
        </w:rPr>
        <w:t>м п</w:t>
      </w:r>
      <w:r w:rsidR="00E6085E">
        <w:rPr>
          <w:rFonts w:cs="Arial"/>
        </w:rPr>
        <w:t>о</w:t>
      </w:r>
      <w:r w:rsidRPr="001B1D0B">
        <w:rPr>
          <w:rFonts w:cs="Arial"/>
        </w:rPr>
        <w:t>зив</w:t>
      </w:r>
      <w:r w:rsidR="00E6085E">
        <w:rPr>
          <w:rFonts w:cs="Arial"/>
        </w:rPr>
        <w:t>о</w:t>
      </w:r>
      <w:r w:rsidRPr="001B1D0B">
        <w:rPr>
          <w:rFonts w:cs="Arial"/>
        </w:rPr>
        <w:t>м з</w:t>
      </w:r>
      <w:r w:rsidR="00E6085E">
        <w:rPr>
          <w:rFonts w:cs="Arial"/>
        </w:rPr>
        <w:t>а</w:t>
      </w:r>
      <w:r w:rsidRPr="001B1D0B">
        <w:rPr>
          <w:rFonts w:cs="Arial"/>
        </w:rPr>
        <w:t xml:space="preserve"> п</w:t>
      </w:r>
      <w:r w:rsidR="00E6085E">
        <w:rPr>
          <w:rFonts w:cs="Arial"/>
        </w:rPr>
        <w:t>о</w:t>
      </w:r>
      <w:r w:rsidRPr="001B1D0B">
        <w:rPr>
          <w:rFonts w:cs="Arial"/>
        </w:rPr>
        <w:t>тписив</w:t>
      </w:r>
      <w:r w:rsidR="00E6085E">
        <w:rPr>
          <w:rFonts w:cs="Arial"/>
        </w:rPr>
        <w:t>а</w:t>
      </w:r>
      <w:r w:rsidRPr="001B1D0B">
        <w:rPr>
          <w:rFonts w:cs="Arial"/>
        </w:rPr>
        <w:t>њ</w:t>
      </w:r>
      <w:r w:rsidR="00E6085E">
        <w:rPr>
          <w:rFonts w:cs="Arial"/>
        </w:rPr>
        <w:t>е</w:t>
      </w:r>
      <w:r w:rsidRPr="001B1D0B">
        <w:rPr>
          <w:rFonts w:cs="Arial"/>
        </w:rPr>
        <w:t xml:space="preserve"> уг</w:t>
      </w:r>
      <w:r w:rsidR="00E6085E">
        <w:rPr>
          <w:rFonts w:cs="Arial"/>
        </w:rPr>
        <w:t>о</w:t>
      </w:r>
      <w:r w:rsidRPr="001B1D0B">
        <w:rPr>
          <w:rFonts w:cs="Arial"/>
        </w:rPr>
        <w:t>в</w:t>
      </w:r>
      <w:r w:rsidR="00E6085E">
        <w:rPr>
          <w:rFonts w:cs="Arial"/>
        </w:rPr>
        <w:t>о</w:t>
      </w:r>
      <w:r w:rsidRPr="001B1D0B">
        <w:rPr>
          <w:rFonts w:cs="Arial"/>
        </w:rPr>
        <w:t>р</w:t>
      </w:r>
      <w:r w:rsidR="00E6085E">
        <w:rPr>
          <w:rFonts w:cs="Arial"/>
        </w:rPr>
        <w:t>а</w:t>
      </w:r>
      <w:r w:rsidRPr="001B1D0B">
        <w:rPr>
          <w:rFonts w:cs="Arial"/>
        </w:rPr>
        <w:t xml:space="preserve"> или н</w:t>
      </w:r>
      <w:r w:rsidR="00E6085E">
        <w:rPr>
          <w:rFonts w:cs="Arial"/>
        </w:rPr>
        <w:t>е</w:t>
      </w:r>
      <w:r w:rsidRPr="001B1D0B">
        <w:rPr>
          <w:rFonts w:cs="Arial"/>
        </w:rPr>
        <w:t xml:space="preserve"> </w:t>
      </w:r>
      <w:r w:rsidR="00E6085E">
        <w:rPr>
          <w:rFonts w:cs="Arial"/>
        </w:rPr>
        <w:t>о</w:t>
      </w:r>
      <w:r w:rsidRPr="001B1D0B">
        <w:rPr>
          <w:rFonts w:cs="Arial"/>
        </w:rPr>
        <w:t>б</w:t>
      </w:r>
      <w:r w:rsidR="00E6085E">
        <w:rPr>
          <w:rFonts w:cs="Arial"/>
        </w:rPr>
        <w:t>е</w:t>
      </w:r>
      <w:r w:rsidRPr="001B1D0B">
        <w:rPr>
          <w:rFonts w:cs="Arial"/>
        </w:rPr>
        <w:t>зб</w:t>
      </w:r>
      <w:r w:rsidR="00E6085E">
        <w:rPr>
          <w:rFonts w:cs="Arial"/>
        </w:rPr>
        <w:t>е</w:t>
      </w:r>
      <w:r w:rsidRPr="001B1D0B">
        <w:rPr>
          <w:rFonts w:cs="Arial"/>
        </w:rPr>
        <w:t>дим</w:t>
      </w:r>
      <w:r w:rsidR="00E6085E">
        <w:rPr>
          <w:rFonts w:cs="Arial"/>
        </w:rPr>
        <w:t>о</w:t>
      </w:r>
      <w:r w:rsidRPr="001B1D0B">
        <w:rPr>
          <w:rFonts w:cs="Arial"/>
        </w:rPr>
        <w:t xml:space="preserve"> или </w:t>
      </w:r>
      <w:r w:rsidR="00E6085E">
        <w:rPr>
          <w:rFonts w:cs="Arial"/>
        </w:rPr>
        <w:t>о</w:t>
      </w:r>
      <w:r w:rsidRPr="001B1D0B">
        <w:rPr>
          <w:rFonts w:cs="Arial"/>
        </w:rPr>
        <w:t>дби</w:t>
      </w:r>
      <w:r w:rsidR="00E6085E">
        <w:rPr>
          <w:rFonts w:cs="Arial"/>
        </w:rPr>
        <w:t>је</w:t>
      </w:r>
      <w:r w:rsidRPr="001B1D0B">
        <w:rPr>
          <w:rFonts w:cs="Arial"/>
        </w:rPr>
        <w:t>м</w:t>
      </w:r>
      <w:r w:rsidR="00E6085E">
        <w:rPr>
          <w:rFonts w:cs="Arial"/>
        </w:rPr>
        <w:t>о</w:t>
      </w:r>
      <w:r w:rsidRPr="001B1D0B">
        <w:rPr>
          <w:rFonts w:cs="Arial"/>
        </w:rPr>
        <w:t xml:space="preserve"> д</w:t>
      </w:r>
      <w:r w:rsidR="00E6085E">
        <w:rPr>
          <w:rFonts w:cs="Arial"/>
        </w:rPr>
        <w:t>а</w:t>
      </w:r>
      <w:r w:rsidRPr="001B1D0B">
        <w:rPr>
          <w:rFonts w:cs="Arial"/>
        </w:rPr>
        <w:t xml:space="preserve"> </w:t>
      </w:r>
      <w:r w:rsidR="00E6085E">
        <w:rPr>
          <w:rFonts w:cs="Arial"/>
        </w:rPr>
        <w:t>о</w:t>
      </w:r>
      <w:r w:rsidRPr="001B1D0B">
        <w:rPr>
          <w:rFonts w:cs="Arial"/>
        </w:rPr>
        <w:t>б</w:t>
      </w:r>
      <w:r w:rsidR="00E6085E">
        <w:rPr>
          <w:rFonts w:cs="Arial"/>
        </w:rPr>
        <w:t>е</w:t>
      </w:r>
      <w:r w:rsidRPr="001B1D0B">
        <w:rPr>
          <w:rFonts w:cs="Arial"/>
        </w:rPr>
        <w:t>зб</w:t>
      </w:r>
      <w:r w:rsidR="00E6085E">
        <w:rPr>
          <w:rFonts w:cs="Arial"/>
        </w:rPr>
        <w:t>е</w:t>
      </w:r>
      <w:r w:rsidRPr="001B1D0B">
        <w:rPr>
          <w:rFonts w:cs="Arial"/>
        </w:rPr>
        <w:t>дим</w:t>
      </w:r>
      <w:r w:rsidR="00E6085E">
        <w:rPr>
          <w:rFonts w:cs="Arial"/>
        </w:rPr>
        <w:t>о</w:t>
      </w:r>
      <w:r w:rsidRPr="001B1D0B">
        <w:rPr>
          <w:rFonts w:cs="Arial"/>
        </w:rPr>
        <w:t xml:space="preserve"> средство финансијског обезбеђења у р</w:t>
      </w:r>
      <w:r w:rsidR="00E6085E">
        <w:rPr>
          <w:rFonts w:cs="Arial"/>
        </w:rPr>
        <w:t>о</w:t>
      </w:r>
      <w:r w:rsidRPr="001B1D0B">
        <w:rPr>
          <w:rFonts w:cs="Arial"/>
        </w:rPr>
        <w:t>ку д</w:t>
      </w:r>
      <w:r w:rsidR="00E6085E">
        <w:rPr>
          <w:rFonts w:cs="Arial"/>
        </w:rPr>
        <w:t>е</w:t>
      </w:r>
      <w:r w:rsidRPr="001B1D0B">
        <w:rPr>
          <w:rFonts w:cs="Arial"/>
        </w:rPr>
        <w:t>финис</w:t>
      </w:r>
      <w:r w:rsidR="00E6085E">
        <w:rPr>
          <w:rFonts w:cs="Arial"/>
        </w:rPr>
        <w:t>а</w:t>
      </w:r>
      <w:r w:rsidRPr="001B1D0B">
        <w:rPr>
          <w:rFonts w:cs="Arial"/>
        </w:rPr>
        <w:t>н</w:t>
      </w:r>
      <w:r w:rsidR="00E6085E">
        <w:rPr>
          <w:rFonts w:cs="Arial"/>
        </w:rPr>
        <w:t>о</w:t>
      </w:r>
      <w:r w:rsidRPr="001B1D0B">
        <w:rPr>
          <w:rFonts w:cs="Arial"/>
        </w:rPr>
        <w:t>м у конкурсној д</w:t>
      </w:r>
      <w:r w:rsidR="00E6085E">
        <w:rPr>
          <w:rFonts w:cs="Arial"/>
        </w:rPr>
        <w:t>о</w:t>
      </w:r>
      <w:r w:rsidRPr="001B1D0B">
        <w:rPr>
          <w:rFonts w:cs="Arial"/>
        </w:rPr>
        <w:t>кум</w:t>
      </w:r>
      <w:r w:rsidR="00E6085E">
        <w:rPr>
          <w:rFonts w:cs="Arial"/>
        </w:rPr>
        <w:t>е</w:t>
      </w:r>
      <w:r w:rsidRPr="001B1D0B">
        <w:rPr>
          <w:rFonts w:cs="Arial"/>
        </w:rPr>
        <w:t>нт</w:t>
      </w:r>
      <w:r w:rsidR="00E6085E">
        <w:rPr>
          <w:rFonts w:cs="Arial"/>
        </w:rPr>
        <w:t>а</w:t>
      </w:r>
      <w:r w:rsidRPr="001B1D0B">
        <w:rPr>
          <w:rFonts w:cs="Arial"/>
        </w:rPr>
        <w:t>ци</w:t>
      </w:r>
      <w:r w:rsidR="00E6085E">
        <w:rPr>
          <w:rFonts w:cs="Arial"/>
        </w:rPr>
        <w:t>ј</w:t>
      </w:r>
      <w:r w:rsidRPr="001B1D0B">
        <w:rPr>
          <w:rFonts w:cs="Arial"/>
        </w:rPr>
        <w:t>и.</w:t>
      </w:r>
    </w:p>
    <w:p w:rsidR="00C015FD" w:rsidRPr="001B1D0B" w:rsidRDefault="00C015FD" w:rsidP="00C015FD">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015FD" w:rsidRPr="001B1D0B" w:rsidTr="009B0992">
        <w:trPr>
          <w:jc w:val="center"/>
        </w:trPr>
        <w:tc>
          <w:tcPr>
            <w:tcW w:w="3882" w:type="dxa"/>
          </w:tcPr>
          <w:p w:rsidR="00C015FD" w:rsidRPr="001B1D0B" w:rsidRDefault="00C015FD" w:rsidP="009B0992">
            <w:pPr>
              <w:spacing w:before="0"/>
              <w:jc w:val="center"/>
              <w:rPr>
                <w:rFonts w:cs="Arial"/>
              </w:rPr>
            </w:pPr>
            <w:r w:rsidRPr="001B1D0B">
              <w:rPr>
                <w:rFonts w:cs="Arial"/>
              </w:rPr>
              <w:t>Датум:</w:t>
            </w:r>
          </w:p>
        </w:tc>
        <w:tc>
          <w:tcPr>
            <w:tcW w:w="2127" w:type="dxa"/>
          </w:tcPr>
          <w:p w:rsidR="00C015FD" w:rsidRPr="001B1D0B" w:rsidRDefault="00C015FD" w:rsidP="009B0992">
            <w:pPr>
              <w:spacing w:before="0"/>
              <w:jc w:val="center"/>
              <w:rPr>
                <w:rFonts w:cs="Arial"/>
                <w:lang w:val="ru-RU"/>
              </w:rPr>
            </w:pPr>
          </w:p>
        </w:tc>
        <w:tc>
          <w:tcPr>
            <w:tcW w:w="4022" w:type="dxa"/>
          </w:tcPr>
          <w:p w:rsidR="00C015FD" w:rsidRPr="001B1D0B" w:rsidRDefault="00C015FD" w:rsidP="009B0992">
            <w:pPr>
              <w:spacing w:before="0"/>
              <w:jc w:val="center"/>
              <w:rPr>
                <w:rFonts w:cs="Arial"/>
                <w:lang w:val="ru-RU"/>
              </w:rPr>
            </w:pPr>
            <w:r w:rsidRPr="001B1D0B">
              <w:rPr>
                <w:rFonts w:cs="Arial"/>
              </w:rPr>
              <w:t>Понуђач</w:t>
            </w:r>
            <w:r w:rsidRPr="001B1D0B">
              <w:rPr>
                <w:rFonts w:cs="Arial"/>
                <w:lang w:val="ru-RU"/>
              </w:rPr>
              <w:t>:</w:t>
            </w:r>
          </w:p>
        </w:tc>
      </w:tr>
      <w:tr w:rsidR="00C015FD" w:rsidRPr="001B1D0B" w:rsidTr="009B0992">
        <w:trPr>
          <w:jc w:val="center"/>
        </w:trPr>
        <w:tc>
          <w:tcPr>
            <w:tcW w:w="3882" w:type="dxa"/>
          </w:tcPr>
          <w:p w:rsidR="00C015FD" w:rsidRPr="001B1D0B" w:rsidRDefault="00C015FD" w:rsidP="009B0992">
            <w:pPr>
              <w:spacing w:before="0"/>
              <w:jc w:val="center"/>
              <w:rPr>
                <w:rFonts w:cs="Arial"/>
              </w:rPr>
            </w:pPr>
          </w:p>
        </w:tc>
        <w:tc>
          <w:tcPr>
            <w:tcW w:w="2127" w:type="dxa"/>
          </w:tcPr>
          <w:p w:rsidR="00C015FD" w:rsidRPr="001B1D0B" w:rsidRDefault="00C015FD" w:rsidP="009B0992">
            <w:pPr>
              <w:spacing w:before="0"/>
              <w:jc w:val="center"/>
              <w:rPr>
                <w:rFonts w:cs="Arial"/>
              </w:rPr>
            </w:pPr>
            <w:r w:rsidRPr="001B1D0B">
              <w:rPr>
                <w:rFonts w:cs="Arial"/>
              </w:rPr>
              <w:t>М.П.</w:t>
            </w:r>
          </w:p>
        </w:tc>
        <w:tc>
          <w:tcPr>
            <w:tcW w:w="4022" w:type="dxa"/>
          </w:tcPr>
          <w:p w:rsidR="00C015FD" w:rsidRPr="001B1D0B" w:rsidRDefault="00C015FD" w:rsidP="009B0992">
            <w:pPr>
              <w:spacing w:before="0"/>
              <w:jc w:val="center"/>
              <w:rPr>
                <w:rFonts w:cs="Arial"/>
                <w:lang w:val="ru-RU"/>
              </w:rPr>
            </w:pPr>
          </w:p>
        </w:tc>
      </w:tr>
      <w:tr w:rsidR="00C015FD" w:rsidRPr="001B1D0B" w:rsidTr="009B0992">
        <w:trPr>
          <w:jc w:val="center"/>
        </w:trPr>
        <w:tc>
          <w:tcPr>
            <w:tcW w:w="3882" w:type="dxa"/>
            <w:tcBorders>
              <w:bottom w:val="single" w:sz="4" w:space="0" w:color="auto"/>
            </w:tcBorders>
          </w:tcPr>
          <w:p w:rsidR="00C015FD" w:rsidRPr="001B1D0B" w:rsidRDefault="00C015FD" w:rsidP="009B0992">
            <w:pPr>
              <w:spacing w:before="0"/>
              <w:jc w:val="center"/>
              <w:rPr>
                <w:rFonts w:cs="Arial"/>
              </w:rPr>
            </w:pPr>
          </w:p>
        </w:tc>
        <w:tc>
          <w:tcPr>
            <w:tcW w:w="2127" w:type="dxa"/>
          </w:tcPr>
          <w:p w:rsidR="00C015FD" w:rsidRPr="001B1D0B" w:rsidRDefault="00C015FD" w:rsidP="009B0992">
            <w:pPr>
              <w:spacing w:before="0"/>
              <w:jc w:val="center"/>
              <w:rPr>
                <w:rFonts w:cs="Arial"/>
                <w:lang w:val="ru-RU"/>
              </w:rPr>
            </w:pPr>
          </w:p>
        </w:tc>
        <w:tc>
          <w:tcPr>
            <w:tcW w:w="4022" w:type="dxa"/>
            <w:tcBorders>
              <w:bottom w:val="single" w:sz="4" w:space="0" w:color="auto"/>
            </w:tcBorders>
          </w:tcPr>
          <w:p w:rsidR="00C015FD" w:rsidRPr="001B1D0B" w:rsidRDefault="00C015FD" w:rsidP="009B0992">
            <w:pPr>
              <w:spacing w:before="0"/>
              <w:jc w:val="center"/>
              <w:rPr>
                <w:rFonts w:cs="Arial"/>
                <w:lang w:val="ru-RU"/>
              </w:rPr>
            </w:pPr>
          </w:p>
        </w:tc>
      </w:tr>
      <w:tr w:rsidR="00C015FD" w:rsidRPr="001B1D0B" w:rsidTr="009B0992">
        <w:trPr>
          <w:trHeight w:val="389"/>
          <w:jc w:val="center"/>
        </w:trPr>
        <w:tc>
          <w:tcPr>
            <w:tcW w:w="3882" w:type="dxa"/>
            <w:tcBorders>
              <w:top w:val="single" w:sz="4" w:space="0" w:color="auto"/>
            </w:tcBorders>
          </w:tcPr>
          <w:p w:rsidR="00C015FD" w:rsidRPr="001B1D0B" w:rsidRDefault="00C015FD" w:rsidP="009B0992">
            <w:pPr>
              <w:spacing w:before="0"/>
              <w:jc w:val="center"/>
              <w:rPr>
                <w:rFonts w:cs="Arial"/>
              </w:rPr>
            </w:pPr>
          </w:p>
        </w:tc>
        <w:tc>
          <w:tcPr>
            <w:tcW w:w="2127" w:type="dxa"/>
          </w:tcPr>
          <w:p w:rsidR="00C015FD" w:rsidRPr="001B1D0B" w:rsidRDefault="00C015FD" w:rsidP="009B0992">
            <w:pPr>
              <w:spacing w:before="0"/>
              <w:jc w:val="center"/>
              <w:rPr>
                <w:rFonts w:cs="Arial"/>
                <w:lang w:val="ru-RU"/>
              </w:rPr>
            </w:pPr>
          </w:p>
        </w:tc>
        <w:tc>
          <w:tcPr>
            <w:tcW w:w="4022" w:type="dxa"/>
            <w:tcBorders>
              <w:top w:val="single" w:sz="4" w:space="0" w:color="auto"/>
            </w:tcBorders>
          </w:tcPr>
          <w:p w:rsidR="00C015FD" w:rsidRPr="001B1D0B" w:rsidRDefault="00C015FD" w:rsidP="009B0992">
            <w:pPr>
              <w:spacing w:before="0"/>
              <w:jc w:val="center"/>
              <w:rPr>
                <w:rFonts w:cs="Arial"/>
                <w:lang w:val="ru-RU"/>
              </w:rPr>
            </w:pPr>
          </w:p>
        </w:tc>
      </w:tr>
    </w:tbl>
    <w:p w:rsidR="00C015FD" w:rsidRPr="001B1D0B" w:rsidRDefault="00C015FD" w:rsidP="00C015FD">
      <w:pPr>
        <w:spacing w:before="0"/>
        <w:ind w:firstLine="720"/>
        <w:rPr>
          <w:rFonts w:cs="Arial"/>
          <w:lang w:val="ru-RU"/>
        </w:rPr>
      </w:pPr>
    </w:p>
    <w:p w:rsidR="00C015FD" w:rsidRPr="001B1D0B" w:rsidRDefault="00C015FD" w:rsidP="00C015FD">
      <w:pPr>
        <w:spacing w:before="0"/>
        <w:ind w:firstLine="720"/>
        <w:rPr>
          <w:rFonts w:cs="Arial"/>
          <w:lang w:val="ru-RU"/>
        </w:rPr>
      </w:pPr>
    </w:p>
    <w:p w:rsidR="00C015FD" w:rsidRPr="001B1D0B" w:rsidRDefault="00C015FD" w:rsidP="00C015FD">
      <w:pPr>
        <w:spacing w:before="0"/>
        <w:ind w:firstLine="720"/>
        <w:rPr>
          <w:rFonts w:cs="Arial"/>
          <w:lang w:val="ru-RU"/>
        </w:rPr>
      </w:pPr>
      <w:r w:rsidRPr="001B1D0B">
        <w:rPr>
          <w:rFonts w:cs="Arial"/>
          <w:lang w:val="ru-RU"/>
        </w:rPr>
        <w:t>Прилог:</w:t>
      </w:r>
    </w:p>
    <w:p w:rsidR="00C015FD" w:rsidRPr="001B1D0B" w:rsidRDefault="00C015FD" w:rsidP="00C015FD">
      <w:pPr>
        <w:pStyle w:val="ListParagraph"/>
        <w:numPr>
          <w:ilvl w:val="0"/>
          <w:numId w:val="7"/>
        </w:numPr>
        <w:spacing w:before="0" w:after="0" w:line="240" w:lineRule="auto"/>
        <w:rPr>
          <w:rFonts w:ascii="Arial" w:hAnsi="Arial" w:cs="Arial"/>
        </w:rPr>
      </w:pPr>
      <w:r w:rsidRPr="001B1D0B">
        <w:rPr>
          <w:rFonts w:ascii="Arial" w:hAnsi="Arial" w:cs="Arial"/>
        </w:rPr>
        <w:t xml:space="preserve">1 једна потписана и оверена бланко сопствена меница као гаранција за озбиљност понуде </w:t>
      </w:r>
    </w:p>
    <w:p w:rsidR="00C015FD" w:rsidRPr="001B1D0B" w:rsidRDefault="00C015FD" w:rsidP="00C015FD">
      <w:pPr>
        <w:pStyle w:val="ListParagraph"/>
        <w:numPr>
          <w:ilvl w:val="0"/>
          <w:numId w:val="7"/>
        </w:numPr>
        <w:spacing w:before="0" w:after="0" w:line="240" w:lineRule="auto"/>
        <w:rPr>
          <w:rFonts w:ascii="Arial" w:hAnsi="Arial" w:cs="Arial"/>
        </w:rPr>
      </w:pPr>
      <w:r w:rsidRPr="001B1D0B">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015FD" w:rsidRPr="001B1D0B" w:rsidRDefault="00C015FD" w:rsidP="00C015FD">
      <w:pPr>
        <w:pStyle w:val="ListParagraph"/>
        <w:numPr>
          <w:ilvl w:val="0"/>
          <w:numId w:val="7"/>
        </w:numPr>
        <w:spacing w:before="0" w:after="0" w:line="240" w:lineRule="auto"/>
        <w:rPr>
          <w:rFonts w:ascii="Arial" w:hAnsi="Arial" w:cs="Arial"/>
        </w:rPr>
      </w:pPr>
      <w:r w:rsidRPr="001B1D0B">
        <w:rPr>
          <w:rFonts w:ascii="Arial" w:hAnsi="Arial" w:cs="Arial"/>
        </w:rPr>
        <w:t xml:space="preserve">фотокопија ОП обрасца </w:t>
      </w:r>
    </w:p>
    <w:p w:rsidR="00C015FD" w:rsidRPr="001B1D0B" w:rsidRDefault="00C015FD" w:rsidP="00C015FD">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b/>
        </w:rPr>
      </w:pPr>
      <w:r w:rsidRPr="001B1D0B">
        <w:rPr>
          <w:rFonts w:ascii="Arial" w:hAnsi="Arial" w:cs="Arial"/>
          <w:b/>
        </w:rPr>
        <w:t>Менично писмо у складу са садржином овог Прилога се доставља у оквиру понуде.</w:t>
      </w: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1B1D0B" w:rsidRDefault="00C015FD" w:rsidP="00C015FD">
      <w:pPr>
        <w:pStyle w:val="ListParagraph"/>
        <w:spacing w:before="0" w:after="0" w:line="240" w:lineRule="auto"/>
        <w:rPr>
          <w:rFonts w:ascii="Arial" w:hAnsi="Arial" w:cs="Arial"/>
        </w:rPr>
      </w:pPr>
    </w:p>
    <w:p w:rsidR="00C015FD" w:rsidRPr="00E47C2E" w:rsidRDefault="00C015FD" w:rsidP="00C015FD">
      <w:pPr>
        <w:pStyle w:val="ListParagraph"/>
        <w:spacing w:before="0" w:after="0" w:line="240" w:lineRule="auto"/>
        <w:rPr>
          <w:rFonts w:ascii="Arial" w:hAnsi="Arial" w:cs="Arial"/>
          <w:color w:val="00B0F0"/>
        </w:rPr>
      </w:pPr>
    </w:p>
    <w:p w:rsidR="00C015FD" w:rsidRPr="00E47C2E" w:rsidRDefault="00C015FD" w:rsidP="00C015FD">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84414A" w:rsidRPr="001B1D0B" w:rsidRDefault="0084414A" w:rsidP="0084414A">
      <w:pPr>
        <w:spacing w:before="0"/>
        <w:jc w:val="right"/>
        <w:rPr>
          <w:rFonts w:cs="Arial"/>
          <w:b/>
        </w:rPr>
      </w:pPr>
      <w:r w:rsidRPr="001B1D0B">
        <w:rPr>
          <w:rFonts w:cs="Arial"/>
          <w:b/>
        </w:rPr>
        <w:t>ПРИЛОГ 3</w:t>
      </w:r>
    </w:p>
    <w:p w:rsidR="0084414A" w:rsidRPr="001B1D0B" w:rsidRDefault="0084414A" w:rsidP="0084414A">
      <w:pPr>
        <w:spacing w:before="0"/>
        <w:jc w:val="right"/>
        <w:rPr>
          <w:rFonts w:cs="Arial"/>
          <w:b/>
        </w:rPr>
      </w:pPr>
      <w:r w:rsidRPr="001B1D0B">
        <w:rPr>
          <w:rFonts w:cs="Arial"/>
          <w:b/>
        </w:rPr>
        <w:t>*менице за отклањање недостатака у гарантном периоду</w:t>
      </w:r>
    </w:p>
    <w:p w:rsidR="0084414A" w:rsidRPr="001B1D0B" w:rsidRDefault="0084414A" w:rsidP="0084414A">
      <w:pPr>
        <w:spacing w:before="0"/>
        <w:jc w:val="right"/>
        <w:rPr>
          <w:rFonts w:cs="Arial"/>
          <w:b/>
        </w:rPr>
      </w:pPr>
    </w:p>
    <w:p w:rsidR="0084414A" w:rsidRPr="001B1D0B" w:rsidRDefault="0084414A" w:rsidP="0084414A">
      <w:pPr>
        <w:spacing w:before="0"/>
        <w:rPr>
          <w:rFonts w:cs="Arial"/>
        </w:rPr>
      </w:pP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сн</w:t>
      </w:r>
      <w:r w:rsidR="00E6085E">
        <w:rPr>
          <w:rFonts w:cs="Arial"/>
        </w:rPr>
        <w:t>о</w:t>
      </w:r>
      <w:r w:rsidRPr="001B1D0B">
        <w:rPr>
          <w:rFonts w:cs="Arial"/>
        </w:rPr>
        <w:t xml:space="preserve">ву </w:t>
      </w:r>
      <w:r w:rsidR="00E6085E">
        <w:rPr>
          <w:rFonts w:cs="Arial"/>
        </w:rPr>
        <w:t>о</w:t>
      </w:r>
      <w:r w:rsidRPr="001B1D0B">
        <w:rPr>
          <w:rFonts w:cs="Arial"/>
        </w:rPr>
        <w:t>др</w:t>
      </w:r>
      <w:r w:rsidR="00E6085E">
        <w:rPr>
          <w:rFonts w:cs="Arial"/>
        </w:rPr>
        <w:t>е</w:t>
      </w:r>
      <w:r w:rsidRPr="001B1D0B">
        <w:rPr>
          <w:rFonts w:cs="Arial"/>
        </w:rPr>
        <w:t>дби З</w:t>
      </w:r>
      <w:r w:rsidR="00E6085E">
        <w:rPr>
          <w:rFonts w:cs="Arial"/>
        </w:rPr>
        <w:t>а</w:t>
      </w:r>
      <w:r w:rsidRPr="001B1D0B">
        <w:rPr>
          <w:rFonts w:cs="Arial"/>
        </w:rPr>
        <w:t>к</w:t>
      </w:r>
      <w:r w:rsidR="00E6085E">
        <w:rPr>
          <w:rFonts w:cs="Arial"/>
        </w:rPr>
        <w:t>о</w:t>
      </w: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 xml:space="preserve"> м</w:t>
      </w:r>
      <w:r w:rsidR="00E6085E">
        <w:rPr>
          <w:rFonts w:cs="Arial"/>
        </w:rPr>
        <w:t>е</w:t>
      </w:r>
      <w:r w:rsidRPr="001B1D0B">
        <w:rPr>
          <w:rFonts w:cs="Arial"/>
        </w:rPr>
        <w:t>ници (Сл. лист ФНР</w:t>
      </w:r>
      <w:r w:rsidR="00E6085E">
        <w:rPr>
          <w:rFonts w:cs="Arial"/>
        </w:rPr>
        <w:t>Ј</w:t>
      </w:r>
      <w:r w:rsidRPr="001B1D0B">
        <w:rPr>
          <w:rFonts w:cs="Arial"/>
        </w:rPr>
        <w:t xml:space="preserve"> бр. 104/46 и 18/58; Сл. лист СФР</w:t>
      </w:r>
      <w:r w:rsidR="00E6085E">
        <w:rPr>
          <w:rFonts w:cs="Arial"/>
        </w:rPr>
        <w:t>Ј</w:t>
      </w:r>
      <w:r w:rsidRPr="001B1D0B">
        <w:rPr>
          <w:rFonts w:cs="Arial"/>
        </w:rPr>
        <w:t xml:space="preserve"> бр. 16/65, 54/70 и 57/89; Сл. лист СР</w:t>
      </w:r>
      <w:r w:rsidR="00E6085E">
        <w:rPr>
          <w:rFonts w:cs="Arial"/>
        </w:rPr>
        <w:t>Ј</w:t>
      </w:r>
      <w:r w:rsidRPr="001B1D0B">
        <w:rPr>
          <w:rFonts w:cs="Arial"/>
        </w:rPr>
        <w:t xml:space="preserve"> бр. 46/96, Сл. лист СЦГ бр. 01/03 Уст. Повеља, Сл.лист РС 80/15) и З</w:t>
      </w:r>
      <w:r w:rsidR="00E6085E">
        <w:rPr>
          <w:rFonts w:cs="Arial"/>
        </w:rPr>
        <w:t>а</w:t>
      </w:r>
      <w:r w:rsidRPr="001B1D0B">
        <w:rPr>
          <w:rFonts w:cs="Arial"/>
        </w:rPr>
        <w:t>к</w:t>
      </w:r>
      <w:r w:rsidR="00E6085E">
        <w:rPr>
          <w:rFonts w:cs="Arial"/>
        </w:rPr>
        <w:t>о</w:t>
      </w:r>
      <w:r w:rsidRPr="001B1D0B">
        <w:rPr>
          <w:rFonts w:cs="Arial"/>
        </w:rPr>
        <w:t>н</w:t>
      </w:r>
      <w:r w:rsidR="00E6085E">
        <w:rPr>
          <w:rFonts w:cs="Arial"/>
        </w:rPr>
        <w:t>а</w:t>
      </w:r>
      <w:r w:rsidRPr="001B1D0B">
        <w:rPr>
          <w:rFonts w:cs="Arial"/>
        </w:rPr>
        <w:t xml:space="preserve"> </w:t>
      </w:r>
      <w:r w:rsidR="00E6085E">
        <w:rPr>
          <w:rFonts w:cs="Arial"/>
        </w:rPr>
        <w:t>о</w:t>
      </w:r>
      <w:r w:rsidRPr="001B1D0B">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(напомена: не доставља се у понуди)</w:t>
      </w:r>
    </w:p>
    <w:p w:rsidR="0084414A" w:rsidRPr="001B1D0B" w:rsidRDefault="0084414A" w:rsidP="0084414A">
      <w:pPr>
        <w:spacing w:before="0"/>
        <w:rPr>
          <w:rFonts w:cs="Arial"/>
        </w:rPr>
      </w:pPr>
    </w:p>
    <w:p w:rsidR="0084414A" w:rsidRPr="001B1D0B" w:rsidRDefault="0084414A" w:rsidP="0084414A">
      <w:pPr>
        <w:spacing w:before="0"/>
        <w:rPr>
          <w:rFonts w:cs="Arial"/>
          <w:lang w:val="ru-RU"/>
        </w:rPr>
      </w:pPr>
      <w:r w:rsidRPr="001B1D0B">
        <w:rPr>
          <w:rFonts w:cs="Arial"/>
        </w:rPr>
        <w:t xml:space="preserve">ДУЖНИК:  </w:t>
      </w:r>
      <w:r w:rsidRPr="001B1D0B">
        <w:rPr>
          <w:rFonts w:cs="Arial"/>
          <w:lang w:val="ru-RU"/>
        </w:rPr>
        <w:t>…………………………………………………………………………........................</w:t>
      </w:r>
    </w:p>
    <w:p w:rsidR="0084414A" w:rsidRPr="001B1D0B" w:rsidRDefault="0084414A" w:rsidP="0084414A">
      <w:pPr>
        <w:spacing w:before="0"/>
        <w:rPr>
          <w:rFonts w:cs="Arial"/>
        </w:rPr>
      </w:pPr>
      <w:r w:rsidRPr="001B1D0B">
        <w:rPr>
          <w:rFonts w:cs="Arial"/>
        </w:rPr>
        <w:t>(назив и седиште Понуђача)</w:t>
      </w:r>
    </w:p>
    <w:p w:rsidR="0084414A" w:rsidRPr="001B1D0B" w:rsidRDefault="0084414A" w:rsidP="0084414A">
      <w:pPr>
        <w:spacing w:before="0"/>
        <w:rPr>
          <w:rFonts w:cs="Arial"/>
        </w:rPr>
      </w:pPr>
      <w:r w:rsidRPr="001B1D0B">
        <w:rPr>
          <w:rFonts w:cs="Arial"/>
        </w:rPr>
        <w:t>МАТИЧНИ БРОЈ ДУЖНИКА (Понуђача): ..................................................................</w:t>
      </w:r>
    </w:p>
    <w:p w:rsidR="0084414A" w:rsidRPr="001B1D0B" w:rsidRDefault="0084414A" w:rsidP="0084414A">
      <w:pPr>
        <w:spacing w:before="0"/>
        <w:rPr>
          <w:rFonts w:cs="Arial"/>
        </w:rPr>
      </w:pPr>
      <w:r w:rsidRPr="001B1D0B">
        <w:rPr>
          <w:rFonts w:cs="Arial"/>
        </w:rPr>
        <w:t>ТЕКУЋИ РАЧУН ДУЖНИКА (Понуђача): ...................................................................</w:t>
      </w:r>
    </w:p>
    <w:p w:rsidR="0084414A" w:rsidRPr="001B1D0B" w:rsidRDefault="0084414A" w:rsidP="0084414A">
      <w:pPr>
        <w:spacing w:before="0"/>
        <w:rPr>
          <w:rFonts w:cs="Arial"/>
        </w:rPr>
      </w:pPr>
      <w:r w:rsidRPr="001B1D0B">
        <w:rPr>
          <w:rFonts w:cs="Arial"/>
        </w:rPr>
        <w:t>ПИБ ДУЖНИКА (Понуђача): ........................................................................................</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и з д а ј е  д а н а ............................ године</w:t>
      </w:r>
    </w:p>
    <w:p w:rsidR="0084414A" w:rsidRPr="001B1D0B" w:rsidRDefault="0084414A" w:rsidP="0084414A">
      <w:pPr>
        <w:spacing w:before="0"/>
        <w:rPr>
          <w:rFonts w:cs="Arial"/>
        </w:rPr>
      </w:pPr>
    </w:p>
    <w:p w:rsidR="0084414A" w:rsidRPr="001B1D0B" w:rsidRDefault="0084414A" w:rsidP="0084414A">
      <w:pPr>
        <w:spacing w:before="0"/>
        <w:rPr>
          <w:rFonts w:cs="Arial"/>
        </w:rPr>
      </w:pPr>
    </w:p>
    <w:p w:rsidR="0084414A" w:rsidRPr="001B1D0B" w:rsidRDefault="0084414A" w:rsidP="0084414A">
      <w:pPr>
        <w:spacing w:before="0"/>
        <w:jc w:val="center"/>
        <w:rPr>
          <w:rFonts w:cs="Arial"/>
          <w:b/>
        </w:rPr>
      </w:pPr>
      <w:r w:rsidRPr="001B1D0B">
        <w:rPr>
          <w:rFonts w:cs="Arial"/>
          <w:b/>
        </w:rPr>
        <w:t>МЕНИЧНО ПИСМО – ОВЛАШЋЕЊЕ ЗА КОРИСНИКА  БЛАНКО СОПСТВЕНЕ МЕНИЦЕ</w:t>
      </w:r>
    </w:p>
    <w:p w:rsidR="0084414A" w:rsidRPr="001B1D0B" w:rsidRDefault="0084414A" w:rsidP="0084414A">
      <w:pPr>
        <w:spacing w:before="0"/>
        <w:rPr>
          <w:rFonts w:cs="Arial"/>
        </w:rPr>
      </w:pPr>
    </w:p>
    <w:p w:rsidR="0084414A" w:rsidRPr="001B1D0B" w:rsidRDefault="0084414A" w:rsidP="0084414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w:t>
      </w:r>
      <w:r w:rsidRPr="001B1D0B">
        <w:rPr>
          <w:rFonts w:cs="Arial"/>
          <w:b w:val="0"/>
        </w:rPr>
        <w:t xml:space="preserve">ПОВЕРИЛАЦ:Јавно предузеће „Електроприведа Србије“ Београд, Улица </w:t>
      </w:r>
      <w:r>
        <w:rPr>
          <w:rFonts w:cs="Arial"/>
          <w:b w:val="0"/>
          <w:lang w:val="sr-Cyrl-RS"/>
        </w:rPr>
        <w:t>Балканска бр.13</w:t>
      </w:r>
      <w:r w:rsidRPr="001B1D0B">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E6085E">
        <w:rPr>
          <w:rFonts w:cs="Arial"/>
          <w:b w:val="0"/>
        </w:rPr>
        <w:t>Банка</w:t>
      </w:r>
      <w:r w:rsidRPr="001B1D0B">
        <w:rPr>
          <w:rFonts w:cs="Arial"/>
          <w:b w:val="0"/>
        </w:rPr>
        <w:t xml:space="preserve"> </w:t>
      </w:r>
      <w:r w:rsidR="00E6085E">
        <w:rPr>
          <w:rFonts w:cs="Arial"/>
          <w:b w:val="0"/>
        </w:rPr>
        <w:t>Интеса</w:t>
      </w:r>
      <w:r w:rsidRPr="001B1D0B">
        <w:rPr>
          <w:rFonts w:cs="Arial"/>
          <w:b w:val="0"/>
        </w:rPr>
        <w:t>,</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Pr>
          <w:rFonts w:cs="Arial"/>
          <w:lang w:val="sr-Cyrl-RS"/>
        </w:rPr>
        <w:t>Балканска бр.13</w:t>
      </w:r>
      <w:r w:rsidRPr="001B1D0B">
        <w:rPr>
          <w:rFonts w:cs="Arial"/>
        </w:rPr>
        <w:t xml:space="preserve">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E6085E">
        <w:rPr>
          <w:rFonts w:cs="Arial"/>
        </w:rPr>
        <w:t>о</w:t>
      </w:r>
      <w:r w:rsidRPr="001B1D0B">
        <w:rPr>
          <w:rFonts w:cs="Arial"/>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Издата Бланко соло меница серијски број</w:t>
      </w:r>
      <w:r w:rsidRPr="001B1D0B">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E6085E">
        <w:rPr>
          <w:rFonts w:cs="Arial"/>
        </w:rPr>
        <w:t>е</w:t>
      </w:r>
      <w:r w:rsidRPr="001B1D0B">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E6085E">
        <w:rPr>
          <w:rFonts w:cs="Arial"/>
        </w:rPr>
        <w:t>Банка</w:t>
      </w:r>
      <w:r w:rsidRPr="001B1D0B">
        <w:rPr>
          <w:rFonts w:cs="Arial"/>
        </w:rPr>
        <w:t xml:space="preserve"> </w:t>
      </w:r>
      <w:r w:rsidR="00E6085E">
        <w:rPr>
          <w:rFonts w:cs="Arial"/>
        </w:rPr>
        <w:t>Интеса</w:t>
      </w:r>
      <w:r w:rsidRPr="001B1D0B">
        <w:rPr>
          <w:rFonts w:cs="Arial"/>
        </w:rPr>
        <w:t>.</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Меница је потписана од стране овлашћеног лица за заступање Дужника _____________________(унети име и презиме овлашћеног лица).</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4414A" w:rsidRPr="001B1D0B" w:rsidRDefault="0084414A" w:rsidP="0084414A">
      <w:pPr>
        <w:spacing w:before="0"/>
        <w:rPr>
          <w:rFonts w:cs="Arial"/>
        </w:rPr>
      </w:pPr>
      <w:r w:rsidRPr="001B1D0B">
        <w:rPr>
          <w:rFonts w:cs="Arial"/>
        </w:rPr>
        <w:t xml:space="preserve">Место и датум издавања Овлашћења          </w:t>
      </w:r>
    </w:p>
    <w:p w:rsidR="0084414A" w:rsidRPr="001B1D0B" w:rsidRDefault="0084414A" w:rsidP="0084414A">
      <w:pPr>
        <w:spacing w:before="0"/>
        <w:rPr>
          <w:rFonts w:cs="Arial"/>
        </w:rPr>
      </w:pPr>
    </w:p>
    <w:p w:rsidR="0084414A" w:rsidRPr="001B1D0B" w:rsidRDefault="0084414A" w:rsidP="0084414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4414A" w:rsidRPr="001B1D0B" w:rsidTr="009B0992">
        <w:trPr>
          <w:jc w:val="center"/>
        </w:trPr>
        <w:tc>
          <w:tcPr>
            <w:tcW w:w="3882" w:type="dxa"/>
          </w:tcPr>
          <w:p w:rsidR="0084414A" w:rsidRPr="001B1D0B" w:rsidRDefault="0084414A" w:rsidP="009B0992">
            <w:pPr>
              <w:spacing w:before="0"/>
              <w:jc w:val="center"/>
              <w:rPr>
                <w:rFonts w:cs="Arial"/>
              </w:rPr>
            </w:pPr>
            <w:r w:rsidRPr="001B1D0B">
              <w:rPr>
                <w:rFonts w:cs="Arial"/>
              </w:rPr>
              <w:t>Датум:</w:t>
            </w:r>
          </w:p>
        </w:tc>
        <w:tc>
          <w:tcPr>
            <w:tcW w:w="2127" w:type="dxa"/>
          </w:tcPr>
          <w:p w:rsidR="0084414A" w:rsidRPr="001B1D0B" w:rsidRDefault="0084414A" w:rsidP="009B0992">
            <w:pPr>
              <w:spacing w:before="0"/>
              <w:jc w:val="center"/>
              <w:rPr>
                <w:rFonts w:cs="Arial"/>
                <w:lang w:val="ru-RU"/>
              </w:rPr>
            </w:pPr>
          </w:p>
        </w:tc>
        <w:tc>
          <w:tcPr>
            <w:tcW w:w="4022" w:type="dxa"/>
          </w:tcPr>
          <w:p w:rsidR="0084414A" w:rsidRPr="001B1D0B" w:rsidRDefault="0084414A" w:rsidP="009B0992">
            <w:pPr>
              <w:spacing w:before="0"/>
              <w:jc w:val="center"/>
              <w:rPr>
                <w:rFonts w:cs="Arial"/>
                <w:lang w:val="ru-RU"/>
              </w:rPr>
            </w:pPr>
            <w:r w:rsidRPr="001B1D0B">
              <w:rPr>
                <w:rFonts w:cs="Arial"/>
              </w:rPr>
              <w:t>Понуђач</w:t>
            </w:r>
            <w:r w:rsidRPr="001B1D0B">
              <w:rPr>
                <w:rFonts w:cs="Arial"/>
                <w:lang w:val="ru-RU"/>
              </w:rPr>
              <w:t>:</w:t>
            </w:r>
          </w:p>
        </w:tc>
      </w:tr>
      <w:tr w:rsidR="0084414A" w:rsidRPr="001B1D0B" w:rsidTr="009B0992">
        <w:trPr>
          <w:jc w:val="center"/>
        </w:trPr>
        <w:tc>
          <w:tcPr>
            <w:tcW w:w="3882" w:type="dxa"/>
          </w:tcPr>
          <w:p w:rsidR="0084414A" w:rsidRPr="001B1D0B" w:rsidRDefault="0084414A" w:rsidP="009B0992">
            <w:pPr>
              <w:spacing w:before="0"/>
              <w:jc w:val="center"/>
              <w:rPr>
                <w:rFonts w:cs="Arial"/>
              </w:rPr>
            </w:pPr>
          </w:p>
        </w:tc>
        <w:tc>
          <w:tcPr>
            <w:tcW w:w="2127" w:type="dxa"/>
          </w:tcPr>
          <w:p w:rsidR="0084414A" w:rsidRPr="001B1D0B" w:rsidRDefault="0084414A" w:rsidP="009B0992">
            <w:pPr>
              <w:spacing w:before="0"/>
              <w:jc w:val="center"/>
              <w:rPr>
                <w:rFonts w:cs="Arial"/>
              </w:rPr>
            </w:pPr>
            <w:r w:rsidRPr="001B1D0B">
              <w:rPr>
                <w:rFonts w:cs="Arial"/>
              </w:rPr>
              <w:t>М.П.</w:t>
            </w:r>
          </w:p>
        </w:tc>
        <w:tc>
          <w:tcPr>
            <w:tcW w:w="4022" w:type="dxa"/>
          </w:tcPr>
          <w:p w:rsidR="0084414A" w:rsidRPr="001B1D0B" w:rsidRDefault="0084414A" w:rsidP="009B0992">
            <w:pPr>
              <w:spacing w:before="0"/>
              <w:jc w:val="center"/>
              <w:rPr>
                <w:rFonts w:cs="Arial"/>
                <w:lang w:val="ru-RU"/>
              </w:rPr>
            </w:pPr>
          </w:p>
        </w:tc>
      </w:tr>
      <w:tr w:rsidR="0084414A" w:rsidRPr="001B1D0B" w:rsidTr="009B0992">
        <w:trPr>
          <w:jc w:val="center"/>
        </w:trPr>
        <w:tc>
          <w:tcPr>
            <w:tcW w:w="3882" w:type="dxa"/>
            <w:tcBorders>
              <w:bottom w:val="single" w:sz="4" w:space="0" w:color="auto"/>
            </w:tcBorders>
          </w:tcPr>
          <w:p w:rsidR="0084414A" w:rsidRPr="001B1D0B" w:rsidRDefault="0084414A" w:rsidP="009B0992">
            <w:pPr>
              <w:spacing w:before="0"/>
              <w:jc w:val="center"/>
              <w:rPr>
                <w:rFonts w:cs="Arial"/>
              </w:rPr>
            </w:pPr>
          </w:p>
        </w:tc>
        <w:tc>
          <w:tcPr>
            <w:tcW w:w="2127" w:type="dxa"/>
          </w:tcPr>
          <w:p w:rsidR="0084414A" w:rsidRPr="001B1D0B" w:rsidRDefault="0084414A" w:rsidP="009B0992">
            <w:pPr>
              <w:spacing w:before="0"/>
              <w:jc w:val="center"/>
              <w:rPr>
                <w:rFonts w:cs="Arial"/>
                <w:lang w:val="ru-RU"/>
              </w:rPr>
            </w:pPr>
          </w:p>
        </w:tc>
        <w:tc>
          <w:tcPr>
            <w:tcW w:w="4022" w:type="dxa"/>
            <w:tcBorders>
              <w:bottom w:val="single" w:sz="4" w:space="0" w:color="auto"/>
            </w:tcBorders>
          </w:tcPr>
          <w:p w:rsidR="0084414A" w:rsidRPr="001B1D0B" w:rsidRDefault="0084414A" w:rsidP="009B0992">
            <w:pPr>
              <w:spacing w:before="0"/>
              <w:jc w:val="center"/>
              <w:rPr>
                <w:rFonts w:cs="Arial"/>
                <w:lang w:val="ru-RU"/>
              </w:rPr>
            </w:pPr>
          </w:p>
        </w:tc>
      </w:tr>
    </w:tbl>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 xml:space="preserve">                                                                                                 Потпис овлашћеног лица</w:t>
      </w:r>
    </w:p>
    <w:p w:rsidR="0084414A" w:rsidRPr="001B1D0B" w:rsidRDefault="0084414A" w:rsidP="0084414A">
      <w:pPr>
        <w:spacing w:before="0"/>
        <w:rPr>
          <w:rFonts w:cs="Arial"/>
        </w:rPr>
      </w:pPr>
    </w:p>
    <w:p w:rsidR="0084414A" w:rsidRPr="001B1D0B" w:rsidRDefault="0084414A" w:rsidP="0084414A">
      <w:pPr>
        <w:spacing w:before="0"/>
        <w:rPr>
          <w:rFonts w:cs="Arial"/>
        </w:rPr>
      </w:pPr>
      <w:r w:rsidRPr="001B1D0B">
        <w:rPr>
          <w:rFonts w:cs="Arial"/>
        </w:rPr>
        <w:t>Прилог:</w:t>
      </w:r>
    </w:p>
    <w:p w:rsidR="0084414A" w:rsidRPr="001B1D0B" w:rsidRDefault="0084414A" w:rsidP="0084414A">
      <w:pPr>
        <w:pStyle w:val="ListParagraph"/>
        <w:numPr>
          <w:ilvl w:val="0"/>
          <w:numId w:val="7"/>
        </w:numPr>
        <w:spacing w:before="0" w:after="0" w:line="240" w:lineRule="auto"/>
        <w:rPr>
          <w:rFonts w:ascii="Arial" w:hAnsi="Arial" w:cs="Arial"/>
        </w:rPr>
      </w:pPr>
      <w:r w:rsidRPr="001B1D0B">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4414A" w:rsidRPr="001B1D0B" w:rsidRDefault="0084414A" w:rsidP="0084414A">
      <w:pPr>
        <w:pStyle w:val="ListParagraph"/>
        <w:numPr>
          <w:ilvl w:val="0"/>
          <w:numId w:val="7"/>
        </w:numPr>
        <w:spacing w:before="0" w:after="0" w:line="240" w:lineRule="auto"/>
        <w:rPr>
          <w:rFonts w:ascii="Arial" w:hAnsi="Arial" w:cs="Arial"/>
        </w:rPr>
      </w:pPr>
      <w:r w:rsidRPr="001B1D0B">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4414A" w:rsidRPr="001B1D0B" w:rsidRDefault="0084414A" w:rsidP="0084414A">
      <w:pPr>
        <w:pStyle w:val="ListParagraph"/>
        <w:numPr>
          <w:ilvl w:val="0"/>
          <w:numId w:val="7"/>
        </w:numPr>
        <w:spacing w:before="0" w:after="0" w:line="240" w:lineRule="auto"/>
        <w:rPr>
          <w:rFonts w:ascii="Arial" w:hAnsi="Arial" w:cs="Arial"/>
        </w:rPr>
      </w:pPr>
      <w:r w:rsidRPr="001B1D0B">
        <w:rPr>
          <w:rFonts w:ascii="Arial" w:hAnsi="Arial" w:cs="Arial"/>
        </w:rPr>
        <w:t xml:space="preserve">фотокопија ОП обрасца </w:t>
      </w:r>
    </w:p>
    <w:p w:rsidR="0084414A" w:rsidRPr="001B1D0B" w:rsidRDefault="0084414A" w:rsidP="0084414A">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4414A" w:rsidRPr="001B1D0B" w:rsidRDefault="0084414A" w:rsidP="0084414A">
      <w:pPr>
        <w:spacing w:before="0"/>
        <w:rPr>
          <w:rFonts w:cs="Arial"/>
        </w:rPr>
      </w:pPr>
    </w:p>
    <w:p w:rsidR="0084414A" w:rsidRPr="001B1D0B" w:rsidRDefault="0084414A" w:rsidP="0084414A">
      <w:pPr>
        <w:spacing w:before="0"/>
        <w:rPr>
          <w:rFonts w:cs="Arial"/>
        </w:rPr>
      </w:pPr>
    </w:p>
    <w:p w:rsidR="0084414A" w:rsidRPr="001B1D0B" w:rsidRDefault="0084414A" w:rsidP="0084414A">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rPr>
      </w:pPr>
    </w:p>
    <w:p w:rsidR="0084414A" w:rsidRDefault="0084414A" w:rsidP="00AD1279">
      <w:pPr>
        <w:spacing w:before="0"/>
        <w:rPr>
          <w:rFonts w:cs="Arial"/>
          <w:color w:val="00B0F0"/>
        </w:rPr>
      </w:pPr>
    </w:p>
    <w:p w:rsidR="0084414A" w:rsidRPr="00E47C2E" w:rsidRDefault="0084414A"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84414A" w:rsidRDefault="00414CFF" w:rsidP="00AD1279">
      <w:pPr>
        <w:spacing w:before="0"/>
        <w:rPr>
          <w:rFonts w:cs="Arial"/>
          <w:b/>
          <w:lang w:val="sr-Cyrl-RS"/>
        </w:rPr>
      </w:pPr>
      <w:r w:rsidRPr="0084414A">
        <w:rPr>
          <w:rFonts w:cs="Arial"/>
          <w:b/>
          <w:color w:val="00B0F0"/>
        </w:rPr>
        <w:t xml:space="preserve">                                                                   </w:t>
      </w:r>
      <w:r w:rsidR="0084414A" w:rsidRPr="0084414A">
        <w:rPr>
          <w:rFonts w:cs="Arial"/>
          <w:b/>
          <w:color w:val="00B0F0"/>
          <w:lang w:val="sr-Cyrl-RS"/>
        </w:rPr>
        <w:t xml:space="preserve">                                                       </w:t>
      </w:r>
      <w:r w:rsidR="0084414A" w:rsidRPr="0084414A">
        <w:rPr>
          <w:rFonts w:cs="Arial"/>
          <w:b/>
        </w:rPr>
        <w:t xml:space="preserve">ПРИЛОГ </w:t>
      </w:r>
      <w:r w:rsidR="0084414A" w:rsidRPr="0084414A">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84414A" w:rsidRDefault="00AD1279" w:rsidP="00414CFF">
      <w:pPr>
        <w:spacing w:before="0"/>
        <w:jc w:val="center"/>
        <w:rPr>
          <w:rFonts w:cs="Arial"/>
          <w:b/>
        </w:rPr>
      </w:pPr>
      <w:r w:rsidRPr="0084414A">
        <w:rPr>
          <w:rFonts w:cs="Arial"/>
          <w:b/>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4414A" w:rsidRDefault="00AD1279" w:rsidP="00AD1279">
      <w:pPr>
        <w:spacing w:before="0"/>
        <w:rPr>
          <w:rFonts w:cs="Arial"/>
        </w:rPr>
      </w:pPr>
      <w:r w:rsidRPr="0084414A">
        <w:rPr>
          <w:rFonts w:cs="Arial"/>
        </w:rPr>
        <w:t xml:space="preserve">    (Назив пра</w:t>
      </w:r>
      <w:r w:rsidR="00212A5F" w:rsidRPr="0084414A">
        <w:rPr>
          <w:rFonts w:cs="Arial"/>
        </w:rPr>
        <w:t xml:space="preserve">вног  лица) </w:t>
      </w:r>
      <w:r w:rsidR="00212A5F" w:rsidRPr="0084414A">
        <w:rPr>
          <w:rFonts w:cs="Arial"/>
        </w:rPr>
        <w:tab/>
      </w:r>
      <w:r w:rsidR="00212A5F" w:rsidRPr="0084414A">
        <w:rPr>
          <w:rFonts w:cs="Arial"/>
        </w:rPr>
        <w:tab/>
      </w:r>
      <w:r w:rsidR="00212A5F" w:rsidRPr="0084414A">
        <w:rPr>
          <w:rFonts w:cs="Arial"/>
        </w:rPr>
        <w:tab/>
        <w:t xml:space="preserve">(Назив организационог дела ЈП </w:t>
      </w:r>
      <w:r w:rsidRPr="0084414A">
        <w:rPr>
          <w:rFonts w:cs="Arial"/>
        </w:rPr>
        <w:t>ЕПС)</w:t>
      </w:r>
    </w:p>
    <w:p w:rsidR="00212A5F" w:rsidRPr="0084414A" w:rsidRDefault="00212A5F" w:rsidP="00AD1279">
      <w:pPr>
        <w:spacing w:before="0"/>
        <w:rPr>
          <w:rFonts w:cs="Arial"/>
        </w:rPr>
      </w:pPr>
    </w:p>
    <w:p w:rsidR="00212A5F" w:rsidRPr="0084414A" w:rsidRDefault="00212A5F" w:rsidP="00AD1279">
      <w:pPr>
        <w:spacing w:before="0"/>
        <w:rPr>
          <w:rFonts w:cs="Arial"/>
        </w:rPr>
      </w:pPr>
    </w:p>
    <w:p w:rsidR="00212A5F" w:rsidRPr="0084414A" w:rsidRDefault="00212A5F" w:rsidP="00212A5F">
      <w:pPr>
        <w:tabs>
          <w:tab w:val="center" w:pos="4514"/>
        </w:tabs>
        <w:spacing w:before="0"/>
        <w:rPr>
          <w:rFonts w:cs="Arial"/>
        </w:rPr>
      </w:pPr>
      <w:r w:rsidRPr="0084414A">
        <w:rPr>
          <w:rFonts w:cs="Arial"/>
        </w:rPr>
        <w:t>__________________________</w:t>
      </w:r>
      <w:r w:rsidRPr="0084414A">
        <w:rPr>
          <w:rFonts w:cs="Arial"/>
        </w:rPr>
        <w:tab/>
        <w:t xml:space="preserve">                      ______________________________</w:t>
      </w:r>
    </w:p>
    <w:p w:rsidR="00AD1279" w:rsidRPr="0084414A" w:rsidRDefault="00AD1279" w:rsidP="00AD1279">
      <w:pPr>
        <w:spacing w:before="0"/>
        <w:rPr>
          <w:rFonts w:cs="Arial"/>
        </w:rPr>
      </w:pPr>
      <w:r w:rsidRPr="0084414A">
        <w:rPr>
          <w:rFonts w:cs="Arial"/>
        </w:rPr>
        <w:t>(</w:t>
      </w:r>
      <w:r w:rsidR="00212A5F" w:rsidRPr="0084414A">
        <w:rPr>
          <w:rFonts w:cs="Arial"/>
        </w:rPr>
        <w:t xml:space="preserve">Адреса правног  лица) </w:t>
      </w:r>
      <w:r w:rsidR="00212A5F" w:rsidRPr="0084414A">
        <w:rPr>
          <w:rFonts w:cs="Arial"/>
        </w:rPr>
        <w:tab/>
      </w:r>
      <w:r w:rsidR="00212A5F" w:rsidRPr="0084414A">
        <w:rPr>
          <w:rFonts w:cs="Arial"/>
        </w:rPr>
        <w:tab/>
      </w:r>
      <w:r w:rsidR="00212A5F" w:rsidRPr="0084414A">
        <w:rPr>
          <w:rFonts w:cs="Arial"/>
        </w:rPr>
        <w:tab/>
      </w:r>
      <w:r w:rsidRPr="0084414A">
        <w:rPr>
          <w:rFonts w:cs="Arial"/>
        </w:rPr>
        <w:t>(Адреса организационог дела ЈП ЕПС)</w:t>
      </w:r>
    </w:p>
    <w:p w:rsidR="00AD1279" w:rsidRPr="0084414A" w:rsidRDefault="00AD1279" w:rsidP="00AD1279">
      <w:pPr>
        <w:spacing w:before="0"/>
        <w:rPr>
          <w:rFonts w:cs="Arial"/>
        </w:rPr>
      </w:pP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Број Уговора/Датум:      __________________________________________</w:t>
      </w:r>
    </w:p>
    <w:p w:rsidR="00AD1279" w:rsidRPr="0084414A" w:rsidRDefault="00AD1279" w:rsidP="00AD1279">
      <w:pPr>
        <w:spacing w:before="0"/>
        <w:rPr>
          <w:rFonts w:cs="Arial"/>
        </w:rPr>
      </w:pPr>
      <w:r w:rsidRPr="0084414A">
        <w:rPr>
          <w:rFonts w:cs="Arial"/>
        </w:rPr>
        <w:t>Број налога за набавку (НЗН):  ________________________</w:t>
      </w:r>
    </w:p>
    <w:p w:rsidR="00AD1279" w:rsidRPr="0084414A" w:rsidRDefault="00AD1279" w:rsidP="00AD1279">
      <w:pPr>
        <w:spacing w:before="0"/>
        <w:rPr>
          <w:rFonts w:cs="Arial"/>
        </w:rPr>
      </w:pPr>
      <w:r w:rsidRPr="0084414A">
        <w:rPr>
          <w:rFonts w:cs="Arial"/>
        </w:rPr>
        <w:t>Место извршене услуге</w:t>
      </w:r>
      <w:r w:rsidR="00414CFF" w:rsidRPr="0084414A">
        <w:rPr>
          <w:rFonts w:cs="Arial"/>
          <w:vertAlign w:val="superscript"/>
          <w:lang w:val="ru-RU"/>
        </w:rPr>
        <w:t xml:space="preserve"> 1</w:t>
      </w:r>
      <w:r w:rsidRPr="0084414A">
        <w:rPr>
          <w:rFonts w:cs="Arial"/>
        </w:rPr>
        <w:t>:  __________________________</w:t>
      </w:r>
    </w:p>
    <w:p w:rsidR="00AD1279" w:rsidRPr="0084414A" w:rsidRDefault="00AD1279" w:rsidP="00AD1279">
      <w:pPr>
        <w:spacing w:before="0"/>
        <w:rPr>
          <w:rFonts w:cs="Arial"/>
        </w:rPr>
      </w:pPr>
      <w:r w:rsidRPr="0084414A">
        <w:rPr>
          <w:rFonts w:cs="Arial"/>
        </w:rPr>
        <w:t>Објекат: ______________________________________________________</w:t>
      </w:r>
    </w:p>
    <w:p w:rsidR="00AD1279" w:rsidRPr="0084414A" w:rsidRDefault="00AD1279" w:rsidP="00AD1279">
      <w:pPr>
        <w:spacing w:before="0"/>
        <w:rPr>
          <w:rFonts w:cs="Arial"/>
        </w:rPr>
      </w:pP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 xml:space="preserve">А) ДЕТАЉНА СПЕЦИФИКАЦИЈА УСЛУГЕ: </w:t>
      </w: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 xml:space="preserve">Укупна вредност извршених услуга по спецификацији (без ПДВ) </w:t>
      </w: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84414A" w:rsidRDefault="00AD1279" w:rsidP="00AD1279">
      <w:pPr>
        <w:spacing w:before="0"/>
        <w:rPr>
          <w:rFonts w:cs="Arial"/>
        </w:rPr>
      </w:pPr>
      <w:r w:rsidRPr="0084414A">
        <w:rPr>
          <w:rFonts w:cs="Arial"/>
        </w:rPr>
        <w:t xml:space="preserve">Предмет уговора </w:t>
      </w:r>
      <w:r w:rsidR="00876242" w:rsidRPr="0084414A">
        <w:rPr>
          <w:rFonts w:cs="Arial"/>
        </w:rPr>
        <w:t>(</w:t>
      </w:r>
      <w:r w:rsidRPr="0084414A">
        <w:rPr>
          <w:rFonts w:cs="Arial"/>
        </w:rPr>
        <w:t>услуге) одговара траженим техничким карактеристикама.</w:t>
      </w:r>
      <w:r w:rsidRPr="0084414A">
        <w:rPr>
          <w:rFonts w:cs="Arial"/>
        </w:rPr>
        <w:tab/>
      </w:r>
    </w:p>
    <w:p w:rsidR="00AD1279" w:rsidRPr="0084414A" w:rsidRDefault="00AD1279" w:rsidP="00AD1279">
      <w:pPr>
        <w:spacing w:before="0"/>
        <w:rPr>
          <w:rFonts w:cs="Arial"/>
        </w:rPr>
      </w:pPr>
      <w:r w:rsidRPr="0084414A">
        <w:rPr>
          <w:rFonts w:cs="Arial"/>
        </w:rPr>
        <w:t>□ ДА</w:t>
      </w:r>
    </w:p>
    <w:p w:rsidR="00AD1279" w:rsidRPr="0084414A" w:rsidRDefault="00AD1279" w:rsidP="00AD1279">
      <w:pPr>
        <w:spacing w:before="0"/>
        <w:rPr>
          <w:rFonts w:cs="Arial"/>
        </w:rPr>
      </w:pPr>
      <w:r w:rsidRPr="0084414A">
        <w:rPr>
          <w:rFonts w:cs="Arial"/>
        </w:rPr>
        <w:t>□ НЕ</w:t>
      </w:r>
    </w:p>
    <w:p w:rsidR="00414CFF" w:rsidRPr="0084414A" w:rsidRDefault="00414CFF" w:rsidP="00AD1279">
      <w:pPr>
        <w:spacing w:before="0"/>
        <w:rPr>
          <w:rFonts w:cs="Arial"/>
        </w:rPr>
      </w:pPr>
    </w:p>
    <w:p w:rsidR="00414CFF" w:rsidRPr="0084414A" w:rsidRDefault="00AD1279" w:rsidP="00AD1279">
      <w:pPr>
        <w:spacing w:before="0"/>
        <w:rPr>
          <w:rFonts w:cs="Arial"/>
        </w:rPr>
      </w:pPr>
      <w:r w:rsidRPr="0084414A">
        <w:rPr>
          <w:rFonts w:cs="Arial"/>
        </w:rPr>
        <w:t xml:space="preserve">Предмет уговора нема видљивих оштећења </w:t>
      </w:r>
      <w:r w:rsidRPr="0084414A">
        <w:rPr>
          <w:rFonts w:cs="Arial"/>
        </w:rPr>
        <w:tab/>
      </w:r>
    </w:p>
    <w:p w:rsidR="00AD1279" w:rsidRPr="0084414A" w:rsidRDefault="00AD1279" w:rsidP="00AD1279">
      <w:pPr>
        <w:spacing w:before="0"/>
        <w:rPr>
          <w:rFonts w:cs="Arial"/>
        </w:rPr>
      </w:pPr>
      <w:r w:rsidRPr="0084414A">
        <w:rPr>
          <w:rFonts w:cs="Arial"/>
        </w:rPr>
        <w:t>□ ДА</w:t>
      </w:r>
    </w:p>
    <w:p w:rsidR="00AD1279" w:rsidRPr="0084414A" w:rsidRDefault="00AD1279" w:rsidP="00AD1279">
      <w:pPr>
        <w:spacing w:before="0"/>
        <w:rPr>
          <w:rFonts w:cs="Arial"/>
        </w:rPr>
      </w:pPr>
      <w:r w:rsidRPr="0084414A">
        <w:rPr>
          <w:rFonts w:cs="Arial"/>
        </w:rPr>
        <w:t>□ НЕ</w:t>
      </w: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Укупан број позиција из спецификације:                            Број улаза:</w:t>
      </w:r>
    </w:p>
    <w:p w:rsidR="00AD1279" w:rsidRPr="0084414A" w:rsidRDefault="00AD1279" w:rsidP="00AD1279">
      <w:pPr>
        <w:spacing w:before="0"/>
        <w:rPr>
          <w:rFonts w:cs="Arial"/>
        </w:rPr>
      </w:pPr>
      <w:r w:rsidRPr="0084414A">
        <w:rPr>
          <w:rFonts w:cs="Arial"/>
        </w:rPr>
        <w:t>___________________________________________________________________</w:t>
      </w: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Навести позиције које имају евентуалне недостатке (попуњавати само у случају рекламације): ___________________________________________</w:t>
      </w:r>
      <w:r w:rsidR="00642BB8" w:rsidRPr="0084414A">
        <w:rPr>
          <w:rFonts w:cs="Arial"/>
        </w:rPr>
        <w:t>______________________________</w:t>
      </w:r>
    </w:p>
    <w:p w:rsidR="00642BB8" w:rsidRPr="0084414A" w:rsidRDefault="00642BB8" w:rsidP="00AD1279">
      <w:pPr>
        <w:spacing w:before="0"/>
        <w:rPr>
          <w:rFonts w:cs="Arial"/>
        </w:rPr>
      </w:pPr>
    </w:p>
    <w:p w:rsidR="00AD1279" w:rsidRPr="0084414A" w:rsidRDefault="00AD1279" w:rsidP="00AD1279">
      <w:pPr>
        <w:spacing w:before="0"/>
        <w:rPr>
          <w:rFonts w:cs="Arial"/>
        </w:rPr>
      </w:pPr>
      <w:r w:rsidRPr="0084414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84414A">
        <w:rPr>
          <w:rFonts w:cs="Arial"/>
        </w:rPr>
        <w:t>____________________</w:t>
      </w:r>
    </w:p>
    <w:p w:rsidR="00AD1279" w:rsidRPr="0084414A" w:rsidRDefault="00AD1279" w:rsidP="00AD1279">
      <w:pPr>
        <w:spacing w:before="0"/>
        <w:rPr>
          <w:rFonts w:cs="Arial"/>
        </w:rPr>
      </w:pPr>
    </w:p>
    <w:p w:rsidR="00642BB8" w:rsidRPr="0084414A" w:rsidRDefault="00642BB8" w:rsidP="00AD1279">
      <w:pPr>
        <w:spacing w:before="0"/>
        <w:rPr>
          <w:rFonts w:cs="Arial"/>
        </w:rPr>
      </w:pPr>
    </w:p>
    <w:p w:rsidR="00642BB8" w:rsidRPr="0084414A" w:rsidRDefault="00642BB8" w:rsidP="00AD1279">
      <w:pPr>
        <w:spacing w:before="0"/>
        <w:rPr>
          <w:rFonts w:cs="Arial"/>
        </w:rPr>
      </w:pPr>
    </w:p>
    <w:p w:rsidR="00AD1279" w:rsidRPr="0084414A" w:rsidRDefault="00AD1279" w:rsidP="00AD1279">
      <w:pPr>
        <w:spacing w:before="0"/>
        <w:rPr>
          <w:rFonts w:cs="Arial"/>
        </w:rPr>
      </w:pPr>
      <w:r w:rsidRPr="0084414A">
        <w:rPr>
          <w:rFonts w:cs="Arial"/>
        </w:rPr>
        <w:t>Б) Да су услуга</w:t>
      </w:r>
      <w:r w:rsidR="00212A5F" w:rsidRPr="0084414A">
        <w:rPr>
          <w:rFonts w:cs="Arial"/>
        </w:rPr>
        <w:t>(е)</w:t>
      </w:r>
      <w:r w:rsidRPr="0084414A">
        <w:rPr>
          <w:rFonts w:cs="Arial"/>
        </w:rPr>
        <w:t xml:space="preserve"> извршени у обиму, квалитету, уговореном року и сагласно уговору потврђују:</w:t>
      </w: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 xml:space="preserve">    ПР</w:t>
      </w:r>
      <w:r w:rsidR="00212A5F" w:rsidRPr="0084414A">
        <w:rPr>
          <w:rFonts w:cs="Arial"/>
        </w:rPr>
        <w:t>УЖАЛАЦ:</w:t>
      </w:r>
      <w:r w:rsidR="00212A5F" w:rsidRPr="0084414A">
        <w:rPr>
          <w:rFonts w:cs="Arial"/>
        </w:rPr>
        <w:tab/>
        <w:t xml:space="preserve">            КОРИСНИК:                 </w:t>
      </w:r>
      <w:r w:rsidR="00414CFF" w:rsidRPr="0084414A">
        <w:rPr>
          <w:rFonts w:cs="Arial"/>
          <w:lang w:val="ru-RU"/>
        </w:rPr>
        <w:t>ОВЕРА НАДЗОРНОГ ОРГАНА</w:t>
      </w:r>
      <w:r w:rsidR="00414CFF" w:rsidRPr="0084414A">
        <w:rPr>
          <w:rFonts w:cs="Arial"/>
          <w:vertAlign w:val="superscript"/>
          <w:lang w:val="ru-RU"/>
        </w:rPr>
        <w:t xml:space="preserve"> 2</w:t>
      </w:r>
    </w:p>
    <w:p w:rsidR="00AD1279" w:rsidRPr="0084414A" w:rsidRDefault="00AD1279" w:rsidP="00AD1279">
      <w:pPr>
        <w:spacing w:before="0"/>
        <w:rPr>
          <w:rFonts w:cs="Arial"/>
        </w:rPr>
      </w:pPr>
    </w:p>
    <w:p w:rsidR="00AD1279" w:rsidRPr="0084414A" w:rsidRDefault="00212A5F" w:rsidP="00AD1279">
      <w:pPr>
        <w:spacing w:before="0"/>
        <w:rPr>
          <w:rFonts w:cs="Arial"/>
        </w:rPr>
      </w:pPr>
      <w:r w:rsidRPr="0084414A">
        <w:rPr>
          <w:rFonts w:cs="Arial"/>
        </w:rPr>
        <w:t>_______________</w:t>
      </w:r>
      <w:r w:rsidR="00AD1279" w:rsidRPr="0084414A">
        <w:rPr>
          <w:rFonts w:cs="Arial"/>
        </w:rPr>
        <w:tab/>
        <w:t>____________________         __________________________</w:t>
      </w:r>
    </w:p>
    <w:p w:rsidR="00414CFF" w:rsidRPr="0084414A" w:rsidRDefault="00414CFF" w:rsidP="00414CFF">
      <w:pPr>
        <w:rPr>
          <w:rFonts w:cs="Arial"/>
          <w:lang w:val="ru-RU"/>
        </w:rPr>
      </w:pPr>
      <w:r w:rsidRPr="0084414A">
        <w:rPr>
          <w:rFonts w:cs="Arial"/>
          <w:lang w:val="ru-RU"/>
        </w:rPr>
        <w:t xml:space="preserve">    (Име и презиме)</w:t>
      </w:r>
      <w:r w:rsidRPr="0084414A">
        <w:rPr>
          <w:rFonts w:cs="Arial"/>
          <w:lang w:val="ru-RU"/>
        </w:rPr>
        <w:tab/>
      </w:r>
      <w:r w:rsidRPr="0084414A">
        <w:rPr>
          <w:rFonts w:cs="Arial"/>
          <w:lang w:val="ru-RU"/>
        </w:rPr>
        <w:tab/>
        <w:t xml:space="preserve">   (Име и презиме)                   Руководилац пројекта/</w:t>
      </w:r>
    </w:p>
    <w:p w:rsidR="00414CFF" w:rsidRPr="0084414A" w:rsidRDefault="00414CFF" w:rsidP="00414CFF">
      <w:pPr>
        <w:rPr>
          <w:rFonts w:cs="Arial"/>
          <w:lang w:val="ru-RU"/>
        </w:rPr>
      </w:pPr>
      <w:r w:rsidRPr="0084414A">
        <w:rPr>
          <w:rFonts w:cs="Arial"/>
          <w:lang w:val="ru-RU"/>
        </w:rPr>
        <w:t xml:space="preserve">                                                                                            Одговорно лице по Решењу</w:t>
      </w:r>
    </w:p>
    <w:p w:rsidR="00AD1279" w:rsidRPr="0084414A" w:rsidRDefault="00AD1279" w:rsidP="00AD1279">
      <w:pPr>
        <w:spacing w:before="0"/>
        <w:rPr>
          <w:rFonts w:cs="Arial"/>
        </w:rPr>
      </w:pPr>
    </w:p>
    <w:p w:rsidR="00AD1279" w:rsidRPr="0084414A" w:rsidRDefault="00AD1279" w:rsidP="00AD1279">
      <w:pPr>
        <w:spacing w:before="0"/>
        <w:rPr>
          <w:rFonts w:cs="Arial"/>
        </w:rPr>
      </w:pPr>
    </w:p>
    <w:p w:rsidR="00AD1279" w:rsidRPr="0084414A" w:rsidRDefault="00AD1279" w:rsidP="00AD1279">
      <w:pPr>
        <w:spacing w:before="0"/>
        <w:rPr>
          <w:rFonts w:cs="Arial"/>
        </w:rPr>
      </w:pPr>
      <w:r w:rsidRPr="0084414A">
        <w:rPr>
          <w:rFonts w:cs="Arial"/>
        </w:rPr>
        <w:t>______________</w:t>
      </w:r>
      <w:r w:rsidR="00414CFF" w:rsidRPr="0084414A">
        <w:rPr>
          <w:rFonts w:cs="Arial"/>
        </w:rPr>
        <w:t>______</w:t>
      </w:r>
      <w:r w:rsidR="00414CFF" w:rsidRPr="0084414A">
        <w:rPr>
          <w:rFonts w:cs="Arial"/>
        </w:rPr>
        <w:tab/>
        <w:t xml:space="preserve">_____________________  </w:t>
      </w:r>
      <w:r w:rsidRPr="0084414A">
        <w:rPr>
          <w:rFonts w:cs="Arial"/>
        </w:rPr>
        <w:t xml:space="preserve">    __________________________</w:t>
      </w:r>
    </w:p>
    <w:p w:rsidR="00AD1279" w:rsidRPr="0084414A" w:rsidRDefault="00AD1279" w:rsidP="00AD1279">
      <w:pPr>
        <w:spacing w:before="0"/>
        <w:rPr>
          <w:rFonts w:cs="Arial"/>
        </w:rPr>
      </w:pPr>
      <w:r w:rsidRPr="0084414A">
        <w:rPr>
          <w:rFonts w:cs="Arial"/>
        </w:rPr>
        <w:t xml:space="preserve">    (Потпис)</w:t>
      </w:r>
      <w:r w:rsidRPr="0084414A">
        <w:rPr>
          <w:rFonts w:cs="Arial"/>
        </w:rPr>
        <w:tab/>
      </w:r>
      <w:r w:rsidRPr="0084414A">
        <w:rPr>
          <w:rFonts w:cs="Arial"/>
        </w:rPr>
        <w:tab/>
      </w:r>
      <w:r w:rsidRPr="0084414A">
        <w:rPr>
          <w:rFonts w:cs="Arial"/>
        </w:rPr>
        <w:tab/>
        <w:t xml:space="preserve">        (Потпис)                                (Потпис и лиценцни печат)</w:t>
      </w:r>
    </w:p>
    <w:p w:rsidR="00AD1279" w:rsidRPr="0084414A" w:rsidRDefault="00AD1279" w:rsidP="00AD1279">
      <w:pPr>
        <w:spacing w:before="0"/>
        <w:rPr>
          <w:rFonts w:cs="Arial"/>
        </w:rPr>
      </w:pPr>
    </w:p>
    <w:p w:rsidR="00AD1279" w:rsidRPr="0084414A" w:rsidRDefault="00AD1279" w:rsidP="00AD1279">
      <w:pPr>
        <w:spacing w:before="0"/>
        <w:rPr>
          <w:rFonts w:cs="Arial"/>
        </w:rPr>
      </w:pPr>
    </w:p>
    <w:p w:rsidR="00AD1279" w:rsidRPr="0084414A" w:rsidRDefault="00414CFF" w:rsidP="00AD1279">
      <w:pPr>
        <w:spacing w:before="0"/>
        <w:rPr>
          <w:rFonts w:cs="Arial"/>
        </w:rPr>
      </w:pPr>
      <w:r w:rsidRPr="0084414A">
        <w:rPr>
          <w:rFonts w:cs="Arial"/>
          <w:vertAlign w:val="superscript"/>
          <w:lang w:val="ru-RU"/>
        </w:rPr>
        <w:t>1)</w:t>
      </w:r>
      <w:r w:rsidR="00AD1279" w:rsidRPr="0084414A">
        <w:rPr>
          <w:rFonts w:cs="Arial"/>
        </w:rPr>
        <w:t xml:space="preserve">  у случају да се услуга односи на већи број МТ, уз Записник приложити посебну спецификацију по МТ</w:t>
      </w:r>
    </w:p>
    <w:p w:rsidR="00AD1279" w:rsidRPr="0084414A" w:rsidRDefault="00414CFF" w:rsidP="00AD1279">
      <w:pPr>
        <w:spacing w:before="0"/>
        <w:rPr>
          <w:rFonts w:cs="Arial"/>
        </w:rPr>
      </w:pPr>
      <w:r w:rsidRPr="0084414A">
        <w:rPr>
          <w:rFonts w:cs="Arial"/>
          <w:vertAlign w:val="superscript"/>
          <w:lang w:val="ru-RU"/>
        </w:rPr>
        <w:t>2)</w:t>
      </w:r>
      <w:r w:rsidRPr="0084414A">
        <w:rPr>
          <w:rFonts w:cs="Arial"/>
          <w:lang w:val="ru-RU"/>
        </w:rPr>
        <w:t xml:space="preserve">   </w:t>
      </w:r>
      <w:r w:rsidR="00AD1279" w:rsidRPr="0084414A">
        <w:rPr>
          <w:rFonts w:cs="Arial"/>
        </w:rPr>
        <w:t>потписује и печатира Надзорни орган за услуге инвестиционих пројеката</w:t>
      </w:r>
    </w:p>
    <w:p w:rsidR="00AD1279" w:rsidRPr="0084414A" w:rsidRDefault="00AD1279" w:rsidP="00AD1279">
      <w:pPr>
        <w:spacing w:before="0"/>
        <w:rPr>
          <w:rFonts w:cs="Arial"/>
        </w:rPr>
      </w:pPr>
    </w:p>
    <w:p w:rsidR="00AD1279" w:rsidRPr="0084414A" w:rsidRDefault="00414CFF" w:rsidP="00AD1279">
      <w:pPr>
        <w:spacing w:before="0"/>
        <w:rPr>
          <w:rFonts w:cs="Arial"/>
        </w:rPr>
      </w:pPr>
      <w:r w:rsidRPr="0084414A">
        <w:rPr>
          <w:rFonts w:cs="Arial"/>
        </w:rPr>
        <w:t>*</w:t>
      </w:r>
      <w:r w:rsidR="00AD1279" w:rsidRPr="0084414A">
        <w:rPr>
          <w:rFonts w:cs="Arial"/>
        </w:rPr>
        <w:t>Појашњења:</w:t>
      </w:r>
    </w:p>
    <w:p w:rsidR="00AD1279" w:rsidRPr="0084414A" w:rsidRDefault="00642BB8" w:rsidP="00AD1279">
      <w:pPr>
        <w:spacing w:before="0"/>
        <w:rPr>
          <w:rFonts w:cs="Arial"/>
        </w:rPr>
      </w:pPr>
      <w:r w:rsidRPr="0084414A">
        <w:rPr>
          <w:rFonts w:cs="Arial"/>
        </w:rPr>
        <w:t>-</w:t>
      </w:r>
      <w:r w:rsidR="00AD1279" w:rsidRPr="0084414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84414A" w:rsidRDefault="00642BB8" w:rsidP="00AD1279">
      <w:pPr>
        <w:spacing w:before="0"/>
        <w:rPr>
          <w:rFonts w:cs="Arial"/>
        </w:rPr>
      </w:pPr>
      <w:r w:rsidRPr="0084414A">
        <w:rPr>
          <w:rFonts w:cs="Arial"/>
        </w:rPr>
        <w:t>-</w:t>
      </w:r>
      <w:r w:rsidR="00AD1279" w:rsidRPr="0084414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4414A" w:rsidRDefault="00642BB8" w:rsidP="00AD1279">
      <w:pPr>
        <w:spacing w:before="0"/>
        <w:rPr>
          <w:rFonts w:cs="Arial"/>
        </w:rPr>
      </w:pPr>
      <w:r w:rsidRPr="0084414A">
        <w:rPr>
          <w:rFonts w:cs="Arial"/>
        </w:rPr>
        <w:t>-</w:t>
      </w:r>
      <w:r w:rsidR="00AD1279" w:rsidRPr="0084414A">
        <w:rPr>
          <w:rFonts w:cs="Arial"/>
        </w:rPr>
        <w:t>Сви добављачи биће дужни да уз фактуру доставе и обострано потписани Записник.</w:t>
      </w:r>
    </w:p>
    <w:p w:rsidR="00AD1279" w:rsidRPr="0084414A" w:rsidRDefault="00642BB8" w:rsidP="00AD1279">
      <w:pPr>
        <w:spacing w:before="0"/>
        <w:rPr>
          <w:rFonts w:cs="Arial"/>
        </w:rPr>
      </w:pPr>
      <w:r w:rsidRPr="0084414A">
        <w:rPr>
          <w:rFonts w:cs="Arial"/>
        </w:rPr>
        <w:t>-</w:t>
      </w:r>
      <w:r w:rsidR="00AD1279" w:rsidRPr="0084414A">
        <w:rPr>
          <w:rFonts w:cs="Arial"/>
        </w:rPr>
        <w:t>Обавеза Наручиоца је издавање писменог Налога за набавк</w:t>
      </w:r>
      <w:r w:rsidR="00414CFF" w:rsidRPr="0084414A">
        <w:rPr>
          <w:rFonts w:cs="Arial"/>
        </w:rPr>
        <w:t>у без обзира на предмет набавке</w:t>
      </w:r>
      <w:r w:rsidR="00AD1279" w:rsidRPr="0084414A">
        <w:rPr>
          <w:rFonts w:cs="Arial"/>
        </w:rPr>
        <w:t xml:space="preserve"> </w:t>
      </w:r>
    </w:p>
    <w:p w:rsidR="00641324" w:rsidRPr="0084414A" w:rsidRDefault="00641324" w:rsidP="00AD1279">
      <w:pPr>
        <w:spacing w:before="0"/>
        <w:rPr>
          <w:rFonts w:cs="Arial"/>
        </w:rPr>
      </w:pPr>
    </w:p>
    <w:p w:rsidR="00B16DCF" w:rsidRPr="0084414A" w:rsidRDefault="00B16DCF" w:rsidP="00641324">
      <w:pPr>
        <w:pStyle w:val="KDPodnaslov1"/>
        <w:spacing w:before="0"/>
        <w:jc w:val="center"/>
        <w:rPr>
          <w:rFonts w:eastAsia="Arial Unicode MS" w:cs="Arial"/>
        </w:rPr>
      </w:pPr>
      <w:bookmarkStart w:id="260" w:name="_Toc442559948"/>
    </w:p>
    <w:p w:rsidR="00B16DCF" w:rsidRPr="0084414A" w:rsidRDefault="00B16DCF" w:rsidP="00641324">
      <w:pPr>
        <w:pStyle w:val="KDPodnaslov1"/>
        <w:spacing w:before="0"/>
        <w:jc w:val="center"/>
        <w:rPr>
          <w:rFonts w:eastAsia="Arial Unicode MS" w:cs="Arial"/>
        </w:rPr>
      </w:pPr>
    </w:p>
    <w:p w:rsidR="00B16DCF" w:rsidRPr="0084414A" w:rsidRDefault="00B16DCF" w:rsidP="00641324">
      <w:pPr>
        <w:pStyle w:val="KDPodnaslov1"/>
        <w:spacing w:before="0"/>
        <w:jc w:val="center"/>
        <w:rPr>
          <w:rFonts w:eastAsia="Arial Unicode MS" w:cs="Arial"/>
        </w:rPr>
      </w:pPr>
    </w:p>
    <w:p w:rsidR="00B16DCF" w:rsidRPr="0084414A" w:rsidRDefault="00B16DCF" w:rsidP="00641324">
      <w:pPr>
        <w:pStyle w:val="KDPodnaslov1"/>
        <w:spacing w:before="0"/>
        <w:jc w:val="center"/>
        <w:rPr>
          <w:rFonts w:eastAsia="Arial Unicode MS" w:cs="Arial"/>
        </w:rPr>
      </w:pPr>
    </w:p>
    <w:p w:rsidR="00B16DCF" w:rsidRPr="0084414A" w:rsidRDefault="00B16DCF" w:rsidP="00641324">
      <w:pPr>
        <w:pStyle w:val="KDPodnaslov1"/>
        <w:spacing w:before="0"/>
        <w:jc w:val="center"/>
        <w:rPr>
          <w:rFonts w:eastAsia="Arial Unicode MS" w:cs="Arial"/>
        </w:rPr>
      </w:pPr>
    </w:p>
    <w:p w:rsidR="00B16DCF" w:rsidRDefault="00B16DCF" w:rsidP="0084414A">
      <w:pPr>
        <w:pStyle w:val="KDPodnaslov1"/>
        <w:spacing w:before="0"/>
        <w:rPr>
          <w:rFonts w:cs="Arial"/>
        </w:rPr>
        <w:sectPr w:rsidR="00B16DCF" w:rsidSect="00B16DCF">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6" w:gutter="0"/>
          <w:cols w:space="708"/>
          <w:titlePg/>
          <w:docGrid w:linePitch="360"/>
        </w:sectPr>
      </w:pPr>
    </w:p>
    <w:p w:rsidR="00641324" w:rsidRDefault="00641324" w:rsidP="0084414A">
      <w:pPr>
        <w:pStyle w:val="KDPodnaslov1"/>
        <w:spacing w:before="0"/>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84414A">
      <w:pPr>
        <w:pStyle w:val="KDPodnaslov1"/>
        <w:spacing w:before="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4414A" w:rsidRPr="00E24268" w:rsidRDefault="0084414A" w:rsidP="0084414A">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w:t>
      </w:r>
      <w:r w:rsidR="00E6085E">
        <w:rPr>
          <w:rFonts w:ascii="Arial" w:hAnsi="Arial" w:cs="Arial"/>
        </w:rPr>
        <w:t>Банка</w:t>
      </w:r>
      <w:r w:rsidRPr="00E24268">
        <w:rPr>
          <w:rFonts w:ascii="Arial" w:hAnsi="Arial" w:cs="Arial"/>
        </w:rPr>
        <w:t xml:space="preserve"> </w:t>
      </w:r>
      <w:r w:rsidR="00E6085E">
        <w:rPr>
          <w:rFonts w:ascii="Arial" w:hAnsi="Arial" w:cs="Arial"/>
        </w:rPr>
        <w:t>Интес</w:t>
      </w:r>
      <w:r w:rsidRPr="00E24268">
        <w:rPr>
          <w:rFonts w:ascii="Arial" w:hAnsi="Arial" w:cs="Arial"/>
        </w:rPr>
        <w:t xml:space="preserve">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84414A" w:rsidRDefault="00EE793E" w:rsidP="00EE793E">
      <w:pPr>
        <w:pStyle w:val="KDParagraf"/>
        <w:spacing w:before="0"/>
        <w:rPr>
          <w:rFonts w:cs="Arial"/>
        </w:rPr>
      </w:pPr>
    </w:p>
    <w:p w:rsidR="00EE793E" w:rsidRPr="0084414A" w:rsidRDefault="00EE793E" w:rsidP="00EE793E">
      <w:pPr>
        <w:pStyle w:val="KDParagraf"/>
        <w:spacing w:before="0"/>
        <w:rPr>
          <w:rFonts w:cs="Arial"/>
        </w:rPr>
      </w:pPr>
      <w:r w:rsidRPr="0084414A">
        <w:rPr>
          <w:rFonts w:cs="Arial"/>
        </w:rPr>
        <w:t xml:space="preserve">закључиле су у </w:t>
      </w:r>
      <w:r w:rsidR="00B16DCF" w:rsidRPr="0084414A">
        <w:rPr>
          <w:rFonts w:cs="Arial"/>
        </w:rPr>
        <w:t>Обреновцу</w:t>
      </w:r>
      <w:r w:rsidRPr="0084414A">
        <w:rPr>
          <w:rFonts w:cs="Arial"/>
        </w:rPr>
        <w:t>,</w:t>
      </w:r>
      <w:r w:rsidR="0084414A" w:rsidRPr="0084414A">
        <w:rPr>
          <w:rFonts w:cs="Arial"/>
          <w:lang w:val="sr-Cyrl-RS"/>
        </w:rPr>
        <w:t>следећи уговор</w:t>
      </w:r>
      <w:r w:rsidR="00D920E5" w:rsidRPr="0084414A">
        <w:rPr>
          <w:rFonts w:cs="Arial"/>
        </w:rPr>
        <w:t>:</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568D5">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84414A">
        <w:rPr>
          <w:rFonts w:cs="Arial"/>
        </w:rPr>
        <w:t>авну набавку услуге “</w:t>
      </w:r>
      <w:r w:rsidR="0084414A">
        <w:rPr>
          <w:rFonts w:cs="Arial"/>
          <w:lang w:val="sr-Cyrl-RS"/>
        </w:rPr>
        <w:t xml:space="preserve"> Ремонт </w:t>
      </w:r>
      <w:r w:rsidR="0084414A">
        <w:rPr>
          <w:rFonts w:cs="Arial"/>
          <w:lang w:val="sr-Cyrl-RS"/>
        </w:rPr>
        <w:lastRenderedPageBreak/>
        <w:t xml:space="preserve">роста А1 до А6 у ТЕНТ А“ </w:t>
      </w:r>
      <w:r w:rsidR="00EE793E" w:rsidRPr="00B16DCF">
        <w:rPr>
          <w:rFonts w:cs="Arial"/>
        </w:rPr>
        <w:t xml:space="preserve">(у даљем тексту: Услуга), </w:t>
      </w:r>
      <w:r w:rsidRPr="00B16DCF">
        <w:rPr>
          <w:rFonts w:cs="Arial"/>
        </w:rPr>
        <w:t>бр.ЈН</w:t>
      </w:r>
      <w:r w:rsidR="0084414A">
        <w:rPr>
          <w:rFonts w:cs="Arial"/>
        </w:rPr>
        <w:t xml:space="preserve"> 1528/2018(3000/1541/2018)</w:t>
      </w:r>
    </w:p>
    <w:p w:rsidR="00B16DCF" w:rsidRDefault="00EE793E" w:rsidP="004568D5">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84414A">
        <w:rPr>
          <w:rFonts w:cs="Arial"/>
        </w:rPr>
        <w:t>услуге</w:t>
      </w:r>
      <w:r w:rsidR="00B16DCF" w:rsidRPr="0084414A">
        <w:rPr>
          <w:rFonts w:cs="Arial"/>
        </w:rPr>
        <w:t xml:space="preserve"> и на Порталу Службених гласила и база прописа.</w:t>
      </w:r>
    </w:p>
    <w:p w:rsidR="00EE793E" w:rsidRPr="00E47C2E" w:rsidRDefault="00EE793E" w:rsidP="004568D5">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w:t>
      </w:r>
      <w:r w:rsidR="0084414A">
        <w:rPr>
          <w:rFonts w:cs="Arial"/>
        </w:rPr>
        <w:t xml:space="preserve"> и пружи услугу: „</w:t>
      </w:r>
      <w:r w:rsidR="0084414A">
        <w:rPr>
          <w:rFonts w:cs="Arial"/>
          <w:lang w:val="sr-Cyrl-RS"/>
        </w:rPr>
        <w:t xml:space="preserve"> Ремонт роста А1 до А6 у ТЕНТ А“ </w:t>
      </w:r>
      <w:r w:rsidR="0084414A" w:rsidRPr="00E47C2E">
        <w:rPr>
          <w:rFonts w:cs="Arial"/>
        </w:rPr>
        <w:t xml:space="preserve"> </w:t>
      </w:r>
      <w:r w:rsidRPr="00E47C2E">
        <w:rPr>
          <w:rFonts w:cs="Arial"/>
        </w:rPr>
        <w:t xml:space="preserve">(у даљем тексту: Услуга) </w:t>
      </w:r>
    </w:p>
    <w:p w:rsidR="0084414A" w:rsidRDefault="0084414A" w:rsidP="00EE793E">
      <w:pPr>
        <w:pStyle w:val="KDParagraf"/>
        <w:spacing w:before="0"/>
        <w:rPr>
          <w:rFonts w:cs="Arial"/>
        </w:rPr>
      </w:pPr>
    </w:p>
    <w:p w:rsidR="0084414A" w:rsidRPr="00BB58C1" w:rsidRDefault="0084414A" w:rsidP="0084414A">
      <w:pPr>
        <w:pStyle w:val="KDParagraf"/>
        <w:spacing w:before="0"/>
        <w:rPr>
          <w:rFonts w:cs="Arial"/>
          <w:color w:val="FF0000"/>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E6085E">
        <w:rPr>
          <w:rFonts w:cs="Arial"/>
          <w:color w:val="00B0F0"/>
        </w:rPr>
        <w:t>РСД</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84414A" w:rsidRDefault="0084414A" w:rsidP="0084414A">
      <w:pPr>
        <w:pStyle w:val="KDParagraf"/>
        <w:spacing w:before="0"/>
        <w:rPr>
          <w:rFonts w:cs="Arial"/>
        </w:rPr>
      </w:pPr>
      <w:r w:rsidRPr="00E47C2E">
        <w:rPr>
          <w:rFonts w:cs="Arial"/>
        </w:rPr>
        <w:t>Цена је фиксна односно не може се мењати за све време извршења Услуге</w:t>
      </w:r>
    </w:p>
    <w:p w:rsidR="0084414A" w:rsidRDefault="0084414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84414A" w:rsidRPr="009846F9" w:rsidRDefault="0084414A" w:rsidP="0084414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84414A" w:rsidRDefault="0084414A" w:rsidP="0084414A">
      <w:pPr>
        <w:tabs>
          <w:tab w:val="left" w:pos="567"/>
        </w:tabs>
        <w:spacing w:before="0"/>
        <w:rPr>
          <w:rFonts w:cs="Arial"/>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Pr>
          <w:rFonts w:cs="Arial"/>
          <w:b/>
          <w:lang w:val="sr-Cyrl-RS"/>
        </w:rPr>
        <w:t xml:space="preserve">Балканска бр.13,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w:t>
      </w:r>
      <w:r w:rsidR="00E6085E">
        <w:rPr>
          <w:rFonts w:cs="Arial"/>
          <w:b/>
        </w:rPr>
        <w:t>О</w:t>
      </w:r>
      <w:r w:rsidRPr="00A92793">
        <w:rPr>
          <w:rFonts w:cs="Arial"/>
          <w:b/>
        </w:rPr>
        <w:t xml:space="preserve">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w:t>
      </w:r>
      <w:r w:rsidR="00E6085E">
        <w:rPr>
          <w:rFonts w:cs="Arial"/>
        </w:rPr>
        <w:t>О</w:t>
      </w:r>
      <w:r w:rsidRPr="00A92793">
        <w:rPr>
          <w:rFonts w:cs="Arial"/>
        </w:rPr>
        <w:t>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rsidR="0084414A" w:rsidRPr="006522BC" w:rsidRDefault="0084414A" w:rsidP="0084414A">
      <w:pPr>
        <w:tabs>
          <w:tab w:val="left" w:pos="567"/>
        </w:tabs>
        <w:spacing w:before="0"/>
        <w:rPr>
          <w:rFonts w:cs="Arial"/>
          <w:b/>
          <w:lang w:val="sr-Cyrl-RS"/>
        </w:rPr>
      </w:pPr>
      <w:r w:rsidRPr="00A92793">
        <w:rPr>
          <w:rFonts w:cs="Arial"/>
        </w:rPr>
        <w:t xml:space="preserve"> </w:t>
      </w:r>
      <w:r w:rsidRPr="00A92793">
        <w:rPr>
          <w:rFonts w:cs="Arial"/>
          <w:b/>
        </w:rPr>
        <w:t>Пружаоц услуге је обавезан да на рачуну/рачунима наведе угов</w:t>
      </w:r>
      <w:r w:rsidR="00E6085E">
        <w:rPr>
          <w:rFonts w:cs="Arial"/>
          <w:b/>
        </w:rPr>
        <w:t>о</w:t>
      </w:r>
      <w:r w:rsidRPr="00A92793">
        <w:rPr>
          <w:rFonts w:cs="Arial"/>
          <w:b/>
        </w:rPr>
        <w:t>р на основу којег се рачун издаје (број и датум).</w:t>
      </w:r>
    </w:p>
    <w:p w:rsidR="0084414A" w:rsidRPr="00A92793" w:rsidRDefault="0084414A" w:rsidP="0084414A">
      <w:pPr>
        <w:tabs>
          <w:tab w:val="left" w:pos="567"/>
        </w:tabs>
        <w:spacing w:before="0"/>
        <w:rPr>
          <w:rFonts w:cs="Arial"/>
        </w:rPr>
      </w:pPr>
      <w:r w:rsidRPr="00A92793">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A92793">
        <w:rPr>
          <w:rFonts w:cs="Arial"/>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4414A" w:rsidRPr="006522BC" w:rsidRDefault="0084414A" w:rsidP="0084414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lastRenderedPageBreak/>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00E83136">
        <w:rPr>
          <w:rFonts w:cs="Arial"/>
          <w:lang w:val="sr-Cyrl-RS"/>
        </w:rPr>
        <w:t>Балканска бр.13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84414A" w:rsidRDefault="00EE793E" w:rsidP="00EE793E">
      <w:pPr>
        <w:pStyle w:val="KDParagraf"/>
        <w:spacing w:before="0"/>
        <w:rPr>
          <w:rFonts w:cs="Arial"/>
        </w:rPr>
      </w:pPr>
      <w:r w:rsidRPr="0084414A">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84414A" w:rsidRDefault="00EE793E" w:rsidP="00EE793E">
      <w:pPr>
        <w:pStyle w:val="KDParagraf"/>
        <w:spacing w:before="0"/>
        <w:rPr>
          <w:rFonts w:cs="Arial"/>
        </w:rPr>
      </w:pPr>
      <w:r w:rsidRPr="0084414A">
        <w:rPr>
          <w:rFonts w:cs="Arial"/>
        </w:rPr>
        <w:t xml:space="preserve">Све исплате по основу овог Уговора биће извршене на рачун Пружаоца услуге: </w:t>
      </w:r>
      <w:r w:rsidRPr="0084414A">
        <w:rPr>
          <w:rFonts w:cs="Arial"/>
        </w:rPr>
        <w:tab/>
      </w:r>
    </w:p>
    <w:p w:rsidR="00EE793E" w:rsidRPr="0084414A" w:rsidRDefault="00EE793E" w:rsidP="00EE793E">
      <w:pPr>
        <w:pStyle w:val="KDParagraf"/>
        <w:spacing w:before="0"/>
        <w:rPr>
          <w:rFonts w:cs="Arial"/>
        </w:rPr>
      </w:pPr>
      <w:r w:rsidRPr="0084414A">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84414A" w:rsidRDefault="00EE793E" w:rsidP="00EE793E">
      <w:pPr>
        <w:pStyle w:val="KDParagraf"/>
        <w:spacing w:before="0"/>
        <w:rPr>
          <w:rFonts w:cs="Arial"/>
        </w:rPr>
      </w:pPr>
      <w:r w:rsidRPr="0084414A">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84414A" w:rsidRDefault="00EE793E" w:rsidP="00EE793E">
      <w:pPr>
        <w:pStyle w:val="KDParagraf"/>
        <w:spacing w:before="0"/>
        <w:rPr>
          <w:rFonts w:cs="Arial"/>
        </w:rPr>
      </w:pPr>
      <w:r w:rsidRPr="0084414A">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84414A" w:rsidRDefault="00EE793E" w:rsidP="00EE793E">
      <w:pPr>
        <w:pStyle w:val="KDParagraf"/>
        <w:spacing w:before="0"/>
        <w:rPr>
          <w:rFonts w:cs="Arial"/>
        </w:rPr>
      </w:pPr>
    </w:p>
    <w:p w:rsidR="00EE793E" w:rsidRPr="0084414A" w:rsidRDefault="00EE793E" w:rsidP="000350BD">
      <w:pPr>
        <w:pStyle w:val="KDParagraf"/>
        <w:spacing w:before="0"/>
        <w:jc w:val="center"/>
        <w:rPr>
          <w:rFonts w:cs="Arial"/>
        </w:rPr>
      </w:pPr>
      <w:r w:rsidRPr="0084414A">
        <w:rPr>
          <w:rFonts w:cs="Arial"/>
          <w:b/>
        </w:rPr>
        <w:t>Члан 9</w:t>
      </w:r>
      <w:r w:rsidRPr="0084414A">
        <w:rPr>
          <w:rFonts w:cs="Arial"/>
        </w:rPr>
        <w:t>.</w:t>
      </w:r>
    </w:p>
    <w:p w:rsidR="00EE793E" w:rsidRPr="00586A59" w:rsidRDefault="00EE793E" w:rsidP="00EE793E">
      <w:pPr>
        <w:pStyle w:val="KDParagraf"/>
        <w:spacing w:before="0"/>
        <w:rPr>
          <w:rFonts w:cs="Arial"/>
          <w:color w:val="00B0F0"/>
        </w:rPr>
      </w:pPr>
      <w:r w:rsidRPr="0084414A">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84414A" w:rsidRDefault="00EE793E" w:rsidP="00EE793E">
      <w:pPr>
        <w:pStyle w:val="KDParagraf"/>
        <w:spacing w:before="0"/>
        <w:rPr>
          <w:rFonts w:cs="Arial"/>
        </w:rPr>
      </w:pPr>
      <w:r w:rsidRPr="0084414A">
        <w:rPr>
          <w:rFonts w:cs="Arial"/>
        </w:rPr>
        <w:t>Пружалац ус</w:t>
      </w:r>
      <w:r w:rsidR="0084414A">
        <w:rPr>
          <w:rFonts w:cs="Arial"/>
        </w:rPr>
        <w:t>луге је дужан да у року од пет</w:t>
      </w:r>
      <w:r w:rsidRPr="0084414A">
        <w:rPr>
          <w:rFonts w:cs="Arial"/>
        </w:rPr>
        <w:t xml:space="preserve"> (словима: </w:t>
      </w:r>
      <w:r w:rsidR="0084414A">
        <w:rPr>
          <w:rFonts w:cs="Arial"/>
          <w:lang w:val="sr-Cyrl-RS"/>
        </w:rPr>
        <w:t xml:space="preserve">пет </w:t>
      </w:r>
      <w:r w:rsidRPr="0084414A">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84414A" w:rsidRDefault="00EE793E" w:rsidP="00EE793E">
      <w:pPr>
        <w:pStyle w:val="KDParagraf"/>
        <w:spacing w:before="0"/>
        <w:rPr>
          <w:rFonts w:cs="Arial"/>
        </w:rPr>
      </w:pPr>
      <w:r w:rsidRPr="0084414A">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84414A" w:rsidRDefault="00EE793E" w:rsidP="00EE793E">
      <w:pPr>
        <w:pStyle w:val="KDParagraf"/>
        <w:spacing w:before="0"/>
        <w:rPr>
          <w:rFonts w:cs="Arial"/>
        </w:rPr>
      </w:pPr>
      <w:r w:rsidRPr="0084414A">
        <w:rPr>
          <w:rFonts w:cs="Arial"/>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 овог Уговора, а у складу са прописима Републике Србије.</w:t>
      </w:r>
    </w:p>
    <w:p w:rsidR="00EE793E" w:rsidRPr="0084414A" w:rsidRDefault="00EE793E" w:rsidP="00EE793E">
      <w:pPr>
        <w:pStyle w:val="KDParagraf"/>
        <w:spacing w:before="0"/>
        <w:rPr>
          <w:rFonts w:cs="Arial"/>
        </w:rPr>
      </w:pPr>
      <w:r w:rsidRPr="0084414A">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84414A" w:rsidRDefault="00EE793E" w:rsidP="00EE793E">
      <w:pPr>
        <w:pStyle w:val="KDParagraf"/>
        <w:spacing w:before="0"/>
        <w:rPr>
          <w:rFonts w:cs="Arial"/>
        </w:rPr>
      </w:pPr>
      <w:r w:rsidRPr="0084414A">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84414A" w:rsidRDefault="00EE793E" w:rsidP="00EE793E">
      <w:pPr>
        <w:pStyle w:val="KDParagraf"/>
        <w:spacing w:before="0"/>
        <w:rPr>
          <w:rFonts w:cs="Arial"/>
        </w:rPr>
      </w:pPr>
      <w:r w:rsidRPr="0084414A">
        <w:rPr>
          <w:rFonts w:cs="Arial"/>
        </w:rPr>
        <w:lastRenderedPageBreak/>
        <w:t>Пружалац услуге се обавезује да на захтев Корисника услуге припреми приступачне информације, ради упознавања запослених, предст</w:t>
      </w:r>
      <w:r w:rsidR="00E6085E">
        <w:rPr>
          <w:rFonts w:cs="Arial"/>
        </w:rPr>
        <w:t>а</w:t>
      </w:r>
      <w:r w:rsidRPr="0084414A">
        <w:rPr>
          <w:rFonts w:cs="Arial"/>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F2543D">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F2543D">
        <w:rPr>
          <w:rFonts w:cs="Arial"/>
          <w:b/>
        </w:rPr>
        <w:t>2</w:t>
      </w:r>
      <w:r w:rsidRPr="00E47C2E">
        <w:rPr>
          <w:rFonts w:cs="Arial"/>
        </w:rPr>
        <w:t>.</w:t>
      </w:r>
    </w:p>
    <w:p w:rsidR="00F2543D" w:rsidRDefault="00F2543D" w:rsidP="00F2543D">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Пружалац услуге </w:t>
      </w:r>
      <w:r w:rsidRPr="00BB57EA">
        <w:rPr>
          <w:rFonts w:ascii="Arial" w:hAnsi="Arial" w:cs="Arial"/>
        </w:rPr>
        <w:t xml:space="preserve">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року 12 месеци од дана ступања уговора на снагу, у складу са Термин планом ремонта</w:t>
      </w:r>
    </w:p>
    <w:p w:rsidR="00EE793E" w:rsidRPr="00E47C2E" w:rsidRDefault="00EE793E" w:rsidP="00EE793E">
      <w:pPr>
        <w:pStyle w:val="KDParagraf"/>
        <w:spacing w:before="0"/>
        <w:rPr>
          <w:rFonts w:cs="Arial"/>
        </w:rPr>
      </w:pPr>
    </w:p>
    <w:p w:rsidR="00EE793E" w:rsidRPr="00F2543D" w:rsidRDefault="00EE793E" w:rsidP="00EE793E">
      <w:pPr>
        <w:pStyle w:val="KDParagraf"/>
        <w:spacing w:before="0"/>
        <w:rPr>
          <w:rFonts w:cs="Arial"/>
          <w:b/>
        </w:rPr>
      </w:pPr>
      <w:r w:rsidRPr="00F2543D">
        <w:rPr>
          <w:rFonts w:cs="Arial"/>
          <w:b/>
        </w:rPr>
        <w:t xml:space="preserve">СРЕДСТВА ФИНАНСИЈСКОГ ОБЕЗБЕЂЕЊА </w:t>
      </w:r>
    </w:p>
    <w:p w:rsidR="00EE793E" w:rsidRPr="00F2543D" w:rsidRDefault="00EE793E" w:rsidP="00586A59">
      <w:pPr>
        <w:pStyle w:val="KDParagraf"/>
        <w:spacing w:before="0"/>
        <w:jc w:val="center"/>
        <w:rPr>
          <w:rFonts w:cs="Arial"/>
        </w:rPr>
      </w:pPr>
      <w:r w:rsidRPr="00F2543D">
        <w:rPr>
          <w:rFonts w:cs="Arial"/>
          <w:b/>
        </w:rPr>
        <w:t>Члан 1</w:t>
      </w:r>
      <w:r w:rsidR="00F2543D" w:rsidRPr="00F2543D">
        <w:rPr>
          <w:rFonts w:cs="Arial"/>
          <w:b/>
        </w:rPr>
        <w:t>3</w:t>
      </w:r>
      <w:r w:rsidRPr="00F2543D">
        <w:rPr>
          <w:rFonts w:cs="Arial"/>
        </w:rPr>
        <w:t>.</w:t>
      </w:r>
    </w:p>
    <w:p w:rsidR="00F2543D" w:rsidRPr="008D66D9" w:rsidRDefault="00F2543D" w:rsidP="004568D5">
      <w:pPr>
        <w:numPr>
          <w:ilvl w:val="0"/>
          <w:numId w:val="38"/>
        </w:numPr>
        <w:rPr>
          <w:rFonts w:eastAsia="Arial Unicode MS"/>
          <w:b/>
          <w:lang w:val="sr-Latn-CS"/>
        </w:rPr>
      </w:pPr>
      <w:r w:rsidRPr="008D66D9">
        <w:rPr>
          <w:rFonts w:eastAsia="Arial Unicode MS"/>
          <w:b/>
          <w:lang w:val="sr-Latn-CS"/>
        </w:rPr>
        <w:t>Банкарска гаранција за добро извршење посла</w:t>
      </w:r>
    </w:p>
    <w:p w:rsidR="00B14185" w:rsidRPr="00D865A4" w:rsidRDefault="00F2543D" w:rsidP="00B14185">
      <w:pPr>
        <w:rPr>
          <w:rFonts w:cs="Arial"/>
        </w:rPr>
      </w:pPr>
      <w:r>
        <w:rPr>
          <w:rFonts w:eastAsia="Arial Unicode MS"/>
          <w:lang w:val="sr-Cyrl-CS"/>
        </w:rPr>
        <w:t>Пружалац услуге</w:t>
      </w:r>
      <w:r w:rsidRPr="008D66D9">
        <w:rPr>
          <w:rFonts w:eastAsia="Arial Unicode MS"/>
        </w:rPr>
        <w:t xml:space="preserve"> </w:t>
      </w:r>
      <w:r>
        <w:rPr>
          <w:rFonts w:eastAsia="Arial Unicode MS"/>
          <w:lang w:val="sr-Cyrl-CS"/>
        </w:rPr>
        <w:t xml:space="preserve">се обавезује да у тренутку потписивања овог </w:t>
      </w:r>
      <w:r w:rsidRPr="008D66D9">
        <w:rPr>
          <w:rFonts w:eastAsia="Arial Unicode MS"/>
        </w:rPr>
        <w:t xml:space="preserve"> </w:t>
      </w:r>
      <w:r w:rsidRPr="008D66D9">
        <w:rPr>
          <w:rFonts w:eastAsia="Arial Unicode MS"/>
          <w:lang w:val="sr-Cyrl-CS"/>
        </w:rPr>
        <w:t xml:space="preserve">Уговора од законских заступника </w:t>
      </w:r>
      <w:r w:rsidRPr="008D66D9">
        <w:rPr>
          <w:rFonts w:eastAsia="Arial Unicode MS"/>
        </w:rPr>
        <w:t>У</w:t>
      </w:r>
      <w:r w:rsidR="00B14185">
        <w:rPr>
          <w:rFonts w:eastAsia="Arial Unicode MS"/>
          <w:lang w:val="sr-Cyrl-CS"/>
        </w:rPr>
        <w:t>говорних страна</w:t>
      </w:r>
      <w:r w:rsidR="00B14185" w:rsidRPr="00D865A4">
        <w:rPr>
          <w:rFonts w:cs="Arial"/>
        </w:rPr>
        <w:t>, пут</w:t>
      </w:r>
      <w:r w:rsidR="00E6085E">
        <w:rPr>
          <w:rFonts w:cs="Arial"/>
        </w:rPr>
        <w:t>е</w:t>
      </w:r>
      <w:r w:rsidR="00B14185" w:rsidRPr="00D865A4">
        <w:rPr>
          <w:rFonts w:cs="Arial"/>
        </w:rPr>
        <w:t xml:space="preserve">м </w:t>
      </w:r>
      <w:r w:rsidR="00E6085E">
        <w:rPr>
          <w:rFonts w:cs="Arial"/>
        </w:rPr>
        <w:t>С</w:t>
      </w:r>
      <w:r w:rsidR="00B14185" w:rsidRPr="00D865A4">
        <w:rPr>
          <w:rFonts w:cs="Arial"/>
        </w:rPr>
        <w:t>W</w:t>
      </w:r>
      <w:r w:rsidR="00E6085E">
        <w:rPr>
          <w:rFonts w:cs="Arial"/>
        </w:rPr>
        <w:t>ИФТа</w:t>
      </w:r>
      <w:r w:rsidR="00B14185" w:rsidRPr="00D865A4">
        <w:rPr>
          <w:rFonts w:cs="Arial"/>
        </w:rPr>
        <w:t xml:space="preserve">, </w:t>
      </w:r>
      <w:r w:rsidR="00E6085E">
        <w:rPr>
          <w:rFonts w:cs="Arial"/>
        </w:rPr>
        <w:t>а</w:t>
      </w:r>
      <w:r w:rsidR="00B14185" w:rsidRPr="00D865A4">
        <w:rPr>
          <w:rFonts w:cs="Arial"/>
        </w:rPr>
        <w:t>ут</w:t>
      </w:r>
      <w:r w:rsidR="00E6085E">
        <w:rPr>
          <w:rFonts w:cs="Arial"/>
        </w:rPr>
        <w:t>е</w:t>
      </w:r>
      <w:r w:rsidR="00B14185" w:rsidRPr="00D865A4">
        <w:rPr>
          <w:rFonts w:cs="Arial"/>
        </w:rPr>
        <w:t>нтифик</w:t>
      </w:r>
      <w:r w:rsidR="00E6085E">
        <w:rPr>
          <w:rFonts w:cs="Arial"/>
        </w:rPr>
        <w:t>о</w:t>
      </w:r>
      <w:r w:rsidR="00B14185" w:rsidRPr="00D865A4">
        <w:rPr>
          <w:rFonts w:cs="Arial"/>
        </w:rPr>
        <w:t>в</w:t>
      </w:r>
      <w:r w:rsidR="00E6085E">
        <w:rPr>
          <w:rFonts w:cs="Arial"/>
        </w:rPr>
        <w:t>а</w:t>
      </w:r>
      <w:r w:rsidR="00B14185" w:rsidRPr="00D865A4">
        <w:rPr>
          <w:rFonts w:cs="Arial"/>
        </w:rPr>
        <w:t>н</w:t>
      </w:r>
      <w:r w:rsidR="00E6085E">
        <w:rPr>
          <w:rFonts w:cs="Arial"/>
        </w:rPr>
        <w:t>о</w:t>
      </w:r>
      <w:r w:rsidR="00B14185" w:rsidRPr="00D865A4">
        <w:rPr>
          <w:rFonts w:cs="Arial"/>
        </w:rPr>
        <w:t>м п</w:t>
      </w:r>
      <w:r w:rsidR="00E6085E">
        <w:rPr>
          <w:rFonts w:cs="Arial"/>
        </w:rPr>
        <w:t>о</w:t>
      </w:r>
      <w:r w:rsidR="00B14185" w:rsidRPr="00D865A4">
        <w:rPr>
          <w:rFonts w:cs="Arial"/>
        </w:rPr>
        <w:t>рук</w:t>
      </w:r>
      <w:r w:rsidR="00E6085E">
        <w:rPr>
          <w:rFonts w:cs="Arial"/>
        </w:rPr>
        <w:t>о</w:t>
      </w:r>
      <w:r w:rsidR="00B14185" w:rsidRPr="00D865A4">
        <w:rPr>
          <w:rFonts w:cs="Arial"/>
        </w:rPr>
        <w:t>м з</w:t>
      </w:r>
      <w:r w:rsidR="00E6085E">
        <w:rPr>
          <w:rFonts w:cs="Arial"/>
        </w:rPr>
        <w:t>а</w:t>
      </w:r>
      <w:r w:rsidR="00B14185" w:rsidRPr="00D865A4">
        <w:rPr>
          <w:rFonts w:cs="Arial"/>
        </w:rPr>
        <w:t xml:space="preserve"> г</w:t>
      </w:r>
      <w:r w:rsidR="00E6085E">
        <w:rPr>
          <w:rFonts w:cs="Arial"/>
        </w:rPr>
        <w:t>а</w:t>
      </w:r>
      <w:r w:rsidR="00B14185" w:rsidRPr="00D865A4">
        <w:rPr>
          <w:rFonts w:cs="Arial"/>
        </w:rPr>
        <w:t>р</w:t>
      </w:r>
      <w:r w:rsidR="00E6085E">
        <w:rPr>
          <w:rFonts w:cs="Arial"/>
        </w:rPr>
        <w:t>а</w:t>
      </w:r>
      <w:r w:rsidR="00B14185" w:rsidRPr="00D865A4">
        <w:rPr>
          <w:rFonts w:cs="Arial"/>
        </w:rPr>
        <w:t>нци</w:t>
      </w:r>
      <w:r w:rsidR="00E6085E">
        <w:rPr>
          <w:rFonts w:cs="Arial"/>
        </w:rPr>
        <w:t>је</w:t>
      </w:r>
      <w:r w:rsidR="00B14185" w:rsidRPr="00D865A4">
        <w:rPr>
          <w:rFonts w:cs="Arial"/>
        </w:rPr>
        <w:t>, пр</w:t>
      </w:r>
      <w:r w:rsidR="00E6085E">
        <w:rPr>
          <w:rFonts w:cs="Arial"/>
        </w:rPr>
        <w:t>е</w:t>
      </w:r>
      <w:r w:rsidR="00B14185" w:rsidRPr="00D865A4">
        <w:rPr>
          <w:rFonts w:cs="Arial"/>
        </w:rPr>
        <w:t>к</w:t>
      </w:r>
      <w:r w:rsidR="00E6085E">
        <w:rPr>
          <w:rFonts w:cs="Arial"/>
        </w:rPr>
        <w:t>о</w:t>
      </w:r>
      <w:r w:rsidR="00B14185" w:rsidRPr="00D865A4">
        <w:rPr>
          <w:rFonts w:cs="Arial"/>
        </w:rPr>
        <w:t xml:space="preserve"> п</w:t>
      </w:r>
      <w:r w:rsidR="00E6085E">
        <w:rPr>
          <w:rFonts w:cs="Arial"/>
        </w:rPr>
        <w:t>о</w:t>
      </w:r>
      <w:r w:rsidR="00B14185" w:rsidRPr="00D865A4">
        <w:rPr>
          <w:rFonts w:cs="Arial"/>
        </w:rPr>
        <w:t>сл</w:t>
      </w:r>
      <w:r w:rsidR="00E6085E">
        <w:rPr>
          <w:rFonts w:cs="Arial"/>
        </w:rPr>
        <w:t>о</w:t>
      </w:r>
      <w:r w:rsidR="00B14185" w:rsidRPr="00D865A4">
        <w:rPr>
          <w:rFonts w:cs="Arial"/>
        </w:rPr>
        <w:t>вн</w:t>
      </w:r>
      <w:r w:rsidR="00E6085E">
        <w:rPr>
          <w:rFonts w:cs="Arial"/>
        </w:rPr>
        <w:t>е</w:t>
      </w:r>
      <w:r w:rsidR="00B14185" w:rsidRPr="00D865A4">
        <w:rPr>
          <w:rFonts w:cs="Arial"/>
        </w:rPr>
        <w:t xml:space="preserve"> б</w:t>
      </w:r>
      <w:r w:rsidR="00E6085E">
        <w:rPr>
          <w:rFonts w:cs="Arial"/>
        </w:rPr>
        <w:t>а</w:t>
      </w:r>
      <w:r w:rsidR="00B14185" w:rsidRPr="00D865A4">
        <w:rPr>
          <w:rFonts w:cs="Arial"/>
        </w:rPr>
        <w:t>нк</w:t>
      </w:r>
      <w:r w:rsidR="00E6085E">
        <w:rPr>
          <w:rFonts w:cs="Arial"/>
        </w:rPr>
        <w:t>е</w:t>
      </w:r>
      <w:r w:rsidR="00B14185" w:rsidRPr="00D865A4">
        <w:rPr>
          <w:rFonts w:cs="Arial"/>
        </w:rPr>
        <w:t xml:space="preserve">- </w:t>
      </w:r>
      <w:r w:rsidR="00E6085E">
        <w:rPr>
          <w:rFonts w:cs="Arial"/>
        </w:rPr>
        <w:t>Комерцијална</w:t>
      </w:r>
      <w:r w:rsidR="00B14185" w:rsidRPr="00D865A4">
        <w:rPr>
          <w:rFonts w:cs="Arial"/>
        </w:rPr>
        <w:t xml:space="preserve"> </w:t>
      </w:r>
      <w:r w:rsidR="00E6085E">
        <w:rPr>
          <w:rFonts w:cs="Arial"/>
        </w:rPr>
        <w:t>банка</w:t>
      </w:r>
      <w:r w:rsidR="00B14185" w:rsidRPr="00D865A4">
        <w:rPr>
          <w:rFonts w:cs="Arial"/>
        </w:rPr>
        <w:t xml:space="preserve"> </w:t>
      </w:r>
      <w:r w:rsidR="00E6085E">
        <w:rPr>
          <w:rFonts w:cs="Arial"/>
        </w:rPr>
        <w:t>АД</w:t>
      </w:r>
      <w:r w:rsidR="00B14185" w:rsidRPr="00D865A4">
        <w:rPr>
          <w:rFonts w:cs="Arial"/>
        </w:rPr>
        <w:t xml:space="preserve"> </w:t>
      </w:r>
      <w:r w:rsidR="00E6085E">
        <w:rPr>
          <w:rFonts w:cs="Arial"/>
        </w:rPr>
        <w:t>Београд</w:t>
      </w:r>
      <w:r w:rsidR="00B14185" w:rsidRPr="00D865A4">
        <w:rPr>
          <w:rFonts w:cs="Arial"/>
        </w:rPr>
        <w:t xml:space="preserve"> </w:t>
      </w:r>
      <w:r w:rsidR="00E6085E">
        <w:rPr>
          <w:rFonts w:cs="Arial"/>
        </w:rPr>
        <w:t>С</w:t>
      </w:r>
      <w:r w:rsidR="00B14185" w:rsidRPr="00D865A4">
        <w:rPr>
          <w:rFonts w:cs="Arial"/>
        </w:rPr>
        <w:t>W</w:t>
      </w:r>
      <w:r w:rsidR="00E6085E">
        <w:rPr>
          <w:rFonts w:cs="Arial"/>
        </w:rPr>
        <w:t>ИФТЦОД</w:t>
      </w:r>
      <w:r w:rsidR="00B14185">
        <w:rPr>
          <w:rFonts w:cs="Arial"/>
        </w:rPr>
        <w:t xml:space="preserve">: </w:t>
      </w:r>
      <w:r w:rsidR="00E6085E">
        <w:rPr>
          <w:rFonts w:cs="Arial"/>
        </w:rPr>
        <w:t>КОББРСБГ</w:t>
      </w:r>
      <w:r w:rsidR="00B14185">
        <w:rPr>
          <w:rFonts w:cs="Arial"/>
        </w:rPr>
        <w:t>“,  д</w:t>
      </w:r>
      <w:r w:rsidR="00E6085E">
        <w:rPr>
          <w:rFonts w:cs="Arial"/>
        </w:rPr>
        <w:t>о</w:t>
      </w:r>
      <w:r w:rsidR="00B14185">
        <w:rPr>
          <w:rFonts w:cs="Arial"/>
        </w:rPr>
        <w:t>ст</w:t>
      </w:r>
      <w:r w:rsidR="00E6085E">
        <w:rPr>
          <w:rFonts w:cs="Arial"/>
        </w:rPr>
        <w:t>а</w:t>
      </w:r>
      <w:r w:rsidR="00B14185">
        <w:rPr>
          <w:rFonts w:cs="Arial"/>
        </w:rPr>
        <w:t>ви Кориснику услуге</w:t>
      </w:r>
      <w:r w:rsidR="00B14185" w:rsidRPr="00D865A4">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B14185" w:rsidRPr="00D865A4">
        <w:rPr>
          <w:rFonts w:cs="Arial"/>
          <w:lang w:val="sr-Cyrl-RS"/>
        </w:rPr>
        <w:t xml:space="preserve"> </w:t>
      </w:r>
      <w:r w:rsidR="00B14185"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F2543D" w:rsidRPr="008D66D9" w:rsidRDefault="00F2543D" w:rsidP="00B14185">
      <w:pPr>
        <w:rPr>
          <w:rFonts w:eastAsia="Arial Unicode MS"/>
          <w:lang w:val="sr-Cyrl-CS"/>
        </w:rPr>
      </w:pPr>
      <w:r w:rsidRPr="008D66D9">
        <w:rPr>
          <w:rFonts w:eastAsia="Arial Unicode MS"/>
          <w:lang w:val="sr-Cyrl-CS"/>
        </w:rPr>
        <w:t xml:space="preserve">Уколико </w:t>
      </w:r>
      <w:r>
        <w:rPr>
          <w:rFonts w:eastAsia="Arial Unicode MS"/>
          <w:lang w:val="sr-Cyrl-CS"/>
        </w:rPr>
        <w:t>Пружалац услуге</w:t>
      </w:r>
      <w:r w:rsidRPr="008D66D9">
        <w:rPr>
          <w:rFonts w:eastAsia="Arial Unicode MS"/>
          <w:lang w:val="sr-Cyrl-CS"/>
        </w:rPr>
        <w:t xml:space="preserve"> не достави банкарску гаранцију за добро извршење посла у року из става 1 овог члана, сматраће се да је </w:t>
      </w:r>
      <w:r>
        <w:rPr>
          <w:rFonts w:eastAsia="Arial Unicode MS"/>
          <w:lang w:val="sr-Cyrl-CS"/>
        </w:rPr>
        <w:t xml:space="preserve">Пружалац услуге </w:t>
      </w:r>
      <w:r w:rsidRPr="008D66D9">
        <w:rPr>
          <w:rFonts w:eastAsia="Arial Unicode MS"/>
          <w:lang w:val="sr-Cyrl-CS"/>
        </w:rPr>
        <w:t xml:space="preserve">одустао од закључења овог Уговора, те да овај </w:t>
      </w:r>
      <w:r w:rsidRPr="008D66D9">
        <w:rPr>
          <w:rFonts w:eastAsia="Arial Unicode MS"/>
        </w:rPr>
        <w:t>У</w:t>
      </w:r>
      <w:r w:rsidRPr="008D66D9">
        <w:rPr>
          <w:rFonts w:eastAsia="Arial Unicode MS"/>
          <w:lang w:val="sr-Cyrl-CS"/>
        </w:rPr>
        <w:t>говор неће производити правно дејство.</w:t>
      </w:r>
    </w:p>
    <w:p w:rsidR="00F2543D" w:rsidRPr="008D66D9" w:rsidRDefault="00F2543D" w:rsidP="00F2543D">
      <w:pPr>
        <w:rPr>
          <w:rFonts w:eastAsia="Arial Unicode MS"/>
          <w:lang w:val="sr-Cyrl-CS"/>
        </w:rPr>
      </w:pPr>
      <w:r>
        <w:rPr>
          <w:rFonts w:eastAsia="Arial Unicode MS"/>
          <w:lang w:val="sr-Cyrl-CS"/>
        </w:rPr>
        <w:t>Корисник услуге</w:t>
      </w:r>
      <w:r w:rsidRPr="008D66D9">
        <w:rPr>
          <w:rFonts w:eastAsia="Arial Unicode MS"/>
          <w:lang w:val="sr-Cyrl-CS"/>
        </w:rPr>
        <w:t xml:space="preserve"> је овлашћен да наплати банкарску гаранцију за добро извршење посла у случају да </w:t>
      </w:r>
      <w:r>
        <w:rPr>
          <w:rFonts w:eastAsia="Arial Unicode MS"/>
          <w:lang w:val="sr-Cyrl-CS"/>
        </w:rPr>
        <w:t>Пружалац услуге</w:t>
      </w:r>
      <w:r w:rsidRPr="008D66D9">
        <w:rPr>
          <w:rFonts w:eastAsia="Arial Unicode MS"/>
          <w:lang w:val="sr-Cyrl-CS"/>
        </w:rPr>
        <w:t xml:space="preserve"> не испуни своје уговорне обавезе у погледу начина, услова и рока завршетка </w:t>
      </w:r>
      <w:r>
        <w:rPr>
          <w:rFonts w:eastAsia="Arial Unicode MS"/>
        </w:rPr>
        <w:t>Уговорених услуга</w:t>
      </w:r>
      <w:r w:rsidRPr="008D66D9">
        <w:rPr>
          <w:rFonts w:eastAsia="Arial Unicode MS"/>
        </w:rPr>
        <w:t xml:space="preserve"> </w:t>
      </w:r>
      <w:r w:rsidRPr="008D66D9">
        <w:rPr>
          <w:rFonts w:eastAsia="Arial Unicode MS"/>
          <w:lang w:val="sr-Cyrl-CS"/>
        </w:rPr>
        <w:t>предвиђених овим Уговором.</w:t>
      </w:r>
    </w:p>
    <w:p w:rsidR="00F2543D" w:rsidRPr="008D66D9" w:rsidRDefault="00F2543D" w:rsidP="00F2543D">
      <w:pPr>
        <w:rPr>
          <w:rFonts w:eastAsia="Arial Unicode MS"/>
          <w:lang w:val="sr-Cyrl-CS"/>
        </w:rPr>
      </w:pPr>
      <w:r w:rsidRPr="008D66D9">
        <w:rPr>
          <w:rFonts w:eastAsia="Arial Unicode MS"/>
          <w:lang w:val="sr-Cyrl-CS"/>
        </w:rPr>
        <w:t xml:space="preserve">Ако за време трајања </w:t>
      </w:r>
      <w:r w:rsidRPr="008D66D9">
        <w:rPr>
          <w:rFonts w:eastAsia="Arial Unicode MS"/>
        </w:rPr>
        <w:t>У</w:t>
      </w:r>
      <w:r w:rsidRPr="008D66D9">
        <w:rPr>
          <w:rFonts w:eastAsia="Arial Unicode MS"/>
          <w:lang w:val="sr-Cyrl-CS"/>
        </w:rPr>
        <w:t xml:space="preserve">говора </w:t>
      </w:r>
      <w:r w:rsidRPr="008D66D9">
        <w:rPr>
          <w:rFonts w:eastAsia="Arial Unicode MS"/>
        </w:rPr>
        <w:t xml:space="preserve">дође до </w:t>
      </w:r>
      <w:r w:rsidRPr="008D66D9">
        <w:rPr>
          <w:rFonts w:eastAsia="Arial Unicode MS"/>
          <w:lang w:val="sr-Cyrl-CS"/>
        </w:rPr>
        <w:t>промене роков</w:t>
      </w:r>
      <w:r w:rsidRPr="008D66D9">
        <w:rPr>
          <w:rFonts w:eastAsia="Arial Unicode MS"/>
        </w:rPr>
        <w:t>а</w:t>
      </w:r>
      <w:r w:rsidRPr="008D66D9">
        <w:rPr>
          <w:rFonts w:eastAsia="Arial Unicode MS"/>
          <w:lang w:val="sr-Cyrl-CS"/>
        </w:rPr>
        <w:t xml:space="preserve"> за извршење уговор</w:t>
      </w:r>
      <w:r>
        <w:rPr>
          <w:rFonts w:eastAsia="Arial Unicode MS"/>
        </w:rPr>
        <w:t>ених услуга</w:t>
      </w:r>
      <w:r w:rsidRPr="008D66D9">
        <w:rPr>
          <w:rFonts w:eastAsia="Arial Unicode MS"/>
          <w:lang w:val="sr-Cyrl-CS"/>
        </w:rPr>
        <w:t>, важност банкарске гаранције за добро извршење посла мора да се продужи.</w:t>
      </w:r>
    </w:p>
    <w:p w:rsidR="00F2543D" w:rsidRDefault="00F2543D" w:rsidP="00F2543D">
      <w:pPr>
        <w:rPr>
          <w:rFonts w:eastAsia="Arial Unicode MS"/>
          <w:lang w:val="sr-Cyrl-CS"/>
        </w:rPr>
      </w:pPr>
      <w:r w:rsidRPr="008D66D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2543D" w:rsidRPr="008D66D9" w:rsidRDefault="00F2543D" w:rsidP="00F2543D">
      <w:pPr>
        <w:rPr>
          <w:rFonts w:eastAsia="Arial Unicode MS"/>
          <w:lang w:val="sr-Cyrl-CS"/>
        </w:rPr>
      </w:pPr>
    </w:p>
    <w:p w:rsidR="00F2543D" w:rsidRPr="000754B0" w:rsidRDefault="00F2543D" w:rsidP="00F2543D">
      <w:pPr>
        <w:pStyle w:val="KDParagraf"/>
        <w:rPr>
          <w:rFonts w:eastAsia="TimesNewRomanPSMT" w:cs="Arial"/>
          <w:b/>
          <w:bCs/>
          <w:iCs/>
          <w:u w:val="single"/>
        </w:rPr>
      </w:pPr>
      <w:r w:rsidRPr="000754B0">
        <w:rPr>
          <w:rFonts w:eastAsia="TimesNewRomanPSMT" w:cs="Arial"/>
          <w:b/>
          <w:bCs/>
          <w:iCs/>
          <w:u w:val="single"/>
        </w:rPr>
        <w:t>Меница као гаранција за  отклањање грешака у гарантном року</w:t>
      </w:r>
    </w:p>
    <w:p w:rsidR="00F2543D" w:rsidRPr="000754B0" w:rsidRDefault="00F2543D" w:rsidP="00F2543D">
      <w:pPr>
        <w:pStyle w:val="KDParagraf"/>
        <w:spacing w:before="0"/>
        <w:rPr>
          <w:rFonts w:eastAsia="TimesNewRomanPSMT" w:cs="Arial"/>
          <w:iCs/>
        </w:rPr>
      </w:pPr>
      <w:r>
        <w:rPr>
          <w:rFonts w:eastAsia="TimesNewRomanPSMT" w:cs="Arial"/>
          <w:iCs/>
        </w:rPr>
        <w:t>Пружалац Услуге је обавезан да Кориснику Услуге</w:t>
      </w:r>
      <w:r w:rsidRPr="000754B0">
        <w:rPr>
          <w:rFonts w:eastAsia="TimesNewRomanPSMT" w:cs="Arial"/>
          <w:iCs/>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бланко сопствену меницу за отклањање недостатака у гарантном року која је:</w:t>
      </w:r>
    </w:p>
    <w:p w:rsidR="00F2543D" w:rsidRPr="000754B0" w:rsidRDefault="00F2543D" w:rsidP="00F2543D">
      <w:pPr>
        <w:numPr>
          <w:ilvl w:val="0"/>
          <w:numId w:val="14"/>
        </w:numPr>
        <w:ind w:left="1710"/>
        <w:rPr>
          <w:rFonts w:cs="Arial"/>
        </w:rPr>
      </w:pPr>
      <w:r w:rsidRPr="000754B0">
        <w:rPr>
          <w:rFonts w:cs="Arial"/>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0754B0">
        <w:rPr>
          <w:rFonts w:cs="Arial"/>
        </w:rPr>
        <w:lastRenderedPageBreak/>
        <w:t>бр. 104/46, "Сл. лист СФРЈ" бр. 16/65, 54/70 и 57/89 и "Сл. лист СРЈ" бр. 46/96, Сл. лист СЦГ бр. 01/03 Уст. повеља)</w:t>
      </w:r>
    </w:p>
    <w:p w:rsidR="00F2543D" w:rsidRPr="000754B0" w:rsidRDefault="00F2543D" w:rsidP="00F2543D">
      <w:pPr>
        <w:numPr>
          <w:ilvl w:val="0"/>
          <w:numId w:val="14"/>
        </w:numPr>
        <w:ind w:left="1710"/>
        <w:rPr>
          <w:rFonts w:cs="Arial"/>
        </w:rPr>
      </w:pPr>
      <w:r w:rsidRPr="000754B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 xml:space="preserve">Менично </w:t>
      </w:r>
      <w:r>
        <w:rPr>
          <w:rFonts w:eastAsia="TimesNewRomanPSMT" w:cs="Arial"/>
          <w:iCs/>
        </w:rPr>
        <w:t>писмо – овлашћење којим Пружалац Услуге овлашћује Корисника Услуге</w:t>
      </w:r>
      <w:r w:rsidRPr="000754B0">
        <w:rPr>
          <w:rFonts w:eastAsia="TimesNewRomanPSMT" w:cs="Arial"/>
          <w:iCs/>
        </w:rPr>
        <w:t xml:space="preserve"> да може наплатити меницу  на износ од 5% од вредности уговора (без ПДВ-а) са роком важења минимално</w:t>
      </w:r>
      <w:r>
        <w:rPr>
          <w:rFonts w:eastAsia="TimesNewRomanPSMT" w:cs="Arial"/>
          <w:iCs/>
        </w:rPr>
        <w:t xml:space="preserve"> </w:t>
      </w:r>
      <w:r w:rsidRPr="000754B0">
        <w:rPr>
          <w:rFonts w:eastAsia="TimesNewRomanPSMT" w:cs="Arial"/>
          <w:iCs/>
        </w:rPr>
        <w:t>30</w:t>
      </w:r>
      <w:r>
        <w:rPr>
          <w:rFonts w:eastAsia="TimesNewRomanPSMT" w:cs="Arial"/>
          <w:iCs/>
        </w:rPr>
        <w:t xml:space="preserve"> дана</w:t>
      </w:r>
      <w:r w:rsidRPr="000754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 xml:space="preserve">фотокопију важећег Картона депонованих потписа овлашћених лица за располагање новчаним средствима </w:t>
      </w:r>
      <w:r>
        <w:rPr>
          <w:rFonts w:eastAsia="TimesNewRomanPSMT" w:cs="Arial"/>
          <w:iCs/>
        </w:rPr>
        <w:t>Пружаоца Услуге</w:t>
      </w:r>
      <w:r w:rsidRPr="000754B0">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фотокопију ОП обрасца.</w:t>
      </w:r>
    </w:p>
    <w:p w:rsidR="00F2543D" w:rsidRPr="000754B0" w:rsidRDefault="00F2543D" w:rsidP="004568D5">
      <w:pPr>
        <w:pStyle w:val="KDParagraf"/>
        <w:numPr>
          <w:ilvl w:val="0"/>
          <w:numId w:val="39"/>
        </w:numPr>
        <w:spacing w:before="0"/>
        <w:rPr>
          <w:rFonts w:eastAsia="TimesNewRomanPSMT" w:cs="Arial"/>
          <w:iCs/>
        </w:rPr>
      </w:pPr>
      <w:r w:rsidRPr="000754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2543D" w:rsidRPr="000754B0" w:rsidRDefault="00F2543D" w:rsidP="00F2543D">
      <w:pPr>
        <w:pStyle w:val="KDParagraf"/>
        <w:spacing w:before="0"/>
        <w:rPr>
          <w:rFonts w:eastAsia="TimesNewRomanPSMT" w:cs="Arial"/>
          <w:iCs/>
        </w:rPr>
      </w:pPr>
      <w:r w:rsidRPr="000754B0">
        <w:rPr>
          <w:rFonts w:eastAsia="TimesNewRomanPSMT" w:cs="Arial"/>
          <w:iCs/>
        </w:rPr>
        <w:t xml:space="preserve">Меница може бити наплаћена у случају да </w:t>
      </w:r>
      <w:r>
        <w:rPr>
          <w:rFonts w:eastAsia="TimesNewRomanPSMT" w:cs="Arial"/>
          <w:iCs/>
        </w:rPr>
        <w:t>Пружалац Услуге</w:t>
      </w:r>
      <w:r w:rsidRPr="000754B0">
        <w:rPr>
          <w:rFonts w:eastAsia="TimesNewRomanPSMT" w:cs="Arial"/>
          <w:iCs/>
        </w:rPr>
        <w:t xml:space="preserve"> не отклони недостатке у гарантном року. </w:t>
      </w:r>
    </w:p>
    <w:p w:rsidR="00F2543D" w:rsidRPr="00F10346" w:rsidRDefault="00F2543D" w:rsidP="00F2543D">
      <w:pPr>
        <w:pStyle w:val="KDParagraf"/>
        <w:rPr>
          <w:rFonts w:eastAsia="TimesNewRomanPSMT" w:cs="Arial"/>
          <w:iCs/>
          <w:color w:val="00B0F0"/>
        </w:rPr>
      </w:pPr>
      <w:r w:rsidRPr="000754B0">
        <w:rPr>
          <w:rFonts w:eastAsia="TimesNewRomanPSMT" w:cs="Arial"/>
          <w:iCs/>
        </w:rPr>
        <w:t>Уколико се средство финансијског обезбеђења не д</w:t>
      </w:r>
      <w:r>
        <w:rPr>
          <w:rFonts w:eastAsia="TimesNewRomanPSMT" w:cs="Arial"/>
          <w:iCs/>
        </w:rPr>
        <w:t xml:space="preserve">остави у уговореном року, Корисник Услуге </w:t>
      </w:r>
      <w:r w:rsidRPr="000754B0">
        <w:rPr>
          <w:rFonts w:eastAsia="TimesNewRomanPSMT" w:cs="Arial"/>
          <w:iCs/>
        </w:rPr>
        <w:t>има право  да наплати средство финанасијског обезбеђења за добро извршење посла</w:t>
      </w:r>
      <w:r w:rsidRPr="00F10346">
        <w:rPr>
          <w:rFonts w:eastAsia="TimesNewRomanPSMT" w:cs="Arial"/>
          <w:iCs/>
          <w:color w:val="00B0F0"/>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F2543D">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586A59" w:rsidRDefault="00EE793E" w:rsidP="00EE793E">
      <w:pPr>
        <w:pStyle w:val="KDParagraf"/>
        <w:spacing w:before="0"/>
        <w:rPr>
          <w:rFonts w:cs="Arial"/>
        </w:rPr>
      </w:pPr>
      <w:r w:rsidRPr="00E47C2E">
        <w:rPr>
          <w:rFonts w:cs="Arial"/>
        </w:rPr>
        <w:t>-</w:t>
      </w:r>
      <w:r w:rsidRPr="00E47C2E">
        <w:rPr>
          <w:rFonts w:cs="Arial"/>
        </w:rPr>
        <w:tab/>
        <w:t>Резервни списак извршилаца са наведеним квалиф</w:t>
      </w:r>
      <w:r w:rsidR="00A16140">
        <w:rPr>
          <w:rFonts w:cs="Arial"/>
        </w:rPr>
        <w:t xml:space="preserve">икацијама резервних извршилаца </w:t>
      </w:r>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F2543D">
        <w:rPr>
          <w:rFonts w:cs="Arial"/>
          <w:b/>
        </w:rPr>
        <w:t>5</w:t>
      </w:r>
      <w:r w:rsidRPr="00E47C2E">
        <w:rPr>
          <w:rFonts w:cs="Arial"/>
        </w:rPr>
        <w:t>.</w:t>
      </w:r>
    </w:p>
    <w:p w:rsidR="001463A3" w:rsidRPr="00F2543D" w:rsidRDefault="00EE793E" w:rsidP="00EE793E">
      <w:pPr>
        <w:pStyle w:val="KDParagraf"/>
        <w:spacing w:before="0"/>
        <w:rPr>
          <w:rFonts w:cs="Arial"/>
        </w:rPr>
      </w:pPr>
      <w:r w:rsidRPr="00F2543D">
        <w:rPr>
          <w:rFonts w:cs="Arial"/>
        </w:rPr>
        <w:lastRenderedPageBreak/>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F2543D" w:rsidRDefault="00EE793E" w:rsidP="00EE793E">
      <w:pPr>
        <w:pStyle w:val="KDParagraf"/>
        <w:spacing w:before="0"/>
        <w:rPr>
          <w:rFonts w:cs="Arial"/>
        </w:rPr>
      </w:pPr>
      <w:r w:rsidRPr="00F2543D">
        <w:rPr>
          <w:rFonts w:cs="Arial"/>
        </w:rPr>
        <w:t>техничким подацима и обавештењима, до којих дођу у вези са реализацијом овог Уговора и да их користе искључиво за обављање те Услуг</w:t>
      </w:r>
      <w:r w:rsidR="00E6085E">
        <w:rPr>
          <w:rFonts w:cs="Arial"/>
        </w:rPr>
        <w:t>е</w:t>
      </w:r>
      <w:r w:rsidRPr="00F2543D">
        <w:rPr>
          <w:rFonts w:cs="Arial"/>
        </w:rPr>
        <w:t xml:space="preserve">, а у складу са Уговором о чувању пословне тајне и поверљивих информација  који је Прилог број 7 уз овај Уговор. </w:t>
      </w:r>
    </w:p>
    <w:p w:rsidR="00EE793E" w:rsidRPr="00F2543D" w:rsidRDefault="00EE793E" w:rsidP="00EE793E">
      <w:pPr>
        <w:pStyle w:val="KDParagraf"/>
        <w:spacing w:before="0"/>
        <w:rPr>
          <w:rFonts w:cs="Arial"/>
        </w:rPr>
      </w:pPr>
      <w:r w:rsidRPr="00F2543D">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2543D" w:rsidRDefault="00EE793E" w:rsidP="00EE793E">
      <w:pPr>
        <w:pStyle w:val="KDParagraf"/>
        <w:spacing w:before="0"/>
        <w:rPr>
          <w:rFonts w:cs="Arial"/>
        </w:rPr>
      </w:pPr>
    </w:p>
    <w:p w:rsidR="00EE793E" w:rsidRPr="00F2543D" w:rsidRDefault="00EE793E" w:rsidP="00586A59">
      <w:pPr>
        <w:pStyle w:val="KDParagraf"/>
        <w:spacing w:before="0"/>
        <w:jc w:val="center"/>
        <w:rPr>
          <w:rFonts w:cs="Arial"/>
        </w:rPr>
      </w:pPr>
      <w:r w:rsidRPr="00F2543D">
        <w:rPr>
          <w:rFonts w:cs="Arial"/>
          <w:b/>
        </w:rPr>
        <w:t>Члан 1</w:t>
      </w:r>
      <w:r w:rsidR="00F2543D">
        <w:rPr>
          <w:rFonts w:cs="Arial"/>
          <w:b/>
        </w:rPr>
        <w:t>6</w:t>
      </w:r>
      <w:r w:rsidRPr="00F2543D">
        <w:rPr>
          <w:rFonts w:cs="Arial"/>
        </w:rPr>
        <w:t>.</w:t>
      </w:r>
    </w:p>
    <w:p w:rsidR="00EE793E" w:rsidRPr="00F2543D" w:rsidRDefault="00EE793E" w:rsidP="00EE793E">
      <w:pPr>
        <w:pStyle w:val="KDParagraf"/>
        <w:spacing w:before="0"/>
        <w:rPr>
          <w:rFonts w:cs="Arial"/>
        </w:rPr>
      </w:pPr>
      <w:r w:rsidRPr="00F2543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2543D" w:rsidRDefault="00EE793E" w:rsidP="00EE793E">
      <w:pPr>
        <w:pStyle w:val="KDParagraf"/>
        <w:spacing w:before="0"/>
        <w:rPr>
          <w:rFonts w:cs="Arial"/>
        </w:rPr>
      </w:pPr>
      <w:r w:rsidRPr="00F2543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F2543D" w:rsidRDefault="00B17826" w:rsidP="00EE793E">
      <w:pPr>
        <w:pStyle w:val="KDParagraf"/>
        <w:spacing w:before="0"/>
        <w:rPr>
          <w:rFonts w:cs="Arial"/>
          <w:b/>
        </w:rPr>
      </w:pPr>
    </w:p>
    <w:p w:rsidR="00EE793E" w:rsidRPr="00E47C2E" w:rsidRDefault="00EE793E" w:rsidP="00EE793E">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 xml:space="preserve">ЗАКЉУЧИВАЊЕ И СТУПАЊЕ НА СНАГУ </w:t>
      </w:r>
    </w:p>
    <w:p w:rsidR="00F2543D" w:rsidRPr="00E47C2E" w:rsidRDefault="00F2543D" w:rsidP="00F2543D">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F2543D" w:rsidRPr="00E47C2E" w:rsidRDefault="00F2543D" w:rsidP="00F2543D">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F2543D" w:rsidRDefault="00F2543D" w:rsidP="00F2543D">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Pr>
          <w:rFonts w:cs="Arial"/>
          <w:lang w:val="sr-Cyrl-RS"/>
        </w:rPr>
        <w:t>3</w:t>
      </w:r>
      <w:r w:rsidRPr="00E47C2E">
        <w:rPr>
          <w:rFonts w:cs="Arial"/>
        </w:rPr>
        <w:t xml:space="preserve">. овог Уговора достави средстава финансијског обезбеђења. </w:t>
      </w:r>
    </w:p>
    <w:p w:rsidR="00F2543D"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Pr>
          <w:rFonts w:cs="Arial"/>
          <w:b/>
        </w:rPr>
        <w:t>Члан 18</w:t>
      </w:r>
      <w:r w:rsidRPr="00E47C2E">
        <w:rPr>
          <w:rFonts w:cs="Arial"/>
        </w:rPr>
        <w:t>.</w:t>
      </w:r>
    </w:p>
    <w:p w:rsidR="00F2543D" w:rsidRPr="000C01C1" w:rsidRDefault="00F2543D" w:rsidP="00F2543D">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 испуњења уговорних обавеза.</w:t>
      </w:r>
    </w:p>
    <w:p w:rsidR="00F2543D" w:rsidRPr="001B1D0B" w:rsidRDefault="00E6085E" w:rsidP="00F2543D">
      <w:pPr>
        <w:pStyle w:val="KDParagraf"/>
        <w:rPr>
          <w:rFonts w:cs="Arial"/>
          <w:lang w:val="sr-Cyrl-RS"/>
        </w:rPr>
      </w:pPr>
      <w:r>
        <w:rPr>
          <w:rFonts w:cs="Arial"/>
        </w:rPr>
        <w:t>О</w:t>
      </w:r>
      <w:r w:rsidR="00F2543D"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F2543D" w:rsidRPr="004375FC">
        <w:rPr>
          <w:rFonts w:cs="Arial"/>
          <w:lang w:val="ru-RU"/>
        </w:rPr>
        <w:t xml:space="preserve">програму пословања ЈП ЕПС </w:t>
      </w:r>
      <w:r w:rsidR="00F2543D" w:rsidRPr="004375FC">
        <w:rPr>
          <w:rFonts w:cs="Arial"/>
          <w:lang w:val="sr-Cyrl-RS"/>
        </w:rPr>
        <w:t>за године у којима ћ</w:t>
      </w:r>
      <w:r w:rsidR="00F2543D">
        <w:rPr>
          <w:rFonts w:cs="Arial"/>
          <w:lang w:val="sr-Cyrl-RS"/>
        </w:rPr>
        <w:t>е се плаћати уговорене обавезе.</w:t>
      </w:r>
    </w:p>
    <w:p w:rsidR="00F2543D" w:rsidRPr="00E47C2E" w:rsidRDefault="00F2543D" w:rsidP="00F2543D">
      <w:pPr>
        <w:pStyle w:val="KDParagraf"/>
        <w:spacing w:before="0"/>
        <w:jc w:val="center"/>
        <w:rPr>
          <w:rFonts w:cs="Arial"/>
        </w:rPr>
      </w:pPr>
      <w:r>
        <w:rPr>
          <w:rFonts w:cs="Arial"/>
          <w:b/>
        </w:rPr>
        <w:t>Члан 19</w:t>
      </w:r>
      <w:r w:rsidRPr="00E47C2E">
        <w:rPr>
          <w:rFonts w:cs="Arial"/>
        </w:rPr>
        <w:t>.</w:t>
      </w:r>
    </w:p>
    <w:p w:rsidR="00F2543D" w:rsidRPr="008A1227" w:rsidRDefault="00F2543D" w:rsidP="00F2543D">
      <w:pPr>
        <w:pStyle w:val="KDParagraf"/>
        <w:spacing w:before="0"/>
        <w:rPr>
          <w:rFonts w:cs="Arial"/>
        </w:rPr>
      </w:pPr>
      <w:r w:rsidRPr="008A1227">
        <w:rPr>
          <w:rFonts w:cs="Arial"/>
        </w:rPr>
        <w:t xml:space="preserve">Овај Уговор и његови Прилози  од 1 до </w:t>
      </w:r>
      <w:r w:rsidRPr="008A1227">
        <w:rPr>
          <w:rFonts w:cs="Arial"/>
          <w:lang w:val="sr-Cyrl-RS"/>
        </w:rPr>
        <w:t>5</w:t>
      </w:r>
      <w:r w:rsidRPr="008A1227">
        <w:rPr>
          <w:rFonts w:cs="Arial"/>
        </w:rPr>
        <w:t xml:space="preserve"> (</w:t>
      </w:r>
      <w:r w:rsidRPr="008A1227">
        <w:rPr>
          <w:rFonts w:cs="Arial"/>
          <w:lang w:val="sr-Cyrl-RS"/>
        </w:rPr>
        <w:t>6</w:t>
      </w:r>
      <w:r w:rsidRPr="008A1227">
        <w:rPr>
          <w:rFonts w:cs="Arial"/>
        </w:rPr>
        <w:t xml:space="preserve">)  из члана </w:t>
      </w:r>
      <w:r>
        <w:rPr>
          <w:rFonts w:cs="Arial"/>
          <w:lang w:val="sr-Cyrl-RS"/>
        </w:rPr>
        <w:t>31</w:t>
      </w:r>
      <w:r w:rsidRPr="008A1227">
        <w:rPr>
          <w:rFonts w:cs="Arial"/>
        </w:rPr>
        <w:t xml:space="preserve">. овог Уговора, сачињени су на српском језику. </w:t>
      </w:r>
    </w:p>
    <w:p w:rsidR="00F2543D" w:rsidRPr="00E47C2E" w:rsidRDefault="00F2543D" w:rsidP="00F2543D">
      <w:pPr>
        <w:pStyle w:val="KDParagraf"/>
        <w:spacing w:before="0"/>
        <w:rPr>
          <w:rFonts w:cs="Arial"/>
        </w:rPr>
      </w:pPr>
      <w:r w:rsidRPr="00E47C2E">
        <w:rPr>
          <w:rFonts w:cs="Arial"/>
        </w:rPr>
        <w:t>На овај Уговор примењују се закони Републике Србије.</w:t>
      </w:r>
    </w:p>
    <w:p w:rsidR="00F2543D" w:rsidRDefault="00F2543D" w:rsidP="00F2543D">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F2543D"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ОВЛАШЋЕНИ ПРЕДСТАВНИЦИ ЗА ПРАЋЕЊЕ УГОВОРА</w:t>
      </w:r>
    </w:p>
    <w:p w:rsidR="00F2543D" w:rsidRPr="00E47C2E" w:rsidRDefault="00F2543D" w:rsidP="00F2543D">
      <w:pPr>
        <w:pStyle w:val="KDParagraf"/>
        <w:spacing w:before="0"/>
        <w:jc w:val="center"/>
        <w:rPr>
          <w:rFonts w:cs="Arial"/>
        </w:rPr>
      </w:pPr>
      <w:r>
        <w:rPr>
          <w:rFonts w:cs="Arial"/>
          <w:b/>
        </w:rPr>
        <w:t>Члан 20</w:t>
      </w:r>
    </w:p>
    <w:p w:rsidR="00F2543D" w:rsidRPr="00E47C2E" w:rsidRDefault="00F2543D" w:rsidP="00F2543D">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F2543D" w:rsidRPr="00E47C2E" w:rsidRDefault="00F2543D" w:rsidP="00F2543D">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F2543D" w:rsidRPr="00E47C2E" w:rsidRDefault="00F2543D" w:rsidP="00F2543D">
      <w:pPr>
        <w:pStyle w:val="KDParagraf"/>
        <w:spacing w:before="0"/>
        <w:rPr>
          <w:rFonts w:cs="Arial"/>
        </w:rPr>
      </w:pPr>
      <w:r w:rsidRPr="00E47C2E">
        <w:rPr>
          <w:rFonts w:cs="Arial"/>
        </w:rPr>
        <w:tab/>
        <w:t xml:space="preserve">- за Пружаоца услуге: </w:t>
      </w:r>
      <w:r>
        <w:rPr>
          <w:rFonts w:cs="Arial"/>
          <w:lang w:val="sr-Cyrl-RS"/>
        </w:rPr>
        <w:t xml:space="preserve"> </w:t>
      </w:r>
      <w:r w:rsidRPr="00E47C2E">
        <w:rPr>
          <w:rFonts w:cs="Arial"/>
        </w:rPr>
        <w:tab/>
        <w:t>________________________________</w:t>
      </w:r>
    </w:p>
    <w:p w:rsidR="00F2543D" w:rsidRPr="00E47C2E" w:rsidRDefault="00F2543D" w:rsidP="00F2543D">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F2543D" w:rsidRPr="00E47C2E" w:rsidRDefault="00F2543D" w:rsidP="00F2543D">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F2543D" w:rsidRPr="00E47C2E" w:rsidRDefault="00F2543D" w:rsidP="00F2543D">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F2543D" w:rsidRPr="00E47C2E" w:rsidRDefault="00F2543D" w:rsidP="00F2543D">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F2543D" w:rsidRPr="00E47C2E" w:rsidRDefault="00F2543D" w:rsidP="00F2543D">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F2543D" w:rsidRPr="00E47C2E" w:rsidRDefault="00F2543D" w:rsidP="00F2543D">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F2543D" w:rsidRDefault="00F2543D" w:rsidP="00F2543D">
      <w:pPr>
        <w:pStyle w:val="KDParagraf"/>
        <w:spacing w:before="0"/>
        <w:rPr>
          <w:rFonts w:cs="Arial"/>
        </w:rPr>
      </w:pPr>
    </w:p>
    <w:p w:rsidR="00F2543D" w:rsidRDefault="00F2543D" w:rsidP="00F2543D">
      <w:pPr>
        <w:pStyle w:val="KDParagraf"/>
        <w:spacing w:before="0"/>
        <w:rPr>
          <w:rFonts w:cs="Arial"/>
        </w:rPr>
      </w:pPr>
    </w:p>
    <w:p w:rsidR="00F2543D"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 xml:space="preserve">КВАЛИТАТИВНИ И КВАНТИТАТИВНИ ПРИЈЕМ </w:t>
      </w:r>
    </w:p>
    <w:p w:rsidR="00F2543D" w:rsidRPr="00E47C2E" w:rsidRDefault="00F2543D" w:rsidP="00F2543D">
      <w:pPr>
        <w:pStyle w:val="KDParagraf"/>
        <w:spacing w:before="0"/>
        <w:jc w:val="center"/>
        <w:rPr>
          <w:rFonts w:cs="Arial"/>
        </w:rPr>
      </w:pPr>
      <w:r>
        <w:rPr>
          <w:rFonts w:cs="Arial"/>
          <w:b/>
        </w:rPr>
        <w:t xml:space="preserve">Члан </w:t>
      </w:r>
      <w:r>
        <w:rPr>
          <w:rFonts w:cs="Arial"/>
          <w:b/>
          <w:lang w:val="sr-Cyrl-RS"/>
        </w:rPr>
        <w:t>21</w:t>
      </w:r>
      <w:r w:rsidRPr="00E47C2E">
        <w:rPr>
          <w:rFonts w:cs="Arial"/>
        </w:rPr>
        <w:t>.</w:t>
      </w:r>
    </w:p>
    <w:p w:rsidR="00F2543D" w:rsidRPr="00E47C2E" w:rsidRDefault="00F2543D" w:rsidP="00F2543D">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F2543D" w:rsidRPr="00E47C2E" w:rsidRDefault="00F2543D" w:rsidP="00F2543D">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F2543D" w:rsidRPr="00E47C2E" w:rsidRDefault="00F2543D" w:rsidP="00F2543D">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F2543D" w:rsidRDefault="00F2543D" w:rsidP="00F2543D">
      <w:pPr>
        <w:pStyle w:val="KDParagraf"/>
        <w:spacing w:before="0"/>
        <w:rPr>
          <w:rFonts w:cs="Arial"/>
        </w:rPr>
      </w:pPr>
    </w:p>
    <w:p w:rsidR="00F2543D" w:rsidRDefault="00F2543D" w:rsidP="00F2543D">
      <w:pPr>
        <w:pStyle w:val="KDParagraf"/>
        <w:spacing w:before="0"/>
        <w:rPr>
          <w:rFonts w:cs="Arial"/>
        </w:rPr>
      </w:pPr>
    </w:p>
    <w:p w:rsidR="00F2543D" w:rsidRPr="00EE09D8" w:rsidRDefault="00F2543D" w:rsidP="00F2543D">
      <w:pPr>
        <w:pStyle w:val="KDParagraf"/>
        <w:spacing w:before="0"/>
        <w:rPr>
          <w:rFonts w:cs="Arial"/>
          <w:b/>
        </w:rPr>
      </w:pPr>
      <w:r w:rsidRPr="00EE09D8">
        <w:rPr>
          <w:rFonts w:cs="Arial"/>
          <w:b/>
        </w:rPr>
        <w:t xml:space="preserve">ГАРАНТНИ РОК </w:t>
      </w:r>
    </w:p>
    <w:p w:rsidR="00F2543D" w:rsidRPr="00EE09D8" w:rsidRDefault="00F2543D" w:rsidP="00F2543D">
      <w:pPr>
        <w:pStyle w:val="KDParagraf"/>
        <w:spacing w:before="0"/>
        <w:jc w:val="center"/>
        <w:rPr>
          <w:rFonts w:cs="Arial"/>
        </w:rPr>
      </w:pPr>
      <w:r>
        <w:rPr>
          <w:rFonts w:cs="Arial"/>
          <w:b/>
        </w:rPr>
        <w:t>Члан 22</w:t>
      </w:r>
      <w:r w:rsidRPr="00EE09D8">
        <w:rPr>
          <w:rFonts w:cs="Arial"/>
        </w:rPr>
        <w:t>.</w:t>
      </w:r>
    </w:p>
    <w:p w:rsidR="00F2543D" w:rsidRDefault="00F2543D" w:rsidP="00F2543D">
      <w:pPr>
        <w:spacing w:before="0"/>
        <w:rPr>
          <w:rFonts w:cs="Arial"/>
          <w:lang w:val="sr-Cyrl-CS" w:eastAsia="zh-CN"/>
        </w:rPr>
      </w:pPr>
      <w:r w:rsidRPr="00EE09D8">
        <w:rPr>
          <w:rFonts w:cs="Arial"/>
          <w:lang w:eastAsia="zh-CN"/>
        </w:rPr>
        <w:t>Гарантни рок за предмет набавке је</w:t>
      </w:r>
      <w:r w:rsidR="00097CDE">
        <w:rPr>
          <w:rFonts w:cs="Arial"/>
          <w:lang w:eastAsia="zh-CN"/>
        </w:rPr>
        <w:t xml:space="preserve"> 12( дванаест)</w:t>
      </w:r>
      <w:r>
        <w:rPr>
          <w:rFonts w:cs="Arial"/>
          <w:lang w:eastAsia="zh-CN"/>
        </w:rPr>
        <w:t xml:space="preserve">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F2543D" w:rsidRPr="003859E9" w:rsidRDefault="00F2543D" w:rsidP="00F2543D">
      <w:pPr>
        <w:pStyle w:val="KDParagraf"/>
        <w:spacing w:before="0"/>
        <w:rPr>
          <w:rFonts w:cs="Arial"/>
          <w:lang w:val="sr-Cyrl-RS"/>
        </w:rPr>
      </w:pPr>
      <w:r>
        <w:rPr>
          <w:rFonts w:cs="Arial"/>
          <w:lang w:val="sr-Cyrl-CS" w:eastAsia="zh-CN"/>
        </w:rPr>
        <w:t>Пружалац услуга</w:t>
      </w:r>
      <w:r w:rsidRPr="00CF0B50">
        <w:rPr>
          <w:rFonts w:cs="Arial"/>
          <w:lang w:eastAsia="zh-CN"/>
        </w:rPr>
        <w:t xml:space="preserve"> је дужан да о свом трошку отклони све евентуалне недостатке у току трајања гарантног рока.</w:t>
      </w:r>
    </w:p>
    <w:p w:rsidR="00F2543D" w:rsidRDefault="00F2543D" w:rsidP="00F2543D">
      <w:pPr>
        <w:pStyle w:val="KDParagraf"/>
        <w:spacing w:before="0"/>
        <w:rPr>
          <w:rFonts w:cs="Arial"/>
        </w:rPr>
      </w:pPr>
    </w:p>
    <w:p w:rsidR="00F2543D" w:rsidRDefault="00F2543D" w:rsidP="00F2543D">
      <w:pPr>
        <w:pStyle w:val="KDParagraf"/>
        <w:spacing w:before="0"/>
        <w:rPr>
          <w:rFonts w:cs="Arial"/>
          <w:b/>
        </w:rPr>
      </w:pPr>
      <w:r w:rsidRPr="00E47C2E">
        <w:rPr>
          <w:rFonts w:cs="Arial"/>
          <w:b/>
        </w:rPr>
        <w:t>ВИША СИЛА</w:t>
      </w:r>
    </w:p>
    <w:p w:rsidR="00F2543D" w:rsidRPr="00E47C2E" w:rsidRDefault="00F2543D" w:rsidP="00F2543D">
      <w:pPr>
        <w:pStyle w:val="KDParagraf"/>
        <w:spacing w:before="0"/>
        <w:rPr>
          <w:rFonts w:cs="Arial"/>
          <w:b/>
        </w:rPr>
      </w:pPr>
    </w:p>
    <w:p w:rsidR="00F2543D" w:rsidRPr="00E47C2E" w:rsidRDefault="00F2543D" w:rsidP="00F2543D">
      <w:pPr>
        <w:pStyle w:val="KDParagraf"/>
        <w:spacing w:before="0"/>
        <w:jc w:val="center"/>
        <w:rPr>
          <w:rFonts w:cs="Arial"/>
        </w:rPr>
      </w:pPr>
      <w:r>
        <w:rPr>
          <w:rFonts w:cs="Arial"/>
          <w:b/>
        </w:rPr>
        <w:t>Члан 23</w:t>
      </w:r>
      <w:r w:rsidRPr="00E47C2E">
        <w:rPr>
          <w:rFonts w:cs="Arial"/>
        </w:rPr>
        <w:t>.</w:t>
      </w:r>
    </w:p>
    <w:p w:rsidR="00F2543D" w:rsidRPr="003859E9" w:rsidRDefault="00F2543D" w:rsidP="00F2543D">
      <w:pPr>
        <w:pStyle w:val="KDParagraf"/>
        <w:spacing w:before="0"/>
        <w:rPr>
          <w:rFonts w:cs="Arial"/>
        </w:rPr>
      </w:pPr>
      <w:r w:rsidRPr="003859E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F2543D" w:rsidRPr="003859E9" w:rsidRDefault="00F2543D" w:rsidP="00F2543D">
      <w:pPr>
        <w:pStyle w:val="KDParagraf"/>
        <w:spacing w:before="0"/>
        <w:rPr>
          <w:rFonts w:cs="Arial"/>
        </w:rPr>
      </w:pPr>
      <w:r w:rsidRPr="003859E9">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F2543D" w:rsidRPr="003859E9" w:rsidRDefault="00F2543D" w:rsidP="00F2543D">
      <w:pPr>
        <w:pStyle w:val="KDParagraf"/>
        <w:spacing w:before="0"/>
        <w:rPr>
          <w:rFonts w:cs="Arial"/>
        </w:rPr>
      </w:pPr>
      <w:r w:rsidRPr="003859E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F2543D" w:rsidRDefault="00F2543D" w:rsidP="00F2543D">
      <w:pPr>
        <w:pStyle w:val="KDParagraf"/>
        <w:spacing w:before="0"/>
        <w:rPr>
          <w:rFonts w:cs="Arial"/>
        </w:rPr>
      </w:pPr>
      <w:r w:rsidRPr="003859E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2543D" w:rsidRDefault="00F2543D" w:rsidP="00F2543D">
      <w:pPr>
        <w:pStyle w:val="KDParagraf"/>
        <w:spacing w:before="0"/>
        <w:rPr>
          <w:rFonts w:cs="Arial"/>
        </w:rPr>
      </w:pPr>
    </w:p>
    <w:p w:rsidR="00F2543D"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НАКНАДА ШТЕТЕ</w:t>
      </w:r>
    </w:p>
    <w:p w:rsidR="00F2543D" w:rsidRPr="00E47C2E" w:rsidRDefault="00F2543D" w:rsidP="00F2543D">
      <w:pPr>
        <w:pStyle w:val="KDParagraf"/>
        <w:spacing w:before="0"/>
        <w:jc w:val="center"/>
        <w:rPr>
          <w:rFonts w:cs="Arial"/>
        </w:rPr>
      </w:pPr>
      <w:r>
        <w:rPr>
          <w:rFonts w:cs="Arial"/>
          <w:b/>
        </w:rPr>
        <w:t>Члан 24</w:t>
      </w:r>
      <w:r w:rsidRPr="00E47C2E">
        <w:rPr>
          <w:rFonts w:cs="Arial"/>
        </w:rPr>
        <w:t>.</w:t>
      </w:r>
    </w:p>
    <w:p w:rsidR="00F2543D" w:rsidRPr="00E47C2E" w:rsidRDefault="00F2543D" w:rsidP="00F2543D">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F2543D" w:rsidRPr="00E47C2E" w:rsidRDefault="00F2543D" w:rsidP="00F2543D">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F2543D" w:rsidRPr="00E47C2E" w:rsidRDefault="00F2543D" w:rsidP="00F2543D">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2543D" w:rsidRPr="00E47C2E" w:rsidRDefault="00F2543D" w:rsidP="00F2543D">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F2543D"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rPr>
        <w:t xml:space="preserve"> </w:t>
      </w:r>
      <w:r w:rsidRPr="00E47C2E">
        <w:rPr>
          <w:rFonts w:cs="Arial"/>
          <w:b/>
        </w:rPr>
        <w:t>УГОВОРНА КАЗНА</w:t>
      </w:r>
    </w:p>
    <w:p w:rsidR="00F2543D" w:rsidRPr="00E47C2E" w:rsidRDefault="00F2543D" w:rsidP="00F2543D">
      <w:pPr>
        <w:pStyle w:val="KDParagraf"/>
        <w:spacing w:before="0"/>
        <w:jc w:val="center"/>
        <w:rPr>
          <w:rFonts w:cs="Arial"/>
        </w:rPr>
      </w:pPr>
      <w:r w:rsidRPr="00E47C2E">
        <w:rPr>
          <w:rFonts w:cs="Arial"/>
          <w:b/>
        </w:rPr>
        <w:t>Члан 2</w:t>
      </w:r>
      <w:r>
        <w:rPr>
          <w:rFonts w:cs="Arial"/>
          <w:b/>
        </w:rPr>
        <w:t>5</w:t>
      </w:r>
      <w:r w:rsidRPr="00E47C2E">
        <w:rPr>
          <w:rFonts w:cs="Arial"/>
        </w:rPr>
        <w:t>.</w:t>
      </w:r>
    </w:p>
    <w:p w:rsidR="00F2543D" w:rsidRPr="00E47C2E" w:rsidRDefault="00F2543D" w:rsidP="00F2543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F2543D" w:rsidRPr="00E47C2E" w:rsidRDefault="00F2543D" w:rsidP="00F2543D">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F2543D" w:rsidRPr="00E47C2E" w:rsidRDefault="00F2543D" w:rsidP="00F2543D">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РАСКИД УГОВОРА</w:t>
      </w:r>
    </w:p>
    <w:p w:rsidR="00F2543D" w:rsidRPr="00E47C2E" w:rsidRDefault="00F2543D" w:rsidP="00F2543D">
      <w:pPr>
        <w:pStyle w:val="KDParagraf"/>
        <w:spacing w:before="0"/>
        <w:jc w:val="center"/>
        <w:rPr>
          <w:rFonts w:cs="Arial"/>
        </w:rPr>
      </w:pPr>
      <w:r w:rsidRPr="00E47C2E">
        <w:rPr>
          <w:rFonts w:cs="Arial"/>
          <w:b/>
        </w:rPr>
        <w:t>Члан 2</w:t>
      </w:r>
      <w:r>
        <w:rPr>
          <w:rFonts w:cs="Arial"/>
          <w:b/>
        </w:rPr>
        <w:t>6</w:t>
      </w:r>
      <w:r w:rsidRPr="00E47C2E">
        <w:rPr>
          <w:rFonts w:cs="Arial"/>
        </w:rPr>
        <w:t>.</w:t>
      </w:r>
    </w:p>
    <w:p w:rsidR="00F2543D" w:rsidRPr="00E47C2E" w:rsidRDefault="00F2543D" w:rsidP="00F2543D">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2543D" w:rsidRPr="00E47C2E" w:rsidRDefault="00F2543D" w:rsidP="00F2543D">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2543D" w:rsidRDefault="00F2543D" w:rsidP="00F2543D">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B5489E">
        <w:rPr>
          <w:rFonts w:cs="Arial"/>
        </w:rPr>
        <w:t>плати уговорну казну из члана 25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rPr>
          <w:rFonts w:cs="Arial"/>
          <w:b/>
        </w:rPr>
      </w:pPr>
      <w:r w:rsidRPr="00E47C2E">
        <w:rPr>
          <w:rFonts w:cs="Arial"/>
          <w:b/>
        </w:rPr>
        <w:t>ЗАВРШНЕ ОДРЕДБЕ</w:t>
      </w:r>
    </w:p>
    <w:p w:rsidR="00F2543D" w:rsidRPr="00E47C2E" w:rsidRDefault="00F2543D" w:rsidP="00F2543D">
      <w:pPr>
        <w:pStyle w:val="KDParagraf"/>
        <w:spacing w:before="0"/>
        <w:jc w:val="center"/>
        <w:rPr>
          <w:rFonts w:cs="Arial"/>
        </w:rPr>
      </w:pPr>
      <w:r w:rsidRPr="00E47C2E">
        <w:rPr>
          <w:rFonts w:cs="Arial"/>
          <w:b/>
        </w:rPr>
        <w:t>Члан 2</w:t>
      </w:r>
      <w:r>
        <w:rPr>
          <w:rFonts w:cs="Arial"/>
          <w:b/>
        </w:rPr>
        <w:t>7</w:t>
      </w:r>
      <w:r w:rsidRPr="00E47C2E">
        <w:rPr>
          <w:rFonts w:cs="Arial"/>
        </w:rPr>
        <w:t>.</w:t>
      </w:r>
    </w:p>
    <w:p w:rsidR="00F2543D" w:rsidRPr="00E47C2E" w:rsidRDefault="00F2543D" w:rsidP="00F2543D">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Pr>
          <w:rFonts w:cs="Arial"/>
          <w:b/>
        </w:rPr>
        <w:t xml:space="preserve">Члан </w:t>
      </w:r>
      <w:r>
        <w:rPr>
          <w:rFonts w:cs="Arial"/>
          <w:b/>
          <w:lang w:val="sr-Cyrl-RS"/>
        </w:rPr>
        <w:t>2</w:t>
      </w:r>
      <w:r w:rsidR="00B5489E">
        <w:rPr>
          <w:rFonts w:cs="Arial"/>
          <w:b/>
          <w:lang w:val="sr-Cyrl-RS"/>
        </w:rPr>
        <w:t>8</w:t>
      </w:r>
      <w:r w:rsidRPr="00E47C2E">
        <w:rPr>
          <w:rFonts w:cs="Arial"/>
        </w:rPr>
        <w:t>.</w:t>
      </w:r>
    </w:p>
    <w:p w:rsidR="00F2543D" w:rsidRDefault="00F2543D" w:rsidP="00F2543D">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2543D" w:rsidRDefault="00F2543D" w:rsidP="00F2543D">
      <w:pPr>
        <w:pStyle w:val="KDParagraf"/>
        <w:spacing w:before="0"/>
        <w:rPr>
          <w:rFonts w:cs="Arial"/>
        </w:rPr>
      </w:pPr>
    </w:p>
    <w:p w:rsidR="00F2543D" w:rsidRDefault="00F2543D" w:rsidP="00F2543D">
      <w:pPr>
        <w:pStyle w:val="KDParagraf"/>
        <w:spacing w:before="0"/>
        <w:rPr>
          <w:rFonts w:cs="Arial"/>
        </w:rPr>
      </w:pPr>
    </w:p>
    <w:p w:rsidR="00F2543D" w:rsidRPr="00E47C2E" w:rsidRDefault="00F2543D" w:rsidP="00F2543D">
      <w:pPr>
        <w:pStyle w:val="KDParagraf"/>
        <w:spacing w:before="0"/>
        <w:rPr>
          <w:rFonts w:cs="Arial"/>
        </w:rPr>
      </w:pPr>
    </w:p>
    <w:p w:rsidR="00F2543D" w:rsidRPr="00E47C2E"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sidRPr="00E47C2E">
        <w:rPr>
          <w:rFonts w:cs="Arial"/>
          <w:b/>
        </w:rPr>
        <w:t xml:space="preserve">Члан </w:t>
      </w:r>
      <w:r>
        <w:rPr>
          <w:rFonts w:cs="Arial"/>
          <w:b/>
        </w:rPr>
        <w:t>2</w:t>
      </w:r>
      <w:r w:rsidR="00B5489E">
        <w:rPr>
          <w:rFonts w:cs="Arial"/>
          <w:b/>
        </w:rPr>
        <w:t>9</w:t>
      </w:r>
      <w:r w:rsidRPr="00E47C2E">
        <w:rPr>
          <w:rFonts w:cs="Arial"/>
        </w:rPr>
        <w:t>.</w:t>
      </w:r>
    </w:p>
    <w:p w:rsidR="00F2543D" w:rsidRPr="00555D0D" w:rsidRDefault="00F2543D" w:rsidP="00F2543D">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F2543D" w:rsidRPr="00555D0D" w:rsidRDefault="00F2543D" w:rsidP="00F2543D">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2543D" w:rsidRDefault="00F2543D" w:rsidP="00F2543D">
      <w:pPr>
        <w:rPr>
          <w:rFonts w:cs="Arial"/>
          <w:lang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543D" w:rsidRPr="00555D0D" w:rsidRDefault="00F2543D" w:rsidP="00F2543D">
      <w:pPr>
        <w:rPr>
          <w:rFonts w:cs="Arial"/>
          <w:color w:val="1F497D"/>
          <w:lang w:val="sr-Latn-RS"/>
        </w:rPr>
      </w:pPr>
    </w:p>
    <w:p w:rsidR="00F2543D" w:rsidRPr="00555D0D" w:rsidRDefault="00B5489E" w:rsidP="00F2543D">
      <w:pPr>
        <w:pStyle w:val="KDParagraf"/>
        <w:spacing w:before="0"/>
        <w:jc w:val="center"/>
        <w:rPr>
          <w:rFonts w:cs="Arial"/>
        </w:rPr>
      </w:pPr>
      <w:r>
        <w:rPr>
          <w:rFonts w:cs="Arial"/>
          <w:b/>
        </w:rPr>
        <w:t>Члан 30</w:t>
      </w:r>
      <w:r w:rsidR="00F2543D" w:rsidRPr="00555D0D">
        <w:rPr>
          <w:rFonts w:cs="Arial"/>
        </w:rPr>
        <w:t>.</w:t>
      </w:r>
    </w:p>
    <w:p w:rsidR="00F2543D" w:rsidRPr="00555D0D" w:rsidRDefault="00F2543D" w:rsidP="00F2543D">
      <w:pPr>
        <w:pStyle w:val="KDParagraf"/>
        <w:spacing w:before="0"/>
        <w:rPr>
          <w:rFonts w:cs="Arial"/>
        </w:rPr>
      </w:pPr>
      <w:r w:rsidRPr="00555D0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Pr>
          <w:rFonts w:cs="Arial"/>
          <w:b/>
        </w:rPr>
        <w:t>Члан 3</w:t>
      </w:r>
      <w:r w:rsidR="00B5489E">
        <w:rPr>
          <w:rFonts w:cs="Arial"/>
          <w:b/>
        </w:rPr>
        <w:t>1</w:t>
      </w:r>
      <w:r w:rsidRPr="00E47C2E">
        <w:rPr>
          <w:rFonts w:cs="Arial"/>
        </w:rPr>
        <w:t>.</w:t>
      </w:r>
    </w:p>
    <w:p w:rsidR="00F2543D" w:rsidRPr="00E47C2E" w:rsidRDefault="00F2543D" w:rsidP="00F2543D">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Pr>
          <w:rFonts w:cs="Arial"/>
          <w:b/>
        </w:rPr>
        <w:t>Члан 3</w:t>
      </w:r>
      <w:r w:rsidR="00B5489E">
        <w:rPr>
          <w:rFonts w:cs="Arial"/>
          <w:b/>
        </w:rPr>
        <w:t>2</w:t>
      </w:r>
      <w:r w:rsidRPr="00E47C2E">
        <w:rPr>
          <w:rFonts w:cs="Arial"/>
        </w:rPr>
        <w:t>.</w:t>
      </w:r>
    </w:p>
    <w:p w:rsidR="00F2543D" w:rsidRPr="00E47C2E" w:rsidRDefault="00F2543D" w:rsidP="00F2543D">
      <w:pPr>
        <w:pStyle w:val="KDParagraf"/>
        <w:spacing w:before="0"/>
        <w:rPr>
          <w:rFonts w:cs="Arial"/>
        </w:rPr>
      </w:pPr>
      <w:r w:rsidRPr="00E47C2E">
        <w:rPr>
          <w:rFonts w:cs="Arial"/>
        </w:rPr>
        <w:t>Саставни део овог Уговора чине:</w:t>
      </w:r>
    </w:p>
    <w:p w:rsidR="00F2543D" w:rsidRPr="00E47C2E" w:rsidRDefault="00F2543D" w:rsidP="00F2543D">
      <w:pPr>
        <w:pStyle w:val="KDParagraf"/>
        <w:spacing w:before="0"/>
        <w:rPr>
          <w:rFonts w:cs="Arial"/>
        </w:rPr>
      </w:pPr>
      <w:r w:rsidRPr="00E47C2E">
        <w:rPr>
          <w:rFonts w:cs="Arial"/>
        </w:rPr>
        <w:t>Прилог број 1</w:t>
      </w:r>
      <w:r w:rsidRPr="00E47C2E">
        <w:rPr>
          <w:rFonts w:cs="Arial"/>
        </w:rPr>
        <w:tab/>
        <w:t>Конкурсна документација;</w:t>
      </w:r>
    </w:p>
    <w:p w:rsidR="00F2543D" w:rsidRPr="00E47C2E" w:rsidRDefault="00F2543D" w:rsidP="00F2543D">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2543D" w:rsidRPr="00E47C2E" w:rsidRDefault="00F2543D" w:rsidP="00F2543D">
      <w:pPr>
        <w:pStyle w:val="KDParagraf"/>
        <w:spacing w:before="0"/>
        <w:rPr>
          <w:rFonts w:cs="Arial"/>
        </w:rPr>
      </w:pPr>
      <w:r w:rsidRPr="00E47C2E">
        <w:rPr>
          <w:rFonts w:cs="Arial"/>
        </w:rPr>
        <w:t>Прилог број 3</w:t>
      </w:r>
      <w:r w:rsidRPr="00E47C2E">
        <w:rPr>
          <w:rFonts w:cs="Arial"/>
        </w:rPr>
        <w:tab/>
        <w:t>Опис и врста услуге ;</w:t>
      </w:r>
    </w:p>
    <w:p w:rsidR="00F2543D" w:rsidRPr="00E47C2E" w:rsidRDefault="00F2543D" w:rsidP="00F2543D">
      <w:pPr>
        <w:pStyle w:val="KDParagraf"/>
        <w:spacing w:before="0"/>
        <w:rPr>
          <w:rFonts w:cs="Arial"/>
        </w:rPr>
      </w:pPr>
      <w:r w:rsidRPr="00E47C2E">
        <w:rPr>
          <w:rFonts w:cs="Arial"/>
        </w:rPr>
        <w:t>Прилог број 4</w:t>
      </w:r>
      <w:r w:rsidRPr="00E47C2E">
        <w:rPr>
          <w:rFonts w:cs="Arial"/>
        </w:rPr>
        <w:tab/>
        <w:t>Структура цене из Понуде;</w:t>
      </w:r>
    </w:p>
    <w:p w:rsidR="00F2543D" w:rsidRPr="00E47C2E" w:rsidRDefault="00F2543D" w:rsidP="00F2543D">
      <w:pPr>
        <w:pStyle w:val="KDParagraf"/>
        <w:spacing w:before="0"/>
        <w:rPr>
          <w:rFonts w:cs="Arial"/>
        </w:rPr>
      </w:pPr>
      <w:r>
        <w:rPr>
          <w:rFonts w:cs="Arial"/>
        </w:rPr>
        <w:t>Прилог број 5</w:t>
      </w:r>
      <w:r w:rsidRPr="00E47C2E">
        <w:rPr>
          <w:rFonts w:cs="Arial"/>
        </w:rPr>
        <w:tab/>
        <w:t xml:space="preserve">Безбедност и здравље на раду; </w:t>
      </w:r>
    </w:p>
    <w:p w:rsidR="00F2543D" w:rsidRPr="00E47C2E" w:rsidRDefault="00F2543D" w:rsidP="00F2543D">
      <w:pPr>
        <w:pStyle w:val="KDParagraf"/>
        <w:spacing w:before="0"/>
        <w:rPr>
          <w:rFonts w:cs="Arial"/>
          <w:color w:val="00B0F0"/>
        </w:rPr>
      </w:pPr>
      <w:r w:rsidRPr="00E47C2E">
        <w:rPr>
          <w:rFonts w:cs="Arial"/>
        </w:rPr>
        <w:t xml:space="preserve">Прилог </w:t>
      </w:r>
      <w:r>
        <w:rPr>
          <w:rFonts w:cs="Arial"/>
        </w:rPr>
        <w:t>број 6</w:t>
      </w:r>
      <w:r w:rsidRPr="00AF0618">
        <w:rPr>
          <w:rFonts w:cs="Arial"/>
        </w:rPr>
        <w:t xml:space="preserve"> Споразум о заједничком извршењу услуге</w:t>
      </w:r>
    </w:p>
    <w:p w:rsidR="00F2543D" w:rsidRPr="00E47C2E" w:rsidRDefault="00F2543D" w:rsidP="00F2543D">
      <w:pPr>
        <w:pStyle w:val="KDParagraf"/>
        <w:spacing w:before="0"/>
        <w:rPr>
          <w:rFonts w:cs="Arial"/>
        </w:rPr>
      </w:pPr>
    </w:p>
    <w:p w:rsidR="00F2543D" w:rsidRPr="00E47C2E" w:rsidRDefault="00F2543D" w:rsidP="00F2543D">
      <w:pPr>
        <w:pStyle w:val="KDParagraf"/>
        <w:spacing w:before="0"/>
        <w:jc w:val="center"/>
        <w:rPr>
          <w:rFonts w:cs="Arial"/>
        </w:rPr>
      </w:pPr>
      <w:r w:rsidRPr="00E47C2E">
        <w:rPr>
          <w:rFonts w:cs="Arial"/>
          <w:b/>
        </w:rPr>
        <w:t>Члан 3</w:t>
      </w:r>
      <w:r>
        <w:rPr>
          <w:rFonts w:cs="Arial"/>
          <w:b/>
        </w:rPr>
        <w:t>2</w:t>
      </w:r>
      <w:r w:rsidRPr="00E47C2E">
        <w:rPr>
          <w:rFonts w:cs="Arial"/>
        </w:rPr>
        <w:t>.</w:t>
      </w:r>
    </w:p>
    <w:p w:rsidR="00F2543D" w:rsidRPr="00AF0618" w:rsidRDefault="00F2543D" w:rsidP="00F2543D">
      <w:pPr>
        <w:pStyle w:val="KDParagraf"/>
        <w:spacing w:before="0"/>
        <w:rPr>
          <w:rFonts w:eastAsia="Calibri" w:cs="Arial"/>
          <w:noProof/>
        </w:rPr>
      </w:pPr>
      <w:r w:rsidRPr="00AF061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F2543D" w:rsidRPr="00AF0618" w:rsidRDefault="00F2543D" w:rsidP="00F2543D">
      <w:pPr>
        <w:pStyle w:val="KDParagraf"/>
        <w:spacing w:before="0"/>
        <w:rPr>
          <w:rFonts w:eastAsia="Calibri" w:cs="Arial"/>
          <w:noProof/>
        </w:rPr>
      </w:pPr>
    </w:p>
    <w:p w:rsidR="00F2543D" w:rsidRPr="00AF0618" w:rsidRDefault="00F2543D" w:rsidP="00F2543D">
      <w:pPr>
        <w:pStyle w:val="KDParagraf"/>
        <w:spacing w:before="0"/>
        <w:rPr>
          <w:rFonts w:eastAsia="Calibri" w:cs="Arial"/>
          <w:noProof/>
        </w:rPr>
      </w:pPr>
      <w:r w:rsidRPr="00AF061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2543D" w:rsidRPr="00AF0618" w:rsidRDefault="00F2543D" w:rsidP="00F2543D">
      <w:pPr>
        <w:pStyle w:val="KDParagraf"/>
        <w:spacing w:before="0"/>
        <w:rPr>
          <w:rFonts w:eastAsia="Calibri" w:cs="Arial"/>
          <w:noProof/>
        </w:rPr>
      </w:pPr>
    </w:p>
    <w:p w:rsidR="00F2543D" w:rsidRPr="00AF0618" w:rsidRDefault="00F2543D" w:rsidP="00F2543D">
      <w:pPr>
        <w:pStyle w:val="KDParagraf"/>
        <w:spacing w:before="0"/>
        <w:rPr>
          <w:rFonts w:cs="Arial"/>
        </w:rPr>
      </w:pPr>
    </w:p>
    <w:p w:rsidR="00F2543D" w:rsidRPr="00E47C2E" w:rsidRDefault="00F2543D" w:rsidP="00F2543D">
      <w:pPr>
        <w:pStyle w:val="KDParagraf"/>
        <w:spacing w:before="0"/>
        <w:rPr>
          <w:rFonts w:cs="Arial"/>
        </w:rPr>
      </w:pPr>
    </w:p>
    <w:p w:rsidR="00F2543D" w:rsidRPr="00E47C2E" w:rsidRDefault="00F2543D" w:rsidP="00F2543D">
      <w:pPr>
        <w:pStyle w:val="KDParagraf"/>
        <w:spacing w:before="0"/>
        <w:rPr>
          <w:rFonts w:cs="Arial"/>
        </w:rPr>
      </w:pPr>
    </w:p>
    <w:p w:rsidR="00F2543D" w:rsidRPr="00B17826" w:rsidRDefault="00F2543D" w:rsidP="00F2543D">
      <w:pPr>
        <w:pStyle w:val="KDParagraf"/>
        <w:spacing w:before="0"/>
        <w:rPr>
          <w:rFonts w:cs="Arial"/>
          <w:b/>
        </w:rPr>
      </w:pPr>
      <w:r w:rsidRPr="00E47C2E">
        <w:rPr>
          <w:rFonts w:cs="Arial"/>
          <w:b/>
        </w:rPr>
        <w:t xml:space="preserve">         </w:t>
      </w:r>
      <w:r>
        <w:rPr>
          <w:rFonts w:cs="Arial"/>
          <w:b/>
        </w:rPr>
        <w:t xml:space="preserve">         КОРИСНИК УСЛУГА                                       </w:t>
      </w:r>
      <w:r>
        <w:rPr>
          <w:rFonts w:cs="Arial"/>
          <w:b/>
          <w:lang w:val="sr-Cyrl-RS"/>
        </w:rPr>
        <w:t xml:space="preserve">           </w:t>
      </w:r>
      <w:r>
        <w:rPr>
          <w:rFonts w:cs="Arial"/>
          <w:b/>
        </w:rPr>
        <w:t>ПРУЖАЛАЦ УСЛУГА</w:t>
      </w:r>
    </w:p>
    <w:p w:rsidR="00F2543D" w:rsidRDefault="00F2543D" w:rsidP="00F2543D">
      <w:pPr>
        <w:spacing w:before="0"/>
        <w:rPr>
          <w:rFonts w:cs="Arial"/>
          <w:b/>
        </w:rPr>
      </w:pPr>
      <w:r>
        <w:rPr>
          <w:rFonts w:cs="Arial"/>
          <w:b/>
        </w:rPr>
        <w:t xml:space="preserve">ЈП „Електропривреда Србије“Београд                                                </w:t>
      </w:r>
      <w:r>
        <w:rPr>
          <w:rFonts w:cs="Arial"/>
          <w:b/>
          <w:color w:val="FF0000"/>
        </w:rPr>
        <w:t>Назив</w:t>
      </w:r>
    </w:p>
    <w:p w:rsidR="00F2543D" w:rsidRDefault="00F2543D" w:rsidP="00F2543D">
      <w:pPr>
        <w:pStyle w:val="KDParagraf"/>
        <w:spacing w:before="0"/>
        <w:rPr>
          <w:rFonts w:cs="Arial"/>
        </w:rPr>
      </w:pPr>
    </w:p>
    <w:p w:rsidR="00F2543D" w:rsidRDefault="00F2543D" w:rsidP="00F2543D">
      <w:pPr>
        <w:pStyle w:val="KDParagraf"/>
        <w:spacing w:before="0"/>
        <w:rPr>
          <w:rFonts w:cs="Arial"/>
        </w:rPr>
      </w:pPr>
      <w:r>
        <w:rPr>
          <w:rFonts w:cs="Arial"/>
        </w:rPr>
        <w:t>___________________________________                             ________________________</w:t>
      </w:r>
    </w:p>
    <w:p w:rsidR="00F2543D" w:rsidRDefault="00F2543D" w:rsidP="00F2543D">
      <w:pPr>
        <w:pStyle w:val="KDParagraf"/>
        <w:spacing w:before="0"/>
        <w:rPr>
          <w:rFonts w:cs="Arial"/>
          <w:b/>
        </w:rPr>
      </w:pPr>
      <w:r>
        <w:rPr>
          <w:rFonts w:cs="Arial"/>
        </w:rPr>
        <w:t xml:space="preserve">                                                                               </w:t>
      </w:r>
      <w:r>
        <w:rPr>
          <w:rFonts w:cs="Arial"/>
          <w:b/>
        </w:rPr>
        <w:t>М.П.</w:t>
      </w:r>
    </w:p>
    <w:p w:rsidR="00F2543D" w:rsidRDefault="00F2543D" w:rsidP="00F2543D">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EE793E" w:rsidRPr="00E47C2E" w:rsidRDefault="00EE793E" w:rsidP="00EE793E">
      <w:pPr>
        <w:pStyle w:val="KDParagraf"/>
        <w:spacing w:before="0"/>
        <w:rPr>
          <w:rFonts w:cs="Arial"/>
        </w:rPr>
      </w:pPr>
    </w:p>
    <w:p w:rsidR="003456B4" w:rsidRPr="004F457F" w:rsidRDefault="003456B4" w:rsidP="003456B4">
      <w:pPr>
        <w:spacing w:before="40" w:after="80" w:line="216" w:lineRule="auto"/>
        <w:rPr>
          <w:szCs w:val="20"/>
          <w:lang w:val="sr-Cyrl-CS"/>
        </w:rPr>
      </w:pPr>
      <w:r>
        <w:rPr>
          <w:noProof/>
          <w:szCs w:val="20"/>
          <w:lang w:val="sr-Latn-RS" w:eastAsia="sr-Latn-RS"/>
        </w:rPr>
        <w:lastRenderedPageBreak/>
        <w:drawing>
          <wp:inline distT="0" distB="0" distL="0" distR="0" wp14:anchorId="7315ABFC" wp14:editId="2173D424">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456B4" w:rsidRPr="004F457F" w:rsidRDefault="003456B4" w:rsidP="003456B4">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3456B4" w:rsidRPr="004F457F" w:rsidRDefault="003456B4" w:rsidP="003456B4">
      <w:pPr>
        <w:spacing w:before="0" w:after="20" w:line="216" w:lineRule="auto"/>
        <w:rPr>
          <w:b/>
          <w:sz w:val="20"/>
          <w:szCs w:val="20"/>
          <w:lang w:val="sr-Cyrl-CS"/>
        </w:rPr>
      </w:pPr>
      <w:r w:rsidRPr="004F457F">
        <w:rPr>
          <w:b/>
          <w:sz w:val="20"/>
          <w:szCs w:val="20"/>
          <w:lang w:val="sr-Cyrl-CS"/>
        </w:rPr>
        <w:t>Сектор за управљање ризицима</w:t>
      </w:r>
    </w:p>
    <w:p w:rsidR="003456B4" w:rsidRPr="004F457F" w:rsidRDefault="003456B4" w:rsidP="003456B4">
      <w:pPr>
        <w:spacing w:before="0" w:after="80" w:line="216" w:lineRule="auto"/>
        <w:rPr>
          <w:b/>
          <w:sz w:val="20"/>
          <w:szCs w:val="20"/>
          <w:lang w:val="sr-Cyrl-RS"/>
        </w:rPr>
      </w:pPr>
      <w:r w:rsidRPr="004F457F">
        <w:rPr>
          <w:b/>
          <w:sz w:val="20"/>
          <w:szCs w:val="20"/>
          <w:lang w:val="sr-Cyrl-RS"/>
        </w:rPr>
        <w:t>Датум ________________</w:t>
      </w:r>
    </w:p>
    <w:p w:rsidR="003456B4" w:rsidRPr="004F457F" w:rsidRDefault="003456B4" w:rsidP="003456B4">
      <w:pPr>
        <w:spacing w:before="0" w:after="80" w:line="216" w:lineRule="auto"/>
        <w:ind w:firstLine="567"/>
        <w:jc w:val="center"/>
        <w:rPr>
          <w:b/>
          <w:sz w:val="32"/>
          <w:szCs w:val="32"/>
          <w:lang w:val="ru-RU"/>
        </w:rPr>
      </w:pPr>
    </w:p>
    <w:p w:rsidR="003456B4" w:rsidRPr="004F457F" w:rsidRDefault="003456B4" w:rsidP="003456B4">
      <w:pPr>
        <w:spacing w:before="0" w:line="216" w:lineRule="auto"/>
        <w:ind w:firstLine="567"/>
        <w:jc w:val="center"/>
        <w:rPr>
          <w:b/>
          <w:sz w:val="32"/>
          <w:szCs w:val="32"/>
          <w:lang w:val="ru-RU"/>
        </w:rPr>
      </w:pPr>
      <w:r w:rsidRPr="004F457F">
        <w:rPr>
          <w:b/>
          <w:sz w:val="32"/>
          <w:szCs w:val="32"/>
          <w:lang w:val="ru-RU"/>
        </w:rPr>
        <w:t>ПРАВИЛА</w:t>
      </w:r>
    </w:p>
    <w:p w:rsidR="003456B4" w:rsidRPr="004F457F" w:rsidRDefault="003456B4" w:rsidP="003456B4">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3456B4" w:rsidRPr="004F457F" w:rsidRDefault="003456B4" w:rsidP="003456B4">
      <w:pPr>
        <w:spacing w:before="0" w:line="216" w:lineRule="auto"/>
        <w:ind w:firstLine="567"/>
        <w:rPr>
          <w:szCs w:val="20"/>
          <w:lang w:val="sr-Latn-CS"/>
        </w:rPr>
      </w:pPr>
    </w:p>
    <w:p w:rsidR="003456B4" w:rsidRPr="004F457F" w:rsidRDefault="003456B4" w:rsidP="003456B4">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456B4" w:rsidRPr="004F457F" w:rsidRDefault="003456B4" w:rsidP="003456B4">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3456B4" w:rsidRPr="004F457F" w:rsidRDefault="003456B4" w:rsidP="003456B4">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3456B4" w:rsidRPr="004F457F" w:rsidRDefault="003456B4" w:rsidP="003456B4">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3456B4" w:rsidRPr="004F457F" w:rsidRDefault="003456B4" w:rsidP="003456B4">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3456B4" w:rsidRPr="004F457F" w:rsidRDefault="003456B4" w:rsidP="003456B4">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w:t>
      </w:r>
      <w:r w:rsidR="00E6085E">
        <w:rPr>
          <w:szCs w:val="20"/>
          <w:lang w:val="sr-Cyrl-CS"/>
        </w:rPr>
        <w:t>е</w:t>
      </w:r>
      <w:r w:rsidRPr="004F457F">
        <w:rPr>
          <w:szCs w:val="20"/>
          <w:lang w:val="sr-Cyrl-CS"/>
        </w:rPr>
        <w:t>ни пр</w:t>
      </w:r>
      <w:r w:rsidR="00E6085E">
        <w:rPr>
          <w:szCs w:val="20"/>
          <w:lang w:val="sr-Cyrl-CS"/>
        </w:rPr>
        <w:t>о</w:t>
      </w:r>
      <w:r w:rsidRPr="004F457F">
        <w:rPr>
          <w:szCs w:val="20"/>
          <w:lang w:val="sr-Cyrl-CS"/>
        </w:rPr>
        <w:t>пис</w:t>
      </w:r>
      <w:r w:rsidR="00E6085E">
        <w:rPr>
          <w:szCs w:val="20"/>
          <w:lang w:val="sr-Cyrl-CS"/>
        </w:rPr>
        <w:t>а</w:t>
      </w:r>
      <w:r w:rsidRPr="004F457F">
        <w:rPr>
          <w:szCs w:val="20"/>
          <w:lang w:val="sr-Cyrl-CS"/>
        </w:rPr>
        <w:t>них м</w:t>
      </w:r>
      <w:r w:rsidR="00E6085E">
        <w:rPr>
          <w:szCs w:val="20"/>
          <w:lang w:val="sr-Cyrl-CS"/>
        </w:rPr>
        <w:t>е</w:t>
      </w:r>
      <w:r w:rsidRPr="004F457F">
        <w:rPr>
          <w:szCs w:val="20"/>
          <w:lang w:val="sr-Cyrl-CS"/>
        </w:rPr>
        <w:t>р</w:t>
      </w:r>
      <w:r w:rsidR="00E6085E">
        <w:rPr>
          <w:szCs w:val="20"/>
          <w:lang w:val="sr-Cyrl-CS"/>
        </w:rPr>
        <w:t>а</w:t>
      </w:r>
      <w:r w:rsidRPr="004F457F">
        <w:rPr>
          <w:szCs w:val="20"/>
          <w:lang w:val="sr-Cyrl-CS"/>
        </w:rPr>
        <w:t xml:space="preserve"> з</w:t>
      </w:r>
      <w:r w:rsidR="00E6085E">
        <w:rPr>
          <w:szCs w:val="20"/>
          <w:lang w:val="sr-Cyrl-CS"/>
        </w:rPr>
        <w:t>а</w:t>
      </w:r>
      <w:r w:rsidRPr="004F457F">
        <w:rPr>
          <w:szCs w:val="20"/>
          <w:lang w:val="sr-Cyrl-CS"/>
        </w:rPr>
        <w:t xml:space="preserve"> б</w:t>
      </w:r>
      <w:r w:rsidR="00E6085E">
        <w:rPr>
          <w:szCs w:val="20"/>
          <w:lang w:val="sr-Cyrl-CS"/>
        </w:rPr>
        <w:t>е</w:t>
      </w:r>
      <w:r w:rsidRPr="004F457F">
        <w:rPr>
          <w:szCs w:val="20"/>
          <w:lang w:val="sr-Cyrl-CS"/>
        </w:rPr>
        <w:t>зб</w:t>
      </w:r>
      <w:r w:rsidR="00E6085E">
        <w:rPr>
          <w:szCs w:val="20"/>
          <w:lang w:val="sr-Cyrl-CS"/>
        </w:rPr>
        <w:t>е</w:t>
      </w:r>
      <w:r w:rsidRPr="004F457F">
        <w:rPr>
          <w:szCs w:val="20"/>
          <w:lang w:val="sr-Cyrl-CS"/>
        </w:rPr>
        <w:t>дн</w:t>
      </w:r>
      <w:r w:rsidR="00E6085E">
        <w:rPr>
          <w:szCs w:val="20"/>
          <w:lang w:val="sr-Cyrl-CS"/>
        </w:rPr>
        <w:t>о</w:t>
      </w:r>
      <w:r w:rsidRPr="004F457F">
        <w:rPr>
          <w:szCs w:val="20"/>
          <w:lang w:val="sr-Cyrl-CS"/>
        </w:rPr>
        <w:t>ст и здр</w:t>
      </w:r>
      <w:r w:rsidR="00E6085E">
        <w:rPr>
          <w:szCs w:val="20"/>
          <w:lang w:val="sr-Cyrl-CS"/>
        </w:rPr>
        <w:t>а</w:t>
      </w:r>
      <w:r w:rsidRPr="004F457F">
        <w:rPr>
          <w:szCs w:val="20"/>
          <w:lang w:val="sr-Cyrl-CS"/>
        </w:rPr>
        <w:t>вљ</w:t>
      </w:r>
      <w:r w:rsidR="00E6085E">
        <w:rPr>
          <w:szCs w:val="20"/>
          <w:lang w:val="sr-Cyrl-CS"/>
        </w:rPr>
        <w:t>е</w:t>
      </w:r>
      <w:r w:rsidRPr="004F457F">
        <w:rPr>
          <w:szCs w:val="20"/>
          <w:lang w:val="sr-Cyrl-CS"/>
        </w:rPr>
        <w:t xml:space="preserve"> з</w:t>
      </w:r>
      <w:r w:rsidR="00E6085E">
        <w:rPr>
          <w:szCs w:val="20"/>
          <w:lang w:val="sr-Cyrl-CS"/>
        </w:rPr>
        <w:t>а</w:t>
      </w:r>
      <w:r w:rsidRPr="004F457F">
        <w:rPr>
          <w:szCs w:val="20"/>
          <w:lang w:val="sr-Cyrl-CS"/>
        </w:rPr>
        <w:t>п</w:t>
      </w:r>
      <w:r w:rsidR="00E6085E">
        <w:rPr>
          <w:szCs w:val="20"/>
          <w:lang w:val="sr-Cyrl-CS"/>
        </w:rPr>
        <w:t>о</w:t>
      </w:r>
      <w:r w:rsidRPr="004F457F">
        <w:rPr>
          <w:szCs w:val="20"/>
          <w:lang w:val="sr-Cyrl-CS"/>
        </w:rPr>
        <w:t>сл</w:t>
      </w:r>
      <w:r w:rsidR="00E6085E">
        <w:rPr>
          <w:szCs w:val="20"/>
          <w:lang w:val="sr-Cyrl-CS"/>
        </w:rPr>
        <w:t>е</w:t>
      </w:r>
      <w:r w:rsidRPr="004F457F">
        <w:rPr>
          <w:szCs w:val="20"/>
          <w:lang w:val="sr-Cyrl-CS"/>
        </w:rPr>
        <w:t>них, узим</w:t>
      </w:r>
      <w:r w:rsidR="00E6085E">
        <w:rPr>
          <w:szCs w:val="20"/>
          <w:lang w:val="sr-Cyrl-CS"/>
        </w:rPr>
        <w:t>ај</w:t>
      </w:r>
      <w:r w:rsidRPr="004F457F">
        <w:rPr>
          <w:szCs w:val="20"/>
          <w:lang w:val="sr-Cyrl-CS"/>
        </w:rPr>
        <w:t xml:space="preserve">ући у </w:t>
      </w:r>
      <w:r w:rsidR="00E6085E">
        <w:rPr>
          <w:szCs w:val="20"/>
          <w:lang w:val="sr-Cyrl-CS"/>
        </w:rPr>
        <w:t>о</w:t>
      </w:r>
      <w:r w:rsidRPr="004F457F">
        <w:rPr>
          <w:szCs w:val="20"/>
          <w:lang w:val="sr-Cyrl-CS"/>
        </w:rPr>
        <w:t>бзир прир</w:t>
      </w:r>
      <w:r w:rsidR="00E6085E">
        <w:rPr>
          <w:szCs w:val="20"/>
          <w:lang w:val="sr-Cyrl-CS"/>
        </w:rPr>
        <w:t>о</w:t>
      </w:r>
      <w:r w:rsidRPr="004F457F">
        <w:rPr>
          <w:szCs w:val="20"/>
          <w:lang w:val="sr-Cyrl-CS"/>
        </w:rPr>
        <w:t>ду п</w:t>
      </w:r>
      <w:r w:rsidR="00E6085E">
        <w:rPr>
          <w:szCs w:val="20"/>
          <w:lang w:val="sr-Cyrl-CS"/>
        </w:rPr>
        <w:t>о</w:t>
      </w:r>
      <w:r w:rsidRPr="004F457F">
        <w:rPr>
          <w:szCs w:val="20"/>
          <w:lang w:val="sr-Cyrl-CS"/>
        </w:rPr>
        <w:t>сл</w:t>
      </w:r>
      <w:r w:rsidR="00E6085E">
        <w:rPr>
          <w:szCs w:val="20"/>
          <w:lang w:val="sr-Cyrl-CS"/>
        </w:rPr>
        <w:t>о</w:t>
      </w:r>
      <w:r w:rsidRPr="004F457F">
        <w:rPr>
          <w:szCs w:val="20"/>
          <w:lang w:val="sr-Cyrl-CS"/>
        </w:rPr>
        <w:t>в</w:t>
      </w:r>
      <w:r w:rsidR="00E6085E">
        <w:rPr>
          <w:szCs w:val="20"/>
          <w:lang w:val="sr-Cyrl-CS"/>
        </w:rPr>
        <w:t>а</w:t>
      </w:r>
      <w:r w:rsidRPr="004F457F">
        <w:rPr>
          <w:szCs w:val="20"/>
          <w:lang w:val="sr-Cyrl-CS"/>
        </w:rPr>
        <w:t xml:space="preserve"> к</w:t>
      </w:r>
      <w:r w:rsidR="00E6085E">
        <w:rPr>
          <w:szCs w:val="20"/>
          <w:lang w:val="sr-Cyrl-CS"/>
        </w:rPr>
        <w:t>оје</w:t>
      </w:r>
      <w:r w:rsidRPr="004F457F">
        <w:rPr>
          <w:szCs w:val="20"/>
          <w:lang w:val="sr-Cyrl-CS"/>
        </w:rPr>
        <w:t xml:space="preserve"> </w:t>
      </w:r>
      <w:r w:rsidR="00E6085E">
        <w:rPr>
          <w:szCs w:val="20"/>
          <w:lang w:val="sr-Cyrl-CS"/>
        </w:rPr>
        <w:t>о</w:t>
      </w:r>
      <w:r w:rsidRPr="004F457F">
        <w:rPr>
          <w:szCs w:val="20"/>
          <w:lang w:val="sr-Cyrl-CS"/>
        </w:rPr>
        <w:t>б</w:t>
      </w:r>
      <w:r w:rsidR="00E6085E">
        <w:rPr>
          <w:szCs w:val="20"/>
          <w:lang w:val="sr-Cyrl-CS"/>
        </w:rPr>
        <w:t>а</w:t>
      </w:r>
      <w:r w:rsidRPr="004F457F">
        <w:rPr>
          <w:szCs w:val="20"/>
          <w:lang w:val="sr-Cyrl-CS"/>
        </w:rPr>
        <w:t>вљ</w:t>
      </w:r>
      <w:r w:rsidR="00E6085E">
        <w:rPr>
          <w:szCs w:val="20"/>
          <w:lang w:val="sr-Cyrl-CS"/>
        </w:rPr>
        <w:t>ај</w:t>
      </w:r>
      <w:r w:rsidRPr="004F457F">
        <w:rPr>
          <w:szCs w:val="20"/>
          <w:lang w:val="sr-Cyrl-CS"/>
        </w:rPr>
        <w:t>у, да к</w:t>
      </w:r>
      <w:r w:rsidR="00E6085E">
        <w:rPr>
          <w:szCs w:val="20"/>
          <w:lang w:val="sr-Cyrl-CS"/>
        </w:rPr>
        <w:t>оо</w:t>
      </w:r>
      <w:r w:rsidRPr="004F457F">
        <w:rPr>
          <w:szCs w:val="20"/>
          <w:lang w:val="sr-Cyrl-CS"/>
        </w:rPr>
        <w:t>рдинир</w:t>
      </w:r>
      <w:r w:rsidR="00E6085E">
        <w:rPr>
          <w:szCs w:val="20"/>
          <w:lang w:val="sr-Cyrl-CS"/>
        </w:rPr>
        <w:t>ај</w:t>
      </w:r>
      <w:r w:rsidRPr="004F457F">
        <w:rPr>
          <w:szCs w:val="20"/>
          <w:lang w:val="sr-Cyrl-CS"/>
        </w:rPr>
        <w:t xml:space="preserve">у </w:t>
      </w:r>
      <w:r w:rsidR="00E6085E">
        <w:rPr>
          <w:szCs w:val="20"/>
          <w:lang w:val="sr-Cyrl-CS"/>
        </w:rPr>
        <w:t>а</w:t>
      </w:r>
      <w:r w:rsidRPr="004F457F">
        <w:rPr>
          <w:szCs w:val="20"/>
          <w:lang w:val="sr-Cyrl-CS"/>
        </w:rPr>
        <w:t>ктивн</w:t>
      </w:r>
      <w:r w:rsidR="00E6085E">
        <w:rPr>
          <w:szCs w:val="20"/>
          <w:lang w:val="sr-Cyrl-CS"/>
        </w:rPr>
        <w:t>о</w:t>
      </w:r>
      <w:r w:rsidRPr="004F457F">
        <w:rPr>
          <w:szCs w:val="20"/>
          <w:lang w:val="sr-Cyrl-CS"/>
        </w:rPr>
        <w:t>сти у в</w:t>
      </w:r>
      <w:r w:rsidR="00E6085E">
        <w:rPr>
          <w:szCs w:val="20"/>
          <w:lang w:val="sr-Cyrl-CS"/>
        </w:rPr>
        <w:t>е</w:t>
      </w:r>
      <w:r w:rsidRPr="004F457F">
        <w:rPr>
          <w:szCs w:val="20"/>
          <w:lang w:val="sr-Cyrl-CS"/>
        </w:rPr>
        <w:t>зи с</w:t>
      </w:r>
      <w:r w:rsidR="00E6085E">
        <w:rPr>
          <w:szCs w:val="20"/>
          <w:lang w:val="sr-Cyrl-CS"/>
        </w:rPr>
        <w:t>а</w:t>
      </w:r>
      <w:r w:rsidRPr="004F457F">
        <w:rPr>
          <w:szCs w:val="20"/>
          <w:lang w:val="sr-Cyrl-CS"/>
        </w:rPr>
        <w:t xml:space="preserve"> прим</w:t>
      </w:r>
      <w:r w:rsidR="00E6085E">
        <w:rPr>
          <w:szCs w:val="20"/>
          <w:lang w:val="sr-Cyrl-CS"/>
        </w:rPr>
        <w:t>е</w:t>
      </w:r>
      <w:r w:rsidRPr="004F457F">
        <w:rPr>
          <w:szCs w:val="20"/>
          <w:lang w:val="sr-Cyrl-CS"/>
        </w:rPr>
        <w:t>н</w:t>
      </w:r>
      <w:r w:rsidR="00E6085E">
        <w:rPr>
          <w:szCs w:val="20"/>
          <w:lang w:val="sr-Cyrl-CS"/>
        </w:rPr>
        <w:t>о</w:t>
      </w:r>
      <w:r w:rsidRPr="004F457F">
        <w:rPr>
          <w:szCs w:val="20"/>
          <w:lang w:val="sr-Cyrl-CS"/>
        </w:rPr>
        <w:t>м м</w:t>
      </w:r>
      <w:r w:rsidR="00E6085E">
        <w:rPr>
          <w:szCs w:val="20"/>
          <w:lang w:val="sr-Cyrl-CS"/>
        </w:rPr>
        <w:t>е</w:t>
      </w:r>
      <w:r w:rsidRPr="004F457F">
        <w:rPr>
          <w:szCs w:val="20"/>
          <w:lang w:val="sr-Cyrl-CS"/>
        </w:rPr>
        <w:t>р</w:t>
      </w:r>
      <w:r w:rsidR="00E6085E">
        <w:rPr>
          <w:szCs w:val="20"/>
          <w:lang w:val="sr-Cyrl-CS"/>
        </w:rPr>
        <w:t>а</w:t>
      </w:r>
      <w:r w:rsidRPr="004F457F">
        <w:rPr>
          <w:szCs w:val="20"/>
          <w:lang w:val="sr-Cyrl-CS"/>
        </w:rPr>
        <w:t xml:space="preserve"> з</w:t>
      </w:r>
      <w:r w:rsidR="00E6085E">
        <w:rPr>
          <w:szCs w:val="20"/>
          <w:lang w:val="sr-Cyrl-CS"/>
        </w:rPr>
        <w:t>а</w:t>
      </w:r>
      <w:r w:rsidRPr="004F457F">
        <w:rPr>
          <w:szCs w:val="20"/>
          <w:lang w:val="sr-Cyrl-CS"/>
        </w:rPr>
        <w:t xml:space="preserve"> </w:t>
      </w:r>
      <w:r w:rsidR="00E6085E">
        <w:rPr>
          <w:szCs w:val="20"/>
          <w:lang w:val="sr-Cyrl-CS"/>
        </w:rPr>
        <w:t>о</w:t>
      </w:r>
      <w:r w:rsidRPr="004F457F">
        <w:rPr>
          <w:szCs w:val="20"/>
          <w:lang w:val="sr-Cyrl-CS"/>
        </w:rPr>
        <w:t>ткл</w:t>
      </w:r>
      <w:r w:rsidR="00E6085E">
        <w:rPr>
          <w:szCs w:val="20"/>
          <w:lang w:val="sr-Cyrl-CS"/>
        </w:rPr>
        <w:t>а</w:t>
      </w:r>
      <w:r w:rsidRPr="004F457F">
        <w:rPr>
          <w:szCs w:val="20"/>
          <w:lang w:val="sr-Cyrl-CS"/>
        </w:rPr>
        <w:t>њ</w:t>
      </w:r>
      <w:r w:rsidR="00E6085E">
        <w:rPr>
          <w:szCs w:val="20"/>
          <w:lang w:val="sr-Cyrl-CS"/>
        </w:rPr>
        <w:t>а</w:t>
      </w:r>
      <w:r w:rsidRPr="004F457F">
        <w:rPr>
          <w:szCs w:val="20"/>
          <w:lang w:val="sr-Cyrl-CS"/>
        </w:rPr>
        <w:t>њ</w:t>
      </w:r>
      <w:r w:rsidR="00E6085E">
        <w:rPr>
          <w:szCs w:val="20"/>
          <w:lang w:val="sr-Cyrl-CS"/>
        </w:rPr>
        <w:t>е</w:t>
      </w:r>
      <w:r w:rsidRPr="004F457F">
        <w:rPr>
          <w:szCs w:val="20"/>
          <w:lang w:val="sr-Cyrl-CS"/>
        </w:rPr>
        <w:t xml:space="preserve"> ризик</w:t>
      </w:r>
      <w:r w:rsidR="00E6085E">
        <w:rPr>
          <w:szCs w:val="20"/>
          <w:lang w:val="sr-Cyrl-CS"/>
        </w:rPr>
        <w:t>а</w:t>
      </w:r>
      <w:r w:rsidRPr="004F457F">
        <w:rPr>
          <w:szCs w:val="20"/>
          <w:lang w:val="sr-Cyrl-CS"/>
        </w:rPr>
        <w:t xml:space="preserve"> </w:t>
      </w:r>
      <w:r w:rsidR="00E6085E">
        <w:rPr>
          <w:szCs w:val="20"/>
          <w:lang w:val="sr-Cyrl-CS"/>
        </w:rPr>
        <w:t>о</w:t>
      </w:r>
      <w:r w:rsidRPr="004F457F">
        <w:rPr>
          <w:szCs w:val="20"/>
          <w:lang w:val="sr-Cyrl-CS"/>
        </w:rPr>
        <w:t>д п</w:t>
      </w:r>
      <w:r w:rsidR="00E6085E">
        <w:rPr>
          <w:szCs w:val="20"/>
          <w:lang w:val="sr-Cyrl-CS"/>
        </w:rPr>
        <w:t>о</w:t>
      </w:r>
      <w:r w:rsidRPr="004F457F">
        <w:rPr>
          <w:szCs w:val="20"/>
          <w:lang w:val="sr-Cyrl-CS"/>
        </w:rPr>
        <w:t>вр</w:t>
      </w:r>
      <w:r w:rsidR="00E6085E">
        <w:rPr>
          <w:szCs w:val="20"/>
          <w:lang w:val="sr-Cyrl-CS"/>
        </w:rPr>
        <w:t>е</w:t>
      </w:r>
      <w:r w:rsidRPr="004F457F">
        <w:rPr>
          <w:szCs w:val="20"/>
          <w:lang w:val="sr-Cyrl-CS"/>
        </w:rPr>
        <w:t>ђив</w:t>
      </w:r>
      <w:r w:rsidR="00E6085E">
        <w:rPr>
          <w:szCs w:val="20"/>
          <w:lang w:val="sr-Cyrl-CS"/>
        </w:rPr>
        <w:t>а</w:t>
      </w:r>
      <w:r w:rsidRPr="004F457F">
        <w:rPr>
          <w:szCs w:val="20"/>
          <w:lang w:val="sr-Cyrl-CS"/>
        </w:rPr>
        <w:t>њ</w:t>
      </w:r>
      <w:r w:rsidR="00E6085E">
        <w:rPr>
          <w:szCs w:val="20"/>
          <w:lang w:val="sr-Cyrl-CS"/>
        </w:rPr>
        <w:t>а</w:t>
      </w:r>
      <w:r w:rsidRPr="004F457F">
        <w:rPr>
          <w:szCs w:val="20"/>
          <w:lang w:val="sr-Cyrl-CS"/>
        </w:rPr>
        <w:t xml:space="preserve">, </w:t>
      </w:r>
      <w:r w:rsidR="00E6085E">
        <w:rPr>
          <w:szCs w:val="20"/>
          <w:lang w:val="sr-Cyrl-CS"/>
        </w:rPr>
        <w:t>о</w:t>
      </w:r>
      <w:r w:rsidRPr="004F457F">
        <w:rPr>
          <w:szCs w:val="20"/>
          <w:lang w:val="sr-Cyrl-CS"/>
        </w:rPr>
        <w:t>дн</w:t>
      </w:r>
      <w:r w:rsidR="00E6085E">
        <w:rPr>
          <w:szCs w:val="20"/>
          <w:lang w:val="sr-Cyrl-CS"/>
        </w:rPr>
        <w:t>о</w:t>
      </w:r>
      <w:r w:rsidRPr="004F457F">
        <w:rPr>
          <w:szCs w:val="20"/>
          <w:lang w:val="sr-Cyrl-CS"/>
        </w:rPr>
        <w:t>сн</w:t>
      </w:r>
      <w:r w:rsidR="00E6085E">
        <w:rPr>
          <w:szCs w:val="20"/>
          <w:lang w:val="sr-Cyrl-CS"/>
        </w:rPr>
        <w:t>о</w:t>
      </w:r>
      <w:r w:rsidRPr="004F457F">
        <w:rPr>
          <w:szCs w:val="20"/>
          <w:lang w:val="sr-Cyrl-CS"/>
        </w:rPr>
        <w:t xml:space="preserve"> </w:t>
      </w:r>
      <w:r w:rsidR="00E6085E">
        <w:rPr>
          <w:szCs w:val="20"/>
          <w:lang w:val="sr-Cyrl-CS"/>
        </w:rPr>
        <w:t>о</w:t>
      </w:r>
      <w:r w:rsidRPr="004F457F">
        <w:rPr>
          <w:szCs w:val="20"/>
          <w:lang w:val="sr-Cyrl-CS"/>
        </w:rPr>
        <w:t>шт</w:t>
      </w:r>
      <w:r w:rsidR="00E6085E">
        <w:rPr>
          <w:szCs w:val="20"/>
          <w:lang w:val="sr-Cyrl-CS"/>
        </w:rPr>
        <w:t>е</w:t>
      </w:r>
      <w:r w:rsidRPr="004F457F">
        <w:rPr>
          <w:szCs w:val="20"/>
          <w:lang w:val="sr-Cyrl-CS"/>
        </w:rPr>
        <w:t>ћ</w:t>
      </w:r>
      <w:r w:rsidR="00E6085E">
        <w:rPr>
          <w:szCs w:val="20"/>
          <w:lang w:val="sr-Cyrl-CS"/>
        </w:rPr>
        <w:t>е</w:t>
      </w:r>
      <w:r w:rsidRPr="004F457F">
        <w:rPr>
          <w:szCs w:val="20"/>
          <w:lang w:val="sr-Cyrl-CS"/>
        </w:rPr>
        <w:t>њ</w:t>
      </w:r>
      <w:r w:rsidR="00E6085E">
        <w:rPr>
          <w:szCs w:val="20"/>
          <w:lang w:val="sr-Cyrl-CS"/>
        </w:rPr>
        <w:t>а</w:t>
      </w:r>
      <w:r w:rsidRPr="004F457F">
        <w:rPr>
          <w:szCs w:val="20"/>
          <w:lang w:val="sr-Cyrl-CS"/>
        </w:rPr>
        <w:t xml:space="preserve"> здр</w:t>
      </w:r>
      <w:r w:rsidR="00E6085E">
        <w:rPr>
          <w:szCs w:val="20"/>
          <w:lang w:val="sr-Cyrl-CS"/>
        </w:rPr>
        <w:t>а</w:t>
      </w:r>
      <w:r w:rsidRPr="004F457F">
        <w:rPr>
          <w:szCs w:val="20"/>
          <w:lang w:val="sr-Cyrl-CS"/>
        </w:rPr>
        <w:t>вљ</w:t>
      </w:r>
      <w:r w:rsidR="00E6085E">
        <w:rPr>
          <w:szCs w:val="20"/>
          <w:lang w:val="sr-Cyrl-CS"/>
        </w:rPr>
        <w:t>а</w:t>
      </w:r>
      <w:r w:rsidRPr="004F457F">
        <w:rPr>
          <w:szCs w:val="20"/>
          <w:lang w:val="sr-Cyrl-CS"/>
        </w:rPr>
        <w:t xml:space="preserve"> з</w:t>
      </w:r>
      <w:r w:rsidR="00E6085E">
        <w:rPr>
          <w:szCs w:val="20"/>
          <w:lang w:val="sr-Cyrl-CS"/>
        </w:rPr>
        <w:t>а</w:t>
      </w:r>
      <w:r w:rsidRPr="004F457F">
        <w:rPr>
          <w:szCs w:val="20"/>
          <w:lang w:val="sr-Cyrl-CS"/>
        </w:rPr>
        <w:t>п</w:t>
      </w:r>
      <w:r w:rsidR="00E6085E">
        <w:rPr>
          <w:szCs w:val="20"/>
          <w:lang w:val="sr-Cyrl-CS"/>
        </w:rPr>
        <w:t>о</w:t>
      </w:r>
      <w:r w:rsidRPr="004F457F">
        <w:rPr>
          <w:szCs w:val="20"/>
          <w:lang w:val="sr-Cyrl-CS"/>
        </w:rPr>
        <w:t>сл</w:t>
      </w:r>
      <w:r w:rsidR="00E6085E">
        <w:rPr>
          <w:szCs w:val="20"/>
          <w:lang w:val="sr-Cyrl-CS"/>
        </w:rPr>
        <w:t>е</w:t>
      </w:r>
      <w:r w:rsidRPr="004F457F">
        <w:rPr>
          <w:szCs w:val="20"/>
          <w:lang w:val="sr-Cyrl-CS"/>
        </w:rPr>
        <w:t>них, к</w:t>
      </w:r>
      <w:r w:rsidR="00E6085E">
        <w:rPr>
          <w:szCs w:val="20"/>
          <w:lang w:val="sr-Cyrl-CS"/>
        </w:rPr>
        <w:t>ао</w:t>
      </w:r>
      <w:r w:rsidRPr="004F457F">
        <w:rPr>
          <w:szCs w:val="20"/>
          <w:lang w:val="sr-Cyrl-CS"/>
        </w:rPr>
        <w:t xml:space="preserve"> и д</w:t>
      </w:r>
      <w:r w:rsidR="00E6085E">
        <w:rPr>
          <w:szCs w:val="20"/>
          <w:lang w:val="sr-Cyrl-CS"/>
        </w:rPr>
        <w:t>а</w:t>
      </w:r>
      <w:r w:rsidRPr="004F457F">
        <w:rPr>
          <w:szCs w:val="20"/>
          <w:lang w:val="sr-Cyrl-CS"/>
        </w:rPr>
        <w:t xml:space="preserve"> </w:t>
      </w:r>
      <w:r w:rsidR="00E6085E">
        <w:rPr>
          <w:szCs w:val="20"/>
          <w:lang w:val="sr-Cyrl-CS"/>
        </w:rPr>
        <w:t>о</w:t>
      </w:r>
      <w:r w:rsidRPr="004F457F">
        <w:rPr>
          <w:szCs w:val="20"/>
          <w:lang w:val="sr-Cyrl-CS"/>
        </w:rPr>
        <w:t>б</w:t>
      </w:r>
      <w:r w:rsidR="00E6085E">
        <w:rPr>
          <w:szCs w:val="20"/>
          <w:lang w:val="sr-Cyrl-CS"/>
        </w:rPr>
        <w:t>а</w:t>
      </w:r>
      <w:r w:rsidRPr="004F457F">
        <w:rPr>
          <w:szCs w:val="20"/>
          <w:lang w:val="sr-Cyrl-CS"/>
        </w:rPr>
        <w:t>в</w:t>
      </w:r>
      <w:r w:rsidR="00E6085E">
        <w:rPr>
          <w:szCs w:val="20"/>
          <w:lang w:val="sr-Cyrl-CS"/>
        </w:rPr>
        <w:t>е</w:t>
      </w:r>
      <w:r w:rsidRPr="004F457F">
        <w:rPr>
          <w:szCs w:val="20"/>
          <w:lang w:val="sr-Cyrl-CS"/>
        </w:rPr>
        <w:t>шт</w:t>
      </w:r>
      <w:r w:rsidR="00E6085E">
        <w:rPr>
          <w:szCs w:val="20"/>
          <w:lang w:val="sr-Cyrl-CS"/>
        </w:rPr>
        <w:t>а</w:t>
      </w:r>
      <w:r w:rsidRPr="004F457F">
        <w:rPr>
          <w:szCs w:val="20"/>
          <w:lang w:val="sr-Cyrl-CS"/>
        </w:rPr>
        <w:t>в</w:t>
      </w:r>
      <w:r w:rsidR="00E6085E">
        <w:rPr>
          <w:szCs w:val="20"/>
          <w:lang w:val="sr-Cyrl-CS"/>
        </w:rPr>
        <w:t>ај</w:t>
      </w:r>
      <w:r w:rsidRPr="004F457F">
        <w:rPr>
          <w:szCs w:val="20"/>
          <w:lang w:val="sr-Cyrl-CS"/>
        </w:rPr>
        <w:t xml:space="preserve">у </w:t>
      </w:r>
      <w:r w:rsidR="00E6085E">
        <w:rPr>
          <w:szCs w:val="20"/>
          <w:lang w:val="sr-Cyrl-CS"/>
        </w:rPr>
        <w:t>је</w:t>
      </w:r>
      <w:r w:rsidRPr="004F457F">
        <w:rPr>
          <w:szCs w:val="20"/>
          <w:lang w:val="sr-Cyrl-CS"/>
        </w:rPr>
        <w:t>д</w:t>
      </w:r>
      <w:r w:rsidR="00E6085E">
        <w:rPr>
          <w:szCs w:val="20"/>
          <w:lang w:val="sr-Cyrl-CS"/>
        </w:rPr>
        <w:t>а</w:t>
      </w:r>
      <w:r w:rsidRPr="004F457F">
        <w:rPr>
          <w:szCs w:val="20"/>
          <w:lang w:val="sr-Cyrl-CS"/>
        </w:rPr>
        <w:t>н друг</w:t>
      </w:r>
      <w:r w:rsidR="00E6085E">
        <w:rPr>
          <w:szCs w:val="20"/>
          <w:lang w:val="sr-Cyrl-CS"/>
        </w:rPr>
        <w:t>о</w:t>
      </w:r>
      <w:r w:rsidRPr="004F457F">
        <w:rPr>
          <w:szCs w:val="20"/>
          <w:lang w:val="sr-Cyrl-CS"/>
        </w:rPr>
        <w:t>г и св</w:t>
      </w:r>
      <w:r w:rsidR="00E6085E">
        <w:rPr>
          <w:szCs w:val="20"/>
          <w:lang w:val="sr-Cyrl-CS"/>
        </w:rPr>
        <w:t>оје</w:t>
      </w:r>
      <w:r w:rsidRPr="004F457F">
        <w:rPr>
          <w:szCs w:val="20"/>
          <w:lang w:val="sr-Cyrl-CS"/>
        </w:rPr>
        <w:t xml:space="preserve"> з</w:t>
      </w:r>
      <w:r w:rsidR="00E6085E">
        <w:rPr>
          <w:szCs w:val="20"/>
          <w:lang w:val="sr-Cyrl-CS"/>
        </w:rPr>
        <w:t>а</w:t>
      </w:r>
      <w:r w:rsidRPr="004F457F">
        <w:rPr>
          <w:szCs w:val="20"/>
          <w:lang w:val="sr-Cyrl-CS"/>
        </w:rPr>
        <w:t>п</w:t>
      </w:r>
      <w:r w:rsidR="00E6085E">
        <w:rPr>
          <w:szCs w:val="20"/>
          <w:lang w:val="sr-Cyrl-CS"/>
        </w:rPr>
        <w:t>о</w:t>
      </w:r>
      <w:r w:rsidRPr="004F457F">
        <w:rPr>
          <w:szCs w:val="20"/>
          <w:lang w:val="sr-Cyrl-CS"/>
        </w:rPr>
        <w:t>сл</w:t>
      </w:r>
      <w:r w:rsidR="00E6085E">
        <w:rPr>
          <w:szCs w:val="20"/>
          <w:lang w:val="sr-Cyrl-CS"/>
        </w:rPr>
        <w:t>е</w:t>
      </w:r>
      <w:r w:rsidRPr="004F457F">
        <w:rPr>
          <w:szCs w:val="20"/>
          <w:lang w:val="sr-Cyrl-CS"/>
        </w:rPr>
        <w:t>н</w:t>
      </w:r>
      <w:r w:rsidR="00E6085E">
        <w:rPr>
          <w:szCs w:val="20"/>
          <w:lang w:val="sr-Cyrl-CS"/>
        </w:rPr>
        <w:t>е</w:t>
      </w:r>
      <w:r w:rsidRPr="004F457F">
        <w:rPr>
          <w:szCs w:val="20"/>
          <w:lang w:val="sr-Cyrl-CS"/>
        </w:rPr>
        <w:t xml:space="preserve"> </w:t>
      </w:r>
      <w:r w:rsidR="00E6085E">
        <w:rPr>
          <w:szCs w:val="20"/>
          <w:lang w:val="sr-Cyrl-CS"/>
        </w:rPr>
        <w:t>о</w:t>
      </w:r>
      <w:r w:rsidRPr="004F457F">
        <w:rPr>
          <w:szCs w:val="20"/>
          <w:lang w:val="sr-Cyrl-CS"/>
        </w:rPr>
        <w:t xml:space="preserve"> тим ризицим</w:t>
      </w:r>
      <w:r w:rsidR="00E6085E">
        <w:rPr>
          <w:szCs w:val="20"/>
          <w:lang w:val="sr-Cyrl-CS"/>
        </w:rPr>
        <w:t>а</w:t>
      </w:r>
      <w:r w:rsidRPr="004F457F">
        <w:rPr>
          <w:szCs w:val="20"/>
          <w:lang w:val="sr-Cyrl-CS"/>
        </w:rPr>
        <w:t xml:space="preserve"> и м</w:t>
      </w:r>
      <w:r w:rsidR="00E6085E">
        <w:rPr>
          <w:szCs w:val="20"/>
          <w:lang w:val="sr-Cyrl-CS"/>
        </w:rPr>
        <w:t>е</w:t>
      </w:r>
      <w:r w:rsidRPr="004F457F">
        <w:rPr>
          <w:szCs w:val="20"/>
          <w:lang w:val="sr-Cyrl-CS"/>
        </w:rPr>
        <w:t>р</w:t>
      </w:r>
      <w:r w:rsidR="00E6085E">
        <w:rPr>
          <w:szCs w:val="20"/>
          <w:lang w:val="sr-Cyrl-CS"/>
        </w:rPr>
        <w:t>а</w:t>
      </w:r>
      <w:r w:rsidRPr="004F457F">
        <w:rPr>
          <w:szCs w:val="20"/>
          <w:lang w:val="sr-Cyrl-CS"/>
        </w:rPr>
        <w:t>м</w:t>
      </w:r>
      <w:r w:rsidR="00E6085E">
        <w:rPr>
          <w:szCs w:val="20"/>
          <w:lang w:val="sr-Cyrl-CS"/>
        </w:rPr>
        <w:t>а</w:t>
      </w:r>
      <w:r w:rsidRPr="004F457F">
        <w:rPr>
          <w:szCs w:val="20"/>
          <w:lang w:val="sr-Cyrl-CS"/>
        </w:rPr>
        <w:t xml:space="preserve"> з</w:t>
      </w:r>
      <w:r w:rsidR="00E6085E">
        <w:rPr>
          <w:szCs w:val="20"/>
          <w:lang w:val="sr-Cyrl-CS"/>
        </w:rPr>
        <w:t>а</w:t>
      </w:r>
      <w:r w:rsidRPr="004F457F">
        <w:rPr>
          <w:szCs w:val="20"/>
          <w:lang w:val="sr-Cyrl-CS"/>
        </w:rPr>
        <w:t xml:space="preserve"> њих</w:t>
      </w:r>
      <w:r w:rsidR="00E6085E">
        <w:rPr>
          <w:szCs w:val="20"/>
          <w:lang w:val="sr-Cyrl-CS"/>
        </w:rPr>
        <w:t>о</w:t>
      </w:r>
      <w:r w:rsidRPr="004F457F">
        <w:rPr>
          <w:szCs w:val="20"/>
          <w:lang w:val="sr-Cyrl-CS"/>
        </w:rPr>
        <w:t>в</w:t>
      </w:r>
      <w:r w:rsidR="00E6085E">
        <w:rPr>
          <w:szCs w:val="20"/>
          <w:lang w:val="sr-Cyrl-CS"/>
        </w:rPr>
        <w:t>о</w:t>
      </w:r>
      <w:r w:rsidRPr="004F457F">
        <w:rPr>
          <w:szCs w:val="20"/>
          <w:lang w:val="sr-Cyrl-CS"/>
        </w:rPr>
        <w:t xml:space="preserve"> </w:t>
      </w:r>
      <w:r w:rsidR="00E6085E">
        <w:rPr>
          <w:szCs w:val="20"/>
          <w:lang w:val="sr-Cyrl-CS"/>
        </w:rPr>
        <w:t>о</w:t>
      </w:r>
      <w:r w:rsidRPr="004F457F">
        <w:rPr>
          <w:szCs w:val="20"/>
          <w:lang w:val="sr-Cyrl-CS"/>
        </w:rPr>
        <w:t>ткл</w:t>
      </w:r>
      <w:r w:rsidR="00E6085E">
        <w:rPr>
          <w:szCs w:val="20"/>
          <w:lang w:val="sr-Cyrl-CS"/>
        </w:rPr>
        <w:t>а</w:t>
      </w:r>
      <w:r w:rsidRPr="004F457F">
        <w:rPr>
          <w:szCs w:val="20"/>
          <w:lang w:val="sr-Cyrl-CS"/>
        </w:rPr>
        <w:t>њ</w:t>
      </w:r>
      <w:r w:rsidR="00E6085E">
        <w:rPr>
          <w:szCs w:val="20"/>
          <w:lang w:val="sr-Cyrl-CS"/>
        </w:rPr>
        <w:t>а</w:t>
      </w:r>
      <w:r w:rsidRPr="004F457F">
        <w:rPr>
          <w:szCs w:val="20"/>
          <w:lang w:val="sr-Cyrl-CS"/>
        </w:rPr>
        <w:t>њ</w:t>
      </w:r>
      <w:r w:rsidR="00E6085E">
        <w:rPr>
          <w:szCs w:val="20"/>
          <w:lang w:val="sr-Cyrl-CS"/>
        </w:rPr>
        <w:t>е</w:t>
      </w:r>
      <w:r w:rsidRPr="004F457F">
        <w:rPr>
          <w:szCs w:val="20"/>
          <w:lang w:val="sr-Cyrl-CS"/>
        </w:rPr>
        <w:t>.</w:t>
      </w:r>
    </w:p>
    <w:p w:rsidR="003456B4" w:rsidRPr="004F457F" w:rsidRDefault="003456B4" w:rsidP="003456B4">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sidR="00E6085E">
        <w:rPr>
          <w:szCs w:val="20"/>
        </w:rPr>
        <w:t>е</w:t>
      </w:r>
      <w:r w:rsidRPr="004F457F">
        <w:rPr>
          <w:szCs w:val="20"/>
          <w:lang w:val="sr-Cyrl-CS"/>
        </w:rPr>
        <w:t>ђује лиц</w:t>
      </w:r>
      <w:r w:rsidR="00E6085E">
        <w:rPr>
          <w:szCs w:val="20"/>
          <w:lang w:val="sr-Cyrl-CS"/>
        </w:rPr>
        <w:t>е</w:t>
      </w:r>
      <w:r w:rsidRPr="004F457F">
        <w:rPr>
          <w:szCs w:val="20"/>
          <w:lang w:val="sr-Cyrl-CS"/>
        </w:rPr>
        <w:t xml:space="preserve"> з</w:t>
      </w:r>
      <w:r w:rsidR="00E6085E">
        <w:rPr>
          <w:szCs w:val="20"/>
          <w:lang w:val="sr-Cyrl-CS"/>
        </w:rPr>
        <w:t>а</w:t>
      </w:r>
      <w:r w:rsidRPr="004F457F">
        <w:rPr>
          <w:szCs w:val="20"/>
          <w:lang w:val="sr-Cyrl-CS"/>
        </w:rPr>
        <w:t xml:space="preserve"> к</w:t>
      </w:r>
      <w:r w:rsidR="00E6085E">
        <w:rPr>
          <w:szCs w:val="20"/>
          <w:lang w:val="sr-Cyrl-CS"/>
        </w:rPr>
        <w:t>оо</w:t>
      </w:r>
      <w:r w:rsidRPr="004F457F">
        <w:rPr>
          <w:szCs w:val="20"/>
          <w:lang w:val="sr-Cyrl-CS"/>
        </w:rPr>
        <w:t>рдин</w:t>
      </w:r>
      <w:r w:rsidR="00E6085E">
        <w:rPr>
          <w:szCs w:val="20"/>
          <w:lang w:val="sr-Cyrl-CS"/>
        </w:rPr>
        <w:t>а</w:t>
      </w:r>
      <w:r w:rsidRPr="004F457F">
        <w:rPr>
          <w:szCs w:val="20"/>
          <w:lang w:val="sr-Cyrl-CS"/>
        </w:rPr>
        <w:t>ци</w:t>
      </w:r>
      <w:r w:rsidR="00E6085E">
        <w:rPr>
          <w:szCs w:val="20"/>
          <w:lang w:val="sr-Cyrl-CS"/>
        </w:rPr>
        <w:t>ј</w:t>
      </w:r>
      <w:r w:rsidRPr="004F457F">
        <w:rPr>
          <w:szCs w:val="20"/>
          <w:lang w:val="sr-Cyrl-CS"/>
        </w:rPr>
        <w:t>у спр</w:t>
      </w:r>
      <w:r w:rsidR="00E6085E">
        <w:rPr>
          <w:szCs w:val="20"/>
          <w:lang w:val="sr-Cyrl-CS"/>
        </w:rPr>
        <w:t>о</w:t>
      </w:r>
      <w:r w:rsidRPr="004F457F">
        <w:rPr>
          <w:szCs w:val="20"/>
          <w:lang w:val="sr-Cyrl-CS"/>
        </w:rPr>
        <w:t>в</w:t>
      </w:r>
      <w:r w:rsidR="00E6085E">
        <w:rPr>
          <w:szCs w:val="20"/>
          <w:lang w:val="sr-Cyrl-CS"/>
        </w:rPr>
        <w:t>о</w:t>
      </w:r>
      <w:r w:rsidRPr="004F457F">
        <w:rPr>
          <w:szCs w:val="20"/>
          <w:lang w:val="sr-Cyrl-CS"/>
        </w:rPr>
        <w:t>ђ</w:t>
      </w:r>
      <w:r w:rsidR="00E6085E">
        <w:rPr>
          <w:szCs w:val="20"/>
          <w:lang w:val="sr-Cyrl-CS"/>
        </w:rPr>
        <w:t>е</w:t>
      </w:r>
      <w:r w:rsidRPr="004F457F">
        <w:rPr>
          <w:szCs w:val="20"/>
          <w:lang w:val="sr-Cyrl-CS"/>
        </w:rPr>
        <w:t>њ</w:t>
      </w:r>
      <w:r w:rsidR="00E6085E">
        <w:rPr>
          <w:szCs w:val="20"/>
          <w:lang w:val="sr-Cyrl-CS"/>
        </w:rPr>
        <w:t>а</w:t>
      </w:r>
      <w:r w:rsidRPr="004F457F">
        <w:rPr>
          <w:szCs w:val="20"/>
          <w:lang w:val="sr-Cyrl-CS"/>
        </w:rPr>
        <w:t xml:space="preserve"> з</w:t>
      </w:r>
      <w:r w:rsidR="00E6085E">
        <w:rPr>
          <w:szCs w:val="20"/>
          <w:lang w:val="sr-Cyrl-CS"/>
        </w:rPr>
        <w:t>аје</w:t>
      </w:r>
      <w:r w:rsidRPr="004F457F">
        <w:rPr>
          <w:szCs w:val="20"/>
          <w:lang w:val="sr-Cyrl-CS"/>
        </w:rPr>
        <w:t>дничких м</w:t>
      </w:r>
      <w:r w:rsidR="00E6085E">
        <w:rPr>
          <w:szCs w:val="20"/>
          <w:lang w:val="sr-Cyrl-CS"/>
        </w:rPr>
        <w:t>е</w:t>
      </w:r>
      <w:r w:rsidRPr="004F457F">
        <w:rPr>
          <w:szCs w:val="20"/>
          <w:lang w:val="sr-Cyrl-CS"/>
        </w:rPr>
        <w:t>р</w:t>
      </w:r>
      <w:r w:rsidR="00E6085E">
        <w:rPr>
          <w:szCs w:val="20"/>
          <w:lang w:val="sr-Cyrl-CS"/>
        </w:rPr>
        <w:t>а</w:t>
      </w:r>
      <w:r w:rsidRPr="004F457F">
        <w:rPr>
          <w:szCs w:val="20"/>
          <w:lang w:val="sr-Cyrl-CS"/>
        </w:rPr>
        <w:t xml:space="preserve"> к</w:t>
      </w:r>
      <w:r w:rsidR="00E6085E">
        <w:rPr>
          <w:szCs w:val="20"/>
          <w:lang w:val="sr-Cyrl-CS"/>
        </w:rPr>
        <w:t>ој</w:t>
      </w:r>
      <w:r w:rsidRPr="004F457F">
        <w:rPr>
          <w:szCs w:val="20"/>
          <w:lang w:val="sr-Cyrl-CS"/>
        </w:rPr>
        <w:t>им</w:t>
      </w:r>
      <w:r w:rsidR="00E6085E">
        <w:rPr>
          <w:szCs w:val="20"/>
          <w:lang w:val="sr-Cyrl-CS"/>
        </w:rPr>
        <w:t>а</w:t>
      </w:r>
      <w:r w:rsidRPr="004F457F">
        <w:rPr>
          <w:szCs w:val="20"/>
          <w:lang w:val="sr-Cyrl-CS"/>
        </w:rPr>
        <w:t xml:space="preserve"> с</w:t>
      </w:r>
      <w:r w:rsidR="00E6085E">
        <w:rPr>
          <w:szCs w:val="20"/>
          <w:lang w:val="sr-Cyrl-CS"/>
        </w:rPr>
        <w:t>е</w:t>
      </w:r>
      <w:r w:rsidRPr="004F457F">
        <w:rPr>
          <w:szCs w:val="20"/>
          <w:lang w:val="sr-Cyrl-CS"/>
        </w:rPr>
        <w:t xml:space="preserve"> </w:t>
      </w:r>
      <w:r w:rsidR="00E6085E">
        <w:rPr>
          <w:szCs w:val="20"/>
          <w:lang w:val="sr-Cyrl-CS"/>
        </w:rPr>
        <w:t>о</w:t>
      </w:r>
      <w:r w:rsidRPr="004F457F">
        <w:rPr>
          <w:szCs w:val="20"/>
          <w:lang w:val="sr-Cyrl-CS"/>
        </w:rPr>
        <w:t>б</w:t>
      </w:r>
      <w:r w:rsidR="00E6085E">
        <w:rPr>
          <w:szCs w:val="20"/>
          <w:lang w:val="sr-Cyrl-CS"/>
        </w:rPr>
        <w:t>е</w:t>
      </w:r>
      <w:r w:rsidRPr="004F457F">
        <w:rPr>
          <w:szCs w:val="20"/>
          <w:lang w:val="sr-Cyrl-CS"/>
        </w:rPr>
        <w:t>зб</w:t>
      </w:r>
      <w:r w:rsidR="00E6085E">
        <w:rPr>
          <w:szCs w:val="20"/>
          <w:lang w:val="sr-Cyrl-CS"/>
        </w:rPr>
        <w:t>е</w:t>
      </w:r>
      <w:r w:rsidRPr="004F457F">
        <w:rPr>
          <w:szCs w:val="20"/>
          <w:lang w:val="sr-Cyrl-CS"/>
        </w:rPr>
        <w:t>ђу</w:t>
      </w:r>
      <w:r w:rsidR="00E6085E">
        <w:rPr>
          <w:szCs w:val="20"/>
          <w:lang w:val="sr-Cyrl-CS"/>
        </w:rPr>
        <w:t>је</w:t>
      </w:r>
      <w:r w:rsidRPr="004F457F">
        <w:rPr>
          <w:szCs w:val="20"/>
          <w:lang w:val="sr-Cyrl-CS"/>
        </w:rPr>
        <w:t xml:space="preserve"> б</w:t>
      </w:r>
      <w:r w:rsidR="00E6085E">
        <w:rPr>
          <w:szCs w:val="20"/>
          <w:lang w:val="sr-Cyrl-CS"/>
        </w:rPr>
        <w:t>е</w:t>
      </w:r>
      <w:r w:rsidRPr="004F457F">
        <w:rPr>
          <w:szCs w:val="20"/>
          <w:lang w:val="sr-Cyrl-CS"/>
        </w:rPr>
        <w:t>зб</w:t>
      </w:r>
      <w:r w:rsidR="00E6085E">
        <w:rPr>
          <w:szCs w:val="20"/>
          <w:lang w:val="sr-Cyrl-CS"/>
        </w:rPr>
        <w:t>е</w:t>
      </w:r>
      <w:r w:rsidRPr="004F457F">
        <w:rPr>
          <w:szCs w:val="20"/>
          <w:lang w:val="sr-Cyrl-CS"/>
        </w:rPr>
        <w:t>дн</w:t>
      </w:r>
      <w:r w:rsidR="00E6085E">
        <w:rPr>
          <w:szCs w:val="20"/>
          <w:lang w:val="sr-Cyrl-CS"/>
        </w:rPr>
        <w:t>о</w:t>
      </w:r>
      <w:r w:rsidRPr="004F457F">
        <w:rPr>
          <w:szCs w:val="20"/>
          <w:lang w:val="sr-Cyrl-CS"/>
        </w:rPr>
        <w:t>ст и здр</w:t>
      </w:r>
      <w:r w:rsidR="00E6085E">
        <w:rPr>
          <w:szCs w:val="20"/>
          <w:lang w:val="sr-Cyrl-CS"/>
        </w:rPr>
        <w:t>а</w:t>
      </w:r>
      <w:r w:rsidRPr="004F457F">
        <w:rPr>
          <w:szCs w:val="20"/>
          <w:lang w:val="sr-Cyrl-CS"/>
        </w:rPr>
        <w:t>вљ</w:t>
      </w:r>
      <w:r w:rsidR="00E6085E">
        <w:rPr>
          <w:szCs w:val="20"/>
          <w:lang w:val="sr-Cyrl-CS"/>
        </w:rPr>
        <w:t>е</w:t>
      </w:r>
      <w:r w:rsidRPr="004F457F">
        <w:rPr>
          <w:szCs w:val="20"/>
          <w:lang w:val="sr-Cyrl-CS"/>
        </w:rPr>
        <w:t xml:space="preserve"> свих з</w:t>
      </w:r>
      <w:r w:rsidR="00E6085E">
        <w:rPr>
          <w:szCs w:val="20"/>
          <w:lang w:val="sr-Cyrl-CS"/>
        </w:rPr>
        <w:t>а</w:t>
      </w:r>
      <w:r w:rsidRPr="004F457F">
        <w:rPr>
          <w:szCs w:val="20"/>
          <w:lang w:val="sr-Cyrl-CS"/>
        </w:rPr>
        <w:t>п</w:t>
      </w:r>
      <w:r w:rsidR="00E6085E">
        <w:rPr>
          <w:szCs w:val="20"/>
          <w:lang w:val="sr-Cyrl-CS"/>
        </w:rPr>
        <w:t>о</w:t>
      </w:r>
      <w:r w:rsidRPr="004F457F">
        <w:rPr>
          <w:szCs w:val="20"/>
          <w:lang w:val="sr-Cyrl-CS"/>
        </w:rPr>
        <w:t>сл</w:t>
      </w:r>
      <w:r w:rsidR="00E6085E">
        <w:rPr>
          <w:szCs w:val="20"/>
          <w:lang w:val="sr-Cyrl-CS"/>
        </w:rPr>
        <w:t>е</w:t>
      </w:r>
      <w:r w:rsidRPr="004F457F">
        <w:rPr>
          <w:szCs w:val="20"/>
          <w:lang w:val="sr-Cyrl-CS"/>
        </w:rPr>
        <w:t>них (из реда запослених ТЕНТ).</w:t>
      </w:r>
    </w:p>
    <w:p w:rsidR="003456B4" w:rsidRPr="004F457F" w:rsidRDefault="003456B4" w:rsidP="003456B4">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3456B4" w:rsidRPr="004F457F" w:rsidRDefault="003456B4" w:rsidP="003456B4">
      <w:pPr>
        <w:spacing w:before="0" w:line="216" w:lineRule="auto"/>
        <w:rPr>
          <w:lang w:val="sr-Cyrl-RS"/>
        </w:rPr>
      </w:pPr>
    </w:p>
    <w:p w:rsidR="003456B4" w:rsidRPr="004F457F" w:rsidRDefault="00E6085E" w:rsidP="003456B4">
      <w:pPr>
        <w:spacing w:before="0" w:line="216" w:lineRule="auto"/>
        <w:ind w:firstLine="567"/>
        <w:rPr>
          <w:b/>
          <w:u w:val="single"/>
          <w:lang w:val="sr-Latn-RS"/>
        </w:rPr>
      </w:pPr>
      <w:r>
        <w:rPr>
          <w:b/>
          <w:u w:val="single"/>
          <w:lang w:val="sr-Latn-CS"/>
        </w:rPr>
        <w:t>И</w:t>
      </w:r>
      <w:r w:rsidR="003456B4" w:rsidRPr="004F457F">
        <w:rPr>
          <w:b/>
          <w:u w:val="single"/>
          <w:lang w:val="sr-Latn-CS"/>
        </w:rPr>
        <w:t xml:space="preserve">  ОБАВЕЗЕ ИЗВОЂАЧА РАДОВА </w:t>
      </w:r>
    </w:p>
    <w:p w:rsidR="003456B4" w:rsidRPr="004F457F" w:rsidRDefault="003456B4" w:rsidP="003456B4">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456B4" w:rsidRPr="004F457F" w:rsidRDefault="003456B4" w:rsidP="003456B4">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456B4" w:rsidRPr="004F457F" w:rsidRDefault="003456B4" w:rsidP="003456B4">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456B4" w:rsidRPr="004F457F" w:rsidRDefault="003456B4" w:rsidP="003456B4">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456B4" w:rsidRPr="004F457F" w:rsidRDefault="003456B4" w:rsidP="004568D5">
      <w:pPr>
        <w:numPr>
          <w:ilvl w:val="0"/>
          <w:numId w:val="40"/>
        </w:numPr>
        <w:spacing w:before="0" w:line="216" w:lineRule="auto"/>
        <w:rPr>
          <w:lang w:val="sr-Cyrl-CS"/>
        </w:rPr>
      </w:pPr>
      <w:r w:rsidRPr="004F457F">
        <w:rPr>
          <w:lang w:val="ru-RU"/>
        </w:rPr>
        <w:t>Забрањено је избегавање примене и/или ометање спровођења мера БЗР</w:t>
      </w:r>
    </w:p>
    <w:p w:rsidR="003456B4" w:rsidRPr="004F457F" w:rsidRDefault="003456B4" w:rsidP="004568D5">
      <w:pPr>
        <w:numPr>
          <w:ilvl w:val="0"/>
          <w:numId w:val="40"/>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 xml:space="preserve">(сходно Правилнику о садржају елабората о уређењу градилишта </w:t>
      </w:r>
      <w:r w:rsidRPr="004F457F">
        <w:rPr>
          <w:lang w:val="sr-Cyrl-RS"/>
        </w:rPr>
        <w:lastRenderedPageBreak/>
        <w:t>„Сл.гласник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3456B4" w:rsidRPr="004F457F" w:rsidRDefault="00E6085E" w:rsidP="004568D5">
      <w:pPr>
        <w:numPr>
          <w:ilvl w:val="1"/>
          <w:numId w:val="42"/>
        </w:numPr>
        <w:tabs>
          <w:tab w:val="num" w:pos="1134"/>
        </w:tabs>
        <w:spacing w:before="0" w:line="216" w:lineRule="auto"/>
        <w:ind w:left="1134"/>
        <w:rPr>
          <w:szCs w:val="20"/>
          <w:lang w:val="sr-Cyrl-CS"/>
        </w:rPr>
      </w:pPr>
      <w:r>
        <w:rPr>
          <w:szCs w:val="20"/>
        </w:rPr>
        <w:t>о</w:t>
      </w:r>
      <w:r w:rsidR="003456B4" w:rsidRPr="004F457F">
        <w:rPr>
          <w:szCs w:val="20"/>
          <w:lang w:val="sr-Cyrl-CS"/>
        </w:rPr>
        <w:t>сигуравајућу полису за запослене</w:t>
      </w:r>
      <w:r w:rsidR="003456B4" w:rsidRPr="004F457F">
        <w:rPr>
          <w:szCs w:val="20"/>
        </w:rPr>
        <w:t>,</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3456B4" w:rsidRPr="004F457F" w:rsidRDefault="003456B4" w:rsidP="003456B4">
      <w:pPr>
        <w:spacing w:before="0" w:line="216" w:lineRule="auto"/>
        <w:ind w:left="720"/>
        <w:rPr>
          <w:lang w:val="sr-Cyrl-RS"/>
        </w:rPr>
      </w:pPr>
    </w:p>
    <w:p w:rsidR="003456B4" w:rsidRPr="004F457F" w:rsidRDefault="003456B4" w:rsidP="003456B4">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456B4" w:rsidRPr="004F457F" w:rsidRDefault="003456B4" w:rsidP="003456B4">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3456B4" w:rsidRPr="004F457F" w:rsidRDefault="003456B4" w:rsidP="004568D5">
      <w:pPr>
        <w:numPr>
          <w:ilvl w:val="0"/>
          <w:numId w:val="40"/>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3456B4" w:rsidRPr="004F457F" w:rsidRDefault="003456B4" w:rsidP="004568D5">
      <w:pPr>
        <w:numPr>
          <w:ilvl w:val="0"/>
          <w:numId w:val="40"/>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w:t>
      </w:r>
      <w:r w:rsidR="00E6085E">
        <w:rPr>
          <w:lang w:val="ru-RU"/>
        </w:rPr>
        <w:t>О</w:t>
      </w:r>
      <w:r w:rsidRPr="004F457F">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w:t>
      </w:r>
      <w:r w:rsidR="00E6085E">
        <w:rPr>
          <w:lang w:val="ru-RU"/>
        </w:rPr>
        <w:t>О</w:t>
      </w:r>
      <w:r w:rsidRPr="004F457F">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w:t>
      </w:r>
      <w:r w:rsidR="00E6085E">
        <w:rPr>
          <w:lang w:val="ru-RU"/>
        </w:rPr>
        <w:t>О</w:t>
      </w:r>
      <w:r w:rsidRPr="004F457F">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Q</w:t>
      </w:r>
      <w:r w:rsidR="00E6085E">
        <w:t>О</w:t>
      </w:r>
      <w:r w:rsidRPr="004F457F">
        <w:t xml:space="preserve">.0.14.66,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w:t>
      </w:r>
      <w:r w:rsidR="00E6085E">
        <w:rPr>
          <w:lang w:val="ru-RU"/>
        </w:rPr>
        <w:t>О</w:t>
      </w:r>
      <w:r w:rsidRPr="004F457F">
        <w:rPr>
          <w:lang w:val="ru-RU"/>
        </w:rPr>
        <w:t>.0.14.39, приказан у прилогу 2) ближе је уређен процедуром Q</w:t>
      </w:r>
      <w:r w:rsidR="00E6085E">
        <w:rPr>
          <w:lang w:val="ru-RU"/>
        </w:rPr>
        <w:t>П</w:t>
      </w:r>
      <w:r w:rsidRPr="004F457F">
        <w:rPr>
          <w:lang w:val="ru-RU"/>
        </w:rPr>
        <w:t>.0.14.16 - Коришћење система приступне контроле</w:t>
      </w:r>
      <w:r w:rsidRPr="004F457F">
        <w:t>.</w:t>
      </w:r>
      <w:r w:rsidRPr="004F457F">
        <w:rPr>
          <w:lang w:val="ru-RU"/>
        </w:rPr>
        <w:t>.</w:t>
      </w:r>
    </w:p>
    <w:p w:rsidR="003456B4" w:rsidRPr="004F457F" w:rsidRDefault="003456B4" w:rsidP="004568D5">
      <w:pPr>
        <w:numPr>
          <w:ilvl w:val="0"/>
          <w:numId w:val="40"/>
        </w:numPr>
        <w:spacing w:before="0" w:line="216" w:lineRule="auto"/>
        <w:rPr>
          <w:lang w:val="ru-RU"/>
        </w:rPr>
      </w:pPr>
      <w:r w:rsidRPr="004F457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E6085E">
        <w:rPr>
          <w:lang w:val="ru-RU"/>
        </w:rPr>
        <w:t>О</w:t>
      </w:r>
      <w:r w:rsidRPr="004F457F">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E6085E">
        <w:rPr>
          <w:lang w:val="ru-RU"/>
        </w:rPr>
        <w:t>О</w:t>
      </w:r>
      <w:r w:rsidRPr="004F457F">
        <w:rPr>
          <w:lang w:val="ru-RU"/>
        </w:rPr>
        <w:t>.0.14.37 мора се доставити и Записник о упознавању са мерама безбедности Q</w:t>
      </w:r>
      <w:r w:rsidR="00E6085E">
        <w:rPr>
          <w:lang w:val="ru-RU"/>
        </w:rPr>
        <w:t>О</w:t>
      </w:r>
      <w:r w:rsidRPr="004F457F">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w:t>
      </w:r>
      <w:r w:rsidR="00E6085E">
        <w:rPr>
          <w:szCs w:val="20"/>
          <w:lang w:val="sr-Cyrl-CS"/>
        </w:rPr>
        <w:t>О</w:t>
      </w:r>
      <w:r w:rsidRPr="004F457F">
        <w:rPr>
          <w:szCs w:val="20"/>
          <w:lang w:val="sr-Cyrl-CS"/>
        </w:rPr>
        <w:t>.0.14.44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w:t>
      </w:r>
      <w:r w:rsidR="00E6085E">
        <w:rPr>
          <w:szCs w:val="20"/>
          <w:lang w:val="sr-Cyrl-CS"/>
        </w:rPr>
        <w:t>П</w:t>
      </w:r>
      <w:r w:rsidRPr="004F457F">
        <w:rPr>
          <w:szCs w:val="20"/>
          <w:lang w:val="sr-Cyrl-CS"/>
        </w:rPr>
        <w:t>.0.14.15 - Процедура за коришћење система видео надзора и Q</w:t>
      </w:r>
      <w:r w:rsidR="00E6085E">
        <w:rPr>
          <w:szCs w:val="20"/>
          <w:lang w:val="sr-Cyrl-CS"/>
        </w:rPr>
        <w:t>П</w:t>
      </w:r>
      <w:r w:rsidRPr="004F457F">
        <w:rPr>
          <w:szCs w:val="20"/>
          <w:lang w:val="sr-Cyrl-CS"/>
        </w:rPr>
        <w:t>.0.14.16 - Процедура за коришћење система приступне контроле.</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w:t>
      </w:r>
      <w:r w:rsidR="00E6085E">
        <w:rPr>
          <w:szCs w:val="20"/>
        </w:rPr>
        <w:t>О</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w:t>
      </w:r>
      <w:r w:rsidR="00E6085E">
        <w:rPr>
          <w:szCs w:val="20"/>
        </w:rPr>
        <w:t>О</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456B4" w:rsidRPr="004F457F" w:rsidRDefault="003456B4" w:rsidP="004568D5">
      <w:pPr>
        <w:numPr>
          <w:ilvl w:val="0"/>
          <w:numId w:val="40"/>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Q</w:t>
      </w:r>
      <w:r w:rsidR="00E6085E">
        <w:rPr>
          <w:szCs w:val="20"/>
        </w:rPr>
        <w:t>О</w:t>
      </w:r>
      <w:r w:rsidRPr="004F457F">
        <w:rPr>
          <w:szCs w:val="20"/>
        </w:rPr>
        <w:t xml:space="preserve">.0.14.13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456B4" w:rsidRPr="004F457F" w:rsidRDefault="003456B4" w:rsidP="004568D5">
      <w:pPr>
        <w:numPr>
          <w:ilvl w:val="0"/>
          <w:numId w:val="40"/>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sidR="00E6085E">
        <w:rPr>
          <w:szCs w:val="20"/>
        </w:rPr>
        <w:t>О</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sidR="00E6085E">
        <w:rPr>
          <w:szCs w:val="20"/>
        </w:rPr>
        <w:t>О</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3456B4" w:rsidRPr="004F457F" w:rsidRDefault="003456B4" w:rsidP="004568D5">
      <w:pPr>
        <w:numPr>
          <w:ilvl w:val="0"/>
          <w:numId w:val="40"/>
        </w:numPr>
        <w:spacing w:before="0" w:line="216" w:lineRule="auto"/>
        <w:rPr>
          <w:lang w:val="sr-Cyrl-RS"/>
        </w:rPr>
      </w:pPr>
      <w:r w:rsidRPr="004F457F">
        <w:rPr>
          <w:lang w:val="sr-Cyrl-RS"/>
        </w:rPr>
        <w:t>Поштује Q</w:t>
      </w:r>
      <w:r w:rsidR="00E6085E">
        <w:rPr>
          <w:lang w:val="sr-Cyrl-RS"/>
        </w:rPr>
        <w:t>У</w:t>
      </w:r>
      <w:r w:rsidRPr="004F457F">
        <w:rPr>
          <w:lang w:val="sr-Cyrl-RS"/>
        </w:rPr>
        <w:t xml:space="preserve">.0.06.01 Упутство </w:t>
      </w:r>
      <w:r w:rsidR="00E6085E">
        <w:rPr>
          <w:lang w:val="sr-Cyrl-RS"/>
        </w:rPr>
        <w:t>о</w:t>
      </w:r>
      <w:r w:rsidRPr="004F457F">
        <w:rPr>
          <w:lang w:val="sr-Cyrl-RS"/>
        </w:rPr>
        <w:t xml:space="preserve"> поступку извршења обезбеђења постројења за извођење радова у ТЕНТ и Q</w:t>
      </w:r>
      <w:r w:rsidR="00E6085E">
        <w:rPr>
          <w:lang w:val="sr-Cyrl-RS"/>
        </w:rPr>
        <w:t>У</w:t>
      </w:r>
      <w:r w:rsidRPr="004F457F">
        <w:rPr>
          <w:lang w:val="sr-Cyrl-RS"/>
        </w:rPr>
        <w:t xml:space="preserve">.5.05.03 Упутство </w:t>
      </w:r>
      <w:r w:rsidR="00E6085E">
        <w:rPr>
          <w:lang w:val="sr-Cyrl-RS"/>
        </w:rPr>
        <w:t>о</w:t>
      </w:r>
      <w:r w:rsidRPr="004F457F">
        <w:rPr>
          <w:lang w:val="sr-Cyrl-RS"/>
        </w:rPr>
        <w:t xml:space="preserve"> поступку извршења обезбеђења </w:t>
      </w:r>
      <w:r w:rsidRPr="004F457F">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3456B4" w:rsidRPr="004F457F" w:rsidRDefault="003456B4" w:rsidP="004568D5">
      <w:pPr>
        <w:numPr>
          <w:ilvl w:val="0"/>
          <w:numId w:val="40"/>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456B4" w:rsidRPr="004F457F" w:rsidRDefault="003456B4" w:rsidP="004568D5">
      <w:pPr>
        <w:numPr>
          <w:ilvl w:val="0"/>
          <w:numId w:val="40"/>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456B4" w:rsidRPr="004F457F" w:rsidRDefault="003456B4" w:rsidP="004568D5">
      <w:pPr>
        <w:numPr>
          <w:ilvl w:val="0"/>
          <w:numId w:val="40"/>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sidR="00E6085E">
        <w:rPr>
          <w:szCs w:val="20"/>
          <w:lang w:val="en-GB"/>
        </w:rPr>
        <w:t>е</w:t>
      </w:r>
      <w:r w:rsidRPr="004F457F">
        <w:rPr>
          <w:szCs w:val="20"/>
          <w:lang w:val="sr-Cyrl-CS"/>
        </w:rPr>
        <w:t xml:space="preserve"> машин</w:t>
      </w:r>
      <w:r w:rsidR="00E6085E">
        <w:rPr>
          <w:szCs w:val="20"/>
          <w:lang w:val="en-GB"/>
        </w:rPr>
        <w:t>е</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3456B4" w:rsidRPr="004F457F" w:rsidRDefault="003456B4" w:rsidP="004568D5">
      <w:pPr>
        <w:numPr>
          <w:ilvl w:val="0"/>
          <w:numId w:val="40"/>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456B4" w:rsidRPr="004F457F" w:rsidRDefault="003456B4" w:rsidP="004568D5">
      <w:pPr>
        <w:numPr>
          <w:ilvl w:val="0"/>
          <w:numId w:val="40"/>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3456B4" w:rsidRPr="004F457F" w:rsidRDefault="003456B4" w:rsidP="004568D5">
      <w:pPr>
        <w:numPr>
          <w:ilvl w:val="0"/>
          <w:numId w:val="40"/>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3456B4" w:rsidRPr="004F457F" w:rsidRDefault="003456B4" w:rsidP="004568D5">
      <w:pPr>
        <w:numPr>
          <w:ilvl w:val="0"/>
          <w:numId w:val="40"/>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3456B4" w:rsidRPr="004F457F" w:rsidRDefault="003456B4" w:rsidP="004568D5">
      <w:pPr>
        <w:numPr>
          <w:ilvl w:val="0"/>
          <w:numId w:val="40"/>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3456B4" w:rsidRPr="004F457F" w:rsidRDefault="003456B4" w:rsidP="004568D5">
      <w:pPr>
        <w:numPr>
          <w:ilvl w:val="0"/>
          <w:numId w:val="40"/>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3456B4" w:rsidRPr="004F457F" w:rsidRDefault="003456B4" w:rsidP="004568D5">
      <w:pPr>
        <w:numPr>
          <w:ilvl w:val="0"/>
          <w:numId w:val="40"/>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456B4" w:rsidRPr="004F457F" w:rsidRDefault="003456B4" w:rsidP="004568D5">
      <w:pPr>
        <w:numPr>
          <w:ilvl w:val="0"/>
          <w:numId w:val="40"/>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3456B4" w:rsidRPr="004F457F" w:rsidRDefault="003456B4" w:rsidP="004568D5">
      <w:pPr>
        <w:numPr>
          <w:ilvl w:val="0"/>
          <w:numId w:val="40"/>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456B4" w:rsidRPr="004F457F" w:rsidRDefault="003456B4" w:rsidP="004568D5">
      <w:pPr>
        <w:numPr>
          <w:ilvl w:val="0"/>
          <w:numId w:val="40"/>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3456B4" w:rsidRPr="004F457F" w:rsidRDefault="003456B4" w:rsidP="004568D5">
      <w:pPr>
        <w:numPr>
          <w:ilvl w:val="0"/>
          <w:numId w:val="40"/>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3456B4" w:rsidRPr="004F457F" w:rsidRDefault="003456B4" w:rsidP="004568D5">
      <w:pPr>
        <w:numPr>
          <w:ilvl w:val="0"/>
          <w:numId w:val="40"/>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3456B4" w:rsidRPr="004F457F" w:rsidRDefault="003456B4" w:rsidP="004568D5">
      <w:pPr>
        <w:numPr>
          <w:ilvl w:val="0"/>
          <w:numId w:val="40"/>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456B4" w:rsidRPr="004F457F" w:rsidRDefault="003456B4" w:rsidP="004568D5">
      <w:pPr>
        <w:numPr>
          <w:ilvl w:val="0"/>
          <w:numId w:val="40"/>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3456B4" w:rsidRPr="004F457F" w:rsidRDefault="003456B4" w:rsidP="004568D5">
      <w:pPr>
        <w:numPr>
          <w:ilvl w:val="0"/>
          <w:numId w:val="40"/>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456B4" w:rsidRPr="004F457F" w:rsidRDefault="003456B4" w:rsidP="004568D5">
      <w:pPr>
        <w:numPr>
          <w:ilvl w:val="0"/>
          <w:numId w:val="40"/>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3456B4" w:rsidRPr="004F457F" w:rsidRDefault="003456B4" w:rsidP="004568D5">
      <w:pPr>
        <w:numPr>
          <w:ilvl w:val="0"/>
          <w:numId w:val="40"/>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3456B4" w:rsidRPr="004F457F" w:rsidRDefault="003456B4" w:rsidP="004568D5">
      <w:pPr>
        <w:numPr>
          <w:ilvl w:val="0"/>
          <w:numId w:val="40"/>
        </w:numPr>
        <w:spacing w:before="0" w:line="216" w:lineRule="auto"/>
        <w:rPr>
          <w:lang w:val="ru-RU"/>
        </w:rPr>
      </w:pPr>
      <w:r w:rsidRPr="004F457F">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456B4" w:rsidRPr="004F457F" w:rsidRDefault="003456B4" w:rsidP="004568D5">
      <w:pPr>
        <w:numPr>
          <w:ilvl w:val="0"/>
          <w:numId w:val="40"/>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3456B4" w:rsidRPr="004F457F" w:rsidRDefault="003456B4" w:rsidP="004568D5">
      <w:pPr>
        <w:numPr>
          <w:ilvl w:val="0"/>
          <w:numId w:val="40"/>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3456B4" w:rsidRPr="004F457F" w:rsidRDefault="003456B4" w:rsidP="004568D5">
      <w:pPr>
        <w:numPr>
          <w:ilvl w:val="0"/>
          <w:numId w:val="40"/>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3456B4" w:rsidRPr="004F457F" w:rsidRDefault="003456B4" w:rsidP="004568D5">
      <w:pPr>
        <w:numPr>
          <w:ilvl w:val="0"/>
          <w:numId w:val="40"/>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3456B4" w:rsidRPr="004F457F" w:rsidRDefault="003456B4" w:rsidP="004568D5">
      <w:pPr>
        <w:numPr>
          <w:ilvl w:val="0"/>
          <w:numId w:val="40"/>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3456B4" w:rsidRPr="004F457F" w:rsidRDefault="003456B4" w:rsidP="004568D5">
      <w:pPr>
        <w:numPr>
          <w:ilvl w:val="0"/>
          <w:numId w:val="40"/>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456B4" w:rsidRPr="004F457F" w:rsidRDefault="003456B4" w:rsidP="004568D5">
      <w:pPr>
        <w:numPr>
          <w:ilvl w:val="0"/>
          <w:numId w:val="40"/>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456B4" w:rsidRPr="004F457F" w:rsidRDefault="003456B4" w:rsidP="004568D5">
      <w:pPr>
        <w:numPr>
          <w:ilvl w:val="0"/>
          <w:numId w:val="40"/>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3456B4" w:rsidRPr="004F457F" w:rsidRDefault="003456B4" w:rsidP="004568D5">
      <w:pPr>
        <w:numPr>
          <w:ilvl w:val="0"/>
          <w:numId w:val="40"/>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3456B4" w:rsidRPr="004F457F" w:rsidRDefault="003456B4" w:rsidP="004568D5">
      <w:pPr>
        <w:numPr>
          <w:ilvl w:val="0"/>
          <w:numId w:val="40"/>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3456B4" w:rsidRPr="004F457F" w:rsidRDefault="003456B4" w:rsidP="004568D5">
      <w:pPr>
        <w:numPr>
          <w:ilvl w:val="0"/>
          <w:numId w:val="40"/>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3456B4" w:rsidRPr="004F457F" w:rsidRDefault="003456B4" w:rsidP="004568D5">
      <w:pPr>
        <w:numPr>
          <w:ilvl w:val="0"/>
          <w:numId w:val="40"/>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456B4" w:rsidRPr="004F457F" w:rsidRDefault="003456B4" w:rsidP="003456B4">
      <w:pPr>
        <w:spacing w:before="0" w:line="216" w:lineRule="auto"/>
        <w:ind w:left="360"/>
        <w:rPr>
          <w:lang w:val="ru-RU"/>
        </w:rPr>
      </w:pPr>
    </w:p>
    <w:p w:rsidR="003456B4" w:rsidRPr="004F457F" w:rsidRDefault="00E6085E" w:rsidP="003456B4">
      <w:pPr>
        <w:spacing w:before="0" w:line="216" w:lineRule="auto"/>
        <w:ind w:firstLine="567"/>
        <w:jc w:val="left"/>
        <w:rPr>
          <w:b/>
          <w:u w:val="single"/>
          <w:lang w:val="sr-Cyrl-CS"/>
        </w:rPr>
      </w:pPr>
      <w:r>
        <w:rPr>
          <w:b/>
          <w:u w:val="single"/>
          <w:lang w:val="sr-Cyrl-CS"/>
        </w:rPr>
        <w:t>ИИ</w:t>
      </w:r>
      <w:r w:rsidR="003456B4" w:rsidRPr="004F457F">
        <w:rPr>
          <w:b/>
          <w:u w:val="single"/>
          <w:lang w:val="sr-Cyrl-CS"/>
        </w:rPr>
        <w:t xml:space="preserve"> ОБАВЕЗЕ ИЗВОЂАЧА РАДОВА ЧИЈИ СУ ЗАПОСЛЕНИ АНГАЖОВАНИ</w:t>
      </w:r>
    </w:p>
    <w:p w:rsidR="003456B4" w:rsidRPr="004F457F" w:rsidRDefault="003456B4" w:rsidP="003456B4">
      <w:pPr>
        <w:spacing w:before="0" w:line="216" w:lineRule="auto"/>
        <w:ind w:firstLine="567"/>
        <w:jc w:val="left"/>
        <w:rPr>
          <w:b/>
          <w:u w:val="single"/>
          <w:lang w:val="sr-Cyrl-CS"/>
        </w:rPr>
      </w:pPr>
      <w:r w:rsidRPr="004F457F">
        <w:rPr>
          <w:b/>
          <w:u w:val="single"/>
          <w:lang w:val="sr-Cyrl-CS"/>
        </w:rPr>
        <w:t>ПО „НОРМА ЧАС“</w:t>
      </w:r>
    </w:p>
    <w:p w:rsidR="003456B4" w:rsidRPr="004F457F" w:rsidRDefault="003456B4" w:rsidP="003456B4">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3456B4" w:rsidRPr="004F457F" w:rsidRDefault="003456B4" w:rsidP="004568D5">
      <w:pPr>
        <w:numPr>
          <w:ilvl w:val="0"/>
          <w:numId w:val="41"/>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456B4" w:rsidRPr="004F457F" w:rsidRDefault="003456B4" w:rsidP="004568D5">
      <w:pPr>
        <w:numPr>
          <w:ilvl w:val="0"/>
          <w:numId w:val="41"/>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456B4" w:rsidRPr="004F457F" w:rsidRDefault="003456B4" w:rsidP="004568D5">
      <w:pPr>
        <w:numPr>
          <w:ilvl w:val="0"/>
          <w:numId w:val="41"/>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3456B4" w:rsidRPr="004F457F" w:rsidRDefault="003456B4" w:rsidP="004568D5">
      <w:pPr>
        <w:numPr>
          <w:ilvl w:val="0"/>
          <w:numId w:val="41"/>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456B4" w:rsidRPr="004F457F" w:rsidRDefault="003456B4" w:rsidP="004568D5">
      <w:pPr>
        <w:numPr>
          <w:ilvl w:val="0"/>
          <w:numId w:val="41"/>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456B4" w:rsidRPr="004F457F" w:rsidRDefault="003456B4" w:rsidP="004568D5">
      <w:pPr>
        <w:numPr>
          <w:ilvl w:val="0"/>
          <w:numId w:val="41"/>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456B4" w:rsidRPr="004F457F" w:rsidRDefault="003456B4" w:rsidP="004568D5">
      <w:pPr>
        <w:numPr>
          <w:ilvl w:val="0"/>
          <w:numId w:val="41"/>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456B4" w:rsidRPr="004F457F" w:rsidRDefault="003456B4" w:rsidP="004568D5">
      <w:pPr>
        <w:numPr>
          <w:ilvl w:val="0"/>
          <w:numId w:val="41"/>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456B4" w:rsidRPr="004F457F" w:rsidRDefault="003456B4" w:rsidP="004568D5">
      <w:pPr>
        <w:numPr>
          <w:ilvl w:val="0"/>
          <w:numId w:val="41"/>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456B4" w:rsidRPr="004F457F" w:rsidRDefault="003456B4" w:rsidP="004568D5">
      <w:pPr>
        <w:numPr>
          <w:ilvl w:val="0"/>
          <w:numId w:val="41"/>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456B4" w:rsidRPr="004F457F" w:rsidRDefault="003456B4" w:rsidP="004568D5">
      <w:pPr>
        <w:numPr>
          <w:ilvl w:val="0"/>
          <w:numId w:val="41"/>
        </w:numPr>
        <w:spacing w:before="0" w:line="216" w:lineRule="auto"/>
        <w:rPr>
          <w:lang w:val="ru-RU"/>
        </w:rPr>
      </w:pPr>
      <w:r w:rsidRPr="004F457F">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456B4" w:rsidRPr="004F457F" w:rsidRDefault="003456B4" w:rsidP="004568D5">
      <w:pPr>
        <w:numPr>
          <w:ilvl w:val="0"/>
          <w:numId w:val="41"/>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456B4" w:rsidRDefault="003456B4" w:rsidP="004568D5">
      <w:pPr>
        <w:numPr>
          <w:ilvl w:val="0"/>
          <w:numId w:val="41"/>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BB5607" w:rsidRPr="004F457F" w:rsidRDefault="00BB5607" w:rsidP="00BB5607">
      <w:pPr>
        <w:spacing w:before="0" w:line="216" w:lineRule="auto"/>
        <w:ind w:left="360"/>
        <w:rPr>
          <w:lang w:val="ru-RU"/>
        </w:rPr>
      </w:pPr>
    </w:p>
    <w:p w:rsidR="003456B4" w:rsidRPr="004F457F" w:rsidRDefault="00E6085E" w:rsidP="003456B4">
      <w:pPr>
        <w:spacing w:before="0" w:line="216" w:lineRule="auto"/>
        <w:ind w:firstLine="567"/>
        <w:jc w:val="left"/>
        <w:rPr>
          <w:b/>
          <w:u w:val="single"/>
          <w:lang w:val="sr-Latn-CS"/>
        </w:rPr>
      </w:pPr>
      <w:r>
        <w:rPr>
          <w:b/>
          <w:u w:val="single"/>
          <w:lang w:val="sr-Latn-CS"/>
        </w:rPr>
        <w:t>ИИИ</w:t>
      </w:r>
      <w:r w:rsidR="003456B4" w:rsidRPr="004F457F">
        <w:rPr>
          <w:b/>
          <w:u w:val="single"/>
          <w:lang w:val="sr-Latn-CS"/>
        </w:rPr>
        <w:t xml:space="preserve"> ОБАВЕЗЕ ТЕНТ ЗА ЗАПОСЛЕНЕ АНГАЖОВАНЕ ПО „НОРМА ЧАС“  </w:t>
      </w:r>
    </w:p>
    <w:p w:rsidR="003456B4" w:rsidRPr="004F457F" w:rsidRDefault="003456B4" w:rsidP="003456B4">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456B4" w:rsidRPr="004F457F" w:rsidRDefault="003456B4" w:rsidP="004568D5">
      <w:pPr>
        <w:numPr>
          <w:ilvl w:val="0"/>
          <w:numId w:val="43"/>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E6085E">
        <w:rPr>
          <w:lang w:val="ru-RU"/>
        </w:rPr>
        <w:t>ИМС</w:t>
      </w:r>
      <w:r w:rsidRPr="004F457F">
        <w:rPr>
          <w:lang w:val="ru-RU"/>
        </w:rPr>
        <w:t xml:space="preserve">). </w:t>
      </w:r>
    </w:p>
    <w:p w:rsidR="003456B4" w:rsidRPr="004F457F" w:rsidRDefault="00E6085E" w:rsidP="004568D5">
      <w:pPr>
        <w:numPr>
          <w:ilvl w:val="0"/>
          <w:numId w:val="43"/>
        </w:numPr>
        <w:tabs>
          <w:tab w:val="num" w:pos="360"/>
        </w:tabs>
        <w:spacing w:before="0" w:line="216" w:lineRule="auto"/>
        <w:ind w:left="357" w:hanging="357"/>
        <w:rPr>
          <w:lang w:val="ru-RU"/>
        </w:rPr>
      </w:pPr>
      <w:r>
        <w:rPr>
          <w:lang w:val="ru-RU"/>
        </w:rPr>
        <w:t>О</w:t>
      </w:r>
      <w:r w:rsidR="003456B4" w:rsidRPr="004F457F">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456B4" w:rsidRPr="004F457F" w:rsidRDefault="003456B4" w:rsidP="004568D5">
      <w:pPr>
        <w:numPr>
          <w:ilvl w:val="0"/>
          <w:numId w:val="43"/>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456B4" w:rsidRDefault="003456B4" w:rsidP="004568D5">
      <w:pPr>
        <w:numPr>
          <w:ilvl w:val="0"/>
          <w:numId w:val="43"/>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B5607" w:rsidRPr="004F457F" w:rsidRDefault="00BB5607" w:rsidP="00BB5607">
      <w:pPr>
        <w:spacing w:before="0" w:line="216" w:lineRule="auto"/>
        <w:ind w:left="357"/>
        <w:rPr>
          <w:lang w:val="ru-RU"/>
        </w:rPr>
      </w:pPr>
    </w:p>
    <w:p w:rsidR="003456B4" w:rsidRPr="004F457F" w:rsidRDefault="00E6085E" w:rsidP="003456B4">
      <w:pPr>
        <w:spacing w:before="0" w:line="216" w:lineRule="auto"/>
        <w:ind w:firstLine="567"/>
        <w:rPr>
          <w:b/>
          <w:u w:val="single"/>
          <w:lang w:val="sr-Cyrl-RS"/>
        </w:rPr>
      </w:pPr>
      <w:r>
        <w:rPr>
          <w:b/>
          <w:u w:val="single"/>
          <w:lang w:val="sr-Cyrl-RS"/>
        </w:rPr>
        <w:t>ИВ</w:t>
      </w:r>
      <w:r w:rsidR="003456B4" w:rsidRPr="004F457F">
        <w:rPr>
          <w:b/>
          <w:u w:val="single"/>
          <w:lang w:val="sr-Cyrl-RS"/>
        </w:rPr>
        <w:t xml:space="preserve"> НЕПОШТОВАЊЕ ПРАВИЛА</w:t>
      </w:r>
    </w:p>
    <w:p w:rsidR="003456B4" w:rsidRPr="004F457F" w:rsidRDefault="003456B4" w:rsidP="003456B4">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3456B4" w:rsidRPr="004F457F" w:rsidRDefault="003456B4" w:rsidP="003456B4">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456B4" w:rsidRPr="004F457F" w:rsidRDefault="003456B4" w:rsidP="003456B4">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456B4" w:rsidRPr="004F457F" w:rsidRDefault="003456B4" w:rsidP="003456B4">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456B4" w:rsidRPr="004F457F" w:rsidRDefault="003456B4" w:rsidP="003456B4">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456B4" w:rsidRPr="004F457F" w:rsidRDefault="003456B4" w:rsidP="003456B4">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456B4" w:rsidRPr="004F457F" w:rsidRDefault="003456B4" w:rsidP="003456B4">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456B4" w:rsidRPr="004F457F" w:rsidRDefault="003456B4" w:rsidP="003456B4">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456B4" w:rsidRPr="004F457F" w:rsidRDefault="003456B4" w:rsidP="003456B4">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456B4" w:rsidRPr="004F457F" w:rsidRDefault="003456B4" w:rsidP="003456B4">
      <w:pPr>
        <w:spacing w:before="0" w:line="216" w:lineRule="auto"/>
        <w:ind w:firstLine="567"/>
        <w:rPr>
          <w:szCs w:val="20"/>
          <w:lang w:val="sr-Cyrl-CS"/>
        </w:rPr>
      </w:pPr>
      <w:r w:rsidRPr="004F457F">
        <w:rPr>
          <w:szCs w:val="20"/>
          <w:lang w:val="sr-Cyrl-CS"/>
        </w:rPr>
        <w:lastRenderedPageBreak/>
        <w:t>Забрана приступа у објекте ТЕНТ запосленом извођача радова, који злоупотребљава коришћење ИД картице, ближе је уређена процедуром Q</w:t>
      </w:r>
      <w:r w:rsidR="00E6085E">
        <w:rPr>
          <w:szCs w:val="20"/>
          <w:lang w:val="sr-Cyrl-CS"/>
        </w:rPr>
        <w:t>П</w:t>
      </w:r>
      <w:r w:rsidRPr="004F457F">
        <w:rPr>
          <w:szCs w:val="20"/>
          <w:lang w:val="sr-Cyrl-CS"/>
        </w:rPr>
        <w:t xml:space="preserve">.0.14.16 – Коришћење система приступне контроле. </w:t>
      </w:r>
    </w:p>
    <w:p w:rsidR="003456B4" w:rsidRPr="004F457F" w:rsidRDefault="00E6085E" w:rsidP="003456B4">
      <w:pPr>
        <w:spacing w:before="0" w:line="216" w:lineRule="auto"/>
        <w:ind w:firstLine="567"/>
        <w:rPr>
          <w:b/>
          <w:szCs w:val="20"/>
          <w:u w:val="single"/>
          <w:lang w:val="sr-Cyrl-RS"/>
        </w:rPr>
      </w:pPr>
      <w:r>
        <w:rPr>
          <w:b/>
          <w:szCs w:val="20"/>
          <w:u w:val="single"/>
          <w:lang w:val="sr-Latn-CS"/>
        </w:rPr>
        <w:t>В</w:t>
      </w:r>
      <w:r w:rsidR="003456B4" w:rsidRPr="004F457F">
        <w:rPr>
          <w:b/>
          <w:szCs w:val="20"/>
          <w:u w:val="single"/>
          <w:lang w:val="sr-Latn-CS"/>
        </w:rPr>
        <w:t xml:space="preserve">  САСТАНЦИ У ВЕЗИ БЕЗБЕДНОСТИ И ЗДРАВЉА НА РАДУ</w:t>
      </w:r>
    </w:p>
    <w:p w:rsidR="003456B4" w:rsidRPr="004F457F" w:rsidRDefault="003456B4" w:rsidP="003456B4">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надзорни орган,</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3456B4" w:rsidRPr="004F457F" w:rsidRDefault="003456B4" w:rsidP="004568D5">
      <w:pPr>
        <w:numPr>
          <w:ilvl w:val="1"/>
          <w:numId w:val="42"/>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3456B4" w:rsidRPr="004F457F" w:rsidRDefault="003456B4" w:rsidP="003456B4">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3456B4" w:rsidRPr="004F457F" w:rsidRDefault="003456B4" w:rsidP="004568D5">
      <w:pPr>
        <w:numPr>
          <w:ilvl w:val="1"/>
          <w:numId w:val="42"/>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3456B4" w:rsidRPr="004F457F" w:rsidRDefault="003456B4" w:rsidP="004568D5">
      <w:pPr>
        <w:numPr>
          <w:ilvl w:val="1"/>
          <w:numId w:val="42"/>
        </w:numPr>
        <w:tabs>
          <w:tab w:val="num" w:pos="1134"/>
        </w:tabs>
        <w:spacing w:before="0" w:line="216" w:lineRule="auto"/>
        <w:ind w:left="1134"/>
        <w:rPr>
          <w:lang w:val="sr-Latn-CS"/>
        </w:rPr>
      </w:pPr>
      <w:r w:rsidRPr="004F457F">
        <w:rPr>
          <w:lang w:val="ru-RU"/>
        </w:rPr>
        <w:t>План заједничких мера</w:t>
      </w:r>
    </w:p>
    <w:p w:rsidR="003456B4" w:rsidRPr="004F457F" w:rsidRDefault="003456B4" w:rsidP="003456B4">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3456B4" w:rsidRPr="004F457F" w:rsidRDefault="003456B4" w:rsidP="003456B4">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3456B4" w:rsidRPr="004F457F" w:rsidRDefault="003456B4" w:rsidP="004568D5">
      <w:pPr>
        <w:numPr>
          <w:ilvl w:val="1"/>
          <w:numId w:val="42"/>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3456B4" w:rsidRPr="004F457F" w:rsidRDefault="003456B4" w:rsidP="004568D5">
      <w:pPr>
        <w:numPr>
          <w:ilvl w:val="1"/>
          <w:numId w:val="42"/>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3456B4" w:rsidRPr="004F457F" w:rsidRDefault="003456B4" w:rsidP="004568D5">
      <w:pPr>
        <w:numPr>
          <w:ilvl w:val="1"/>
          <w:numId w:val="42"/>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3456B4" w:rsidRPr="004F457F" w:rsidRDefault="003456B4" w:rsidP="004568D5">
      <w:pPr>
        <w:numPr>
          <w:ilvl w:val="1"/>
          <w:numId w:val="42"/>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3456B4" w:rsidRPr="004F457F" w:rsidRDefault="003456B4" w:rsidP="004568D5">
      <w:pPr>
        <w:numPr>
          <w:ilvl w:val="1"/>
          <w:numId w:val="42"/>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3456B4" w:rsidRPr="004F457F" w:rsidRDefault="003456B4" w:rsidP="004568D5">
      <w:pPr>
        <w:numPr>
          <w:ilvl w:val="1"/>
          <w:numId w:val="42"/>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F43" w:rsidRDefault="001C6F43">
      <w:r>
        <w:separator/>
      </w:r>
    </w:p>
    <w:p w:rsidR="001C6F43" w:rsidRDefault="001C6F43"/>
  </w:endnote>
  <w:endnote w:type="continuationSeparator" w:id="0">
    <w:p w:rsidR="001C6F43" w:rsidRDefault="001C6F43">
      <w:r>
        <w:continuationSeparator/>
      </w:r>
    </w:p>
    <w:p w:rsidR="001C6F43" w:rsidRDefault="001C6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8E1" w:rsidRDefault="001A78E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78E1" w:rsidRDefault="001A78E1" w:rsidP="00841BE7">
    <w:pPr>
      <w:pStyle w:val="Footer"/>
      <w:ind w:right="360"/>
    </w:pPr>
  </w:p>
  <w:p w:rsidR="001A78E1" w:rsidRDefault="001A78E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8E1" w:rsidRPr="00EC5BB4" w:rsidRDefault="001A78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52D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52D5">
      <w:rPr>
        <w:rStyle w:val="PageNumber"/>
        <w:rFonts w:cs="Arial"/>
        <w:b/>
        <w:noProof/>
        <w:szCs w:val="24"/>
      </w:rPr>
      <w:t>77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8E1" w:rsidRPr="00EC5BB4" w:rsidRDefault="001A78E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52D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52D5">
      <w:rPr>
        <w:rStyle w:val="PageNumber"/>
        <w:rFonts w:cs="Arial"/>
        <w:b/>
        <w:noProof/>
        <w:szCs w:val="24"/>
      </w:rPr>
      <w:t>77</w:t>
    </w:r>
    <w:r w:rsidRPr="00EC5BB4">
      <w:rPr>
        <w:rStyle w:val="PageNumber"/>
        <w:rFonts w:cs="Arial"/>
        <w:b/>
        <w:szCs w:val="24"/>
      </w:rPr>
      <w:fldChar w:fldCharType="end"/>
    </w:r>
  </w:p>
  <w:p w:rsidR="001A78E1" w:rsidRDefault="001A7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F43" w:rsidRDefault="001C6F43">
      <w:r>
        <w:separator/>
      </w:r>
    </w:p>
    <w:p w:rsidR="001C6F43" w:rsidRDefault="001C6F43"/>
  </w:footnote>
  <w:footnote w:type="continuationSeparator" w:id="0">
    <w:p w:rsidR="001C6F43" w:rsidRDefault="001C6F43">
      <w:r>
        <w:continuationSeparator/>
      </w:r>
    </w:p>
    <w:p w:rsidR="001C6F43" w:rsidRDefault="001C6F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8E1" w:rsidRDefault="001A78E1" w:rsidP="004276AD">
    <w:pPr>
      <w:pStyle w:val="Header"/>
      <w:rPr>
        <w:sz w:val="20"/>
      </w:rPr>
    </w:pPr>
  </w:p>
  <w:p w:rsidR="001A78E1" w:rsidRPr="00EC5BB4" w:rsidRDefault="001A78E1" w:rsidP="003A48FD">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1528/2018(3000/1541/2018)</w:t>
    </w:r>
  </w:p>
  <w:p w:rsidR="001A78E1" w:rsidRPr="004276AD" w:rsidRDefault="001A78E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8E1" w:rsidRDefault="001A78E1" w:rsidP="004276AD">
    <w:pPr>
      <w:pStyle w:val="Header"/>
    </w:pPr>
  </w:p>
  <w:p w:rsidR="001A78E1" w:rsidRPr="00113B84" w:rsidRDefault="001A78E1" w:rsidP="003A48FD">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1528/2018(3000/1541/2018)</w:t>
    </w:r>
  </w:p>
  <w:p w:rsidR="001A78E1" w:rsidRPr="00210557" w:rsidRDefault="001A78E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A753E24"/>
    <w:multiLevelType w:val="hybridMultilevel"/>
    <w:tmpl w:val="3D92695A"/>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F220F97"/>
    <w:multiLevelType w:val="hybridMultilevel"/>
    <w:tmpl w:val="73B2D240"/>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8C232AF"/>
    <w:multiLevelType w:val="multilevel"/>
    <w:tmpl w:val="2A100244"/>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6" w15:restartNumberingAfterBreak="0">
    <w:nsid w:val="3F351091"/>
    <w:multiLevelType w:val="hybridMultilevel"/>
    <w:tmpl w:val="576EA2D8"/>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12C7C45"/>
    <w:multiLevelType w:val="hybridMultilevel"/>
    <w:tmpl w:val="8AD8F984"/>
    <w:lvl w:ilvl="0" w:tplc="26F637AC">
      <w:start w:val="1"/>
      <w:numFmt w:val="decimal"/>
      <w:lvlText w:val="%1."/>
      <w:lvlJc w:val="left"/>
      <w:pPr>
        <w:tabs>
          <w:tab w:val="num" w:pos="432"/>
        </w:tabs>
        <w:ind w:left="432" w:hanging="360"/>
      </w:pPr>
      <w:rPr>
        <w:rFonts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175633D"/>
    <w:multiLevelType w:val="hybridMultilevel"/>
    <w:tmpl w:val="98F455B4"/>
    <w:lvl w:ilvl="0" w:tplc="081A000F">
      <w:start w:val="1"/>
      <w:numFmt w:val="decimal"/>
      <w:lvlText w:val="%1."/>
      <w:lvlJc w:val="left"/>
      <w:pPr>
        <w:tabs>
          <w:tab w:val="num" w:pos="900"/>
        </w:tabs>
        <w:ind w:left="900" w:hanging="360"/>
      </w:pPr>
    </w:lvl>
    <w:lvl w:ilvl="1" w:tplc="081A0019" w:tentative="1">
      <w:start w:val="1"/>
      <w:numFmt w:val="lowerLetter"/>
      <w:lvlText w:val="%2."/>
      <w:lvlJc w:val="left"/>
      <w:pPr>
        <w:tabs>
          <w:tab w:val="num" w:pos="1620"/>
        </w:tabs>
        <w:ind w:left="1620" w:hanging="360"/>
      </w:pPr>
    </w:lvl>
    <w:lvl w:ilvl="2" w:tplc="081A001B" w:tentative="1">
      <w:start w:val="1"/>
      <w:numFmt w:val="lowerRoman"/>
      <w:lvlText w:val="%3."/>
      <w:lvlJc w:val="right"/>
      <w:pPr>
        <w:tabs>
          <w:tab w:val="num" w:pos="2340"/>
        </w:tabs>
        <w:ind w:left="2340" w:hanging="180"/>
      </w:pPr>
    </w:lvl>
    <w:lvl w:ilvl="3" w:tplc="081A000F" w:tentative="1">
      <w:start w:val="1"/>
      <w:numFmt w:val="decimal"/>
      <w:lvlText w:val="%4."/>
      <w:lvlJc w:val="left"/>
      <w:pPr>
        <w:tabs>
          <w:tab w:val="num" w:pos="3060"/>
        </w:tabs>
        <w:ind w:left="3060" w:hanging="360"/>
      </w:pPr>
    </w:lvl>
    <w:lvl w:ilvl="4" w:tplc="081A0019" w:tentative="1">
      <w:start w:val="1"/>
      <w:numFmt w:val="lowerLetter"/>
      <w:lvlText w:val="%5."/>
      <w:lvlJc w:val="left"/>
      <w:pPr>
        <w:tabs>
          <w:tab w:val="num" w:pos="3780"/>
        </w:tabs>
        <w:ind w:left="3780" w:hanging="360"/>
      </w:pPr>
    </w:lvl>
    <w:lvl w:ilvl="5" w:tplc="081A001B" w:tentative="1">
      <w:start w:val="1"/>
      <w:numFmt w:val="lowerRoman"/>
      <w:lvlText w:val="%6."/>
      <w:lvlJc w:val="right"/>
      <w:pPr>
        <w:tabs>
          <w:tab w:val="num" w:pos="4500"/>
        </w:tabs>
        <w:ind w:left="4500" w:hanging="180"/>
      </w:pPr>
    </w:lvl>
    <w:lvl w:ilvl="6" w:tplc="081A000F" w:tentative="1">
      <w:start w:val="1"/>
      <w:numFmt w:val="decimal"/>
      <w:lvlText w:val="%7."/>
      <w:lvlJc w:val="left"/>
      <w:pPr>
        <w:tabs>
          <w:tab w:val="num" w:pos="5220"/>
        </w:tabs>
        <w:ind w:left="5220" w:hanging="360"/>
      </w:pPr>
    </w:lvl>
    <w:lvl w:ilvl="7" w:tplc="081A0019" w:tentative="1">
      <w:start w:val="1"/>
      <w:numFmt w:val="lowerLetter"/>
      <w:lvlText w:val="%8."/>
      <w:lvlJc w:val="left"/>
      <w:pPr>
        <w:tabs>
          <w:tab w:val="num" w:pos="5940"/>
        </w:tabs>
        <w:ind w:left="5940" w:hanging="360"/>
      </w:pPr>
    </w:lvl>
    <w:lvl w:ilvl="8" w:tplc="081A001B" w:tentative="1">
      <w:start w:val="1"/>
      <w:numFmt w:val="lowerRoman"/>
      <w:lvlText w:val="%9."/>
      <w:lvlJc w:val="right"/>
      <w:pPr>
        <w:tabs>
          <w:tab w:val="num" w:pos="6660"/>
        </w:tabs>
        <w:ind w:left="6660" w:hanging="180"/>
      </w:p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D9B7FAE"/>
    <w:multiLevelType w:val="hybridMultilevel"/>
    <w:tmpl w:val="14F430DA"/>
    <w:lvl w:ilvl="0" w:tplc="26F637AC">
      <w:start w:val="1"/>
      <w:numFmt w:val="decimal"/>
      <w:lvlText w:val="%1."/>
      <w:lvlJc w:val="left"/>
      <w:pPr>
        <w:tabs>
          <w:tab w:val="num" w:pos="502"/>
        </w:tabs>
        <w:ind w:left="50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5625EC4"/>
    <w:multiLevelType w:val="hybridMultilevel"/>
    <w:tmpl w:val="AB3EDDFE"/>
    <w:lvl w:ilvl="0" w:tplc="26F637AC">
      <w:start w:val="1"/>
      <w:numFmt w:val="decimal"/>
      <w:lvlText w:val="%1."/>
      <w:lvlJc w:val="left"/>
      <w:pPr>
        <w:tabs>
          <w:tab w:val="num" w:pos="432"/>
        </w:tabs>
        <w:ind w:left="432"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31283612"/>
    <w:lvl w:ilvl="0" w:tplc="CBA02D0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C7975DE"/>
    <w:multiLevelType w:val="hybridMultilevel"/>
    <w:tmpl w:val="E3501BCC"/>
    <w:lvl w:ilvl="0" w:tplc="A5B45EAC">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6"/>
  </w:num>
  <w:num w:numId="2">
    <w:abstractNumId w:val="66"/>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0"/>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4"/>
  </w:num>
  <w:num w:numId="12">
    <w:abstractNumId w:val="69"/>
  </w:num>
  <w:num w:numId="13">
    <w:abstractNumId w:val="60"/>
  </w:num>
  <w:num w:numId="14">
    <w:abstractNumId w:val="57"/>
  </w:num>
  <w:num w:numId="15">
    <w:abstractNumId w:val="65"/>
  </w:num>
  <w:num w:numId="16">
    <w:abstractNumId w:val="92"/>
  </w:num>
  <w:num w:numId="17">
    <w:abstractNumId w:val="84"/>
  </w:num>
  <w:num w:numId="18">
    <w:abstractNumId w:val="94"/>
  </w:num>
  <w:num w:numId="19">
    <w:abstractNumId w:val="68"/>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num>
  <w:num w:numId="26">
    <w:abstractNumId w:val="75"/>
  </w:num>
  <w:num w:numId="27">
    <w:abstractNumId w:val="49"/>
  </w:num>
  <w:num w:numId="28">
    <w:abstractNumId w:val="78"/>
  </w:num>
  <w:num w:numId="29">
    <w:abstractNumId w:val="86"/>
  </w:num>
  <w:num w:numId="30">
    <w:abstractNumId w:val="67"/>
  </w:num>
  <w:num w:numId="31">
    <w:abstractNumId w:val="76"/>
  </w:num>
  <w:num w:numId="32">
    <w:abstractNumId w:val="63"/>
  </w:num>
  <w:num w:numId="33">
    <w:abstractNumId w:val="83"/>
  </w:num>
  <w:num w:numId="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102"/>
  </w:num>
  <w:num w:numId="37">
    <w:abstractNumId w:val="73"/>
  </w:num>
  <w:num w:numId="38">
    <w:abstractNumId w:val="77"/>
  </w:num>
  <w:num w:numId="39">
    <w:abstractNumId w:val="85"/>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B95"/>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C0A"/>
    <w:rsid w:val="00066E57"/>
    <w:rsid w:val="0006783E"/>
    <w:rsid w:val="00067DF5"/>
    <w:rsid w:val="00067F4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CD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CDE"/>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AF9"/>
    <w:rsid w:val="001252A3"/>
    <w:rsid w:val="0012591A"/>
    <w:rsid w:val="0012595E"/>
    <w:rsid w:val="001259A0"/>
    <w:rsid w:val="0012670D"/>
    <w:rsid w:val="0012672D"/>
    <w:rsid w:val="001268D2"/>
    <w:rsid w:val="00126981"/>
    <w:rsid w:val="00126E58"/>
    <w:rsid w:val="00127101"/>
    <w:rsid w:val="00127295"/>
    <w:rsid w:val="001274C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81F"/>
    <w:rsid w:val="001508B7"/>
    <w:rsid w:val="00150FCE"/>
    <w:rsid w:val="00151012"/>
    <w:rsid w:val="0015107B"/>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8E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F43"/>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2D5"/>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6B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0E2"/>
    <w:rsid w:val="003851BF"/>
    <w:rsid w:val="003855EC"/>
    <w:rsid w:val="00385C26"/>
    <w:rsid w:val="003861B3"/>
    <w:rsid w:val="003863C1"/>
    <w:rsid w:val="00386410"/>
    <w:rsid w:val="003864E1"/>
    <w:rsid w:val="003867BF"/>
    <w:rsid w:val="00386CF5"/>
    <w:rsid w:val="00387971"/>
    <w:rsid w:val="003879DB"/>
    <w:rsid w:val="003901EF"/>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8FD"/>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957"/>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F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622"/>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375"/>
    <w:rsid w:val="00453A04"/>
    <w:rsid w:val="00453B90"/>
    <w:rsid w:val="0045469A"/>
    <w:rsid w:val="0045575A"/>
    <w:rsid w:val="004559F1"/>
    <w:rsid w:val="00455D19"/>
    <w:rsid w:val="00455E5C"/>
    <w:rsid w:val="00456435"/>
    <w:rsid w:val="0045685C"/>
    <w:rsid w:val="004568D5"/>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C4"/>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BB7"/>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3B3"/>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6D48"/>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90"/>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8D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319"/>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6C"/>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D38"/>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D51"/>
    <w:rsid w:val="00635397"/>
    <w:rsid w:val="00635958"/>
    <w:rsid w:val="006368C0"/>
    <w:rsid w:val="00636BB1"/>
    <w:rsid w:val="00636C2C"/>
    <w:rsid w:val="006374A2"/>
    <w:rsid w:val="006375A3"/>
    <w:rsid w:val="00637A09"/>
    <w:rsid w:val="00637C0F"/>
    <w:rsid w:val="00637DE0"/>
    <w:rsid w:val="00637E94"/>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ED0"/>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5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FAD"/>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3BA"/>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E2"/>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20"/>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14A"/>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A31"/>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A74"/>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AD2"/>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E"/>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92"/>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2EFA"/>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40"/>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825"/>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B46"/>
    <w:rsid w:val="00A35F56"/>
    <w:rsid w:val="00A369B3"/>
    <w:rsid w:val="00A36A8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B3F"/>
    <w:rsid w:val="00A80C99"/>
    <w:rsid w:val="00A813AA"/>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2C3"/>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5F8"/>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185"/>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06E"/>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DB9"/>
    <w:rsid w:val="00B547A2"/>
    <w:rsid w:val="00B5489E"/>
    <w:rsid w:val="00B55376"/>
    <w:rsid w:val="00B55C9E"/>
    <w:rsid w:val="00B55CA5"/>
    <w:rsid w:val="00B55F0B"/>
    <w:rsid w:val="00B56027"/>
    <w:rsid w:val="00B56382"/>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E"/>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607"/>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0C2"/>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4F"/>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5FD"/>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531"/>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26"/>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78C"/>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A63"/>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B5"/>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BE"/>
    <w:rsid w:val="00D16B39"/>
    <w:rsid w:val="00D16B9D"/>
    <w:rsid w:val="00D171AD"/>
    <w:rsid w:val="00D17A03"/>
    <w:rsid w:val="00D17A96"/>
    <w:rsid w:val="00D17B0C"/>
    <w:rsid w:val="00D17C24"/>
    <w:rsid w:val="00D202A7"/>
    <w:rsid w:val="00D206CB"/>
    <w:rsid w:val="00D20ABA"/>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01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BB"/>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F18"/>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56E"/>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7D"/>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6FD3"/>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AC5"/>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54B"/>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DD7"/>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85E"/>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136"/>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4FC"/>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FC8"/>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F49"/>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43D"/>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46E"/>
    <w:rsid w:val="00F816C9"/>
    <w:rsid w:val="00F81904"/>
    <w:rsid w:val="00F81B05"/>
    <w:rsid w:val="00F825F3"/>
    <w:rsid w:val="00F82668"/>
    <w:rsid w:val="00F827FF"/>
    <w:rsid w:val="00F82E76"/>
    <w:rsid w:val="00F8369E"/>
    <w:rsid w:val="00F83795"/>
    <w:rsid w:val="00F8384C"/>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17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533"/>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C6D"/>
    <w:rsid w:val="00FE1D17"/>
    <w:rsid w:val="00FE2554"/>
    <w:rsid w:val="00FE2971"/>
    <w:rsid w:val="00FE2E6D"/>
    <w:rsid w:val="00FE2EE1"/>
    <w:rsid w:val="00FE2F41"/>
    <w:rsid w:val="00FE325F"/>
    <w:rsid w:val="00FE33F5"/>
    <w:rsid w:val="00FE34CE"/>
    <w:rsid w:val="00FE4327"/>
    <w:rsid w:val="00FE435C"/>
    <w:rsid w:val="00FE4C19"/>
    <w:rsid w:val="00FE4EE5"/>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0D"/>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D36D3"/>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theme" Target="theme/theme1.xml"/><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bg.vi.sud.rs/lt/articles/o-visem-sudu/obavestenje-ke-za-pravna-lica.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ragana.krasav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F0A49C8-A82A-40F5-AC50-A1E8B24795F2}">
  <ds:schemaRefs>
    <ds:schemaRef ds:uri="http://schemas.openxmlformats.org/officeDocument/2006/bibliography"/>
  </ds:schemaRefs>
</ds:datastoreItem>
</file>

<file path=customXml/itemProps10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1.xml><?xml version="1.0" encoding="utf-8"?>
<ds:datastoreItem xmlns:ds="http://schemas.openxmlformats.org/officeDocument/2006/customXml" ds:itemID="{2EC6F060-86A4-40C6-AE27-4C38C67FB31F}">
  <ds:schemaRefs>
    <ds:schemaRef ds:uri="http://schemas.openxmlformats.org/officeDocument/2006/bibliography"/>
  </ds:schemaRefs>
</ds:datastoreItem>
</file>

<file path=customXml/itemProps10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3.xml><?xml version="1.0" encoding="utf-8"?>
<ds:datastoreItem xmlns:ds="http://schemas.openxmlformats.org/officeDocument/2006/customXml" ds:itemID="{85136C51-3AC7-4ACA-84FE-7FC1B2FB94BF}">
  <ds:schemaRefs>
    <ds:schemaRef ds:uri="http://schemas.openxmlformats.org/officeDocument/2006/bibliography"/>
  </ds:schemaRefs>
</ds:datastoreItem>
</file>

<file path=customXml/itemProps104.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5.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06.xml><?xml version="1.0" encoding="utf-8"?>
<ds:datastoreItem xmlns:ds="http://schemas.openxmlformats.org/officeDocument/2006/customXml" ds:itemID="{6AA1FBC0-853E-4293-AB57-2E449FDCB9DA}">
  <ds:schemaRefs>
    <ds:schemaRef ds:uri="http://schemas.openxmlformats.org/officeDocument/2006/bibliography"/>
  </ds:schemaRefs>
</ds:datastoreItem>
</file>

<file path=customXml/itemProps107.xml><?xml version="1.0" encoding="utf-8"?>
<ds:datastoreItem xmlns:ds="http://schemas.openxmlformats.org/officeDocument/2006/customXml" ds:itemID="{E4879F1B-7E2C-44EA-A9BA-3292A3930552}">
  <ds:schemaRefs>
    <ds:schemaRef ds:uri="http://schemas.openxmlformats.org/officeDocument/2006/bibliography"/>
  </ds:schemaRefs>
</ds:datastoreItem>
</file>

<file path=customXml/itemProps10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9.xml><?xml version="1.0" encoding="utf-8"?>
<ds:datastoreItem xmlns:ds="http://schemas.openxmlformats.org/officeDocument/2006/customXml" ds:itemID="{EC4E5EB6-9ADA-4A82-8A35-C7A93016535E}">
  <ds:schemaRefs>
    <ds:schemaRef ds:uri="http://schemas.openxmlformats.org/officeDocument/2006/bibliography"/>
  </ds:schemaRefs>
</ds:datastoreItem>
</file>

<file path=customXml/itemProps11.xml><?xml version="1.0" encoding="utf-8"?>
<ds:datastoreItem xmlns:ds="http://schemas.openxmlformats.org/officeDocument/2006/customXml" ds:itemID="{E98AFB57-4D7A-4930-9AB6-EF636AAA1BCB}">
  <ds:schemaRefs>
    <ds:schemaRef ds:uri="http://schemas.openxmlformats.org/officeDocument/2006/bibliography"/>
  </ds:schemaRefs>
</ds:datastoreItem>
</file>

<file path=customXml/itemProps110.xml><?xml version="1.0" encoding="utf-8"?>
<ds:datastoreItem xmlns:ds="http://schemas.openxmlformats.org/officeDocument/2006/customXml" ds:itemID="{0F3E9439-8663-408E-BD47-E4DF11A199D2}">
  <ds:schemaRefs>
    <ds:schemaRef ds:uri="http://schemas.openxmlformats.org/officeDocument/2006/bibliography"/>
  </ds:schemaRefs>
</ds:datastoreItem>
</file>

<file path=customXml/itemProps111.xml><?xml version="1.0" encoding="utf-8"?>
<ds:datastoreItem xmlns:ds="http://schemas.openxmlformats.org/officeDocument/2006/customXml" ds:itemID="{0302E306-5554-4DD8-B539-4015F1B22E1C}">
  <ds:schemaRefs>
    <ds:schemaRef ds:uri="http://schemas.openxmlformats.org/officeDocument/2006/bibliography"/>
  </ds:schemaRefs>
</ds:datastoreItem>
</file>

<file path=customXml/itemProps112.xml><?xml version="1.0" encoding="utf-8"?>
<ds:datastoreItem xmlns:ds="http://schemas.openxmlformats.org/officeDocument/2006/customXml" ds:itemID="{1CE57683-4AC9-44C2-8DF1-DF2002F91675}">
  <ds:schemaRefs>
    <ds:schemaRef ds:uri="http://schemas.openxmlformats.org/officeDocument/2006/bibliography"/>
  </ds:schemaRefs>
</ds:datastoreItem>
</file>

<file path=customXml/itemProps11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14.xml><?xml version="1.0" encoding="utf-8"?>
<ds:datastoreItem xmlns:ds="http://schemas.openxmlformats.org/officeDocument/2006/customXml" ds:itemID="{12AD805C-EB05-4AE0-8D59-27D28313E93D}">
  <ds:schemaRefs>
    <ds:schemaRef ds:uri="http://schemas.openxmlformats.org/officeDocument/2006/bibliography"/>
  </ds:schemaRefs>
</ds:datastoreItem>
</file>

<file path=customXml/itemProps115.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16.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1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18.xml><?xml version="1.0" encoding="utf-8"?>
<ds:datastoreItem xmlns:ds="http://schemas.openxmlformats.org/officeDocument/2006/customXml" ds:itemID="{9519EBFC-14FF-4216-8B75-BE440505956D}">
  <ds:schemaRefs>
    <ds:schemaRef ds:uri="http://schemas.openxmlformats.org/officeDocument/2006/bibliography"/>
  </ds:schemaRefs>
</ds:datastoreItem>
</file>

<file path=customXml/itemProps119.xml><?xml version="1.0" encoding="utf-8"?>
<ds:datastoreItem xmlns:ds="http://schemas.openxmlformats.org/officeDocument/2006/customXml" ds:itemID="{8AC3303E-9E90-4C1B-93E9-C466083247E1}">
  <ds:schemaRefs>
    <ds:schemaRef ds:uri="http://schemas.openxmlformats.org/officeDocument/2006/bibliography"/>
  </ds:schemaRefs>
</ds:datastoreItem>
</file>

<file path=customXml/itemProps12.xml><?xml version="1.0" encoding="utf-8"?>
<ds:datastoreItem xmlns:ds="http://schemas.openxmlformats.org/officeDocument/2006/customXml" ds:itemID="{CC6D735C-0CFA-40D7-A1A8-8EF167999348}">
  <ds:schemaRefs>
    <ds:schemaRef ds:uri="http://schemas.openxmlformats.org/officeDocument/2006/bibliography"/>
  </ds:schemaRefs>
</ds:datastoreItem>
</file>

<file path=customXml/itemProps120.xml><?xml version="1.0" encoding="utf-8"?>
<ds:datastoreItem xmlns:ds="http://schemas.openxmlformats.org/officeDocument/2006/customXml" ds:itemID="{9390E401-1382-44B7-AD65-A7BAE0A17A39}">
  <ds:schemaRefs>
    <ds:schemaRef ds:uri="http://schemas.openxmlformats.org/officeDocument/2006/bibliography"/>
  </ds:schemaRefs>
</ds:datastoreItem>
</file>

<file path=customXml/itemProps121.xml><?xml version="1.0" encoding="utf-8"?>
<ds:datastoreItem xmlns:ds="http://schemas.openxmlformats.org/officeDocument/2006/customXml" ds:itemID="{7982C2DF-9FD7-4F49-8615-A3180F7A16FE}">
  <ds:schemaRefs>
    <ds:schemaRef ds:uri="http://schemas.openxmlformats.org/officeDocument/2006/bibliography"/>
  </ds:schemaRefs>
</ds:datastoreItem>
</file>

<file path=customXml/itemProps122.xml><?xml version="1.0" encoding="utf-8"?>
<ds:datastoreItem xmlns:ds="http://schemas.openxmlformats.org/officeDocument/2006/customXml" ds:itemID="{24870160-1651-46BB-A65E-3F58003F2BBA}">
  <ds:schemaRefs>
    <ds:schemaRef ds:uri="http://schemas.openxmlformats.org/officeDocument/2006/bibliography"/>
  </ds:schemaRefs>
</ds:datastoreItem>
</file>

<file path=customXml/itemProps123.xml><?xml version="1.0" encoding="utf-8"?>
<ds:datastoreItem xmlns:ds="http://schemas.openxmlformats.org/officeDocument/2006/customXml" ds:itemID="{674C8093-1024-4CCC-9193-8C2258E66CF3}">
  <ds:schemaRefs>
    <ds:schemaRef ds:uri="http://schemas.openxmlformats.org/officeDocument/2006/bibliography"/>
  </ds:schemaRefs>
</ds:datastoreItem>
</file>

<file path=customXml/itemProps12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2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27.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28.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0.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31.xml><?xml version="1.0" encoding="utf-8"?>
<ds:datastoreItem xmlns:ds="http://schemas.openxmlformats.org/officeDocument/2006/customXml" ds:itemID="{D2D71539-3DBD-478A-BB31-561BDC7289E9}">
  <ds:schemaRefs>
    <ds:schemaRef ds:uri="http://schemas.openxmlformats.org/officeDocument/2006/bibliography"/>
  </ds:schemaRefs>
</ds:datastoreItem>
</file>

<file path=customXml/itemProps13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3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5.xml><?xml version="1.0" encoding="utf-8"?>
<ds:datastoreItem xmlns:ds="http://schemas.openxmlformats.org/officeDocument/2006/customXml" ds:itemID="{A75D59F8-7238-4D12-B340-B8FFDEC40A3F}">
  <ds:schemaRefs>
    <ds:schemaRef ds:uri="http://schemas.openxmlformats.org/officeDocument/2006/bibliography"/>
  </ds:schemaRefs>
</ds:datastoreItem>
</file>

<file path=customXml/itemProps136.xml><?xml version="1.0" encoding="utf-8"?>
<ds:datastoreItem xmlns:ds="http://schemas.openxmlformats.org/officeDocument/2006/customXml" ds:itemID="{4149F548-1C12-456B-90F3-21B3FA08444B}">
  <ds:schemaRefs>
    <ds:schemaRef ds:uri="http://schemas.openxmlformats.org/officeDocument/2006/bibliography"/>
  </ds:schemaRefs>
</ds:datastoreItem>
</file>

<file path=customXml/itemProps137.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13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39.xml><?xml version="1.0" encoding="utf-8"?>
<ds:datastoreItem xmlns:ds="http://schemas.openxmlformats.org/officeDocument/2006/customXml" ds:itemID="{15C50265-BF69-4708-85AE-085F61F8CDBB}">
  <ds:schemaRefs>
    <ds:schemaRef ds:uri="http://schemas.openxmlformats.org/officeDocument/2006/bibliography"/>
  </ds:schemaRefs>
</ds:datastoreItem>
</file>

<file path=customXml/itemProps14.xml><?xml version="1.0" encoding="utf-8"?>
<ds:datastoreItem xmlns:ds="http://schemas.openxmlformats.org/officeDocument/2006/customXml" ds:itemID="{9EAA0875-34BC-4E5F-9624-7F37EFAC7D99}">
  <ds:schemaRefs>
    <ds:schemaRef ds:uri="http://schemas.openxmlformats.org/officeDocument/2006/bibliography"/>
  </ds:schemaRefs>
</ds:datastoreItem>
</file>

<file path=customXml/itemProps14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1.xml><?xml version="1.0" encoding="utf-8"?>
<ds:datastoreItem xmlns:ds="http://schemas.openxmlformats.org/officeDocument/2006/customXml" ds:itemID="{B11E433C-20E9-49D5-88F3-2FF969395A08}">
  <ds:schemaRefs>
    <ds:schemaRef ds:uri="http://schemas.openxmlformats.org/officeDocument/2006/bibliography"/>
  </ds:schemaRefs>
</ds:datastoreItem>
</file>

<file path=customXml/itemProps142.xml><?xml version="1.0" encoding="utf-8"?>
<ds:datastoreItem xmlns:ds="http://schemas.openxmlformats.org/officeDocument/2006/customXml" ds:itemID="{ABF6446D-FCC3-4FB2-9AB5-20FCF977D837}">
  <ds:schemaRefs>
    <ds:schemaRef ds:uri="http://schemas.openxmlformats.org/officeDocument/2006/bibliography"/>
  </ds:schemaRefs>
</ds:datastoreItem>
</file>

<file path=customXml/itemProps143.xml><?xml version="1.0" encoding="utf-8"?>
<ds:datastoreItem xmlns:ds="http://schemas.openxmlformats.org/officeDocument/2006/customXml" ds:itemID="{7E79B22A-8EB9-4D48-96F2-DC20406F6101}">
  <ds:schemaRefs>
    <ds:schemaRef ds:uri="http://schemas.openxmlformats.org/officeDocument/2006/bibliography"/>
  </ds:schemaRefs>
</ds:datastoreItem>
</file>

<file path=customXml/itemProps144.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145.xml><?xml version="1.0" encoding="utf-8"?>
<ds:datastoreItem xmlns:ds="http://schemas.openxmlformats.org/officeDocument/2006/customXml" ds:itemID="{4DB8B8D7-DD21-46ED-844C-19AA6F608A93}">
  <ds:schemaRefs>
    <ds:schemaRef ds:uri="http://schemas.openxmlformats.org/officeDocument/2006/bibliography"/>
  </ds:schemaRefs>
</ds:datastoreItem>
</file>

<file path=customXml/itemProps146.xml><?xml version="1.0" encoding="utf-8"?>
<ds:datastoreItem xmlns:ds="http://schemas.openxmlformats.org/officeDocument/2006/customXml" ds:itemID="{515DBB97-4192-4B85-B4E8-12C8373254F4}">
  <ds:schemaRefs>
    <ds:schemaRef ds:uri="http://schemas.openxmlformats.org/officeDocument/2006/bibliography"/>
  </ds:schemaRefs>
</ds:datastoreItem>
</file>

<file path=customXml/itemProps14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4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49.xml><?xml version="1.0" encoding="utf-8"?>
<ds:datastoreItem xmlns:ds="http://schemas.openxmlformats.org/officeDocument/2006/customXml" ds:itemID="{D3C1AF85-8925-40CF-B3EC-D9A4BD919300}">
  <ds:schemaRefs>
    <ds:schemaRef ds:uri="http://schemas.openxmlformats.org/officeDocument/2006/bibliography"/>
  </ds:schemaRefs>
</ds:datastoreItem>
</file>

<file path=customXml/itemProps15.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50.xml><?xml version="1.0" encoding="utf-8"?>
<ds:datastoreItem xmlns:ds="http://schemas.openxmlformats.org/officeDocument/2006/customXml" ds:itemID="{D5F16DA6-F080-4511-B2C2-5A75F3A87222}">
  <ds:schemaRefs>
    <ds:schemaRef ds:uri="http://schemas.openxmlformats.org/officeDocument/2006/bibliography"/>
  </ds:schemaRefs>
</ds:datastoreItem>
</file>

<file path=customXml/itemProps15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52.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53.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54.xml><?xml version="1.0" encoding="utf-8"?>
<ds:datastoreItem xmlns:ds="http://schemas.openxmlformats.org/officeDocument/2006/customXml" ds:itemID="{6C1DF889-A84E-4858-A50A-E51EF49BA43B}">
  <ds:schemaRefs>
    <ds:schemaRef ds:uri="http://schemas.openxmlformats.org/officeDocument/2006/bibliography"/>
  </ds:schemaRefs>
</ds:datastoreItem>
</file>

<file path=customXml/itemProps155.xml><?xml version="1.0" encoding="utf-8"?>
<ds:datastoreItem xmlns:ds="http://schemas.openxmlformats.org/officeDocument/2006/customXml" ds:itemID="{DD8437B5-D15F-4D03-9EA3-353854F2AF5D}">
  <ds:schemaRefs>
    <ds:schemaRef ds:uri="http://schemas.openxmlformats.org/officeDocument/2006/bibliography"/>
  </ds:schemaRefs>
</ds:datastoreItem>
</file>

<file path=customXml/itemProps156.xml><?xml version="1.0" encoding="utf-8"?>
<ds:datastoreItem xmlns:ds="http://schemas.openxmlformats.org/officeDocument/2006/customXml" ds:itemID="{3482B90C-6CF7-43ED-88DD-D21F445ABF6B}">
  <ds:schemaRefs>
    <ds:schemaRef ds:uri="http://schemas.openxmlformats.org/officeDocument/2006/bibliography"/>
  </ds:schemaRefs>
</ds:datastoreItem>
</file>

<file path=customXml/itemProps157.xml><?xml version="1.0" encoding="utf-8"?>
<ds:datastoreItem xmlns:ds="http://schemas.openxmlformats.org/officeDocument/2006/customXml" ds:itemID="{F957DFAC-AC4C-4D1E-B4CD-2AF4C8E30981}">
  <ds:schemaRefs>
    <ds:schemaRef ds:uri="http://schemas.openxmlformats.org/officeDocument/2006/bibliography"/>
  </ds:schemaRefs>
</ds:datastoreItem>
</file>

<file path=customXml/itemProps1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7.xml><?xml version="1.0" encoding="utf-8"?>
<ds:datastoreItem xmlns:ds="http://schemas.openxmlformats.org/officeDocument/2006/customXml" ds:itemID="{04BAA327-F982-4C12-B2D3-C86892186D84}">
  <ds:schemaRefs>
    <ds:schemaRef ds:uri="http://schemas.openxmlformats.org/officeDocument/2006/bibliography"/>
  </ds:schemaRefs>
</ds:datastoreItem>
</file>

<file path=customXml/itemProps1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2.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20.xml><?xml version="1.0" encoding="utf-8"?>
<ds:datastoreItem xmlns:ds="http://schemas.openxmlformats.org/officeDocument/2006/customXml" ds:itemID="{6268FC8D-BE10-494A-BC75-02E86A598572}">
  <ds:schemaRefs>
    <ds:schemaRef ds:uri="http://schemas.openxmlformats.org/officeDocument/2006/bibliography"/>
  </ds:schemaRefs>
</ds:datastoreItem>
</file>

<file path=customXml/itemProps2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22.xml><?xml version="1.0" encoding="utf-8"?>
<ds:datastoreItem xmlns:ds="http://schemas.openxmlformats.org/officeDocument/2006/customXml" ds:itemID="{9564C62C-A1C8-431D-99B2-1CF604D00699}">
  <ds:schemaRefs>
    <ds:schemaRef ds:uri="http://schemas.openxmlformats.org/officeDocument/2006/bibliography"/>
  </ds:schemaRefs>
</ds:datastoreItem>
</file>

<file path=customXml/itemProps23.xml><?xml version="1.0" encoding="utf-8"?>
<ds:datastoreItem xmlns:ds="http://schemas.openxmlformats.org/officeDocument/2006/customXml" ds:itemID="{7AFECB13-B833-4DF5-B4D8-09C9225906EB}">
  <ds:schemaRefs>
    <ds:schemaRef ds:uri="http://schemas.openxmlformats.org/officeDocument/2006/bibliography"/>
  </ds:schemaRefs>
</ds:datastoreItem>
</file>

<file path=customXml/itemProps24.xml><?xml version="1.0" encoding="utf-8"?>
<ds:datastoreItem xmlns:ds="http://schemas.openxmlformats.org/officeDocument/2006/customXml" ds:itemID="{562D46B2-D762-4735-ABC0-E92C5EE13883}">
  <ds:schemaRefs>
    <ds:schemaRef ds:uri="http://schemas.openxmlformats.org/officeDocument/2006/bibliography"/>
  </ds:schemaRefs>
</ds:datastoreItem>
</file>

<file path=customXml/itemProps25.xml><?xml version="1.0" encoding="utf-8"?>
<ds:datastoreItem xmlns:ds="http://schemas.openxmlformats.org/officeDocument/2006/customXml" ds:itemID="{3EABB126-DD88-495E-A58D-270F7682DC44}">
  <ds:schemaRefs>
    <ds:schemaRef ds:uri="http://schemas.openxmlformats.org/officeDocument/2006/bibliography"/>
  </ds:schemaRefs>
</ds:datastoreItem>
</file>

<file path=customXml/itemProps26.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27.xml><?xml version="1.0" encoding="utf-8"?>
<ds:datastoreItem xmlns:ds="http://schemas.openxmlformats.org/officeDocument/2006/customXml" ds:itemID="{F0E8921F-B690-4DDF-9D08-73B434EBE09C}">
  <ds:schemaRefs>
    <ds:schemaRef ds:uri="http://schemas.openxmlformats.org/officeDocument/2006/bibliography"/>
  </ds:schemaRefs>
</ds:datastoreItem>
</file>

<file path=customXml/itemProps28.xml><?xml version="1.0" encoding="utf-8"?>
<ds:datastoreItem xmlns:ds="http://schemas.openxmlformats.org/officeDocument/2006/customXml" ds:itemID="{0AF83479-6178-4473-A373-C0217CBA4F32}">
  <ds:schemaRefs>
    <ds:schemaRef ds:uri="http://schemas.openxmlformats.org/officeDocument/2006/bibliography"/>
  </ds:schemaRefs>
</ds:datastoreItem>
</file>

<file path=customXml/itemProps29.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30.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31.xml><?xml version="1.0" encoding="utf-8"?>
<ds:datastoreItem xmlns:ds="http://schemas.openxmlformats.org/officeDocument/2006/customXml" ds:itemID="{65AE4DFC-4DD9-46E1-BFC4-F488C658F5A6}">
  <ds:schemaRefs>
    <ds:schemaRef ds:uri="http://schemas.openxmlformats.org/officeDocument/2006/bibliography"/>
  </ds:schemaRefs>
</ds:datastoreItem>
</file>

<file path=customXml/itemProps3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33.xml><?xml version="1.0" encoding="utf-8"?>
<ds:datastoreItem xmlns:ds="http://schemas.openxmlformats.org/officeDocument/2006/customXml" ds:itemID="{AA364B58-719A-4CFE-9713-B003C0654735}">
  <ds:schemaRefs>
    <ds:schemaRef ds:uri="http://schemas.openxmlformats.org/officeDocument/2006/bibliography"/>
  </ds:schemaRefs>
</ds:datastoreItem>
</file>

<file path=customXml/itemProps3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35.xml><?xml version="1.0" encoding="utf-8"?>
<ds:datastoreItem xmlns:ds="http://schemas.openxmlformats.org/officeDocument/2006/customXml" ds:itemID="{767B596F-098F-4724-BA0D-E249FA8B16D5}">
  <ds:schemaRefs>
    <ds:schemaRef ds:uri="http://schemas.openxmlformats.org/officeDocument/2006/bibliography"/>
  </ds:schemaRefs>
</ds:datastoreItem>
</file>

<file path=customXml/itemProps3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7.xml><?xml version="1.0" encoding="utf-8"?>
<ds:datastoreItem xmlns:ds="http://schemas.openxmlformats.org/officeDocument/2006/customXml" ds:itemID="{3CB3C9F9-2581-4E4F-BD4E-FAD0C063ED39}">
  <ds:schemaRefs>
    <ds:schemaRef ds:uri="http://schemas.openxmlformats.org/officeDocument/2006/bibliography"/>
  </ds:schemaRefs>
</ds:datastoreItem>
</file>

<file path=customXml/itemProps38.xml><?xml version="1.0" encoding="utf-8"?>
<ds:datastoreItem xmlns:ds="http://schemas.openxmlformats.org/officeDocument/2006/customXml" ds:itemID="{FCBBA019-3E60-4601-9C3D-A2E34D8E10B0}">
  <ds:schemaRefs>
    <ds:schemaRef ds:uri="http://schemas.openxmlformats.org/officeDocument/2006/bibliography"/>
  </ds:schemaRefs>
</ds:datastoreItem>
</file>

<file path=customXml/itemProps39.xml><?xml version="1.0" encoding="utf-8"?>
<ds:datastoreItem xmlns:ds="http://schemas.openxmlformats.org/officeDocument/2006/customXml" ds:itemID="{BC7547B5-CF88-46EE-96AE-C6965A030509}">
  <ds:schemaRefs>
    <ds:schemaRef ds:uri="http://schemas.openxmlformats.org/officeDocument/2006/bibliography"/>
  </ds:schemaRefs>
</ds:datastoreItem>
</file>

<file path=customXml/itemProps4.xml><?xml version="1.0" encoding="utf-8"?>
<ds:datastoreItem xmlns:ds="http://schemas.openxmlformats.org/officeDocument/2006/customXml" ds:itemID="{B4BEEACB-F5A8-4189-A51C-4164FE53B480}">
  <ds:schemaRefs>
    <ds:schemaRef ds:uri="http://schemas.openxmlformats.org/officeDocument/2006/bibliography"/>
  </ds:schemaRefs>
</ds:datastoreItem>
</file>

<file path=customXml/itemProps4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41.xml><?xml version="1.0" encoding="utf-8"?>
<ds:datastoreItem xmlns:ds="http://schemas.openxmlformats.org/officeDocument/2006/customXml" ds:itemID="{308F9C1E-3284-4D95-861D-490CA53A03E3}">
  <ds:schemaRefs>
    <ds:schemaRef ds:uri="http://schemas.openxmlformats.org/officeDocument/2006/bibliography"/>
  </ds:schemaRefs>
</ds:datastoreItem>
</file>

<file path=customXml/itemProps42.xml><?xml version="1.0" encoding="utf-8"?>
<ds:datastoreItem xmlns:ds="http://schemas.openxmlformats.org/officeDocument/2006/customXml" ds:itemID="{C9DFBAD4-16DB-4645-A191-4AD3DB0B544B}">
  <ds:schemaRefs>
    <ds:schemaRef ds:uri="http://schemas.openxmlformats.org/officeDocument/2006/bibliography"/>
  </ds:schemaRefs>
</ds:datastoreItem>
</file>

<file path=customXml/itemProps4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44.xml><?xml version="1.0" encoding="utf-8"?>
<ds:datastoreItem xmlns:ds="http://schemas.openxmlformats.org/officeDocument/2006/customXml" ds:itemID="{B5824824-552E-426F-89E1-36EDB6DCF834}">
  <ds:schemaRefs>
    <ds:schemaRef ds:uri="http://schemas.openxmlformats.org/officeDocument/2006/bibliography"/>
  </ds:schemaRefs>
</ds:datastoreItem>
</file>

<file path=customXml/itemProps45.xml><?xml version="1.0" encoding="utf-8"?>
<ds:datastoreItem xmlns:ds="http://schemas.openxmlformats.org/officeDocument/2006/customXml" ds:itemID="{B3A49DD3-DD28-44E7-A998-A8AD25FC0D99}">
  <ds:schemaRefs>
    <ds:schemaRef ds:uri="http://schemas.openxmlformats.org/officeDocument/2006/bibliography"/>
  </ds:schemaRefs>
</ds:datastoreItem>
</file>

<file path=customXml/itemProps4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48.xml><?xml version="1.0" encoding="utf-8"?>
<ds:datastoreItem xmlns:ds="http://schemas.openxmlformats.org/officeDocument/2006/customXml" ds:itemID="{9A503C8C-1C14-49B6-B76E-77C93901631A}">
  <ds:schemaRefs>
    <ds:schemaRef ds:uri="http://schemas.openxmlformats.org/officeDocument/2006/bibliography"/>
  </ds:schemaRefs>
</ds:datastoreItem>
</file>

<file path=customXml/itemProps4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xml><?xml version="1.0" encoding="utf-8"?>
<ds:datastoreItem xmlns:ds="http://schemas.openxmlformats.org/officeDocument/2006/customXml" ds:itemID="{4CB1EA76-E27C-44B2-A71E-164774074081}">
  <ds:schemaRefs>
    <ds:schemaRef ds:uri="http://schemas.openxmlformats.org/officeDocument/2006/bibliography"/>
  </ds:schemaRefs>
</ds:datastoreItem>
</file>

<file path=customXml/itemProps50.xml><?xml version="1.0" encoding="utf-8"?>
<ds:datastoreItem xmlns:ds="http://schemas.openxmlformats.org/officeDocument/2006/customXml" ds:itemID="{E1B9243E-7005-4541-A49B-383AAF4116AA}">
  <ds:schemaRefs>
    <ds:schemaRef ds:uri="http://schemas.openxmlformats.org/officeDocument/2006/bibliography"/>
  </ds:schemaRefs>
</ds:datastoreItem>
</file>

<file path=customXml/itemProps51.xml><?xml version="1.0" encoding="utf-8"?>
<ds:datastoreItem xmlns:ds="http://schemas.openxmlformats.org/officeDocument/2006/customXml" ds:itemID="{235A10D0-F1C0-4708-8BCC-385FCB5F696D}">
  <ds:schemaRefs>
    <ds:schemaRef ds:uri="http://schemas.openxmlformats.org/officeDocument/2006/bibliography"/>
  </ds:schemaRefs>
</ds:datastoreItem>
</file>

<file path=customXml/itemProps52.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3.xml><?xml version="1.0" encoding="utf-8"?>
<ds:datastoreItem xmlns:ds="http://schemas.openxmlformats.org/officeDocument/2006/customXml" ds:itemID="{062D81A0-2FF4-44B0-B8A4-7353A9AE38AA}">
  <ds:schemaRefs>
    <ds:schemaRef ds:uri="http://schemas.openxmlformats.org/officeDocument/2006/bibliography"/>
  </ds:schemaRefs>
</ds:datastoreItem>
</file>

<file path=customXml/itemProps5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5.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56.xml><?xml version="1.0" encoding="utf-8"?>
<ds:datastoreItem xmlns:ds="http://schemas.openxmlformats.org/officeDocument/2006/customXml" ds:itemID="{E3F1226F-161C-4189-AE4C-6B23D5BDE152}">
  <ds:schemaRefs>
    <ds:schemaRef ds:uri="http://schemas.openxmlformats.org/officeDocument/2006/bibliography"/>
  </ds:schemaRefs>
</ds:datastoreItem>
</file>

<file path=customXml/itemProps57.xml><?xml version="1.0" encoding="utf-8"?>
<ds:datastoreItem xmlns:ds="http://schemas.openxmlformats.org/officeDocument/2006/customXml" ds:itemID="{8B3CE98B-DC68-4A16-BF5A-B11B249AEAB1}">
  <ds:schemaRefs>
    <ds:schemaRef ds:uri="http://schemas.openxmlformats.org/officeDocument/2006/bibliography"/>
  </ds:schemaRefs>
</ds:datastoreItem>
</file>

<file path=customXml/itemProps58.xml><?xml version="1.0" encoding="utf-8"?>
<ds:datastoreItem xmlns:ds="http://schemas.openxmlformats.org/officeDocument/2006/customXml" ds:itemID="{4B75B9B7-4607-49E2-8A9C-A0B922A555D8}">
  <ds:schemaRefs>
    <ds:schemaRef ds:uri="http://schemas.openxmlformats.org/officeDocument/2006/bibliography"/>
  </ds:schemaRefs>
</ds:datastoreItem>
</file>

<file path=customXml/itemProps5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60.xml><?xml version="1.0" encoding="utf-8"?>
<ds:datastoreItem xmlns:ds="http://schemas.openxmlformats.org/officeDocument/2006/customXml" ds:itemID="{21E4FBF5-DCFB-4B0C-B51D-75EA8C7AD464}">
  <ds:schemaRefs>
    <ds:schemaRef ds:uri="http://schemas.openxmlformats.org/officeDocument/2006/bibliography"/>
  </ds:schemaRefs>
</ds:datastoreItem>
</file>

<file path=customXml/itemProps61.xml><?xml version="1.0" encoding="utf-8"?>
<ds:datastoreItem xmlns:ds="http://schemas.openxmlformats.org/officeDocument/2006/customXml" ds:itemID="{943861B3-20D2-405A-A9BB-C399F0839E33}">
  <ds:schemaRefs>
    <ds:schemaRef ds:uri="http://schemas.openxmlformats.org/officeDocument/2006/bibliography"/>
  </ds:schemaRefs>
</ds:datastoreItem>
</file>

<file path=customXml/itemProps62.xml><?xml version="1.0" encoding="utf-8"?>
<ds:datastoreItem xmlns:ds="http://schemas.openxmlformats.org/officeDocument/2006/customXml" ds:itemID="{5CA5B8BE-CEE7-4823-AC92-9C25326F8507}">
  <ds:schemaRefs>
    <ds:schemaRef ds:uri="http://schemas.openxmlformats.org/officeDocument/2006/bibliography"/>
  </ds:schemaRefs>
</ds:datastoreItem>
</file>

<file path=customXml/itemProps63.xml><?xml version="1.0" encoding="utf-8"?>
<ds:datastoreItem xmlns:ds="http://schemas.openxmlformats.org/officeDocument/2006/customXml" ds:itemID="{FF73C5C9-31ED-4DC0-8869-0C4EF72401BB}">
  <ds:schemaRefs>
    <ds:schemaRef ds:uri="http://schemas.openxmlformats.org/officeDocument/2006/bibliography"/>
  </ds:schemaRefs>
</ds:datastoreItem>
</file>

<file path=customXml/itemProps64.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5.xml><?xml version="1.0" encoding="utf-8"?>
<ds:datastoreItem xmlns:ds="http://schemas.openxmlformats.org/officeDocument/2006/customXml" ds:itemID="{BBFAC61E-5074-4417-95DE-3254B820C003}">
  <ds:schemaRefs>
    <ds:schemaRef ds:uri="http://schemas.openxmlformats.org/officeDocument/2006/bibliography"/>
  </ds:schemaRefs>
</ds:datastoreItem>
</file>

<file path=customXml/itemProps6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68.xml><?xml version="1.0" encoding="utf-8"?>
<ds:datastoreItem xmlns:ds="http://schemas.openxmlformats.org/officeDocument/2006/customXml" ds:itemID="{F4146956-3694-41BF-B11F-F2DB532D29A8}">
  <ds:schemaRefs>
    <ds:schemaRef ds:uri="http://schemas.openxmlformats.org/officeDocument/2006/bibliography"/>
  </ds:schemaRefs>
</ds:datastoreItem>
</file>

<file path=customXml/itemProps69.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7.xml><?xml version="1.0" encoding="utf-8"?>
<ds:datastoreItem xmlns:ds="http://schemas.openxmlformats.org/officeDocument/2006/customXml" ds:itemID="{FC6F2995-05A7-4F18-A0E2-8FE745674289}">
  <ds:schemaRefs>
    <ds:schemaRef ds:uri="http://schemas.openxmlformats.org/officeDocument/2006/bibliography"/>
  </ds:schemaRefs>
</ds:datastoreItem>
</file>

<file path=customXml/itemProps70.xml><?xml version="1.0" encoding="utf-8"?>
<ds:datastoreItem xmlns:ds="http://schemas.openxmlformats.org/officeDocument/2006/customXml" ds:itemID="{14047851-4A69-4BC8-9CB5-41A76A806C3A}">
  <ds:schemaRefs>
    <ds:schemaRef ds:uri="http://schemas.openxmlformats.org/officeDocument/2006/bibliography"/>
  </ds:schemaRefs>
</ds:datastoreItem>
</file>

<file path=customXml/itemProps71.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72.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3.xml><?xml version="1.0" encoding="utf-8"?>
<ds:datastoreItem xmlns:ds="http://schemas.openxmlformats.org/officeDocument/2006/customXml" ds:itemID="{B00EB48A-4955-4DC6-A781-DD1578CE58A7}">
  <ds:schemaRefs>
    <ds:schemaRef ds:uri="http://schemas.openxmlformats.org/officeDocument/2006/bibliography"/>
  </ds:schemaRefs>
</ds:datastoreItem>
</file>

<file path=customXml/itemProps7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75.xml><?xml version="1.0" encoding="utf-8"?>
<ds:datastoreItem xmlns:ds="http://schemas.openxmlformats.org/officeDocument/2006/customXml" ds:itemID="{05C682D7-F69E-4721-A3B5-4EE0F9329970}">
  <ds:schemaRefs>
    <ds:schemaRef ds:uri="http://schemas.openxmlformats.org/officeDocument/2006/bibliography"/>
  </ds:schemaRefs>
</ds:datastoreItem>
</file>

<file path=customXml/itemProps76.xml><?xml version="1.0" encoding="utf-8"?>
<ds:datastoreItem xmlns:ds="http://schemas.openxmlformats.org/officeDocument/2006/customXml" ds:itemID="{22684639-CBC5-43AB-9AE4-26E61ECDB336}">
  <ds:schemaRefs>
    <ds:schemaRef ds:uri="http://schemas.openxmlformats.org/officeDocument/2006/bibliography"/>
  </ds:schemaRefs>
</ds:datastoreItem>
</file>

<file path=customXml/itemProps7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78.xml><?xml version="1.0" encoding="utf-8"?>
<ds:datastoreItem xmlns:ds="http://schemas.openxmlformats.org/officeDocument/2006/customXml" ds:itemID="{44415C3B-C5EF-4551-B042-CFFF9C42D6DC}">
  <ds:schemaRefs>
    <ds:schemaRef ds:uri="http://schemas.openxmlformats.org/officeDocument/2006/bibliography"/>
  </ds:schemaRefs>
</ds:datastoreItem>
</file>

<file path=customXml/itemProps7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80.xml><?xml version="1.0" encoding="utf-8"?>
<ds:datastoreItem xmlns:ds="http://schemas.openxmlformats.org/officeDocument/2006/customXml" ds:itemID="{12CB353D-25AA-4BC4-8AC2-36A7009DA511}">
  <ds:schemaRefs>
    <ds:schemaRef ds:uri="http://schemas.openxmlformats.org/officeDocument/2006/bibliography"/>
  </ds:schemaRefs>
</ds:datastoreItem>
</file>

<file path=customXml/itemProps81.xml><?xml version="1.0" encoding="utf-8"?>
<ds:datastoreItem xmlns:ds="http://schemas.openxmlformats.org/officeDocument/2006/customXml" ds:itemID="{DF51191C-ECEE-4292-A1E7-4D0C6EEBDB86}">
  <ds:schemaRefs>
    <ds:schemaRef ds:uri="http://schemas.openxmlformats.org/officeDocument/2006/bibliography"/>
  </ds:schemaRefs>
</ds:datastoreItem>
</file>

<file path=customXml/itemProps82.xml><?xml version="1.0" encoding="utf-8"?>
<ds:datastoreItem xmlns:ds="http://schemas.openxmlformats.org/officeDocument/2006/customXml" ds:itemID="{4B88C679-C75E-4B92-9172-7B4E23F64AA7}">
  <ds:schemaRefs>
    <ds:schemaRef ds:uri="http://schemas.openxmlformats.org/officeDocument/2006/bibliography"/>
  </ds:schemaRefs>
</ds:datastoreItem>
</file>

<file path=customXml/itemProps83.xml><?xml version="1.0" encoding="utf-8"?>
<ds:datastoreItem xmlns:ds="http://schemas.openxmlformats.org/officeDocument/2006/customXml" ds:itemID="{D5ED0455-5019-4964-A181-03C4083178C9}">
  <ds:schemaRefs>
    <ds:schemaRef ds:uri="http://schemas.openxmlformats.org/officeDocument/2006/bibliography"/>
  </ds:schemaRefs>
</ds:datastoreItem>
</file>

<file path=customXml/itemProps8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85.xml><?xml version="1.0" encoding="utf-8"?>
<ds:datastoreItem xmlns:ds="http://schemas.openxmlformats.org/officeDocument/2006/customXml" ds:itemID="{E7164604-E23E-4536-AD9C-7C692F6BED15}">
  <ds:schemaRefs>
    <ds:schemaRef ds:uri="http://schemas.openxmlformats.org/officeDocument/2006/bibliography"/>
  </ds:schemaRefs>
</ds:datastoreItem>
</file>

<file path=customXml/itemProps86.xml><?xml version="1.0" encoding="utf-8"?>
<ds:datastoreItem xmlns:ds="http://schemas.openxmlformats.org/officeDocument/2006/customXml" ds:itemID="{9BABB807-4790-410A-A500-DF97F73972C2}">
  <ds:schemaRefs>
    <ds:schemaRef ds:uri="http://schemas.openxmlformats.org/officeDocument/2006/bibliography"/>
  </ds:schemaRefs>
</ds:datastoreItem>
</file>

<file path=customXml/itemProps87.xml><?xml version="1.0" encoding="utf-8"?>
<ds:datastoreItem xmlns:ds="http://schemas.openxmlformats.org/officeDocument/2006/customXml" ds:itemID="{DDA5EDC7-3CE7-4F76-A94F-52758D9E6573}">
  <ds:schemaRefs>
    <ds:schemaRef ds:uri="http://schemas.openxmlformats.org/officeDocument/2006/bibliography"/>
  </ds:schemaRefs>
</ds:datastoreItem>
</file>

<file path=customXml/itemProps88.xml><?xml version="1.0" encoding="utf-8"?>
<ds:datastoreItem xmlns:ds="http://schemas.openxmlformats.org/officeDocument/2006/customXml" ds:itemID="{B23509C8-06E6-40A7-8B51-7CEFE73EC4CC}">
  <ds:schemaRefs>
    <ds:schemaRef ds:uri="http://schemas.openxmlformats.org/officeDocument/2006/bibliography"/>
  </ds:schemaRefs>
</ds:datastoreItem>
</file>

<file path=customXml/itemProps89.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91.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92.xml><?xml version="1.0" encoding="utf-8"?>
<ds:datastoreItem xmlns:ds="http://schemas.openxmlformats.org/officeDocument/2006/customXml" ds:itemID="{970A2CA5-E90B-45E9-999D-AB65D6396126}">
  <ds:schemaRefs>
    <ds:schemaRef ds:uri="http://schemas.openxmlformats.org/officeDocument/2006/bibliography"/>
  </ds:schemaRefs>
</ds:datastoreItem>
</file>

<file path=customXml/itemProps93.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94.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95.xml><?xml version="1.0" encoding="utf-8"?>
<ds:datastoreItem xmlns:ds="http://schemas.openxmlformats.org/officeDocument/2006/customXml" ds:itemID="{64BE298D-AEB9-492D-B621-F813406E1F9A}">
  <ds:schemaRefs>
    <ds:schemaRef ds:uri="http://schemas.openxmlformats.org/officeDocument/2006/bibliography"/>
  </ds:schemaRefs>
</ds:datastoreItem>
</file>

<file path=customXml/itemProps96.xml><?xml version="1.0" encoding="utf-8"?>
<ds:datastoreItem xmlns:ds="http://schemas.openxmlformats.org/officeDocument/2006/customXml" ds:itemID="{A84F8B62-A3C8-449E-BE26-EC6D0DBD457B}">
  <ds:schemaRefs>
    <ds:schemaRef ds:uri="http://schemas.openxmlformats.org/officeDocument/2006/bibliography"/>
  </ds:schemaRefs>
</ds:datastoreItem>
</file>

<file path=customXml/itemProps97.xml><?xml version="1.0" encoding="utf-8"?>
<ds:datastoreItem xmlns:ds="http://schemas.openxmlformats.org/officeDocument/2006/customXml" ds:itemID="{DB11139B-17E7-463F-A205-778202F6C4ED}">
  <ds:schemaRefs>
    <ds:schemaRef ds:uri="http://schemas.openxmlformats.org/officeDocument/2006/bibliography"/>
  </ds:schemaRefs>
</ds:datastoreItem>
</file>

<file path=customXml/itemProps98.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99.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77</Pages>
  <Words>24932</Words>
  <Characters>142113</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166712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93</cp:revision>
  <cp:lastPrinted>2018-11-02T10:54:00Z</cp:lastPrinted>
  <dcterms:created xsi:type="dcterms:W3CDTF">2016-03-21T12:29:00Z</dcterms:created>
  <dcterms:modified xsi:type="dcterms:W3CDTF">2018-11-26T06:51:00Z</dcterms:modified>
</cp:coreProperties>
</file>