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FE3487">
      <w:pPr>
        <w:suppressAutoHyphens/>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53042B"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502A59">
        <w:t>.</w:t>
      </w:r>
      <w:r w:rsidR="0053042B" w:rsidRPr="0053042B">
        <w:rPr>
          <w:b/>
          <w:szCs w:val="24"/>
          <w:lang w:val="sr-Cyrl-RS"/>
        </w:rPr>
        <w:t xml:space="preserve"> </w:t>
      </w:r>
      <w:r w:rsidR="0053042B">
        <w:rPr>
          <w:b/>
          <w:szCs w:val="24"/>
          <w:lang w:val="sr-Cyrl-RS"/>
        </w:rPr>
        <w:t>3000/1538/2015 (101981/2015)</w:t>
      </w:r>
    </w:p>
    <w:p w:rsidR="00210557" w:rsidRPr="00F10346" w:rsidRDefault="00210557" w:rsidP="00210557">
      <w:pPr>
        <w:jc w:val="center"/>
        <w:rPr>
          <w:rFonts w:cs="Arial"/>
        </w:rPr>
      </w:pPr>
    </w:p>
    <w:p w:rsidR="00210557" w:rsidRPr="0053042B" w:rsidRDefault="0053042B" w:rsidP="00210557">
      <w:pPr>
        <w:pStyle w:val="Title"/>
        <w:spacing w:before="0"/>
        <w:rPr>
          <w:rFonts w:cs="Arial"/>
          <w:sz w:val="22"/>
          <w:szCs w:val="22"/>
          <w:lang w:val="sr-Cyrl-RS"/>
        </w:rPr>
      </w:pPr>
      <w:r>
        <w:rPr>
          <w:rFonts w:cs="Arial"/>
          <w:sz w:val="22"/>
          <w:szCs w:val="22"/>
          <w:lang w:val="sr-Cyrl-RS"/>
        </w:rPr>
        <w:t>Набавка добара: Детектори исклизнућа вагона</w:t>
      </w:r>
    </w:p>
    <w:p w:rsidR="00210557" w:rsidRPr="0053042B"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AF32E1">
        <w:rPr>
          <w:rFonts w:eastAsia="Arial Unicode MS" w:cs="Arial"/>
          <w:kern w:val="2"/>
          <w:lang w:val="sr-Latn-RS"/>
        </w:rPr>
        <w:t>105.E.03.01-14758</w:t>
      </w:r>
      <w:r w:rsidR="00286A2B" w:rsidRPr="00F10346">
        <w:rPr>
          <w:rFonts w:eastAsia="Arial Unicode MS" w:cs="Arial"/>
          <w:kern w:val="2"/>
          <w:lang w:val="ru-RU"/>
        </w:rPr>
        <w:t>/</w:t>
      </w:r>
      <w:r w:rsidR="00AF32E1">
        <w:rPr>
          <w:rFonts w:eastAsia="Arial Unicode MS" w:cs="Arial"/>
          <w:kern w:val="2"/>
          <w:lang w:val="sr-Latn-RS"/>
        </w:rPr>
        <w:t>2</w:t>
      </w:r>
      <w:r w:rsidRPr="00F10346">
        <w:rPr>
          <w:rFonts w:eastAsia="Arial Unicode MS" w:cs="Arial"/>
          <w:kern w:val="2"/>
          <w:lang w:val="ru-RU"/>
        </w:rPr>
        <w:t>-</w:t>
      </w:r>
      <w:r w:rsidR="00AF32E1">
        <w:rPr>
          <w:rFonts w:eastAsia="Arial Unicode MS" w:cs="Arial"/>
          <w:kern w:val="2"/>
          <w:lang w:val="sr-Latn-RS"/>
        </w:rPr>
        <w:t>20</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AF32E1">
        <w:rPr>
          <w:rFonts w:eastAsia="Arial Unicode MS" w:cs="Arial"/>
          <w:kern w:val="2"/>
          <w:lang w:val="sr-Latn-RS"/>
        </w:rPr>
        <w:t>15</w:t>
      </w:r>
      <w:r w:rsidR="00EC2F36" w:rsidRPr="00F10346">
        <w:rPr>
          <w:rFonts w:eastAsia="Arial Unicode MS" w:cs="Arial"/>
          <w:kern w:val="2"/>
          <w:lang w:val="ru-RU"/>
        </w:rPr>
        <w:t>.</w:t>
      </w:r>
      <w:r w:rsidR="00AF32E1">
        <w:rPr>
          <w:rFonts w:eastAsia="Arial Unicode MS" w:cs="Arial"/>
          <w:kern w:val="2"/>
          <w:lang w:val="sr-Latn-RS"/>
        </w:rPr>
        <w:t>04</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53042B"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Април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53042B"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3042B">
        <w:rPr>
          <w:rFonts w:eastAsia="Arial Unicode MS" w:cs="Arial"/>
          <w:color w:val="000000"/>
          <w:kern w:val="2"/>
          <w:lang w:val="ru-RU"/>
        </w:rPr>
        <w:t xml:space="preserve">03.01.93066/2-15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53042B">
        <w:rPr>
          <w:rFonts w:eastAsia="Arial Unicode MS" w:cs="Arial"/>
          <w:color w:val="000000"/>
          <w:kern w:val="2"/>
          <w:lang w:val="ru-RU"/>
        </w:rPr>
        <w:t xml:space="preserve"> 31.12</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53042B">
        <w:rPr>
          <w:rFonts w:eastAsia="Arial Unicode MS" w:cs="Arial"/>
          <w:color w:val="000000"/>
          <w:kern w:val="2"/>
          <w:lang w:val="ru-RU"/>
        </w:rPr>
        <w:t>5</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3042B">
        <w:rPr>
          <w:rFonts w:eastAsia="Arial Unicode MS" w:cs="Arial"/>
          <w:color w:val="000000"/>
          <w:kern w:val="2"/>
          <w:lang w:val="ru-RU"/>
        </w:rPr>
        <w:t xml:space="preserve">03.01.93066/3-15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53042B">
        <w:rPr>
          <w:rFonts w:eastAsia="Arial Unicode MS" w:cs="Arial"/>
          <w:color w:val="000000"/>
          <w:kern w:val="2"/>
          <w:lang w:val="ru-RU"/>
        </w:rPr>
        <w:t>31.12</w:t>
      </w:r>
      <w:r w:rsidR="00005800" w:rsidRPr="00F10346">
        <w:rPr>
          <w:rFonts w:eastAsia="Arial Unicode MS" w:cs="Arial"/>
          <w:color w:val="000000"/>
          <w:kern w:val="2"/>
          <w:lang w:val="ru-RU"/>
        </w:rPr>
        <w:t>.201</w:t>
      </w:r>
      <w:r w:rsidR="0053042B">
        <w:rPr>
          <w:rFonts w:eastAsia="Arial Unicode MS" w:cs="Arial"/>
          <w:color w:val="000000"/>
          <w:kern w:val="2"/>
          <w:lang w:val="ru-RU"/>
        </w:rPr>
        <w:t>5</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53042B" w:rsidRPr="0053042B">
        <w:rPr>
          <w:b/>
          <w:szCs w:val="24"/>
          <w:lang w:val="sr-Cyrl-RS"/>
        </w:rPr>
        <w:t xml:space="preserve"> </w:t>
      </w:r>
      <w:r w:rsidR="0053042B">
        <w:rPr>
          <w:b/>
          <w:szCs w:val="24"/>
          <w:lang w:val="sr-Cyrl-RS"/>
        </w:rPr>
        <w:t>3000/1538/2015 (101981/2015)</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2D0708"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2D0708">
        <w:rPr>
          <w:b w:val="0"/>
          <w:sz w:val="22"/>
          <w:szCs w:val="22"/>
          <w:lang w:val="ru-RU"/>
        </w:rPr>
        <w:t>страна</w:t>
      </w:r>
      <w:r w:rsidRPr="002D0708">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1.</w:t>
            </w:r>
          </w:p>
        </w:tc>
        <w:tc>
          <w:tcPr>
            <w:tcW w:w="7574" w:type="dxa"/>
          </w:tcPr>
          <w:p w:rsidR="002D0708" w:rsidRPr="002D0708" w:rsidRDefault="002D0708" w:rsidP="004C3B38">
            <w:pPr>
              <w:tabs>
                <w:tab w:val="left" w:pos="360"/>
                <w:tab w:val="left" w:pos="567"/>
                <w:tab w:val="right" w:leader="dot" w:pos="9639"/>
              </w:tabs>
              <w:rPr>
                <w:rFonts w:cs="Arial"/>
              </w:rPr>
            </w:pPr>
            <w:r w:rsidRPr="002D0708">
              <w:rPr>
                <w:rFonts w:cs="Arial"/>
              </w:rPr>
              <w:t>Општи подаци о јавној набавци</w:t>
            </w:r>
          </w:p>
        </w:tc>
        <w:tc>
          <w:tcPr>
            <w:tcW w:w="810" w:type="dxa"/>
          </w:tcPr>
          <w:p w:rsidR="002D0708" w:rsidRPr="002D0708" w:rsidRDefault="002D0708" w:rsidP="004C42F3">
            <w:r w:rsidRPr="002D0708">
              <w:t>3</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2.</w:t>
            </w:r>
          </w:p>
        </w:tc>
        <w:tc>
          <w:tcPr>
            <w:tcW w:w="7574" w:type="dxa"/>
          </w:tcPr>
          <w:p w:rsidR="002D0708" w:rsidRPr="002D0708" w:rsidRDefault="002D0708" w:rsidP="004C3B38">
            <w:pPr>
              <w:tabs>
                <w:tab w:val="left" w:pos="317"/>
                <w:tab w:val="left" w:pos="360"/>
                <w:tab w:val="right" w:leader="dot" w:pos="9639"/>
              </w:tabs>
              <w:rPr>
                <w:rFonts w:cs="Arial"/>
              </w:rPr>
            </w:pPr>
            <w:r w:rsidRPr="002D0708">
              <w:rPr>
                <w:rFonts w:cs="Arial"/>
              </w:rPr>
              <w:t>Подаци о предмету набавке</w:t>
            </w:r>
          </w:p>
        </w:tc>
        <w:tc>
          <w:tcPr>
            <w:tcW w:w="810" w:type="dxa"/>
          </w:tcPr>
          <w:p w:rsidR="002D0708" w:rsidRPr="002D0708" w:rsidRDefault="002D0708" w:rsidP="004C42F3">
            <w:r w:rsidRPr="002D0708">
              <w:t>3</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3.</w:t>
            </w:r>
          </w:p>
        </w:tc>
        <w:tc>
          <w:tcPr>
            <w:tcW w:w="7574" w:type="dxa"/>
          </w:tcPr>
          <w:p w:rsidR="002D0708" w:rsidRPr="002D0708" w:rsidRDefault="002D0708" w:rsidP="004C3B38">
            <w:pPr>
              <w:tabs>
                <w:tab w:val="left" w:pos="317"/>
                <w:tab w:val="left" w:pos="360"/>
                <w:tab w:val="right" w:leader="dot" w:pos="9639"/>
              </w:tabs>
              <w:rPr>
                <w:rFonts w:cs="Arial"/>
              </w:rPr>
            </w:pPr>
            <w:r w:rsidRPr="002D0708">
              <w:rPr>
                <w:rFonts w:cs="Arial"/>
              </w:rPr>
              <w:t>Техничка спецификација (врста, техничке карактеристике, квалитет, количина и опис добара...)</w:t>
            </w:r>
          </w:p>
        </w:tc>
        <w:tc>
          <w:tcPr>
            <w:tcW w:w="810" w:type="dxa"/>
          </w:tcPr>
          <w:p w:rsidR="002D0708" w:rsidRPr="00A63655" w:rsidRDefault="00A63655" w:rsidP="004C42F3">
            <w:pPr>
              <w:rPr>
                <w:lang w:val="sr-Cyrl-RS"/>
              </w:rPr>
            </w:pPr>
            <w:r>
              <w:rPr>
                <w:lang w:val="sr-Cyrl-RS"/>
              </w:rPr>
              <w:t>3</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4.</w:t>
            </w:r>
          </w:p>
        </w:tc>
        <w:tc>
          <w:tcPr>
            <w:tcW w:w="7574" w:type="dxa"/>
          </w:tcPr>
          <w:p w:rsidR="002D0708" w:rsidRPr="002D0708" w:rsidRDefault="002D0708" w:rsidP="004C3B38">
            <w:pPr>
              <w:tabs>
                <w:tab w:val="left" w:pos="317"/>
                <w:tab w:val="left" w:pos="360"/>
                <w:tab w:val="right" w:leader="dot" w:pos="9639"/>
              </w:tabs>
              <w:rPr>
                <w:rFonts w:cs="Arial"/>
              </w:rPr>
            </w:pPr>
            <w:r w:rsidRPr="002D0708">
              <w:rPr>
                <w:rFonts w:cs="Arial"/>
              </w:rPr>
              <w:t>Услови за учешће у поступку ЈН и упутство како се доказује испуњеност услова</w:t>
            </w:r>
          </w:p>
        </w:tc>
        <w:tc>
          <w:tcPr>
            <w:tcW w:w="810" w:type="dxa"/>
          </w:tcPr>
          <w:p w:rsidR="002D0708" w:rsidRPr="002D0708" w:rsidRDefault="002D0708" w:rsidP="004C42F3">
            <w:r w:rsidRPr="002D0708">
              <w:t>6</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5.</w:t>
            </w:r>
          </w:p>
        </w:tc>
        <w:tc>
          <w:tcPr>
            <w:tcW w:w="7574" w:type="dxa"/>
          </w:tcPr>
          <w:p w:rsidR="002D0708" w:rsidRPr="002D0708" w:rsidRDefault="002D0708" w:rsidP="004C3B38">
            <w:pPr>
              <w:tabs>
                <w:tab w:val="left" w:pos="317"/>
                <w:tab w:val="left" w:pos="360"/>
                <w:tab w:val="right" w:leader="dot" w:pos="9639"/>
              </w:tabs>
              <w:rPr>
                <w:rFonts w:cs="Arial"/>
              </w:rPr>
            </w:pPr>
            <w:r w:rsidRPr="002D0708">
              <w:rPr>
                <w:rFonts w:cs="Arial"/>
              </w:rPr>
              <w:t>Критеријум за доделу уговора</w:t>
            </w:r>
          </w:p>
        </w:tc>
        <w:tc>
          <w:tcPr>
            <w:tcW w:w="810" w:type="dxa"/>
          </w:tcPr>
          <w:p w:rsidR="002D0708" w:rsidRPr="002D0708" w:rsidRDefault="002D0708" w:rsidP="004C42F3">
            <w:r w:rsidRPr="002D0708">
              <w:t>11</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6.</w:t>
            </w:r>
          </w:p>
        </w:tc>
        <w:tc>
          <w:tcPr>
            <w:tcW w:w="7574" w:type="dxa"/>
          </w:tcPr>
          <w:p w:rsidR="002D0708" w:rsidRPr="002D0708" w:rsidRDefault="002D0708" w:rsidP="004C3B38">
            <w:pPr>
              <w:tabs>
                <w:tab w:val="left" w:pos="360"/>
                <w:tab w:val="left" w:pos="567"/>
                <w:tab w:val="right" w:leader="dot" w:pos="9639"/>
              </w:tabs>
              <w:rPr>
                <w:rFonts w:cs="Arial"/>
              </w:rPr>
            </w:pPr>
            <w:r w:rsidRPr="002D0708">
              <w:rPr>
                <w:rFonts w:cs="Arial"/>
              </w:rPr>
              <w:t>Упутство понуђачима како да сачине понуду</w:t>
            </w:r>
          </w:p>
        </w:tc>
        <w:tc>
          <w:tcPr>
            <w:tcW w:w="810" w:type="dxa"/>
          </w:tcPr>
          <w:p w:rsidR="002D0708" w:rsidRPr="002D0708" w:rsidRDefault="002D0708" w:rsidP="004C42F3">
            <w:r w:rsidRPr="002D0708">
              <w:t>14</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7.</w:t>
            </w:r>
          </w:p>
        </w:tc>
        <w:tc>
          <w:tcPr>
            <w:tcW w:w="7574" w:type="dxa"/>
          </w:tcPr>
          <w:p w:rsidR="002D0708" w:rsidRPr="00AC4B3D" w:rsidRDefault="00AC4B3D" w:rsidP="004C3B38">
            <w:pPr>
              <w:tabs>
                <w:tab w:val="left" w:pos="360"/>
                <w:tab w:val="left" w:pos="567"/>
                <w:tab w:val="right" w:leader="dot" w:pos="9639"/>
              </w:tabs>
              <w:rPr>
                <w:rFonts w:cs="Arial"/>
              </w:rPr>
            </w:pPr>
            <w:r w:rsidRPr="00AC4B3D">
              <w:rPr>
                <w:rFonts w:cs="Arial"/>
              </w:rPr>
              <w:t>Обрасци ( 1 - 11</w:t>
            </w:r>
            <w:r w:rsidR="002D0708" w:rsidRPr="00AC4B3D">
              <w:rPr>
                <w:rFonts w:cs="Arial"/>
              </w:rPr>
              <w:t>)</w:t>
            </w:r>
          </w:p>
        </w:tc>
        <w:tc>
          <w:tcPr>
            <w:tcW w:w="810" w:type="dxa"/>
          </w:tcPr>
          <w:p w:rsidR="002D0708" w:rsidRPr="002D0708" w:rsidRDefault="002D0708" w:rsidP="004C42F3">
            <w:r w:rsidRPr="002D0708">
              <w:t>33</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rPr>
            </w:pPr>
            <w:r w:rsidRPr="002D0708">
              <w:rPr>
                <w:rFonts w:cs="Arial"/>
              </w:rPr>
              <w:t>8.</w:t>
            </w:r>
          </w:p>
        </w:tc>
        <w:tc>
          <w:tcPr>
            <w:tcW w:w="7574" w:type="dxa"/>
          </w:tcPr>
          <w:p w:rsidR="002D0708" w:rsidRPr="002D0708" w:rsidRDefault="002D0708" w:rsidP="004C3B38">
            <w:pPr>
              <w:tabs>
                <w:tab w:val="left" w:pos="360"/>
                <w:tab w:val="left" w:pos="567"/>
                <w:tab w:val="right" w:leader="dot" w:pos="9639"/>
              </w:tabs>
              <w:rPr>
                <w:rFonts w:cs="Arial"/>
              </w:rPr>
            </w:pPr>
            <w:r w:rsidRPr="002D0708">
              <w:rPr>
                <w:rFonts w:cs="Arial"/>
              </w:rPr>
              <w:t>Модел уговора</w:t>
            </w:r>
          </w:p>
        </w:tc>
        <w:tc>
          <w:tcPr>
            <w:tcW w:w="810" w:type="dxa"/>
          </w:tcPr>
          <w:p w:rsidR="002D0708" w:rsidRPr="00A63655" w:rsidRDefault="00A63655" w:rsidP="00A63655">
            <w:pPr>
              <w:rPr>
                <w:lang w:val="sr-Cyrl-RS"/>
              </w:rPr>
            </w:pPr>
            <w:r>
              <w:rPr>
                <w:lang w:val="sr-Cyrl-RS"/>
              </w:rPr>
              <w:t>58</w:t>
            </w:r>
          </w:p>
        </w:tc>
      </w:tr>
      <w:tr w:rsidR="002D0708" w:rsidRPr="002D0708" w:rsidTr="00C62AA7">
        <w:tc>
          <w:tcPr>
            <w:tcW w:w="564" w:type="dxa"/>
          </w:tcPr>
          <w:p w:rsidR="002D0708" w:rsidRPr="002D0708" w:rsidRDefault="002D0708" w:rsidP="004C3B38">
            <w:pPr>
              <w:tabs>
                <w:tab w:val="left" w:pos="360"/>
                <w:tab w:val="left" w:pos="567"/>
                <w:tab w:val="right" w:leader="dot" w:pos="9639"/>
              </w:tabs>
              <w:jc w:val="center"/>
              <w:rPr>
                <w:rFonts w:cs="Arial"/>
                <w:lang w:val="sr-Cyrl-RS"/>
              </w:rPr>
            </w:pPr>
            <w:r w:rsidRPr="002D0708">
              <w:rPr>
                <w:rFonts w:cs="Arial"/>
                <w:lang w:val="sr-Cyrl-RS"/>
              </w:rPr>
              <w:t>9.</w:t>
            </w:r>
          </w:p>
        </w:tc>
        <w:tc>
          <w:tcPr>
            <w:tcW w:w="7574" w:type="dxa"/>
          </w:tcPr>
          <w:p w:rsidR="002D0708" w:rsidRPr="002D0708" w:rsidRDefault="002D0708" w:rsidP="004C3B38">
            <w:pPr>
              <w:tabs>
                <w:tab w:val="left" w:pos="360"/>
                <w:tab w:val="left" w:pos="567"/>
                <w:tab w:val="right" w:leader="dot" w:pos="9639"/>
              </w:tabs>
              <w:rPr>
                <w:rFonts w:cs="Arial"/>
                <w:lang w:val="sr-Cyrl-RS"/>
              </w:rPr>
            </w:pPr>
            <w:r w:rsidRPr="002D0708">
              <w:rPr>
                <w:rFonts w:cs="Arial"/>
                <w:lang w:val="sr-Cyrl-RS"/>
              </w:rPr>
              <w:t>Зависни трошкови набавке</w:t>
            </w:r>
          </w:p>
        </w:tc>
        <w:tc>
          <w:tcPr>
            <w:tcW w:w="810" w:type="dxa"/>
          </w:tcPr>
          <w:p w:rsidR="002D0708" w:rsidRPr="00A63655" w:rsidRDefault="002D0708" w:rsidP="00A63655">
            <w:pPr>
              <w:rPr>
                <w:lang w:val="sr-Cyrl-RS"/>
              </w:rPr>
            </w:pPr>
            <w:r w:rsidRPr="002D0708">
              <w:t>7</w:t>
            </w:r>
            <w:r w:rsidR="00A63655">
              <w:rPr>
                <w:lang w:val="sr-Cyrl-RS"/>
              </w:rPr>
              <w:t>0</w:t>
            </w:r>
          </w:p>
        </w:tc>
      </w:tr>
    </w:tbl>
    <w:p w:rsidR="009D3699" w:rsidRPr="002D0708" w:rsidRDefault="009D3699" w:rsidP="000C50A0">
      <w:pPr>
        <w:pStyle w:val="BodyText"/>
        <w:spacing w:before="0"/>
        <w:rPr>
          <w:rFonts w:cs="Arial"/>
          <w:b/>
          <w:spacing w:val="80"/>
          <w:sz w:val="22"/>
          <w:szCs w:val="22"/>
        </w:rPr>
      </w:pPr>
    </w:p>
    <w:p w:rsidR="00F5264D" w:rsidRPr="002D0708" w:rsidRDefault="00C53AC6" w:rsidP="00C53AC6">
      <w:pPr>
        <w:jc w:val="right"/>
        <w:rPr>
          <w:rFonts w:cs="Arial"/>
          <w:color w:val="548DD4" w:themeColor="text2" w:themeTint="99"/>
          <w:lang w:val="sr-Latn-RS"/>
        </w:rPr>
      </w:pPr>
      <w:r w:rsidRPr="002D0708">
        <w:rPr>
          <w:rFonts w:cs="Arial"/>
          <w:bCs/>
          <w:noProof/>
          <w:lang w:val="sr-Cyrl-CS"/>
        </w:rPr>
        <w:t>Укупан број страна документације</w:t>
      </w:r>
      <w:r w:rsidR="002D0708" w:rsidRPr="002D0708">
        <w:rPr>
          <w:rFonts w:cs="Arial"/>
          <w:bCs/>
          <w:noProof/>
          <w:lang w:val="sr-Cyrl-CS"/>
        </w:rPr>
        <w:t xml:space="preserve">: </w:t>
      </w:r>
      <w:r w:rsidR="004C42F3">
        <w:rPr>
          <w:rFonts w:cs="Arial"/>
          <w:bCs/>
          <w:noProof/>
          <w:lang w:val="sr-Latn-RS"/>
        </w:rPr>
        <w:t>71</w:t>
      </w:r>
    </w:p>
    <w:p w:rsidR="001853E1" w:rsidRPr="00F10346" w:rsidRDefault="001853E1" w:rsidP="000C50A0">
      <w:pPr>
        <w:pStyle w:val="BodyText"/>
        <w:spacing w:before="0"/>
        <w:rPr>
          <w:rFonts w:cs="Arial"/>
          <w:sz w:val="22"/>
          <w:szCs w:val="22"/>
        </w:rPr>
      </w:pPr>
    </w:p>
    <w:p w:rsidR="00FA0E61" w:rsidRPr="00F10346" w:rsidRDefault="00473AD5" w:rsidP="00B92B56">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A04BB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3042B" w:rsidRDefault="0053042B" w:rsidP="002E12CC">
            <w:pPr>
              <w:pStyle w:val="Heading10"/>
              <w:jc w:val="center"/>
              <w:rPr>
                <w:rFonts w:cs="Arial"/>
                <w:b w:val="0"/>
                <w:lang w:val="sr-Cyrl-RS"/>
              </w:rPr>
            </w:pPr>
            <w:bookmarkStart w:id="16" w:name="_Toc442559877"/>
            <w:r>
              <w:rPr>
                <w:rFonts w:cs="Arial"/>
                <w:b w:val="0"/>
              </w:rPr>
              <w:t xml:space="preserve">Набавка добара: </w:t>
            </w:r>
            <w:r>
              <w:rPr>
                <w:rFonts w:cs="Arial"/>
                <w:lang w:val="sr-Cyrl-RS"/>
              </w:rPr>
              <w:t xml:space="preserve"> Детектори исклизнућа вагона</w:t>
            </w:r>
            <w:r w:rsidRPr="00F10346">
              <w:rPr>
                <w:rFonts w:cs="Arial"/>
                <w:b w:val="0"/>
              </w:rPr>
              <w:t xml:space="preserve"> </w:t>
            </w:r>
            <w:bookmarkEnd w:id="16"/>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3042B" w:rsidRDefault="002E12CC" w:rsidP="002E12CC">
            <w:pPr>
              <w:pStyle w:val="ListParagraph"/>
              <w:widowControl w:val="0"/>
              <w:ind w:left="0"/>
              <w:jc w:val="center"/>
              <w:rPr>
                <w:rFonts w:ascii="Arial" w:hAnsi="Arial" w:cs="Arial"/>
              </w:rPr>
            </w:pPr>
            <w:r w:rsidRPr="0053042B">
              <w:rPr>
                <w:rFonts w:ascii="Arial" w:hAnsi="Arial" w:cs="Arial"/>
              </w:rPr>
              <w:t>Jавна набавка није обликована по партијама</w:t>
            </w:r>
          </w:p>
          <w:p w:rsidR="002E12CC" w:rsidRPr="0053042B"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53042B" w:rsidRDefault="0053042B" w:rsidP="004276AD">
            <w:pPr>
              <w:jc w:val="center"/>
              <w:rPr>
                <w:rFonts w:cs="Arial"/>
                <w:color w:val="00B0F0"/>
                <w:lang w:val="sr-Latn-RS"/>
              </w:rPr>
            </w:pPr>
            <w:r>
              <w:rPr>
                <w:rFonts w:cs="Arial"/>
                <w:lang w:val="sr-Cyrl-RS"/>
              </w:rPr>
              <w:t>Срђан Јанковић</w:t>
            </w:r>
            <w:r w:rsidR="00646539" w:rsidRPr="00F10346">
              <w:rPr>
                <w:rFonts w:cs="Arial"/>
              </w:rPr>
              <w:t xml:space="preserve"> </w:t>
            </w:r>
          </w:p>
          <w:p w:rsidR="004276AD" w:rsidRPr="004F3BA6" w:rsidRDefault="004276AD" w:rsidP="004276AD">
            <w:pPr>
              <w:jc w:val="center"/>
              <w:rPr>
                <w:rFonts w:cs="Arial"/>
              </w:rPr>
            </w:pPr>
            <w:r w:rsidRPr="00F10346">
              <w:rPr>
                <w:rFonts w:cs="Arial"/>
              </w:rPr>
              <w:t>e-mail:</w:t>
            </w:r>
            <w:r w:rsidR="0053042B" w:rsidRPr="004F3BA6">
              <w:t>srdjan.jankovic@</w:t>
            </w:r>
            <w:r w:rsidR="001B619C" w:rsidRPr="004F3BA6">
              <w:rPr>
                <w:rStyle w:val="Hyperlink"/>
                <w:rFonts w:cs="Arial"/>
                <w:color w:val="auto"/>
                <w:u w:val="none"/>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646539" w:rsidRPr="00316857" w:rsidRDefault="00646539" w:rsidP="000C50A0">
      <w:pPr>
        <w:spacing w:before="0"/>
        <w:rPr>
          <w:rFonts w:cs="Arial"/>
          <w:lang w:val="sr-Cyrl-RS"/>
        </w:rPr>
      </w:pPr>
    </w:p>
    <w:p w:rsidR="002E12CC" w:rsidRPr="00F10346" w:rsidRDefault="002E12CC" w:rsidP="00B92B56">
      <w:pPr>
        <w:pStyle w:val="Heading10"/>
        <w:numPr>
          <w:ilvl w:val="0"/>
          <w:numId w:val="16"/>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53042B"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53042B">
        <w:rPr>
          <w:rFonts w:cs="Arial"/>
          <w:lang w:val="sr-Cyrl-RS" w:eastAsia="zh-CN"/>
        </w:rPr>
        <w:t>Детектори исклизнућа вагона</w:t>
      </w:r>
    </w:p>
    <w:p w:rsidR="002E12CC" w:rsidRPr="0053042B" w:rsidRDefault="002E12CC" w:rsidP="0032186E">
      <w:pPr>
        <w:spacing w:before="0"/>
        <w:rPr>
          <w:rFonts w:cs="Arial"/>
          <w:lang w:val="sr-Cyrl-RS" w:eastAsia="zh-CN"/>
        </w:rPr>
      </w:pPr>
      <w:r w:rsidRPr="00F10346">
        <w:rPr>
          <w:rFonts w:cs="Arial"/>
          <w:lang w:eastAsia="zh-CN"/>
        </w:rPr>
        <w:t>Назив из општег речника набавке:</w:t>
      </w:r>
      <w:r w:rsidR="0053042B">
        <w:rPr>
          <w:rFonts w:cs="Arial"/>
          <w:lang w:val="sr-Cyrl-RS" w:eastAsia="zh-CN"/>
        </w:rPr>
        <w:t xml:space="preserve"> Кочнице и делови кочница</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53042B">
        <w:rPr>
          <w:rFonts w:cs="Arial"/>
          <w:lang w:val="sr-Cyrl-RS" w:eastAsia="zh-CN"/>
        </w:rPr>
        <w:t>343220000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316857" w:rsidRDefault="00771564" w:rsidP="002E12CC">
      <w:pPr>
        <w:tabs>
          <w:tab w:val="left" w:pos="1134"/>
        </w:tabs>
        <w:rPr>
          <w:rFonts w:cs="Arial"/>
          <w:lang w:val="sr-Cyrl-RS"/>
        </w:rPr>
      </w:pPr>
    </w:p>
    <w:p w:rsidR="0032186E" w:rsidRPr="00F10346" w:rsidRDefault="00DB369C" w:rsidP="00B92B56">
      <w:pPr>
        <w:pStyle w:val="Heading10"/>
        <w:numPr>
          <w:ilvl w:val="0"/>
          <w:numId w:val="16"/>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6A3216" w:rsidRDefault="0032186E" w:rsidP="00874F5B">
      <w:r w:rsidRPr="006A3216">
        <w:t>(Врста, техничке карактеристике, квалитет, количина и опис добара</w:t>
      </w:r>
      <w:proofErr w:type="gramStart"/>
      <w:r w:rsidRPr="006A3216">
        <w:t>,техничка</w:t>
      </w:r>
      <w:proofErr w:type="gramEnd"/>
      <w:r w:rsidRPr="006A321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6A3216">
        <w:t>.</w:t>
      </w:r>
      <w:bookmarkEnd w:id="17"/>
      <w:r w:rsidRPr="006A3216">
        <w:t>)</w:t>
      </w:r>
    </w:p>
    <w:p w:rsidR="00316857" w:rsidRPr="006A3216" w:rsidRDefault="00316857" w:rsidP="00316857">
      <w:pPr>
        <w:tabs>
          <w:tab w:val="right" w:pos="10255"/>
        </w:tabs>
        <w:spacing w:before="0"/>
        <w:jc w:val="left"/>
        <w:rPr>
          <w:rFonts w:cs="Arial"/>
          <w:b/>
          <w:sz w:val="24"/>
          <w:szCs w:val="24"/>
          <w:lang w:val="sr-Cyrl-RS"/>
        </w:rPr>
      </w:pPr>
    </w:p>
    <w:p w:rsidR="00316857" w:rsidRPr="00972F6B" w:rsidRDefault="00316857" w:rsidP="00316857">
      <w:pPr>
        <w:tabs>
          <w:tab w:val="right" w:pos="10255"/>
        </w:tabs>
        <w:spacing w:before="0"/>
        <w:jc w:val="left"/>
        <w:rPr>
          <w:rFonts w:cs="Arial"/>
          <w:b/>
          <w:i/>
          <w:u w:val="single"/>
          <w:lang w:val="sr-Cyrl-RS"/>
        </w:rPr>
      </w:pPr>
      <w:r w:rsidRPr="006A3216">
        <w:rPr>
          <w:rFonts w:cs="Arial"/>
          <w:b/>
          <w:i/>
          <w:u w:val="single"/>
          <w:lang w:val="sr-Cyrl-RS"/>
        </w:rPr>
        <w:t>ТЕХНИЧКА СПЕЦИФИКАЦИЈА</w:t>
      </w:r>
    </w:p>
    <w:p w:rsidR="00316857" w:rsidRPr="00972F6B" w:rsidRDefault="00316857" w:rsidP="00316857">
      <w:pPr>
        <w:tabs>
          <w:tab w:val="right" w:pos="10255"/>
        </w:tabs>
        <w:spacing w:before="0"/>
        <w:jc w:val="left"/>
        <w:rPr>
          <w:rFonts w:cs="Arial"/>
          <w:b/>
        </w:rPr>
      </w:pPr>
    </w:p>
    <w:p w:rsidR="00B6729E" w:rsidRPr="00B6729E" w:rsidRDefault="00B6729E" w:rsidP="00B6729E">
      <w:pPr>
        <w:tabs>
          <w:tab w:val="right" w:pos="10255"/>
        </w:tabs>
        <w:spacing w:before="0"/>
        <w:jc w:val="left"/>
        <w:rPr>
          <w:rFonts w:cs="Arial"/>
          <w:b/>
          <w:sz w:val="24"/>
          <w:szCs w:val="24"/>
        </w:rPr>
      </w:pPr>
      <w:r w:rsidRPr="00B6729E">
        <w:rPr>
          <w:rFonts w:cs="Arial"/>
          <w:b/>
          <w:sz w:val="24"/>
          <w:szCs w:val="24"/>
          <w:lang w:val="sr-Cyrl-RS"/>
        </w:rPr>
        <w:t>Детектор исклизнућа вагона</w:t>
      </w:r>
      <w:r w:rsidRPr="00B6729E">
        <w:rPr>
          <w:rFonts w:cs="Arial"/>
          <w:b/>
          <w:sz w:val="24"/>
          <w:szCs w:val="24"/>
        </w:rPr>
        <w:t xml:space="preserve"> </w:t>
      </w:r>
      <w:r w:rsidRPr="00B6729E">
        <w:rPr>
          <w:rFonts w:cs="Arial"/>
          <w:b/>
          <w:sz w:val="24"/>
          <w:szCs w:val="24"/>
          <w:lang w:val="sr-Cyrl-RS"/>
        </w:rPr>
        <w:t>према следећој спецификацији:</w:t>
      </w:r>
    </w:p>
    <w:p w:rsidR="00B6729E" w:rsidRPr="00B6729E" w:rsidRDefault="00B6729E" w:rsidP="00B6729E">
      <w:pPr>
        <w:tabs>
          <w:tab w:val="right" w:pos="10255"/>
        </w:tabs>
        <w:spacing w:before="0"/>
        <w:jc w:val="left"/>
        <w:rPr>
          <w:rFonts w:cs="Arial"/>
          <w:b/>
          <w:sz w:val="24"/>
          <w:szCs w:val="24"/>
        </w:rPr>
      </w:pPr>
    </w:p>
    <w:p w:rsidR="00B6729E" w:rsidRPr="00B6729E" w:rsidRDefault="00B6729E" w:rsidP="00B6729E">
      <w:pPr>
        <w:tabs>
          <w:tab w:val="right" w:pos="10255"/>
        </w:tabs>
        <w:spacing w:before="0"/>
        <w:jc w:val="left"/>
        <w:rPr>
          <w:rFonts w:cs="Arial"/>
          <w:b/>
          <w:sz w:val="24"/>
          <w:szCs w:val="24"/>
          <w:lang w:val="sr-Latn-RS"/>
        </w:rPr>
      </w:pPr>
      <w:r w:rsidRPr="00B6729E">
        <w:rPr>
          <w:rFonts w:cs="Arial"/>
          <w:b/>
          <w:sz w:val="24"/>
          <w:szCs w:val="24"/>
          <w:lang w:val="sr-Cyrl-RS"/>
        </w:rPr>
        <w:t>*радни притисак 5</w:t>
      </w:r>
      <w:r w:rsidRPr="00B6729E">
        <w:rPr>
          <w:rFonts w:cs="Arial"/>
          <w:b/>
          <w:sz w:val="24"/>
          <w:szCs w:val="24"/>
          <w:lang w:val="sr-Latn-RS"/>
        </w:rPr>
        <w:t xml:space="preserve"> bar</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Latn-RS"/>
        </w:rPr>
        <w:t>*</w:t>
      </w:r>
      <w:r w:rsidRPr="00B6729E">
        <w:rPr>
          <w:rFonts w:cs="Arial"/>
          <w:b/>
          <w:sz w:val="24"/>
          <w:szCs w:val="24"/>
          <w:lang w:val="sr-Cyrl-RS"/>
        </w:rPr>
        <w:t>пад притиска у главном ваздушном воду 3,5</w:t>
      </w:r>
      <w:r w:rsidRPr="00B6729E">
        <w:rPr>
          <w:rFonts w:cs="Arial"/>
          <w:b/>
          <w:sz w:val="24"/>
          <w:szCs w:val="24"/>
          <w:lang w:val="sr-Latn-RS"/>
        </w:rPr>
        <w:t xml:space="preserve"> bar</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Cyrl-RS"/>
        </w:rPr>
        <w:t>*неосетљивост 0,5</w:t>
      </w:r>
      <w:r w:rsidRPr="00B6729E">
        <w:rPr>
          <w:rFonts w:cs="Arial"/>
          <w:b/>
          <w:sz w:val="24"/>
          <w:szCs w:val="24"/>
          <w:lang w:val="sr-Latn-RS"/>
        </w:rPr>
        <w:t xml:space="preserve"> bar</w:t>
      </w:r>
      <w:r w:rsidRPr="00B6729E">
        <w:rPr>
          <w:rFonts w:cs="Arial"/>
          <w:b/>
          <w:sz w:val="24"/>
          <w:szCs w:val="24"/>
          <w:lang w:val="sr-Cyrl-RS"/>
        </w:rPr>
        <w:t>/60</w:t>
      </w:r>
      <w:r w:rsidRPr="00B6729E">
        <w:rPr>
          <w:rFonts w:cs="Arial"/>
          <w:b/>
          <w:sz w:val="24"/>
          <w:szCs w:val="24"/>
        </w:rPr>
        <w:t>sec</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Cyrl-RS"/>
        </w:rPr>
        <w:t>*радна температура од - 40°</w:t>
      </w:r>
      <w:r w:rsidRPr="00B6729E">
        <w:rPr>
          <w:rFonts w:cs="Arial"/>
          <w:b/>
          <w:sz w:val="24"/>
          <w:szCs w:val="24"/>
        </w:rPr>
        <w:t xml:space="preserve">C </w:t>
      </w:r>
      <w:r w:rsidRPr="00B6729E">
        <w:rPr>
          <w:rFonts w:cs="Arial"/>
          <w:b/>
          <w:sz w:val="24"/>
          <w:szCs w:val="24"/>
          <w:lang w:val="sr-Cyrl-RS"/>
        </w:rPr>
        <w:t>до +70°</w:t>
      </w:r>
      <w:r w:rsidRPr="00B6729E">
        <w:rPr>
          <w:rFonts w:cs="Arial"/>
          <w:b/>
          <w:sz w:val="24"/>
          <w:szCs w:val="24"/>
        </w:rPr>
        <w:t>C</w:t>
      </w:r>
    </w:p>
    <w:p w:rsidR="00B6729E" w:rsidRPr="00B6729E" w:rsidRDefault="00B6729E" w:rsidP="00B6729E">
      <w:pPr>
        <w:tabs>
          <w:tab w:val="right" w:pos="10255"/>
        </w:tabs>
        <w:spacing w:before="0"/>
        <w:jc w:val="left"/>
        <w:rPr>
          <w:rFonts w:cs="Arial"/>
          <w:b/>
          <w:sz w:val="24"/>
          <w:szCs w:val="24"/>
        </w:rPr>
      </w:pPr>
      <w:r w:rsidRPr="00B6729E">
        <w:rPr>
          <w:rFonts w:cs="Arial"/>
          <w:b/>
          <w:sz w:val="24"/>
          <w:szCs w:val="24"/>
          <w:lang w:val="sr-Cyrl-RS"/>
        </w:rPr>
        <w:lastRenderedPageBreak/>
        <w:t>*граничне вибрације – убрзања при којима уређај реагује: у вертикалном правцу од 6,5</w:t>
      </w:r>
      <w:r w:rsidRPr="00B6729E">
        <w:rPr>
          <w:rFonts w:cs="Arial"/>
          <w:b/>
          <w:sz w:val="24"/>
          <w:szCs w:val="24"/>
          <w:lang w:val="sr-Latn-RS"/>
        </w:rPr>
        <w:t>g</w:t>
      </w:r>
      <w:r w:rsidRPr="00B6729E">
        <w:rPr>
          <w:rFonts w:cs="Arial"/>
          <w:b/>
          <w:sz w:val="24"/>
          <w:szCs w:val="24"/>
          <w:lang w:val="sr-Cyrl-RS"/>
        </w:rPr>
        <w:t xml:space="preserve"> до 11</w:t>
      </w:r>
      <w:r w:rsidRPr="00B6729E">
        <w:rPr>
          <w:rFonts w:cs="Arial"/>
          <w:b/>
          <w:sz w:val="24"/>
          <w:szCs w:val="24"/>
          <w:lang w:val="sr-Latn-RS"/>
        </w:rPr>
        <w:t>g</w:t>
      </w:r>
      <w:r w:rsidRPr="00B6729E">
        <w:rPr>
          <w:rFonts w:cs="Arial"/>
          <w:b/>
          <w:sz w:val="24"/>
          <w:szCs w:val="24"/>
          <w:lang w:val="sr-Cyrl-RS"/>
        </w:rPr>
        <w:t xml:space="preserve"> , у  хоризонталном  правцу  већим од 30</w:t>
      </w:r>
      <w:r w:rsidRPr="00B6729E">
        <w:rPr>
          <w:rFonts w:cs="Arial"/>
          <w:b/>
          <w:sz w:val="24"/>
          <w:szCs w:val="24"/>
          <w:lang w:val="sr-Latn-RS"/>
        </w:rPr>
        <w:t>g</w:t>
      </w:r>
      <w:r w:rsidRPr="00B6729E">
        <w:rPr>
          <w:rFonts w:cs="Arial"/>
          <w:b/>
          <w:sz w:val="24"/>
          <w:szCs w:val="24"/>
          <w:lang w:val="sr-Cyrl-RS"/>
        </w:rPr>
        <w:t xml:space="preserve">  (у складу са </w:t>
      </w:r>
      <w:r w:rsidRPr="00B6729E">
        <w:rPr>
          <w:rFonts w:cs="Arial"/>
          <w:b/>
          <w:sz w:val="24"/>
          <w:szCs w:val="24"/>
        </w:rPr>
        <w:t>UIC</w:t>
      </w:r>
      <w:r w:rsidRPr="00B6729E">
        <w:rPr>
          <w:rFonts w:cs="Arial"/>
          <w:b/>
          <w:sz w:val="24"/>
          <w:szCs w:val="24"/>
          <w:lang w:val="sr-Cyrl-RS"/>
        </w:rPr>
        <w:t xml:space="preserve"> </w:t>
      </w:r>
      <w:r w:rsidRPr="00B6729E">
        <w:rPr>
          <w:rFonts w:cs="Arial"/>
          <w:b/>
          <w:sz w:val="24"/>
          <w:szCs w:val="24"/>
        </w:rPr>
        <w:t>541-08/2007)</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Cyrl-RS"/>
        </w:rPr>
        <w:t xml:space="preserve">*уређај мора исправно функционисати у условима повећане концентрације угљене прашине </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Cyrl-RS"/>
        </w:rPr>
        <w:t>*уз понуду доставити оригинал извода из каталога произвођача, са техничким карактеристикама и преводом на српски језик</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Cyrl-RS"/>
        </w:rPr>
        <w:t xml:space="preserve"> * уз понуду доставити упутство за уградњу понуђеног детектора исклизнућа, преведеним на српски језик</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Cyrl-RS"/>
        </w:rPr>
        <w:t>*сваки уређај мора бити обележен одговарајућим бројем који се односи само на тај уређај</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lang w:val="sr-Cyrl-RS"/>
        </w:rPr>
        <w:t xml:space="preserve">*уз сваки испоручени уређај са одговарајућим бројем обавезно доставити уверење о квалитету са протоколом испитивања </w:t>
      </w:r>
    </w:p>
    <w:p w:rsidR="00B6729E" w:rsidRPr="00B6729E" w:rsidRDefault="00B6729E" w:rsidP="00B6729E">
      <w:pPr>
        <w:tabs>
          <w:tab w:val="right" w:pos="10255"/>
        </w:tabs>
        <w:spacing w:before="0"/>
        <w:jc w:val="left"/>
        <w:rPr>
          <w:rFonts w:cs="Arial"/>
          <w:b/>
          <w:sz w:val="24"/>
          <w:szCs w:val="24"/>
        </w:rPr>
      </w:pPr>
      <w:r w:rsidRPr="00B6729E">
        <w:rPr>
          <w:rFonts w:cs="Arial"/>
          <w:b/>
          <w:sz w:val="24"/>
          <w:szCs w:val="24"/>
          <w:lang w:val="sr-Cyrl-RS"/>
        </w:rPr>
        <w:t>*обавеза понуђача је да изврши обуку 3 запослена радника Наручиоца, за оправку и одржавање детектора исклизнућа</w:t>
      </w:r>
    </w:p>
    <w:p w:rsidR="00B6729E" w:rsidRPr="00B6729E" w:rsidRDefault="00B6729E" w:rsidP="00B6729E">
      <w:pPr>
        <w:tabs>
          <w:tab w:val="right" w:pos="10255"/>
        </w:tabs>
        <w:spacing w:before="0"/>
        <w:jc w:val="left"/>
        <w:rPr>
          <w:rFonts w:cs="Arial"/>
          <w:b/>
          <w:sz w:val="24"/>
          <w:szCs w:val="24"/>
          <w:lang w:val="sr-Cyrl-RS"/>
        </w:rPr>
      </w:pPr>
      <w:r w:rsidRPr="00B6729E">
        <w:rPr>
          <w:rFonts w:cs="Arial"/>
          <w:b/>
          <w:sz w:val="24"/>
          <w:szCs w:val="24"/>
        </w:rPr>
        <w:t>*</w:t>
      </w:r>
      <w:r w:rsidRPr="00B6729E">
        <w:rPr>
          <w:rFonts w:cs="Arial"/>
          <w:b/>
          <w:sz w:val="24"/>
          <w:szCs w:val="24"/>
          <w:lang w:val="sr-Cyrl-RS"/>
        </w:rPr>
        <w:t>минимални рок ревизије (оправке) уређаја је 5 година без обавеза вршења контролних прегледа између оправки</w:t>
      </w:r>
    </w:p>
    <w:p w:rsidR="00D52169" w:rsidRPr="00316857" w:rsidRDefault="00D52169" w:rsidP="00882155">
      <w:pPr>
        <w:spacing w:before="0"/>
        <w:rPr>
          <w:rFonts w:cs="Arial"/>
          <w:iCs/>
          <w:color w:val="00B0F0"/>
          <w:lang w:val="sr-Cyrl-RS"/>
        </w:rPr>
      </w:pPr>
    </w:p>
    <w:p w:rsidR="00DB369C" w:rsidRPr="00B6729E" w:rsidRDefault="0032186E" w:rsidP="0032186E">
      <w:pPr>
        <w:pStyle w:val="Heading10"/>
        <w:ind w:left="0" w:firstLine="0"/>
        <w:jc w:val="both"/>
        <w:rPr>
          <w:rFonts w:cs="Arial"/>
        </w:rPr>
      </w:pPr>
      <w:bookmarkStart w:id="19" w:name="_Toc441651541"/>
      <w:bookmarkStart w:id="20" w:name="_Toc442559879"/>
      <w:r w:rsidRPr="00B6729E">
        <w:rPr>
          <w:rFonts w:cs="Arial"/>
        </w:rPr>
        <w:t>3.1</w:t>
      </w:r>
      <w:r w:rsidR="00B02E86" w:rsidRPr="00B6729E">
        <w:rPr>
          <w:rFonts w:cs="Arial"/>
        </w:rPr>
        <w:t>.</w:t>
      </w:r>
      <w:r w:rsidR="00DB369C" w:rsidRPr="00B6729E">
        <w:rPr>
          <w:rFonts w:cs="Arial"/>
        </w:rPr>
        <w:t>Врста</w:t>
      </w:r>
      <w:r w:rsidR="005551C2" w:rsidRPr="00B6729E">
        <w:rPr>
          <w:rFonts w:cs="Arial"/>
        </w:rPr>
        <w:t xml:space="preserve"> и </w:t>
      </w:r>
      <w:r w:rsidR="00DB369C" w:rsidRPr="00B6729E">
        <w:rPr>
          <w:rFonts w:cs="Arial"/>
        </w:rPr>
        <w:t>количина добара</w:t>
      </w:r>
      <w:bookmarkEnd w:id="19"/>
      <w:bookmarkEnd w:id="20"/>
    </w:p>
    <w:p w:rsidR="0032186E" w:rsidRPr="00316857" w:rsidRDefault="00316857"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B6729E">
        <w:rPr>
          <w:rFonts w:ascii="Arial" w:hAnsi="Arial" w:cs="Arial"/>
          <w:lang w:val="sr-Cyrl-RS"/>
        </w:rPr>
        <w:t>Набавка добара: Детекори исклизнућа вагона у количини од</w:t>
      </w:r>
      <w:r w:rsidR="00E01DC2" w:rsidRPr="00B6729E">
        <w:rPr>
          <w:rFonts w:ascii="Arial" w:hAnsi="Arial" w:cs="Arial"/>
          <w:lang w:val="sr-Cyrl-RS"/>
        </w:rPr>
        <w:t xml:space="preserve"> 1696 ком., према техничкој спец</w:t>
      </w:r>
      <w:r w:rsidRPr="00B6729E">
        <w:rPr>
          <w:rFonts w:ascii="Arial" w:hAnsi="Arial" w:cs="Arial"/>
          <w:lang w:val="sr-Cyrl-RS"/>
        </w:rPr>
        <w:t>ификац</w:t>
      </w:r>
      <w:r w:rsidR="00B6729E" w:rsidRPr="00B6729E">
        <w:rPr>
          <w:rFonts w:ascii="Arial" w:hAnsi="Arial" w:cs="Arial"/>
          <w:lang w:val="sr-Cyrl-RS"/>
        </w:rPr>
        <w:t>ији</w:t>
      </w:r>
      <w:r w:rsidRPr="00B6729E">
        <w:rPr>
          <w:rFonts w:ascii="Arial" w:hAnsi="Arial" w:cs="Arial"/>
          <w:lang w:val="sr-Cyrl-RS"/>
        </w:rPr>
        <w:t>.</w:t>
      </w:r>
    </w:p>
    <w:p w:rsidR="00467E9F" w:rsidRPr="00A52F63" w:rsidRDefault="00467E9F" w:rsidP="00467E9F">
      <w:pPr>
        <w:tabs>
          <w:tab w:val="right" w:pos="10255"/>
        </w:tabs>
        <w:spacing w:before="0"/>
        <w:jc w:val="left"/>
        <w:rPr>
          <w:rFonts w:cs="Arial"/>
          <w:lang w:val="sr-Cyrl-RS"/>
        </w:rPr>
      </w:pPr>
      <w:r w:rsidRPr="00A52F63">
        <w:rPr>
          <w:rFonts w:cs="Arial"/>
          <w:lang w:val="sr-Cyrl-RS"/>
        </w:rPr>
        <w:t>Обавеза понуђача је да изврши обуку 3 запослена радника Наручиоца, за оправку и одржавање детектора исклизнућа</w:t>
      </w:r>
      <w:r w:rsidR="00A52F63">
        <w:rPr>
          <w:rFonts w:cs="Arial"/>
          <w:lang w:val="sr-Cyrl-RS"/>
        </w:rPr>
        <w:t>, након испоруке последње транше</w:t>
      </w:r>
      <w:r w:rsidRPr="00A52F63">
        <w:rPr>
          <w:rFonts w:cs="Arial"/>
          <w:lang w:val="sr-Cyrl-RS"/>
        </w:rPr>
        <w:t>.</w:t>
      </w:r>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6A3216" w:rsidRDefault="0032186E" w:rsidP="0032186E">
      <w:pPr>
        <w:pStyle w:val="Heading10"/>
        <w:ind w:left="0" w:firstLine="0"/>
        <w:jc w:val="both"/>
        <w:rPr>
          <w:rFonts w:cs="Arial"/>
        </w:rPr>
      </w:pPr>
      <w:r w:rsidRPr="00F10346">
        <w:rPr>
          <w:rFonts w:cs="Arial"/>
        </w:rPr>
        <w:t>3.</w:t>
      </w:r>
      <w:r w:rsidRPr="006A3216">
        <w:rPr>
          <w:rFonts w:cs="Arial"/>
        </w:rPr>
        <w:t>2 Квалитет и т</w:t>
      </w:r>
      <w:r w:rsidR="00DB369C" w:rsidRPr="006A3216">
        <w:rPr>
          <w:rFonts w:cs="Arial"/>
        </w:rPr>
        <w:t>ехничке карактеристике (спецификације)</w:t>
      </w:r>
    </w:p>
    <w:p w:rsidR="000628D0" w:rsidRPr="006A3216"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6A3216">
        <w:rPr>
          <w:rFonts w:ascii="Arial" w:hAnsi="Arial" w:cs="Arial"/>
        </w:rPr>
        <w:t xml:space="preserve">3.2.1.Техничка документација која се доставља као саставни део понуде, а којом се </w:t>
      </w:r>
      <w:proofErr w:type="gramStart"/>
      <w:r w:rsidRPr="006A3216">
        <w:rPr>
          <w:rFonts w:ascii="Arial" w:hAnsi="Arial" w:cs="Arial"/>
        </w:rPr>
        <w:t>доказује  да</w:t>
      </w:r>
      <w:proofErr w:type="gramEnd"/>
      <w:r w:rsidRPr="006A3216">
        <w:rPr>
          <w:rFonts w:ascii="Arial" w:hAnsi="Arial" w:cs="Arial"/>
        </w:rPr>
        <w:t xml:space="preserve"> понуђена добра испуњавају за</w:t>
      </w:r>
      <w:r w:rsidR="006A3216">
        <w:rPr>
          <w:rFonts w:ascii="Arial" w:hAnsi="Arial" w:cs="Arial"/>
        </w:rPr>
        <w:t>хтеване техничке карактеристике</w:t>
      </w:r>
      <w:r w:rsidR="006A3216">
        <w:rPr>
          <w:rFonts w:ascii="Arial" w:hAnsi="Arial" w:cs="Arial"/>
          <w:lang w:val="sr-Cyrl-RS"/>
        </w:rPr>
        <w:t>.</w:t>
      </w:r>
    </w:p>
    <w:p w:rsidR="00771564" w:rsidRPr="006A3216" w:rsidRDefault="00771564" w:rsidP="000628D0">
      <w:pPr>
        <w:pStyle w:val="ListParagraph"/>
        <w:autoSpaceDE w:val="0"/>
        <w:autoSpaceDN w:val="0"/>
        <w:adjustRightInd w:val="0"/>
        <w:spacing w:before="0" w:after="0" w:line="240" w:lineRule="auto"/>
        <w:ind w:left="0"/>
        <w:contextualSpacing w:val="0"/>
        <w:rPr>
          <w:rFonts w:ascii="Arial" w:hAnsi="Arial" w:cs="Arial"/>
        </w:rPr>
      </w:pPr>
    </w:p>
    <w:p w:rsidR="00DB369C" w:rsidRDefault="000628D0" w:rsidP="000628D0">
      <w:pPr>
        <w:pStyle w:val="Heading10"/>
        <w:ind w:left="0" w:firstLine="0"/>
        <w:jc w:val="both"/>
        <w:rPr>
          <w:rFonts w:cs="Arial"/>
          <w:lang w:val="sr-Cyrl-RS"/>
        </w:rPr>
      </w:pPr>
      <w:r w:rsidRPr="00F10346">
        <w:rPr>
          <w:rFonts w:cs="Arial"/>
        </w:rPr>
        <w:t xml:space="preserve">3.3 </w:t>
      </w:r>
      <w:r w:rsidR="00DB369C" w:rsidRPr="00F10346">
        <w:rPr>
          <w:rFonts w:cs="Arial"/>
        </w:rPr>
        <w:t>Рок испоруке доб</w:t>
      </w:r>
      <w:r w:rsidR="005551C2" w:rsidRPr="00F10346">
        <w:rPr>
          <w:rFonts w:cs="Arial"/>
        </w:rPr>
        <w:t>ара</w:t>
      </w:r>
    </w:p>
    <w:p w:rsidR="00FE6955" w:rsidRDefault="00FE6955" w:rsidP="00BD437D">
      <w:pPr>
        <w:autoSpaceDE w:val="0"/>
        <w:autoSpaceDN w:val="0"/>
        <w:adjustRightInd w:val="0"/>
        <w:spacing w:before="0"/>
        <w:ind w:left="720"/>
        <w:contextualSpacing/>
        <w:rPr>
          <w:rFonts w:eastAsia="TimesNewRomanPSMT" w:cs="Arial"/>
          <w:bCs/>
          <w:color w:val="FF0000"/>
          <w:lang w:val="sr-Cyrl-RS"/>
        </w:rPr>
      </w:pPr>
    </w:p>
    <w:p w:rsidR="00BD437D" w:rsidRPr="00BD437D" w:rsidRDefault="00FE6955" w:rsidP="006A3216">
      <w:pPr>
        <w:autoSpaceDE w:val="0"/>
        <w:autoSpaceDN w:val="0"/>
        <w:adjustRightInd w:val="0"/>
        <w:spacing w:before="0"/>
        <w:contextualSpacing/>
        <w:rPr>
          <w:rFonts w:eastAsia="TimesNewRomanPSMT" w:cs="Arial"/>
          <w:bCs/>
          <w:lang w:val="sr-Cyrl-RS"/>
        </w:rPr>
      </w:pPr>
      <w:r w:rsidRPr="00316857">
        <w:rPr>
          <w:rFonts w:cs="Arial"/>
        </w:rPr>
        <w:t>Испорука добара ће се вршити сукцесивно током периодатрајања Уговора. Изабрани Понуђач је обавезан да сваку појединачну испоруку предметних добара изврши</w:t>
      </w:r>
      <w:r w:rsidRPr="00316857">
        <w:rPr>
          <w:rFonts w:eastAsia="TimesNewRomanPSMT" w:cs="Arial"/>
          <w:bCs/>
          <w:lang w:val="sr-Cyrl-RS"/>
        </w:rPr>
        <w:t xml:space="preserve"> </w:t>
      </w:r>
      <w:r w:rsidR="00BD437D" w:rsidRPr="00BD437D">
        <w:rPr>
          <w:rFonts w:eastAsia="TimesNewRomanPSMT" w:cs="Arial"/>
          <w:bCs/>
          <w:lang w:val="sr-Cyrl-RS"/>
        </w:rPr>
        <w:t>према следећој динамици</w:t>
      </w:r>
      <w:r w:rsidR="00F17C51">
        <w:rPr>
          <w:rFonts w:eastAsia="TimesNewRomanPSMT" w:cs="Arial"/>
          <w:bCs/>
          <w:lang w:val="sr-Latn-RS"/>
        </w:rPr>
        <w:t xml:space="preserve">, </w:t>
      </w:r>
      <w:r w:rsidR="00F17C51">
        <w:rPr>
          <w:rFonts w:eastAsia="TimesNewRomanPSMT" w:cs="Arial"/>
          <w:bCs/>
          <w:lang w:val="sr-Cyrl-RS"/>
        </w:rPr>
        <w:t>у три транше</w:t>
      </w:r>
      <w:r w:rsidR="00BD437D" w:rsidRPr="00BD437D">
        <w:rPr>
          <w:rFonts w:eastAsia="TimesNewRomanPSMT" w:cs="Arial"/>
          <w:bCs/>
          <w:lang w:val="sr-Cyrl-RS"/>
        </w:rPr>
        <w:t xml:space="preserve"> и то</w:t>
      </w:r>
      <w:r w:rsidR="00BD437D" w:rsidRPr="00BD437D">
        <w:rPr>
          <w:rFonts w:eastAsia="TimesNewRomanPSMT" w:cs="Arial"/>
          <w:bCs/>
          <w:lang w:val="sr-Latn-RS"/>
        </w:rPr>
        <w:t>:</w:t>
      </w:r>
    </w:p>
    <w:p w:rsidR="00440565" w:rsidRPr="00BD437D" w:rsidRDefault="00440565" w:rsidP="00440565">
      <w:pPr>
        <w:autoSpaceDE w:val="0"/>
        <w:autoSpaceDN w:val="0"/>
        <w:adjustRightInd w:val="0"/>
        <w:spacing w:before="0"/>
        <w:ind w:left="720"/>
        <w:contextualSpacing/>
        <w:rPr>
          <w:rFonts w:eastAsia="TimesNewRomanPSMT" w:cs="Arial"/>
          <w:bCs/>
          <w:lang w:val="sr-Cyrl-RS"/>
        </w:rPr>
      </w:pPr>
      <w:r>
        <w:rPr>
          <w:rFonts w:eastAsia="TimesNewRomanPSMT" w:cs="Arial"/>
          <w:bCs/>
          <w:lang w:val="sr-Cyrl-RS"/>
        </w:rPr>
        <w:t xml:space="preserve">- </w:t>
      </w:r>
      <w:r w:rsidRPr="00BD437D">
        <w:rPr>
          <w:rFonts w:eastAsia="TimesNewRomanPSMT" w:cs="Arial"/>
          <w:bCs/>
          <w:lang w:val="sr-Cyrl-RS"/>
        </w:rPr>
        <w:t>225 ком</w:t>
      </w:r>
      <w:r>
        <w:rPr>
          <w:rFonts w:eastAsia="TimesNewRomanPSMT" w:cs="Arial"/>
          <w:bCs/>
          <w:lang w:val="sr-Cyrl-RS"/>
        </w:rPr>
        <w:t>ада</w:t>
      </w:r>
      <w:r w:rsidRPr="00BD437D">
        <w:rPr>
          <w:rFonts w:eastAsia="TimesNewRomanPSMT" w:cs="Arial"/>
          <w:bCs/>
          <w:lang w:val="sr-Cyrl-RS"/>
        </w:rPr>
        <w:t xml:space="preserve"> </w:t>
      </w:r>
      <w:r>
        <w:rPr>
          <w:rFonts w:eastAsia="TimesNewRomanPSMT" w:cs="Arial"/>
          <w:bCs/>
          <w:lang w:val="sr-Cyrl-RS"/>
        </w:rPr>
        <w:t xml:space="preserve"> у року од </w:t>
      </w:r>
      <w:r w:rsidRPr="00BD437D">
        <w:rPr>
          <w:rFonts w:eastAsia="TimesNewRomanPSMT" w:cs="Arial"/>
          <w:bCs/>
          <w:lang w:val="sr-Cyrl-RS"/>
        </w:rPr>
        <w:t>120 дана од потписивања уговора</w:t>
      </w:r>
      <w:r>
        <w:rPr>
          <w:rFonts w:eastAsia="TimesNewRomanPSMT" w:cs="Arial"/>
          <w:bCs/>
          <w:lang w:val="sr-Cyrl-RS"/>
        </w:rPr>
        <w:t>;</w:t>
      </w:r>
    </w:p>
    <w:p w:rsidR="00440565" w:rsidRPr="00BD437D" w:rsidRDefault="00440565" w:rsidP="00440565">
      <w:pPr>
        <w:autoSpaceDE w:val="0"/>
        <w:autoSpaceDN w:val="0"/>
        <w:adjustRightInd w:val="0"/>
        <w:spacing w:before="0"/>
        <w:ind w:left="720"/>
        <w:contextualSpacing/>
        <w:rPr>
          <w:rFonts w:eastAsia="TimesNewRomanPSMT" w:cs="Arial"/>
          <w:bCs/>
          <w:lang w:val="sr-Cyrl-RS"/>
        </w:rPr>
      </w:pPr>
      <w:r w:rsidRPr="00BD437D">
        <w:rPr>
          <w:rFonts w:eastAsia="TimesNewRomanPSMT" w:cs="Arial"/>
          <w:bCs/>
          <w:lang w:val="sr-Latn-RS"/>
        </w:rPr>
        <w:t>-</w:t>
      </w:r>
      <w:r w:rsidRPr="00BD437D">
        <w:rPr>
          <w:rFonts w:eastAsia="TimesNewRomanPSMT" w:cs="Arial"/>
          <w:bCs/>
          <w:lang w:val="sr-Cyrl-RS"/>
        </w:rPr>
        <w:t xml:space="preserve"> 340 ком</w:t>
      </w:r>
      <w:r>
        <w:rPr>
          <w:rFonts w:eastAsia="TimesNewRomanPSMT" w:cs="Arial"/>
          <w:bCs/>
          <w:lang w:val="sr-Cyrl-RS"/>
        </w:rPr>
        <w:t>ада</w:t>
      </w:r>
      <w:r w:rsidRPr="00BD437D">
        <w:rPr>
          <w:rFonts w:eastAsia="TimesNewRomanPSMT" w:cs="Arial"/>
          <w:bCs/>
          <w:lang w:val="sr-Cyrl-RS"/>
        </w:rPr>
        <w:t xml:space="preserve">  у 2017.год.</w:t>
      </w:r>
      <w:r>
        <w:rPr>
          <w:rFonts w:eastAsia="TimesNewRomanPSMT" w:cs="Arial"/>
          <w:bCs/>
          <w:lang w:val="sr-Cyrl-RS"/>
        </w:rPr>
        <w:t xml:space="preserve">, </w:t>
      </w:r>
      <w:r w:rsidRPr="00BD437D">
        <w:rPr>
          <w:rFonts w:eastAsia="TimesNewRomanPSMT" w:cs="Arial"/>
          <w:bCs/>
          <w:lang w:val="sr-Cyrl-RS"/>
        </w:rPr>
        <w:t xml:space="preserve"> </w:t>
      </w:r>
      <w:r>
        <w:rPr>
          <w:rFonts w:eastAsia="TimesNewRomanPSMT" w:cs="Arial"/>
          <w:bCs/>
          <w:lang w:val="sr-Cyrl-RS"/>
        </w:rPr>
        <w:t>р</w:t>
      </w:r>
      <w:r w:rsidRPr="00BD437D">
        <w:rPr>
          <w:rFonts w:eastAsia="TimesNewRomanPSMT" w:cs="Arial"/>
          <w:bCs/>
          <w:lang w:val="sr-Cyrl-RS"/>
        </w:rPr>
        <w:t>ок до 01.03.2017.год.</w:t>
      </w:r>
      <w:r>
        <w:rPr>
          <w:rFonts w:eastAsia="TimesNewRomanPSMT" w:cs="Arial"/>
          <w:bCs/>
          <w:lang w:val="sr-Cyrl-RS"/>
        </w:rPr>
        <w:t>;</w:t>
      </w:r>
    </w:p>
    <w:p w:rsidR="00440565" w:rsidRPr="00316857" w:rsidRDefault="00440565" w:rsidP="00440565">
      <w:pPr>
        <w:autoSpaceDE w:val="0"/>
        <w:autoSpaceDN w:val="0"/>
        <w:adjustRightInd w:val="0"/>
        <w:spacing w:before="0"/>
        <w:ind w:left="720"/>
        <w:contextualSpacing/>
        <w:rPr>
          <w:rFonts w:eastAsia="TimesNewRomanPSMT" w:cs="Arial"/>
          <w:bCs/>
          <w:lang w:val="sr-Cyrl-RS"/>
        </w:rPr>
      </w:pPr>
      <w:r w:rsidRPr="00BD437D">
        <w:rPr>
          <w:rFonts w:eastAsia="TimesNewRomanPSMT" w:cs="Arial"/>
          <w:bCs/>
          <w:lang w:val="sr-Latn-RS"/>
        </w:rPr>
        <w:t>-</w:t>
      </w:r>
      <w:r>
        <w:rPr>
          <w:rFonts w:eastAsia="TimesNewRomanPSMT" w:cs="Arial"/>
          <w:bCs/>
          <w:lang w:val="sr-Cyrl-RS"/>
        </w:rPr>
        <w:t xml:space="preserve"> </w:t>
      </w:r>
      <w:r w:rsidRPr="00BD437D">
        <w:rPr>
          <w:rFonts w:eastAsia="TimesNewRomanPSMT" w:cs="Arial"/>
          <w:bCs/>
          <w:lang w:val="sr-Cyrl-RS"/>
        </w:rPr>
        <w:t>1131</w:t>
      </w:r>
      <w:r w:rsidRPr="0065167D">
        <w:rPr>
          <w:rFonts w:eastAsia="TimesNewRomanPSMT" w:cs="Arial"/>
          <w:bCs/>
          <w:lang w:val="sr-Cyrl-RS"/>
        </w:rPr>
        <w:t xml:space="preserve"> </w:t>
      </w:r>
      <w:r w:rsidRPr="00BD437D">
        <w:rPr>
          <w:rFonts w:eastAsia="TimesNewRomanPSMT" w:cs="Arial"/>
          <w:bCs/>
          <w:lang w:val="sr-Cyrl-RS"/>
        </w:rPr>
        <w:t>ком</w:t>
      </w:r>
      <w:r>
        <w:rPr>
          <w:rFonts w:eastAsia="TimesNewRomanPSMT" w:cs="Arial"/>
          <w:bCs/>
          <w:lang w:val="sr-Cyrl-RS"/>
        </w:rPr>
        <w:t>ада</w:t>
      </w:r>
      <w:r w:rsidRPr="00BD437D">
        <w:rPr>
          <w:rFonts w:eastAsia="TimesNewRomanPSMT" w:cs="Arial"/>
          <w:bCs/>
          <w:lang w:val="sr-Cyrl-RS"/>
        </w:rPr>
        <w:t xml:space="preserve"> у 2017.год.</w:t>
      </w:r>
      <w:r>
        <w:rPr>
          <w:rFonts w:eastAsia="TimesNewRomanPSMT" w:cs="Arial"/>
          <w:bCs/>
          <w:lang w:val="sr-Cyrl-RS"/>
        </w:rPr>
        <w:t>,</w:t>
      </w:r>
      <w:r w:rsidRPr="00BD437D">
        <w:rPr>
          <w:rFonts w:eastAsia="TimesNewRomanPSMT" w:cs="Arial"/>
          <w:bCs/>
          <w:lang w:val="sr-Cyrl-RS"/>
        </w:rPr>
        <w:t xml:space="preserve"> </w:t>
      </w:r>
      <w:r>
        <w:rPr>
          <w:rFonts w:eastAsia="TimesNewRomanPSMT" w:cs="Arial"/>
          <w:bCs/>
          <w:lang w:val="sr-Cyrl-RS"/>
        </w:rPr>
        <w:t>р</w:t>
      </w:r>
      <w:r w:rsidRPr="00BD437D">
        <w:rPr>
          <w:rFonts w:eastAsia="TimesNewRomanPSMT" w:cs="Arial"/>
          <w:bCs/>
          <w:lang w:val="sr-Cyrl-RS"/>
        </w:rPr>
        <w:t>ок до 01.11.2017.год.</w:t>
      </w:r>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4559F1" w:rsidRPr="00F10346" w:rsidRDefault="004D14FC" w:rsidP="004559F1">
      <w:pPr>
        <w:spacing w:before="0"/>
        <w:rPr>
          <w:rFonts w:cs="Arial"/>
          <w:color w:val="00B0F0"/>
          <w:lang w:eastAsia="zh-CN"/>
        </w:rPr>
      </w:pPr>
      <w:r w:rsidRPr="00F10346">
        <w:rPr>
          <w:rFonts w:cs="Arial"/>
          <w:lang w:val="sr-Cyrl-CS" w:eastAsia="zh-CN"/>
        </w:rPr>
        <w:t>М</w:t>
      </w:r>
      <w:r w:rsidR="00D45DAA" w:rsidRPr="00F10346">
        <w:rPr>
          <w:rFonts w:cs="Arial"/>
          <w:lang w:eastAsia="zh-CN"/>
        </w:rPr>
        <w:t>есто испоруке</w:t>
      </w:r>
      <w:r w:rsidR="00BD437D">
        <w:rPr>
          <w:rFonts w:cs="Arial"/>
          <w:lang w:val="sr-Cyrl-RS" w:eastAsia="zh-CN"/>
        </w:rPr>
        <w:t xml:space="preserve"> добара:</w:t>
      </w:r>
      <w:r w:rsidR="00BD437D" w:rsidRPr="00BD437D">
        <w:rPr>
          <w:rFonts w:eastAsia="TimesNewRomanPSMT" w:cs="Arial"/>
          <w:bCs/>
          <w:lang w:val="sr-Cyrl-RS"/>
        </w:rPr>
        <w:t xml:space="preserve"> (магацин) огранак</w:t>
      </w:r>
      <w:r w:rsidR="00BD437D" w:rsidRPr="00BD437D">
        <w:rPr>
          <w:rFonts w:eastAsia="TimesNewRomanPSMT" w:cs="Arial"/>
          <w:bCs/>
          <w:color w:val="000000"/>
          <w:lang w:val="sr-Cyrl-RS"/>
        </w:rPr>
        <w:t xml:space="preserve"> ТЕНТ</w:t>
      </w:r>
      <w:r w:rsidR="00DE58B5">
        <w:rPr>
          <w:rFonts w:eastAsia="TimesNewRomanPSMT" w:cs="Arial"/>
          <w:bCs/>
          <w:color w:val="000000"/>
          <w:lang w:val="sr-Cyrl-RS"/>
        </w:rPr>
        <w:t xml:space="preserve">, </w:t>
      </w:r>
      <w:r w:rsidR="00BD437D" w:rsidRPr="00BD437D">
        <w:rPr>
          <w:rFonts w:eastAsia="TimesNewRomanPSMT" w:cs="Arial"/>
          <w:bCs/>
          <w:color w:val="000000"/>
          <w:lang w:val="sr-Cyrl-RS"/>
        </w:rPr>
        <w:t xml:space="preserve"> локација ЖТ ТЕНТ.</w:t>
      </w:r>
    </w:p>
    <w:p w:rsidR="00BD437D" w:rsidRDefault="004D14FC" w:rsidP="00BF39C7">
      <w:pPr>
        <w:spacing w:before="0"/>
        <w:rPr>
          <w:rFonts w:cs="Arial"/>
          <w:color w:val="FF0000"/>
          <w:lang w:val="sr-Cyrl-CS" w:eastAsia="zh-CN"/>
        </w:rPr>
      </w:pPr>
      <w:r w:rsidRPr="00F10346">
        <w:rPr>
          <w:rFonts w:cs="Arial"/>
          <w:lang w:val="sr-Cyrl-CS" w:eastAsia="zh-CN"/>
        </w:rPr>
        <w:t>Паритет испоруке</w:t>
      </w:r>
      <w:r w:rsidR="00BD437D">
        <w:rPr>
          <w:rFonts w:cs="Arial"/>
          <w:lang w:val="sr-Cyrl-CS" w:eastAsia="zh-CN"/>
        </w:rPr>
        <w:t>:</w:t>
      </w:r>
      <w:r w:rsidRPr="00F10346">
        <w:rPr>
          <w:rFonts w:cs="Arial"/>
          <w:lang w:val="sr-Cyrl-CS" w:eastAsia="zh-CN"/>
        </w:rPr>
        <w:t xml:space="preserve"> </w:t>
      </w:r>
      <w:r w:rsidR="00BD437D" w:rsidRPr="00BD437D">
        <w:rPr>
          <w:rFonts w:eastAsia="TimesNewRomanPSMT" w:cs="Arial"/>
          <w:bCs/>
          <w:lang w:val="sr-Cyrl-RS"/>
        </w:rPr>
        <w:t xml:space="preserve">за домаће понуђаче: ф-ко (магацин) огранак ТЕНТ </w:t>
      </w:r>
      <w:r w:rsidR="003C137E">
        <w:rPr>
          <w:rFonts w:eastAsia="TimesNewRomanPSMT" w:cs="Arial"/>
          <w:bCs/>
          <w:lang w:val="sr-Cyrl-RS"/>
        </w:rPr>
        <w:t>/</w:t>
      </w:r>
      <w:r w:rsidR="00BD437D" w:rsidRPr="00BD437D">
        <w:rPr>
          <w:rFonts w:eastAsia="TimesNewRomanPSMT" w:cs="Arial"/>
          <w:bCs/>
          <w:lang w:val="sr-Cyrl-RS"/>
        </w:rPr>
        <w:t xml:space="preserve">локација ТЕНТ А, односно за стране понуђаче </w:t>
      </w:r>
      <w:r w:rsidR="00BD437D" w:rsidRPr="00BD437D">
        <w:rPr>
          <w:rFonts w:eastAsia="TimesNewRomanPSMT" w:cs="Arial"/>
          <w:bCs/>
          <w:lang w:val="sr-Latn-RS"/>
        </w:rPr>
        <w:t>DAP</w:t>
      </w:r>
      <w:r w:rsidR="00BD437D" w:rsidRPr="00BD437D">
        <w:rPr>
          <w:rFonts w:eastAsia="TimesNewRomanPSMT" w:cs="Arial"/>
          <w:bCs/>
          <w:lang w:val="sr-Cyrl-RS"/>
        </w:rPr>
        <w:t xml:space="preserve"> ТЕНТ </w:t>
      </w:r>
      <w:r w:rsidR="00BD437D" w:rsidRPr="00BD437D">
        <w:rPr>
          <w:rFonts w:eastAsia="TimesNewRomanPSMT" w:cs="Arial"/>
          <w:bCs/>
          <w:lang w:val="sr-Latn-RS"/>
        </w:rPr>
        <w:t>Incoterms 2010</w:t>
      </w:r>
    </w:p>
    <w:p w:rsidR="00186A08" w:rsidRPr="00972F6B" w:rsidRDefault="00186A08" w:rsidP="00BF39C7">
      <w:pPr>
        <w:spacing w:before="0"/>
        <w:rPr>
          <w:rFonts w:cs="Arial"/>
          <w:lang w:val="sr-Latn-RS" w:eastAsia="zh-CN"/>
        </w:rPr>
      </w:pPr>
    </w:p>
    <w:p w:rsidR="00BD437D" w:rsidRDefault="00BD437D" w:rsidP="00BF39C7">
      <w:pPr>
        <w:spacing w:before="0"/>
        <w:rPr>
          <w:rFonts w:cs="Arial"/>
          <w:lang w:val="sr-Cyrl-CS" w:eastAsia="zh-CN"/>
        </w:rPr>
      </w:pPr>
      <w:r>
        <w:rPr>
          <w:rFonts w:cs="Arial"/>
          <w:lang w:val="sr-Cyrl-CS" w:eastAsia="zh-CN"/>
        </w:rPr>
        <w:t xml:space="preserve">Напомена: </w:t>
      </w:r>
    </w:p>
    <w:p w:rsidR="007C1F7F" w:rsidRDefault="007C1F7F" w:rsidP="00BF39C7">
      <w:pPr>
        <w:spacing w:before="0"/>
        <w:rPr>
          <w:rFonts w:cs="Arial"/>
          <w:lang w:val="sr-Cyrl-CS" w:eastAsia="zh-CN"/>
        </w:rPr>
      </w:pPr>
    </w:p>
    <w:p w:rsidR="00BF39C7" w:rsidRDefault="00BF39C7" w:rsidP="00BF39C7">
      <w:pPr>
        <w:spacing w:before="0"/>
        <w:rPr>
          <w:rFonts w:cs="Arial"/>
          <w:lang w:val="sr-Cyrl-CS" w:eastAsia="zh-CN"/>
        </w:rPr>
      </w:pPr>
      <w:r w:rsidRPr="00286EB6">
        <w:rPr>
          <w:rFonts w:cs="Arial"/>
          <w:lang w:val="sr-Cyrl-CS" w:eastAsia="zh-CN"/>
        </w:rPr>
        <w:t>У понуђену цену страног понуђача урачунавају се и царинске дажбине.</w:t>
      </w:r>
    </w:p>
    <w:p w:rsidR="00186A08" w:rsidRPr="00B6729E" w:rsidRDefault="00186A08" w:rsidP="00186A08">
      <w:pPr>
        <w:autoSpaceDE w:val="0"/>
        <w:autoSpaceDN w:val="0"/>
        <w:adjustRightInd w:val="0"/>
        <w:spacing w:before="0"/>
        <w:contextualSpacing/>
        <w:rPr>
          <w:rFonts w:eastAsia="Calibri" w:cs="Arial"/>
          <w:b/>
          <w:lang w:val="sr-Cyrl-CS"/>
        </w:rPr>
      </w:pPr>
      <w:r w:rsidRPr="00186A08">
        <w:rPr>
          <w:rFonts w:eastAsia="Calibri" w:cs="Arial"/>
          <w:b/>
          <w:lang w:val="sr-Cyrl-C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w:t>
      </w:r>
      <w:r w:rsidRPr="00B6729E">
        <w:rPr>
          <w:rFonts w:eastAsia="Calibri" w:cs="Arial"/>
          <w:b/>
          <w:lang w:val="sr-Cyrl-CS"/>
        </w:rPr>
        <w:t xml:space="preserve">дефинисаним </w:t>
      </w:r>
      <w:r w:rsidR="00972F6B" w:rsidRPr="00B6729E">
        <w:rPr>
          <w:rFonts w:eastAsia="Calibri" w:cs="Arial"/>
          <w:b/>
          <w:lang w:val="sr-Cyrl-CS"/>
        </w:rPr>
        <w:t xml:space="preserve">у делу </w:t>
      </w:r>
      <w:r w:rsidR="00972F6B" w:rsidRPr="00B6729E">
        <w:rPr>
          <w:rFonts w:eastAsia="Calibri" w:cs="Arial"/>
          <w:b/>
          <w:lang w:val="sr-Latn-RS"/>
        </w:rPr>
        <w:t>9</w:t>
      </w:r>
      <w:r w:rsidRPr="00B6729E">
        <w:rPr>
          <w:rFonts w:eastAsia="Calibri" w:cs="Arial"/>
          <w:b/>
          <w:lang w:val="sr-Cyrl-CS"/>
        </w:rPr>
        <w:t xml:space="preserve">. конкурсне документације – зависни трошкови увоза. </w:t>
      </w:r>
    </w:p>
    <w:p w:rsidR="00186A08" w:rsidRPr="00B6729E" w:rsidRDefault="00186A08" w:rsidP="00186A08">
      <w:pPr>
        <w:autoSpaceDE w:val="0"/>
        <w:autoSpaceDN w:val="0"/>
        <w:adjustRightInd w:val="0"/>
        <w:spacing w:before="0"/>
        <w:contextualSpacing/>
        <w:rPr>
          <w:rFonts w:eastAsia="Calibri" w:cs="Arial"/>
          <w:b/>
          <w:lang w:val="sr-Cyrl-CS"/>
        </w:rPr>
      </w:pPr>
    </w:p>
    <w:p w:rsidR="00186A08" w:rsidRPr="00186A08" w:rsidRDefault="00186A08" w:rsidP="00186A08">
      <w:pPr>
        <w:autoSpaceDE w:val="0"/>
        <w:autoSpaceDN w:val="0"/>
        <w:adjustRightInd w:val="0"/>
        <w:spacing w:before="0"/>
        <w:contextualSpacing/>
        <w:rPr>
          <w:rFonts w:eastAsia="Calibri" w:cs="Arial"/>
          <w:b/>
          <w:lang w:val="sr-Cyrl-CS"/>
        </w:rPr>
      </w:pPr>
      <w:r w:rsidRPr="00B6729E">
        <w:rPr>
          <w:rFonts w:eastAsia="Calibri" w:cs="Arial"/>
          <w:b/>
          <w:lang w:val="sr-Cyrl-CS"/>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w:t>
      </w:r>
      <w:r w:rsidR="00972F6B" w:rsidRPr="00B6729E">
        <w:rPr>
          <w:rFonts w:eastAsia="Calibri" w:cs="Arial"/>
          <w:b/>
          <w:lang w:val="sr-Cyrl-CS"/>
        </w:rPr>
        <w:t xml:space="preserve">из одељка </w:t>
      </w:r>
      <w:r w:rsidR="00972F6B" w:rsidRPr="00B6729E">
        <w:rPr>
          <w:rFonts w:eastAsia="Calibri" w:cs="Arial"/>
          <w:b/>
          <w:lang w:val="sr-Latn-RS"/>
        </w:rPr>
        <w:t>9</w:t>
      </w:r>
      <w:r w:rsidRPr="00B6729E">
        <w:rPr>
          <w:rFonts w:eastAsia="Calibri" w:cs="Arial"/>
          <w:b/>
          <w:lang w:val="sr-Cyrl-CS"/>
        </w:rPr>
        <w:t>. Ове</w:t>
      </w:r>
      <w:r w:rsidRPr="00186A08">
        <w:rPr>
          <w:rFonts w:eastAsia="Calibri" w:cs="Arial"/>
          <w:b/>
          <w:lang w:val="sr-Cyrl-CS"/>
        </w:rPr>
        <w:t xml:space="preserve"> конкурсне документације.</w:t>
      </w:r>
    </w:p>
    <w:p w:rsidR="00186A08" w:rsidRPr="00BD437D" w:rsidRDefault="00186A08" w:rsidP="00BF39C7">
      <w:pPr>
        <w:spacing w:before="0"/>
        <w:rPr>
          <w:rFonts w:cs="Arial"/>
          <w:lang w:val="sr-Cyrl-CS" w:eastAsia="zh-CN"/>
        </w:rPr>
      </w:pPr>
    </w:p>
    <w:p w:rsidR="00BF39C7" w:rsidRPr="00BD437D" w:rsidRDefault="00BF39C7" w:rsidP="00BF39C7">
      <w:pPr>
        <w:spacing w:before="0"/>
        <w:rPr>
          <w:rFonts w:cs="Arial"/>
          <w:lang w:val="sr-Cyrl-CS" w:eastAsia="zh-CN"/>
        </w:rPr>
      </w:pPr>
      <w:r w:rsidRPr="00BD437D">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BF39C7" w:rsidRPr="00BD437D" w:rsidRDefault="00BF39C7" w:rsidP="00BF39C7">
      <w:pPr>
        <w:spacing w:before="0"/>
        <w:rPr>
          <w:rFonts w:cs="Arial"/>
          <w:lang w:val="sr-Cyrl-CS" w:eastAsia="zh-CN"/>
        </w:rPr>
      </w:pPr>
      <w:r w:rsidRPr="00BD437D">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186A08" w:rsidRDefault="00186A08" w:rsidP="00BF39C7">
      <w:pPr>
        <w:spacing w:before="0"/>
        <w:rPr>
          <w:rFonts w:cs="Arial"/>
          <w:lang w:val="sr-Cyrl-CS" w:eastAsia="zh-CN"/>
        </w:rPr>
      </w:pPr>
    </w:p>
    <w:p w:rsidR="00BF39C7" w:rsidRPr="00BD437D" w:rsidRDefault="00BF39C7" w:rsidP="00BF39C7">
      <w:pPr>
        <w:spacing w:before="0"/>
        <w:rPr>
          <w:rFonts w:cs="Arial"/>
          <w:lang w:val="sr-Cyrl-CS" w:eastAsia="zh-CN"/>
        </w:rPr>
      </w:pPr>
      <w:r w:rsidRPr="00BD437D">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112A2" w:rsidRPr="00BD437D" w:rsidRDefault="00D45DAA" w:rsidP="008112A2">
      <w:pPr>
        <w:spacing w:before="0"/>
        <w:rPr>
          <w:rFonts w:cs="Arial"/>
          <w:lang w:eastAsia="zh-CN"/>
        </w:rPr>
      </w:pPr>
      <w:proofErr w:type="gramStart"/>
      <w:r w:rsidRPr="00BD437D">
        <w:rPr>
          <w:rFonts w:cs="Arial"/>
          <w:lang w:eastAsia="zh-CN"/>
        </w:rPr>
        <w:t xml:space="preserve">Евентуално настала штета приликом транспорта предметних добара до места </w:t>
      </w:r>
      <w:r w:rsidR="004559F1" w:rsidRPr="00BD437D">
        <w:rPr>
          <w:rFonts w:cs="Arial"/>
          <w:lang w:eastAsia="zh-CN"/>
        </w:rPr>
        <w:t>и</w:t>
      </w:r>
      <w:r w:rsidRPr="00BD437D">
        <w:rPr>
          <w:rFonts w:cs="Arial"/>
          <w:lang w:eastAsia="zh-CN"/>
        </w:rPr>
        <w:t>споруке пада на терет изабраног Понуђача.</w:t>
      </w:r>
      <w:proofErr w:type="gramEnd"/>
    </w:p>
    <w:p w:rsidR="00D45DAA" w:rsidRPr="00F10346" w:rsidRDefault="00D45DAA" w:rsidP="004559F1">
      <w:pPr>
        <w:spacing w:before="0"/>
        <w:rPr>
          <w:rFonts w:cs="Arial"/>
          <w:color w:val="00B0F0"/>
          <w:lang w:eastAsia="zh-CN"/>
        </w:rPr>
      </w:pPr>
    </w:p>
    <w:p w:rsidR="00286EB6" w:rsidRDefault="008112A2" w:rsidP="00B92B56">
      <w:pPr>
        <w:pStyle w:val="Heading10"/>
        <w:numPr>
          <w:ilvl w:val="1"/>
          <w:numId w:val="23"/>
        </w:numPr>
        <w:rPr>
          <w:lang w:val="sr-Latn-RS"/>
        </w:rPr>
      </w:pPr>
      <w:r w:rsidRPr="00F10346">
        <w:t>Квалитативни и квантитативни пријем</w:t>
      </w:r>
    </w:p>
    <w:p w:rsidR="00771564" w:rsidRPr="00ED6645" w:rsidRDefault="00ED6645" w:rsidP="00ED6645">
      <w:pPr>
        <w:rPr>
          <w:lang w:val="sr-Cyrl-RS" w:eastAsia="ar-SA"/>
        </w:rPr>
      </w:pPr>
      <w:r w:rsidRPr="00F10346">
        <w:t>Квалитативни и квантитативни пријем</w:t>
      </w:r>
      <w:r>
        <w:t xml:space="preserve"> </w:t>
      </w:r>
      <w:r>
        <w:rPr>
          <w:lang w:val="sr-Cyrl-RS"/>
        </w:rPr>
        <w:t xml:space="preserve">добара вршиће се приликом испоруке код Наручиоца, на начин </w:t>
      </w:r>
      <w:r w:rsidRPr="00ED6645">
        <w:rPr>
          <w:lang w:val="sr-Cyrl-RS"/>
        </w:rPr>
        <w:t>да</w:t>
      </w:r>
      <w:r w:rsidRPr="00ED6645">
        <w:rPr>
          <w:rFonts w:cs="Arial"/>
          <w:lang w:val="sr-Latn-RS"/>
        </w:rPr>
        <w:t xml:space="preserve"> </w:t>
      </w:r>
      <w:r w:rsidRPr="00ED6645">
        <w:rPr>
          <w:rFonts w:cs="Arial"/>
          <w:lang w:val="sr-Cyrl-RS"/>
        </w:rPr>
        <w:t xml:space="preserve">уз сваки испоручени уређај са одговарајућим бројем обавезно </w:t>
      </w:r>
      <w:r>
        <w:rPr>
          <w:rFonts w:cs="Arial"/>
          <w:lang w:val="sr-Cyrl-RS"/>
        </w:rPr>
        <w:t xml:space="preserve">буде </w:t>
      </w:r>
      <w:r w:rsidRPr="00ED6645">
        <w:rPr>
          <w:rFonts w:cs="Arial"/>
          <w:lang w:val="sr-Cyrl-RS"/>
        </w:rPr>
        <w:t>достављено уверење о квалитету са протоколом испитивања</w:t>
      </w:r>
    </w:p>
    <w:p w:rsidR="004D14FC" w:rsidRPr="00F10346" w:rsidRDefault="004D14FC" w:rsidP="00B92B56">
      <w:pPr>
        <w:pStyle w:val="Heading10"/>
        <w:numPr>
          <w:ilvl w:val="1"/>
          <w:numId w:val="23"/>
        </w:numPr>
      </w:pPr>
      <w:bookmarkStart w:id="23" w:name="_Toc441651543"/>
      <w:bookmarkStart w:id="24" w:name="_Toc442559881"/>
      <w:r w:rsidRPr="00F10346">
        <w:t>Гарантни рок</w:t>
      </w:r>
      <w:bookmarkEnd w:id="23"/>
      <w:bookmarkEnd w:id="24"/>
    </w:p>
    <w:p w:rsidR="00F2064D" w:rsidRPr="00316857" w:rsidRDefault="0072375C" w:rsidP="00F2064D">
      <w:pPr>
        <w:spacing w:before="0"/>
        <w:rPr>
          <w:rFonts w:cs="Arial"/>
          <w:lang w:eastAsia="zh-CN"/>
        </w:rPr>
      </w:pPr>
      <w:r w:rsidRPr="0072375C">
        <w:rPr>
          <w:rFonts w:cs="Arial"/>
          <w:lang w:eastAsia="zh-CN"/>
        </w:rPr>
        <w:t xml:space="preserve">Гарантни рок за предмет набавке је минимум 36 месеци од дана када је извршен квантитативни и квалитативни </w:t>
      </w:r>
      <w:proofErr w:type="gramStart"/>
      <w:r w:rsidRPr="0072375C">
        <w:rPr>
          <w:rFonts w:cs="Arial"/>
          <w:lang w:eastAsia="zh-CN"/>
        </w:rPr>
        <w:t xml:space="preserve">пријем </w:t>
      </w:r>
      <w:r>
        <w:rPr>
          <w:rFonts w:cs="Arial"/>
          <w:lang w:eastAsia="zh-CN"/>
        </w:rPr>
        <w:t xml:space="preserve"> добара</w:t>
      </w:r>
      <w:proofErr w:type="gramEnd"/>
      <w:r w:rsidR="00F2064D" w:rsidRPr="00316857">
        <w:rPr>
          <w:rFonts w:cs="Arial"/>
          <w:lang w:eastAsia="zh-CN"/>
        </w:rPr>
        <w:t>.</w:t>
      </w:r>
    </w:p>
    <w:p w:rsidR="004D14FC" w:rsidRPr="00316857" w:rsidRDefault="004D14FC" w:rsidP="00280127">
      <w:pPr>
        <w:spacing w:before="0"/>
        <w:rPr>
          <w:rFonts w:cs="Arial"/>
          <w:lang w:val="sr-Cyrl-RS" w:eastAsia="zh-CN"/>
        </w:rPr>
      </w:pPr>
    </w:p>
    <w:p w:rsidR="004D14FC" w:rsidRPr="00316857" w:rsidRDefault="004D14FC" w:rsidP="00280127">
      <w:pPr>
        <w:spacing w:before="0"/>
        <w:rPr>
          <w:rFonts w:cs="Arial"/>
          <w:lang w:eastAsia="zh-CN"/>
        </w:rPr>
      </w:pPr>
      <w:r w:rsidRPr="00316857">
        <w:rPr>
          <w:rFonts w:cs="Arial"/>
          <w:lang w:val="sr-Cyrl-CS" w:eastAsia="zh-CN"/>
        </w:rPr>
        <w:t xml:space="preserve">Изабрани </w:t>
      </w:r>
      <w:r w:rsidRPr="00316857">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Default="00D45DAA" w:rsidP="00B92B56">
      <w:pPr>
        <w:pStyle w:val="Heading10"/>
        <w:numPr>
          <w:ilvl w:val="1"/>
          <w:numId w:val="23"/>
        </w:numPr>
        <w:rPr>
          <w:lang w:val="sr-Latn-RS"/>
        </w:rPr>
      </w:pPr>
      <w:bookmarkStart w:id="25" w:name="_Toc441651544"/>
      <w:bookmarkStart w:id="26" w:name="_Toc442559882"/>
      <w:r w:rsidRPr="00F10346">
        <w:t>Евентуалне додатне услуге</w:t>
      </w:r>
      <w:bookmarkEnd w:id="25"/>
      <w:bookmarkEnd w:id="26"/>
    </w:p>
    <w:p w:rsidR="00637089" w:rsidRPr="00637089" w:rsidRDefault="00637089" w:rsidP="00637089">
      <w:pPr>
        <w:pStyle w:val="ListParagraph"/>
        <w:spacing w:before="0"/>
        <w:ind w:left="360"/>
        <w:rPr>
          <w:rFonts w:cs="Arial"/>
          <w:sz w:val="24"/>
          <w:szCs w:val="24"/>
          <w:lang w:val="sr-Cyrl-RS" w:eastAsia="zh-CN"/>
        </w:rPr>
      </w:pPr>
      <w:r w:rsidRPr="00637089">
        <w:rPr>
          <w:rFonts w:cs="Arial"/>
          <w:sz w:val="24"/>
          <w:szCs w:val="24"/>
          <w:lang w:val="sr-Cyrl-CS"/>
        </w:rPr>
        <w:t>Нису предвиђене предметном јавном набавком.</w:t>
      </w:r>
    </w:p>
    <w:p w:rsidR="00286EB6" w:rsidRPr="00286EB6" w:rsidRDefault="00286EB6" w:rsidP="00286EB6">
      <w:pPr>
        <w:rPr>
          <w:lang w:val="sr-Latn-RS" w:eastAsia="ar-SA"/>
        </w:rPr>
      </w:pPr>
    </w:p>
    <w:p w:rsidR="008E0895" w:rsidRPr="00F10346" w:rsidRDefault="008E0895" w:rsidP="008112A2">
      <w:pPr>
        <w:spacing w:before="0"/>
        <w:rPr>
          <w:rFonts w:cs="Arial"/>
          <w:color w:val="00B0F0"/>
          <w:lang w:eastAsia="zh-CN"/>
        </w:rPr>
      </w:pPr>
    </w:p>
    <w:p w:rsidR="00A179C0" w:rsidRDefault="00A179C0" w:rsidP="00286EB6">
      <w:pPr>
        <w:spacing w:before="0"/>
        <w:jc w:val="left"/>
        <w:rPr>
          <w:rFonts w:cs="Arial"/>
          <w:color w:val="00B0F0"/>
          <w:lang w:eastAsia="zh-CN"/>
        </w:rPr>
      </w:pPr>
    </w:p>
    <w:p w:rsidR="00B6729E" w:rsidRDefault="00B6729E">
      <w:pPr>
        <w:spacing w:before="0"/>
        <w:jc w:val="left"/>
        <w:rPr>
          <w:rFonts w:cs="Arial"/>
          <w:color w:val="00B0F0"/>
          <w:lang w:eastAsia="zh-CN"/>
        </w:rPr>
      </w:pPr>
      <w:r>
        <w:rPr>
          <w:rFonts w:cs="Arial"/>
          <w:color w:val="00B0F0"/>
          <w:lang w:eastAsia="zh-CN"/>
        </w:rPr>
        <w:br w:type="page"/>
      </w:r>
    </w:p>
    <w:p w:rsidR="00972F6B" w:rsidRPr="00286EB6" w:rsidRDefault="00972F6B" w:rsidP="00286EB6">
      <w:pPr>
        <w:spacing w:before="0"/>
        <w:jc w:val="left"/>
        <w:rPr>
          <w:rFonts w:cs="Arial"/>
          <w:color w:val="00B0F0"/>
          <w:lang w:eastAsia="zh-CN"/>
        </w:rPr>
      </w:pPr>
    </w:p>
    <w:p w:rsidR="00756A02" w:rsidRDefault="00756A02" w:rsidP="00B92B56">
      <w:pPr>
        <w:pStyle w:val="Heading10"/>
        <w:numPr>
          <w:ilvl w:val="0"/>
          <w:numId w:val="23"/>
        </w:numPr>
        <w:rPr>
          <w:lang w:val="sr-Latn-RS"/>
        </w:r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p w:rsidR="00972F6B" w:rsidRPr="00972F6B" w:rsidRDefault="00972F6B" w:rsidP="00972F6B">
      <w:pPr>
        <w:rPr>
          <w:lang w:val="sr-Latn-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B92B56">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B92B56">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0053042B" w:rsidRPr="00BC4FF2">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F10346">
              <w:rPr>
                <w:rFonts w:cs="Arial"/>
              </w:rPr>
              <w:lastRenderedPageBreak/>
              <w:t>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B92B56">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B92B56">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B92B56">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B92B56">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B92B56">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B92B56">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B92B56">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B92B56">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ЗЈН(</w:t>
            </w:r>
            <w:proofErr w:type="gramEnd"/>
            <w:r w:rsidRPr="00F10346">
              <w:rPr>
                <w:rFonts w:cs="Arial"/>
              </w:rPr>
              <w:t>Образац бр....)</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B92B56">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B92B56">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B92B56">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D4400F" w:rsidRDefault="00175774" w:rsidP="003A4822">
            <w:pPr>
              <w:ind w:right="-180"/>
              <w:jc w:val="center"/>
              <w:rPr>
                <w:rFonts w:cs="Arial"/>
                <w:b/>
              </w:rPr>
            </w:pPr>
            <w:r w:rsidRPr="00D4400F">
              <w:rPr>
                <w:rFonts w:cs="Arial"/>
                <w:b/>
              </w:rPr>
              <w:t xml:space="preserve">4.2  ДОДАТНИ УСЛОВИ </w:t>
            </w:r>
          </w:p>
          <w:p w:rsidR="00175774" w:rsidRPr="00D4400F" w:rsidRDefault="00175774" w:rsidP="00B6729E">
            <w:pPr>
              <w:snapToGrid w:val="0"/>
              <w:jc w:val="center"/>
              <w:rPr>
                <w:rFonts w:cs="Arial"/>
                <w:b/>
                <w:lang w:val="sr-Cyrl-RS"/>
              </w:rPr>
            </w:pPr>
            <w:r w:rsidRPr="00D4400F">
              <w:rPr>
                <w:rFonts w:cs="Arial"/>
                <w:b/>
              </w:rPr>
              <w:t>ЗА УЧЕШЋЕ У ПОСТУПКУ ЈАВНЕ НАБАВКЕ ИЗ ЧЛАНА 76. З</w:t>
            </w:r>
            <w:r w:rsidR="005C7CDE" w:rsidRPr="00D4400F">
              <w:rPr>
                <w:rFonts w:cs="Arial"/>
                <w:b/>
              </w:rPr>
              <w:t>АКОНА</w:t>
            </w:r>
          </w:p>
        </w:tc>
      </w:tr>
      <w:tr w:rsidR="00175774" w:rsidRPr="00F10346" w:rsidTr="008112A2">
        <w:trPr>
          <w:jc w:val="center"/>
        </w:trPr>
        <w:tc>
          <w:tcPr>
            <w:tcW w:w="729" w:type="dxa"/>
            <w:vAlign w:val="center"/>
          </w:tcPr>
          <w:p w:rsidR="00175774" w:rsidRPr="00972F6B" w:rsidRDefault="00972F6B" w:rsidP="003A4822">
            <w:pPr>
              <w:jc w:val="center"/>
              <w:rPr>
                <w:rFonts w:cs="Arial"/>
              </w:rPr>
            </w:pPr>
            <w:r w:rsidRPr="00972F6B">
              <w:rPr>
                <w:rFonts w:cs="Arial"/>
              </w:rPr>
              <w:t>5</w:t>
            </w:r>
            <w:r w:rsidR="00175774" w:rsidRPr="00972F6B">
              <w:rPr>
                <w:rFonts w:cs="Arial"/>
              </w:rPr>
              <w:t>.</w:t>
            </w:r>
          </w:p>
        </w:tc>
        <w:tc>
          <w:tcPr>
            <w:tcW w:w="8430" w:type="dxa"/>
          </w:tcPr>
          <w:p w:rsidR="00175774" w:rsidRPr="00B6729E" w:rsidRDefault="00175774" w:rsidP="003A4822">
            <w:pPr>
              <w:autoSpaceDE w:val="0"/>
              <w:autoSpaceDN w:val="0"/>
              <w:adjustRightInd w:val="0"/>
              <w:rPr>
                <w:rFonts w:cs="Arial"/>
                <w:b/>
                <w:u w:val="single"/>
              </w:rPr>
            </w:pPr>
            <w:r w:rsidRPr="00B6729E">
              <w:rPr>
                <w:rFonts w:cs="Arial"/>
                <w:b/>
                <w:u w:val="single"/>
              </w:rPr>
              <w:t>Услов:</w:t>
            </w:r>
          </w:p>
          <w:p w:rsidR="00175774" w:rsidRPr="00B6729E" w:rsidRDefault="00175774" w:rsidP="003A4822">
            <w:pPr>
              <w:autoSpaceDE w:val="0"/>
              <w:autoSpaceDN w:val="0"/>
              <w:adjustRightInd w:val="0"/>
              <w:rPr>
                <w:rFonts w:cs="Arial"/>
                <w:b/>
                <w:lang w:val="sr-Cyrl-RS"/>
              </w:rPr>
            </w:pPr>
            <w:r w:rsidRPr="00B6729E">
              <w:rPr>
                <w:rFonts w:cs="Arial"/>
                <w:b/>
              </w:rPr>
              <w:t>Финансијски капацитет</w:t>
            </w:r>
            <w:r w:rsidR="008A3DD4" w:rsidRPr="00B6729E">
              <w:rPr>
                <w:rFonts w:cs="Arial"/>
                <w:b/>
                <w:lang w:val="sr-Cyrl-RS"/>
              </w:rPr>
              <w:t>:</w:t>
            </w:r>
          </w:p>
          <w:p w:rsidR="00950B76" w:rsidRPr="00024C2E" w:rsidRDefault="003E69A2" w:rsidP="00950B76">
            <w:pPr>
              <w:autoSpaceDE w:val="0"/>
              <w:autoSpaceDN w:val="0"/>
              <w:adjustRightInd w:val="0"/>
              <w:spacing w:before="0"/>
              <w:rPr>
                <w:rFonts w:cs="Arial"/>
                <w:lang w:val="sr-Cyrl-RS"/>
              </w:rPr>
            </w:pPr>
            <w:r w:rsidRPr="00B6729E">
              <w:rPr>
                <w:rFonts w:cs="Arial"/>
              </w:rPr>
              <w:t xml:space="preserve">1. </w:t>
            </w:r>
            <w:r w:rsidR="00175774" w:rsidRPr="00024C2E">
              <w:rPr>
                <w:rFonts w:cs="Arial"/>
              </w:rPr>
              <w:t xml:space="preserve">Понуђач располаже неопходним </w:t>
            </w:r>
            <w:r w:rsidR="00175774" w:rsidRPr="00024C2E">
              <w:rPr>
                <w:rFonts w:cs="Arial"/>
                <w:b/>
              </w:rPr>
              <w:t>финансијским капацитетом</w:t>
            </w:r>
            <w:r w:rsidR="00175774" w:rsidRPr="00024C2E">
              <w:rPr>
                <w:rFonts w:cs="Arial"/>
              </w:rPr>
              <w:t xml:space="preserve"> ако</w:t>
            </w:r>
            <w:r w:rsidR="00A27E13" w:rsidRPr="00024C2E">
              <w:rPr>
                <w:rFonts w:cs="Arial"/>
              </w:rPr>
              <w:t xml:space="preserve"> је</w:t>
            </w:r>
            <w:r w:rsidR="00186A08" w:rsidRPr="00024C2E">
              <w:rPr>
                <w:rFonts w:eastAsia="Calibri" w:cs="Arial"/>
              </w:rPr>
              <w:t xml:space="preserve"> у</w:t>
            </w:r>
            <w:r w:rsidR="00175774" w:rsidRPr="00024C2E">
              <w:rPr>
                <w:rFonts w:cs="Arial"/>
              </w:rPr>
              <w:t xml:space="preserve"> периоду од </w:t>
            </w:r>
            <w:r w:rsidR="00186A08" w:rsidRPr="00024C2E">
              <w:rPr>
                <w:rFonts w:eastAsia="Calibri" w:cs="Arial"/>
                <w:lang w:val="sr-Cyrl-RS"/>
              </w:rPr>
              <w:t>2013</w:t>
            </w:r>
            <w:r w:rsidR="00363ABC" w:rsidRPr="00024C2E">
              <w:rPr>
                <w:rFonts w:eastAsia="Calibri" w:cs="Arial"/>
                <w:lang w:val="sr-Latn-RS"/>
              </w:rPr>
              <w:t>.</w:t>
            </w:r>
            <w:r w:rsidR="00186A08" w:rsidRPr="00024C2E">
              <w:rPr>
                <w:rFonts w:eastAsia="Calibri" w:cs="Arial"/>
                <w:lang w:val="sr-Cyrl-RS"/>
              </w:rPr>
              <w:t xml:space="preserve"> и 2014.год</w:t>
            </w:r>
            <w:r w:rsidR="00363ABC" w:rsidRPr="00024C2E">
              <w:rPr>
                <w:rFonts w:cs="Arial"/>
              </w:rPr>
              <w:t>.</w:t>
            </w:r>
            <w:r w:rsidR="00175774" w:rsidRPr="00024C2E">
              <w:rPr>
                <w:rFonts w:cs="Arial"/>
              </w:rPr>
              <w:t xml:space="preserve"> </w:t>
            </w:r>
            <w:proofErr w:type="gramStart"/>
            <w:r w:rsidR="00175774" w:rsidRPr="00024C2E">
              <w:rPr>
                <w:rFonts w:cs="Arial"/>
              </w:rPr>
              <w:t>остварио</w:t>
            </w:r>
            <w:proofErr w:type="gramEnd"/>
            <w:r w:rsidR="00363ABC" w:rsidRPr="00024C2E">
              <w:rPr>
                <w:rFonts w:cs="Arial"/>
              </w:rPr>
              <w:t xml:space="preserve"> </w:t>
            </w:r>
            <w:r w:rsidR="00175774" w:rsidRPr="00024C2E">
              <w:rPr>
                <w:rFonts w:cs="Arial"/>
              </w:rPr>
              <w:t>пословни</w:t>
            </w:r>
            <w:r w:rsidR="003D6314" w:rsidRPr="00024C2E">
              <w:rPr>
                <w:rFonts w:cs="Arial"/>
                <w:lang w:val="sr-Cyrl-RS"/>
              </w:rPr>
              <w:t xml:space="preserve"> </w:t>
            </w:r>
            <w:r w:rsidR="00175774" w:rsidRPr="00024C2E">
              <w:rPr>
                <w:rFonts w:cs="Arial"/>
              </w:rPr>
              <w:t xml:space="preserve">приход од најмање </w:t>
            </w:r>
            <w:r w:rsidR="00186A08" w:rsidRPr="00024C2E">
              <w:rPr>
                <w:rFonts w:eastAsia="Calibri" w:cs="Arial"/>
                <w:lang w:val="sr-Cyrl-RS"/>
              </w:rPr>
              <w:t>40.000.000,00</w:t>
            </w:r>
            <w:r w:rsidR="00186A08" w:rsidRPr="00024C2E">
              <w:rPr>
                <w:rFonts w:eastAsia="Calibri" w:cs="Arial"/>
              </w:rPr>
              <w:t xml:space="preserve"> </w:t>
            </w:r>
            <w:r w:rsidR="00175774" w:rsidRPr="00024C2E">
              <w:rPr>
                <w:rFonts w:cs="Arial"/>
              </w:rPr>
              <w:t>динара</w:t>
            </w:r>
            <w:r w:rsidR="00186A08" w:rsidRPr="00024C2E">
              <w:rPr>
                <w:rFonts w:eastAsia="Calibri" w:cs="Arial"/>
              </w:rPr>
              <w:t xml:space="preserve"> без ПДВ</w:t>
            </w:r>
            <w:r w:rsidR="00186A08" w:rsidRPr="00024C2E">
              <w:rPr>
                <w:rFonts w:eastAsia="Calibri" w:cs="Arial"/>
                <w:lang w:val="sr-Cyrl-RS"/>
              </w:rPr>
              <w:t>.</w:t>
            </w:r>
            <w:r w:rsidR="00175774" w:rsidRPr="00024C2E">
              <w:rPr>
                <w:rFonts w:cs="Arial"/>
              </w:rPr>
              <w:t xml:space="preserve"> </w:t>
            </w:r>
          </w:p>
          <w:p w:rsidR="00175774" w:rsidRPr="00B6729E" w:rsidRDefault="00175774" w:rsidP="00175774">
            <w:pPr>
              <w:autoSpaceDE w:val="0"/>
              <w:autoSpaceDN w:val="0"/>
              <w:adjustRightInd w:val="0"/>
              <w:spacing w:before="0"/>
              <w:rPr>
                <w:rFonts w:cs="Arial"/>
                <w:color w:val="FF0000"/>
                <w:lang w:val="sr-Cyrl-RS"/>
              </w:rPr>
            </w:pPr>
          </w:p>
          <w:p w:rsidR="00175774" w:rsidRPr="003D6314" w:rsidRDefault="003E69A2" w:rsidP="00175774">
            <w:pPr>
              <w:autoSpaceDE w:val="0"/>
              <w:autoSpaceDN w:val="0"/>
              <w:adjustRightInd w:val="0"/>
              <w:rPr>
                <w:rFonts w:cs="Arial"/>
                <w:lang w:val="sr-Cyrl-RS"/>
              </w:rPr>
            </w:pPr>
            <w:r w:rsidRPr="003D6314">
              <w:rPr>
                <w:rFonts w:eastAsia="Calibri" w:cs="Arial"/>
              </w:rPr>
              <w:t xml:space="preserve">2. </w:t>
            </w:r>
            <w:r w:rsidR="00175774" w:rsidRPr="003D6314">
              <w:rPr>
                <w:rFonts w:eastAsia="Calibri" w:cs="Arial"/>
              </w:rPr>
              <w:t xml:space="preserve">да у последњих  </w:t>
            </w:r>
            <w:r w:rsidR="001A3616" w:rsidRPr="003D6314">
              <w:rPr>
                <w:rFonts w:eastAsia="Calibri" w:cs="Arial"/>
              </w:rPr>
              <w:t>6</w:t>
            </w:r>
            <w:r w:rsidR="008345CD">
              <w:rPr>
                <w:rFonts w:eastAsia="Calibri" w:cs="Arial"/>
                <w:lang w:val="sr-Cyrl-RS"/>
              </w:rPr>
              <w:t xml:space="preserve"> </w:t>
            </w:r>
            <w:r w:rsidR="001A3616" w:rsidRPr="003D6314">
              <w:rPr>
                <w:rFonts w:eastAsia="Calibri" w:cs="Arial"/>
              </w:rPr>
              <w:t>(</w:t>
            </w:r>
            <w:r w:rsidR="00175774" w:rsidRPr="003D6314">
              <w:rPr>
                <w:rFonts w:eastAsia="Calibri" w:cs="Arial"/>
              </w:rPr>
              <w:t>шест</w:t>
            </w:r>
            <w:r w:rsidR="001A3616" w:rsidRPr="003D6314">
              <w:rPr>
                <w:rFonts w:eastAsia="Calibri" w:cs="Arial"/>
              </w:rPr>
              <w:t>)</w:t>
            </w:r>
            <w:r w:rsidR="00175774" w:rsidRPr="003D6314">
              <w:rPr>
                <w:rFonts w:eastAsia="Calibri" w:cs="Arial"/>
              </w:rPr>
              <w:t xml:space="preserve"> месеци </w:t>
            </w:r>
            <w:r w:rsidR="008E0895" w:rsidRPr="003D6314">
              <w:rPr>
                <w:rFonts w:eastAsia="Calibri" w:cs="Arial"/>
              </w:rPr>
              <w:t>од дана објав</w:t>
            </w:r>
            <w:r w:rsidR="00A27E13" w:rsidRPr="003D6314">
              <w:rPr>
                <w:rFonts w:eastAsia="Calibri" w:cs="Arial"/>
              </w:rPr>
              <w:t>љивања</w:t>
            </w:r>
            <w:r w:rsidRPr="003D6314">
              <w:rPr>
                <w:rFonts w:eastAsia="Calibri" w:cs="Arial"/>
              </w:rPr>
              <w:t xml:space="preserve"> </w:t>
            </w:r>
            <w:r w:rsidR="008112A2" w:rsidRPr="003D6314">
              <w:rPr>
                <w:rFonts w:eastAsia="Calibri" w:cs="Arial"/>
              </w:rPr>
              <w:t>П</w:t>
            </w:r>
            <w:r w:rsidR="00175774" w:rsidRPr="003D6314">
              <w:rPr>
                <w:rFonts w:eastAsia="Calibri" w:cs="Arial"/>
              </w:rPr>
              <w:t>озива за подношење понуда на Порталу јавних набавки  није био неликвидан</w:t>
            </w:r>
            <w:r w:rsidR="003D6314" w:rsidRPr="003D6314">
              <w:rPr>
                <w:rFonts w:eastAsia="Calibri" w:cs="Arial"/>
              </w:rPr>
              <w:t xml:space="preserve"> (</w:t>
            </w:r>
            <w:r w:rsidR="003D6314" w:rsidRPr="003D6314">
              <w:rPr>
                <w:rFonts w:eastAsia="Calibri" w:cs="Arial"/>
                <w:lang w:val="sr-Cyrl-RS"/>
              </w:rPr>
              <w:t>октобар 2015., новембар 2015. децембар 2015. јануар 2016., фебруар 2016. и март 2016.године)</w:t>
            </w:r>
            <w:r w:rsidR="003D6314" w:rsidRPr="003D6314">
              <w:rPr>
                <w:rFonts w:eastAsia="Calibri" w:cs="Arial"/>
              </w:rPr>
              <w:t xml:space="preserve"> </w:t>
            </w:r>
          </w:p>
          <w:p w:rsidR="00175774" w:rsidRPr="003D6314" w:rsidRDefault="00175774" w:rsidP="003A4822">
            <w:pPr>
              <w:autoSpaceDE w:val="0"/>
              <w:autoSpaceDN w:val="0"/>
              <w:adjustRightInd w:val="0"/>
              <w:rPr>
                <w:rFonts w:cs="Arial"/>
                <w:b/>
                <w:u w:val="single"/>
              </w:rPr>
            </w:pPr>
            <w:r w:rsidRPr="003D6314">
              <w:rPr>
                <w:rFonts w:cs="Arial"/>
                <w:b/>
                <w:u w:val="single"/>
              </w:rPr>
              <w:t xml:space="preserve">Доказ: </w:t>
            </w:r>
          </w:p>
          <w:p w:rsidR="00C800B9" w:rsidRPr="00F11308" w:rsidRDefault="003E69A2" w:rsidP="005606F8">
            <w:pPr>
              <w:autoSpaceDE w:val="0"/>
              <w:autoSpaceDN w:val="0"/>
              <w:adjustRightInd w:val="0"/>
              <w:spacing w:before="0"/>
              <w:rPr>
                <w:rFonts w:cs="Arial"/>
                <w:lang w:val="sr-Cyrl-RS"/>
              </w:rPr>
            </w:pPr>
            <w:r w:rsidRPr="003D6314">
              <w:rPr>
                <w:rFonts w:cs="Arial"/>
              </w:rPr>
              <w:t>1.</w:t>
            </w:r>
            <w:r w:rsidR="00C800B9" w:rsidRPr="003D6314">
              <w:rPr>
                <w:rFonts w:cs="Arial"/>
              </w:rPr>
              <w:t xml:space="preserve"> </w:t>
            </w:r>
            <w:r w:rsidR="00175774" w:rsidRPr="003D6314">
              <w:rPr>
                <w:rFonts w:cs="Arial"/>
              </w:rPr>
              <w:t xml:space="preserve">БОН-ЈН који издаје Агенција за привредне регистре, који мора да садржи сажете статусне податке понуђача, сажети биланс стања и биланс успеха за </w:t>
            </w:r>
            <w:r w:rsidR="003D6314" w:rsidRPr="003D6314">
              <w:rPr>
                <w:rFonts w:cs="Arial"/>
                <w:lang w:val="sr-Cyrl-RS"/>
              </w:rPr>
              <w:t>наведнеи период</w:t>
            </w:r>
            <w:r w:rsidR="00175774" w:rsidRPr="003D6314">
              <w:rPr>
                <w:rFonts w:cs="Arial"/>
              </w:rPr>
              <w:t>.</w:t>
            </w:r>
          </w:p>
          <w:p w:rsidR="002B3ADD" w:rsidRPr="003D6314" w:rsidRDefault="003E69A2" w:rsidP="008E0895">
            <w:pPr>
              <w:autoSpaceDE w:val="0"/>
              <w:autoSpaceDN w:val="0"/>
              <w:adjustRightInd w:val="0"/>
              <w:spacing w:before="0"/>
              <w:rPr>
                <w:rFonts w:eastAsia="Calibri" w:cs="Arial"/>
                <w:lang w:val="sr-Cyrl-RS"/>
              </w:rPr>
            </w:pPr>
            <w:r w:rsidRPr="003D6314">
              <w:rPr>
                <w:rFonts w:eastAsia="Calibri" w:cs="Arial"/>
              </w:rPr>
              <w:t>2.</w:t>
            </w:r>
            <w:r w:rsidR="00175774" w:rsidRPr="003D6314">
              <w:rPr>
                <w:rFonts w:eastAsia="Calibri" w:cs="Arial"/>
              </w:rPr>
              <w:t xml:space="preserve">Потврда Народне банке Србије да понуђач није био неликвидан у последњих шест месеци који претходе </w:t>
            </w:r>
            <w:r w:rsidR="008E0895" w:rsidRPr="003D6314">
              <w:rPr>
                <w:rFonts w:eastAsia="Calibri" w:cs="Arial"/>
              </w:rPr>
              <w:t>дану</w:t>
            </w:r>
            <w:r w:rsidRPr="003D6314">
              <w:rPr>
                <w:rFonts w:eastAsia="Calibri" w:cs="Arial"/>
              </w:rPr>
              <w:t xml:space="preserve"> </w:t>
            </w:r>
            <w:r w:rsidR="001A3616" w:rsidRPr="003D6314">
              <w:rPr>
                <w:rFonts w:eastAsia="Calibri" w:cs="Arial"/>
              </w:rPr>
              <w:t>објављивања П</w:t>
            </w:r>
            <w:r w:rsidR="00175774" w:rsidRPr="003D6314">
              <w:rPr>
                <w:rFonts w:eastAsia="Calibri" w:cs="Arial"/>
              </w:rPr>
              <w:t>озива за подношење понуда на Порталу јавних набавки</w:t>
            </w:r>
            <w:r w:rsidR="003D6314">
              <w:rPr>
                <w:rFonts w:eastAsia="Calibri" w:cs="Arial"/>
                <w:lang w:val="sr-Cyrl-RS"/>
              </w:rPr>
              <w:t xml:space="preserve"> (</w:t>
            </w:r>
            <w:r w:rsidR="003D6314" w:rsidRPr="003D6314">
              <w:rPr>
                <w:rFonts w:eastAsia="Calibri" w:cs="Arial"/>
                <w:lang w:val="sr-Cyrl-RS"/>
              </w:rPr>
              <w:t xml:space="preserve">октобар </w:t>
            </w:r>
            <w:proofErr w:type="gramStart"/>
            <w:r w:rsidR="003D6314" w:rsidRPr="003D6314">
              <w:rPr>
                <w:rFonts w:eastAsia="Calibri" w:cs="Arial"/>
                <w:lang w:val="sr-Cyrl-RS"/>
              </w:rPr>
              <w:t>2015.,</w:t>
            </w:r>
            <w:proofErr w:type="gramEnd"/>
            <w:r w:rsidR="003D6314" w:rsidRPr="003D6314">
              <w:rPr>
                <w:rFonts w:eastAsia="Calibri" w:cs="Arial"/>
                <w:lang w:val="sr-Cyrl-RS"/>
              </w:rPr>
              <w:t xml:space="preserve"> новембар 2015. децембар 2015. јануар 2016., фебруар 2016. и март 2016.године)</w:t>
            </w:r>
            <w:r w:rsidR="00D4400F" w:rsidRPr="003D6314">
              <w:rPr>
                <w:rFonts w:eastAsia="Calibri" w:cs="Arial"/>
                <w:lang w:val="sr-Cyrl-RS"/>
              </w:rPr>
              <w:t>.</w:t>
            </w:r>
          </w:p>
          <w:p w:rsidR="002B3ADD" w:rsidRPr="003D6314" w:rsidRDefault="002B3ADD" w:rsidP="002B3ADD">
            <w:pPr>
              <w:rPr>
                <w:rFonts w:cs="Arial"/>
                <w:b/>
                <w:u w:val="single"/>
              </w:rPr>
            </w:pPr>
            <w:r w:rsidRPr="003D6314">
              <w:rPr>
                <w:rFonts w:cs="Arial"/>
                <w:b/>
                <w:u w:val="single"/>
              </w:rPr>
              <w:t>Напомена:</w:t>
            </w:r>
          </w:p>
          <w:p w:rsidR="002B3ADD" w:rsidRPr="003D6314" w:rsidRDefault="002B3ADD" w:rsidP="00B92B56">
            <w:pPr>
              <w:pStyle w:val="ListParagraph"/>
              <w:numPr>
                <w:ilvl w:val="0"/>
                <w:numId w:val="26"/>
              </w:numPr>
              <w:tabs>
                <w:tab w:val="left" w:pos="680"/>
              </w:tabs>
              <w:snapToGrid w:val="0"/>
              <w:spacing w:before="0" w:after="0"/>
              <w:rPr>
                <w:rFonts w:ascii="Arial" w:hAnsi="Arial" w:cs="Arial"/>
              </w:rPr>
            </w:pPr>
            <w:r w:rsidRPr="003D6314">
              <w:rPr>
                <w:rFonts w:ascii="Arial" w:hAnsi="Arial" w:cs="Arial"/>
              </w:rPr>
              <w:t xml:space="preserve">У случају да понуду подноси група понуђача, доказ из тачке </w:t>
            </w:r>
            <w:r w:rsidR="003D6314" w:rsidRPr="003D6314">
              <w:rPr>
                <w:rFonts w:ascii="Arial" w:hAnsi="Arial" w:cs="Arial"/>
                <w:lang w:val="sr-Cyrl-RS"/>
              </w:rPr>
              <w:t>2.</w:t>
            </w:r>
            <w:r w:rsidRPr="003D6314">
              <w:rPr>
                <w:rFonts w:ascii="Arial" w:hAnsi="Arial" w:cs="Arial"/>
              </w:rPr>
              <w:t xml:space="preserve"> </w:t>
            </w:r>
            <w:proofErr w:type="gramStart"/>
            <w:r w:rsidRPr="003D6314">
              <w:rPr>
                <w:rFonts w:ascii="Arial" w:hAnsi="Arial" w:cs="Arial"/>
              </w:rPr>
              <w:t>доставити</w:t>
            </w:r>
            <w:proofErr w:type="gramEnd"/>
            <w:r w:rsidRPr="003D6314">
              <w:rPr>
                <w:rFonts w:ascii="Arial" w:hAnsi="Arial" w:cs="Arial"/>
              </w:rPr>
              <w:t xml:space="preserve"> за оног члана групе који испуњава тражени услов (довољно је да 1 члан групе достави </w:t>
            </w:r>
            <w:r w:rsidR="003D6314" w:rsidRPr="003D6314">
              <w:rPr>
                <w:rFonts w:ascii="Arial" w:hAnsi="Arial" w:cs="Arial"/>
                <w:lang w:val="sr-Cyrl-RS"/>
              </w:rPr>
              <w:t>наведени доказ</w:t>
            </w:r>
            <w:r w:rsidRPr="003D6314">
              <w:rPr>
                <w:rFonts w:ascii="Arial" w:hAnsi="Arial" w:cs="Arial"/>
              </w:rPr>
              <w:t xml:space="preserve">), а уколико више њих заједно испуњавају услов из тачке </w:t>
            </w:r>
            <w:r w:rsidR="003D6314" w:rsidRPr="003D6314">
              <w:rPr>
                <w:rFonts w:ascii="Arial" w:hAnsi="Arial" w:cs="Arial"/>
                <w:lang w:val="sr-Cyrl-RS"/>
              </w:rPr>
              <w:t>1</w:t>
            </w:r>
            <w:r w:rsidRPr="003D6314">
              <w:rPr>
                <w:rFonts w:ascii="Arial" w:hAnsi="Arial" w:cs="Arial"/>
              </w:rPr>
              <w:t>. (</w:t>
            </w:r>
            <w:r w:rsidR="003D6314" w:rsidRPr="003D6314">
              <w:rPr>
                <w:rFonts w:ascii="Arial" w:hAnsi="Arial" w:cs="Arial"/>
                <w:lang w:val="sr-Cyrl-RS"/>
              </w:rPr>
              <w:t>пословни приход</w:t>
            </w:r>
            <w:r w:rsidRPr="003D6314">
              <w:rPr>
                <w:rFonts w:ascii="Arial" w:hAnsi="Arial" w:cs="Arial"/>
              </w:rPr>
              <w:t xml:space="preserve">) - </w:t>
            </w:r>
            <w:proofErr w:type="gramStart"/>
            <w:r w:rsidRPr="003D6314">
              <w:rPr>
                <w:rFonts w:ascii="Arial" w:hAnsi="Arial" w:cs="Arial"/>
              </w:rPr>
              <w:t>овај</w:t>
            </w:r>
            <w:proofErr w:type="gramEnd"/>
            <w:r w:rsidRPr="003D6314">
              <w:rPr>
                <w:rFonts w:ascii="Arial" w:hAnsi="Arial" w:cs="Arial"/>
              </w:rPr>
              <w:t xml:space="preserve"> доказ доставити за те чланове.</w:t>
            </w:r>
          </w:p>
          <w:p w:rsidR="002B3ADD" w:rsidRPr="00F10346" w:rsidRDefault="002B3ADD" w:rsidP="00B92B56">
            <w:pPr>
              <w:pStyle w:val="ListParagraph"/>
              <w:numPr>
                <w:ilvl w:val="0"/>
                <w:numId w:val="26"/>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r w:rsidRPr="003D6314">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972F6B" w:rsidRDefault="00972F6B" w:rsidP="003A4822">
            <w:pPr>
              <w:jc w:val="center"/>
              <w:rPr>
                <w:rFonts w:cs="Arial"/>
              </w:rPr>
            </w:pPr>
            <w:r w:rsidRPr="00972F6B">
              <w:rPr>
                <w:rFonts w:cs="Arial"/>
              </w:rPr>
              <w:lastRenderedPageBreak/>
              <w:t>6</w:t>
            </w:r>
            <w:r w:rsidR="00175774" w:rsidRPr="00972F6B">
              <w:rPr>
                <w:rFonts w:cs="Arial"/>
              </w:rPr>
              <w:t>.</w:t>
            </w:r>
          </w:p>
        </w:tc>
        <w:tc>
          <w:tcPr>
            <w:tcW w:w="8430" w:type="dxa"/>
          </w:tcPr>
          <w:p w:rsidR="00175774" w:rsidRPr="00297122" w:rsidRDefault="00175774" w:rsidP="003A4822">
            <w:pPr>
              <w:autoSpaceDE w:val="0"/>
              <w:autoSpaceDN w:val="0"/>
              <w:adjustRightInd w:val="0"/>
              <w:rPr>
                <w:rFonts w:cs="Arial"/>
                <w:b/>
              </w:rPr>
            </w:pPr>
            <w:r w:rsidRPr="00297122">
              <w:rPr>
                <w:rFonts w:cs="Arial"/>
                <w:b/>
                <w:u w:val="single"/>
              </w:rPr>
              <w:t>Услов:</w:t>
            </w:r>
          </w:p>
          <w:p w:rsidR="00175774" w:rsidRPr="008A3DD4" w:rsidRDefault="00175774" w:rsidP="003A4822">
            <w:pPr>
              <w:autoSpaceDE w:val="0"/>
              <w:autoSpaceDN w:val="0"/>
              <w:adjustRightInd w:val="0"/>
              <w:rPr>
                <w:rFonts w:cs="Arial"/>
                <w:b/>
              </w:rPr>
            </w:pPr>
            <w:r w:rsidRPr="008A3DD4">
              <w:rPr>
                <w:rFonts w:cs="Arial"/>
                <w:b/>
              </w:rPr>
              <w:t>Пословни капацитет</w:t>
            </w:r>
            <w:r w:rsidR="00297122" w:rsidRPr="008A3DD4">
              <w:rPr>
                <w:rFonts w:cs="Arial"/>
                <w:b/>
                <w:lang w:val="sr-Cyrl-RS"/>
              </w:rPr>
              <w:t>:</w:t>
            </w:r>
            <w:r w:rsidRPr="008A3DD4">
              <w:rPr>
                <w:rFonts w:cs="Arial"/>
                <w:b/>
              </w:rPr>
              <w:t xml:space="preserve"> </w:t>
            </w:r>
          </w:p>
          <w:p w:rsidR="00175774" w:rsidRDefault="00175774" w:rsidP="00175774">
            <w:pPr>
              <w:autoSpaceDE w:val="0"/>
              <w:autoSpaceDN w:val="0"/>
              <w:adjustRightInd w:val="0"/>
              <w:spacing w:before="0"/>
              <w:rPr>
                <w:rFonts w:cs="Arial"/>
                <w:lang w:val="sr-Cyrl-RS"/>
              </w:rPr>
            </w:pPr>
            <w:r w:rsidRPr="00297122">
              <w:rPr>
                <w:rFonts w:cs="Arial"/>
              </w:rPr>
              <w:t xml:space="preserve">Понуђач располаже неопходним </w:t>
            </w:r>
            <w:r w:rsidRPr="00297122">
              <w:rPr>
                <w:rFonts w:cs="Arial"/>
                <w:b/>
              </w:rPr>
              <w:t>пословним капацитетом</w:t>
            </w:r>
            <w:r w:rsidRPr="00297122">
              <w:rPr>
                <w:rFonts w:cs="Arial"/>
              </w:rPr>
              <w:t xml:space="preserve"> ако:</w:t>
            </w:r>
          </w:p>
          <w:p w:rsidR="003D6314" w:rsidRPr="003D6314" w:rsidRDefault="003D6314" w:rsidP="00175774">
            <w:pPr>
              <w:autoSpaceDE w:val="0"/>
              <w:autoSpaceDN w:val="0"/>
              <w:adjustRightInd w:val="0"/>
              <w:spacing w:before="0"/>
              <w:rPr>
                <w:rFonts w:cs="Arial"/>
                <w:lang w:val="sr-Cyrl-RS"/>
              </w:rPr>
            </w:pPr>
          </w:p>
          <w:p w:rsidR="00950B76" w:rsidRPr="00ED6645" w:rsidRDefault="00175774" w:rsidP="003D6314">
            <w:pPr>
              <w:pStyle w:val="ListParagraph"/>
              <w:numPr>
                <w:ilvl w:val="0"/>
                <w:numId w:val="30"/>
              </w:numPr>
              <w:autoSpaceDE w:val="0"/>
              <w:autoSpaceDN w:val="0"/>
              <w:adjustRightInd w:val="0"/>
              <w:spacing w:before="0" w:after="0" w:line="240" w:lineRule="auto"/>
              <w:contextualSpacing w:val="0"/>
              <w:rPr>
                <w:rFonts w:ascii="Arial" w:hAnsi="Arial" w:cs="Arial"/>
              </w:rPr>
            </w:pPr>
            <w:proofErr w:type="gramStart"/>
            <w:r w:rsidRPr="00024C2E">
              <w:rPr>
                <w:rFonts w:ascii="Arial" w:hAnsi="Arial" w:cs="Arial"/>
              </w:rPr>
              <w:t>је</w:t>
            </w:r>
            <w:proofErr w:type="gramEnd"/>
            <w:r w:rsidRPr="00024C2E">
              <w:rPr>
                <w:rFonts w:ascii="Arial" w:hAnsi="Arial" w:cs="Arial"/>
              </w:rPr>
              <w:t xml:space="preserve"> у </w:t>
            </w:r>
            <w:r w:rsidR="007F36A5" w:rsidRPr="00024C2E">
              <w:rPr>
                <w:rFonts w:ascii="Arial" w:hAnsi="Arial" w:cs="Arial"/>
                <w:lang w:val="sr-Cyrl-CS"/>
              </w:rPr>
              <w:t>претходн</w:t>
            </w:r>
            <w:r w:rsidR="00186A08" w:rsidRPr="00024C2E">
              <w:rPr>
                <w:rFonts w:ascii="Arial" w:hAnsi="Arial" w:cs="Arial"/>
                <w:lang w:val="sr-Cyrl-CS"/>
              </w:rPr>
              <w:t>их</w:t>
            </w:r>
            <w:r w:rsidR="006A620F" w:rsidRPr="00024C2E">
              <w:rPr>
                <w:rFonts w:ascii="Arial" w:hAnsi="Arial" w:cs="Arial"/>
              </w:rPr>
              <w:t xml:space="preserve"> пет</w:t>
            </w:r>
            <w:r w:rsidR="00186A08" w:rsidRPr="00024C2E">
              <w:rPr>
                <w:rFonts w:ascii="Arial" w:hAnsi="Arial" w:cs="Arial"/>
              </w:rPr>
              <w:t xml:space="preserve"> годин</w:t>
            </w:r>
            <w:r w:rsidR="00186A08" w:rsidRPr="00024C2E">
              <w:rPr>
                <w:rFonts w:ascii="Arial" w:hAnsi="Arial" w:cs="Arial"/>
                <w:lang w:val="sr-Cyrl-RS"/>
              </w:rPr>
              <w:t xml:space="preserve">а </w:t>
            </w:r>
            <w:r w:rsidR="00186A08" w:rsidRPr="00024C2E">
              <w:rPr>
                <w:rFonts w:ascii="Arial" w:hAnsi="Arial" w:cs="Arial"/>
              </w:rPr>
              <w:t>(</w:t>
            </w:r>
            <w:r w:rsidR="00186A08" w:rsidRPr="00024C2E">
              <w:rPr>
                <w:rFonts w:ascii="Arial" w:hAnsi="Arial" w:cs="Arial"/>
                <w:lang w:val="sr-Cyrl-RS"/>
              </w:rPr>
              <w:t>2011</w:t>
            </w:r>
            <w:r w:rsidR="003D6314" w:rsidRPr="00024C2E">
              <w:rPr>
                <w:rFonts w:ascii="Arial" w:hAnsi="Arial" w:cs="Arial"/>
                <w:lang w:val="sr-Cyrl-RS"/>
              </w:rPr>
              <w:t>.</w:t>
            </w:r>
            <w:r w:rsidR="00186A08" w:rsidRPr="00024C2E">
              <w:rPr>
                <w:rFonts w:ascii="Arial" w:hAnsi="Arial" w:cs="Arial"/>
                <w:lang w:val="sr-Cyrl-RS"/>
              </w:rPr>
              <w:t>,</w:t>
            </w:r>
            <w:r w:rsidR="003D6314" w:rsidRPr="00024C2E">
              <w:rPr>
                <w:rFonts w:ascii="Arial" w:hAnsi="Arial" w:cs="Arial"/>
                <w:lang w:val="sr-Cyrl-RS"/>
              </w:rPr>
              <w:t xml:space="preserve"> </w:t>
            </w:r>
            <w:r w:rsidR="00186A08" w:rsidRPr="00024C2E">
              <w:rPr>
                <w:rFonts w:ascii="Arial" w:hAnsi="Arial" w:cs="Arial"/>
                <w:lang w:val="sr-Cyrl-RS"/>
              </w:rPr>
              <w:t>2012</w:t>
            </w:r>
            <w:r w:rsidR="003D6314" w:rsidRPr="00024C2E">
              <w:rPr>
                <w:rFonts w:ascii="Arial" w:hAnsi="Arial" w:cs="Arial"/>
                <w:lang w:val="sr-Cyrl-RS"/>
              </w:rPr>
              <w:t>.</w:t>
            </w:r>
            <w:r w:rsidR="00186A08" w:rsidRPr="00024C2E">
              <w:rPr>
                <w:rFonts w:ascii="Arial" w:hAnsi="Arial" w:cs="Arial"/>
                <w:lang w:val="sr-Cyrl-RS"/>
              </w:rPr>
              <w:t>,</w:t>
            </w:r>
            <w:r w:rsidR="003D6314" w:rsidRPr="00024C2E">
              <w:rPr>
                <w:rFonts w:ascii="Arial" w:hAnsi="Arial" w:cs="Arial"/>
                <w:lang w:val="sr-Cyrl-RS"/>
              </w:rPr>
              <w:t xml:space="preserve"> </w:t>
            </w:r>
            <w:r w:rsidR="00186A08" w:rsidRPr="00024C2E">
              <w:rPr>
                <w:rFonts w:ascii="Arial" w:hAnsi="Arial" w:cs="Arial"/>
              </w:rPr>
              <w:t>201</w:t>
            </w:r>
            <w:r w:rsidR="00186A08" w:rsidRPr="00024C2E">
              <w:rPr>
                <w:rFonts w:ascii="Arial" w:hAnsi="Arial" w:cs="Arial"/>
                <w:lang w:val="sr-Cyrl-RS"/>
              </w:rPr>
              <w:t>3</w:t>
            </w:r>
            <w:r w:rsidR="00186A08" w:rsidRPr="00024C2E">
              <w:rPr>
                <w:rFonts w:ascii="Arial" w:hAnsi="Arial" w:cs="Arial"/>
              </w:rPr>
              <w:t>.,</w:t>
            </w:r>
            <w:r w:rsidR="003D6314" w:rsidRPr="00024C2E">
              <w:rPr>
                <w:rFonts w:ascii="Arial" w:hAnsi="Arial" w:cs="Arial"/>
                <w:lang w:val="sr-Cyrl-RS"/>
              </w:rPr>
              <w:t xml:space="preserve"> </w:t>
            </w:r>
            <w:r w:rsidR="00186A08" w:rsidRPr="00024C2E">
              <w:rPr>
                <w:rFonts w:ascii="Arial" w:hAnsi="Arial" w:cs="Arial"/>
              </w:rPr>
              <w:t>201</w:t>
            </w:r>
            <w:r w:rsidR="00186A08" w:rsidRPr="00024C2E">
              <w:rPr>
                <w:rFonts w:ascii="Arial" w:hAnsi="Arial" w:cs="Arial"/>
                <w:lang w:val="sr-Cyrl-RS"/>
              </w:rPr>
              <w:t>4</w:t>
            </w:r>
            <w:r w:rsidR="003D6314" w:rsidRPr="00024C2E">
              <w:rPr>
                <w:rFonts w:ascii="Arial" w:hAnsi="Arial" w:cs="Arial"/>
                <w:lang w:val="sr-Cyrl-RS"/>
              </w:rPr>
              <w:t>.</w:t>
            </w:r>
            <w:r w:rsidR="00186A08" w:rsidRPr="00024C2E">
              <w:rPr>
                <w:rFonts w:ascii="Arial" w:hAnsi="Arial" w:cs="Arial"/>
              </w:rPr>
              <w:t xml:space="preserve"> и 201</w:t>
            </w:r>
            <w:r w:rsidR="003D6314" w:rsidRPr="00024C2E">
              <w:rPr>
                <w:rFonts w:ascii="Arial" w:hAnsi="Arial" w:cs="Arial"/>
                <w:lang w:val="sr-Cyrl-RS"/>
              </w:rPr>
              <w:t>5</w:t>
            </w:r>
            <w:r w:rsidR="00186A08" w:rsidRPr="00024C2E">
              <w:rPr>
                <w:rFonts w:ascii="Arial" w:hAnsi="Arial" w:cs="Arial"/>
              </w:rPr>
              <w:t>.г.)</w:t>
            </w:r>
            <w:r w:rsidR="00186A08" w:rsidRPr="00297122">
              <w:rPr>
                <w:rFonts w:ascii="Arial" w:hAnsi="Arial" w:cs="Arial"/>
              </w:rPr>
              <w:t xml:space="preserve"> </w:t>
            </w:r>
            <w:r w:rsidRPr="00297122">
              <w:rPr>
                <w:rFonts w:ascii="Arial" w:hAnsi="Arial" w:cs="Arial"/>
              </w:rPr>
              <w:t xml:space="preserve"> </w:t>
            </w:r>
            <w:r w:rsidR="007F36A5" w:rsidRPr="00297122">
              <w:rPr>
                <w:rFonts w:ascii="Arial" w:hAnsi="Arial" w:cs="Arial"/>
                <w:lang w:val="sr-Cyrl-CS"/>
              </w:rPr>
              <w:t xml:space="preserve">до дана </w:t>
            </w:r>
            <w:r w:rsidR="00950B76" w:rsidRPr="00297122">
              <w:rPr>
                <w:rFonts w:ascii="Arial" w:hAnsi="Arial" w:cs="Arial"/>
                <w:lang w:val="sr-Cyrl-CS"/>
              </w:rPr>
              <w:t>објављивања Позива за</w:t>
            </w:r>
            <w:r w:rsidR="007F36A5" w:rsidRPr="00297122">
              <w:rPr>
                <w:rFonts w:ascii="Arial" w:hAnsi="Arial" w:cs="Arial"/>
                <w:lang w:val="sr-Cyrl-CS"/>
              </w:rPr>
              <w:t xml:space="preserve"> подношење понуда</w:t>
            </w:r>
            <w:r w:rsidR="00C800B9" w:rsidRPr="00297122">
              <w:rPr>
                <w:rFonts w:ascii="Arial" w:hAnsi="Arial" w:cs="Arial"/>
                <w:lang w:val="sr-Cyrl-CS"/>
              </w:rPr>
              <w:t xml:space="preserve"> </w:t>
            </w:r>
            <w:r w:rsidR="00950B76" w:rsidRPr="00297122">
              <w:rPr>
                <w:rFonts w:ascii="Arial" w:hAnsi="Arial" w:cs="Arial"/>
              </w:rPr>
              <w:t xml:space="preserve">на Порталу јавних набавки </w:t>
            </w:r>
            <w:r w:rsidRPr="00ED6645">
              <w:rPr>
                <w:rFonts w:ascii="Arial" w:hAnsi="Arial" w:cs="Arial"/>
              </w:rPr>
              <w:t xml:space="preserve">испоручио </w:t>
            </w:r>
            <w:r w:rsidR="00297122" w:rsidRPr="00ED6645">
              <w:rPr>
                <w:rFonts w:ascii="Arial" w:hAnsi="Arial" w:cs="Arial"/>
              </w:rPr>
              <w:t xml:space="preserve"> добра</w:t>
            </w:r>
            <w:r w:rsidR="00297122" w:rsidRPr="00ED6645">
              <w:rPr>
                <w:rFonts w:ascii="Arial" w:hAnsi="Arial" w:cs="Arial"/>
                <w:lang w:val="sr-Cyrl-RS"/>
              </w:rPr>
              <w:t xml:space="preserve"> – „делови ваздушне кочнице за шинска возила“ </w:t>
            </w:r>
            <w:r w:rsidR="00297122" w:rsidRPr="00ED6645">
              <w:rPr>
                <w:rFonts w:ascii="Arial" w:hAnsi="Arial" w:cs="Arial"/>
              </w:rPr>
              <w:t xml:space="preserve">минималне укупне вредности </w:t>
            </w:r>
            <w:r w:rsidR="00297122" w:rsidRPr="00ED6645">
              <w:rPr>
                <w:rFonts w:ascii="Arial" w:hAnsi="Arial" w:cs="Arial"/>
                <w:lang w:val="sr-Cyrl-RS"/>
              </w:rPr>
              <w:t>50.000.000,00 динара</w:t>
            </w:r>
            <w:r w:rsidR="008345CD" w:rsidRPr="00ED6645">
              <w:rPr>
                <w:rFonts w:ascii="Arial" w:hAnsi="Arial" w:cs="Arial"/>
                <w:lang w:val="sr-Cyrl-RS"/>
              </w:rPr>
              <w:t>;</w:t>
            </w:r>
          </w:p>
          <w:p w:rsidR="00175774" w:rsidRPr="00ED6645" w:rsidRDefault="00E20A74" w:rsidP="003D6314">
            <w:pPr>
              <w:pStyle w:val="ListParagraph"/>
              <w:numPr>
                <w:ilvl w:val="0"/>
                <w:numId w:val="30"/>
              </w:numPr>
              <w:autoSpaceDE w:val="0"/>
              <w:autoSpaceDN w:val="0"/>
              <w:adjustRightInd w:val="0"/>
              <w:spacing w:before="0" w:after="0" w:line="240" w:lineRule="auto"/>
              <w:contextualSpacing w:val="0"/>
              <w:rPr>
                <w:rFonts w:ascii="Arial" w:hAnsi="Arial" w:cs="Arial"/>
              </w:rPr>
            </w:pPr>
            <w:r w:rsidRPr="00ED6645">
              <w:rPr>
                <w:rFonts w:ascii="Arial" w:hAnsi="Arial" w:cs="Arial"/>
              </w:rPr>
              <w:t>Да произвођач,</w:t>
            </w:r>
            <w:r w:rsidRPr="00ED6645">
              <w:rPr>
                <w:rFonts w:ascii="Arial" w:hAnsi="Arial" w:cs="Arial"/>
                <w:lang w:val="sr-Cyrl-RS"/>
              </w:rPr>
              <w:t xml:space="preserve"> </w:t>
            </w:r>
            <w:r w:rsidRPr="00ED6645">
              <w:rPr>
                <w:rFonts w:ascii="Arial" w:hAnsi="Arial" w:cs="Arial"/>
              </w:rPr>
              <w:t>чија се добра нуде,</w:t>
            </w:r>
            <w:r w:rsidRPr="00ED6645">
              <w:rPr>
                <w:rFonts w:ascii="Arial" w:hAnsi="Arial" w:cs="Arial"/>
                <w:lang w:val="sr-Cyrl-RS"/>
              </w:rPr>
              <w:t xml:space="preserve"> </w:t>
            </w:r>
            <w:r w:rsidR="00175774" w:rsidRPr="00ED6645">
              <w:rPr>
                <w:rFonts w:ascii="Arial" w:hAnsi="Arial" w:cs="Arial"/>
              </w:rPr>
              <w:t>има уведен систем управљања квалитетом у складу са захтевима стандарда  ISO 9001</w:t>
            </w:r>
            <w:r w:rsidR="008345CD" w:rsidRPr="00ED6645">
              <w:rPr>
                <w:rFonts w:ascii="Arial" w:hAnsi="Arial" w:cs="Arial"/>
                <w:lang w:val="sr-Cyrl-RS"/>
              </w:rPr>
              <w:t>;</w:t>
            </w:r>
          </w:p>
          <w:p w:rsidR="008345CD" w:rsidRPr="00ED6645" w:rsidRDefault="008345CD" w:rsidP="008345CD">
            <w:pPr>
              <w:pStyle w:val="ListParagraph"/>
              <w:numPr>
                <w:ilvl w:val="0"/>
                <w:numId w:val="30"/>
              </w:numPr>
              <w:autoSpaceDE w:val="0"/>
              <w:autoSpaceDN w:val="0"/>
              <w:adjustRightInd w:val="0"/>
              <w:spacing w:before="0" w:after="0" w:line="240" w:lineRule="auto"/>
              <w:contextualSpacing w:val="0"/>
              <w:rPr>
                <w:rFonts w:ascii="Arial" w:hAnsi="Arial" w:cs="Arial"/>
              </w:rPr>
            </w:pPr>
            <w:r w:rsidRPr="00ED6645">
              <w:rPr>
                <w:rFonts w:ascii="Arial" w:hAnsi="Arial" w:cs="Arial"/>
              </w:rPr>
              <w:t>Да произвођач, чија се добра нуде, поседује Сертификат међународне железничке     индустрије – IRIS</w:t>
            </w:r>
            <w:r w:rsidRPr="00ED6645">
              <w:rPr>
                <w:rFonts w:ascii="Arial" w:hAnsi="Arial" w:cs="Arial"/>
                <w:lang w:val="sr-Cyrl-RS"/>
              </w:rPr>
              <w:t>;</w:t>
            </w:r>
          </w:p>
          <w:p w:rsidR="008345CD" w:rsidRPr="00ED6645" w:rsidRDefault="008345CD" w:rsidP="008345CD">
            <w:pPr>
              <w:pStyle w:val="ListParagraph"/>
              <w:numPr>
                <w:ilvl w:val="0"/>
                <w:numId w:val="30"/>
              </w:numPr>
              <w:autoSpaceDE w:val="0"/>
              <w:autoSpaceDN w:val="0"/>
              <w:adjustRightInd w:val="0"/>
              <w:spacing w:before="0" w:after="0" w:line="240" w:lineRule="auto"/>
              <w:contextualSpacing w:val="0"/>
              <w:rPr>
                <w:rFonts w:ascii="Arial" w:hAnsi="Arial" w:cs="Arial"/>
              </w:rPr>
            </w:pPr>
            <w:r w:rsidRPr="00ED6645">
              <w:rPr>
                <w:rFonts w:ascii="Arial" w:hAnsi="Arial" w:cs="Arial"/>
              </w:rPr>
              <w:t>Да произвођач поседује UIC сертификат о верификацији понуђених добара</w:t>
            </w:r>
            <w:r w:rsidRPr="00ED6645">
              <w:rPr>
                <w:rFonts w:ascii="Arial" w:hAnsi="Arial" w:cs="Arial"/>
                <w:lang w:val="sr-Cyrl-RS"/>
              </w:rPr>
              <w:t>;</w:t>
            </w:r>
          </w:p>
          <w:p w:rsidR="008345CD" w:rsidRPr="00ED6645" w:rsidRDefault="008345CD" w:rsidP="008345CD">
            <w:pPr>
              <w:pStyle w:val="ListParagraph"/>
              <w:autoSpaceDE w:val="0"/>
              <w:autoSpaceDN w:val="0"/>
              <w:adjustRightInd w:val="0"/>
              <w:spacing w:before="0" w:after="0" w:line="240" w:lineRule="auto"/>
              <w:ind w:left="252"/>
              <w:contextualSpacing w:val="0"/>
              <w:rPr>
                <w:rFonts w:ascii="Arial" w:hAnsi="Arial" w:cs="Arial"/>
              </w:rPr>
            </w:pPr>
          </w:p>
          <w:p w:rsidR="00175774" w:rsidRPr="00ED6645" w:rsidRDefault="00175774" w:rsidP="003A4822">
            <w:pPr>
              <w:autoSpaceDE w:val="0"/>
              <w:autoSpaceDN w:val="0"/>
              <w:adjustRightInd w:val="0"/>
              <w:rPr>
                <w:rFonts w:cs="Arial"/>
                <w:b/>
                <w:u w:val="single"/>
              </w:rPr>
            </w:pPr>
            <w:r w:rsidRPr="00ED6645">
              <w:rPr>
                <w:rFonts w:cs="Arial"/>
                <w:b/>
                <w:u w:val="single"/>
              </w:rPr>
              <w:t xml:space="preserve">Доказ: </w:t>
            </w:r>
          </w:p>
          <w:p w:rsidR="00175774" w:rsidRPr="00ED6645" w:rsidRDefault="008345CD" w:rsidP="00175774">
            <w:pPr>
              <w:autoSpaceDE w:val="0"/>
              <w:autoSpaceDN w:val="0"/>
              <w:adjustRightInd w:val="0"/>
              <w:spacing w:before="0"/>
              <w:ind w:left="279" w:hanging="220"/>
              <w:rPr>
                <w:rFonts w:cs="Arial"/>
                <w:lang w:val="sr-Cyrl-RS"/>
              </w:rPr>
            </w:pPr>
            <w:r w:rsidRPr="00ED6645">
              <w:rPr>
                <w:rFonts w:cs="Arial"/>
                <w:lang w:val="sr-Cyrl-RS"/>
              </w:rPr>
              <w:t xml:space="preserve">1) </w:t>
            </w:r>
            <w:r w:rsidR="00D4400F" w:rsidRPr="00ED6645">
              <w:rPr>
                <w:rFonts w:cs="Arial"/>
              </w:rPr>
              <w:t xml:space="preserve">Референтна листа </w:t>
            </w:r>
            <w:r w:rsidR="003D6314" w:rsidRPr="00ED6645">
              <w:rPr>
                <w:rFonts w:cs="Arial"/>
                <w:lang w:val="sr-Cyrl-RS"/>
              </w:rPr>
              <w:t>(Списак исп</w:t>
            </w:r>
            <w:r w:rsidR="002D0708" w:rsidRPr="00ED6645">
              <w:rPr>
                <w:rFonts w:cs="Arial"/>
                <w:lang w:val="sr-Cyrl-RS"/>
              </w:rPr>
              <w:t xml:space="preserve">оручених добара – образац бр. </w:t>
            </w:r>
            <w:r w:rsidR="002D0708" w:rsidRPr="00ED6645">
              <w:rPr>
                <w:rFonts w:cs="Arial"/>
                <w:lang w:val="sr-Latn-RS"/>
              </w:rPr>
              <w:t>6</w:t>
            </w:r>
            <w:r w:rsidR="003D6314" w:rsidRPr="00ED6645">
              <w:rPr>
                <w:rFonts w:cs="Arial"/>
                <w:lang w:val="sr-Cyrl-RS"/>
              </w:rPr>
              <w:t>)</w:t>
            </w:r>
            <w:r w:rsidRPr="00ED6645">
              <w:rPr>
                <w:rFonts w:cs="Arial"/>
                <w:lang w:val="sr-Cyrl-RS"/>
              </w:rPr>
              <w:t xml:space="preserve"> и </w:t>
            </w:r>
          </w:p>
          <w:p w:rsidR="00175774" w:rsidRPr="00ED6645" w:rsidRDefault="00175774" w:rsidP="00175774">
            <w:pPr>
              <w:autoSpaceDE w:val="0"/>
              <w:autoSpaceDN w:val="0"/>
              <w:adjustRightInd w:val="0"/>
              <w:spacing w:before="0"/>
              <w:ind w:left="279" w:hanging="220"/>
              <w:rPr>
                <w:rFonts w:cs="Arial"/>
                <w:lang w:val="sr-Cyrl-RS"/>
              </w:rPr>
            </w:pPr>
            <w:r w:rsidRPr="00ED6645">
              <w:rPr>
                <w:rFonts w:cs="Arial"/>
              </w:rPr>
              <w:t>Потписане и оверене потврде купаца</w:t>
            </w:r>
            <w:r w:rsidR="002D0708" w:rsidRPr="00ED6645">
              <w:rPr>
                <w:rFonts w:cs="Arial"/>
                <w:lang w:val="sr-Cyrl-RS"/>
              </w:rPr>
              <w:t xml:space="preserve"> (Образац бр. </w:t>
            </w:r>
            <w:r w:rsidR="002D0708" w:rsidRPr="00ED6645">
              <w:rPr>
                <w:rFonts w:cs="Arial"/>
                <w:lang w:val="sr-Latn-RS"/>
              </w:rPr>
              <w:t>7</w:t>
            </w:r>
            <w:r w:rsidR="008345CD" w:rsidRPr="00ED6645">
              <w:rPr>
                <w:rFonts w:cs="Arial"/>
                <w:lang w:val="sr-Cyrl-RS"/>
              </w:rPr>
              <w:t>)</w:t>
            </w:r>
          </w:p>
          <w:p w:rsidR="00175774" w:rsidRPr="00ED6645" w:rsidRDefault="008345CD" w:rsidP="00E151E9">
            <w:pPr>
              <w:autoSpaceDE w:val="0"/>
              <w:autoSpaceDN w:val="0"/>
              <w:adjustRightInd w:val="0"/>
              <w:spacing w:before="0"/>
              <w:ind w:left="279" w:hanging="220"/>
              <w:rPr>
                <w:rFonts w:cs="Arial"/>
                <w:lang w:val="sr-Cyrl-RS"/>
              </w:rPr>
            </w:pPr>
            <w:r w:rsidRPr="00ED6645">
              <w:rPr>
                <w:rFonts w:cs="Arial"/>
                <w:lang w:val="sr-Cyrl-RS"/>
              </w:rPr>
              <w:t>2) Фоток</w:t>
            </w:r>
            <w:r w:rsidR="00175774" w:rsidRPr="00ED6645">
              <w:rPr>
                <w:rFonts w:cs="Arial"/>
              </w:rPr>
              <w:t xml:space="preserve">опија важећег сертификата  ISO </w:t>
            </w:r>
            <w:r w:rsidR="00297122" w:rsidRPr="00ED6645">
              <w:rPr>
                <w:rFonts w:cs="Arial"/>
              </w:rPr>
              <w:t>9001</w:t>
            </w:r>
            <w:r w:rsidR="00E20A74" w:rsidRPr="00ED6645">
              <w:rPr>
                <w:rFonts w:cs="Arial"/>
                <w:lang w:val="sr-Cyrl-RS"/>
              </w:rPr>
              <w:t>,</w:t>
            </w:r>
            <w:r w:rsidR="00E20A74" w:rsidRPr="00ED6645">
              <w:rPr>
                <w:rFonts w:eastAsia="Calibri" w:cs="Arial"/>
              </w:rPr>
              <w:t xml:space="preserve"> </w:t>
            </w:r>
            <w:r w:rsidR="00E20A74" w:rsidRPr="00ED6645">
              <w:rPr>
                <w:rFonts w:eastAsia="Calibri" w:cs="Arial"/>
                <w:lang w:val="sr-Cyrl-RS"/>
              </w:rPr>
              <w:t xml:space="preserve">за </w:t>
            </w:r>
            <w:r w:rsidR="00E20A74" w:rsidRPr="00ED6645">
              <w:rPr>
                <w:rFonts w:eastAsia="Calibri" w:cs="Arial"/>
              </w:rPr>
              <w:t>произвођач</w:t>
            </w:r>
            <w:r w:rsidR="00E20A74" w:rsidRPr="00ED6645">
              <w:rPr>
                <w:rFonts w:eastAsia="Calibri" w:cs="Arial"/>
                <w:lang w:val="sr-Cyrl-RS"/>
              </w:rPr>
              <w:t>а</w:t>
            </w:r>
            <w:r w:rsidR="00E20A74" w:rsidRPr="00ED6645">
              <w:rPr>
                <w:rFonts w:eastAsia="Calibri" w:cs="Arial"/>
              </w:rPr>
              <w:t xml:space="preserve"> чија се добра нуде</w:t>
            </w:r>
          </w:p>
          <w:p w:rsidR="008345CD" w:rsidRPr="008345CD" w:rsidRDefault="00E20A74" w:rsidP="008345CD">
            <w:pPr>
              <w:autoSpaceDE w:val="0"/>
              <w:autoSpaceDN w:val="0"/>
              <w:adjustRightInd w:val="0"/>
              <w:spacing w:before="0"/>
              <w:rPr>
                <w:rFonts w:eastAsia="Calibri" w:cs="Arial"/>
                <w:sz w:val="20"/>
                <w:szCs w:val="20"/>
                <w:lang w:val="sr-Cyrl-RS"/>
              </w:rPr>
            </w:pPr>
            <w:r w:rsidRPr="00ED6645">
              <w:rPr>
                <w:rFonts w:cs="Arial"/>
                <w:lang w:val="sr-Cyrl-RS"/>
              </w:rPr>
              <w:t xml:space="preserve"> </w:t>
            </w:r>
            <w:r w:rsidR="008345CD" w:rsidRPr="00ED6645">
              <w:rPr>
                <w:rFonts w:cs="Arial"/>
                <w:lang w:val="sr-Cyrl-RS"/>
              </w:rPr>
              <w:t>3) Фоток</w:t>
            </w:r>
            <w:r w:rsidR="008345CD" w:rsidRPr="00ED6645">
              <w:rPr>
                <w:rFonts w:cs="Arial"/>
              </w:rPr>
              <w:t xml:space="preserve">опија важећег сертификата  </w:t>
            </w:r>
            <w:r w:rsidR="008345CD" w:rsidRPr="00ED6645">
              <w:rPr>
                <w:rFonts w:eastAsia="Calibri" w:cs="Arial"/>
              </w:rPr>
              <w:t xml:space="preserve">Сертификат </w:t>
            </w:r>
            <w:r w:rsidR="008345CD" w:rsidRPr="008345CD">
              <w:rPr>
                <w:rFonts w:eastAsia="Calibri" w:cs="Arial"/>
              </w:rPr>
              <w:t xml:space="preserve">међународне железничке     </w:t>
            </w:r>
            <w:r w:rsidR="008345CD">
              <w:rPr>
                <w:rFonts w:cs="Arial"/>
              </w:rPr>
              <w:t>индустрије – IRIS</w:t>
            </w:r>
            <w:r w:rsidR="008345CD">
              <w:rPr>
                <w:rFonts w:cs="Arial"/>
                <w:lang w:val="sr-Cyrl-RS"/>
              </w:rPr>
              <w:t xml:space="preserve">, </w:t>
            </w:r>
            <w:r>
              <w:rPr>
                <w:rFonts w:cs="Arial"/>
                <w:lang w:val="sr-Cyrl-RS"/>
              </w:rPr>
              <w:t xml:space="preserve">за </w:t>
            </w:r>
            <w:r w:rsidR="008345CD" w:rsidRPr="008345CD">
              <w:rPr>
                <w:rFonts w:eastAsia="Calibri" w:cs="Arial"/>
              </w:rPr>
              <w:t>произвођач</w:t>
            </w:r>
            <w:r w:rsidR="008345CD">
              <w:rPr>
                <w:rFonts w:eastAsia="Calibri" w:cs="Arial"/>
                <w:lang w:val="sr-Cyrl-RS"/>
              </w:rPr>
              <w:t>а</w:t>
            </w:r>
            <w:r w:rsidR="008345CD" w:rsidRPr="008345CD">
              <w:rPr>
                <w:rFonts w:eastAsia="Calibri" w:cs="Arial"/>
              </w:rPr>
              <w:t xml:space="preserve"> чија се добра нуде</w:t>
            </w:r>
            <w:r w:rsidR="008345CD">
              <w:rPr>
                <w:rFonts w:eastAsia="Calibri" w:cs="Arial"/>
                <w:lang w:val="sr-Cyrl-RS"/>
              </w:rPr>
              <w:t xml:space="preserve"> и који је наведен у обрасцу понуде</w:t>
            </w:r>
          </w:p>
          <w:p w:rsidR="008345CD" w:rsidRDefault="00E20A74" w:rsidP="002B3ADD">
            <w:pPr>
              <w:rPr>
                <w:rFonts w:cs="Arial"/>
                <w:lang w:val="sr-Cyrl-RS"/>
              </w:rPr>
            </w:pPr>
            <w:r>
              <w:rPr>
                <w:rFonts w:eastAsia="Calibri" w:cs="Arial"/>
                <w:sz w:val="20"/>
                <w:szCs w:val="20"/>
                <w:lang w:val="sr-Cyrl-RS"/>
              </w:rPr>
              <w:t xml:space="preserve"> </w:t>
            </w:r>
            <w:r w:rsidR="008345CD">
              <w:rPr>
                <w:rFonts w:eastAsia="Calibri" w:cs="Arial"/>
                <w:sz w:val="20"/>
                <w:szCs w:val="20"/>
                <w:lang w:val="sr-Cyrl-RS"/>
              </w:rPr>
              <w:t xml:space="preserve">4) </w:t>
            </w:r>
            <w:r w:rsidR="008345CD" w:rsidRPr="008345CD">
              <w:rPr>
                <w:rFonts w:cs="Arial"/>
                <w:lang w:val="sr-Cyrl-RS"/>
              </w:rPr>
              <w:t>Фотокопија сертификата о верификацији понуђених добара издат од UIC. Овај сертификат се доставља од произвођача чија се добра нуде и који је наведен у обрасцу понуде.</w:t>
            </w:r>
          </w:p>
          <w:p w:rsidR="002B3ADD" w:rsidRPr="008345CD" w:rsidRDefault="008345CD" w:rsidP="002B3ADD">
            <w:pPr>
              <w:rPr>
                <w:rFonts w:cs="Arial"/>
                <w:lang w:val="sr-Cyrl-RS"/>
              </w:rPr>
            </w:pPr>
            <w:r w:rsidRPr="008345CD">
              <w:rPr>
                <w:rFonts w:cs="Arial"/>
                <w:lang w:val="sr-Cyrl-RS"/>
              </w:rPr>
              <w:t xml:space="preserve"> </w:t>
            </w:r>
            <w:r w:rsidR="002B3ADD" w:rsidRPr="008345CD">
              <w:rPr>
                <w:rFonts w:cs="Arial"/>
                <w:lang w:val="sr-Cyrl-RS"/>
              </w:rPr>
              <w:t>Напомена:</w:t>
            </w:r>
          </w:p>
          <w:p w:rsidR="002B3ADD" w:rsidRPr="00D4400F" w:rsidRDefault="002B3ADD" w:rsidP="00B92B56">
            <w:pPr>
              <w:pStyle w:val="ListParagraph"/>
              <w:numPr>
                <w:ilvl w:val="0"/>
                <w:numId w:val="26"/>
              </w:numPr>
              <w:tabs>
                <w:tab w:val="left" w:pos="680"/>
              </w:tabs>
              <w:snapToGrid w:val="0"/>
              <w:spacing w:before="0" w:after="0"/>
              <w:rPr>
                <w:rFonts w:ascii="Arial" w:hAnsi="Arial" w:cs="Arial"/>
              </w:rPr>
            </w:pPr>
            <w:r w:rsidRPr="00D4400F">
              <w:rPr>
                <w:rFonts w:ascii="Arial" w:hAnsi="Arial" w:cs="Arial"/>
              </w:rPr>
              <w:t>У случају да понуду подноси група понуђача, доказ из тач</w:t>
            </w:r>
            <w:r w:rsidR="009B5BE5">
              <w:rPr>
                <w:rFonts w:ascii="Arial" w:hAnsi="Arial" w:cs="Arial"/>
                <w:lang w:val="sr-Cyrl-RS"/>
              </w:rPr>
              <w:t>а</w:t>
            </w:r>
            <w:r w:rsidRPr="00D4400F">
              <w:rPr>
                <w:rFonts w:ascii="Arial" w:hAnsi="Arial" w:cs="Arial"/>
              </w:rPr>
              <w:t>к</w:t>
            </w:r>
            <w:r w:rsidR="009B5BE5">
              <w:rPr>
                <w:rFonts w:ascii="Arial" w:hAnsi="Arial" w:cs="Arial"/>
                <w:lang w:val="sr-Cyrl-RS"/>
              </w:rPr>
              <w:t>а</w:t>
            </w:r>
            <w:r w:rsidRPr="00D4400F">
              <w:rPr>
                <w:rFonts w:ascii="Arial" w:hAnsi="Arial" w:cs="Arial"/>
              </w:rPr>
              <w:t xml:space="preserve"> </w:t>
            </w:r>
            <w:proofErr w:type="gramStart"/>
            <w:r w:rsidR="009B5BE5">
              <w:rPr>
                <w:rFonts w:ascii="Arial" w:hAnsi="Arial" w:cs="Arial"/>
                <w:lang w:val="sr-Cyrl-RS"/>
              </w:rPr>
              <w:t>2.,</w:t>
            </w:r>
            <w:proofErr w:type="gramEnd"/>
            <w:r w:rsidR="009B5BE5">
              <w:rPr>
                <w:rFonts w:ascii="Arial" w:hAnsi="Arial" w:cs="Arial"/>
                <w:lang w:val="sr-Cyrl-RS"/>
              </w:rPr>
              <w:t xml:space="preserve"> 3 и4.</w:t>
            </w:r>
            <w:r w:rsidRPr="00D4400F">
              <w:rPr>
                <w:rFonts w:ascii="Arial" w:hAnsi="Arial" w:cs="Arial"/>
              </w:rPr>
              <w:t xml:space="preserve"> </w:t>
            </w:r>
            <w:proofErr w:type="gramStart"/>
            <w:r w:rsidRPr="00D4400F">
              <w:rPr>
                <w:rFonts w:ascii="Arial" w:hAnsi="Arial" w:cs="Arial"/>
              </w:rPr>
              <w:t>доставити</w:t>
            </w:r>
            <w:proofErr w:type="gramEnd"/>
            <w:r w:rsidRPr="00D4400F">
              <w:rPr>
                <w:rFonts w:ascii="Arial" w:hAnsi="Arial" w:cs="Arial"/>
              </w:rPr>
              <w:t xml:space="preserve"> за оног члана групе који испуњава траже</w:t>
            </w:r>
            <w:r w:rsidR="009B5BE5">
              <w:rPr>
                <w:rFonts w:ascii="Arial" w:hAnsi="Arial" w:cs="Arial"/>
                <w:lang w:val="sr-Cyrl-RS"/>
              </w:rPr>
              <w:t>не</w:t>
            </w:r>
            <w:r w:rsidRPr="00D4400F">
              <w:rPr>
                <w:rFonts w:ascii="Arial" w:hAnsi="Arial" w:cs="Arial"/>
              </w:rPr>
              <w:t xml:space="preserve"> услов</w:t>
            </w:r>
            <w:r w:rsidR="009B5BE5">
              <w:rPr>
                <w:rFonts w:ascii="Arial" w:hAnsi="Arial" w:cs="Arial"/>
                <w:lang w:val="sr-Cyrl-RS"/>
              </w:rPr>
              <w:t>е</w:t>
            </w:r>
            <w:r w:rsidRPr="00D4400F">
              <w:rPr>
                <w:rFonts w:ascii="Arial" w:hAnsi="Arial" w:cs="Arial"/>
              </w:rPr>
              <w:t xml:space="preserve"> (довољно је да 1 члан групе достави </w:t>
            </w:r>
            <w:r w:rsidR="009B5BE5">
              <w:rPr>
                <w:rFonts w:ascii="Arial" w:hAnsi="Arial" w:cs="Arial"/>
                <w:lang w:val="sr-Cyrl-RS"/>
              </w:rPr>
              <w:t>наведене доказе</w:t>
            </w:r>
            <w:r w:rsidRPr="00D4400F">
              <w:rPr>
                <w:rFonts w:ascii="Arial" w:hAnsi="Arial" w:cs="Arial"/>
              </w:rPr>
              <w:t xml:space="preserve">), а уколико више њих заједно испуњавају услов из тачке </w:t>
            </w:r>
            <w:r w:rsidR="009B5BE5">
              <w:rPr>
                <w:rFonts w:ascii="Arial" w:hAnsi="Arial" w:cs="Arial"/>
                <w:lang w:val="sr-Cyrl-RS"/>
              </w:rPr>
              <w:t>1</w:t>
            </w:r>
            <w:r w:rsidR="009B5BE5">
              <w:rPr>
                <w:rFonts w:ascii="Arial" w:hAnsi="Arial" w:cs="Arial"/>
              </w:rPr>
              <w:t>. (</w:t>
            </w:r>
            <w:r w:rsidR="00F11308">
              <w:rPr>
                <w:rFonts w:ascii="Arial" w:hAnsi="Arial" w:cs="Arial"/>
                <w:lang w:val="sr-Cyrl-RS"/>
              </w:rPr>
              <w:t>референце</w:t>
            </w:r>
            <w:r w:rsidRPr="00D4400F">
              <w:rPr>
                <w:rFonts w:ascii="Arial" w:hAnsi="Arial" w:cs="Arial"/>
              </w:rPr>
              <w:t xml:space="preserve">)- </w:t>
            </w:r>
            <w:proofErr w:type="gramStart"/>
            <w:r w:rsidRPr="00D4400F">
              <w:rPr>
                <w:rFonts w:ascii="Arial" w:hAnsi="Arial" w:cs="Arial"/>
              </w:rPr>
              <w:t>овај</w:t>
            </w:r>
            <w:proofErr w:type="gramEnd"/>
            <w:r w:rsidRPr="00D4400F">
              <w:rPr>
                <w:rFonts w:ascii="Arial" w:hAnsi="Arial" w:cs="Arial"/>
              </w:rPr>
              <w:t xml:space="preserve"> доказ доставити за те чланове.</w:t>
            </w:r>
          </w:p>
          <w:p w:rsidR="002B3ADD" w:rsidRPr="00F10346" w:rsidRDefault="002B3ADD" w:rsidP="00B92B56">
            <w:pPr>
              <w:pStyle w:val="ListParagraph"/>
              <w:numPr>
                <w:ilvl w:val="0"/>
                <w:numId w:val="26"/>
              </w:numPr>
              <w:tabs>
                <w:tab w:val="left" w:pos="680"/>
              </w:tabs>
              <w:snapToGrid w:val="0"/>
              <w:spacing w:before="0" w:after="0"/>
              <w:rPr>
                <w:rFonts w:cs="Arial"/>
                <w:color w:val="00B0F0"/>
              </w:rPr>
            </w:pPr>
            <w:r w:rsidRPr="00D4400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297122">
        <w:rPr>
          <w:rFonts w:cs="Arial"/>
          <w:lang w:eastAsia="zh-CN"/>
        </w:rPr>
        <w:t xml:space="preserve"> </w:t>
      </w:r>
      <w:r w:rsidR="00297122">
        <w:rPr>
          <w:rFonts w:cs="Arial"/>
          <w:lang w:val="sr-Cyrl-RS" w:eastAsia="zh-CN"/>
        </w:rPr>
        <w:t>7.</w:t>
      </w:r>
      <w:proofErr w:type="gramEnd"/>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10575" w:rsidRPr="00AC4B3D"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w:t>
      </w:r>
      <w:r w:rsidR="00C10575" w:rsidRPr="00AC4B3D">
        <w:rPr>
          <w:rFonts w:cs="Arial"/>
        </w:rPr>
        <w:t xml:space="preserve">из члана 75.став 1. </w:t>
      </w:r>
      <w:proofErr w:type="gramStart"/>
      <w:r w:rsidR="00C10575" w:rsidRPr="00AC4B3D">
        <w:rPr>
          <w:rFonts w:cs="Arial"/>
        </w:rPr>
        <w:t>тачка</w:t>
      </w:r>
      <w:proofErr w:type="gramEnd"/>
      <w:r w:rsidR="00C10575" w:rsidRPr="00AC4B3D">
        <w:rPr>
          <w:rFonts w:cs="Arial"/>
        </w:rPr>
        <w:t xml:space="preserve"> 1), 2) и 4) </w:t>
      </w:r>
      <w:r w:rsidR="00B60FC8" w:rsidRPr="00AC4B3D">
        <w:rPr>
          <w:rFonts w:cs="Arial"/>
        </w:rPr>
        <w:t xml:space="preserve">и члана 75. </w:t>
      </w:r>
      <w:proofErr w:type="gramStart"/>
      <w:r w:rsidR="00B60FC8" w:rsidRPr="00AC4B3D">
        <w:rPr>
          <w:rFonts w:cs="Arial"/>
        </w:rPr>
        <w:t>став</w:t>
      </w:r>
      <w:proofErr w:type="gramEnd"/>
      <w:r w:rsidR="00B60FC8" w:rsidRPr="00AC4B3D">
        <w:rPr>
          <w:rFonts w:cs="Arial"/>
        </w:rPr>
        <w:t xml:space="preserve"> 2. </w:t>
      </w:r>
      <w:proofErr w:type="gramStart"/>
      <w:r w:rsidR="00C10575" w:rsidRPr="00AC4B3D">
        <w:rPr>
          <w:rFonts w:cs="Arial"/>
        </w:rPr>
        <w:t>Закона, што доказује достављањем доказа наведених у овом одељку.</w:t>
      </w:r>
      <w:proofErr w:type="gramEnd"/>
      <w:r w:rsidR="00C10575" w:rsidRPr="00AC4B3D">
        <w:rPr>
          <w:rFonts w:cs="Arial"/>
        </w:rPr>
        <w:t xml:space="preserve"> </w:t>
      </w:r>
      <w:proofErr w:type="gramStart"/>
      <w:r w:rsidR="00C10575" w:rsidRPr="00AC4B3D">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AC4B3D" w:rsidRDefault="00B60FC8" w:rsidP="00C10575">
      <w:pPr>
        <w:rPr>
          <w:rFonts w:cs="Arial"/>
        </w:rPr>
      </w:pPr>
    </w:p>
    <w:p w:rsidR="00C10575" w:rsidRPr="00F10346" w:rsidRDefault="007F582B" w:rsidP="007F582B">
      <w:pPr>
        <w:spacing w:before="0"/>
        <w:rPr>
          <w:rFonts w:cs="Arial"/>
          <w:lang w:eastAsia="zh-CN"/>
        </w:rPr>
      </w:pPr>
      <w:r w:rsidRPr="00AC4B3D">
        <w:rPr>
          <w:rFonts w:cs="Arial"/>
          <w:lang w:eastAsia="zh-CN"/>
        </w:rPr>
        <w:t xml:space="preserve">2. </w:t>
      </w:r>
      <w:r w:rsidR="00C10575" w:rsidRPr="00AC4B3D">
        <w:rPr>
          <w:rFonts w:cs="Arial"/>
          <w:lang w:eastAsia="zh-CN"/>
        </w:rPr>
        <w:t xml:space="preserve">Сваки понуђач из групе </w:t>
      </w:r>
      <w:proofErr w:type="gramStart"/>
      <w:r w:rsidR="00C10575" w:rsidRPr="00AC4B3D">
        <w:rPr>
          <w:rFonts w:cs="Arial"/>
          <w:lang w:eastAsia="zh-CN"/>
        </w:rPr>
        <w:t>понуђача  која</w:t>
      </w:r>
      <w:proofErr w:type="gramEnd"/>
      <w:r w:rsidR="00C10575" w:rsidRPr="00AC4B3D">
        <w:rPr>
          <w:rFonts w:cs="Arial"/>
          <w:lang w:eastAsia="zh-CN"/>
        </w:rPr>
        <w:t xml:space="preserve"> подноси заједничку понуду мора да испуњава услове из члана 75. </w:t>
      </w:r>
      <w:proofErr w:type="gramStart"/>
      <w:r w:rsidR="00C10575" w:rsidRPr="00AC4B3D">
        <w:rPr>
          <w:rFonts w:cs="Arial"/>
          <w:lang w:eastAsia="zh-CN"/>
        </w:rPr>
        <w:t>став</w:t>
      </w:r>
      <w:proofErr w:type="gramEnd"/>
      <w:r w:rsidR="00C10575" w:rsidRPr="00AC4B3D">
        <w:rPr>
          <w:rFonts w:cs="Arial"/>
          <w:lang w:eastAsia="zh-CN"/>
        </w:rPr>
        <w:t xml:space="preserve"> 1. </w:t>
      </w:r>
      <w:proofErr w:type="gramStart"/>
      <w:r w:rsidR="00C10575" w:rsidRPr="00AC4B3D">
        <w:rPr>
          <w:rFonts w:cs="Arial"/>
          <w:lang w:eastAsia="zh-CN"/>
        </w:rPr>
        <w:t>тачка</w:t>
      </w:r>
      <w:proofErr w:type="gramEnd"/>
      <w:r w:rsidR="00C10575" w:rsidRPr="00AC4B3D">
        <w:rPr>
          <w:rFonts w:cs="Arial"/>
          <w:lang w:eastAsia="zh-CN"/>
        </w:rPr>
        <w:t xml:space="preserve"> 1), 2) и 4) </w:t>
      </w:r>
      <w:r w:rsidR="00B60FC8" w:rsidRPr="00AC4B3D">
        <w:rPr>
          <w:rFonts w:cs="Arial"/>
        </w:rPr>
        <w:t xml:space="preserve">и члана 75. </w:t>
      </w:r>
      <w:proofErr w:type="gramStart"/>
      <w:r w:rsidR="00B60FC8" w:rsidRPr="00AC4B3D">
        <w:rPr>
          <w:rFonts w:cs="Arial"/>
        </w:rPr>
        <w:t>став</w:t>
      </w:r>
      <w:proofErr w:type="gramEnd"/>
      <w:r w:rsidR="00B60FC8" w:rsidRPr="00AC4B3D">
        <w:rPr>
          <w:rFonts w:cs="Arial"/>
        </w:rPr>
        <w:t xml:space="preserve"> 2.</w:t>
      </w:r>
      <w:r w:rsidR="00B60FC8" w:rsidRPr="00F10346">
        <w:rPr>
          <w:rFonts w:cs="Arial"/>
        </w:rPr>
        <w:t xml:space="preserve">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w:t>
      </w:r>
      <w:proofErr w:type="gramEnd"/>
      <w:r w:rsidR="00297122">
        <w:rPr>
          <w:rFonts w:cs="Arial"/>
          <w:lang w:val="sr-Cyrl-RS" w:eastAsia="zh-CN"/>
        </w:rPr>
        <w:t xml:space="preserve"> </w:t>
      </w:r>
      <w:proofErr w:type="gramStart"/>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Default="00B60FC8" w:rsidP="007F582B">
      <w:pPr>
        <w:spacing w:before="0"/>
        <w:rPr>
          <w:rFonts w:cs="Arial"/>
          <w:lang w:val="sr-Cyrl-RS" w:eastAsia="zh-CN"/>
        </w:rPr>
      </w:pPr>
    </w:p>
    <w:p w:rsidR="00F11308" w:rsidRPr="00F11308" w:rsidRDefault="00F11308" w:rsidP="007F582B">
      <w:pPr>
        <w:spacing w:before="0"/>
        <w:rPr>
          <w:rFonts w:cs="Arial"/>
          <w:lang w:val="sr-Cyrl-RS" w:eastAsia="zh-CN"/>
        </w:rPr>
      </w:pPr>
    </w:p>
    <w:p w:rsidR="00B13CD3" w:rsidRPr="00F10346" w:rsidRDefault="007F582B" w:rsidP="00B13CD3">
      <w:pPr>
        <w:spacing w:before="0"/>
        <w:rPr>
          <w:rFonts w:cs="Arial"/>
          <w:lang w:eastAsia="zh-CN"/>
        </w:rPr>
      </w:pPr>
      <w:r w:rsidRPr="00F10346">
        <w:rPr>
          <w:rFonts w:cs="Arial"/>
          <w:lang w:eastAsia="zh-CN"/>
        </w:rPr>
        <w:lastRenderedPageBreak/>
        <w:t xml:space="preserve">3. </w:t>
      </w:r>
      <w:r w:rsidR="00B13CD3" w:rsidRPr="00F10346">
        <w:rPr>
          <w:rFonts w:cs="Arial"/>
          <w:lang w:eastAsia="zh-CN"/>
        </w:rPr>
        <w:t>Докази о испуњености услова из члана 77.</w:t>
      </w:r>
      <w:r w:rsidR="00297122">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9B5BE5">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w:t>
      </w:r>
      <w:r w:rsidR="00297122">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286EB6" w:rsidRDefault="00286EB6" w:rsidP="00D96616">
      <w:pPr>
        <w:spacing w:before="0"/>
        <w:rPr>
          <w:rFonts w:cs="Arial"/>
          <w:lang w:eastAsia="zh-CN"/>
        </w:rPr>
      </w:pP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69"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972F6B">
        <w:rPr>
          <w:rFonts w:cs="Arial"/>
          <w:b/>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00B13CD3"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xml:space="preserve">. </w:t>
      </w:r>
      <w:r w:rsidR="00B13CD3" w:rsidRPr="00972F6B">
        <w:rPr>
          <w:rFonts w:cs="Arial"/>
          <w:b/>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B13CD3"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w:t>
      </w:r>
      <w:r w:rsidR="00B13CD3" w:rsidRPr="00972F6B">
        <w:rPr>
          <w:rFonts w:cs="Arial"/>
          <w:b/>
          <w:lang w:eastAsia="zh-CN"/>
        </w:rPr>
        <w:t xml:space="preserve">Ако се у држави у којој понуђач има седиште не издају докази из члана 77. </w:t>
      </w:r>
      <w:r w:rsidR="00C10575" w:rsidRPr="00972F6B">
        <w:rPr>
          <w:rFonts w:cs="Arial"/>
          <w:b/>
          <w:lang w:val="sr-Cyrl-CS" w:eastAsia="zh-CN"/>
        </w:rPr>
        <w:t xml:space="preserve">став 1. </w:t>
      </w:r>
      <w:proofErr w:type="gramStart"/>
      <w:r w:rsidR="00B13CD3" w:rsidRPr="00972F6B">
        <w:rPr>
          <w:rFonts w:cs="Arial"/>
          <w:b/>
          <w:lang w:eastAsia="zh-CN"/>
        </w:rPr>
        <w:t>З</w:t>
      </w:r>
      <w:r w:rsidR="007F582B" w:rsidRPr="00972F6B">
        <w:rPr>
          <w:rFonts w:cs="Arial"/>
          <w:b/>
          <w:lang w:eastAsia="zh-CN"/>
        </w:rPr>
        <w:t>акона</w:t>
      </w:r>
      <w:r w:rsidR="00B13CD3" w:rsidRPr="00972F6B">
        <w:rPr>
          <w:rFonts w:cs="Arial"/>
          <w:b/>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13CD3" w:rsidRPr="008E43C1" w:rsidRDefault="00B13CD3" w:rsidP="00B13CD3">
      <w:pPr>
        <w:spacing w:before="0"/>
        <w:rPr>
          <w:rFonts w:cs="Arial"/>
          <w:lang w:eastAsia="zh-CN"/>
        </w:rPr>
      </w:pPr>
      <w:proofErr w:type="gramStart"/>
      <w:r w:rsidRPr="008E43C1">
        <w:rPr>
          <w:rFonts w:cs="Arial"/>
          <w:lang w:eastAsia="zh-CN"/>
        </w:rPr>
        <w:t>Испуњеност обавезних услова из члана 75.став 1.</w:t>
      </w:r>
      <w:proofErr w:type="gramEnd"/>
      <w:r w:rsidR="00B60FC8" w:rsidRPr="008E43C1">
        <w:rPr>
          <w:rFonts w:cs="Arial"/>
          <w:lang w:eastAsia="zh-CN"/>
        </w:rPr>
        <w:t xml:space="preserve"> </w:t>
      </w:r>
      <w:proofErr w:type="gramStart"/>
      <w:r w:rsidR="00F11308">
        <w:rPr>
          <w:rFonts w:cs="Arial"/>
        </w:rPr>
        <w:t>, члана 75.</w:t>
      </w:r>
      <w:proofErr w:type="gramEnd"/>
      <w:r w:rsidR="00F11308">
        <w:rPr>
          <w:rFonts w:cs="Arial"/>
        </w:rPr>
        <w:t xml:space="preserve"> </w:t>
      </w:r>
      <w:proofErr w:type="gramStart"/>
      <w:r w:rsidR="00F11308">
        <w:rPr>
          <w:rFonts w:cs="Arial"/>
        </w:rPr>
        <w:t>став</w:t>
      </w:r>
      <w:proofErr w:type="gramEnd"/>
      <w:r w:rsidR="00F11308">
        <w:rPr>
          <w:rFonts w:cs="Arial"/>
        </w:rPr>
        <w:t xml:space="preserve"> 2.</w:t>
      </w:r>
      <w:r w:rsidRPr="008E43C1">
        <w:rPr>
          <w:rFonts w:cs="Arial"/>
          <w:lang w:eastAsia="zh-CN"/>
        </w:rPr>
        <w:t xml:space="preserve">, сходно ставу 4. </w:t>
      </w:r>
      <w:proofErr w:type="gramStart"/>
      <w:r w:rsidRPr="008E43C1">
        <w:rPr>
          <w:rFonts w:cs="Arial"/>
          <w:lang w:eastAsia="zh-CN"/>
        </w:rPr>
        <w:t>члана</w:t>
      </w:r>
      <w:proofErr w:type="gramEnd"/>
      <w:r w:rsidRPr="008E43C1">
        <w:rPr>
          <w:rFonts w:cs="Arial"/>
          <w:lang w:eastAsia="zh-CN"/>
        </w:rPr>
        <w:t xml:space="preserve"> 77. </w:t>
      </w:r>
      <w:proofErr w:type="gramStart"/>
      <w:r w:rsidRPr="008E43C1">
        <w:rPr>
          <w:rFonts w:cs="Arial"/>
          <w:lang w:eastAsia="zh-CN"/>
        </w:rPr>
        <w:t>Закона, понуђач доказује достављањем Изјаве (Образац бр.</w:t>
      </w:r>
      <w:r w:rsidR="008E43C1" w:rsidRPr="008E43C1">
        <w:rPr>
          <w:rFonts w:cs="Arial"/>
          <w:lang w:val="sr-Cyrl-RS" w:eastAsia="zh-CN"/>
        </w:rPr>
        <w:t>4</w:t>
      </w:r>
      <w:r w:rsidRPr="008E43C1">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B60FC8" w:rsidRDefault="00B60FC8" w:rsidP="00B13CD3">
      <w:pPr>
        <w:spacing w:before="0"/>
        <w:rPr>
          <w:rFonts w:cs="Arial"/>
          <w:lang w:val="sr-Cyrl-RS" w:eastAsia="zh-CN"/>
        </w:rPr>
      </w:pPr>
    </w:p>
    <w:p w:rsidR="00F11308" w:rsidRPr="00F11308" w:rsidRDefault="00F11308" w:rsidP="00B13CD3">
      <w:pPr>
        <w:spacing w:before="0"/>
        <w:rPr>
          <w:rFonts w:cs="Arial"/>
          <w:lang w:val="sr-Cyrl-RS" w:eastAsia="zh-CN"/>
        </w:rPr>
      </w:pPr>
    </w:p>
    <w:p w:rsidR="00BE7496" w:rsidRPr="008E43C1" w:rsidRDefault="00BE7496" w:rsidP="00BE7496">
      <w:pPr>
        <w:pStyle w:val="KDParagraf"/>
        <w:spacing w:before="0"/>
        <w:rPr>
          <w:rFonts w:cs="Arial"/>
        </w:rPr>
      </w:pPr>
      <w:r w:rsidRPr="008E43C1">
        <w:rPr>
          <w:rFonts w:cs="Arial"/>
          <w:lang w:val="ru-RU"/>
        </w:rPr>
        <w:lastRenderedPageBreak/>
        <w:t xml:space="preserve">Сваки подизвођач мора да испуњава услове из члана 75. став 1. тачка 1), 2) и 4) </w:t>
      </w:r>
      <w:r w:rsidR="00B60FC8" w:rsidRPr="008E43C1">
        <w:rPr>
          <w:rFonts w:cs="Arial"/>
        </w:rPr>
        <w:t xml:space="preserve">и члана 75. </w:t>
      </w:r>
      <w:proofErr w:type="gramStart"/>
      <w:r w:rsidR="00B60FC8" w:rsidRPr="008E43C1">
        <w:rPr>
          <w:rFonts w:cs="Arial"/>
        </w:rPr>
        <w:t>став</w:t>
      </w:r>
      <w:proofErr w:type="gramEnd"/>
      <w:r w:rsidR="00B60FC8" w:rsidRPr="008E43C1">
        <w:rPr>
          <w:rFonts w:cs="Arial"/>
        </w:rPr>
        <w:t xml:space="preserve"> 2. </w:t>
      </w:r>
      <w:r w:rsidRPr="008E43C1">
        <w:rPr>
          <w:rFonts w:cs="Arial"/>
          <w:lang w:val="ru-RU"/>
        </w:rPr>
        <w:t>Закона, што доказује достављањем тражене Изјаве</w:t>
      </w:r>
      <w:r w:rsidRPr="008E43C1">
        <w:rPr>
          <w:rFonts w:cs="Arial"/>
        </w:rPr>
        <w:t xml:space="preserve"> (</w:t>
      </w:r>
      <w:r w:rsidR="00C10575" w:rsidRPr="008E43C1">
        <w:rPr>
          <w:rFonts w:cs="Arial"/>
          <w:lang w:eastAsia="zh-CN"/>
        </w:rPr>
        <w:t>Образац бр.</w:t>
      </w:r>
      <w:r w:rsidR="00ED6645" w:rsidRPr="008E43C1">
        <w:rPr>
          <w:rFonts w:cs="Arial"/>
          <w:lang w:val="sr-Cyrl-RS" w:eastAsia="zh-CN"/>
        </w:rPr>
        <w:t>4</w:t>
      </w:r>
      <w:r w:rsidR="00C10575" w:rsidRPr="008E43C1">
        <w:rPr>
          <w:rFonts w:cs="Arial"/>
          <w:lang w:eastAsia="zh-CN"/>
        </w:rPr>
        <w:t>.</w:t>
      </w:r>
      <w:r w:rsidRPr="008E43C1">
        <w:rPr>
          <w:rFonts w:cs="Arial"/>
        </w:rPr>
        <w:t>)</w:t>
      </w:r>
      <w:r w:rsidRPr="008E43C1">
        <w:rPr>
          <w:rFonts w:cs="Arial"/>
          <w:lang w:val="ru-RU"/>
        </w:rPr>
        <w:t xml:space="preserve">. </w:t>
      </w:r>
      <w:proofErr w:type="gramStart"/>
      <w:r w:rsidRPr="008E43C1">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8E43C1" w:rsidRDefault="00B60FC8" w:rsidP="00BE7496">
      <w:pPr>
        <w:pStyle w:val="KDParagraf"/>
        <w:spacing w:before="0"/>
        <w:rPr>
          <w:rFonts w:cs="Arial"/>
        </w:rPr>
      </w:pPr>
    </w:p>
    <w:p w:rsidR="00BE7496" w:rsidRPr="008E43C1" w:rsidRDefault="00BE7496" w:rsidP="00BE7496">
      <w:pPr>
        <w:spacing w:before="0"/>
        <w:rPr>
          <w:rFonts w:cs="Arial"/>
        </w:rPr>
      </w:pPr>
      <w:r w:rsidRPr="008E43C1">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8E43C1">
        <w:rPr>
          <w:rFonts w:cs="Arial"/>
        </w:rPr>
        <w:t xml:space="preserve">и члана 75. </w:t>
      </w:r>
      <w:proofErr w:type="gramStart"/>
      <w:r w:rsidR="00B60FC8" w:rsidRPr="008E43C1">
        <w:rPr>
          <w:rFonts w:cs="Arial"/>
        </w:rPr>
        <w:t>став</w:t>
      </w:r>
      <w:proofErr w:type="gramEnd"/>
      <w:r w:rsidR="00B60FC8" w:rsidRPr="008E43C1">
        <w:rPr>
          <w:rFonts w:cs="Arial"/>
        </w:rPr>
        <w:t xml:space="preserve"> 2. </w:t>
      </w:r>
      <w:r w:rsidRPr="008E43C1">
        <w:rPr>
          <w:rFonts w:cs="Arial"/>
          <w:lang w:val="ru-RU"/>
        </w:rPr>
        <w:t>Закона, што доказује достављањем тражене Изјаве</w:t>
      </w:r>
      <w:r w:rsidR="00C10575" w:rsidRPr="008E43C1">
        <w:rPr>
          <w:rFonts w:cs="Arial"/>
          <w:lang w:eastAsia="zh-CN"/>
        </w:rPr>
        <w:t>(</w:t>
      </w:r>
      <w:r w:rsidR="00ED6645" w:rsidRPr="008E43C1">
        <w:rPr>
          <w:rFonts w:cs="Arial"/>
          <w:lang w:eastAsia="zh-CN"/>
        </w:rPr>
        <w:t>Образац бр.</w:t>
      </w:r>
      <w:r w:rsidR="00ED6645" w:rsidRPr="008E43C1">
        <w:rPr>
          <w:rFonts w:cs="Arial"/>
          <w:lang w:val="sr-Cyrl-RS" w:eastAsia="zh-CN"/>
        </w:rPr>
        <w:t>4</w:t>
      </w:r>
      <w:r w:rsidR="00C10575" w:rsidRPr="008E43C1">
        <w:rPr>
          <w:rFonts w:cs="Arial"/>
          <w:lang w:eastAsia="zh-CN"/>
        </w:rPr>
        <w:t>)</w:t>
      </w:r>
      <w:r w:rsidR="00C10575" w:rsidRPr="008E43C1">
        <w:rPr>
          <w:rFonts w:cs="Arial"/>
          <w:lang w:val="sr-Cyrl-CS" w:eastAsia="zh-CN"/>
        </w:rPr>
        <w:t>.</w:t>
      </w:r>
      <w:r w:rsidRPr="008E43C1">
        <w:rPr>
          <w:rFonts w:cs="Arial"/>
          <w:lang w:val="ru-RU"/>
        </w:rPr>
        <w:t xml:space="preserve">Услове у вези са капацитетима из члана 76. </w:t>
      </w:r>
      <w:proofErr w:type="gramStart"/>
      <w:r w:rsidRPr="008E43C1">
        <w:rPr>
          <w:rFonts w:cs="Arial"/>
        </w:rPr>
        <w:t>Закона понуђачи из групе испуњавају заједно, на основу достављених доказа</w:t>
      </w:r>
      <w:r w:rsidR="00C10575" w:rsidRPr="008E43C1">
        <w:rPr>
          <w:rFonts w:cs="Arial"/>
          <w:lang w:val="sr-Cyrl-CS"/>
        </w:rPr>
        <w:t>/Изјаве</w:t>
      </w:r>
      <w:r w:rsidRPr="008E43C1">
        <w:rPr>
          <w:rFonts w:cs="Arial"/>
        </w:rPr>
        <w:t xml:space="preserve"> у складу са oвим одељком конкурсне документације.</w:t>
      </w:r>
      <w:proofErr w:type="gramEnd"/>
    </w:p>
    <w:p w:rsidR="00B60FC8" w:rsidRPr="008E43C1" w:rsidRDefault="00B60FC8" w:rsidP="00BE7496">
      <w:pPr>
        <w:spacing w:before="0"/>
        <w:rPr>
          <w:rFonts w:cs="Arial"/>
          <w:lang w:eastAsia="zh-CN"/>
        </w:rPr>
      </w:pPr>
    </w:p>
    <w:p w:rsidR="00B13CD3" w:rsidRPr="008E43C1" w:rsidRDefault="00B13CD3" w:rsidP="00B13CD3">
      <w:pPr>
        <w:spacing w:before="0"/>
        <w:rPr>
          <w:rFonts w:cs="Arial"/>
          <w:lang w:eastAsia="zh-CN"/>
        </w:rPr>
      </w:pPr>
      <w:r w:rsidRPr="008E43C1">
        <w:rPr>
          <w:rFonts w:cs="Arial"/>
          <w:lang w:eastAsia="zh-CN"/>
        </w:rPr>
        <w:t>Ако је понуђач доставио Изјаву из члана 77.став 4 З</w:t>
      </w:r>
      <w:r w:rsidR="00DB658F" w:rsidRPr="008E43C1">
        <w:rPr>
          <w:rFonts w:cs="Arial"/>
          <w:lang w:eastAsia="zh-CN"/>
        </w:rPr>
        <w:t xml:space="preserve">акона </w:t>
      </w:r>
      <w:r w:rsidR="00D34466" w:rsidRPr="008E43C1">
        <w:rPr>
          <w:rFonts w:cs="Arial"/>
          <w:lang w:val="sr-Cyrl-CS" w:eastAsia="zh-CN"/>
        </w:rPr>
        <w:t>Наручилац је обавезан</w:t>
      </w:r>
      <w:r w:rsidR="00B60FC8" w:rsidRPr="008E43C1">
        <w:rPr>
          <w:rFonts w:cs="Arial"/>
          <w:lang w:val="sr-Cyrl-CS" w:eastAsia="zh-CN"/>
        </w:rPr>
        <w:t xml:space="preserve"> </w:t>
      </w:r>
      <w:r w:rsidR="000B225C" w:rsidRPr="008E43C1">
        <w:rPr>
          <w:rFonts w:cs="Arial"/>
          <w:lang w:val="sr-Cyrl-CS" w:eastAsia="zh-CN"/>
        </w:rPr>
        <w:t xml:space="preserve">да </w:t>
      </w:r>
      <w:r w:rsidRPr="008E43C1">
        <w:rPr>
          <w:rFonts w:cs="Arial"/>
          <w:lang w:eastAsia="zh-CN"/>
        </w:rPr>
        <w:t>пре доношења одлуке о додели уговора од понуђача чија понуда је изабрана као најповољнија затражи</w:t>
      </w:r>
      <w:r w:rsidR="00C10575" w:rsidRPr="008E43C1">
        <w:rPr>
          <w:rFonts w:cs="Arial"/>
          <w:lang w:val="sr-Cyrl-CS" w:eastAsia="zh-CN"/>
        </w:rPr>
        <w:t>ти</w:t>
      </w:r>
      <w:r w:rsidRPr="008E43C1">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8E43C1" w:rsidRDefault="00B13CD3" w:rsidP="00B13CD3">
      <w:pPr>
        <w:spacing w:before="0"/>
        <w:rPr>
          <w:rFonts w:cs="Arial"/>
          <w:lang w:eastAsia="zh-CN"/>
        </w:rPr>
      </w:pPr>
      <w:proofErr w:type="gramStart"/>
      <w:r w:rsidRPr="008E43C1">
        <w:rPr>
          <w:rFonts w:cs="Arial"/>
          <w:lang w:eastAsia="zh-CN"/>
        </w:rPr>
        <w:t xml:space="preserve">Наручилац </w:t>
      </w:r>
      <w:r w:rsidR="00C10575" w:rsidRPr="008E43C1">
        <w:rPr>
          <w:rFonts w:cs="Arial"/>
          <w:lang w:val="sr-Cyrl-CS" w:eastAsia="zh-CN"/>
        </w:rPr>
        <w:t xml:space="preserve">може </w:t>
      </w:r>
      <w:r w:rsidR="00C10575" w:rsidRPr="008E43C1">
        <w:rPr>
          <w:rFonts w:cs="Arial"/>
          <w:lang w:eastAsia="zh-CN"/>
        </w:rPr>
        <w:t>и од осталих понуђача затражи</w:t>
      </w:r>
      <w:r w:rsidR="00C10575" w:rsidRPr="008E43C1">
        <w:rPr>
          <w:rFonts w:cs="Arial"/>
          <w:lang w:val="sr-Cyrl-CS" w:eastAsia="zh-CN"/>
        </w:rPr>
        <w:t xml:space="preserve">ти </w:t>
      </w:r>
      <w:r w:rsidRPr="008E43C1">
        <w:rPr>
          <w:rFonts w:cs="Arial"/>
          <w:lang w:eastAsia="zh-CN"/>
        </w:rPr>
        <w:t>да доставе копију захтеваних доказа о испуњености услова.</w:t>
      </w:r>
      <w:proofErr w:type="gramEnd"/>
    </w:p>
    <w:p w:rsidR="00B60FC8" w:rsidRPr="008E43C1" w:rsidRDefault="00B60FC8" w:rsidP="00B13CD3">
      <w:pPr>
        <w:spacing w:before="0"/>
        <w:rPr>
          <w:rFonts w:cs="Arial"/>
          <w:lang w:eastAsia="zh-CN"/>
        </w:rPr>
      </w:pPr>
    </w:p>
    <w:p w:rsidR="00B13CD3" w:rsidRPr="008E43C1" w:rsidRDefault="00B13CD3" w:rsidP="00B13CD3">
      <w:pPr>
        <w:spacing w:before="0"/>
        <w:rPr>
          <w:rFonts w:cs="Arial"/>
          <w:lang w:eastAsia="zh-CN"/>
        </w:rPr>
      </w:pPr>
      <w:proofErr w:type="gramStart"/>
      <w:r w:rsidRPr="008E43C1">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13CD3" w:rsidRPr="00972F6B" w:rsidRDefault="00B13CD3" w:rsidP="00B13CD3">
      <w:pPr>
        <w:spacing w:before="0"/>
        <w:rPr>
          <w:rFonts w:cs="Arial"/>
          <w:lang w:eastAsia="zh-CN"/>
        </w:rPr>
      </w:pPr>
      <w:proofErr w:type="gramStart"/>
      <w:r w:rsidRPr="008E43C1">
        <w:rPr>
          <w:rFonts w:cs="Arial"/>
          <w:lang w:eastAsia="zh-CN"/>
        </w:rPr>
        <w:t>Ако понуђач у остављеном, примереном року који не може б</w:t>
      </w:r>
      <w:r w:rsidRPr="00972F6B">
        <w:rPr>
          <w:rFonts w:cs="Arial"/>
          <w:lang w:eastAsia="zh-CN"/>
        </w:rPr>
        <w:t xml:space="preserve">ити краћи од 5 (пет) дана не достави </w:t>
      </w:r>
      <w:r w:rsidR="00C10575" w:rsidRPr="00972F6B">
        <w:rPr>
          <w:rFonts w:cs="Arial"/>
          <w:lang w:val="sr-Cyrl-CS" w:eastAsia="zh-CN"/>
        </w:rPr>
        <w:t>тражене доказе</w:t>
      </w:r>
      <w:r w:rsidRPr="00972F6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B13CD3" w:rsidRPr="002D0708" w:rsidRDefault="00B13CD3" w:rsidP="00B13CD3">
      <w:pPr>
        <w:spacing w:before="0"/>
        <w:rPr>
          <w:rFonts w:cs="Arial"/>
          <w:lang w:eastAsia="zh-CN"/>
        </w:rPr>
      </w:pPr>
      <w:r w:rsidRPr="002D0708">
        <w:rPr>
          <w:rFonts w:cs="Arial"/>
          <w:lang w:eastAsia="zh-CN"/>
        </w:rPr>
        <w:t>Изјава о ауторизацији понуде</w:t>
      </w:r>
    </w:p>
    <w:p w:rsidR="00B13CD3" w:rsidRPr="009B5BE5" w:rsidRDefault="00DB658F" w:rsidP="00B13CD3">
      <w:pPr>
        <w:spacing w:before="0"/>
        <w:rPr>
          <w:rFonts w:cs="Arial"/>
          <w:lang w:eastAsia="zh-CN"/>
        </w:rPr>
      </w:pPr>
      <w:r w:rsidRPr="002D0708">
        <w:rPr>
          <w:rFonts w:cs="Arial"/>
          <w:lang w:eastAsia="zh-CN"/>
        </w:rPr>
        <w:t>Уколико п</w:t>
      </w:r>
      <w:r w:rsidR="00B13CD3" w:rsidRPr="002D0708">
        <w:rPr>
          <w:rFonts w:cs="Arial"/>
          <w:lang w:eastAsia="zh-CN"/>
        </w:rPr>
        <w:t xml:space="preserve">онуђач </w:t>
      </w:r>
      <w:r w:rsidRPr="002D0708">
        <w:rPr>
          <w:rFonts w:cs="Arial"/>
          <w:lang w:eastAsia="zh-CN"/>
        </w:rPr>
        <w:t>ни</w:t>
      </w:r>
      <w:r w:rsidR="00B13CD3" w:rsidRPr="002D0708">
        <w:rPr>
          <w:rFonts w:cs="Arial"/>
          <w:lang w:eastAsia="zh-CN"/>
        </w:rPr>
        <w:t xml:space="preserve">је </w:t>
      </w:r>
      <w:r w:rsidRPr="002D0708">
        <w:rPr>
          <w:rFonts w:cs="Arial"/>
          <w:lang w:eastAsia="zh-CN"/>
        </w:rPr>
        <w:t>истовремено и произвођач понуђених добара</w:t>
      </w:r>
      <w:proofErr w:type="gramStart"/>
      <w:r w:rsidRPr="002D0708">
        <w:rPr>
          <w:rFonts w:cs="Arial"/>
          <w:lang w:eastAsia="zh-CN"/>
        </w:rPr>
        <w:t>,</w:t>
      </w:r>
      <w:r w:rsidR="00B13CD3" w:rsidRPr="002D0708">
        <w:rPr>
          <w:rFonts w:cs="Arial"/>
          <w:lang w:eastAsia="zh-CN"/>
        </w:rPr>
        <w:t>обавезан</w:t>
      </w:r>
      <w:proofErr w:type="gramEnd"/>
      <w:r w:rsidR="00B13CD3" w:rsidRPr="002D0708">
        <w:rPr>
          <w:rFonts w:cs="Arial"/>
          <w:lang w:eastAsia="zh-CN"/>
        </w:rPr>
        <w:t xml:space="preserve"> </w:t>
      </w:r>
      <w:r w:rsidRPr="002D0708">
        <w:rPr>
          <w:rFonts w:cs="Arial"/>
          <w:lang w:eastAsia="zh-CN"/>
        </w:rPr>
        <w:t xml:space="preserve">је </w:t>
      </w:r>
      <w:r w:rsidR="00B13CD3" w:rsidRPr="002D0708">
        <w:rPr>
          <w:rFonts w:cs="Arial"/>
          <w:lang w:eastAsia="zh-CN"/>
        </w:rPr>
        <w:t>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C10575" w:rsidRPr="002D0708">
        <w:rPr>
          <w:rFonts w:cs="Arial"/>
          <w:lang w:val="sr-Cyrl-CS" w:eastAsia="zh-CN"/>
        </w:rPr>
        <w:t xml:space="preserve"> (Образац бр. </w:t>
      </w:r>
      <w:r w:rsidR="0072375C" w:rsidRPr="002D0708">
        <w:rPr>
          <w:rFonts w:cs="Arial"/>
          <w:lang w:val="sr-Latn-RS" w:eastAsia="zh-CN"/>
        </w:rPr>
        <w:t>8</w:t>
      </w:r>
      <w:r w:rsidR="00C10575" w:rsidRPr="002D0708">
        <w:rPr>
          <w:rFonts w:cs="Arial"/>
          <w:lang w:val="sr-Cyrl-CS" w:eastAsia="zh-CN"/>
        </w:rPr>
        <w:t>)</w:t>
      </w:r>
      <w:r w:rsidR="00B13CD3" w:rsidRPr="002D0708">
        <w:rPr>
          <w:rFonts w:cs="Arial"/>
          <w:lang w:eastAsia="zh-CN"/>
        </w:rPr>
        <w:t>.</w:t>
      </w:r>
      <w:r w:rsidR="00B13CD3" w:rsidRPr="009B5BE5">
        <w:rPr>
          <w:rFonts w:cs="Arial"/>
          <w:lang w:eastAsia="zh-CN"/>
        </w:rPr>
        <w:t xml:space="preserve"> </w:t>
      </w:r>
    </w:p>
    <w:p w:rsidR="00DB658F" w:rsidRPr="009B5BE5" w:rsidRDefault="00B13CD3" w:rsidP="00B13CD3">
      <w:pPr>
        <w:spacing w:before="0"/>
        <w:rPr>
          <w:rFonts w:cs="Arial"/>
          <w:lang w:eastAsia="zh-CN"/>
        </w:rPr>
      </w:pPr>
      <w:r w:rsidRPr="009B5BE5">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72375C" w:rsidRDefault="0072375C" w:rsidP="00A477F6">
      <w:pPr>
        <w:spacing w:before="0"/>
        <w:rPr>
          <w:rFonts w:cs="Arial"/>
          <w:lang w:eastAsia="zh-CN"/>
        </w:rPr>
      </w:pPr>
    </w:p>
    <w:p w:rsidR="00A477F6" w:rsidRPr="009B5BE5" w:rsidRDefault="00B13CD3" w:rsidP="00A477F6">
      <w:pPr>
        <w:spacing w:before="0"/>
        <w:rPr>
          <w:rFonts w:cs="Arial"/>
          <w:lang w:eastAsia="zh-CN"/>
        </w:rPr>
      </w:pPr>
      <w:proofErr w:type="gramStart"/>
      <w:r w:rsidRPr="009B5BE5">
        <w:rPr>
          <w:rFonts w:cs="Arial"/>
          <w:lang w:eastAsia="zh-CN"/>
        </w:rPr>
        <w:t xml:space="preserve">Изјаву о ауторизацији понуде потписује и оверава произвођач понуђених добара или </w:t>
      </w:r>
      <w:r w:rsidR="00D516F7" w:rsidRPr="009B5BE5">
        <w:rPr>
          <w:rFonts w:cs="Arial"/>
          <w:lang w:eastAsia="zh-CN"/>
        </w:rPr>
        <w:t>овлашћених заступник/</w:t>
      </w:r>
      <w:r w:rsidRPr="009B5BE5">
        <w:rPr>
          <w:rFonts w:cs="Arial"/>
          <w:lang w:eastAsia="zh-CN"/>
        </w:rPr>
        <w:t xml:space="preserve">представник </w:t>
      </w:r>
      <w:r w:rsidRPr="00ED6645">
        <w:rPr>
          <w:rFonts w:cs="Arial"/>
          <w:lang w:eastAsia="zh-CN"/>
        </w:rPr>
        <w:t>произвођача (правно лице основано од стране произвођача).</w:t>
      </w:r>
      <w:proofErr w:type="gramEnd"/>
      <w:r w:rsidR="001D3DA5" w:rsidRPr="00ED6645">
        <w:rPr>
          <w:rFonts w:cs="Arial"/>
          <w:lang w:eastAsia="zh-CN"/>
        </w:rPr>
        <w:t xml:space="preserve"> </w:t>
      </w:r>
      <w:proofErr w:type="gramStart"/>
      <w:r w:rsidRPr="00ED6645">
        <w:rPr>
          <w:rFonts w:cs="Arial"/>
          <w:lang w:eastAsia="zh-CN"/>
        </w:rPr>
        <w:t xml:space="preserve">Изјава се доставља на Обрасцу </w:t>
      </w:r>
      <w:r w:rsidR="00ED6645" w:rsidRPr="00ED6645">
        <w:rPr>
          <w:rFonts w:cs="Arial"/>
          <w:lang w:eastAsia="zh-CN"/>
        </w:rPr>
        <w:t>8</w:t>
      </w:r>
      <w:r w:rsidRPr="00ED6645">
        <w:rPr>
          <w:rFonts w:cs="Arial"/>
          <w:lang w:eastAsia="zh-CN"/>
        </w:rPr>
        <w:t xml:space="preserve"> или на меморандуму произвођача.</w:t>
      </w:r>
      <w:proofErr w:type="gramEnd"/>
      <w:r w:rsidR="001D3DA5" w:rsidRPr="00ED6645">
        <w:rPr>
          <w:rFonts w:cs="Arial"/>
          <w:lang w:eastAsia="zh-CN"/>
        </w:rPr>
        <w:t xml:space="preserve"> </w:t>
      </w:r>
      <w:proofErr w:type="gramStart"/>
      <w:r w:rsidRPr="00ED6645">
        <w:rPr>
          <w:rFonts w:cs="Arial"/>
          <w:lang w:eastAsia="zh-CN"/>
        </w:rPr>
        <w:t>Уколико је Изјава о ауторизацији достављена на меморандуму произвођача обавезно мора да садржи све елементе и податке који се налазе у Обрасцу .</w:t>
      </w:r>
      <w:r w:rsidR="00ED6645" w:rsidRPr="00ED6645">
        <w:rPr>
          <w:rFonts w:cs="Arial"/>
          <w:lang w:eastAsia="zh-CN"/>
        </w:rPr>
        <w:t>8</w:t>
      </w:r>
      <w:r w:rsidRPr="00ED6645">
        <w:rPr>
          <w:rFonts w:cs="Arial"/>
          <w:lang w:eastAsia="zh-CN"/>
        </w:rPr>
        <w:t>.</w:t>
      </w:r>
      <w:proofErr w:type="gramEnd"/>
      <w:r w:rsidR="001D3DA5" w:rsidRPr="00ED6645">
        <w:rPr>
          <w:rFonts w:cs="Arial"/>
          <w:lang w:eastAsia="zh-CN"/>
        </w:rPr>
        <w:t xml:space="preserve"> </w:t>
      </w:r>
      <w:proofErr w:type="gramStart"/>
      <w:r w:rsidRPr="00ED6645">
        <w:rPr>
          <w:rFonts w:cs="Arial"/>
          <w:lang w:eastAsia="zh-CN"/>
        </w:rPr>
        <w:t>Уколико</w:t>
      </w:r>
      <w:r w:rsidRPr="009B5BE5">
        <w:rPr>
          <w:rFonts w:cs="Arial"/>
          <w:lang w:eastAsia="zh-CN"/>
        </w:rPr>
        <w:t xml:space="preserve"> је Изјава о ауторизацији достављена на страном језику, </w:t>
      </w:r>
      <w:r w:rsidR="00D516F7" w:rsidRPr="009B5BE5">
        <w:rPr>
          <w:rFonts w:cs="Arial"/>
          <w:lang w:eastAsia="zh-CN"/>
        </w:rPr>
        <w:t xml:space="preserve">иста </w:t>
      </w:r>
      <w:r w:rsidRPr="009B5BE5">
        <w:rPr>
          <w:rFonts w:cs="Arial"/>
          <w:lang w:eastAsia="zh-CN"/>
        </w:rPr>
        <w:t xml:space="preserve">мора бити </w:t>
      </w:r>
      <w:r w:rsidR="00A477F6" w:rsidRPr="009B5BE5">
        <w:rPr>
          <w:rFonts w:cs="Arial"/>
          <w:lang w:eastAsia="zh-CN"/>
        </w:rPr>
        <w:t>преведена на српски језик.</w:t>
      </w:r>
      <w:proofErr w:type="gramEnd"/>
      <w:r w:rsidR="00A477F6" w:rsidRPr="009B5BE5">
        <w:rPr>
          <w:rFonts w:cs="Arial"/>
          <w:lang w:eastAsia="zh-CN"/>
        </w:rPr>
        <w:t xml:space="preserve"> Пре доношења одлуке о додели уговора, наручилац може захтевати од понуђача чија је понуда буде оцењена као најповољнија, да на увид, између осталог, </w:t>
      </w:r>
      <w:proofErr w:type="gramStart"/>
      <w:r w:rsidR="00A477F6" w:rsidRPr="009B5BE5">
        <w:rPr>
          <w:rFonts w:cs="Arial"/>
          <w:lang w:eastAsia="zh-CN"/>
        </w:rPr>
        <w:t>достави  и</w:t>
      </w:r>
      <w:proofErr w:type="gramEnd"/>
      <w:r w:rsidR="00A477F6" w:rsidRPr="009B5BE5">
        <w:rPr>
          <w:rFonts w:cs="Arial"/>
          <w:lang w:eastAsia="zh-CN"/>
        </w:rPr>
        <w:t xml:space="preserve"> оригинал Изјаве о ауторизацији.</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 xml:space="preserve">5. </w:t>
      </w:r>
      <w:r w:rsidR="00322313" w:rsidRPr="00F10346">
        <w:rPr>
          <w:rFonts w:cs="Arial"/>
        </w:rPr>
        <w:t>КРИТЕРИЈУМ ЗА ДОДЕЛУ УГОВОРА</w:t>
      </w:r>
      <w:bookmarkEnd w:id="196"/>
    </w:p>
    <w:p w:rsidR="008A3DD4" w:rsidRDefault="008A3DD4" w:rsidP="00621752">
      <w:pPr>
        <w:pStyle w:val="KDKomentar"/>
        <w:spacing w:before="0"/>
        <w:rPr>
          <w:rFonts w:cs="Arial"/>
          <w:i w:val="0"/>
          <w:color w:val="auto"/>
          <w:sz w:val="22"/>
          <w:szCs w:val="22"/>
          <w:lang w:val="sr-Cyrl-RS"/>
        </w:rPr>
      </w:pPr>
    </w:p>
    <w:p w:rsidR="00621752" w:rsidRPr="00297122" w:rsidRDefault="00621752" w:rsidP="00621752">
      <w:pPr>
        <w:pStyle w:val="KDKomentar"/>
        <w:spacing w:before="0"/>
        <w:rPr>
          <w:rFonts w:cs="Arial"/>
          <w:b/>
          <w:i w:val="0"/>
          <w:color w:val="auto"/>
          <w:sz w:val="22"/>
          <w:szCs w:val="22"/>
        </w:rPr>
      </w:pPr>
      <w:r w:rsidRPr="00297122">
        <w:rPr>
          <w:rFonts w:cs="Arial"/>
          <w:i w:val="0"/>
          <w:color w:val="auto"/>
          <w:sz w:val="22"/>
          <w:szCs w:val="22"/>
        </w:rPr>
        <w:t xml:space="preserve">Избор најповољније понуде ће се извршити применом критеријума </w:t>
      </w:r>
      <w:r w:rsidRPr="00297122">
        <w:rPr>
          <w:rFonts w:cs="Arial"/>
          <w:b/>
          <w:i w:val="0"/>
          <w:color w:val="auto"/>
          <w:sz w:val="22"/>
          <w:szCs w:val="22"/>
        </w:rPr>
        <w:t>„Најнижа понуђена цена“.</w:t>
      </w:r>
    </w:p>
    <w:p w:rsidR="00286EB6" w:rsidRDefault="00286EB6" w:rsidP="00621752">
      <w:pPr>
        <w:pStyle w:val="KDKomentar"/>
        <w:spacing w:before="0"/>
        <w:rPr>
          <w:rFonts w:cs="Arial"/>
          <w:i w:val="0"/>
          <w:color w:val="auto"/>
          <w:sz w:val="22"/>
          <w:szCs w:val="22"/>
          <w:lang w:val="sr-Latn-RS"/>
        </w:rPr>
      </w:pPr>
    </w:p>
    <w:p w:rsidR="00621752" w:rsidRDefault="00621752" w:rsidP="00621752">
      <w:pPr>
        <w:pStyle w:val="KDKomentar"/>
        <w:spacing w:before="0"/>
        <w:rPr>
          <w:rFonts w:cs="Arial"/>
          <w:i w:val="0"/>
          <w:color w:val="auto"/>
          <w:sz w:val="22"/>
          <w:szCs w:val="22"/>
          <w:lang w:val="sr-Cyrl-RS"/>
        </w:rPr>
      </w:pPr>
      <w:r w:rsidRPr="00297122">
        <w:rPr>
          <w:rFonts w:cs="Arial"/>
          <w:i w:val="0"/>
          <w:color w:val="auto"/>
          <w:sz w:val="22"/>
          <w:szCs w:val="22"/>
        </w:rPr>
        <w:t>Критеријум за оцењивање понуда</w:t>
      </w:r>
      <w:r w:rsidRPr="00297122">
        <w:rPr>
          <w:rFonts w:cs="Arial"/>
          <w:b/>
          <w:i w:val="0"/>
          <w:color w:val="auto"/>
          <w:sz w:val="22"/>
          <w:szCs w:val="22"/>
        </w:rPr>
        <w:t xml:space="preserve"> Најнижа понуђена цена, </w:t>
      </w:r>
      <w:r w:rsidRPr="00297122">
        <w:rPr>
          <w:rFonts w:cs="Arial"/>
          <w:i w:val="0"/>
          <w:color w:val="auto"/>
          <w:sz w:val="22"/>
          <w:szCs w:val="22"/>
        </w:rPr>
        <w:t>заснива се на понуђеној цени</w:t>
      </w:r>
      <w:r w:rsidR="00C10575" w:rsidRPr="00297122">
        <w:rPr>
          <w:rFonts w:cs="Arial"/>
          <w:i w:val="0"/>
          <w:color w:val="auto"/>
          <w:sz w:val="22"/>
          <w:szCs w:val="22"/>
          <w:lang w:val="sr-Cyrl-CS"/>
        </w:rPr>
        <w:t xml:space="preserve"> као једином критеријуму</w:t>
      </w:r>
      <w:r w:rsidRPr="00297122">
        <w:rPr>
          <w:rFonts w:cs="Arial"/>
          <w:i w:val="0"/>
          <w:color w:val="auto"/>
          <w:sz w:val="22"/>
          <w:szCs w:val="22"/>
        </w:rPr>
        <w:t>.</w:t>
      </w:r>
    </w:p>
    <w:p w:rsidR="009B5BE5" w:rsidRDefault="009B5BE5" w:rsidP="00621752">
      <w:pPr>
        <w:pStyle w:val="KDKomentar"/>
        <w:spacing w:before="0"/>
        <w:rPr>
          <w:rFonts w:cs="Arial"/>
          <w:i w:val="0"/>
          <w:color w:val="auto"/>
          <w:sz w:val="22"/>
          <w:szCs w:val="22"/>
          <w:lang w:val="sr-Cyrl-RS"/>
        </w:rPr>
      </w:pPr>
    </w:p>
    <w:p w:rsidR="009B5BE5" w:rsidRPr="0094238B" w:rsidRDefault="009B5BE5" w:rsidP="009B5BE5">
      <w:pPr>
        <w:pStyle w:val="ListParagraph"/>
        <w:autoSpaceDE w:val="0"/>
        <w:autoSpaceDN w:val="0"/>
        <w:adjustRightInd w:val="0"/>
        <w:spacing w:after="0" w:line="240" w:lineRule="auto"/>
        <w:ind w:left="0"/>
        <w:rPr>
          <w:rFonts w:ascii="Arial" w:hAnsi="Arial" w:cs="Arial"/>
          <w:b/>
          <w:lang w:val="sr-Cyrl-CS"/>
        </w:rPr>
      </w:pPr>
      <w:r w:rsidRPr="0094238B">
        <w:rPr>
          <w:rFonts w:ascii="Arial" w:hAnsi="Arial" w:cs="Arial"/>
          <w:b/>
          <w:lang w:val="sr-Cyrl-C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w:t>
      </w:r>
      <w:r w:rsidRPr="0094238B">
        <w:rPr>
          <w:rFonts w:ascii="Arial" w:hAnsi="Arial" w:cs="Arial"/>
          <w:b/>
          <w:lang w:val="sr-Cyrl-CS"/>
        </w:rPr>
        <w:lastRenderedPageBreak/>
        <w:t xml:space="preserve">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w:t>
      </w:r>
      <w:r w:rsidR="003C137E">
        <w:rPr>
          <w:rFonts w:ascii="Arial" w:hAnsi="Arial" w:cs="Arial"/>
          <w:b/>
          <w:lang w:val="sr-Cyrl-CS"/>
        </w:rPr>
        <w:t>9</w:t>
      </w:r>
      <w:r w:rsidRPr="0094238B">
        <w:rPr>
          <w:rFonts w:ascii="Arial" w:hAnsi="Arial" w:cs="Arial"/>
          <w:b/>
          <w:lang w:val="sr-Cyrl-CS"/>
        </w:rPr>
        <w:t xml:space="preserve">. конкурсне документације – зависни трошкови увоза. </w:t>
      </w:r>
    </w:p>
    <w:p w:rsidR="009B5BE5" w:rsidRPr="0094238B" w:rsidRDefault="009B5BE5" w:rsidP="009B5BE5">
      <w:pPr>
        <w:pStyle w:val="ListParagraph"/>
        <w:autoSpaceDE w:val="0"/>
        <w:autoSpaceDN w:val="0"/>
        <w:adjustRightInd w:val="0"/>
        <w:spacing w:after="0" w:line="240" w:lineRule="auto"/>
        <w:ind w:left="0"/>
        <w:rPr>
          <w:rFonts w:ascii="Arial" w:hAnsi="Arial" w:cs="Arial"/>
          <w:b/>
          <w:lang w:val="sr-Cyrl-CS"/>
        </w:rPr>
      </w:pPr>
    </w:p>
    <w:p w:rsidR="009B5BE5" w:rsidRPr="0094238B" w:rsidRDefault="009B5BE5" w:rsidP="009B5BE5">
      <w:pPr>
        <w:pStyle w:val="ListParagraph"/>
        <w:autoSpaceDE w:val="0"/>
        <w:autoSpaceDN w:val="0"/>
        <w:adjustRightInd w:val="0"/>
        <w:spacing w:after="0" w:line="240" w:lineRule="auto"/>
        <w:ind w:left="0"/>
        <w:rPr>
          <w:rFonts w:ascii="Arial" w:hAnsi="Arial" w:cs="Arial"/>
          <w:b/>
          <w:lang w:val="sr-Cyrl-CS"/>
        </w:rPr>
      </w:pPr>
      <w:r w:rsidRPr="0094238B">
        <w:rPr>
          <w:rFonts w:ascii="Arial" w:hAnsi="Arial" w:cs="Arial"/>
          <w:b/>
          <w:lang w:val="sr-Cyrl-CS"/>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w:t>
      </w:r>
      <w:r w:rsidR="003C137E">
        <w:rPr>
          <w:rFonts w:ascii="Arial" w:hAnsi="Arial" w:cs="Arial"/>
          <w:b/>
          <w:lang w:val="sr-Cyrl-CS"/>
        </w:rPr>
        <w:t>9</w:t>
      </w:r>
      <w:r w:rsidRPr="0094238B">
        <w:rPr>
          <w:rFonts w:ascii="Arial" w:hAnsi="Arial" w:cs="Arial"/>
          <w:b/>
          <w:lang w:val="sr-Cyrl-CS"/>
        </w:rPr>
        <w:t>. Ове конкурсне документације.</w:t>
      </w:r>
    </w:p>
    <w:p w:rsidR="009B5BE5" w:rsidRPr="009B5BE5" w:rsidRDefault="009B5BE5" w:rsidP="00621752">
      <w:pPr>
        <w:pStyle w:val="KDKomentar"/>
        <w:spacing w:before="0"/>
        <w:rPr>
          <w:rFonts w:cs="Arial"/>
          <w:i w:val="0"/>
          <w:color w:val="auto"/>
          <w:sz w:val="22"/>
          <w:szCs w:val="22"/>
          <w:lang w:val="sr-Cyrl-RS"/>
        </w:rPr>
      </w:pPr>
    </w:p>
    <w:p w:rsidR="00E45DC8" w:rsidRPr="00297122" w:rsidRDefault="00E45DC8" w:rsidP="008512C6">
      <w:pPr>
        <w:pStyle w:val="KDParagraf"/>
        <w:spacing w:before="0"/>
        <w:rPr>
          <w:rFonts w:cs="Arial"/>
          <w:color w:val="00B0F0"/>
          <w:lang w:val="sr-Cyrl-RS"/>
        </w:rPr>
      </w:pPr>
    </w:p>
    <w:p w:rsidR="00621752" w:rsidRPr="00286EB6" w:rsidRDefault="00621752" w:rsidP="00621752">
      <w:pPr>
        <w:pStyle w:val="KDParagraf"/>
        <w:spacing w:before="0"/>
        <w:rPr>
          <w:rFonts w:cs="Arial"/>
        </w:rPr>
      </w:pPr>
      <w:r w:rsidRPr="00286EB6">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86EB6" w:rsidRDefault="00E45DC8" w:rsidP="00621752">
      <w:pPr>
        <w:pStyle w:val="KDParagraf"/>
        <w:spacing w:before="0"/>
        <w:rPr>
          <w:rFonts w:cs="Arial"/>
        </w:rPr>
      </w:pPr>
    </w:p>
    <w:p w:rsidR="00621752" w:rsidRPr="00286EB6" w:rsidRDefault="00621752" w:rsidP="00621752">
      <w:pPr>
        <w:pStyle w:val="KDParagraf"/>
        <w:spacing w:before="0"/>
        <w:rPr>
          <w:rFonts w:cs="Arial"/>
        </w:rPr>
      </w:pPr>
      <w:proofErr w:type="gramStart"/>
      <w:r w:rsidRPr="00B6729E">
        <w:rPr>
          <w:rFonts w:cs="Arial"/>
        </w:rPr>
        <w:t>У понуђену цену страног понуђача урачунавају се и царинске дажбине.</w:t>
      </w:r>
      <w:proofErr w:type="gramEnd"/>
    </w:p>
    <w:p w:rsidR="00E45DC8" w:rsidRPr="00286EB6" w:rsidRDefault="00E45DC8" w:rsidP="00621752">
      <w:pPr>
        <w:pStyle w:val="KDParagraf"/>
        <w:spacing w:before="0"/>
        <w:rPr>
          <w:rFonts w:cs="Arial"/>
        </w:rPr>
      </w:pPr>
    </w:p>
    <w:p w:rsidR="00621752" w:rsidRPr="00286EB6" w:rsidRDefault="00621752" w:rsidP="00621752">
      <w:pPr>
        <w:pStyle w:val="KDParagraf"/>
        <w:spacing w:before="0"/>
        <w:rPr>
          <w:rFonts w:cs="Arial"/>
        </w:rPr>
      </w:pPr>
      <w:r w:rsidRPr="00286EB6">
        <w:rPr>
          <w:rFonts w:cs="Arial"/>
        </w:rPr>
        <w:t xml:space="preserve">Када понуђач достави доказ да нуди добра домаћег порекла, наручилац </w:t>
      </w:r>
      <w:r w:rsidR="009B3371" w:rsidRPr="00286EB6">
        <w:rPr>
          <w:rFonts w:cs="Arial"/>
        </w:rPr>
        <w:t>ће</w:t>
      </w:r>
      <w:r w:rsidRPr="00286EB6">
        <w:rPr>
          <w:rFonts w:cs="Arial"/>
        </w:rPr>
        <w:t xml:space="preserve">, пре рангирања понуда, позвати све остале понуђаче чије су понуде оцењене као прихватљиве </w:t>
      </w:r>
      <w:r w:rsidR="001945FA" w:rsidRPr="00286EB6">
        <w:rPr>
          <w:rFonts w:cs="Arial"/>
        </w:rPr>
        <w:t>а код којих није јасно да ли је реч о добрима домаћег или страног порекла,</w:t>
      </w:r>
      <w:r w:rsidRPr="00286EB6">
        <w:rPr>
          <w:rFonts w:cs="Arial"/>
        </w:rPr>
        <w:t>да се изјасне да ли нуде добра домаћег порекла и да доставе доказ.</w:t>
      </w:r>
    </w:p>
    <w:p w:rsidR="00E45DC8" w:rsidRPr="00286EB6" w:rsidRDefault="00E45DC8" w:rsidP="00621752">
      <w:pPr>
        <w:pStyle w:val="KDParagraf"/>
        <w:spacing w:before="0"/>
        <w:rPr>
          <w:rFonts w:cs="Arial"/>
        </w:rPr>
      </w:pPr>
    </w:p>
    <w:p w:rsidR="00621752" w:rsidRPr="00286EB6" w:rsidRDefault="00621752" w:rsidP="00621752">
      <w:pPr>
        <w:pStyle w:val="KDParagraf"/>
        <w:spacing w:before="0"/>
        <w:rPr>
          <w:rFonts w:cs="Arial"/>
        </w:rPr>
      </w:pPr>
      <w:proofErr w:type="gramStart"/>
      <w:r w:rsidRPr="00286EB6">
        <w:rPr>
          <w:rFonts w:cs="Arial"/>
        </w:rPr>
        <w:t>Предност дата за домаће понуђаче и добра домаћег порекла (члан 86.став 1. до 4.</w:t>
      </w:r>
      <w:proofErr w:type="gramEnd"/>
      <w:r w:rsidRPr="00286EB6">
        <w:rPr>
          <w:rFonts w:cs="Arial"/>
        </w:rPr>
        <w:t xml:space="preserve"> </w:t>
      </w:r>
      <w:proofErr w:type="gramStart"/>
      <w:r w:rsidRPr="00286EB6">
        <w:rPr>
          <w:rFonts w:cs="Arial"/>
        </w:rPr>
        <w:t>З</w:t>
      </w:r>
      <w:r w:rsidR="00D16608" w:rsidRPr="00286EB6">
        <w:rPr>
          <w:rFonts w:cs="Arial"/>
        </w:rPr>
        <w:t>акона</w:t>
      </w:r>
      <w:r w:rsidRPr="00286EB6">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286EB6" w:rsidRDefault="00E45DC8" w:rsidP="00621752">
      <w:pPr>
        <w:pStyle w:val="KDParagraf"/>
        <w:spacing w:before="0"/>
        <w:rPr>
          <w:rFonts w:cs="Arial"/>
        </w:rPr>
      </w:pPr>
    </w:p>
    <w:p w:rsidR="00621752" w:rsidRPr="00286EB6" w:rsidRDefault="00621752" w:rsidP="00621752">
      <w:pPr>
        <w:pStyle w:val="KDParagraf"/>
        <w:spacing w:before="0"/>
        <w:rPr>
          <w:rFonts w:cs="Arial"/>
        </w:rPr>
      </w:pPr>
      <w:r w:rsidRPr="00286EB6">
        <w:rPr>
          <w:rFonts w:cs="Arial"/>
        </w:rPr>
        <w:t>Предност дата за домаће понуђаче и добра домаћег порекла (члан 86. став 1. до 4.З</w:t>
      </w:r>
      <w:r w:rsidR="00D16608" w:rsidRPr="00286EB6">
        <w:rPr>
          <w:rFonts w:cs="Arial"/>
        </w:rPr>
        <w:t>акона</w:t>
      </w:r>
      <w:r w:rsidRPr="00286EB6">
        <w:rPr>
          <w:rFonts w:cs="Arial"/>
        </w:rPr>
        <w:t xml:space="preserve">) у поступцима јавних набавки у којима учествују </w:t>
      </w:r>
      <w:r w:rsidRPr="00286E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297122" w:rsidRDefault="00874F5B" w:rsidP="00F10346">
      <w:pPr>
        <w:pStyle w:val="Heading10"/>
        <w:spacing w:before="0"/>
        <w:jc w:val="both"/>
      </w:pPr>
      <w:bookmarkStart w:id="202" w:name="_Toc441651548"/>
      <w:bookmarkStart w:id="203" w:name="_Toc442559886"/>
      <w:r w:rsidRPr="00F10346">
        <w:rPr>
          <w:lang w:val="en-US"/>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297122">
        <w:rPr>
          <w:rFonts w:eastAsia="TimesNewRomanPSMT" w:cs="Arial"/>
          <w:bCs/>
          <w:iCs/>
        </w:rPr>
        <w:t>са истом понуђеном ценом:</w:t>
      </w:r>
    </w:p>
    <w:p w:rsidR="00E1278C" w:rsidRPr="00297122" w:rsidRDefault="00E1278C" w:rsidP="00E1278C">
      <w:pPr>
        <w:rPr>
          <w:lang w:val="sr-Cyrl-RS" w:eastAsia="ar-SA"/>
        </w:rPr>
      </w:pPr>
    </w:p>
    <w:p w:rsidR="00621752" w:rsidRPr="00297122" w:rsidRDefault="00621752" w:rsidP="006F1B4D">
      <w:pPr>
        <w:spacing w:before="0"/>
        <w:rPr>
          <w:rFonts w:cs="Arial"/>
        </w:rPr>
      </w:pPr>
      <w:proofErr w:type="gramStart"/>
      <w:r w:rsidRPr="00D4400F">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3C137E">
        <w:rPr>
          <w:rFonts w:cs="Arial"/>
          <w:lang w:val="sr-Cyrl-RS"/>
        </w:rPr>
        <w:t xml:space="preserve"> </w:t>
      </w:r>
      <w:proofErr w:type="gramStart"/>
      <w:r w:rsidRPr="00D4400F">
        <w:rPr>
          <w:rFonts w:cs="Arial"/>
        </w:rPr>
        <w:t>У случају истог понуђеног гарантног рока, као најповољнија биће изабрана понуда оног понуђача који је понудио краћи рок испоруке.</w:t>
      </w:r>
      <w:proofErr w:type="gramEnd"/>
    </w:p>
    <w:p w:rsidR="00297122" w:rsidRDefault="00297122" w:rsidP="001945FA">
      <w:pPr>
        <w:spacing w:before="0"/>
        <w:rPr>
          <w:rFonts w:cs="Arial"/>
          <w:lang w:val="sr-Cyrl-RS"/>
        </w:rPr>
      </w:pPr>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972F6B" w:rsidRDefault="00972F6B" w:rsidP="001945FA">
      <w:pPr>
        <w:spacing w:before="0"/>
        <w:rPr>
          <w:rFonts w:cs="Arial"/>
        </w:rPr>
      </w:pP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lang w:val="sr-Cyrl-RS"/>
        </w:rPr>
      </w:pPr>
    </w:p>
    <w:p w:rsidR="00B6729E" w:rsidRPr="00B6729E" w:rsidRDefault="00B6729E" w:rsidP="00170E4B">
      <w:pPr>
        <w:jc w:val="right"/>
        <w:rPr>
          <w:rFonts w:eastAsia="Arial Unicode MS" w:cs="Arial"/>
          <w:b/>
          <w:kern w:val="2"/>
          <w:lang w:val="sr-Cyrl-RS"/>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BD437D" w:rsidRPr="00EC5BB4" w:rsidRDefault="00164A25" w:rsidP="00BD437D">
      <w:pPr>
        <w:pStyle w:val="Header"/>
        <w:rPr>
          <w:szCs w:val="24"/>
        </w:rPr>
      </w:pPr>
      <w:r w:rsidRPr="00F10346">
        <w:rPr>
          <w:rFonts w:eastAsia="Arial Unicode MS" w:cs="Arial"/>
          <w:kern w:val="2"/>
          <w:lang w:val="ru-RU"/>
        </w:rPr>
        <w:t xml:space="preserve">                                      </w:t>
      </w:r>
      <w:r w:rsidR="00BD437D">
        <w:rPr>
          <w:rFonts w:eastAsia="Arial Unicode MS" w:cs="Arial"/>
          <w:kern w:val="2"/>
          <w:lang w:val="ru-RU"/>
        </w:rPr>
        <w:t xml:space="preserve">               </w:t>
      </w:r>
      <w:r w:rsidRPr="00F10346">
        <w:rPr>
          <w:rFonts w:eastAsia="Arial Unicode MS" w:cs="Arial"/>
          <w:kern w:val="2"/>
          <w:lang w:val="ru-RU"/>
        </w:rPr>
        <w:t>за спровођење ЈН</w:t>
      </w:r>
      <w:r w:rsidR="00440565">
        <w:rPr>
          <w:rFonts w:eastAsia="Arial Unicode MS" w:cs="Arial"/>
          <w:kern w:val="2"/>
          <w:lang w:val="ru-RU"/>
        </w:rPr>
        <w:t xml:space="preserve"> </w:t>
      </w:r>
      <w:r w:rsidR="00BD437D">
        <w:rPr>
          <w:b/>
          <w:szCs w:val="24"/>
          <w:lang w:val="sr-Cyrl-RS"/>
        </w:rPr>
        <w:t>3000/1538/2015 (101981/2015)</w:t>
      </w:r>
    </w:p>
    <w:p w:rsidR="00164A25" w:rsidRPr="00F10346" w:rsidRDefault="00164A25" w:rsidP="00170E4B">
      <w:pPr>
        <w:jc w:val="right"/>
        <w:rPr>
          <w:rFonts w:eastAsia="Arial Unicode MS" w:cs="Arial"/>
          <w:kern w:val="2"/>
        </w:rPr>
      </w:pPr>
    </w:p>
    <w:p w:rsidR="00164A25" w:rsidRPr="00461EB9" w:rsidRDefault="00164A25" w:rsidP="00170E4B">
      <w:pPr>
        <w:jc w:val="right"/>
        <w:rPr>
          <w:rFonts w:eastAsia="Arial Unicode MS" w:cs="Arial"/>
          <w:kern w:val="2"/>
          <w:lang w:val="sr-Latn-RS"/>
        </w:rPr>
      </w:pPr>
      <w:r w:rsidRPr="00F10346">
        <w:rPr>
          <w:rFonts w:eastAsia="Arial Unicode MS" w:cs="Arial"/>
          <w:kern w:val="2"/>
          <w:lang w:val="ru-RU"/>
        </w:rPr>
        <w:t xml:space="preserve">                                                       </w:t>
      </w:r>
      <w:r w:rsidRPr="008A3DD4">
        <w:rPr>
          <w:rFonts w:eastAsia="Arial Unicode MS" w:cs="Arial"/>
          <w:kern w:val="2"/>
          <w:lang w:val="ru-RU"/>
        </w:rPr>
        <w:t>формирана Решењем бр.</w:t>
      </w:r>
      <w:r w:rsidR="00461EB9">
        <w:rPr>
          <w:rFonts w:eastAsia="Arial Unicode MS" w:cs="Arial"/>
          <w:kern w:val="2"/>
          <w:lang w:val="sr-Latn-RS"/>
        </w:rPr>
        <w:t>03.01.93066/3-15</w:t>
      </w:r>
    </w:p>
    <w:p w:rsidR="00164A25" w:rsidRPr="00F10346" w:rsidRDefault="00164A25" w:rsidP="00164A25">
      <w:pPr>
        <w:pStyle w:val="Title"/>
        <w:spacing w:before="0"/>
        <w:rPr>
          <w:rFonts w:cs="Arial"/>
          <w:color w:val="00B0F0"/>
          <w:sz w:val="22"/>
          <w:szCs w:val="22"/>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B92B56">
      <w:pPr>
        <w:pStyle w:val="KDPodnaslov1"/>
        <w:numPr>
          <w:ilvl w:val="0"/>
          <w:numId w:val="14"/>
        </w:numPr>
        <w:spacing w:before="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sidRPr="00F10346">
        <w:rPr>
          <w:rFonts w:cs="Arial"/>
        </w:rPr>
        <w:lastRenderedPageBreak/>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B92B56">
      <w:pPr>
        <w:pStyle w:val="KDPodnaslov2"/>
        <w:numPr>
          <w:ilvl w:val="1"/>
          <w:numId w:val="22"/>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D4400F" w:rsidRDefault="00D4400F" w:rsidP="008D2B23">
      <w:pPr>
        <w:pStyle w:val="KDKomentar"/>
        <w:spacing w:before="0"/>
        <w:rPr>
          <w:rFonts w:cs="Arial"/>
          <w:i w:val="0"/>
          <w:color w:val="auto"/>
          <w:sz w:val="22"/>
          <w:szCs w:val="22"/>
          <w:lang w:val="sr-Cyrl-RS"/>
        </w:rPr>
      </w:pPr>
    </w:p>
    <w:p w:rsidR="008D2B23" w:rsidRPr="00E84255" w:rsidRDefault="008D2B23" w:rsidP="008D2B23">
      <w:pPr>
        <w:pStyle w:val="KDKomentar"/>
        <w:spacing w:before="0"/>
        <w:rPr>
          <w:rFonts w:cs="Arial"/>
          <w:i w:val="0"/>
          <w:color w:val="auto"/>
          <w:sz w:val="22"/>
          <w:szCs w:val="22"/>
        </w:rPr>
      </w:pPr>
      <w:r w:rsidRPr="00E84255">
        <w:rPr>
          <w:rFonts w:cs="Arial"/>
          <w:i w:val="0"/>
          <w:color w:val="auto"/>
          <w:sz w:val="22"/>
          <w:szCs w:val="22"/>
        </w:rPr>
        <w:t>Понуда са свим прилозима мора бити сачињена на српском језику.</w:t>
      </w:r>
    </w:p>
    <w:p w:rsidR="00972F6B" w:rsidRPr="00E84255" w:rsidRDefault="00972F6B" w:rsidP="008D2B23">
      <w:pPr>
        <w:pStyle w:val="KDKomentar"/>
        <w:spacing w:before="0"/>
        <w:rPr>
          <w:rStyle w:val="StyleArial"/>
          <w:rFonts w:cs="Arial"/>
          <w:i w:val="0"/>
          <w:color w:val="auto"/>
          <w:sz w:val="22"/>
          <w:szCs w:val="22"/>
          <w:lang w:val="sr-Latn-RS"/>
        </w:rPr>
      </w:pPr>
    </w:p>
    <w:p w:rsidR="008D2B23" w:rsidRPr="00E84255" w:rsidRDefault="008D2B23" w:rsidP="008D2B23">
      <w:pPr>
        <w:pStyle w:val="KDKomentar"/>
        <w:spacing w:before="0"/>
        <w:rPr>
          <w:rStyle w:val="StyleArial"/>
          <w:rFonts w:cs="Arial"/>
          <w:i w:val="0"/>
          <w:color w:val="auto"/>
          <w:sz w:val="22"/>
          <w:szCs w:val="22"/>
        </w:rPr>
      </w:pPr>
      <w:r w:rsidRPr="00E8425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972F6B" w:rsidRPr="00E84255" w:rsidRDefault="00972F6B" w:rsidP="008D2B23">
      <w:pPr>
        <w:spacing w:before="0"/>
        <w:rPr>
          <w:rStyle w:val="StyleArial"/>
          <w:rFonts w:cs="Arial"/>
          <w:sz w:val="22"/>
          <w:szCs w:val="22"/>
        </w:rPr>
      </w:pPr>
    </w:p>
    <w:p w:rsidR="008D2B23" w:rsidRPr="00E84255" w:rsidRDefault="008D2B23" w:rsidP="008D2B23">
      <w:pPr>
        <w:spacing w:before="0"/>
        <w:rPr>
          <w:rStyle w:val="StyleArial"/>
          <w:rFonts w:cs="Arial"/>
          <w:sz w:val="22"/>
          <w:szCs w:val="22"/>
        </w:rPr>
      </w:pPr>
      <w:proofErr w:type="gramStart"/>
      <w:r w:rsidRPr="00E84255">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E84255">
        <w:rPr>
          <w:rStyle w:val="StyleArial"/>
          <w:rFonts w:cs="Arial"/>
          <w:sz w:val="22"/>
          <w:szCs w:val="22"/>
        </w:rPr>
        <w:t>/или неком другом страном језику</w:t>
      </w:r>
      <w:r w:rsidR="00333065" w:rsidRPr="00E84255">
        <w:rPr>
          <w:rStyle w:val="StyleArial"/>
          <w:rFonts w:cs="Arial"/>
          <w:sz w:val="22"/>
          <w:szCs w:val="22"/>
        </w:rPr>
        <w:t xml:space="preserve"> </w:t>
      </w:r>
      <w:r w:rsidRPr="00E84255">
        <w:rPr>
          <w:rStyle w:val="StyleArial"/>
          <w:rFonts w:cs="Arial"/>
          <w:sz w:val="22"/>
          <w:szCs w:val="22"/>
        </w:rPr>
        <w:t>пот</w:t>
      </w:r>
      <w:r w:rsidR="0095708A" w:rsidRPr="00E84255">
        <w:rPr>
          <w:rStyle w:val="StyleArial"/>
          <w:rFonts w:cs="Arial"/>
          <w:sz w:val="22"/>
          <w:szCs w:val="22"/>
        </w:rPr>
        <w:t>р</w:t>
      </w:r>
      <w:r w:rsidRPr="00E84255">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F10346" w:rsidRDefault="008D2B23" w:rsidP="008D2B23">
      <w:pPr>
        <w:pStyle w:val="KDParagraf"/>
        <w:spacing w:before="0"/>
        <w:rPr>
          <w:rFonts w:cs="Arial"/>
          <w:lang w:val="ru-RU" w:eastAsia="sr-Latn-CS"/>
        </w:rPr>
      </w:pPr>
    </w:p>
    <w:p w:rsidR="008D2B23" w:rsidRPr="00F10346" w:rsidRDefault="008D2B23" w:rsidP="00B92B56">
      <w:pPr>
        <w:pStyle w:val="KDPodnaslov2"/>
        <w:numPr>
          <w:ilvl w:val="1"/>
          <w:numId w:val="22"/>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502A59" w:rsidRDefault="00502A59" w:rsidP="008D2B23">
      <w:pPr>
        <w:pStyle w:val="KDParagraf"/>
        <w:spacing w:before="0"/>
        <w:rPr>
          <w:rFonts w:cs="Arial"/>
          <w:lang w:val="sr-Latn-RS"/>
        </w:rPr>
      </w:pPr>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297122">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12814" w:rsidRDefault="008D2B23" w:rsidP="008D2B23">
      <w:pPr>
        <w:pStyle w:val="KDKomentar"/>
        <w:spacing w:before="0"/>
        <w:rPr>
          <w:rFonts w:cs="Arial"/>
          <w:i w:val="0"/>
          <w:color w:val="auto"/>
          <w:sz w:val="22"/>
          <w:szCs w:val="22"/>
        </w:rPr>
      </w:pPr>
      <w:r w:rsidRPr="00512814">
        <w:rPr>
          <w:rFonts w:cs="Arial"/>
          <w:i w:val="0"/>
          <w:color w:val="auto"/>
          <w:sz w:val="22"/>
          <w:szCs w:val="22"/>
        </w:rPr>
        <w:t xml:space="preserve">Препоручује се да </w:t>
      </w:r>
      <w:r w:rsidR="0095708A" w:rsidRPr="00512814">
        <w:rPr>
          <w:rFonts w:cs="Arial"/>
          <w:i w:val="0"/>
          <w:color w:val="auto"/>
          <w:sz w:val="22"/>
          <w:szCs w:val="22"/>
        </w:rPr>
        <w:t xml:space="preserve">се </w:t>
      </w:r>
      <w:r w:rsidRPr="00512814">
        <w:rPr>
          <w:rFonts w:cs="Arial"/>
          <w:i w:val="0"/>
          <w:color w:val="auto"/>
          <w:sz w:val="22"/>
          <w:szCs w:val="22"/>
        </w:rPr>
        <w:t>доказ</w:t>
      </w:r>
      <w:r w:rsidR="0095708A" w:rsidRPr="00512814">
        <w:rPr>
          <w:rFonts w:cs="Arial"/>
          <w:i w:val="0"/>
          <w:color w:val="auto"/>
          <w:sz w:val="22"/>
          <w:szCs w:val="22"/>
        </w:rPr>
        <w:t>и</w:t>
      </w:r>
      <w:r w:rsidRPr="00512814">
        <w:rPr>
          <w:rFonts w:cs="Arial"/>
          <w:i w:val="0"/>
          <w:color w:val="auto"/>
          <w:sz w:val="22"/>
          <w:szCs w:val="22"/>
        </w:rPr>
        <w:t xml:space="preserve"> који се достављају уз понуду, а</w:t>
      </w:r>
      <w:r w:rsidR="0095708A" w:rsidRPr="00512814">
        <w:rPr>
          <w:rFonts w:cs="Arial"/>
          <w:i w:val="0"/>
          <w:color w:val="auto"/>
          <w:sz w:val="22"/>
          <w:szCs w:val="22"/>
        </w:rPr>
        <w:t xml:space="preserve"> који</w:t>
      </w:r>
      <w:r w:rsidRPr="0051281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97122" w:rsidRPr="00297122" w:rsidRDefault="008D2B23" w:rsidP="00297122">
      <w:pPr>
        <w:pStyle w:val="Header"/>
        <w:rPr>
          <w:sz w:val="22"/>
          <w:szCs w:val="22"/>
        </w:rPr>
      </w:pPr>
      <w:r w:rsidRPr="00297122">
        <w:rPr>
          <w:rFonts w:cs="Arial"/>
          <w:lang w:val="ru-RU"/>
        </w:rPr>
        <w:t xml:space="preserve">Понуђач подноси понуду у затвореној коверти </w:t>
      </w:r>
      <w:r w:rsidRPr="00297122">
        <w:rPr>
          <w:rFonts w:cs="Arial"/>
        </w:rPr>
        <w:t>или кутији</w:t>
      </w:r>
      <w:r w:rsidRPr="00297122">
        <w:rPr>
          <w:rFonts w:cs="Arial"/>
          <w:lang w:val="ru-RU"/>
        </w:rPr>
        <w:t xml:space="preserve">, тако да се </w:t>
      </w:r>
      <w:r w:rsidR="00613B13" w:rsidRPr="00297122">
        <w:rPr>
          <w:rFonts w:cs="Arial"/>
          <w:lang w:val="ru-RU"/>
        </w:rPr>
        <w:t>при отварању може проверити да ли је затворена, као и када</w:t>
      </w:r>
      <w:r w:rsidRPr="00297122">
        <w:rPr>
          <w:rFonts w:cs="Arial"/>
          <w:lang w:val="ru-RU"/>
        </w:rPr>
        <w:t xml:space="preserve">, на адресу: Јавно предузеће „Електропривреда Србије“, </w:t>
      </w:r>
      <w:r w:rsidR="00440565">
        <w:rPr>
          <w:rFonts w:cs="Arial"/>
          <w:lang w:val="ru-RU"/>
        </w:rPr>
        <w:t>о</w:t>
      </w:r>
      <w:r w:rsidR="00613B13" w:rsidRPr="00297122">
        <w:rPr>
          <w:rFonts w:cs="Arial"/>
          <w:lang w:val="ru-RU"/>
        </w:rPr>
        <w:t>гранак</w:t>
      </w:r>
      <w:r w:rsidR="0095708A" w:rsidRPr="00297122">
        <w:rPr>
          <w:rFonts w:cs="Arial"/>
          <w:lang w:val="ru-RU"/>
        </w:rPr>
        <w:t xml:space="preserve"> ТЕНТ</w:t>
      </w:r>
      <w:r w:rsidRPr="00297122">
        <w:rPr>
          <w:rFonts w:cs="Arial"/>
          <w:lang w:val="ru-RU"/>
        </w:rPr>
        <w:t>,</w:t>
      </w:r>
      <w:r w:rsidR="00440565">
        <w:rPr>
          <w:rFonts w:cs="Arial"/>
          <w:lang w:val="ru-RU"/>
        </w:rPr>
        <w:t xml:space="preserve"> </w:t>
      </w:r>
      <w:r w:rsidR="00297122" w:rsidRPr="00297122">
        <w:rPr>
          <w:rFonts w:cs="Arial"/>
          <w:lang w:val="ru-RU"/>
        </w:rPr>
        <w:t>Ул. Богољуба Урошевића Црног бр. 44, 11500 Обреновац</w:t>
      </w:r>
      <w:r w:rsidR="00613B13" w:rsidRPr="00297122">
        <w:rPr>
          <w:rFonts w:cs="Arial"/>
          <w:lang w:val="ru-RU"/>
        </w:rPr>
        <w:t xml:space="preserve">, </w:t>
      </w:r>
      <w:r w:rsidRPr="00297122">
        <w:rPr>
          <w:rFonts w:cs="Arial"/>
          <w:lang w:val="ru-RU"/>
        </w:rPr>
        <w:t>П</w:t>
      </w:r>
      <w:r w:rsidR="00440565">
        <w:rPr>
          <w:rFonts w:cs="Arial"/>
          <w:lang w:val="ru-RU"/>
        </w:rPr>
        <w:t>КА</w:t>
      </w:r>
      <w:r w:rsidRPr="00297122">
        <w:rPr>
          <w:rFonts w:cs="Arial"/>
          <w:lang w:val="ru-RU"/>
        </w:rPr>
        <w:t xml:space="preserve"> </w:t>
      </w:r>
      <w:r w:rsidR="00297122" w:rsidRPr="00297122">
        <w:rPr>
          <w:rFonts w:cs="Arial"/>
          <w:lang w:val="sr-Cyrl-RS"/>
        </w:rPr>
        <w:t>ТЕНТ А</w:t>
      </w:r>
      <w:r w:rsidR="0095708A" w:rsidRPr="00297122">
        <w:rPr>
          <w:rFonts w:cs="Arial"/>
          <w:lang w:val="ru-RU"/>
        </w:rPr>
        <w:t xml:space="preserve"> </w:t>
      </w:r>
      <w:r w:rsidRPr="00297122">
        <w:rPr>
          <w:rFonts w:cs="Arial"/>
          <w:lang w:val="ru-RU"/>
        </w:rPr>
        <w:t>писарница - са назнаком</w:t>
      </w:r>
      <w:r w:rsidRPr="00F10346">
        <w:rPr>
          <w:rFonts w:cs="Arial"/>
          <w:lang w:val="ru-RU"/>
        </w:rPr>
        <w:t>: „Понуда за јавну на</w:t>
      </w:r>
      <w:r w:rsidR="00297122">
        <w:rPr>
          <w:rFonts w:cs="Arial"/>
          <w:lang w:val="ru-RU"/>
        </w:rPr>
        <w:t>бавку добара: Детектори исклизнућа вагона</w:t>
      </w:r>
      <w:r w:rsidRPr="00F10346">
        <w:rPr>
          <w:rFonts w:cs="Arial"/>
          <w:lang w:val="ru-RU"/>
        </w:rPr>
        <w:t xml:space="preserve">- Јавна набавка број </w:t>
      </w:r>
      <w:r w:rsidR="00297122" w:rsidRPr="00297122">
        <w:rPr>
          <w:b/>
          <w:sz w:val="22"/>
          <w:szCs w:val="22"/>
          <w:lang w:val="sr-Cyrl-RS"/>
        </w:rPr>
        <w:t>3000/1538/2015 (101981/2015)</w:t>
      </w:r>
    </w:p>
    <w:p w:rsidR="008D2B23" w:rsidRPr="00F10346" w:rsidRDefault="008D2B23" w:rsidP="008D2B23">
      <w:pPr>
        <w:pStyle w:val="KDParagraf"/>
        <w:spacing w:before="0"/>
        <w:rPr>
          <w:rFonts w:cs="Arial"/>
          <w:lang w:val="ru-RU"/>
        </w:rPr>
      </w:pPr>
      <w:r w:rsidRPr="00F10346">
        <w:rPr>
          <w:rFonts w:cs="Arial"/>
          <w:lang w:val="ru-RU"/>
        </w:rPr>
        <w:t xml:space="preserve"> - НЕ ОТВАРАТИ“. </w:t>
      </w:r>
    </w:p>
    <w:p w:rsidR="00502A59" w:rsidRDefault="00502A59" w:rsidP="008D2B23">
      <w:pPr>
        <w:pStyle w:val="KDParagraf"/>
        <w:spacing w:before="0"/>
        <w:rPr>
          <w:rFonts w:cs="Arial"/>
        </w:rPr>
      </w:pP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7F488C" w:rsidRDefault="007F488C" w:rsidP="00613B13">
      <w:pPr>
        <w:pStyle w:val="KDParagraf"/>
        <w:spacing w:before="0"/>
        <w:rPr>
          <w:rFonts w:cs="Arial"/>
        </w:rPr>
      </w:pP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02A59" w:rsidRDefault="00502A59" w:rsidP="00613B13">
      <w:pPr>
        <w:pStyle w:val="KDParagraf"/>
        <w:spacing w:before="0"/>
        <w:rPr>
          <w:rFonts w:cs="Arial"/>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B92B56">
      <w:pPr>
        <w:pStyle w:val="KDPodnaslov2"/>
        <w:numPr>
          <w:ilvl w:val="1"/>
          <w:numId w:val="22"/>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 xml:space="preserve">Садржину понуде, поред Обрасца понуде, чине и сви остали докази </w:t>
      </w:r>
      <w:r w:rsidR="007267FC" w:rsidRPr="00512814">
        <w:rPr>
          <w:rFonts w:cs="Arial"/>
          <w:lang w:val="ru-RU" w:bidi="en-US"/>
        </w:rPr>
        <w:t>/ Изјаве</w:t>
      </w:r>
      <w:r w:rsidR="00C435F2" w:rsidRPr="00512814">
        <w:rPr>
          <w:rFonts w:cs="Arial"/>
          <w:lang w:val="ru-RU" w:bidi="en-US"/>
        </w:rPr>
        <w:t xml:space="preserve"> </w:t>
      </w:r>
      <w:r w:rsidRPr="00512814">
        <w:rPr>
          <w:rFonts w:cs="Arial"/>
          <w:lang w:val="ru-RU" w:bidi="en-US"/>
        </w:rPr>
        <w:t>о испуњености услова из чл. 75.</w:t>
      </w:r>
      <w:r w:rsidR="005A5710" w:rsidRPr="00512814">
        <w:rPr>
          <w:rFonts w:cs="Arial"/>
          <w:lang w:val="ru-RU" w:bidi="en-US"/>
        </w:rPr>
        <w:t xml:space="preserve"> </w:t>
      </w:r>
      <w:proofErr w:type="gramStart"/>
      <w:r w:rsidRPr="00512814">
        <w:rPr>
          <w:rFonts w:cs="Arial"/>
        </w:rPr>
        <w:t>Закона о јавним</w:t>
      </w:r>
      <w:r w:rsidRPr="00512814">
        <w:rPr>
          <w:rFonts w:cs="Arial"/>
          <w:lang w:bidi="en-US"/>
        </w:rPr>
        <w:t xml:space="preserve"> набавкама,</w:t>
      </w:r>
      <w:r w:rsidRPr="00F10346">
        <w:rPr>
          <w:rFonts w:cs="Arial"/>
          <w:lang w:bidi="en-US"/>
        </w:rPr>
        <w:t xml:space="preserve">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7267FC" w:rsidRPr="00B6729E" w:rsidRDefault="008D2B23" w:rsidP="008D2B23">
      <w:pPr>
        <w:pStyle w:val="KDNabrajanje"/>
        <w:spacing w:before="0"/>
        <w:rPr>
          <w:rFonts w:cs="Arial"/>
        </w:rPr>
      </w:pPr>
      <w:r w:rsidRPr="00B6729E">
        <w:rPr>
          <w:rFonts w:cs="Arial"/>
        </w:rPr>
        <w:t xml:space="preserve">Изјава </w:t>
      </w:r>
      <w:r w:rsidR="007267FC" w:rsidRPr="00B6729E">
        <w:rPr>
          <w:rFonts w:cs="Arial"/>
          <w:lang w:val="sr-Cyrl-CS"/>
        </w:rPr>
        <w:t>којом понуђач</w:t>
      </w:r>
      <w:r w:rsidR="009B3371" w:rsidRPr="00B6729E">
        <w:rPr>
          <w:rFonts w:cs="Arial"/>
          <w:lang w:val="sr-Cyrl-CS"/>
        </w:rPr>
        <w:t>/члан групе понуђача</w:t>
      </w:r>
      <w:r w:rsidR="007267FC" w:rsidRPr="00B6729E">
        <w:rPr>
          <w:rFonts w:cs="Arial"/>
          <w:lang w:val="sr-Cyrl-CS"/>
        </w:rPr>
        <w:t xml:space="preserve"> потврђује да</w:t>
      </w:r>
      <w:r w:rsidR="007267FC" w:rsidRPr="00B6729E">
        <w:rPr>
          <w:rFonts w:cs="Arial"/>
        </w:rPr>
        <w:t xml:space="preserve"> испуњавањ</w:t>
      </w:r>
      <w:r w:rsidR="007267FC" w:rsidRPr="00B6729E">
        <w:rPr>
          <w:rFonts w:cs="Arial"/>
          <w:lang w:val="sr-Cyrl-CS"/>
        </w:rPr>
        <w:t>а</w:t>
      </w:r>
      <w:r w:rsidR="007267FC" w:rsidRPr="00B6729E">
        <w:rPr>
          <w:rFonts w:cs="Arial"/>
        </w:rPr>
        <w:t xml:space="preserve"> услов</w:t>
      </w:r>
      <w:r w:rsidR="007267FC" w:rsidRPr="00B6729E">
        <w:rPr>
          <w:rFonts w:cs="Arial"/>
          <w:lang w:val="sr-Cyrl-CS"/>
        </w:rPr>
        <w:t>еза учешће у поступку јавне набавке</w:t>
      </w:r>
      <w:r w:rsidR="003C4E60" w:rsidRPr="00B6729E">
        <w:rPr>
          <w:rFonts w:cs="Arial"/>
        </w:rPr>
        <w:t xml:space="preserve"> </w:t>
      </w:r>
    </w:p>
    <w:p w:rsidR="008D2B23" w:rsidRPr="00B6729E" w:rsidRDefault="007267FC" w:rsidP="008D2B23">
      <w:pPr>
        <w:pStyle w:val="KDNabrajanje"/>
        <w:spacing w:before="0"/>
        <w:rPr>
          <w:rFonts w:cs="Arial"/>
        </w:rPr>
      </w:pPr>
      <w:r w:rsidRPr="00B6729E">
        <w:rPr>
          <w:rFonts w:cs="Arial"/>
        </w:rPr>
        <w:t xml:space="preserve">Изјава </w:t>
      </w:r>
      <w:r w:rsidRPr="00B6729E">
        <w:rPr>
          <w:rFonts w:cs="Arial"/>
          <w:lang w:val="sr-Cyrl-CS"/>
        </w:rPr>
        <w:t>којом подизвођач потврђује да</w:t>
      </w:r>
      <w:r w:rsidRPr="00B6729E">
        <w:rPr>
          <w:rFonts w:cs="Arial"/>
        </w:rPr>
        <w:t xml:space="preserve"> испуњава услов</w:t>
      </w:r>
      <w:r w:rsidRPr="00B6729E">
        <w:rPr>
          <w:rFonts w:cs="Arial"/>
          <w:lang w:val="sr-Cyrl-CS"/>
        </w:rPr>
        <w:t>е</w:t>
      </w:r>
      <w:r w:rsidR="00333065" w:rsidRPr="00B6729E">
        <w:rPr>
          <w:rFonts w:cs="Arial"/>
          <w:lang w:val="sr-Cyrl-CS"/>
        </w:rPr>
        <w:t xml:space="preserve"> </w:t>
      </w:r>
      <w:r w:rsidRPr="00B6729E">
        <w:rPr>
          <w:rFonts w:cs="Arial"/>
          <w:lang w:val="sr-Cyrl-CS"/>
        </w:rPr>
        <w:t>за учешће у поступку јавне набавке</w:t>
      </w:r>
      <w:r w:rsidR="003C4E60" w:rsidRPr="00B6729E">
        <w:rPr>
          <w:rFonts w:cs="Arial"/>
        </w:rPr>
        <w:t xml:space="preserve"> </w:t>
      </w:r>
      <w:r w:rsidRPr="00B6729E">
        <w:rPr>
          <w:rFonts w:cs="Arial"/>
          <w:lang w:val="sr-Cyrl-CS"/>
        </w:rPr>
        <w:t>, у случају подношења понуде са подизвођачем</w:t>
      </w:r>
    </w:p>
    <w:p w:rsidR="00645F72" w:rsidRPr="00512814" w:rsidRDefault="00333065" w:rsidP="00645F72">
      <w:pPr>
        <w:pStyle w:val="KDNabrajanje"/>
        <w:spacing w:before="0"/>
        <w:rPr>
          <w:rFonts w:cs="Arial"/>
        </w:rPr>
      </w:pPr>
      <w:r w:rsidRPr="00512814">
        <w:rPr>
          <w:rFonts w:cs="Arial"/>
        </w:rPr>
        <w:t>С</w:t>
      </w:r>
      <w:r w:rsidR="00645F72" w:rsidRPr="00512814">
        <w:rPr>
          <w:rFonts w:cs="Arial"/>
        </w:rPr>
        <w:t xml:space="preserve">редства финансијског обезбеђења </w:t>
      </w:r>
      <w:r w:rsidR="00B3572F" w:rsidRPr="00512814">
        <w:rPr>
          <w:rFonts w:cs="Arial"/>
        </w:rPr>
        <w:t>за озбиљност понуде</w:t>
      </w:r>
    </w:p>
    <w:p w:rsidR="0056571E" w:rsidRPr="00B6729E" w:rsidRDefault="007267FC" w:rsidP="00645F72">
      <w:pPr>
        <w:pStyle w:val="KDNabrajanje"/>
        <w:spacing w:before="0"/>
        <w:rPr>
          <w:rFonts w:cs="Arial"/>
        </w:rPr>
      </w:pPr>
      <w:r w:rsidRPr="00B6729E">
        <w:rPr>
          <w:rFonts w:cs="Arial"/>
          <w:lang w:val="sr-Cyrl-CS"/>
        </w:rPr>
        <w:t>Списак испоручених добара</w:t>
      </w:r>
    </w:p>
    <w:p w:rsidR="0056571E" w:rsidRPr="00B6729E" w:rsidRDefault="007267FC" w:rsidP="00B6729E">
      <w:pPr>
        <w:pStyle w:val="KDNabrajanje"/>
        <w:spacing w:before="0"/>
        <w:rPr>
          <w:rFonts w:cs="Arial"/>
        </w:rPr>
      </w:pPr>
      <w:r w:rsidRPr="00B6729E">
        <w:rPr>
          <w:rFonts w:cs="Arial"/>
          <w:lang w:val="sr-Cyrl-CS"/>
        </w:rPr>
        <w:t>Потврда о референтним набавкама</w:t>
      </w:r>
    </w:p>
    <w:p w:rsidR="0056571E" w:rsidRPr="00512814" w:rsidRDefault="007267FC" w:rsidP="00645F72">
      <w:pPr>
        <w:pStyle w:val="KDNabrajanje"/>
        <w:spacing w:before="0"/>
        <w:rPr>
          <w:rFonts w:cs="Arial"/>
        </w:rPr>
      </w:pPr>
      <w:r w:rsidRPr="00512814">
        <w:rPr>
          <w:rFonts w:cs="Arial"/>
          <w:lang w:val="sr-Cyrl-CS"/>
        </w:rPr>
        <w:t>Изјава о ауторизацији понуде</w:t>
      </w:r>
    </w:p>
    <w:p w:rsidR="00B6729E" w:rsidRPr="00B6729E" w:rsidRDefault="00B6729E" w:rsidP="00B92B56">
      <w:pPr>
        <w:numPr>
          <w:ilvl w:val="0"/>
          <w:numId w:val="28"/>
        </w:numPr>
        <w:autoSpaceDE w:val="0"/>
        <w:autoSpaceDN w:val="0"/>
        <w:adjustRightInd w:val="0"/>
        <w:spacing w:before="0" w:line="276" w:lineRule="auto"/>
        <w:ind w:left="714" w:hanging="357"/>
        <w:contextualSpacing/>
        <w:jc w:val="left"/>
        <w:rPr>
          <w:rFonts w:eastAsia="TimesNewRomanPS-BoldMT" w:cs="Arial"/>
          <w:bCs/>
        </w:rPr>
      </w:pPr>
      <w:r w:rsidRPr="00B6729E">
        <w:rPr>
          <w:rFonts w:eastAsia="TimesNewRomanPSMT" w:cs="Arial"/>
          <w:bCs/>
          <w:lang w:val="sr-Cyrl-RS"/>
        </w:rPr>
        <w:t xml:space="preserve">Фотокопија сертификата </w:t>
      </w:r>
      <w:r w:rsidRPr="00B6729E">
        <w:rPr>
          <w:rFonts w:eastAsia="TimesNewRomanPSMT" w:cs="Arial"/>
          <w:bCs/>
          <w:lang w:val="sr-Latn-RS"/>
        </w:rPr>
        <w:t>ISO 9001</w:t>
      </w:r>
      <w:r w:rsidRPr="00B6729E">
        <w:rPr>
          <w:rFonts w:eastAsia="TimesNewRomanPSMT" w:cs="Arial"/>
          <w:bCs/>
          <w:lang w:val="sr-Cyrl-RS"/>
        </w:rPr>
        <w:t xml:space="preserve"> за произвођача</w:t>
      </w:r>
    </w:p>
    <w:p w:rsidR="00B6729E" w:rsidRPr="00B6729E" w:rsidRDefault="00B6729E" w:rsidP="00B92B56">
      <w:pPr>
        <w:numPr>
          <w:ilvl w:val="0"/>
          <w:numId w:val="28"/>
        </w:numPr>
        <w:autoSpaceDE w:val="0"/>
        <w:autoSpaceDN w:val="0"/>
        <w:adjustRightInd w:val="0"/>
        <w:spacing w:before="0" w:line="276" w:lineRule="auto"/>
        <w:ind w:left="714" w:hanging="357"/>
        <w:contextualSpacing/>
        <w:jc w:val="left"/>
        <w:rPr>
          <w:rFonts w:eastAsia="TimesNewRomanPS-BoldMT" w:cs="Arial"/>
          <w:bCs/>
        </w:rPr>
      </w:pPr>
      <w:r w:rsidRPr="00B6729E">
        <w:rPr>
          <w:rFonts w:eastAsia="Calibri" w:cs="Arial"/>
        </w:rPr>
        <w:t>Фотокопија Сертификата међународне железничке индустрије – IRIS</w:t>
      </w:r>
      <w:r w:rsidRPr="00B6729E">
        <w:rPr>
          <w:rFonts w:eastAsia="Calibri" w:cs="Arial"/>
          <w:lang w:val="sr-Cyrl-RS"/>
        </w:rPr>
        <w:t xml:space="preserve"> за произвођача</w:t>
      </w:r>
      <w:r w:rsidRPr="00B6729E">
        <w:rPr>
          <w:rFonts w:eastAsia="Calibri" w:cs="Arial"/>
        </w:rPr>
        <w:t xml:space="preserve"> </w:t>
      </w:r>
    </w:p>
    <w:p w:rsidR="00B6729E" w:rsidRPr="00AC4B3D" w:rsidRDefault="00B6729E" w:rsidP="00B92B56">
      <w:pPr>
        <w:numPr>
          <w:ilvl w:val="0"/>
          <w:numId w:val="29"/>
        </w:numPr>
        <w:spacing w:before="0" w:line="276" w:lineRule="auto"/>
        <w:ind w:left="714" w:hanging="357"/>
        <w:jc w:val="left"/>
        <w:rPr>
          <w:rFonts w:eastAsia="Calibri" w:cs="Arial"/>
        </w:rPr>
      </w:pPr>
      <w:r w:rsidRPr="00B6729E">
        <w:rPr>
          <w:rFonts w:eastAsia="Calibri" w:cs="Arial"/>
          <w:lang w:val="sr-Cyrl-RS"/>
        </w:rPr>
        <w:t xml:space="preserve">Фотокопија сертификата о верификацији понуђених добара издат од </w:t>
      </w:r>
      <w:r w:rsidRPr="00B6729E">
        <w:rPr>
          <w:rFonts w:eastAsia="Calibri" w:cs="Arial"/>
        </w:rPr>
        <w:t>UIC</w:t>
      </w:r>
      <w:r w:rsidRPr="00B6729E">
        <w:rPr>
          <w:rFonts w:eastAsia="Calibri" w:cs="Arial"/>
          <w:lang w:val="sr-Cyrl-RS"/>
        </w:rPr>
        <w:t xml:space="preserve">,односи </w:t>
      </w:r>
      <w:r w:rsidRPr="00AC4B3D">
        <w:rPr>
          <w:rFonts w:eastAsia="Calibri" w:cs="Arial"/>
          <w:lang w:val="sr-Cyrl-RS"/>
        </w:rPr>
        <w:t>се на произвођача</w:t>
      </w:r>
    </w:p>
    <w:p w:rsidR="00B6729E" w:rsidRPr="00AC4B3D" w:rsidRDefault="00B6729E" w:rsidP="00B92B56">
      <w:pPr>
        <w:numPr>
          <w:ilvl w:val="0"/>
          <w:numId w:val="28"/>
        </w:numPr>
        <w:spacing w:before="0" w:line="276" w:lineRule="auto"/>
        <w:ind w:left="714" w:hanging="357"/>
        <w:jc w:val="left"/>
        <w:rPr>
          <w:rFonts w:eastAsia="TimesNewRomanPS-BoldMT" w:cs="Arial"/>
          <w:bCs/>
        </w:rPr>
      </w:pPr>
      <w:r w:rsidRPr="00AC4B3D">
        <w:rPr>
          <w:rFonts w:eastAsia="TimesNewRomanPS-BoldMT" w:cs="Arial"/>
          <w:bCs/>
          <w:lang w:val="sr-Cyrl-RS"/>
        </w:rPr>
        <w:t>Оригинал овлашћења потписан и оверен на мемора</w:t>
      </w:r>
      <w:r w:rsidR="0072375C" w:rsidRPr="00AC4B3D">
        <w:rPr>
          <w:rFonts w:eastAsia="TimesNewRomanPS-BoldMT" w:cs="Arial"/>
          <w:bCs/>
          <w:lang w:val="sr-Cyrl-RS"/>
        </w:rPr>
        <w:t>ндуму произвођача – образац бр.</w:t>
      </w:r>
      <w:r w:rsidR="0072375C" w:rsidRPr="00AC4B3D">
        <w:rPr>
          <w:rFonts w:eastAsia="TimesNewRomanPS-BoldMT" w:cs="Arial"/>
          <w:bCs/>
          <w:lang w:val="sr-Latn-RS"/>
        </w:rPr>
        <w:t>10</w:t>
      </w:r>
    </w:p>
    <w:p w:rsidR="00B6729E" w:rsidRPr="00AC4B3D" w:rsidRDefault="00B6729E" w:rsidP="00B92B56">
      <w:pPr>
        <w:numPr>
          <w:ilvl w:val="0"/>
          <w:numId w:val="28"/>
        </w:numPr>
        <w:spacing w:before="0" w:line="276" w:lineRule="auto"/>
        <w:ind w:left="714" w:hanging="357"/>
        <w:jc w:val="left"/>
        <w:rPr>
          <w:rFonts w:eastAsia="TimesNewRomanPS-BoldMT" w:cs="Arial"/>
          <w:bCs/>
        </w:rPr>
      </w:pPr>
      <w:r w:rsidRPr="00AC4B3D">
        <w:rPr>
          <w:rFonts w:eastAsia="TimesNewRomanPS-BoldMT" w:cs="Arial"/>
          <w:bCs/>
          <w:lang w:val="sr-Cyrl-RS"/>
        </w:rPr>
        <w:lastRenderedPageBreak/>
        <w:t>Потврда о испоруци добара предметне набавке изда</w:t>
      </w:r>
      <w:r w:rsidR="0072375C" w:rsidRPr="00AC4B3D">
        <w:rPr>
          <w:rFonts w:eastAsia="TimesNewRomanPS-BoldMT" w:cs="Arial"/>
          <w:bCs/>
          <w:lang w:val="sr-Cyrl-RS"/>
        </w:rPr>
        <w:t>та од произвођача – образац бр.</w:t>
      </w:r>
      <w:r w:rsidR="0072375C" w:rsidRPr="00AC4B3D">
        <w:rPr>
          <w:rFonts w:eastAsia="TimesNewRomanPS-BoldMT" w:cs="Arial"/>
          <w:bCs/>
          <w:lang w:val="sr-Latn-RS"/>
        </w:rPr>
        <w:t>11</w:t>
      </w:r>
    </w:p>
    <w:p w:rsidR="00B6729E" w:rsidRPr="00B6729E" w:rsidRDefault="00B6729E" w:rsidP="00B92B56">
      <w:pPr>
        <w:numPr>
          <w:ilvl w:val="0"/>
          <w:numId w:val="28"/>
        </w:numPr>
        <w:spacing w:before="0" w:line="276" w:lineRule="auto"/>
        <w:ind w:left="714" w:hanging="357"/>
        <w:jc w:val="left"/>
        <w:rPr>
          <w:rFonts w:eastAsia="TimesNewRomanPS-BoldMT" w:cs="Arial"/>
          <w:bCs/>
        </w:rPr>
      </w:pPr>
      <w:r w:rsidRPr="00B6729E">
        <w:rPr>
          <w:rFonts w:eastAsia="TimesNewRomanPS-BoldMT" w:cs="Arial"/>
          <w:bCs/>
          <w:lang w:val="sr-Cyrl-RS"/>
        </w:rPr>
        <w:t xml:space="preserve">Потврда о уградњи детектора исклизућа и њиховом функционисању издата од  једне од железничких управа чланица </w:t>
      </w:r>
      <w:r w:rsidRPr="00B6729E">
        <w:rPr>
          <w:rFonts w:eastAsia="TimesNewRomanPS-BoldMT" w:cs="Arial"/>
          <w:bCs/>
        </w:rPr>
        <w:t>UIC</w:t>
      </w:r>
    </w:p>
    <w:p w:rsidR="00B6729E" w:rsidRPr="00B6729E" w:rsidRDefault="00B6729E" w:rsidP="00B92B56">
      <w:pPr>
        <w:numPr>
          <w:ilvl w:val="0"/>
          <w:numId w:val="28"/>
        </w:numPr>
        <w:spacing w:before="0" w:line="276" w:lineRule="auto"/>
        <w:ind w:left="714" w:hanging="357"/>
        <w:jc w:val="left"/>
        <w:rPr>
          <w:rFonts w:eastAsia="TimesNewRomanPS-BoldMT" w:cs="Arial"/>
          <w:bCs/>
        </w:rPr>
      </w:pPr>
      <w:r w:rsidRPr="00B6729E">
        <w:rPr>
          <w:rFonts w:eastAsia="TimesNewRomanPS-BoldMT" w:cs="Arial"/>
          <w:bCs/>
          <w:lang w:val="sr-Cyrl-RS"/>
        </w:rPr>
        <w:t>Доказ да су извршена испитивања понуђеног  уређаја – извештај о испитивању издат од независног верификованог тела</w:t>
      </w:r>
    </w:p>
    <w:p w:rsidR="00EA6178" w:rsidRPr="00AF01DF" w:rsidRDefault="00333065" w:rsidP="00EA6178">
      <w:pPr>
        <w:pStyle w:val="KDNabrajanje"/>
        <w:spacing w:before="0"/>
        <w:rPr>
          <w:rFonts w:cs="Arial"/>
        </w:rPr>
      </w:pPr>
      <w:r w:rsidRPr="00AF01DF">
        <w:rPr>
          <w:rFonts w:cs="Arial"/>
        </w:rPr>
        <w:t>О</w:t>
      </w:r>
      <w:r w:rsidR="007267FC" w:rsidRPr="00AF01DF">
        <w:rPr>
          <w:rFonts w:cs="Arial"/>
        </w:rPr>
        <w:t>брасц</w:t>
      </w:r>
      <w:r w:rsidR="007267FC" w:rsidRPr="00AF01DF">
        <w:rPr>
          <w:rFonts w:cs="Arial"/>
          <w:lang w:val="sr-Cyrl-CS"/>
        </w:rPr>
        <w:t>и</w:t>
      </w:r>
      <w:r w:rsidR="00EA6178" w:rsidRPr="00AF01DF">
        <w:rPr>
          <w:rFonts w:cs="Arial"/>
        </w:rPr>
        <w:t>, изјаве и доказ</w:t>
      </w:r>
      <w:r w:rsidR="007267FC" w:rsidRPr="00AF01DF">
        <w:rPr>
          <w:rFonts w:cs="Arial"/>
          <w:lang w:val="sr-Cyrl-CS"/>
        </w:rPr>
        <w:t>и</w:t>
      </w:r>
      <w:r w:rsidR="007267FC" w:rsidRPr="00AF01DF">
        <w:rPr>
          <w:rFonts w:cs="Arial"/>
        </w:rPr>
        <w:t xml:space="preserve"> одређене тачком </w:t>
      </w:r>
      <w:r w:rsidR="003C4E60" w:rsidRPr="00AF01DF">
        <w:rPr>
          <w:rFonts w:cs="Arial"/>
        </w:rPr>
        <w:t>6</w:t>
      </w:r>
      <w:r w:rsidR="007267FC" w:rsidRPr="00AF01DF">
        <w:rPr>
          <w:rFonts w:cs="Arial"/>
        </w:rPr>
        <w:t>.</w:t>
      </w:r>
      <w:r w:rsidR="007267FC" w:rsidRPr="00AF01DF">
        <w:rPr>
          <w:rFonts w:cs="Arial"/>
          <w:lang w:val="sr-Cyrl-CS"/>
        </w:rPr>
        <w:t>9</w:t>
      </w:r>
      <w:r w:rsidR="007267FC" w:rsidRPr="00AF01DF">
        <w:rPr>
          <w:rFonts w:cs="Arial"/>
        </w:rPr>
        <w:t xml:space="preserve"> или </w:t>
      </w:r>
      <w:r w:rsidR="003C4E60" w:rsidRPr="00AF01DF">
        <w:rPr>
          <w:rFonts w:cs="Arial"/>
        </w:rPr>
        <w:t>6</w:t>
      </w:r>
      <w:r w:rsidR="007267FC" w:rsidRPr="00AF01DF">
        <w:rPr>
          <w:rFonts w:cs="Arial"/>
        </w:rPr>
        <w:t>.1</w:t>
      </w:r>
      <w:r w:rsidR="007267FC" w:rsidRPr="00AF01DF">
        <w:rPr>
          <w:rFonts w:cs="Arial"/>
          <w:lang w:val="sr-Cyrl-CS"/>
        </w:rPr>
        <w:t>0</w:t>
      </w:r>
      <w:r w:rsidR="00EA6178" w:rsidRPr="00AF01D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F01DF" w:rsidRDefault="008D2B23" w:rsidP="008D2B23">
      <w:pPr>
        <w:pStyle w:val="KDNabrajanje"/>
        <w:spacing w:before="0"/>
        <w:rPr>
          <w:rFonts w:cs="Arial"/>
        </w:rPr>
      </w:pPr>
      <w:r w:rsidRPr="00AF01DF">
        <w:rPr>
          <w:rFonts w:cs="Arial"/>
        </w:rPr>
        <w:t xml:space="preserve">потписан и печатом оверен образац „Модел уговора“ </w:t>
      </w:r>
      <w:r w:rsidR="003C4E60" w:rsidRPr="00AF01DF">
        <w:rPr>
          <w:rFonts w:cs="Arial"/>
        </w:rPr>
        <w:t>(пожељно је да буде попуњен)</w:t>
      </w:r>
    </w:p>
    <w:p w:rsidR="00EA6178" w:rsidRPr="00AF01DF" w:rsidRDefault="00EA6178" w:rsidP="003861B3">
      <w:pPr>
        <w:pStyle w:val="KDNabrajanje"/>
        <w:spacing w:before="0"/>
        <w:rPr>
          <w:rFonts w:cs="Arial"/>
        </w:rPr>
      </w:pPr>
      <w:r w:rsidRPr="00AF01DF">
        <w:rPr>
          <w:rFonts w:cs="Arial"/>
        </w:rPr>
        <w:t>Модел уговора о чувању пословне тајне и поверљивих информација</w:t>
      </w:r>
    </w:p>
    <w:p w:rsidR="00EE070C" w:rsidRPr="00286EB6" w:rsidRDefault="00EE070C" w:rsidP="00EE070C">
      <w:pPr>
        <w:pStyle w:val="KDNabrajanje"/>
      </w:pPr>
      <w:r w:rsidRPr="00286EB6">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86EB6" w:rsidRPr="00286EB6">
        <w:rPr>
          <w:lang w:val="sr-Latn-RS"/>
        </w:rPr>
        <w:t>.</w:t>
      </w:r>
    </w:p>
    <w:p w:rsidR="009B3371" w:rsidRPr="00A0721F" w:rsidRDefault="009B3371" w:rsidP="00EE070C">
      <w:pPr>
        <w:pStyle w:val="KDNabrajanje"/>
      </w:pPr>
      <w:r w:rsidRPr="00F10346">
        <w:t>Овлашћење за потписника (ако не потписује заступник)</w:t>
      </w:r>
    </w:p>
    <w:p w:rsidR="00A0721F" w:rsidRPr="00B6729E" w:rsidRDefault="00A0721F" w:rsidP="00A0721F">
      <w:pPr>
        <w:pStyle w:val="KDNabrajanje"/>
      </w:pPr>
      <w:r w:rsidRPr="00B6729E">
        <w:t>оригинал извода из каталога произвођача, са техничким карактеристикама и преводом на српски језик</w:t>
      </w:r>
    </w:p>
    <w:p w:rsidR="00A0721F" w:rsidRPr="00B6729E" w:rsidRDefault="00A0721F" w:rsidP="00A0721F">
      <w:pPr>
        <w:pStyle w:val="KDNabrajanje"/>
      </w:pPr>
      <w:r w:rsidRPr="00B6729E">
        <w:t>упутство за уградњу понуђеног детектора исклизнућа, преведеним на српски језик</w:t>
      </w:r>
      <w:r>
        <w:rPr>
          <w:lang w:val="sr-Cyrl-RS"/>
        </w:rPr>
        <w:t>.</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B92B56">
      <w:pPr>
        <w:pStyle w:val="KDPodnaslov2"/>
        <w:numPr>
          <w:ilvl w:val="1"/>
          <w:numId w:val="22"/>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297122">
        <w:rPr>
          <w:rFonts w:cs="Arial"/>
          <w:lang w:val="sr-Cyrl-RS"/>
        </w:rPr>
        <w:t>Богољуба Урошевића Црног бр. 44, 11500 Обреновац</w:t>
      </w:r>
      <w:r w:rsidR="00266FE9">
        <w:rPr>
          <w:rFonts w:cs="Arial"/>
        </w:rPr>
        <w:t xml:space="preserve"> </w:t>
      </w:r>
      <w:r w:rsidR="00F5299F">
        <w:rPr>
          <w:rFonts w:cs="Arial"/>
        </w:rPr>
        <w:t xml:space="preserve">, </w:t>
      </w:r>
      <w:r w:rsidR="00F5299F">
        <w:rPr>
          <w:rFonts w:cs="Arial"/>
          <w:lang w:val="sr-Cyrl-RS"/>
        </w:rPr>
        <w:t>Сектор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F774C3" w:rsidRDefault="008D2B23" w:rsidP="008D2B23">
      <w:pPr>
        <w:pStyle w:val="KDParagraf"/>
        <w:spacing w:before="0"/>
        <w:rPr>
          <w:rFonts w:cs="Arial"/>
          <w:lang w:val="sr-Cyrl-RS"/>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B92B56">
      <w:pPr>
        <w:pStyle w:val="KDPodnaslov2"/>
        <w:numPr>
          <w:ilvl w:val="1"/>
          <w:numId w:val="22"/>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502A59" w:rsidRDefault="00502A59" w:rsidP="008D2B23">
      <w:pPr>
        <w:pStyle w:val="KDParagraf"/>
        <w:spacing w:before="0"/>
        <w:rPr>
          <w:rFonts w:cs="Arial"/>
          <w:lang w:val="sr-Latn-RS"/>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286EB6" w:rsidRDefault="00286EB6" w:rsidP="008D2B23">
      <w:pPr>
        <w:pStyle w:val="KDParagraf"/>
        <w:spacing w:before="0"/>
        <w:rPr>
          <w:rFonts w:cs="Arial"/>
        </w:rPr>
      </w:pP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286EB6" w:rsidRDefault="00286EB6" w:rsidP="008D2B23">
      <w:pPr>
        <w:pStyle w:val="KDParagraf"/>
        <w:spacing w:before="0"/>
        <w:rPr>
          <w:rFonts w:cs="Arial"/>
        </w:rPr>
      </w:pPr>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286EB6" w:rsidRDefault="00286EB6" w:rsidP="008D2B23">
      <w:pPr>
        <w:pStyle w:val="KDParagraf"/>
        <w:spacing w:before="0"/>
        <w:rPr>
          <w:rFonts w:cs="Arial"/>
        </w:rPr>
      </w:pPr>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B92B56">
      <w:pPr>
        <w:pStyle w:val="KDPodnaslov2"/>
        <w:numPr>
          <w:ilvl w:val="1"/>
          <w:numId w:val="22"/>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502A59" w:rsidRDefault="00502A59" w:rsidP="008D2B23">
      <w:pPr>
        <w:pStyle w:val="KDParagraf"/>
        <w:spacing w:before="0"/>
        <w:rPr>
          <w:rFonts w:cs="Arial"/>
          <w:lang w:val="sr-Latn-RS"/>
        </w:rPr>
      </w:pPr>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w:t>
      </w:r>
      <w:r w:rsidR="00F5299F">
        <w:rPr>
          <w:rFonts w:cs="Arial"/>
          <w:lang w:val="ru-RU"/>
        </w:rPr>
        <w:t>за јавну набавку добара: Детектори исклизнућа вагона</w:t>
      </w:r>
      <w:r w:rsidRPr="00F10346">
        <w:rPr>
          <w:rFonts w:cs="Arial"/>
          <w:lang w:val="ru-RU"/>
        </w:rPr>
        <w:t xml:space="preserve"> -</w:t>
      </w:r>
      <w:r w:rsidR="00F5299F">
        <w:rPr>
          <w:rFonts w:cs="Arial"/>
          <w:lang w:val="ru-RU"/>
        </w:rPr>
        <w:t xml:space="preserve"> Јавна набавка број 3000/1538/2015 (101981/2015)</w:t>
      </w:r>
      <w:r w:rsidRPr="00F10346">
        <w:rPr>
          <w:rFonts w:cs="Arial"/>
          <w:lang w:val="ru-RU"/>
        </w:rPr>
        <w:t xml:space="preserve"> – НЕ ОТВАРАТИ“.</w:t>
      </w:r>
    </w:p>
    <w:p w:rsidR="00F5299F" w:rsidRDefault="00F5299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F5299F">
        <w:rPr>
          <w:rFonts w:cs="Arial"/>
        </w:rPr>
        <w:t>ИВ - Понуде за јавну набавку</w:t>
      </w:r>
      <w:r w:rsidR="00F5299F">
        <w:rPr>
          <w:rFonts w:cs="Arial"/>
          <w:lang w:val="sr-Cyrl-RS"/>
        </w:rPr>
        <w:t xml:space="preserve"> добара: Детектори исклизнућа вагона</w:t>
      </w:r>
      <w:r w:rsidR="00F5299F">
        <w:rPr>
          <w:rFonts w:cs="Arial"/>
        </w:rPr>
        <w:t xml:space="preserve"> - Јавна набавка број </w:t>
      </w:r>
      <w:r w:rsidR="00F5299F">
        <w:rPr>
          <w:rFonts w:cs="Arial"/>
          <w:lang w:val="sr-Cyrl-RS"/>
        </w:rPr>
        <w:t>3000/1538/2015 (101981/2015)</w:t>
      </w:r>
      <w:r w:rsidRPr="00F10346">
        <w:rPr>
          <w:rFonts w:cs="Arial"/>
        </w:rPr>
        <w:t xml:space="preserve"> – НЕ ОТВАРАТИ“.</w:t>
      </w:r>
    </w:p>
    <w:p w:rsidR="00F5299F" w:rsidRDefault="00F5299F"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F10346" w:rsidRDefault="00EA6178" w:rsidP="008D2B23">
      <w:pPr>
        <w:pStyle w:val="KDKomentar"/>
        <w:spacing w:before="0"/>
        <w:rPr>
          <w:rFonts w:cs="Arial"/>
          <w:i w:val="0"/>
          <w:sz w:val="22"/>
          <w:szCs w:val="22"/>
        </w:rPr>
      </w:pPr>
    </w:p>
    <w:p w:rsidR="008D2B23" w:rsidRPr="00F10346" w:rsidRDefault="008D2B23" w:rsidP="00B92B56">
      <w:pPr>
        <w:pStyle w:val="KDPodnaslov2"/>
        <w:numPr>
          <w:ilvl w:val="1"/>
          <w:numId w:val="22"/>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F5299F" w:rsidRDefault="00FC355A" w:rsidP="00FC355A">
      <w:pPr>
        <w:pStyle w:val="KDParagraf"/>
        <w:spacing w:before="0"/>
        <w:rPr>
          <w:rFonts w:cs="Arial"/>
        </w:rPr>
      </w:pPr>
      <w:proofErr w:type="gramStart"/>
      <w:r w:rsidRPr="00F5299F">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B92B56">
      <w:pPr>
        <w:pStyle w:val="KDPodnaslov2"/>
        <w:numPr>
          <w:ilvl w:val="1"/>
          <w:numId w:val="22"/>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B92B56">
      <w:pPr>
        <w:pStyle w:val="KDPodnaslov2"/>
        <w:numPr>
          <w:ilvl w:val="1"/>
          <w:numId w:val="22"/>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502A59" w:rsidRDefault="00502A59" w:rsidP="00EE070C">
      <w:pPr>
        <w:pStyle w:val="KDParagraf"/>
        <w:spacing w:before="0"/>
        <w:rPr>
          <w:rFonts w:cs="Arial"/>
        </w:rPr>
      </w:pPr>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AF01DF" w:rsidRDefault="00EE070C" w:rsidP="008D2B23">
      <w:pPr>
        <w:pStyle w:val="KDParagraf"/>
        <w:spacing w:before="0"/>
        <w:rPr>
          <w:rFonts w:cs="Arial"/>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 xml:space="preserve">Закона и </w:t>
      </w:r>
      <w:r w:rsidR="008D2B23" w:rsidRPr="00AF01DF">
        <w:rPr>
          <w:rFonts w:cs="Arial"/>
        </w:rPr>
        <w:t>Упутство како се доказује испуњеност тих услова</w:t>
      </w:r>
      <w:r w:rsidRPr="00AF01DF">
        <w:rPr>
          <w:rFonts w:cs="Arial"/>
        </w:rPr>
        <w:t>, што доказује</w:t>
      </w:r>
      <w:r w:rsidR="00266FE9" w:rsidRPr="00AF01DF">
        <w:rPr>
          <w:rFonts w:cs="Arial"/>
        </w:rPr>
        <w:t xml:space="preserve"> </w:t>
      </w:r>
      <w:r w:rsidRPr="00AF01DF">
        <w:rPr>
          <w:rFonts w:cs="Arial"/>
        </w:rPr>
        <w:t>достављањем Изјаве.</w:t>
      </w:r>
      <w:proofErr w:type="gramEnd"/>
      <w:r w:rsidR="00266FE9" w:rsidRPr="00AF01DF">
        <w:rPr>
          <w:rFonts w:cs="Arial"/>
        </w:rPr>
        <w:t xml:space="preserve"> </w:t>
      </w:r>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F5299F" w:rsidRDefault="00F5299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F5299F" w:rsidRDefault="00F5299F"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F5299F" w:rsidRDefault="00F5299F" w:rsidP="00011DCA">
      <w:pPr>
        <w:pStyle w:val="KDParagraf"/>
        <w:spacing w:before="0"/>
        <w:rPr>
          <w:rFonts w:cs="Arial"/>
          <w:lang w:val="sr-Cyrl-RS"/>
        </w:rPr>
      </w:pPr>
    </w:p>
    <w:p w:rsidR="00011DCA" w:rsidRPr="00D4400F"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w:t>
      </w:r>
      <w:r w:rsidRPr="00D4400F">
        <w:rPr>
          <w:rFonts w:cs="Arial"/>
        </w:rPr>
        <w:t>подизвођача.</w:t>
      </w:r>
    </w:p>
    <w:p w:rsidR="008D2B23" w:rsidRPr="00D4400F" w:rsidRDefault="008D2B23" w:rsidP="008D2B23">
      <w:pPr>
        <w:pStyle w:val="KDParagraf"/>
        <w:spacing w:before="0"/>
        <w:rPr>
          <w:rFonts w:cs="Arial"/>
          <w:lang w:val="sr-Cyrl-RS" w:bidi="en-US"/>
        </w:rPr>
      </w:pPr>
      <w:proofErr w:type="gramStart"/>
      <w:r w:rsidRPr="00D4400F">
        <w:rPr>
          <w:rFonts w:cs="Arial"/>
        </w:rPr>
        <w:t>Наручилац</w:t>
      </w:r>
      <w:r w:rsidRPr="00D4400F">
        <w:rPr>
          <w:rFonts w:cs="Arial"/>
          <w:lang w:bidi="en-US"/>
        </w:rPr>
        <w:t xml:space="preserve"> у овом поступку не предвиђа примену одредби става 9.и 10.</w:t>
      </w:r>
      <w:proofErr w:type="gramEnd"/>
      <w:r w:rsidRPr="00D4400F">
        <w:rPr>
          <w:rFonts w:cs="Arial"/>
          <w:lang w:bidi="en-US"/>
        </w:rPr>
        <w:t xml:space="preserve"> </w:t>
      </w:r>
      <w:proofErr w:type="gramStart"/>
      <w:r w:rsidRPr="00D4400F">
        <w:rPr>
          <w:rFonts w:cs="Arial"/>
          <w:lang w:bidi="en-US"/>
        </w:rPr>
        <w:t>члана</w:t>
      </w:r>
      <w:proofErr w:type="gramEnd"/>
      <w:r w:rsidRPr="00D4400F">
        <w:rPr>
          <w:rFonts w:cs="Arial"/>
          <w:lang w:bidi="en-US"/>
        </w:rPr>
        <w:t xml:space="preserve"> 80. </w:t>
      </w:r>
      <w:proofErr w:type="gramStart"/>
      <w:r w:rsidRPr="00D4400F">
        <w:rPr>
          <w:rFonts w:cs="Arial"/>
          <w:lang w:bidi="en-US"/>
        </w:rPr>
        <w:t>Закона.</w:t>
      </w:r>
      <w:proofErr w:type="gramEnd"/>
    </w:p>
    <w:p w:rsidR="00B6729E" w:rsidRPr="00B6729E" w:rsidRDefault="00B6729E" w:rsidP="008D2B23">
      <w:pPr>
        <w:pStyle w:val="KDParagraf"/>
        <w:spacing w:before="0"/>
        <w:rPr>
          <w:rFonts w:cs="Arial"/>
          <w:color w:val="00B0F0"/>
          <w:lang w:val="sr-Cyrl-RS" w:bidi="en-US"/>
        </w:rPr>
      </w:pPr>
    </w:p>
    <w:p w:rsidR="008D2B23" w:rsidRDefault="008D2B23" w:rsidP="00B92B56">
      <w:pPr>
        <w:pStyle w:val="KDPodnaslov2"/>
        <w:numPr>
          <w:ilvl w:val="1"/>
          <w:numId w:val="22"/>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286EB6" w:rsidRPr="00286EB6" w:rsidRDefault="00286EB6" w:rsidP="00286EB6"/>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F5299F" w:rsidRDefault="00F5299F" w:rsidP="008D2B23">
      <w:pPr>
        <w:pStyle w:val="KDParagraf"/>
        <w:spacing w:before="0"/>
        <w:rPr>
          <w:rFonts w:cs="Arial"/>
          <w:lang w:val="ru-RU"/>
        </w:rPr>
      </w:pPr>
    </w:p>
    <w:p w:rsidR="00011DCA" w:rsidRPr="00F10346" w:rsidRDefault="008D2B23" w:rsidP="008D2B23">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011DCA" w:rsidRPr="00F10346">
        <w:rPr>
          <w:rFonts w:cs="Arial"/>
        </w:rPr>
        <w:t xml:space="preserve">, </w:t>
      </w:r>
      <w:r w:rsidR="00011DCA" w:rsidRPr="00AF01DF">
        <w:rPr>
          <w:rFonts w:cs="Arial"/>
        </w:rPr>
        <w:t>што доказује</w:t>
      </w:r>
      <w:r w:rsidR="00266FE9" w:rsidRPr="00AF01DF">
        <w:rPr>
          <w:rFonts w:cs="Arial"/>
        </w:rPr>
        <w:t xml:space="preserve"> </w:t>
      </w:r>
      <w:r w:rsidR="00011DCA" w:rsidRPr="00AF01DF">
        <w:rPr>
          <w:rFonts w:cs="Arial"/>
        </w:rPr>
        <w:t>достављањем Изјаве.</w:t>
      </w:r>
      <w:r w:rsidRPr="00AF01DF">
        <w:rPr>
          <w:rFonts w:cs="Arial"/>
        </w:rPr>
        <w:t xml:space="preserve"> </w:t>
      </w:r>
      <w:r w:rsidRPr="00F10346">
        <w:rPr>
          <w:rFonts w:cs="Arial"/>
        </w:rPr>
        <w:t xml:space="preserve">Услове у вези са </w:t>
      </w:r>
      <w:r w:rsidRPr="00AF01DF">
        <w:rPr>
          <w:rFonts w:cs="Arial"/>
        </w:rPr>
        <w:t>капацитетима, у складу са чланом 76.</w:t>
      </w:r>
      <w:proofErr w:type="gramEnd"/>
      <w:r w:rsidR="00AF01DF" w:rsidRPr="00AF01DF">
        <w:rPr>
          <w:rFonts w:cs="Arial"/>
          <w:lang w:val="sr-Cyrl-RS"/>
        </w:rPr>
        <w:t xml:space="preserve"> </w:t>
      </w:r>
      <w:proofErr w:type="gramStart"/>
      <w:r w:rsidRPr="00AF01DF">
        <w:rPr>
          <w:rFonts w:cs="Arial"/>
        </w:rPr>
        <w:t>Закона, понуђачи из групе испуњавају заједно, на основу достављених доказа дефинисанихконкурсном документацијом</w:t>
      </w:r>
      <w:r w:rsidR="00011DCA" w:rsidRPr="00AF01DF">
        <w:rPr>
          <w:rFonts w:cs="Arial"/>
        </w:rPr>
        <w:t>.</w:t>
      </w:r>
      <w:proofErr w:type="gramEnd"/>
    </w:p>
    <w:p w:rsidR="00F5299F" w:rsidRDefault="00F5299F" w:rsidP="008D2B23">
      <w:pPr>
        <w:pStyle w:val="KDParagraf"/>
        <w:spacing w:before="0"/>
        <w:rPr>
          <w:rFonts w:cs="Arial"/>
          <w:lang w:val="sr-Cyrl-RS"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lastRenderedPageBreak/>
        <w:t>Понуђачи из групе понуђача одговорају неограничено солидарно према наручиоцу.</w:t>
      </w:r>
      <w:proofErr w:type="gramEnd"/>
    </w:p>
    <w:p w:rsidR="00F5299F" w:rsidRPr="00F5299F" w:rsidRDefault="00F5299F" w:rsidP="008D2B23">
      <w:pPr>
        <w:pStyle w:val="KDParagraf"/>
        <w:spacing w:before="0"/>
        <w:rPr>
          <w:rFonts w:cs="Arial"/>
          <w:lang w:val="sr-Cyrl-RS" w:bidi="en-US"/>
        </w:rPr>
      </w:pPr>
    </w:p>
    <w:p w:rsidR="008D2B23" w:rsidRDefault="008D2B23" w:rsidP="00B92B56">
      <w:pPr>
        <w:pStyle w:val="KDPodnaslov2"/>
        <w:numPr>
          <w:ilvl w:val="1"/>
          <w:numId w:val="22"/>
        </w:numPr>
        <w:spacing w:before="0"/>
        <w:jc w:val="both"/>
        <w:rPr>
          <w:rFonts w:cs="Arial"/>
          <w:lang w:val="sr-Cyrl-RS"/>
        </w:rPr>
      </w:pPr>
      <w:bookmarkStart w:id="231" w:name="_Toc441651587"/>
      <w:bookmarkStart w:id="232" w:name="_Toc442559898"/>
      <w:r w:rsidRPr="00F10346">
        <w:rPr>
          <w:rFonts w:cs="Arial"/>
        </w:rPr>
        <w:t>Понуђена цена</w:t>
      </w:r>
      <w:bookmarkEnd w:id="231"/>
      <w:bookmarkEnd w:id="232"/>
    </w:p>
    <w:p w:rsidR="00EA044A" w:rsidRPr="00EA044A" w:rsidRDefault="00EA044A" w:rsidP="00495071">
      <w:pPr>
        <w:pStyle w:val="KDParagraf"/>
        <w:spacing w:before="0"/>
        <w:rPr>
          <w:rFonts w:cs="Arial"/>
        </w:rPr>
      </w:pPr>
      <w:proofErr w:type="gramStart"/>
      <w:r w:rsidRPr="00EA044A">
        <w:rPr>
          <w:rFonts w:cs="Arial"/>
        </w:rPr>
        <w:t>Цена се исказује у динарима</w:t>
      </w:r>
      <w:r w:rsidRPr="00EA044A">
        <w:rPr>
          <w:rFonts w:cs="Arial"/>
          <w:lang w:val="sr-Cyrl-RS"/>
        </w:rPr>
        <w:t xml:space="preserve"> или </w:t>
      </w:r>
      <w:r w:rsidRPr="00EA044A">
        <w:rPr>
          <w:rFonts w:cs="Arial"/>
        </w:rPr>
        <w:t>ЕУР, без пореза на додату вредност.</w:t>
      </w:r>
      <w:proofErr w:type="gramEnd"/>
    </w:p>
    <w:p w:rsidR="00EA044A" w:rsidRPr="00F10346" w:rsidRDefault="00EA044A" w:rsidP="00495071">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EA044A" w:rsidRPr="00F10346" w:rsidRDefault="00EA044A" w:rsidP="00495071">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EA044A" w:rsidRPr="00F10346" w:rsidRDefault="00EA044A" w:rsidP="0049507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EA044A" w:rsidRPr="00EA044A" w:rsidRDefault="00EA044A" w:rsidP="00495071">
      <w:pPr>
        <w:pStyle w:val="KDParagraf"/>
        <w:spacing w:before="0"/>
        <w:rPr>
          <w:rFonts w:cs="Arial"/>
        </w:rPr>
      </w:pPr>
      <w:proofErr w:type="gramStart"/>
      <w:r w:rsidRPr="00EA044A">
        <w:rPr>
          <w:rFonts w:cs="Arial"/>
        </w:rPr>
        <w:t xml:space="preserve">Упоређивање понуда које су изражене у динарима са понудама израженим у </w:t>
      </w:r>
      <w:r w:rsidRPr="00EA044A">
        <w:rPr>
          <w:rFonts w:cs="Arial"/>
          <w:lang w:val="sr-Cyrl-RS"/>
        </w:rPr>
        <w:t>еврима</w:t>
      </w:r>
      <w:r w:rsidRPr="00EA044A">
        <w:rPr>
          <w:rFonts w:cs="Arial"/>
        </w:rPr>
        <w:t xml:space="preserve">, извршиће се прерачуном понуде изражене у </w:t>
      </w:r>
      <w:r w:rsidRPr="00EA044A">
        <w:rPr>
          <w:rFonts w:cs="Arial"/>
          <w:lang w:val="sr-Cyrl-RS"/>
        </w:rPr>
        <w:t>еврима</w:t>
      </w:r>
      <w:r w:rsidRPr="00EA044A">
        <w:rPr>
          <w:rFonts w:cs="Arial"/>
        </w:rPr>
        <w:t xml:space="preserve"> у динаре према средњем курсу Народне банке Србије на дан када је започето отварање понуда.</w:t>
      </w:r>
      <w:proofErr w:type="gramEnd"/>
    </w:p>
    <w:p w:rsidR="00EA044A" w:rsidRPr="00495071" w:rsidRDefault="00EA044A" w:rsidP="00495071">
      <w:pPr>
        <w:pStyle w:val="KDParagraf"/>
        <w:spacing w:before="0"/>
        <w:rPr>
          <w:rFonts w:cs="Arial"/>
        </w:rPr>
      </w:pPr>
      <w:r w:rsidRPr="00F10346">
        <w:rPr>
          <w:rFonts w:cs="Arial"/>
        </w:rPr>
        <w:t xml:space="preserve">Понуђена цена укључује све трошкове реализације предмета набавке до места испоруке, као и све </w:t>
      </w:r>
      <w:r w:rsidR="00495071">
        <w:rPr>
          <w:rFonts w:cs="Arial"/>
          <w:lang w:val="sr-Cyrl-RS"/>
        </w:rPr>
        <w:t xml:space="preserve">припадајуће </w:t>
      </w:r>
      <w:r w:rsidRPr="00F10346">
        <w:rPr>
          <w:rFonts w:cs="Arial"/>
        </w:rPr>
        <w:t xml:space="preserve">зависне трошкове као што </w:t>
      </w:r>
      <w:r w:rsidRPr="00495071">
        <w:rPr>
          <w:rFonts w:cs="Arial"/>
        </w:rPr>
        <w:t>су</w:t>
      </w:r>
      <w:r w:rsidR="00495071" w:rsidRPr="00495071">
        <w:rPr>
          <w:rFonts w:cs="Arial"/>
          <w:lang w:val="sr-Cyrl-RS"/>
        </w:rPr>
        <w:t xml:space="preserve"> </w:t>
      </w:r>
      <w:r w:rsidRPr="00495071">
        <w:rPr>
          <w:rFonts w:cs="Arial"/>
        </w:rPr>
        <w:t xml:space="preserve">трошкови транспорта, осигурања, царине, трошкови пријемног испитивања, </w:t>
      </w:r>
      <w:r w:rsidRPr="0091747B">
        <w:rPr>
          <w:rFonts w:cs="Arial"/>
        </w:rPr>
        <w:t>трошкови стручног тима Наручиоца за пријем,</w:t>
      </w:r>
      <w:r w:rsidRPr="00266FE9">
        <w:rPr>
          <w:rFonts w:cs="Arial"/>
          <w:color w:val="FF0000"/>
        </w:rPr>
        <w:t xml:space="preserve"> </w:t>
      </w:r>
      <w:r w:rsidRPr="00495071">
        <w:rPr>
          <w:rFonts w:cs="Arial"/>
        </w:rPr>
        <w:t>трошкови прибављања средстава финансијског обезбеђења и др.</w:t>
      </w:r>
    </w:p>
    <w:p w:rsidR="00EA044A" w:rsidRPr="00EA044A" w:rsidRDefault="00EA044A" w:rsidP="00495071">
      <w:pPr>
        <w:pStyle w:val="KDParagraf"/>
        <w:spacing w:before="0"/>
        <w:rPr>
          <w:rFonts w:eastAsia="Calibri" w:cs="Arial"/>
        </w:rPr>
      </w:pPr>
      <w:proofErr w:type="gramStart"/>
      <w:r w:rsidRPr="00EA044A">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EA044A" w:rsidRPr="00F10346" w:rsidRDefault="00EA044A" w:rsidP="00495071">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2E2F11" w:rsidRPr="00F10346" w:rsidRDefault="002E2F11" w:rsidP="002E2F11">
      <w:pPr>
        <w:pStyle w:val="KDParagraf"/>
        <w:spacing w:before="0"/>
        <w:rPr>
          <w:rFonts w:cs="Arial"/>
          <w:color w:val="00B0F0"/>
        </w:rPr>
      </w:pPr>
    </w:p>
    <w:p w:rsidR="0056571E" w:rsidRPr="00F10346" w:rsidRDefault="002E2F11" w:rsidP="00B92B56">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D4400F" w:rsidRDefault="00D4400F" w:rsidP="0056571E">
      <w:pPr>
        <w:pStyle w:val="KDParagraf"/>
        <w:spacing w:before="0"/>
        <w:rPr>
          <w:rFonts w:eastAsia="Calibri" w:cs="Arial"/>
          <w:lang w:val="sr-Cyrl-RS"/>
        </w:rPr>
      </w:pPr>
    </w:p>
    <w:p w:rsidR="0056571E" w:rsidRPr="00D4400F" w:rsidRDefault="0056571E" w:rsidP="0056571E">
      <w:pPr>
        <w:pStyle w:val="KDParagraf"/>
        <w:spacing w:before="0"/>
        <w:rPr>
          <w:rFonts w:eastAsia="Calibri" w:cs="Arial"/>
        </w:rPr>
      </w:pPr>
      <w:r w:rsidRPr="00D4400F">
        <w:rPr>
          <w:rFonts w:eastAsia="Calibri" w:cs="Arial"/>
        </w:rPr>
        <w:t xml:space="preserve">Након закључења Уговора, уколико од дана </w:t>
      </w:r>
      <w:r w:rsidR="00C53FA0" w:rsidRPr="00D4400F">
        <w:rPr>
          <w:rFonts w:eastAsia="Calibri" w:cs="Arial"/>
          <w:lang w:val="sr-Cyrl-CS"/>
        </w:rPr>
        <w:t>истека важности понуде</w:t>
      </w:r>
      <w:r w:rsidRPr="00D4400F">
        <w:rPr>
          <w:rFonts w:eastAsia="Calibri" w:cs="Arial"/>
        </w:rPr>
        <w:t xml:space="preserve"> до момента настанка ДПО дође до промене средњег курса EUR </w:t>
      </w:r>
      <w:r w:rsidR="00C53FA0" w:rsidRPr="00D4400F">
        <w:rPr>
          <w:rFonts w:eastAsia="Calibri" w:cs="Arial"/>
          <w:lang w:val="sr-Latn-CS"/>
        </w:rPr>
        <w:t>п</w:t>
      </w:r>
      <w:r w:rsidR="00C53FA0" w:rsidRPr="00D4400F">
        <w:rPr>
          <w:rFonts w:eastAsia="Calibri" w:cs="Arial"/>
        </w:rPr>
        <w:t>рема</w:t>
      </w:r>
      <w:r w:rsidR="009F6201">
        <w:rPr>
          <w:rFonts w:eastAsia="Calibri" w:cs="Arial"/>
          <w:lang w:val="sr-Cyrl-RS"/>
        </w:rPr>
        <w:t xml:space="preserve"> </w:t>
      </w:r>
      <w:r w:rsidR="00C53FA0" w:rsidRPr="00D4400F">
        <w:rPr>
          <w:rFonts w:eastAsia="Calibri" w:cs="Arial"/>
        </w:rPr>
        <w:t>подацима</w:t>
      </w:r>
      <w:r w:rsidR="00C53FA0" w:rsidRPr="00D4400F">
        <w:rPr>
          <w:rFonts w:eastAsia="Calibri" w:cs="Arial"/>
          <w:lang w:val="sr-Latn-CS"/>
        </w:rPr>
        <w:t xml:space="preserve"> Народне Банке Србије</w:t>
      </w:r>
      <w:r w:rsidR="009F6201">
        <w:rPr>
          <w:rFonts w:eastAsia="Calibri" w:cs="Arial"/>
          <w:lang w:val="sr-Cyrl-RS"/>
        </w:rPr>
        <w:t xml:space="preserve"> </w:t>
      </w:r>
      <w:r w:rsidRPr="00D4400F">
        <w:rPr>
          <w:rFonts w:eastAsia="Calibri" w:cs="Arial"/>
        </w:rPr>
        <w:t xml:space="preserve">за више од </w:t>
      </w:r>
      <w:r w:rsidR="00191706" w:rsidRPr="00D4400F">
        <w:rPr>
          <w:rFonts w:eastAsia="Calibri" w:cs="Arial"/>
        </w:rPr>
        <w:t>5</w:t>
      </w:r>
      <w:r w:rsidRPr="00D4400F">
        <w:rPr>
          <w:rFonts w:eastAsia="Calibri" w:cs="Arial"/>
        </w:rPr>
        <w:t xml:space="preserve">%, цена се може кориговати до истека уговореног рока испоруке, зависно од промена курса EUR. </w:t>
      </w:r>
      <w:r w:rsidR="00C53FA0" w:rsidRPr="00D4400F">
        <w:rPr>
          <w:rFonts w:eastAsia="Calibri" w:cs="Arial"/>
          <w:lang w:val="sr-Cyrl-CS"/>
        </w:rPr>
        <w:t>Промена</w:t>
      </w:r>
      <w:r w:rsidRPr="00D4400F">
        <w:rPr>
          <w:rFonts w:eastAsia="Calibri" w:cs="Arial"/>
        </w:rPr>
        <w:t xml:space="preserve"> уговорене цене </w:t>
      </w:r>
      <w:r w:rsidR="00C53FA0" w:rsidRPr="00D4400F">
        <w:rPr>
          <w:rFonts w:eastAsia="Calibri" w:cs="Arial"/>
          <w:lang w:val="sr-Cyrl-CS"/>
        </w:rPr>
        <w:t xml:space="preserve">ће се </w:t>
      </w:r>
      <w:r w:rsidRPr="00D4400F">
        <w:rPr>
          <w:rFonts w:eastAsia="Calibri" w:cs="Arial"/>
        </w:rPr>
        <w:t>и</w:t>
      </w:r>
      <w:r w:rsidR="00C53FA0" w:rsidRPr="00D4400F">
        <w:rPr>
          <w:rFonts w:eastAsia="Calibri" w:cs="Arial"/>
          <w:lang w:val="sr-Cyrl-CS"/>
        </w:rPr>
        <w:t>з</w:t>
      </w:r>
      <w:r w:rsidRPr="00D4400F">
        <w:rPr>
          <w:rFonts w:eastAsia="Calibri" w:cs="Arial"/>
        </w:rPr>
        <w:t>вршити на следећи начин:</w:t>
      </w:r>
    </w:p>
    <w:p w:rsidR="0056571E" w:rsidRPr="00D4400F" w:rsidRDefault="0056571E" w:rsidP="0056571E">
      <w:pPr>
        <w:pStyle w:val="KDParagraf"/>
        <w:spacing w:before="0"/>
        <w:rPr>
          <w:rFonts w:eastAsia="Calibri" w:cs="Arial"/>
        </w:rPr>
      </w:pPr>
      <w:r w:rsidRPr="00D4400F">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5pt;height:38pt" o:ole="">
            <v:imagedata r:id="rId170" o:title=""/>
          </v:shape>
          <o:OLEObject Type="Embed" ProgID="Equation.3" ShapeID="_x0000_i1025" DrawAspect="Content" ObjectID="_1522228032" r:id="rId171"/>
        </w:object>
      </w:r>
    </w:p>
    <w:p w:rsidR="0056571E" w:rsidRPr="00D4400F" w:rsidRDefault="0056571E" w:rsidP="0056571E">
      <w:pPr>
        <w:pStyle w:val="KDParagraf"/>
        <w:spacing w:before="0"/>
        <w:rPr>
          <w:rFonts w:eastAsia="Calibri" w:cs="Arial"/>
        </w:rPr>
      </w:pPr>
      <w:r w:rsidRPr="00D4400F">
        <w:rPr>
          <w:rFonts w:eastAsia="Calibri" w:cs="Arial"/>
        </w:rPr>
        <w:t>Где је:</w:t>
      </w:r>
    </w:p>
    <w:p w:rsidR="0056571E" w:rsidRPr="00D4400F" w:rsidRDefault="0056571E" w:rsidP="0056571E">
      <w:pPr>
        <w:pStyle w:val="KDParagraf"/>
        <w:spacing w:before="0"/>
        <w:rPr>
          <w:rFonts w:eastAsia="Calibri" w:cs="Arial"/>
        </w:rPr>
      </w:pPr>
      <w:r w:rsidRPr="00D4400F">
        <w:rPr>
          <w:rFonts w:eastAsia="Calibri" w:cs="Arial"/>
        </w:rPr>
        <w:t xml:space="preserve">Ц - </w:t>
      </w:r>
      <w:proofErr w:type="gramStart"/>
      <w:r w:rsidRPr="00D4400F">
        <w:rPr>
          <w:rFonts w:eastAsia="Calibri" w:cs="Arial"/>
        </w:rPr>
        <w:t>нова</w:t>
      </w:r>
      <w:proofErr w:type="gramEnd"/>
      <w:r w:rsidRPr="00D4400F">
        <w:rPr>
          <w:rFonts w:eastAsia="Calibri" w:cs="Arial"/>
        </w:rPr>
        <w:t xml:space="preserve"> цена</w:t>
      </w:r>
    </w:p>
    <w:p w:rsidR="0056571E" w:rsidRPr="00D4400F" w:rsidRDefault="0056571E" w:rsidP="0056571E">
      <w:pPr>
        <w:pStyle w:val="KDParagraf"/>
        <w:spacing w:before="0"/>
        <w:rPr>
          <w:rFonts w:eastAsia="Calibri" w:cs="Arial"/>
        </w:rPr>
      </w:pPr>
      <w:r w:rsidRPr="00D4400F">
        <w:rPr>
          <w:rFonts w:eastAsia="Calibri" w:cs="Arial"/>
        </w:rPr>
        <w:t>Ц0 - уговорена цена</w:t>
      </w:r>
    </w:p>
    <w:p w:rsidR="0056571E" w:rsidRPr="00D4400F" w:rsidRDefault="0056571E" w:rsidP="0056571E">
      <w:pPr>
        <w:pStyle w:val="KDParagraf"/>
        <w:spacing w:before="0"/>
        <w:rPr>
          <w:rFonts w:eastAsia="Calibri" w:cs="Arial"/>
        </w:rPr>
      </w:pPr>
      <w:r w:rsidRPr="00D4400F">
        <w:rPr>
          <w:rFonts w:eastAsia="Calibri" w:cs="Arial"/>
        </w:rPr>
        <w:t>ЕURТ -средњи курс EUR на дан ДПО (курсна листа НБС)</w:t>
      </w:r>
    </w:p>
    <w:p w:rsidR="0056571E" w:rsidRPr="00D4400F" w:rsidRDefault="0056571E" w:rsidP="0056571E">
      <w:pPr>
        <w:pStyle w:val="KDParagraf"/>
        <w:spacing w:before="0"/>
        <w:rPr>
          <w:rFonts w:eastAsia="Calibri" w:cs="Arial"/>
        </w:rPr>
      </w:pPr>
      <w:r w:rsidRPr="00D4400F">
        <w:rPr>
          <w:rFonts w:eastAsia="Calibri" w:cs="Arial"/>
        </w:rPr>
        <w:t xml:space="preserve">ЕUR0 -средњи курс EUR на дан </w:t>
      </w:r>
      <w:r w:rsidR="0054056C" w:rsidRPr="00D4400F">
        <w:rPr>
          <w:rFonts w:eastAsia="Calibri" w:cs="Arial"/>
          <w:lang w:val="sr-Cyrl-CS"/>
        </w:rPr>
        <w:t>када је започето отварање понуда</w:t>
      </w:r>
      <w:r w:rsidRPr="00D4400F">
        <w:rPr>
          <w:rFonts w:eastAsia="Calibri" w:cs="Arial"/>
        </w:rPr>
        <w:t xml:space="preserve"> (курсна листа НБС)</w:t>
      </w:r>
    </w:p>
    <w:p w:rsidR="00C53FA0" w:rsidRDefault="00C53FA0" w:rsidP="0056571E">
      <w:pPr>
        <w:pStyle w:val="KDParagraf"/>
        <w:spacing w:before="0"/>
        <w:rPr>
          <w:rFonts w:eastAsia="Calibri" w:cs="Arial"/>
          <w:lang w:val="sr-Cyrl-CS"/>
        </w:rPr>
      </w:pPr>
    </w:p>
    <w:p w:rsidR="0056571E" w:rsidRPr="00D13376" w:rsidRDefault="00D13376" w:rsidP="0056571E">
      <w:pPr>
        <w:pStyle w:val="KDParagraf"/>
        <w:spacing w:before="0"/>
        <w:rPr>
          <w:rFonts w:eastAsia="Calibri" w:cs="Arial"/>
          <w:lang w:val="sr-Cyrl-RS"/>
        </w:rPr>
      </w:pPr>
      <w:r w:rsidRPr="00D13376">
        <w:rPr>
          <w:rFonts w:cs="Arial"/>
        </w:rPr>
        <w:t>Уколико је понуду поднео страни понуђач, понуђена цена је фиксна у ЕУР за цео уговорени период и не подлеже никаквој промени</w:t>
      </w:r>
    </w:p>
    <w:p w:rsidR="004F26E6" w:rsidRPr="00502A59" w:rsidRDefault="004F26E6" w:rsidP="0056571E">
      <w:pPr>
        <w:pStyle w:val="KDParagraf"/>
        <w:spacing w:before="0"/>
        <w:rPr>
          <w:rFonts w:eastAsia="Calibri" w:cs="Arial"/>
          <w:color w:val="00B0F0"/>
        </w:rPr>
      </w:pPr>
    </w:p>
    <w:p w:rsidR="008D2B23" w:rsidRPr="00F10346" w:rsidRDefault="008D2B23" w:rsidP="008D2B23">
      <w:pPr>
        <w:pStyle w:val="KDParagraf"/>
        <w:spacing w:before="0"/>
        <w:rPr>
          <w:rFonts w:cs="Arial"/>
          <w:lang w:eastAsia="sr-Latn-CS"/>
        </w:rPr>
      </w:pPr>
      <w:proofErr w:type="gramStart"/>
      <w:r w:rsidRPr="00F10346">
        <w:rPr>
          <w:rFonts w:cs="Arial"/>
          <w:lang w:eastAsia="sr-Latn-CS"/>
        </w:rPr>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9977EB" w:rsidRPr="00F10346" w:rsidRDefault="009977EB" w:rsidP="0054056C">
      <w:pPr>
        <w:pStyle w:val="KDParagraf"/>
        <w:spacing w:before="0"/>
        <w:rPr>
          <w:rFonts w:eastAsia="Calibri" w:cs="Arial"/>
          <w:color w:val="00B0F0"/>
        </w:rPr>
      </w:pPr>
    </w:p>
    <w:p w:rsidR="006C6FDF" w:rsidRPr="00F10346" w:rsidRDefault="006C6FDF" w:rsidP="00B92B56">
      <w:pPr>
        <w:pStyle w:val="Heading10"/>
        <w:numPr>
          <w:ilvl w:val="1"/>
          <w:numId w:val="22"/>
        </w:numPr>
        <w:rPr>
          <w:rFonts w:cs="Arial"/>
          <w:lang w:val="en-US"/>
        </w:rPr>
      </w:pPr>
      <w:bookmarkStart w:id="233" w:name="_Toc441651588"/>
      <w:bookmarkStart w:id="234" w:name="_Toc442559899"/>
      <w:r w:rsidRPr="00F10346">
        <w:rPr>
          <w:rFonts w:cs="Arial"/>
          <w:lang w:val="en-US"/>
        </w:rPr>
        <w:t xml:space="preserve"> Рок испоруке добара</w:t>
      </w:r>
    </w:p>
    <w:p w:rsidR="008A3DD4" w:rsidRDefault="008A3DD4" w:rsidP="006C6FDF">
      <w:pPr>
        <w:pStyle w:val="ListParagraph"/>
        <w:autoSpaceDE w:val="0"/>
        <w:autoSpaceDN w:val="0"/>
        <w:adjustRightInd w:val="0"/>
        <w:spacing w:before="0" w:after="0" w:line="240" w:lineRule="auto"/>
        <w:ind w:left="0"/>
        <w:contextualSpacing w:val="0"/>
        <w:rPr>
          <w:rFonts w:ascii="Arial" w:hAnsi="Arial" w:cs="Arial"/>
          <w:color w:val="FF0000"/>
          <w:lang w:val="sr-Cyrl-RS"/>
        </w:rPr>
      </w:pPr>
    </w:p>
    <w:p w:rsidR="00E84255" w:rsidRDefault="00E84255" w:rsidP="0065167D">
      <w:pPr>
        <w:autoSpaceDE w:val="0"/>
        <w:autoSpaceDN w:val="0"/>
        <w:adjustRightInd w:val="0"/>
        <w:spacing w:before="0"/>
        <w:contextualSpacing/>
        <w:rPr>
          <w:rFonts w:eastAsia="TimesNewRomanPSMT" w:cs="Arial"/>
          <w:bCs/>
          <w:lang w:val="sr-Cyrl-RS"/>
        </w:rPr>
      </w:pPr>
      <w:r w:rsidRPr="00316857">
        <w:rPr>
          <w:rFonts w:cs="Arial"/>
        </w:rPr>
        <w:t xml:space="preserve">Испорука добара ће се вршити сукцесивно </w:t>
      </w:r>
      <w:r w:rsidR="0065167D">
        <w:rPr>
          <w:rFonts w:cs="Arial"/>
          <w:lang w:val="sr-Cyrl-RS"/>
        </w:rPr>
        <w:t xml:space="preserve">у </w:t>
      </w:r>
      <w:r w:rsidRPr="00316857">
        <w:rPr>
          <w:rFonts w:cs="Arial"/>
        </w:rPr>
        <w:t>током периода</w:t>
      </w:r>
      <w:r w:rsidR="0065167D">
        <w:rPr>
          <w:rFonts w:cs="Arial"/>
          <w:lang w:val="sr-Cyrl-RS"/>
        </w:rPr>
        <w:t xml:space="preserve"> </w:t>
      </w:r>
      <w:r w:rsidRPr="00316857">
        <w:rPr>
          <w:rFonts w:cs="Arial"/>
        </w:rPr>
        <w:t>трајања Уговора. Изабрани Понуђач је обавезан да сваку појединачну испоруку предметних добара изврши</w:t>
      </w:r>
      <w:r w:rsidRPr="00316857">
        <w:rPr>
          <w:rFonts w:eastAsia="TimesNewRomanPSMT" w:cs="Arial"/>
          <w:bCs/>
          <w:lang w:val="sr-Cyrl-RS"/>
        </w:rPr>
        <w:t xml:space="preserve"> </w:t>
      </w:r>
      <w:r w:rsidRPr="00BD437D">
        <w:rPr>
          <w:rFonts w:eastAsia="TimesNewRomanPSMT" w:cs="Arial"/>
          <w:bCs/>
          <w:lang w:val="sr-Cyrl-RS"/>
        </w:rPr>
        <w:t>према следећој динамици</w:t>
      </w:r>
      <w:r w:rsidR="000C0A4C">
        <w:rPr>
          <w:rFonts w:eastAsia="TimesNewRomanPSMT" w:cs="Arial"/>
          <w:bCs/>
          <w:lang w:val="sr-Cyrl-RS"/>
        </w:rPr>
        <w:t xml:space="preserve">, </w:t>
      </w:r>
      <w:r w:rsidR="0065167D">
        <w:rPr>
          <w:rFonts w:eastAsia="TimesNewRomanPSMT" w:cs="Arial"/>
          <w:bCs/>
          <w:lang w:val="sr-Cyrl-RS"/>
        </w:rPr>
        <w:t>у три транше</w:t>
      </w:r>
      <w:r w:rsidRPr="00BD437D">
        <w:rPr>
          <w:rFonts w:eastAsia="TimesNewRomanPSMT" w:cs="Arial"/>
          <w:bCs/>
          <w:lang w:val="sr-Latn-RS"/>
        </w:rPr>
        <w:t>:</w:t>
      </w:r>
    </w:p>
    <w:p w:rsidR="00E84255" w:rsidRPr="00BD437D" w:rsidRDefault="00E84255" w:rsidP="00E84255">
      <w:pPr>
        <w:autoSpaceDE w:val="0"/>
        <w:autoSpaceDN w:val="0"/>
        <w:adjustRightInd w:val="0"/>
        <w:spacing w:before="0"/>
        <w:ind w:left="720"/>
        <w:contextualSpacing/>
        <w:rPr>
          <w:rFonts w:eastAsia="TimesNewRomanPSMT" w:cs="Arial"/>
          <w:bCs/>
          <w:lang w:val="sr-Cyrl-RS"/>
        </w:rPr>
      </w:pPr>
      <w:r w:rsidRPr="00BD437D">
        <w:rPr>
          <w:rFonts w:eastAsia="TimesNewRomanPSMT" w:cs="Arial"/>
          <w:bCs/>
          <w:lang w:val="sr-Latn-RS"/>
        </w:rPr>
        <w:t>-</w:t>
      </w:r>
      <w:r w:rsidRPr="00BD437D">
        <w:rPr>
          <w:rFonts w:eastAsia="TimesNewRomanPSMT" w:cs="Arial"/>
          <w:bCs/>
          <w:lang w:val="sr-Cyrl-RS"/>
        </w:rPr>
        <w:t xml:space="preserve"> </w:t>
      </w:r>
      <w:r w:rsidR="0065167D" w:rsidRPr="00BD437D">
        <w:rPr>
          <w:rFonts w:eastAsia="TimesNewRomanPSMT" w:cs="Arial"/>
          <w:bCs/>
          <w:lang w:val="sr-Cyrl-RS"/>
        </w:rPr>
        <w:t>225 ком</w:t>
      </w:r>
      <w:r w:rsidR="0065167D">
        <w:rPr>
          <w:rFonts w:eastAsia="TimesNewRomanPSMT" w:cs="Arial"/>
          <w:bCs/>
          <w:lang w:val="sr-Cyrl-RS"/>
        </w:rPr>
        <w:t>ада</w:t>
      </w:r>
      <w:r w:rsidR="0065167D" w:rsidRPr="00BD437D">
        <w:rPr>
          <w:rFonts w:eastAsia="TimesNewRomanPSMT" w:cs="Arial"/>
          <w:bCs/>
          <w:lang w:val="sr-Cyrl-RS"/>
        </w:rPr>
        <w:t xml:space="preserve"> </w:t>
      </w:r>
      <w:r w:rsidR="0065167D">
        <w:rPr>
          <w:rFonts w:eastAsia="TimesNewRomanPSMT" w:cs="Arial"/>
          <w:bCs/>
          <w:lang w:val="sr-Cyrl-RS"/>
        </w:rPr>
        <w:t xml:space="preserve"> у року од </w:t>
      </w:r>
      <w:r w:rsidRPr="00BD437D">
        <w:rPr>
          <w:rFonts w:eastAsia="TimesNewRomanPSMT" w:cs="Arial"/>
          <w:bCs/>
          <w:lang w:val="sr-Cyrl-RS"/>
        </w:rPr>
        <w:t>120 дана од потписивања уговора</w:t>
      </w:r>
      <w:r w:rsidR="0065167D">
        <w:rPr>
          <w:rFonts w:eastAsia="TimesNewRomanPSMT" w:cs="Arial"/>
          <w:bCs/>
          <w:lang w:val="sr-Cyrl-RS"/>
        </w:rPr>
        <w:t>;</w:t>
      </w:r>
    </w:p>
    <w:p w:rsidR="00E84255" w:rsidRPr="00BD437D" w:rsidRDefault="00E84255" w:rsidP="00E84255">
      <w:pPr>
        <w:autoSpaceDE w:val="0"/>
        <w:autoSpaceDN w:val="0"/>
        <w:adjustRightInd w:val="0"/>
        <w:spacing w:before="0"/>
        <w:ind w:left="720"/>
        <w:contextualSpacing/>
        <w:rPr>
          <w:rFonts w:eastAsia="TimesNewRomanPSMT" w:cs="Arial"/>
          <w:bCs/>
          <w:lang w:val="sr-Cyrl-RS"/>
        </w:rPr>
      </w:pPr>
      <w:r w:rsidRPr="00BD437D">
        <w:rPr>
          <w:rFonts w:eastAsia="TimesNewRomanPSMT" w:cs="Arial"/>
          <w:bCs/>
          <w:lang w:val="sr-Latn-RS"/>
        </w:rPr>
        <w:t>-</w:t>
      </w:r>
      <w:r w:rsidRPr="00BD437D">
        <w:rPr>
          <w:rFonts w:eastAsia="TimesNewRomanPSMT" w:cs="Arial"/>
          <w:bCs/>
          <w:lang w:val="sr-Cyrl-RS"/>
        </w:rPr>
        <w:t xml:space="preserve"> </w:t>
      </w:r>
      <w:r w:rsidR="0065167D" w:rsidRPr="00BD437D">
        <w:rPr>
          <w:rFonts w:eastAsia="TimesNewRomanPSMT" w:cs="Arial"/>
          <w:bCs/>
          <w:lang w:val="sr-Cyrl-RS"/>
        </w:rPr>
        <w:t>340 ком</w:t>
      </w:r>
      <w:r w:rsidR="0065167D">
        <w:rPr>
          <w:rFonts w:eastAsia="TimesNewRomanPSMT" w:cs="Arial"/>
          <w:bCs/>
          <w:lang w:val="sr-Cyrl-RS"/>
        </w:rPr>
        <w:t>ада</w:t>
      </w:r>
      <w:r w:rsidR="0065167D" w:rsidRPr="00BD437D">
        <w:rPr>
          <w:rFonts w:eastAsia="TimesNewRomanPSMT" w:cs="Arial"/>
          <w:bCs/>
          <w:lang w:val="sr-Cyrl-RS"/>
        </w:rPr>
        <w:t xml:space="preserve">  </w:t>
      </w:r>
      <w:r w:rsidRPr="00BD437D">
        <w:rPr>
          <w:rFonts w:eastAsia="TimesNewRomanPSMT" w:cs="Arial"/>
          <w:bCs/>
          <w:lang w:val="sr-Cyrl-RS"/>
        </w:rPr>
        <w:t>у 2017.год.</w:t>
      </w:r>
      <w:r w:rsidR="0065167D">
        <w:rPr>
          <w:rFonts w:eastAsia="TimesNewRomanPSMT" w:cs="Arial"/>
          <w:bCs/>
          <w:lang w:val="sr-Cyrl-RS"/>
        </w:rPr>
        <w:t xml:space="preserve">, </w:t>
      </w:r>
      <w:r w:rsidRPr="00BD437D">
        <w:rPr>
          <w:rFonts w:eastAsia="TimesNewRomanPSMT" w:cs="Arial"/>
          <w:bCs/>
          <w:lang w:val="sr-Cyrl-RS"/>
        </w:rPr>
        <w:t xml:space="preserve"> </w:t>
      </w:r>
      <w:r w:rsidR="0065167D">
        <w:rPr>
          <w:rFonts w:eastAsia="TimesNewRomanPSMT" w:cs="Arial"/>
          <w:bCs/>
          <w:lang w:val="sr-Cyrl-RS"/>
        </w:rPr>
        <w:t>р</w:t>
      </w:r>
      <w:r w:rsidRPr="00BD437D">
        <w:rPr>
          <w:rFonts w:eastAsia="TimesNewRomanPSMT" w:cs="Arial"/>
          <w:bCs/>
          <w:lang w:val="sr-Cyrl-RS"/>
        </w:rPr>
        <w:t>ок до 01.03.2017.год.</w:t>
      </w:r>
      <w:r w:rsidR="0065167D">
        <w:rPr>
          <w:rFonts w:eastAsia="TimesNewRomanPSMT" w:cs="Arial"/>
          <w:bCs/>
          <w:lang w:val="sr-Cyrl-RS"/>
        </w:rPr>
        <w:t>;</w:t>
      </w:r>
    </w:p>
    <w:p w:rsidR="00E84255" w:rsidRPr="00316857" w:rsidRDefault="00E84255" w:rsidP="00E84255">
      <w:pPr>
        <w:autoSpaceDE w:val="0"/>
        <w:autoSpaceDN w:val="0"/>
        <w:adjustRightInd w:val="0"/>
        <w:spacing w:before="0"/>
        <w:ind w:left="720"/>
        <w:contextualSpacing/>
        <w:rPr>
          <w:rFonts w:eastAsia="TimesNewRomanPSMT" w:cs="Arial"/>
          <w:bCs/>
          <w:lang w:val="sr-Cyrl-RS"/>
        </w:rPr>
      </w:pPr>
      <w:r w:rsidRPr="00BD437D">
        <w:rPr>
          <w:rFonts w:eastAsia="TimesNewRomanPSMT" w:cs="Arial"/>
          <w:bCs/>
          <w:lang w:val="sr-Latn-RS"/>
        </w:rPr>
        <w:t>-</w:t>
      </w:r>
      <w:r w:rsidR="0065167D">
        <w:rPr>
          <w:rFonts w:eastAsia="TimesNewRomanPSMT" w:cs="Arial"/>
          <w:bCs/>
          <w:lang w:val="sr-Cyrl-RS"/>
        </w:rPr>
        <w:t xml:space="preserve"> </w:t>
      </w:r>
      <w:r w:rsidR="0065167D" w:rsidRPr="00BD437D">
        <w:rPr>
          <w:rFonts w:eastAsia="TimesNewRomanPSMT" w:cs="Arial"/>
          <w:bCs/>
          <w:lang w:val="sr-Cyrl-RS"/>
        </w:rPr>
        <w:t>1131</w:t>
      </w:r>
      <w:r w:rsidR="0065167D" w:rsidRPr="0065167D">
        <w:rPr>
          <w:rFonts w:eastAsia="TimesNewRomanPSMT" w:cs="Arial"/>
          <w:bCs/>
          <w:lang w:val="sr-Cyrl-RS"/>
        </w:rPr>
        <w:t xml:space="preserve"> </w:t>
      </w:r>
      <w:r w:rsidR="0065167D" w:rsidRPr="00BD437D">
        <w:rPr>
          <w:rFonts w:eastAsia="TimesNewRomanPSMT" w:cs="Arial"/>
          <w:bCs/>
          <w:lang w:val="sr-Cyrl-RS"/>
        </w:rPr>
        <w:t>ком</w:t>
      </w:r>
      <w:r w:rsidR="0065167D">
        <w:rPr>
          <w:rFonts w:eastAsia="TimesNewRomanPSMT" w:cs="Arial"/>
          <w:bCs/>
          <w:lang w:val="sr-Cyrl-RS"/>
        </w:rPr>
        <w:t>ада</w:t>
      </w:r>
      <w:r w:rsidR="0065167D" w:rsidRPr="00BD437D">
        <w:rPr>
          <w:rFonts w:eastAsia="TimesNewRomanPSMT" w:cs="Arial"/>
          <w:bCs/>
          <w:lang w:val="sr-Cyrl-RS"/>
        </w:rPr>
        <w:t xml:space="preserve"> </w:t>
      </w:r>
      <w:r w:rsidRPr="00BD437D">
        <w:rPr>
          <w:rFonts w:eastAsia="TimesNewRomanPSMT" w:cs="Arial"/>
          <w:bCs/>
          <w:lang w:val="sr-Cyrl-RS"/>
        </w:rPr>
        <w:t>у 2017.год.</w:t>
      </w:r>
      <w:r w:rsidR="0065167D">
        <w:rPr>
          <w:rFonts w:eastAsia="TimesNewRomanPSMT" w:cs="Arial"/>
          <w:bCs/>
          <w:lang w:val="sr-Cyrl-RS"/>
        </w:rPr>
        <w:t>,</w:t>
      </w:r>
      <w:r w:rsidRPr="00BD437D">
        <w:rPr>
          <w:rFonts w:eastAsia="TimesNewRomanPSMT" w:cs="Arial"/>
          <w:bCs/>
          <w:lang w:val="sr-Cyrl-RS"/>
        </w:rPr>
        <w:t xml:space="preserve"> </w:t>
      </w:r>
      <w:r w:rsidR="0065167D">
        <w:rPr>
          <w:rFonts w:eastAsia="TimesNewRomanPSMT" w:cs="Arial"/>
          <w:bCs/>
          <w:lang w:val="sr-Cyrl-RS"/>
        </w:rPr>
        <w:t>р</w:t>
      </w:r>
      <w:r w:rsidRPr="00BD437D">
        <w:rPr>
          <w:rFonts w:eastAsia="TimesNewRomanPSMT" w:cs="Arial"/>
          <w:bCs/>
          <w:lang w:val="sr-Cyrl-RS"/>
        </w:rPr>
        <w:t>ок до 01.11.2017.год.</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D4400F" w:rsidRDefault="006C6FDF" w:rsidP="00B92B56">
      <w:pPr>
        <w:pStyle w:val="Heading10"/>
        <w:numPr>
          <w:ilvl w:val="1"/>
          <w:numId w:val="22"/>
        </w:numPr>
        <w:rPr>
          <w:rFonts w:cs="Arial"/>
          <w:lang w:val="en-US"/>
        </w:rPr>
      </w:pPr>
      <w:r w:rsidRPr="00D4400F">
        <w:rPr>
          <w:rFonts w:cs="Arial"/>
          <w:lang w:val="en-US"/>
        </w:rPr>
        <w:t>Гарантни рок, постгарантни период, резервни делови</w:t>
      </w:r>
    </w:p>
    <w:p w:rsidR="00502A59" w:rsidRPr="00D4400F" w:rsidRDefault="00502A59" w:rsidP="006C6FDF">
      <w:pPr>
        <w:spacing w:before="0"/>
        <w:rPr>
          <w:rFonts w:cs="Arial"/>
          <w:lang w:eastAsia="zh-CN"/>
        </w:rPr>
      </w:pPr>
    </w:p>
    <w:p w:rsidR="006C6FDF" w:rsidRPr="00AC4B3D" w:rsidRDefault="006C6FDF" w:rsidP="006C6FDF">
      <w:pPr>
        <w:spacing w:before="0"/>
        <w:rPr>
          <w:rFonts w:cs="Arial"/>
          <w:lang w:eastAsia="zh-CN"/>
        </w:rPr>
      </w:pPr>
      <w:r w:rsidRPr="00D4400F">
        <w:rPr>
          <w:rFonts w:cs="Arial"/>
          <w:lang w:eastAsia="zh-CN"/>
        </w:rPr>
        <w:t xml:space="preserve">Гарантни рок за предмет набавке </w:t>
      </w:r>
      <w:r w:rsidRPr="00AC4B3D">
        <w:rPr>
          <w:rFonts w:cs="Arial"/>
          <w:lang w:eastAsia="zh-CN"/>
        </w:rPr>
        <w:t xml:space="preserve">је </w:t>
      </w:r>
      <w:r w:rsidR="00D4400F" w:rsidRPr="00AC4B3D">
        <w:rPr>
          <w:rFonts w:cs="Arial"/>
          <w:b/>
          <w:lang w:val="sr-Cyrl-CS" w:eastAsia="zh-CN"/>
        </w:rPr>
        <w:t>36 месеци</w:t>
      </w:r>
      <w:r w:rsidRPr="00AC4B3D">
        <w:rPr>
          <w:rFonts w:cs="Arial"/>
          <w:lang w:eastAsia="zh-CN"/>
        </w:rPr>
        <w:t xml:space="preserve"> од дана </w:t>
      </w:r>
      <w:r w:rsidR="008F18BC" w:rsidRPr="00AC4B3D">
        <w:rPr>
          <w:rFonts w:cs="Arial"/>
          <w:lang w:eastAsia="zh-CN"/>
        </w:rPr>
        <w:t xml:space="preserve">испоруке и потписивања Записника </w:t>
      </w:r>
      <w:proofErr w:type="gramStart"/>
      <w:r w:rsidR="008F18BC" w:rsidRPr="00AC4B3D">
        <w:rPr>
          <w:rFonts w:cs="Arial"/>
          <w:lang w:eastAsia="zh-CN"/>
        </w:rPr>
        <w:t xml:space="preserve">о </w:t>
      </w:r>
      <w:r w:rsidRPr="00AC4B3D">
        <w:rPr>
          <w:rFonts w:cs="Arial"/>
          <w:lang w:eastAsia="zh-CN"/>
        </w:rPr>
        <w:t xml:space="preserve"> квантитативн</w:t>
      </w:r>
      <w:r w:rsidR="008F18BC" w:rsidRPr="00AC4B3D">
        <w:rPr>
          <w:rFonts w:cs="Arial"/>
          <w:lang w:eastAsia="zh-CN"/>
        </w:rPr>
        <w:t>ом</w:t>
      </w:r>
      <w:proofErr w:type="gramEnd"/>
      <w:r w:rsidRPr="00AC4B3D">
        <w:rPr>
          <w:rFonts w:cs="Arial"/>
          <w:lang w:eastAsia="zh-CN"/>
        </w:rPr>
        <w:t xml:space="preserve"> и квалитативн</w:t>
      </w:r>
      <w:r w:rsidR="008F18BC" w:rsidRPr="00AC4B3D">
        <w:rPr>
          <w:rFonts w:cs="Arial"/>
          <w:lang w:eastAsia="zh-CN"/>
        </w:rPr>
        <w:t>ом</w:t>
      </w:r>
      <w:r w:rsidRPr="00AC4B3D">
        <w:rPr>
          <w:rFonts w:cs="Arial"/>
          <w:lang w:eastAsia="zh-CN"/>
        </w:rPr>
        <w:t xml:space="preserve"> пријем</w:t>
      </w:r>
      <w:r w:rsidR="008F18BC" w:rsidRPr="00AC4B3D">
        <w:rPr>
          <w:rFonts w:cs="Arial"/>
          <w:lang w:eastAsia="zh-CN"/>
        </w:rPr>
        <w:t>у</w:t>
      </w:r>
      <w:r w:rsidRPr="00AC4B3D">
        <w:rPr>
          <w:rFonts w:cs="Arial"/>
          <w:lang w:eastAsia="zh-CN"/>
        </w:rPr>
        <w:t xml:space="preserve">  добара.</w:t>
      </w:r>
    </w:p>
    <w:p w:rsidR="006C6FDF" w:rsidRPr="00AC4B3D" w:rsidRDefault="006C6FDF" w:rsidP="006C6FDF">
      <w:pPr>
        <w:spacing w:before="0"/>
        <w:rPr>
          <w:rFonts w:cs="Arial"/>
          <w:lang w:eastAsia="zh-CN"/>
        </w:rPr>
      </w:pPr>
      <w:r w:rsidRPr="00AC4B3D">
        <w:rPr>
          <w:rFonts w:cs="Arial"/>
          <w:lang w:val="sr-Cyrl-CS" w:eastAsia="zh-CN"/>
        </w:rPr>
        <w:t xml:space="preserve">Изабрани </w:t>
      </w:r>
      <w:r w:rsidRPr="00AC4B3D">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502A59" w:rsidRDefault="00502A59" w:rsidP="005A3029">
      <w:pPr>
        <w:pStyle w:val="KDParagraf"/>
        <w:spacing w:before="0"/>
        <w:rPr>
          <w:rFonts w:eastAsia="Calibri" w:cs="Arial"/>
          <w:color w:val="00B0F0"/>
        </w:rPr>
      </w:pPr>
    </w:p>
    <w:p w:rsidR="003508B5" w:rsidRDefault="003508B5" w:rsidP="003508B5">
      <w:pPr>
        <w:pStyle w:val="KDParagraf"/>
        <w:spacing w:before="0"/>
        <w:rPr>
          <w:rFonts w:eastAsia="Calibri" w:cs="Arial"/>
          <w:lang w:val="sr-Cyrl-RS"/>
        </w:rPr>
      </w:pPr>
      <w:r w:rsidRPr="00E84255">
        <w:rPr>
          <w:rFonts w:eastAsia="Calibri" w:cs="Arial"/>
        </w:rPr>
        <w:t>Плаћање испоручених добара кој</w:t>
      </w:r>
      <w:r w:rsidR="008F18BC" w:rsidRPr="00E84255">
        <w:rPr>
          <w:rFonts w:eastAsia="Calibri" w:cs="Arial"/>
        </w:rPr>
        <w:t>и су предмет ове јавне набавке Н</w:t>
      </w:r>
      <w:r w:rsidRPr="00E84255">
        <w:rPr>
          <w:rFonts w:eastAsia="Calibri" w:cs="Arial"/>
        </w:rPr>
        <w:t>аручилац ће извршити на текући рачун понуђача на следећи начин:</w:t>
      </w:r>
    </w:p>
    <w:p w:rsidR="00E60F58" w:rsidRPr="00E60F58" w:rsidRDefault="00E60F58" w:rsidP="003508B5">
      <w:pPr>
        <w:pStyle w:val="KDParagraf"/>
        <w:spacing w:before="0"/>
        <w:rPr>
          <w:rFonts w:eastAsia="Calibri" w:cs="Arial"/>
          <w:lang w:val="sr-Cyrl-RS"/>
        </w:rPr>
      </w:pPr>
    </w:p>
    <w:p w:rsidR="001F3489" w:rsidRDefault="00E84255" w:rsidP="001F3489">
      <w:pPr>
        <w:pStyle w:val="KDParagraf"/>
        <w:spacing w:before="0"/>
        <w:rPr>
          <w:rFonts w:eastAsia="Calibri" w:cs="Arial"/>
          <w:lang w:val="sr-Cyrl-RS"/>
        </w:rPr>
      </w:pPr>
      <w:r w:rsidRPr="00E84255">
        <w:rPr>
          <w:rFonts w:eastAsia="Calibri" w:cs="Arial"/>
        </w:rPr>
        <w:t>-</w:t>
      </w:r>
      <w:r w:rsidR="00851CF7">
        <w:rPr>
          <w:rFonts w:eastAsia="Calibri" w:cs="Arial"/>
          <w:lang w:val="sr-Cyrl-RS"/>
        </w:rPr>
        <w:t xml:space="preserve"> </w:t>
      </w:r>
      <w:r w:rsidR="001F3489" w:rsidRPr="00E84255">
        <w:rPr>
          <w:rFonts w:eastAsia="Calibri" w:cs="Arial"/>
        </w:rPr>
        <w:t xml:space="preserve">авансно до </w:t>
      </w:r>
      <w:r w:rsidR="001F3489" w:rsidRPr="00E84255">
        <w:rPr>
          <w:rFonts w:eastAsia="Calibri" w:cs="Arial"/>
          <w:lang w:val="sr-Cyrl-RS"/>
        </w:rPr>
        <w:t>30</w:t>
      </w:r>
      <w:r w:rsidR="001F3489" w:rsidRPr="00E84255">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001F3489">
        <w:rPr>
          <w:rFonts w:eastAsia="Calibri" w:cs="Arial"/>
          <w:lang w:val="sr-Cyrl-RS"/>
        </w:rPr>
        <w:t>10</w:t>
      </w:r>
      <w:r w:rsidR="001F3489" w:rsidRPr="00E84255">
        <w:rPr>
          <w:rFonts w:eastAsia="Calibri" w:cs="Arial"/>
        </w:rPr>
        <w:t xml:space="preserve"> дана од дана  пријема предрачуна  и</w:t>
      </w:r>
    </w:p>
    <w:p w:rsidR="001F3489" w:rsidRPr="00CA6B50" w:rsidRDefault="001F3489" w:rsidP="001F3489">
      <w:pPr>
        <w:pStyle w:val="KDParagraf"/>
        <w:spacing w:before="0"/>
        <w:rPr>
          <w:rFonts w:eastAsia="Calibri" w:cs="Arial"/>
          <w:lang w:val="sr-Latn-RS"/>
        </w:rPr>
      </w:pPr>
    </w:p>
    <w:p w:rsidR="003508B5" w:rsidRPr="001F3489" w:rsidRDefault="001F3489" w:rsidP="001F3489">
      <w:pPr>
        <w:pStyle w:val="KDNabrajanje"/>
        <w:numPr>
          <w:ilvl w:val="0"/>
          <w:numId w:val="0"/>
        </w:numPr>
        <w:spacing w:before="0"/>
        <w:rPr>
          <w:rFonts w:eastAsia="Calibri" w:cs="Arial"/>
          <w:lang w:val="sr-Cyrl-RS"/>
        </w:rPr>
      </w:pPr>
      <w:r w:rsidRPr="00E84255">
        <w:rPr>
          <w:rFonts w:eastAsia="Calibri" w:cs="Arial"/>
        </w:rPr>
        <w:t>-</w:t>
      </w:r>
      <w:r>
        <w:rPr>
          <w:rFonts w:eastAsia="Calibri" w:cs="Arial"/>
          <w:lang w:val="sr-Cyrl-RS"/>
        </w:rPr>
        <w:t xml:space="preserve"> </w:t>
      </w:r>
      <w:r w:rsidRPr="00E84255">
        <w:rPr>
          <w:rFonts w:eastAsia="Calibri" w:cs="Arial"/>
        </w:rPr>
        <w:t>остатак  укупно уговорене цене</w:t>
      </w:r>
      <w:r>
        <w:rPr>
          <w:rFonts w:eastAsia="Calibri" w:cs="Arial"/>
          <w:lang w:val="sr-Cyrl-RS"/>
        </w:rPr>
        <w:t>, сукцесивно,</w:t>
      </w:r>
      <w:r w:rsidRPr="00E84255">
        <w:rPr>
          <w:rFonts w:eastAsia="Calibri" w:cs="Arial"/>
        </w:rPr>
        <w:t xml:space="preserve"> након сваке испоруке, у законском року </w:t>
      </w:r>
      <w:r w:rsidRPr="00444D99">
        <w:rPr>
          <w:rFonts w:eastAsia="Calibri" w:cs="Arial"/>
        </w:rPr>
        <w:t>до 45 дана</w:t>
      </w:r>
      <w:r w:rsidRPr="00E84255">
        <w:rPr>
          <w:rFonts w:eastAsia="Calibri" w:cs="Arial"/>
        </w:rPr>
        <w:t xml:space="preserve"> </w:t>
      </w:r>
      <w:r w:rsidRPr="00444D99">
        <w:rPr>
          <w:rFonts w:eastAsia="Calibri" w:cs="Arial"/>
        </w:rPr>
        <w:t xml:space="preserve">након </w:t>
      </w:r>
      <w:r>
        <w:rPr>
          <w:rFonts w:eastAsia="Calibri" w:cs="Arial"/>
        </w:rPr>
        <w:t>пријема исправног рачуна</w:t>
      </w:r>
      <w:r w:rsidRPr="00444D99">
        <w:rPr>
          <w:rFonts w:eastAsia="Calibri" w:cs="Arial"/>
        </w:rPr>
        <w:t xml:space="preserve">, </w:t>
      </w:r>
      <w:r w:rsidRPr="00E84255">
        <w:rPr>
          <w:rFonts w:eastAsia="Calibri" w:cs="Arial"/>
        </w:rPr>
        <w:t>уз сразмерно правдање аванса</w:t>
      </w:r>
      <w:r>
        <w:rPr>
          <w:rFonts w:eastAsia="Calibri" w:cs="Arial"/>
          <w:lang w:val="sr-Cyrl-RS"/>
        </w:rPr>
        <w:t>.</w:t>
      </w:r>
    </w:p>
    <w:p w:rsidR="003508B5" w:rsidRDefault="003508B5" w:rsidP="005A3029">
      <w:pPr>
        <w:pStyle w:val="KDParagraf"/>
        <w:spacing w:before="0"/>
        <w:rPr>
          <w:rFonts w:eastAsia="Calibri" w:cs="Arial"/>
          <w:lang w:val="sr-Cyrl-RS"/>
        </w:rPr>
      </w:pPr>
    </w:p>
    <w:p w:rsidR="003508B5" w:rsidRPr="00E60F58" w:rsidRDefault="003508B5" w:rsidP="003508B5">
      <w:pPr>
        <w:pStyle w:val="KDParagraf"/>
        <w:spacing w:before="0"/>
        <w:rPr>
          <w:rFonts w:eastAsia="Calibri" w:cs="Arial"/>
        </w:rPr>
      </w:pPr>
      <w:proofErr w:type="gramStart"/>
      <w:r w:rsidRPr="00E60F58">
        <w:rPr>
          <w:rFonts w:eastAsia="Calibri"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w:t>
      </w:r>
      <w:proofErr w:type="gramEnd"/>
      <w:r w:rsidRPr="00E60F58">
        <w:rPr>
          <w:rFonts w:eastAsia="Calibri" w:cs="Arial"/>
        </w:rPr>
        <w:t xml:space="preserve"> </w:t>
      </w:r>
      <w:proofErr w:type="gramStart"/>
      <w:r w:rsidRPr="00E60F58">
        <w:rPr>
          <w:rFonts w:eastAsia="Calibri" w:cs="Arial"/>
        </w:rPr>
        <w:t>Понуђач је обавезан да на рачуну наведе износ у еврима и прерачун у динаре према курсу НБС на дан настанка пореске обавезе.</w:t>
      </w:r>
      <w:proofErr w:type="gramEnd"/>
    </w:p>
    <w:p w:rsidR="00821916" w:rsidRPr="00F10346" w:rsidRDefault="00821916" w:rsidP="005A3029">
      <w:pPr>
        <w:pStyle w:val="KDParagraf"/>
        <w:spacing w:before="0"/>
        <w:rPr>
          <w:rFonts w:eastAsia="Calibri" w:cs="Arial"/>
          <w:color w:val="00B0F0"/>
          <w:lang w:val="sr-Cyrl-CS"/>
        </w:rPr>
      </w:pPr>
    </w:p>
    <w:p w:rsidR="003508B5" w:rsidRPr="00F10346" w:rsidRDefault="00155F53" w:rsidP="005A3029">
      <w:pPr>
        <w:pStyle w:val="KDParagraf"/>
        <w:spacing w:before="0"/>
        <w:rPr>
          <w:rFonts w:cs="Arial"/>
          <w:color w:val="00B0F0"/>
        </w:rPr>
      </w:pPr>
      <w:r w:rsidRPr="006A1CFD">
        <w:rPr>
          <w:rFonts w:cs="Arial"/>
        </w:rPr>
        <w:t xml:space="preserve">Рачун мора </w:t>
      </w:r>
      <w:r>
        <w:rPr>
          <w:rFonts w:cs="Arial"/>
          <w:lang w:val="sr-Cyrl-RS"/>
        </w:rPr>
        <w:t xml:space="preserve">да гласи и да буде </w:t>
      </w:r>
      <w:r w:rsidRPr="006A1CFD">
        <w:rPr>
          <w:rFonts w:cs="Arial"/>
        </w:rPr>
        <w:t xml:space="preserve">достављен на адресу </w:t>
      </w:r>
      <w:r w:rsidR="00EE08F2" w:rsidRPr="008B1A87">
        <w:rPr>
          <w:rFonts w:cs="Arial"/>
        </w:rPr>
        <w:t>Корисника: Јавно предузеће „Електропривреда Србије“ Београд, огранак ТЕНТ,</w:t>
      </w:r>
      <w:r w:rsidR="00EE08F2" w:rsidRPr="008B1A87">
        <w:rPr>
          <w:rFonts w:cs="Arial"/>
          <w:lang w:val="sr-Cyrl-RS"/>
        </w:rPr>
        <w:t xml:space="preserve"> Богољуба Урошевића Црног 44, 11500 Обреновац</w:t>
      </w:r>
      <w:r w:rsidR="00EE08F2" w:rsidRPr="008B1A87">
        <w:rPr>
          <w:rFonts w:cs="Arial"/>
        </w:rPr>
        <w:t xml:space="preserve">, ПИБ </w:t>
      </w:r>
      <w:r w:rsidR="00EE08F2" w:rsidRPr="008B1A87">
        <w:rPr>
          <w:rFonts w:cs="Arial"/>
          <w:lang w:val="sr-Cyrl-BA"/>
        </w:rPr>
        <w:t>103920327</w:t>
      </w:r>
      <w:r w:rsidR="00EE08F2" w:rsidRPr="008B1A87">
        <w:rPr>
          <w:rFonts w:cs="Arial"/>
        </w:rPr>
        <w:t>, са обавезним прилозима</w:t>
      </w:r>
      <w:r w:rsidR="00EE08F2" w:rsidRPr="00F10346">
        <w:rPr>
          <w:rFonts w:cs="Arial"/>
        </w:rPr>
        <w:t xml:space="preserve"> </w:t>
      </w:r>
      <w:r w:rsidR="005A3029" w:rsidRPr="00F10346">
        <w:rPr>
          <w:rFonts w:cs="Arial"/>
        </w:rPr>
        <w:t xml:space="preserve">и то: </w:t>
      </w:r>
      <w:r w:rsidR="009924A0">
        <w:rPr>
          <w:rFonts w:cs="Arial"/>
          <w:lang w:val="sr-Cyrl-RS"/>
        </w:rPr>
        <w:t xml:space="preserve">Записник </w:t>
      </w:r>
      <w:r w:rsidR="009924A0" w:rsidRPr="00E84255">
        <w:rPr>
          <w:rFonts w:eastAsia="Calibri" w:cs="Arial"/>
        </w:rPr>
        <w:t xml:space="preserve">о квалитативном </w:t>
      </w:r>
      <w:r w:rsidR="009924A0">
        <w:rPr>
          <w:rFonts w:eastAsia="Calibri" w:cs="Arial"/>
          <w:lang w:val="sr-Cyrl-RS"/>
        </w:rPr>
        <w:t xml:space="preserve">и </w:t>
      </w:r>
      <w:r w:rsidR="009924A0" w:rsidRPr="00E84255">
        <w:rPr>
          <w:rFonts w:eastAsia="Calibri" w:cs="Arial"/>
        </w:rPr>
        <w:t xml:space="preserve">квантитативном пријему добара </w:t>
      </w:r>
      <w:r w:rsidR="009924A0">
        <w:rPr>
          <w:rFonts w:eastAsia="Calibri" w:cs="Arial"/>
          <w:lang w:val="sr-Cyrl-RS"/>
        </w:rPr>
        <w:t xml:space="preserve">потписан </w:t>
      </w:r>
      <w:r w:rsidR="009924A0" w:rsidRPr="00E84255">
        <w:rPr>
          <w:rFonts w:eastAsia="Calibri" w:cs="Arial"/>
        </w:rPr>
        <w:t xml:space="preserve">од стране овлашћених представника Купца и  Продавца без </w:t>
      </w:r>
      <w:r w:rsidR="009924A0" w:rsidRPr="00444D99">
        <w:rPr>
          <w:rFonts w:eastAsia="Calibri" w:cs="Arial"/>
        </w:rPr>
        <w:t>примедби</w:t>
      </w:r>
      <w:r w:rsidR="009924A0" w:rsidRPr="00444D99">
        <w:rPr>
          <w:rFonts w:cs="Arial"/>
        </w:rPr>
        <w:t xml:space="preserve">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924A0" w:rsidRPr="00444D99">
        <w:rPr>
          <w:rFonts w:cs="Arial"/>
          <w:lang w:val="sr-Latn-CS"/>
        </w:rPr>
        <w:t>Купца</w:t>
      </w:r>
      <w:r w:rsidR="009924A0" w:rsidRPr="00444D99">
        <w:rPr>
          <w:rFonts w:cs="Arial"/>
        </w:rPr>
        <w:t>, које је примило предметна добра</w:t>
      </w:r>
      <w:r w:rsidR="005A3029" w:rsidRPr="006C4A23">
        <w:rPr>
          <w:rFonts w:cs="Arial"/>
        </w:rPr>
        <w:t>.</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r w:rsidR="00A51A0C">
        <w:rPr>
          <w:rFonts w:cs="Arial"/>
          <w:lang w:val="sr-Cyrl-RS"/>
        </w:rPr>
        <w:t>, као и да наведе број уговора</w:t>
      </w:r>
      <w:r w:rsidRPr="00F10346">
        <w:rPr>
          <w:rFonts w:cs="Arial"/>
        </w:rPr>
        <w:t>.</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5A3029" w:rsidRPr="006C4A23" w:rsidRDefault="005A3029" w:rsidP="005A3029">
      <w:pPr>
        <w:pStyle w:val="KDParagraf"/>
        <w:spacing w:before="0"/>
        <w:rPr>
          <w:rFonts w:eastAsia="Calibri" w:cs="Arial"/>
        </w:rPr>
      </w:pPr>
      <w:proofErr w:type="gramStart"/>
      <w:r w:rsidRPr="006C4A23">
        <w:rPr>
          <w:rFonts w:cs="Arial"/>
        </w:rPr>
        <w:t xml:space="preserve">У случају примене корекције цене понуђач ће издати рачун на основу </w:t>
      </w:r>
      <w:r w:rsidR="00D16608" w:rsidRPr="006C4A23">
        <w:rPr>
          <w:rFonts w:cs="Arial"/>
        </w:rPr>
        <w:t xml:space="preserve">уговорених </w:t>
      </w:r>
      <w:r w:rsidRPr="006C4A23">
        <w:rPr>
          <w:rFonts w:cs="Arial"/>
        </w:rPr>
        <w:t xml:space="preserve">јединичних цена, </w:t>
      </w:r>
      <w:r w:rsidRPr="006C4A23">
        <w:rPr>
          <w:rFonts w:eastAsia="Calibri" w:cs="Arial"/>
        </w:rPr>
        <w:t xml:space="preserve">а за вредност корекције цене на рачуну ће исказати као корекцију рачуна књижно задужење / одобрење, </w:t>
      </w:r>
      <w:r w:rsidRPr="006C4A23">
        <w:rPr>
          <w:rFonts w:cs="Arial"/>
        </w:rPr>
        <w:t>или ће уз рачун за корекцију цене доставити књижно задужење/одобрење.</w:t>
      </w:r>
      <w:proofErr w:type="gramEnd"/>
    </w:p>
    <w:p w:rsidR="00D4400F" w:rsidRPr="00D4400F" w:rsidRDefault="00D4400F" w:rsidP="008D2B23">
      <w:pPr>
        <w:autoSpaceDE w:val="0"/>
        <w:autoSpaceDN w:val="0"/>
        <w:adjustRightInd w:val="0"/>
        <w:spacing w:before="0"/>
        <w:ind w:right="-426"/>
        <w:rPr>
          <w:rFonts w:eastAsia="Calibri" w:cs="Arial"/>
          <w:lang w:val="sr-Cyrl-RS"/>
        </w:rPr>
      </w:pPr>
    </w:p>
    <w:p w:rsidR="008D2B23" w:rsidRPr="00F10346" w:rsidRDefault="008D2B23" w:rsidP="00B92B56">
      <w:pPr>
        <w:pStyle w:val="KDPodnaslov2"/>
        <w:numPr>
          <w:ilvl w:val="1"/>
          <w:numId w:val="24"/>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502A59" w:rsidRDefault="00502A59" w:rsidP="008D2B23">
      <w:pPr>
        <w:spacing w:before="0"/>
        <w:rPr>
          <w:rFonts w:cs="Arial"/>
          <w:lang w:val="sr-Latn-RS"/>
        </w:rPr>
      </w:pPr>
    </w:p>
    <w:p w:rsidR="008D2B23" w:rsidRPr="00F10346" w:rsidRDefault="008D2B23" w:rsidP="008D2B23">
      <w:pPr>
        <w:spacing w:before="0"/>
        <w:rPr>
          <w:rFonts w:cs="Arial"/>
          <w:lang w:val="ru-RU"/>
        </w:rPr>
      </w:pPr>
      <w:r w:rsidRPr="00F10346">
        <w:rPr>
          <w:rFonts w:cs="Arial"/>
          <w:lang w:val="ru-RU"/>
        </w:rPr>
        <w:t>П</w:t>
      </w:r>
      <w:r w:rsidRPr="00E84255">
        <w:rPr>
          <w:rFonts w:cs="Arial"/>
          <w:lang w:val="ru-RU"/>
        </w:rPr>
        <w:t xml:space="preserve">онуда мора да важи најмање </w:t>
      </w:r>
      <w:r w:rsidR="00E84255" w:rsidRPr="00E84255">
        <w:rPr>
          <w:rFonts w:cs="Arial"/>
          <w:lang w:val="sr-Cyrl-RS"/>
        </w:rPr>
        <w:t>45</w:t>
      </w:r>
      <w:r w:rsidRPr="00E84255">
        <w:rPr>
          <w:rFonts w:cs="Arial"/>
          <w:lang w:val="ru-RU"/>
        </w:rPr>
        <w:t xml:space="preserve"> (словима:</w:t>
      </w:r>
      <w:r w:rsidR="00E84255" w:rsidRPr="00E84255">
        <w:rPr>
          <w:rFonts w:cs="Arial"/>
          <w:lang w:val="sr-Cyrl-RS"/>
        </w:rPr>
        <w:t>четрдесетпет)</w:t>
      </w:r>
      <w:r w:rsidRPr="00E84255">
        <w:rPr>
          <w:rFonts w:cs="Arial"/>
          <w:lang w:val="ru-RU"/>
        </w:rPr>
        <w:t xml:space="preserve"> дана од</w:t>
      </w:r>
      <w:r w:rsidRPr="00F10346">
        <w:rPr>
          <w:rFonts w:cs="Arial"/>
          <w:lang w:val="ru-RU"/>
        </w:rPr>
        <w:t xml:space="preserve">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F10346" w:rsidRDefault="005A3029" w:rsidP="008D2B23">
      <w:pPr>
        <w:spacing w:before="0"/>
        <w:rPr>
          <w:rFonts w:cs="Arial"/>
        </w:rPr>
      </w:pPr>
    </w:p>
    <w:p w:rsidR="008D2B23" w:rsidRPr="00D4400F" w:rsidRDefault="008D2B23" w:rsidP="00B92B56">
      <w:pPr>
        <w:pStyle w:val="KDPodnaslov2"/>
        <w:numPr>
          <w:ilvl w:val="1"/>
          <w:numId w:val="24"/>
        </w:numPr>
        <w:spacing w:before="0"/>
        <w:jc w:val="both"/>
        <w:rPr>
          <w:rFonts w:cs="Arial"/>
        </w:rPr>
      </w:pPr>
      <w:bookmarkStart w:id="237" w:name="_Toc441651593"/>
      <w:bookmarkStart w:id="238" w:name="_Toc442559904"/>
      <w:r w:rsidRPr="00D4400F">
        <w:rPr>
          <w:rFonts w:cs="Arial"/>
        </w:rPr>
        <w:t>Средства финансијског обезбеђења</w:t>
      </w:r>
      <w:bookmarkEnd w:id="237"/>
      <w:bookmarkEnd w:id="238"/>
    </w:p>
    <w:p w:rsidR="00F2377E" w:rsidRPr="00F2377E" w:rsidRDefault="00F2377E" w:rsidP="00F2377E">
      <w:pPr>
        <w:pStyle w:val="ListParagraph"/>
        <w:ind w:left="465"/>
        <w:rPr>
          <w:rFonts w:ascii="Arial" w:eastAsia="TimesNewRomanPSMT" w:hAnsi="Arial" w:cs="Arial"/>
          <w:bCs/>
          <w:iCs/>
        </w:rPr>
      </w:pPr>
      <w:proofErr w:type="gramStart"/>
      <w:r w:rsidRPr="00F2377E">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F2377E" w:rsidRPr="00F2377E" w:rsidRDefault="00F2377E" w:rsidP="00F2377E">
      <w:pPr>
        <w:pStyle w:val="ListParagraph"/>
        <w:ind w:left="465"/>
        <w:rPr>
          <w:rFonts w:ascii="Arial" w:eastAsia="TimesNewRomanPSMT" w:hAnsi="Arial" w:cs="Arial"/>
          <w:bCs/>
          <w:iCs/>
        </w:rPr>
      </w:pPr>
      <w:proofErr w:type="gramStart"/>
      <w:r w:rsidRPr="00F2377E">
        <w:rPr>
          <w:rFonts w:ascii="Arial" w:eastAsia="TimesNewRomanPSMT" w:hAnsi="Arial" w:cs="Arial"/>
          <w:bCs/>
          <w:iCs/>
        </w:rPr>
        <w:t>Члан групе понуђача може бити налогодавац средства финансијског обезбеђења.</w:t>
      </w:r>
      <w:proofErr w:type="gramEnd"/>
    </w:p>
    <w:p w:rsidR="00F2377E" w:rsidRPr="00F2377E" w:rsidRDefault="00F2377E" w:rsidP="00F2377E">
      <w:pPr>
        <w:pStyle w:val="ListParagraph"/>
        <w:ind w:left="465"/>
        <w:rPr>
          <w:rFonts w:ascii="Arial" w:eastAsia="TimesNewRomanPSMT" w:hAnsi="Arial" w:cs="Arial"/>
          <w:bCs/>
          <w:iCs/>
        </w:rPr>
      </w:pPr>
      <w:proofErr w:type="gramStart"/>
      <w:r w:rsidRPr="00F2377E">
        <w:rPr>
          <w:rFonts w:ascii="Arial" w:eastAsia="TimesNewRomanPSMT" w:hAnsi="Arial" w:cs="Arial"/>
          <w:bCs/>
          <w:iCs/>
        </w:rPr>
        <w:t>Средства финансијског обезбеђења морају да буду у валути у којој је и понуда.</w:t>
      </w:r>
      <w:proofErr w:type="gramEnd"/>
    </w:p>
    <w:p w:rsidR="00F2377E" w:rsidRPr="00F2377E" w:rsidRDefault="00F2377E" w:rsidP="00F2377E">
      <w:pPr>
        <w:pStyle w:val="ListParagraph"/>
        <w:ind w:left="465"/>
        <w:rPr>
          <w:rFonts w:ascii="Arial" w:eastAsia="TimesNewRomanPSMT" w:hAnsi="Arial" w:cs="Arial"/>
          <w:bCs/>
          <w:iCs/>
        </w:rPr>
      </w:pPr>
      <w:r w:rsidRPr="00F2377E">
        <w:rPr>
          <w:rFonts w:ascii="Arial" w:eastAsia="TimesNewRomanPSMT" w:hAnsi="Arial" w:cs="Arial"/>
          <w:bCs/>
          <w:iCs/>
        </w:rPr>
        <w:t xml:space="preserve">Ако се за време трајања уговора промене рокови за извршење уговорне обавезе, </w:t>
      </w:r>
      <w:proofErr w:type="gramStart"/>
      <w:r w:rsidRPr="00F2377E">
        <w:rPr>
          <w:rFonts w:ascii="Arial" w:eastAsia="TimesNewRomanPSMT" w:hAnsi="Arial" w:cs="Arial"/>
          <w:bCs/>
          <w:iCs/>
        </w:rPr>
        <w:t>важност  СФО</w:t>
      </w:r>
      <w:proofErr w:type="gramEnd"/>
      <w:r w:rsidRPr="00F2377E">
        <w:rPr>
          <w:rFonts w:ascii="Arial" w:eastAsia="TimesNewRomanPSMT" w:hAnsi="Arial" w:cs="Arial"/>
          <w:bCs/>
          <w:iCs/>
        </w:rPr>
        <w:t xml:space="preserve"> мора се продужити. </w:t>
      </w:r>
    </w:p>
    <w:p w:rsidR="00F2377E" w:rsidRDefault="00D41ED7" w:rsidP="00F2377E">
      <w:pPr>
        <w:pStyle w:val="KDParagraf"/>
        <w:spacing w:before="0"/>
        <w:ind w:left="465"/>
        <w:rPr>
          <w:rFonts w:cs="Arial"/>
          <w:lang w:val="ru-RU"/>
        </w:rPr>
      </w:pPr>
      <w:r w:rsidRPr="008B1A87">
        <w:rPr>
          <w:rFonts w:cs="Arial"/>
          <w:lang w:val="ru-RU"/>
        </w:rPr>
        <w:t>Понуђач је одговоран за безбедан начин достављања СФО Наручиоцу.</w:t>
      </w:r>
    </w:p>
    <w:p w:rsidR="00D41ED7" w:rsidRDefault="00D41ED7" w:rsidP="00F2377E">
      <w:pPr>
        <w:pStyle w:val="KDParagraf"/>
        <w:spacing w:before="0"/>
        <w:ind w:left="465"/>
        <w:rPr>
          <w:rFonts w:cs="Arial"/>
          <w:color w:val="00B0F0"/>
        </w:rPr>
      </w:pPr>
    </w:p>
    <w:p w:rsidR="00F2377E" w:rsidRPr="00D41ED7" w:rsidRDefault="00D41ED7" w:rsidP="00F2377E">
      <w:pPr>
        <w:spacing w:before="0"/>
        <w:rPr>
          <w:rFonts w:cs="Arial"/>
          <w:lang w:val="ru-RU"/>
        </w:rPr>
      </w:pPr>
      <w:r w:rsidRPr="00D41ED7">
        <w:rPr>
          <w:rFonts w:cs="Arial"/>
          <w:lang w:val="ru-RU"/>
        </w:rPr>
        <w:t xml:space="preserve">       </w:t>
      </w:r>
      <w:r w:rsidR="00F2377E" w:rsidRPr="00D41ED7">
        <w:rPr>
          <w:rFonts w:cs="Arial"/>
          <w:lang w:val="ru-RU"/>
        </w:rPr>
        <w:t>Понуђач је дужан да достави следећа средства финансијског обезбеђења:</w:t>
      </w:r>
    </w:p>
    <w:p w:rsidR="00F2377E" w:rsidRDefault="00F2377E" w:rsidP="00F2377E">
      <w:pPr>
        <w:spacing w:before="0"/>
        <w:rPr>
          <w:rFonts w:cs="Arial"/>
          <w:color w:val="00B0F0"/>
          <w:lang w:val="ru-RU"/>
        </w:rPr>
      </w:pPr>
    </w:p>
    <w:p w:rsidR="00F2377E" w:rsidRPr="00F2377E" w:rsidRDefault="00F2377E" w:rsidP="00F2377E">
      <w:pPr>
        <w:pStyle w:val="ListParagraph"/>
        <w:tabs>
          <w:tab w:val="center" w:pos="4514"/>
        </w:tabs>
        <w:spacing w:before="0" w:after="0" w:line="240" w:lineRule="auto"/>
        <w:ind w:left="0"/>
        <w:rPr>
          <w:rFonts w:ascii="Arial" w:hAnsi="Arial" w:cs="Arial"/>
          <w:b/>
          <w:u w:val="single"/>
        </w:rPr>
      </w:pPr>
      <w:r w:rsidRPr="00F2377E">
        <w:rPr>
          <w:rFonts w:ascii="Arial" w:hAnsi="Arial" w:cs="Arial"/>
          <w:b/>
          <w:u w:val="single"/>
        </w:rPr>
        <w:t>У понуди:</w:t>
      </w:r>
    </w:p>
    <w:p w:rsidR="00F2377E" w:rsidRPr="00F2377E" w:rsidRDefault="00F2377E" w:rsidP="00F2377E">
      <w:pPr>
        <w:pStyle w:val="KDPodnaslov3"/>
        <w:keepNext w:val="0"/>
        <w:spacing w:before="0"/>
        <w:ind w:left="851"/>
        <w:rPr>
          <w:rFonts w:cs="Arial"/>
          <w:b/>
        </w:rPr>
      </w:pPr>
      <w:bookmarkStart w:id="239" w:name="_Toc442559905"/>
      <w:bookmarkStart w:id="240" w:name="_Toc441651594"/>
    </w:p>
    <w:p w:rsidR="00F2377E" w:rsidRPr="00F2377E" w:rsidRDefault="00F2377E" w:rsidP="00F2377E">
      <w:pPr>
        <w:pStyle w:val="KDPodnaslov3"/>
        <w:keepNext w:val="0"/>
        <w:spacing w:before="0"/>
        <w:ind w:left="851"/>
        <w:rPr>
          <w:rFonts w:cs="Arial"/>
          <w:b/>
        </w:rPr>
      </w:pPr>
      <w:r w:rsidRPr="00F2377E">
        <w:rPr>
          <w:rFonts w:cs="Arial"/>
          <w:b/>
        </w:rPr>
        <w:t>Банкарска гаранција за озбиљност понуде</w:t>
      </w:r>
      <w:bookmarkEnd w:id="239"/>
      <w:bookmarkEnd w:id="240"/>
    </w:p>
    <w:p w:rsidR="00F2377E" w:rsidRPr="00F2377E" w:rsidRDefault="00F2377E" w:rsidP="00F2377E">
      <w:pPr>
        <w:rPr>
          <w:rFonts w:cs="Arial"/>
        </w:rPr>
      </w:pPr>
      <w:proofErr w:type="gramStart"/>
      <w:r w:rsidRPr="00F2377E">
        <w:rPr>
          <w:rFonts w:cs="Arial"/>
        </w:rPr>
        <w:t xml:space="preserve">Понуђач доставља оригинал банкарску гаранцију за озбиљност понуде у висини од </w:t>
      </w:r>
      <w:r w:rsidR="00D41ED7">
        <w:rPr>
          <w:rFonts w:cs="Arial"/>
          <w:lang w:val="sr-Cyrl-RS"/>
        </w:rPr>
        <w:t xml:space="preserve">2 </w:t>
      </w:r>
      <w:r w:rsidRPr="00F2377E">
        <w:rPr>
          <w:rFonts w:cs="Arial"/>
        </w:rPr>
        <w:t>% вредности понудe, без ПДВ.</w:t>
      </w:r>
      <w:proofErr w:type="gramEnd"/>
    </w:p>
    <w:p w:rsidR="00F2377E" w:rsidRPr="00F2377E" w:rsidRDefault="00F2377E" w:rsidP="00F2377E">
      <w:pPr>
        <w:rPr>
          <w:rFonts w:cs="Arial"/>
        </w:rPr>
      </w:pPr>
      <w:r w:rsidRPr="00F2377E">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2377E" w:rsidRPr="00F2377E" w:rsidRDefault="00F2377E" w:rsidP="00F2377E">
      <w:pPr>
        <w:rPr>
          <w:rFonts w:cs="Arial"/>
        </w:rPr>
      </w:pPr>
      <w:r w:rsidRPr="00F2377E">
        <w:rPr>
          <w:rFonts w:cs="Arial"/>
        </w:rPr>
        <w:t xml:space="preserve">Наручилац ће уновчити гаранцију за озбиљност понуде дату уз понуду уколико: </w:t>
      </w:r>
    </w:p>
    <w:p w:rsidR="00F2377E" w:rsidRPr="00F2377E" w:rsidRDefault="00F2377E" w:rsidP="00F2377E">
      <w:pPr>
        <w:numPr>
          <w:ilvl w:val="0"/>
          <w:numId w:val="31"/>
        </w:numPr>
        <w:spacing w:before="0"/>
        <w:ind w:left="993" w:hanging="142"/>
        <w:rPr>
          <w:rFonts w:cs="Arial"/>
        </w:rPr>
      </w:pPr>
      <w:r w:rsidRPr="00F2377E">
        <w:rPr>
          <w:rFonts w:cs="Arial"/>
        </w:rPr>
        <w:t>понуђач након истека рока за подношење понуда повуче, опозове или измени своју понуду или</w:t>
      </w:r>
    </w:p>
    <w:p w:rsidR="00F2377E" w:rsidRPr="00F2377E" w:rsidRDefault="00F2377E" w:rsidP="00F2377E">
      <w:pPr>
        <w:numPr>
          <w:ilvl w:val="0"/>
          <w:numId w:val="31"/>
        </w:numPr>
        <w:spacing w:before="0"/>
        <w:ind w:left="993" w:hanging="142"/>
        <w:rPr>
          <w:rFonts w:cs="Arial"/>
        </w:rPr>
      </w:pPr>
      <w:r w:rsidRPr="00F2377E">
        <w:rPr>
          <w:rFonts w:cs="Arial"/>
        </w:rPr>
        <w:t xml:space="preserve">понуђач коме је додељен уговор благовремено не потпише уговор о јавној набавци или </w:t>
      </w:r>
    </w:p>
    <w:p w:rsidR="00F2377E" w:rsidRPr="00F2377E" w:rsidRDefault="00F2377E" w:rsidP="00F2377E">
      <w:pPr>
        <w:numPr>
          <w:ilvl w:val="0"/>
          <w:numId w:val="31"/>
        </w:numPr>
        <w:spacing w:before="0"/>
        <w:ind w:left="993" w:hanging="142"/>
        <w:rPr>
          <w:rFonts w:cs="Arial"/>
        </w:rPr>
      </w:pPr>
      <w:proofErr w:type="gramStart"/>
      <w:r w:rsidRPr="00F2377E">
        <w:rPr>
          <w:rFonts w:cs="Arial"/>
        </w:rPr>
        <w:t>понуђач</w:t>
      </w:r>
      <w:proofErr w:type="gramEnd"/>
      <w:r w:rsidRPr="00F2377E">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F2377E" w:rsidRPr="00F2377E" w:rsidRDefault="00F2377E" w:rsidP="00F2377E">
      <w:pPr>
        <w:rPr>
          <w:rFonts w:cs="Arial"/>
        </w:rPr>
      </w:pPr>
      <w:proofErr w:type="gramStart"/>
      <w:r w:rsidRPr="00F2377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F2377E">
        <w:rPr>
          <w:rFonts w:cs="Arial"/>
        </w:rPr>
        <w:t xml:space="preserve"> </w:t>
      </w:r>
    </w:p>
    <w:p w:rsidR="00F2377E" w:rsidRPr="00F2377E" w:rsidRDefault="00F2377E" w:rsidP="00F2377E">
      <w:pPr>
        <w:rPr>
          <w:rFonts w:cs="Arial"/>
        </w:rPr>
      </w:pPr>
      <w:r w:rsidRPr="00F2377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2377E" w:rsidRPr="00F2377E" w:rsidRDefault="00F2377E" w:rsidP="00F2377E">
      <w:pPr>
        <w:rPr>
          <w:rFonts w:cs="Arial"/>
        </w:rPr>
      </w:pPr>
      <w:proofErr w:type="gramStart"/>
      <w:r w:rsidRPr="00F2377E">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F2377E" w:rsidRPr="00F2377E" w:rsidRDefault="00F2377E" w:rsidP="00F2377E">
      <w:pPr>
        <w:rPr>
          <w:rFonts w:cs="Arial"/>
        </w:rPr>
      </w:pPr>
      <w:proofErr w:type="gramStart"/>
      <w:r w:rsidRPr="00F2377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0F5632" w:rsidRDefault="000F5632" w:rsidP="00FD0A1F">
      <w:pPr>
        <w:pStyle w:val="ListParagraph"/>
        <w:spacing w:before="0" w:after="0" w:line="240" w:lineRule="auto"/>
        <w:ind w:left="0"/>
        <w:rPr>
          <w:rFonts w:ascii="Arial" w:hAnsi="Arial" w:cs="Arial"/>
          <w:b/>
          <w:color w:val="00B0F0"/>
          <w:u w:val="single"/>
          <w:lang w:val="sr-Cyrl-RS"/>
        </w:rPr>
      </w:pPr>
    </w:p>
    <w:p w:rsidR="00F11308" w:rsidRPr="00F11308" w:rsidRDefault="00F11308" w:rsidP="00FD0A1F">
      <w:pPr>
        <w:pStyle w:val="ListParagraph"/>
        <w:spacing w:before="0" w:after="0" w:line="240" w:lineRule="auto"/>
        <w:ind w:left="0"/>
        <w:rPr>
          <w:rFonts w:ascii="Arial" w:hAnsi="Arial" w:cs="Arial"/>
          <w:b/>
          <w:color w:val="00B0F0"/>
          <w:u w:val="single"/>
          <w:lang w:val="sr-Cyrl-RS"/>
        </w:rPr>
      </w:pPr>
      <w:r>
        <w:rPr>
          <w:rFonts w:ascii="Arial" w:hAnsi="Arial" w:cs="Arial"/>
          <w:b/>
          <w:color w:val="00B0F0"/>
          <w:u w:val="single"/>
          <w:lang w:val="sr-Cyrl-RS"/>
        </w:rPr>
        <w:t>У року од 10 дана од дана закључења Уговора</w:t>
      </w:r>
    </w:p>
    <w:p w:rsidR="008D2B23" w:rsidRPr="007F488C" w:rsidRDefault="008D2B23" w:rsidP="00884F52">
      <w:pPr>
        <w:pStyle w:val="KDPodnaslov3"/>
        <w:keepNext w:val="0"/>
        <w:spacing w:before="0"/>
        <w:ind w:left="851"/>
        <w:rPr>
          <w:rFonts w:cs="Arial"/>
          <w:b/>
        </w:rPr>
      </w:pPr>
      <w:bookmarkStart w:id="241" w:name="_Toc441651597"/>
      <w:bookmarkStart w:id="242" w:name="_Toc442559908"/>
      <w:r w:rsidRPr="007F488C">
        <w:rPr>
          <w:rFonts w:cs="Arial"/>
          <w:b/>
        </w:rPr>
        <w:t>Банкарска гаранција за повраћај авансног плаћања</w:t>
      </w:r>
      <w:bookmarkEnd w:id="241"/>
      <w:bookmarkEnd w:id="242"/>
    </w:p>
    <w:p w:rsidR="00EA6A03" w:rsidRPr="007F488C" w:rsidRDefault="000E0FC1" w:rsidP="00EA6A03">
      <w:pPr>
        <w:rPr>
          <w:rFonts w:cs="Arial"/>
        </w:rPr>
      </w:pPr>
      <w:bookmarkStart w:id="243" w:name="_Toc441651598"/>
      <w:bookmarkStart w:id="244" w:name="_Toc442559909"/>
      <w:r w:rsidRPr="007F488C">
        <w:rPr>
          <w:rFonts w:cs="Arial"/>
        </w:rPr>
        <w:t xml:space="preserve">Понуђач </w:t>
      </w:r>
      <w:r w:rsidR="00EA6A03" w:rsidRPr="007F488C">
        <w:rPr>
          <w:rFonts w:cs="Arial"/>
        </w:rPr>
        <w:t xml:space="preserve"> се обавезује да </w:t>
      </w:r>
      <w:r w:rsidRPr="007F488C">
        <w:rPr>
          <w:rFonts w:cs="Arial"/>
        </w:rPr>
        <w:t xml:space="preserve">Наручиоцу </w:t>
      </w:r>
      <w:r w:rsidR="00EA6A03" w:rsidRPr="007F488C">
        <w:rPr>
          <w:rFonts w:cs="Arial"/>
        </w:rPr>
        <w:t>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w:t>
      </w:r>
      <w:r w:rsidR="008F18BC" w:rsidRPr="007F488C">
        <w:rPr>
          <w:rFonts w:cs="Arial"/>
        </w:rPr>
        <w:t>чунатим ПДВ-ом са роком важења 3</w:t>
      </w:r>
      <w:r w:rsidR="00EA6A03" w:rsidRPr="007F488C">
        <w:rPr>
          <w:rFonts w:cs="Arial"/>
        </w:rPr>
        <w:t>0 (</w:t>
      </w:r>
      <w:r w:rsidR="008F18BC" w:rsidRPr="007F488C">
        <w:rPr>
          <w:rFonts w:cs="Arial"/>
        </w:rPr>
        <w:t>три</w:t>
      </w:r>
      <w:r w:rsidR="00EA6A03" w:rsidRPr="007F488C">
        <w:rPr>
          <w:rFonts w:cs="Arial"/>
        </w:rPr>
        <w:t>десет) календарских дана дужим од уговореног рока испоруке предметних добара.</w:t>
      </w:r>
    </w:p>
    <w:p w:rsidR="00EA6A03" w:rsidRPr="007F488C" w:rsidRDefault="00EA6A03" w:rsidP="00EA6A03">
      <w:pPr>
        <w:rPr>
          <w:rFonts w:cs="Arial"/>
        </w:rPr>
      </w:pPr>
      <w:proofErr w:type="gramStart"/>
      <w:r w:rsidRPr="007F488C">
        <w:rPr>
          <w:rFonts w:cs="Arial"/>
        </w:rPr>
        <w:lastRenderedPageBreak/>
        <w:t>П</w:t>
      </w:r>
      <w:r w:rsidR="000E0FC1" w:rsidRPr="007F488C">
        <w:rPr>
          <w:rFonts w:cs="Arial"/>
        </w:rPr>
        <w:t xml:space="preserve">онуђач </w:t>
      </w:r>
      <w:r w:rsidRPr="007F488C">
        <w:rPr>
          <w:rFonts w:cs="Arial"/>
        </w:rPr>
        <w:t xml:space="preserve"> се</w:t>
      </w:r>
      <w:proofErr w:type="gramEnd"/>
      <w:r w:rsidRPr="007F488C">
        <w:rPr>
          <w:rFonts w:cs="Arial"/>
        </w:rPr>
        <w:t xml:space="preserve"> обавезује да у року од 10 дана  од дана закључења уговора </w:t>
      </w:r>
      <w:r w:rsidR="000E0FC1" w:rsidRPr="007F488C">
        <w:rPr>
          <w:rFonts w:cs="Arial"/>
        </w:rPr>
        <w:t xml:space="preserve">Наручиоцу </w:t>
      </w:r>
      <w:r w:rsidRPr="007F488C">
        <w:rPr>
          <w:rFonts w:cs="Arial"/>
        </w:rPr>
        <w:t>достави  банкарску гаранцију за повраћај авансног плаћања.</w:t>
      </w:r>
    </w:p>
    <w:p w:rsidR="00EA6A03" w:rsidRPr="007F488C" w:rsidRDefault="00EA6A03" w:rsidP="00EA6A03">
      <w:pPr>
        <w:rPr>
          <w:rFonts w:cs="Arial"/>
        </w:rPr>
      </w:pPr>
      <w:proofErr w:type="gramStart"/>
      <w:r w:rsidRPr="007F488C">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EA6A03" w:rsidRPr="007F488C" w:rsidRDefault="00EA6A03" w:rsidP="00EA6A03">
      <w:pPr>
        <w:suppressAutoHyphens/>
        <w:rPr>
          <w:rFonts w:cs="Arial"/>
        </w:rPr>
      </w:pPr>
      <w:proofErr w:type="gramStart"/>
      <w:r w:rsidRPr="007F488C">
        <w:rPr>
          <w:rFonts w:cs="Arial"/>
        </w:rPr>
        <w:t xml:space="preserve">Уколико </w:t>
      </w:r>
      <w:r w:rsidR="000E0FC1" w:rsidRPr="007F488C">
        <w:rPr>
          <w:rFonts w:cs="Arial"/>
        </w:rPr>
        <w:t xml:space="preserve">Понуђач </w:t>
      </w:r>
      <w:r w:rsidRPr="007F488C">
        <w:rPr>
          <w:rFonts w:cs="Arial"/>
        </w:rPr>
        <w:t xml:space="preserve">у остављеном року не достави банкарску гаранцију за повраћај аванса, </w:t>
      </w:r>
      <w:r w:rsidR="000E0FC1" w:rsidRPr="007F488C">
        <w:rPr>
          <w:rFonts w:cs="Arial"/>
        </w:rPr>
        <w:t xml:space="preserve">Наручилац </w:t>
      </w:r>
      <w:r w:rsidRPr="007F488C">
        <w:rPr>
          <w:rFonts w:cs="Arial"/>
        </w:rPr>
        <w:t>има право да наплати средство финансијског обезбеђења за озбиљност понуде и да раскине уговор.</w:t>
      </w:r>
      <w:proofErr w:type="gramEnd"/>
    </w:p>
    <w:p w:rsidR="00EA6A03" w:rsidRPr="007F488C" w:rsidRDefault="00EA6A03" w:rsidP="00EA6A03">
      <w:pPr>
        <w:rPr>
          <w:rFonts w:cs="Arial"/>
        </w:rPr>
      </w:pPr>
      <w:proofErr w:type="gramStart"/>
      <w:r w:rsidRPr="007F488C">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roofErr w:type="gramEnd"/>
    </w:p>
    <w:p w:rsidR="00EA6A03" w:rsidRPr="007F488C" w:rsidRDefault="00EA6A03" w:rsidP="00EA6A03">
      <w:pPr>
        <w:rPr>
          <w:rFonts w:cs="Arial"/>
        </w:rPr>
      </w:pPr>
      <w:proofErr w:type="gramStart"/>
      <w:r w:rsidRPr="007F488C">
        <w:rPr>
          <w:rFonts w:cs="Arial"/>
        </w:rPr>
        <w:t>Достављање средства финансијског обезбеђења представља одложни услов наступања правног дејства уговора.</w:t>
      </w:r>
      <w:proofErr w:type="gramEnd"/>
    </w:p>
    <w:p w:rsidR="00EA6A03" w:rsidRPr="007F488C" w:rsidRDefault="00EA6A03" w:rsidP="00EA6A03">
      <w:pPr>
        <w:rPr>
          <w:rFonts w:cs="Arial"/>
        </w:rPr>
      </w:pPr>
      <w:proofErr w:type="gramStart"/>
      <w:r w:rsidRPr="007F488C">
        <w:rPr>
          <w:rFonts w:cs="Arial"/>
        </w:rPr>
        <w:t xml:space="preserve">У случају неиспуњавања уговорних обавеза, </w:t>
      </w:r>
      <w:r w:rsidR="000E0FC1" w:rsidRPr="007F488C">
        <w:rPr>
          <w:rFonts w:cs="Arial"/>
        </w:rPr>
        <w:t xml:space="preserve">Наручилац </w:t>
      </w:r>
      <w:r w:rsidRPr="007F488C">
        <w:rPr>
          <w:rFonts w:cs="Arial"/>
        </w:rPr>
        <w:t>има право да наплати банкарску гаранцију за повраћај авансног плаћања и банкарску гаранцију за добро извршење посла.</w:t>
      </w:r>
      <w:proofErr w:type="gramEnd"/>
    </w:p>
    <w:p w:rsidR="00EA6A03" w:rsidRPr="007F488C" w:rsidRDefault="000E0FC1" w:rsidP="00EA6A03">
      <w:pPr>
        <w:pStyle w:val="ListParagraph"/>
        <w:spacing w:after="60"/>
        <w:ind w:left="0"/>
        <w:rPr>
          <w:rFonts w:ascii="Arial" w:eastAsia="Times New Roman" w:hAnsi="Arial" w:cs="Arial"/>
        </w:rPr>
      </w:pPr>
      <w:proofErr w:type="gramStart"/>
      <w:r w:rsidRPr="007F488C">
        <w:rPr>
          <w:rFonts w:ascii="Arial" w:eastAsia="Times New Roman" w:hAnsi="Arial" w:cs="Arial"/>
        </w:rPr>
        <w:t xml:space="preserve">Понуђач </w:t>
      </w:r>
      <w:r w:rsidR="00EA6A03" w:rsidRPr="007F488C">
        <w:rPr>
          <w:rFonts w:ascii="Arial" w:eastAsia="Times New Roman" w:hAnsi="Arial" w:cs="Arial"/>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00EA6A03" w:rsidRPr="007F488C">
        <w:rPr>
          <w:rFonts w:ascii="Arial" w:eastAsia="Times New Roman" w:hAnsi="Arial" w:cs="Arial"/>
        </w:rPr>
        <w:t xml:space="preserve"> </w:t>
      </w:r>
      <w:proofErr w:type="gramStart"/>
      <w:r w:rsidR="00EA6A03" w:rsidRPr="007F488C">
        <w:rPr>
          <w:rFonts w:ascii="Arial" w:eastAsia="Times New Roman" w:hAnsi="Arial" w:cs="Arial"/>
        </w:rPr>
        <w:t xml:space="preserve">У том случају </w:t>
      </w:r>
      <w:r w:rsidRPr="007F488C">
        <w:rPr>
          <w:rFonts w:ascii="Arial" w:eastAsia="Times New Roman" w:hAnsi="Arial" w:cs="Arial"/>
        </w:rPr>
        <w:t xml:space="preserve">Понуђач </w:t>
      </w:r>
      <w:r w:rsidR="00EA6A03" w:rsidRPr="007F488C">
        <w:rPr>
          <w:rFonts w:ascii="Arial" w:eastAsia="Times New Roman" w:hAnsi="Arial" w:cs="Arial"/>
        </w:rPr>
        <w:t xml:space="preserve">је обавезан да </w:t>
      </w:r>
      <w:r w:rsidRPr="007F488C">
        <w:rPr>
          <w:rFonts w:ascii="Arial" w:eastAsia="Times New Roman" w:hAnsi="Arial" w:cs="Arial"/>
        </w:rPr>
        <w:t xml:space="preserve">Наручиоцу </w:t>
      </w:r>
      <w:r w:rsidR="00EA6A03" w:rsidRPr="007F488C">
        <w:rPr>
          <w:rFonts w:ascii="Arial" w:eastAsia="Times New Roman" w:hAnsi="Arial" w:cs="Arial"/>
        </w:rPr>
        <w:t>достави контрагаранцију домаће банке.</w:t>
      </w:r>
      <w:proofErr w:type="gramEnd"/>
      <w:r w:rsidR="00EA6A03" w:rsidRPr="007F488C">
        <w:rPr>
          <w:rFonts w:ascii="Arial" w:eastAsia="Times New Roman" w:hAnsi="Arial" w:cs="Arial"/>
        </w:rPr>
        <w:t xml:space="preserve"> </w:t>
      </w:r>
    </w:p>
    <w:p w:rsidR="008D2B23" w:rsidRPr="007F488C" w:rsidRDefault="008D2B23" w:rsidP="00FD0A1F">
      <w:pPr>
        <w:pStyle w:val="KDPodnaslov3"/>
        <w:keepNext w:val="0"/>
        <w:spacing w:before="0"/>
        <w:ind w:left="1530"/>
        <w:rPr>
          <w:rFonts w:cs="Arial"/>
          <w:b/>
        </w:rPr>
      </w:pPr>
      <w:r w:rsidRPr="007F488C">
        <w:rPr>
          <w:rFonts w:cs="Arial"/>
          <w:b/>
        </w:rPr>
        <w:t>Банкарска гаранција за добро извршење посла</w:t>
      </w:r>
      <w:bookmarkEnd w:id="243"/>
      <w:bookmarkEnd w:id="244"/>
    </w:p>
    <w:p w:rsidR="00884F52" w:rsidRPr="007F488C" w:rsidRDefault="00884F52" w:rsidP="00884F52">
      <w:pPr>
        <w:rPr>
          <w:rFonts w:cs="Arial"/>
        </w:rPr>
      </w:pPr>
      <w:r w:rsidRPr="007F488C">
        <w:rPr>
          <w:rFonts w:cs="Arial"/>
        </w:rPr>
        <w:t xml:space="preserve">Изабрани понуђач је дужан да у тренутку закључења Уговора а најкасније у року од </w:t>
      </w:r>
      <w:r w:rsidR="00EA6A03" w:rsidRPr="007F488C">
        <w:rPr>
          <w:rFonts w:cs="Arial"/>
        </w:rPr>
        <w:t>10</w:t>
      </w:r>
      <w:r w:rsidRPr="007F488C">
        <w:rPr>
          <w:rFonts w:cs="Arial"/>
        </w:rPr>
        <w:t xml:space="preserve"> (</w:t>
      </w:r>
      <w:r w:rsidR="00EA6A03" w:rsidRPr="007F488C">
        <w:rPr>
          <w:rFonts w:cs="Arial"/>
        </w:rPr>
        <w:t>десет</w:t>
      </w:r>
      <w:r w:rsidRPr="007F488C">
        <w:rPr>
          <w:rFonts w:cs="Arial"/>
        </w:rPr>
        <w:t>) дана од дана обостраног потписивања Уговора од законских заступника уговорних страна</w:t>
      </w:r>
      <w:proofErr w:type="gramStart"/>
      <w:r w:rsidRPr="007F488C">
        <w:rPr>
          <w:rFonts w:cs="Arial"/>
        </w:rPr>
        <w:t>,а</w:t>
      </w:r>
      <w:proofErr w:type="gramEnd"/>
      <w:r w:rsidRPr="007F488C">
        <w:rPr>
          <w:rFonts w:cs="Arial"/>
        </w:rPr>
        <w:t xml:space="preserve"> пре испоруке, као одложни услов из члана 74. </w:t>
      </w:r>
      <w:proofErr w:type="gramStart"/>
      <w:r w:rsidRPr="007F488C">
        <w:rPr>
          <w:rFonts w:cs="Arial"/>
        </w:rPr>
        <w:t>став</w:t>
      </w:r>
      <w:proofErr w:type="gramEnd"/>
      <w:r w:rsidRPr="007F488C">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7F488C">
        <w:rPr>
          <w:rFonts w:cs="Arial"/>
        </w:rPr>
        <w:t xml:space="preserve"> извршење посла преда Наручиоцу банкарску гаранцију за добро извршење посла.</w:t>
      </w:r>
    </w:p>
    <w:p w:rsidR="008D2B23" w:rsidRPr="007F488C" w:rsidRDefault="008D2B23" w:rsidP="00143DEB">
      <w:pPr>
        <w:rPr>
          <w:rFonts w:cs="Arial"/>
        </w:rPr>
      </w:pPr>
      <w:r w:rsidRPr="007F488C">
        <w:rPr>
          <w:rFonts w:cs="Arial"/>
        </w:rPr>
        <w:t>Изабрани понуђач је дужан да Наручиоцу достави неопозиву</w:t>
      </w:r>
      <w:proofErr w:type="gramStart"/>
      <w:r w:rsidRPr="007F488C">
        <w:rPr>
          <w:rFonts w:cs="Arial"/>
        </w:rPr>
        <w:t>,  безусловну</w:t>
      </w:r>
      <w:proofErr w:type="gramEnd"/>
      <w:r w:rsidRPr="007F488C">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7F488C" w:rsidRDefault="008D2B23" w:rsidP="00143DEB">
      <w:pPr>
        <w:rPr>
          <w:rFonts w:cs="Arial"/>
        </w:rPr>
      </w:pPr>
      <w:r w:rsidRPr="007F488C">
        <w:rPr>
          <w:rFonts w:cs="Arial"/>
        </w:rPr>
        <w:t xml:space="preserve">Банкарска гаранција мора трајати најмање </w:t>
      </w:r>
      <w:r w:rsidR="008F18BC" w:rsidRPr="007F488C">
        <w:rPr>
          <w:rFonts w:cs="Arial"/>
        </w:rPr>
        <w:t>30 (словима</w:t>
      </w:r>
      <w:proofErr w:type="gramStart"/>
      <w:r w:rsidR="008F18BC" w:rsidRPr="007F488C">
        <w:rPr>
          <w:rFonts w:cs="Arial"/>
        </w:rPr>
        <w:t>:три</w:t>
      </w:r>
      <w:r w:rsidRPr="007F488C">
        <w:rPr>
          <w:rFonts w:cs="Arial"/>
        </w:rPr>
        <w:t>десет</w:t>
      </w:r>
      <w:proofErr w:type="gramEnd"/>
      <w:r w:rsidRPr="007F488C">
        <w:rPr>
          <w:rFonts w:cs="Arial"/>
        </w:rPr>
        <w:t xml:space="preserve">) </w:t>
      </w:r>
      <w:r w:rsidR="00510945" w:rsidRPr="007F488C">
        <w:rPr>
          <w:rFonts w:cs="Arial"/>
        </w:rPr>
        <w:t xml:space="preserve">календарских </w:t>
      </w:r>
      <w:r w:rsidRPr="007F488C">
        <w:rPr>
          <w:rFonts w:cs="Arial"/>
        </w:rPr>
        <w:t>дана дуже од рока одређеног за коначно извршење посла.</w:t>
      </w:r>
    </w:p>
    <w:p w:rsidR="008D2B23" w:rsidRPr="007F488C" w:rsidRDefault="008D2B23" w:rsidP="00143DEB">
      <w:pPr>
        <w:rPr>
          <w:rFonts w:cs="Arial"/>
        </w:rPr>
      </w:pPr>
      <w:proofErr w:type="gramStart"/>
      <w:r w:rsidRPr="007F488C">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7F488C" w:rsidRDefault="008D2B23" w:rsidP="00143DEB">
      <w:pPr>
        <w:rPr>
          <w:rFonts w:cs="Arial"/>
        </w:rPr>
      </w:pPr>
      <w:proofErr w:type="gramStart"/>
      <w:r w:rsidRPr="007F488C">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7F488C">
        <w:rPr>
          <w:rFonts w:cs="Arial"/>
        </w:rPr>
        <w:t xml:space="preserve"> </w:t>
      </w:r>
    </w:p>
    <w:p w:rsidR="008D2B23" w:rsidRPr="007F488C" w:rsidRDefault="008D2B23" w:rsidP="00143DEB">
      <w:pPr>
        <w:rPr>
          <w:rFonts w:cs="Arial"/>
        </w:rPr>
      </w:pPr>
      <w:proofErr w:type="gramStart"/>
      <w:r w:rsidRPr="007F488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7F488C">
        <w:rPr>
          <w:rFonts w:cs="Arial"/>
        </w:rPr>
        <w:t xml:space="preserve"> </w:t>
      </w:r>
    </w:p>
    <w:p w:rsidR="008D2B23" w:rsidRPr="007F488C" w:rsidRDefault="008D2B23" w:rsidP="00143DEB">
      <w:pPr>
        <w:rPr>
          <w:rFonts w:cs="Arial"/>
        </w:rPr>
      </w:pPr>
      <w:proofErr w:type="gramStart"/>
      <w:r w:rsidRPr="007F488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Default="008D2B23" w:rsidP="00143DEB">
      <w:pPr>
        <w:rPr>
          <w:rFonts w:cs="Arial"/>
          <w:lang w:val="sr-Cyrl-RS"/>
        </w:rPr>
      </w:pPr>
      <w:proofErr w:type="gramStart"/>
      <w:r w:rsidRPr="007F488C">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F2377E" w:rsidRPr="00F2377E" w:rsidRDefault="00F2377E" w:rsidP="00F2377E">
      <w:pPr>
        <w:pStyle w:val="ListParagraph"/>
        <w:spacing w:before="0" w:after="0" w:line="240" w:lineRule="auto"/>
        <w:ind w:left="0"/>
        <w:rPr>
          <w:rFonts w:ascii="Arial" w:hAnsi="Arial" w:cs="Arial"/>
          <w:b/>
          <w:u w:val="single"/>
        </w:rPr>
      </w:pPr>
      <w:r w:rsidRPr="00F2377E">
        <w:rPr>
          <w:rFonts w:ascii="Arial" w:hAnsi="Arial" w:cs="Arial"/>
          <w:b/>
          <w:u w:val="single"/>
        </w:rPr>
        <w:lastRenderedPageBreak/>
        <w:t xml:space="preserve">  По потписивању записника о примопредаји предмета Уговора</w:t>
      </w:r>
    </w:p>
    <w:p w:rsidR="00F2377E" w:rsidRPr="00F2377E" w:rsidRDefault="00F2377E" w:rsidP="00F2377E">
      <w:pPr>
        <w:spacing w:before="0"/>
        <w:ind w:left="851"/>
        <w:rPr>
          <w:rFonts w:cs="Arial"/>
        </w:rPr>
      </w:pPr>
    </w:p>
    <w:p w:rsidR="00F2377E" w:rsidRPr="00F2377E" w:rsidRDefault="00F2377E" w:rsidP="00F2377E">
      <w:pPr>
        <w:pStyle w:val="KDPodnaslov3"/>
        <w:keepNext w:val="0"/>
        <w:spacing w:before="0"/>
        <w:ind w:left="851"/>
        <w:rPr>
          <w:rFonts w:eastAsia="TimesNewRomanPSMT" w:cs="Arial"/>
          <w:b/>
          <w:bCs/>
          <w:iCs/>
        </w:rPr>
      </w:pPr>
      <w:bookmarkStart w:id="245" w:name="_Toc442559911"/>
      <w:bookmarkStart w:id="246" w:name="_Toc441651600"/>
      <w:r w:rsidRPr="00F2377E">
        <w:rPr>
          <w:rFonts w:eastAsia="TimesNewRomanPSMT" w:cs="Arial"/>
          <w:b/>
          <w:bCs/>
          <w:iCs/>
        </w:rPr>
        <w:t>Банкарску гаранцију за отклањање грешака у гарантном року</w:t>
      </w:r>
      <w:bookmarkEnd w:id="245"/>
      <w:bookmarkEnd w:id="246"/>
    </w:p>
    <w:p w:rsidR="00F2377E" w:rsidRPr="00F2377E" w:rsidRDefault="00F2377E" w:rsidP="00F2377E">
      <w:pPr>
        <w:rPr>
          <w:rFonts w:cs="Arial"/>
        </w:rPr>
      </w:pPr>
      <w:r w:rsidRPr="00F2377E">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F2377E" w:rsidRPr="00F2377E" w:rsidRDefault="00F2377E" w:rsidP="00F2377E">
      <w:pPr>
        <w:rPr>
          <w:rFonts w:cs="Arial"/>
        </w:rPr>
      </w:pPr>
      <w:r w:rsidRPr="00F2377E">
        <w:rPr>
          <w:rFonts w:cs="Arial"/>
        </w:rPr>
        <w:t xml:space="preserve">Банкарска гаранција за отклањање недостатака у гарантном року, доставља </w:t>
      </w:r>
      <w:proofErr w:type="gramStart"/>
      <w:r w:rsidRPr="00F2377E">
        <w:rPr>
          <w:rFonts w:cs="Arial"/>
        </w:rPr>
        <w:t>се  у</w:t>
      </w:r>
      <w:proofErr w:type="gramEnd"/>
      <w:r w:rsidRPr="00F2377E">
        <w:rPr>
          <w:rFonts w:cs="Arial"/>
        </w:rPr>
        <w:t xml:space="preserve"> тренутку примопредаје/испоруке предмета уговора  нпр. </w:t>
      </w:r>
      <w:proofErr w:type="gramStart"/>
      <w:r w:rsidRPr="00F2377E">
        <w:rPr>
          <w:rFonts w:cs="Arial"/>
        </w:rPr>
        <w:t>испоруке</w:t>
      </w:r>
      <w:proofErr w:type="gramEnd"/>
      <w:r w:rsidRPr="00F2377E">
        <w:rPr>
          <w:rFonts w:cs="Arial"/>
        </w:rPr>
        <w:t xml:space="preserve"> последње транше предмета јавне набавке  или најкасније 5 дана пре истека банкарске гаранције за добро извршење посла. </w:t>
      </w:r>
      <w:proofErr w:type="gramStart"/>
      <w:r w:rsidRPr="00F2377E">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F2377E" w:rsidRPr="00F2377E" w:rsidRDefault="00F2377E" w:rsidP="00F2377E">
      <w:pPr>
        <w:rPr>
          <w:rFonts w:cs="Arial"/>
        </w:rPr>
      </w:pPr>
      <w:proofErr w:type="gramStart"/>
      <w:r w:rsidRPr="00F2377E">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F2377E" w:rsidRPr="00F2377E" w:rsidRDefault="00F2377E" w:rsidP="00F2377E">
      <w:pPr>
        <w:rPr>
          <w:rFonts w:cs="Arial"/>
        </w:rPr>
      </w:pPr>
      <w:r w:rsidRPr="00F2377E">
        <w:rPr>
          <w:rFonts w:cs="Arial"/>
        </w:rPr>
        <w:t xml:space="preserve">Достављена банкарска </w:t>
      </w:r>
      <w:proofErr w:type="gramStart"/>
      <w:r w:rsidRPr="00F2377E">
        <w:rPr>
          <w:rFonts w:cs="Arial"/>
        </w:rPr>
        <w:t>гаранција  не</w:t>
      </w:r>
      <w:proofErr w:type="gramEnd"/>
      <w:r w:rsidRPr="00F2377E">
        <w:rPr>
          <w:rFonts w:cs="Arial"/>
        </w:rPr>
        <w:t xml:space="preserve"> може да садржи додатне услове за исплату, краћи рок и мањи износ.</w:t>
      </w:r>
    </w:p>
    <w:p w:rsidR="00F2377E" w:rsidRPr="0072375C" w:rsidRDefault="00F2377E" w:rsidP="00F2377E">
      <w:pPr>
        <w:rPr>
          <w:rFonts w:cs="Arial"/>
        </w:rPr>
      </w:pPr>
      <w:r w:rsidRPr="00F2377E">
        <w:rPr>
          <w:rFonts w:cs="Arial"/>
        </w:rPr>
        <w:t xml:space="preserve">Наручилац је овлашћен да наплати банкарску гаранцију за отклањање недостатака </w:t>
      </w:r>
      <w:proofErr w:type="gramStart"/>
      <w:r w:rsidRPr="00F2377E">
        <w:rPr>
          <w:rFonts w:cs="Arial"/>
        </w:rPr>
        <w:t>у  гарантном</w:t>
      </w:r>
      <w:proofErr w:type="gramEnd"/>
      <w:r w:rsidRPr="00F2377E">
        <w:rPr>
          <w:rFonts w:cs="Arial"/>
        </w:rPr>
        <w:t xml:space="preserve"> року у случају да Понуђач не испуни своје уговорне обавезе у погледу гарантног рока.</w:t>
      </w:r>
    </w:p>
    <w:p w:rsidR="00F2377E" w:rsidRPr="00D41ED7" w:rsidRDefault="00F2377E" w:rsidP="00F2377E">
      <w:pPr>
        <w:rPr>
          <w:rFonts w:cs="Arial"/>
        </w:rPr>
      </w:pPr>
      <w:r w:rsidRPr="00D41ED7">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F2377E" w:rsidRPr="00D41ED7" w:rsidRDefault="00F2377E" w:rsidP="00F2377E">
      <w:pPr>
        <w:rPr>
          <w:rFonts w:cs="Arial"/>
        </w:rPr>
      </w:pPr>
      <w:proofErr w:type="gramStart"/>
      <w:r w:rsidRPr="00D41ED7">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D41ED7">
        <w:rPr>
          <w:rFonts w:cs="Arial"/>
        </w:rPr>
        <w:t xml:space="preserve"> </w:t>
      </w:r>
      <w:proofErr w:type="gramStart"/>
      <w:r w:rsidRPr="00D41ED7">
        <w:rPr>
          <w:rFonts w:cs="Arial"/>
        </w:rPr>
        <w:t>У том случају Понуђач је обавезан да Наручилац достави контрагаранцију домаће банке.</w:t>
      </w:r>
      <w:proofErr w:type="gramEnd"/>
      <w:r w:rsidRPr="00D41ED7">
        <w:rPr>
          <w:rFonts w:cs="Arial"/>
        </w:rPr>
        <w:t xml:space="preserve"> </w:t>
      </w:r>
    </w:p>
    <w:p w:rsidR="00F2377E" w:rsidRDefault="00F2377E" w:rsidP="00143DEB">
      <w:pPr>
        <w:rPr>
          <w:rFonts w:cs="Arial"/>
          <w:lang w:val="sr-Cyrl-RS"/>
        </w:rPr>
      </w:pPr>
    </w:p>
    <w:p w:rsidR="00F2377E" w:rsidRPr="00F2377E" w:rsidRDefault="00F2377E" w:rsidP="00143DEB">
      <w:pPr>
        <w:rPr>
          <w:rFonts w:cs="Arial"/>
          <w:lang w:val="sr-Cyrl-RS"/>
        </w:rPr>
      </w:pPr>
    </w:p>
    <w:p w:rsidR="00771564" w:rsidRPr="00F10346" w:rsidRDefault="00771564" w:rsidP="007F488C">
      <w:pPr>
        <w:pStyle w:val="KDPodnaslov3"/>
        <w:keepNext w:val="0"/>
        <w:spacing w:before="0"/>
        <w:rPr>
          <w:rFonts w:eastAsia="TimesNewRomanPSMT" w:cs="Arial"/>
          <w:b/>
          <w:bCs/>
          <w:iCs/>
          <w:color w:val="00B0F0"/>
        </w:rPr>
      </w:pPr>
    </w:p>
    <w:p w:rsidR="004C3B38" w:rsidRPr="0091747B" w:rsidRDefault="004C3B38" w:rsidP="004C3B38">
      <w:pPr>
        <w:pStyle w:val="KDPodnaslov3"/>
        <w:keepNext w:val="0"/>
        <w:spacing w:before="0"/>
        <w:ind w:left="851"/>
        <w:rPr>
          <w:rFonts w:eastAsia="TimesNewRomanPSMT" w:cs="Arial"/>
          <w:b/>
          <w:bCs/>
          <w:iCs/>
        </w:rPr>
      </w:pPr>
      <w:r w:rsidRPr="0091747B">
        <w:rPr>
          <w:rFonts w:eastAsia="TimesNewRomanPSMT" w:cs="Arial"/>
          <w:b/>
          <w:bCs/>
          <w:iCs/>
        </w:rPr>
        <w:t>Достављање средстава финансијског обезбеђења</w:t>
      </w:r>
    </w:p>
    <w:p w:rsidR="00F66410" w:rsidRPr="007F488C" w:rsidRDefault="00F066DE" w:rsidP="00F66410">
      <w:pPr>
        <w:tabs>
          <w:tab w:val="left" w:pos="567"/>
          <w:tab w:val="left" w:pos="709"/>
        </w:tabs>
        <w:spacing w:after="120"/>
        <w:rPr>
          <w:rFonts w:eastAsia="TimesNewRomanPSMT" w:cs="Arial"/>
          <w:bCs/>
        </w:rPr>
      </w:pPr>
      <w:r w:rsidRPr="007F488C">
        <w:rPr>
          <w:rFonts w:eastAsia="TimesNewRomanPSMT" w:cs="Arial"/>
          <w:bCs/>
        </w:rPr>
        <w:t xml:space="preserve">Средство финансијског обезбеђења </w:t>
      </w:r>
      <w:proofErr w:type="gramStart"/>
      <w:r w:rsidRPr="007F488C">
        <w:rPr>
          <w:rFonts w:eastAsia="TimesNewRomanPSMT" w:cs="Arial"/>
          <w:bCs/>
        </w:rPr>
        <w:t>за  озбиљност</w:t>
      </w:r>
      <w:proofErr w:type="gramEnd"/>
      <w:r w:rsidRPr="007F488C">
        <w:rPr>
          <w:rFonts w:eastAsia="TimesNewRomanPSMT" w:cs="Arial"/>
          <w:bCs/>
        </w:rPr>
        <w:t xml:space="preserve"> понуде доставља се као саставни део понуде и гласи на</w:t>
      </w:r>
      <w:r w:rsidR="00C435F2" w:rsidRPr="007F488C">
        <w:rPr>
          <w:rFonts w:eastAsia="TimesNewRomanPSMT" w:cs="Arial"/>
          <w:bCs/>
        </w:rPr>
        <w:t xml:space="preserve"> </w:t>
      </w:r>
      <w:r w:rsidR="00F66410" w:rsidRPr="007F488C">
        <w:rPr>
          <w:rFonts w:eastAsia="TimesNewRomanPSMT" w:cs="Arial"/>
          <w:bCs/>
        </w:rPr>
        <w:t xml:space="preserve">Јавно предузеће „Електропривреда Србије“ Београд,Улица </w:t>
      </w:r>
      <w:r w:rsidR="00C435F2" w:rsidRPr="007F488C">
        <w:rPr>
          <w:rFonts w:eastAsia="TimesNewRomanPSMT" w:cs="Arial"/>
          <w:bCs/>
        </w:rPr>
        <w:t xml:space="preserve">царице Милице 2. </w:t>
      </w:r>
      <w:proofErr w:type="gramStart"/>
      <w:r w:rsidR="00C435F2" w:rsidRPr="007F488C">
        <w:rPr>
          <w:rFonts w:eastAsia="TimesNewRomanPSMT" w:cs="Arial"/>
          <w:bCs/>
        </w:rPr>
        <w:t xml:space="preserve">, </w:t>
      </w:r>
      <w:r w:rsidR="00F66410" w:rsidRPr="007F488C">
        <w:rPr>
          <w:rFonts w:eastAsia="TimesNewRomanPSMT" w:cs="Arial"/>
          <w:bCs/>
        </w:rPr>
        <w:t xml:space="preserve"> </w:t>
      </w:r>
      <w:r w:rsidR="00C435F2" w:rsidRPr="007F488C">
        <w:rPr>
          <w:rFonts w:eastAsia="TimesNewRomanPSMT" w:cs="Arial"/>
          <w:bCs/>
        </w:rPr>
        <w:t>11000</w:t>
      </w:r>
      <w:proofErr w:type="gramEnd"/>
      <w:r w:rsidR="00C435F2" w:rsidRPr="007F488C">
        <w:rPr>
          <w:rFonts w:eastAsia="TimesNewRomanPSMT" w:cs="Arial"/>
          <w:bCs/>
        </w:rPr>
        <w:t xml:space="preserve"> </w:t>
      </w:r>
      <w:r w:rsidR="00F66410" w:rsidRPr="007F488C">
        <w:rPr>
          <w:rFonts w:eastAsia="TimesNewRomanPSMT" w:cs="Arial"/>
          <w:bCs/>
        </w:rPr>
        <w:t>Београд</w:t>
      </w:r>
      <w:r w:rsidR="00C435F2" w:rsidRPr="007F488C">
        <w:rPr>
          <w:rFonts w:eastAsia="TimesNewRomanPSMT" w:cs="Arial"/>
          <w:bCs/>
        </w:rPr>
        <w:t xml:space="preserve">, </w:t>
      </w:r>
      <w:r w:rsidR="00F66410" w:rsidRPr="007F488C">
        <w:rPr>
          <w:rFonts w:eastAsia="TimesNewRomanPSMT" w:cs="Arial"/>
          <w:bCs/>
        </w:rPr>
        <w:t>огранак</w:t>
      </w:r>
      <w:r w:rsidR="00C435F2" w:rsidRPr="007F488C">
        <w:rPr>
          <w:rFonts w:eastAsia="TimesNewRomanPSMT" w:cs="Arial"/>
          <w:bCs/>
        </w:rPr>
        <w:t xml:space="preserve"> ТЕНТ, Улица Богољуба Урошевића Црног 44., 11500 Обреновац</w:t>
      </w:r>
    </w:p>
    <w:p w:rsidR="00F066DE" w:rsidRPr="007F488C" w:rsidRDefault="00F066DE" w:rsidP="00F066DE">
      <w:pPr>
        <w:tabs>
          <w:tab w:val="left" w:pos="567"/>
          <w:tab w:val="left" w:pos="709"/>
        </w:tabs>
        <w:spacing w:after="120"/>
        <w:rPr>
          <w:rFonts w:cs="Arial"/>
          <w:b/>
        </w:rPr>
      </w:pPr>
      <w:r w:rsidRPr="007F488C">
        <w:rPr>
          <w:rFonts w:eastAsia="TimesNewRomanPSMT" w:cs="Arial"/>
          <w:bCs/>
        </w:rPr>
        <w:t>Средство финансијског обезбеђења за добро извршење посла  гласи на</w:t>
      </w:r>
      <w:r w:rsidR="00C435F2" w:rsidRPr="007F488C">
        <w:rPr>
          <w:rFonts w:eastAsia="TimesNewRomanPSMT" w:cs="Arial"/>
          <w:bCs/>
        </w:rPr>
        <w:t xml:space="preserve"> Јавно предузеће „Електропривреда Србије“ Београд,</w:t>
      </w:r>
      <w:r w:rsidR="0009377A" w:rsidRPr="007F488C">
        <w:rPr>
          <w:rFonts w:eastAsia="TimesNewRomanPSMT" w:cs="Arial"/>
          <w:bCs/>
        </w:rPr>
        <w:t xml:space="preserve"> </w:t>
      </w:r>
      <w:r w:rsidR="00C435F2" w:rsidRPr="007F488C">
        <w:rPr>
          <w:rFonts w:eastAsia="TimesNewRomanPSMT" w:cs="Arial"/>
          <w:bCs/>
        </w:rPr>
        <w:t xml:space="preserve">Улица царице Милице 2., 11000 Београд, огранак ТЕНТ, Улица Богољуба Урошевића Црног 44., 11500 Обреновац </w:t>
      </w:r>
      <w:r w:rsidRPr="007F488C">
        <w:rPr>
          <w:rFonts w:cs="Arial"/>
          <w:b/>
        </w:rPr>
        <w:t xml:space="preserve">и доставља се лично или поштом на адресу: </w:t>
      </w:r>
    </w:p>
    <w:p w:rsidR="00F066DE" w:rsidRPr="007F488C" w:rsidRDefault="00845047" w:rsidP="00F066DE">
      <w:pPr>
        <w:suppressAutoHyphens/>
        <w:spacing w:line="100" w:lineRule="atLeast"/>
        <w:jc w:val="center"/>
        <w:rPr>
          <w:rFonts w:eastAsia="Arial Unicode MS" w:cs="Arial"/>
          <w:b/>
          <w:kern w:val="1"/>
          <w:highlight w:val="yellow"/>
          <w:lang w:val="sr-Cyrl-RS" w:eastAsia="ar-SA"/>
        </w:rPr>
      </w:pPr>
      <w:r w:rsidRPr="007F488C">
        <w:rPr>
          <w:rFonts w:cs="Arial"/>
          <w:b/>
          <w:lang w:val="sr-Cyrl-RS"/>
        </w:rPr>
        <w:t>Ул. Богољуба Урошевића Црног бр. 44, 11500 Обреновац</w:t>
      </w:r>
    </w:p>
    <w:p w:rsidR="00F066DE" w:rsidRPr="007F488C" w:rsidRDefault="00F066DE" w:rsidP="00F066DE">
      <w:pPr>
        <w:tabs>
          <w:tab w:val="left" w:pos="1134"/>
        </w:tabs>
        <w:jc w:val="center"/>
        <w:rPr>
          <w:b/>
        </w:rPr>
      </w:pPr>
      <w:proofErr w:type="gramStart"/>
      <w:r w:rsidRPr="007F488C">
        <w:t>са</w:t>
      </w:r>
      <w:proofErr w:type="gramEnd"/>
      <w:r w:rsidRPr="007F488C">
        <w:t xml:space="preserve"> назнаком:</w:t>
      </w:r>
      <w:r w:rsidRPr="007F488C">
        <w:rPr>
          <w:b/>
        </w:rPr>
        <w:t xml:space="preserve"> Средство финансијског обезбеђења за ЈН бр.</w:t>
      </w:r>
      <w:r w:rsidR="00845047" w:rsidRPr="007F488C">
        <w:rPr>
          <w:b/>
          <w:sz w:val="18"/>
          <w:szCs w:val="18"/>
          <w:lang w:val="sr-Cyrl-RS"/>
        </w:rPr>
        <w:t xml:space="preserve"> 3000/1538/2015 (101981/2015)</w:t>
      </w:r>
    </w:p>
    <w:p w:rsidR="00732C30" w:rsidRDefault="00732C30" w:rsidP="00732C30">
      <w:pPr>
        <w:rPr>
          <w:rFonts w:cs="Arial"/>
          <w:lang w:val="ru-RU"/>
        </w:rPr>
      </w:pPr>
    </w:p>
    <w:p w:rsidR="00F066DE" w:rsidRPr="00732C30" w:rsidRDefault="00732C30" w:rsidP="00732C30">
      <w:pPr>
        <w:rPr>
          <w:rFonts w:cs="Arial"/>
          <w:b/>
          <w:lang w:val="ru-RU"/>
        </w:rPr>
      </w:pPr>
      <w:r w:rsidRPr="00732C30">
        <w:rPr>
          <w:rFonts w:cs="Arial"/>
          <w:b/>
          <w:lang w:val="ru-RU"/>
        </w:rPr>
        <w:t>Понуђач је одговоран за безбедан начин достављања СФО Наручиоцу.</w:t>
      </w:r>
    </w:p>
    <w:p w:rsidR="00732C30" w:rsidRPr="00F10346" w:rsidRDefault="00732C30" w:rsidP="00732C30">
      <w:pPr>
        <w:rPr>
          <w:rFonts w:cs="Arial"/>
          <w:color w:val="00B0F0"/>
        </w:rPr>
      </w:pPr>
    </w:p>
    <w:p w:rsidR="0085348E" w:rsidRPr="00F10346" w:rsidRDefault="0085348E" w:rsidP="00B92B56">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45047" w:rsidRDefault="00845047"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lastRenderedPageBreak/>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45047" w:rsidRDefault="00845047"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45047" w:rsidRDefault="00845047"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45047" w:rsidRDefault="00845047"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45047" w:rsidRDefault="00845047"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 xml:space="preserve">Неће се сматрати поверљивим </w:t>
      </w:r>
      <w:r w:rsidRPr="00D4400F">
        <w:rPr>
          <w:rFonts w:cs="Arial"/>
        </w:rPr>
        <w:t>докази о испуњености обавезних услова</w:t>
      </w:r>
      <w:proofErr w:type="gramStart"/>
      <w:r w:rsidRPr="00D4400F">
        <w:rPr>
          <w:rFonts w:cs="Arial"/>
        </w:rPr>
        <w:t>,цена</w:t>
      </w:r>
      <w:proofErr w:type="gramEnd"/>
      <w:r w:rsidRPr="00D4400F">
        <w:rPr>
          <w:rFonts w:cs="Arial"/>
        </w:rPr>
        <w:t xml:space="preserve"> и други подаци из понуде који су од значаја за примену </w:t>
      </w:r>
      <w:r w:rsidRPr="00D4400F">
        <w:rPr>
          <w:rFonts w:cs="Arial"/>
          <w:lang w:val="sr-Cyrl-CS"/>
        </w:rPr>
        <w:t xml:space="preserve">(елемената) </w:t>
      </w:r>
      <w:r w:rsidRPr="00D4400F">
        <w:rPr>
          <w:rFonts w:cs="Arial"/>
        </w:rPr>
        <w:t xml:space="preserve">критеријума </w:t>
      </w:r>
      <w:r w:rsidRPr="00F10346">
        <w:rPr>
          <w:rFonts w:cs="Arial"/>
        </w:rPr>
        <w:t xml:space="preserve">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B92B56">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45047" w:rsidRDefault="00845047"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A7094">
        <w:rPr>
          <w:rFonts w:cs="Arial"/>
          <w:lang w:val="ru-RU"/>
        </w:rPr>
        <w:t xml:space="preserve">4. </w:t>
      </w:r>
      <w:r w:rsidRPr="00F10346">
        <w:rPr>
          <w:rFonts w:cs="Arial"/>
          <w:lang w:val="ru-RU"/>
        </w:rPr>
        <w:t>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B92B56">
      <w:pPr>
        <w:pStyle w:val="KDPodnaslov2"/>
        <w:numPr>
          <w:ilvl w:val="1"/>
          <w:numId w:val="24"/>
        </w:numPr>
        <w:spacing w:before="0"/>
        <w:jc w:val="both"/>
        <w:rPr>
          <w:rFonts w:cs="Arial"/>
        </w:rPr>
      </w:pPr>
      <w:r w:rsidRPr="00F10346">
        <w:rPr>
          <w:rFonts w:cs="Arial"/>
        </w:rPr>
        <w:t>Накнада за коришћење патената</w:t>
      </w:r>
    </w:p>
    <w:p w:rsidR="00845047" w:rsidRDefault="00845047" w:rsidP="0085348E">
      <w:pPr>
        <w:pStyle w:val="KDParagraf"/>
        <w:spacing w:before="0"/>
        <w:rPr>
          <w:rFonts w:cs="Arial"/>
          <w:lang w:val="ru-RU" w:eastAsia="sr-Latn-CS"/>
        </w:rPr>
      </w:pP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B92B56">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B92B56">
      <w:pPr>
        <w:pStyle w:val="KDPodnaslov2"/>
        <w:numPr>
          <w:ilvl w:val="1"/>
          <w:numId w:val="24"/>
        </w:numPr>
        <w:spacing w:before="0"/>
        <w:jc w:val="both"/>
        <w:rPr>
          <w:rFonts w:cs="Arial"/>
        </w:rPr>
      </w:pPr>
      <w:bookmarkStart w:id="247" w:name="_Toc441651602"/>
      <w:bookmarkStart w:id="248" w:name="_Toc442559913"/>
      <w:r w:rsidRPr="00F10346">
        <w:rPr>
          <w:rFonts w:cs="Arial"/>
        </w:rPr>
        <w:t>Додатне информације и објашњења</w:t>
      </w:r>
      <w:bookmarkEnd w:id="247"/>
      <w:bookmarkEnd w:id="248"/>
    </w:p>
    <w:p w:rsidR="00845047" w:rsidRDefault="00845047" w:rsidP="008D2B23">
      <w:pPr>
        <w:widowControl w:val="0"/>
        <w:spacing w:before="0"/>
        <w:rPr>
          <w:rFonts w:cs="Arial"/>
          <w:lang w:val="ru-RU"/>
        </w:rPr>
      </w:pPr>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w:t>
      </w:r>
      <w:r w:rsidRPr="00F10346">
        <w:rPr>
          <w:rFonts w:cs="Arial"/>
          <w:lang w:val="ru-RU"/>
        </w:rPr>
        <w:lastRenderedPageBreak/>
        <w:t xml:space="preserve">Наручиоца, са назнаком: „ОБЈАШЊЕЊА – позив за јавну набавку број </w:t>
      </w:r>
      <w:r w:rsidR="00F5299F">
        <w:rPr>
          <w:rFonts w:cs="Arial"/>
          <w:color w:val="000000"/>
          <w:lang w:val="ru-RU"/>
        </w:rPr>
        <w:t>3000/1538/2015 (101981/2015)</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C94AC8">
        <w:rPr>
          <w:rFonts w:cs="Arial"/>
          <w:lang w:val="ru-RU"/>
        </w:rPr>
        <w:t xml:space="preserve"> </w:t>
      </w:r>
      <w:hyperlink r:id="rId172" w:history="1">
        <w:r w:rsidR="00C94AC8" w:rsidRPr="00343148">
          <w:rPr>
            <w:rStyle w:val="Hyperlink"/>
            <w:rFonts w:cs="Arial"/>
          </w:rPr>
          <w:t>srdjan.jankovic</w:t>
        </w:r>
        <w:r w:rsidR="00C94AC8" w:rsidRPr="00343148">
          <w:rPr>
            <w:rStyle w:val="Hyperlink"/>
            <w:rFonts w:cs="Arial"/>
            <w:lang w:val="ru-RU"/>
          </w:rPr>
          <w:t>@</w:t>
        </w:r>
        <w:r w:rsidR="00C94AC8" w:rsidRPr="00343148">
          <w:rPr>
            <w:rStyle w:val="Hyperlink"/>
            <w:rFonts w:cs="Arial"/>
          </w:rPr>
          <w:t>eps.rs</w:t>
        </w:r>
      </w:hyperlink>
      <w:r w:rsidRPr="00F10346">
        <w:rPr>
          <w:rFonts w:cs="Arial"/>
          <w:lang w:val="ru-RU"/>
        </w:rPr>
        <w:t>,</w:t>
      </w:r>
      <w:r w:rsidR="00C94AC8">
        <w:rPr>
          <w:rFonts w:cs="Arial"/>
          <w:lang w:val="ru-RU"/>
        </w:rPr>
        <w:t xml:space="preserve"> </w:t>
      </w:r>
      <w:r w:rsidRPr="00F10346">
        <w:rPr>
          <w:rFonts w:cs="Arial"/>
          <w:lang w:val="ru-RU"/>
        </w:rPr>
        <w:t xml:space="preserve">радним данима (понедељак – петак) у </w:t>
      </w:r>
      <w:r w:rsidRPr="00E84255">
        <w:rPr>
          <w:rFonts w:cs="Arial"/>
          <w:lang w:val="ru-RU"/>
        </w:rPr>
        <w:t>времену од 0</w:t>
      </w:r>
      <w:r w:rsidR="0009377A" w:rsidRPr="00E84255">
        <w:rPr>
          <w:rFonts w:cs="Arial"/>
          <w:lang w:val="ru-RU"/>
        </w:rPr>
        <w:t>7</w:t>
      </w:r>
      <w:r w:rsidR="00BA493E" w:rsidRPr="00E84255">
        <w:rPr>
          <w:rFonts w:cs="Arial"/>
          <w:lang w:val="ru-RU"/>
        </w:rPr>
        <w:t>,00</w:t>
      </w:r>
      <w:r w:rsidRPr="00E84255">
        <w:rPr>
          <w:rFonts w:cs="Arial"/>
          <w:lang w:val="ru-RU"/>
        </w:rPr>
        <w:t xml:space="preserve"> до 1</w:t>
      </w:r>
      <w:r w:rsidR="0009377A" w:rsidRPr="00E84255">
        <w:rPr>
          <w:rFonts w:cs="Arial"/>
          <w:lang w:val="ru-RU"/>
        </w:rPr>
        <w:t>4</w:t>
      </w:r>
      <w:r w:rsidR="00BA493E" w:rsidRPr="00E84255">
        <w:rPr>
          <w:rFonts w:cs="Arial"/>
          <w:lang w:val="ru-RU"/>
        </w:rPr>
        <w:t>,00</w:t>
      </w:r>
      <w:r w:rsidRPr="00E84255">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F5299F" w:rsidRDefault="00F5299F"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F5299F" w:rsidRDefault="00F5299F"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F5299F" w:rsidRDefault="00F5299F"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F5299F" w:rsidRDefault="00F5299F"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F5299F" w:rsidRDefault="00F5299F"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Default="008D2B23" w:rsidP="00B92B56">
      <w:pPr>
        <w:pStyle w:val="KDPodnaslov2"/>
        <w:numPr>
          <w:ilvl w:val="1"/>
          <w:numId w:val="24"/>
        </w:numPr>
        <w:spacing w:before="0"/>
        <w:jc w:val="both"/>
        <w:rPr>
          <w:rFonts w:cs="Arial"/>
          <w:lang w:val="sr-Cyrl-RS"/>
        </w:rPr>
      </w:pPr>
      <w:bookmarkStart w:id="249" w:name="_Toc441651603"/>
      <w:bookmarkStart w:id="250" w:name="_Toc442559914"/>
      <w:r w:rsidRPr="00F10346">
        <w:rPr>
          <w:rFonts w:cs="Arial"/>
        </w:rPr>
        <w:t>Трошкови понуде</w:t>
      </w:r>
      <w:bookmarkEnd w:id="249"/>
      <w:bookmarkEnd w:id="250"/>
    </w:p>
    <w:p w:rsidR="00F5299F" w:rsidRPr="00F5299F" w:rsidRDefault="00F5299F" w:rsidP="00F5299F">
      <w:pPr>
        <w:rPr>
          <w:lang w:val="sr-Cyrl-RS"/>
        </w:rPr>
      </w:pPr>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F5299F" w:rsidRDefault="00F5299F"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F5299F" w:rsidRDefault="00F5299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Default="00C14152" w:rsidP="00B92B56">
      <w:pPr>
        <w:pStyle w:val="KDPodnaslov2"/>
        <w:numPr>
          <w:ilvl w:val="1"/>
          <w:numId w:val="24"/>
        </w:numPr>
        <w:spacing w:before="0"/>
        <w:jc w:val="both"/>
        <w:rPr>
          <w:rFonts w:cs="Arial"/>
          <w:lang w:val="sr-Cyrl-RS"/>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F5299F" w:rsidRPr="00F5299F" w:rsidRDefault="00F5299F" w:rsidP="00F5299F">
      <w:pPr>
        <w:rPr>
          <w:lang w:val="sr-Cyrl-RS"/>
        </w:rPr>
      </w:pP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F5299F" w:rsidRDefault="00F5299F" w:rsidP="00C14152">
      <w:pPr>
        <w:pStyle w:val="KDParagraf"/>
        <w:spacing w:before="0"/>
        <w:rPr>
          <w:rFonts w:eastAsia="TimesNewRomanPSMT" w:cs="Arial"/>
          <w:lang w:val="ru-RU"/>
        </w:rPr>
      </w:pP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F5299F" w:rsidRDefault="00F5299F" w:rsidP="00C14152">
      <w:pPr>
        <w:pStyle w:val="KDParagraf"/>
        <w:spacing w:before="0"/>
        <w:rPr>
          <w:rFonts w:eastAsia="TimesNewRomanPSMT" w:cs="Arial"/>
          <w:lang w:val="sr-Cyrl-RS"/>
        </w:rPr>
      </w:pP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F5299F" w:rsidRDefault="00C14152" w:rsidP="00C14152">
      <w:pPr>
        <w:pStyle w:val="KDParagraf"/>
        <w:spacing w:before="0"/>
        <w:rPr>
          <w:rFonts w:eastAsia="TimesNewRomanPSMT" w:cs="Arial"/>
          <w:lang w:val="sr-Cyrl-RS"/>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
    <w:p w:rsidR="00F5299F" w:rsidRDefault="00F5299F" w:rsidP="00C14152">
      <w:pPr>
        <w:pStyle w:val="KDParagraf"/>
        <w:spacing w:before="0"/>
        <w:rPr>
          <w:rFonts w:eastAsia="TimesNewRomanPSMT" w:cs="Arial"/>
          <w:lang w:val="sr-Cyrl-RS"/>
        </w:rPr>
      </w:pP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Ако се П</w:t>
      </w:r>
      <w:r w:rsidR="00C14152"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Default="00B20A6C" w:rsidP="00B92B56">
      <w:pPr>
        <w:pStyle w:val="KDPodnaslov2"/>
        <w:numPr>
          <w:ilvl w:val="1"/>
          <w:numId w:val="24"/>
        </w:numPr>
        <w:spacing w:before="0"/>
        <w:jc w:val="both"/>
        <w:rPr>
          <w:rFonts w:cs="Arial"/>
          <w:lang w:val="sr-Cyrl-RS"/>
        </w:rPr>
      </w:pPr>
      <w:bookmarkStart w:id="251" w:name="_Toc442559917"/>
      <w:bookmarkStart w:id="252" w:name="_Toc441651606"/>
      <w:r w:rsidRPr="00F10346">
        <w:rPr>
          <w:rFonts w:cs="Arial"/>
        </w:rPr>
        <w:t>Разлози за одбијање понуде</w:t>
      </w:r>
      <w:bookmarkEnd w:id="251"/>
      <w:bookmarkEnd w:id="252"/>
    </w:p>
    <w:p w:rsidR="00F5299F" w:rsidRPr="00F5299F" w:rsidRDefault="00F5299F" w:rsidP="00F5299F">
      <w:pPr>
        <w:rPr>
          <w:lang w:val="sr-Cyrl-RS"/>
        </w:rPr>
      </w:pPr>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92B56">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92B56">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92B56">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B92B56">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B92B56">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B92B56">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B92B56">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B92B56">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B92B56">
      <w:pPr>
        <w:pStyle w:val="KDPodnaslov2"/>
        <w:numPr>
          <w:ilvl w:val="1"/>
          <w:numId w:val="24"/>
        </w:numPr>
        <w:spacing w:before="0"/>
        <w:jc w:val="both"/>
        <w:rPr>
          <w:rFonts w:cs="Arial"/>
          <w:lang w:val="sr-Cyrl-RS"/>
        </w:rPr>
      </w:pPr>
      <w:r w:rsidRPr="00F10346">
        <w:rPr>
          <w:rFonts w:cs="Arial"/>
        </w:rPr>
        <w:t>Рок за доношење Одлуке о додели уговора/обустави</w:t>
      </w:r>
      <w:r w:rsidR="0009377A">
        <w:rPr>
          <w:rFonts w:cs="Arial"/>
        </w:rPr>
        <w:t xml:space="preserve"> поступка</w:t>
      </w:r>
    </w:p>
    <w:p w:rsidR="00F5299F" w:rsidRPr="00F5299F" w:rsidRDefault="00F5299F" w:rsidP="00F5299F">
      <w:pPr>
        <w:rPr>
          <w:lang w:val="sr-Cyrl-RS"/>
        </w:rPr>
      </w:pPr>
    </w:p>
    <w:p w:rsidR="00F5299F" w:rsidRPr="00F5299F" w:rsidRDefault="00C14152" w:rsidP="00C14152">
      <w:pPr>
        <w:pStyle w:val="KDParagraf"/>
        <w:spacing w:before="0"/>
        <w:rPr>
          <w:rFonts w:eastAsia="TimesNewRomanPSMT" w:cs="Arial"/>
          <w:lang w:val="sr-Cyrl-RS"/>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B92B56">
      <w:pPr>
        <w:pStyle w:val="KDPodnaslov2"/>
        <w:numPr>
          <w:ilvl w:val="1"/>
          <w:numId w:val="24"/>
        </w:numPr>
        <w:spacing w:before="0"/>
        <w:jc w:val="both"/>
        <w:rPr>
          <w:rFonts w:cs="Arial"/>
          <w:lang w:val="ru-RU"/>
        </w:rPr>
      </w:pPr>
      <w:bookmarkStart w:id="253" w:name="_Toc441651607"/>
      <w:bookmarkStart w:id="254" w:name="_Toc442559918"/>
      <w:r w:rsidRPr="00F10346">
        <w:rPr>
          <w:rFonts w:cs="Arial"/>
          <w:lang w:val="ru-RU"/>
        </w:rPr>
        <w:t>Н</w:t>
      </w:r>
      <w:r w:rsidRPr="00F10346">
        <w:rPr>
          <w:rFonts w:cs="Arial"/>
        </w:rPr>
        <w:t>егативне референце</w:t>
      </w:r>
      <w:bookmarkEnd w:id="253"/>
      <w:bookmarkEnd w:id="254"/>
    </w:p>
    <w:p w:rsidR="00845047" w:rsidRDefault="00845047"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F5299F" w:rsidRDefault="00F5299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F5299F" w:rsidRDefault="00F5299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5299F" w:rsidRDefault="00F5299F" w:rsidP="008D2B23">
      <w:pPr>
        <w:pStyle w:val="KDParagraf"/>
        <w:spacing w:before="0"/>
        <w:rPr>
          <w:rFonts w:cs="Arial"/>
          <w:lang w:val="ru-RU"/>
        </w:rPr>
      </w:pP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F5299F" w:rsidRDefault="00F5299F" w:rsidP="008D2B23">
      <w:pPr>
        <w:pStyle w:val="KDParagraf"/>
        <w:spacing w:before="0"/>
        <w:rPr>
          <w:rFonts w:cs="Arial"/>
          <w:lang w:val="sr-Cyrl-RS" w:bidi="en-US"/>
        </w:rPr>
      </w:pP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B92B56">
      <w:pPr>
        <w:pStyle w:val="KDPodnaslov2"/>
        <w:numPr>
          <w:ilvl w:val="1"/>
          <w:numId w:val="24"/>
        </w:numPr>
        <w:spacing w:before="0"/>
        <w:jc w:val="both"/>
        <w:rPr>
          <w:rFonts w:cs="Arial"/>
        </w:rPr>
      </w:pPr>
      <w:bookmarkStart w:id="255" w:name="_Toc441651608"/>
      <w:bookmarkStart w:id="256" w:name="_Toc442559919"/>
      <w:r w:rsidRPr="00F10346">
        <w:rPr>
          <w:rFonts w:cs="Arial"/>
        </w:rPr>
        <w:t>Увид у документацију</w:t>
      </w:r>
      <w:bookmarkEnd w:id="255"/>
      <w:bookmarkEnd w:id="256"/>
    </w:p>
    <w:p w:rsidR="00845047" w:rsidRDefault="00845047" w:rsidP="008D2B23">
      <w:pPr>
        <w:pStyle w:val="KDParagraf"/>
        <w:spacing w:before="0"/>
        <w:rPr>
          <w:rFonts w:cs="Arial"/>
          <w:lang w:val="sr-Cyrl-RS" w:bidi="en-US"/>
        </w:rPr>
      </w:pPr>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B92B56">
      <w:pPr>
        <w:pStyle w:val="KDPodnaslov2"/>
        <w:numPr>
          <w:ilvl w:val="1"/>
          <w:numId w:val="24"/>
        </w:numPr>
        <w:spacing w:before="0"/>
        <w:jc w:val="both"/>
        <w:rPr>
          <w:rFonts w:cs="Arial"/>
        </w:rPr>
      </w:pPr>
      <w:bookmarkStart w:id="257" w:name="_Toc441651609"/>
      <w:bookmarkStart w:id="258" w:name="_Toc442559920"/>
      <w:r w:rsidRPr="00F10346">
        <w:rPr>
          <w:rFonts w:cs="Arial"/>
          <w:lang w:val="ru-RU"/>
        </w:rPr>
        <w:t>З</w:t>
      </w:r>
      <w:r w:rsidRPr="00F10346">
        <w:rPr>
          <w:rFonts w:cs="Arial"/>
        </w:rPr>
        <w:t>аштита права понуђача</w:t>
      </w:r>
      <w:bookmarkEnd w:id="257"/>
      <w:bookmarkEnd w:id="258"/>
    </w:p>
    <w:p w:rsidR="00845047" w:rsidRDefault="00845047" w:rsidP="00886827">
      <w:pPr>
        <w:pStyle w:val="KDParagraf"/>
        <w:spacing w:before="0"/>
        <w:rPr>
          <w:rFonts w:cs="Arial"/>
          <w:lang w:val="sr-Cyrl-RS" w:bidi="en-US"/>
        </w:rPr>
      </w:pPr>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E84255" w:rsidRDefault="00886827" w:rsidP="00886827">
      <w:pPr>
        <w:pStyle w:val="KDParagraf"/>
        <w:spacing w:before="0"/>
        <w:rPr>
          <w:rFonts w:cs="Arial"/>
          <w:lang w:bidi="en-US"/>
        </w:rPr>
      </w:pPr>
    </w:p>
    <w:p w:rsidR="00886827" w:rsidRPr="00E84255" w:rsidRDefault="00886827" w:rsidP="00886827">
      <w:pPr>
        <w:pStyle w:val="KDParagraf"/>
        <w:spacing w:before="0"/>
        <w:rPr>
          <w:rFonts w:cs="Arial"/>
          <w:b/>
          <w:lang w:bidi="en-US"/>
        </w:rPr>
      </w:pPr>
      <w:r w:rsidRPr="00E84255">
        <w:rPr>
          <w:rFonts w:cs="Arial"/>
          <w:b/>
          <w:lang w:bidi="en-US"/>
        </w:rPr>
        <w:t>Рокови и начин подношења захтева за заштиту права:</w:t>
      </w:r>
    </w:p>
    <w:p w:rsidR="00886827" w:rsidRPr="00E84255" w:rsidRDefault="00886827" w:rsidP="00886827">
      <w:pPr>
        <w:pStyle w:val="KDParagraf"/>
        <w:spacing w:before="0"/>
        <w:rPr>
          <w:rFonts w:cs="Arial"/>
          <w:lang w:bidi="en-US"/>
        </w:rPr>
      </w:pPr>
      <w:r w:rsidRPr="00E84255">
        <w:rPr>
          <w:rFonts w:cs="Arial"/>
          <w:lang w:bidi="en-US"/>
        </w:rPr>
        <w:t>Захтев за заштиту права подноси се лично или путем поште на адресу: ЈП „Електропривре</w:t>
      </w:r>
      <w:r w:rsidR="0009377A" w:rsidRPr="00E84255">
        <w:rPr>
          <w:rFonts w:cs="Arial"/>
          <w:lang w:bidi="en-US"/>
        </w:rPr>
        <w:t>да Србије</w:t>
      </w:r>
      <w:proofErr w:type="gramStart"/>
      <w:r w:rsidR="0009377A" w:rsidRPr="00E84255">
        <w:rPr>
          <w:rFonts w:cs="Arial"/>
          <w:lang w:bidi="en-US"/>
        </w:rPr>
        <w:t>“ Београд</w:t>
      </w:r>
      <w:proofErr w:type="gramEnd"/>
      <w:r w:rsidR="0009377A" w:rsidRPr="00E84255">
        <w:rPr>
          <w:rFonts w:cs="Arial"/>
          <w:lang w:bidi="en-US"/>
        </w:rPr>
        <w:t xml:space="preserve"> -</w:t>
      </w:r>
      <w:r w:rsidR="00C435F2" w:rsidRPr="00E84255">
        <w:rPr>
          <w:rFonts w:cs="Arial"/>
          <w:lang w:bidi="en-US"/>
        </w:rPr>
        <w:t xml:space="preserve"> </w:t>
      </w:r>
      <w:r w:rsidR="00C14152" w:rsidRPr="00E84255">
        <w:rPr>
          <w:rFonts w:cs="Arial"/>
          <w:lang w:bidi="en-US"/>
        </w:rPr>
        <w:t xml:space="preserve">огранак </w:t>
      </w:r>
      <w:r w:rsidR="003D5F71" w:rsidRPr="00E84255">
        <w:rPr>
          <w:rFonts w:cs="Arial"/>
          <w:lang w:bidi="en-US"/>
        </w:rPr>
        <w:t>ТЕНТ,</w:t>
      </w:r>
      <w:r w:rsidR="001C290E" w:rsidRPr="00E84255">
        <w:rPr>
          <w:rFonts w:cs="Arial"/>
          <w:lang w:bidi="en-US"/>
        </w:rPr>
        <w:t xml:space="preserve"> </w:t>
      </w:r>
      <w:r w:rsidR="001C290E" w:rsidRPr="00E84255">
        <w:rPr>
          <w:rFonts w:cs="Arial"/>
          <w:lang w:val="sr-Cyrl-RS" w:bidi="en-US"/>
        </w:rPr>
        <w:t>Ул. Богољуба Урошевића Црног бр. 44</w:t>
      </w:r>
      <w:r w:rsidR="003D5F71" w:rsidRPr="00E84255">
        <w:rPr>
          <w:rFonts w:cs="Arial"/>
          <w:lang w:bidi="en-US"/>
        </w:rPr>
        <w:t xml:space="preserve">, </w:t>
      </w:r>
      <w:r w:rsidRPr="00E84255">
        <w:rPr>
          <w:rFonts w:cs="Arial"/>
          <w:lang w:bidi="en-US"/>
        </w:rPr>
        <w:t>са назнаком Захтев за заштиту права</w:t>
      </w:r>
      <w:r w:rsidR="001C290E" w:rsidRPr="00E84255">
        <w:rPr>
          <w:rFonts w:cs="Arial"/>
          <w:lang w:bidi="en-US"/>
        </w:rPr>
        <w:t xml:space="preserve"> за ЈН добара</w:t>
      </w:r>
      <w:r w:rsidR="001C290E" w:rsidRPr="00E84255">
        <w:rPr>
          <w:rFonts w:cs="Arial"/>
          <w:lang w:val="sr-Cyrl-RS" w:bidi="en-US"/>
        </w:rPr>
        <w:t>: Детектори исклизнуча вагона</w:t>
      </w:r>
      <w:r w:rsidR="001C290E" w:rsidRPr="00E84255">
        <w:rPr>
          <w:rFonts w:cs="Arial"/>
          <w:lang w:bidi="en-US"/>
        </w:rPr>
        <w:t xml:space="preserve"> бр.ЈН</w:t>
      </w:r>
      <w:r w:rsidR="001C290E" w:rsidRPr="00E84255">
        <w:rPr>
          <w:rFonts w:cs="Arial"/>
          <w:lang w:val="sr-Cyrl-RS" w:bidi="en-US"/>
        </w:rPr>
        <w:t xml:space="preserve"> 3000/1538/2015 (101981/2015)</w:t>
      </w:r>
      <w:r w:rsidRPr="00E84255">
        <w:rPr>
          <w:rFonts w:cs="Arial"/>
          <w:lang w:bidi="en-US"/>
        </w:rPr>
        <w:t>, а копија се истовремено доставља Републичкој комисији.</w:t>
      </w:r>
    </w:p>
    <w:p w:rsidR="001C290E" w:rsidRPr="00E84255" w:rsidRDefault="001C290E" w:rsidP="00886827">
      <w:pPr>
        <w:pStyle w:val="KDParagraf"/>
        <w:spacing w:before="0"/>
        <w:rPr>
          <w:rFonts w:cs="Arial"/>
          <w:lang w:val="sr-Cyrl-RS" w:bidi="en-US"/>
        </w:rPr>
      </w:pPr>
    </w:p>
    <w:p w:rsidR="00886827" w:rsidRPr="00E84255" w:rsidRDefault="00886827" w:rsidP="00886827">
      <w:pPr>
        <w:pStyle w:val="KDParagraf"/>
        <w:spacing w:before="0"/>
        <w:rPr>
          <w:rFonts w:cs="Arial"/>
          <w:lang w:bidi="en-US"/>
        </w:rPr>
      </w:pPr>
      <w:r w:rsidRPr="00E84255">
        <w:rPr>
          <w:rFonts w:cs="Arial"/>
          <w:lang w:bidi="en-US"/>
        </w:rPr>
        <w:t>Захтев за заштиту права се може доставити и путем електронске поште на e</w:t>
      </w:r>
      <w:r w:rsidR="001C290E" w:rsidRPr="00E84255">
        <w:rPr>
          <w:rFonts w:cs="Arial"/>
          <w:lang w:bidi="en-US"/>
        </w:rPr>
        <w:t>-mail:srdjan.jankovic</w:t>
      </w:r>
      <w:r w:rsidR="003D5F71" w:rsidRPr="00E84255">
        <w:rPr>
          <w:rFonts w:cs="Arial"/>
          <w:lang w:bidi="en-US"/>
        </w:rPr>
        <w:t>@eps.rs</w:t>
      </w:r>
      <w:r w:rsidR="00404B26" w:rsidRPr="00E84255">
        <w:rPr>
          <w:rFonts w:cs="Arial"/>
          <w:lang w:bidi="en-US"/>
        </w:rPr>
        <w:t>,</w:t>
      </w:r>
      <w:r w:rsidRPr="00E84255">
        <w:rPr>
          <w:rFonts w:cs="Arial"/>
          <w:lang w:bidi="en-US"/>
        </w:rPr>
        <w:t xml:space="preserve"> радним данима (понедељак-петак) од </w:t>
      </w:r>
      <w:r w:rsidR="0009377A" w:rsidRPr="00E84255">
        <w:rPr>
          <w:rFonts w:cs="Arial"/>
          <w:lang w:bidi="en-US"/>
        </w:rPr>
        <w:t>7</w:t>
      </w:r>
      <w:proofErr w:type="gramStart"/>
      <w:r w:rsidR="008824F8" w:rsidRPr="00E84255">
        <w:rPr>
          <w:rFonts w:cs="Arial"/>
          <w:lang w:bidi="en-US"/>
        </w:rPr>
        <w:t>,00</w:t>
      </w:r>
      <w:proofErr w:type="gramEnd"/>
      <w:r w:rsidR="008824F8" w:rsidRPr="00E84255">
        <w:rPr>
          <w:rFonts w:cs="Arial"/>
          <w:lang w:bidi="en-US"/>
        </w:rPr>
        <w:t xml:space="preserve"> до 1</w:t>
      </w:r>
      <w:r w:rsidR="0009377A" w:rsidRPr="00E84255">
        <w:rPr>
          <w:rFonts w:cs="Arial"/>
          <w:lang w:bidi="en-US"/>
        </w:rPr>
        <w:t>4</w:t>
      </w:r>
      <w:r w:rsidRPr="00E84255">
        <w:rPr>
          <w:rFonts w:cs="Arial"/>
          <w:lang w:bidi="en-US"/>
        </w:rPr>
        <w:t>,00 часова.</w:t>
      </w:r>
    </w:p>
    <w:p w:rsidR="001C290E" w:rsidRPr="00E84255" w:rsidRDefault="001C290E" w:rsidP="008824F8">
      <w:pPr>
        <w:pStyle w:val="KDParagraf"/>
        <w:spacing w:before="0"/>
        <w:rPr>
          <w:rFonts w:cs="Arial"/>
          <w:lang w:val="sr-Cyrl-RS" w:bidi="en-US"/>
        </w:rPr>
      </w:pPr>
    </w:p>
    <w:p w:rsidR="00886827" w:rsidRPr="00F10346" w:rsidRDefault="00886827" w:rsidP="008824F8">
      <w:pPr>
        <w:pStyle w:val="KDParagraf"/>
        <w:spacing w:before="0"/>
        <w:rPr>
          <w:rFonts w:cs="Arial"/>
          <w:lang w:bidi="en-US"/>
        </w:rPr>
      </w:pPr>
      <w:proofErr w:type="gramStart"/>
      <w:r w:rsidRPr="00E84255">
        <w:rPr>
          <w:rFonts w:cs="Arial"/>
          <w:lang w:bidi="en-US"/>
        </w:rPr>
        <w:t>Захтев за заштиту права може се поднети у току целог поступка јавне набавке</w:t>
      </w:r>
      <w:r w:rsidRPr="00F10346">
        <w:rPr>
          <w:rFonts w:cs="Arial"/>
          <w:lang w:bidi="en-US"/>
        </w:rPr>
        <w:t>, против сваке радње наручиоца, осим ако овим законом није другачије одређено.</w:t>
      </w:r>
      <w:proofErr w:type="gramEnd"/>
    </w:p>
    <w:p w:rsidR="001C290E" w:rsidRDefault="001C290E" w:rsidP="008824F8">
      <w:pPr>
        <w:pStyle w:val="KDParagraf"/>
        <w:spacing w:before="0"/>
        <w:rPr>
          <w:rFonts w:cs="Arial"/>
          <w:lang w:bidi="en-US"/>
        </w:rPr>
      </w:pPr>
    </w:p>
    <w:p w:rsidR="00886827" w:rsidRPr="00F10346" w:rsidRDefault="00886827" w:rsidP="008824F8">
      <w:pPr>
        <w:pStyle w:val="KDParagraf"/>
        <w:spacing w:before="0"/>
        <w:rPr>
          <w:rFonts w:cs="Arial"/>
          <w:lang w:bidi="en-US"/>
        </w:rPr>
      </w:pPr>
      <w:r w:rsidRPr="00F10346">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 </w:t>
      </w:r>
    </w:p>
    <w:p w:rsidR="001C290E" w:rsidRDefault="001C290E"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1C290E" w:rsidRDefault="001C290E"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r w:rsidRPr="00F10346">
        <w:rPr>
          <w:rFonts w:cs="Arial"/>
          <w:lang w:bidi="en-US"/>
        </w:rPr>
        <w:t xml:space="preserve"> </w:t>
      </w:r>
    </w:p>
    <w:p w:rsidR="001C290E" w:rsidRDefault="001C290E" w:rsidP="008824F8">
      <w:pPr>
        <w:pStyle w:val="KDParagraf"/>
        <w:spacing w:before="0"/>
        <w:rPr>
          <w:rFonts w:cs="Arial"/>
          <w:lang w:bidi="en-US"/>
        </w:rPr>
      </w:pPr>
    </w:p>
    <w:p w:rsidR="008824F8" w:rsidRPr="00F10346" w:rsidRDefault="00886827" w:rsidP="008824F8">
      <w:pPr>
        <w:pStyle w:val="KDParagraf"/>
        <w:spacing w:before="0"/>
        <w:rPr>
          <w:rFonts w:cs="Arial"/>
          <w:lang w:val="sr-Cyrl-C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F10346">
        <w:rPr>
          <w:rFonts w:cs="Arial"/>
          <w:lang w:bidi="en-US"/>
        </w:rPr>
        <w:t xml:space="preserve"> </w:t>
      </w:r>
    </w:p>
    <w:p w:rsidR="001C290E" w:rsidRDefault="001C290E" w:rsidP="008824F8">
      <w:pPr>
        <w:pStyle w:val="KDParagraf"/>
        <w:spacing w:before="0"/>
        <w:rPr>
          <w:rFonts w:cs="Arial"/>
          <w:lang w:val="sr-Latn-RS" w:bidi="en-US"/>
        </w:rPr>
      </w:pP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E84255" w:rsidRDefault="00886827" w:rsidP="00886827">
      <w:pPr>
        <w:pStyle w:val="KDParagraf"/>
        <w:spacing w:before="0"/>
        <w:rPr>
          <w:rFonts w:cs="Arial"/>
          <w:b/>
          <w:lang w:bidi="en-US"/>
        </w:rPr>
      </w:pPr>
      <w:proofErr w:type="gramStart"/>
      <w:r w:rsidRPr="00E84255">
        <w:rPr>
          <w:rFonts w:cs="Arial"/>
          <w:b/>
          <w:lang w:bidi="en-US"/>
        </w:rPr>
        <w:t>Износ таксе из члана 156.</w:t>
      </w:r>
      <w:proofErr w:type="gramEnd"/>
      <w:r w:rsidRPr="00E84255">
        <w:rPr>
          <w:rFonts w:cs="Arial"/>
          <w:b/>
          <w:lang w:bidi="en-US"/>
        </w:rPr>
        <w:t xml:space="preserve"> </w:t>
      </w:r>
      <w:proofErr w:type="gramStart"/>
      <w:r w:rsidRPr="00E84255">
        <w:rPr>
          <w:rFonts w:cs="Arial"/>
          <w:b/>
          <w:lang w:bidi="en-US"/>
        </w:rPr>
        <w:t>став</w:t>
      </w:r>
      <w:proofErr w:type="gramEnd"/>
      <w:r w:rsidRPr="00E84255">
        <w:rPr>
          <w:rFonts w:cs="Arial"/>
          <w:b/>
          <w:lang w:bidi="en-US"/>
        </w:rPr>
        <w:t xml:space="preserve"> 1. </w:t>
      </w:r>
      <w:proofErr w:type="gramStart"/>
      <w:r w:rsidRPr="00E84255">
        <w:rPr>
          <w:rFonts w:cs="Arial"/>
          <w:b/>
          <w:lang w:bidi="en-US"/>
        </w:rPr>
        <w:t>тач</w:t>
      </w:r>
      <w:proofErr w:type="gramEnd"/>
      <w:r w:rsidRPr="00E84255">
        <w:rPr>
          <w:rFonts w:cs="Arial"/>
          <w:b/>
          <w:lang w:bidi="en-US"/>
        </w:rPr>
        <w:t xml:space="preserve">. </w:t>
      </w:r>
      <w:proofErr w:type="gramStart"/>
      <w:r w:rsidRPr="00E84255">
        <w:rPr>
          <w:rFonts w:cs="Arial"/>
          <w:b/>
          <w:lang w:bidi="en-US"/>
        </w:rPr>
        <w:t>1)-</w:t>
      </w:r>
      <w:proofErr w:type="gramEnd"/>
      <w:r w:rsidRPr="00E84255">
        <w:rPr>
          <w:rFonts w:cs="Arial"/>
          <w:b/>
          <w:lang w:bidi="en-US"/>
        </w:rPr>
        <w:t xml:space="preserve"> 3) ЗЈН:</w:t>
      </w:r>
    </w:p>
    <w:p w:rsidR="0008263C" w:rsidRPr="00F10346" w:rsidRDefault="008824F8" w:rsidP="008824F8">
      <w:pPr>
        <w:pStyle w:val="KDParagraf"/>
        <w:spacing w:before="0"/>
        <w:rPr>
          <w:rFonts w:cs="Arial"/>
          <w:lang w:bidi="en-US"/>
        </w:rPr>
      </w:pPr>
      <w:r w:rsidRPr="00E84255">
        <w:rPr>
          <w:rFonts w:cs="Arial"/>
        </w:rPr>
        <w:t xml:space="preserve">Подносилац захтева за заштиту права дужан је да на рачун буџета Републике Србије (број рачуна: </w:t>
      </w:r>
      <w:r w:rsidRPr="00E84255">
        <w:rPr>
          <w:rFonts w:cs="Arial"/>
          <w:lang w:val="ru-RU"/>
        </w:rPr>
        <w:t>840-</w:t>
      </w:r>
      <w:r w:rsidRPr="00E84255">
        <w:rPr>
          <w:rFonts w:cs="Arial"/>
          <w:bCs/>
          <w:iCs/>
        </w:rPr>
        <w:t>30678845-06</w:t>
      </w:r>
      <w:r w:rsidRPr="00E84255">
        <w:rPr>
          <w:rFonts w:cs="Arial"/>
        </w:rPr>
        <w:t xml:space="preserve">, шифра плаћања 153 или 253, позив на број </w:t>
      </w:r>
      <w:r w:rsidR="00F11308" w:rsidRPr="00E01DC2">
        <w:rPr>
          <w:b/>
          <w:sz w:val="18"/>
          <w:szCs w:val="18"/>
          <w:lang w:val="sr-Cyrl-RS"/>
        </w:rPr>
        <w:t>3000/1538/2015 (101981/2015)</w:t>
      </w:r>
      <w:r w:rsidR="00C94AC8">
        <w:rPr>
          <w:rFonts w:cs="Arial"/>
          <w:lang w:val="sr-Cyrl-CS"/>
        </w:rPr>
        <w:t xml:space="preserve"> </w:t>
      </w:r>
      <w:r w:rsidRPr="00E84255">
        <w:rPr>
          <w:rFonts w:cs="Arial"/>
          <w:lang w:val="sr-Cyrl-CS"/>
        </w:rPr>
        <w:t>(уписати број ЈН без цртица)</w:t>
      </w:r>
      <w:r w:rsidRPr="00E84255">
        <w:rPr>
          <w:rFonts w:cs="Arial"/>
        </w:rPr>
        <w:t>, сврха: ЗЗП, ЈП ЕПС</w:t>
      </w:r>
      <w:r w:rsidRPr="00E84255">
        <w:rPr>
          <w:rFonts w:cs="Arial"/>
          <w:lang w:val="sr-Cyrl-CS"/>
        </w:rPr>
        <w:t xml:space="preserve"> </w:t>
      </w:r>
      <w:r w:rsidR="00DA1BA8" w:rsidRPr="00E84255">
        <w:rPr>
          <w:rFonts w:cs="Arial"/>
          <w:lang w:val="sr-Cyrl-CS"/>
        </w:rPr>
        <w:t>Београд-огранак ТЕНТ Београд-Обреновац</w:t>
      </w:r>
      <w:r w:rsidRPr="00E84255">
        <w:rPr>
          <w:rFonts w:cs="Arial"/>
        </w:rPr>
        <w:t xml:space="preserve">, јн. бр. </w:t>
      </w:r>
      <w:r w:rsidR="001C290E" w:rsidRPr="00E84255">
        <w:rPr>
          <w:rFonts w:cs="Arial"/>
          <w:lang w:val="sr-Latn-RS"/>
        </w:rPr>
        <w:t>3000/1538/2015 (101981/2015)</w:t>
      </w:r>
      <w:r w:rsidRPr="00E84255">
        <w:rPr>
          <w:rFonts w:cs="Arial"/>
        </w:rPr>
        <w:t xml:space="preserve">, прималац </w:t>
      </w:r>
      <w:r w:rsidRPr="00F10346">
        <w:rPr>
          <w:rFonts w:cs="Arial"/>
        </w:rPr>
        <w:t>уплате: буџет Републике Србије) уплати таксу</w:t>
      </w:r>
      <w:r w:rsidR="00886827" w:rsidRPr="00F10346">
        <w:rPr>
          <w:rFonts w:cs="Arial"/>
          <w:lang w:bidi="en-US"/>
        </w:rPr>
        <w:t xml:space="preserve"> од: </w:t>
      </w:r>
    </w:p>
    <w:p w:rsidR="0008263C" w:rsidRPr="00E84255" w:rsidRDefault="0008263C" w:rsidP="008824F8">
      <w:pPr>
        <w:pStyle w:val="KDParagraf"/>
        <w:spacing w:before="0"/>
        <w:rPr>
          <w:rFonts w:cs="Arial"/>
          <w:lang w:bidi="en-US"/>
        </w:rPr>
      </w:pPr>
    </w:p>
    <w:p w:rsidR="0008263C" w:rsidRPr="00E84255" w:rsidRDefault="0008263C" w:rsidP="0008263C">
      <w:pPr>
        <w:pStyle w:val="KDParagraf"/>
        <w:spacing w:before="0"/>
        <w:rPr>
          <w:rFonts w:cs="Arial"/>
          <w:lang w:bidi="en-US"/>
        </w:rPr>
      </w:pPr>
      <w:r w:rsidRPr="00E84255">
        <w:rPr>
          <w:rFonts w:cs="Arial"/>
          <w:lang w:bidi="en-US"/>
        </w:rPr>
        <w:t>1) 120.000 динара ако се захтев за заштиту права подноси пре отварања понуда и ако процењена вредност није већа од 120.000.000 динара</w:t>
      </w:r>
      <w:r w:rsidR="001C290E" w:rsidRPr="00E84255">
        <w:rPr>
          <w:rFonts w:cs="Arial"/>
          <w:lang w:bidi="en-US"/>
        </w:rPr>
        <w:t>.</w:t>
      </w:r>
      <w:r w:rsidRPr="00E84255">
        <w:rPr>
          <w:rFonts w:cs="Arial"/>
          <w:lang w:bidi="en-US"/>
        </w:rPr>
        <w:t xml:space="preserve"> </w:t>
      </w:r>
    </w:p>
    <w:p w:rsidR="0008263C" w:rsidRPr="00E84255" w:rsidRDefault="001C290E" w:rsidP="0008263C">
      <w:pPr>
        <w:pStyle w:val="KDParagraf"/>
        <w:spacing w:before="0"/>
        <w:rPr>
          <w:rFonts w:cs="Arial"/>
          <w:lang w:bidi="en-US"/>
        </w:rPr>
      </w:pPr>
      <w:r w:rsidRPr="00E84255">
        <w:rPr>
          <w:rFonts w:cs="Arial"/>
          <w:lang w:bidi="en-US"/>
        </w:rPr>
        <w:t>2</w:t>
      </w:r>
      <w:r w:rsidR="0008263C" w:rsidRPr="00E84255">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Pr="00E84255">
        <w:rPr>
          <w:rFonts w:cs="Arial"/>
          <w:lang w:bidi="en-US"/>
        </w:rPr>
        <w:t>.</w:t>
      </w:r>
      <w:r w:rsidR="0008263C" w:rsidRPr="00E84255">
        <w:rPr>
          <w:rFonts w:cs="Arial"/>
          <w:lang w:bidi="en-US"/>
        </w:rPr>
        <w:t xml:space="preserve"> </w:t>
      </w:r>
    </w:p>
    <w:p w:rsidR="001C290E" w:rsidRDefault="001C290E" w:rsidP="00091BB0">
      <w:pPr>
        <w:pStyle w:val="KDParagraf"/>
        <w:spacing w:before="0"/>
        <w:rPr>
          <w:rFonts w:cs="Arial"/>
          <w:lang w:bidi="en-US"/>
        </w:rPr>
      </w:pP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C290E" w:rsidRDefault="001C290E"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C290E" w:rsidRDefault="001C290E"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1C290E" w:rsidRPr="00F10346" w:rsidRDefault="001C290E" w:rsidP="00886827">
      <w:pPr>
        <w:pStyle w:val="KDParagraf"/>
        <w:spacing w:before="0"/>
        <w:rPr>
          <w:rFonts w:cs="Arial"/>
          <w:b/>
          <w:lang w:bidi="en-US"/>
        </w:rPr>
      </w:pP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C290E" w:rsidRDefault="001C290E"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668"/>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9" w:name="_Toc441651610"/>
      <w:bookmarkStart w:id="260" w:name="_Toc442559921"/>
    </w:p>
    <w:p w:rsidR="008D2B23" w:rsidRDefault="008D2B23" w:rsidP="00B92B56">
      <w:pPr>
        <w:pStyle w:val="KDPodnaslov2"/>
        <w:numPr>
          <w:ilvl w:val="1"/>
          <w:numId w:val="24"/>
        </w:numPr>
        <w:spacing w:before="0"/>
        <w:jc w:val="both"/>
        <w:rPr>
          <w:rFonts w:cs="Arial"/>
        </w:rPr>
      </w:pPr>
      <w:r w:rsidRPr="00F10346">
        <w:rPr>
          <w:rFonts w:cs="Arial"/>
        </w:rPr>
        <w:t>Закључивање уговора</w:t>
      </w:r>
      <w:bookmarkEnd w:id="259"/>
      <w:bookmarkEnd w:id="260"/>
    </w:p>
    <w:p w:rsidR="001C290E" w:rsidRPr="001C290E" w:rsidRDefault="001C290E" w:rsidP="001C290E"/>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C94AC8">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4C03E1" w:rsidRDefault="007E3AF6" w:rsidP="007E3AF6">
      <w:pPr>
        <w:spacing w:before="0"/>
        <w:rPr>
          <w:rFonts w:cs="Arial"/>
        </w:rPr>
      </w:pPr>
      <w:r w:rsidRPr="004C03E1">
        <w:rPr>
          <w:rFonts w:cs="Arial"/>
        </w:rPr>
        <w:t>Понуђач којем буде додељен уговор, обавезан је да у року од највише 10</w:t>
      </w:r>
      <w:r w:rsidR="002479F9" w:rsidRPr="004C03E1">
        <w:rPr>
          <w:rFonts w:cs="Arial"/>
        </w:rPr>
        <w:t xml:space="preserve"> (десет</w:t>
      </w:r>
      <w:proofErr w:type="gramStart"/>
      <w:r w:rsidR="002479F9" w:rsidRPr="004C03E1">
        <w:rPr>
          <w:rFonts w:cs="Arial"/>
        </w:rPr>
        <w:t>)</w:t>
      </w:r>
      <w:r w:rsidRPr="004C03E1">
        <w:rPr>
          <w:rFonts w:cs="Arial"/>
        </w:rPr>
        <w:t xml:space="preserve">  дана</w:t>
      </w:r>
      <w:proofErr w:type="gramEnd"/>
      <w:r w:rsidRPr="004C03E1">
        <w:rPr>
          <w:rFonts w:cs="Arial"/>
        </w:rPr>
        <w:t xml:space="preserve">  од дана закључења уговора достави банкарску гаранцију за добро извршење посла</w:t>
      </w:r>
      <w:r w:rsidR="004C03E1">
        <w:rPr>
          <w:rFonts w:cs="Arial"/>
          <w:lang w:val="sr-Cyrl-RS"/>
        </w:rPr>
        <w:t xml:space="preserve"> и</w:t>
      </w:r>
      <w:r w:rsidRPr="004C03E1">
        <w:rPr>
          <w:rFonts w:cs="Arial"/>
        </w:rPr>
        <w:t xml:space="preserve"> гаранцију за повраћај авансног плаћања.</w:t>
      </w:r>
    </w:p>
    <w:p w:rsidR="00E84255" w:rsidRDefault="00E84255"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w:t>
      </w:r>
      <w:r w:rsidR="00F2311C" w:rsidRPr="004C03E1">
        <w:rPr>
          <w:rFonts w:cs="Arial"/>
          <w:lang w:val="ru-RU"/>
        </w:rPr>
        <w:t xml:space="preserve">од </w:t>
      </w:r>
      <w:r w:rsidR="004C03E1" w:rsidRPr="004C03E1">
        <w:rPr>
          <w:rFonts w:cs="Arial"/>
          <w:lang w:val="ru-RU"/>
        </w:rPr>
        <w:t>10 (десет)</w:t>
      </w:r>
      <w:r w:rsidR="00F2311C" w:rsidRPr="004C03E1">
        <w:rPr>
          <w:rFonts w:cs="Arial"/>
          <w:lang w:val="ru-RU"/>
        </w:rPr>
        <w:t xml:space="preserve"> дана</w:t>
      </w:r>
      <w:r w:rsidRPr="004C03E1">
        <w:rPr>
          <w:rFonts w:cs="Arial"/>
          <w:lang w:val="ru-RU"/>
        </w:rPr>
        <w:t>,</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Default="00A179C0" w:rsidP="007E3AF6">
      <w:pPr>
        <w:spacing w:before="0"/>
        <w:rPr>
          <w:rFonts w:cs="Arial"/>
          <w:lang w:val="sr-Cyrl-RS"/>
        </w:rPr>
      </w:pPr>
    </w:p>
    <w:p w:rsidR="00E84255" w:rsidRDefault="00E84255" w:rsidP="007E3AF6">
      <w:pPr>
        <w:spacing w:before="0"/>
        <w:rPr>
          <w:rFonts w:cs="Arial"/>
          <w:lang w:val="sr-Cyrl-RS"/>
        </w:rPr>
      </w:pPr>
    </w:p>
    <w:p w:rsidR="00E84255" w:rsidRPr="00E84255" w:rsidRDefault="00E84255" w:rsidP="007E3AF6">
      <w:pPr>
        <w:spacing w:before="0"/>
        <w:rPr>
          <w:rFonts w:cs="Arial"/>
          <w:lang w:val="sr-Cyrl-RS"/>
        </w:rPr>
      </w:pPr>
    </w:p>
    <w:p w:rsidR="001C290E" w:rsidRPr="00845047" w:rsidRDefault="008D2B23" w:rsidP="00B92B56">
      <w:pPr>
        <w:pStyle w:val="KDPodnaslov2"/>
        <w:numPr>
          <w:ilvl w:val="1"/>
          <w:numId w:val="24"/>
        </w:numPr>
        <w:spacing w:before="0"/>
        <w:jc w:val="both"/>
        <w:rPr>
          <w:rFonts w:cs="Arial"/>
        </w:rPr>
      </w:pPr>
      <w:bookmarkStart w:id="261" w:name="_Toc441651611"/>
      <w:bookmarkStart w:id="262" w:name="_Toc442559922"/>
      <w:r w:rsidRPr="00F10346">
        <w:rPr>
          <w:rFonts w:cs="Arial"/>
        </w:rPr>
        <w:lastRenderedPageBreak/>
        <w:t>Измене током трајања уговора</w:t>
      </w:r>
      <w:bookmarkEnd w:id="261"/>
      <w:bookmarkEnd w:id="262"/>
    </w:p>
    <w:p w:rsidR="00E84255" w:rsidRDefault="00E84255" w:rsidP="008D2B23">
      <w:pPr>
        <w:spacing w:before="0"/>
        <w:rPr>
          <w:rFonts w:cs="Arial"/>
          <w:lang w:val="sr-Cyrl-RS" w:eastAsia="sr-Latn-CS"/>
        </w:rPr>
      </w:pPr>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E84255" w:rsidRPr="004C03E1" w:rsidRDefault="00E84255" w:rsidP="007E3AF6">
      <w:pPr>
        <w:spacing w:before="0"/>
        <w:rPr>
          <w:rFonts w:cs="Arial"/>
          <w:lang w:val="sr-Cyrl-RS" w:eastAsia="sr-Latn-CS"/>
        </w:rPr>
      </w:pPr>
    </w:p>
    <w:p w:rsidR="00922EDB" w:rsidRPr="004C03E1" w:rsidRDefault="007E3AF6" w:rsidP="00922EDB">
      <w:pPr>
        <w:spacing w:before="0"/>
        <w:rPr>
          <w:rFonts w:cs="Arial"/>
          <w:lang w:eastAsia="sr-Latn-CS"/>
        </w:rPr>
      </w:pPr>
      <w:r w:rsidRPr="004C03E1">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w:t>
      </w:r>
      <w:r w:rsidR="004C03E1" w:rsidRPr="004C03E1">
        <w:rPr>
          <w:rFonts w:cs="Arial"/>
          <w:lang w:eastAsia="sr-Latn-CS"/>
        </w:rPr>
        <w:t>финансијска средства, у случају</w:t>
      </w:r>
      <w:r w:rsidR="004C03E1" w:rsidRPr="004C03E1">
        <w:rPr>
          <w:rFonts w:cs="Arial"/>
          <w:lang w:val="sr-Cyrl-RS" w:eastAsia="sr-Latn-CS"/>
        </w:rPr>
        <w:t xml:space="preserve"> </w:t>
      </w:r>
      <w:r w:rsidR="00922EDB" w:rsidRPr="004C03E1">
        <w:rPr>
          <w:rFonts w:cs="Arial"/>
          <w:lang w:eastAsia="sr-Latn-CS"/>
        </w:rPr>
        <w:t>непредвиђених околности приликом реализације Уговора, за које се није могло знати приликом планирања набавке.</w:t>
      </w:r>
    </w:p>
    <w:p w:rsidR="0009377A" w:rsidRPr="0009377A" w:rsidRDefault="0009377A" w:rsidP="00922EDB">
      <w:pPr>
        <w:spacing w:before="0"/>
        <w:rPr>
          <w:rFonts w:cs="Arial"/>
          <w:color w:val="00B0F0"/>
          <w:lang w:eastAsia="sr-Latn-CS"/>
        </w:rPr>
      </w:pPr>
    </w:p>
    <w:p w:rsidR="0008263C" w:rsidRPr="00E84255" w:rsidRDefault="00191706" w:rsidP="00922EDB">
      <w:pPr>
        <w:spacing w:before="0"/>
        <w:rPr>
          <w:rFonts w:cs="Arial"/>
          <w:lang w:eastAsia="sr-Latn-CS"/>
        </w:rPr>
      </w:pPr>
      <w:r w:rsidRPr="00E84255">
        <w:rPr>
          <w:rFonts w:cs="Arial"/>
          <w:lang w:eastAsia="sr-Latn-CS"/>
        </w:rPr>
        <w:t xml:space="preserve">Након закључења уговора о јавној набавци наручилац може да дозволи </w:t>
      </w:r>
      <w:r w:rsidR="00611A8D" w:rsidRPr="00E84255">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E84255">
        <w:rPr>
          <w:rFonts w:cs="Arial"/>
          <w:lang w:eastAsia="sr-Latn-CS"/>
        </w:rPr>
        <w:t>,као</w:t>
      </w:r>
      <w:proofErr w:type="gramEnd"/>
      <w:r w:rsidR="00922EDB" w:rsidRPr="00E84255">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E84255" w:rsidRDefault="00E84255">
      <w:pPr>
        <w:spacing w:before="0"/>
        <w:jc w:val="left"/>
        <w:rPr>
          <w:rFonts w:cs="Arial"/>
          <w:color w:val="00B0F0"/>
          <w:lang w:val="sr-Cyrl-RS" w:eastAsia="sr-Latn-CS"/>
        </w:rPr>
      </w:pPr>
      <w:r>
        <w:rPr>
          <w:rFonts w:cs="Arial"/>
          <w:color w:val="00B0F0"/>
          <w:lang w:val="sr-Cyrl-RS" w:eastAsia="sr-Latn-CS"/>
        </w:rPr>
        <w:br w:type="page"/>
      </w:r>
    </w:p>
    <w:p w:rsidR="00465640" w:rsidRPr="00845047" w:rsidRDefault="00465640" w:rsidP="00845047">
      <w:pPr>
        <w:spacing w:before="0"/>
        <w:jc w:val="left"/>
        <w:rPr>
          <w:rFonts w:cs="Arial"/>
          <w:color w:val="00B0F0"/>
          <w:lang w:val="sr-Cyrl-RS" w:eastAsia="sr-Latn-CS"/>
        </w:rPr>
      </w:pPr>
    </w:p>
    <w:p w:rsidR="00465640" w:rsidRPr="005920FB" w:rsidRDefault="00465640" w:rsidP="00B92B56">
      <w:pPr>
        <w:pStyle w:val="KDPodnaslov1"/>
        <w:numPr>
          <w:ilvl w:val="0"/>
          <w:numId w:val="24"/>
        </w:numPr>
        <w:spacing w:before="0"/>
        <w:jc w:val="center"/>
        <w:rPr>
          <w:rFonts w:cs="Arial"/>
        </w:rPr>
      </w:pPr>
      <w:r w:rsidRPr="00F10346">
        <w:rPr>
          <w:rFonts w:cs="Arial"/>
        </w:rPr>
        <w:t>ОБРАСЦИ</w:t>
      </w:r>
    </w:p>
    <w:p w:rsidR="00465640" w:rsidRPr="00E84255" w:rsidRDefault="00465640" w:rsidP="00E84255">
      <w:pPr>
        <w:spacing w:before="0"/>
        <w:jc w:val="left"/>
        <w:rPr>
          <w:rFonts w:cs="Arial"/>
          <w:b/>
          <w:lang w:val="sr-Cyrl-RS"/>
        </w:rPr>
      </w:pPr>
    </w:p>
    <w:p w:rsidR="00343A18" w:rsidRPr="00F10346" w:rsidRDefault="00343A18" w:rsidP="00343A18">
      <w:pPr>
        <w:pStyle w:val="KDObrazac"/>
        <w:spacing w:before="0"/>
        <w:rPr>
          <w:noProof/>
        </w:rPr>
      </w:pPr>
      <w:bookmarkStart w:id="263" w:name="_Toc442559924"/>
      <w:proofErr w:type="gramStart"/>
      <w:r w:rsidRPr="00201B5A">
        <w:t xml:space="preserve">ОБРАЗАЦ </w:t>
      </w:r>
      <w:r w:rsidR="00201B5A" w:rsidRPr="00201B5A">
        <w:rPr>
          <w:lang w:val="sr-Cyrl-RS"/>
        </w:rPr>
        <w:t>1</w:t>
      </w:r>
      <w:r w:rsidRPr="00201B5A">
        <w:rPr>
          <w:noProof/>
        </w:rPr>
        <w:t>.</w:t>
      </w:r>
      <w:bookmarkEnd w:id="26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1C290E"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001C290E">
        <w:rPr>
          <w:rFonts w:eastAsia="TimesNewRomanPS-BoldMT" w:cs="Arial"/>
          <w:bCs/>
          <w:color w:val="000000" w:themeColor="text1"/>
        </w:rPr>
        <w:t xml:space="preserve">добра: </w:t>
      </w:r>
      <w:r w:rsidR="001C290E">
        <w:rPr>
          <w:rFonts w:eastAsia="TimesNewRomanPS-BoldMT" w:cs="Arial"/>
          <w:bCs/>
          <w:color w:val="000000" w:themeColor="text1"/>
          <w:lang w:val="sr-Cyrl-RS"/>
        </w:rPr>
        <w:t xml:space="preserve">Детектори исклизнућа вагона </w:t>
      </w:r>
      <w:r w:rsidR="001C290E">
        <w:rPr>
          <w:rFonts w:eastAsia="TimesNewRomanPS-BoldMT" w:cs="Arial"/>
          <w:bCs/>
          <w:color w:val="000000" w:themeColor="text1"/>
        </w:rPr>
        <w:t xml:space="preserve">ЈН бр. </w:t>
      </w:r>
      <w:r w:rsidR="001C290E">
        <w:rPr>
          <w:rFonts w:eastAsia="TimesNewRomanPS-BoldMT" w:cs="Arial"/>
          <w:bCs/>
          <w:color w:val="000000" w:themeColor="text1"/>
          <w:lang w:val="sr-Cyrl-RS"/>
        </w:rPr>
        <w:t>3000/1538/2015 (101981/2015)</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E84255">
        <w:trPr>
          <w:trHeight w:val="485"/>
        </w:trPr>
        <w:tc>
          <w:tcPr>
            <w:tcW w:w="543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3811"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486777">
              <w:rPr>
                <w:rFonts w:cs="Arial"/>
                <w:b/>
                <w:bCs/>
                <w:iCs/>
                <w:lang w:val="sr-Cyrl-CS"/>
              </w:rPr>
              <w:t xml:space="preserve">ЦЕНА </w:t>
            </w:r>
            <w:r w:rsidRPr="00486777">
              <w:rPr>
                <w:rFonts w:eastAsia="Arial Unicode MS" w:cs="Arial"/>
                <w:b/>
                <w:bCs/>
                <w:iCs/>
                <w:kern w:val="1"/>
                <w:lang w:val="sr-Cyrl-CS" w:eastAsia="ar-SA"/>
              </w:rPr>
              <w:t>дин. /€</w:t>
            </w:r>
            <w:r w:rsidR="0009377A" w:rsidRPr="00486777">
              <w:rPr>
                <w:rFonts w:eastAsia="Arial Unicode MS" w:cs="Arial"/>
                <w:b/>
                <w:bCs/>
                <w:iCs/>
                <w:kern w:val="1"/>
                <w:lang w:val="sr-Cyrl-CS" w:eastAsia="ar-SA"/>
              </w:rPr>
              <w:t xml:space="preserve"> </w:t>
            </w:r>
            <w:r w:rsidRPr="00486777">
              <w:rPr>
                <w:rFonts w:cs="Arial"/>
                <w:b/>
                <w:bCs/>
                <w:iCs/>
                <w:lang w:val="sr-Cyrl-CS"/>
              </w:rPr>
              <w:t xml:space="preserve">без </w:t>
            </w:r>
            <w:r w:rsidRPr="00F10346">
              <w:rPr>
                <w:rFonts w:cs="Arial"/>
                <w:b/>
                <w:bCs/>
                <w:iCs/>
                <w:lang w:val="sr-Cyrl-CS"/>
              </w:rPr>
              <w:t>ПДВ-а</w:t>
            </w:r>
          </w:p>
        </w:tc>
      </w:tr>
      <w:tr w:rsidR="00E84255" w:rsidRPr="00F10346" w:rsidTr="00E84255">
        <w:trPr>
          <w:trHeight w:val="440"/>
        </w:trPr>
        <w:tc>
          <w:tcPr>
            <w:tcW w:w="5434" w:type="dxa"/>
            <w:vAlign w:val="center"/>
          </w:tcPr>
          <w:p w:rsidR="00E84255" w:rsidRPr="00E84255" w:rsidRDefault="00E84255" w:rsidP="00FD0336">
            <w:pPr>
              <w:ind w:right="15"/>
              <w:rPr>
                <w:rFonts w:cs="Arial"/>
                <w:lang w:val="sr-Cyrl-RS"/>
              </w:rPr>
            </w:pPr>
            <w:r w:rsidRPr="00E84255">
              <w:rPr>
                <w:rFonts w:cs="Arial"/>
                <w:lang w:val="sr-Cyrl-RS"/>
              </w:rPr>
              <w:t>ДЕТЕКТОР исклизнућа вагона</w:t>
            </w:r>
          </w:p>
        </w:tc>
        <w:tc>
          <w:tcPr>
            <w:tcW w:w="3811" w:type="dxa"/>
          </w:tcPr>
          <w:p w:rsidR="00E84255" w:rsidRPr="00F10346" w:rsidRDefault="00E84255" w:rsidP="00AF3AF8">
            <w:pPr>
              <w:spacing w:before="0"/>
              <w:jc w:val="center"/>
              <w:rPr>
                <w:rFonts w:cs="Arial"/>
                <w:b/>
                <w:bCs/>
                <w:iCs/>
                <w:lang w:val="sr-Cyrl-CS"/>
              </w:rPr>
            </w:pPr>
          </w:p>
          <w:p w:rsidR="00E84255" w:rsidRPr="00F10346" w:rsidRDefault="00E84255"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0E75A0" w:rsidRPr="00F10346" w:rsidTr="00407205">
        <w:trPr>
          <w:trHeight w:val="647"/>
        </w:trPr>
        <w:tc>
          <w:tcPr>
            <w:tcW w:w="5495"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75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407205">
        <w:tc>
          <w:tcPr>
            <w:tcW w:w="5495"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1F3489" w:rsidRDefault="001F3489" w:rsidP="001F3489">
            <w:pPr>
              <w:pStyle w:val="KDParagraf"/>
              <w:spacing w:before="0"/>
              <w:rPr>
                <w:rFonts w:eastAsia="Calibri" w:cs="Arial"/>
                <w:lang w:val="sr-Cyrl-RS"/>
              </w:rPr>
            </w:pPr>
            <w:r w:rsidRPr="00E84255">
              <w:rPr>
                <w:rFonts w:eastAsia="Calibri" w:cs="Arial"/>
              </w:rPr>
              <w:t>-</w:t>
            </w:r>
            <w:r>
              <w:rPr>
                <w:rFonts w:eastAsia="Calibri" w:cs="Arial"/>
                <w:lang w:val="sr-Cyrl-RS"/>
              </w:rPr>
              <w:t xml:space="preserve"> </w:t>
            </w:r>
            <w:r w:rsidRPr="00E84255">
              <w:rPr>
                <w:rFonts w:eastAsia="Calibri" w:cs="Arial"/>
              </w:rPr>
              <w:t xml:space="preserve">авансно </w:t>
            </w:r>
            <w:r>
              <w:rPr>
                <w:rFonts w:eastAsia="Calibri" w:cs="Arial"/>
                <w:lang w:val="sr-Cyrl-RS"/>
              </w:rPr>
              <w:t>__ % (</w:t>
            </w:r>
            <w:r w:rsidRPr="00E84255">
              <w:rPr>
                <w:rFonts w:eastAsia="Calibri" w:cs="Arial"/>
              </w:rPr>
              <w:t xml:space="preserve">до </w:t>
            </w:r>
            <w:r w:rsidRPr="00E84255">
              <w:rPr>
                <w:rFonts w:eastAsia="Calibri" w:cs="Arial"/>
                <w:lang w:val="sr-Cyrl-RS"/>
              </w:rPr>
              <w:t>30</w:t>
            </w:r>
            <w:r w:rsidRPr="00E84255">
              <w:rPr>
                <w:rFonts w:eastAsia="Calibri" w:cs="Arial"/>
              </w:rPr>
              <w:t>%</w:t>
            </w:r>
            <w:r>
              <w:rPr>
                <w:rFonts w:eastAsia="Calibri" w:cs="Arial"/>
                <w:lang w:val="sr-Cyrl-RS"/>
              </w:rPr>
              <w:t>)</w:t>
            </w:r>
            <w:r w:rsidRPr="00E84255">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Pr>
                <w:rFonts w:eastAsia="Calibri" w:cs="Arial"/>
                <w:lang w:val="sr-Cyrl-RS"/>
              </w:rPr>
              <w:t>10</w:t>
            </w:r>
            <w:r w:rsidRPr="00E84255">
              <w:rPr>
                <w:rFonts w:eastAsia="Calibri" w:cs="Arial"/>
              </w:rPr>
              <w:t xml:space="preserve"> дана од дана  пријема предрачуна  и</w:t>
            </w:r>
          </w:p>
          <w:p w:rsidR="001F3489" w:rsidRPr="00CA6B50" w:rsidRDefault="001F3489" w:rsidP="001F3489">
            <w:pPr>
              <w:pStyle w:val="KDParagraf"/>
              <w:spacing w:before="0"/>
              <w:rPr>
                <w:rFonts w:eastAsia="Calibri" w:cs="Arial"/>
                <w:lang w:val="sr-Latn-RS"/>
              </w:rPr>
            </w:pPr>
          </w:p>
          <w:p w:rsidR="00960F28" w:rsidRPr="001F3489" w:rsidRDefault="001F3489" w:rsidP="001F3489">
            <w:pPr>
              <w:pStyle w:val="KDNabrajanje"/>
              <w:numPr>
                <w:ilvl w:val="0"/>
                <w:numId w:val="0"/>
              </w:numPr>
              <w:spacing w:before="0"/>
              <w:rPr>
                <w:rFonts w:cs="Arial"/>
                <w:color w:val="00B0F0"/>
                <w:lang w:val="sr-Cyrl-RS"/>
              </w:rPr>
            </w:pPr>
            <w:r w:rsidRPr="00E84255">
              <w:rPr>
                <w:rFonts w:eastAsia="Calibri" w:cs="Arial"/>
              </w:rPr>
              <w:t>-</w:t>
            </w:r>
            <w:r>
              <w:rPr>
                <w:rFonts w:eastAsia="Calibri" w:cs="Arial"/>
                <w:lang w:val="sr-Cyrl-RS"/>
              </w:rPr>
              <w:t xml:space="preserve"> </w:t>
            </w:r>
            <w:r w:rsidRPr="00E84255">
              <w:rPr>
                <w:rFonts w:eastAsia="Calibri" w:cs="Arial"/>
              </w:rPr>
              <w:t>остатак  укупно уговорене цене</w:t>
            </w:r>
            <w:r>
              <w:rPr>
                <w:rFonts w:eastAsia="Calibri" w:cs="Arial"/>
                <w:lang w:val="sr-Cyrl-RS"/>
              </w:rPr>
              <w:t>, сукцесивно,</w:t>
            </w:r>
            <w:r w:rsidRPr="00E84255">
              <w:rPr>
                <w:rFonts w:eastAsia="Calibri" w:cs="Arial"/>
              </w:rPr>
              <w:t xml:space="preserve"> након сваке испоруке, у законском року </w:t>
            </w:r>
            <w:r w:rsidRPr="00444D99">
              <w:rPr>
                <w:rFonts w:eastAsia="Calibri" w:cs="Arial"/>
              </w:rPr>
              <w:t>до 45 дана</w:t>
            </w:r>
            <w:r w:rsidRPr="00E84255">
              <w:rPr>
                <w:rFonts w:eastAsia="Calibri" w:cs="Arial"/>
              </w:rPr>
              <w:t xml:space="preserve"> </w:t>
            </w:r>
            <w:r w:rsidRPr="00444D99">
              <w:rPr>
                <w:rFonts w:eastAsia="Calibri" w:cs="Arial"/>
              </w:rPr>
              <w:t xml:space="preserve">након </w:t>
            </w:r>
            <w:r>
              <w:rPr>
                <w:rFonts w:eastAsia="Calibri" w:cs="Arial"/>
              </w:rPr>
              <w:t>пријема исправног рачуна</w:t>
            </w:r>
            <w:r w:rsidRPr="00444D99">
              <w:rPr>
                <w:rFonts w:eastAsia="Calibri" w:cs="Arial"/>
              </w:rPr>
              <w:t xml:space="preserve">, </w:t>
            </w:r>
            <w:r w:rsidRPr="00E84255">
              <w:rPr>
                <w:rFonts w:eastAsia="Calibri" w:cs="Arial"/>
              </w:rPr>
              <w:t>уз сразмерно правдање аванса</w:t>
            </w:r>
            <w:r>
              <w:rPr>
                <w:rFonts w:eastAsia="Calibri" w:cs="Arial"/>
                <w:lang w:val="sr-Cyrl-RS"/>
              </w:rPr>
              <w:t>.</w:t>
            </w:r>
          </w:p>
          <w:p w:rsidR="000E75A0" w:rsidRPr="00F10346" w:rsidRDefault="000E75A0" w:rsidP="00AF3AF8">
            <w:pPr>
              <w:spacing w:before="0"/>
              <w:jc w:val="center"/>
              <w:rPr>
                <w:rFonts w:cs="Arial"/>
                <w:b/>
                <w:bCs/>
                <w:iCs/>
                <w:lang w:val="sr-Cyrl-CS"/>
              </w:rPr>
            </w:pPr>
          </w:p>
        </w:tc>
        <w:tc>
          <w:tcPr>
            <w:tcW w:w="3750" w:type="dxa"/>
            <w:vAlign w:val="center"/>
          </w:tcPr>
          <w:p w:rsidR="000E75A0" w:rsidRPr="00F10346" w:rsidRDefault="000E75A0" w:rsidP="00AF3AF8">
            <w:pPr>
              <w:spacing w:before="0"/>
              <w:jc w:val="center"/>
              <w:rPr>
                <w:rFonts w:cs="Arial"/>
                <w:b/>
                <w:bCs/>
                <w:iCs/>
                <w:lang w:val="sr-Cyrl-CS"/>
              </w:rPr>
            </w:pPr>
          </w:p>
          <w:p w:rsidR="00F11308" w:rsidRPr="004D638E" w:rsidRDefault="00F11308" w:rsidP="00F11308">
            <w:pPr>
              <w:spacing w:before="0"/>
              <w:jc w:val="center"/>
              <w:rPr>
                <w:rFonts w:cs="Arial"/>
                <w:bCs/>
                <w:iCs/>
                <w:lang w:val="sr-Cyrl-CS"/>
              </w:rPr>
            </w:pPr>
            <w:r w:rsidRPr="004D638E">
              <w:rPr>
                <w:rFonts w:cs="Arial"/>
                <w:bCs/>
                <w:iCs/>
                <w:lang w:val="sr-Cyrl-CS"/>
              </w:rPr>
              <w:t xml:space="preserve">Сагласан </w:t>
            </w:r>
            <w:r w:rsidRPr="004D638E">
              <w:rPr>
                <w:rFonts w:cs="Arial"/>
                <w:bCs/>
                <w:iCs/>
              </w:rPr>
              <w:t>с</w:t>
            </w:r>
            <w:r w:rsidRPr="004D638E">
              <w:rPr>
                <w:rFonts w:cs="Arial"/>
                <w:bCs/>
                <w:iCs/>
                <w:lang w:val="sr-Cyrl-CS"/>
              </w:rPr>
              <w:t>а захтевом наручиоца</w:t>
            </w:r>
          </w:p>
          <w:p w:rsidR="000E75A0" w:rsidRPr="00F10346" w:rsidRDefault="00F11308" w:rsidP="00F11308">
            <w:pPr>
              <w:spacing w:before="0"/>
              <w:jc w:val="center"/>
              <w:rPr>
                <w:rFonts w:cs="Arial"/>
                <w:b/>
                <w:bCs/>
                <w:iCs/>
                <w:lang w:val="sr-Cyrl-CS"/>
              </w:rPr>
            </w:pPr>
            <w:r w:rsidRPr="004D638E">
              <w:rPr>
                <w:rFonts w:cs="Arial"/>
                <w:bCs/>
                <w:iCs/>
                <w:lang w:val="sr-Cyrl-CS"/>
              </w:rPr>
              <w:t>ДА/НЕ (заокружити)</w:t>
            </w:r>
          </w:p>
        </w:tc>
      </w:tr>
      <w:tr w:rsidR="000E75A0" w:rsidRPr="00F10346" w:rsidTr="00407205">
        <w:tc>
          <w:tcPr>
            <w:tcW w:w="5495"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407205" w:rsidRDefault="00407205" w:rsidP="00407205">
            <w:pPr>
              <w:autoSpaceDE w:val="0"/>
              <w:autoSpaceDN w:val="0"/>
              <w:adjustRightInd w:val="0"/>
              <w:spacing w:before="0"/>
              <w:contextualSpacing/>
              <w:rPr>
                <w:rFonts w:eastAsia="TimesNewRomanPSMT" w:cs="Arial"/>
                <w:bCs/>
                <w:lang w:val="sr-Cyrl-RS"/>
              </w:rPr>
            </w:pPr>
            <w:r w:rsidRPr="00316857">
              <w:rPr>
                <w:rFonts w:cs="Arial"/>
              </w:rPr>
              <w:t xml:space="preserve">Испорука добара ће се вршити сукцесивно </w:t>
            </w:r>
            <w:r>
              <w:rPr>
                <w:rFonts w:cs="Arial"/>
                <w:lang w:val="sr-Cyrl-RS"/>
              </w:rPr>
              <w:t xml:space="preserve">у </w:t>
            </w:r>
            <w:r w:rsidRPr="00316857">
              <w:rPr>
                <w:rFonts w:cs="Arial"/>
              </w:rPr>
              <w:t>током периода</w:t>
            </w:r>
            <w:r>
              <w:rPr>
                <w:rFonts w:cs="Arial"/>
                <w:lang w:val="sr-Cyrl-RS"/>
              </w:rPr>
              <w:t xml:space="preserve"> </w:t>
            </w:r>
            <w:r w:rsidRPr="00316857">
              <w:rPr>
                <w:rFonts w:cs="Arial"/>
              </w:rPr>
              <w:t>трајања Уговора. Изабрани Понуђач је обавезан да сваку појединачну испоруку предметних добара изврши</w:t>
            </w:r>
            <w:r w:rsidRPr="00316857">
              <w:rPr>
                <w:rFonts w:eastAsia="TimesNewRomanPSMT" w:cs="Arial"/>
                <w:bCs/>
                <w:lang w:val="sr-Cyrl-RS"/>
              </w:rPr>
              <w:t xml:space="preserve"> </w:t>
            </w:r>
            <w:r w:rsidRPr="00BD437D">
              <w:rPr>
                <w:rFonts w:eastAsia="TimesNewRomanPSMT" w:cs="Arial"/>
                <w:bCs/>
                <w:lang w:val="sr-Cyrl-RS"/>
              </w:rPr>
              <w:t>према следећој динамици</w:t>
            </w:r>
            <w:r>
              <w:rPr>
                <w:rFonts w:eastAsia="TimesNewRomanPSMT" w:cs="Arial"/>
                <w:bCs/>
                <w:lang w:val="sr-Cyrl-RS"/>
              </w:rPr>
              <w:t>, у три транше</w:t>
            </w:r>
            <w:r w:rsidRPr="00BD437D">
              <w:rPr>
                <w:rFonts w:eastAsia="TimesNewRomanPSMT" w:cs="Arial"/>
                <w:bCs/>
                <w:lang w:val="sr-Latn-RS"/>
              </w:rPr>
              <w:t>:</w:t>
            </w:r>
          </w:p>
          <w:p w:rsidR="00407205" w:rsidRPr="0065167D" w:rsidRDefault="00407205" w:rsidP="00407205">
            <w:pPr>
              <w:autoSpaceDE w:val="0"/>
              <w:autoSpaceDN w:val="0"/>
              <w:adjustRightInd w:val="0"/>
              <w:spacing w:before="0"/>
              <w:contextualSpacing/>
              <w:rPr>
                <w:rFonts w:eastAsia="TimesNewRomanPSMT" w:cs="Arial"/>
                <w:bCs/>
                <w:lang w:val="sr-Cyrl-RS"/>
              </w:rPr>
            </w:pPr>
          </w:p>
          <w:p w:rsidR="00407205" w:rsidRPr="00BD437D" w:rsidRDefault="00407205" w:rsidP="00407205">
            <w:pPr>
              <w:autoSpaceDE w:val="0"/>
              <w:autoSpaceDN w:val="0"/>
              <w:adjustRightInd w:val="0"/>
              <w:spacing w:before="0"/>
              <w:contextualSpacing/>
              <w:jc w:val="left"/>
              <w:rPr>
                <w:rFonts w:eastAsia="TimesNewRomanPSMT" w:cs="Arial"/>
                <w:bCs/>
                <w:lang w:val="sr-Cyrl-RS"/>
              </w:rPr>
            </w:pPr>
            <w:r w:rsidRPr="00BD437D">
              <w:rPr>
                <w:rFonts w:eastAsia="TimesNewRomanPSMT" w:cs="Arial"/>
                <w:bCs/>
                <w:lang w:val="sr-Latn-RS"/>
              </w:rPr>
              <w:t>-</w:t>
            </w:r>
            <w:r w:rsidRPr="00BD437D">
              <w:rPr>
                <w:rFonts w:eastAsia="TimesNewRomanPSMT" w:cs="Arial"/>
                <w:bCs/>
                <w:lang w:val="sr-Cyrl-RS"/>
              </w:rPr>
              <w:t xml:space="preserve"> 225 ком</w:t>
            </w:r>
            <w:r>
              <w:rPr>
                <w:rFonts w:eastAsia="TimesNewRomanPSMT" w:cs="Arial"/>
                <w:bCs/>
                <w:lang w:val="sr-Cyrl-RS"/>
              </w:rPr>
              <w:t>ада</w:t>
            </w:r>
            <w:r w:rsidRPr="00BD437D">
              <w:rPr>
                <w:rFonts w:eastAsia="TimesNewRomanPSMT" w:cs="Arial"/>
                <w:bCs/>
                <w:lang w:val="sr-Cyrl-RS"/>
              </w:rPr>
              <w:t xml:space="preserve"> </w:t>
            </w:r>
            <w:r>
              <w:rPr>
                <w:rFonts w:eastAsia="TimesNewRomanPSMT" w:cs="Arial"/>
                <w:bCs/>
                <w:lang w:val="sr-Cyrl-RS"/>
              </w:rPr>
              <w:t xml:space="preserve"> у року од </w:t>
            </w:r>
            <w:r w:rsidRPr="00BD437D">
              <w:rPr>
                <w:rFonts w:eastAsia="TimesNewRomanPSMT" w:cs="Arial"/>
                <w:bCs/>
                <w:lang w:val="sr-Cyrl-RS"/>
              </w:rPr>
              <w:t>120 дана од потписивања уговора</w:t>
            </w:r>
            <w:r>
              <w:rPr>
                <w:rFonts w:eastAsia="TimesNewRomanPSMT" w:cs="Arial"/>
                <w:bCs/>
                <w:lang w:val="sr-Cyrl-RS"/>
              </w:rPr>
              <w:t>;</w:t>
            </w:r>
          </w:p>
          <w:p w:rsidR="00407205" w:rsidRPr="00BD437D" w:rsidRDefault="00407205" w:rsidP="00407205">
            <w:pPr>
              <w:autoSpaceDE w:val="0"/>
              <w:autoSpaceDN w:val="0"/>
              <w:adjustRightInd w:val="0"/>
              <w:spacing w:before="0"/>
              <w:contextualSpacing/>
              <w:jc w:val="left"/>
              <w:rPr>
                <w:rFonts w:eastAsia="TimesNewRomanPSMT" w:cs="Arial"/>
                <w:bCs/>
                <w:lang w:val="sr-Cyrl-RS"/>
              </w:rPr>
            </w:pPr>
            <w:r w:rsidRPr="00BD437D">
              <w:rPr>
                <w:rFonts w:eastAsia="TimesNewRomanPSMT" w:cs="Arial"/>
                <w:bCs/>
                <w:lang w:val="sr-Latn-RS"/>
              </w:rPr>
              <w:t>-</w:t>
            </w:r>
            <w:r w:rsidRPr="00BD437D">
              <w:rPr>
                <w:rFonts w:eastAsia="TimesNewRomanPSMT" w:cs="Arial"/>
                <w:bCs/>
                <w:lang w:val="sr-Cyrl-RS"/>
              </w:rPr>
              <w:t xml:space="preserve"> 340 ком</w:t>
            </w:r>
            <w:r>
              <w:rPr>
                <w:rFonts w:eastAsia="TimesNewRomanPSMT" w:cs="Arial"/>
                <w:bCs/>
                <w:lang w:val="sr-Cyrl-RS"/>
              </w:rPr>
              <w:t>ада</w:t>
            </w:r>
            <w:r w:rsidRPr="00BD437D">
              <w:rPr>
                <w:rFonts w:eastAsia="TimesNewRomanPSMT" w:cs="Arial"/>
                <w:bCs/>
                <w:lang w:val="sr-Cyrl-RS"/>
              </w:rPr>
              <w:t xml:space="preserve">  у 2017.год.</w:t>
            </w:r>
            <w:r>
              <w:rPr>
                <w:rFonts w:eastAsia="TimesNewRomanPSMT" w:cs="Arial"/>
                <w:bCs/>
                <w:lang w:val="sr-Cyrl-RS"/>
              </w:rPr>
              <w:t xml:space="preserve">, </w:t>
            </w:r>
            <w:r w:rsidRPr="00BD437D">
              <w:rPr>
                <w:rFonts w:eastAsia="TimesNewRomanPSMT" w:cs="Arial"/>
                <w:bCs/>
                <w:lang w:val="sr-Cyrl-RS"/>
              </w:rPr>
              <w:t xml:space="preserve"> </w:t>
            </w:r>
            <w:r>
              <w:rPr>
                <w:rFonts w:eastAsia="TimesNewRomanPSMT" w:cs="Arial"/>
                <w:bCs/>
                <w:lang w:val="sr-Cyrl-RS"/>
              </w:rPr>
              <w:t>р</w:t>
            </w:r>
            <w:r w:rsidRPr="00BD437D">
              <w:rPr>
                <w:rFonts w:eastAsia="TimesNewRomanPSMT" w:cs="Arial"/>
                <w:bCs/>
                <w:lang w:val="sr-Cyrl-RS"/>
              </w:rPr>
              <w:t>ок до 01.03.2017.год.</w:t>
            </w:r>
            <w:r>
              <w:rPr>
                <w:rFonts w:eastAsia="TimesNewRomanPSMT" w:cs="Arial"/>
                <w:bCs/>
                <w:lang w:val="sr-Cyrl-RS"/>
              </w:rPr>
              <w:t>;</w:t>
            </w:r>
          </w:p>
          <w:p w:rsidR="00407205" w:rsidRPr="00316857" w:rsidRDefault="00407205" w:rsidP="00407205">
            <w:pPr>
              <w:autoSpaceDE w:val="0"/>
              <w:autoSpaceDN w:val="0"/>
              <w:adjustRightInd w:val="0"/>
              <w:spacing w:before="0"/>
              <w:contextualSpacing/>
              <w:jc w:val="left"/>
              <w:rPr>
                <w:rFonts w:eastAsia="TimesNewRomanPSMT" w:cs="Arial"/>
                <w:bCs/>
                <w:lang w:val="sr-Cyrl-RS"/>
              </w:rPr>
            </w:pPr>
            <w:r w:rsidRPr="00BD437D">
              <w:rPr>
                <w:rFonts w:eastAsia="TimesNewRomanPSMT" w:cs="Arial"/>
                <w:bCs/>
                <w:lang w:val="sr-Latn-RS"/>
              </w:rPr>
              <w:t>-</w:t>
            </w:r>
            <w:r>
              <w:rPr>
                <w:rFonts w:eastAsia="TimesNewRomanPSMT" w:cs="Arial"/>
                <w:bCs/>
                <w:lang w:val="sr-Cyrl-RS"/>
              </w:rPr>
              <w:t xml:space="preserve"> </w:t>
            </w:r>
            <w:r w:rsidRPr="00BD437D">
              <w:rPr>
                <w:rFonts w:eastAsia="TimesNewRomanPSMT" w:cs="Arial"/>
                <w:bCs/>
                <w:lang w:val="sr-Cyrl-RS"/>
              </w:rPr>
              <w:t>1131</w:t>
            </w:r>
            <w:r w:rsidRPr="0065167D">
              <w:rPr>
                <w:rFonts w:eastAsia="TimesNewRomanPSMT" w:cs="Arial"/>
                <w:bCs/>
                <w:lang w:val="sr-Cyrl-RS"/>
              </w:rPr>
              <w:t xml:space="preserve"> </w:t>
            </w:r>
            <w:r w:rsidRPr="00BD437D">
              <w:rPr>
                <w:rFonts w:eastAsia="TimesNewRomanPSMT" w:cs="Arial"/>
                <w:bCs/>
                <w:lang w:val="sr-Cyrl-RS"/>
              </w:rPr>
              <w:t>ком</w:t>
            </w:r>
            <w:r>
              <w:rPr>
                <w:rFonts w:eastAsia="TimesNewRomanPSMT" w:cs="Arial"/>
                <w:bCs/>
                <w:lang w:val="sr-Cyrl-RS"/>
              </w:rPr>
              <w:t>ада</w:t>
            </w:r>
            <w:r w:rsidRPr="00BD437D">
              <w:rPr>
                <w:rFonts w:eastAsia="TimesNewRomanPSMT" w:cs="Arial"/>
                <w:bCs/>
                <w:lang w:val="sr-Cyrl-RS"/>
              </w:rPr>
              <w:t xml:space="preserve"> у 2017.год.</w:t>
            </w:r>
            <w:r>
              <w:rPr>
                <w:rFonts w:eastAsia="TimesNewRomanPSMT" w:cs="Arial"/>
                <w:bCs/>
                <w:lang w:val="sr-Cyrl-RS"/>
              </w:rPr>
              <w:t>,</w:t>
            </w:r>
            <w:r w:rsidRPr="00BD437D">
              <w:rPr>
                <w:rFonts w:eastAsia="TimesNewRomanPSMT" w:cs="Arial"/>
                <w:bCs/>
                <w:lang w:val="sr-Cyrl-RS"/>
              </w:rPr>
              <w:t xml:space="preserve"> </w:t>
            </w:r>
            <w:r>
              <w:rPr>
                <w:rFonts w:eastAsia="TimesNewRomanPSMT" w:cs="Arial"/>
                <w:bCs/>
                <w:lang w:val="sr-Cyrl-RS"/>
              </w:rPr>
              <w:t>р</w:t>
            </w:r>
            <w:r w:rsidRPr="00BD437D">
              <w:rPr>
                <w:rFonts w:eastAsia="TimesNewRomanPSMT" w:cs="Arial"/>
                <w:bCs/>
                <w:lang w:val="sr-Cyrl-RS"/>
              </w:rPr>
              <w:t>ок до 01.11.2017.год.</w:t>
            </w:r>
          </w:p>
          <w:p w:rsidR="000E75A0" w:rsidRPr="00F10346" w:rsidRDefault="000E75A0" w:rsidP="00AF3AF8">
            <w:pPr>
              <w:spacing w:before="0"/>
              <w:jc w:val="center"/>
              <w:rPr>
                <w:rFonts w:cs="Arial"/>
                <w:bCs/>
                <w:iCs/>
                <w:color w:val="00B0F0"/>
                <w:lang w:val="sr-Cyrl-CS"/>
              </w:rPr>
            </w:pPr>
          </w:p>
        </w:tc>
        <w:tc>
          <w:tcPr>
            <w:tcW w:w="3750" w:type="dxa"/>
            <w:vAlign w:val="center"/>
          </w:tcPr>
          <w:p w:rsidR="00D116DA" w:rsidRPr="004D638E" w:rsidRDefault="00D116DA" w:rsidP="00D116DA">
            <w:pPr>
              <w:spacing w:before="0"/>
              <w:jc w:val="center"/>
              <w:rPr>
                <w:rFonts w:cs="Arial"/>
                <w:bCs/>
                <w:iCs/>
                <w:lang w:val="sr-Cyrl-CS"/>
              </w:rPr>
            </w:pPr>
            <w:r w:rsidRPr="004D638E">
              <w:rPr>
                <w:rFonts w:cs="Arial"/>
                <w:bCs/>
                <w:iCs/>
                <w:lang w:val="sr-Cyrl-CS"/>
              </w:rPr>
              <w:t xml:space="preserve">Сагласан </w:t>
            </w:r>
            <w:r w:rsidRPr="004D638E">
              <w:rPr>
                <w:rFonts w:cs="Arial"/>
                <w:bCs/>
                <w:iCs/>
              </w:rPr>
              <w:t>с</w:t>
            </w:r>
            <w:r w:rsidRPr="004D638E">
              <w:rPr>
                <w:rFonts w:cs="Arial"/>
                <w:bCs/>
                <w:iCs/>
                <w:lang w:val="sr-Cyrl-CS"/>
              </w:rPr>
              <w:t>а захтевом наручиоца</w:t>
            </w:r>
          </w:p>
          <w:p w:rsidR="000E75A0" w:rsidRPr="00F10346" w:rsidRDefault="00D116DA" w:rsidP="00D116DA">
            <w:pPr>
              <w:autoSpaceDE w:val="0"/>
              <w:autoSpaceDN w:val="0"/>
              <w:adjustRightInd w:val="0"/>
              <w:spacing w:before="0"/>
              <w:contextualSpacing/>
              <w:jc w:val="left"/>
              <w:rPr>
                <w:rFonts w:cs="Arial"/>
                <w:bCs/>
                <w:iCs/>
                <w:color w:val="00B0F0"/>
              </w:rPr>
            </w:pPr>
            <w:r w:rsidRPr="004D638E">
              <w:rPr>
                <w:rFonts w:cs="Arial"/>
                <w:bCs/>
                <w:iCs/>
                <w:lang w:val="sr-Cyrl-CS"/>
              </w:rPr>
              <w:t>ДА/НЕ (заокружити)</w:t>
            </w:r>
          </w:p>
        </w:tc>
      </w:tr>
      <w:tr w:rsidR="000E75A0" w:rsidRPr="00F10346" w:rsidTr="00407205">
        <w:tc>
          <w:tcPr>
            <w:tcW w:w="5495"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4D638E" w:rsidRPr="00316857" w:rsidRDefault="004D638E" w:rsidP="004D638E">
            <w:pPr>
              <w:spacing w:before="0"/>
              <w:rPr>
                <w:rFonts w:cs="Arial"/>
                <w:lang w:eastAsia="zh-CN"/>
              </w:rPr>
            </w:pPr>
            <w:r w:rsidRPr="00316857">
              <w:rPr>
                <w:rFonts w:cs="Arial"/>
                <w:lang w:eastAsia="zh-CN"/>
              </w:rPr>
              <w:t xml:space="preserve">Гарантни рок за предмет набавке је минимум </w:t>
            </w:r>
            <w:r w:rsidRPr="00316857">
              <w:rPr>
                <w:rFonts w:cs="Arial"/>
                <w:lang w:val="sr-Cyrl-CS" w:eastAsia="zh-CN"/>
              </w:rPr>
              <w:t>36</w:t>
            </w:r>
            <w:r>
              <w:rPr>
                <w:rFonts w:cs="Arial"/>
                <w:lang w:val="sr-Latn-RS" w:eastAsia="zh-CN"/>
              </w:rPr>
              <w:t xml:space="preserve"> </w:t>
            </w:r>
            <w:r w:rsidRPr="00316857">
              <w:rPr>
                <w:rFonts w:cs="Arial"/>
                <w:lang w:val="sr-Cyrl-CS" w:eastAsia="zh-CN"/>
              </w:rPr>
              <w:t>месеци</w:t>
            </w:r>
            <w:r w:rsidRPr="00316857">
              <w:rPr>
                <w:rFonts w:cs="Arial"/>
                <w:lang w:eastAsia="zh-CN"/>
              </w:rPr>
              <w:t xml:space="preserve"> од дана када је извршен квантитативни и квалитативни </w:t>
            </w:r>
            <w:proofErr w:type="gramStart"/>
            <w:r w:rsidRPr="00316857">
              <w:rPr>
                <w:rFonts w:cs="Arial"/>
                <w:lang w:eastAsia="zh-CN"/>
              </w:rPr>
              <w:t>пријем  добара</w:t>
            </w:r>
            <w:proofErr w:type="gramEnd"/>
            <w:r w:rsidRPr="00316857">
              <w:rPr>
                <w:rFonts w:cs="Arial"/>
                <w:lang w:eastAsia="zh-CN"/>
              </w:rPr>
              <w:t>.</w:t>
            </w:r>
          </w:p>
          <w:p w:rsidR="000E75A0" w:rsidRPr="00F10346" w:rsidRDefault="000E75A0" w:rsidP="00AF3AF8">
            <w:pPr>
              <w:spacing w:before="0"/>
              <w:jc w:val="center"/>
              <w:rPr>
                <w:rFonts w:cs="Arial"/>
                <w:b/>
                <w:bCs/>
                <w:iCs/>
                <w:color w:val="00B0F0"/>
                <w:lang w:val="sr-Cyrl-CS"/>
              </w:rPr>
            </w:pPr>
          </w:p>
        </w:tc>
        <w:tc>
          <w:tcPr>
            <w:tcW w:w="3750" w:type="dxa"/>
            <w:vAlign w:val="center"/>
          </w:tcPr>
          <w:p w:rsidR="000E75A0" w:rsidRPr="00F10346" w:rsidRDefault="000E75A0" w:rsidP="00AF3AF8">
            <w:pPr>
              <w:spacing w:before="0"/>
              <w:jc w:val="center"/>
              <w:rPr>
                <w:rFonts w:cs="Arial"/>
                <w:b/>
                <w:bCs/>
                <w:iCs/>
                <w:lang w:val="sr-Cyrl-CS"/>
              </w:rPr>
            </w:pPr>
          </w:p>
          <w:p w:rsidR="004D638E" w:rsidRPr="00316857" w:rsidRDefault="004D638E" w:rsidP="004D638E">
            <w:pPr>
              <w:spacing w:before="0"/>
              <w:rPr>
                <w:rFonts w:cs="Arial"/>
                <w:lang w:eastAsia="zh-CN"/>
              </w:rPr>
            </w:pPr>
            <w:r w:rsidRPr="00316857">
              <w:rPr>
                <w:rFonts w:cs="Arial"/>
                <w:lang w:eastAsia="zh-CN"/>
              </w:rPr>
              <w:t xml:space="preserve">Гарантни рок за предмет набавке је минимум </w:t>
            </w:r>
            <w:r>
              <w:rPr>
                <w:rFonts w:cs="Arial"/>
                <w:lang w:val="sr-Cyrl-CS" w:eastAsia="zh-CN"/>
              </w:rPr>
              <w:t>_______</w:t>
            </w:r>
            <w:r>
              <w:rPr>
                <w:rFonts w:cs="Arial"/>
                <w:lang w:val="sr-Latn-RS" w:eastAsia="zh-CN"/>
              </w:rPr>
              <w:t xml:space="preserve"> </w:t>
            </w:r>
            <w:r w:rsidRPr="00316857">
              <w:rPr>
                <w:rFonts w:cs="Arial"/>
                <w:lang w:val="sr-Cyrl-CS" w:eastAsia="zh-CN"/>
              </w:rPr>
              <w:t>месеци</w:t>
            </w:r>
            <w:r w:rsidRPr="00316857">
              <w:rPr>
                <w:rFonts w:cs="Arial"/>
                <w:lang w:eastAsia="zh-CN"/>
              </w:rPr>
              <w:t xml:space="preserve"> од дана када је извршен квантитативни и квалитативни </w:t>
            </w:r>
            <w:proofErr w:type="gramStart"/>
            <w:r w:rsidRPr="00316857">
              <w:rPr>
                <w:rFonts w:cs="Arial"/>
                <w:lang w:eastAsia="zh-CN"/>
              </w:rPr>
              <w:t>пријем  добара</w:t>
            </w:r>
            <w:proofErr w:type="gramEnd"/>
            <w:r w:rsidRPr="00316857">
              <w:rPr>
                <w:rFonts w:cs="Arial"/>
                <w:lang w:eastAsia="zh-CN"/>
              </w:rPr>
              <w:t>.</w:t>
            </w:r>
          </w:p>
          <w:p w:rsidR="000E75A0" w:rsidRPr="00F10346" w:rsidRDefault="000E75A0" w:rsidP="00AF3AF8">
            <w:pPr>
              <w:spacing w:before="0"/>
              <w:jc w:val="center"/>
              <w:rPr>
                <w:rFonts w:cs="Arial"/>
                <w:b/>
                <w:bCs/>
                <w:iCs/>
                <w:color w:val="00B0F0"/>
                <w:lang w:val="sr-Cyrl-CS"/>
              </w:rPr>
            </w:pPr>
          </w:p>
        </w:tc>
      </w:tr>
      <w:tr w:rsidR="000E75A0" w:rsidRPr="00F10346" w:rsidTr="00407205">
        <w:trPr>
          <w:trHeight w:val="818"/>
        </w:trPr>
        <w:tc>
          <w:tcPr>
            <w:tcW w:w="5495" w:type="dxa"/>
            <w:vAlign w:val="center"/>
          </w:tcPr>
          <w:p w:rsidR="000E75A0" w:rsidRPr="00D04708" w:rsidRDefault="000E75A0" w:rsidP="00D04708">
            <w:pPr>
              <w:spacing w:before="0"/>
              <w:jc w:val="center"/>
              <w:rPr>
                <w:rFonts w:cs="Arial"/>
                <w:bCs/>
                <w:iCs/>
                <w:color w:val="00B0F0"/>
                <w:lang w:val="sr-Cyrl-CS"/>
              </w:rPr>
            </w:pPr>
            <w:r w:rsidRPr="00F10346">
              <w:rPr>
                <w:rFonts w:cs="Arial"/>
                <w:b/>
                <w:bCs/>
                <w:iCs/>
                <w:lang w:val="sr-Cyrl-CS"/>
              </w:rPr>
              <w:t xml:space="preserve">МЕСТО </w:t>
            </w:r>
            <w:r w:rsidRPr="00D04708">
              <w:rPr>
                <w:rFonts w:cs="Arial"/>
                <w:b/>
                <w:bCs/>
                <w:iCs/>
                <w:lang w:val="sr-Cyrl-CS"/>
              </w:rPr>
              <w:t xml:space="preserve">ИСПОРУКЕ: </w:t>
            </w:r>
            <w:r w:rsidRPr="00D04708">
              <w:rPr>
                <w:rFonts w:cs="Arial"/>
                <w:bCs/>
                <w:iCs/>
                <w:lang w:val="sr-Cyrl-CS"/>
              </w:rPr>
              <w:t>локација наручиоца и</w:t>
            </w:r>
            <w:r w:rsidR="00EB75D2" w:rsidRPr="00D04708">
              <w:rPr>
                <w:rFonts w:cs="Arial"/>
                <w:bCs/>
                <w:iCs/>
                <w:lang w:val="sr-Cyrl-CS"/>
              </w:rPr>
              <w:t xml:space="preserve"> </w:t>
            </w:r>
            <w:r w:rsidRPr="00D04708">
              <w:rPr>
                <w:rFonts w:cs="Arial"/>
                <w:bCs/>
                <w:iCs/>
                <w:lang w:val="sr-Cyrl-CS"/>
              </w:rPr>
              <w:t>то:</w:t>
            </w:r>
            <w:r w:rsidR="004D638E" w:rsidRPr="00D04708">
              <w:rPr>
                <w:rFonts w:eastAsia="TimesNewRomanPSMT" w:cs="Arial"/>
                <w:bCs/>
                <w:lang w:val="sr-Cyrl-RS"/>
              </w:rPr>
              <w:t xml:space="preserve"> </w:t>
            </w:r>
            <w:r w:rsidR="00D04708" w:rsidRPr="00D04708">
              <w:rPr>
                <w:rFonts w:eastAsia="TimesNewRomanPSMT" w:cs="Arial"/>
                <w:bCs/>
                <w:lang w:val="sr-Cyrl-RS"/>
              </w:rPr>
              <w:t xml:space="preserve">ЈП ЕПС </w:t>
            </w:r>
            <w:r w:rsidR="004D638E" w:rsidRPr="00D04708">
              <w:rPr>
                <w:rFonts w:eastAsia="TimesNewRomanPSMT" w:cs="Arial"/>
                <w:bCs/>
                <w:lang w:val="sr-Cyrl-RS"/>
              </w:rPr>
              <w:t xml:space="preserve">(магацин) </w:t>
            </w:r>
            <w:r w:rsidR="00D04708" w:rsidRPr="00D04708">
              <w:rPr>
                <w:rFonts w:eastAsia="TimesNewRomanPSMT" w:cs="Arial"/>
                <w:bCs/>
                <w:lang w:val="sr-Cyrl-RS"/>
              </w:rPr>
              <w:t>О</w:t>
            </w:r>
            <w:r w:rsidR="004D638E" w:rsidRPr="00D04708">
              <w:rPr>
                <w:rFonts w:eastAsia="TimesNewRomanPSMT" w:cs="Arial"/>
                <w:bCs/>
                <w:lang w:val="sr-Cyrl-RS"/>
              </w:rPr>
              <w:t>гранак ТЕНТ / локација ЖТ ТЕНТ</w:t>
            </w:r>
          </w:p>
        </w:tc>
        <w:tc>
          <w:tcPr>
            <w:tcW w:w="3750" w:type="dxa"/>
            <w:vAlign w:val="center"/>
          </w:tcPr>
          <w:p w:rsidR="000E75A0" w:rsidRPr="004D638E" w:rsidRDefault="000E75A0" w:rsidP="00AF3AF8">
            <w:pPr>
              <w:spacing w:before="0"/>
              <w:jc w:val="center"/>
              <w:rPr>
                <w:rFonts w:cs="Arial"/>
                <w:bCs/>
                <w:iCs/>
                <w:lang w:val="sr-Cyrl-CS"/>
              </w:rPr>
            </w:pPr>
            <w:r w:rsidRPr="004D638E">
              <w:rPr>
                <w:rFonts w:cs="Arial"/>
                <w:bCs/>
                <w:iCs/>
                <w:lang w:val="sr-Cyrl-CS"/>
              </w:rPr>
              <w:t xml:space="preserve">Сагласан </w:t>
            </w:r>
            <w:r w:rsidR="00404B26" w:rsidRPr="004D638E">
              <w:rPr>
                <w:rFonts w:cs="Arial"/>
                <w:bCs/>
                <w:iCs/>
              </w:rPr>
              <w:t>с</w:t>
            </w:r>
            <w:r w:rsidRPr="004D638E">
              <w:rPr>
                <w:rFonts w:cs="Arial"/>
                <w:bCs/>
                <w:iCs/>
                <w:lang w:val="sr-Cyrl-CS"/>
              </w:rPr>
              <w:t>а захтевом наручиоца</w:t>
            </w:r>
          </w:p>
          <w:p w:rsidR="000E75A0" w:rsidRPr="004D638E" w:rsidRDefault="000E75A0" w:rsidP="00AF3AF8">
            <w:pPr>
              <w:spacing w:before="0"/>
              <w:jc w:val="center"/>
              <w:rPr>
                <w:rFonts w:cs="Arial"/>
                <w:b/>
                <w:bCs/>
                <w:iCs/>
                <w:lang w:val="sr-Cyrl-CS"/>
              </w:rPr>
            </w:pPr>
            <w:r w:rsidRPr="004D638E">
              <w:rPr>
                <w:rFonts w:cs="Arial"/>
                <w:bCs/>
                <w:iCs/>
                <w:lang w:val="sr-Cyrl-CS"/>
              </w:rPr>
              <w:t>ДА/НЕ (заокружити)</w:t>
            </w:r>
          </w:p>
        </w:tc>
      </w:tr>
      <w:tr w:rsidR="006D283C" w:rsidRPr="00F10346" w:rsidTr="00407205">
        <w:trPr>
          <w:trHeight w:val="818"/>
        </w:trPr>
        <w:tc>
          <w:tcPr>
            <w:tcW w:w="5495" w:type="dxa"/>
            <w:vAlign w:val="center"/>
          </w:tcPr>
          <w:p w:rsidR="00D04708" w:rsidRDefault="00D04708" w:rsidP="00D04708">
            <w:pPr>
              <w:spacing w:before="0"/>
              <w:rPr>
                <w:rFonts w:cs="Arial"/>
                <w:b/>
                <w:bCs/>
                <w:iCs/>
                <w:lang w:val="sr-Cyrl-CS"/>
              </w:rPr>
            </w:pPr>
            <w:r>
              <w:rPr>
                <w:rFonts w:cs="Arial"/>
                <w:b/>
                <w:bCs/>
                <w:iCs/>
                <w:lang w:val="sr-Cyrl-CS"/>
              </w:rPr>
              <w:t>ПАРИТЕТ:</w:t>
            </w:r>
          </w:p>
          <w:p w:rsidR="006D283C" w:rsidRPr="00F10346" w:rsidRDefault="00D04708" w:rsidP="00D04708">
            <w:pPr>
              <w:spacing w:before="0"/>
              <w:jc w:val="left"/>
              <w:rPr>
                <w:rFonts w:cs="Arial"/>
                <w:b/>
                <w:bCs/>
                <w:iCs/>
                <w:lang w:val="sr-Cyrl-CS"/>
              </w:rPr>
            </w:pPr>
            <w:r w:rsidRPr="00CA5EF9">
              <w:rPr>
                <w:rFonts w:cs="Arial"/>
                <w:bCs/>
                <w:iCs/>
                <w:lang w:val="sr-Cyrl-CS"/>
              </w:rPr>
              <w:t>Ф-ко</w:t>
            </w:r>
            <w:r>
              <w:rPr>
                <w:rFonts w:cs="Arial"/>
                <w:bCs/>
                <w:iCs/>
                <w:lang w:val="sr-Cyrl-CS"/>
              </w:rPr>
              <w:t xml:space="preserve"> Огранак</w:t>
            </w:r>
            <w:r w:rsidRPr="00CA5EF9">
              <w:rPr>
                <w:rFonts w:cs="Arial"/>
                <w:bCs/>
                <w:iCs/>
                <w:lang w:val="sr-Cyrl-CS"/>
              </w:rPr>
              <w:t xml:space="preserve"> </w:t>
            </w:r>
            <w:r w:rsidRPr="00CA5EF9">
              <w:rPr>
                <w:rFonts w:cs="Arial"/>
                <w:spacing w:val="4"/>
                <w:lang w:val="sr-Cyrl-CS"/>
              </w:rPr>
              <w:t xml:space="preserve">ТЕНТ </w:t>
            </w:r>
            <w:r>
              <w:rPr>
                <w:rFonts w:cs="Arial"/>
                <w:spacing w:val="4"/>
                <w:lang w:val="sr-Cyrl-CS"/>
              </w:rPr>
              <w:t>/</w:t>
            </w:r>
            <w:r>
              <w:rPr>
                <w:rFonts w:cs="Arial"/>
                <w:spacing w:val="4"/>
                <w:lang w:val="sr-Latn-RS"/>
              </w:rPr>
              <w:t xml:space="preserve"> DAP </w:t>
            </w:r>
            <w:r>
              <w:rPr>
                <w:rFonts w:cs="Arial"/>
                <w:spacing w:val="4"/>
                <w:lang w:val="sr-Cyrl-RS"/>
              </w:rPr>
              <w:t xml:space="preserve">Огранак </w:t>
            </w:r>
            <w:r w:rsidRPr="00CA5EF9">
              <w:rPr>
                <w:rFonts w:cs="Arial"/>
                <w:spacing w:val="4"/>
                <w:lang w:val="sr-Cyrl-CS"/>
              </w:rPr>
              <w:t xml:space="preserve">ТЕНТ </w:t>
            </w:r>
            <w:r>
              <w:rPr>
                <w:rFonts w:cs="Arial"/>
                <w:spacing w:val="4"/>
                <w:lang w:val="sr-Latn-RS"/>
              </w:rPr>
              <w:t>INCOTERMS</w:t>
            </w:r>
            <w:r>
              <w:rPr>
                <w:rFonts w:cs="Arial"/>
                <w:spacing w:val="4"/>
                <w:lang w:val="sr-Cyrl-CS"/>
              </w:rPr>
              <w:t xml:space="preserve"> 2010</w:t>
            </w:r>
          </w:p>
        </w:tc>
        <w:tc>
          <w:tcPr>
            <w:tcW w:w="3750" w:type="dxa"/>
            <w:vAlign w:val="center"/>
          </w:tcPr>
          <w:p w:rsidR="006D283C" w:rsidRDefault="007E4D6A" w:rsidP="00AF3AF8">
            <w:pPr>
              <w:spacing w:before="0"/>
              <w:jc w:val="center"/>
              <w:rPr>
                <w:rFonts w:cs="Arial"/>
                <w:spacing w:val="4"/>
                <w:lang w:val="sr-Cyrl-CS"/>
              </w:rPr>
            </w:pPr>
            <w:r w:rsidRPr="00CA5EF9">
              <w:rPr>
                <w:rFonts w:cs="Arial"/>
                <w:bCs/>
                <w:iCs/>
                <w:lang w:val="sr-Cyrl-CS"/>
              </w:rPr>
              <w:t>Ф-ко</w:t>
            </w:r>
            <w:r>
              <w:rPr>
                <w:rFonts w:cs="Arial"/>
                <w:bCs/>
                <w:iCs/>
                <w:lang w:val="sr-Cyrl-CS"/>
              </w:rPr>
              <w:t xml:space="preserve"> Огранак</w:t>
            </w:r>
            <w:r w:rsidRPr="00CA5EF9">
              <w:rPr>
                <w:rFonts w:cs="Arial"/>
                <w:bCs/>
                <w:iCs/>
                <w:lang w:val="sr-Cyrl-CS"/>
              </w:rPr>
              <w:t xml:space="preserve"> </w:t>
            </w:r>
            <w:r w:rsidRPr="00CA5EF9">
              <w:rPr>
                <w:rFonts w:cs="Arial"/>
                <w:spacing w:val="4"/>
                <w:lang w:val="sr-Cyrl-CS"/>
              </w:rPr>
              <w:t xml:space="preserve">ТЕНТ </w:t>
            </w:r>
            <w:r>
              <w:rPr>
                <w:rFonts w:cs="Arial"/>
                <w:spacing w:val="4"/>
                <w:lang w:val="sr-Cyrl-CS"/>
              </w:rPr>
              <w:t>/</w:t>
            </w:r>
            <w:r>
              <w:rPr>
                <w:rFonts w:cs="Arial"/>
                <w:spacing w:val="4"/>
                <w:lang w:val="sr-Latn-RS"/>
              </w:rPr>
              <w:t xml:space="preserve"> DAP </w:t>
            </w:r>
            <w:r>
              <w:rPr>
                <w:rFonts w:cs="Arial"/>
                <w:spacing w:val="4"/>
                <w:lang w:val="sr-Cyrl-RS"/>
              </w:rPr>
              <w:t xml:space="preserve">Огранак </w:t>
            </w:r>
            <w:r w:rsidRPr="00CA5EF9">
              <w:rPr>
                <w:rFonts w:cs="Arial"/>
                <w:spacing w:val="4"/>
                <w:lang w:val="sr-Cyrl-CS"/>
              </w:rPr>
              <w:t xml:space="preserve">ТЕНТ </w:t>
            </w:r>
            <w:r>
              <w:rPr>
                <w:rFonts w:cs="Arial"/>
                <w:spacing w:val="4"/>
                <w:lang w:val="sr-Latn-RS"/>
              </w:rPr>
              <w:t>INCOTERMS</w:t>
            </w:r>
            <w:r>
              <w:rPr>
                <w:rFonts w:cs="Arial"/>
                <w:spacing w:val="4"/>
                <w:lang w:val="sr-Cyrl-CS"/>
              </w:rPr>
              <w:t xml:space="preserve"> 2010</w:t>
            </w:r>
          </w:p>
          <w:p w:rsidR="007E4D6A" w:rsidRPr="004D638E" w:rsidRDefault="007E4D6A" w:rsidP="00AF3AF8">
            <w:pPr>
              <w:spacing w:before="0"/>
              <w:jc w:val="center"/>
              <w:rPr>
                <w:rFonts w:cs="Arial"/>
                <w:bCs/>
                <w:iCs/>
                <w:lang w:val="sr-Cyrl-CS"/>
              </w:rPr>
            </w:pPr>
            <w:r>
              <w:rPr>
                <w:rFonts w:cs="Arial"/>
                <w:spacing w:val="4"/>
                <w:lang w:val="sr-Cyrl-CS"/>
              </w:rPr>
              <w:t>(заокружити)</w:t>
            </w:r>
          </w:p>
        </w:tc>
      </w:tr>
      <w:tr w:rsidR="000E75A0" w:rsidRPr="00F10346" w:rsidTr="00407205">
        <w:trPr>
          <w:trHeight w:val="800"/>
        </w:trPr>
        <w:tc>
          <w:tcPr>
            <w:tcW w:w="5495"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D04708">
              <w:rPr>
                <w:rFonts w:cs="Arial"/>
                <w:bCs/>
                <w:iCs/>
                <w:lang w:val="sr-Cyrl-CS"/>
              </w:rPr>
              <w:t xml:space="preserve">од </w:t>
            </w:r>
            <w:r w:rsidR="004D638E" w:rsidRPr="00D04708">
              <w:rPr>
                <w:rFonts w:cs="Arial"/>
                <w:bCs/>
                <w:iCs/>
                <w:lang w:val="sr-Cyrl-CS"/>
              </w:rPr>
              <w:t>45</w:t>
            </w:r>
            <w:r w:rsidRPr="00D04708">
              <w:rPr>
                <w:rFonts w:cs="Arial"/>
                <w:bCs/>
                <w:iCs/>
                <w:lang w:val="sr-Cyrl-CS"/>
              </w:rPr>
              <w:t xml:space="preserve"> </w:t>
            </w:r>
            <w:r w:rsidRPr="00F10346">
              <w:rPr>
                <w:rFonts w:cs="Arial"/>
                <w:bCs/>
                <w:iCs/>
                <w:lang w:val="sr-Cyrl-CS"/>
              </w:rPr>
              <w:t>дана од дана отварања понуда</w:t>
            </w:r>
          </w:p>
        </w:tc>
        <w:tc>
          <w:tcPr>
            <w:tcW w:w="3750"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6227FD" w:rsidRPr="00F10346" w:rsidTr="00EA044A">
        <w:trPr>
          <w:trHeight w:val="800"/>
        </w:trPr>
        <w:tc>
          <w:tcPr>
            <w:tcW w:w="5495" w:type="dxa"/>
          </w:tcPr>
          <w:p w:rsidR="006227FD" w:rsidRPr="00B73291" w:rsidRDefault="006227FD" w:rsidP="00EA044A">
            <w:r w:rsidRPr="00B73291">
              <w:lastRenderedPageBreak/>
              <w:t xml:space="preserve">Изјава да ли робу прати ЕУР 1  </w:t>
            </w:r>
          </w:p>
        </w:tc>
        <w:tc>
          <w:tcPr>
            <w:tcW w:w="3750" w:type="dxa"/>
          </w:tcPr>
          <w:p w:rsidR="006227FD" w:rsidRDefault="006227FD" w:rsidP="00EA044A">
            <w:r w:rsidRPr="00B73291">
              <w:t>ДА/НЕ (заокружити)</w:t>
            </w:r>
          </w:p>
        </w:tc>
      </w:tr>
      <w:tr w:rsidR="000E75A0" w:rsidRPr="00F10346" w:rsidTr="00E84255">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4D638E" w:rsidRDefault="004D638E">
      <w:pPr>
        <w:spacing w:before="0"/>
        <w:jc w:val="left"/>
        <w:rPr>
          <w:rFonts w:eastAsia="TimesNewRomanPS-BoldMT" w:cs="Arial"/>
          <w:bCs/>
          <w:iCs/>
          <w:sz w:val="20"/>
          <w:szCs w:val="20"/>
        </w:rPr>
      </w:pPr>
      <w:r>
        <w:rPr>
          <w:rFonts w:eastAsia="TimesNewRomanPS-BoldMT" w:cs="Arial"/>
          <w:bCs/>
          <w:iCs/>
          <w:sz w:val="20"/>
          <w:szCs w:val="20"/>
        </w:rPr>
        <w:br w:type="page"/>
      </w:r>
    </w:p>
    <w:p w:rsidR="00F66410" w:rsidRPr="00F10346" w:rsidRDefault="00F66410" w:rsidP="00BA2C2D">
      <w:pPr>
        <w:autoSpaceDE w:val="0"/>
        <w:autoSpaceDN w:val="0"/>
        <w:adjustRightInd w:val="0"/>
        <w:rPr>
          <w:rFonts w:eastAsia="TimesNewRomanPS-BoldMT" w:cs="Arial"/>
          <w:bCs/>
          <w:iCs/>
          <w:sz w:val="20"/>
          <w:szCs w:val="20"/>
        </w:rPr>
      </w:pPr>
    </w:p>
    <w:p w:rsidR="00343A18" w:rsidRPr="00AC4B3D" w:rsidRDefault="00343A18" w:rsidP="00343A18">
      <w:pPr>
        <w:pStyle w:val="KDObrazac"/>
        <w:spacing w:before="0"/>
      </w:pPr>
      <w:bookmarkStart w:id="264" w:name="_Toc442559925"/>
      <w:proofErr w:type="gramStart"/>
      <w:r w:rsidRPr="00AC4B3D">
        <w:t xml:space="preserve">ОБРАЗАЦ </w:t>
      </w:r>
      <w:r w:rsidR="00DE58B5" w:rsidRPr="00AC4B3D">
        <w:rPr>
          <w:lang w:val="sr-Cyrl-RS"/>
        </w:rPr>
        <w:t>2</w:t>
      </w:r>
      <w:r w:rsidRPr="00AC4B3D">
        <w:t>.</w:t>
      </w:r>
      <w:bookmarkEnd w:id="264"/>
      <w:proofErr w:type="gramEnd"/>
    </w:p>
    <w:p w:rsidR="00343A18" w:rsidRPr="00F10346" w:rsidRDefault="00343A18" w:rsidP="00343A18">
      <w:pPr>
        <w:spacing w:before="0"/>
        <w:jc w:val="center"/>
        <w:rPr>
          <w:rFonts w:cs="Arial"/>
          <w:b/>
        </w:rPr>
      </w:pPr>
      <w:r w:rsidRPr="00AC4B3D">
        <w:rPr>
          <w:rFonts w:cs="Arial"/>
          <w:b/>
        </w:rPr>
        <w:t>ОБРАЗАЦ СТР</w:t>
      </w:r>
      <w:r w:rsidR="0060281E" w:rsidRPr="00AC4B3D">
        <w:rPr>
          <w:rFonts w:cs="Arial"/>
          <w:b/>
        </w:rPr>
        <w:t>УКТ</w:t>
      </w:r>
      <w:r w:rsidRPr="00AC4B3D">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29"/>
        <w:gridCol w:w="891"/>
        <w:gridCol w:w="1254"/>
        <w:gridCol w:w="891"/>
        <w:gridCol w:w="983"/>
        <w:gridCol w:w="981"/>
        <w:gridCol w:w="974"/>
        <w:gridCol w:w="1827"/>
      </w:tblGrid>
      <w:tr w:rsidR="007F7D7A" w:rsidRPr="00F10346" w:rsidTr="00743433">
        <w:tc>
          <w:tcPr>
            <w:tcW w:w="272"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8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84"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583" w:type="pct"/>
            <w:shd w:val="clear" w:color="auto" w:fill="C6D9F1" w:themeFill="text2" w:themeFillTint="33"/>
            <w:vAlign w:val="center"/>
          </w:tcPr>
          <w:p w:rsidR="007F7D7A" w:rsidRPr="00245EC2" w:rsidRDefault="007F7D7A" w:rsidP="00BC01DC">
            <w:pPr>
              <w:spacing w:before="0"/>
              <w:jc w:val="center"/>
              <w:rPr>
                <w:rFonts w:cs="Arial"/>
                <w:b/>
                <w:bCs/>
                <w:iCs/>
                <w:lang w:val="sr-Cyrl-CS"/>
              </w:rPr>
            </w:pPr>
            <w:r w:rsidRPr="00245EC2">
              <w:rPr>
                <w:rFonts w:cs="Arial"/>
                <w:b/>
                <w:bCs/>
                <w:iCs/>
                <w:lang w:val="sr-Cyrl-CS"/>
              </w:rPr>
              <w:t>количина</w:t>
            </w:r>
          </w:p>
        </w:tc>
        <w:tc>
          <w:tcPr>
            <w:tcW w:w="484" w:type="pct"/>
            <w:shd w:val="clear" w:color="auto" w:fill="C6D9F1" w:themeFill="text2" w:themeFillTint="33"/>
            <w:vAlign w:val="center"/>
          </w:tcPr>
          <w:p w:rsidR="007F7D7A" w:rsidRPr="00245EC2" w:rsidRDefault="007F7D7A" w:rsidP="00BC01DC">
            <w:pPr>
              <w:spacing w:before="0"/>
              <w:jc w:val="center"/>
              <w:rPr>
                <w:rFonts w:cs="Arial"/>
                <w:b/>
                <w:bCs/>
                <w:iCs/>
                <w:lang w:val="sr-Cyrl-CS"/>
              </w:rPr>
            </w:pPr>
            <w:r w:rsidRPr="00245EC2">
              <w:rPr>
                <w:rFonts w:cs="Arial"/>
                <w:b/>
                <w:bCs/>
                <w:iCs/>
                <w:lang w:val="sr-Cyrl-CS"/>
              </w:rPr>
              <w:t>Јед.</w:t>
            </w:r>
          </w:p>
          <w:p w:rsidR="007F7D7A" w:rsidRPr="00245EC2" w:rsidRDefault="007F7D7A" w:rsidP="00BC01DC">
            <w:pPr>
              <w:spacing w:before="0"/>
              <w:jc w:val="center"/>
              <w:rPr>
                <w:rFonts w:cs="Arial"/>
                <w:b/>
                <w:bCs/>
                <w:iCs/>
                <w:lang w:val="sr-Cyrl-CS"/>
              </w:rPr>
            </w:pPr>
            <w:r w:rsidRPr="00245EC2">
              <w:rPr>
                <w:rFonts w:cs="Arial"/>
                <w:b/>
                <w:bCs/>
                <w:iCs/>
                <w:lang w:val="sr-Cyrl-CS"/>
              </w:rPr>
              <w:t>цена без ПДВ</w:t>
            </w:r>
          </w:p>
          <w:p w:rsidR="007F7D7A" w:rsidRPr="00245EC2" w:rsidRDefault="007F7D7A" w:rsidP="00BC01DC">
            <w:pPr>
              <w:spacing w:before="0"/>
              <w:jc w:val="center"/>
              <w:rPr>
                <w:rFonts w:cs="Arial"/>
                <w:b/>
                <w:bCs/>
                <w:iCs/>
                <w:lang w:val="sr-Cyrl-CS"/>
              </w:rPr>
            </w:pPr>
            <w:r w:rsidRPr="00245EC2">
              <w:rPr>
                <w:rFonts w:cs="Arial"/>
                <w:b/>
                <w:bCs/>
                <w:iCs/>
                <w:lang w:val="sr-Cyrl-CS"/>
              </w:rPr>
              <w:t>дин. /</w:t>
            </w:r>
            <w:r w:rsidRPr="00245EC2">
              <w:rPr>
                <w:rFonts w:cs="Arial"/>
              </w:rPr>
              <w:t xml:space="preserve"> EUR</w:t>
            </w:r>
          </w:p>
        </w:tc>
        <w:tc>
          <w:tcPr>
            <w:tcW w:w="530" w:type="pct"/>
            <w:shd w:val="clear" w:color="auto" w:fill="C6D9F1" w:themeFill="text2" w:themeFillTint="33"/>
            <w:vAlign w:val="center"/>
          </w:tcPr>
          <w:p w:rsidR="007F7D7A" w:rsidRPr="00245EC2" w:rsidRDefault="007F7D7A" w:rsidP="00BC01DC">
            <w:pPr>
              <w:spacing w:before="0"/>
              <w:jc w:val="center"/>
              <w:rPr>
                <w:rFonts w:cs="Arial"/>
                <w:b/>
                <w:bCs/>
                <w:iCs/>
                <w:lang w:val="sr-Cyrl-CS"/>
              </w:rPr>
            </w:pPr>
            <w:r w:rsidRPr="00245EC2">
              <w:rPr>
                <w:rFonts w:cs="Arial"/>
                <w:b/>
                <w:bCs/>
                <w:iCs/>
                <w:lang w:val="sr-Cyrl-CS"/>
              </w:rPr>
              <w:t>Јед.</w:t>
            </w:r>
          </w:p>
          <w:p w:rsidR="007F7D7A" w:rsidRPr="00245EC2" w:rsidRDefault="007F7D7A" w:rsidP="00BC01DC">
            <w:pPr>
              <w:spacing w:before="0"/>
              <w:jc w:val="center"/>
              <w:rPr>
                <w:rFonts w:cs="Arial"/>
                <w:b/>
                <w:bCs/>
                <w:iCs/>
                <w:lang w:val="sr-Cyrl-CS"/>
              </w:rPr>
            </w:pPr>
            <w:r w:rsidRPr="00245EC2">
              <w:rPr>
                <w:rFonts w:cs="Arial"/>
                <w:b/>
                <w:bCs/>
                <w:iCs/>
                <w:lang w:val="sr-Cyrl-CS"/>
              </w:rPr>
              <w:t>цена са ПДВ</w:t>
            </w:r>
          </w:p>
          <w:p w:rsidR="007F7D7A" w:rsidRPr="00245EC2" w:rsidRDefault="007F7D7A" w:rsidP="00BC01DC">
            <w:pPr>
              <w:spacing w:before="0"/>
              <w:jc w:val="center"/>
              <w:rPr>
                <w:rFonts w:cs="Arial"/>
                <w:b/>
                <w:bCs/>
                <w:iCs/>
                <w:lang w:val="sr-Cyrl-CS"/>
              </w:rPr>
            </w:pPr>
            <w:r w:rsidRPr="00245EC2">
              <w:rPr>
                <w:rFonts w:cs="Arial"/>
                <w:b/>
                <w:bCs/>
                <w:iCs/>
                <w:lang w:val="sr-Cyrl-CS"/>
              </w:rPr>
              <w:t>дин. /</w:t>
            </w:r>
            <w:r w:rsidRPr="00245EC2">
              <w:rPr>
                <w:rFonts w:cs="Arial"/>
              </w:rPr>
              <w:t xml:space="preserve"> EUR</w:t>
            </w:r>
          </w:p>
        </w:tc>
        <w:tc>
          <w:tcPr>
            <w:tcW w:w="529" w:type="pct"/>
            <w:shd w:val="clear" w:color="auto" w:fill="C6D9F1" w:themeFill="text2" w:themeFillTint="33"/>
            <w:vAlign w:val="center"/>
          </w:tcPr>
          <w:p w:rsidR="007F7D7A" w:rsidRPr="00245EC2" w:rsidRDefault="007F7D7A" w:rsidP="00BC01DC">
            <w:pPr>
              <w:spacing w:before="0"/>
              <w:jc w:val="center"/>
              <w:rPr>
                <w:rFonts w:cs="Arial"/>
                <w:b/>
                <w:bCs/>
                <w:iCs/>
                <w:lang w:val="sr-Cyrl-CS"/>
              </w:rPr>
            </w:pPr>
            <w:r w:rsidRPr="00245EC2">
              <w:rPr>
                <w:rFonts w:cs="Arial"/>
                <w:b/>
                <w:bCs/>
                <w:iCs/>
                <w:lang w:val="sr-Cyrl-CS"/>
              </w:rPr>
              <w:t>Укупна цена без ПДВ</w:t>
            </w:r>
          </w:p>
          <w:p w:rsidR="007F7D7A" w:rsidRPr="00245EC2" w:rsidRDefault="007F7D7A" w:rsidP="00BC01DC">
            <w:pPr>
              <w:spacing w:before="0"/>
              <w:jc w:val="center"/>
              <w:rPr>
                <w:rFonts w:cs="Arial"/>
                <w:b/>
                <w:bCs/>
                <w:iCs/>
                <w:lang w:val="sr-Cyrl-CS"/>
              </w:rPr>
            </w:pPr>
            <w:r w:rsidRPr="00245EC2">
              <w:rPr>
                <w:rFonts w:cs="Arial"/>
                <w:b/>
                <w:bCs/>
                <w:iCs/>
                <w:lang w:val="sr-Cyrl-CS"/>
              </w:rPr>
              <w:t>дин. /</w:t>
            </w:r>
            <w:r w:rsidRPr="00245EC2">
              <w:rPr>
                <w:rFonts w:cs="Arial"/>
              </w:rPr>
              <w:t>EUR</w:t>
            </w:r>
          </w:p>
        </w:tc>
        <w:tc>
          <w:tcPr>
            <w:tcW w:w="486" w:type="pct"/>
            <w:shd w:val="clear" w:color="auto" w:fill="C6D9F1" w:themeFill="text2" w:themeFillTint="33"/>
            <w:vAlign w:val="center"/>
          </w:tcPr>
          <w:p w:rsidR="007F7D7A" w:rsidRPr="00245EC2" w:rsidRDefault="007F7D7A" w:rsidP="00BC01DC">
            <w:pPr>
              <w:spacing w:before="0"/>
              <w:jc w:val="center"/>
              <w:rPr>
                <w:rFonts w:cs="Arial"/>
                <w:b/>
                <w:bCs/>
                <w:iCs/>
                <w:lang w:val="sr-Cyrl-CS"/>
              </w:rPr>
            </w:pPr>
            <w:r w:rsidRPr="00245EC2">
              <w:rPr>
                <w:rFonts w:cs="Arial"/>
                <w:b/>
                <w:bCs/>
                <w:iCs/>
                <w:lang w:val="sr-Cyrl-CS"/>
              </w:rPr>
              <w:t>Укупна цена са ПДВ</w:t>
            </w:r>
          </w:p>
          <w:p w:rsidR="007F7D7A" w:rsidRPr="00245EC2" w:rsidRDefault="007F7D7A" w:rsidP="00BC01DC">
            <w:pPr>
              <w:spacing w:before="0"/>
              <w:jc w:val="center"/>
              <w:rPr>
                <w:rFonts w:cs="Arial"/>
                <w:b/>
                <w:bCs/>
                <w:iCs/>
                <w:lang w:val="sr-Cyrl-CS"/>
              </w:rPr>
            </w:pPr>
            <w:r w:rsidRPr="00245EC2">
              <w:rPr>
                <w:rFonts w:cs="Arial"/>
                <w:b/>
                <w:bCs/>
                <w:iCs/>
                <w:lang w:val="sr-Cyrl-CS"/>
              </w:rPr>
              <w:t>дин. /</w:t>
            </w:r>
            <w:r w:rsidRPr="00245EC2">
              <w:rPr>
                <w:rFonts w:cs="Arial"/>
              </w:rPr>
              <w:t>EUR</w:t>
            </w:r>
          </w:p>
        </w:tc>
        <w:tc>
          <w:tcPr>
            <w:tcW w:w="825" w:type="pct"/>
            <w:shd w:val="clear" w:color="auto" w:fill="C6D9F1" w:themeFill="text2" w:themeFillTint="33"/>
          </w:tcPr>
          <w:p w:rsidR="007F7D7A" w:rsidRPr="00245EC2" w:rsidRDefault="007F7D7A" w:rsidP="007F7D7A">
            <w:pPr>
              <w:spacing w:before="0"/>
              <w:jc w:val="center"/>
              <w:rPr>
                <w:rFonts w:cs="Arial"/>
                <w:b/>
                <w:bCs/>
                <w:iCs/>
                <w:lang w:val="sr-Cyrl-CS"/>
              </w:rPr>
            </w:pPr>
            <w:r w:rsidRPr="00245EC2">
              <w:rPr>
                <w:rFonts w:cs="Arial"/>
                <w:b/>
                <w:bCs/>
                <w:iCs/>
                <w:lang w:val="sr-Cyrl-CS"/>
              </w:rPr>
              <w:t>Назив</w:t>
            </w:r>
          </w:p>
          <w:p w:rsidR="007F7D7A" w:rsidRPr="00245EC2" w:rsidRDefault="007F7D7A" w:rsidP="007F7D7A">
            <w:pPr>
              <w:spacing w:before="0"/>
              <w:jc w:val="center"/>
              <w:rPr>
                <w:rFonts w:cs="Arial"/>
                <w:b/>
                <w:bCs/>
                <w:iCs/>
                <w:lang w:val="sr-Cyrl-CS"/>
              </w:rPr>
            </w:pPr>
            <w:r w:rsidRPr="00245EC2">
              <w:rPr>
                <w:rFonts w:cs="Arial"/>
                <w:b/>
                <w:bCs/>
                <w:iCs/>
                <w:lang w:val="sr-Cyrl-CS"/>
              </w:rPr>
              <w:t>произвођача</w:t>
            </w:r>
          </w:p>
          <w:p w:rsidR="007F7D7A" w:rsidRPr="00245EC2" w:rsidRDefault="007F7D7A" w:rsidP="007F7D7A">
            <w:pPr>
              <w:spacing w:before="0"/>
              <w:jc w:val="center"/>
              <w:rPr>
                <w:rFonts w:cs="Arial"/>
                <w:b/>
                <w:bCs/>
                <w:iCs/>
                <w:lang w:val="sr-Cyrl-CS"/>
              </w:rPr>
            </w:pPr>
            <w:r w:rsidRPr="00245EC2">
              <w:rPr>
                <w:rFonts w:cs="Arial"/>
                <w:b/>
                <w:bCs/>
                <w:iCs/>
                <w:lang w:val="sr-Cyrl-CS"/>
              </w:rPr>
              <w:t>добара,модел, ознака добра</w:t>
            </w:r>
          </w:p>
        </w:tc>
      </w:tr>
      <w:tr w:rsidR="007F7D7A" w:rsidRPr="00F10346" w:rsidTr="007F7D7A">
        <w:tc>
          <w:tcPr>
            <w:tcW w:w="27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8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53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5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8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25"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7F7D7A" w:rsidRPr="00F10346" w:rsidTr="007F7D7A">
        <w:tc>
          <w:tcPr>
            <w:tcW w:w="272" w:type="pct"/>
            <w:shd w:val="clear" w:color="auto" w:fill="auto"/>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7F7D7A" w:rsidRPr="00F10346" w:rsidRDefault="004D638E" w:rsidP="00BC01DC">
            <w:pPr>
              <w:spacing w:before="0"/>
              <w:jc w:val="center"/>
              <w:rPr>
                <w:rFonts w:cs="Arial"/>
                <w:bCs/>
                <w:iCs/>
                <w:lang w:val="sr-Cyrl-CS"/>
              </w:rPr>
            </w:pPr>
            <w:r w:rsidRPr="00E84255">
              <w:rPr>
                <w:rFonts w:cs="Arial"/>
                <w:lang w:val="sr-Cyrl-RS"/>
              </w:rPr>
              <w:t>ДЕТЕКТОР исклизнућа вагона</w:t>
            </w:r>
          </w:p>
        </w:tc>
        <w:tc>
          <w:tcPr>
            <w:tcW w:w="484" w:type="pct"/>
            <w:shd w:val="clear" w:color="auto" w:fill="auto"/>
            <w:vAlign w:val="center"/>
          </w:tcPr>
          <w:p w:rsidR="007F7D7A" w:rsidRPr="00F10346" w:rsidRDefault="007F7D7A" w:rsidP="00BC01DC">
            <w:pPr>
              <w:spacing w:before="0"/>
              <w:jc w:val="center"/>
              <w:rPr>
                <w:rFonts w:cs="Arial"/>
                <w:bCs/>
                <w:iCs/>
                <w:lang w:val="sr-Cyrl-CS"/>
              </w:rPr>
            </w:pPr>
            <w:r w:rsidRPr="00F10346">
              <w:rPr>
                <w:rFonts w:cs="Arial"/>
                <w:bCs/>
                <w:iCs/>
                <w:lang w:val="sr-Cyrl-CS"/>
              </w:rPr>
              <w:t>ком</w:t>
            </w:r>
          </w:p>
        </w:tc>
        <w:tc>
          <w:tcPr>
            <w:tcW w:w="583" w:type="pct"/>
            <w:shd w:val="clear" w:color="auto" w:fill="auto"/>
            <w:vAlign w:val="center"/>
          </w:tcPr>
          <w:p w:rsidR="007F7D7A" w:rsidRPr="00F10346" w:rsidRDefault="004D638E" w:rsidP="00BC01DC">
            <w:pPr>
              <w:spacing w:before="0"/>
              <w:jc w:val="center"/>
              <w:rPr>
                <w:rFonts w:cs="Arial"/>
                <w:bCs/>
                <w:iCs/>
                <w:lang w:val="sr-Cyrl-CS"/>
              </w:rPr>
            </w:pPr>
            <w:r w:rsidRPr="004D638E">
              <w:rPr>
                <w:rFonts w:eastAsia="Calibri" w:cs="Arial"/>
                <w:lang w:val="sr-Cyrl-RS"/>
              </w:rPr>
              <w:t>1696</w:t>
            </w:r>
          </w:p>
        </w:tc>
        <w:tc>
          <w:tcPr>
            <w:tcW w:w="484" w:type="pct"/>
            <w:shd w:val="clear" w:color="auto" w:fill="auto"/>
            <w:vAlign w:val="center"/>
          </w:tcPr>
          <w:p w:rsidR="007F7D7A" w:rsidRPr="00F10346" w:rsidRDefault="007F7D7A" w:rsidP="00BC01DC">
            <w:pPr>
              <w:spacing w:before="0"/>
              <w:jc w:val="center"/>
              <w:rPr>
                <w:rFonts w:cs="Arial"/>
                <w:b/>
                <w:bCs/>
                <w:iCs/>
              </w:rPr>
            </w:pPr>
          </w:p>
        </w:tc>
        <w:tc>
          <w:tcPr>
            <w:tcW w:w="530" w:type="pct"/>
            <w:shd w:val="clear" w:color="auto" w:fill="auto"/>
            <w:vAlign w:val="center"/>
          </w:tcPr>
          <w:p w:rsidR="007F7D7A" w:rsidRPr="00F10346" w:rsidRDefault="007F7D7A" w:rsidP="00BC01DC">
            <w:pPr>
              <w:spacing w:before="0"/>
              <w:jc w:val="center"/>
              <w:rPr>
                <w:rFonts w:cs="Arial"/>
                <w:b/>
                <w:bCs/>
                <w:iCs/>
              </w:rPr>
            </w:pPr>
          </w:p>
        </w:tc>
        <w:tc>
          <w:tcPr>
            <w:tcW w:w="529" w:type="pct"/>
            <w:shd w:val="clear" w:color="auto" w:fill="auto"/>
            <w:vAlign w:val="center"/>
          </w:tcPr>
          <w:p w:rsidR="007F7D7A" w:rsidRPr="00F10346" w:rsidRDefault="007F7D7A" w:rsidP="00BC01DC">
            <w:pPr>
              <w:spacing w:before="0"/>
              <w:jc w:val="center"/>
              <w:rPr>
                <w:rFonts w:cs="Arial"/>
                <w:b/>
                <w:bCs/>
                <w:iCs/>
              </w:rPr>
            </w:pPr>
          </w:p>
        </w:tc>
        <w:tc>
          <w:tcPr>
            <w:tcW w:w="486" w:type="pct"/>
            <w:shd w:val="clear" w:color="auto" w:fill="auto"/>
            <w:vAlign w:val="center"/>
          </w:tcPr>
          <w:p w:rsidR="007F7D7A" w:rsidRPr="00F10346" w:rsidRDefault="007F7D7A" w:rsidP="00BC01DC">
            <w:pPr>
              <w:spacing w:before="0"/>
              <w:jc w:val="center"/>
              <w:rPr>
                <w:rFonts w:cs="Arial"/>
                <w:b/>
                <w:bCs/>
                <w:iCs/>
              </w:rPr>
            </w:pPr>
          </w:p>
        </w:tc>
        <w:tc>
          <w:tcPr>
            <w:tcW w:w="825" w:type="pct"/>
          </w:tcPr>
          <w:p w:rsidR="007F7D7A" w:rsidRPr="00F10346" w:rsidRDefault="007F7D7A" w:rsidP="00BC01DC">
            <w:pPr>
              <w:spacing w:before="0"/>
              <w:jc w:val="center"/>
              <w:rPr>
                <w:rFonts w:cs="Arial"/>
                <w:b/>
                <w:bCs/>
                <w:iCs/>
              </w:rPr>
            </w:pPr>
          </w:p>
        </w:tc>
      </w:tr>
      <w:tr w:rsidR="007F7D7A" w:rsidRPr="00F10346" w:rsidTr="007F7D7A">
        <w:tc>
          <w:tcPr>
            <w:tcW w:w="272" w:type="pct"/>
            <w:shd w:val="clear" w:color="auto" w:fill="auto"/>
            <w:vAlign w:val="center"/>
          </w:tcPr>
          <w:p w:rsidR="007F7D7A" w:rsidRPr="00F10346" w:rsidRDefault="007F7D7A" w:rsidP="00BC01DC">
            <w:pPr>
              <w:spacing w:before="0"/>
              <w:jc w:val="center"/>
              <w:rPr>
                <w:rFonts w:cs="Arial"/>
                <w:b/>
                <w:bCs/>
                <w:iCs/>
                <w:lang w:val="sr-Cyrl-CS"/>
              </w:rPr>
            </w:pPr>
          </w:p>
        </w:tc>
        <w:tc>
          <w:tcPr>
            <w:tcW w:w="805" w:type="pct"/>
            <w:shd w:val="clear" w:color="auto" w:fill="auto"/>
          </w:tcPr>
          <w:p w:rsidR="007F7D7A" w:rsidRPr="00F10346" w:rsidRDefault="007F7D7A" w:rsidP="00BC01DC">
            <w:pPr>
              <w:spacing w:before="0"/>
              <w:rPr>
                <w:rFonts w:cs="Arial"/>
                <w:bCs/>
                <w:iCs/>
                <w:lang w:val="sr-Cyrl-CS"/>
              </w:rPr>
            </w:pPr>
          </w:p>
        </w:tc>
        <w:tc>
          <w:tcPr>
            <w:tcW w:w="3098" w:type="pct"/>
            <w:gridSpan w:val="6"/>
            <w:shd w:val="clear" w:color="auto" w:fill="auto"/>
            <w:vAlign w:val="center"/>
          </w:tcPr>
          <w:p w:rsidR="007F7D7A" w:rsidRPr="00F10346" w:rsidRDefault="007F7D7A" w:rsidP="00BC01DC">
            <w:pPr>
              <w:spacing w:before="0"/>
              <w:jc w:val="center"/>
              <w:rPr>
                <w:rFonts w:cs="Arial"/>
                <w:b/>
                <w:bCs/>
                <w:iCs/>
              </w:rPr>
            </w:pPr>
          </w:p>
        </w:tc>
        <w:tc>
          <w:tcPr>
            <w:tcW w:w="825"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245EC2" w:rsidRDefault="007F7D7A" w:rsidP="00BE2EA9">
            <w:pPr>
              <w:spacing w:before="0"/>
              <w:jc w:val="center"/>
              <w:rPr>
                <w:rFonts w:cs="Arial"/>
                <w:b/>
              </w:rPr>
            </w:pPr>
            <w:r w:rsidRPr="00245EC2">
              <w:rPr>
                <w:rFonts w:cs="Arial"/>
                <w:b/>
              </w:rPr>
              <w:t>УКУПНО ПОНУЂЕНА ЦЕНА  без ПДВ динара</w:t>
            </w:r>
            <w:r w:rsidR="007E7BB8" w:rsidRPr="00245EC2">
              <w:rPr>
                <w:rFonts w:cs="Arial"/>
                <w:b/>
              </w:rPr>
              <w:t>/</w:t>
            </w:r>
            <w:r w:rsidR="007E7BB8" w:rsidRPr="00245EC2">
              <w:rPr>
                <w:rFonts w:cs="Arial"/>
              </w:rPr>
              <w:t xml:space="preserve"> EUR</w:t>
            </w:r>
          </w:p>
          <w:p w:rsidR="007F7D7A" w:rsidRPr="00245EC2" w:rsidRDefault="007F7D7A" w:rsidP="00BE2EA9">
            <w:pPr>
              <w:spacing w:before="0"/>
              <w:jc w:val="center"/>
              <w:rPr>
                <w:rFonts w:cs="Arial"/>
                <w:b/>
              </w:rPr>
            </w:pPr>
            <w:r w:rsidRPr="00245EC2">
              <w:rPr>
                <w:rFonts w:cs="Arial"/>
                <w:b/>
              </w:rPr>
              <w:t xml:space="preserve">(збир колоне бр. </w:t>
            </w:r>
            <w:r w:rsidRPr="00245EC2">
              <w:rPr>
                <w:rFonts w:cs="Arial"/>
                <w:b/>
                <w:lang w:val="sr-Cyrl-CS"/>
              </w:rPr>
              <w:t>7</w:t>
            </w:r>
            <w:r w:rsidRPr="00245EC2">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245EC2" w:rsidRDefault="007F7D7A" w:rsidP="00BE2EA9">
            <w:pPr>
              <w:spacing w:before="0"/>
              <w:jc w:val="center"/>
              <w:rPr>
                <w:rFonts w:cs="Arial"/>
                <w:b/>
              </w:rPr>
            </w:pPr>
            <w:r w:rsidRPr="00245EC2">
              <w:rPr>
                <w:rFonts w:cs="Arial"/>
                <w:b/>
              </w:rPr>
              <w:t>УКУПАН ИЗНОС  ПДВ динара</w:t>
            </w:r>
            <w:r w:rsidR="007E7BB8" w:rsidRPr="00245EC2">
              <w:rPr>
                <w:rFonts w:cs="Arial"/>
                <w:b/>
              </w:rPr>
              <w:t>/</w:t>
            </w:r>
            <w:r w:rsidR="007E7BB8" w:rsidRPr="00245EC2">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245EC2" w:rsidRDefault="007F7D7A" w:rsidP="00BE2EA9">
            <w:pPr>
              <w:spacing w:before="0"/>
              <w:jc w:val="center"/>
              <w:rPr>
                <w:rFonts w:cs="Arial"/>
                <w:b/>
              </w:rPr>
            </w:pPr>
            <w:r w:rsidRPr="00245EC2">
              <w:rPr>
                <w:rFonts w:cs="Arial"/>
                <w:b/>
              </w:rPr>
              <w:t>УКУПНО ПОНУЂЕНА ЦЕНА  са ПДВ</w:t>
            </w:r>
          </w:p>
          <w:p w:rsidR="007F7D7A" w:rsidRPr="00245EC2" w:rsidRDefault="007F7D7A" w:rsidP="00BE2EA9">
            <w:pPr>
              <w:spacing w:before="0"/>
              <w:jc w:val="center"/>
              <w:rPr>
                <w:rFonts w:cs="Arial"/>
                <w:b/>
              </w:rPr>
            </w:pPr>
            <w:r w:rsidRPr="00245EC2">
              <w:rPr>
                <w:rFonts w:cs="Arial"/>
                <w:b/>
              </w:rPr>
              <w:t>(ред. бр.</w:t>
            </w:r>
            <w:r w:rsidRPr="00245EC2">
              <w:rPr>
                <w:rFonts w:cs="Arial"/>
                <w:b/>
                <w:lang w:val="sr-Latn-CS"/>
              </w:rPr>
              <w:t>I</w:t>
            </w:r>
            <w:r w:rsidRPr="00245EC2">
              <w:rPr>
                <w:rFonts w:cs="Arial"/>
                <w:b/>
              </w:rPr>
              <w:t>+ред.бр.</w:t>
            </w:r>
            <w:r w:rsidRPr="00245EC2">
              <w:rPr>
                <w:rFonts w:cs="Arial"/>
                <w:b/>
                <w:lang w:val="sr-Latn-CS"/>
              </w:rPr>
              <w:t>II</w:t>
            </w:r>
            <w:r w:rsidRPr="00245EC2">
              <w:rPr>
                <w:rFonts w:cs="Arial"/>
                <w:b/>
              </w:rPr>
              <w:t>) динара</w:t>
            </w:r>
            <w:r w:rsidR="007E7BB8" w:rsidRPr="00245EC2">
              <w:rPr>
                <w:rFonts w:cs="Arial"/>
                <w:b/>
              </w:rPr>
              <w:t>/</w:t>
            </w:r>
            <w:r w:rsidR="007E7BB8" w:rsidRPr="00245EC2">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4D638E" w:rsidRDefault="001639AB" w:rsidP="004D638E">
            <w:pPr>
              <w:spacing w:before="0"/>
              <w:jc w:val="left"/>
              <w:rPr>
                <w:rFonts w:cs="Arial"/>
              </w:rPr>
            </w:pPr>
            <w:r w:rsidRPr="004D638E">
              <w:rPr>
                <w:rFonts w:cs="Arial"/>
              </w:rPr>
              <w:t>Посебно исказани трошкови у дин/ EUR/процентима који су укључени у укупно понуђену цену без ПДВ-а</w:t>
            </w:r>
          </w:p>
          <w:p w:rsidR="001639AB" w:rsidRPr="004D638E" w:rsidRDefault="001639AB" w:rsidP="004D638E">
            <w:pPr>
              <w:spacing w:before="0"/>
              <w:jc w:val="left"/>
              <w:rPr>
                <w:rFonts w:cs="Arial"/>
                <w:lang w:val="sr-Latn-CS"/>
              </w:rPr>
            </w:pPr>
            <w:r w:rsidRPr="004D638E">
              <w:rPr>
                <w:rFonts w:cs="Arial"/>
              </w:rPr>
              <w:t>(</w:t>
            </w:r>
            <w:proofErr w:type="gramStart"/>
            <w:r w:rsidRPr="004D638E">
              <w:rPr>
                <w:rFonts w:cs="Arial"/>
              </w:rPr>
              <w:t>цена</w:t>
            </w:r>
            <w:proofErr w:type="gramEnd"/>
            <w:r w:rsidRPr="004D638E">
              <w:rPr>
                <w:rFonts w:cs="Arial"/>
              </w:rPr>
              <w:t xml:space="preserve"> из реда бр. </w:t>
            </w:r>
            <w:r w:rsidRPr="004D638E">
              <w:rPr>
                <w:rFonts w:cs="Arial"/>
                <w:lang w:val="sr-Latn-CS"/>
              </w:rPr>
              <w:t>I</w:t>
            </w:r>
            <w:r w:rsidRPr="004D638E">
              <w:rPr>
                <w:rFonts w:cs="Arial"/>
              </w:rPr>
              <w:t>)уколико исти постоје као засебни трошкови</w:t>
            </w:r>
            <w:r w:rsidRPr="004D638E">
              <w:rPr>
                <w:rFonts w:cs="Arial"/>
                <w:lang w:val="sr-Latn-CS"/>
              </w:rPr>
              <w:t>)</w:t>
            </w:r>
          </w:p>
        </w:tc>
        <w:tc>
          <w:tcPr>
            <w:tcW w:w="2970" w:type="dxa"/>
            <w:shd w:val="clear" w:color="auto" w:fill="auto"/>
            <w:vAlign w:val="center"/>
          </w:tcPr>
          <w:p w:rsidR="001639AB" w:rsidRPr="004D638E" w:rsidRDefault="001639AB" w:rsidP="004D638E">
            <w:pPr>
              <w:spacing w:before="0"/>
              <w:jc w:val="left"/>
              <w:rPr>
                <w:rFonts w:cs="Arial"/>
              </w:rPr>
            </w:pPr>
            <w:r w:rsidRPr="004D638E">
              <w:rPr>
                <w:rFonts w:cs="Arial"/>
              </w:rPr>
              <w:t>Трошкови царине</w:t>
            </w:r>
          </w:p>
        </w:tc>
        <w:tc>
          <w:tcPr>
            <w:tcW w:w="3960" w:type="dxa"/>
          </w:tcPr>
          <w:p w:rsidR="001639AB" w:rsidRPr="004D638E" w:rsidRDefault="001639AB" w:rsidP="004D638E">
            <w:pPr>
              <w:spacing w:before="0"/>
              <w:jc w:val="left"/>
              <w:rPr>
                <w:rFonts w:cs="Arial"/>
              </w:rPr>
            </w:pPr>
            <w:r w:rsidRPr="004D638E">
              <w:rPr>
                <w:rFonts w:cs="Arial"/>
              </w:rPr>
              <w:t>_____динара/ EUR односно ____%</w:t>
            </w:r>
          </w:p>
        </w:tc>
      </w:tr>
      <w:tr w:rsidR="001639AB" w:rsidRPr="00F10346" w:rsidTr="001639AB">
        <w:trPr>
          <w:trHeight w:val="525"/>
        </w:trPr>
        <w:tc>
          <w:tcPr>
            <w:tcW w:w="3022" w:type="dxa"/>
            <w:vMerge/>
            <w:shd w:val="clear" w:color="auto" w:fill="auto"/>
          </w:tcPr>
          <w:p w:rsidR="001639AB" w:rsidRPr="004D638E" w:rsidRDefault="001639AB" w:rsidP="004D638E">
            <w:pPr>
              <w:spacing w:before="0"/>
              <w:jc w:val="left"/>
              <w:rPr>
                <w:rFonts w:cs="Arial"/>
              </w:rPr>
            </w:pPr>
          </w:p>
        </w:tc>
        <w:tc>
          <w:tcPr>
            <w:tcW w:w="2970" w:type="dxa"/>
            <w:shd w:val="clear" w:color="auto" w:fill="auto"/>
            <w:vAlign w:val="center"/>
          </w:tcPr>
          <w:p w:rsidR="001639AB" w:rsidRPr="004D638E" w:rsidRDefault="001639AB" w:rsidP="004D638E">
            <w:pPr>
              <w:spacing w:before="0"/>
              <w:jc w:val="left"/>
              <w:rPr>
                <w:rFonts w:cs="Arial"/>
              </w:rPr>
            </w:pPr>
            <w:r w:rsidRPr="004D638E">
              <w:rPr>
                <w:rFonts w:cs="Arial"/>
              </w:rPr>
              <w:t>Трошкови превоза</w:t>
            </w:r>
          </w:p>
        </w:tc>
        <w:tc>
          <w:tcPr>
            <w:tcW w:w="3960" w:type="dxa"/>
          </w:tcPr>
          <w:p w:rsidR="001639AB" w:rsidRPr="004D638E" w:rsidRDefault="001639AB" w:rsidP="004D638E">
            <w:pPr>
              <w:spacing w:before="0"/>
              <w:jc w:val="left"/>
              <w:rPr>
                <w:rFonts w:cs="Arial"/>
              </w:rPr>
            </w:pPr>
            <w:r w:rsidRPr="004D638E">
              <w:rPr>
                <w:rFonts w:cs="Arial"/>
              </w:rPr>
              <w:t>_____динара/ EUR односно ____%</w:t>
            </w:r>
          </w:p>
        </w:tc>
      </w:tr>
      <w:tr w:rsidR="001639AB" w:rsidRPr="00F10346" w:rsidTr="001639AB">
        <w:trPr>
          <w:trHeight w:val="534"/>
        </w:trPr>
        <w:tc>
          <w:tcPr>
            <w:tcW w:w="3022" w:type="dxa"/>
            <w:vMerge/>
            <w:shd w:val="clear" w:color="auto" w:fill="auto"/>
          </w:tcPr>
          <w:p w:rsidR="001639AB" w:rsidRPr="004D638E" w:rsidRDefault="001639AB" w:rsidP="004D638E">
            <w:pPr>
              <w:spacing w:before="0"/>
              <w:jc w:val="left"/>
              <w:rPr>
                <w:rFonts w:cs="Arial"/>
              </w:rPr>
            </w:pPr>
          </w:p>
        </w:tc>
        <w:tc>
          <w:tcPr>
            <w:tcW w:w="2970" w:type="dxa"/>
            <w:shd w:val="clear" w:color="auto" w:fill="auto"/>
            <w:vAlign w:val="center"/>
          </w:tcPr>
          <w:p w:rsidR="001639AB" w:rsidRPr="004D638E" w:rsidRDefault="001639AB" w:rsidP="004D638E">
            <w:pPr>
              <w:spacing w:before="0"/>
              <w:jc w:val="left"/>
              <w:rPr>
                <w:rFonts w:cs="Arial"/>
                <w:lang w:val="sr-Cyrl-CS"/>
              </w:rPr>
            </w:pPr>
            <w:r w:rsidRPr="004D638E">
              <w:rPr>
                <w:rFonts w:cs="Arial"/>
              </w:rPr>
              <w:t>Остали трошкови</w:t>
            </w:r>
            <w:r w:rsidRPr="004D638E">
              <w:rPr>
                <w:rFonts w:cs="Arial"/>
                <w:lang w:val="sr-Cyrl-CS"/>
              </w:rPr>
              <w:t xml:space="preserve"> (навести)</w:t>
            </w:r>
          </w:p>
        </w:tc>
        <w:tc>
          <w:tcPr>
            <w:tcW w:w="3960" w:type="dxa"/>
          </w:tcPr>
          <w:p w:rsidR="001639AB" w:rsidRPr="004D638E" w:rsidRDefault="001639AB" w:rsidP="004D638E">
            <w:pPr>
              <w:spacing w:before="0"/>
              <w:jc w:val="left"/>
              <w:rPr>
                <w:rFonts w:cs="Arial"/>
              </w:rPr>
            </w:pPr>
            <w:r w:rsidRPr="004D638E">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4D638E"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w:t>
      </w:r>
      <w:r w:rsidR="00343A18" w:rsidRPr="004D638E">
        <w:rPr>
          <w:rFonts w:ascii="Arial" w:hAnsi="Arial" w:cs="Arial"/>
          <w:bCs/>
          <w:iCs/>
        </w:rPr>
        <w:t xml:space="preserve">наведена у колони </w:t>
      </w:r>
      <w:r w:rsidR="00343A18" w:rsidRPr="004D638E">
        <w:rPr>
          <w:rFonts w:ascii="Arial" w:hAnsi="Arial" w:cs="Arial"/>
          <w:bCs/>
          <w:iCs/>
          <w:lang w:val="sr-Cyrl-CS"/>
        </w:rPr>
        <w:t>4</w:t>
      </w:r>
      <w:r w:rsidR="00343A18" w:rsidRPr="004D638E">
        <w:rPr>
          <w:rFonts w:ascii="Arial" w:hAnsi="Arial" w:cs="Arial"/>
          <w:bCs/>
          <w:iCs/>
        </w:rPr>
        <w:t>.).</w:t>
      </w:r>
    </w:p>
    <w:p w:rsidR="007E7BB8" w:rsidRPr="004D638E"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4D638E">
        <w:rPr>
          <w:rFonts w:ascii="Arial" w:hAnsi="Arial" w:cs="Arial"/>
          <w:bCs/>
          <w:iCs/>
          <w:lang w:val="sr-Cyrl-CS"/>
        </w:rPr>
        <w:t>-</w:t>
      </w:r>
      <w:r w:rsidR="007F7D7A" w:rsidRPr="004D638E">
        <w:rPr>
          <w:rFonts w:ascii="Arial" w:hAnsi="Arial" w:cs="Arial"/>
          <w:bCs/>
          <w:iCs/>
          <w:lang w:val="sr-Cyrl-CS"/>
        </w:rPr>
        <w:t>у колону 9</w:t>
      </w:r>
      <w:r w:rsidR="007F7D7A" w:rsidRPr="004D638E">
        <w:rPr>
          <w:rFonts w:ascii="Arial" w:hAnsi="Arial" w:cs="Arial"/>
          <w:bCs/>
          <w:iCs/>
        </w:rPr>
        <w:t>.</w:t>
      </w:r>
      <w:r w:rsidR="007E7BB8" w:rsidRPr="004D638E">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245EC2" w:rsidRDefault="001639AB" w:rsidP="001639AB">
      <w:pPr>
        <w:tabs>
          <w:tab w:val="left" w:pos="992"/>
        </w:tabs>
        <w:spacing w:before="0"/>
        <w:ind w:left="720"/>
        <w:rPr>
          <w:rFonts w:cs="Arial"/>
        </w:rPr>
      </w:pPr>
    </w:p>
    <w:p w:rsidR="001639AB" w:rsidRPr="00245EC2" w:rsidRDefault="001639AB" w:rsidP="001639AB">
      <w:pPr>
        <w:tabs>
          <w:tab w:val="left" w:pos="992"/>
        </w:tabs>
        <w:spacing w:before="0"/>
        <w:rPr>
          <w:rFonts w:cs="Arial"/>
        </w:rPr>
      </w:pPr>
      <w:r w:rsidRPr="00245EC2">
        <w:rPr>
          <w:rFonts w:cs="Arial"/>
        </w:rPr>
        <w:t xml:space="preserve">- </w:t>
      </w:r>
      <w:proofErr w:type="gramStart"/>
      <w:r w:rsidRPr="00245EC2">
        <w:rPr>
          <w:rFonts w:cs="Arial"/>
        </w:rPr>
        <w:t>у</w:t>
      </w:r>
      <w:proofErr w:type="gramEnd"/>
      <w:r w:rsidRPr="00245EC2">
        <w:rPr>
          <w:rFonts w:cs="Arial"/>
        </w:rPr>
        <w:t xml:space="preserve"> Табелу 2. </w:t>
      </w:r>
      <w:proofErr w:type="gramStart"/>
      <w:r w:rsidRPr="00245EC2">
        <w:rPr>
          <w:rFonts w:cs="Arial"/>
        </w:rPr>
        <w:t>уписују</w:t>
      </w:r>
      <w:proofErr w:type="gramEnd"/>
      <w:r w:rsidRPr="00245EC2">
        <w:rPr>
          <w:rFonts w:cs="Arial"/>
        </w:rPr>
        <w:t xml:space="preserve"> се посебно исказани трошкови у дин/ EUR који су укључени у укупно понуђену цену без ПДВ (ред бр. </w:t>
      </w:r>
      <w:proofErr w:type="gramStart"/>
      <w:r w:rsidRPr="00245EC2">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245EC2">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245EC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color w:val="FF0000"/>
        </w:rPr>
      </w:pPr>
    </w:p>
    <w:p w:rsidR="00245EC2" w:rsidRDefault="00245EC2">
      <w:pPr>
        <w:spacing w:before="0"/>
        <w:jc w:val="left"/>
        <w:rPr>
          <w:rFonts w:eastAsia="TimesNewRomanPS-BoldMT" w:cs="Arial"/>
        </w:rPr>
      </w:pPr>
      <w:r>
        <w:rPr>
          <w:rFonts w:eastAsia="TimesNewRomanPS-BoldMT" w:cs="Arial"/>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5" w:name="_Toc442559926"/>
      <w:proofErr w:type="gramStart"/>
      <w:r w:rsidRPr="00AC4B3D">
        <w:t xml:space="preserve">ОБРАЗАЦ </w:t>
      </w:r>
      <w:r w:rsidR="00DE58B5" w:rsidRPr="00AC4B3D">
        <w:rPr>
          <w:lang w:val="sr-Cyrl-RS"/>
        </w:rPr>
        <w:t>3</w:t>
      </w:r>
      <w:r w:rsidRPr="00AC4B3D">
        <w:t>.</w:t>
      </w:r>
      <w:bookmarkEnd w:id="26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F11308">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245EC2"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w:t>
      </w:r>
      <w:r w:rsidRPr="00245EC2">
        <w:rPr>
          <w:rFonts w:cs="Arial"/>
          <w:lang w:val="ru-RU"/>
        </w:rPr>
        <w:t>ти ништав.</w:t>
      </w:r>
    </w:p>
    <w:p w:rsidR="00343A18" w:rsidRPr="00245EC2" w:rsidRDefault="00343A18" w:rsidP="00343A18">
      <w:pPr>
        <w:rPr>
          <w:rFonts w:cs="Arial"/>
          <w:b/>
          <w:lang w:val="ru-RU"/>
        </w:rPr>
      </w:pPr>
    </w:p>
    <w:p w:rsidR="00343A18" w:rsidRPr="00245EC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45EC2" w:rsidTr="00BC01DC">
        <w:trPr>
          <w:jc w:val="center"/>
        </w:trPr>
        <w:tc>
          <w:tcPr>
            <w:tcW w:w="3882" w:type="dxa"/>
          </w:tcPr>
          <w:p w:rsidR="00343A18" w:rsidRPr="00245EC2" w:rsidRDefault="00343A18" w:rsidP="00BC01DC">
            <w:pPr>
              <w:spacing w:before="0"/>
              <w:jc w:val="center"/>
              <w:rPr>
                <w:rFonts w:cs="Arial"/>
              </w:rPr>
            </w:pPr>
            <w:r w:rsidRPr="00245EC2">
              <w:rPr>
                <w:rFonts w:cs="Arial"/>
              </w:rPr>
              <w:t>Датум:</w:t>
            </w:r>
          </w:p>
        </w:tc>
        <w:tc>
          <w:tcPr>
            <w:tcW w:w="2127" w:type="dxa"/>
          </w:tcPr>
          <w:p w:rsidR="00343A18" w:rsidRPr="00245EC2" w:rsidRDefault="00343A18" w:rsidP="00BC01DC">
            <w:pPr>
              <w:spacing w:before="0"/>
              <w:jc w:val="center"/>
              <w:rPr>
                <w:rFonts w:cs="Arial"/>
                <w:lang w:val="ru-RU"/>
              </w:rPr>
            </w:pPr>
          </w:p>
        </w:tc>
        <w:tc>
          <w:tcPr>
            <w:tcW w:w="4022" w:type="dxa"/>
          </w:tcPr>
          <w:p w:rsidR="00343A18" w:rsidRPr="00245EC2" w:rsidRDefault="00343A18" w:rsidP="002479F9">
            <w:pPr>
              <w:spacing w:before="0"/>
              <w:jc w:val="center"/>
              <w:rPr>
                <w:rFonts w:cs="Arial"/>
              </w:rPr>
            </w:pPr>
            <w:r w:rsidRPr="00245EC2">
              <w:rPr>
                <w:rFonts w:cs="Arial"/>
                <w:lang w:val="sr-Cyrl-CS"/>
              </w:rPr>
              <w:t>П</w:t>
            </w:r>
            <w:r w:rsidRPr="00245EC2">
              <w:rPr>
                <w:rFonts w:cs="Arial"/>
              </w:rPr>
              <w:t>онуђач</w:t>
            </w:r>
            <w:r w:rsidR="00AC6EE6" w:rsidRPr="00245EC2">
              <w:rPr>
                <w:rFonts w:cs="Arial"/>
              </w:rPr>
              <w:t>/члан групе понуђача</w:t>
            </w:r>
          </w:p>
        </w:tc>
      </w:tr>
      <w:tr w:rsidR="00343A18" w:rsidRPr="00245EC2" w:rsidTr="00BC01DC">
        <w:trPr>
          <w:jc w:val="center"/>
        </w:trPr>
        <w:tc>
          <w:tcPr>
            <w:tcW w:w="3882" w:type="dxa"/>
          </w:tcPr>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rPr>
            </w:pPr>
            <w:r w:rsidRPr="00245EC2">
              <w:rPr>
                <w:rFonts w:cs="Arial"/>
              </w:rPr>
              <w:t>М.П.</w:t>
            </w:r>
          </w:p>
        </w:tc>
        <w:tc>
          <w:tcPr>
            <w:tcW w:w="4022" w:type="dxa"/>
          </w:tcPr>
          <w:p w:rsidR="00343A18" w:rsidRPr="00245EC2" w:rsidRDefault="00343A18" w:rsidP="00BC01DC">
            <w:pPr>
              <w:spacing w:before="0"/>
              <w:jc w:val="center"/>
              <w:rPr>
                <w:rFonts w:cs="Arial"/>
                <w:lang w:val="ru-RU"/>
              </w:rPr>
            </w:pPr>
          </w:p>
        </w:tc>
      </w:tr>
      <w:tr w:rsidR="00343A18" w:rsidRPr="00245EC2" w:rsidTr="00BC01DC">
        <w:trPr>
          <w:jc w:val="center"/>
        </w:trPr>
        <w:tc>
          <w:tcPr>
            <w:tcW w:w="3882" w:type="dxa"/>
            <w:tcBorders>
              <w:bottom w:val="single" w:sz="4" w:space="0" w:color="auto"/>
            </w:tcBorders>
          </w:tcPr>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lang w:val="ru-RU"/>
              </w:rPr>
            </w:pPr>
          </w:p>
        </w:tc>
        <w:tc>
          <w:tcPr>
            <w:tcW w:w="4022" w:type="dxa"/>
            <w:tcBorders>
              <w:bottom w:val="single" w:sz="4" w:space="0" w:color="auto"/>
            </w:tcBorders>
          </w:tcPr>
          <w:p w:rsidR="00343A18" w:rsidRPr="00245EC2" w:rsidRDefault="00343A18" w:rsidP="00BC01DC">
            <w:pPr>
              <w:spacing w:before="0"/>
              <w:jc w:val="center"/>
              <w:rPr>
                <w:rFonts w:cs="Arial"/>
                <w:lang w:val="ru-RU"/>
              </w:rPr>
            </w:pPr>
          </w:p>
        </w:tc>
      </w:tr>
      <w:tr w:rsidR="00343A18" w:rsidRPr="00245EC2" w:rsidTr="00BC01DC">
        <w:trPr>
          <w:trHeight w:val="389"/>
          <w:jc w:val="center"/>
        </w:trPr>
        <w:tc>
          <w:tcPr>
            <w:tcW w:w="3882" w:type="dxa"/>
            <w:tcBorders>
              <w:top w:val="single" w:sz="4" w:space="0" w:color="auto"/>
            </w:tcBorders>
          </w:tcPr>
          <w:p w:rsidR="00343A18" w:rsidRPr="00245EC2" w:rsidRDefault="00343A18" w:rsidP="00BC01DC">
            <w:pPr>
              <w:spacing w:before="0"/>
              <w:jc w:val="center"/>
              <w:rPr>
                <w:rFonts w:cs="Arial"/>
              </w:rPr>
            </w:pPr>
          </w:p>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lang w:val="ru-RU"/>
              </w:rPr>
            </w:pPr>
          </w:p>
        </w:tc>
        <w:tc>
          <w:tcPr>
            <w:tcW w:w="4022" w:type="dxa"/>
            <w:tcBorders>
              <w:top w:val="single" w:sz="4" w:space="0" w:color="auto"/>
            </w:tcBorders>
          </w:tcPr>
          <w:p w:rsidR="00343A18" w:rsidRPr="00245EC2" w:rsidRDefault="00343A18" w:rsidP="00BC01DC">
            <w:pPr>
              <w:spacing w:before="0"/>
              <w:jc w:val="center"/>
              <w:rPr>
                <w:rFonts w:cs="Arial"/>
                <w:lang w:val="ru-RU"/>
              </w:rPr>
            </w:pPr>
          </w:p>
        </w:tc>
      </w:tr>
    </w:tbl>
    <w:p w:rsidR="00343A18" w:rsidRPr="00245EC2" w:rsidRDefault="00343A18" w:rsidP="00343A18">
      <w:pPr>
        <w:tabs>
          <w:tab w:val="left" w:pos="6028"/>
        </w:tabs>
        <w:autoSpaceDE w:val="0"/>
        <w:autoSpaceDN w:val="0"/>
        <w:adjustRightInd w:val="0"/>
        <w:ind w:left="360"/>
        <w:rPr>
          <w:rFonts w:eastAsia="Calibri" w:cs="Arial"/>
          <w:bCs/>
          <w:iCs/>
        </w:rPr>
      </w:pPr>
    </w:p>
    <w:p w:rsidR="00343A18" w:rsidRPr="00245EC2" w:rsidRDefault="00343A18" w:rsidP="00343A18">
      <w:pPr>
        <w:jc w:val="center"/>
        <w:rPr>
          <w:rFonts w:cs="Arial"/>
          <w:b/>
          <w:lang w:val="ru-RU"/>
        </w:rPr>
      </w:pPr>
    </w:p>
    <w:p w:rsidR="00343A18" w:rsidRPr="00245EC2" w:rsidRDefault="00343A18" w:rsidP="00343A18">
      <w:pPr>
        <w:jc w:val="center"/>
        <w:rPr>
          <w:rFonts w:cs="Arial"/>
          <w:b/>
          <w:lang w:val="ru-RU"/>
        </w:rPr>
      </w:pPr>
    </w:p>
    <w:p w:rsidR="00343A18" w:rsidRPr="00245EC2" w:rsidRDefault="00343A18" w:rsidP="00343A18">
      <w:pPr>
        <w:rPr>
          <w:rFonts w:cs="Arial"/>
          <w:lang w:val="sr-Cyrl-CS"/>
        </w:rPr>
      </w:pPr>
      <w:r w:rsidRPr="00245EC2">
        <w:rPr>
          <w:rFonts w:cs="Arial"/>
          <w:b/>
          <w:lang w:val="ru-RU"/>
        </w:rPr>
        <w:t>Напомена:</w:t>
      </w:r>
      <w:r w:rsidRPr="00245EC2">
        <w:rPr>
          <w:rFonts w:cs="Arial"/>
        </w:rPr>
        <w:t xml:space="preserve">Уколико </w:t>
      </w:r>
      <w:r w:rsidRPr="00245EC2">
        <w:rPr>
          <w:rFonts w:cs="Arial"/>
          <w:lang w:val="sr-Cyrl-CS"/>
        </w:rPr>
        <w:t xml:space="preserve">заједничку </w:t>
      </w:r>
      <w:r w:rsidRPr="00245EC2">
        <w:rPr>
          <w:rFonts w:cs="Arial"/>
        </w:rPr>
        <w:t xml:space="preserve">понуду подноси група понуђача Изјава </w:t>
      </w:r>
      <w:r w:rsidRPr="00245EC2">
        <w:rPr>
          <w:rFonts w:cs="Arial"/>
          <w:lang w:val="sr-Cyrl-CS"/>
        </w:rPr>
        <w:t xml:space="preserve">се доставља за сваког члана групе понуђача. Изјава </w:t>
      </w:r>
      <w:r w:rsidRPr="00245EC2">
        <w:rPr>
          <w:rFonts w:cs="Arial"/>
        </w:rPr>
        <w:t>мора бити попуњена, потписана од стране овлашћеног лица</w:t>
      </w:r>
      <w:r w:rsidRPr="00245EC2">
        <w:rPr>
          <w:rFonts w:cs="Arial"/>
          <w:lang w:val="sr-Cyrl-CS"/>
        </w:rPr>
        <w:t xml:space="preserve"> за заступање</w:t>
      </w:r>
      <w:r w:rsidRPr="00245EC2">
        <w:rPr>
          <w:rFonts w:cs="Arial"/>
        </w:rPr>
        <w:t xml:space="preserve"> понуђача из групе понуђача и оверена печатом. </w:t>
      </w:r>
    </w:p>
    <w:p w:rsidR="00343A18" w:rsidRPr="00245EC2" w:rsidRDefault="00343A18" w:rsidP="00343A18">
      <w:pPr>
        <w:rPr>
          <w:rFonts w:cs="Arial"/>
        </w:rPr>
      </w:pPr>
      <w:proofErr w:type="gramStart"/>
      <w:r w:rsidRPr="00245EC2">
        <w:rPr>
          <w:rFonts w:cs="Arial"/>
        </w:rPr>
        <w:t>Приликом подношења понуде овај образац копирати у потребном броју примерака.</w:t>
      </w:r>
      <w:proofErr w:type="gramEnd"/>
    </w:p>
    <w:p w:rsidR="00343A18" w:rsidRPr="00245EC2" w:rsidRDefault="00343A18" w:rsidP="00343A18">
      <w:pPr>
        <w:rPr>
          <w:rFonts w:cs="Arial"/>
        </w:rPr>
      </w:pPr>
    </w:p>
    <w:p w:rsidR="00343A18" w:rsidRPr="00245EC2" w:rsidRDefault="00343A18" w:rsidP="00343A18">
      <w:pPr>
        <w:rPr>
          <w:rFonts w:cs="Arial"/>
        </w:rPr>
      </w:pPr>
    </w:p>
    <w:p w:rsidR="00343A18" w:rsidRPr="00245EC2" w:rsidRDefault="00343A18" w:rsidP="00343A18">
      <w:pPr>
        <w:rPr>
          <w:rFonts w:cs="Arial"/>
        </w:rPr>
      </w:pPr>
    </w:p>
    <w:p w:rsidR="00343A18" w:rsidRPr="00245EC2" w:rsidRDefault="00343A18" w:rsidP="00343A18">
      <w:pPr>
        <w:rPr>
          <w:rFonts w:cs="Arial"/>
        </w:rPr>
      </w:pPr>
    </w:p>
    <w:p w:rsidR="00952E72" w:rsidRPr="00245EC2" w:rsidRDefault="00952E72" w:rsidP="00343A18">
      <w:pPr>
        <w:rPr>
          <w:rFonts w:cs="Arial"/>
        </w:rPr>
      </w:pPr>
    </w:p>
    <w:p w:rsidR="00952E72" w:rsidRPr="00245EC2" w:rsidRDefault="00952E72" w:rsidP="00343A18">
      <w:pPr>
        <w:rPr>
          <w:rFonts w:cs="Arial"/>
        </w:rPr>
      </w:pPr>
    </w:p>
    <w:p w:rsidR="00952E72" w:rsidRPr="00245EC2" w:rsidRDefault="00952E72" w:rsidP="00343A18">
      <w:pPr>
        <w:rPr>
          <w:rFonts w:cs="Arial"/>
        </w:rPr>
      </w:pPr>
    </w:p>
    <w:p w:rsidR="00343A18" w:rsidRPr="00245EC2" w:rsidRDefault="00343A18" w:rsidP="00343A18">
      <w:pPr>
        <w:rPr>
          <w:rFonts w:cs="Arial"/>
          <w:lang w:val="ru-RU"/>
        </w:rPr>
      </w:pPr>
    </w:p>
    <w:p w:rsidR="00343A18" w:rsidRPr="00245EC2" w:rsidRDefault="00343A18" w:rsidP="00343A18">
      <w:pPr>
        <w:pStyle w:val="KDObrazac"/>
        <w:spacing w:before="0"/>
      </w:pPr>
      <w:bookmarkStart w:id="266" w:name="_Toc442559928"/>
      <w:proofErr w:type="gramStart"/>
      <w:r w:rsidRPr="00AC4B3D">
        <w:t xml:space="preserve">ОБРАЗАЦ </w:t>
      </w:r>
      <w:r w:rsidR="00DE58B5" w:rsidRPr="00AC4B3D">
        <w:rPr>
          <w:lang w:val="sr-Cyrl-RS"/>
        </w:rPr>
        <w:t>4</w:t>
      </w:r>
      <w:r w:rsidRPr="00AC4B3D">
        <w:t>.</w:t>
      </w:r>
      <w:bookmarkEnd w:id="266"/>
      <w:proofErr w:type="gramEnd"/>
    </w:p>
    <w:p w:rsidR="00343A18" w:rsidRPr="00245EC2" w:rsidRDefault="00343A18" w:rsidP="00343A18">
      <w:pPr>
        <w:pStyle w:val="KDParagraf"/>
        <w:spacing w:before="0"/>
        <w:rPr>
          <w:rFonts w:cs="Arial"/>
        </w:rPr>
      </w:pPr>
    </w:p>
    <w:p w:rsidR="00343A18" w:rsidRPr="00245EC2" w:rsidRDefault="00343A18" w:rsidP="00343A18">
      <w:pPr>
        <w:pStyle w:val="KDParagraf"/>
        <w:spacing w:before="0"/>
        <w:rPr>
          <w:rFonts w:cs="Arial"/>
        </w:rPr>
      </w:pPr>
    </w:p>
    <w:p w:rsidR="00343A18" w:rsidRPr="00245EC2" w:rsidRDefault="00343A18" w:rsidP="00343A18">
      <w:pPr>
        <w:pStyle w:val="KDParagraf"/>
        <w:spacing w:before="0"/>
        <w:rPr>
          <w:rFonts w:cs="Arial"/>
        </w:rPr>
      </w:pPr>
    </w:p>
    <w:p w:rsidR="00343A18" w:rsidRPr="00245EC2" w:rsidRDefault="00343A18" w:rsidP="00343A18">
      <w:pPr>
        <w:pStyle w:val="Title"/>
        <w:spacing w:before="0"/>
        <w:jc w:val="right"/>
        <w:rPr>
          <w:rFonts w:cs="Arial"/>
          <w:b w:val="0"/>
          <w:caps/>
          <w:sz w:val="22"/>
          <w:szCs w:val="22"/>
        </w:rPr>
      </w:pPr>
    </w:p>
    <w:p w:rsidR="00343A18" w:rsidRPr="00245EC2" w:rsidRDefault="00343A18" w:rsidP="00343A18">
      <w:pPr>
        <w:rPr>
          <w:rFonts w:cs="Arial"/>
          <w:lang w:val="ru-RU"/>
        </w:rPr>
      </w:pPr>
      <w:r w:rsidRPr="00245EC2">
        <w:rPr>
          <w:rFonts w:cs="Arial"/>
          <w:lang w:val="ru-RU"/>
        </w:rPr>
        <w:t>На основу члана 75. став 2. Закона о јавним набавкама („Службени гласник РС“ бр.124/2012, 14/15  и 68/15)</w:t>
      </w:r>
      <w:r w:rsidRPr="00245EC2">
        <w:rPr>
          <w:rFonts w:cs="Arial"/>
        </w:rPr>
        <w:t xml:space="preserve"> као </w:t>
      </w:r>
      <w:r w:rsidRPr="00245EC2">
        <w:rPr>
          <w:rFonts w:cs="Arial"/>
          <w:lang w:val="ru-RU"/>
        </w:rPr>
        <w:t>понуђач/</w:t>
      </w:r>
      <w:r w:rsidR="00AC6EE6" w:rsidRPr="00245EC2">
        <w:rPr>
          <w:rFonts w:cs="Arial"/>
          <w:lang w:val="ru-RU"/>
        </w:rPr>
        <w:t>члан групе понуђача/</w:t>
      </w:r>
      <w:r w:rsidRPr="00245EC2">
        <w:rPr>
          <w:rFonts w:cs="Arial"/>
          <w:lang w:val="ru-RU"/>
        </w:rPr>
        <w:t>подизвођач дајем:</w:t>
      </w:r>
    </w:p>
    <w:p w:rsidR="00343A18" w:rsidRPr="00245EC2" w:rsidRDefault="00343A18" w:rsidP="00343A18">
      <w:pPr>
        <w:rPr>
          <w:rFonts w:cs="Arial"/>
          <w:lang w:val="ru-RU"/>
        </w:rPr>
      </w:pPr>
    </w:p>
    <w:p w:rsidR="00343A18" w:rsidRPr="00245EC2" w:rsidRDefault="00343A18" w:rsidP="00343A18">
      <w:pPr>
        <w:rPr>
          <w:rFonts w:cs="Arial"/>
          <w:lang w:val="ru-RU"/>
        </w:rPr>
      </w:pPr>
    </w:p>
    <w:p w:rsidR="00343A18" w:rsidRPr="00245EC2" w:rsidRDefault="00343A18" w:rsidP="00B02E86">
      <w:pPr>
        <w:jc w:val="center"/>
        <w:rPr>
          <w:b/>
          <w:lang w:val="ru-RU"/>
        </w:rPr>
      </w:pPr>
      <w:bookmarkStart w:id="267" w:name="_Toc442559929"/>
      <w:r w:rsidRPr="00245EC2">
        <w:rPr>
          <w:b/>
          <w:lang w:val="ru-RU"/>
        </w:rPr>
        <w:t>И З Ј А В У</w:t>
      </w:r>
      <w:bookmarkEnd w:id="267"/>
    </w:p>
    <w:p w:rsidR="00343A18" w:rsidRPr="00245EC2" w:rsidRDefault="00343A18" w:rsidP="00874F5B"/>
    <w:p w:rsidR="00343A18" w:rsidRPr="00245EC2" w:rsidRDefault="00343A18" w:rsidP="00874F5B"/>
    <w:p w:rsidR="00343A18" w:rsidRPr="00245EC2" w:rsidRDefault="00343A18" w:rsidP="00343A18">
      <w:pPr>
        <w:rPr>
          <w:rFonts w:cs="Arial"/>
          <w:lang w:val="ru-RU"/>
        </w:rPr>
      </w:pPr>
      <w:r w:rsidRPr="00245EC2">
        <w:rPr>
          <w:rFonts w:cs="Arial"/>
          <w:lang w:val="ru-RU"/>
        </w:rPr>
        <w:t xml:space="preserve">којом изричито наводимо да </w:t>
      </w:r>
      <w:r w:rsidRPr="00245EC2">
        <w:rPr>
          <w:rFonts w:cs="Arial"/>
        </w:rPr>
        <w:t>смо у свом досадашњем раду и</w:t>
      </w:r>
      <w:r w:rsidRPr="00245EC2">
        <w:rPr>
          <w:rFonts w:cs="Arial"/>
          <w:lang w:val="ru-RU"/>
        </w:rPr>
        <w:t xml:space="preserve"> при састављању Понуде </w:t>
      </w:r>
      <w:r w:rsidRPr="00245EC2">
        <w:rPr>
          <w:rFonts w:cs="Arial"/>
        </w:rPr>
        <w:t xml:space="preserve"> број: </w:t>
      </w:r>
      <w:r w:rsidR="007E7BB8" w:rsidRPr="00245EC2">
        <w:rPr>
          <w:rFonts w:cs="Arial"/>
        </w:rPr>
        <w:t>______________</w:t>
      </w:r>
      <w:r w:rsidRPr="00245EC2">
        <w:rPr>
          <w:rFonts w:cs="Arial"/>
          <w:lang w:val="ru-RU"/>
        </w:rPr>
        <w:t xml:space="preserve">за јавну набавку добара </w:t>
      </w:r>
      <w:r w:rsidR="007E7BB8" w:rsidRPr="00245EC2">
        <w:rPr>
          <w:rFonts w:cs="Arial"/>
        </w:rPr>
        <w:t>________________</w:t>
      </w:r>
      <w:r w:rsidRPr="00245EC2">
        <w:rPr>
          <w:rFonts w:cs="Arial"/>
        </w:rPr>
        <w:t xml:space="preserve"> у </w:t>
      </w:r>
      <w:r w:rsidR="0008263C" w:rsidRPr="00245EC2">
        <w:rPr>
          <w:rFonts w:cs="Arial"/>
        </w:rPr>
        <w:t xml:space="preserve">отвореном </w:t>
      </w:r>
      <w:r w:rsidRPr="00245EC2">
        <w:rPr>
          <w:rFonts w:cs="Arial"/>
        </w:rPr>
        <w:t>поступку</w:t>
      </w:r>
      <w:r w:rsidRPr="00245EC2">
        <w:rPr>
          <w:rFonts w:cs="Arial"/>
          <w:lang w:val="ru-RU"/>
        </w:rPr>
        <w:t>јавне набавке ЈН бр.</w:t>
      </w:r>
      <w:r w:rsidR="007E7BB8" w:rsidRPr="00245EC2">
        <w:rPr>
          <w:rFonts w:cs="Arial"/>
          <w:lang w:val="ru-RU"/>
        </w:rPr>
        <w:t>_____________</w:t>
      </w:r>
      <w:r w:rsidRPr="00245EC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45EC2">
        <w:rPr>
          <w:rFonts w:cs="Arial"/>
        </w:rPr>
        <w:t>,</w:t>
      </w:r>
      <w:r w:rsidRPr="00245EC2">
        <w:rPr>
          <w:rFonts w:cs="Arial"/>
          <w:lang w:val="ru-RU"/>
        </w:rPr>
        <w:t xml:space="preserve"> као и да </w:t>
      </w:r>
      <w:r w:rsidRPr="00245EC2">
        <w:rPr>
          <w:rFonts w:cs="Arial"/>
        </w:rPr>
        <w:t>немамо забрану обављања делатности која је на снази у време подношења Понуде.</w:t>
      </w:r>
    </w:p>
    <w:p w:rsidR="00343A18" w:rsidRPr="00245EC2" w:rsidRDefault="00343A18" w:rsidP="00343A18">
      <w:pPr>
        <w:rPr>
          <w:rFonts w:cs="Arial"/>
        </w:rPr>
      </w:pPr>
    </w:p>
    <w:p w:rsidR="00343A18" w:rsidRPr="00245EC2" w:rsidRDefault="00343A18" w:rsidP="00343A18">
      <w:pPr>
        <w:tabs>
          <w:tab w:val="left" w:pos="6028"/>
        </w:tabs>
        <w:autoSpaceDE w:val="0"/>
        <w:autoSpaceDN w:val="0"/>
        <w:adjustRightInd w:val="0"/>
        <w:ind w:left="360"/>
        <w:rPr>
          <w:rFonts w:eastAsia="Calibri" w:cs="Arial"/>
          <w:bCs/>
          <w:iCs/>
        </w:rPr>
      </w:pPr>
    </w:p>
    <w:p w:rsidR="00343A18" w:rsidRPr="00245EC2" w:rsidRDefault="00343A18" w:rsidP="00343A18">
      <w:pPr>
        <w:tabs>
          <w:tab w:val="left" w:pos="6028"/>
        </w:tabs>
        <w:autoSpaceDE w:val="0"/>
        <w:autoSpaceDN w:val="0"/>
        <w:adjustRightInd w:val="0"/>
        <w:ind w:left="360"/>
        <w:rPr>
          <w:rFonts w:eastAsia="Calibri" w:cs="Arial"/>
          <w:bCs/>
          <w:iCs/>
        </w:rPr>
      </w:pPr>
    </w:p>
    <w:p w:rsidR="00343A18" w:rsidRPr="00245EC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245EC2" w:rsidTr="00BC01DC">
        <w:trPr>
          <w:jc w:val="center"/>
        </w:trPr>
        <w:tc>
          <w:tcPr>
            <w:tcW w:w="3882" w:type="dxa"/>
          </w:tcPr>
          <w:p w:rsidR="00343A18" w:rsidRPr="00245EC2" w:rsidRDefault="00343A18" w:rsidP="00BC01DC">
            <w:pPr>
              <w:spacing w:before="0"/>
              <w:jc w:val="center"/>
              <w:rPr>
                <w:rFonts w:cs="Arial"/>
              </w:rPr>
            </w:pPr>
            <w:r w:rsidRPr="00245EC2">
              <w:rPr>
                <w:rFonts w:cs="Arial"/>
              </w:rPr>
              <w:t>Датум:</w:t>
            </w:r>
          </w:p>
        </w:tc>
        <w:tc>
          <w:tcPr>
            <w:tcW w:w="2127" w:type="dxa"/>
          </w:tcPr>
          <w:p w:rsidR="00343A18" w:rsidRPr="00245EC2" w:rsidRDefault="00343A18" w:rsidP="00BC01DC">
            <w:pPr>
              <w:spacing w:before="0"/>
              <w:jc w:val="center"/>
              <w:rPr>
                <w:rFonts w:cs="Arial"/>
                <w:lang w:val="ru-RU"/>
              </w:rPr>
            </w:pPr>
          </w:p>
        </w:tc>
        <w:tc>
          <w:tcPr>
            <w:tcW w:w="4022" w:type="dxa"/>
          </w:tcPr>
          <w:p w:rsidR="00343A18" w:rsidRPr="00245EC2" w:rsidRDefault="00343A18" w:rsidP="00AC6EE6">
            <w:pPr>
              <w:spacing w:before="0"/>
              <w:rPr>
                <w:rFonts w:cs="Arial"/>
                <w:lang w:val="sr-Cyrl-CS"/>
              </w:rPr>
            </w:pPr>
            <w:r w:rsidRPr="00245EC2">
              <w:rPr>
                <w:rFonts w:cs="Arial"/>
                <w:lang w:val="sr-Cyrl-CS"/>
              </w:rPr>
              <w:t>П</w:t>
            </w:r>
            <w:r w:rsidRPr="00245EC2">
              <w:rPr>
                <w:rFonts w:cs="Arial"/>
              </w:rPr>
              <w:t>онуђач</w:t>
            </w:r>
            <w:r w:rsidRPr="00245EC2">
              <w:rPr>
                <w:rFonts w:cs="Arial"/>
                <w:lang w:val="sr-Cyrl-CS"/>
              </w:rPr>
              <w:t>/</w:t>
            </w:r>
            <w:r w:rsidR="00AC6EE6" w:rsidRPr="00245EC2">
              <w:rPr>
                <w:rFonts w:cs="Arial"/>
                <w:lang w:val="sr-Cyrl-CS"/>
              </w:rPr>
              <w:t xml:space="preserve"> </w:t>
            </w:r>
            <w:r w:rsidRPr="00245EC2">
              <w:rPr>
                <w:rFonts w:cs="Arial"/>
                <w:lang w:val="sr-Cyrl-CS"/>
              </w:rPr>
              <w:t>члан групе</w:t>
            </w:r>
            <w:r w:rsidR="00AC6EE6" w:rsidRPr="00245EC2">
              <w:rPr>
                <w:rFonts w:cs="Arial"/>
                <w:lang w:val="sr-Cyrl-CS"/>
              </w:rPr>
              <w:t xml:space="preserve"> понуђача/ </w:t>
            </w:r>
            <w:r w:rsidR="00BC14A2" w:rsidRPr="00245EC2">
              <w:rPr>
                <w:rFonts w:cs="Arial"/>
                <w:lang w:val="sr-Cyrl-CS"/>
              </w:rPr>
              <w:t>подизвођач</w:t>
            </w:r>
          </w:p>
        </w:tc>
      </w:tr>
      <w:tr w:rsidR="00343A18" w:rsidRPr="00245EC2" w:rsidTr="00BC01DC">
        <w:trPr>
          <w:jc w:val="center"/>
        </w:trPr>
        <w:tc>
          <w:tcPr>
            <w:tcW w:w="3882" w:type="dxa"/>
          </w:tcPr>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rPr>
            </w:pPr>
            <w:r w:rsidRPr="00245EC2">
              <w:rPr>
                <w:rFonts w:cs="Arial"/>
              </w:rPr>
              <w:t>М.П.</w:t>
            </w:r>
          </w:p>
        </w:tc>
        <w:tc>
          <w:tcPr>
            <w:tcW w:w="4022" w:type="dxa"/>
          </w:tcPr>
          <w:p w:rsidR="00343A18" w:rsidRPr="00245EC2" w:rsidRDefault="00343A18" w:rsidP="00BC01DC">
            <w:pPr>
              <w:spacing w:before="0"/>
              <w:jc w:val="center"/>
              <w:rPr>
                <w:rFonts w:cs="Arial"/>
                <w:lang w:val="ru-RU"/>
              </w:rPr>
            </w:pPr>
          </w:p>
        </w:tc>
      </w:tr>
      <w:tr w:rsidR="00343A18" w:rsidRPr="00245EC2" w:rsidTr="00BC01DC">
        <w:trPr>
          <w:jc w:val="center"/>
        </w:trPr>
        <w:tc>
          <w:tcPr>
            <w:tcW w:w="3882" w:type="dxa"/>
            <w:tcBorders>
              <w:bottom w:val="single" w:sz="4" w:space="0" w:color="auto"/>
            </w:tcBorders>
          </w:tcPr>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lang w:val="ru-RU"/>
              </w:rPr>
            </w:pPr>
          </w:p>
        </w:tc>
        <w:tc>
          <w:tcPr>
            <w:tcW w:w="4022" w:type="dxa"/>
            <w:tcBorders>
              <w:bottom w:val="single" w:sz="4" w:space="0" w:color="auto"/>
            </w:tcBorders>
          </w:tcPr>
          <w:p w:rsidR="00343A18" w:rsidRPr="00245EC2" w:rsidRDefault="00343A18" w:rsidP="00BC01DC">
            <w:pPr>
              <w:spacing w:before="0"/>
              <w:jc w:val="center"/>
              <w:rPr>
                <w:rFonts w:cs="Arial"/>
                <w:lang w:val="ru-RU"/>
              </w:rPr>
            </w:pPr>
          </w:p>
        </w:tc>
      </w:tr>
      <w:tr w:rsidR="00343A18" w:rsidRPr="00245EC2" w:rsidTr="00BC01DC">
        <w:trPr>
          <w:trHeight w:val="389"/>
          <w:jc w:val="center"/>
        </w:trPr>
        <w:tc>
          <w:tcPr>
            <w:tcW w:w="3882" w:type="dxa"/>
            <w:tcBorders>
              <w:top w:val="single" w:sz="4" w:space="0" w:color="auto"/>
            </w:tcBorders>
          </w:tcPr>
          <w:p w:rsidR="00343A18" w:rsidRPr="00245EC2" w:rsidRDefault="00343A18" w:rsidP="00BC01DC">
            <w:pPr>
              <w:spacing w:before="0"/>
              <w:jc w:val="center"/>
              <w:rPr>
                <w:rFonts w:cs="Arial"/>
              </w:rPr>
            </w:pPr>
          </w:p>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lang w:val="ru-RU"/>
              </w:rPr>
            </w:pPr>
          </w:p>
        </w:tc>
        <w:tc>
          <w:tcPr>
            <w:tcW w:w="4022" w:type="dxa"/>
            <w:tcBorders>
              <w:top w:val="single" w:sz="4" w:space="0" w:color="auto"/>
            </w:tcBorders>
          </w:tcPr>
          <w:p w:rsidR="00343A18" w:rsidRPr="00245EC2" w:rsidRDefault="00343A18" w:rsidP="00BC01DC">
            <w:pPr>
              <w:spacing w:before="0"/>
              <w:jc w:val="center"/>
              <w:rPr>
                <w:rFonts w:cs="Arial"/>
                <w:lang w:val="ru-RU"/>
              </w:rPr>
            </w:pPr>
          </w:p>
        </w:tc>
      </w:tr>
    </w:tbl>
    <w:p w:rsidR="00343A18" w:rsidRPr="00245EC2" w:rsidRDefault="00343A18" w:rsidP="00343A18">
      <w:pPr>
        <w:rPr>
          <w:rFonts w:cs="Arial"/>
          <w:lang w:val="sr-Cyrl-CS"/>
        </w:rPr>
      </w:pPr>
      <w:r w:rsidRPr="00245EC2">
        <w:rPr>
          <w:rFonts w:cs="Arial"/>
          <w:b/>
        </w:rPr>
        <w:t>Напомена:</w:t>
      </w:r>
      <w:r w:rsidRPr="00245EC2">
        <w:rPr>
          <w:rFonts w:cs="Arial"/>
        </w:rPr>
        <w:t xml:space="preserve"> Уколико </w:t>
      </w:r>
      <w:r w:rsidRPr="00245EC2">
        <w:rPr>
          <w:rFonts w:cs="Arial"/>
          <w:lang w:val="sr-Cyrl-CS"/>
        </w:rPr>
        <w:t xml:space="preserve">заједничку </w:t>
      </w:r>
      <w:r w:rsidRPr="00245EC2">
        <w:rPr>
          <w:rFonts w:cs="Arial"/>
        </w:rPr>
        <w:t xml:space="preserve">понуду подноси група понуђача Изјава </w:t>
      </w:r>
      <w:r w:rsidRPr="00245EC2">
        <w:rPr>
          <w:rFonts w:cs="Arial"/>
          <w:lang w:val="sr-Cyrl-CS"/>
        </w:rPr>
        <w:t xml:space="preserve">се доставља за сваког члана групе понуђача. Изјава </w:t>
      </w:r>
      <w:r w:rsidRPr="00245EC2">
        <w:rPr>
          <w:rFonts w:cs="Arial"/>
        </w:rPr>
        <w:t>мора бити попуњена, потписана од стране овлашћеног лица</w:t>
      </w:r>
      <w:r w:rsidRPr="00245EC2">
        <w:rPr>
          <w:rFonts w:cs="Arial"/>
          <w:lang w:val="sr-Cyrl-CS"/>
        </w:rPr>
        <w:t xml:space="preserve"> за заступање</w:t>
      </w:r>
      <w:r w:rsidRPr="00245EC2">
        <w:rPr>
          <w:rFonts w:cs="Arial"/>
        </w:rPr>
        <w:t xml:space="preserve"> понуђача из групе понуђача и оверена печатом. </w:t>
      </w:r>
    </w:p>
    <w:p w:rsidR="00343A18" w:rsidRPr="00245EC2" w:rsidRDefault="00343A18" w:rsidP="00343A18">
      <w:pPr>
        <w:rPr>
          <w:rFonts w:cs="Arial"/>
        </w:rPr>
      </w:pPr>
      <w:proofErr w:type="gramStart"/>
      <w:r w:rsidRPr="00245EC2">
        <w:rPr>
          <w:rFonts w:eastAsia="Calibri" w:cs="Arial"/>
        </w:rPr>
        <w:t xml:space="preserve">У случају да понуђач подноси понуду са подизвођачем, Изјава </w:t>
      </w:r>
      <w:r w:rsidRPr="00245EC2">
        <w:rPr>
          <w:rFonts w:eastAsia="Calibri" w:cs="Arial"/>
          <w:lang w:val="sr-Cyrl-CS"/>
        </w:rPr>
        <w:t>се доставља за понуђача и сваког подизвођача.</w:t>
      </w:r>
      <w:proofErr w:type="gramEnd"/>
      <w:r w:rsidRPr="00245EC2">
        <w:rPr>
          <w:rFonts w:eastAsia="Calibri" w:cs="Arial"/>
          <w:lang w:val="sr-Cyrl-CS"/>
        </w:rPr>
        <w:t xml:space="preserve"> Изјава </w:t>
      </w:r>
      <w:r w:rsidRPr="00245EC2">
        <w:rPr>
          <w:rFonts w:eastAsia="Calibri" w:cs="Arial"/>
        </w:rPr>
        <w:t xml:space="preserve">мора бити </w:t>
      </w:r>
      <w:r w:rsidRPr="00245EC2">
        <w:rPr>
          <w:rFonts w:eastAsia="Calibri" w:cs="Arial"/>
          <w:lang w:val="sr-Cyrl-CS"/>
        </w:rPr>
        <w:t>попуњена,</w:t>
      </w:r>
      <w:r w:rsidRPr="00245EC2">
        <w:rPr>
          <w:rFonts w:eastAsia="Calibri" w:cs="Arial"/>
        </w:rPr>
        <w:t xml:space="preserve"> потписана</w:t>
      </w:r>
      <w:r w:rsidRPr="00245EC2">
        <w:rPr>
          <w:rFonts w:eastAsia="Calibri" w:cs="Arial"/>
          <w:lang w:val="sr-Cyrl-CS"/>
        </w:rPr>
        <w:t xml:space="preserve"> и оверена</w:t>
      </w:r>
      <w:r w:rsidRPr="00245EC2">
        <w:rPr>
          <w:rFonts w:eastAsia="Calibri" w:cs="Arial"/>
        </w:rPr>
        <w:t xml:space="preserve"> од стране овлашћеног лица за заступање </w:t>
      </w:r>
      <w:r w:rsidRPr="00245EC2">
        <w:rPr>
          <w:rFonts w:eastAsia="Calibri" w:cs="Arial"/>
          <w:lang w:val="sr-Cyrl-CS"/>
        </w:rPr>
        <w:t>понуђача/подизво</w:t>
      </w:r>
      <w:r w:rsidRPr="00245EC2">
        <w:rPr>
          <w:rFonts w:eastAsia="Calibri" w:cs="Arial"/>
        </w:rPr>
        <w:t>ђача</w:t>
      </w:r>
      <w:r w:rsidRPr="00245EC2">
        <w:rPr>
          <w:rFonts w:eastAsia="Calibri" w:cs="Arial"/>
          <w:lang w:val="sr-Cyrl-CS"/>
        </w:rPr>
        <w:t xml:space="preserve"> и оверена печатом.</w:t>
      </w:r>
    </w:p>
    <w:p w:rsidR="00343A18" w:rsidRPr="00245EC2" w:rsidRDefault="00343A18" w:rsidP="00343A18">
      <w:pPr>
        <w:rPr>
          <w:rFonts w:cs="Arial"/>
          <w:lang w:val="sr-Cyrl-CS"/>
        </w:rPr>
      </w:pPr>
      <w:proofErr w:type="gramStart"/>
      <w:r w:rsidRPr="00245EC2">
        <w:rPr>
          <w:rFonts w:cs="Arial"/>
        </w:rPr>
        <w:t>Приликом подношења понуде овај образац копирати у потребном броју примерака.</w:t>
      </w:r>
      <w:proofErr w:type="gramEnd"/>
    </w:p>
    <w:p w:rsidR="00343A18" w:rsidRPr="00245EC2" w:rsidRDefault="00343A18" w:rsidP="00874F5B"/>
    <w:p w:rsidR="000F683D" w:rsidRPr="00245EC2" w:rsidRDefault="000F683D" w:rsidP="00874F5B"/>
    <w:p w:rsidR="0042687E" w:rsidRPr="00245EC2" w:rsidRDefault="0042687E" w:rsidP="00874F5B"/>
    <w:p w:rsidR="0042687E" w:rsidRPr="00245EC2" w:rsidRDefault="0042687E" w:rsidP="00874F5B"/>
    <w:p w:rsidR="0042687E" w:rsidRPr="00245EC2" w:rsidRDefault="0042687E" w:rsidP="00874F5B"/>
    <w:p w:rsidR="00952E72" w:rsidRPr="00245EC2" w:rsidRDefault="00952E72" w:rsidP="00874F5B"/>
    <w:p w:rsidR="00952E72" w:rsidRPr="00245EC2" w:rsidRDefault="00952E72" w:rsidP="00874F5B"/>
    <w:p w:rsidR="00952E72" w:rsidRPr="00245EC2" w:rsidRDefault="00952E72" w:rsidP="00874F5B"/>
    <w:p w:rsidR="00343A18" w:rsidRPr="00AC4B3D" w:rsidRDefault="00343A18" w:rsidP="00343A18">
      <w:pPr>
        <w:pStyle w:val="KDObrazac"/>
        <w:spacing w:before="0"/>
      </w:pPr>
      <w:bookmarkStart w:id="268" w:name="_Toc442559930"/>
      <w:proofErr w:type="gramStart"/>
      <w:r w:rsidRPr="00AC4B3D">
        <w:lastRenderedPageBreak/>
        <w:t xml:space="preserve">OБРАЗАЦ </w:t>
      </w:r>
      <w:r w:rsidR="00DE58B5" w:rsidRPr="00AC4B3D">
        <w:rPr>
          <w:lang w:val="sr-Cyrl-RS"/>
        </w:rPr>
        <w:t>5</w:t>
      </w:r>
      <w:r w:rsidRPr="00AC4B3D">
        <w:t>.</w:t>
      </w:r>
      <w:bookmarkEnd w:id="268"/>
      <w:proofErr w:type="gramEnd"/>
    </w:p>
    <w:p w:rsidR="00343A18" w:rsidRPr="00245EC2" w:rsidRDefault="00343A18" w:rsidP="00404B26">
      <w:pPr>
        <w:jc w:val="center"/>
        <w:rPr>
          <w:b/>
          <w:lang w:val="ru-RU"/>
        </w:rPr>
      </w:pPr>
      <w:bookmarkStart w:id="269" w:name="_Toc442559931"/>
      <w:r w:rsidRPr="00AC4B3D">
        <w:rPr>
          <w:b/>
          <w:lang w:val="ru-RU"/>
        </w:rPr>
        <w:t>И З Ј А В А</w:t>
      </w:r>
      <w:bookmarkEnd w:id="269"/>
    </w:p>
    <w:p w:rsidR="00343A18" w:rsidRPr="00245EC2" w:rsidRDefault="00343A18" w:rsidP="00404B26">
      <w:pPr>
        <w:jc w:val="center"/>
        <w:rPr>
          <w:b/>
          <w:lang w:val="ru-RU"/>
        </w:rPr>
      </w:pPr>
      <w:bookmarkStart w:id="270" w:name="_Toc442559932"/>
      <w:r w:rsidRPr="00245EC2">
        <w:rPr>
          <w:b/>
          <w:lang w:val="ru-RU"/>
        </w:rPr>
        <w:t>КОЈОМ ПОНУЂАЧ/ЧЛАН ГРУПЕ  ПОТВРЂУЈЕ ДА ИСПУЊАВА УСЛОВЕ ЗА УЧЕШЋЕ</w:t>
      </w:r>
      <w:bookmarkStart w:id="271" w:name="_Toc442559933"/>
      <w:bookmarkEnd w:id="270"/>
      <w:r w:rsidR="00D63709" w:rsidRPr="00245EC2">
        <w:rPr>
          <w:b/>
          <w:lang w:val="ru-RU"/>
        </w:rPr>
        <w:t xml:space="preserve"> </w:t>
      </w:r>
      <w:r w:rsidRPr="00245EC2">
        <w:rPr>
          <w:b/>
          <w:lang w:val="ru-RU"/>
        </w:rPr>
        <w:t>У ПОСТУПКУ ЈАВНЕ НАБАВКЕ</w:t>
      </w:r>
      <w:bookmarkEnd w:id="271"/>
    </w:p>
    <w:p w:rsidR="00404B26" w:rsidRPr="00245EC2" w:rsidRDefault="00404B26" w:rsidP="00404B26">
      <w:pPr>
        <w:jc w:val="center"/>
        <w:rPr>
          <w:b/>
          <w:lang w:val="ru-RU"/>
        </w:rPr>
      </w:pPr>
    </w:p>
    <w:p w:rsidR="00343A18" w:rsidRPr="00245EC2" w:rsidRDefault="00343A18" w:rsidP="00343A18">
      <w:pPr>
        <w:ind w:right="-360"/>
        <w:rPr>
          <w:rFonts w:cs="Arial"/>
          <w:noProof/>
        </w:rPr>
      </w:pPr>
      <w:proofErr w:type="gramStart"/>
      <w:r w:rsidRPr="00245EC2">
        <w:rPr>
          <w:rFonts w:cs="Arial"/>
        </w:rPr>
        <w:t>На основу члана 77.</w:t>
      </w:r>
      <w:proofErr w:type="gramEnd"/>
      <w:r w:rsidRPr="00245EC2">
        <w:rPr>
          <w:rFonts w:cs="Arial"/>
        </w:rPr>
        <w:t xml:space="preserve"> </w:t>
      </w:r>
      <w:proofErr w:type="gramStart"/>
      <w:r w:rsidRPr="00245EC2">
        <w:rPr>
          <w:rFonts w:cs="Arial"/>
        </w:rPr>
        <w:t>став</w:t>
      </w:r>
      <w:proofErr w:type="gramEnd"/>
      <w:r w:rsidRPr="00245EC2">
        <w:rPr>
          <w:rFonts w:cs="Arial"/>
        </w:rPr>
        <w:t xml:space="preserve"> 4. Закона о јавним набавкама („Службени гланик РС“, бр.124/12, 14/15 и 68/15)</w:t>
      </w:r>
      <w:r w:rsidR="00245EC2">
        <w:rPr>
          <w:rFonts w:cs="Arial"/>
          <w:lang w:val="sr-Cyrl-RS"/>
        </w:rPr>
        <w:t xml:space="preserve"> </w:t>
      </w:r>
      <w:r w:rsidRPr="00245EC2">
        <w:rPr>
          <w:rFonts w:cs="Arial"/>
          <w:noProof/>
          <w:lang w:val="sr-Latn-CS"/>
        </w:rPr>
        <w:t>Понуђач</w:t>
      </w:r>
      <w:r w:rsidR="00D63709" w:rsidRPr="00245EC2">
        <w:rPr>
          <w:rFonts w:cs="Arial"/>
          <w:noProof/>
        </w:rPr>
        <w:t xml:space="preserve">/члан групе понуђача </w:t>
      </w:r>
      <w:r w:rsidRPr="00245EC2">
        <w:rPr>
          <w:rFonts w:cs="Arial"/>
          <w:noProof/>
          <w:lang w:val="sr-Latn-CS"/>
        </w:rPr>
        <w:t>даје под пуном материјалном и кривичном одговорношћу</w:t>
      </w:r>
    </w:p>
    <w:p w:rsidR="00343A18" w:rsidRPr="00245EC2" w:rsidRDefault="00343A18" w:rsidP="00343A18">
      <w:pPr>
        <w:jc w:val="center"/>
        <w:rPr>
          <w:rFonts w:cs="Arial"/>
          <w:b/>
          <w:noProof/>
          <w:lang w:val="sr-Latn-CS"/>
        </w:rPr>
      </w:pPr>
      <w:r w:rsidRPr="00245EC2">
        <w:rPr>
          <w:rFonts w:cs="Arial"/>
          <w:b/>
          <w:noProof/>
          <w:lang w:val="sr-Latn-CS"/>
        </w:rPr>
        <w:t>И З Ј А В У</w:t>
      </w:r>
    </w:p>
    <w:p w:rsidR="00343A18" w:rsidRPr="00245EC2" w:rsidRDefault="00343A18" w:rsidP="00343A18">
      <w:pPr>
        <w:ind w:left="6"/>
        <w:rPr>
          <w:rFonts w:cs="Arial"/>
          <w:noProof/>
        </w:rPr>
      </w:pPr>
      <w:r w:rsidRPr="00245EC2">
        <w:rPr>
          <w:rFonts w:cs="Arial"/>
          <w:noProof/>
        </w:rPr>
        <w:t xml:space="preserve">којом потврђује </w:t>
      </w:r>
      <w:r w:rsidRPr="00245EC2">
        <w:rPr>
          <w:rFonts w:cs="Arial"/>
          <w:noProof/>
          <w:lang w:val="sr-Latn-CS"/>
        </w:rPr>
        <w:t xml:space="preserve">да испуњава </w:t>
      </w:r>
      <w:r w:rsidRPr="00245EC2">
        <w:rPr>
          <w:rFonts w:cs="Arial"/>
          <w:noProof/>
        </w:rPr>
        <w:t>обавезне услове</w:t>
      </w:r>
      <w:r w:rsidR="00D63709" w:rsidRPr="00245EC2">
        <w:rPr>
          <w:rFonts w:cs="Arial"/>
          <w:noProof/>
        </w:rPr>
        <w:t xml:space="preserve"> </w:t>
      </w:r>
      <w:r w:rsidRPr="00245EC2">
        <w:rPr>
          <w:rFonts w:cs="Arial"/>
          <w:noProof/>
        </w:rPr>
        <w:t>садржане у</w:t>
      </w:r>
      <w:r w:rsidRPr="00245EC2">
        <w:rPr>
          <w:rFonts w:cs="Arial"/>
          <w:noProof/>
          <w:lang w:val="sr-Latn-CS"/>
        </w:rPr>
        <w:t xml:space="preserve"> Конкурсно</w:t>
      </w:r>
      <w:r w:rsidRPr="00245EC2">
        <w:rPr>
          <w:rFonts w:cs="Arial"/>
          <w:noProof/>
        </w:rPr>
        <w:t>ј</w:t>
      </w:r>
      <w:r w:rsidRPr="00245EC2">
        <w:rPr>
          <w:rFonts w:cs="Arial"/>
          <w:noProof/>
          <w:lang w:val="sr-Latn-CS"/>
        </w:rPr>
        <w:t xml:space="preserve"> документациј</w:t>
      </w:r>
      <w:r w:rsidRPr="00245EC2">
        <w:rPr>
          <w:rFonts w:cs="Arial"/>
          <w:noProof/>
        </w:rPr>
        <w:t>и</w:t>
      </w:r>
      <w:r w:rsidRPr="00245EC2">
        <w:rPr>
          <w:rFonts w:cs="Arial"/>
          <w:noProof/>
          <w:lang w:val="sr-Latn-CS"/>
        </w:rPr>
        <w:t xml:space="preserve"> за јавну набавку </w:t>
      </w:r>
      <w:r w:rsidRPr="00245EC2">
        <w:rPr>
          <w:rFonts w:cs="Arial"/>
          <w:noProof/>
        </w:rPr>
        <w:t>добара –  ______________________________</w:t>
      </w:r>
      <w:r w:rsidRPr="00245EC2">
        <w:rPr>
          <w:rFonts w:cs="Arial"/>
          <w:noProof/>
          <w:lang w:val="sr-Latn-CS"/>
        </w:rPr>
        <w:t>,</w:t>
      </w:r>
      <w:r w:rsidRPr="00245EC2">
        <w:rPr>
          <w:rFonts w:cs="Arial"/>
          <w:noProof/>
        </w:rPr>
        <w:t xml:space="preserve"> ЈН бр. ________по Позиву  објављеном на Порталу јавних набавки и интернет страници Наручиоца дана __________2016.године.</w:t>
      </w:r>
    </w:p>
    <w:p w:rsidR="00343A18" w:rsidRPr="00245EC2" w:rsidRDefault="00343A18" w:rsidP="00343A18">
      <w:pPr>
        <w:ind w:left="6"/>
        <w:rPr>
          <w:rFonts w:cs="Arial"/>
          <w:noProof/>
        </w:rPr>
      </w:pPr>
      <w:r w:rsidRPr="00245EC2">
        <w:rPr>
          <w:rFonts w:cs="Arial"/>
          <w:noProof/>
        </w:rPr>
        <w:tab/>
        <w:t>Обавезни услови:</w:t>
      </w:r>
    </w:p>
    <w:p w:rsidR="00343A18" w:rsidRPr="00245EC2" w:rsidRDefault="00343A18" w:rsidP="00343A18">
      <w:pPr>
        <w:ind w:firstLine="708"/>
        <w:rPr>
          <w:rFonts w:cs="Arial"/>
          <w:lang w:val="sr-Latn-CS" w:eastAsia="sr-Latn-CS"/>
        </w:rPr>
      </w:pPr>
      <w:r w:rsidRPr="00245EC2">
        <w:rPr>
          <w:rFonts w:cs="Arial"/>
          <w:lang w:val="sr-Latn-CS" w:eastAsia="sr-Latn-CS"/>
        </w:rPr>
        <w:t>1) да је регистрован код надлежног органа, односно уписан у одговарајући регистар;</w:t>
      </w:r>
    </w:p>
    <w:p w:rsidR="00343A18" w:rsidRPr="00245EC2" w:rsidRDefault="00343A18" w:rsidP="00343A18">
      <w:pPr>
        <w:ind w:firstLine="708"/>
        <w:rPr>
          <w:rFonts w:cs="Arial"/>
          <w:lang w:val="sr-Latn-CS" w:eastAsia="sr-Latn-CS"/>
        </w:rPr>
      </w:pPr>
      <w:r w:rsidRPr="00245EC2">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45EC2" w:rsidRDefault="00343A18" w:rsidP="00343A18">
      <w:pPr>
        <w:ind w:firstLine="708"/>
        <w:rPr>
          <w:rFonts w:cs="Arial"/>
          <w:lang w:val="sr-Latn-CS" w:eastAsia="sr-Latn-CS"/>
        </w:rPr>
      </w:pPr>
      <w:r w:rsidRPr="00245EC2">
        <w:rPr>
          <w:rFonts w:cs="Arial"/>
          <w:lang w:eastAsia="sr-Latn-CS"/>
        </w:rPr>
        <w:t>3</w:t>
      </w:r>
      <w:r w:rsidRPr="00245EC2">
        <w:rPr>
          <w:rFonts w:cs="Arial"/>
          <w:lang w:val="sr-Latn-CS" w:eastAsia="sr-Latn-CS"/>
        </w:rPr>
        <w:t xml:space="preserve">) </w:t>
      </w:r>
      <w:proofErr w:type="gramStart"/>
      <w:r w:rsidRPr="00245EC2">
        <w:rPr>
          <w:rFonts w:cs="Arial"/>
          <w:lang w:val="sr-Latn-CS" w:eastAsia="sr-Latn-CS"/>
        </w:rPr>
        <w:t>да</w:t>
      </w:r>
      <w:proofErr w:type="gramEnd"/>
      <w:r w:rsidRPr="00245EC2">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245EC2" w:rsidRDefault="00D63709" w:rsidP="00343A18">
      <w:pPr>
        <w:tabs>
          <w:tab w:val="left" w:pos="378"/>
        </w:tabs>
        <w:rPr>
          <w:rFonts w:cs="Arial"/>
          <w:noProof/>
          <w:lang w:val="ru-RU"/>
        </w:rPr>
      </w:pPr>
    </w:p>
    <w:p w:rsidR="00D63709" w:rsidRPr="00245EC2"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45EC2" w:rsidTr="00BC01DC">
        <w:trPr>
          <w:jc w:val="center"/>
        </w:trPr>
        <w:tc>
          <w:tcPr>
            <w:tcW w:w="3882" w:type="dxa"/>
          </w:tcPr>
          <w:p w:rsidR="00343A18" w:rsidRPr="00245EC2" w:rsidRDefault="00343A18" w:rsidP="00BC01DC">
            <w:pPr>
              <w:spacing w:before="0"/>
              <w:jc w:val="center"/>
              <w:rPr>
                <w:rFonts w:cs="Arial"/>
              </w:rPr>
            </w:pPr>
            <w:r w:rsidRPr="00245EC2">
              <w:rPr>
                <w:rFonts w:cs="Arial"/>
              </w:rPr>
              <w:t>Датум:</w:t>
            </w:r>
          </w:p>
        </w:tc>
        <w:tc>
          <w:tcPr>
            <w:tcW w:w="2127" w:type="dxa"/>
          </w:tcPr>
          <w:p w:rsidR="00343A18" w:rsidRPr="00245EC2" w:rsidRDefault="00343A18" w:rsidP="00BC01DC">
            <w:pPr>
              <w:spacing w:before="0"/>
              <w:jc w:val="center"/>
              <w:rPr>
                <w:rFonts w:cs="Arial"/>
                <w:lang w:val="ru-RU"/>
              </w:rPr>
            </w:pPr>
          </w:p>
        </w:tc>
        <w:tc>
          <w:tcPr>
            <w:tcW w:w="4022" w:type="dxa"/>
          </w:tcPr>
          <w:p w:rsidR="00343A18" w:rsidRPr="00245EC2" w:rsidRDefault="00343A18" w:rsidP="00BC01DC">
            <w:pPr>
              <w:spacing w:before="0"/>
              <w:jc w:val="center"/>
              <w:rPr>
                <w:rFonts w:cs="Arial"/>
              </w:rPr>
            </w:pPr>
            <w:r w:rsidRPr="00245EC2">
              <w:rPr>
                <w:rFonts w:cs="Arial"/>
                <w:lang w:val="sr-Cyrl-CS"/>
              </w:rPr>
              <w:t>П</w:t>
            </w:r>
            <w:r w:rsidRPr="00245EC2">
              <w:rPr>
                <w:rFonts w:cs="Arial"/>
              </w:rPr>
              <w:t>онуђач/члан групе</w:t>
            </w:r>
            <w:r w:rsidR="00D63709" w:rsidRPr="00245EC2">
              <w:rPr>
                <w:rFonts w:cs="Arial"/>
              </w:rPr>
              <w:t xml:space="preserve"> понуђача</w:t>
            </w:r>
          </w:p>
        </w:tc>
      </w:tr>
      <w:tr w:rsidR="00343A18" w:rsidRPr="00245EC2" w:rsidTr="00BC01DC">
        <w:trPr>
          <w:jc w:val="center"/>
        </w:trPr>
        <w:tc>
          <w:tcPr>
            <w:tcW w:w="3882" w:type="dxa"/>
          </w:tcPr>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rPr>
            </w:pPr>
            <w:r w:rsidRPr="00245EC2">
              <w:rPr>
                <w:rFonts w:cs="Arial"/>
              </w:rPr>
              <w:t>М.П.</w:t>
            </w:r>
          </w:p>
        </w:tc>
        <w:tc>
          <w:tcPr>
            <w:tcW w:w="4022" w:type="dxa"/>
          </w:tcPr>
          <w:p w:rsidR="00343A18" w:rsidRPr="00245EC2" w:rsidRDefault="00343A18" w:rsidP="00BC01DC">
            <w:pPr>
              <w:spacing w:before="0"/>
              <w:jc w:val="center"/>
              <w:rPr>
                <w:rFonts w:cs="Arial"/>
                <w:lang w:val="ru-RU"/>
              </w:rPr>
            </w:pPr>
          </w:p>
        </w:tc>
      </w:tr>
      <w:tr w:rsidR="00343A18" w:rsidRPr="00245EC2" w:rsidTr="00BC01DC">
        <w:trPr>
          <w:jc w:val="center"/>
        </w:trPr>
        <w:tc>
          <w:tcPr>
            <w:tcW w:w="3882" w:type="dxa"/>
            <w:tcBorders>
              <w:bottom w:val="single" w:sz="4" w:space="0" w:color="auto"/>
            </w:tcBorders>
          </w:tcPr>
          <w:p w:rsidR="00343A18" w:rsidRPr="00245EC2" w:rsidRDefault="00343A18" w:rsidP="00BC01DC">
            <w:pPr>
              <w:spacing w:before="0"/>
              <w:jc w:val="center"/>
              <w:rPr>
                <w:rFonts w:cs="Arial"/>
              </w:rPr>
            </w:pPr>
          </w:p>
        </w:tc>
        <w:tc>
          <w:tcPr>
            <w:tcW w:w="2127" w:type="dxa"/>
          </w:tcPr>
          <w:p w:rsidR="00343A18" w:rsidRPr="00245EC2" w:rsidRDefault="00343A18" w:rsidP="00BC01DC">
            <w:pPr>
              <w:spacing w:before="0"/>
              <w:jc w:val="center"/>
              <w:rPr>
                <w:rFonts w:cs="Arial"/>
                <w:lang w:val="ru-RU"/>
              </w:rPr>
            </w:pPr>
          </w:p>
        </w:tc>
        <w:tc>
          <w:tcPr>
            <w:tcW w:w="4022" w:type="dxa"/>
            <w:tcBorders>
              <w:bottom w:val="single" w:sz="4" w:space="0" w:color="auto"/>
            </w:tcBorders>
          </w:tcPr>
          <w:p w:rsidR="00343A18" w:rsidRPr="00245EC2" w:rsidRDefault="00343A18" w:rsidP="00BC01DC">
            <w:pPr>
              <w:spacing w:before="0"/>
              <w:jc w:val="center"/>
              <w:rPr>
                <w:rFonts w:cs="Arial"/>
                <w:lang w:val="ru-RU"/>
              </w:rPr>
            </w:pPr>
          </w:p>
        </w:tc>
      </w:tr>
    </w:tbl>
    <w:p w:rsidR="00D63709" w:rsidRPr="00245EC2" w:rsidRDefault="00D63709" w:rsidP="00343A18">
      <w:pPr>
        <w:rPr>
          <w:rFonts w:cs="Arial"/>
          <w:b/>
          <w:lang w:val="sr-Cyrl-CS"/>
        </w:rPr>
      </w:pPr>
    </w:p>
    <w:p w:rsidR="00343A18" w:rsidRPr="00245EC2" w:rsidRDefault="00343A18" w:rsidP="00343A18">
      <w:pPr>
        <w:rPr>
          <w:rFonts w:cs="Arial"/>
          <w:lang w:val="sr-Cyrl-CS"/>
        </w:rPr>
      </w:pPr>
      <w:r w:rsidRPr="00245EC2">
        <w:rPr>
          <w:rFonts w:cs="Arial"/>
          <w:b/>
          <w:lang w:val="sr-Cyrl-CS"/>
        </w:rPr>
        <w:t>Напомена:</w:t>
      </w:r>
      <w:r w:rsidRPr="00245EC2">
        <w:rPr>
          <w:rFonts w:cs="Arial"/>
        </w:rPr>
        <w:t xml:space="preserve">Уколико </w:t>
      </w:r>
      <w:r w:rsidRPr="00245EC2">
        <w:rPr>
          <w:rFonts w:cs="Arial"/>
          <w:lang w:val="sr-Cyrl-CS"/>
        </w:rPr>
        <w:t xml:space="preserve">заједничку </w:t>
      </w:r>
      <w:r w:rsidRPr="00245EC2">
        <w:rPr>
          <w:rFonts w:cs="Arial"/>
        </w:rPr>
        <w:t xml:space="preserve">понуду подноси група понуђача Изјава </w:t>
      </w:r>
      <w:r w:rsidRPr="00245EC2">
        <w:rPr>
          <w:rFonts w:cs="Arial"/>
          <w:lang w:val="sr-Cyrl-CS"/>
        </w:rPr>
        <w:t xml:space="preserve">се доставља за сваког члана групе понуђача. Изјава </w:t>
      </w:r>
      <w:r w:rsidRPr="00245EC2">
        <w:rPr>
          <w:rFonts w:cs="Arial"/>
        </w:rPr>
        <w:t>мора бити попуњена, потписана од стране овлашћеног лица</w:t>
      </w:r>
      <w:r w:rsidRPr="00245EC2">
        <w:rPr>
          <w:rFonts w:cs="Arial"/>
          <w:lang w:val="sr-Cyrl-CS"/>
        </w:rPr>
        <w:t xml:space="preserve"> за заступање</w:t>
      </w:r>
      <w:r w:rsidRPr="00245EC2">
        <w:rPr>
          <w:rFonts w:cs="Arial"/>
        </w:rPr>
        <w:t xml:space="preserve"> понуђача из групе понуђача и оверена печатом. </w:t>
      </w:r>
      <w:r w:rsidRPr="00245EC2">
        <w:rPr>
          <w:rFonts w:cs="Arial"/>
          <w:lang w:val="sr-Cyrl-CS"/>
        </w:rPr>
        <w:t xml:space="preserve">Сваки члан групе заокружује број испред додатног услова који испуњава. </w:t>
      </w:r>
    </w:p>
    <w:p w:rsidR="00343A18" w:rsidRPr="00245EC2" w:rsidRDefault="00343A18" w:rsidP="00343A18">
      <w:pPr>
        <w:rPr>
          <w:rFonts w:cs="Arial"/>
        </w:rPr>
      </w:pPr>
      <w:proofErr w:type="gramStart"/>
      <w:r w:rsidRPr="00245EC2">
        <w:rPr>
          <w:rFonts w:eastAsia="Calibri" w:cs="Arial"/>
        </w:rPr>
        <w:t xml:space="preserve">Изјава </w:t>
      </w:r>
      <w:r w:rsidRPr="00245EC2">
        <w:rPr>
          <w:rFonts w:eastAsia="Calibri" w:cs="Arial"/>
          <w:lang w:val="sr-Cyrl-CS"/>
        </w:rPr>
        <w:t>се доставља за понуђача.</w:t>
      </w:r>
      <w:proofErr w:type="gramEnd"/>
      <w:r w:rsidRPr="00245EC2">
        <w:rPr>
          <w:rFonts w:eastAsia="Calibri" w:cs="Arial"/>
          <w:lang w:val="sr-Cyrl-CS"/>
        </w:rPr>
        <w:t xml:space="preserve"> Изјава </w:t>
      </w:r>
      <w:r w:rsidRPr="00245EC2">
        <w:rPr>
          <w:rFonts w:eastAsia="Calibri" w:cs="Arial"/>
        </w:rPr>
        <w:t xml:space="preserve">мора бити </w:t>
      </w:r>
      <w:r w:rsidRPr="00245EC2">
        <w:rPr>
          <w:rFonts w:eastAsia="Calibri" w:cs="Arial"/>
          <w:lang w:val="sr-Cyrl-CS"/>
        </w:rPr>
        <w:t>попуњена,</w:t>
      </w:r>
      <w:r w:rsidRPr="00245EC2">
        <w:rPr>
          <w:rFonts w:eastAsia="Calibri" w:cs="Arial"/>
        </w:rPr>
        <w:t xml:space="preserve"> потписана</w:t>
      </w:r>
      <w:r w:rsidRPr="00245EC2">
        <w:rPr>
          <w:rFonts w:eastAsia="Calibri" w:cs="Arial"/>
          <w:lang w:val="sr-Cyrl-CS"/>
        </w:rPr>
        <w:t xml:space="preserve"> и оверена</w:t>
      </w:r>
      <w:r w:rsidRPr="00245EC2">
        <w:rPr>
          <w:rFonts w:eastAsia="Calibri" w:cs="Arial"/>
        </w:rPr>
        <w:t xml:space="preserve"> од стране овлашћеног лица за заступање </w:t>
      </w:r>
      <w:r w:rsidRPr="00245EC2">
        <w:rPr>
          <w:rFonts w:eastAsia="Calibri" w:cs="Arial"/>
          <w:lang w:val="sr-Cyrl-CS"/>
        </w:rPr>
        <w:t>понуђача.</w:t>
      </w:r>
    </w:p>
    <w:p w:rsidR="00343A18" w:rsidRPr="00245EC2" w:rsidRDefault="00343A18" w:rsidP="00343A18">
      <w:pPr>
        <w:rPr>
          <w:rFonts w:cs="Arial"/>
          <w:lang w:val="sr-Cyrl-CS"/>
        </w:rPr>
      </w:pPr>
      <w:proofErr w:type="gramStart"/>
      <w:r w:rsidRPr="00245EC2">
        <w:rPr>
          <w:rFonts w:cs="Arial"/>
        </w:rPr>
        <w:t>Приликом подношења понуде овај образац копирати у потребном броју примерака.</w:t>
      </w:r>
      <w:proofErr w:type="gramEnd"/>
    </w:p>
    <w:p w:rsidR="00343A18" w:rsidRPr="00DB4E1A" w:rsidRDefault="00343A18" w:rsidP="00343A18">
      <w:pPr>
        <w:pStyle w:val="KDObrazac"/>
        <w:spacing w:before="0"/>
      </w:pPr>
      <w:r w:rsidRPr="00F10346">
        <w:rPr>
          <w:color w:val="00B0F0"/>
        </w:rPr>
        <w:br w:type="page"/>
      </w:r>
      <w:bookmarkStart w:id="272" w:name="_Toc442559934"/>
      <w:proofErr w:type="gramStart"/>
      <w:r w:rsidRPr="00AC4B3D">
        <w:lastRenderedPageBreak/>
        <w:t xml:space="preserve">ОБРАЗАЦ </w:t>
      </w:r>
      <w:r w:rsidR="00DE58B5" w:rsidRPr="00AC4B3D">
        <w:rPr>
          <w:lang w:val="sr-Cyrl-RS"/>
        </w:rPr>
        <w:t>5</w:t>
      </w:r>
      <w:r w:rsidRPr="00AC4B3D">
        <w:t>А.</w:t>
      </w:r>
      <w:bookmarkEnd w:id="272"/>
      <w:proofErr w:type="gramEnd"/>
    </w:p>
    <w:p w:rsidR="00343A18" w:rsidRPr="00DB4E1A" w:rsidRDefault="00343A18" w:rsidP="00874F5B"/>
    <w:p w:rsidR="00343A18" w:rsidRPr="00DB4E1A" w:rsidRDefault="00343A18" w:rsidP="00B02E86">
      <w:pPr>
        <w:jc w:val="center"/>
        <w:rPr>
          <w:b/>
          <w:lang w:val="ru-RU"/>
        </w:rPr>
      </w:pPr>
      <w:bookmarkStart w:id="273" w:name="_Toc442559935"/>
      <w:r w:rsidRPr="00DB4E1A">
        <w:rPr>
          <w:b/>
          <w:lang w:val="ru-RU"/>
        </w:rPr>
        <w:t>И З Ј А В А</w:t>
      </w:r>
      <w:bookmarkEnd w:id="273"/>
    </w:p>
    <w:p w:rsidR="00343A18" w:rsidRPr="00DB4E1A" w:rsidRDefault="00343A18" w:rsidP="00B02E86">
      <w:pPr>
        <w:jc w:val="center"/>
        <w:rPr>
          <w:b/>
          <w:lang w:val="ru-RU"/>
        </w:rPr>
      </w:pPr>
      <w:bookmarkStart w:id="274" w:name="_Toc442559936"/>
      <w:r w:rsidRPr="00DB4E1A">
        <w:rPr>
          <w:b/>
          <w:lang w:val="ru-RU"/>
        </w:rPr>
        <w:t>КОЈОМ ПОДИЗВОЂАЧ ПОТВРЂУЈЕ ДА ИСПУЊАВА УСЛОВЕ ЗА УЧЕШЋЕ У ПОСТУПКУ ЈАВНЕ НАБАВКЕ</w:t>
      </w:r>
      <w:bookmarkEnd w:id="274"/>
    </w:p>
    <w:p w:rsidR="00343A18" w:rsidRPr="00DB4E1A" w:rsidRDefault="00343A18" w:rsidP="00343A18">
      <w:pPr>
        <w:rPr>
          <w:rFonts w:cs="Arial"/>
        </w:rPr>
      </w:pPr>
    </w:p>
    <w:p w:rsidR="00343A18" w:rsidRPr="00DB4E1A" w:rsidRDefault="00343A18" w:rsidP="00343A18">
      <w:pPr>
        <w:ind w:right="-360"/>
        <w:rPr>
          <w:rFonts w:cs="Arial"/>
          <w:noProof/>
        </w:rPr>
      </w:pPr>
      <w:proofErr w:type="gramStart"/>
      <w:r w:rsidRPr="00DB4E1A">
        <w:rPr>
          <w:rFonts w:cs="Arial"/>
        </w:rPr>
        <w:t>На основу члана 77.</w:t>
      </w:r>
      <w:proofErr w:type="gramEnd"/>
      <w:r w:rsidRPr="00DB4E1A">
        <w:rPr>
          <w:rFonts w:cs="Arial"/>
        </w:rPr>
        <w:t xml:space="preserve"> </w:t>
      </w:r>
      <w:proofErr w:type="gramStart"/>
      <w:r w:rsidRPr="00DB4E1A">
        <w:rPr>
          <w:rFonts w:cs="Arial"/>
        </w:rPr>
        <w:t>став</w:t>
      </w:r>
      <w:proofErr w:type="gramEnd"/>
      <w:r w:rsidRPr="00DB4E1A">
        <w:rPr>
          <w:rFonts w:cs="Arial"/>
        </w:rPr>
        <w:t xml:space="preserve"> 4. Закона о јавним набавкама („Службени гланик РС“, бр.124/12, 14/15 и 68/15) </w:t>
      </w:r>
      <w:r w:rsidRPr="00DB4E1A">
        <w:rPr>
          <w:rFonts w:cs="Arial"/>
          <w:noProof/>
          <w:lang w:val="sr-Cyrl-CS"/>
        </w:rPr>
        <w:t>Подизвођач</w:t>
      </w:r>
      <w:r w:rsidR="00D63709" w:rsidRPr="00DB4E1A">
        <w:rPr>
          <w:rFonts w:cs="Arial"/>
          <w:noProof/>
          <w:lang w:val="sr-Cyrl-CS"/>
        </w:rPr>
        <w:t xml:space="preserve"> </w:t>
      </w:r>
      <w:r w:rsidRPr="00DB4E1A">
        <w:rPr>
          <w:rFonts w:cs="Arial"/>
          <w:noProof/>
          <w:lang w:val="sr-Latn-CS"/>
        </w:rPr>
        <w:t>даје под пуном материјалном и кривичном одговорношћу</w:t>
      </w:r>
    </w:p>
    <w:p w:rsidR="00343A18" w:rsidRPr="00DB4E1A" w:rsidRDefault="00343A18" w:rsidP="00343A18">
      <w:pPr>
        <w:jc w:val="center"/>
        <w:rPr>
          <w:rFonts w:cs="Arial"/>
          <w:b/>
          <w:noProof/>
          <w:lang w:val="sr-Latn-CS"/>
        </w:rPr>
      </w:pPr>
      <w:r w:rsidRPr="00DB4E1A">
        <w:rPr>
          <w:rFonts w:cs="Arial"/>
          <w:b/>
          <w:noProof/>
          <w:lang w:val="sr-Latn-CS"/>
        </w:rPr>
        <w:t>И З Ј А В У</w:t>
      </w:r>
    </w:p>
    <w:p w:rsidR="00343A18" w:rsidRPr="00DB4E1A" w:rsidRDefault="00343A18" w:rsidP="00343A18">
      <w:pPr>
        <w:ind w:left="6"/>
        <w:rPr>
          <w:rFonts w:cs="Arial"/>
          <w:noProof/>
        </w:rPr>
      </w:pPr>
      <w:r w:rsidRPr="00DB4E1A">
        <w:rPr>
          <w:rFonts w:cs="Arial"/>
          <w:noProof/>
        </w:rPr>
        <w:t xml:space="preserve">којом потврђује </w:t>
      </w:r>
      <w:r w:rsidRPr="00DB4E1A">
        <w:rPr>
          <w:rFonts w:cs="Arial"/>
          <w:noProof/>
          <w:lang w:val="sr-Latn-CS"/>
        </w:rPr>
        <w:t xml:space="preserve">да испуњава </w:t>
      </w:r>
      <w:r w:rsidRPr="00DB4E1A">
        <w:rPr>
          <w:rFonts w:cs="Arial"/>
          <w:noProof/>
        </w:rPr>
        <w:t>обавезне услове</w:t>
      </w:r>
      <w:r w:rsidR="00D63709" w:rsidRPr="00DB4E1A">
        <w:rPr>
          <w:rFonts w:cs="Arial"/>
          <w:noProof/>
        </w:rPr>
        <w:t xml:space="preserve"> </w:t>
      </w:r>
      <w:r w:rsidRPr="00DB4E1A">
        <w:rPr>
          <w:rFonts w:cs="Arial"/>
          <w:noProof/>
        </w:rPr>
        <w:t>садржане у</w:t>
      </w:r>
      <w:r w:rsidRPr="00DB4E1A">
        <w:rPr>
          <w:rFonts w:cs="Arial"/>
          <w:noProof/>
          <w:lang w:val="sr-Latn-CS"/>
        </w:rPr>
        <w:t xml:space="preserve"> Конкурсно</w:t>
      </w:r>
      <w:r w:rsidRPr="00DB4E1A">
        <w:rPr>
          <w:rFonts w:cs="Arial"/>
          <w:noProof/>
        </w:rPr>
        <w:t>ј</w:t>
      </w:r>
      <w:r w:rsidRPr="00DB4E1A">
        <w:rPr>
          <w:rFonts w:cs="Arial"/>
          <w:noProof/>
          <w:lang w:val="sr-Latn-CS"/>
        </w:rPr>
        <w:t xml:space="preserve"> документациј</w:t>
      </w:r>
      <w:r w:rsidRPr="00DB4E1A">
        <w:rPr>
          <w:rFonts w:cs="Arial"/>
          <w:noProof/>
        </w:rPr>
        <w:t>и</w:t>
      </w:r>
      <w:r w:rsidRPr="00DB4E1A">
        <w:rPr>
          <w:rFonts w:cs="Arial"/>
          <w:noProof/>
          <w:lang w:val="sr-Latn-CS"/>
        </w:rPr>
        <w:t xml:space="preserve"> за јавну набавку </w:t>
      </w:r>
      <w:r w:rsidRPr="00DB4E1A">
        <w:rPr>
          <w:rFonts w:cs="Arial"/>
          <w:noProof/>
        </w:rPr>
        <w:t>добара –  ______________________________</w:t>
      </w:r>
      <w:r w:rsidRPr="00DB4E1A">
        <w:rPr>
          <w:rFonts w:cs="Arial"/>
          <w:noProof/>
          <w:lang w:val="sr-Latn-CS"/>
        </w:rPr>
        <w:t>,</w:t>
      </w:r>
      <w:r w:rsidRPr="00DB4E1A">
        <w:rPr>
          <w:rFonts w:cs="Arial"/>
          <w:noProof/>
        </w:rPr>
        <w:t xml:space="preserve"> ЈН бр. ________по Позиву  објављеном на Порталу јавних набавки и интернет страници Наручиоца дана __________2016.године.</w:t>
      </w:r>
    </w:p>
    <w:p w:rsidR="00343A18" w:rsidRPr="00DB4E1A" w:rsidRDefault="00343A18" w:rsidP="00343A18">
      <w:pPr>
        <w:ind w:left="6"/>
        <w:rPr>
          <w:rFonts w:cs="Arial"/>
          <w:noProof/>
        </w:rPr>
      </w:pPr>
      <w:r w:rsidRPr="00DB4E1A">
        <w:rPr>
          <w:rFonts w:cs="Arial"/>
          <w:noProof/>
        </w:rPr>
        <w:tab/>
        <w:t>Обавезни услови:</w:t>
      </w:r>
    </w:p>
    <w:p w:rsidR="00343A18" w:rsidRPr="00DB4E1A" w:rsidRDefault="00343A18" w:rsidP="00343A18">
      <w:pPr>
        <w:ind w:firstLine="708"/>
        <w:rPr>
          <w:rFonts w:cs="Arial"/>
          <w:lang w:val="sr-Latn-CS" w:eastAsia="sr-Latn-CS"/>
        </w:rPr>
      </w:pPr>
      <w:r w:rsidRPr="00DB4E1A">
        <w:rPr>
          <w:rFonts w:cs="Arial"/>
          <w:lang w:val="sr-Latn-CS" w:eastAsia="sr-Latn-CS"/>
        </w:rPr>
        <w:t>1) да је регистрован код надлежног органа, односно уписан у одговарајући регистар;</w:t>
      </w:r>
    </w:p>
    <w:p w:rsidR="00343A18" w:rsidRPr="00DB4E1A" w:rsidRDefault="00343A18" w:rsidP="00343A18">
      <w:pPr>
        <w:ind w:firstLine="708"/>
        <w:rPr>
          <w:rFonts w:cs="Arial"/>
          <w:lang w:val="sr-Latn-CS" w:eastAsia="sr-Latn-CS"/>
        </w:rPr>
      </w:pPr>
      <w:r w:rsidRPr="00DB4E1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DB4E1A" w:rsidRDefault="00343A18" w:rsidP="00343A18">
      <w:pPr>
        <w:ind w:firstLine="708"/>
        <w:rPr>
          <w:rFonts w:cs="Arial"/>
          <w:lang w:val="sr-Latn-CS" w:eastAsia="sr-Latn-CS"/>
        </w:rPr>
      </w:pPr>
      <w:r w:rsidRPr="00DB4E1A">
        <w:rPr>
          <w:rFonts w:cs="Arial"/>
          <w:lang w:eastAsia="sr-Latn-CS"/>
        </w:rPr>
        <w:t>3</w:t>
      </w:r>
      <w:r w:rsidRPr="00DB4E1A">
        <w:rPr>
          <w:rFonts w:cs="Arial"/>
          <w:lang w:val="sr-Latn-CS" w:eastAsia="sr-Latn-CS"/>
        </w:rPr>
        <w:t xml:space="preserve">) </w:t>
      </w:r>
      <w:proofErr w:type="gramStart"/>
      <w:r w:rsidRPr="00DB4E1A">
        <w:rPr>
          <w:rFonts w:cs="Arial"/>
          <w:lang w:val="sr-Latn-CS" w:eastAsia="sr-Latn-CS"/>
        </w:rPr>
        <w:t>да</w:t>
      </w:r>
      <w:proofErr w:type="gramEnd"/>
      <w:r w:rsidRPr="00DB4E1A">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DB4E1A" w:rsidRDefault="00343A18" w:rsidP="00343A18">
      <w:pPr>
        <w:tabs>
          <w:tab w:val="left" w:pos="378"/>
        </w:tabs>
        <w:rPr>
          <w:rFonts w:cs="Arial"/>
          <w:noProof/>
          <w:lang w:val="ru-RU"/>
        </w:rPr>
      </w:pPr>
    </w:p>
    <w:p w:rsidR="00343A18" w:rsidRPr="00DB4E1A" w:rsidRDefault="00343A18" w:rsidP="00343A18">
      <w:pPr>
        <w:tabs>
          <w:tab w:val="left" w:pos="378"/>
        </w:tabs>
        <w:rPr>
          <w:rFonts w:eastAsia="Arial Unicode MS" w:cs="Arial"/>
        </w:rPr>
      </w:pPr>
      <w:r w:rsidRPr="00DB4E1A">
        <w:rPr>
          <w:rFonts w:cs="Arial"/>
          <w:noProof/>
          <w:lang w:val="ru-RU"/>
        </w:rPr>
        <w:tab/>
      </w:r>
      <w:r w:rsidRPr="00DB4E1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DB4E1A" w:rsidTr="00BC01DC">
        <w:trPr>
          <w:jc w:val="center"/>
        </w:trPr>
        <w:tc>
          <w:tcPr>
            <w:tcW w:w="3882" w:type="dxa"/>
          </w:tcPr>
          <w:p w:rsidR="00343A18" w:rsidRPr="00DB4E1A" w:rsidRDefault="00343A18" w:rsidP="00BC01DC">
            <w:pPr>
              <w:spacing w:before="0"/>
              <w:jc w:val="center"/>
              <w:rPr>
                <w:rFonts w:cs="Arial"/>
              </w:rPr>
            </w:pPr>
            <w:r w:rsidRPr="00DB4E1A">
              <w:rPr>
                <w:rFonts w:cs="Arial"/>
              </w:rPr>
              <w:t>Датум:</w:t>
            </w:r>
          </w:p>
        </w:tc>
        <w:tc>
          <w:tcPr>
            <w:tcW w:w="2127" w:type="dxa"/>
          </w:tcPr>
          <w:p w:rsidR="00343A18" w:rsidRPr="00DB4E1A" w:rsidRDefault="00343A18" w:rsidP="00BC01DC">
            <w:pPr>
              <w:spacing w:before="0"/>
              <w:jc w:val="center"/>
              <w:rPr>
                <w:rFonts w:cs="Arial"/>
                <w:lang w:val="ru-RU"/>
              </w:rPr>
            </w:pPr>
          </w:p>
        </w:tc>
        <w:tc>
          <w:tcPr>
            <w:tcW w:w="4022" w:type="dxa"/>
          </w:tcPr>
          <w:p w:rsidR="00343A18" w:rsidRPr="00DB4E1A" w:rsidRDefault="00343A18" w:rsidP="00BC01DC">
            <w:pPr>
              <w:spacing w:before="0"/>
              <w:jc w:val="center"/>
              <w:rPr>
                <w:rFonts w:cs="Arial"/>
                <w:lang w:val="sr-Cyrl-CS"/>
              </w:rPr>
            </w:pPr>
            <w:r w:rsidRPr="00DB4E1A">
              <w:rPr>
                <w:rFonts w:cs="Arial"/>
                <w:lang w:val="sr-Cyrl-CS"/>
              </w:rPr>
              <w:t>П</w:t>
            </w:r>
            <w:r w:rsidRPr="00DB4E1A">
              <w:rPr>
                <w:rFonts w:cs="Arial"/>
              </w:rPr>
              <w:t>о</w:t>
            </w:r>
            <w:r w:rsidRPr="00DB4E1A">
              <w:rPr>
                <w:rFonts w:cs="Arial"/>
                <w:lang w:val="sr-Cyrl-CS"/>
              </w:rPr>
              <w:t>дизвођач</w:t>
            </w:r>
          </w:p>
        </w:tc>
      </w:tr>
      <w:tr w:rsidR="00343A18" w:rsidRPr="00DB4E1A" w:rsidTr="00BC01DC">
        <w:trPr>
          <w:jc w:val="center"/>
        </w:trPr>
        <w:tc>
          <w:tcPr>
            <w:tcW w:w="3882" w:type="dxa"/>
          </w:tcPr>
          <w:p w:rsidR="00343A18" w:rsidRPr="00DB4E1A" w:rsidRDefault="00343A18" w:rsidP="00BC01DC">
            <w:pPr>
              <w:spacing w:before="0"/>
              <w:jc w:val="center"/>
              <w:rPr>
                <w:rFonts w:cs="Arial"/>
              </w:rPr>
            </w:pPr>
          </w:p>
        </w:tc>
        <w:tc>
          <w:tcPr>
            <w:tcW w:w="2127" w:type="dxa"/>
          </w:tcPr>
          <w:p w:rsidR="00343A18" w:rsidRPr="00DB4E1A" w:rsidRDefault="00343A18" w:rsidP="00BC01DC">
            <w:pPr>
              <w:spacing w:before="0"/>
              <w:jc w:val="center"/>
              <w:rPr>
                <w:rFonts w:cs="Arial"/>
              </w:rPr>
            </w:pPr>
            <w:r w:rsidRPr="00DB4E1A">
              <w:rPr>
                <w:rFonts w:cs="Arial"/>
              </w:rPr>
              <w:t>М.П.</w:t>
            </w:r>
          </w:p>
        </w:tc>
        <w:tc>
          <w:tcPr>
            <w:tcW w:w="4022" w:type="dxa"/>
          </w:tcPr>
          <w:p w:rsidR="00343A18" w:rsidRPr="00DB4E1A" w:rsidRDefault="00343A18" w:rsidP="00BC01DC">
            <w:pPr>
              <w:spacing w:before="0"/>
              <w:jc w:val="center"/>
              <w:rPr>
                <w:rFonts w:cs="Arial"/>
                <w:lang w:val="ru-RU"/>
              </w:rPr>
            </w:pPr>
          </w:p>
        </w:tc>
      </w:tr>
      <w:tr w:rsidR="00343A18" w:rsidRPr="00DB4E1A" w:rsidTr="00BC01DC">
        <w:trPr>
          <w:jc w:val="center"/>
        </w:trPr>
        <w:tc>
          <w:tcPr>
            <w:tcW w:w="3882" w:type="dxa"/>
            <w:tcBorders>
              <w:bottom w:val="single" w:sz="4" w:space="0" w:color="auto"/>
            </w:tcBorders>
          </w:tcPr>
          <w:p w:rsidR="00343A18" w:rsidRPr="00DB4E1A" w:rsidRDefault="00343A18" w:rsidP="00BC01DC">
            <w:pPr>
              <w:spacing w:before="0"/>
              <w:jc w:val="center"/>
              <w:rPr>
                <w:rFonts w:cs="Arial"/>
              </w:rPr>
            </w:pPr>
          </w:p>
        </w:tc>
        <w:tc>
          <w:tcPr>
            <w:tcW w:w="2127" w:type="dxa"/>
          </w:tcPr>
          <w:p w:rsidR="00343A18" w:rsidRPr="00DB4E1A" w:rsidRDefault="00343A18" w:rsidP="00BC01DC">
            <w:pPr>
              <w:spacing w:before="0"/>
              <w:jc w:val="center"/>
              <w:rPr>
                <w:rFonts w:cs="Arial"/>
                <w:lang w:val="ru-RU"/>
              </w:rPr>
            </w:pPr>
          </w:p>
        </w:tc>
        <w:tc>
          <w:tcPr>
            <w:tcW w:w="4022" w:type="dxa"/>
            <w:tcBorders>
              <w:bottom w:val="single" w:sz="4" w:space="0" w:color="auto"/>
            </w:tcBorders>
          </w:tcPr>
          <w:p w:rsidR="00343A18" w:rsidRPr="00DB4E1A" w:rsidRDefault="00343A18" w:rsidP="00BC01DC">
            <w:pPr>
              <w:spacing w:before="0"/>
              <w:jc w:val="center"/>
              <w:rPr>
                <w:rFonts w:cs="Arial"/>
                <w:lang w:val="ru-RU"/>
              </w:rPr>
            </w:pPr>
          </w:p>
        </w:tc>
      </w:tr>
    </w:tbl>
    <w:p w:rsidR="00343A18" w:rsidRPr="00DB4E1A" w:rsidRDefault="00343A18" w:rsidP="00343A18">
      <w:pPr>
        <w:tabs>
          <w:tab w:val="left" w:pos="378"/>
        </w:tabs>
        <w:rPr>
          <w:rFonts w:eastAsia="Arial Unicode MS" w:cs="Arial"/>
        </w:rPr>
      </w:pPr>
    </w:p>
    <w:p w:rsidR="00D63709" w:rsidRPr="00DB4E1A" w:rsidRDefault="00D63709" w:rsidP="00343A18">
      <w:pPr>
        <w:tabs>
          <w:tab w:val="left" w:pos="378"/>
        </w:tabs>
        <w:rPr>
          <w:rFonts w:eastAsia="Arial Unicode MS" w:cs="Arial"/>
        </w:rPr>
      </w:pPr>
    </w:p>
    <w:p w:rsidR="00D63709" w:rsidRPr="00DB4E1A" w:rsidRDefault="00D63709" w:rsidP="00343A18">
      <w:pPr>
        <w:tabs>
          <w:tab w:val="left" w:pos="378"/>
        </w:tabs>
        <w:rPr>
          <w:rFonts w:eastAsia="Arial Unicode MS" w:cs="Arial"/>
        </w:rPr>
      </w:pPr>
    </w:p>
    <w:p w:rsidR="00343A18" w:rsidRPr="00DB4E1A" w:rsidRDefault="00343A18" w:rsidP="00343A18">
      <w:pPr>
        <w:rPr>
          <w:rFonts w:cs="Arial"/>
        </w:rPr>
      </w:pPr>
      <w:r w:rsidRPr="00DB4E1A">
        <w:rPr>
          <w:rFonts w:eastAsia="Calibri" w:cs="Arial"/>
          <w:b/>
          <w:lang w:val="sr-Cyrl-CS"/>
        </w:rPr>
        <w:t>Напомена:</w:t>
      </w:r>
      <w:r w:rsidRPr="00DB4E1A">
        <w:rPr>
          <w:rFonts w:eastAsia="Calibri" w:cs="Arial"/>
        </w:rPr>
        <w:t xml:space="preserve">У случају да понуђач подноси понуду са подизвођачем, Изјава </w:t>
      </w:r>
      <w:r w:rsidRPr="00DB4E1A">
        <w:rPr>
          <w:rFonts w:eastAsia="Calibri" w:cs="Arial"/>
          <w:lang w:val="sr-Cyrl-CS"/>
        </w:rPr>
        <w:t xml:space="preserve">се доставља за сваког подизвођача. Изјава </w:t>
      </w:r>
      <w:r w:rsidRPr="00DB4E1A">
        <w:rPr>
          <w:rFonts w:eastAsia="Calibri" w:cs="Arial"/>
        </w:rPr>
        <w:t xml:space="preserve">мора бити </w:t>
      </w:r>
      <w:r w:rsidRPr="00DB4E1A">
        <w:rPr>
          <w:rFonts w:eastAsia="Calibri" w:cs="Arial"/>
          <w:lang w:val="sr-Cyrl-CS"/>
        </w:rPr>
        <w:t>попуњена,</w:t>
      </w:r>
      <w:r w:rsidRPr="00DB4E1A">
        <w:rPr>
          <w:rFonts w:eastAsia="Calibri" w:cs="Arial"/>
        </w:rPr>
        <w:t xml:space="preserve"> потписана</w:t>
      </w:r>
      <w:r w:rsidRPr="00DB4E1A">
        <w:rPr>
          <w:rFonts w:eastAsia="Calibri" w:cs="Arial"/>
          <w:lang w:val="sr-Cyrl-CS"/>
        </w:rPr>
        <w:t xml:space="preserve"> и оверена</w:t>
      </w:r>
      <w:r w:rsidRPr="00DB4E1A">
        <w:rPr>
          <w:rFonts w:eastAsia="Calibri" w:cs="Arial"/>
        </w:rPr>
        <w:t xml:space="preserve"> од стране овлашћеног лица за заступање подизвођача</w:t>
      </w:r>
      <w:r w:rsidRPr="00DB4E1A">
        <w:rPr>
          <w:rFonts w:eastAsia="Calibri" w:cs="Arial"/>
          <w:lang w:val="sr-Cyrl-CS"/>
        </w:rPr>
        <w:t xml:space="preserve"> и оверена печатом.</w:t>
      </w:r>
    </w:p>
    <w:p w:rsidR="00343A18" w:rsidRPr="00DB4E1A" w:rsidRDefault="00343A18" w:rsidP="00343A18">
      <w:pPr>
        <w:rPr>
          <w:rFonts w:cs="Arial"/>
          <w:lang w:val="sr-Cyrl-CS"/>
        </w:rPr>
      </w:pPr>
      <w:proofErr w:type="gramStart"/>
      <w:r w:rsidRPr="00DB4E1A">
        <w:rPr>
          <w:rFonts w:cs="Arial"/>
        </w:rPr>
        <w:t>Приликом подношења понуде овај образац копирати у потребном броју примерака.</w:t>
      </w:r>
      <w:proofErr w:type="gramEnd"/>
    </w:p>
    <w:p w:rsidR="00343A18" w:rsidRPr="00DB4E1A" w:rsidRDefault="00343A18" w:rsidP="00B02E86"/>
    <w:p w:rsidR="00343A18" w:rsidRPr="00DB4E1A" w:rsidRDefault="00343A18" w:rsidP="00343A18">
      <w:pPr>
        <w:rPr>
          <w:rFonts w:cs="Arial"/>
        </w:rPr>
      </w:pPr>
    </w:p>
    <w:p w:rsidR="0042687E" w:rsidRPr="00DB4E1A" w:rsidRDefault="0042687E" w:rsidP="00343A18">
      <w:pPr>
        <w:rPr>
          <w:rFonts w:cs="Arial"/>
        </w:rPr>
      </w:pPr>
    </w:p>
    <w:p w:rsidR="00DB4E1A" w:rsidRDefault="00DB4E1A" w:rsidP="00343A18">
      <w:pPr>
        <w:pStyle w:val="KDObrazac"/>
        <w:rPr>
          <w:highlight w:val="yellow"/>
          <w:lang w:val="sr-Cyrl-RS"/>
        </w:rPr>
      </w:pPr>
      <w:bookmarkStart w:id="275" w:name="_Toc442559940"/>
    </w:p>
    <w:p w:rsidR="00DB4E1A" w:rsidRDefault="00DB4E1A" w:rsidP="00343A18">
      <w:pPr>
        <w:pStyle w:val="KDObrazac"/>
        <w:rPr>
          <w:highlight w:val="yellow"/>
          <w:lang w:val="sr-Cyrl-RS"/>
        </w:rPr>
      </w:pPr>
    </w:p>
    <w:p w:rsidR="00DB4E1A" w:rsidRDefault="00DB4E1A" w:rsidP="00343A18">
      <w:pPr>
        <w:pStyle w:val="KDObrazac"/>
        <w:rPr>
          <w:highlight w:val="yellow"/>
          <w:lang w:val="sr-Cyrl-RS"/>
        </w:rPr>
      </w:pPr>
    </w:p>
    <w:p w:rsidR="00DB4E1A" w:rsidRDefault="00DB4E1A" w:rsidP="00343A18">
      <w:pPr>
        <w:pStyle w:val="KDObrazac"/>
        <w:rPr>
          <w:highlight w:val="yellow"/>
          <w:lang w:val="sr-Cyrl-RS"/>
        </w:rPr>
      </w:pPr>
    </w:p>
    <w:p w:rsidR="00343A18" w:rsidRPr="00DE58B5" w:rsidRDefault="00343A18" w:rsidP="00343A18">
      <w:pPr>
        <w:pStyle w:val="KDObrazac"/>
        <w:rPr>
          <w:lang w:val="sr-Cyrl-RS"/>
        </w:rPr>
      </w:pPr>
      <w:proofErr w:type="gramStart"/>
      <w:r w:rsidRPr="00AC4B3D">
        <w:lastRenderedPageBreak/>
        <w:t xml:space="preserve">ОБРАЗАЦ </w:t>
      </w:r>
      <w:bookmarkEnd w:id="275"/>
      <w:r w:rsidR="00DE58B5" w:rsidRPr="00AC4B3D">
        <w:rPr>
          <w:lang w:val="sr-Cyrl-RS"/>
        </w:rPr>
        <w:t>6.</w:t>
      </w:r>
      <w:proofErr w:type="gramEnd"/>
    </w:p>
    <w:p w:rsidR="00343A18" w:rsidRPr="00DB4E1A" w:rsidRDefault="00343A18" w:rsidP="00343A18">
      <w:pPr>
        <w:spacing w:before="0"/>
        <w:rPr>
          <w:rFonts w:cs="Arial"/>
        </w:rPr>
      </w:pPr>
    </w:p>
    <w:p w:rsidR="00343A18" w:rsidRPr="00DB4E1A" w:rsidRDefault="00343A18" w:rsidP="00343A18">
      <w:pPr>
        <w:spacing w:before="0"/>
        <w:jc w:val="center"/>
        <w:rPr>
          <w:rFonts w:cs="Arial"/>
          <w:b/>
        </w:rPr>
      </w:pPr>
    </w:p>
    <w:p w:rsidR="00343A18" w:rsidRPr="00DB4E1A" w:rsidRDefault="00343A18" w:rsidP="00343A18">
      <w:pPr>
        <w:spacing w:before="0"/>
        <w:jc w:val="center"/>
        <w:rPr>
          <w:rFonts w:cs="Arial"/>
          <w:b/>
        </w:rPr>
      </w:pPr>
      <w:r w:rsidRPr="00DB4E1A">
        <w:rPr>
          <w:rFonts w:cs="Arial"/>
          <w:b/>
        </w:rPr>
        <w:t>СПИСАК ИСПОРУЧЕНИХ ДОБАРА– СТРУЧНЕ РЕФЕРЕНЦЕ</w:t>
      </w:r>
    </w:p>
    <w:p w:rsidR="00343A18" w:rsidRPr="004D638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2"/>
        <w:gridCol w:w="1701"/>
        <w:gridCol w:w="1730"/>
        <w:gridCol w:w="1639"/>
        <w:gridCol w:w="2148"/>
      </w:tblGrid>
      <w:tr w:rsidR="004D638E" w:rsidRPr="004D638E" w:rsidTr="00BC01DC">
        <w:tc>
          <w:tcPr>
            <w:tcW w:w="213" w:type="pct"/>
            <w:shd w:val="clear" w:color="auto" w:fill="auto"/>
          </w:tcPr>
          <w:p w:rsidR="00343A18" w:rsidRPr="004D638E" w:rsidRDefault="00343A18" w:rsidP="00BC01DC">
            <w:pPr>
              <w:spacing w:before="0"/>
              <w:jc w:val="center"/>
              <w:rPr>
                <w:rFonts w:eastAsia="Calibri" w:cs="Arial"/>
                <w:b/>
                <w:bCs/>
                <w:iCs/>
              </w:rPr>
            </w:pPr>
          </w:p>
        </w:tc>
        <w:tc>
          <w:tcPr>
            <w:tcW w:w="951"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Cs/>
                <w:iCs/>
              </w:rPr>
            </w:pPr>
            <w:r w:rsidRPr="004D638E">
              <w:rPr>
                <w:rFonts w:eastAsia="Calibri" w:cs="Arial"/>
                <w:bCs/>
                <w:iCs/>
              </w:rPr>
              <w:t>Референтни наручилац</w:t>
            </w:r>
            <w:r w:rsidR="000C67B2" w:rsidRPr="004D638E">
              <w:rPr>
                <w:rFonts w:eastAsia="Calibri" w:cs="Arial"/>
                <w:bCs/>
                <w:iCs/>
              </w:rPr>
              <w:t xml:space="preserve"> односно купац</w:t>
            </w:r>
          </w:p>
        </w:tc>
        <w:tc>
          <w:tcPr>
            <w:tcW w:w="908"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
                <w:bCs/>
                <w:iCs/>
              </w:rPr>
            </w:pPr>
            <w:r w:rsidRPr="004D638E">
              <w:rPr>
                <w:rFonts w:eastAsia="Calibri" w:cs="Arial"/>
                <w:bCs/>
                <w:iCs/>
                <w:lang w:val="ru-RU"/>
              </w:rPr>
              <w:t>Лице за контакт</w:t>
            </w:r>
            <w:r w:rsidRPr="004D638E">
              <w:rPr>
                <w:rFonts w:eastAsia="Calibri" w:cs="Arial"/>
                <w:bCs/>
                <w:iCs/>
              </w:rPr>
              <w:t xml:space="preserve"> и број телефона</w:t>
            </w:r>
          </w:p>
        </w:tc>
        <w:tc>
          <w:tcPr>
            <w:tcW w:w="923"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
                <w:bCs/>
                <w:iCs/>
              </w:rPr>
            </w:pPr>
            <w:r w:rsidRPr="004D638E">
              <w:rPr>
                <w:rFonts w:eastAsia="Calibri" w:cs="Arial"/>
                <w:bCs/>
                <w:iCs/>
              </w:rPr>
              <w:t>Број и датум закључења уговора</w:t>
            </w:r>
          </w:p>
        </w:tc>
        <w:tc>
          <w:tcPr>
            <w:tcW w:w="859" w:type="pct"/>
            <w:shd w:val="clear" w:color="auto" w:fill="auto"/>
            <w:vAlign w:val="center"/>
          </w:tcPr>
          <w:p w:rsidR="00343A18" w:rsidRPr="004D638E" w:rsidRDefault="00343A18" w:rsidP="00BC01DC">
            <w:pPr>
              <w:spacing w:before="0"/>
              <w:jc w:val="center"/>
              <w:rPr>
                <w:rFonts w:eastAsia="Calibri" w:cs="Arial"/>
                <w:bCs/>
                <w:iCs/>
                <w:lang w:val="sr-Cyrl-CS"/>
              </w:rPr>
            </w:pPr>
          </w:p>
          <w:p w:rsidR="00343A18" w:rsidRPr="004D638E" w:rsidRDefault="00343A18" w:rsidP="00BC01DC">
            <w:pPr>
              <w:spacing w:before="0"/>
              <w:jc w:val="center"/>
              <w:rPr>
                <w:rFonts w:eastAsia="Calibri" w:cs="Arial"/>
                <w:bCs/>
                <w:iCs/>
              </w:rPr>
            </w:pPr>
            <w:r w:rsidRPr="004D638E">
              <w:rPr>
                <w:rFonts w:eastAsia="Calibri" w:cs="Arial"/>
                <w:bCs/>
                <w:iCs/>
                <w:lang w:val="sr-Cyrl-CS"/>
              </w:rPr>
              <w:t xml:space="preserve">Датум </w:t>
            </w:r>
            <w:r w:rsidRPr="004D638E">
              <w:rPr>
                <w:rFonts w:eastAsia="Calibri" w:cs="Arial"/>
                <w:bCs/>
                <w:iCs/>
              </w:rPr>
              <w:t>реализације уговора</w:t>
            </w:r>
          </w:p>
          <w:p w:rsidR="00343A18" w:rsidRPr="004D638E" w:rsidRDefault="00343A18" w:rsidP="00BC01DC">
            <w:pPr>
              <w:spacing w:before="0"/>
              <w:jc w:val="center"/>
              <w:rPr>
                <w:rFonts w:eastAsia="Calibri" w:cs="Arial"/>
                <w:b/>
                <w:bCs/>
                <w:iCs/>
              </w:rPr>
            </w:pPr>
          </w:p>
        </w:tc>
        <w:tc>
          <w:tcPr>
            <w:tcW w:w="1145" w:type="pct"/>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Cs/>
                <w:iCs/>
              </w:rPr>
            </w:pPr>
            <w:r w:rsidRPr="004D638E">
              <w:rPr>
                <w:rFonts w:eastAsia="Calibri" w:cs="Arial"/>
                <w:bCs/>
                <w:iCs/>
              </w:rPr>
              <w:t>Вредност испоручених добара без ПДВ</w:t>
            </w:r>
          </w:p>
          <w:p w:rsidR="00657291" w:rsidRPr="004D638E" w:rsidRDefault="00657291" w:rsidP="000C67B2">
            <w:pPr>
              <w:spacing w:before="0"/>
              <w:jc w:val="center"/>
              <w:rPr>
                <w:rFonts w:eastAsia="Calibri" w:cs="Arial"/>
                <w:bCs/>
                <w:iCs/>
              </w:rPr>
            </w:pPr>
            <w:r w:rsidRPr="004D638E">
              <w:rPr>
                <w:rFonts w:eastAsia="Calibri" w:cs="Arial"/>
                <w:bCs/>
                <w:iCs/>
              </w:rPr>
              <w:t>Дин/</w:t>
            </w:r>
            <w:r w:rsidR="000C67B2" w:rsidRPr="004D638E">
              <w:rPr>
                <w:rFonts w:eastAsia="Calibri" w:cs="Arial"/>
                <w:bCs/>
                <w:iCs/>
              </w:rPr>
              <w:t>ЕUR</w:t>
            </w:r>
          </w:p>
        </w:tc>
      </w:tr>
      <w:tr w:rsidR="004D638E" w:rsidRPr="004D638E" w:rsidTr="00BC01DC">
        <w:tc>
          <w:tcPr>
            <w:tcW w:w="213"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Cs/>
                <w:iCs/>
              </w:rPr>
            </w:pPr>
            <w:r w:rsidRPr="004D638E">
              <w:rPr>
                <w:rFonts w:eastAsia="Calibri" w:cs="Arial"/>
                <w:bCs/>
                <w:iCs/>
              </w:rPr>
              <w:t>1.</w:t>
            </w:r>
          </w:p>
        </w:tc>
        <w:tc>
          <w:tcPr>
            <w:tcW w:w="951" w:type="pct"/>
            <w:shd w:val="clear" w:color="auto" w:fill="auto"/>
          </w:tcPr>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tc>
        <w:tc>
          <w:tcPr>
            <w:tcW w:w="908" w:type="pct"/>
            <w:shd w:val="clear" w:color="auto" w:fill="auto"/>
          </w:tcPr>
          <w:p w:rsidR="00343A18" w:rsidRPr="004D638E" w:rsidRDefault="00343A18" w:rsidP="00BC01DC">
            <w:pPr>
              <w:spacing w:before="0"/>
              <w:jc w:val="center"/>
              <w:rPr>
                <w:rFonts w:eastAsia="Calibri" w:cs="Arial"/>
                <w:b/>
                <w:bCs/>
                <w:iCs/>
              </w:rPr>
            </w:pPr>
          </w:p>
        </w:tc>
        <w:tc>
          <w:tcPr>
            <w:tcW w:w="923" w:type="pct"/>
            <w:shd w:val="clear" w:color="auto" w:fill="auto"/>
          </w:tcPr>
          <w:p w:rsidR="00343A18" w:rsidRPr="004D638E" w:rsidRDefault="00343A18" w:rsidP="00BC01DC">
            <w:pPr>
              <w:spacing w:before="0"/>
              <w:jc w:val="center"/>
              <w:rPr>
                <w:rFonts w:eastAsia="Calibri" w:cs="Arial"/>
                <w:b/>
                <w:bCs/>
                <w:iCs/>
              </w:rPr>
            </w:pPr>
          </w:p>
        </w:tc>
        <w:tc>
          <w:tcPr>
            <w:tcW w:w="859" w:type="pct"/>
            <w:shd w:val="clear" w:color="auto" w:fill="auto"/>
          </w:tcPr>
          <w:p w:rsidR="00343A18" w:rsidRPr="004D638E" w:rsidRDefault="00343A18" w:rsidP="00BC01DC">
            <w:pPr>
              <w:spacing w:before="0"/>
              <w:jc w:val="center"/>
              <w:rPr>
                <w:rFonts w:eastAsia="Calibri" w:cs="Arial"/>
                <w:b/>
                <w:bCs/>
                <w:iCs/>
              </w:rPr>
            </w:pPr>
          </w:p>
        </w:tc>
        <w:tc>
          <w:tcPr>
            <w:tcW w:w="1145" w:type="pct"/>
          </w:tcPr>
          <w:p w:rsidR="00343A18" w:rsidRPr="004D638E" w:rsidRDefault="00343A18" w:rsidP="00BC01DC">
            <w:pPr>
              <w:spacing w:before="0"/>
              <w:jc w:val="center"/>
              <w:rPr>
                <w:rFonts w:eastAsia="Calibri" w:cs="Arial"/>
                <w:b/>
                <w:bCs/>
                <w:iCs/>
              </w:rPr>
            </w:pPr>
          </w:p>
        </w:tc>
      </w:tr>
      <w:tr w:rsidR="004D638E" w:rsidRPr="004D638E" w:rsidTr="00BC01DC">
        <w:tc>
          <w:tcPr>
            <w:tcW w:w="213"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Cs/>
                <w:iCs/>
              </w:rPr>
            </w:pPr>
            <w:r w:rsidRPr="004D638E">
              <w:rPr>
                <w:rFonts w:eastAsia="Calibri" w:cs="Arial"/>
                <w:bCs/>
                <w:iCs/>
              </w:rPr>
              <w:t>2.</w:t>
            </w:r>
          </w:p>
        </w:tc>
        <w:tc>
          <w:tcPr>
            <w:tcW w:w="951" w:type="pct"/>
            <w:shd w:val="clear" w:color="auto" w:fill="auto"/>
          </w:tcPr>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tc>
        <w:tc>
          <w:tcPr>
            <w:tcW w:w="908" w:type="pct"/>
            <w:shd w:val="clear" w:color="auto" w:fill="auto"/>
          </w:tcPr>
          <w:p w:rsidR="00343A18" w:rsidRPr="004D638E" w:rsidRDefault="00343A18" w:rsidP="00BC01DC">
            <w:pPr>
              <w:spacing w:before="0"/>
              <w:jc w:val="center"/>
              <w:rPr>
                <w:rFonts w:eastAsia="Calibri" w:cs="Arial"/>
                <w:b/>
                <w:bCs/>
                <w:iCs/>
              </w:rPr>
            </w:pPr>
          </w:p>
        </w:tc>
        <w:tc>
          <w:tcPr>
            <w:tcW w:w="923" w:type="pct"/>
            <w:shd w:val="clear" w:color="auto" w:fill="auto"/>
          </w:tcPr>
          <w:p w:rsidR="00343A18" w:rsidRPr="004D638E" w:rsidRDefault="00343A18" w:rsidP="00BC01DC">
            <w:pPr>
              <w:spacing w:before="0"/>
              <w:jc w:val="center"/>
              <w:rPr>
                <w:rFonts w:eastAsia="Calibri" w:cs="Arial"/>
                <w:b/>
                <w:bCs/>
                <w:iCs/>
              </w:rPr>
            </w:pPr>
          </w:p>
        </w:tc>
        <w:tc>
          <w:tcPr>
            <w:tcW w:w="859" w:type="pct"/>
            <w:shd w:val="clear" w:color="auto" w:fill="auto"/>
          </w:tcPr>
          <w:p w:rsidR="00343A18" w:rsidRPr="004D638E" w:rsidRDefault="00343A18" w:rsidP="00BC01DC">
            <w:pPr>
              <w:spacing w:before="0"/>
              <w:jc w:val="center"/>
              <w:rPr>
                <w:rFonts w:eastAsia="Calibri" w:cs="Arial"/>
                <w:b/>
                <w:bCs/>
                <w:iCs/>
              </w:rPr>
            </w:pPr>
          </w:p>
        </w:tc>
        <w:tc>
          <w:tcPr>
            <w:tcW w:w="1145" w:type="pct"/>
          </w:tcPr>
          <w:p w:rsidR="00343A18" w:rsidRPr="004D638E" w:rsidRDefault="00343A18" w:rsidP="00BC01DC">
            <w:pPr>
              <w:spacing w:before="0"/>
              <w:jc w:val="center"/>
              <w:rPr>
                <w:rFonts w:eastAsia="Calibri" w:cs="Arial"/>
                <w:b/>
                <w:bCs/>
                <w:iCs/>
              </w:rPr>
            </w:pPr>
          </w:p>
        </w:tc>
      </w:tr>
      <w:tr w:rsidR="004D638E" w:rsidRPr="004D638E" w:rsidTr="00BC01DC">
        <w:tc>
          <w:tcPr>
            <w:tcW w:w="213"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Cs/>
                <w:iCs/>
              </w:rPr>
            </w:pPr>
            <w:r w:rsidRPr="004D638E">
              <w:rPr>
                <w:rFonts w:eastAsia="Calibri" w:cs="Arial"/>
                <w:bCs/>
                <w:iCs/>
              </w:rPr>
              <w:t>3.</w:t>
            </w:r>
          </w:p>
        </w:tc>
        <w:tc>
          <w:tcPr>
            <w:tcW w:w="951" w:type="pct"/>
            <w:shd w:val="clear" w:color="auto" w:fill="auto"/>
          </w:tcPr>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tc>
        <w:tc>
          <w:tcPr>
            <w:tcW w:w="908" w:type="pct"/>
            <w:shd w:val="clear" w:color="auto" w:fill="auto"/>
          </w:tcPr>
          <w:p w:rsidR="00343A18" w:rsidRPr="004D638E" w:rsidRDefault="00343A18" w:rsidP="00BC01DC">
            <w:pPr>
              <w:spacing w:before="0"/>
              <w:jc w:val="center"/>
              <w:rPr>
                <w:rFonts w:eastAsia="Calibri" w:cs="Arial"/>
                <w:b/>
                <w:bCs/>
                <w:iCs/>
              </w:rPr>
            </w:pPr>
          </w:p>
        </w:tc>
        <w:tc>
          <w:tcPr>
            <w:tcW w:w="923" w:type="pct"/>
            <w:shd w:val="clear" w:color="auto" w:fill="auto"/>
          </w:tcPr>
          <w:p w:rsidR="00343A18" w:rsidRPr="004D638E" w:rsidRDefault="00343A18" w:rsidP="00BC01DC">
            <w:pPr>
              <w:spacing w:before="0"/>
              <w:jc w:val="center"/>
              <w:rPr>
                <w:rFonts w:eastAsia="Calibri" w:cs="Arial"/>
                <w:b/>
                <w:bCs/>
                <w:iCs/>
              </w:rPr>
            </w:pPr>
          </w:p>
        </w:tc>
        <w:tc>
          <w:tcPr>
            <w:tcW w:w="859" w:type="pct"/>
            <w:shd w:val="clear" w:color="auto" w:fill="auto"/>
          </w:tcPr>
          <w:p w:rsidR="00343A18" w:rsidRPr="004D638E" w:rsidRDefault="00343A18" w:rsidP="00BC01DC">
            <w:pPr>
              <w:spacing w:before="0"/>
              <w:jc w:val="center"/>
              <w:rPr>
                <w:rFonts w:eastAsia="Calibri" w:cs="Arial"/>
                <w:b/>
                <w:bCs/>
                <w:iCs/>
              </w:rPr>
            </w:pPr>
          </w:p>
        </w:tc>
        <w:tc>
          <w:tcPr>
            <w:tcW w:w="1145" w:type="pct"/>
          </w:tcPr>
          <w:p w:rsidR="00343A18" w:rsidRPr="004D638E" w:rsidRDefault="00343A18" w:rsidP="00BC01DC">
            <w:pPr>
              <w:spacing w:before="0"/>
              <w:jc w:val="center"/>
              <w:rPr>
                <w:rFonts w:eastAsia="Calibri" w:cs="Arial"/>
                <w:b/>
                <w:bCs/>
                <w:iCs/>
              </w:rPr>
            </w:pPr>
          </w:p>
        </w:tc>
      </w:tr>
      <w:tr w:rsidR="004D638E" w:rsidRPr="004D638E" w:rsidTr="00BC01DC">
        <w:tc>
          <w:tcPr>
            <w:tcW w:w="213"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Cs/>
                <w:iCs/>
              </w:rPr>
            </w:pPr>
            <w:r w:rsidRPr="004D638E">
              <w:rPr>
                <w:rFonts w:eastAsia="Calibri" w:cs="Arial"/>
                <w:bCs/>
                <w:iCs/>
              </w:rPr>
              <w:t>4.</w:t>
            </w:r>
          </w:p>
        </w:tc>
        <w:tc>
          <w:tcPr>
            <w:tcW w:w="951" w:type="pct"/>
            <w:shd w:val="clear" w:color="auto" w:fill="auto"/>
          </w:tcPr>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tc>
        <w:tc>
          <w:tcPr>
            <w:tcW w:w="908" w:type="pct"/>
            <w:shd w:val="clear" w:color="auto" w:fill="auto"/>
          </w:tcPr>
          <w:p w:rsidR="00343A18" w:rsidRPr="004D638E" w:rsidRDefault="00343A18" w:rsidP="00BC01DC">
            <w:pPr>
              <w:spacing w:before="0"/>
              <w:jc w:val="center"/>
              <w:rPr>
                <w:rFonts w:eastAsia="Calibri" w:cs="Arial"/>
                <w:b/>
                <w:bCs/>
                <w:iCs/>
              </w:rPr>
            </w:pPr>
          </w:p>
        </w:tc>
        <w:tc>
          <w:tcPr>
            <w:tcW w:w="923" w:type="pct"/>
            <w:shd w:val="clear" w:color="auto" w:fill="auto"/>
          </w:tcPr>
          <w:p w:rsidR="00343A18" w:rsidRPr="004D638E" w:rsidRDefault="00343A18" w:rsidP="00BC01DC">
            <w:pPr>
              <w:spacing w:before="0"/>
              <w:jc w:val="center"/>
              <w:rPr>
                <w:rFonts w:eastAsia="Calibri" w:cs="Arial"/>
                <w:b/>
                <w:bCs/>
                <w:iCs/>
              </w:rPr>
            </w:pPr>
          </w:p>
        </w:tc>
        <w:tc>
          <w:tcPr>
            <w:tcW w:w="859" w:type="pct"/>
            <w:shd w:val="clear" w:color="auto" w:fill="auto"/>
          </w:tcPr>
          <w:p w:rsidR="00343A18" w:rsidRPr="004D638E" w:rsidRDefault="00343A18" w:rsidP="00BC01DC">
            <w:pPr>
              <w:spacing w:before="0"/>
              <w:jc w:val="center"/>
              <w:rPr>
                <w:rFonts w:eastAsia="Calibri" w:cs="Arial"/>
                <w:b/>
                <w:bCs/>
                <w:iCs/>
              </w:rPr>
            </w:pPr>
          </w:p>
        </w:tc>
        <w:tc>
          <w:tcPr>
            <w:tcW w:w="1145" w:type="pct"/>
          </w:tcPr>
          <w:p w:rsidR="00343A18" w:rsidRPr="004D638E" w:rsidRDefault="00343A18" w:rsidP="00BC01DC">
            <w:pPr>
              <w:spacing w:before="0"/>
              <w:jc w:val="center"/>
              <w:rPr>
                <w:rFonts w:eastAsia="Calibri" w:cs="Arial"/>
                <w:b/>
                <w:bCs/>
                <w:iCs/>
              </w:rPr>
            </w:pPr>
          </w:p>
        </w:tc>
      </w:tr>
      <w:tr w:rsidR="004D638E" w:rsidRPr="004D638E" w:rsidTr="00BC01DC">
        <w:tc>
          <w:tcPr>
            <w:tcW w:w="213" w:type="pct"/>
            <w:shd w:val="clear" w:color="auto" w:fill="auto"/>
          </w:tcPr>
          <w:p w:rsidR="00343A18" w:rsidRPr="004D638E" w:rsidRDefault="00343A18" w:rsidP="00BC01DC">
            <w:pPr>
              <w:spacing w:before="0"/>
              <w:jc w:val="center"/>
              <w:rPr>
                <w:rFonts w:eastAsia="Calibri" w:cs="Arial"/>
                <w:bCs/>
                <w:iCs/>
              </w:rPr>
            </w:pPr>
          </w:p>
          <w:p w:rsidR="00343A18" w:rsidRPr="004D638E" w:rsidRDefault="00343A18" w:rsidP="00BC01DC">
            <w:pPr>
              <w:spacing w:before="0"/>
              <w:jc w:val="center"/>
              <w:rPr>
                <w:rFonts w:eastAsia="Calibri" w:cs="Arial"/>
                <w:bCs/>
                <w:iCs/>
              </w:rPr>
            </w:pPr>
            <w:r w:rsidRPr="004D638E">
              <w:rPr>
                <w:rFonts w:eastAsia="Calibri" w:cs="Arial"/>
                <w:bCs/>
                <w:iCs/>
              </w:rPr>
              <w:t>5.</w:t>
            </w:r>
          </w:p>
        </w:tc>
        <w:tc>
          <w:tcPr>
            <w:tcW w:w="951" w:type="pct"/>
            <w:shd w:val="clear" w:color="auto" w:fill="auto"/>
          </w:tcPr>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p w:rsidR="00343A18" w:rsidRPr="004D638E" w:rsidRDefault="00343A18" w:rsidP="00BC01DC">
            <w:pPr>
              <w:spacing w:before="0"/>
              <w:jc w:val="center"/>
              <w:rPr>
                <w:rFonts w:eastAsia="Calibri" w:cs="Arial"/>
                <w:b/>
                <w:bCs/>
                <w:iCs/>
              </w:rPr>
            </w:pPr>
          </w:p>
        </w:tc>
        <w:tc>
          <w:tcPr>
            <w:tcW w:w="908" w:type="pct"/>
            <w:shd w:val="clear" w:color="auto" w:fill="auto"/>
          </w:tcPr>
          <w:p w:rsidR="00343A18" w:rsidRPr="004D638E" w:rsidRDefault="00343A18" w:rsidP="00BC01DC">
            <w:pPr>
              <w:spacing w:before="0"/>
              <w:jc w:val="center"/>
              <w:rPr>
                <w:rFonts w:eastAsia="Calibri" w:cs="Arial"/>
                <w:b/>
                <w:bCs/>
                <w:iCs/>
              </w:rPr>
            </w:pPr>
          </w:p>
        </w:tc>
        <w:tc>
          <w:tcPr>
            <w:tcW w:w="923" w:type="pct"/>
            <w:shd w:val="clear" w:color="auto" w:fill="auto"/>
          </w:tcPr>
          <w:p w:rsidR="00343A18" w:rsidRPr="004D638E" w:rsidRDefault="00343A18" w:rsidP="00BC01DC">
            <w:pPr>
              <w:spacing w:before="0"/>
              <w:jc w:val="center"/>
              <w:rPr>
                <w:rFonts w:eastAsia="Calibri" w:cs="Arial"/>
                <w:b/>
                <w:bCs/>
                <w:iCs/>
              </w:rPr>
            </w:pPr>
          </w:p>
        </w:tc>
        <w:tc>
          <w:tcPr>
            <w:tcW w:w="859" w:type="pct"/>
            <w:shd w:val="clear" w:color="auto" w:fill="auto"/>
          </w:tcPr>
          <w:p w:rsidR="00343A18" w:rsidRPr="004D638E" w:rsidRDefault="00343A18" w:rsidP="00BC01DC">
            <w:pPr>
              <w:spacing w:before="0"/>
              <w:jc w:val="center"/>
              <w:rPr>
                <w:rFonts w:eastAsia="Calibri" w:cs="Arial"/>
                <w:b/>
                <w:bCs/>
                <w:iCs/>
              </w:rPr>
            </w:pPr>
          </w:p>
        </w:tc>
        <w:tc>
          <w:tcPr>
            <w:tcW w:w="1145" w:type="pct"/>
          </w:tcPr>
          <w:p w:rsidR="00343A18" w:rsidRPr="004D638E" w:rsidRDefault="00343A18" w:rsidP="00BC01DC">
            <w:pPr>
              <w:spacing w:before="0"/>
              <w:jc w:val="center"/>
              <w:rPr>
                <w:rFonts w:eastAsia="Calibri" w:cs="Arial"/>
                <w:b/>
                <w:bCs/>
                <w:iCs/>
              </w:rPr>
            </w:pPr>
          </w:p>
        </w:tc>
      </w:tr>
      <w:tr w:rsidR="004D638E" w:rsidRPr="004D638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D638E" w:rsidRDefault="00343A18" w:rsidP="00BC01DC">
            <w:pPr>
              <w:spacing w:before="0"/>
              <w:jc w:val="center"/>
              <w:rPr>
                <w:rFonts w:eastAsia="Calibri" w:cs="Arial"/>
                <w:b/>
                <w:bCs/>
                <w:iCs/>
              </w:rPr>
            </w:pPr>
          </w:p>
        </w:tc>
        <w:tc>
          <w:tcPr>
            <w:tcW w:w="859" w:type="pct"/>
            <w:shd w:val="clear" w:color="auto" w:fill="auto"/>
          </w:tcPr>
          <w:p w:rsidR="00343A18" w:rsidRPr="004D638E" w:rsidRDefault="00343A18" w:rsidP="000C67B2">
            <w:pPr>
              <w:spacing w:before="0"/>
              <w:jc w:val="center"/>
              <w:rPr>
                <w:rFonts w:eastAsia="Calibri" w:cs="Arial"/>
                <w:b/>
                <w:bCs/>
                <w:iCs/>
              </w:rPr>
            </w:pPr>
          </w:p>
          <w:p w:rsidR="00343A18" w:rsidRPr="004D638E" w:rsidRDefault="00343A18" w:rsidP="000C67B2">
            <w:pPr>
              <w:spacing w:before="0"/>
              <w:jc w:val="center"/>
              <w:rPr>
                <w:rFonts w:eastAsia="Calibri" w:cs="Arial"/>
                <w:b/>
                <w:bCs/>
                <w:iCs/>
              </w:rPr>
            </w:pPr>
            <w:r w:rsidRPr="004D638E">
              <w:rPr>
                <w:rFonts w:eastAsia="Calibri" w:cs="Arial"/>
                <w:b/>
                <w:bCs/>
                <w:iCs/>
              </w:rPr>
              <w:t>Укупна вредност</w:t>
            </w:r>
          </w:p>
          <w:p w:rsidR="00343A18" w:rsidRPr="004D638E" w:rsidRDefault="00343A18" w:rsidP="000C67B2">
            <w:pPr>
              <w:spacing w:before="0"/>
              <w:jc w:val="center"/>
              <w:rPr>
                <w:rFonts w:eastAsia="Calibri" w:cs="Arial"/>
                <w:b/>
                <w:bCs/>
                <w:iCs/>
              </w:rPr>
            </w:pPr>
            <w:r w:rsidRPr="004D638E">
              <w:rPr>
                <w:rFonts w:eastAsia="Calibri" w:cs="Arial"/>
                <w:b/>
                <w:bCs/>
                <w:iCs/>
              </w:rPr>
              <w:t>испоручених добара без</w:t>
            </w:r>
          </w:p>
          <w:p w:rsidR="00343A18" w:rsidRPr="004D638E" w:rsidRDefault="00343A18" w:rsidP="000C67B2">
            <w:pPr>
              <w:spacing w:before="0"/>
              <w:jc w:val="center"/>
              <w:rPr>
                <w:rFonts w:eastAsia="Calibri" w:cs="Arial"/>
                <w:b/>
                <w:bCs/>
                <w:iCs/>
              </w:rPr>
            </w:pPr>
            <w:r w:rsidRPr="004D638E">
              <w:rPr>
                <w:rFonts w:eastAsia="Calibri" w:cs="Arial"/>
                <w:b/>
                <w:bCs/>
                <w:iCs/>
              </w:rPr>
              <w:t>ПДВ</w:t>
            </w:r>
          </w:p>
          <w:p w:rsidR="00343A18" w:rsidRPr="004D638E" w:rsidRDefault="000C67B2" w:rsidP="000C67B2">
            <w:pPr>
              <w:spacing w:before="0"/>
              <w:rPr>
                <w:rFonts w:eastAsia="Calibri" w:cs="Arial"/>
                <w:b/>
                <w:bCs/>
                <w:iCs/>
              </w:rPr>
            </w:pPr>
            <w:r w:rsidRPr="004D638E">
              <w:rPr>
                <w:rFonts w:eastAsia="Calibri" w:cs="Arial"/>
                <w:b/>
                <w:bCs/>
                <w:iCs/>
              </w:rPr>
              <w:t xml:space="preserve">     Дин/ЕUR</w:t>
            </w:r>
          </w:p>
        </w:tc>
        <w:tc>
          <w:tcPr>
            <w:tcW w:w="1145" w:type="pct"/>
          </w:tcPr>
          <w:p w:rsidR="00343A18" w:rsidRPr="004D638E" w:rsidRDefault="00343A18" w:rsidP="000C67B2">
            <w:pPr>
              <w:spacing w:before="0"/>
              <w:ind w:left="720"/>
              <w:jc w:val="center"/>
              <w:rPr>
                <w:rFonts w:eastAsia="Calibri" w:cs="Arial"/>
                <w:b/>
                <w:bCs/>
                <w:iCs/>
              </w:rPr>
            </w:pPr>
          </w:p>
        </w:tc>
      </w:tr>
    </w:tbl>
    <w:p w:rsidR="00343A18" w:rsidRPr="004D638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D638E" w:rsidTr="00BC01DC">
        <w:trPr>
          <w:jc w:val="center"/>
        </w:trPr>
        <w:tc>
          <w:tcPr>
            <w:tcW w:w="3882" w:type="dxa"/>
          </w:tcPr>
          <w:p w:rsidR="00343A18" w:rsidRPr="004D638E" w:rsidRDefault="00343A18" w:rsidP="00BC01DC">
            <w:pPr>
              <w:spacing w:before="0"/>
              <w:jc w:val="center"/>
              <w:rPr>
                <w:rFonts w:cs="Arial"/>
              </w:rPr>
            </w:pPr>
            <w:r w:rsidRPr="004D638E">
              <w:rPr>
                <w:rFonts w:cs="Arial"/>
              </w:rPr>
              <w:t>Датум:</w:t>
            </w:r>
          </w:p>
        </w:tc>
        <w:tc>
          <w:tcPr>
            <w:tcW w:w="2127" w:type="dxa"/>
          </w:tcPr>
          <w:p w:rsidR="00343A18" w:rsidRPr="004D638E" w:rsidRDefault="00343A18" w:rsidP="00BC01DC">
            <w:pPr>
              <w:spacing w:before="0"/>
              <w:jc w:val="center"/>
              <w:rPr>
                <w:rFonts w:cs="Arial"/>
                <w:lang w:val="ru-RU"/>
              </w:rPr>
            </w:pPr>
          </w:p>
        </w:tc>
        <w:tc>
          <w:tcPr>
            <w:tcW w:w="4022" w:type="dxa"/>
          </w:tcPr>
          <w:p w:rsidR="00343A18" w:rsidRPr="004D638E" w:rsidRDefault="00343A18" w:rsidP="00BC01DC">
            <w:pPr>
              <w:spacing w:before="0"/>
              <w:jc w:val="center"/>
              <w:rPr>
                <w:rFonts w:cs="Arial"/>
                <w:lang w:val="ru-RU"/>
              </w:rPr>
            </w:pPr>
            <w:r w:rsidRPr="004D638E">
              <w:rPr>
                <w:rFonts w:cs="Arial"/>
                <w:lang w:val="sr-Cyrl-CS"/>
              </w:rPr>
              <w:t>П</w:t>
            </w:r>
            <w:r w:rsidRPr="004D638E">
              <w:rPr>
                <w:rFonts w:cs="Arial"/>
              </w:rPr>
              <w:t>онуђач</w:t>
            </w:r>
            <w:r w:rsidRPr="004D638E">
              <w:rPr>
                <w:rFonts w:cs="Arial"/>
                <w:lang w:val="ru-RU"/>
              </w:rPr>
              <w:t>:</w:t>
            </w:r>
          </w:p>
        </w:tc>
      </w:tr>
      <w:tr w:rsidR="00343A18" w:rsidRPr="004D638E" w:rsidTr="00BC01DC">
        <w:trPr>
          <w:jc w:val="center"/>
        </w:trPr>
        <w:tc>
          <w:tcPr>
            <w:tcW w:w="3882" w:type="dxa"/>
          </w:tcPr>
          <w:p w:rsidR="00343A18" w:rsidRPr="004D638E" w:rsidRDefault="00343A18" w:rsidP="00BC01DC">
            <w:pPr>
              <w:spacing w:before="0"/>
              <w:jc w:val="center"/>
              <w:rPr>
                <w:rFonts w:cs="Arial"/>
              </w:rPr>
            </w:pPr>
          </w:p>
        </w:tc>
        <w:tc>
          <w:tcPr>
            <w:tcW w:w="2127" w:type="dxa"/>
          </w:tcPr>
          <w:p w:rsidR="00343A18" w:rsidRPr="004D638E" w:rsidRDefault="00343A18" w:rsidP="00BC01DC">
            <w:pPr>
              <w:spacing w:before="0"/>
              <w:jc w:val="center"/>
              <w:rPr>
                <w:rFonts w:cs="Arial"/>
              </w:rPr>
            </w:pPr>
            <w:r w:rsidRPr="004D638E">
              <w:rPr>
                <w:rFonts w:cs="Arial"/>
              </w:rPr>
              <w:t>М.П.</w:t>
            </w:r>
          </w:p>
        </w:tc>
        <w:tc>
          <w:tcPr>
            <w:tcW w:w="4022" w:type="dxa"/>
          </w:tcPr>
          <w:p w:rsidR="00343A18" w:rsidRPr="004D638E" w:rsidRDefault="00343A18" w:rsidP="00BC01DC">
            <w:pPr>
              <w:spacing w:before="0"/>
              <w:jc w:val="center"/>
              <w:rPr>
                <w:rFonts w:cs="Arial"/>
                <w:lang w:val="ru-RU"/>
              </w:rPr>
            </w:pPr>
          </w:p>
        </w:tc>
      </w:tr>
      <w:tr w:rsidR="00343A18" w:rsidRPr="004D638E" w:rsidTr="00BC01DC">
        <w:trPr>
          <w:jc w:val="center"/>
        </w:trPr>
        <w:tc>
          <w:tcPr>
            <w:tcW w:w="3882" w:type="dxa"/>
            <w:tcBorders>
              <w:bottom w:val="single" w:sz="4" w:space="0" w:color="auto"/>
            </w:tcBorders>
          </w:tcPr>
          <w:p w:rsidR="00343A18" w:rsidRPr="004D638E" w:rsidRDefault="00343A18" w:rsidP="00BC01DC">
            <w:pPr>
              <w:spacing w:before="0"/>
              <w:jc w:val="center"/>
              <w:rPr>
                <w:rFonts w:cs="Arial"/>
              </w:rPr>
            </w:pPr>
          </w:p>
        </w:tc>
        <w:tc>
          <w:tcPr>
            <w:tcW w:w="2127" w:type="dxa"/>
          </w:tcPr>
          <w:p w:rsidR="00343A18" w:rsidRPr="004D638E" w:rsidRDefault="00343A18" w:rsidP="00BC01DC">
            <w:pPr>
              <w:spacing w:before="0"/>
              <w:jc w:val="center"/>
              <w:rPr>
                <w:rFonts w:cs="Arial"/>
                <w:lang w:val="ru-RU"/>
              </w:rPr>
            </w:pPr>
          </w:p>
        </w:tc>
        <w:tc>
          <w:tcPr>
            <w:tcW w:w="4022" w:type="dxa"/>
            <w:tcBorders>
              <w:bottom w:val="single" w:sz="4" w:space="0" w:color="auto"/>
            </w:tcBorders>
          </w:tcPr>
          <w:p w:rsidR="00343A18" w:rsidRPr="004D638E" w:rsidRDefault="00343A18" w:rsidP="00BC01DC">
            <w:pPr>
              <w:spacing w:before="0"/>
              <w:jc w:val="center"/>
              <w:rPr>
                <w:rFonts w:cs="Arial"/>
                <w:lang w:val="ru-RU"/>
              </w:rPr>
            </w:pPr>
          </w:p>
        </w:tc>
      </w:tr>
      <w:tr w:rsidR="00343A18" w:rsidRPr="004D638E" w:rsidTr="00BC01DC">
        <w:trPr>
          <w:trHeight w:val="389"/>
          <w:jc w:val="center"/>
        </w:trPr>
        <w:tc>
          <w:tcPr>
            <w:tcW w:w="3882" w:type="dxa"/>
            <w:tcBorders>
              <w:top w:val="single" w:sz="4" w:space="0" w:color="auto"/>
            </w:tcBorders>
          </w:tcPr>
          <w:p w:rsidR="00343A18" w:rsidRPr="004D638E" w:rsidRDefault="00343A18" w:rsidP="00BC01DC">
            <w:pPr>
              <w:spacing w:before="0"/>
              <w:jc w:val="center"/>
              <w:rPr>
                <w:rFonts w:cs="Arial"/>
              </w:rPr>
            </w:pPr>
          </w:p>
        </w:tc>
        <w:tc>
          <w:tcPr>
            <w:tcW w:w="2127" w:type="dxa"/>
          </w:tcPr>
          <w:p w:rsidR="00343A18" w:rsidRPr="004D638E" w:rsidRDefault="00343A18" w:rsidP="00BC01DC">
            <w:pPr>
              <w:spacing w:before="0"/>
              <w:jc w:val="center"/>
              <w:rPr>
                <w:rFonts w:cs="Arial"/>
                <w:lang w:val="ru-RU"/>
              </w:rPr>
            </w:pPr>
          </w:p>
        </w:tc>
        <w:tc>
          <w:tcPr>
            <w:tcW w:w="4022" w:type="dxa"/>
            <w:tcBorders>
              <w:top w:val="single" w:sz="4" w:space="0" w:color="auto"/>
            </w:tcBorders>
          </w:tcPr>
          <w:p w:rsidR="00343A18" w:rsidRPr="004D638E" w:rsidRDefault="00343A18" w:rsidP="00BC01DC">
            <w:pPr>
              <w:spacing w:before="0"/>
              <w:jc w:val="center"/>
              <w:rPr>
                <w:rFonts w:cs="Arial"/>
                <w:lang w:val="ru-RU"/>
              </w:rPr>
            </w:pPr>
          </w:p>
        </w:tc>
      </w:tr>
    </w:tbl>
    <w:p w:rsidR="00D63709" w:rsidRPr="004D638E" w:rsidRDefault="00D63709" w:rsidP="00343A18">
      <w:pPr>
        <w:rPr>
          <w:rFonts w:eastAsia="Symbol" w:cs="Arial"/>
          <w:b/>
          <w:bCs/>
          <w:kern w:val="28"/>
        </w:rPr>
      </w:pPr>
    </w:p>
    <w:p w:rsidR="00343A18" w:rsidRPr="004D638E" w:rsidRDefault="00343A18" w:rsidP="00343A18">
      <w:pPr>
        <w:rPr>
          <w:rFonts w:eastAsia="Symbol" w:cs="Arial"/>
          <w:b/>
          <w:bCs/>
          <w:kern w:val="28"/>
        </w:rPr>
      </w:pPr>
      <w:r w:rsidRPr="004D638E">
        <w:rPr>
          <w:rFonts w:eastAsia="Symbol" w:cs="Arial"/>
          <w:b/>
          <w:bCs/>
          <w:kern w:val="28"/>
        </w:rPr>
        <w:t xml:space="preserve">Напомена: </w:t>
      </w:r>
    </w:p>
    <w:p w:rsidR="00343A18" w:rsidRPr="004D638E" w:rsidRDefault="00343A18" w:rsidP="00343A18">
      <w:pPr>
        <w:rPr>
          <w:rFonts w:eastAsia="TimesNewRomanPS-BoldMT" w:cs="Arial"/>
          <w:lang w:val="sr-Cyrl-CS"/>
        </w:rPr>
      </w:pPr>
      <w:proofErr w:type="gramStart"/>
      <w:r w:rsidRPr="004D638E">
        <w:rPr>
          <w:rFonts w:eastAsia="TimesNewRomanPS-BoldMT" w:cs="Arial"/>
        </w:rPr>
        <w:t xml:space="preserve">Уколико </w:t>
      </w:r>
      <w:r w:rsidRPr="004D638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D638E">
        <w:rPr>
          <w:rFonts w:eastAsia="TimesNewRomanPS-BoldMT" w:cs="Arial"/>
        </w:rPr>
        <w:t>.</w:t>
      </w:r>
      <w:proofErr w:type="gramEnd"/>
    </w:p>
    <w:p w:rsidR="00657291" w:rsidRPr="004D638E" w:rsidRDefault="00657291" w:rsidP="00657291">
      <w:pPr>
        <w:rPr>
          <w:rFonts w:cs="Arial"/>
          <w:lang w:val="sr-Cyrl-CS"/>
        </w:rPr>
      </w:pPr>
      <w:bookmarkStart w:id="276" w:name="_Toc442559941"/>
      <w:proofErr w:type="gramStart"/>
      <w:r w:rsidRPr="004D638E">
        <w:rPr>
          <w:rFonts w:cs="Arial"/>
        </w:rPr>
        <w:t>Приликом подношења понуде овај образац копирати у потребном броју примерака.</w:t>
      </w:r>
      <w:proofErr w:type="gramEnd"/>
    </w:p>
    <w:p w:rsidR="00657291" w:rsidRPr="00F10346" w:rsidRDefault="00657291" w:rsidP="000C67B2">
      <w:pPr>
        <w:rPr>
          <w:rFonts w:cs="Arial"/>
          <w:b/>
          <w:bCs/>
          <w:color w:val="FF0000"/>
          <w:kern w:val="28"/>
          <w:lang w:val="sr-Cyrl-CS" w:eastAsia="ar-SA"/>
        </w:rPr>
      </w:pPr>
      <w:proofErr w:type="gramStart"/>
      <w:r w:rsidRPr="004D638E">
        <w:rPr>
          <w:rFonts w:eastAsia="TimesNewRomanPS-BoldMT" w:cs="Arial"/>
        </w:rPr>
        <w:t>Понуђач који даје нетачне податке у погледу стручних референци, чини прекршај по члану 170.</w:t>
      </w:r>
      <w:proofErr w:type="gramEnd"/>
      <w:r w:rsidRPr="004D638E">
        <w:rPr>
          <w:rFonts w:eastAsia="TimesNewRomanPS-BoldMT" w:cs="Arial"/>
        </w:rPr>
        <w:t xml:space="preserve"> </w:t>
      </w:r>
      <w:proofErr w:type="gramStart"/>
      <w:r w:rsidRPr="004D638E">
        <w:rPr>
          <w:rFonts w:eastAsia="TimesNewRomanPS-BoldMT" w:cs="Arial"/>
        </w:rPr>
        <w:t>став</w:t>
      </w:r>
      <w:proofErr w:type="gramEnd"/>
      <w:r w:rsidRPr="004D638E">
        <w:rPr>
          <w:rFonts w:eastAsia="TimesNewRomanPS-BoldMT" w:cs="Arial"/>
        </w:rPr>
        <w:t xml:space="preserve"> 1. </w:t>
      </w:r>
      <w:proofErr w:type="gramStart"/>
      <w:r w:rsidRPr="004D638E">
        <w:rPr>
          <w:rFonts w:eastAsia="TimesNewRomanPS-BoldMT" w:cs="Arial"/>
        </w:rPr>
        <w:t>тачка</w:t>
      </w:r>
      <w:proofErr w:type="gramEnd"/>
      <w:r w:rsidRPr="004D638E">
        <w:rPr>
          <w:rFonts w:eastAsia="TimesNewRomanPS-BoldMT" w:cs="Arial"/>
        </w:rPr>
        <w:t xml:space="preserve"> 3. </w:t>
      </w:r>
      <w:proofErr w:type="gramStart"/>
      <w:r w:rsidRPr="004D638E">
        <w:rPr>
          <w:rFonts w:eastAsia="TimesNewRomanPS-BoldMT" w:cs="Arial"/>
        </w:rPr>
        <w:t>Закона о јавним набавкама.</w:t>
      </w:r>
      <w:proofErr w:type="gramEnd"/>
      <w:r w:rsidRPr="004D638E">
        <w:rPr>
          <w:rFonts w:eastAsia="TimesNewRomanPS-BoldMT" w:cs="Arial"/>
        </w:rPr>
        <w:t xml:space="preserve"> </w:t>
      </w:r>
      <w:proofErr w:type="gramStart"/>
      <w:r w:rsidRPr="004D638E">
        <w:rPr>
          <w:rFonts w:eastAsia="TimesNewRomanPS-BoldMT" w:cs="Arial"/>
        </w:rPr>
        <w:t>Давање неистинитих података у понуди је основ за негативну референцу у смислу члана 82.</w:t>
      </w:r>
      <w:proofErr w:type="gramEnd"/>
      <w:r w:rsidRPr="004D638E">
        <w:rPr>
          <w:rFonts w:eastAsia="TimesNewRomanPS-BoldMT" w:cs="Arial"/>
        </w:rPr>
        <w:t xml:space="preserve"> </w:t>
      </w:r>
      <w:proofErr w:type="gramStart"/>
      <w:r w:rsidRPr="004D638E">
        <w:rPr>
          <w:rFonts w:eastAsia="TimesNewRomanPS-BoldMT" w:cs="Arial"/>
        </w:rPr>
        <w:t>став</w:t>
      </w:r>
      <w:proofErr w:type="gramEnd"/>
      <w:r w:rsidRPr="004D638E">
        <w:rPr>
          <w:rFonts w:eastAsia="TimesNewRomanPS-BoldMT" w:cs="Arial"/>
        </w:rPr>
        <w:t xml:space="preserve"> 1. </w:t>
      </w:r>
      <w:proofErr w:type="gramStart"/>
      <w:r w:rsidRPr="004D638E">
        <w:rPr>
          <w:rFonts w:eastAsia="TimesNewRomanPS-BoldMT" w:cs="Arial"/>
        </w:rPr>
        <w:t>тачка</w:t>
      </w:r>
      <w:proofErr w:type="gramEnd"/>
      <w:r w:rsidRPr="004D638E">
        <w:rPr>
          <w:rFonts w:eastAsia="TimesNewRomanPS-BoldMT" w:cs="Arial"/>
        </w:rPr>
        <w:t xml:space="preserve"> 3) Закона</w:t>
      </w:r>
    </w:p>
    <w:p w:rsidR="0042687E" w:rsidRPr="00F10346" w:rsidRDefault="0042687E" w:rsidP="00B02E86"/>
    <w:p w:rsidR="00952E72" w:rsidRPr="00F10346" w:rsidRDefault="00952E72" w:rsidP="00B02E86"/>
    <w:p w:rsidR="00952E72" w:rsidRPr="00F10346" w:rsidRDefault="00952E72" w:rsidP="00B02E86"/>
    <w:p w:rsidR="0042687E" w:rsidRPr="00F10346" w:rsidRDefault="0042687E" w:rsidP="00B02E86"/>
    <w:p w:rsidR="00343A18" w:rsidRPr="00DE58B5" w:rsidRDefault="00343A18" w:rsidP="000F683D">
      <w:pPr>
        <w:pStyle w:val="KDObrazac"/>
        <w:rPr>
          <w:lang w:val="sr-Cyrl-RS"/>
        </w:rPr>
      </w:pPr>
      <w:proofErr w:type="gramStart"/>
      <w:r w:rsidRPr="00AC4B3D">
        <w:lastRenderedPageBreak/>
        <w:t xml:space="preserve">ОБРАЗАЦ </w:t>
      </w:r>
      <w:bookmarkEnd w:id="276"/>
      <w:r w:rsidR="00DE58B5" w:rsidRPr="00AC4B3D">
        <w:rPr>
          <w:lang w:val="sr-Cyrl-RS"/>
        </w:rPr>
        <w:t>7.</w:t>
      </w:r>
      <w:proofErr w:type="gramEnd"/>
    </w:p>
    <w:p w:rsidR="00343A18" w:rsidRPr="004D638E" w:rsidRDefault="00343A18" w:rsidP="000F683D">
      <w:pPr>
        <w:jc w:val="center"/>
        <w:rPr>
          <w:rFonts w:cs="Arial"/>
          <w:b/>
        </w:rPr>
      </w:pPr>
      <w:r w:rsidRPr="004D638E">
        <w:rPr>
          <w:rFonts w:cs="Arial"/>
          <w:b/>
        </w:rPr>
        <w:t>ПОТВРДА О РЕФЕРЕНТНИМ НАБАВКАМА</w:t>
      </w:r>
    </w:p>
    <w:p w:rsidR="0042687E" w:rsidRPr="004D638E" w:rsidRDefault="0042687E" w:rsidP="000F683D">
      <w:pPr>
        <w:jc w:val="center"/>
        <w:rPr>
          <w:rFonts w:cs="Arial"/>
        </w:rPr>
      </w:pPr>
    </w:p>
    <w:p w:rsidR="00343A18" w:rsidRPr="004D638E" w:rsidRDefault="00343A18" w:rsidP="00343A18">
      <w:pPr>
        <w:tabs>
          <w:tab w:val="left" w:pos="0"/>
          <w:tab w:val="left" w:pos="330"/>
          <w:tab w:val="left" w:pos="540"/>
        </w:tabs>
        <w:spacing w:before="0"/>
        <w:jc w:val="left"/>
        <w:rPr>
          <w:rFonts w:eastAsia="Calibri" w:cs="Arial"/>
        </w:rPr>
      </w:pPr>
      <w:r w:rsidRPr="004D638E">
        <w:rPr>
          <w:rFonts w:eastAsia="Calibri" w:cs="Arial"/>
          <w:lang w:val="ru-RU"/>
        </w:rPr>
        <w:t>Наручилац</w:t>
      </w:r>
      <w:r w:rsidR="000C67B2" w:rsidRPr="004D638E">
        <w:rPr>
          <w:rFonts w:eastAsia="Calibri" w:cs="Arial"/>
          <w:lang w:val="ru-RU"/>
        </w:rPr>
        <w:t xml:space="preserve"> односно купац</w:t>
      </w:r>
      <w:r w:rsidRPr="004D638E">
        <w:rPr>
          <w:rFonts w:eastAsia="Calibri" w:cs="Arial"/>
          <w:lang w:val="ru-RU"/>
        </w:rPr>
        <w:t xml:space="preserve"> предметних добара: </w:t>
      </w:r>
    </w:p>
    <w:p w:rsidR="00343A18" w:rsidRPr="004D638E" w:rsidRDefault="00343A18" w:rsidP="00343A18">
      <w:pPr>
        <w:tabs>
          <w:tab w:val="left" w:pos="0"/>
          <w:tab w:val="left" w:pos="330"/>
          <w:tab w:val="left" w:pos="540"/>
        </w:tabs>
        <w:spacing w:before="0"/>
        <w:ind w:left="6"/>
        <w:rPr>
          <w:rFonts w:eastAsia="Calibri" w:cs="Arial"/>
        </w:rPr>
      </w:pPr>
      <w:r w:rsidRPr="004D638E">
        <w:rPr>
          <w:rFonts w:eastAsia="Calibri" w:cs="Arial"/>
        </w:rPr>
        <w:t xml:space="preserve">                                                  _________________________________________</w:t>
      </w:r>
      <w:r w:rsidR="000F683D" w:rsidRPr="004D638E">
        <w:rPr>
          <w:rFonts w:eastAsia="Calibri" w:cs="Arial"/>
        </w:rPr>
        <w:t>_________________________</w:t>
      </w:r>
    </w:p>
    <w:p w:rsidR="00343A18" w:rsidRPr="004D638E" w:rsidRDefault="00343A18" w:rsidP="00343A18">
      <w:pPr>
        <w:tabs>
          <w:tab w:val="left" w:pos="0"/>
          <w:tab w:val="left" w:pos="330"/>
          <w:tab w:val="left" w:pos="540"/>
        </w:tabs>
        <w:spacing w:before="0"/>
        <w:ind w:left="6"/>
        <w:jc w:val="center"/>
        <w:rPr>
          <w:rFonts w:eastAsia="Calibri" w:cs="Arial"/>
        </w:rPr>
      </w:pPr>
      <w:r w:rsidRPr="004D638E">
        <w:rPr>
          <w:rFonts w:cs="Arial"/>
          <w:bCs/>
          <w:kern w:val="28"/>
        </w:rPr>
        <w:t>(</w:t>
      </w:r>
      <w:proofErr w:type="gramStart"/>
      <w:r w:rsidRPr="004D638E">
        <w:rPr>
          <w:rFonts w:cs="Arial"/>
          <w:bCs/>
          <w:kern w:val="28"/>
        </w:rPr>
        <w:t>назив</w:t>
      </w:r>
      <w:proofErr w:type="gramEnd"/>
      <w:r w:rsidRPr="004D638E">
        <w:rPr>
          <w:rFonts w:cs="Arial"/>
          <w:bCs/>
          <w:kern w:val="28"/>
        </w:rPr>
        <w:t xml:space="preserve"> и седиште наручиоца)</w:t>
      </w:r>
    </w:p>
    <w:p w:rsidR="00343A18" w:rsidRPr="004D638E" w:rsidRDefault="00343A18" w:rsidP="00343A18">
      <w:pPr>
        <w:jc w:val="left"/>
        <w:rPr>
          <w:rFonts w:cs="Arial"/>
        </w:rPr>
      </w:pPr>
      <w:r w:rsidRPr="004D638E">
        <w:rPr>
          <w:rFonts w:cs="Arial"/>
        </w:rPr>
        <w:t>Лице за контакт:      _________________________________________</w:t>
      </w:r>
      <w:r w:rsidR="000F683D" w:rsidRPr="004D638E">
        <w:rPr>
          <w:rFonts w:cs="Arial"/>
        </w:rPr>
        <w:t>__________________________</w:t>
      </w:r>
    </w:p>
    <w:p w:rsidR="00343A18" w:rsidRPr="004D638E" w:rsidRDefault="00343A18" w:rsidP="00343A18">
      <w:pPr>
        <w:jc w:val="center"/>
        <w:rPr>
          <w:rFonts w:cs="Arial"/>
        </w:rPr>
      </w:pPr>
      <w:r w:rsidRPr="004D638E">
        <w:rPr>
          <w:rFonts w:cs="Arial"/>
        </w:rPr>
        <w:t>(</w:t>
      </w:r>
      <w:proofErr w:type="gramStart"/>
      <w:r w:rsidRPr="004D638E">
        <w:rPr>
          <w:rFonts w:cs="Arial"/>
        </w:rPr>
        <w:t>име</w:t>
      </w:r>
      <w:proofErr w:type="gramEnd"/>
      <w:r w:rsidRPr="004D638E">
        <w:rPr>
          <w:rFonts w:cs="Arial"/>
        </w:rPr>
        <w:t>, презиме,  контакт телефон)</w:t>
      </w:r>
    </w:p>
    <w:p w:rsidR="00343A18" w:rsidRPr="004D638E" w:rsidRDefault="00343A18" w:rsidP="00343A18">
      <w:pPr>
        <w:jc w:val="left"/>
        <w:rPr>
          <w:rFonts w:cs="Arial"/>
        </w:rPr>
      </w:pPr>
      <w:r w:rsidRPr="004D638E">
        <w:rPr>
          <w:rFonts w:cs="Arial"/>
        </w:rPr>
        <w:t>Овим путем потврђујем да је _________________________________________</w:t>
      </w:r>
      <w:r w:rsidR="000F683D" w:rsidRPr="004D638E">
        <w:rPr>
          <w:rFonts w:cs="Arial"/>
        </w:rPr>
        <w:t>_________________________</w:t>
      </w:r>
    </w:p>
    <w:p w:rsidR="00343A18" w:rsidRPr="004D638E" w:rsidRDefault="00343A18" w:rsidP="00343A18">
      <w:pPr>
        <w:jc w:val="center"/>
        <w:rPr>
          <w:rFonts w:cs="Arial"/>
        </w:rPr>
      </w:pPr>
      <w:r w:rsidRPr="004D638E">
        <w:rPr>
          <w:rFonts w:cs="Arial"/>
        </w:rPr>
        <w:t>(</w:t>
      </w:r>
      <w:proofErr w:type="gramStart"/>
      <w:r w:rsidRPr="004D638E">
        <w:rPr>
          <w:rFonts w:cs="Arial"/>
        </w:rPr>
        <w:t>навести</w:t>
      </w:r>
      <w:proofErr w:type="gramEnd"/>
      <w:r w:rsidRPr="004D638E">
        <w:rPr>
          <w:rFonts w:cs="Arial"/>
        </w:rPr>
        <w:t xml:space="preserve"> назив седиште  понуђача)</w:t>
      </w:r>
    </w:p>
    <w:p w:rsidR="00343A18" w:rsidRPr="004D638E" w:rsidRDefault="00343A18" w:rsidP="00343A18">
      <w:pPr>
        <w:rPr>
          <w:rFonts w:cs="Arial"/>
        </w:rPr>
      </w:pPr>
      <w:proofErr w:type="gramStart"/>
      <w:r w:rsidRPr="004D638E">
        <w:rPr>
          <w:rFonts w:cs="Arial"/>
        </w:rPr>
        <w:t>за</w:t>
      </w:r>
      <w:proofErr w:type="gramEnd"/>
      <w:r w:rsidRPr="004D638E">
        <w:rPr>
          <w:rFonts w:cs="Arial"/>
        </w:rPr>
        <w:t xml:space="preserve"> наше потребе </w:t>
      </w:r>
      <w:r w:rsidR="00DD7B26" w:rsidRPr="004D638E">
        <w:rPr>
          <w:rFonts w:cs="Arial"/>
        </w:rPr>
        <w:t>испоручио</w:t>
      </w:r>
      <w:r w:rsidRPr="004D638E">
        <w:rPr>
          <w:rFonts w:cs="Arial"/>
        </w:rPr>
        <w:t xml:space="preserve">: </w:t>
      </w:r>
    </w:p>
    <w:p w:rsidR="00343A18" w:rsidRPr="004D638E" w:rsidRDefault="00343A18" w:rsidP="00343A18">
      <w:pPr>
        <w:rPr>
          <w:rFonts w:cs="Arial"/>
        </w:rPr>
      </w:pPr>
      <w:r w:rsidRPr="004D638E">
        <w:rPr>
          <w:rFonts w:cs="Arial"/>
        </w:rPr>
        <w:t>_________________________________________</w:t>
      </w:r>
      <w:r w:rsidR="000F683D" w:rsidRPr="004D638E">
        <w:rPr>
          <w:rFonts w:cs="Arial"/>
        </w:rPr>
        <w:t>_________________________</w:t>
      </w:r>
    </w:p>
    <w:p w:rsidR="00343A18" w:rsidRPr="004D638E" w:rsidRDefault="00343A18" w:rsidP="00343A18">
      <w:pPr>
        <w:rPr>
          <w:rFonts w:cs="Arial"/>
        </w:rPr>
      </w:pPr>
      <w:r w:rsidRPr="004D638E">
        <w:rPr>
          <w:rFonts w:cs="Arial"/>
        </w:rPr>
        <w:t xml:space="preserve">                                                  (</w:t>
      </w:r>
      <w:proofErr w:type="gramStart"/>
      <w:r w:rsidRPr="004D638E">
        <w:rPr>
          <w:rFonts w:cs="Arial"/>
        </w:rPr>
        <w:t>навести</w:t>
      </w:r>
      <w:proofErr w:type="gramEnd"/>
      <w:r w:rsidRPr="004D638E">
        <w:rPr>
          <w:rFonts w:cs="Arial"/>
        </w:rPr>
        <w:t xml:space="preserve"> </w:t>
      </w:r>
      <w:r w:rsidR="000C67B2" w:rsidRPr="004D638E">
        <w:rPr>
          <w:rFonts w:cs="Arial"/>
        </w:rPr>
        <w:t>референтне испоруке/уговора</w:t>
      </w:r>
      <w:r w:rsidRPr="004D638E">
        <w:rPr>
          <w:rFonts w:cs="Arial"/>
        </w:rPr>
        <w:t xml:space="preserve">) </w:t>
      </w:r>
    </w:p>
    <w:p w:rsidR="00343A18" w:rsidRPr="004D638E" w:rsidRDefault="00343A18" w:rsidP="00343A18">
      <w:pPr>
        <w:rPr>
          <w:rFonts w:cs="Arial"/>
        </w:rPr>
      </w:pPr>
      <w:proofErr w:type="gramStart"/>
      <w:r w:rsidRPr="004D638E">
        <w:rPr>
          <w:rFonts w:cs="Arial"/>
        </w:rPr>
        <w:t>у</w:t>
      </w:r>
      <w:proofErr w:type="gramEnd"/>
      <w:r w:rsidRPr="004D638E">
        <w:rPr>
          <w:rFonts w:cs="Arial"/>
        </w:rPr>
        <w:t xml:space="preserve"> уговореном року, обиму и квалитету и да </w:t>
      </w:r>
      <w:r w:rsidR="000C67B2" w:rsidRPr="004D638E">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179"/>
        <w:gridCol w:w="2504"/>
        <w:gridCol w:w="2415"/>
      </w:tblGrid>
      <w:tr w:rsidR="004D638E" w:rsidRPr="004D638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D638E" w:rsidRDefault="00343A18" w:rsidP="00BC01DC">
            <w:pPr>
              <w:jc w:val="center"/>
              <w:rPr>
                <w:rFonts w:eastAsia="Calibri" w:cs="Arial"/>
              </w:rPr>
            </w:pPr>
            <w:r w:rsidRPr="004D638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D638E" w:rsidRDefault="00343A18" w:rsidP="00BC01DC">
            <w:pPr>
              <w:jc w:val="center"/>
              <w:rPr>
                <w:rFonts w:eastAsia="Calibri" w:cs="Arial"/>
              </w:rPr>
            </w:pPr>
            <w:r w:rsidRPr="004D638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D638E" w:rsidRDefault="00343A18" w:rsidP="00404B26">
            <w:pPr>
              <w:jc w:val="center"/>
              <w:rPr>
                <w:rFonts w:eastAsia="Calibri" w:cs="Arial"/>
              </w:rPr>
            </w:pPr>
            <w:r w:rsidRPr="004D638E">
              <w:rPr>
                <w:rFonts w:eastAsia="Calibri" w:cs="Arial"/>
              </w:rPr>
              <w:t>Вредност уговора без ПДВ</w:t>
            </w:r>
            <w:r w:rsidR="00D020E2" w:rsidRPr="004D638E">
              <w:rPr>
                <w:rFonts w:eastAsia="Calibri" w:cs="Arial"/>
              </w:rPr>
              <w:t>(</w:t>
            </w:r>
            <w:r w:rsidR="00404B26" w:rsidRPr="004D638E">
              <w:rPr>
                <w:rFonts w:eastAsia="Calibri" w:cs="Arial"/>
              </w:rPr>
              <w:t>Дин/EUR</w:t>
            </w:r>
            <w:r w:rsidR="00D020E2" w:rsidRPr="004D638E">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D638E" w:rsidRDefault="00343A18" w:rsidP="00BC01DC">
            <w:pPr>
              <w:jc w:val="center"/>
              <w:rPr>
                <w:rFonts w:eastAsia="Calibri" w:cs="Arial"/>
              </w:rPr>
            </w:pPr>
            <w:r w:rsidRPr="004D638E">
              <w:rPr>
                <w:rFonts w:eastAsia="Calibri" w:cs="Arial"/>
              </w:rPr>
              <w:t>Вредност испоручених добара без ПДВ</w:t>
            </w:r>
          </w:p>
          <w:p w:rsidR="00657291" w:rsidRPr="004D638E" w:rsidRDefault="00D020E2" w:rsidP="000C67B2">
            <w:pPr>
              <w:jc w:val="center"/>
              <w:rPr>
                <w:rFonts w:eastAsia="Calibri" w:cs="Arial"/>
              </w:rPr>
            </w:pPr>
            <w:r w:rsidRPr="004D638E">
              <w:rPr>
                <w:rFonts w:eastAsia="Calibri" w:cs="Arial"/>
              </w:rPr>
              <w:t>(</w:t>
            </w:r>
            <w:r w:rsidR="00657291" w:rsidRPr="004D638E">
              <w:rPr>
                <w:rFonts w:eastAsia="Calibri" w:cs="Arial"/>
              </w:rPr>
              <w:t>Дин/</w:t>
            </w:r>
            <w:r w:rsidR="000C67B2" w:rsidRPr="004D638E">
              <w:rPr>
                <w:rFonts w:eastAsia="Calibri" w:cs="Arial"/>
              </w:rPr>
              <w:t>EUR</w:t>
            </w:r>
            <w:r w:rsidRPr="004D638E">
              <w:rPr>
                <w:rFonts w:eastAsia="Calibri" w:cs="Arial"/>
              </w:rPr>
              <w:t>)</w:t>
            </w:r>
          </w:p>
        </w:tc>
      </w:tr>
      <w:tr w:rsidR="004D638E" w:rsidRPr="004D63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D638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r>
      <w:tr w:rsidR="004D638E" w:rsidRPr="004D63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D638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r>
      <w:tr w:rsidR="004D638E" w:rsidRPr="004D63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D638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r>
      <w:tr w:rsidR="004D638E" w:rsidRPr="004D63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D638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D638E" w:rsidRDefault="00343A18" w:rsidP="00BC01DC">
            <w:pPr>
              <w:rPr>
                <w:rFonts w:eastAsia="Calibri" w:cs="Arial"/>
              </w:rPr>
            </w:pPr>
          </w:p>
        </w:tc>
      </w:tr>
    </w:tbl>
    <w:p w:rsidR="00343A18" w:rsidRPr="004D638E" w:rsidRDefault="00343A18" w:rsidP="000F683D">
      <w:pPr>
        <w:rPr>
          <w:rFonts w:eastAsia="TimesNewRomanPS-BoldMT" w:cs="Arial"/>
          <w:b/>
          <w:bCs/>
          <w:iCs/>
        </w:rPr>
      </w:pPr>
      <w:r w:rsidRPr="004D638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D638E" w:rsidTr="00BC01DC">
        <w:trPr>
          <w:jc w:val="center"/>
        </w:trPr>
        <w:tc>
          <w:tcPr>
            <w:tcW w:w="3882" w:type="dxa"/>
          </w:tcPr>
          <w:p w:rsidR="00343A18" w:rsidRPr="004D638E" w:rsidRDefault="00343A18" w:rsidP="00BC01DC">
            <w:pPr>
              <w:spacing w:before="0"/>
              <w:jc w:val="center"/>
              <w:rPr>
                <w:rFonts w:cs="Arial"/>
              </w:rPr>
            </w:pPr>
            <w:r w:rsidRPr="004D638E">
              <w:rPr>
                <w:rFonts w:cs="Arial"/>
              </w:rPr>
              <w:t>Датум:</w:t>
            </w:r>
          </w:p>
        </w:tc>
        <w:tc>
          <w:tcPr>
            <w:tcW w:w="2127" w:type="dxa"/>
          </w:tcPr>
          <w:p w:rsidR="00343A18" w:rsidRPr="004D638E" w:rsidRDefault="00343A18" w:rsidP="00BC01DC">
            <w:pPr>
              <w:spacing w:before="0"/>
              <w:jc w:val="center"/>
              <w:rPr>
                <w:rFonts w:cs="Arial"/>
                <w:lang w:val="ru-RU"/>
              </w:rPr>
            </w:pPr>
          </w:p>
        </w:tc>
        <w:tc>
          <w:tcPr>
            <w:tcW w:w="4022" w:type="dxa"/>
          </w:tcPr>
          <w:p w:rsidR="00343A18" w:rsidRPr="004D638E" w:rsidRDefault="00343A18" w:rsidP="00BC01DC">
            <w:pPr>
              <w:spacing w:before="0"/>
              <w:jc w:val="center"/>
              <w:rPr>
                <w:rFonts w:cs="Arial"/>
                <w:lang w:val="ru-RU"/>
              </w:rPr>
            </w:pPr>
            <w:r w:rsidRPr="004D638E">
              <w:rPr>
                <w:rFonts w:cs="Arial"/>
                <w:lang w:val="sr-Cyrl-CS"/>
              </w:rPr>
              <w:t>Наручилац</w:t>
            </w:r>
            <w:r w:rsidR="000C67B2" w:rsidRPr="004D638E">
              <w:rPr>
                <w:rFonts w:cs="Arial"/>
                <w:lang w:val="sr-Cyrl-CS"/>
              </w:rPr>
              <w:t>/купац</w:t>
            </w:r>
            <w:r w:rsidRPr="004D638E">
              <w:rPr>
                <w:rFonts w:cs="Arial"/>
                <w:lang w:val="sr-Cyrl-CS"/>
              </w:rPr>
              <w:t xml:space="preserve"> добара:</w:t>
            </w:r>
          </w:p>
        </w:tc>
      </w:tr>
      <w:tr w:rsidR="00343A18" w:rsidRPr="004D638E" w:rsidTr="00BC01DC">
        <w:trPr>
          <w:jc w:val="center"/>
        </w:trPr>
        <w:tc>
          <w:tcPr>
            <w:tcW w:w="3882" w:type="dxa"/>
          </w:tcPr>
          <w:p w:rsidR="00343A18" w:rsidRPr="004D638E" w:rsidRDefault="00343A18" w:rsidP="00BC01DC">
            <w:pPr>
              <w:spacing w:before="0"/>
              <w:jc w:val="center"/>
              <w:rPr>
                <w:rFonts w:cs="Arial"/>
              </w:rPr>
            </w:pPr>
          </w:p>
        </w:tc>
        <w:tc>
          <w:tcPr>
            <w:tcW w:w="2127" w:type="dxa"/>
          </w:tcPr>
          <w:p w:rsidR="00343A18" w:rsidRPr="004D638E" w:rsidRDefault="00343A18" w:rsidP="00BC01DC">
            <w:pPr>
              <w:spacing w:before="0"/>
              <w:jc w:val="center"/>
              <w:rPr>
                <w:rFonts w:cs="Arial"/>
              </w:rPr>
            </w:pPr>
            <w:r w:rsidRPr="004D638E">
              <w:rPr>
                <w:rFonts w:cs="Arial"/>
              </w:rPr>
              <w:t>М.П.</w:t>
            </w:r>
          </w:p>
        </w:tc>
        <w:tc>
          <w:tcPr>
            <w:tcW w:w="4022" w:type="dxa"/>
          </w:tcPr>
          <w:p w:rsidR="00343A18" w:rsidRPr="004D638E" w:rsidRDefault="00343A18" w:rsidP="00BC01DC">
            <w:pPr>
              <w:spacing w:before="0"/>
              <w:jc w:val="center"/>
              <w:rPr>
                <w:rFonts w:cs="Arial"/>
                <w:lang w:val="ru-RU"/>
              </w:rPr>
            </w:pPr>
          </w:p>
        </w:tc>
      </w:tr>
      <w:tr w:rsidR="00343A18" w:rsidRPr="004D638E" w:rsidTr="00BC01DC">
        <w:trPr>
          <w:jc w:val="center"/>
        </w:trPr>
        <w:tc>
          <w:tcPr>
            <w:tcW w:w="3882" w:type="dxa"/>
            <w:tcBorders>
              <w:bottom w:val="single" w:sz="4" w:space="0" w:color="auto"/>
            </w:tcBorders>
          </w:tcPr>
          <w:p w:rsidR="00343A18" w:rsidRPr="004D638E" w:rsidRDefault="00343A18" w:rsidP="00BC01DC">
            <w:pPr>
              <w:spacing w:before="0"/>
              <w:jc w:val="center"/>
              <w:rPr>
                <w:rFonts w:cs="Arial"/>
              </w:rPr>
            </w:pPr>
          </w:p>
        </w:tc>
        <w:tc>
          <w:tcPr>
            <w:tcW w:w="2127" w:type="dxa"/>
          </w:tcPr>
          <w:p w:rsidR="00343A18" w:rsidRPr="004D638E" w:rsidRDefault="00343A18" w:rsidP="00BC01DC">
            <w:pPr>
              <w:spacing w:before="0"/>
              <w:jc w:val="center"/>
              <w:rPr>
                <w:rFonts w:cs="Arial"/>
                <w:lang w:val="ru-RU"/>
              </w:rPr>
            </w:pPr>
          </w:p>
        </w:tc>
        <w:tc>
          <w:tcPr>
            <w:tcW w:w="4022" w:type="dxa"/>
            <w:tcBorders>
              <w:bottom w:val="single" w:sz="4" w:space="0" w:color="auto"/>
            </w:tcBorders>
          </w:tcPr>
          <w:p w:rsidR="00343A18" w:rsidRPr="004D638E" w:rsidRDefault="00343A18" w:rsidP="00BC01DC">
            <w:pPr>
              <w:spacing w:before="0"/>
              <w:jc w:val="center"/>
              <w:rPr>
                <w:rFonts w:cs="Arial"/>
                <w:lang w:val="ru-RU"/>
              </w:rPr>
            </w:pPr>
          </w:p>
        </w:tc>
      </w:tr>
      <w:tr w:rsidR="00343A18" w:rsidRPr="004D638E" w:rsidTr="00BC01DC">
        <w:trPr>
          <w:trHeight w:val="389"/>
          <w:jc w:val="center"/>
        </w:trPr>
        <w:tc>
          <w:tcPr>
            <w:tcW w:w="3882" w:type="dxa"/>
            <w:tcBorders>
              <w:top w:val="single" w:sz="4" w:space="0" w:color="auto"/>
            </w:tcBorders>
          </w:tcPr>
          <w:p w:rsidR="00343A18" w:rsidRPr="004D638E" w:rsidRDefault="00343A18" w:rsidP="00BC01DC">
            <w:pPr>
              <w:spacing w:before="0"/>
              <w:jc w:val="center"/>
              <w:rPr>
                <w:rFonts w:cs="Arial"/>
              </w:rPr>
            </w:pPr>
          </w:p>
        </w:tc>
        <w:tc>
          <w:tcPr>
            <w:tcW w:w="2127" w:type="dxa"/>
          </w:tcPr>
          <w:p w:rsidR="00343A18" w:rsidRPr="004D638E" w:rsidRDefault="00343A18" w:rsidP="00BC01DC">
            <w:pPr>
              <w:spacing w:before="0"/>
              <w:jc w:val="center"/>
              <w:rPr>
                <w:rFonts w:cs="Arial"/>
                <w:lang w:val="ru-RU"/>
              </w:rPr>
            </w:pPr>
          </w:p>
        </w:tc>
        <w:tc>
          <w:tcPr>
            <w:tcW w:w="4022" w:type="dxa"/>
            <w:tcBorders>
              <w:top w:val="single" w:sz="4" w:space="0" w:color="auto"/>
            </w:tcBorders>
          </w:tcPr>
          <w:p w:rsidR="00343A18" w:rsidRPr="004D638E" w:rsidRDefault="00343A18" w:rsidP="00BC01DC">
            <w:pPr>
              <w:spacing w:before="0"/>
              <w:jc w:val="center"/>
              <w:rPr>
                <w:rFonts w:cs="Arial"/>
                <w:lang w:val="ru-RU"/>
              </w:rPr>
            </w:pPr>
          </w:p>
        </w:tc>
      </w:tr>
    </w:tbl>
    <w:p w:rsidR="00343A18" w:rsidRPr="004D638E" w:rsidRDefault="00343A18" w:rsidP="00343A18">
      <w:pPr>
        <w:tabs>
          <w:tab w:val="left" w:pos="4999"/>
        </w:tabs>
        <w:spacing w:before="0"/>
        <w:rPr>
          <w:rFonts w:eastAsia="TimesNewRomanPS-BoldMT" w:cs="Arial"/>
          <w:b/>
          <w:bCs/>
          <w:iCs/>
        </w:rPr>
      </w:pPr>
    </w:p>
    <w:p w:rsidR="00343A18" w:rsidRPr="004D638E" w:rsidRDefault="00343A18" w:rsidP="00343A18">
      <w:pPr>
        <w:rPr>
          <w:rFonts w:cs="Arial"/>
          <w:b/>
        </w:rPr>
      </w:pPr>
      <w:r w:rsidRPr="004D638E">
        <w:rPr>
          <w:rFonts w:cs="Arial"/>
          <w:b/>
        </w:rPr>
        <w:t>НАПОМЕНА:</w:t>
      </w:r>
    </w:p>
    <w:p w:rsidR="00343A18" w:rsidRPr="004D638E" w:rsidRDefault="00343A18" w:rsidP="00D63709">
      <w:pPr>
        <w:rPr>
          <w:rFonts w:cs="Arial"/>
        </w:rPr>
      </w:pPr>
      <w:proofErr w:type="gramStart"/>
      <w:r w:rsidRPr="004D638E">
        <w:rPr>
          <w:rFonts w:cs="Arial"/>
        </w:rPr>
        <w:t>Приликом подношења понуде овај образац копирати у потребном броју примерака.</w:t>
      </w:r>
      <w:proofErr w:type="gramEnd"/>
    </w:p>
    <w:p w:rsidR="00657291" w:rsidRPr="004D638E" w:rsidRDefault="00657291" w:rsidP="00D63709">
      <w:pPr>
        <w:spacing w:before="0"/>
        <w:rPr>
          <w:rFonts w:cs="Arial"/>
        </w:rPr>
      </w:pPr>
      <w:proofErr w:type="gramStart"/>
      <w:r w:rsidRPr="004D638E">
        <w:rPr>
          <w:rFonts w:cs="Arial"/>
        </w:rPr>
        <w:t>Понуђач који даје нетачне податке у погледу стручних референци, чини прекршај по члану 170.</w:t>
      </w:r>
      <w:proofErr w:type="gramEnd"/>
      <w:r w:rsidRPr="004D638E">
        <w:rPr>
          <w:rFonts w:cs="Arial"/>
        </w:rPr>
        <w:t xml:space="preserve"> </w:t>
      </w:r>
      <w:proofErr w:type="gramStart"/>
      <w:r w:rsidRPr="004D638E">
        <w:rPr>
          <w:rFonts w:cs="Arial"/>
        </w:rPr>
        <w:t>став</w:t>
      </w:r>
      <w:proofErr w:type="gramEnd"/>
      <w:r w:rsidRPr="004D638E">
        <w:rPr>
          <w:rFonts w:cs="Arial"/>
        </w:rPr>
        <w:t xml:space="preserve"> 1. </w:t>
      </w:r>
      <w:proofErr w:type="gramStart"/>
      <w:r w:rsidRPr="004D638E">
        <w:rPr>
          <w:rFonts w:cs="Arial"/>
        </w:rPr>
        <w:t>тачка</w:t>
      </w:r>
      <w:proofErr w:type="gramEnd"/>
      <w:r w:rsidRPr="004D638E">
        <w:rPr>
          <w:rFonts w:cs="Arial"/>
        </w:rPr>
        <w:t xml:space="preserve"> 3. </w:t>
      </w:r>
      <w:proofErr w:type="gramStart"/>
      <w:r w:rsidRPr="004D638E">
        <w:rPr>
          <w:rFonts w:cs="Arial"/>
        </w:rPr>
        <w:t>Закона о јавним набавкама.</w:t>
      </w:r>
      <w:proofErr w:type="gramEnd"/>
      <w:r w:rsidRPr="004D638E">
        <w:rPr>
          <w:rFonts w:cs="Arial"/>
        </w:rPr>
        <w:t xml:space="preserve"> </w:t>
      </w:r>
      <w:proofErr w:type="gramStart"/>
      <w:r w:rsidRPr="004D638E">
        <w:rPr>
          <w:rFonts w:cs="Arial"/>
        </w:rPr>
        <w:t>Давање неистинитих података у понуди је основ за негативну референцу у смислу члана 82.</w:t>
      </w:r>
      <w:proofErr w:type="gramEnd"/>
      <w:r w:rsidRPr="004D638E">
        <w:rPr>
          <w:rFonts w:cs="Arial"/>
        </w:rPr>
        <w:t xml:space="preserve"> </w:t>
      </w:r>
      <w:proofErr w:type="gramStart"/>
      <w:r w:rsidRPr="004D638E">
        <w:rPr>
          <w:rFonts w:cs="Arial"/>
        </w:rPr>
        <w:t>став</w:t>
      </w:r>
      <w:proofErr w:type="gramEnd"/>
      <w:r w:rsidRPr="004D638E">
        <w:rPr>
          <w:rFonts w:cs="Arial"/>
        </w:rPr>
        <w:t xml:space="preserve"> 1. </w:t>
      </w:r>
      <w:proofErr w:type="gramStart"/>
      <w:r w:rsidRPr="004D638E">
        <w:rPr>
          <w:rFonts w:cs="Arial"/>
        </w:rPr>
        <w:t>тачка</w:t>
      </w:r>
      <w:proofErr w:type="gramEnd"/>
      <w:r w:rsidRPr="004D638E">
        <w:rPr>
          <w:rFonts w:cs="Arial"/>
        </w:rPr>
        <w:t xml:space="preserve"> 3) Закона</w:t>
      </w:r>
    </w:p>
    <w:p w:rsidR="0042687E" w:rsidRPr="004D638E" w:rsidRDefault="00D63709" w:rsidP="00343A18">
      <w:pPr>
        <w:rPr>
          <w:rFonts w:cs="Arial"/>
        </w:rPr>
      </w:pPr>
      <w:proofErr w:type="gramStart"/>
      <w:r w:rsidRPr="004D638E">
        <w:rPr>
          <w:rFonts w:cs="Arial"/>
        </w:rPr>
        <w:t>Уколико је референтни уговор закључен у страној валути, у поступку стручне оцене понуда наручилац ће извршити прерачун (</w:t>
      </w:r>
      <w:r w:rsidRPr="004D638E">
        <w:rPr>
          <w:rFonts w:eastAsia="Calibri" w:cs="Arial"/>
        </w:rPr>
        <w:t>вредности испоручених добара)</w:t>
      </w:r>
      <w:r w:rsidRPr="004D638E">
        <w:rPr>
          <w:rFonts w:cs="Arial"/>
        </w:rPr>
        <w:t xml:space="preserve"> у динаре по средњем курсу Народне </w:t>
      </w:r>
      <w:r w:rsidR="00EB1788" w:rsidRPr="004D638E">
        <w:rPr>
          <w:rFonts w:cs="Arial"/>
        </w:rPr>
        <w:t>Б</w:t>
      </w:r>
      <w:r w:rsidRPr="004D638E">
        <w:rPr>
          <w:rFonts w:cs="Arial"/>
        </w:rPr>
        <w:t>анке Србије на дан закључења референтног уговора.</w:t>
      </w:r>
      <w:proofErr w:type="gramEnd"/>
    </w:p>
    <w:p w:rsidR="00F9189E" w:rsidRPr="00D63709" w:rsidRDefault="00F9189E" w:rsidP="00343A18">
      <w:pPr>
        <w:rPr>
          <w:rFonts w:cs="Arial"/>
          <w:color w:val="00B0F0"/>
        </w:rPr>
      </w:pPr>
    </w:p>
    <w:p w:rsidR="00F9189E" w:rsidRPr="00F10346" w:rsidRDefault="00F9189E" w:rsidP="00343A18">
      <w:pPr>
        <w:rPr>
          <w:rFonts w:cs="Arial"/>
          <w:b/>
          <w:color w:val="00B0F0"/>
        </w:rPr>
      </w:pPr>
    </w:p>
    <w:p w:rsidR="00343A18" w:rsidRPr="004D638E" w:rsidRDefault="00343A18" w:rsidP="00343A18">
      <w:pPr>
        <w:rPr>
          <w:rFonts w:cs="Arial"/>
          <w:color w:val="00B0F0"/>
          <w:lang w:val="sr-Cyrl-RS"/>
        </w:rPr>
      </w:pPr>
    </w:p>
    <w:p w:rsidR="00343A18" w:rsidRPr="00DE58B5" w:rsidRDefault="00343A18" w:rsidP="00343A18">
      <w:pPr>
        <w:pStyle w:val="KDObrazac"/>
        <w:rPr>
          <w:lang w:val="sr-Cyrl-RS"/>
        </w:rPr>
      </w:pPr>
      <w:r w:rsidRPr="00F10346">
        <w:rPr>
          <w:color w:val="00B0F0"/>
        </w:rPr>
        <w:br w:type="page"/>
      </w:r>
      <w:bookmarkStart w:id="277" w:name="_Toc442559947"/>
      <w:proofErr w:type="gramStart"/>
      <w:r w:rsidRPr="00AC4B3D">
        <w:lastRenderedPageBreak/>
        <w:t xml:space="preserve">ОБРАЗАЦ </w:t>
      </w:r>
      <w:bookmarkEnd w:id="277"/>
      <w:r w:rsidR="00DE58B5" w:rsidRPr="00AC4B3D">
        <w:rPr>
          <w:lang w:val="sr-Cyrl-RS"/>
        </w:rPr>
        <w:t>8.</w:t>
      </w:r>
      <w:proofErr w:type="gramEnd"/>
    </w:p>
    <w:p w:rsidR="00343A18" w:rsidRPr="00DB4E1A" w:rsidRDefault="00343A18" w:rsidP="00343A18">
      <w:pPr>
        <w:autoSpaceDE w:val="0"/>
        <w:autoSpaceDN w:val="0"/>
        <w:adjustRightInd w:val="0"/>
        <w:spacing w:before="0"/>
        <w:jc w:val="center"/>
        <w:rPr>
          <w:rFonts w:eastAsia="Calibri" w:cs="Arial"/>
          <w:b/>
          <w:bCs/>
        </w:rPr>
      </w:pPr>
    </w:p>
    <w:p w:rsidR="00343A18" w:rsidRPr="00DB4E1A" w:rsidRDefault="00343A18" w:rsidP="00343A18">
      <w:pPr>
        <w:autoSpaceDE w:val="0"/>
        <w:autoSpaceDN w:val="0"/>
        <w:adjustRightInd w:val="0"/>
        <w:spacing w:before="0"/>
        <w:jc w:val="center"/>
        <w:rPr>
          <w:rFonts w:eastAsia="Calibri" w:cs="Arial"/>
          <w:b/>
          <w:bCs/>
        </w:rPr>
      </w:pPr>
    </w:p>
    <w:p w:rsidR="00343A18" w:rsidRPr="00DB4E1A" w:rsidRDefault="00343A18" w:rsidP="00343A18">
      <w:pPr>
        <w:autoSpaceDE w:val="0"/>
        <w:autoSpaceDN w:val="0"/>
        <w:adjustRightInd w:val="0"/>
        <w:spacing w:before="0"/>
        <w:jc w:val="center"/>
        <w:rPr>
          <w:rFonts w:eastAsia="Calibri" w:cs="Arial"/>
          <w:b/>
          <w:bCs/>
        </w:rPr>
      </w:pPr>
      <w:r w:rsidRPr="00DB4E1A">
        <w:rPr>
          <w:rFonts w:eastAsia="Calibri" w:cs="Arial"/>
          <w:b/>
          <w:bCs/>
        </w:rPr>
        <w:t>ИЗЈАВА О АУТОРИЗАЦИЈИ ПОНУДЕ</w:t>
      </w:r>
    </w:p>
    <w:p w:rsidR="00343A18" w:rsidRPr="00DB4E1A" w:rsidRDefault="00343A18" w:rsidP="00343A18">
      <w:pPr>
        <w:autoSpaceDE w:val="0"/>
        <w:autoSpaceDN w:val="0"/>
        <w:adjustRightInd w:val="0"/>
        <w:spacing w:before="0"/>
        <w:jc w:val="center"/>
        <w:rPr>
          <w:rFonts w:eastAsia="Calibri" w:cs="Arial"/>
          <w:b/>
          <w:bCs/>
        </w:rPr>
      </w:pPr>
    </w:p>
    <w:p w:rsidR="00343A18" w:rsidRPr="00DB4E1A" w:rsidRDefault="00343A18" w:rsidP="00343A18">
      <w:pPr>
        <w:autoSpaceDE w:val="0"/>
        <w:autoSpaceDN w:val="0"/>
        <w:adjustRightInd w:val="0"/>
        <w:spacing w:before="0"/>
        <w:jc w:val="center"/>
        <w:rPr>
          <w:rFonts w:eastAsia="Calibri" w:cs="Arial"/>
        </w:rPr>
      </w:pPr>
    </w:p>
    <w:p w:rsidR="00343A18" w:rsidRPr="00DB4E1A" w:rsidRDefault="00343A18" w:rsidP="00343A18">
      <w:pPr>
        <w:autoSpaceDE w:val="0"/>
        <w:autoSpaceDN w:val="0"/>
        <w:adjustRightInd w:val="0"/>
        <w:spacing w:before="0"/>
        <w:jc w:val="center"/>
        <w:rPr>
          <w:rFonts w:eastAsia="Calibri" w:cs="Arial"/>
        </w:rPr>
      </w:pPr>
    </w:p>
    <w:p w:rsidR="00343A18" w:rsidRPr="00DB4E1A" w:rsidRDefault="00343A18" w:rsidP="00B92B56">
      <w:pPr>
        <w:pStyle w:val="ListParagraph"/>
        <w:numPr>
          <w:ilvl w:val="0"/>
          <w:numId w:val="15"/>
        </w:numPr>
        <w:autoSpaceDE w:val="0"/>
        <w:autoSpaceDN w:val="0"/>
        <w:adjustRightInd w:val="0"/>
        <w:spacing w:before="0" w:after="0" w:line="240" w:lineRule="auto"/>
        <w:contextualSpacing w:val="0"/>
        <w:jc w:val="left"/>
        <w:rPr>
          <w:rFonts w:ascii="Arial" w:hAnsi="Arial" w:cs="Arial"/>
        </w:rPr>
      </w:pPr>
      <w:r w:rsidRPr="00DB4E1A">
        <w:rPr>
          <w:rFonts w:ascii="Arial" w:hAnsi="Arial" w:cs="Arial"/>
          <w:b/>
        </w:rPr>
        <w:t>У својству Произвођача</w:t>
      </w:r>
      <w:r w:rsidRPr="00DB4E1A">
        <w:rPr>
          <w:rFonts w:ascii="Arial" w:hAnsi="Arial" w:cs="Arial"/>
          <w:lang w:val="sr-Cyrl-BA"/>
        </w:rPr>
        <w:t>(предмет набавке)</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Назив произвођача</w:t>
      </w:r>
      <w:proofErr w:type="gramStart"/>
      <w:r w:rsidRPr="00DB4E1A">
        <w:rPr>
          <w:rFonts w:eastAsia="Calibri" w:cs="Arial"/>
          <w:bCs/>
        </w:rPr>
        <w:t>:_</w:t>
      </w:r>
      <w:proofErr w:type="gramEnd"/>
      <w:r w:rsidRPr="00DB4E1A">
        <w:rPr>
          <w:rFonts w:eastAsia="Calibri" w:cs="Arial"/>
          <w:bCs/>
        </w:rPr>
        <w:t xml:space="preserve">____________________________________________ </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Адреса и место произвођача</w:t>
      </w:r>
      <w:proofErr w:type="gramStart"/>
      <w:r w:rsidRPr="00DB4E1A">
        <w:rPr>
          <w:rFonts w:eastAsia="Calibri" w:cs="Arial"/>
          <w:bCs/>
        </w:rPr>
        <w:t>:_</w:t>
      </w:r>
      <w:proofErr w:type="gramEnd"/>
      <w:r w:rsidRPr="00DB4E1A">
        <w:rPr>
          <w:rFonts w:eastAsia="Calibri" w:cs="Arial"/>
          <w:bCs/>
        </w:rPr>
        <w:t xml:space="preserve">____________________________________ </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Држава произвођача</w:t>
      </w:r>
      <w:proofErr w:type="gramStart"/>
      <w:r w:rsidRPr="00DB4E1A">
        <w:rPr>
          <w:rFonts w:eastAsia="Calibri" w:cs="Arial"/>
          <w:bCs/>
        </w:rPr>
        <w:t>:_</w:t>
      </w:r>
      <w:proofErr w:type="gramEnd"/>
      <w:r w:rsidRPr="00DB4E1A">
        <w:rPr>
          <w:rFonts w:eastAsia="Calibri" w:cs="Arial"/>
          <w:bCs/>
        </w:rPr>
        <w:t xml:space="preserve">___________________________________________ </w:t>
      </w:r>
    </w:p>
    <w:p w:rsidR="00343A18" w:rsidRPr="00DB4E1A" w:rsidRDefault="00343A18" w:rsidP="00343A18">
      <w:pPr>
        <w:autoSpaceDE w:val="0"/>
        <w:autoSpaceDN w:val="0"/>
        <w:adjustRightInd w:val="0"/>
        <w:spacing w:before="0"/>
        <w:rPr>
          <w:rFonts w:eastAsia="Calibri" w:cs="Arial"/>
        </w:rPr>
      </w:pPr>
    </w:p>
    <w:p w:rsidR="00343A18" w:rsidRPr="00DB4E1A" w:rsidRDefault="00343A18" w:rsidP="00343A18">
      <w:pPr>
        <w:autoSpaceDE w:val="0"/>
        <w:autoSpaceDN w:val="0"/>
        <w:adjustRightInd w:val="0"/>
        <w:spacing w:before="0"/>
        <w:rPr>
          <w:rFonts w:eastAsia="Calibri" w:cs="Arial"/>
        </w:rPr>
      </w:pPr>
    </w:p>
    <w:p w:rsidR="00343A18" w:rsidRPr="00DB4E1A" w:rsidRDefault="00343A18" w:rsidP="00343A18">
      <w:pPr>
        <w:autoSpaceDE w:val="0"/>
        <w:autoSpaceDN w:val="0"/>
        <w:adjustRightInd w:val="0"/>
        <w:spacing w:before="0"/>
        <w:rPr>
          <w:rFonts w:eastAsia="Calibri" w:cs="Arial"/>
          <w:b/>
        </w:rPr>
      </w:pPr>
      <w:proofErr w:type="gramStart"/>
      <w:r w:rsidRPr="00DB4E1A">
        <w:rPr>
          <w:rFonts w:eastAsia="Calibri" w:cs="Arial"/>
          <w:b/>
        </w:rPr>
        <w:t>изјављујем</w:t>
      </w:r>
      <w:proofErr w:type="gramEnd"/>
      <w:r w:rsidRPr="00DB4E1A">
        <w:rPr>
          <w:rFonts w:eastAsia="Calibri" w:cs="Arial"/>
          <w:b/>
        </w:rPr>
        <w:t xml:space="preserve"> да</w:t>
      </w:r>
      <w:r w:rsidR="00D020E2" w:rsidRPr="00DB4E1A">
        <w:rPr>
          <w:rFonts w:eastAsia="Calibri" w:cs="Arial"/>
          <w:b/>
        </w:rPr>
        <w:t xml:space="preserve"> је</w:t>
      </w:r>
      <w:r w:rsidRPr="00DB4E1A">
        <w:rPr>
          <w:rFonts w:eastAsia="Calibri" w:cs="Arial"/>
          <w:b/>
        </w:rPr>
        <w:t xml:space="preserve"> у потпупости </w:t>
      </w:r>
      <w:r w:rsidR="000C67B2" w:rsidRPr="00DB4E1A">
        <w:rPr>
          <w:rFonts w:eastAsia="Calibri" w:cs="Arial"/>
          <w:b/>
        </w:rPr>
        <w:t>овлашћен да понуди</w:t>
      </w:r>
      <w:r w:rsidRPr="00DB4E1A">
        <w:rPr>
          <w:rFonts w:eastAsia="Calibri" w:cs="Arial"/>
          <w:b/>
        </w:rPr>
        <w:t xml:space="preserve">: </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 xml:space="preserve">Назив понуђача: _______________________________________________ </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 xml:space="preserve">Адреса и место понуђача: _______________________________________ </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Држава понуђача: ______________________________________________,</w:t>
      </w:r>
    </w:p>
    <w:p w:rsidR="00343A18" w:rsidRPr="00DB4E1A" w:rsidRDefault="00343A18" w:rsidP="00343A18">
      <w:pPr>
        <w:autoSpaceDE w:val="0"/>
        <w:autoSpaceDN w:val="0"/>
        <w:adjustRightInd w:val="0"/>
        <w:spacing w:before="0"/>
        <w:rPr>
          <w:rFonts w:eastAsia="Calibri" w:cs="Arial"/>
        </w:rPr>
      </w:pPr>
    </w:p>
    <w:p w:rsidR="00343A18" w:rsidRPr="00DB4E1A" w:rsidRDefault="00343A18" w:rsidP="00343A18">
      <w:pPr>
        <w:autoSpaceDE w:val="0"/>
        <w:autoSpaceDN w:val="0"/>
        <w:adjustRightInd w:val="0"/>
        <w:spacing w:before="0"/>
        <w:rPr>
          <w:rFonts w:eastAsia="Calibri" w:cs="Arial"/>
        </w:rPr>
      </w:pPr>
      <w:proofErr w:type="gramStart"/>
      <w:r w:rsidRPr="00DB4E1A">
        <w:rPr>
          <w:rFonts w:eastAsia="Calibri" w:cs="Arial"/>
        </w:rPr>
        <w:t>који</w:t>
      </w:r>
      <w:proofErr w:type="gramEnd"/>
      <w:r w:rsidRPr="00DB4E1A">
        <w:rPr>
          <w:rFonts w:eastAsia="Calibri" w:cs="Arial"/>
        </w:rPr>
        <w:t xml:space="preserve"> је поднео понуду за </w:t>
      </w:r>
      <w:r w:rsidRPr="00DB4E1A">
        <w:rPr>
          <w:rFonts w:eastAsia="Calibri" w:cs="Arial"/>
          <w:lang w:val="sr-Cyrl-BA"/>
        </w:rPr>
        <w:t>јавну набавку</w:t>
      </w:r>
      <w:r w:rsidRPr="00DB4E1A">
        <w:rPr>
          <w:rFonts w:eastAsia="Calibri" w:cs="Arial"/>
        </w:rPr>
        <w:t xml:space="preserve">бр. </w:t>
      </w:r>
      <w:r w:rsidRPr="00DB4E1A">
        <w:rPr>
          <w:rFonts w:eastAsia="Calibri" w:cs="Arial"/>
          <w:lang w:val="sr-Cyrl-BA"/>
        </w:rPr>
        <w:t>(број набавке)</w:t>
      </w:r>
      <w:r w:rsidRPr="00DB4E1A">
        <w:rPr>
          <w:rFonts w:eastAsia="Calibri" w:cs="Arial"/>
        </w:rPr>
        <w:t xml:space="preserve"> – </w:t>
      </w:r>
      <w:r w:rsidRPr="00DB4E1A">
        <w:rPr>
          <w:rFonts w:eastAsia="Calibri" w:cs="Arial"/>
          <w:lang w:val="sr-Cyrl-BA"/>
        </w:rPr>
        <w:t>(назив набавке)</w:t>
      </w:r>
      <w:r w:rsidRPr="00DB4E1A">
        <w:rPr>
          <w:rFonts w:eastAsia="Calibri" w:cs="Arial"/>
        </w:rPr>
        <w:t>, наручиоца ЈП „Електропривреда Србије“Београд</w:t>
      </w:r>
    </w:p>
    <w:p w:rsidR="00343A18" w:rsidRPr="00DB4E1A" w:rsidRDefault="00343A18" w:rsidP="00343A18">
      <w:pPr>
        <w:autoSpaceDE w:val="0"/>
        <w:autoSpaceDN w:val="0"/>
        <w:adjustRightInd w:val="0"/>
        <w:spacing w:before="0"/>
        <w:rPr>
          <w:rFonts w:eastAsia="Calibri" w:cs="Arial"/>
        </w:rPr>
      </w:pPr>
    </w:p>
    <w:p w:rsidR="00343A18" w:rsidRPr="00DB4E1A" w:rsidRDefault="00343A18" w:rsidP="00B92B56">
      <w:pPr>
        <w:numPr>
          <w:ilvl w:val="0"/>
          <w:numId w:val="15"/>
        </w:numPr>
        <w:autoSpaceDE w:val="0"/>
        <w:autoSpaceDN w:val="0"/>
        <w:adjustRightInd w:val="0"/>
        <w:spacing w:before="0"/>
        <w:rPr>
          <w:rFonts w:eastAsia="Calibri" w:cs="Arial"/>
        </w:rPr>
      </w:pPr>
      <w:r w:rsidRPr="00DB4E1A">
        <w:rPr>
          <w:rFonts w:eastAsia="Calibri" w:cs="Arial"/>
        </w:rPr>
        <w:t xml:space="preserve">Сагласан сам да за све </w:t>
      </w:r>
      <w:r w:rsidRPr="00DB4E1A">
        <w:rPr>
          <w:rFonts w:eastAsia="Calibri" w:cs="Arial"/>
          <w:lang w:val="sr-Cyrl-BA"/>
        </w:rPr>
        <w:t>(назив предметног добра)</w:t>
      </w:r>
      <w:r w:rsidRPr="00DB4E1A">
        <w:rPr>
          <w:rFonts w:eastAsia="Calibri" w:cs="Arial"/>
        </w:rPr>
        <w:t xml:space="preserve"> марке/ типа : </w:t>
      </w: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________________________________________</w:t>
      </w:r>
      <w:r w:rsidR="0042687E" w:rsidRPr="00DB4E1A">
        <w:rPr>
          <w:rFonts w:eastAsia="Calibri" w:cs="Arial"/>
          <w:bCs/>
        </w:rPr>
        <w:t>___________________________</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________________________________________</w:t>
      </w:r>
      <w:r w:rsidR="0042687E" w:rsidRPr="00DB4E1A">
        <w:rPr>
          <w:rFonts w:eastAsia="Calibri" w:cs="Arial"/>
          <w:bCs/>
        </w:rPr>
        <w:t>___________________________</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________________________________________</w:t>
      </w:r>
      <w:r w:rsidR="0042687E" w:rsidRPr="00DB4E1A">
        <w:rPr>
          <w:rFonts w:eastAsia="Calibri" w:cs="Arial"/>
          <w:bCs/>
        </w:rPr>
        <w:t>__________________________</w:t>
      </w:r>
    </w:p>
    <w:p w:rsidR="00343A18" w:rsidRPr="00DB4E1A" w:rsidRDefault="00343A18" w:rsidP="00343A18">
      <w:pPr>
        <w:autoSpaceDE w:val="0"/>
        <w:autoSpaceDN w:val="0"/>
        <w:adjustRightInd w:val="0"/>
        <w:spacing w:before="0"/>
        <w:rPr>
          <w:rFonts w:eastAsia="Calibri" w:cs="Arial"/>
          <w:bCs/>
        </w:rPr>
      </w:pPr>
    </w:p>
    <w:p w:rsidR="00343A18" w:rsidRPr="00DB4E1A" w:rsidRDefault="00343A18" w:rsidP="00343A18">
      <w:pPr>
        <w:autoSpaceDE w:val="0"/>
        <w:autoSpaceDN w:val="0"/>
        <w:adjustRightInd w:val="0"/>
        <w:spacing w:before="0"/>
        <w:rPr>
          <w:rFonts w:eastAsia="Calibri" w:cs="Arial"/>
        </w:rPr>
      </w:pPr>
      <w:r w:rsidRPr="00DB4E1A">
        <w:rPr>
          <w:rFonts w:eastAsia="Calibri" w:cs="Arial"/>
          <w:bCs/>
        </w:rPr>
        <w:t>________________________________________</w:t>
      </w:r>
      <w:r w:rsidR="0042687E" w:rsidRPr="00DB4E1A">
        <w:rPr>
          <w:rFonts w:eastAsia="Calibri" w:cs="Arial"/>
          <w:bCs/>
        </w:rPr>
        <w:t>___________________________</w:t>
      </w:r>
    </w:p>
    <w:p w:rsidR="00343A18" w:rsidRPr="00DB4E1A" w:rsidRDefault="00343A18" w:rsidP="00343A18">
      <w:pPr>
        <w:autoSpaceDE w:val="0"/>
        <w:autoSpaceDN w:val="0"/>
        <w:adjustRightInd w:val="0"/>
        <w:spacing w:before="0"/>
        <w:jc w:val="center"/>
        <w:rPr>
          <w:rFonts w:eastAsia="Calibri" w:cs="Arial"/>
        </w:rPr>
      </w:pPr>
      <w:r w:rsidRPr="00DB4E1A">
        <w:rPr>
          <w:rFonts w:eastAsia="Calibri" w:cs="Arial"/>
          <w:bCs/>
          <w:iCs/>
        </w:rPr>
        <w:t>(</w:t>
      </w:r>
      <w:proofErr w:type="gramStart"/>
      <w:r w:rsidRPr="00DB4E1A">
        <w:rPr>
          <w:rFonts w:eastAsia="Calibri" w:cs="Arial"/>
          <w:bCs/>
          <w:iCs/>
        </w:rPr>
        <w:t>уписати</w:t>
      </w:r>
      <w:proofErr w:type="gramEnd"/>
      <w:r w:rsidRPr="00DB4E1A">
        <w:rPr>
          <w:rFonts w:eastAsia="Calibri" w:cs="Arial"/>
          <w:bCs/>
          <w:iCs/>
        </w:rPr>
        <w:t xml:space="preserve"> марку/ тип </w:t>
      </w:r>
      <w:r w:rsidRPr="00DB4E1A">
        <w:rPr>
          <w:rFonts w:eastAsia="Calibri" w:cs="Arial"/>
          <w:bCs/>
        </w:rPr>
        <w:t xml:space="preserve">понуђених </w:t>
      </w:r>
      <w:r w:rsidRPr="00DB4E1A">
        <w:rPr>
          <w:rFonts w:eastAsia="Calibri" w:cs="Arial"/>
          <w:bCs/>
          <w:iCs/>
          <w:lang w:val="sr-Cyrl-BA"/>
        </w:rPr>
        <w:t>добара</w:t>
      </w:r>
      <w:r w:rsidRPr="00DB4E1A">
        <w:rPr>
          <w:rFonts w:eastAsia="Calibri" w:cs="Arial"/>
          <w:bCs/>
          <w:iCs/>
        </w:rPr>
        <w:t>)</w:t>
      </w:r>
    </w:p>
    <w:p w:rsidR="00343A18" w:rsidRPr="00DB4E1A" w:rsidRDefault="00343A18" w:rsidP="00343A18">
      <w:pPr>
        <w:spacing w:before="0"/>
        <w:rPr>
          <w:rFonts w:eastAsia="Calibri" w:cs="Arial"/>
        </w:rPr>
      </w:pPr>
    </w:p>
    <w:p w:rsidR="00343A18" w:rsidRPr="00DB4E1A" w:rsidRDefault="00DD7B26" w:rsidP="00343A18">
      <w:pPr>
        <w:spacing w:before="0"/>
        <w:rPr>
          <w:rFonts w:eastAsia="Calibri" w:cs="Arial"/>
        </w:rPr>
      </w:pPr>
      <w:proofErr w:type="gramStart"/>
      <w:r w:rsidRPr="00DB4E1A">
        <w:rPr>
          <w:rFonts w:eastAsia="Calibri" w:cs="Arial"/>
        </w:rPr>
        <w:t>Г</w:t>
      </w:r>
      <w:r w:rsidR="00343A18" w:rsidRPr="00DB4E1A">
        <w:rPr>
          <w:rFonts w:eastAsia="Calibri" w:cs="Arial"/>
        </w:rPr>
        <w:t>арантни</w:t>
      </w:r>
      <w:r w:rsidR="00343A18" w:rsidRPr="00DB4E1A">
        <w:rPr>
          <w:rFonts w:eastAsia="Calibri" w:cs="Arial"/>
          <w:lang w:val="sr-Cyrl-CS"/>
        </w:rPr>
        <w:t xml:space="preserve">рок </w:t>
      </w:r>
      <w:r w:rsidR="00343A18" w:rsidRPr="00DB4E1A">
        <w:rPr>
          <w:rFonts w:eastAsia="Calibri" w:cs="Arial"/>
        </w:rPr>
        <w:t xml:space="preserve">траје _______ (минимално </w:t>
      </w:r>
      <w:r w:rsidR="00343A18" w:rsidRPr="00DB4E1A">
        <w:rPr>
          <w:rFonts w:eastAsia="Calibri" w:cs="Arial"/>
          <w:lang w:val="sr-Cyrl-BA"/>
        </w:rPr>
        <w:t>(број месеци)</w:t>
      </w:r>
      <w:r w:rsidR="00343A18" w:rsidRPr="00DB4E1A">
        <w:rPr>
          <w:rFonts w:eastAsia="Calibri" w:cs="Arial"/>
        </w:rPr>
        <w:t>) месеца од дана испоруке.</w:t>
      </w:r>
      <w:proofErr w:type="gramEnd"/>
    </w:p>
    <w:p w:rsidR="00343A18" w:rsidRPr="00DB4E1A" w:rsidRDefault="00343A18" w:rsidP="00343A18">
      <w:pPr>
        <w:spacing w:before="0"/>
        <w:rPr>
          <w:rFonts w:eastAsia="Calibri" w:cs="Arial"/>
        </w:rPr>
      </w:pPr>
    </w:p>
    <w:p w:rsidR="00343A18" w:rsidRPr="00DB4E1A" w:rsidRDefault="00343A18" w:rsidP="00343A18">
      <w:pPr>
        <w:autoSpaceDE w:val="0"/>
        <w:autoSpaceDN w:val="0"/>
        <w:adjustRightInd w:val="0"/>
        <w:spacing w:before="0"/>
        <w:rPr>
          <w:rFonts w:cs="Arial"/>
        </w:rPr>
      </w:pPr>
    </w:p>
    <w:p w:rsidR="00343A18" w:rsidRPr="00DB4E1A"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4E1A" w:rsidTr="00BC01DC">
        <w:trPr>
          <w:jc w:val="center"/>
        </w:trPr>
        <w:tc>
          <w:tcPr>
            <w:tcW w:w="3882" w:type="dxa"/>
          </w:tcPr>
          <w:p w:rsidR="00343A18" w:rsidRPr="00DB4E1A" w:rsidRDefault="00343A18" w:rsidP="00BC01DC">
            <w:pPr>
              <w:spacing w:before="0"/>
              <w:jc w:val="center"/>
              <w:rPr>
                <w:rFonts w:cs="Arial"/>
              </w:rPr>
            </w:pPr>
            <w:r w:rsidRPr="00DB4E1A">
              <w:rPr>
                <w:rFonts w:cs="Arial"/>
              </w:rPr>
              <w:t>Датум:</w:t>
            </w:r>
          </w:p>
        </w:tc>
        <w:tc>
          <w:tcPr>
            <w:tcW w:w="2127" w:type="dxa"/>
          </w:tcPr>
          <w:p w:rsidR="00343A18" w:rsidRPr="00DB4E1A" w:rsidRDefault="00343A18" w:rsidP="00BC01DC">
            <w:pPr>
              <w:spacing w:before="0"/>
              <w:jc w:val="center"/>
              <w:rPr>
                <w:rFonts w:cs="Arial"/>
                <w:lang w:val="ru-RU"/>
              </w:rPr>
            </w:pPr>
          </w:p>
        </w:tc>
        <w:tc>
          <w:tcPr>
            <w:tcW w:w="4022" w:type="dxa"/>
          </w:tcPr>
          <w:p w:rsidR="00343A18" w:rsidRPr="00DB4E1A" w:rsidRDefault="00343A18" w:rsidP="00BC01DC">
            <w:pPr>
              <w:spacing w:before="0"/>
              <w:jc w:val="center"/>
              <w:rPr>
                <w:rFonts w:cs="Arial"/>
                <w:lang w:val="ru-RU"/>
              </w:rPr>
            </w:pPr>
            <w:r w:rsidRPr="00DB4E1A">
              <w:rPr>
                <w:rFonts w:cs="Arial"/>
                <w:lang w:val="sr-Cyrl-CS"/>
              </w:rPr>
              <w:t>Произвођач</w:t>
            </w:r>
            <w:r w:rsidRPr="00DB4E1A">
              <w:rPr>
                <w:rFonts w:cs="Arial"/>
                <w:lang w:val="ru-RU"/>
              </w:rPr>
              <w:t>:</w:t>
            </w:r>
          </w:p>
        </w:tc>
      </w:tr>
      <w:tr w:rsidR="00343A18" w:rsidRPr="00DB4E1A" w:rsidTr="00BC01DC">
        <w:trPr>
          <w:jc w:val="center"/>
        </w:trPr>
        <w:tc>
          <w:tcPr>
            <w:tcW w:w="3882" w:type="dxa"/>
          </w:tcPr>
          <w:p w:rsidR="00343A18" w:rsidRPr="00DB4E1A" w:rsidRDefault="00343A18" w:rsidP="00BC01DC">
            <w:pPr>
              <w:spacing w:before="0"/>
              <w:jc w:val="center"/>
              <w:rPr>
                <w:rFonts w:cs="Arial"/>
              </w:rPr>
            </w:pPr>
          </w:p>
        </w:tc>
        <w:tc>
          <w:tcPr>
            <w:tcW w:w="2127" w:type="dxa"/>
          </w:tcPr>
          <w:p w:rsidR="00343A18" w:rsidRPr="00DB4E1A" w:rsidRDefault="00343A18" w:rsidP="00BC01DC">
            <w:pPr>
              <w:spacing w:before="0"/>
              <w:jc w:val="center"/>
              <w:rPr>
                <w:rFonts w:cs="Arial"/>
              </w:rPr>
            </w:pPr>
            <w:r w:rsidRPr="00DB4E1A">
              <w:rPr>
                <w:rFonts w:cs="Arial"/>
              </w:rPr>
              <w:t>М.П.</w:t>
            </w:r>
          </w:p>
        </w:tc>
        <w:tc>
          <w:tcPr>
            <w:tcW w:w="4022" w:type="dxa"/>
          </w:tcPr>
          <w:p w:rsidR="00343A18" w:rsidRPr="00DB4E1A" w:rsidRDefault="00343A18" w:rsidP="00BC01DC">
            <w:pPr>
              <w:spacing w:before="0"/>
              <w:jc w:val="center"/>
              <w:rPr>
                <w:rFonts w:cs="Arial"/>
                <w:lang w:val="ru-RU"/>
              </w:rPr>
            </w:pPr>
          </w:p>
        </w:tc>
      </w:tr>
      <w:tr w:rsidR="00343A18" w:rsidRPr="00DB4E1A" w:rsidTr="00BC01DC">
        <w:trPr>
          <w:jc w:val="center"/>
        </w:trPr>
        <w:tc>
          <w:tcPr>
            <w:tcW w:w="3882" w:type="dxa"/>
            <w:tcBorders>
              <w:bottom w:val="single" w:sz="4" w:space="0" w:color="auto"/>
            </w:tcBorders>
          </w:tcPr>
          <w:p w:rsidR="00343A18" w:rsidRPr="00DB4E1A" w:rsidRDefault="00343A18" w:rsidP="00BC01DC">
            <w:pPr>
              <w:spacing w:before="0"/>
              <w:jc w:val="center"/>
              <w:rPr>
                <w:rFonts w:cs="Arial"/>
              </w:rPr>
            </w:pPr>
          </w:p>
        </w:tc>
        <w:tc>
          <w:tcPr>
            <w:tcW w:w="2127" w:type="dxa"/>
          </w:tcPr>
          <w:p w:rsidR="00343A18" w:rsidRPr="00DB4E1A" w:rsidRDefault="00343A18" w:rsidP="00BC01DC">
            <w:pPr>
              <w:spacing w:before="0"/>
              <w:jc w:val="center"/>
              <w:rPr>
                <w:rFonts w:cs="Arial"/>
                <w:lang w:val="ru-RU"/>
              </w:rPr>
            </w:pPr>
          </w:p>
        </w:tc>
        <w:tc>
          <w:tcPr>
            <w:tcW w:w="4022" w:type="dxa"/>
            <w:tcBorders>
              <w:bottom w:val="single" w:sz="4" w:space="0" w:color="auto"/>
            </w:tcBorders>
          </w:tcPr>
          <w:p w:rsidR="00343A18" w:rsidRPr="00DB4E1A" w:rsidRDefault="00343A18" w:rsidP="00BC01DC">
            <w:pPr>
              <w:spacing w:before="0"/>
              <w:jc w:val="center"/>
              <w:rPr>
                <w:rFonts w:cs="Arial"/>
                <w:lang w:val="ru-RU"/>
              </w:rPr>
            </w:pPr>
          </w:p>
        </w:tc>
      </w:tr>
      <w:tr w:rsidR="00343A18" w:rsidRPr="00DB4E1A" w:rsidTr="00BC01DC">
        <w:trPr>
          <w:trHeight w:val="389"/>
          <w:jc w:val="center"/>
        </w:trPr>
        <w:tc>
          <w:tcPr>
            <w:tcW w:w="3882" w:type="dxa"/>
            <w:tcBorders>
              <w:top w:val="single" w:sz="4" w:space="0" w:color="auto"/>
            </w:tcBorders>
          </w:tcPr>
          <w:p w:rsidR="00343A18" w:rsidRPr="00DB4E1A" w:rsidRDefault="00343A18" w:rsidP="00BC01DC">
            <w:pPr>
              <w:spacing w:before="0"/>
              <w:jc w:val="center"/>
              <w:rPr>
                <w:rFonts w:cs="Arial"/>
              </w:rPr>
            </w:pPr>
          </w:p>
        </w:tc>
        <w:tc>
          <w:tcPr>
            <w:tcW w:w="2127" w:type="dxa"/>
          </w:tcPr>
          <w:p w:rsidR="00343A18" w:rsidRPr="00DB4E1A" w:rsidRDefault="00343A18" w:rsidP="00BC01DC">
            <w:pPr>
              <w:spacing w:before="0"/>
              <w:jc w:val="center"/>
              <w:rPr>
                <w:rFonts w:cs="Arial"/>
                <w:lang w:val="ru-RU"/>
              </w:rPr>
            </w:pPr>
          </w:p>
        </w:tc>
        <w:tc>
          <w:tcPr>
            <w:tcW w:w="4022" w:type="dxa"/>
            <w:tcBorders>
              <w:top w:val="single" w:sz="4" w:space="0" w:color="auto"/>
            </w:tcBorders>
          </w:tcPr>
          <w:p w:rsidR="00343A18" w:rsidRPr="00DB4E1A" w:rsidRDefault="00343A18" w:rsidP="00BC01DC">
            <w:pPr>
              <w:spacing w:before="0"/>
              <w:jc w:val="center"/>
              <w:rPr>
                <w:rFonts w:cs="Arial"/>
                <w:lang w:val="ru-RU"/>
              </w:rPr>
            </w:pPr>
          </w:p>
        </w:tc>
      </w:tr>
    </w:tbl>
    <w:p w:rsidR="00343A18" w:rsidRPr="00DB4E1A" w:rsidRDefault="00343A18" w:rsidP="00343A18">
      <w:pPr>
        <w:tabs>
          <w:tab w:val="left" w:pos="0"/>
          <w:tab w:val="left" w:pos="122"/>
        </w:tabs>
        <w:spacing w:before="0"/>
        <w:contextualSpacing/>
        <w:rPr>
          <w:rFonts w:cs="Arial"/>
          <w:lang w:val="ru-RU"/>
        </w:rPr>
      </w:pPr>
    </w:p>
    <w:p w:rsidR="00952E72" w:rsidRPr="00DB4E1A" w:rsidRDefault="00952E72" w:rsidP="00343A18">
      <w:pPr>
        <w:tabs>
          <w:tab w:val="left" w:pos="0"/>
          <w:tab w:val="left" w:pos="122"/>
        </w:tabs>
        <w:spacing w:before="0"/>
        <w:contextualSpacing/>
        <w:rPr>
          <w:rFonts w:cs="Arial"/>
          <w:lang w:val="ru-RU"/>
        </w:rPr>
      </w:pPr>
    </w:p>
    <w:p w:rsidR="00952E72" w:rsidRPr="00DB4E1A" w:rsidRDefault="00952E72" w:rsidP="00343A18">
      <w:pPr>
        <w:tabs>
          <w:tab w:val="left" w:pos="0"/>
          <w:tab w:val="left" w:pos="122"/>
        </w:tabs>
        <w:spacing w:before="0"/>
        <w:contextualSpacing/>
        <w:rPr>
          <w:rFonts w:cs="Arial"/>
          <w:lang w:val="ru-RU"/>
        </w:rPr>
      </w:pPr>
    </w:p>
    <w:p w:rsidR="00952E72" w:rsidRPr="00DB4E1A" w:rsidRDefault="00952E72" w:rsidP="00343A18">
      <w:pPr>
        <w:tabs>
          <w:tab w:val="left" w:pos="0"/>
          <w:tab w:val="left" w:pos="122"/>
        </w:tabs>
        <w:spacing w:before="0"/>
        <w:contextualSpacing/>
        <w:rPr>
          <w:rFonts w:cs="Arial"/>
          <w:lang w:val="ru-RU"/>
        </w:rPr>
      </w:pPr>
    </w:p>
    <w:p w:rsidR="00952E72" w:rsidRPr="00DB4E1A" w:rsidRDefault="00952E72" w:rsidP="00343A18">
      <w:pPr>
        <w:tabs>
          <w:tab w:val="left" w:pos="0"/>
          <w:tab w:val="left" w:pos="122"/>
        </w:tabs>
        <w:spacing w:before="0"/>
        <w:contextualSpacing/>
        <w:rPr>
          <w:rFonts w:cs="Arial"/>
          <w:lang w:val="ru-RU"/>
        </w:rPr>
      </w:pPr>
    </w:p>
    <w:p w:rsidR="00B740FF" w:rsidRPr="00DB4E1A" w:rsidRDefault="00B740FF" w:rsidP="00343A18">
      <w:pPr>
        <w:tabs>
          <w:tab w:val="left" w:pos="0"/>
          <w:tab w:val="left" w:pos="122"/>
        </w:tabs>
        <w:spacing w:before="0"/>
        <w:contextualSpacing/>
        <w:rPr>
          <w:rFonts w:cs="Arial"/>
          <w:lang w:val="ru-RU"/>
        </w:rPr>
      </w:pPr>
    </w:p>
    <w:p w:rsidR="000C67B2" w:rsidRPr="00DB4E1A" w:rsidRDefault="000C67B2" w:rsidP="00343A18">
      <w:pPr>
        <w:tabs>
          <w:tab w:val="left" w:pos="0"/>
          <w:tab w:val="left" w:pos="122"/>
        </w:tabs>
        <w:spacing w:before="0"/>
        <w:contextualSpacing/>
        <w:rPr>
          <w:rFonts w:cs="Arial"/>
          <w:lang w:val="ru-RU"/>
        </w:rPr>
      </w:pPr>
    </w:p>
    <w:p w:rsidR="000C67B2" w:rsidRPr="00DB4E1A" w:rsidRDefault="000C67B2" w:rsidP="00343A18">
      <w:pPr>
        <w:tabs>
          <w:tab w:val="left" w:pos="0"/>
          <w:tab w:val="left" w:pos="122"/>
        </w:tabs>
        <w:spacing w:before="0"/>
        <w:contextualSpacing/>
        <w:rPr>
          <w:rFonts w:cs="Arial"/>
          <w:lang w:val="ru-RU"/>
        </w:rPr>
      </w:pPr>
    </w:p>
    <w:p w:rsidR="007E7BB8" w:rsidRPr="00DE58B5" w:rsidRDefault="007E7BB8" w:rsidP="007E7BB8">
      <w:pPr>
        <w:pStyle w:val="KDObrazac"/>
        <w:spacing w:before="0"/>
        <w:rPr>
          <w:lang w:val="sr-Cyrl-RS"/>
        </w:rPr>
      </w:pPr>
      <w:proofErr w:type="gramStart"/>
      <w:r w:rsidRPr="00AC4B3D">
        <w:lastRenderedPageBreak/>
        <w:t xml:space="preserve">ОБРАЗАЦ </w:t>
      </w:r>
      <w:r w:rsidR="00DE58B5" w:rsidRPr="00AC4B3D">
        <w:rPr>
          <w:lang w:val="sr-Cyrl-RS"/>
        </w:rPr>
        <w:t>9.</w:t>
      </w:r>
      <w:proofErr w:type="gramEnd"/>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F11308">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4D638E" w:rsidRDefault="007E7BB8" w:rsidP="00BE2EA9">
            <w:pPr>
              <w:jc w:val="center"/>
              <w:rPr>
                <w:rFonts w:cs="Arial"/>
              </w:rPr>
            </w:pPr>
            <w:r w:rsidRPr="004D638E">
              <w:rPr>
                <w:rFonts w:cs="Arial"/>
              </w:rPr>
              <w:t>трошкови прибављања средстава обезбеђења</w:t>
            </w:r>
            <w:r w:rsidR="00D020E2" w:rsidRPr="004D638E">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D638E" w:rsidRDefault="004D638E" w:rsidP="00925E05">
      <w:pPr>
        <w:pStyle w:val="KDObrazac"/>
        <w:spacing w:before="0"/>
        <w:rPr>
          <w:lang w:val="sr-Cyrl-RS"/>
        </w:rPr>
      </w:pPr>
    </w:p>
    <w:p w:rsidR="004D638E" w:rsidRDefault="004D638E" w:rsidP="00925E05">
      <w:pPr>
        <w:pStyle w:val="KDObrazac"/>
        <w:spacing w:before="0"/>
        <w:rPr>
          <w:lang w:val="sr-Cyrl-RS"/>
        </w:rPr>
      </w:pPr>
    </w:p>
    <w:p w:rsid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DB4E1A" w:rsidRDefault="00DB4E1A" w:rsidP="004D638E">
      <w:pPr>
        <w:shd w:val="clear" w:color="auto" w:fill="FFFFFF"/>
        <w:tabs>
          <w:tab w:val="left" w:pos="7440"/>
        </w:tabs>
        <w:spacing w:before="0"/>
        <w:jc w:val="left"/>
        <w:outlineLvl w:val="0"/>
        <w:rPr>
          <w:rFonts w:cs="Arial"/>
          <w:b/>
          <w:bCs/>
          <w:color w:val="7030A0"/>
          <w:kern w:val="28"/>
          <w:lang w:val="sr-Cyrl-RS" w:eastAsia="x-none"/>
        </w:rPr>
      </w:pPr>
    </w:p>
    <w:p w:rsidR="00DB4E1A" w:rsidRPr="004D638E" w:rsidRDefault="00DB4E1A" w:rsidP="004D638E">
      <w:pPr>
        <w:shd w:val="clear" w:color="auto" w:fill="FFFFFF"/>
        <w:tabs>
          <w:tab w:val="left" w:pos="7440"/>
        </w:tabs>
        <w:spacing w:before="0"/>
        <w:jc w:val="left"/>
        <w:outlineLvl w:val="0"/>
        <w:rPr>
          <w:rFonts w:cs="Arial"/>
          <w:b/>
          <w:bCs/>
          <w:color w:val="7030A0"/>
          <w:kern w:val="28"/>
          <w:lang w:val="sr-Cyrl-RS" w:eastAsia="x-none"/>
        </w:rPr>
      </w:pPr>
    </w:p>
    <w:p w:rsidR="00DB4E1A" w:rsidRPr="00DE58B5" w:rsidRDefault="004D638E" w:rsidP="00DB4E1A">
      <w:pPr>
        <w:pStyle w:val="KDObrazac"/>
        <w:spacing w:before="0"/>
        <w:rPr>
          <w:lang w:val="sr-Cyrl-RS"/>
        </w:rPr>
      </w:pPr>
      <w:r w:rsidRPr="004D638E">
        <w:rPr>
          <w:b w:val="0"/>
          <w:bCs/>
          <w:kern w:val="28"/>
          <w:lang w:val="sr-Cyrl-RS" w:eastAsia="x-none"/>
        </w:rPr>
        <w:lastRenderedPageBreak/>
        <w:t xml:space="preserve">                                                   </w:t>
      </w:r>
      <w:r w:rsidR="00DB4E1A">
        <w:rPr>
          <w:b w:val="0"/>
          <w:bCs/>
          <w:kern w:val="28"/>
          <w:lang w:val="sr-Cyrl-RS" w:eastAsia="x-none"/>
        </w:rPr>
        <w:tab/>
      </w:r>
      <w:proofErr w:type="gramStart"/>
      <w:r w:rsidR="00DB4E1A" w:rsidRPr="00AC4B3D">
        <w:t xml:space="preserve">ОБРАЗАЦ </w:t>
      </w:r>
      <w:r w:rsidR="00DE58B5" w:rsidRPr="00AC4B3D">
        <w:rPr>
          <w:lang w:val="sr-Cyrl-RS"/>
        </w:rPr>
        <w:t>10.</w:t>
      </w:r>
      <w:proofErr w:type="gramEnd"/>
    </w:p>
    <w:p w:rsidR="00DB4E1A" w:rsidRDefault="00DB4E1A" w:rsidP="00DB4E1A">
      <w:pPr>
        <w:shd w:val="clear" w:color="auto" w:fill="FFFFFF"/>
        <w:tabs>
          <w:tab w:val="left" w:pos="7440"/>
        </w:tabs>
        <w:spacing w:before="0"/>
        <w:jc w:val="left"/>
        <w:outlineLvl w:val="0"/>
        <w:rPr>
          <w:rFonts w:cs="Arial"/>
          <w:b/>
          <w:bCs/>
          <w:kern w:val="28"/>
          <w:lang w:val="sr-Cyrl-RS" w:eastAsia="x-none"/>
        </w:rPr>
      </w:pPr>
    </w:p>
    <w:p w:rsidR="00DB4E1A" w:rsidRDefault="00DB4E1A"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sz w:val="28"/>
          <w:szCs w:val="28"/>
          <w:lang w:val="sr-Cyrl-RS" w:eastAsia="x-none"/>
        </w:rPr>
      </w:pPr>
      <w:r w:rsidRPr="004D638E">
        <w:rPr>
          <w:rFonts w:cs="Arial"/>
          <w:b/>
          <w:bCs/>
          <w:kern w:val="28"/>
          <w:sz w:val="28"/>
          <w:szCs w:val="28"/>
          <w:lang w:val="sr-Cyrl-RS" w:eastAsia="x-none"/>
        </w:rPr>
        <w:t>Овлашћење произвођача</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 xml:space="preserve">                 Ми __________________ , произвођачи добара која су предмет ЈН, дајемо овлашћење понуђачу ____________________ (уписати назив понуђача), да може са нашим добрима наступати у поступку ЈН 101981/2015 „ Детектор исклизнућа вагона“.</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 xml:space="preserve">                 Овлашћење се даје за испоруку из спецификације за набавку и служи само са наведену сврху те се у друге не може користити.</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У _______________                                                        Произвођач добара</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Дана: ___________                                                           мп. ___________</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Напомена: Уколико је понуђач истовремено и произвођач предметних добара, потребно је да, у прилогу овог обрасца на сопственом меморандуму, достави изјаву под пуном материјалном и кривичном одговорношћу, да је произвођач понуђених делова из спецификације за набавку.</w:t>
      </w: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72375C" w:rsidP="004D638E">
      <w:pPr>
        <w:shd w:val="clear" w:color="auto" w:fill="FFFFFF"/>
        <w:tabs>
          <w:tab w:val="left" w:pos="7440"/>
        </w:tabs>
        <w:spacing w:before="0"/>
        <w:jc w:val="left"/>
        <w:outlineLvl w:val="0"/>
        <w:rPr>
          <w:rFonts w:cs="Arial"/>
          <w:b/>
          <w:bCs/>
          <w:color w:val="7030A0"/>
          <w:kern w:val="28"/>
          <w:lang w:val="sr-Cyrl-RS" w:eastAsia="x-none"/>
        </w:rPr>
      </w:pPr>
      <w:r>
        <w:rPr>
          <w:rFonts w:cs="Arial"/>
          <w:b/>
          <w:bCs/>
          <w:noProof/>
          <w:color w:val="7030A0"/>
          <w:kern w:val="28"/>
          <w:lang w:val="sr-Latn-RS" w:eastAsia="sr-Latn-RS"/>
        </w:rPr>
        <mc:AlternateContent>
          <mc:Choice Requires="wps">
            <w:drawing>
              <wp:anchor distT="0" distB="0" distL="114300" distR="114300" simplePos="0" relativeHeight="251659264" behindDoc="0" locked="0" layoutInCell="1" allowOverlap="1" wp14:anchorId="744034D5" wp14:editId="5E37CDEE">
                <wp:simplePos x="0" y="0"/>
                <wp:positionH relativeFrom="column">
                  <wp:posOffset>4585970</wp:posOffset>
                </wp:positionH>
                <wp:positionV relativeFrom="paragraph">
                  <wp:posOffset>128795</wp:posOffset>
                </wp:positionV>
                <wp:extent cx="1667757" cy="473646"/>
                <wp:effectExtent l="0" t="0" r="27940" b="6032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757" cy="47364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EA044A" w:rsidRPr="00611C0B" w:rsidRDefault="00EA044A" w:rsidP="004D638E">
                            <w:pPr>
                              <w:jc w:val="center"/>
                              <w:rPr>
                                <w:b/>
                              </w:rPr>
                            </w:pPr>
                            <w:proofErr w:type="gramStart"/>
                            <w:r>
                              <w:rPr>
                                <w:b/>
                              </w:rPr>
                              <w:t>ОБРАЗАЦ БР.</w:t>
                            </w:r>
                            <w:proofErr w:type="gramEnd"/>
                            <w:r>
                              <w:rPr>
                                <w:b/>
                              </w:rPr>
                              <w:t xml:space="preserve"> 11</w:t>
                            </w:r>
                            <w:r>
                              <w:rPr>
                                <w:b/>
                                <w:lang w:val="sr-Cyrl-R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361.1pt;margin-top:10.15pt;width:131.3pt;height:3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" fillcolor="#a3c4ff" strokecolor="#4579b8">
                <v:fill color2="#e5eeff" rotate="t" angle="180" colors="0 #a3c4ff;22938f #bfd5ff;1 #e5eeff" focus="100%" type="gradient"/>
                <v:shadow on="t" color="black" opacity="24903f" origin=",.5" offset="0,.55556mm"/>
                <v:textbox>
                  <w:txbxContent>
                    <w:p w:rsidR="00EA044A" w:rsidRPr="00611C0B" w:rsidRDefault="00EA044A" w:rsidP="004D638E">
                      <w:pPr>
                        <w:jc w:val="center"/>
                        <w:rPr>
                          <w:b/>
                        </w:rPr>
                      </w:pPr>
                      <w:proofErr w:type="gramStart"/>
                      <w:r>
                        <w:rPr>
                          <w:b/>
                        </w:rPr>
                        <w:t>ОБРАЗАЦ БР.</w:t>
                      </w:r>
                      <w:proofErr w:type="gramEnd"/>
                      <w:r>
                        <w:rPr>
                          <w:b/>
                        </w:rPr>
                        <w:t xml:space="preserve"> 11</w:t>
                      </w:r>
                      <w:r>
                        <w:rPr>
                          <w:b/>
                          <w:lang w:val="sr-Cyrl-RS"/>
                        </w:rPr>
                        <w:t>.</w:t>
                      </w:r>
                    </w:p>
                  </w:txbxContent>
                </v:textbox>
              </v:roundrect>
            </w:pict>
          </mc:Fallback>
        </mc:AlternateContent>
      </w: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color w:val="7030A0"/>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sz w:val="28"/>
          <w:szCs w:val="28"/>
          <w:lang w:val="sr-Cyrl-RS" w:eastAsia="x-none"/>
        </w:rPr>
      </w:pPr>
      <w:r w:rsidRPr="004D638E">
        <w:rPr>
          <w:rFonts w:cs="Arial"/>
          <w:b/>
          <w:bCs/>
          <w:kern w:val="28"/>
          <w:sz w:val="28"/>
          <w:szCs w:val="28"/>
          <w:lang w:val="sr-Cyrl-RS" w:eastAsia="x-none"/>
        </w:rPr>
        <w:t xml:space="preserve">                                        Потврда о испоруци</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 xml:space="preserve">                Ми __________________ , произвођачи добара која су предмет ЈН 101981/2015, извршили смо испоруку детектора исклизнућа  ______________________________ (навести назив железничке управе чланице </w:t>
      </w:r>
      <w:r w:rsidRPr="004D638E">
        <w:rPr>
          <w:rFonts w:cs="Arial"/>
          <w:b/>
          <w:bCs/>
          <w:kern w:val="28"/>
          <w:lang w:eastAsia="x-none"/>
        </w:rPr>
        <w:t>UIC)</w:t>
      </w:r>
      <w:r w:rsidRPr="004D638E">
        <w:rPr>
          <w:rFonts w:cs="Arial"/>
          <w:b/>
          <w:bCs/>
          <w:kern w:val="28"/>
          <w:lang w:val="sr-Cyrl-RS" w:eastAsia="x-none"/>
        </w:rPr>
        <w:t>.</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 xml:space="preserve">                 </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У _______________                                                              Произвођач добара</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Дана: ___________                                                                мп. ___________</w:t>
      </w: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p>
    <w:p w:rsidR="004D638E" w:rsidRPr="004D638E" w:rsidRDefault="004D638E" w:rsidP="004D638E">
      <w:pPr>
        <w:shd w:val="clear" w:color="auto" w:fill="FFFFFF"/>
        <w:tabs>
          <w:tab w:val="left" w:pos="7440"/>
        </w:tabs>
        <w:spacing w:before="0"/>
        <w:jc w:val="left"/>
        <w:outlineLvl w:val="0"/>
        <w:rPr>
          <w:rFonts w:cs="Arial"/>
          <w:b/>
          <w:bCs/>
          <w:kern w:val="28"/>
          <w:lang w:val="sr-Cyrl-RS" w:eastAsia="x-none"/>
        </w:rPr>
      </w:pPr>
      <w:r w:rsidRPr="004D638E">
        <w:rPr>
          <w:rFonts w:cs="Arial"/>
          <w:b/>
          <w:bCs/>
          <w:kern w:val="28"/>
          <w:lang w:val="sr-Cyrl-RS" w:eastAsia="x-none"/>
        </w:rPr>
        <w:t xml:space="preserve">Напомена: Произвођач мора доставити оригинал потврду, потписну и печатом оверену, на сопственом меморандуму. </w:t>
      </w:r>
    </w:p>
    <w:p w:rsidR="00925E05" w:rsidRPr="00DE58B5" w:rsidRDefault="007E7BB8" w:rsidP="00925E05">
      <w:pPr>
        <w:pStyle w:val="KDObrazac"/>
        <w:spacing w:before="0"/>
        <w:rPr>
          <w:lang w:val="sr-Cyrl-RS"/>
        </w:rPr>
      </w:pPr>
      <w:r w:rsidRPr="004D638E">
        <w:rPr>
          <w:lang w:val="sr-Latn-CS"/>
        </w:rPr>
        <w:br w:type="page"/>
      </w:r>
      <w:proofErr w:type="gramStart"/>
      <w:r w:rsidR="00925E05" w:rsidRPr="00AC4B3D">
        <w:lastRenderedPageBreak/>
        <w:t xml:space="preserve">ПРИЛОГ </w:t>
      </w:r>
      <w:r w:rsidR="00DE58B5" w:rsidRPr="00AC4B3D">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9189E" w:rsidRPr="00845047" w:rsidRDefault="00F9189E" w:rsidP="00845047">
      <w:pPr>
        <w:spacing w:before="0"/>
        <w:rPr>
          <w:rFonts w:cs="Arial"/>
          <w:color w:val="00B0F0"/>
          <w:lang w:val="sr-Cyrl-RS"/>
        </w:rPr>
      </w:pPr>
    </w:p>
    <w:p w:rsidR="00B740FF" w:rsidRPr="00DE58B5" w:rsidRDefault="00B740FF" w:rsidP="003C137E">
      <w:pPr>
        <w:jc w:val="right"/>
        <w:rPr>
          <w:rFonts w:cs="Arial"/>
          <w:b/>
          <w:lang w:val="sr-Cyrl-RS"/>
        </w:rPr>
      </w:pPr>
      <w:r w:rsidRPr="00F10346">
        <w:rPr>
          <w:rFonts w:cs="Arial"/>
          <w:b/>
          <w:lang w:val="sr-Cyrl-CS"/>
        </w:rPr>
        <w:t>ПРИЛОГ бр</w:t>
      </w:r>
      <w:r w:rsidRPr="00F10346">
        <w:rPr>
          <w:rFonts w:cs="Arial"/>
          <w:b/>
        </w:rPr>
        <w:t>:</w:t>
      </w:r>
      <w:r w:rsidR="00DE58B5">
        <w:rPr>
          <w:rFonts w:cs="Arial"/>
          <w:b/>
          <w:lang w:val="sr-Cyrl-RS"/>
        </w:rPr>
        <w:t xml:space="preserve"> 2.</w:t>
      </w:r>
    </w:p>
    <w:p w:rsidR="00B740FF" w:rsidRPr="004D638E" w:rsidRDefault="00B740FF" w:rsidP="00B740FF">
      <w:pPr>
        <w:jc w:val="center"/>
        <w:rPr>
          <w:rFonts w:cs="Arial"/>
          <w:lang w:val="ru-RU"/>
        </w:rPr>
      </w:pPr>
      <w:r w:rsidRPr="004D638E">
        <w:rPr>
          <w:rFonts w:cs="Arial"/>
          <w:b/>
          <w:lang w:val="sr-Cyrl-CS"/>
        </w:rPr>
        <w:t>ЗАПИСНИК О ИЗВРШЕНОЈ ИСПОРУЦИ ДОБАРА</w:t>
      </w:r>
      <w:r w:rsidR="00036C14" w:rsidRPr="004D638E">
        <w:rPr>
          <w:rFonts w:cs="Arial"/>
          <w:b/>
          <w:lang w:val="sr-Cyrl-CS"/>
        </w:rPr>
        <w:t xml:space="preserve"> </w:t>
      </w:r>
      <w:r w:rsidRPr="004D638E">
        <w:rPr>
          <w:rFonts w:cs="Arial"/>
          <w:b/>
          <w:lang w:val="sr-Cyrl-CS"/>
        </w:rPr>
        <w:t xml:space="preserve"> </w:t>
      </w:r>
    </w:p>
    <w:p w:rsidR="00B740FF" w:rsidRPr="004D638E" w:rsidRDefault="00B740FF" w:rsidP="00B740FF">
      <w:pPr>
        <w:rPr>
          <w:rFonts w:cs="Arial"/>
          <w:lang w:val="ru-RU"/>
        </w:rPr>
      </w:pPr>
    </w:p>
    <w:p w:rsidR="00B740FF" w:rsidRPr="004D638E" w:rsidRDefault="00B740FF" w:rsidP="00B740FF">
      <w:pPr>
        <w:rPr>
          <w:rFonts w:cs="Arial"/>
          <w:lang w:val="ru-RU"/>
        </w:rPr>
      </w:pPr>
      <w:r w:rsidRPr="004D638E">
        <w:rPr>
          <w:rFonts w:cs="Arial"/>
          <w:lang w:val="ru-RU"/>
        </w:rPr>
        <w:t>Датум___________</w:t>
      </w:r>
    </w:p>
    <w:p w:rsidR="00B740FF" w:rsidRPr="004D638E" w:rsidRDefault="00B740FF" w:rsidP="00B740FF">
      <w:pPr>
        <w:ind w:left="1440" w:firstLine="720"/>
        <w:rPr>
          <w:rFonts w:cs="Arial"/>
          <w:lang w:val="ru-RU"/>
        </w:rPr>
      </w:pPr>
    </w:p>
    <w:p w:rsidR="00B740FF" w:rsidRPr="004D638E" w:rsidRDefault="00B740FF" w:rsidP="00B740FF">
      <w:pPr>
        <w:rPr>
          <w:rFonts w:cs="Arial"/>
          <w:lang w:val="ru-RU"/>
        </w:rPr>
      </w:pPr>
      <w:r w:rsidRPr="004D638E">
        <w:rPr>
          <w:rFonts w:cs="Arial"/>
          <w:lang w:val="ru-RU"/>
        </w:rPr>
        <w:tab/>
      </w:r>
      <w:r w:rsidRPr="004D638E">
        <w:rPr>
          <w:rFonts w:cs="Arial"/>
        </w:rPr>
        <w:t>ПРОДАВАЦ:</w:t>
      </w:r>
      <w:r w:rsidRPr="004D638E">
        <w:rPr>
          <w:rFonts w:cs="Arial"/>
          <w:lang w:val="ru-RU"/>
        </w:rPr>
        <w:tab/>
      </w:r>
      <w:r w:rsidRPr="004D638E">
        <w:rPr>
          <w:rFonts w:cs="Arial"/>
          <w:lang w:val="ru-RU"/>
        </w:rPr>
        <w:tab/>
      </w:r>
      <w:r w:rsidRPr="004D638E">
        <w:rPr>
          <w:rFonts w:cs="Arial"/>
          <w:lang w:val="ru-RU"/>
        </w:rPr>
        <w:tab/>
      </w:r>
      <w:r w:rsidRPr="004D638E">
        <w:rPr>
          <w:rFonts w:cs="Arial"/>
          <w:lang w:val="ru-RU"/>
        </w:rPr>
        <w:tab/>
      </w:r>
      <w:r w:rsidR="0041695B" w:rsidRPr="004D638E">
        <w:rPr>
          <w:rFonts w:cs="Arial"/>
          <w:lang w:val="ru-RU"/>
        </w:rPr>
        <w:t xml:space="preserve">                            </w:t>
      </w:r>
      <w:r w:rsidRPr="004D638E">
        <w:rPr>
          <w:rFonts w:cs="Arial"/>
          <w:lang w:val="ru-RU"/>
        </w:rPr>
        <w:t>КУПАЦ:</w:t>
      </w:r>
    </w:p>
    <w:p w:rsidR="00B740FF" w:rsidRPr="004D638E" w:rsidRDefault="00771564" w:rsidP="00B740FF">
      <w:pPr>
        <w:rPr>
          <w:rFonts w:cs="Arial"/>
          <w:lang w:val="ru-RU"/>
        </w:rPr>
      </w:pPr>
      <w:r w:rsidRPr="004D638E">
        <w:rPr>
          <w:rFonts w:cs="Arial"/>
          <w:lang w:val="ru-RU"/>
        </w:rPr>
        <w:t xml:space="preserve">__________________________ </w:t>
      </w:r>
      <w:r w:rsidR="0041695B" w:rsidRPr="004D638E">
        <w:rPr>
          <w:rFonts w:cs="Arial"/>
          <w:lang w:val="ru-RU"/>
        </w:rPr>
        <w:t xml:space="preserve">                </w:t>
      </w:r>
      <w:r w:rsidRPr="004D638E">
        <w:rPr>
          <w:rFonts w:cs="Arial"/>
          <w:lang w:val="ru-RU"/>
        </w:rPr>
        <w:t xml:space="preserve">  </w:t>
      </w:r>
      <w:r w:rsidR="0041695B" w:rsidRPr="004D638E">
        <w:rPr>
          <w:rFonts w:cs="Arial"/>
          <w:lang w:val="ru-RU"/>
        </w:rPr>
        <w:t xml:space="preserve">             </w:t>
      </w:r>
      <w:r w:rsidRPr="004D638E">
        <w:rPr>
          <w:rFonts w:cs="Arial"/>
          <w:lang w:val="ru-RU"/>
        </w:rPr>
        <w:t>_________________________</w:t>
      </w:r>
    </w:p>
    <w:p w:rsidR="00B740FF" w:rsidRPr="004D638E" w:rsidRDefault="00B740FF" w:rsidP="00B740FF">
      <w:pPr>
        <w:rPr>
          <w:rFonts w:cs="Arial"/>
        </w:rPr>
      </w:pPr>
      <w:r w:rsidRPr="004D638E">
        <w:rPr>
          <w:rFonts w:cs="Arial"/>
          <w:lang w:val="ru-RU"/>
        </w:rPr>
        <w:t xml:space="preserve">(Назив правног  лица)    </w:t>
      </w:r>
      <w:r w:rsidRPr="004D638E">
        <w:rPr>
          <w:rFonts w:cs="Arial"/>
          <w:lang w:val="ru-RU"/>
        </w:rPr>
        <w:tab/>
      </w:r>
      <w:r w:rsidR="0041695B" w:rsidRPr="004D638E">
        <w:rPr>
          <w:rFonts w:cs="Arial"/>
          <w:lang w:val="ru-RU"/>
        </w:rPr>
        <w:t xml:space="preserve">                             </w:t>
      </w:r>
      <w:r w:rsidRPr="004D638E">
        <w:rPr>
          <w:rFonts w:cs="Arial"/>
          <w:lang w:val="ru-RU"/>
        </w:rPr>
        <w:t xml:space="preserve">(Назив организационог дела </w:t>
      </w:r>
      <w:r w:rsidRPr="004D638E">
        <w:rPr>
          <w:rFonts w:cs="Arial"/>
        </w:rPr>
        <w:t>ЈП ЕПС)</w:t>
      </w:r>
    </w:p>
    <w:p w:rsidR="00B740FF" w:rsidRPr="004D638E" w:rsidRDefault="00B740FF" w:rsidP="00B740FF">
      <w:pPr>
        <w:rPr>
          <w:rFonts w:cs="Arial"/>
          <w:lang w:val="ru-RU"/>
        </w:rPr>
      </w:pPr>
      <w:r w:rsidRPr="004D638E">
        <w:rPr>
          <w:rFonts w:cs="Arial"/>
          <w:lang w:val="ru-RU"/>
        </w:rPr>
        <w:t xml:space="preserve">___________________________          </w:t>
      </w:r>
      <w:r w:rsidRPr="004D638E">
        <w:rPr>
          <w:rFonts w:cs="Arial"/>
          <w:lang w:val="ru-RU"/>
        </w:rPr>
        <w:tab/>
      </w:r>
      <w:r w:rsidRPr="004D638E">
        <w:rPr>
          <w:rFonts w:cs="Arial"/>
          <w:lang w:val="ru-RU"/>
        </w:rPr>
        <w:tab/>
        <w:t>_____________________________</w:t>
      </w:r>
    </w:p>
    <w:p w:rsidR="00B740FF" w:rsidRPr="004D638E" w:rsidRDefault="00B740FF" w:rsidP="00B740FF">
      <w:pPr>
        <w:rPr>
          <w:rFonts w:cs="Arial"/>
          <w:lang w:val="ru-RU"/>
        </w:rPr>
      </w:pPr>
      <w:r w:rsidRPr="004D638E">
        <w:rPr>
          <w:rFonts w:cs="Arial"/>
          <w:lang w:val="ru-RU"/>
        </w:rPr>
        <w:t xml:space="preserve"> (Адреса правног  лица) </w:t>
      </w:r>
      <w:r w:rsidRPr="004D638E">
        <w:rPr>
          <w:rFonts w:cs="Arial"/>
          <w:lang w:val="ru-RU"/>
        </w:rPr>
        <w:tab/>
      </w:r>
      <w:r w:rsidRPr="004D638E">
        <w:rPr>
          <w:rFonts w:cs="Arial"/>
          <w:lang w:val="ru-RU"/>
        </w:rPr>
        <w:tab/>
      </w:r>
      <w:r w:rsidR="0041695B" w:rsidRPr="004D638E">
        <w:rPr>
          <w:rFonts w:cs="Arial"/>
          <w:lang w:val="ru-RU"/>
        </w:rPr>
        <w:t xml:space="preserve">                 </w:t>
      </w:r>
      <w:r w:rsidRPr="004D638E">
        <w:rPr>
          <w:rFonts w:cs="Arial"/>
          <w:lang w:val="ru-RU"/>
        </w:rPr>
        <w:t xml:space="preserve">(Адреса организационог дела </w:t>
      </w:r>
      <w:r w:rsidRPr="004D638E">
        <w:rPr>
          <w:rFonts w:cs="Arial"/>
        </w:rPr>
        <w:t>ЈП ЕПС</w:t>
      </w:r>
      <w:r w:rsidRPr="004D638E">
        <w:rPr>
          <w:rFonts w:cs="Arial"/>
          <w:lang w:val="ru-RU"/>
        </w:rPr>
        <w:t>)</w:t>
      </w:r>
    </w:p>
    <w:p w:rsidR="00B740FF" w:rsidRPr="004D638E" w:rsidRDefault="00B740FF" w:rsidP="00B740FF">
      <w:pPr>
        <w:rPr>
          <w:rFonts w:cs="Arial"/>
          <w:lang w:val="ru-RU"/>
        </w:rPr>
      </w:pPr>
    </w:p>
    <w:p w:rsidR="00B740FF" w:rsidRPr="004D638E" w:rsidRDefault="00B740FF" w:rsidP="00B740FF">
      <w:pPr>
        <w:rPr>
          <w:rFonts w:cs="Arial"/>
        </w:rPr>
      </w:pPr>
      <w:r w:rsidRPr="004D638E">
        <w:rPr>
          <w:rFonts w:cs="Arial"/>
          <w:lang w:val="ru-RU"/>
        </w:rPr>
        <w:t>Број Уговора/Датум:      __________________________________________</w:t>
      </w:r>
    </w:p>
    <w:p w:rsidR="00B740FF" w:rsidRPr="004D638E" w:rsidRDefault="00B740FF" w:rsidP="004D638E">
      <w:pPr>
        <w:ind w:left="-360" w:right="-19"/>
        <w:jc w:val="center"/>
        <w:outlineLvl w:val="0"/>
        <w:rPr>
          <w:rFonts w:cs="Arial"/>
          <w:b/>
          <w:lang w:val="sr-Cyrl-RS"/>
        </w:rPr>
      </w:pPr>
      <w:r w:rsidRPr="004D638E">
        <w:rPr>
          <w:rFonts w:cs="Arial"/>
          <w:lang w:val="ru-RU"/>
        </w:rPr>
        <w:t>Број налога за набавку</w:t>
      </w:r>
      <w:r w:rsidRPr="004D638E">
        <w:rPr>
          <w:rFonts w:cs="Arial"/>
        </w:rPr>
        <w:t>/наруџбенице</w:t>
      </w:r>
      <w:r w:rsidR="004D638E">
        <w:rPr>
          <w:rFonts w:cs="Arial"/>
          <w:lang w:val="ru-RU"/>
        </w:rPr>
        <w:t xml:space="preserve">(НЗН):  </w:t>
      </w:r>
      <w:r w:rsidR="004D638E" w:rsidRPr="004D638E">
        <w:rPr>
          <w:rFonts w:cs="Arial"/>
          <w:b/>
          <w:lang w:val="sr-Latn-RS"/>
        </w:rPr>
        <w:t>3000/1538/2015 (101981/2015)</w:t>
      </w:r>
    </w:p>
    <w:p w:rsidR="00B740FF" w:rsidRPr="004D638E" w:rsidRDefault="00B740FF" w:rsidP="00B740FF">
      <w:pPr>
        <w:rPr>
          <w:rFonts w:cs="Arial"/>
          <w:lang w:val="ru-RU"/>
        </w:rPr>
      </w:pPr>
      <w:r w:rsidRPr="004D638E">
        <w:rPr>
          <w:rFonts w:cs="Arial"/>
          <w:lang w:val="ru-RU"/>
        </w:rPr>
        <w:t xml:space="preserve">Место извршене услуге/ Место трошка </w:t>
      </w:r>
      <w:r w:rsidRPr="004D638E">
        <w:rPr>
          <w:rFonts w:cs="Arial"/>
          <w:vertAlign w:val="superscript"/>
          <w:lang w:val="ru-RU"/>
        </w:rPr>
        <w:t>1</w:t>
      </w:r>
      <w:r w:rsidRPr="004D638E">
        <w:rPr>
          <w:rFonts w:cs="Arial"/>
          <w:lang w:val="ru-RU"/>
        </w:rPr>
        <w:t>:  __________________________</w:t>
      </w:r>
    </w:p>
    <w:p w:rsidR="00B740FF" w:rsidRPr="004D638E" w:rsidRDefault="00B740FF" w:rsidP="00B740FF">
      <w:pPr>
        <w:rPr>
          <w:rFonts w:cs="Arial"/>
          <w:lang w:val="ru-RU"/>
        </w:rPr>
      </w:pPr>
      <w:r w:rsidRPr="004D638E">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AC4B3D" w:rsidRDefault="00B740FF" w:rsidP="00B740FF">
      <w:pPr>
        <w:rPr>
          <w:rFonts w:cs="Arial"/>
          <w:vertAlign w:val="superscript"/>
          <w:lang w:val="ru-RU"/>
        </w:rPr>
      </w:pPr>
      <w:r w:rsidRPr="00AC4B3D">
        <w:rPr>
          <w:rFonts w:cs="Arial"/>
          <w:lang w:val="ru-RU"/>
        </w:rPr>
        <w:t>ПРОДАВАЦ:</w:t>
      </w:r>
      <w:r w:rsidRPr="00AC4B3D">
        <w:rPr>
          <w:rFonts w:cs="Arial"/>
          <w:lang w:val="ru-RU"/>
        </w:rPr>
        <w:tab/>
      </w:r>
      <w:r w:rsidR="004C7B4A" w:rsidRPr="00AC4B3D">
        <w:rPr>
          <w:rFonts w:cs="Arial"/>
          <w:lang w:val="ru-RU"/>
        </w:rPr>
        <w:t xml:space="preserve">                                   </w:t>
      </w:r>
      <w:r w:rsidRPr="00AC4B3D">
        <w:rPr>
          <w:rFonts w:cs="Arial"/>
          <w:lang w:val="ru-RU"/>
        </w:rPr>
        <w:t>КУПАЦ:</w:t>
      </w:r>
      <w:r w:rsidR="004C7B4A" w:rsidRPr="00AC4B3D">
        <w:rPr>
          <w:rFonts w:cs="Arial"/>
          <w:lang w:val="ru-RU"/>
        </w:rPr>
        <w:t xml:space="preserve">                  </w:t>
      </w:r>
      <w:r w:rsidRPr="00AC4B3D">
        <w:rPr>
          <w:rFonts w:cs="Arial"/>
          <w:lang w:val="ru-RU"/>
        </w:rPr>
        <w:t>ОВЕРА НАДЗОРНОГ ОРГАНА</w:t>
      </w:r>
      <w:r w:rsidRPr="00AC4B3D">
        <w:rPr>
          <w:rFonts w:cs="Arial"/>
          <w:vertAlign w:val="superscript"/>
          <w:lang w:val="ru-RU"/>
        </w:rPr>
        <w:t xml:space="preserve"> 2</w:t>
      </w:r>
    </w:p>
    <w:p w:rsidR="00B740FF" w:rsidRPr="00AC4B3D" w:rsidRDefault="00B740FF" w:rsidP="00B740FF">
      <w:pPr>
        <w:rPr>
          <w:rFonts w:cs="Arial"/>
          <w:lang w:val="ru-RU"/>
        </w:rPr>
      </w:pPr>
    </w:p>
    <w:p w:rsidR="00B740FF" w:rsidRPr="00AC4B3D" w:rsidRDefault="00B740FF" w:rsidP="00B740FF">
      <w:pPr>
        <w:rPr>
          <w:rFonts w:cs="Arial"/>
        </w:rPr>
      </w:pPr>
      <w:r w:rsidRPr="00AC4B3D">
        <w:rPr>
          <w:rFonts w:cs="Arial"/>
          <w:lang w:val="ru-RU"/>
        </w:rPr>
        <w:t>____________________</w:t>
      </w:r>
      <w:r w:rsidRPr="00AC4B3D">
        <w:rPr>
          <w:rFonts w:cs="Arial"/>
          <w:lang w:val="ru-RU"/>
        </w:rPr>
        <w:tab/>
        <w:t xml:space="preserve">____________________   </w:t>
      </w:r>
      <w:r w:rsidR="004C7B4A" w:rsidRPr="00AC4B3D">
        <w:rPr>
          <w:rFonts w:cs="Arial"/>
          <w:lang w:val="ru-RU"/>
        </w:rPr>
        <w:t xml:space="preserve">   </w:t>
      </w:r>
      <w:r w:rsidRPr="00AC4B3D">
        <w:rPr>
          <w:rFonts w:cs="Arial"/>
          <w:lang w:val="ru-RU"/>
        </w:rPr>
        <w:t>_</w:t>
      </w:r>
      <w:r w:rsidRPr="00AC4B3D">
        <w:rPr>
          <w:rFonts w:cs="Arial"/>
        </w:rPr>
        <w:t>______________________</w:t>
      </w:r>
    </w:p>
    <w:p w:rsidR="004C7B4A" w:rsidRPr="00AC4B3D" w:rsidRDefault="00B740FF" w:rsidP="00B740FF">
      <w:pPr>
        <w:rPr>
          <w:rFonts w:cs="Arial"/>
          <w:lang w:val="ru-RU"/>
        </w:rPr>
      </w:pPr>
      <w:r w:rsidRPr="00AC4B3D">
        <w:rPr>
          <w:rFonts w:cs="Arial"/>
          <w:lang w:val="ru-RU"/>
        </w:rPr>
        <w:t xml:space="preserve">    (Име и презиме)</w:t>
      </w:r>
      <w:r w:rsidRPr="00AC4B3D">
        <w:rPr>
          <w:rFonts w:cs="Arial"/>
          <w:lang w:val="ru-RU"/>
        </w:rPr>
        <w:tab/>
      </w:r>
      <w:r w:rsidRPr="00AC4B3D">
        <w:rPr>
          <w:rFonts w:cs="Arial"/>
          <w:lang w:val="ru-RU"/>
        </w:rPr>
        <w:tab/>
      </w:r>
      <w:r w:rsidR="004C7B4A" w:rsidRPr="00AC4B3D">
        <w:rPr>
          <w:rFonts w:cs="Arial"/>
          <w:lang w:val="ru-RU"/>
        </w:rPr>
        <w:t xml:space="preserve">   (Име и презиме)                   </w:t>
      </w:r>
      <w:r w:rsidRPr="00AC4B3D">
        <w:rPr>
          <w:rFonts w:cs="Arial"/>
          <w:lang w:val="ru-RU"/>
        </w:rPr>
        <w:t>Руководилац пројекта/</w:t>
      </w:r>
    </w:p>
    <w:p w:rsidR="00B740FF" w:rsidRPr="00AC4B3D" w:rsidRDefault="004C7B4A" w:rsidP="00B740FF">
      <w:pPr>
        <w:rPr>
          <w:rFonts w:cs="Arial"/>
          <w:lang w:val="ru-RU"/>
        </w:rPr>
      </w:pPr>
      <w:r w:rsidRPr="00AC4B3D">
        <w:rPr>
          <w:rFonts w:cs="Arial"/>
          <w:lang w:val="ru-RU"/>
        </w:rPr>
        <w:t xml:space="preserve">                                                                                            </w:t>
      </w:r>
      <w:r w:rsidR="00B740FF" w:rsidRPr="00AC4B3D">
        <w:rPr>
          <w:rFonts w:cs="Arial"/>
          <w:lang w:val="ru-RU"/>
        </w:rPr>
        <w:t>Одговорно лице по Решењу</w:t>
      </w:r>
    </w:p>
    <w:p w:rsidR="00B740FF" w:rsidRPr="00AC4B3D" w:rsidRDefault="00B740FF" w:rsidP="00B740FF">
      <w:pPr>
        <w:rPr>
          <w:rFonts w:cs="Arial"/>
          <w:lang w:val="ru-RU"/>
        </w:rPr>
      </w:pPr>
    </w:p>
    <w:p w:rsidR="00B740FF" w:rsidRPr="00AC4B3D" w:rsidRDefault="00B740FF" w:rsidP="00B740FF">
      <w:pPr>
        <w:rPr>
          <w:rFonts w:cs="Arial"/>
          <w:lang w:val="ru-RU"/>
        </w:rPr>
      </w:pPr>
    </w:p>
    <w:p w:rsidR="00B740FF" w:rsidRPr="00AC4B3D" w:rsidRDefault="00B740FF" w:rsidP="00B740FF">
      <w:pPr>
        <w:rPr>
          <w:rFonts w:cs="Arial"/>
        </w:rPr>
      </w:pPr>
      <w:r w:rsidRPr="00AC4B3D">
        <w:rPr>
          <w:rFonts w:cs="Arial"/>
          <w:lang w:val="ru-RU"/>
        </w:rPr>
        <w:t>____________________</w:t>
      </w:r>
      <w:r w:rsidRPr="00AC4B3D">
        <w:rPr>
          <w:rFonts w:cs="Arial"/>
          <w:lang w:val="ru-RU"/>
        </w:rPr>
        <w:tab/>
        <w:t>_____________________</w:t>
      </w:r>
      <w:r w:rsidRPr="00AC4B3D">
        <w:rPr>
          <w:rFonts w:cs="Arial"/>
        </w:rPr>
        <w:t xml:space="preserve">    ______________________</w:t>
      </w:r>
    </w:p>
    <w:p w:rsidR="00B740FF" w:rsidRPr="00AC4B3D" w:rsidRDefault="00B740FF" w:rsidP="00B740FF">
      <w:pPr>
        <w:rPr>
          <w:rFonts w:cs="Arial"/>
          <w:lang w:val="ru-RU"/>
        </w:rPr>
      </w:pPr>
      <w:r w:rsidRPr="00AC4B3D">
        <w:rPr>
          <w:rFonts w:cs="Arial"/>
          <w:lang w:val="ru-RU"/>
        </w:rPr>
        <w:t xml:space="preserve">    (Потпис)</w:t>
      </w:r>
      <w:r w:rsidRPr="00AC4B3D">
        <w:rPr>
          <w:rFonts w:cs="Arial"/>
          <w:lang w:val="ru-RU"/>
        </w:rPr>
        <w:tab/>
      </w:r>
      <w:r w:rsidRPr="00AC4B3D">
        <w:rPr>
          <w:rFonts w:cs="Arial"/>
          <w:lang w:val="ru-RU"/>
        </w:rPr>
        <w:tab/>
      </w:r>
      <w:r w:rsidRPr="00AC4B3D">
        <w:rPr>
          <w:rFonts w:cs="Arial"/>
          <w:lang w:val="ru-RU"/>
        </w:rPr>
        <w:tab/>
        <w:t xml:space="preserve">        (Потпис)</w:t>
      </w:r>
      <w:r w:rsidR="004C7B4A" w:rsidRPr="00AC4B3D">
        <w:rPr>
          <w:rFonts w:cs="Arial"/>
          <w:lang w:val="ru-RU"/>
        </w:rPr>
        <w:t xml:space="preserve">                      </w:t>
      </w:r>
      <w:r w:rsidRPr="00AC4B3D">
        <w:rPr>
          <w:rFonts w:cs="Arial"/>
          <w:lang w:val="ru-RU"/>
        </w:rPr>
        <w:t>(Потпис и лиценцни печат)</w:t>
      </w:r>
    </w:p>
    <w:p w:rsidR="00B740FF" w:rsidRPr="003E5D47" w:rsidRDefault="00B740FF" w:rsidP="00B740FF">
      <w:pPr>
        <w:ind w:left="-284"/>
        <w:rPr>
          <w:rFonts w:cs="Arial"/>
          <w:color w:val="FF0000"/>
        </w:rPr>
      </w:pPr>
    </w:p>
    <w:p w:rsidR="003C137E" w:rsidRDefault="003C137E">
      <w:pPr>
        <w:spacing w:before="0"/>
        <w:jc w:val="left"/>
        <w:rPr>
          <w:rFonts w:cs="Arial"/>
          <w:color w:val="FF0000"/>
        </w:rPr>
      </w:pPr>
      <w:r>
        <w:rPr>
          <w:rFonts w:cs="Arial"/>
          <w:color w:val="FF0000"/>
        </w:rPr>
        <w:br w:type="page"/>
      </w:r>
    </w:p>
    <w:p w:rsidR="003C137E" w:rsidRPr="00DE58B5" w:rsidRDefault="003C137E" w:rsidP="003C137E">
      <w:pPr>
        <w:jc w:val="right"/>
        <w:rPr>
          <w:rFonts w:cs="Arial"/>
          <w:b/>
          <w:lang w:val="sr-Cyrl-RS"/>
        </w:rPr>
      </w:pPr>
      <w:r>
        <w:rPr>
          <w:rFonts w:cs="Arial"/>
          <w:color w:val="FF0000"/>
          <w:lang w:val="sr-Cyrl-CS"/>
        </w:rPr>
        <w:lastRenderedPageBreak/>
        <w:t xml:space="preserve"> </w:t>
      </w:r>
      <w:r w:rsidRPr="00F10346">
        <w:rPr>
          <w:rFonts w:cs="Arial"/>
          <w:b/>
          <w:lang w:val="sr-Cyrl-CS"/>
        </w:rPr>
        <w:t>ПРИЛОГ бр</w:t>
      </w:r>
      <w:r w:rsidRPr="00F10346">
        <w:rPr>
          <w:rFonts w:cs="Arial"/>
          <w:b/>
        </w:rPr>
        <w:t>:</w:t>
      </w:r>
      <w:r>
        <w:rPr>
          <w:rFonts w:cs="Arial"/>
          <w:b/>
          <w:lang w:val="sr-Cyrl-RS"/>
        </w:rPr>
        <w:t xml:space="preserve"> 3.</w:t>
      </w:r>
    </w:p>
    <w:p w:rsidR="00B740FF" w:rsidRPr="00335C32" w:rsidRDefault="00B740FF" w:rsidP="00335C32">
      <w:pPr>
        <w:spacing w:before="0"/>
        <w:rPr>
          <w:rFonts w:cs="Arial"/>
          <w:color w:val="FF0000"/>
          <w:lang w:val="sr-Cyrl-CS"/>
        </w:rPr>
      </w:pPr>
    </w:p>
    <w:p w:rsidR="003C137E" w:rsidRPr="000F6015" w:rsidRDefault="003C137E" w:rsidP="003C137E">
      <w:pPr>
        <w:shd w:val="clear" w:color="auto" w:fill="FFFFFF"/>
        <w:rPr>
          <w:rFonts w:cs="Arial"/>
          <w:b/>
          <w:bCs/>
          <w:i/>
          <w:u w:val="single"/>
          <w:lang w:val="sr-Cyrl-CS" w:eastAsia="hr-HR"/>
        </w:rPr>
      </w:pPr>
      <w:r w:rsidRPr="000F6015">
        <w:rPr>
          <w:rFonts w:cs="Arial"/>
          <w:b/>
          <w:bCs/>
          <w:i/>
          <w:u w:val="single"/>
          <w:lang w:val="sr-Cyrl-CS" w:eastAsia="hr-HR"/>
        </w:rPr>
        <w:t xml:space="preserve"> (назив банке, адреса филијале издаваоца или огранка)</w:t>
      </w:r>
    </w:p>
    <w:p w:rsidR="003C137E" w:rsidRDefault="003C137E" w:rsidP="003C137E">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3C137E" w:rsidRPr="000F6015" w:rsidRDefault="003C137E" w:rsidP="003C137E">
      <w:pPr>
        <w:rPr>
          <w:rFonts w:cs="Arial"/>
          <w:bCs/>
          <w:lang w:val="sr-Cyrl-CS" w:eastAsia="hr-HR"/>
        </w:rPr>
      </w:pPr>
      <w:r>
        <w:rPr>
          <w:rFonts w:cs="Arial"/>
          <w:bCs/>
          <w:lang w:val="sr-Cyrl-CS" w:eastAsia="hr-HR"/>
        </w:rPr>
        <w:t>Царице Милице 2</w:t>
      </w:r>
    </w:p>
    <w:p w:rsidR="003C137E" w:rsidRPr="000F6015" w:rsidRDefault="003C137E" w:rsidP="003C137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3C137E" w:rsidRPr="002F3245" w:rsidRDefault="003C137E" w:rsidP="003C137E">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3C137E" w:rsidRPr="000F6015" w:rsidRDefault="003C137E" w:rsidP="003C137E">
      <w:pPr>
        <w:rPr>
          <w:rFonts w:cs="Arial"/>
          <w:b/>
          <w:bCs/>
          <w:lang w:val="sr-Cyrl-RS" w:eastAsia="hr-HR"/>
        </w:rPr>
      </w:pPr>
    </w:p>
    <w:p w:rsidR="003C137E" w:rsidRPr="000F6015" w:rsidRDefault="003C137E" w:rsidP="003C137E">
      <w:pPr>
        <w:rPr>
          <w:rFonts w:cs="Arial"/>
          <w:b/>
          <w:bCs/>
          <w:lang w:val="sr-Cyrl-RS" w:eastAsia="hr-HR"/>
        </w:rPr>
      </w:pPr>
    </w:p>
    <w:p w:rsidR="003C137E" w:rsidRPr="000F6015" w:rsidRDefault="003C137E" w:rsidP="003C137E">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val="sr-Cyrl-RS" w:eastAsia="hr-HR"/>
        </w:rPr>
        <w:t xml:space="preserve"> </w:t>
      </w:r>
      <w:r w:rsidRPr="000F6015">
        <w:rPr>
          <w:rFonts w:cs="Arial"/>
          <w:b/>
          <w:bCs/>
          <w:lang w:val="sr-Latn-CS" w:eastAsia="hr-HR"/>
        </w:rPr>
        <w:t>БР</w:t>
      </w:r>
      <w:r w:rsidRPr="000F6015">
        <w:rPr>
          <w:rFonts w:cs="Arial"/>
          <w:b/>
          <w:spacing w:val="-2"/>
          <w:lang w:val="sr-Latn-CS" w:eastAsia="hr-HR"/>
        </w:rPr>
        <w:t>.................</w:t>
      </w:r>
    </w:p>
    <w:p w:rsidR="003C137E" w:rsidRPr="000F6015" w:rsidRDefault="003C137E" w:rsidP="003C137E">
      <w:pPr>
        <w:rPr>
          <w:rFonts w:cs="Arial"/>
          <w:iCs/>
          <w:lang w:val="sr-Cyrl-RS" w:eastAsia="hr-HR"/>
        </w:rPr>
      </w:pPr>
    </w:p>
    <w:p w:rsidR="003C137E" w:rsidRPr="000F6015" w:rsidRDefault="003C137E" w:rsidP="003C137E">
      <w:pPr>
        <w:rPr>
          <w:rFonts w:cs="Arial"/>
          <w:iCs/>
          <w:lang w:val="sr-Latn-CS" w:eastAsia="hr-HR"/>
        </w:rPr>
      </w:pPr>
      <w:r w:rsidRPr="000F6015">
        <w:rPr>
          <w:rFonts w:cs="Arial"/>
          <w:iCs/>
          <w:lang w:val="sr-Latn-CS" w:eastAsia="hr-HR"/>
        </w:rPr>
        <w:t>Обавештени смо да Вам је .......................................... (у даљем тексту:</w:t>
      </w:r>
    </w:p>
    <w:p w:rsidR="003C137E" w:rsidRPr="000F6015" w:rsidRDefault="003C137E" w:rsidP="003C137E">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3C137E" w:rsidRPr="000F6015" w:rsidRDefault="003C137E" w:rsidP="003C137E">
      <w:pPr>
        <w:rPr>
          <w:rFonts w:cs="Arial"/>
          <w:iCs/>
          <w:lang w:val="sr-Latn-CS" w:eastAsia="hr-HR"/>
        </w:rPr>
      </w:pPr>
      <w:r w:rsidRPr="000F6015">
        <w:rPr>
          <w:rFonts w:cs="Arial"/>
          <w:iCs/>
          <w:lang w:val="sr-Latn-CS" w:eastAsia="hr-HR"/>
        </w:rPr>
        <w:t>од ................ за .......................................................................... (опис посла)</w:t>
      </w:r>
    </w:p>
    <w:p w:rsidR="003C137E" w:rsidRPr="000F6015" w:rsidRDefault="003C137E" w:rsidP="003C137E">
      <w:pPr>
        <w:rPr>
          <w:rFonts w:cs="Arial"/>
          <w:iCs/>
          <w:lang w:val="sr-Latn-CS" w:eastAsia="hr-HR"/>
        </w:rPr>
      </w:pPr>
      <w:r w:rsidRPr="000F6015">
        <w:rPr>
          <w:rFonts w:cs="Arial"/>
          <w:iCs/>
          <w:lang w:val="sr-Latn-CS" w:eastAsia="hr-HR"/>
        </w:rPr>
        <w:t>поднео своју понуду бр. ....................................................................дана ..................................................</w:t>
      </w:r>
    </w:p>
    <w:p w:rsidR="003C137E" w:rsidRPr="000F6015" w:rsidRDefault="003C137E" w:rsidP="003C137E">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3C137E" w:rsidRPr="000F6015" w:rsidRDefault="003C137E" w:rsidP="003C137E">
      <w:pPr>
        <w:rPr>
          <w:rFonts w:cs="Arial"/>
          <w:iCs/>
          <w:lang w:val="sr-Latn-CS" w:eastAsia="hr-HR"/>
        </w:rPr>
      </w:pPr>
    </w:p>
    <w:p w:rsidR="003C137E" w:rsidRPr="000F6015" w:rsidRDefault="003C137E" w:rsidP="003C137E">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val="sr-Cyrl-RS"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3C137E" w:rsidRPr="000F6015" w:rsidRDefault="003C137E" w:rsidP="003C137E">
      <w:pPr>
        <w:widowControl w:val="0"/>
        <w:numPr>
          <w:ilvl w:val="0"/>
          <w:numId w:val="24"/>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3C137E" w:rsidRPr="000F6015" w:rsidRDefault="003C137E" w:rsidP="003C137E">
      <w:pPr>
        <w:widowControl w:val="0"/>
        <w:numPr>
          <w:ilvl w:val="0"/>
          <w:numId w:val="24"/>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3C137E" w:rsidRPr="000F6015" w:rsidRDefault="003C137E" w:rsidP="003C137E">
      <w:pPr>
        <w:widowControl w:val="0"/>
        <w:numPr>
          <w:ilvl w:val="0"/>
          <w:numId w:val="24"/>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3C137E" w:rsidRPr="000F6015" w:rsidRDefault="003C137E" w:rsidP="003C137E">
      <w:pPr>
        <w:widowControl w:val="0"/>
        <w:numPr>
          <w:ilvl w:val="0"/>
          <w:numId w:val="24"/>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3C137E" w:rsidRPr="000F6015" w:rsidRDefault="003C137E" w:rsidP="003C137E">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C137E" w:rsidRPr="000F6015" w:rsidRDefault="003C137E" w:rsidP="003C137E">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3C137E" w:rsidRPr="000F6015" w:rsidRDefault="003C137E" w:rsidP="003C137E">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3C137E" w:rsidRPr="000F6015" w:rsidRDefault="003C137E" w:rsidP="003C137E">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3C137E" w:rsidRPr="000F6015" w:rsidRDefault="003C137E" w:rsidP="003C137E">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3C137E" w:rsidRPr="000F6015" w:rsidRDefault="003C137E" w:rsidP="003C137E">
      <w:pPr>
        <w:ind w:left="7088"/>
        <w:rPr>
          <w:rFonts w:cs="Arial"/>
          <w:iCs/>
          <w:lang w:val="sr-Cyrl-RS" w:eastAsia="hr-HR"/>
        </w:rPr>
      </w:pPr>
      <w:r w:rsidRPr="000F6015">
        <w:rPr>
          <w:rFonts w:cs="Arial"/>
          <w:iCs/>
          <w:lang w:val="sr-Latn-CS" w:eastAsia="hr-HR"/>
        </w:rPr>
        <w:t>Потпис</w:t>
      </w:r>
    </w:p>
    <w:p w:rsidR="003C137E" w:rsidRPr="00DE58B5" w:rsidRDefault="003C137E" w:rsidP="003C137E">
      <w:pPr>
        <w:jc w:val="right"/>
        <w:rPr>
          <w:rFonts w:cs="Arial"/>
          <w:b/>
          <w:lang w:val="sr-Cyrl-RS"/>
        </w:rPr>
      </w:pPr>
      <w:r w:rsidRPr="000F6015">
        <w:rPr>
          <w:rFonts w:cs="Arial"/>
          <w:iCs/>
          <w:lang w:val="sr-Latn-CS" w:eastAsia="hr-HR"/>
        </w:rPr>
        <w:br w:type="page"/>
      </w:r>
      <w:r w:rsidRPr="00F10346">
        <w:rPr>
          <w:rFonts w:cs="Arial"/>
          <w:b/>
          <w:lang w:val="sr-Cyrl-CS"/>
        </w:rPr>
        <w:lastRenderedPageBreak/>
        <w:t>ПРИЛОГ бр</w:t>
      </w:r>
      <w:r w:rsidRPr="00F10346">
        <w:rPr>
          <w:rFonts w:cs="Arial"/>
          <w:b/>
        </w:rPr>
        <w:t>:</w:t>
      </w:r>
      <w:r>
        <w:rPr>
          <w:rFonts w:cs="Arial"/>
          <w:b/>
          <w:lang w:val="sr-Cyrl-RS"/>
        </w:rPr>
        <w:t xml:space="preserve"> 4.</w:t>
      </w:r>
    </w:p>
    <w:p w:rsidR="003C137E" w:rsidRPr="000F6015" w:rsidRDefault="003C137E" w:rsidP="003C137E">
      <w:pPr>
        <w:rPr>
          <w:rFonts w:cs="Arial"/>
          <w:b/>
          <w:bCs/>
          <w:spacing w:val="-1"/>
          <w:lang w:val="sr-Cyrl-CS" w:eastAsia="hr-HR"/>
        </w:rPr>
      </w:pPr>
    </w:p>
    <w:p w:rsidR="003C137E" w:rsidRPr="000F6015" w:rsidRDefault="003C137E" w:rsidP="003C137E">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3C137E" w:rsidRPr="000F6015" w:rsidRDefault="003C137E" w:rsidP="003C137E">
      <w:pPr>
        <w:shd w:val="clear" w:color="auto" w:fill="FFFFFF"/>
        <w:rPr>
          <w:rFonts w:cs="Arial"/>
          <w:spacing w:val="-2"/>
          <w:lang w:val="sr-Cyrl-CS" w:eastAsia="hr-HR"/>
        </w:rPr>
      </w:pPr>
    </w:p>
    <w:p w:rsidR="003C137E" w:rsidRPr="000F6015" w:rsidRDefault="003C137E" w:rsidP="003C137E">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3C137E" w:rsidRPr="000F6015" w:rsidRDefault="003C137E" w:rsidP="003C137E">
      <w:pPr>
        <w:rPr>
          <w:rFonts w:cs="Arial"/>
          <w:bCs/>
          <w:lang w:val="sr-Cyrl-CS" w:eastAsia="hr-HR"/>
        </w:rPr>
      </w:pPr>
      <w:r>
        <w:rPr>
          <w:rFonts w:cs="Arial"/>
          <w:bCs/>
          <w:lang w:val="sr-Cyrl-CS" w:eastAsia="hr-HR"/>
        </w:rPr>
        <w:t>Царице Милице 2</w:t>
      </w:r>
    </w:p>
    <w:p w:rsidR="003C137E" w:rsidRPr="000F6015" w:rsidRDefault="003C137E" w:rsidP="003C137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3C137E" w:rsidRPr="002F3245" w:rsidRDefault="003C137E" w:rsidP="003C137E">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3C137E" w:rsidRPr="000F6015" w:rsidRDefault="003C137E" w:rsidP="003C137E">
      <w:pPr>
        <w:rPr>
          <w:rFonts w:cs="Arial"/>
          <w:b/>
          <w:bCs/>
          <w:lang w:val="sr-Cyrl-RS" w:eastAsia="hr-HR"/>
        </w:rPr>
      </w:pPr>
    </w:p>
    <w:p w:rsidR="003C137E" w:rsidRPr="000F6015" w:rsidRDefault="003C137E" w:rsidP="003C137E">
      <w:pPr>
        <w:shd w:val="clear" w:color="auto" w:fill="FFFFFF"/>
        <w:rPr>
          <w:rFonts w:cs="Arial"/>
          <w:b/>
          <w:spacing w:val="-2"/>
          <w:lang w:val="sr-Cyrl-CS" w:eastAsia="hr-HR"/>
        </w:rPr>
      </w:pPr>
    </w:p>
    <w:p w:rsidR="003C137E" w:rsidRPr="000F6015" w:rsidRDefault="003C137E" w:rsidP="003C137E">
      <w:pPr>
        <w:shd w:val="clear" w:color="auto" w:fill="FFFFFF"/>
        <w:rPr>
          <w:rFonts w:cs="Arial"/>
          <w:b/>
          <w:spacing w:val="-2"/>
          <w:lang w:val="hr-HR" w:eastAsia="hr-HR"/>
        </w:rPr>
      </w:pPr>
      <w:r w:rsidRPr="000F6015">
        <w:rPr>
          <w:rFonts w:cs="Arial"/>
          <w:b/>
          <w:spacing w:val="-2"/>
          <w:lang w:val="sr-Cyrl-CS" w:eastAsia="hr-HR"/>
        </w:rPr>
        <w:t>ГАРАНЦИЈА ЗА ПОВРАЋАЈ АВАНСА БР.................</w:t>
      </w:r>
    </w:p>
    <w:p w:rsidR="003C137E" w:rsidRPr="000F6015" w:rsidRDefault="003C137E" w:rsidP="003C137E">
      <w:pPr>
        <w:shd w:val="clear" w:color="auto" w:fill="FFFFFF"/>
        <w:tabs>
          <w:tab w:val="left" w:leader="underscore" w:pos="6026"/>
        </w:tabs>
        <w:ind w:left="7"/>
        <w:rPr>
          <w:rFonts w:cs="Arial"/>
          <w:spacing w:val="-1"/>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3C137E" w:rsidRPr="000F6015" w:rsidRDefault="003C137E" w:rsidP="003C137E">
      <w:pPr>
        <w:rPr>
          <w:rFonts w:cs="Arial"/>
          <w:iCs/>
          <w:lang w:val="sr-Cyrl-CS" w:eastAsia="hr-HR"/>
        </w:rPr>
      </w:pPr>
      <w:r w:rsidRPr="000F6015">
        <w:rPr>
          <w:rFonts w:cs="Arial"/>
          <w:iCs/>
          <w:lang w:val="sr-Cyrl-CS" w:eastAsia="hr-HR"/>
        </w:rPr>
        <w:t>(словима: ...........................................................................)</w:t>
      </w:r>
    </w:p>
    <w:p w:rsidR="003C137E" w:rsidRPr="000F6015" w:rsidRDefault="003C137E" w:rsidP="003C137E">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Гаранција се издаје лично Вама и не може се преносити или асигнирати.</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Ова Гаранција потпада под Једнообразна правила за гаранције на позив, Публикација бр.</w:t>
      </w:r>
      <w:r w:rsidRPr="000F6015">
        <w:rPr>
          <w:rFonts w:cs="Arial"/>
          <w:iCs/>
          <w:lang w:val="sr-Latn-RS" w:eastAsia="hr-HR"/>
        </w:rPr>
        <w:t>7</w:t>
      </w:r>
      <w:r w:rsidRPr="000F6015">
        <w:rPr>
          <w:rFonts w:cs="Arial"/>
          <w:iCs/>
          <w:lang w:val="sr-Cyrl-CS" w:eastAsia="hr-HR"/>
        </w:rPr>
        <w:t>58.МТК</w:t>
      </w:r>
    </w:p>
    <w:p w:rsidR="003C137E" w:rsidRPr="000F6015" w:rsidRDefault="003C137E" w:rsidP="003C137E">
      <w:pPr>
        <w:rPr>
          <w:rFonts w:cs="Arial"/>
          <w:iCs/>
          <w:lang w:val="sr-Cyrl-CS" w:eastAsia="hr-HR"/>
        </w:rPr>
      </w:pPr>
      <w:r w:rsidRPr="000F6015">
        <w:rPr>
          <w:rFonts w:cs="Arial"/>
          <w:iCs/>
          <w:lang w:val="sr-Cyrl-CS" w:eastAsia="hr-HR"/>
        </w:rPr>
        <w:t xml:space="preserve">                                                                                               Потпис </w:t>
      </w:r>
    </w:p>
    <w:p w:rsidR="003C137E" w:rsidRPr="000F6015" w:rsidRDefault="003C137E" w:rsidP="003C137E">
      <w:pPr>
        <w:rPr>
          <w:rFonts w:cs="Arial"/>
          <w:b/>
          <w:spacing w:val="-1"/>
          <w:lang w:val="sr-Cyrl-RS" w:eastAsia="hr-HR"/>
        </w:rPr>
      </w:pPr>
      <w:r w:rsidRPr="000F6015">
        <w:rPr>
          <w:rFonts w:cs="Arial"/>
          <w:iCs/>
          <w:lang w:val="sr-Cyrl-CS" w:eastAsia="hr-HR"/>
        </w:rPr>
        <w:br w:type="page"/>
      </w:r>
    </w:p>
    <w:p w:rsidR="003C137E" w:rsidRPr="00DE58B5" w:rsidRDefault="003C137E" w:rsidP="003C137E">
      <w:pPr>
        <w:jc w:val="right"/>
        <w:rPr>
          <w:rFonts w:cs="Arial"/>
          <w:b/>
          <w:lang w:val="sr-Cyrl-RS"/>
        </w:rPr>
      </w:pPr>
      <w:r w:rsidRPr="00F10346">
        <w:rPr>
          <w:rFonts w:cs="Arial"/>
          <w:b/>
          <w:lang w:val="sr-Cyrl-CS"/>
        </w:rPr>
        <w:lastRenderedPageBreak/>
        <w:t>ПРИЛОГ бр</w:t>
      </w:r>
      <w:r w:rsidRPr="00F10346">
        <w:rPr>
          <w:rFonts w:cs="Arial"/>
          <w:b/>
        </w:rPr>
        <w:t>:</w:t>
      </w:r>
      <w:r>
        <w:rPr>
          <w:rFonts w:cs="Arial"/>
          <w:b/>
          <w:lang w:val="sr-Cyrl-RS"/>
        </w:rPr>
        <w:t>5.</w:t>
      </w:r>
    </w:p>
    <w:p w:rsidR="003C137E" w:rsidRPr="000F6015" w:rsidRDefault="003C137E" w:rsidP="003C137E">
      <w:pPr>
        <w:shd w:val="clear" w:color="auto" w:fill="FFFFFF"/>
        <w:rPr>
          <w:rFonts w:cs="Arial"/>
          <w:bCs/>
          <w:lang w:val="sr-Cyrl-RS" w:eastAsia="hr-HR"/>
        </w:rPr>
      </w:pPr>
    </w:p>
    <w:p w:rsidR="003C137E" w:rsidRPr="000F6015" w:rsidRDefault="003C137E" w:rsidP="003C137E">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3C137E" w:rsidRPr="000F6015" w:rsidRDefault="003C137E" w:rsidP="003C137E">
      <w:pPr>
        <w:rPr>
          <w:rFonts w:cs="Arial"/>
          <w:spacing w:val="9"/>
          <w:lang w:val="sr-Cyrl-RS" w:eastAsia="hr-HR"/>
        </w:rPr>
      </w:pPr>
    </w:p>
    <w:p w:rsidR="003C137E" w:rsidRPr="000F6015" w:rsidRDefault="003C137E" w:rsidP="003C137E">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3C137E" w:rsidRPr="000F6015" w:rsidRDefault="003C137E" w:rsidP="003C137E">
      <w:pPr>
        <w:rPr>
          <w:rFonts w:cs="Arial"/>
          <w:bCs/>
          <w:lang w:val="sr-Cyrl-CS" w:eastAsia="hr-HR"/>
        </w:rPr>
      </w:pPr>
      <w:r>
        <w:rPr>
          <w:rFonts w:cs="Arial"/>
          <w:bCs/>
          <w:lang w:val="sr-Cyrl-CS" w:eastAsia="hr-HR"/>
        </w:rPr>
        <w:t>Царице Милице 2</w:t>
      </w:r>
    </w:p>
    <w:p w:rsidR="003C137E" w:rsidRPr="000F6015" w:rsidRDefault="003C137E" w:rsidP="003C137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3C137E" w:rsidRDefault="003C137E" w:rsidP="003C137E">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3C137E" w:rsidRDefault="003C137E" w:rsidP="003C137E">
      <w:pPr>
        <w:shd w:val="clear" w:color="auto" w:fill="FFFFFF"/>
        <w:rPr>
          <w:rFonts w:cs="Arial"/>
          <w:b/>
          <w:lang w:val="sr-Cyrl-RS" w:eastAsia="hr-HR"/>
        </w:rPr>
      </w:pPr>
    </w:p>
    <w:p w:rsidR="003C137E" w:rsidRDefault="003C137E" w:rsidP="003C137E">
      <w:pPr>
        <w:shd w:val="clear" w:color="auto" w:fill="FFFFFF"/>
        <w:rPr>
          <w:rFonts w:cs="Arial"/>
          <w:b/>
          <w:lang w:val="sr-Cyrl-RS" w:eastAsia="hr-HR"/>
        </w:rPr>
      </w:pPr>
    </w:p>
    <w:p w:rsidR="003C137E" w:rsidRDefault="003C137E" w:rsidP="003C137E">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3C137E" w:rsidRPr="00AA3D70" w:rsidRDefault="003C137E" w:rsidP="003C137E">
      <w:pPr>
        <w:shd w:val="clear" w:color="auto" w:fill="FFFFFF"/>
        <w:rPr>
          <w:rFonts w:cs="Arial"/>
          <w:lang w:val="sr-Cyrl-RS" w:eastAsia="hr-HR"/>
        </w:rPr>
      </w:pPr>
    </w:p>
    <w:p w:rsidR="003C137E" w:rsidRPr="000F6015" w:rsidRDefault="003C137E" w:rsidP="003C137E">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3C137E" w:rsidRPr="000F6015" w:rsidRDefault="003C137E" w:rsidP="003C137E">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3C137E" w:rsidRPr="000F6015" w:rsidRDefault="003C137E" w:rsidP="003C137E">
      <w:pPr>
        <w:rPr>
          <w:rFonts w:cs="Arial"/>
          <w:iCs/>
          <w:lang w:val="sr-Cyrl-RS" w:eastAsia="hr-HR"/>
        </w:rPr>
      </w:pPr>
      <w:r w:rsidRPr="000F6015">
        <w:rPr>
          <w:rFonts w:cs="Arial"/>
          <w:iCs/>
          <w:lang w:val="sr-Cyrl-RS" w:eastAsia="hr-HR"/>
        </w:rPr>
        <w:t>.................................................../износ у цифрама/</w:t>
      </w:r>
    </w:p>
    <w:p w:rsidR="003C137E" w:rsidRPr="000F6015" w:rsidRDefault="003C137E" w:rsidP="003C137E">
      <w:pPr>
        <w:rPr>
          <w:rFonts w:cs="Arial"/>
          <w:iCs/>
          <w:lang w:val="sr-Cyrl-RS" w:eastAsia="hr-HR"/>
        </w:rPr>
      </w:pPr>
      <w:r w:rsidRPr="000F6015">
        <w:rPr>
          <w:rFonts w:cs="Arial"/>
          <w:iCs/>
          <w:lang w:val="sr-Cyrl-RS" w:eastAsia="hr-HR"/>
        </w:rPr>
        <w:t>(словима: ............................................................)</w:t>
      </w:r>
    </w:p>
    <w:p w:rsidR="003C137E" w:rsidRPr="000F6015" w:rsidRDefault="003C137E" w:rsidP="003C137E">
      <w:pPr>
        <w:rPr>
          <w:rFonts w:cs="Arial"/>
          <w:iCs/>
          <w:lang w:val="sr-Cyrl-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3C137E" w:rsidRPr="000F6015" w:rsidRDefault="003C137E" w:rsidP="003C137E">
      <w:pPr>
        <w:rPr>
          <w:rFonts w:cs="Arial"/>
          <w:iCs/>
          <w:lang w:val="sr-Cyrl-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C137E" w:rsidRPr="000F6015" w:rsidRDefault="003C137E" w:rsidP="003C137E">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3C137E" w:rsidRPr="000F6015" w:rsidRDefault="003C137E" w:rsidP="003C137E">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3C137E" w:rsidRPr="000F6015" w:rsidRDefault="003C137E" w:rsidP="003C137E">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3C137E" w:rsidRPr="000F6015" w:rsidRDefault="003C137E" w:rsidP="003C137E">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3C137E" w:rsidRPr="000F6015" w:rsidRDefault="003C137E" w:rsidP="003C137E">
      <w:pPr>
        <w:autoSpaceDE w:val="0"/>
        <w:autoSpaceDN w:val="0"/>
        <w:adjustRightInd w:val="0"/>
        <w:rPr>
          <w:rFonts w:cs="Arial"/>
          <w:i/>
          <w:iCs/>
          <w:lang w:val="sr-Cyrl-CS" w:eastAsia="hr-HR"/>
        </w:rPr>
      </w:pPr>
    </w:p>
    <w:p w:rsidR="003C137E" w:rsidRPr="000F6015" w:rsidRDefault="003C137E" w:rsidP="003C137E">
      <w:pPr>
        <w:autoSpaceDE w:val="0"/>
        <w:autoSpaceDN w:val="0"/>
        <w:adjustRightInd w:val="0"/>
        <w:rPr>
          <w:rFonts w:cs="Arial"/>
          <w:i/>
          <w:iCs/>
          <w:lang w:val="sr-Cyrl-CS" w:eastAsia="hr-HR"/>
        </w:rPr>
      </w:pPr>
    </w:p>
    <w:p w:rsidR="003C137E" w:rsidRPr="000F6015" w:rsidRDefault="003C137E" w:rsidP="003C137E">
      <w:pPr>
        <w:jc w:val="center"/>
        <w:rPr>
          <w:rFonts w:cs="Arial"/>
          <w:b/>
          <w:spacing w:val="9"/>
          <w:lang w:val="sr-Cyrl-CS" w:eastAsia="hr-HR"/>
        </w:rPr>
      </w:pPr>
      <w:r w:rsidRPr="000F6015">
        <w:rPr>
          <w:rFonts w:cs="Arial"/>
          <w:lang w:val="sr-Cyrl-RS" w:eastAsia="hr-HR"/>
        </w:rPr>
        <w:br w:type="page"/>
      </w:r>
    </w:p>
    <w:p w:rsidR="003C137E" w:rsidRPr="00DE58B5" w:rsidRDefault="003C137E" w:rsidP="003C137E">
      <w:pPr>
        <w:jc w:val="right"/>
        <w:rPr>
          <w:rFonts w:cs="Arial"/>
          <w:b/>
          <w:lang w:val="sr-Cyrl-RS"/>
        </w:rPr>
      </w:pPr>
      <w:r w:rsidRPr="00F10346">
        <w:rPr>
          <w:rFonts w:cs="Arial"/>
          <w:b/>
          <w:lang w:val="sr-Cyrl-CS"/>
        </w:rPr>
        <w:lastRenderedPageBreak/>
        <w:t>ПРИЛОГ бр</w:t>
      </w:r>
      <w:r w:rsidRPr="00F10346">
        <w:rPr>
          <w:rFonts w:cs="Arial"/>
          <w:b/>
        </w:rPr>
        <w:t>:</w:t>
      </w:r>
      <w:r>
        <w:rPr>
          <w:rFonts w:cs="Arial"/>
          <w:b/>
          <w:lang w:val="sr-Cyrl-RS"/>
        </w:rPr>
        <w:t xml:space="preserve"> 6.</w:t>
      </w:r>
    </w:p>
    <w:p w:rsidR="003C137E" w:rsidRPr="000F6015" w:rsidRDefault="003C137E" w:rsidP="003C137E">
      <w:pPr>
        <w:shd w:val="clear" w:color="auto" w:fill="FFFFFF"/>
        <w:rPr>
          <w:rFonts w:cs="Arial"/>
          <w:bCs/>
          <w:lang w:val="sr-Cyrl-CS" w:eastAsia="hr-HR"/>
        </w:rPr>
      </w:pPr>
    </w:p>
    <w:p w:rsidR="003C137E" w:rsidRPr="000F6015" w:rsidRDefault="003C137E" w:rsidP="003C137E">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3C137E" w:rsidRPr="000F6015" w:rsidRDefault="003C137E" w:rsidP="003C137E">
      <w:pPr>
        <w:rPr>
          <w:rFonts w:cs="Arial"/>
          <w:spacing w:val="9"/>
          <w:lang w:val="sr-Cyrl-CS" w:eastAsia="hr-HR"/>
        </w:rPr>
      </w:pPr>
    </w:p>
    <w:p w:rsidR="003C137E" w:rsidRPr="000F6015" w:rsidRDefault="003C137E" w:rsidP="003C137E">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3C137E" w:rsidRPr="000F6015" w:rsidRDefault="003C137E" w:rsidP="003C137E">
      <w:pPr>
        <w:rPr>
          <w:rFonts w:cs="Arial"/>
          <w:bCs/>
          <w:lang w:val="sr-Cyrl-CS" w:eastAsia="hr-HR"/>
        </w:rPr>
      </w:pPr>
      <w:r>
        <w:rPr>
          <w:rFonts w:cs="Arial"/>
          <w:bCs/>
          <w:lang w:val="sr-Cyrl-CS" w:eastAsia="hr-HR"/>
        </w:rPr>
        <w:t>Царице Милице 2</w:t>
      </w:r>
    </w:p>
    <w:p w:rsidR="003C137E" w:rsidRPr="000F6015" w:rsidRDefault="003C137E" w:rsidP="003C137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3C137E" w:rsidRPr="000F6015" w:rsidRDefault="003C137E" w:rsidP="003C137E">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3C137E" w:rsidRPr="000F6015" w:rsidRDefault="003C137E" w:rsidP="003C137E">
      <w:pPr>
        <w:shd w:val="clear" w:color="auto" w:fill="FFFFFF"/>
        <w:rPr>
          <w:rFonts w:cs="Arial"/>
          <w:b/>
          <w:bCs/>
          <w:spacing w:val="9"/>
          <w:lang w:val="sr-Cyrl-CS" w:eastAsia="hr-HR"/>
        </w:rPr>
      </w:pPr>
    </w:p>
    <w:p w:rsidR="003C137E" w:rsidRPr="000F6015" w:rsidRDefault="003C137E" w:rsidP="003C137E">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3C137E" w:rsidRPr="000F6015" w:rsidRDefault="003C137E" w:rsidP="003C137E">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3C137E" w:rsidRPr="000F6015" w:rsidRDefault="003C137E" w:rsidP="003C137E">
      <w:pPr>
        <w:rPr>
          <w:rFonts w:cs="Arial"/>
          <w:iCs/>
          <w:lang w:val="sr-Cyrl-CS" w:eastAsia="hr-HR"/>
        </w:rPr>
      </w:pPr>
      <w:r w:rsidRPr="000F6015">
        <w:rPr>
          <w:rFonts w:cs="Arial"/>
          <w:iCs/>
          <w:lang w:val="sr-Cyrl-CS" w:eastAsia="hr-HR"/>
        </w:rPr>
        <w:t>.................................................../износ у цифрама/</w:t>
      </w:r>
    </w:p>
    <w:p w:rsidR="003C137E" w:rsidRPr="000F6015" w:rsidRDefault="003C137E" w:rsidP="003C137E">
      <w:pPr>
        <w:rPr>
          <w:rFonts w:cs="Arial"/>
          <w:iCs/>
          <w:lang w:val="sr-Cyrl-CS" w:eastAsia="hr-HR"/>
        </w:rPr>
      </w:pPr>
      <w:r w:rsidRPr="000F6015">
        <w:rPr>
          <w:rFonts w:cs="Arial"/>
          <w:iCs/>
          <w:lang w:val="sr-Cyrl-CS" w:eastAsia="hr-HR"/>
        </w:rPr>
        <w:t>(словима: ............................................................)</w:t>
      </w:r>
    </w:p>
    <w:p w:rsidR="003C137E" w:rsidRPr="000F6015" w:rsidRDefault="003C137E" w:rsidP="003C137E">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3C137E" w:rsidRPr="000F6015" w:rsidRDefault="003C137E" w:rsidP="003C137E">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C137E" w:rsidRPr="000F6015" w:rsidRDefault="003C137E" w:rsidP="003C137E">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3C137E" w:rsidRPr="000F6015" w:rsidRDefault="003C137E" w:rsidP="003C137E">
      <w:pPr>
        <w:rPr>
          <w:rFonts w:cs="Arial"/>
          <w:iCs/>
          <w:lang w:val="sr-Cyrl-CS" w:eastAsia="hr-HR"/>
        </w:rPr>
      </w:pPr>
    </w:p>
    <w:p w:rsidR="003C137E" w:rsidRPr="000F6015" w:rsidRDefault="003C137E" w:rsidP="003C137E">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3C137E" w:rsidRPr="000F6015" w:rsidRDefault="003C137E" w:rsidP="003C137E">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3C137E" w:rsidRPr="000F6015" w:rsidRDefault="003C137E" w:rsidP="003C137E">
      <w:pPr>
        <w:rPr>
          <w:rFonts w:cs="Arial"/>
          <w:iCs/>
          <w:lang w:val="sr-Cyrl-CS" w:eastAsia="hr-HR"/>
        </w:rPr>
      </w:pPr>
    </w:p>
    <w:p w:rsidR="003C137E" w:rsidRPr="00A002CD" w:rsidRDefault="003C137E" w:rsidP="003C137E">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3C137E" w:rsidRPr="00A002CD" w:rsidRDefault="003C137E" w:rsidP="003C137E">
      <w:pPr>
        <w:rPr>
          <w:rFonts w:cs="Arial"/>
          <w:sz w:val="24"/>
          <w:szCs w:val="24"/>
          <w:lang w:val="sr-Cyrl-RS" w:eastAsia="hr-HR"/>
        </w:rPr>
      </w:pPr>
    </w:p>
    <w:p w:rsidR="003C137E" w:rsidRDefault="003C137E" w:rsidP="003C137E">
      <w:pPr>
        <w:autoSpaceDE w:val="0"/>
        <w:autoSpaceDN w:val="0"/>
        <w:adjustRightInd w:val="0"/>
        <w:rPr>
          <w:rFonts w:eastAsia="TimesNewRomanPSMT" w:cs="Arial"/>
          <w:b/>
          <w:bCs/>
          <w:color w:val="000000"/>
          <w:lang w:val="sr-Cyrl-RS"/>
        </w:rPr>
      </w:pPr>
    </w:p>
    <w:p w:rsidR="00B740FF" w:rsidRPr="00335C32" w:rsidRDefault="003C137E" w:rsidP="003C137E">
      <w:pPr>
        <w:pStyle w:val="KDPodnaslov1"/>
        <w:spacing w:before="0"/>
        <w:ind w:left="465"/>
        <w:rPr>
          <w:rFonts w:cs="Arial"/>
          <w:color w:val="FF0000"/>
        </w:rPr>
      </w:pPr>
      <w:r w:rsidRPr="000F6015">
        <w:rPr>
          <w:rFonts w:cs="Arial"/>
          <w:iCs/>
          <w:lang w:val="sr-Cyrl-CS" w:eastAsia="hr-HR"/>
        </w:rPr>
        <w:t xml:space="preserve">                                                                                               Потпис </w:t>
      </w:r>
      <w:r w:rsidR="00343A18" w:rsidRPr="00335C32">
        <w:rPr>
          <w:rFonts w:eastAsia="Arial Unicode MS" w:cs="Arial"/>
          <w:color w:val="FF0000"/>
        </w:rPr>
        <w:br w:type="page"/>
      </w:r>
      <w:bookmarkStart w:id="278" w:name="_Toc442559948"/>
    </w:p>
    <w:p w:rsidR="00343A18" w:rsidRPr="00F10346" w:rsidRDefault="00343A18" w:rsidP="00B92B56">
      <w:pPr>
        <w:pStyle w:val="KDPodnaslov1"/>
        <w:numPr>
          <w:ilvl w:val="0"/>
          <w:numId w:val="25"/>
        </w:numPr>
        <w:spacing w:before="0"/>
        <w:jc w:val="center"/>
        <w:rPr>
          <w:rFonts w:cs="Arial"/>
        </w:rPr>
      </w:pPr>
      <w:r w:rsidRPr="00F10346">
        <w:rPr>
          <w:rFonts w:cs="Arial"/>
        </w:rPr>
        <w:lastRenderedPageBreak/>
        <w:t>МОДЕЛ УГОВОРА</w:t>
      </w:r>
      <w:bookmarkEnd w:id="278"/>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DB4E1A" w:rsidRDefault="00DB4E1A">
      <w:pPr>
        <w:spacing w:before="0"/>
        <w:jc w:val="left"/>
        <w:rPr>
          <w:rFonts w:cs="Arial"/>
        </w:rPr>
      </w:pPr>
      <w:r>
        <w:rPr>
          <w:rFonts w:cs="Arial"/>
        </w:rPr>
        <w:br w:type="page"/>
      </w:r>
    </w:p>
    <w:p w:rsidR="00343A18" w:rsidRPr="00F10346" w:rsidRDefault="00DB4E1A" w:rsidP="00DB4E1A">
      <w:pPr>
        <w:jc w:val="center"/>
        <w:rPr>
          <w:rFonts w:cs="Arial"/>
        </w:rPr>
      </w:pPr>
      <w:r w:rsidRPr="00F10346">
        <w:rPr>
          <w:b/>
        </w:rPr>
        <w:lastRenderedPageBreak/>
        <w:t>УГОВОР О КУПОПРОДАЈИ</w:t>
      </w:r>
      <w:r>
        <w:rPr>
          <w:b/>
          <w:lang w:val="sr-Cyrl-RS"/>
        </w:rPr>
        <w:t xml:space="preserve"> </w:t>
      </w:r>
      <w:r w:rsidRPr="00F10346">
        <w:rPr>
          <w:rFonts w:cs="Arial"/>
          <w:b/>
        </w:rPr>
        <w:t>ДОБАРА</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DB4E1A" w:rsidRDefault="00343A18" w:rsidP="00B92B56">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w:t>
      </w:r>
      <w:r w:rsidR="004E0104" w:rsidRPr="00DB4E1A">
        <w:rPr>
          <w:rFonts w:ascii="Arial" w:hAnsi="Arial" w:cs="Arial"/>
        </w:rPr>
        <w:t>директор ТЕНТ</w:t>
      </w:r>
      <w:r w:rsidR="006E23E8" w:rsidRPr="00DB4E1A">
        <w:rPr>
          <w:rFonts w:ascii="Arial" w:hAnsi="Arial" w:cs="Arial"/>
        </w:rPr>
        <w:t xml:space="preserve"> </w:t>
      </w:r>
      <w:r w:rsidR="004E0104" w:rsidRPr="00DB4E1A">
        <w:rPr>
          <w:rFonts w:ascii="Arial" w:hAnsi="Arial" w:cs="Arial"/>
        </w:rPr>
        <w:t xml:space="preserve">Милорад Лазић, дипл. </w:t>
      </w:r>
      <w:proofErr w:type="gramStart"/>
      <w:r w:rsidR="004E0104" w:rsidRPr="00DB4E1A">
        <w:rPr>
          <w:rFonts w:ascii="Arial" w:hAnsi="Arial" w:cs="Arial"/>
        </w:rPr>
        <w:t>екон</w:t>
      </w:r>
      <w:proofErr w:type="gramEnd"/>
      <w:r w:rsidR="004E0104" w:rsidRPr="00DB4E1A">
        <w:rPr>
          <w:rFonts w:ascii="Arial" w:hAnsi="Arial" w:cs="Arial"/>
        </w:rPr>
        <w:t xml:space="preserve">. </w:t>
      </w:r>
      <w:r w:rsidRPr="00DB4E1A">
        <w:rPr>
          <w:rFonts w:ascii="Arial" w:hAnsi="Arial" w:cs="Arial"/>
        </w:rPr>
        <w:t>(у даљем тексту: Купац)</w:t>
      </w:r>
    </w:p>
    <w:p w:rsidR="00343A18" w:rsidRPr="00DB4E1A" w:rsidRDefault="00343A18" w:rsidP="00343A18">
      <w:pPr>
        <w:spacing w:before="0"/>
        <w:rPr>
          <w:rFonts w:cs="Arial"/>
        </w:rPr>
      </w:pPr>
    </w:p>
    <w:p w:rsidR="00343A18" w:rsidRPr="00DB4E1A" w:rsidRDefault="00343A18" w:rsidP="00343A18">
      <w:pPr>
        <w:spacing w:before="0"/>
        <w:rPr>
          <w:rFonts w:cs="Arial"/>
        </w:rPr>
      </w:pPr>
      <w:proofErr w:type="gramStart"/>
      <w:r w:rsidRPr="00DB4E1A">
        <w:rPr>
          <w:rFonts w:cs="Arial"/>
        </w:rPr>
        <w:t>и</w:t>
      </w:r>
      <w:proofErr w:type="gramEnd"/>
    </w:p>
    <w:p w:rsidR="00343A18" w:rsidRPr="00DB4E1A" w:rsidRDefault="00343A18" w:rsidP="00343A18">
      <w:pPr>
        <w:spacing w:before="0"/>
        <w:rPr>
          <w:rFonts w:cs="Arial"/>
        </w:rPr>
      </w:pPr>
    </w:p>
    <w:p w:rsidR="00343A18" w:rsidRPr="00DB4E1A" w:rsidRDefault="00343A18" w:rsidP="00B92B56">
      <w:pPr>
        <w:pStyle w:val="ListParagraph"/>
        <w:numPr>
          <w:ilvl w:val="0"/>
          <w:numId w:val="7"/>
        </w:numPr>
        <w:spacing w:before="0" w:after="0" w:line="240" w:lineRule="auto"/>
        <w:ind w:left="0" w:firstLine="0"/>
        <w:rPr>
          <w:rFonts w:ascii="Arial" w:hAnsi="Arial" w:cs="Arial"/>
        </w:rPr>
      </w:pPr>
      <w:r w:rsidRPr="00DB4E1A">
        <w:rPr>
          <w:rFonts w:ascii="Arial" w:hAnsi="Arial" w:cs="Arial"/>
        </w:rPr>
        <w:t xml:space="preserve">_________________ </w:t>
      </w:r>
      <w:proofErr w:type="gramStart"/>
      <w:r w:rsidRPr="00DB4E1A">
        <w:rPr>
          <w:rFonts w:ascii="Arial" w:hAnsi="Arial" w:cs="Arial"/>
        </w:rPr>
        <w:t>из</w:t>
      </w:r>
      <w:proofErr w:type="gramEnd"/>
      <w:r w:rsidRPr="00DB4E1A">
        <w:rPr>
          <w:rFonts w:ascii="Arial" w:hAnsi="Arial" w:cs="Arial"/>
        </w:rPr>
        <w:t xml:space="preserve"> ________, ул. ____________, бр.____, матични број: ___________, ПИБ: ___________, </w:t>
      </w:r>
      <w:r w:rsidR="004E0104" w:rsidRPr="00DB4E1A">
        <w:rPr>
          <w:rFonts w:ascii="Arial" w:hAnsi="Arial" w:cs="Arial"/>
        </w:rPr>
        <w:t>т</w:t>
      </w:r>
      <w:r w:rsidR="00F67A55" w:rsidRPr="00DB4E1A">
        <w:rPr>
          <w:rFonts w:ascii="Arial" w:hAnsi="Arial" w:cs="Arial"/>
        </w:rPr>
        <w:t xml:space="preserve">екући рачун ____________,банка ______________ </w:t>
      </w:r>
      <w:r w:rsidRPr="00DB4E1A">
        <w:rPr>
          <w:rFonts w:ascii="Arial" w:hAnsi="Arial" w:cs="Arial"/>
        </w:rPr>
        <w:t xml:space="preserve">кога заступа __________________, _____________, (као лидер у име и за рачун групе понуђача) </w:t>
      </w:r>
    </w:p>
    <w:p w:rsidR="00343A18" w:rsidRPr="00DB4E1A" w:rsidRDefault="00343A18" w:rsidP="00343A18">
      <w:pPr>
        <w:spacing w:before="0"/>
        <w:ind w:left="360"/>
        <w:rPr>
          <w:rFonts w:cs="Arial"/>
        </w:rPr>
      </w:pPr>
    </w:p>
    <w:p w:rsidR="00343A18" w:rsidRPr="00DB4E1A" w:rsidRDefault="00343A18" w:rsidP="00343A18">
      <w:pPr>
        <w:spacing w:before="0"/>
        <w:rPr>
          <w:rFonts w:eastAsia="Calibri" w:cs="Arial"/>
          <w:lang w:val="sr-Cyrl-BA"/>
        </w:rPr>
      </w:pPr>
      <w:r w:rsidRPr="00DB4E1A">
        <w:rPr>
          <w:rFonts w:eastAsia="Calibri" w:cs="Arial"/>
        </w:rPr>
        <w:t>2а</w:t>
      </w:r>
      <w:proofErr w:type="gramStart"/>
      <w:r w:rsidRPr="00DB4E1A">
        <w:rPr>
          <w:rFonts w:eastAsia="Calibri" w:cs="Arial"/>
        </w:rPr>
        <w:t>)_</w:t>
      </w:r>
      <w:proofErr w:type="gramEnd"/>
      <w:r w:rsidRPr="00DB4E1A">
        <w:rPr>
          <w:rFonts w:eastAsia="Calibri" w:cs="Arial"/>
        </w:rPr>
        <w:t>_______________________________________из</w:t>
      </w:r>
      <w:r w:rsidRPr="00DB4E1A">
        <w:rPr>
          <w:rFonts w:eastAsia="Calibri" w:cs="Arial"/>
        </w:rPr>
        <w:tab/>
        <w:t>_____________, улица</w:t>
      </w:r>
    </w:p>
    <w:p w:rsidR="00343A18" w:rsidRPr="00DB4E1A" w:rsidRDefault="00343A18" w:rsidP="00343A18">
      <w:pPr>
        <w:spacing w:before="0"/>
        <w:rPr>
          <w:rFonts w:eastAsia="Calibri" w:cs="Arial"/>
        </w:rPr>
      </w:pPr>
      <w:r w:rsidRPr="00DB4E1A">
        <w:rPr>
          <w:rFonts w:eastAsia="Calibri" w:cs="Arial"/>
        </w:rPr>
        <w:t xml:space="preserve"> ___________________ </w:t>
      </w:r>
      <w:proofErr w:type="gramStart"/>
      <w:r w:rsidRPr="00DB4E1A">
        <w:rPr>
          <w:rFonts w:eastAsia="Calibri" w:cs="Arial"/>
        </w:rPr>
        <w:t>бр</w:t>
      </w:r>
      <w:proofErr w:type="gramEnd"/>
      <w:r w:rsidRPr="00DB4E1A">
        <w:rPr>
          <w:rFonts w:eastAsia="Calibri" w:cs="Arial"/>
        </w:rPr>
        <w:t xml:space="preserve">. ___, ПИБ: _____________, матични број _____________, </w:t>
      </w:r>
      <w:r w:rsidR="004E0104" w:rsidRPr="00DB4E1A">
        <w:rPr>
          <w:rFonts w:cs="Arial"/>
        </w:rPr>
        <w:t>т</w:t>
      </w:r>
      <w:r w:rsidR="00F67A55" w:rsidRPr="00DB4E1A">
        <w:rPr>
          <w:rFonts w:cs="Arial"/>
        </w:rPr>
        <w:t>екући рачун ____________</w:t>
      </w:r>
      <w:proofErr w:type="gramStart"/>
      <w:r w:rsidR="00F67A55" w:rsidRPr="00DB4E1A">
        <w:rPr>
          <w:rFonts w:cs="Arial"/>
        </w:rPr>
        <w:t>,банка</w:t>
      </w:r>
      <w:proofErr w:type="gramEnd"/>
      <w:r w:rsidR="00F67A55" w:rsidRPr="00DB4E1A">
        <w:rPr>
          <w:rFonts w:cs="Arial"/>
        </w:rPr>
        <w:t xml:space="preserve"> ______________ ,</w:t>
      </w:r>
      <w:r w:rsidRPr="00DB4E1A">
        <w:rPr>
          <w:rFonts w:eastAsia="Calibri" w:cs="Arial"/>
        </w:rPr>
        <w:t>кога заступа __________________________, (члан групе понуђача или подизвођач)</w:t>
      </w:r>
    </w:p>
    <w:p w:rsidR="00343A18" w:rsidRPr="00DB4E1A" w:rsidRDefault="00343A18" w:rsidP="00343A18">
      <w:pPr>
        <w:spacing w:before="0"/>
        <w:rPr>
          <w:rFonts w:eastAsia="Calibri" w:cs="Arial"/>
          <w:lang w:val="sr-Cyrl-BA"/>
        </w:rPr>
      </w:pPr>
      <w:r w:rsidRPr="00DB4E1A">
        <w:rPr>
          <w:rFonts w:eastAsia="Calibri" w:cs="Arial"/>
        </w:rPr>
        <w:t>2б</w:t>
      </w:r>
      <w:proofErr w:type="gramStart"/>
      <w:r w:rsidRPr="00DB4E1A">
        <w:rPr>
          <w:rFonts w:eastAsia="Calibri" w:cs="Arial"/>
        </w:rPr>
        <w:t>)_</w:t>
      </w:r>
      <w:proofErr w:type="gramEnd"/>
      <w:r w:rsidRPr="00DB4E1A">
        <w:rPr>
          <w:rFonts w:eastAsia="Calibri" w:cs="Arial"/>
        </w:rPr>
        <w:t>______________________________________из</w:t>
      </w:r>
      <w:r w:rsidRPr="00DB4E1A">
        <w:rPr>
          <w:rFonts w:eastAsia="Calibri" w:cs="Arial"/>
        </w:rPr>
        <w:tab/>
        <w:t>_____________, улица</w:t>
      </w:r>
    </w:p>
    <w:p w:rsidR="00343A18" w:rsidRPr="00DB4E1A" w:rsidRDefault="00343A18" w:rsidP="00343A18">
      <w:pPr>
        <w:spacing w:before="0"/>
        <w:rPr>
          <w:rFonts w:eastAsia="Calibri" w:cs="Arial"/>
        </w:rPr>
      </w:pPr>
      <w:r w:rsidRPr="00DB4E1A">
        <w:rPr>
          <w:rFonts w:eastAsia="Calibri" w:cs="Arial"/>
        </w:rPr>
        <w:t xml:space="preserve"> ___________________ </w:t>
      </w:r>
      <w:proofErr w:type="gramStart"/>
      <w:r w:rsidRPr="00DB4E1A">
        <w:rPr>
          <w:rFonts w:eastAsia="Calibri" w:cs="Arial"/>
        </w:rPr>
        <w:t>бр</w:t>
      </w:r>
      <w:proofErr w:type="gramEnd"/>
      <w:r w:rsidRPr="00DB4E1A">
        <w:rPr>
          <w:rFonts w:eastAsia="Calibri" w:cs="Arial"/>
        </w:rPr>
        <w:t xml:space="preserve">. ___, ПИБ: _____________, матични број _____________, </w:t>
      </w:r>
    </w:p>
    <w:p w:rsidR="002B49AF" w:rsidRPr="00DB4E1A" w:rsidRDefault="004E0104" w:rsidP="00343A18">
      <w:pPr>
        <w:spacing w:before="0"/>
        <w:rPr>
          <w:rFonts w:eastAsia="Calibri" w:cs="Arial"/>
        </w:rPr>
      </w:pPr>
      <w:proofErr w:type="gramStart"/>
      <w:r w:rsidRPr="00DB4E1A">
        <w:rPr>
          <w:rFonts w:cs="Arial"/>
        </w:rPr>
        <w:t>т</w:t>
      </w:r>
      <w:r w:rsidR="00F67A55" w:rsidRPr="00DB4E1A">
        <w:rPr>
          <w:rFonts w:cs="Arial"/>
        </w:rPr>
        <w:t>екући</w:t>
      </w:r>
      <w:proofErr w:type="gramEnd"/>
      <w:r w:rsidR="00F67A55" w:rsidRPr="00DB4E1A">
        <w:rPr>
          <w:rFonts w:cs="Arial"/>
        </w:rPr>
        <w:t xml:space="preserve"> рачун ____________,банка ______________ ,</w:t>
      </w:r>
      <w:r w:rsidR="00343A18" w:rsidRPr="00DB4E1A">
        <w:rPr>
          <w:rFonts w:eastAsia="Calibri" w:cs="Arial"/>
        </w:rPr>
        <w:t>кога  заступа _______________________, (члан групе понуђача или подизвођач)</w:t>
      </w:r>
      <w:r w:rsidR="002B49AF" w:rsidRPr="00DB4E1A">
        <w:rPr>
          <w:rFonts w:eastAsia="Calibri" w:cs="Arial"/>
        </w:rPr>
        <w:t xml:space="preserve"> </w:t>
      </w:r>
    </w:p>
    <w:p w:rsidR="00343A18" w:rsidRPr="00DB4E1A" w:rsidRDefault="002B49AF" w:rsidP="00343A18">
      <w:pPr>
        <w:spacing w:before="0"/>
        <w:rPr>
          <w:rFonts w:eastAsia="Calibri" w:cs="Arial"/>
        </w:rPr>
      </w:pPr>
      <w:r w:rsidRPr="00DB4E1A">
        <w:rPr>
          <w:rFonts w:cs="Arial"/>
        </w:rPr>
        <w:t>(</w:t>
      </w:r>
      <w:proofErr w:type="gramStart"/>
      <w:r w:rsidRPr="00DB4E1A">
        <w:rPr>
          <w:rFonts w:cs="Arial"/>
        </w:rPr>
        <w:t>у</w:t>
      </w:r>
      <w:proofErr w:type="gramEnd"/>
      <w:r w:rsidRPr="00DB4E1A">
        <w:rPr>
          <w:rFonts w:cs="Arial"/>
        </w:rPr>
        <w:t xml:space="preserve"> даљем тексту: Продавац)</w:t>
      </w:r>
    </w:p>
    <w:p w:rsidR="00343A18" w:rsidRPr="00DB4E1A" w:rsidRDefault="00343A18" w:rsidP="00343A18">
      <w:pPr>
        <w:pStyle w:val="KDParagraf"/>
        <w:spacing w:before="0"/>
        <w:rPr>
          <w:rFonts w:cs="Arial"/>
        </w:rPr>
      </w:pPr>
    </w:p>
    <w:p w:rsidR="00343A18" w:rsidRPr="00DB4E1A" w:rsidRDefault="00343A18" w:rsidP="00343A18">
      <w:pPr>
        <w:pStyle w:val="KDParagraf"/>
        <w:spacing w:before="0"/>
        <w:rPr>
          <w:rFonts w:cs="Arial"/>
        </w:rPr>
      </w:pPr>
      <w:r w:rsidRPr="00DB4E1A">
        <w:rPr>
          <w:rFonts w:cs="Arial"/>
        </w:rPr>
        <w:t>(</w:t>
      </w:r>
      <w:proofErr w:type="gramStart"/>
      <w:r w:rsidRPr="00DB4E1A">
        <w:rPr>
          <w:rFonts w:cs="Arial"/>
        </w:rPr>
        <w:t>у</w:t>
      </w:r>
      <w:proofErr w:type="gramEnd"/>
      <w:r w:rsidRPr="00DB4E1A">
        <w:rPr>
          <w:rFonts w:cs="Arial"/>
        </w:rPr>
        <w:t xml:space="preserve"> даљем тексту заједно: Уговорне стране)</w:t>
      </w:r>
    </w:p>
    <w:p w:rsidR="00343A18" w:rsidRPr="00DB4E1A" w:rsidRDefault="00343A18" w:rsidP="00343A18">
      <w:pPr>
        <w:pStyle w:val="KDParagraf"/>
        <w:spacing w:before="0"/>
        <w:rPr>
          <w:rFonts w:cs="Arial"/>
        </w:rPr>
      </w:pPr>
    </w:p>
    <w:p w:rsidR="00343A18" w:rsidRPr="00DB4E1A" w:rsidRDefault="00343A18" w:rsidP="00343A18">
      <w:pPr>
        <w:pStyle w:val="KDParagraf"/>
        <w:spacing w:before="0"/>
        <w:rPr>
          <w:rFonts w:cs="Arial"/>
        </w:rPr>
      </w:pPr>
    </w:p>
    <w:p w:rsidR="00343A18" w:rsidRPr="00DB4E1A" w:rsidRDefault="00343A18" w:rsidP="00343A18">
      <w:pPr>
        <w:pStyle w:val="KDParagraf"/>
        <w:spacing w:before="0"/>
        <w:rPr>
          <w:rFonts w:cs="Arial"/>
          <w:bCs/>
        </w:rPr>
      </w:pPr>
      <w:proofErr w:type="gramStart"/>
      <w:r w:rsidRPr="00DB4E1A">
        <w:rPr>
          <w:rFonts w:cs="Arial"/>
        </w:rPr>
        <w:t>закључиле</w:t>
      </w:r>
      <w:proofErr w:type="gramEnd"/>
      <w:r w:rsidRPr="00DB4E1A">
        <w:rPr>
          <w:rFonts w:cs="Arial"/>
        </w:rPr>
        <w:t xml:space="preserve"> су у </w:t>
      </w:r>
      <w:r w:rsidR="00EE23EA" w:rsidRPr="00DB4E1A">
        <w:rPr>
          <w:rFonts w:cs="Arial"/>
        </w:rPr>
        <w:t>Обреновцу</w:t>
      </w:r>
      <w:r w:rsidRPr="00DB4E1A">
        <w:rPr>
          <w:rFonts w:cs="Arial"/>
        </w:rPr>
        <w:t>, дана __________.године следећи:</w:t>
      </w:r>
    </w:p>
    <w:p w:rsidR="00343A18" w:rsidRPr="00F10346" w:rsidRDefault="00343A18" w:rsidP="00343A18">
      <w:pPr>
        <w:pStyle w:val="KDParagraf"/>
        <w:spacing w:before="0"/>
        <w:rPr>
          <w:rFonts w:cs="Arial"/>
        </w:rPr>
      </w:pPr>
    </w:p>
    <w:p w:rsidR="00343A18" w:rsidRPr="00F10346" w:rsidRDefault="00343A18" w:rsidP="00B02E86">
      <w:pPr>
        <w:jc w:val="center"/>
        <w:rPr>
          <w:b/>
        </w:rPr>
      </w:pPr>
      <w:bookmarkStart w:id="279" w:name="_Toc442559949"/>
      <w:r w:rsidRPr="00F10346">
        <w:rPr>
          <w:b/>
        </w:rPr>
        <w:t>УГОВОР О КУПОПРОДАЈИ</w:t>
      </w:r>
      <w:bookmarkEnd w:id="279"/>
    </w:p>
    <w:p w:rsidR="00343A18" w:rsidRPr="00F10346" w:rsidRDefault="00343A18" w:rsidP="00343A18">
      <w:pPr>
        <w:pStyle w:val="KDParagraf"/>
        <w:spacing w:before="0"/>
        <w:jc w:val="center"/>
        <w:rPr>
          <w:rFonts w:cs="Arial"/>
          <w:b/>
          <w:color w:val="00B0F0"/>
        </w:rPr>
      </w:pPr>
      <w:r w:rsidRPr="00F10346">
        <w:rPr>
          <w:rFonts w:cs="Arial"/>
          <w:b/>
        </w:rPr>
        <w:t>ДОБАРА</w:t>
      </w:r>
      <w:r w:rsidRPr="00F10346">
        <w:rPr>
          <w:rFonts w:cs="Arial"/>
          <w:b/>
          <w:color w:val="00B0F0"/>
        </w:rPr>
        <w:t xml:space="preserve"> ____________</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6A3216" w:rsidRPr="006A3216" w:rsidRDefault="00343A18" w:rsidP="006A3216">
      <w:pPr>
        <w:ind w:left="-360" w:right="-19"/>
        <w:jc w:val="left"/>
        <w:outlineLvl w:val="0"/>
        <w:rPr>
          <w:rFonts w:cs="Arial"/>
          <w:b/>
          <w:lang w:val="sr-Latn-RS"/>
        </w:rPr>
      </w:pPr>
      <w:proofErr w:type="gramStart"/>
      <w:r w:rsidRPr="00F10346">
        <w:rPr>
          <w:rFonts w:cs="Arial"/>
        </w:rPr>
        <w:t>да</w:t>
      </w:r>
      <w:proofErr w:type="gramEnd"/>
      <w:r w:rsidRPr="00F10346">
        <w:rPr>
          <w:rFonts w:cs="Arial"/>
        </w:rPr>
        <w:t xml:space="preserve"> је Наручилац у складу са Конкурсном документацијом а сагласно члану 3</w:t>
      </w:r>
      <w:r w:rsidR="00030949" w:rsidRPr="00F10346">
        <w:rPr>
          <w:rFonts w:cs="Arial"/>
        </w:rPr>
        <w:t>2</w:t>
      </w:r>
      <w:r w:rsidRPr="00F10346">
        <w:rPr>
          <w:rFonts w:cs="Arial"/>
        </w:rPr>
        <w:t>. Закона о јавним набавкама („Сл.гласник РС“, бр.124/2012,14/2015 и 68/2015) (даље Закон) спрове</w:t>
      </w:r>
      <w:r w:rsidR="004D638E">
        <w:rPr>
          <w:rFonts w:cs="Arial"/>
        </w:rPr>
        <w:t>о</w:t>
      </w:r>
      <w:r w:rsidR="00030949" w:rsidRPr="00F10346">
        <w:rPr>
          <w:rFonts w:cs="Arial"/>
        </w:rPr>
        <w:t xml:space="preserve">отворени </w:t>
      </w:r>
      <w:r w:rsidRPr="00F10346">
        <w:rPr>
          <w:rFonts w:cs="Arial"/>
        </w:rPr>
        <w:t>поступак</w:t>
      </w:r>
      <w:r w:rsidR="00EE23EA">
        <w:rPr>
          <w:rFonts w:cs="Arial"/>
        </w:rPr>
        <w:t xml:space="preserve"> </w:t>
      </w:r>
      <w:r w:rsidR="004D638E">
        <w:rPr>
          <w:rFonts w:cs="Arial"/>
        </w:rPr>
        <w:t xml:space="preserve">јавне набавке </w:t>
      </w:r>
      <w:proofErr w:type="gramStart"/>
      <w:r w:rsidR="004D638E">
        <w:rPr>
          <w:rFonts w:cs="Arial"/>
        </w:rPr>
        <w:t>бр.ЈН</w:t>
      </w:r>
      <w:r w:rsidR="004D638E">
        <w:rPr>
          <w:rFonts w:cs="Arial"/>
          <w:lang w:val="sr-Cyrl-RS"/>
        </w:rPr>
        <w:t xml:space="preserve">  </w:t>
      </w:r>
      <w:r w:rsidR="004D638E" w:rsidRPr="004D638E">
        <w:rPr>
          <w:rFonts w:cs="Arial"/>
          <w:b/>
          <w:lang w:val="sr-Latn-RS"/>
        </w:rPr>
        <w:t>3000</w:t>
      </w:r>
      <w:proofErr w:type="gramEnd"/>
      <w:r w:rsidR="004D638E" w:rsidRPr="004D638E">
        <w:rPr>
          <w:rFonts w:cs="Arial"/>
          <w:b/>
          <w:lang w:val="sr-Latn-RS"/>
        </w:rPr>
        <w:t>/1538/2015 (101981/2015)</w:t>
      </w:r>
      <w:r w:rsidR="006A3216">
        <w:rPr>
          <w:rFonts w:cs="Arial"/>
          <w:b/>
          <w:lang w:val="sr-Cyrl-RS"/>
        </w:rPr>
        <w:t xml:space="preserve"> </w:t>
      </w:r>
      <w:r w:rsidRPr="00F10346">
        <w:rPr>
          <w:rFonts w:cs="Arial"/>
        </w:rPr>
        <w:t>ради на</w:t>
      </w:r>
      <w:r w:rsidR="006A3216">
        <w:rPr>
          <w:rFonts w:cs="Arial"/>
        </w:rPr>
        <w:t>бавке добара и то:</w:t>
      </w:r>
      <w:r w:rsidR="006A3216" w:rsidRPr="006A3216">
        <w:rPr>
          <w:rFonts w:cs="Arial"/>
          <w:lang w:val="ru-RU"/>
        </w:rPr>
        <w:t xml:space="preserve"> Детектор исклизнућа вагона</w:t>
      </w:r>
    </w:p>
    <w:p w:rsidR="00343A18" w:rsidRPr="00F10346" w:rsidRDefault="00343A18" w:rsidP="004D638E">
      <w:pPr>
        <w:pStyle w:val="KDNabrajanje"/>
        <w:numPr>
          <w:ilvl w:val="0"/>
          <w:numId w:val="0"/>
        </w:numPr>
        <w:spacing w:before="0"/>
        <w:jc w:val="left"/>
        <w:rPr>
          <w:rFonts w:cs="Arial"/>
        </w:rPr>
      </w:pPr>
    </w:p>
    <w:p w:rsidR="00343A18" w:rsidRPr="006A3216" w:rsidRDefault="00343A18" w:rsidP="00343A18">
      <w:pPr>
        <w:pStyle w:val="KDNabrajanje"/>
        <w:spacing w:before="0"/>
        <w:rPr>
          <w:rFonts w:cs="Arial"/>
        </w:rPr>
      </w:pPr>
      <w:r w:rsidRPr="006A321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6A3216">
        <w:rPr>
          <w:rFonts w:cs="Arial"/>
        </w:rPr>
        <w:t>и на П</w:t>
      </w:r>
      <w:r w:rsidR="004D385B" w:rsidRPr="006A3216">
        <w:rPr>
          <w:rFonts w:cs="Arial"/>
        </w:rPr>
        <w:t>орталу Службених гласила и база</w:t>
      </w:r>
      <w:r w:rsidRPr="006A3216">
        <w:rPr>
          <w:rFonts w:cs="Arial"/>
        </w:rPr>
        <w:t xml:space="preserve"> прописа</w:t>
      </w:r>
      <w:r w:rsidR="004D385B" w:rsidRPr="006A3216">
        <w:rPr>
          <w:rFonts w:cs="Arial"/>
        </w:rPr>
        <w:t>.</w:t>
      </w:r>
    </w:p>
    <w:p w:rsidR="00343A18" w:rsidRPr="006A3216" w:rsidRDefault="00343A18" w:rsidP="00343A18">
      <w:pPr>
        <w:pStyle w:val="KDNabrajanje"/>
        <w:spacing w:before="0"/>
        <w:rPr>
          <w:rFonts w:cs="Arial"/>
        </w:rPr>
      </w:pPr>
      <w:r w:rsidRPr="006A321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6A3216" w:rsidRDefault="00343A18" w:rsidP="00343A18">
      <w:pPr>
        <w:pStyle w:val="KDNabrajanje"/>
        <w:spacing w:before="0"/>
        <w:rPr>
          <w:rFonts w:cs="Arial"/>
          <w:b/>
        </w:rPr>
      </w:pPr>
      <w:r w:rsidRPr="006A321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lastRenderedPageBreak/>
        <w:t>Члан 1.</w:t>
      </w:r>
      <w:proofErr w:type="gramEnd"/>
    </w:p>
    <w:p w:rsidR="00343A18" w:rsidRPr="00DB4E1A" w:rsidRDefault="00343A18" w:rsidP="00DB4E1A">
      <w:pPr>
        <w:pStyle w:val="KDParagraf"/>
        <w:spacing w:before="0"/>
        <w:rPr>
          <w:rFonts w:eastAsia="Calibri" w:cs="Arial"/>
        </w:rPr>
      </w:pPr>
      <w:r w:rsidRPr="00F10346">
        <w:rPr>
          <w:rFonts w:eastAsia="Calibri" w:cs="Arial"/>
          <w:lang w:val="ru-RU"/>
        </w:rPr>
        <w:t xml:space="preserve">Предмет овог Уговора о купопродаји (даље: Уговор) је </w:t>
      </w:r>
      <w:r w:rsidR="00DB4E1A" w:rsidRPr="00DB4E1A">
        <w:rPr>
          <w:rFonts w:eastAsia="Calibri" w:cs="Arial"/>
          <w:lang w:val="ru-RU"/>
        </w:rPr>
        <w:t>набавка добара, де</w:t>
      </w:r>
      <w:r w:rsidR="00DB4E1A">
        <w:rPr>
          <w:rFonts w:eastAsia="Calibri" w:cs="Arial"/>
          <w:lang w:val="ru-RU"/>
        </w:rPr>
        <w:t>тектора исклизнућа вагона, према техничкој спецификацији,</w:t>
      </w:r>
      <w:r w:rsidR="00DB4E1A" w:rsidRPr="00DB4E1A">
        <w:rPr>
          <w:rFonts w:eastAsia="Calibri" w:cs="Arial"/>
          <w:lang w:val="ru-RU"/>
        </w:rPr>
        <w:t xml:space="preserve"> </w:t>
      </w:r>
      <w:r w:rsidRPr="00DB4E1A">
        <w:rPr>
          <w:rFonts w:eastAsia="Calibri" w:cs="Arial"/>
          <w:lang w:val="ru-RU"/>
        </w:rPr>
        <w:t>произвођача</w:t>
      </w:r>
      <w:r w:rsidRPr="00F10346">
        <w:rPr>
          <w:rFonts w:eastAsia="Calibri" w:cs="Arial"/>
          <w:color w:val="00B0F0"/>
        </w:rPr>
        <w:t xml:space="preserve"> </w:t>
      </w:r>
      <w:r w:rsidR="00DB4E1A" w:rsidRPr="00DB4E1A">
        <w:rPr>
          <w:rFonts w:eastAsia="Calibri" w:cs="Arial"/>
          <w:lang w:val="sr-Cyrl-RS"/>
        </w:rPr>
        <w:t>___________________________________________________________</w:t>
      </w:r>
      <w:r w:rsidRPr="00DB4E1A">
        <w:rPr>
          <w:rFonts w:eastAsia="Calibri" w:cs="Arial"/>
        </w:rPr>
        <w:t>______________</w:t>
      </w:r>
      <w:r w:rsidR="00EE23EA" w:rsidRPr="00DB4E1A">
        <w:rPr>
          <w:rFonts w:eastAsia="Calibri" w:cs="Arial"/>
        </w:rPr>
        <w:t xml:space="preserve"> </w:t>
      </w:r>
      <w:r w:rsidRPr="00DB4E1A">
        <w:rPr>
          <w:rFonts w:eastAsia="Calibri" w:cs="Arial"/>
        </w:rPr>
        <w:t>(</w:t>
      </w:r>
      <w:r w:rsidR="00EE23EA" w:rsidRPr="00DB4E1A">
        <w:rPr>
          <w:rFonts w:eastAsia="Calibri" w:cs="Arial"/>
        </w:rPr>
        <w:t>*</w:t>
      </w:r>
      <w:r w:rsidRPr="00DB4E1A">
        <w:rPr>
          <w:rFonts w:eastAsia="Calibri" w:cs="Arial"/>
        </w:rPr>
        <w:t>назив и место произвођача).</w:t>
      </w:r>
    </w:p>
    <w:p w:rsidR="00343A18" w:rsidRPr="00677614" w:rsidRDefault="00343A18" w:rsidP="00DB4E1A">
      <w:pPr>
        <w:pStyle w:val="KDParagraf"/>
        <w:spacing w:before="0"/>
        <w:rPr>
          <w:rFonts w:eastAsia="Calibri" w:cs="Arial"/>
        </w:rPr>
      </w:pPr>
      <w:r w:rsidRPr="00DB4E1A">
        <w:rPr>
          <w:rFonts w:eastAsia="Calibri" w:cs="Arial"/>
        </w:rPr>
        <w:t xml:space="preserve">Продавац се обавезује да за потребе Купца испоручи уговорена добра из става 1.овог </w:t>
      </w:r>
      <w:r w:rsidRPr="00F10346">
        <w:rPr>
          <w:rFonts w:eastAsia="Calibri" w:cs="Arial"/>
        </w:rPr>
        <w:t xml:space="preserve">члана у уговореном року, на паритету </w:t>
      </w:r>
      <w:r w:rsidR="00201B5A" w:rsidRPr="00CA5EF9">
        <w:rPr>
          <w:rFonts w:cs="Arial"/>
          <w:bCs/>
          <w:iCs/>
          <w:lang w:val="sr-Cyrl-CS"/>
        </w:rPr>
        <w:t>Ф-ко</w:t>
      </w:r>
      <w:r w:rsidR="00201B5A">
        <w:rPr>
          <w:rFonts w:cs="Arial"/>
          <w:bCs/>
          <w:iCs/>
          <w:lang w:val="sr-Cyrl-CS"/>
        </w:rPr>
        <w:t xml:space="preserve"> Огранак</w:t>
      </w:r>
      <w:r w:rsidR="00201B5A" w:rsidRPr="00CA5EF9">
        <w:rPr>
          <w:rFonts w:cs="Arial"/>
          <w:bCs/>
          <w:iCs/>
          <w:lang w:val="sr-Cyrl-CS"/>
        </w:rPr>
        <w:t xml:space="preserve"> </w:t>
      </w:r>
      <w:r w:rsidR="00201B5A" w:rsidRPr="00CA5EF9">
        <w:rPr>
          <w:rFonts w:cs="Arial"/>
          <w:spacing w:val="4"/>
          <w:lang w:val="sr-Cyrl-CS"/>
        </w:rPr>
        <w:t xml:space="preserve">ТЕНТ </w:t>
      </w:r>
      <w:r w:rsidR="00201B5A">
        <w:rPr>
          <w:rFonts w:cs="Arial"/>
          <w:spacing w:val="4"/>
          <w:lang w:val="sr-Cyrl-CS"/>
        </w:rPr>
        <w:t>/</w:t>
      </w:r>
      <w:r w:rsidR="00201B5A">
        <w:rPr>
          <w:rFonts w:cs="Arial"/>
          <w:spacing w:val="4"/>
          <w:lang w:val="sr-Latn-RS"/>
        </w:rPr>
        <w:t xml:space="preserve"> DAP </w:t>
      </w:r>
      <w:r w:rsidR="00201B5A">
        <w:rPr>
          <w:rFonts w:cs="Arial"/>
          <w:spacing w:val="4"/>
          <w:lang w:val="sr-Cyrl-RS"/>
        </w:rPr>
        <w:t xml:space="preserve">Огранак </w:t>
      </w:r>
      <w:r w:rsidR="00201B5A" w:rsidRPr="00CA5EF9">
        <w:rPr>
          <w:rFonts w:cs="Arial"/>
          <w:spacing w:val="4"/>
          <w:lang w:val="sr-Cyrl-CS"/>
        </w:rPr>
        <w:t xml:space="preserve">ТЕНТ </w:t>
      </w:r>
      <w:r w:rsidR="00201B5A">
        <w:rPr>
          <w:rFonts w:cs="Arial"/>
          <w:spacing w:val="4"/>
          <w:lang w:val="sr-Latn-RS"/>
        </w:rPr>
        <w:t>INCOTERMS</w:t>
      </w:r>
      <w:r w:rsidR="00201B5A">
        <w:rPr>
          <w:rFonts w:cs="Arial"/>
          <w:spacing w:val="4"/>
          <w:lang w:val="sr-Cyrl-CS"/>
        </w:rPr>
        <w:t xml:space="preserve"> 2010</w:t>
      </w:r>
      <w:r w:rsidR="00201B5A">
        <w:rPr>
          <w:rFonts w:eastAsia="Calibri" w:cs="Arial"/>
          <w:lang w:val="sr-Cyrl-RS"/>
        </w:rPr>
        <w:t>,</w:t>
      </w:r>
      <w:r w:rsidRPr="00F10346">
        <w:rPr>
          <w:rFonts w:eastAsia="Calibri" w:cs="Arial"/>
          <w:color w:val="00B0F0"/>
        </w:rPr>
        <w:t xml:space="preserve"> </w:t>
      </w:r>
      <w:r w:rsidRPr="00F10346">
        <w:rPr>
          <w:rFonts w:eastAsia="Calibri" w:cs="Arial"/>
        </w:rPr>
        <w:t>у свему према Понуди Продавца број</w:t>
      </w:r>
      <w:r w:rsidR="00201B5A">
        <w:rPr>
          <w:rFonts w:eastAsia="Calibri" w:cs="Arial"/>
          <w:lang w:val="sr-Cyrl-RS"/>
        </w:rPr>
        <w:t xml:space="preserve"> </w:t>
      </w:r>
      <w:r w:rsidRPr="00F10346">
        <w:rPr>
          <w:rFonts w:eastAsia="Calibri" w:cs="Arial"/>
        </w:rPr>
        <w:t xml:space="preserve">_______ од </w:t>
      </w:r>
      <w:r w:rsidR="00201B5A">
        <w:rPr>
          <w:rFonts w:eastAsia="Calibri" w:cs="Arial"/>
          <w:lang w:val="sr-Cyrl-RS"/>
        </w:rPr>
        <w:t>__:__.2016.</w:t>
      </w:r>
      <w:r w:rsidRPr="00F10346">
        <w:rPr>
          <w:rFonts w:eastAsia="Calibri" w:cs="Arial"/>
        </w:rPr>
        <w:t>године</w:t>
      </w:r>
      <w:r w:rsidRPr="00677614">
        <w:rPr>
          <w:rFonts w:eastAsia="Calibri" w:cs="Arial"/>
        </w:rPr>
        <w:t>,</w:t>
      </w:r>
      <w:r w:rsidR="00201B5A">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r w:rsidR="001A59D3" w:rsidRPr="001A59D3">
        <w:rPr>
          <w:rFonts w:cs="Arial"/>
          <w:lang w:val="sr-Cyrl-RS"/>
        </w:rPr>
        <w:t xml:space="preserve"> </w:t>
      </w:r>
      <w:r w:rsidR="001A59D3" w:rsidRPr="00A52F63">
        <w:rPr>
          <w:rFonts w:cs="Arial"/>
          <w:lang w:val="sr-Cyrl-RS"/>
        </w:rPr>
        <w:t xml:space="preserve">Обавеза </w:t>
      </w:r>
      <w:r w:rsidR="001A59D3">
        <w:rPr>
          <w:rFonts w:cs="Arial"/>
          <w:lang w:val="sr-Cyrl-RS"/>
        </w:rPr>
        <w:t xml:space="preserve">Продавца </w:t>
      </w:r>
      <w:r w:rsidR="001A59D3" w:rsidRPr="00A52F63">
        <w:rPr>
          <w:rFonts w:cs="Arial"/>
          <w:lang w:val="sr-Cyrl-RS"/>
        </w:rPr>
        <w:t xml:space="preserve">је да </w:t>
      </w:r>
      <w:r w:rsidR="001A59D3">
        <w:rPr>
          <w:rFonts w:cs="Arial"/>
          <w:lang w:val="sr-Cyrl-RS"/>
        </w:rPr>
        <w:t>обука</w:t>
      </w:r>
      <w:r w:rsidR="001A59D3" w:rsidRPr="00A52F63">
        <w:rPr>
          <w:rFonts w:cs="Arial"/>
          <w:lang w:val="sr-Cyrl-RS"/>
        </w:rPr>
        <w:t xml:space="preserve"> 3</w:t>
      </w:r>
      <w:r w:rsidR="001A59D3">
        <w:rPr>
          <w:rFonts w:cs="Arial"/>
          <w:lang w:val="sr-Cyrl-RS"/>
        </w:rPr>
        <w:t xml:space="preserve"> (три)</w:t>
      </w:r>
      <w:r w:rsidR="001A59D3" w:rsidRPr="00A52F63">
        <w:rPr>
          <w:rFonts w:cs="Arial"/>
          <w:lang w:val="sr-Cyrl-RS"/>
        </w:rPr>
        <w:t xml:space="preserve"> запослена радника </w:t>
      </w:r>
      <w:r w:rsidR="001A59D3">
        <w:rPr>
          <w:rFonts w:cs="Arial"/>
          <w:lang w:val="sr-Cyrl-RS"/>
        </w:rPr>
        <w:t>Купца</w:t>
      </w:r>
      <w:r w:rsidR="001A59D3" w:rsidRPr="00A52F63">
        <w:rPr>
          <w:rFonts w:cs="Arial"/>
          <w:lang w:val="sr-Cyrl-RS"/>
        </w:rPr>
        <w:t>, за оправку и одржавање детектора исклизнућа</w:t>
      </w:r>
      <w:r w:rsidR="001A59D3">
        <w:rPr>
          <w:rFonts w:cs="Arial"/>
          <w:lang w:val="sr-Cyrl-RS"/>
        </w:rPr>
        <w:t>, након испоруке последње транше.</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201B5A">
      <w:pPr>
        <w:spacing w:before="0"/>
        <w:rPr>
          <w:rFonts w:cs="Arial"/>
          <w:b/>
        </w:rPr>
      </w:pPr>
    </w:p>
    <w:p w:rsidR="00343A18" w:rsidRPr="00F10346" w:rsidRDefault="00343A18" w:rsidP="00201B5A">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201B5A">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343A18" w:rsidRPr="00F10346" w:rsidRDefault="00343A18" w:rsidP="00343A18">
      <w:pPr>
        <w:spacing w:before="0"/>
        <w:jc w:val="center"/>
        <w:rPr>
          <w:rFonts w:cs="Arial"/>
          <w:b/>
        </w:rPr>
      </w:pPr>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1.ов</w:t>
      </w:r>
      <w:r w:rsidR="00EE23EA">
        <w:rPr>
          <w:rFonts w:cs="Arial"/>
        </w:rPr>
        <w:t>ог Уговора износи _____________ (</w:t>
      </w:r>
      <w:proofErr w:type="gramStart"/>
      <w:r w:rsidR="00EE23EA">
        <w:rPr>
          <w:rFonts w:cs="Arial"/>
        </w:rPr>
        <w:t>словима:</w:t>
      </w:r>
      <w:proofErr w:type="gramEnd"/>
      <w:r w:rsidR="00EE23EA">
        <w:rPr>
          <w:rFonts w:cs="Arial"/>
        </w:rPr>
        <w:t>______________</w:t>
      </w:r>
      <w:r w:rsidRPr="00F10346">
        <w:rPr>
          <w:rFonts w:cs="Arial"/>
        </w:rPr>
        <w:t>)</w:t>
      </w:r>
      <w:r w:rsidR="00EE23EA">
        <w:rPr>
          <w:rFonts w:cs="Arial"/>
        </w:rPr>
        <w:t xml:space="preserve"> </w:t>
      </w:r>
      <w:r w:rsidRPr="00F10346">
        <w:rPr>
          <w:rFonts w:cs="Arial"/>
          <w:color w:val="00B0F0"/>
        </w:rPr>
        <w:t>RSD/EUR.</w:t>
      </w:r>
    </w:p>
    <w:p w:rsidR="00FB51D5" w:rsidRPr="00F10346" w:rsidRDefault="00FB51D5" w:rsidP="00FB51D5">
      <w:pPr>
        <w:pStyle w:val="KDParagraf"/>
        <w:spacing w:before="0"/>
        <w:rPr>
          <w:rFonts w:cs="Arial"/>
        </w:rPr>
      </w:pPr>
    </w:p>
    <w:p w:rsidR="00CE149F" w:rsidRPr="006A3216" w:rsidRDefault="00CE149F" w:rsidP="00CE149F">
      <w:pPr>
        <w:pStyle w:val="KDParagraf"/>
        <w:spacing w:before="0"/>
        <w:rPr>
          <w:rFonts w:eastAsia="Calibri" w:cs="Arial"/>
        </w:rPr>
      </w:pPr>
      <w:proofErr w:type="gramStart"/>
      <w:r w:rsidRPr="006A3216">
        <w:rPr>
          <w:rFonts w:eastAsia="Calibri" w:cs="Arial"/>
        </w:rPr>
        <w:t>Званични средњи курс евра на дан отварања понуда, курсна листа НБС бр.</w:t>
      </w:r>
      <w:proofErr w:type="gramEnd"/>
      <w:r w:rsidRPr="006A3216">
        <w:rPr>
          <w:rFonts w:eastAsia="Calibri" w:cs="Arial"/>
        </w:rPr>
        <w:t xml:space="preserve"> </w:t>
      </w:r>
      <w:proofErr w:type="gramStart"/>
      <w:r w:rsidRPr="006A3216">
        <w:rPr>
          <w:rFonts w:eastAsia="Calibri" w:cs="Arial"/>
        </w:rPr>
        <w:t>___, износи ________ динара.</w:t>
      </w:r>
      <w:proofErr w:type="gramEnd"/>
    </w:p>
    <w:p w:rsidR="00CF0E9D" w:rsidRPr="006A3216" w:rsidRDefault="00CF0E9D" w:rsidP="00CE149F">
      <w:pPr>
        <w:pStyle w:val="KDParagraf"/>
        <w:spacing w:before="0"/>
        <w:rPr>
          <w:rFonts w:eastAsia="Calibri" w:cs="Arial"/>
        </w:rPr>
      </w:pPr>
    </w:p>
    <w:p w:rsidR="00CE149F" w:rsidRPr="006A3216" w:rsidRDefault="00CE149F" w:rsidP="00CE149F">
      <w:pPr>
        <w:pStyle w:val="KDParagraf"/>
        <w:spacing w:before="0"/>
        <w:rPr>
          <w:rFonts w:eastAsia="Calibri" w:cs="Arial"/>
        </w:rPr>
      </w:pPr>
      <w:proofErr w:type="gramStart"/>
      <w:r w:rsidRPr="006A3216">
        <w:rPr>
          <w:rFonts w:eastAsia="Calibri" w:cs="Arial"/>
        </w:rPr>
        <w:t>Уколико је понуду поднео страни понуђач, понуђена цена је фиксна у ЕУР за цео уговорени период и не подлеже никаквој промени.</w:t>
      </w:r>
      <w:proofErr w:type="gramEnd"/>
      <w:r w:rsidRPr="006A3216">
        <w:rPr>
          <w:rFonts w:eastAsia="Calibri" w:cs="Arial"/>
        </w:rPr>
        <w:t xml:space="preserve"> </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proofErr w:type="gramStart"/>
      <w:r w:rsidRPr="00F10346">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6A3216" w:rsidRDefault="006A3216" w:rsidP="00343A18">
      <w:pPr>
        <w:pStyle w:val="KDParagraf"/>
        <w:spacing w:before="0"/>
        <w:rPr>
          <w:rFonts w:cs="Arial"/>
          <w:lang w:val="sr-Cyrl-RS"/>
        </w:rPr>
      </w:pPr>
    </w:p>
    <w:p w:rsidR="00343A18" w:rsidRPr="006A3216" w:rsidRDefault="00343A18" w:rsidP="006A3216">
      <w:pPr>
        <w:spacing w:before="0"/>
        <w:rPr>
          <w:rFonts w:cs="Arial"/>
          <w:color w:val="FF0000"/>
          <w:lang w:val="sr-Cyrl-CS" w:eastAsia="zh-CN"/>
        </w:rPr>
      </w:pPr>
      <w:r w:rsidRPr="00F10346">
        <w:rPr>
          <w:rFonts w:cs="Arial"/>
        </w:rPr>
        <w:t xml:space="preserve">Цена добара из става 1.овог члана утврђена је на паритету </w:t>
      </w:r>
      <w:r w:rsidR="006A3216" w:rsidRPr="00BD437D">
        <w:rPr>
          <w:rFonts w:eastAsia="TimesNewRomanPSMT" w:cs="Arial"/>
          <w:bCs/>
          <w:lang w:val="sr-Cyrl-RS"/>
        </w:rPr>
        <w:t>ф</w:t>
      </w:r>
      <w:r w:rsidR="00201B5A" w:rsidRPr="00CA5EF9">
        <w:rPr>
          <w:rFonts w:cs="Arial"/>
          <w:bCs/>
          <w:iCs/>
          <w:lang w:val="sr-Cyrl-CS"/>
        </w:rPr>
        <w:t>-ко</w:t>
      </w:r>
      <w:r w:rsidR="00201B5A">
        <w:rPr>
          <w:rFonts w:cs="Arial"/>
          <w:bCs/>
          <w:iCs/>
          <w:lang w:val="sr-Cyrl-CS"/>
        </w:rPr>
        <w:t xml:space="preserve"> Огранак</w:t>
      </w:r>
      <w:r w:rsidR="00201B5A" w:rsidRPr="00CA5EF9">
        <w:rPr>
          <w:rFonts w:cs="Arial"/>
          <w:bCs/>
          <w:iCs/>
          <w:lang w:val="sr-Cyrl-CS"/>
        </w:rPr>
        <w:t xml:space="preserve"> </w:t>
      </w:r>
      <w:r w:rsidR="00201B5A" w:rsidRPr="00CA5EF9">
        <w:rPr>
          <w:rFonts w:cs="Arial"/>
          <w:spacing w:val="4"/>
          <w:lang w:val="sr-Cyrl-CS"/>
        </w:rPr>
        <w:t>ТЕНТ</w:t>
      </w:r>
      <w:r w:rsidR="00201B5A">
        <w:rPr>
          <w:rFonts w:cs="Arial"/>
          <w:spacing w:val="4"/>
          <w:lang w:val="sr-Cyrl-CS"/>
        </w:rPr>
        <w:t xml:space="preserve"> /</w:t>
      </w:r>
      <w:r w:rsidR="00201B5A">
        <w:rPr>
          <w:rFonts w:cs="Arial"/>
          <w:spacing w:val="4"/>
          <w:lang w:val="sr-Latn-RS"/>
        </w:rPr>
        <w:t xml:space="preserve"> DAP </w:t>
      </w:r>
      <w:r w:rsidR="00201B5A">
        <w:rPr>
          <w:rFonts w:cs="Arial"/>
          <w:spacing w:val="4"/>
          <w:lang w:val="sr-Cyrl-RS"/>
        </w:rPr>
        <w:t xml:space="preserve">Огранак </w:t>
      </w:r>
      <w:r w:rsidR="00201B5A" w:rsidRPr="00CA5EF9">
        <w:rPr>
          <w:rFonts w:cs="Arial"/>
          <w:spacing w:val="4"/>
          <w:lang w:val="sr-Cyrl-CS"/>
        </w:rPr>
        <w:t xml:space="preserve">ТЕНТ </w:t>
      </w:r>
      <w:r w:rsidR="00201B5A">
        <w:rPr>
          <w:rFonts w:cs="Arial"/>
          <w:spacing w:val="4"/>
          <w:lang w:val="sr-Latn-RS"/>
        </w:rPr>
        <w:t>INCOTERMS</w:t>
      </w:r>
      <w:r w:rsidR="00201B5A">
        <w:rPr>
          <w:rFonts w:cs="Arial"/>
          <w:spacing w:val="4"/>
          <w:lang w:val="sr-Cyrl-CS"/>
        </w:rPr>
        <w:t xml:space="preserve"> 2010</w:t>
      </w:r>
      <w:r w:rsidR="00201B5A">
        <w:rPr>
          <w:rFonts w:eastAsia="Calibri" w:cs="Arial"/>
          <w:lang w:val="sr-Cyrl-RS"/>
        </w:rPr>
        <w:t>,</w:t>
      </w:r>
      <w:r w:rsidRPr="00F10346">
        <w:rPr>
          <w:rFonts w:cs="Arial"/>
        </w:rPr>
        <w:t xml:space="preserve"> 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Pr="00F10346" w:rsidRDefault="00343A18" w:rsidP="00343A18">
      <w:pPr>
        <w:pStyle w:val="KDParagraf"/>
        <w:spacing w:before="0"/>
        <w:rPr>
          <w:rFonts w:cs="Arial"/>
        </w:rPr>
      </w:pPr>
    </w:p>
    <w:p w:rsidR="00FB51D5" w:rsidRPr="006A3216" w:rsidRDefault="00FB51D5" w:rsidP="00FB51D5">
      <w:pPr>
        <w:pStyle w:val="KDParagraf"/>
        <w:spacing w:before="0"/>
        <w:rPr>
          <w:rFonts w:eastAsia="Calibri" w:cs="Arial"/>
        </w:rPr>
      </w:pPr>
      <w:r w:rsidRPr="006A3216">
        <w:rPr>
          <w:rFonts w:eastAsia="Calibri" w:cs="Arial"/>
        </w:rPr>
        <w:t xml:space="preserve">Након закључења Уговора, уколико од дана </w:t>
      </w:r>
      <w:r w:rsidRPr="006A3216">
        <w:rPr>
          <w:rFonts w:eastAsia="Calibri" w:cs="Arial"/>
          <w:lang w:val="sr-Cyrl-CS"/>
        </w:rPr>
        <w:t>истека важности понуде</w:t>
      </w:r>
      <w:r w:rsidRPr="006A3216">
        <w:rPr>
          <w:rFonts w:eastAsia="Calibri" w:cs="Arial"/>
        </w:rPr>
        <w:t xml:space="preserve"> до момента настанка ДПО дође до промене средњег курса EUR </w:t>
      </w:r>
      <w:r w:rsidRPr="006A3216">
        <w:rPr>
          <w:rFonts w:eastAsia="Calibri" w:cs="Arial"/>
          <w:lang w:val="sr-Latn-CS"/>
        </w:rPr>
        <w:t>п</w:t>
      </w:r>
      <w:r w:rsidRPr="006A3216">
        <w:rPr>
          <w:rFonts w:eastAsia="Calibri" w:cs="Arial"/>
        </w:rPr>
        <w:t>рема</w:t>
      </w:r>
      <w:r w:rsidR="00EB1788" w:rsidRPr="006A3216">
        <w:rPr>
          <w:rFonts w:eastAsia="Calibri" w:cs="Arial"/>
        </w:rPr>
        <w:t xml:space="preserve"> </w:t>
      </w:r>
      <w:r w:rsidRPr="006A3216">
        <w:rPr>
          <w:rFonts w:eastAsia="Calibri" w:cs="Arial"/>
        </w:rPr>
        <w:t>подацима</w:t>
      </w:r>
      <w:r w:rsidRPr="006A3216">
        <w:rPr>
          <w:rFonts w:eastAsia="Calibri" w:cs="Arial"/>
          <w:lang w:val="sr-Latn-CS"/>
        </w:rPr>
        <w:t xml:space="preserve"> Народне Банке Србије</w:t>
      </w:r>
      <w:r w:rsidR="00EB1788" w:rsidRPr="006A3216">
        <w:rPr>
          <w:rFonts w:eastAsia="Calibri" w:cs="Arial"/>
        </w:rPr>
        <w:t xml:space="preserve"> </w:t>
      </w:r>
      <w:r w:rsidRPr="006A3216">
        <w:rPr>
          <w:rFonts w:eastAsia="Calibri" w:cs="Arial"/>
        </w:rPr>
        <w:t xml:space="preserve">за више од 5%, цена се може кориговати до истека уговореног рока испоруке, зависно од промена курса EUR. </w:t>
      </w:r>
      <w:r w:rsidRPr="006A3216">
        <w:rPr>
          <w:rFonts w:eastAsia="Calibri" w:cs="Arial"/>
          <w:lang w:val="sr-Cyrl-CS"/>
        </w:rPr>
        <w:t>Промена</w:t>
      </w:r>
      <w:r w:rsidRPr="006A3216">
        <w:rPr>
          <w:rFonts w:eastAsia="Calibri" w:cs="Arial"/>
        </w:rPr>
        <w:t xml:space="preserve"> уговорене цене </w:t>
      </w:r>
      <w:r w:rsidRPr="006A3216">
        <w:rPr>
          <w:rFonts w:eastAsia="Calibri" w:cs="Arial"/>
          <w:lang w:val="sr-Cyrl-CS"/>
        </w:rPr>
        <w:t xml:space="preserve">ће се </w:t>
      </w:r>
      <w:r w:rsidRPr="006A3216">
        <w:rPr>
          <w:rFonts w:eastAsia="Calibri" w:cs="Arial"/>
        </w:rPr>
        <w:t>и</w:t>
      </w:r>
      <w:r w:rsidRPr="006A3216">
        <w:rPr>
          <w:rFonts w:eastAsia="Calibri" w:cs="Arial"/>
          <w:lang w:val="sr-Cyrl-CS"/>
        </w:rPr>
        <w:t>з</w:t>
      </w:r>
      <w:r w:rsidRPr="006A3216">
        <w:rPr>
          <w:rFonts w:eastAsia="Calibri" w:cs="Arial"/>
        </w:rPr>
        <w:t>вршити на следећи начин:</w:t>
      </w:r>
    </w:p>
    <w:p w:rsidR="00FB51D5" w:rsidRPr="006A3216" w:rsidRDefault="00FB51D5" w:rsidP="00FB51D5">
      <w:pPr>
        <w:pStyle w:val="KDParagraf"/>
        <w:spacing w:before="0"/>
        <w:rPr>
          <w:rFonts w:eastAsia="Calibri" w:cs="Arial"/>
        </w:rPr>
      </w:pPr>
      <w:r w:rsidRPr="006A3216">
        <w:rPr>
          <w:rFonts w:eastAsia="Calibri" w:cs="Arial"/>
        </w:rPr>
        <w:object w:dxaOrig="1840" w:dyaOrig="760">
          <v:shape id="_x0000_i1026" type="#_x0000_t75" style="width:93.55pt;height:38pt" o:ole="">
            <v:imagedata r:id="rId170" o:title=""/>
          </v:shape>
          <o:OLEObject Type="Embed" ProgID="Equation.3" ShapeID="_x0000_i1026" DrawAspect="Content" ObjectID="_1522228033" r:id="rId175"/>
        </w:object>
      </w:r>
    </w:p>
    <w:p w:rsidR="00FB51D5" w:rsidRPr="006A3216" w:rsidRDefault="00FB51D5" w:rsidP="00FB51D5">
      <w:pPr>
        <w:pStyle w:val="KDParagraf"/>
        <w:spacing w:before="0"/>
        <w:rPr>
          <w:rFonts w:eastAsia="Calibri" w:cs="Arial"/>
        </w:rPr>
      </w:pPr>
      <w:r w:rsidRPr="006A3216">
        <w:rPr>
          <w:rFonts w:eastAsia="Calibri" w:cs="Arial"/>
        </w:rPr>
        <w:t>Где је:</w:t>
      </w:r>
    </w:p>
    <w:p w:rsidR="00FB51D5" w:rsidRPr="006A3216" w:rsidRDefault="00FB51D5" w:rsidP="00FB51D5">
      <w:pPr>
        <w:pStyle w:val="KDParagraf"/>
        <w:spacing w:before="0"/>
        <w:rPr>
          <w:rFonts w:eastAsia="Calibri" w:cs="Arial"/>
        </w:rPr>
      </w:pPr>
      <w:r w:rsidRPr="006A3216">
        <w:rPr>
          <w:rFonts w:eastAsia="Calibri" w:cs="Arial"/>
        </w:rPr>
        <w:t xml:space="preserve">Ц - </w:t>
      </w:r>
      <w:proofErr w:type="gramStart"/>
      <w:r w:rsidRPr="006A3216">
        <w:rPr>
          <w:rFonts w:eastAsia="Calibri" w:cs="Arial"/>
        </w:rPr>
        <w:t>нова</w:t>
      </w:r>
      <w:proofErr w:type="gramEnd"/>
      <w:r w:rsidRPr="006A3216">
        <w:rPr>
          <w:rFonts w:eastAsia="Calibri" w:cs="Arial"/>
        </w:rPr>
        <w:t xml:space="preserve"> цена</w:t>
      </w:r>
    </w:p>
    <w:p w:rsidR="00FB51D5" w:rsidRPr="006A3216" w:rsidRDefault="00FB51D5" w:rsidP="00FB51D5">
      <w:pPr>
        <w:pStyle w:val="KDParagraf"/>
        <w:spacing w:before="0"/>
        <w:rPr>
          <w:rFonts w:eastAsia="Calibri" w:cs="Arial"/>
        </w:rPr>
      </w:pPr>
      <w:r w:rsidRPr="006A3216">
        <w:rPr>
          <w:rFonts w:eastAsia="Calibri" w:cs="Arial"/>
        </w:rPr>
        <w:t>Ц0 - уговорена цена</w:t>
      </w:r>
    </w:p>
    <w:p w:rsidR="00FB51D5" w:rsidRPr="006A3216" w:rsidRDefault="00FB51D5" w:rsidP="00FB51D5">
      <w:pPr>
        <w:pStyle w:val="KDParagraf"/>
        <w:spacing w:before="0"/>
        <w:rPr>
          <w:rFonts w:eastAsia="Calibri" w:cs="Arial"/>
        </w:rPr>
      </w:pPr>
      <w:r w:rsidRPr="006A3216">
        <w:rPr>
          <w:rFonts w:eastAsia="Calibri" w:cs="Arial"/>
        </w:rPr>
        <w:t>ЕURТ -средњи курс EUR на дан ДПО (курсна листа НБС)</w:t>
      </w:r>
    </w:p>
    <w:p w:rsidR="00FB51D5" w:rsidRPr="006A3216" w:rsidRDefault="00FB51D5" w:rsidP="00FB51D5">
      <w:pPr>
        <w:pStyle w:val="KDParagraf"/>
        <w:spacing w:before="0"/>
        <w:rPr>
          <w:rFonts w:eastAsia="Calibri" w:cs="Arial"/>
        </w:rPr>
      </w:pPr>
      <w:r w:rsidRPr="006A3216">
        <w:rPr>
          <w:rFonts w:eastAsia="Calibri" w:cs="Arial"/>
        </w:rPr>
        <w:t xml:space="preserve">ЕUR0 -средњи курс EUR на дан </w:t>
      </w:r>
      <w:r w:rsidRPr="006A3216">
        <w:rPr>
          <w:rFonts w:eastAsia="Calibri" w:cs="Arial"/>
          <w:lang w:val="sr-Cyrl-CS"/>
        </w:rPr>
        <w:t>када је започето отварање понуда</w:t>
      </w:r>
      <w:r w:rsidRPr="006A3216">
        <w:rPr>
          <w:rFonts w:eastAsia="Calibri" w:cs="Arial"/>
        </w:rPr>
        <w:t xml:space="preserve"> (курсна листа НБС)</w:t>
      </w:r>
    </w:p>
    <w:p w:rsidR="00CF0E9D" w:rsidRPr="006A3216" w:rsidRDefault="00CF0E9D" w:rsidP="004C29D8">
      <w:pPr>
        <w:suppressAutoHyphens/>
        <w:spacing w:before="0" w:line="100" w:lineRule="atLeast"/>
        <w:rPr>
          <w:rFonts w:cs="Arial"/>
          <w:kern w:val="1"/>
          <w:lang w:val="sr-Cyrl-CS" w:eastAsia="ar-SA"/>
        </w:rPr>
      </w:pPr>
    </w:p>
    <w:p w:rsidR="004C29D8" w:rsidRPr="006A3216" w:rsidRDefault="004C29D8" w:rsidP="004C29D8">
      <w:pPr>
        <w:suppressAutoHyphens/>
        <w:spacing w:before="0" w:line="100" w:lineRule="atLeast"/>
        <w:rPr>
          <w:rFonts w:cs="Arial"/>
          <w:kern w:val="1"/>
          <w:lang w:val="sr-Cyrl-CS" w:eastAsia="ar-SA"/>
        </w:rPr>
      </w:pPr>
      <w:r w:rsidRPr="006A3216">
        <w:rPr>
          <w:rFonts w:cs="Arial"/>
          <w:kern w:val="1"/>
          <w:lang w:val="sr-Cyrl-CS" w:eastAsia="ar-SA"/>
        </w:rPr>
        <w:lastRenderedPageBreak/>
        <w:t>До усклађивања цене може доћи искључиво уз услов да су уговорена добра испоручена у уговореном року.</w:t>
      </w:r>
    </w:p>
    <w:p w:rsidR="009F1940" w:rsidRDefault="009F1940" w:rsidP="004C29D8">
      <w:pPr>
        <w:suppressAutoHyphens/>
        <w:spacing w:before="0" w:line="100" w:lineRule="atLeast"/>
        <w:rPr>
          <w:rFonts w:cs="Arial"/>
          <w:kern w:val="1"/>
          <w:lang w:val="sr-Cyrl-CS" w:eastAsia="ar-SA"/>
        </w:rPr>
      </w:pPr>
    </w:p>
    <w:p w:rsidR="004C29D8" w:rsidRPr="006A3216" w:rsidRDefault="004D385B" w:rsidP="004C29D8">
      <w:pPr>
        <w:suppressAutoHyphens/>
        <w:spacing w:before="0" w:line="100" w:lineRule="atLeast"/>
        <w:rPr>
          <w:rFonts w:cs="Arial"/>
          <w:kern w:val="1"/>
          <w:lang w:val="sr-Cyrl-CS" w:eastAsia="ar-SA"/>
        </w:rPr>
      </w:pPr>
      <w:r w:rsidRPr="006A3216">
        <w:rPr>
          <w:rFonts w:cs="Arial"/>
          <w:kern w:val="1"/>
          <w:lang w:val="sr-Cyrl-CS" w:eastAsia="ar-SA"/>
        </w:rPr>
        <w:t>Продавац</w:t>
      </w:r>
      <w:r w:rsidR="004C29D8" w:rsidRPr="006A3216">
        <w:rPr>
          <w:rFonts w:cs="Arial"/>
          <w:kern w:val="1"/>
          <w:lang w:val="sr-Cyrl-CS" w:eastAsia="ar-SA"/>
        </w:rPr>
        <w:t xml:space="preserve"> обрачун разлике у цени исказује у </w:t>
      </w:r>
      <w:r w:rsidR="00DD7B26" w:rsidRPr="006A3216">
        <w:rPr>
          <w:rFonts w:cs="Arial"/>
          <w:kern w:val="1"/>
          <w:lang w:val="sr-Cyrl-CS" w:eastAsia="ar-SA"/>
        </w:rPr>
        <w:t>рачуну</w:t>
      </w:r>
      <w:r w:rsidR="00EB1788" w:rsidRPr="006A3216">
        <w:rPr>
          <w:rFonts w:cs="Arial"/>
          <w:kern w:val="1"/>
          <w:lang w:val="sr-Cyrl-CS" w:eastAsia="ar-SA"/>
        </w:rPr>
        <w:t xml:space="preserve"> </w:t>
      </w:r>
      <w:r w:rsidR="004C29D8" w:rsidRPr="006A3216">
        <w:rPr>
          <w:rFonts w:cs="Arial"/>
          <w:kern w:val="1"/>
          <w:lang w:val="sr-Cyrl-CS" w:eastAsia="ar-SA"/>
        </w:rPr>
        <w:t>и уз доказ о насталој разлици у односу на уговорену вредност.</w:t>
      </w:r>
    </w:p>
    <w:p w:rsidR="004C29D8" w:rsidRPr="006A3216" w:rsidRDefault="004C29D8" w:rsidP="004C29D8">
      <w:pPr>
        <w:suppressAutoHyphens/>
        <w:spacing w:before="0" w:line="100" w:lineRule="atLeast"/>
        <w:ind w:right="30"/>
        <w:rPr>
          <w:rFonts w:eastAsia="Arial Unicode MS" w:cs="Arial"/>
          <w:kern w:val="1"/>
          <w:lang w:eastAsia="ar-SA"/>
        </w:rPr>
      </w:pPr>
      <w:r w:rsidRPr="006A3216">
        <w:rPr>
          <w:rFonts w:eastAsia="Arial Unicode MS" w:cs="Arial"/>
          <w:kern w:val="1"/>
          <w:lang w:eastAsia="ar-SA"/>
        </w:rPr>
        <w:t xml:space="preserve">Уколико је уговорен аванс исти подлеже промени уз испуњен </w:t>
      </w:r>
      <w:proofErr w:type="gramStart"/>
      <w:r w:rsidRPr="006A3216">
        <w:rPr>
          <w:rFonts w:eastAsia="Arial Unicode MS" w:cs="Arial"/>
          <w:kern w:val="1"/>
          <w:lang w:eastAsia="ar-SA"/>
        </w:rPr>
        <w:t xml:space="preserve">услов </w:t>
      </w:r>
      <w:r w:rsidR="00FB51D5" w:rsidRPr="006A3216">
        <w:rPr>
          <w:rFonts w:eastAsia="Arial Unicode MS" w:cs="Arial"/>
          <w:kern w:val="1"/>
          <w:lang w:eastAsia="ar-SA"/>
        </w:rPr>
        <w:t>.</w:t>
      </w:r>
      <w:proofErr w:type="gramEnd"/>
      <w:r w:rsidRPr="006A3216">
        <w:rPr>
          <w:rFonts w:eastAsia="Arial Unicode MS" w:cs="Arial"/>
          <w:kern w:val="1"/>
          <w:lang w:eastAsia="ar-SA"/>
        </w:rPr>
        <w:t xml:space="preserve"> </w:t>
      </w:r>
      <w:proofErr w:type="gramStart"/>
      <w:r w:rsidRPr="006A3216">
        <w:rPr>
          <w:rFonts w:eastAsia="Arial Unicode MS" w:cs="Arial"/>
          <w:kern w:val="1"/>
          <w:lang w:eastAsia="ar-SA"/>
        </w:rPr>
        <w:t>Промена цене на остатак дуга ће се обрачунати по одбитку аванса.</w:t>
      </w:r>
      <w:proofErr w:type="gramEnd"/>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FB51D5" w:rsidRDefault="00FB51D5" w:rsidP="00FB51D5">
      <w:pPr>
        <w:pStyle w:val="KDParagraf"/>
        <w:spacing w:before="0"/>
        <w:rPr>
          <w:rFonts w:eastAsia="Calibri" w:cs="Arial"/>
          <w:lang w:val="sr-Cyrl-RS"/>
        </w:rPr>
      </w:pPr>
      <w:r w:rsidRPr="006A3216">
        <w:rPr>
          <w:rFonts w:eastAsia="Calibri" w:cs="Arial"/>
        </w:rPr>
        <w:t xml:space="preserve">Плаћање испоручених добара који су предмет ове јавне набавке </w:t>
      </w:r>
      <w:r w:rsidR="00290BFB" w:rsidRPr="006A3216">
        <w:rPr>
          <w:rFonts w:eastAsia="Calibri" w:cs="Arial"/>
        </w:rPr>
        <w:t xml:space="preserve">Купац </w:t>
      </w:r>
      <w:r w:rsidRPr="006A3216">
        <w:rPr>
          <w:rFonts w:eastAsia="Calibri" w:cs="Arial"/>
        </w:rPr>
        <w:t xml:space="preserve">ће </w:t>
      </w:r>
      <w:r w:rsidR="00290BFB" w:rsidRPr="006A3216">
        <w:rPr>
          <w:rFonts w:eastAsia="Calibri" w:cs="Arial"/>
        </w:rPr>
        <w:t>извршити на текући рачун Продавац</w:t>
      </w:r>
      <w:r w:rsidRPr="006A3216">
        <w:rPr>
          <w:rFonts w:eastAsia="Calibri" w:cs="Arial"/>
        </w:rPr>
        <w:t>а на следећи начин:</w:t>
      </w:r>
    </w:p>
    <w:p w:rsidR="00444D99" w:rsidRPr="00444D99" w:rsidRDefault="00444D99" w:rsidP="00FB51D5">
      <w:pPr>
        <w:pStyle w:val="KDParagraf"/>
        <w:spacing w:before="0"/>
        <w:rPr>
          <w:rFonts w:eastAsia="Calibri" w:cs="Arial"/>
          <w:lang w:val="sr-Cyrl-RS"/>
        </w:rPr>
      </w:pPr>
    </w:p>
    <w:p w:rsidR="00444D99" w:rsidRDefault="00444D99" w:rsidP="00444D99">
      <w:pPr>
        <w:pStyle w:val="KDParagraf"/>
        <w:spacing w:before="0"/>
        <w:rPr>
          <w:rFonts w:eastAsia="Calibri" w:cs="Arial"/>
          <w:lang w:val="sr-Cyrl-RS"/>
        </w:rPr>
      </w:pPr>
      <w:r w:rsidRPr="00E84255">
        <w:rPr>
          <w:rFonts w:eastAsia="Calibri" w:cs="Arial"/>
        </w:rPr>
        <w:t>-</w:t>
      </w:r>
      <w:r>
        <w:rPr>
          <w:rFonts w:eastAsia="Calibri" w:cs="Arial"/>
          <w:lang w:val="sr-Cyrl-RS"/>
        </w:rPr>
        <w:t xml:space="preserve"> </w:t>
      </w:r>
      <w:r w:rsidRPr="00E84255">
        <w:rPr>
          <w:rFonts w:eastAsia="Calibri" w:cs="Arial"/>
        </w:rPr>
        <w:t xml:space="preserve">авансно </w:t>
      </w:r>
      <w:r>
        <w:rPr>
          <w:rFonts w:eastAsia="Calibri" w:cs="Arial"/>
          <w:lang w:val="sr-Cyrl-RS"/>
        </w:rPr>
        <w:t>__ % (</w:t>
      </w:r>
      <w:r w:rsidRPr="00E84255">
        <w:rPr>
          <w:rFonts w:eastAsia="Calibri" w:cs="Arial"/>
        </w:rPr>
        <w:t xml:space="preserve">до </w:t>
      </w:r>
      <w:r w:rsidRPr="00E84255">
        <w:rPr>
          <w:rFonts w:eastAsia="Calibri" w:cs="Arial"/>
          <w:lang w:val="sr-Cyrl-RS"/>
        </w:rPr>
        <w:t>30</w:t>
      </w:r>
      <w:r w:rsidRPr="00E84255">
        <w:rPr>
          <w:rFonts w:eastAsia="Calibri" w:cs="Arial"/>
        </w:rPr>
        <w:t>%</w:t>
      </w:r>
      <w:r>
        <w:rPr>
          <w:rFonts w:eastAsia="Calibri" w:cs="Arial"/>
          <w:lang w:val="sr-Cyrl-RS"/>
        </w:rPr>
        <w:t>)</w:t>
      </w:r>
      <w:r w:rsidRPr="00E84255">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Pr>
          <w:rFonts w:eastAsia="Calibri" w:cs="Arial"/>
          <w:lang w:val="sr-Cyrl-RS"/>
        </w:rPr>
        <w:t>10</w:t>
      </w:r>
      <w:r w:rsidRPr="00E84255">
        <w:rPr>
          <w:rFonts w:eastAsia="Calibri" w:cs="Arial"/>
        </w:rPr>
        <w:t xml:space="preserve"> дана од дана  пријема предрачуна  и</w:t>
      </w:r>
    </w:p>
    <w:p w:rsidR="00444D99" w:rsidRPr="00CA6B50" w:rsidRDefault="00444D99" w:rsidP="00444D99">
      <w:pPr>
        <w:pStyle w:val="KDParagraf"/>
        <w:spacing w:before="0"/>
        <w:rPr>
          <w:rFonts w:eastAsia="Calibri" w:cs="Arial"/>
          <w:lang w:val="sr-Latn-RS"/>
        </w:rPr>
      </w:pPr>
    </w:p>
    <w:p w:rsidR="00444D99" w:rsidRPr="00F10346" w:rsidRDefault="00444D99" w:rsidP="00444D99">
      <w:pPr>
        <w:pStyle w:val="KDNabrajanje"/>
        <w:numPr>
          <w:ilvl w:val="0"/>
          <w:numId w:val="0"/>
        </w:numPr>
        <w:spacing w:before="0"/>
        <w:rPr>
          <w:rFonts w:cs="Arial"/>
          <w:color w:val="00B0F0"/>
        </w:rPr>
      </w:pPr>
      <w:r w:rsidRPr="00E84255">
        <w:rPr>
          <w:rFonts w:eastAsia="Calibri" w:cs="Arial"/>
        </w:rPr>
        <w:t>-</w:t>
      </w:r>
      <w:r>
        <w:rPr>
          <w:rFonts w:eastAsia="Calibri" w:cs="Arial"/>
          <w:lang w:val="sr-Cyrl-RS"/>
        </w:rPr>
        <w:t xml:space="preserve"> </w:t>
      </w:r>
      <w:r w:rsidRPr="00E84255">
        <w:rPr>
          <w:rFonts w:eastAsia="Calibri" w:cs="Arial"/>
        </w:rPr>
        <w:t>остатак  укупно уговорене цене</w:t>
      </w:r>
      <w:r>
        <w:rPr>
          <w:rFonts w:eastAsia="Calibri" w:cs="Arial"/>
          <w:lang w:val="sr-Cyrl-RS"/>
        </w:rPr>
        <w:t>, сукцесивно,</w:t>
      </w:r>
      <w:r w:rsidRPr="00E84255">
        <w:rPr>
          <w:rFonts w:eastAsia="Calibri" w:cs="Arial"/>
        </w:rPr>
        <w:t xml:space="preserve"> након сваке испоруке, у законском року </w:t>
      </w:r>
      <w:r w:rsidRPr="00444D99">
        <w:rPr>
          <w:rFonts w:eastAsia="Calibri" w:cs="Arial"/>
        </w:rPr>
        <w:t>до 45 дана</w:t>
      </w:r>
      <w:r w:rsidRPr="00E84255">
        <w:rPr>
          <w:rFonts w:eastAsia="Calibri" w:cs="Arial"/>
        </w:rPr>
        <w:t xml:space="preserve"> </w:t>
      </w:r>
      <w:r w:rsidRPr="00444D99">
        <w:rPr>
          <w:rFonts w:eastAsia="Calibri" w:cs="Arial"/>
        </w:rPr>
        <w:t xml:space="preserve">након </w:t>
      </w:r>
      <w:r>
        <w:rPr>
          <w:rFonts w:eastAsia="Calibri" w:cs="Arial"/>
        </w:rPr>
        <w:t>пријема исправног рачуна</w:t>
      </w:r>
      <w:r w:rsidRPr="00444D99">
        <w:rPr>
          <w:rFonts w:eastAsia="Calibri" w:cs="Arial"/>
        </w:rPr>
        <w:t xml:space="preserve">, </w:t>
      </w:r>
      <w:r w:rsidRPr="00E84255">
        <w:rPr>
          <w:rFonts w:eastAsia="Calibri" w:cs="Arial"/>
        </w:rPr>
        <w:t xml:space="preserve">уз сразмерно правдање аванса </w:t>
      </w:r>
      <w:r w:rsidRPr="00444D99">
        <w:rPr>
          <w:rFonts w:eastAsia="Calibri" w:cs="Arial"/>
        </w:rPr>
        <w:t>на рачун Продавца бр____________________ који се води код _________ банке.</w:t>
      </w:r>
    </w:p>
    <w:p w:rsidR="00444D99" w:rsidRPr="00E84255" w:rsidRDefault="00444D99" w:rsidP="00444D99">
      <w:pPr>
        <w:pStyle w:val="KDParagraf"/>
        <w:spacing w:before="0"/>
        <w:rPr>
          <w:rFonts w:eastAsia="Calibri" w:cs="Arial"/>
        </w:rPr>
      </w:pPr>
    </w:p>
    <w:p w:rsidR="00444D99" w:rsidRPr="00F10346" w:rsidRDefault="00861C46" w:rsidP="00444D99">
      <w:pPr>
        <w:pStyle w:val="KDParagraf"/>
        <w:spacing w:before="0"/>
        <w:rPr>
          <w:rFonts w:cs="Arial"/>
          <w:color w:val="00B0F0"/>
        </w:rPr>
      </w:pPr>
      <w:r w:rsidRPr="006A1CFD">
        <w:rPr>
          <w:rFonts w:cs="Arial"/>
        </w:rPr>
        <w:t xml:space="preserve">Рачун мора </w:t>
      </w:r>
      <w:r>
        <w:rPr>
          <w:rFonts w:cs="Arial"/>
          <w:lang w:val="sr-Cyrl-RS"/>
        </w:rPr>
        <w:t xml:space="preserve">да гласи и да буде </w:t>
      </w:r>
      <w:r w:rsidRPr="006A1CFD">
        <w:rPr>
          <w:rFonts w:cs="Arial"/>
        </w:rPr>
        <w:t xml:space="preserve">достављен </w:t>
      </w:r>
      <w:r w:rsidR="00444D99" w:rsidRPr="006A3216">
        <w:rPr>
          <w:rFonts w:cs="Arial"/>
        </w:rPr>
        <w:t>на адресу Купца: Јавно предузеће „Електропривреда Србије</w:t>
      </w:r>
      <w:proofErr w:type="gramStart"/>
      <w:r w:rsidR="00444D99" w:rsidRPr="006A3216">
        <w:rPr>
          <w:rFonts w:cs="Arial"/>
        </w:rPr>
        <w:t>“ Београд,Огранак</w:t>
      </w:r>
      <w:proofErr w:type="gramEnd"/>
      <w:r w:rsidR="00444D99" w:rsidRPr="006A3216">
        <w:rPr>
          <w:rFonts w:cs="Arial"/>
        </w:rPr>
        <w:t xml:space="preserve"> ТЕНТ-</w:t>
      </w:r>
      <w:r w:rsidR="00444D99" w:rsidRPr="006A3216">
        <w:rPr>
          <w:rFonts w:cs="Arial"/>
          <w:lang w:val="sr-Cyrl-RS"/>
        </w:rPr>
        <w:t>Ул. Богољуба Урошевића Црног бр. 44, 11500 Обреновац</w:t>
      </w:r>
      <w:r w:rsidR="00444D99" w:rsidRPr="006A3216">
        <w:rPr>
          <w:rFonts w:cs="Arial"/>
        </w:rPr>
        <w:t xml:space="preserve">, ПИБ </w:t>
      </w:r>
      <w:r w:rsidR="00444D99" w:rsidRPr="006A3216">
        <w:rPr>
          <w:rFonts w:cs="Arial"/>
          <w:lang w:val="sr-Cyrl-BA"/>
        </w:rPr>
        <w:t>(</w:t>
      </w:r>
      <w:r w:rsidR="00444D99">
        <w:rPr>
          <w:rFonts w:cs="Arial"/>
          <w:lang w:val="sr-Cyrl-BA"/>
        </w:rPr>
        <w:t>1</w:t>
      </w:r>
      <w:r w:rsidR="00444D99" w:rsidRPr="006A3216">
        <w:rPr>
          <w:rFonts w:eastAsia="Calibri" w:cs="Arial"/>
          <w:lang w:val="sr-Cyrl-RS"/>
        </w:rPr>
        <w:t>03920327</w:t>
      </w:r>
      <w:r w:rsidR="00444D99" w:rsidRPr="006A3216">
        <w:rPr>
          <w:rFonts w:cs="Arial"/>
          <w:lang w:val="sr-Cyrl-BA"/>
        </w:rPr>
        <w:t>)</w:t>
      </w:r>
      <w:r w:rsidR="00444D99" w:rsidRPr="006A3216">
        <w:rPr>
          <w:rFonts w:cs="Arial"/>
        </w:rPr>
        <w:t xml:space="preserve">, </w:t>
      </w:r>
      <w:r w:rsidR="00444D99" w:rsidRPr="00F10346">
        <w:rPr>
          <w:rFonts w:cs="Arial"/>
        </w:rPr>
        <w:t xml:space="preserve">са обавезним прилозима и то: </w:t>
      </w:r>
      <w:r w:rsidR="00444D99">
        <w:rPr>
          <w:rFonts w:cs="Arial"/>
          <w:lang w:val="sr-Cyrl-RS"/>
        </w:rPr>
        <w:t xml:space="preserve">Записник </w:t>
      </w:r>
      <w:r w:rsidR="00444D99" w:rsidRPr="00E84255">
        <w:rPr>
          <w:rFonts w:eastAsia="Calibri" w:cs="Arial"/>
        </w:rPr>
        <w:t xml:space="preserve">о квалитативном </w:t>
      </w:r>
      <w:r w:rsidR="00444D99">
        <w:rPr>
          <w:rFonts w:eastAsia="Calibri" w:cs="Arial"/>
          <w:lang w:val="sr-Cyrl-RS"/>
        </w:rPr>
        <w:t xml:space="preserve">и </w:t>
      </w:r>
      <w:r w:rsidR="00444D99" w:rsidRPr="00E84255">
        <w:rPr>
          <w:rFonts w:eastAsia="Calibri" w:cs="Arial"/>
        </w:rPr>
        <w:t xml:space="preserve">квантитативном пријему добара </w:t>
      </w:r>
      <w:r w:rsidR="009924A0">
        <w:rPr>
          <w:rFonts w:eastAsia="Calibri" w:cs="Arial"/>
          <w:lang w:val="sr-Cyrl-RS"/>
        </w:rPr>
        <w:t xml:space="preserve">потписан </w:t>
      </w:r>
      <w:r w:rsidR="00444D99" w:rsidRPr="00E84255">
        <w:rPr>
          <w:rFonts w:eastAsia="Calibri" w:cs="Arial"/>
        </w:rPr>
        <w:t xml:space="preserve">од стране овлашћених представника Купца и  Продавца без </w:t>
      </w:r>
      <w:r w:rsidR="00444D99" w:rsidRPr="00444D99">
        <w:rPr>
          <w:rFonts w:eastAsia="Calibri" w:cs="Arial"/>
        </w:rPr>
        <w:t>примедби</w:t>
      </w:r>
      <w:r w:rsidR="00444D99" w:rsidRPr="00444D99">
        <w:rPr>
          <w:rFonts w:cs="Arial"/>
        </w:rPr>
        <w:t xml:space="preserve">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444D99" w:rsidRPr="00444D99">
        <w:rPr>
          <w:rFonts w:cs="Arial"/>
          <w:lang w:val="sr-Latn-CS"/>
        </w:rPr>
        <w:t>Купца</w:t>
      </w:r>
      <w:r w:rsidR="00444D99" w:rsidRPr="00444D99">
        <w:rPr>
          <w:rFonts w:cs="Arial"/>
        </w:rPr>
        <w:t>, које је примило предметна добра.</w:t>
      </w:r>
    </w:p>
    <w:p w:rsidR="006A3216" w:rsidRDefault="006A3216" w:rsidP="00FB51D5">
      <w:pPr>
        <w:pStyle w:val="KDParagraf"/>
        <w:spacing w:before="0"/>
        <w:rPr>
          <w:rFonts w:eastAsia="Calibri" w:cs="Arial"/>
          <w:color w:val="00B0F0"/>
          <w:highlight w:val="yellow"/>
          <w:lang w:val="sr-Cyrl-RS"/>
        </w:rPr>
      </w:pPr>
    </w:p>
    <w:p w:rsidR="00FB51D5" w:rsidRPr="006A3216" w:rsidRDefault="00FB51D5" w:rsidP="00FB51D5">
      <w:pPr>
        <w:pStyle w:val="KDParagraf"/>
        <w:spacing w:before="0"/>
        <w:rPr>
          <w:rFonts w:eastAsia="Calibri" w:cs="Arial"/>
        </w:rPr>
      </w:pPr>
      <w:proofErr w:type="gramStart"/>
      <w:r w:rsidRPr="006A3216">
        <w:rPr>
          <w:rFonts w:eastAsia="Calibri"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w:t>
      </w:r>
      <w:r w:rsidR="00290BFB" w:rsidRPr="006A3216">
        <w:rPr>
          <w:rFonts w:eastAsia="Calibri" w:cs="Arial"/>
        </w:rPr>
        <w:t>ос накнаде (са ПДВ-ом).</w:t>
      </w:r>
      <w:proofErr w:type="gramEnd"/>
      <w:r w:rsidR="00290BFB" w:rsidRPr="006A3216">
        <w:rPr>
          <w:rFonts w:eastAsia="Calibri" w:cs="Arial"/>
        </w:rPr>
        <w:t xml:space="preserve"> </w:t>
      </w:r>
      <w:proofErr w:type="gramStart"/>
      <w:r w:rsidR="00290BFB" w:rsidRPr="006A3216">
        <w:rPr>
          <w:rFonts w:eastAsia="Calibri" w:cs="Arial"/>
        </w:rPr>
        <w:t>Продавац</w:t>
      </w:r>
      <w:r w:rsidRPr="006A3216">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roofErr w:type="gramEnd"/>
    </w:p>
    <w:p w:rsidR="00845047" w:rsidRDefault="00845047" w:rsidP="00FB51D5">
      <w:pPr>
        <w:pStyle w:val="KDParagraf"/>
        <w:spacing w:before="0"/>
        <w:rPr>
          <w:rFonts w:cs="Arial"/>
          <w:lang w:val="sr-Cyrl-RS"/>
        </w:rPr>
      </w:pPr>
    </w:p>
    <w:p w:rsidR="00FB51D5" w:rsidRPr="00F10346" w:rsidRDefault="00FB51D5" w:rsidP="00FB51D5">
      <w:pPr>
        <w:pStyle w:val="KDParagraf"/>
        <w:spacing w:before="0"/>
        <w:rPr>
          <w:rFonts w:cs="Arial"/>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r w:rsidR="00B62F6E">
        <w:rPr>
          <w:rFonts w:cs="Arial"/>
          <w:lang w:val="sr-Cyrl-RS"/>
        </w:rPr>
        <w:t>, као и да наведе број уговора</w:t>
      </w:r>
      <w:r w:rsidRPr="00F10346">
        <w:rPr>
          <w:rFonts w:cs="Arial"/>
        </w:rPr>
        <w:t>.</w:t>
      </w:r>
      <w:proofErr w:type="gramEnd"/>
      <w:r w:rsidRPr="00F10346">
        <w:rPr>
          <w:rFonts w:cs="Arial"/>
        </w:rPr>
        <w:t xml:space="preserve"> </w:t>
      </w:r>
      <w:proofErr w:type="gramStart"/>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roofErr w:type="gramEnd"/>
    </w:p>
    <w:p w:rsidR="006A3216" w:rsidRDefault="006A3216" w:rsidP="00FB51D5">
      <w:pPr>
        <w:pStyle w:val="KDParagraf"/>
        <w:spacing w:before="0"/>
        <w:rPr>
          <w:rFonts w:cs="Arial"/>
          <w:color w:val="00B0F0"/>
          <w:lang w:val="sr-Cyrl-RS"/>
        </w:rPr>
      </w:pPr>
    </w:p>
    <w:p w:rsidR="00343A18" w:rsidRPr="006A3216" w:rsidRDefault="00343A18" w:rsidP="00343A18">
      <w:pPr>
        <w:pStyle w:val="KDParagraf"/>
        <w:spacing w:before="0"/>
        <w:rPr>
          <w:rFonts w:cs="Arial"/>
        </w:rPr>
      </w:pPr>
      <w:proofErr w:type="gramStart"/>
      <w:r w:rsidRPr="006A3216">
        <w:rPr>
          <w:rFonts w:eastAsia="Calibri" w:cs="Arial"/>
        </w:rPr>
        <w:t>Обрачун корекције цене се не урачунава у вредност из члана 3.</w:t>
      </w:r>
      <w:proofErr w:type="gramEnd"/>
      <w:r w:rsidRPr="006A3216">
        <w:rPr>
          <w:rFonts w:eastAsia="Calibri" w:cs="Arial"/>
        </w:rPr>
        <w:t xml:space="preserve"> </w:t>
      </w:r>
      <w:proofErr w:type="gramStart"/>
      <w:r w:rsidRPr="006A3216">
        <w:rPr>
          <w:rFonts w:eastAsia="Calibri" w:cs="Arial"/>
        </w:rPr>
        <w:t>овог</w:t>
      </w:r>
      <w:proofErr w:type="gramEnd"/>
      <w:r w:rsidRPr="006A3216">
        <w:rPr>
          <w:rFonts w:eastAsia="Calibri" w:cs="Arial"/>
        </w:rPr>
        <w:t xml:space="preserve"> Уговора.</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1E00CF" w:rsidRDefault="00343A18" w:rsidP="00343A18">
      <w:pPr>
        <w:spacing w:before="0"/>
        <w:jc w:val="center"/>
        <w:rPr>
          <w:rFonts w:cs="Arial"/>
          <w:b/>
        </w:rPr>
      </w:pPr>
      <w:proofErr w:type="gramStart"/>
      <w:r w:rsidRPr="001E00CF">
        <w:rPr>
          <w:rFonts w:cs="Arial"/>
          <w:b/>
        </w:rPr>
        <w:t>Члан 5.</w:t>
      </w:r>
      <w:proofErr w:type="gramEnd"/>
    </w:p>
    <w:p w:rsidR="00343A18" w:rsidRPr="001E00CF" w:rsidRDefault="00343A18" w:rsidP="00343A18">
      <w:pPr>
        <w:pStyle w:val="KDParagraf"/>
        <w:spacing w:before="0"/>
        <w:rPr>
          <w:rFonts w:eastAsia="Calibri" w:cs="Arial"/>
        </w:rPr>
      </w:pPr>
      <w:r w:rsidRPr="001E00CF">
        <w:rPr>
          <w:rFonts w:eastAsia="Calibri" w:cs="Arial"/>
        </w:rPr>
        <w:t xml:space="preserve">Предметна добра Продавац ће испоручивати на адресу </w:t>
      </w:r>
      <w:r w:rsidR="00E00043">
        <w:rPr>
          <w:rFonts w:eastAsia="Calibri" w:cs="Arial"/>
          <w:lang w:val="sr-Cyrl-RS"/>
        </w:rPr>
        <w:t>Огранка ТЕНТ Београд – Обреновац, локација ЖТ, Богољуба Урошевића Црног 44, 11500 Обреновац</w:t>
      </w:r>
      <w:r w:rsidRPr="001E00CF">
        <w:rPr>
          <w:rFonts w:eastAsia="Calibri" w:cs="Arial"/>
        </w:rPr>
        <w:t xml:space="preserve">, у </w:t>
      </w:r>
      <w:r w:rsidR="00B62F6E">
        <w:rPr>
          <w:rFonts w:eastAsia="Calibri" w:cs="Arial"/>
          <w:lang w:val="sr-Cyrl-RS"/>
        </w:rPr>
        <w:t>три</w:t>
      </w:r>
      <w:r w:rsidRPr="001E00CF">
        <w:rPr>
          <w:rFonts w:eastAsia="Calibri" w:cs="Arial"/>
        </w:rPr>
        <w:t xml:space="preserve"> транше, по успешно завршеном пријемном испитивању</w:t>
      </w:r>
      <w:r w:rsidR="00B62F6E">
        <w:rPr>
          <w:rFonts w:eastAsia="Calibri" w:cs="Arial"/>
          <w:lang w:val="sr-Cyrl-RS"/>
        </w:rPr>
        <w:t>,</w:t>
      </w:r>
      <w:r w:rsidRPr="001E00CF">
        <w:rPr>
          <w:rFonts w:eastAsia="Calibri" w:cs="Arial"/>
        </w:rPr>
        <w:t xml:space="preserve"> према следећој динамици:</w:t>
      </w:r>
    </w:p>
    <w:p w:rsidR="00E00043" w:rsidRPr="00BD437D" w:rsidRDefault="00E00043" w:rsidP="00E00043">
      <w:pPr>
        <w:autoSpaceDE w:val="0"/>
        <w:autoSpaceDN w:val="0"/>
        <w:adjustRightInd w:val="0"/>
        <w:spacing w:before="0"/>
        <w:ind w:left="720"/>
        <w:contextualSpacing/>
        <w:rPr>
          <w:rFonts w:eastAsia="TimesNewRomanPSMT" w:cs="Arial"/>
          <w:bCs/>
          <w:lang w:val="sr-Cyrl-RS"/>
        </w:rPr>
      </w:pPr>
      <w:r>
        <w:rPr>
          <w:rFonts w:eastAsia="TimesNewRomanPSMT" w:cs="Arial"/>
          <w:bCs/>
          <w:lang w:val="sr-Cyrl-RS"/>
        </w:rPr>
        <w:t xml:space="preserve">- </w:t>
      </w:r>
      <w:r w:rsidRPr="00BD437D">
        <w:rPr>
          <w:rFonts w:eastAsia="TimesNewRomanPSMT" w:cs="Arial"/>
          <w:bCs/>
          <w:lang w:val="sr-Cyrl-RS"/>
        </w:rPr>
        <w:t>225 ком</w:t>
      </w:r>
      <w:r>
        <w:rPr>
          <w:rFonts w:eastAsia="TimesNewRomanPSMT" w:cs="Arial"/>
          <w:bCs/>
          <w:lang w:val="sr-Cyrl-RS"/>
        </w:rPr>
        <w:t>ада</w:t>
      </w:r>
      <w:r w:rsidRPr="00BD437D">
        <w:rPr>
          <w:rFonts w:eastAsia="TimesNewRomanPSMT" w:cs="Arial"/>
          <w:bCs/>
          <w:lang w:val="sr-Cyrl-RS"/>
        </w:rPr>
        <w:t xml:space="preserve"> </w:t>
      </w:r>
      <w:r>
        <w:rPr>
          <w:rFonts w:eastAsia="TimesNewRomanPSMT" w:cs="Arial"/>
          <w:bCs/>
          <w:lang w:val="sr-Cyrl-RS"/>
        </w:rPr>
        <w:t xml:space="preserve"> у року од </w:t>
      </w:r>
      <w:r w:rsidRPr="00BD437D">
        <w:rPr>
          <w:rFonts w:eastAsia="TimesNewRomanPSMT" w:cs="Arial"/>
          <w:bCs/>
          <w:lang w:val="sr-Cyrl-RS"/>
        </w:rPr>
        <w:t>120 дана од потписивања уговора</w:t>
      </w:r>
      <w:r>
        <w:rPr>
          <w:rFonts w:eastAsia="TimesNewRomanPSMT" w:cs="Arial"/>
          <w:bCs/>
          <w:lang w:val="sr-Cyrl-RS"/>
        </w:rPr>
        <w:t>;</w:t>
      </w:r>
    </w:p>
    <w:p w:rsidR="00E00043" w:rsidRPr="00BD437D" w:rsidRDefault="00E00043" w:rsidP="00E00043">
      <w:pPr>
        <w:autoSpaceDE w:val="0"/>
        <w:autoSpaceDN w:val="0"/>
        <w:adjustRightInd w:val="0"/>
        <w:spacing w:before="0"/>
        <w:ind w:left="720"/>
        <w:contextualSpacing/>
        <w:rPr>
          <w:rFonts w:eastAsia="TimesNewRomanPSMT" w:cs="Arial"/>
          <w:bCs/>
          <w:lang w:val="sr-Cyrl-RS"/>
        </w:rPr>
      </w:pPr>
      <w:r w:rsidRPr="00BD437D">
        <w:rPr>
          <w:rFonts w:eastAsia="TimesNewRomanPSMT" w:cs="Arial"/>
          <w:bCs/>
          <w:lang w:val="sr-Latn-RS"/>
        </w:rPr>
        <w:t>-</w:t>
      </w:r>
      <w:r w:rsidRPr="00BD437D">
        <w:rPr>
          <w:rFonts w:eastAsia="TimesNewRomanPSMT" w:cs="Arial"/>
          <w:bCs/>
          <w:lang w:val="sr-Cyrl-RS"/>
        </w:rPr>
        <w:t xml:space="preserve"> 340 ком</w:t>
      </w:r>
      <w:r>
        <w:rPr>
          <w:rFonts w:eastAsia="TimesNewRomanPSMT" w:cs="Arial"/>
          <w:bCs/>
          <w:lang w:val="sr-Cyrl-RS"/>
        </w:rPr>
        <w:t>ада</w:t>
      </w:r>
      <w:r w:rsidRPr="00BD437D">
        <w:rPr>
          <w:rFonts w:eastAsia="TimesNewRomanPSMT" w:cs="Arial"/>
          <w:bCs/>
          <w:lang w:val="sr-Cyrl-RS"/>
        </w:rPr>
        <w:t xml:space="preserve">  у 2017.год.</w:t>
      </w:r>
      <w:r>
        <w:rPr>
          <w:rFonts w:eastAsia="TimesNewRomanPSMT" w:cs="Arial"/>
          <w:bCs/>
          <w:lang w:val="sr-Cyrl-RS"/>
        </w:rPr>
        <w:t xml:space="preserve">, </w:t>
      </w:r>
      <w:r w:rsidRPr="00BD437D">
        <w:rPr>
          <w:rFonts w:eastAsia="TimesNewRomanPSMT" w:cs="Arial"/>
          <w:bCs/>
          <w:lang w:val="sr-Cyrl-RS"/>
        </w:rPr>
        <w:t xml:space="preserve"> </w:t>
      </w:r>
      <w:r>
        <w:rPr>
          <w:rFonts w:eastAsia="TimesNewRomanPSMT" w:cs="Arial"/>
          <w:bCs/>
          <w:lang w:val="sr-Cyrl-RS"/>
        </w:rPr>
        <w:t>р</w:t>
      </w:r>
      <w:r w:rsidRPr="00BD437D">
        <w:rPr>
          <w:rFonts w:eastAsia="TimesNewRomanPSMT" w:cs="Arial"/>
          <w:bCs/>
          <w:lang w:val="sr-Cyrl-RS"/>
        </w:rPr>
        <w:t>ок до 01.03.2017.год.</w:t>
      </w:r>
      <w:r>
        <w:rPr>
          <w:rFonts w:eastAsia="TimesNewRomanPSMT" w:cs="Arial"/>
          <w:bCs/>
          <w:lang w:val="sr-Cyrl-RS"/>
        </w:rPr>
        <w:t>;</w:t>
      </w:r>
    </w:p>
    <w:p w:rsidR="00E00043" w:rsidRPr="00316857" w:rsidRDefault="00E00043" w:rsidP="00E00043">
      <w:pPr>
        <w:autoSpaceDE w:val="0"/>
        <w:autoSpaceDN w:val="0"/>
        <w:adjustRightInd w:val="0"/>
        <w:spacing w:before="0"/>
        <w:ind w:left="720"/>
        <w:contextualSpacing/>
        <w:rPr>
          <w:rFonts w:eastAsia="TimesNewRomanPSMT" w:cs="Arial"/>
          <w:bCs/>
          <w:lang w:val="sr-Cyrl-RS"/>
        </w:rPr>
      </w:pPr>
      <w:r w:rsidRPr="00BD437D">
        <w:rPr>
          <w:rFonts w:eastAsia="TimesNewRomanPSMT" w:cs="Arial"/>
          <w:bCs/>
          <w:lang w:val="sr-Latn-RS"/>
        </w:rPr>
        <w:lastRenderedPageBreak/>
        <w:t>-</w:t>
      </w:r>
      <w:r>
        <w:rPr>
          <w:rFonts w:eastAsia="TimesNewRomanPSMT" w:cs="Arial"/>
          <w:bCs/>
          <w:lang w:val="sr-Cyrl-RS"/>
        </w:rPr>
        <w:t xml:space="preserve"> </w:t>
      </w:r>
      <w:r w:rsidRPr="00BD437D">
        <w:rPr>
          <w:rFonts w:eastAsia="TimesNewRomanPSMT" w:cs="Arial"/>
          <w:bCs/>
          <w:lang w:val="sr-Cyrl-RS"/>
        </w:rPr>
        <w:t>1131</w:t>
      </w:r>
      <w:r w:rsidRPr="0065167D">
        <w:rPr>
          <w:rFonts w:eastAsia="TimesNewRomanPSMT" w:cs="Arial"/>
          <w:bCs/>
          <w:lang w:val="sr-Cyrl-RS"/>
        </w:rPr>
        <w:t xml:space="preserve"> </w:t>
      </w:r>
      <w:r w:rsidRPr="00BD437D">
        <w:rPr>
          <w:rFonts w:eastAsia="TimesNewRomanPSMT" w:cs="Arial"/>
          <w:bCs/>
          <w:lang w:val="sr-Cyrl-RS"/>
        </w:rPr>
        <w:t>ком</w:t>
      </w:r>
      <w:r>
        <w:rPr>
          <w:rFonts w:eastAsia="TimesNewRomanPSMT" w:cs="Arial"/>
          <w:bCs/>
          <w:lang w:val="sr-Cyrl-RS"/>
        </w:rPr>
        <w:t>ада</w:t>
      </w:r>
      <w:r w:rsidRPr="00BD437D">
        <w:rPr>
          <w:rFonts w:eastAsia="TimesNewRomanPSMT" w:cs="Arial"/>
          <w:bCs/>
          <w:lang w:val="sr-Cyrl-RS"/>
        </w:rPr>
        <w:t xml:space="preserve"> у 2017.год.</w:t>
      </w:r>
      <w:r>
        <w:rPr>
          <w:rFonts w:eastAsia="TimesNewRomanPSMT" w:cs="Arial"/>
          <w:bCs/>
          <w:lang w:val="sr-Cyrl-RS"/>
        </w:rPr>
        <w:t>,</w:t>
      </w:r>
      <w:r w:rsidRPr="00BD437D">
        <w:rPr>
          <w:rFonts w:eastAsia="TimesNewRomanPSMT" w:cs="Arial"/>
          <w:bCs/>
          <w:lang w:val="sr-Cyrl-RS"/>
        </w:rPr>
        <w:t xml:space="preserve"> </w:t>
      </w:r>
      <w:r>
        <w:rPr>
          <w:rFonts w:eastAsia="TimesNewRomanPSMT" w:cs="Arial"/>
          <w:bCs/>
          <w:lang w:val="sr-Cyrl-RS"/>
        </w:rPr>
        <w:t>р</w:t>
      </w:r>
      <w:r w:rsidRPr="00BD437D">
        <w:rPr>
          <w:rFonts w:eastAsia="TimesNewRomanPSMT" w:cs="Arial"/>
          <w:bCs/>
          <w:lang w:val="sr-Cyrl-RS"/>
        </w:rPr>
        <w:t>ок до 01.11.2017.год.</w:t>
      </w:r>
    </w:p>
    <w:p w:rsidR="00343A18" w:rsidRPr="00F10346" w:rsidRDefault="00343A18" w:rsidP="001E00CF">
      <w:pPr>
        <w:pStyle w:val="KDNabrajanje"/>
        <w:numPr>
          <w:ilvl w:val="0"/>
          <w:numId w:val="0"/>
        </w:numPr>
        <w:spacing w:before="0"/>
        <w:ind w:left="284"/>
        <w:rPr>
          <w:rFonts w:eastAsia="Calibri" w:cs="Arial"/>
          <w:color w:val="00B0F0"/>
        </w:rPr>
      </w:pPr>
    </w:p>
    <w:p w:rsidR="006A3216" w:rsidRDefault="006A3216" w:rsidP="00343A18">
      <w:pPr>
        <w:pStyle w:val="KDParagraf"/>
        <w:spacing w:before="0"/>
        <w:rPr>
          <w:rFonts w:eastAsia="Calibri" w:cs="Arial"/>
          <w:color w:val="FF0000"/>
          <w:lang w:val="sr-Cyrl-RS"/>
        </w:rPr>
      </w:pPr>
    </w:p>
    <w:p w:rsidR="007C35E2" w:rsidRPr="001E00CF" w:rsidRDefault="007C35E2" w:rsidP="007C35E2">
      <w:pPr>
        <w:pStyle w:val="KDParagraf"/>
        <w:spacing w:before="0"/>
        <w:rPr>
          <w:rFonts w:eastAsia="Calibri" w:cs="Arial"/>
        </w:rPr>
      </w:pPr>
      <w:r w:rsidRPr="001E00CF">
        <w:rPr>
          <w:rFonts w:eastAsia="Calibri" w:cs="Arial"/>
        </w:rPr>
        <w:t>Страни Продавац је дужан да уз сваку испоруку достави, у оригиналу, следећу документацију:</w:t>
      </w:r>
    </w:p>
    <w:p w:rsidR="007C35E2" w:rsidRPr="001E00CF" w:rsidRDefault="00CF0E9D" w:rsidP="007C35E2">
      <w:pPr>
        <w:pStyle w:val="KDParagraf"/>
        <w:spacing w:before="0"/>
        <w:rPr>
          <w:rFonts w:eastAsia="Calibri" w:cs="Arial"/>
        </w:rPr>
      </w:pPr>
      <w:r w:rsidRPr="001E00CF">
        <w:rPr>
          <w:rFonts w:eastAsia="Calibri" w:cs="Arial"/>
        </w:rPr>
        <w:t>Рачун</w:t>
      </w:r>
      <w:r w:rsidR="007C35E2" w:rsidRPr="001E00CF">
        <w:rPr>
          <w:rFonts w:eastAsia="Calibri" w:cs="Arial"/>
        </w:rPr>
        <w:t xml:space="preserve"> на пуну вредност испоруке, на којој</w:t>
      </w:r>
      <w:r w:rsidRPr="001E00CF">
        <w:rPr>
          <w:rFonts w:eastAsia="Calibri" w:cs="Arial"/>
        </w:rPr>
        <w:t xml:space="preserve"> мора да буде назначено “Рачун</w:t>
      </w:r>
      <w:r w:rsidR="007C35E2" w:rsidRPr="001E00CF">
        <w:rPr>
          <w:rFonts w:eastAsia="Calibri" w:cs="Arial"/>
        </w:rPr>
        <w:t xml:space="preserve"> за царињење” – 3 оригинала;</w:t>
      </w:r>
    </w:p>
    <w:p w:rsidR="007C35E2" w:rsidRPr="001E00CF" w:rsidRDefault="007C35E2" w:rsidP="007C35E2">
      <w:pPr>
        <w:pStyle w:val="KDParagraf"/>
        <w:spacing w:before="0"/>
        <w:rPr>
          <w:rFonts w:eastAsia="Calibri" w:cs="Arial"/>
        </w:rPr>
      </w:pPr>
      <w:r w:rsidRPr="001E00CF">
        <w:rPr>
          <w:rFonts w:eastAsia="Calibri" w:cs="Arial"/>
        </w:rPr>
        <w:t>Транспортни документ (за превоз камионом – ЦМР, за превоз железницом – ЦИМ</w:t>
      </w:r>
      <w:proofErr w:type="gramStart"/>
      <w:r w:rsidRPr="001E00CF">
        <w:rPr>
          <w:rFonts w:eastAsia="Calibri" w:cs="Arial"/>
        </w:rPr>
        <w:t>,отпремницу</w:t>
      </w:r>
      <w:proofErr w:type="gramEnd"/>
      <w:r w:rsidRPr="001E00CF">
        <w:rPr>
          <w:rFonts w:eastAsia="Calibri" w:cs="Arial"/>
        </w:rPr>
        <w:t xml:space="preserve"> и сл.);</w:t>
      </w:r>
    </w:p>
    <w:p w:rsidR="007C35E2" w:rsidRPr="001E00CF" w:rsidRDefault="007C35E2" w:rsidP="007C35E2">
      <w:pPr>
        <w:pStyle w:val="KDParagraf"/>
        <w:spacing w:before="0"/>
        <w:rPr>
          <w:rFonts w:eastAsia="Calibri" w:cs="Arial"/>
        </w:rPr>
      </w:pPr>
      <w:r w:rsidRPr="001E00CF">
        <w:rPr>
          <w:rFonts w:eastAsia="Calibri" w:cs="Arial"/>
        </w:rPr>
        <w:t>Уверење о пореклу Робе (ЕУР 1) – 1 оригинал;</w:t>
      </w:r>
    </w:p>
    <w:p w:rsidR="007C35E2" w:rsidRPr="001E00CF" w:rsidRDefault="007C35E2" w:rsidP="007C35E2">
      <w:pPr>
        <w:pStyle w:val="KDParagraf"/>
        <w:spacing w:before="0"/>
        <w:rPr>
          <w:rFonts w:eastAsia="Calibri" w:cs="Arial"/>
        </w:rPr>
      </w:pPr>
      <w:r w:rsidRPr="001E00CF">
        <w:rPr>
          <w:rFonts w:eastAsia="Calibri" w:cs="Arial"/>
        </w:rPr>
        <w:t xml:space="preserve"> Копију товарног листа – 1 копија;</w:t>
      </w:r>
    </w:p>
    <w:p w:rsidR="007C35E2" w:rsidRPr="001E00CF" w:rsidRDefault="007C35E2" w:rsidP="007C35E2">
      <w:pPr>
        <w:pStyle w:val="KDParagraf"/>
        <w:spacing w:before="0"/>
        <w:rPr>
          <w:rFonts w:eastAsia="Calibri" w:cs="Arial"/>
        </w:rPr>
      </w:pPr>
      <w:r w:rsidRPr="001E00CF">
        <w:rPr>
          <w:rFonts w:eastAsia="Calibri" w:cs="Arial"/>
        </w:rPr>
        <w:t xml:space="preserve"> Листе паковања, - 2 оригинала;   </w:t>
      </w:r>
    </w:p>
    <w:p w:rsidR="007C35E2" w:rsidRPr="001E00CF" w:rsidRDefault="007C35E2" w:rsidP="007C35E2">
      <w:pPr>
        <w:pStyle w:val="KDParagraf"/>
        <w:spacing w:before="0"/>
        <w:rPr>
          <w:rFonts w:eastAsia="Calibri" w:cs="Arial"/>
        </w:rPr>
      </w:pPr>
      <w:r w:rsidRPr="001E00CF">
        <w:rPr>
          <w:rFonts w:eastAsia="Calibri" w:cs="Arial"/>
        </w:rPr>
        <w:t xml:space="preserve"> </w:t>
      </w:r>
      <w:proofErr w:type="gramStart"/>
      <w:r w:rsidRPr="001E00CF">
        <w:rPr>
          <w:rFonts w:eastAsia="Calibri" w:cs="Arial"/>
        </w:rPr>
        <w:t>атесте</w:t>
      </w:r>
      <w:proofErr w:type="gramEnd"/>
      <w:r w:rsidRPr="001E00CF">
        <w:rPr>
          <w:rFonts w:eastAsia="Calibri" w:cs="Arial"/>
        </w:rPr>
        <w:t xml:space="preserve"> и сертификате произвођач</w:t>
      </w:r>
    </w:p>
    <w:p w:rsidR="007C35E2" w:rsidRPr="001E00CF" w:rsidRDefault="007C35E2" w:rsidP="007C35E2">
      <w:pPr>
        <w:pStyle w:val="KDParagraf"/>
        <w:spacing w:before="0"/>
        <w:rPr>
          <w:rFonts w:eastAsia="Calibri" w:cs="Arial"/>
        </w:rPr>
      </w:pPr>
      <w:proofErr w:type="gramStart"/>
      <w:r w:rsidRPr="001E00CF">
        <w:rPr>
          <w:rFonts w:eastAsia="Calibri" w:cs="Arial"/>
        </w:rPr>
        <w:t>Копије горе наведених докумената продавац треба да достави купцу најмање 24 (двадесет четири) сата пре приспећа опреме у одредишно место.</w:t>
      </w:r>
      <w:proofErr w:type="gramEnd"/>
      <w:r w:rsidRPr="001E00CF">
        <w:rPr>
          <w:rFonts w:eastAsia="Calibri" w:cs="Arial"/>
        </w:rPr>
        <w:t xml:space="preserve"> </w:t>
      </w:r>
    </w:p>
    <w:p w:rsidR="007C35E2" w:rsidRPr="001E00CF" w:rsidRDefault="007C35E2" w:rsidP="007C35E2">
      <w:pPr>
        <w:pStyle w:val="KDParagraf"/>
        <w:spacing w:before="0"/>
        <w:rPr>
          <w:rFonts w:eastAsia="Calibri" w:cs="Arial"/>
        </w:rPr>
      </w:pPr>
      <w:proofErr w:type="gramStart"/>
      <w:r w:rsidRPr="001E00CF">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roofErr w:type="gramEnd"/>
    </w:p>
    <w:p w:rsidR="00343A18" w:rsidRPr="001E00CF" w:rsidRDefault="007C35E2" w:rsidP="007C35E2">
      <w:pPr>
        <w:pStyle w:val="KDParagraf"/>
        <w:spacing w:before="0"/>
        <w:rPr>
          <w:rFonts w:eastAsia="Calibri" w:cs="Arial"/>
        </w:rPr>
      </w:pPr>
      <w:r w:rsidRPr="001E00CF">
        <w:rPr>
          <w:rFonts w:eastAsia="Calibri" w:cs="Arial"/>
        </w:rPr>
        <w:t xml:space="preserve">Уколико продавац не прибави горе наведени сертификат EUR 1, дужан </w:t>
      </w:r>
      <w:proofErr w:type="gramStart"/>
      <w:r w:rsidRPr="001E00CF">
        <w:rPr>
          <w:rFonts w:eastAsia="Calibri" w:cs="Arial"/>
        </w:rPr>
        <w:t>је  да</w:t>
      </w:r>
      <w:proofErr w:type="gramEnd"/>
      <w:r w:rsidRPr="001E00CF">
        <w:rPr>
          <w:rFonts w:eastAsia="Calibri" w:cs="Arial"/>
        </w:rPr>
        <w:t xml:space="preserve"> сноси све зависне трошкове који би услед тога могли настати.</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AC4B3D" w:rsidRDefault="00343A18" w:rsidP="00343A18">
      <w:pPr>
        <w:spacing w:before="0"/>
        <w:rPr>
          <w:rFonts w:cs="Arial"/>
          <w:b/>
        </w:rPr>
      </w:pPr>
      <w:r w:rsidRPr="00AC4B3D">
        <w:rPr>
          <w:rFonts w:cs="Arial"/>
          <w:b/>
        </w:rPr>
        <w:t>Квантитативни пријем</w:t>
      </w:r>
    </w:p>
    <w:p w:rsidR="00343A18" w:rsidRPr="00F10346" w:rsidRDefault="00343A18" w:rsidP="00343A18">
      <w:pPr>
        <w:pStyle w:val="KDParagraf"/>
        <w:spacing w:before="0"/>
        <w:rPr>
          <w:rFonts w:cs="Arial"/>
          <w:lang w:val="ru-RU"/>
        </w:rPr>
      </w:pPr>
      <w:r w:rsidRPr="00AC4B3D">
        <w:rPr>
          <w:rFonts w:cs="Arial"/>
          <w:lang w:val="ru-RU"/>
        </w:rPr>
        <w:t>Продавац се обавезује да писаним путем обавести Купца о тачном датуму испоруке најмање</w:t>
      </w:r>
      <w:r w:rsidR="001C1EBD" w:rsidRPr="00AC4B3D">
        <w:rPr>
          <w:rFonts w:cs="Arial"/>
          <w:lang w:val="ru-RU"/>
        </w:rPr>
        <w:t xml:space="preserve"> </w:t>
      </w:r>
      <w:r w:rsidR="00AC4B3D">
        <w:rPr>
          <w:rFonts w:cs="Arial"/>
          <w:lang w:val="ru-RU"/>
        </w:rPr>
        <w:t>5</w:t>
      </w:r>
      <w:r w:rsidR="00043EAD" w:rsidRPr="00AC4B3D">
        <w:rPr>
          <w:rFonts w:cs="Arial"/>
          <w:lang w:val="ru-RU"/>
        </w:rPr>
        <w:t xml:space="preserve"> </w:t>
      </w:r>
      <w:r w:rsidR="00AC4B3D">
        <w:rPr>
          <w:rFonts w:cs="Arial"/>
          <w:lang w:val="ru-RU"/>
        </w:rPr>
        <w:t xml:space="preserve"> радних</w:t>
      </w:r>
      <w:r w:rsidRPr="00AC4B3D">
        <w:rPr>
          <w:rFonts w:cs="Arial"/>
          <w:lang w:val="ru-RU"/>
        </w:rPr>
        <w:t xml:space="preserve"> дана пре </w:t>
      </w:r>
      <w:r w:rsidRPr="00F10346">
        <w:rPr>
          <w:rFonts w:cs="Arial"/>
          <w:lang w:val="ru-RU"/>
        </w:rPr>
        <w:t>планираног датума испоруке.</w:t>
      </w:r>
    </w:p>
    <w:p w:rsidR="00845047" w:rsidRDefault="0084504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45047" w:rsidRDefault="0084504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w:t>
      </w:r>
      <w:r w:rsidRPr="001E00CF">
        <w:rPr>
          <w:rFonts w:cs="Arial"/>
        </w:rPr>
        <w:t>од 08</w:t>
      </w:r>
      <w:proofErr w:type="gramStart"/>
      <w:r w:rsidRPr="001E00CF">
        <w:rPr>
          <w:rFonts w:cs="Arial"/>
        </w:rPr>
        <w:t>,00</w:t>
      </w:r>
      <w:proofErr w:type="gramEnd"/>
      <w:r w:rsidRPr="001E00CF">
        <w:rPr>
          <w:rFonts w:cs="Arial"/>
        </w:rPr>
        <w:t xml:space="preserve"> до 14,00 часова</w:t>
      </w:r>
      <w:r w:rsidRPr="00F10346">
        <w:rPr>
          <w:rFonts w:cs="Arial"/>
        </w:rPr>
        <w:t>.</w:t>
      </w:r>
    </w:p>
    <w:p w:rsidR="00845047" w:rsidRDefault="0084504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2D0708" w:rsidRPr="002D0708" w:rsidRDefault="00343A18" w:rsidP="002D070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2D0708" w:rsidRPr="00F10346" w:rsidRDefault="002D070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Члан 8.</w:t>
      </w:r>
      <w:proofErr w:type="gramEnd"/>
    </w:p>
    <w:p w:rsidR="00343A18" w:rsidRPr="00F10346" w:rsidRDefault="00343A18" w:rsidP="00343A18">
      <w:pPr>
        <w:tabs>
          <w:tab w:val="left" w:pos="9090"/>
        </w:tabs>
        <w:rPr>
          <w:rFonts w:cs="Arial"/>
        </w:rPr>
      </w:pPr>
      <w:proofErr w:type="gramStart"/>
      <w:r w:rsidRPr="00F10346">
        <w:rPr>
          <w:rFonts w:cs="Arial"/>
        </w:rPr>
        <w:t>Гарантни рок за испоручена добра из члана 1, износи ______________ месеци</w:t>
      </w:r>
      <w:r w:rsidR="00C90FDB" w:rsidRPr="00F10346">
        <w:rPr>
          <w:rFonts w:cs="Arial"/>
        </w:rPr>
        <w:t xml:space="preserve"> од дана испоруке </w:t>
      </w:r>
      <w:r w:rsidRPr="00F10346">
        <w:rPr>
          <w:rFonts w:cs="Arial"/>
        </w:rPr>
        <w:t xml:space="preserve">и </w:t>
      </w:r>
      <w:r w:rsidR="00C90FDB" w:rsidRPr="00F10346">
        <w:rPr>
          <w:rFonts w:cs="Arial"/>
        </w:rPr>
        <w:t>потписивања Записника о квалитативном и квантитативном пријему добара</w:t>
      </w:r>
      <w:r w:rsidRPr="00F10346">
        <w:rPr>
          <w:rFonts w:cs="Arial"/>
        </w:rPr>
        <w:t>.</w:t>
      </w:r>
      <w:proofErr w:type="gramEnd"/>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343A18">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343A18" w:rsidRPr="00F10346" w:rsidRDefault="00343A18" w:rsidP="00343A1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343A18" w:rsidRPr="00F10346" w:rsidRDefault="00343A18" w:rsidP="00343A18">
      <w:pPr>
        <w:spacing w:before="0"/>
        <w:rPr>
          <w:rFonts w:cs="Arial"/>
          <w:b/>
          <w:bCs/>
        </w:rPr>
      </w:pPr>
    </w:p>
    <w:p w:rsidR="00343A18" w:rsidRPr="001E00CF" w:rsidRDefault="00343A18" w:rsidP="00343A18">
      <w:pPr>
        <w:spacing w:before="0"/>
        <w:rPr>
          <w:rFonts w:cs="Arial"/>
          <w:bCs/>
          <w:color w:val="FF0000"/>
          <w:lang w:val="sr-Cyrl-RS"/>
        </w:rPr>
      </w:pPr>
      <w:r w:rsidRPr="00F10346">
        <w:rPr>
          <w:rFonts w:cs="Arial"/>
          <w:b/>
          <w:bCs/>
        </w:rPr>
        <w:t xml:space="preserve">Средства финансијског обезбеђења за повраћај авансног плаћања </w:t>
      </w:r>
    </w:p>
    <w:p w:rsidR="00343A18" w:rsidRPr="00F10346" w:rsidRDefault="00343A18" w:rsidP="00343A18">
      <w:pPr>
        <w:pStyle w:val="KDParagraf"/>
        <w:spacing w:before="0"/>
        <w:rPr>
          <w:rFonts w:cs="Arial"/>
          <w:lang w:val="sr-Cyrl-BA"/>
        </w:rPr>
      </w:pPr>
    </w:p>
    <w:p w:rsidR="00F2064D" w:rsidRPr="001E00CF" w:rsidRDefault="00F2064D" w:rsidP="00F2064D">
      <w:pPr>
        <w:pStyle w:val="KDParagraf"/>
        <w:spacing w:before="0"/>
        <w:rPr>
          <w:rFonts w:eastAsia="TimesNewRomanPSMT" w:cs="Arial"/>
          <w:iCs/>
        </w:rPr>
      </w:pPr>
      <w:r w:rsidRPr="001E00CF">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ПДВ-ом са роком важења </w:t>
      </w:r>
      <w:r w:rsidR="003F6B67" w:rsidRPr="001E00CF">
        <w:rPr>
          <w:rFonts w:eastAsia="TimesNewRomanPSMT" w:cs="Arial"/>
          <w:iCs/>
        </w:rPr>
        <w:t>3</w:t>
      </w:r>
      <w:r w:rsidRPr="001E00CF">
        <w:rPr>
          <w:rFonts w:eastAsia="TimesNewRomanPSMT" w:cs="Arial"/>
          <w:iCs/>
        </w:rPr>
        <w:t>0 (</w:t>
      </w:r>
      <w:r w:rsidR="003F6B67" w:rsidRPr="001E00CF">
        <w:rPr>
          <w:rFonts w:eastAsia="TimesNewRomanPSMT" w:cs="Arial"/>
          <w:iCs/>
        </w:rPr>
        <w:t>три</w:t>
      </w:r>
      <w:r w:rsidRPr="001E00CF">
        <w:rPr>
          <w:rFonts w:eastAsia="TimesNewRomanPSMT" w:cs="Arial"/>
          <w:iCs/>
        </w:rPr>
        <w:t>десет) календарских дана дужим од уговореног рока испоруке предметних добара.</w:t>
      </w:r>
    </w:p>
    <w:p w:rsidR="00F2064D" w:rsidRPr="001E00CF" w:rsidRDefault="00F2064D" w:rsidP="00F2064D">
      <w:pPr>
        <w:pStyle w:val="KDParagraf"/>
        <w:spacing w:before="0"/>
        <w:rPr>
          <w:rFonts w:eastAsia="TimesNewRomanPSMT" w:cs="Arial"/>
          <w:iCs/>
        </w:rPr>
      </w:pPr>
      <w:r w:rsidRPr="001E00CF">
        <w:rPr>
          <w:rFonts w:eastAsia="TimesNewRomanPSMT" w:cs="Arial"/>
          <w:iCs/>
        </w:rPr>
        <w:t xml:space="preserve">Продавац се обавезује да у року од 10 </w:t>
      </w:r>
      <w:proofErr w:type="gramStart"/>
      <w:r w:rsidRPr="001E00CF">
        <w:rPr>
          <w:rFonts w:eastAsia="TimesNewRomanPSMT" w:cs="Arial"/>
          <w:iCs/>
        </w:rPr>
        <w:t>дана  од</w:t>
      </w:r>
      <w:proofErr w:type="gramEnd"/>
      <w:r w:rsidRPr="001E00CF">
        <w:rPr>
          <w:rFonts w:eastAsia="TimesNewRomanPSMT" w:cs="Arial"/>
          <w:iCs/>
        </w:rPr>
        <w:t xml:space="preserve"> дана закључења уговора Купцу  достави  банкарску гаранцију за повраћај авансног плаћања.</w:t>
      </w:r>
    </w:p>
    <w:p w:rsidR="00F2064D" w:rsidRPr="001E00CF" w:rsidRDefault="00F2064D" w:rsidP="00F2064D">
      <w:pPr>
        <w:pStyle w:val="KDParagraf"/>
        <w:spacing w:before="0"/>
        <w:rPr>
          <w:rFonts w:eastAsia="TimesNewRomanPSMT" w:cs="Arial"/>
          <w:iCs/>
        </w:rPr>
      </w:pPr>
      <w:proofErr w:type="gramStart"/>
      <w:r w:rsidRPr="001E00CF">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F2064D" w:rsidRPr="001E00CF" w:rsidRDefault="00F2064D" w:rsidP="00F2064D">
      <w:pPr>
        <w:pStyle w:val="KDParagraf"/>
        <w:spacing w:before="0"/>
        <w:rPr>
          <w:rFonts w:eastAsia="TimesNewRomanPSMT" w:cs="Arial"/>
          <w:iCs/>
        </w:rPr>
      </w:pPr>
      <w:proofErr w:type="gramStart"/>
      <w:r w:rsidRPr="001E00CF">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roofErr w:type="gramEnd"/>
    </w:p>
    <w:p w:rsidR="00F2064D" w:rsidRPr="001E00CF" w:rsidRDefault="00F2064D" w:rsidP="00F2064D">
      <w:pPr>
        <w:pStyle w:val="KDParagraf"/>
        <w:spacing w:before="0"/>
        <w:rPr>
          <w:rFonts w:eastAsia="TimesNewRomanPSMT" w:cs="Arial"/>
          <w:iCs/>
        </w:rPr>
      </w:pPr>
      <w:proofErr w:type="gramStart"/>
      <w:r w:rsidRPr="001E00CF">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roofErr w:type="gramEnd"/>
    </w:p>
    <w:p w:rsidR="00F2064D" w:rsidRPr="001E00CF" w:rsidRDefault="00F2064D" w:rsidP="00F2064D">
      <w:pPr>
        <w:pStyle w:val="KDParagraf"/>
        <w:spacing w:before="0"/>
        <w:rPr>
          <w:rFonts w:eastAsia="TimesNewRomanPSMT" w:cs="Arial"/>
          <w:iCs/>
        </w:rPr>
      </w:pPr>
      <w:proofErr w:type="gramStart"/>
      <w:r w:rsidRPr="001E00CF">
        <w:rPr>
          <w:rFonts w:eastAsia="TimesNewRomanPSMT" w:cs="Arial"/>
          <w:iCs/>
        </w:rPr>
        <w:t>Достављање средства финансијског обезбеђења представља одложни услов наступања правног дејства уговора.</w:t>
      </w:r>
      <w:proofErr w:type="gramEnd"/>
    </w:p>
    <w:p w:rsidR="00F2064D" w:rsidRPr="001E00CF" w:rsidRDefault="00F2064D" w:rsidP="00F2064D">
      <w:pPr>
        <w:pStyle w:val="KDParagraf"/>
        <w:spacing w:before="0"/>
        <w:rPr>
          <w:rFonts w:eastAsia="TimesNewRomanPSMT" w:cs="Arial"/>
          <w:iCs/>
        </w:rPr>
      </w:pPr>
      <w:proofErr w:type="gramStart"/>
      <w:r w:rsidRPr="001E00CF">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roofErr w:type="gramEnd"/>
    </w:p>
    <w:p w:rsidR="00F2064D" w:rsidRPr="001E00CF" w:rsidRDefault="00F2064D" w:rsidP="00F2064D">
      <w:pPr>
        <w:pStyle w:val="KDParagraf"/>
        <w:spacing w:before="0"/>
        <w:rPr>
          <w:rFonts w:eastAsia="TimesNewRomanPSMT" w:cs="Arial"/>
          <w:iCs/>
        </w:rPr>
      </w:pPr>
      <w:proofErr w:type="gramStart"/>
      <w:r w:rsidRPr="001E00CF">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1E00CF">
        <w:rPr>
          <w:rFonts w:eastAsia="TimesNewRomanPSMT" w:cs="Arial"/>
          <w:iCs/>
        </w:rPr>
        <w:t xml:space="preserve"> </w:t>
      </w:r>
      <w:proofErr w:type="gramStart"/>
      <w:r w:rsidRPr="001E00CF">
        <w:rPr>
          <w:rFonts w:eastAsia="TimesNewRomanPSMT" w:cs="Arial"/>
          <w:iCs/>
        </w:rPr>
        <w:t>У том случају Продавац је обавезан да Купцу достави контрагаранцију домаће банке.</w:t>
      </w:r>
      <w:proofErr w:type="gramEnd"/>
      <w:r w:rsidRPr="001E00CF">
        <w:rPr>
          <w:rFonts w:eastAsia="TimesNewRomanPSMT" w:cs="Arial"/>
          <w:iCs/>
        </w:rPr>
        <w:t xml:space="preserve"> </w:t>
      </w:r>
    </w:p>
    <w:p w:rsidR="00C90FDB" w:rsidRPr="00F10346" w:rsidRDefault="00C90FDB" w:rsidP="00343A18">
      <w:pPr>
        <w:pStyle w:val="KDParagraf"/>
        <w:spacing w:before="0"/>
        <w:rPr>
          <w:rFonts w:eastAsia="TimesNewRomanPSMT" w:cs="Arial"/>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0D6ACE" w:rsidRPr="00F10346">
        <w:rPr>
          <w:rFonts w:cs="Arial"/>
          <w:b/>
        </w:rPr>
        <w:t>0</w:t>
      </w:r>
      <w:r w:rsidRPr="00F10346">
        <w:rPr>
          <w:rFonts w:cs="Arial"/>
          <w:b/>
        </w:rPr>
        <w:t>.</w:t>
      </w:r>
      <w:proofErr w:type="gramEnd"/>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E31629" w:rsidRPr="001E00CF" w:rsidRDefault="00E31629" w:rsidP="00E31629">
      <w:pPr>
        <w:spacing w:before="0"/>
        <w:rPr>
          <w:rFonts w:cs="Arial"/>
        </w:rPr>
      </w:pPr>
      <w:r w:rsidRPr="001E00CF">
        <w:rPr>
          <w:rFonts w:cs="Arial"/>
        </w:rPr>
        <w:t>Банкарска гаранција за добро извршење посла</w:t>
      </w:r>
    </w:p>
    <w:p w:rsidR="00E31629" w:rsidRPr="001E00CF" w:rsidRDefault="00E31629" w:rsidP="00E31629">
      <w:pPr>
        <w:spacing w:before="0"/>
        <w:rPr>
          <w:rFonts w:cs="Arial"/>
        </w:rPr>
      </w:pPr>
      <w:r w:rsidRPr="001E00CF">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1E00CF">
        <w:rPr>
          <w:rFonts w:cs="Arial"/>
        </w:rPr>
        <w:t>,а</w:t>
      </w:r>
      <w:proofErr w:type="gramEnd"/>
      <w:r w:rsidRPr="001E00CF">
        <w:rPr>
          <w:rFonts w:cs="Arial"/>
        </w:rPr>
        <w:t xml:space="preserve"> пре испоруке, као одложни услов из члана 74. </w:t>
      </w:r>
      <w:proofErr w:type="gramStart"/>
      <w:r w:rsidRPr="001E00CF">
        <w:rPr>
          <w:rFonts w:cs="Arial"/>
        </w:rPr>
        <w:t>став</w:t>
      </w:r>
      <w:proofErr w:type="gramEnd"/>
      <w:r w:rsidRPr="001E00CF">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1E00CF">
        <w:rPr>
          <w:rFonts w:cs="Arial"/>
        </w:rPr>
        <w:t xml:space="preserve"> извршење посла преда Наручиоцу банкарску гаранцију за добро извршење посла.</w:t>
      </w:r>
    </w:p>
    <w:p w:rsidR="008A3DD4" w:rsidRPr="001E00CF" w:rsidRDefault="008A3DD4" w:rsidP="00E31629">
      <w:pPr>
        <w:spacing w:before="0"/>
        <w:rPr>
          <w:rFonts w:cs="Arial"/>
          <w:lang w:val="sr-Cyrl-RS"/>
        </w:rPr>
      </w:pPr>
    </w:p>
    <w:p w:rsidR="00E31629" w:rsidRPr="001E00CF" w:rsidRDefault="00E31629" w:rsidP="00E31629">
      <w:pPr>
        <w:spacing w:before="0"/>
        <w:rPr>
          <w:rFonts w:cs="Arial"/>
        </w:rPr>
      </w:pPr>
      <w:r w:rsidRPr="001E00CF">
        <w:rPr>
          <w:rFonts w:cs="Arial"/>
        </w:rPr>
        <w:t>Продавац је дужан да Купцу достави неопозиву</w:t>
      </w:r>
      <w:proofErr w:type="gramStart"/>
      <w:r w:rsidRPr="001E00CF">
        <w:rPr>
          <w:rFonts w:cs="Arial"/>
        </w:rPr>
        <w:t>,  безусловну</w:t>
      </w:r>
      <w:proofErr w:type="gramEnd"/>
      <w:r w:rsidRPr="001E00CF">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1E00CF" w:rsidRDefault="00E31629" w:rsidP="00E31629">
      <w:pPr>
        <w:spacing w:before="0"/>
        <w:rPr>
          <w:rFonts w:cs="Arial"/>
        </w:rPr>
      </w:pPr>
      <w:r w:rsidRPr="001E00CF">
        <w:rPr>
          <w:rFonts w:cs="Arial"/>
        </w:rPr>
        <w:t xml:space="preserve">Банкарска гаранција мора трајати најмање </w:t>
      </w:r>
      <w:r w:rsidR="003F6B67" w:rsidRPr="001E00CF">
        <w:rPr>
          <w:rFonts w:cs="Arial"/>
        </w:rPr>
        <w:t>3</w:t>
      </w:r>
      <w:r w:rsidRPr="001E00CF">
        <w:rPr>
          <w:rFonts w:cs="Arial"/>
        </w:rPr>
        <w:t>0 (словима</w:t>
      </w:r>
      <w:proofErr w:type="gramStart"/>
      <w:r w:rsidRPr="001E00CF">
        <w:rPr>
          <w:rFonts w:cs="Arial"/>
        </w:rPr>
        <w:t>:</w:t>
      </w:r>
      <w:r w:rsidR="003F6B67" w:rsidRPr="001E00CF">
        <w:rPr>
          <w:rFonts w:cs="Arial"/>
        </w:rPr>
        <w:t>три</w:t>
      </w:r>
      <w:r w:rsidRPr="001E00CF">
        <w:rPr>
          <w:rFonts w:cs="Arial"/>
        </w:rPr>
        <w:t>десет</w:t>
      </w:r>
      <w:proofErr w:type="gramEnd"/>
      <w:r w:rsidRPr="001E00CF">
        <w:rPr>
          <w:rFonts w:cs="Arial"/>
        </w:rPr>
        <w:t>) календарских дана дуже од рока одређеног за коначно извршење посла.</w:t>
      </w:r>
    </w:p>
    <w:p w:rsidR="008A3DD4" w:rsidRPr="001E00CF" w:rsidRDefault="008A3DD4" w:rsidP="00E31629">
      <w:pPr>
        <w:spacing w:before="0"/>
        <w:rPr>
          <w:rFonts w:cs="Arial"/>
          <w:lang w:val="sr-Cyrl-RS"/>
        </w:rPr>
      </w:pPr>
    </w:p>
    <w:p w:rsidR="00E31629" w:rsidRPr="001E00CF" w:rsidRDefault="00E31629" w:rsidP="00E31629">
      <w:pPr>
        <w:spacing w:before="0"/>
        <w:rPr>
          <w:rFonts w:cs="Arial"/>
        </w:rPr>
      </w:pPr>
      <w:proofErr w:type="gramStart"/>
      <w:r w:rsidRPr="001E00C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E31629" w:rsidRPr="001E00CF" w:rsidRDefault="00E31629" w:rsidP="00E31629">
      <w:pPr>
        <w:spacing w:before="0"/>
        <w:rPr>
          <w:rFonts w:cs="Arial"/>
        </w:rPr>
      </w:pPr>
      <w:proofErr w:type="gramStart"/>
      <w:r w:rsidRPr="001E00CF">
        <w:rPr>
          <w:rFonts w:cs="Arial"/>
        </w:rPr>
        <w:t xml:space="preserve">Купац ће уновчити дату банкарску гаранцију за добро извршење посла у случају да </w:t>
      </w:r>
      <w:r w:rsidR="00290BFB" w:rsidRPr="001E00CF">
        <w:rPr>
          <w:rFonts w:cs="Arial"/>
        </w:rPr>
        <w:t xml:space="preserve">Продавац </w:t>
      </w:r>
      <w:r w:rsidRPr="001E00CF">
        <w:rPr>
          <w:rFonts w:cs="Arial"/>
        </w:rPr>
        <w:t>не буде извршавао своје уговорне обавезе у роковима и на начин предвиђен уговором.</w:t>
      </w:r>
      <w:proofErr w:type="gramEnd"/>
      <w:r w:rsidRPr="001E00CF">
        <w:rPr>
          <w:rFonts w:cs="Arial"/>
        </w:rPr>
        <w:t xml:space="preserve"> </w:t>
      </w:r>
    </w:p>
    <w:p w:rsidR="008A3DD4" w:rsidRPr="001E00CF" w:rsidRDefault="008A3DD4" w:rsidP="00E31629">
      <w:pPr>
        <w:spacing w:before="0"/>
        <w:rPr>
          <w:rFonts w:cs="Arial"/>
          <w:lang w:val="sr-Cyrl-RS"/>
        </w:rPr>
      </w:pPr>
    </w:p>
    <w:p w:rsidR="00E31629" w:rsidRPr="001E00CF" w:rsidRDefault="00E31629" w:rsidP="00E31629">
      <w:pPr>
        <w:spacing w:before="0"/>
        <w:rPr>
          <w:rFonts w:cs="Arial"/>
        </w:rPr>
      </w:pPr>
      <w:proofErr w:type="gramStart"/>
      <w:r w:rsidRPr="001E00CF">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1E00CF">
        <w:rPr>
          <w:rFonts w:cs="Arial"/>
        </w:rPr>
        <w:t xml:space="preserve"> </w:t>
      </w:r>
    </w:p>
    <w:p w:rsidR="00E31629" w:rsidRPr="001E00CF" w:rsidRDefault="00E31629" w:rsidP="00E31629">
      <w:pPr>
        <w:spacing w:before="0"/>
        <w:rPr>
          <w:rFonts w:cs="Arial"/>
        </w:rPr>
      </w:pPr>
      <w:proofErr w:type="gramStart"/>
      <w:r w:rsidRPr="001E00C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E31629" w:rsidRPr="001E00CF" w:rsidRDefault="00E31629" w:rsidP="00E31629">
      <w:pPr>
        <w:spacing w:before="0"/>
        <w:rPr>
          <w:rFonts w:cs="Arial"/>
        </w:rPr>
      </w:pPr>
      <w:proofErr w:type="gramStart"/>
      <w:r w:rsidRPr="001E00CF">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43A18" w:rsidRPr="008A3DD4" w:rsidRDefault="00343A18" w:rsidP="00343A18">
      <w:pPr>
        <w:pStyle w:val="KDParagraf"/>
        <w:spacing w:before="0"/>
        <w:rPr>
          <w:rFonts w:eastAsia="TimesNewRomanPSMT" w:cs="Arial"/>
          <w:lang w:val="sr-Cyrl-RS"/>
        </w:rPr>
      </w:pPr>
    </w:p>
    <w:p w:rsidR="00343A18" w:rsidRPr="00F10346" w:rsidRDefault="00343A18" w:rsidP="00343A18">
      <w:pPr>
        <w:tabs>
          <w:tab w:val="left" w:pos="9090"/>
        </w:tabs>
        <w:jc w:val="center"/>
        <w:rPr>
          <w:rFonts w:cs="Arial"/>
          <w:b/>
        </w:rPr>
      </w:pPr>
      <w:proofErr w:type="gramStart"/>
      <w:r w:rsidRPr="00F10346">
        <w:rPr>
          <w:rFonts w:cs="Arial"/>
          <w:b/>
        </w:rPr>
        <w:t>Члан 1</w:t>
      </w:r>
      <w:r w:rsidR="000D6ACE" w:rsidRPr="00F10346">
        <w:rPr>
          <w:rFonts w:cs="Arial"/>
          <w:b/>
        </w:rPr>
        <w:t>1</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Достављање средстава финансијског обезбеђења из члана</w:t>
      </w:r>
      <w:r w:rsidR="000E0FC1" w:rsidRPr="00F10346">
        <w:rPr>
          <w:rFonts w:cs="Arial"/>
        </w:rPr>
        <w:t xml:space="preserve"> 10.</w:t>
      </w:r>
      <w:proofErr w:type="gramEnd"/>
      <w:r w:rsidRPr="00F10346">
        <w:rPr>
          <w:rFonts w:cs="Arial"/>
        </w:rPr>
        <w:t xml:space="preserve"> </w:t>
      </w:r>
      <w:proofErr w:type="gramStart"/>
      <w:r w:rsidRPr="00F10346">
        <w:rPr>
          <w:rFonts w:cs="Arial"/>
        </w:rPr>
        <w:t>представља</w:t>
      </w:r>
      <w:proofErr w:type="gramEnd"/>
      <w:r w:rsidRPr="00F10346">
        <w:rPr>
          <w:rFonts w:cs="Arial"/>
        </w:rPr>
        <w:t xml:space="preserve"> одложни услов, тако да правно дејство овог уговора не настаје док се одложни услов не испуни.</w:t>
      </w:r>
    </w:p>
    <w:p w:rsidR="00343A18" w:rsidRPr="00F10346" w:rsidRDefault="00343A18" w:rsidP="00343A18">
      <w:pPr>
        <w:pStyle w:val="KDParagraf"/>
        <w:spacing w:before="0"/>
        <w:rPr>
          <w:rFonts w:cs="Arial"/>
        </w:rPr>
      </w:pPr>
      <w:proofErr w:type="gramStart"/>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F10346">
        <w:rPr>
          <w:rFonts w:cs="Arial"/>
        </w:rPr>
        <w:t>, осим уколико у наведеном року у потпуности није испунио своју уговорну обавезу.</w:t>
      </w:r>
      <w:proofErr w:type="gramEnd"/>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color w:val="00B050"/>
        </w:rPr>
      </w:pPr>
      <w:proofErr w:type="gramStart"/>
      <w:r w:rsidRPr="00F10346">
        <w:rPr>
          <w:rFonts w:cs="Arial"/>
          <w:b/>
        </w:rPr>
        <w:t>Члан 1</w:t>
      </w:r>
      <w:r w:rsidR="000D6ACE" w:rsidRPr="00F10346">
        <w:rPr>
          <w:rFonts w:cs="Arial"/>
          <w:b/>
        </w:rPr>
        <w:t>2</w:t>
      </w:r>
      <w:r w:rsidRPr="00F10346">
        <w:rPr>
          <w:rFonts w:cs="Arial"/>
          <w:b/>
        </w:rPr>
        <w:t>.</w:t>
      </w:r>
      <w:proofErr w:type="gramEnd"/>
    </w:p>
    <w:p w:rsidR="00343A18" w:rsidRPr="00E00043" w:rsidRDefault="00343A18" w:rsidP="00343A18">
      <w:pPr>
        <w:spacing w:before="0"/>
        <w:rPr>
          <w:rFonts w:cs="Arial"/>
        </w:rPr>
      </w:pPr>
      <w:r w:rsidRPr="00E00043">
        <w:rPr>
          <w:rFonts w:cs="Arial"/>
          <w:b/>
        </w:rPr>
        <w:t>Банкарска гаранција за отклањање недостатака у гарантном року</w:t>
      </w:r>
    </w:p>
    <w:p w:rsidR="00E31629" w:rsidRPr="00E00043" w:rsidRDefault="00E31629" w:rsidP="00E31629">
      <w:pPr>
        <w:pStyle w:val="KDParagraf"/>
        <w:rPr>
          <w:rFonts w:eastAsia="TimesNewRomanPSMT" w:cs="Arial"/>
          <w:b/>
          <w:bCs/>
          <w:iCs/>
          <w:lang w:val="sr-Cyrl-RS"/>
        </w:rPr>
      </w:pPr>
    </w:p>
    <w:p w:rsidR="00E31629" w:rsidRPr="00E00043" w:rsidRDefault="00E31629" w:rsidP="00E31629">
      <w:pPr>
        <w:pStyle w:val="KDParagraf"/>
        <w:spacing w:before="0"/>
        <w:rPr>
          <w:rFonts w:eastAsia="TimesNewRomanPSMT" w:cs="Arial"/>
          <w:iCs/>
        </w:rPr>
      </w:pPr>
      <w:r w:rsidRPr="00E00043">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E00043">
        <w:rPr>
          <w:rFonts w:eastAsia="TimesNewRomanPSMT" w:cs="Arial"/>
          <w:iCs/>
        </w:rPr>
        <w:t>3</w:t>
      </w:r>
      <w:r w:rsidRPr="00E00043">
        <w:rPr>
          <w:rFonts w:eastAsia="TimesNewRomanPSMT" w:cs="Arial"/>
          <w:iCs/>
        </w:rPr>
        <w:t>0 дана дужим од гарантног рока .</w:t>
      </w:r>
    </w:p>
    <w:p w:rsidR="00E31629" w:rsidRPr="00E00043" w:rsidRDefault="00E31629" w:rsidP="00E31629">
      <w:pPr>
        <w:pStyle w:val="KDParagraf"/>
        <w:spacing w:before="0"/>
        <w:rPr>
          <w:rFonts w:eastAsia="TimesNewRomanPSMT" w:cs="Arial"/>
          <w:iCs/>
        </w:rPr>
      </w:pPr>
      <w:r w:rsidRPr="00E00043">
        <w:rPr>
          <w:rFonts w:eastAsia="TimesNewRomanPSMT" w:cs="Arial"/>
          <w:iCs/>
        </w:rPr>
        <w:t xml:space="preserve">Банкарска гаранција за отклањање недостатака у гарантном року, доставља </w:t>
      </w:r>
      <w:proofErr w:type="gramStart"/>
      <w:r w:rsidRPr="00E00043">
        <w:rPr>
          <w:rFonts w:eastAsia="TimesNewRomanPSMT" w:cs="Arial"/>
          <w:iCs/>
        </w:rPr>
        <w:t>се  у</w:t>
      </w:r>
      <w:proofErr w:type="gramEnd"/>
      <w:r w:rsidRPr="00E00043">
        <w:rPr>
          <w:rFonts w:eastAsia="TimesNewRomanPSMT" w:cs="Arial"/>
          <w:iCs/>
        </w:rPr>
        <w:t xml:space="preserve"> тренутку примопредаје/испоруке предмета уговора  нпр. </w:t>
      </w:r>
      <w:proofErr w:type="gramStart"/>
      <w:r w:rsidRPr="00E00043">
        <w:rPr>
          <w:rFonts w:eastAsia="TimesNewRomanPSMT" w:cs="Arial"/>
          <w:iCs/>
        </w:rPr>
        <w:t>испоруке</w:t>
      </w:r>
      <w:proofErr w:type="gramEnd"/>
      <w:r w:rsidRPr="00E00043">
        <w:rPr>
          <w:rFonts w:eastAsia="TimesNewRomanPSMT" w:cs="Arial"/>
          <w:iCs/>
        </w:rPr>
        <w:t xml:space="preserve"> последње транше предмета јавне набавке  или најкасније 5 дана пре истека банкарске гаранције за добро извршење посла. </w:t>
      </w:r>
      <w:proofErr w:type="gramStart"/>
      <w:r w:rsidRPr="00E00043">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E31629" w:rsidRPr="00E00043" w:rsidRDefault="00E31629" w:rsidP="00E31629">
      <w:pPr>
        <w:pStyle w:val="KDParagraf"/>
        <w:spacing w:before="0"/>
        <w:rPr>
          <w:rFonts w:eastAsia="TimesNewRomanPSMT" w:cs="Arial"/>
          <w:iCs/>
        </w:rPr>
      </w:pPr>
      <w:r w:rsidRPr="00E00043">
        <w:rPr>
          <w:rFonts w:eastAsia="TimesNewRomanPSMT" w:cs="Arial"/>
          <w:iCs/>
        </w:rPr>
        <w:t xml:space="preserve">Достављена банкарска </w:t>
      </w:r>
      <w:proofErr w:type="gramStart"/>
      <w:r w:rsidRPr="00E00043">
        <w:rPr>
          <w:rFonts w:eastAsia="TimesNewRomanPSMT" w:cs="Arial"/>
          <w:iCs/>
        </w:rPr>
        <w:t>гаранција  не</w:t>
      </w:r>
      <w:proofErr w:type="gramEnd"/>
      <w:r w:rsidRPr="00E00043">
        <w:rPr>
          <w:rFonts w:eastAsia="TimesNewRomanPSMT" w:cs="Arial"/>
          <w:iCs/>
        </w:rPr>
        <w:t xml:space="preserve"> може да садржи додатне услове за исплату, краћи рок и мањи износ.</w:t>
      </w:r>
    </w:p>
    <w:p w:rsidR="00E31629" w:rsidRPr="00E00043" w:rsidRDefault="00E31629" w:rsidP="00E31629">
      <w:pPr>
        <w:pStyle w:val="KDParagraf"/>
        <w:spacing w:before="0"/>
        <w:rPr>
          <w:rFonts w:eastAsia="TimesNewRomanPSMT" w:cs="Arial"/>
          <w:iCs/>
        </w:rPr>
      </w:pPr>
      <w:r w:rsidRPr="00E00043">
        <w:rPr>
          <w:rFonts w:eastAsia="TimesNewRomanPSMT" w:cs="Arial"/>
          <w:iCs/>
        </w:rPr>
        <w:t xml:space="preserve">Купац је овлашћен да наплати банкарску гаранцију за отклањање недостатака </w:t>
      </w:r>
      <w:proofErr w:type="gramStart"/>
      <w:r w:rsidRPr="00E00043">
        <w:rPr>
          <w:rFonts w:eastAsia="TimesNewRomanPSMT" w:cs="Arial"/>
          <w:iCs/>
        </w:rPr>
        <w:t>у  гарантном</w:t>
      </w:r>
      <w:proofErr w:type="gramEnd"/>
      <w:r w:rsidRPr="00E00043">
        <w:rPr>
          <w:rFonts w:eastAsia="TimesNewRomanPSMT" w:cs="Arial"/>
          <w:iCs/>
        </w:rPr>
        <w:t xml:space="preserve"> року у случају да Продавац не испуни своје уговорне обавезе у погледу гарантног рока.</w:t>
      </w:r>
    </w:p>
    <w:p w:rsidR="00E31629" w:rsidRPr="00E00043" w:rsidRDefault="00E31629" w:rsidP="00E31629">
      <w:pPr>
        <w:pStyle w:val="KDParagraf"/>
        <w:spacing w:before="0"/>
        <w:rPr>
          <w:rFonts w:eastAsia="TimesNewRomanPSMT" w:cs="Arial"/>
          <w:iCs/>
        </w:rPr>
      </w:pPr>
      <w:r w:rsidRPr="00E00043">
        <w:rPr>
          <w:rFonts w:eastAsia="TimesNewRomanPSMT" w:cs="Arial"/>
          <w:iCs/>
        </w:rPr>
        <w:t xml:space="preserve">Напомена: У случају сукцесивних испорука </w:t>
      </w:r>
    </w:p>
    <w:p w:rsidR="00E31629" w:rsidRPr="00E00043" w:rsidRDefault="00E31629" w:rsidP="00E31629">
      <w:pPr>
        <w:pStyle w:val="KDParagraf"/>
        <w:spacing w:before="0"/>
        <w:rPr>
          <w:rFonts w:eastAsia="TimesNewRomanPSMT" w:cs="Arial"/>
          <w:iCs/>
        </w:rPr>
      </w:pPr>
      <w:r w:rsidRPr="00E00043">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97EC4" w:rsidRPr="00E00043" w:rsidRDefault="00597EC4" w:rsidP="00E31629">
      <w:pPr>
        <w:pStyle w:val="KDParagraf"/>
        <w:spacing w:before="0"/>
        <w:rPr>
          <w:rFonts w:eastAsia="TimesNewRomanPSMT" w:cs="Arial"/>
          <w:iCs/>
        </w:rPr>
      </w:pPr>
    </w:p>
    <w:p w:rsidR="00E31629" w:rsidRPr="00E00043" w:rsidRDefault="00E31629" w:rsidP="00E31629">
      <w:pPr>
        <w:pStyle w:val="KDParagraf"/>
        <w:spacing w:before="0"/>
        <w:rPr>
          <w:rFonts w:eastAsia="TimesNewRomanPSMT" w:cs="Arial"/>
          <w:iCs/>
        </w:rPr>
      </w:pPr>
      <w:proofErr w:type="gramStart"/>
      <w:r w:rsidRPr="00E00043">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E00043">
        <w:rPr>
          <w:rFonts w:eastAsia="TimesNewRomanPSMT" w:cs="Arial"/>
          <w:iCs/>
        </w:rPr>
        <w:t xml:space="preserve"> </w:t>
      </w:r>
      <w:proofErr w:type="gramStart"/>
      <w:r w:rsidRPr="00E00043">
        <w:rPr>
          <w:rFonts w:eastAsia="TimesNewRomanPSMT" w:cs="Arial"/>
          <w:iCs/>
        </w:rPr>
        <w:t>У том случају Продавац је обавезан да Купцу достави контрагаранцију домаће банке.</w:t>
      </w:r>
      <w:proofErr w:type="gramEnd"/>
      <w:r w:rsidRPr="00E00043">
        <w:rPr>
          <w:rFonts w:eastAsia="TimesNewRomanPSMT" w:cs="Arial"/>
          <w:iCs/>
        </w:rPr>
        <w:t xml:space="preserve"> </w:t>
      </w:r>
    </w:p>
    <w:p w:rsidR="00E31629" w:rsidRPr="00E00043" w:rsidRDefault="00E31629" w:rsidP="00E31629">
      <w:pPr>
        <w:pStyle w:val="KDParagraf"/>
        <w:spacing w:before="0"/>
        <w:rPr>
          <w:rFonts w:eastAsia="TimesNewRomanPSMT" w:cs="Arial"/>
          <w:iCs/>
        </w:rPr>
      </w:pPr>
    </w:p>
    <w:p w:rsidR="00343A18" w:rsidRPr="00F10346" w:rsidRDefault="00343A18" w:rsidP="00343A18">
      <w:pPr>
        <w:pStyle w:val="KDParagraf"/>
        <w:spacing w:before="0"/>
        <w:rPr>
          <w:rFonts w:cs="Arial"/>
          <w:color w:val="00B0F0"/>
        </w:rPr>
      </w:pPr>
    </w:p>
    <w:p w:rsidR="00343A18" w:rsidRPr="00851281" w:rsidRDefault="00343A18" w:rsidP="00343A18">
      <w:pPr>
        <w:spacing w:before="0"/>
        <w:rPr>
          <w:rFonts w:cs="Arial"/>
          <w:b/>
          <w:lang w:val="sr-Cyrl-RS"/>
        </w:rPr>
      </w:pPr>
      <w:r w:rsidRPr="00F10346">
        <w:rPr>
          <w:rFonts w:cs="Arial"/>
          <w:b/>
        </w:rPr>
        <w:t>УГОВОРНА КАЗНА ЗБОГ ЗАКАШЊЕЊА У ИСПОРУЦИ</w:t>
      </w:r>
      <w:r w:rsidR="00851281">
        <w:rPr>
          <w:rFonts w:cs="Arial"/>
          <w:b/>
          <w:lang w:val="sr-Cyrl-RS"/>
        </w:rPr>
        <w:t xml:space="preserve"> И НАКНАДА ШТЕТЕ</w:t>
      </w:r>
    </w:p>
    <w:p w:rsidR="00343A18" w:rsidRPr="00F10346" w:rsidRDefault="00343A18" w:rsidP="00343A18">
      <w:pPr>
        <w:spacing w:before="0"/>
        <w:jc w:val="center"/>
        <w:rPr>
          <w:rFonts w:cs="Arial"/>
          <w:b/>
        </w:rPr>
      </w:pPr>
      <w:proofErr w:type="gramStart"/>
      <w:r w:rsidRPr="00F10346">
        <w:rPr>
          <w:rFonts w:cs="Arial"/>
          <w:b/>
        </w:rPr>
        <w:t>Члан 1</w:t>
      </w:r>
      <w:r w:rsidR="000D6ACE" w:rsidRPr="00F10346">
        <w:rPr>
          <w:rFonts w:cs="Arial"/>
          <w:b/>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343A18" w:rsidRPr="001E00CF" w:rsidRDefault="00343A18" w:rsidP="00343A18">
      <w:pPr>
        <w:tabs>
          <w:tab w:val="left" w:pos="9090"/>
        </w:tabs>
        <w:rPr>
          <w:rFonts w:cs="Arial"/>
        </w:rPr>
      </w:pPr>
      <w:proofErr w:type="gramStart"/>
      <w:r w:rsidRPr="001E00CF">
        <w:rPr>
          <w:rFonts w:cs="Arial"/>
          <w:bCs/>
        </w:rPr>
        <w:t>Уговорна казна се обрачунава од првог дана од истека уговореног рока испоруке из члана 5</w:t>
      </w:r>
      <w:r w:rsidRPr="001E00CF">
        <w:rPr>
          <w:rFonts w:cs="Arial"/>
          <w:bCs/>
          <w:lang w:val="sr-Latn-CS"/>
        </w:rPr>
        <w:t>.</w:t>
      </w:r>
      <w:proofErr w:type="gramEnd"/>
      <w:r w:rsidRPr="001E00C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E00CF">
        <w:rPr>
          <w:rFonts w:cs="Arial"/>
        </w:rPr>
        <w:t>без пореза на додату вредност.</w:t>
      </w:r>
    </w:p>
    <w:p w:rsidR="00343A18" w:rsidRPr="001E00CF" w:rsidRDefault="00343A18" w:rsidP="00343A18">
      <w:pPr>
        <w:tabs>
          <w:tab w:val="left" w:pos="9090"/>
        </w:tabs>
        <w:rPr>
          <w:rFonts w:cs="Arial"/>
        </w:rPr>
      </w:pPr>
      <w:proofErr w:type="gramStart"/>
      <w:r w:rsidRPr="001E00CF">
        <w:rPr>
          <w:rFonts w:cs="Arial"/>
          <w:bCs/>
        </w:rPr>
        <w:t>Плаћање уговорне казне</w:t>
      </w:r>
      <w:r w:rsidRPr="001E00CF">
        <w:rPr>
          <w:rFonts w:cs="Arial"/>
        </w:rPr>
        <w:t>, из става 1.</w:t>
      </w:r>
      <w:proofErr w:type="gramEnd"/>
      <w:r w:rsidRPr="001E00CF">
        <w:rPr>
          <w:rFonts w:cs="Arial"/>
        </w:rPr>
        <w:t xml:space="preserve"> </w:t>
      </w:r>
      <w:proofErr w:type="gramStart"/>
      <w:r w:rsidRPr="001E00CF">
        <w:rPr>
          <w:rFonts w:cs="Arial"/>
        </w:rPr>
        <w:t>овог</w:t>
      </w:r>
      <w:proofErr w:type="gramEnd"/>
      <w:r w:rsidRPr="001E00CF">
        <w:rPr>
          <w:rFonts w:cs="Arial"/>
        </w:rPr>
        <w:t xml:space="preserve"> члана,  дoспeвa у рoку до 45</w:t>
      </w:r>
      <w:r w:rsidR="00E00043">
        <w:rPr>
          <w:rFonts w:cs="Arial"/>
          <w:lang w:val="sr-Cyrl-RS"/>
        </w:rPr>
        <w:t xml:space="preserve"> </w:t>
      </w:r>
      <w:r w:rsidRPr="001E00CF">
        <w:rPr>
          <w:rFonts w:cs="Arial"/>
        </w:rPr>
        <w:t>(четрдесетпет) дaнa oд дaнa</w:t>
      </w:r>
      <w:r w:rsidR="00597EC4" w:rsidRPr="001E00CF">
        <w:rPr>
          <w:rFonts w:cs="Arial"/>
        </w:rPr>
        <w:t xml:space="preserve"> пријема од стране Продавца</w:t>
      </w:r>
      <w:r w:rsidRPr="001E00CF">
        <w:rPr>
          <w:rFonts w:cs="Arial"/>
        </w:rPr>
        <w:t xml:space="preserve"> </w:t>
      </w:r>
      <w:r w:rsidR="000E0FC1" w:rsidRPr="001E00CF">
        <w:rPr>
          <w:rFonts w:cs="Arial"/>
        </w:rPr>
        <w:t>рачун</w:t>
      </w:r>
      <w:r w:rsidR="00597EC4" w:rsidRPr="001E00CF">
        <w:rPr>
          <w:rFonts w:cs="Arial"/>
        </w:rPr>
        <w:t>а</w:t>
      </w:r>
      <w:r w:rsidR="000E0FC1" w:rsidRPr="001E00CF">
        <w:rPr>
          <w:rFonts w:cs="Arial"/>
        </w:rPr>
        <w:t xml:space="preserve"> </w:t>
      </w:r>
      <w:r w:rsidRPr="001E00CF">
        <w:rPr>
          <w:rFonts w:cs="Arial"/>
          <w:bCs/>
        </w:rPr>
        <w:t>Купца</w:t>
      </w:r>
      <w:r w:rsidR="00597EC4" w:rsidRPr="001E00CF">
        <w:rPr>
          <w:rFonts w:cs="Arial"/>
          <w:bCs/>
        </w:rPr>
        <w:t xml:space="preserve"> </w:t>
      </w:r>
      <w:r w:rsidRPr="001E00CF">
        <w:rPr>
          <w:rFonts w:cs="Arial"/>
        </w:rPr>
        <w:t>испостављен</w:t>
      </w:r>
      <w:r w:rsidR="00597EC4" w:rsidRPr="001E00CF">
        <w:rPr>
          <w:rFonts w:cs="Arial"/>
        </w:rPr>
        <w:t>их</w:t>
      </w:r>
      <w:r w:rsidRPr="001E00CF">
        <w:rPr>
          <w:rFonts w:cs="Arial"/>
        </w:rPr>
        <w:t xml:space="preserve"> по овом основу.</w:t>
      </w:r>
    </w:p>
    <w:p w:rsidR="00343A18" w:rsidRDefault="00343A18" w:rsidP="00343A18">
      <w:pPr>
        <w:tabs>
          <w:tab w:val="left" w:pos="9090"/>
        </w:tabs>
        <w:rPr>
          <w:rFonts w:cs="Arial"/>
          <w:bCs/>
          <w:lang w:val="sr-Cyrl-CS"/>
        </w:rPr>
      </w:pPr>
      <w:r w:rsidRPr="001E00CF">
        <w:rPr>
          <w:rFonts w:cs="Arial"/>
          <w:bCs/>
          <w:lang w:val="sr-Cyrl-CS"/>
        </w:rPr>
        <w:t xml:space="preserve">У случају закашњења са испоруком дужег од 20 (двадесет) дана, </w:t>
      </w:r>
      <w:r w:rsidRPr="001E00CF">
        <w:rPr>
          <w:rFonts w:cs="Arial"/>
          <w:bCs/>
        </w:rPr>
        <w:t>Купац</w:t>
      </w:r>
      <w:r w:rsidRPr="001E00CF">
        <w:rPr>
          <w:rFonts w:cs="Arial"/>
          <w:bCs/>
          <w:lang w:val="sr-Cyrl-CS"/>
        </w:rPr>
        <w:t xml:space="preserve"> има право да једнострано раскине овај Уговор и од Продавца захтева накнаду </w:t>
      </w:r>
      <w:r w:rsidRPr="00F10346">
        <w:rPr>
          <w:rFonts w:cs="Arial"/>
          <w:bCs/>
          <w:lang w:val="sr-Cyrl-CS"/>
        </w:rPr>
        <w:t xml:space="preserve">штете и измакле добити. </w:t>
      </w:r>
    </w:p>
    <w:p w:rsidR="00851281" w:rsidRPr="00F10346" w:rsidRDefault="00851281" w:rsidP="00343A18">
      <w:pPr>
        <w:tabs>
          <w:tab w:val="left" w:pos="9090"/>
        </w:tabs>
        <w:rPr>
          <w:rFonts w:cs="Arial"/>
          <w:bCs/>
        </w:rPr>
      </w:pPr>
    </w:p>
    <w:p w:rsidR="00851281" w:rsidRDefault="00851281" w:rsidP="00851281">
      <w:pPr>
        <w:rPr>
          <w:lang w:val="sr-Cyrl-RS"/>
        </w:rPr>
      </w:pPr>
      <w:r>
        <w:rPr>
          <w:lang w:val="sr-Cyrl-RS"/>
        </w:rPr>
        <w:t>Стране се слажу да ће одговорност Продавца бити ограничена на директне  материјалне штете без компензације за последичне штете. Директном материјалном штетом ће се сматрати оштећења на возним средствима и пружним постројењима, која су настала на месту исклизнућа осовинског слога, уколико је у зони исклизлог осовинског слога монтиран детектор исклизућа, а који није реаговао на исклизнуће.</w:t>
      </w:r>
    </w:p>
    <w:p w:rsidR="00851281" w:rsidRDefault="00851281" w:rsidP="00851281">
      <w:pPr>
        <w:rPr>
          <w:lang w:val="sr-Cyrl-RS"/>
        </w:rPr>
      </w:pPr>
      <w:r>
        <w:rPr>
          <w:lang w:val="sr-Cyrl-RS"/>
        </w:rPr>
        <w:t>Уколико је дошло до активирања детектора исклизнућа у зони исклизлог осовинског слога, за метријалну штету која настане услед исклизнућа, не постоји одговорност продавца.</w:t>
      </w:r>
    </w:p>
    <w:p w:rsidR="00343A18" w:rsidRDefault="00851281" w:rsidP="00851281">
      <w:pPr>
        <w:pStyle w:val="KDParagraf"/>
        <w:spacing w:before="0"/>
        <w:rPr>
          <w:lang w:val="sr-Cyrl-RS"/>
        </w:rPr>
      </w:pPr>
      <w:r>
        <w:rPr>
          <w:lang w:val="sr-Cyrl-RS"/>
        </w:rPr>
        <w:t>Укупна одговорност продавца према купцу за директну  материјалну штету биће ограничена на укупно највише 5% од уговорене цене у периоду важења гарантног рока, за уграђени уређај.</w:t>
      </w:r>
    </w:p>
    <w:p w:rsidR="00851281" w:rsidRPr="00F10346" w:rsidRDefault="00851281" w:rsidP="00851281">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0D6ACE" w:rsidRPr="00F10346">
        <w:rPr>
          <w:rFonts w:cs="Arial"/>
          <w:b/>
        </w:rPr>
        <w:t>4</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lastRenderedPageBreak/>
        <w:t>Члан 1</w:t>
      </w:r>
      <w:r w:rsidR="000D6ACE" w:rsidRPr="00F10346">
        <w:rPr>
          <w:rFonts w:cs="Arial"/>
          <w:b/>
        </w:rPr>
        <w:t>5</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0D6ACE" w:rsidRPr="00F10346">
        <w:rPr>
          <w:rFonts w:cs="Arial"/>
          <w:b/>
        </w:rPr>
        <w:t>6</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0D6ACE" w:rsidRPr="00F10346">
        <w:rPr>
          <w:rFonts w:cs="Arial"/>
          <w:b/>
        </w:rPr>
        <w:t>7</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0D6ACE" w:rsidRPr="00F10346">
        <w:rPr>
          <w:rFonts w:cs="Arial"/>
          <w:b/>
        </w:rPr>
        <w:t>8</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19</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proofErr w:type="gramStart"/>
      <w:r w:rsidRPr="00F10346">
        <w:rPr>
          <w:rFonts w:cs="Arial"/>
          <w:b/>
        </w:rPr>
        <w:t>Члан 2</w:t>
      </w:r>
      <w:r w:rsidR="000D6ACE" w:rsidRPr="00F10346">
        <w:rPr>
          <w:rFonts w:cs="Arial"/>
          <w:b/>
        </w:rPr>
        <w:t>0</w:t>
      </w:r>
      <w:r w:rsidRPr="00F10346">
        <w:rPr>
          <w:rFonts w:cs="Arial"/>
          <w:b/>
        </w:rPr>
        <w:t>.</w:t>
      </w:r>
      <w:proofErr w:type="gramEnd"/>
    </w:p>
    <w:p w:rsidR="00343A18" w:rsidRDefault="00343A18" w:rsidP="00343A18">
      <w:pPr>
        <w:pStyle w:val="KDParagraf"/>
        <w:spacing w:before="0"/>
        <w:rPr>
          <w:rFonts w:eastAsia="Calibri" w:cs="Arial"/>
          <w:lang w:val="sr-Cyrl-RS"/>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A82BD4" w:rsidRPr="00A82BD4" w:rsidRDefault="00A82BD4" w:rsidP="00343A18">
      <w:pPr>
        <w:pStyle w:val="KDParagraf"/>
        <w:spacing w:before="0"/>
        <w:rPr>
          <w:rFonts w:eastAsia="Calibri" w:cs="Arial"/>
          <w:lang w:val="sr-Cyrl-RS"/>
        </w:rPr>
      </w:pPr>
    </w:p>
    <w:p w:rsidR="00677614" w:rsidRPr="001C1EBD" w:rsidRDefault="00343A18" w:rsidP="00343A18">
      <w:pPr>
        <w:pStyle w:val="KDParagraf"/>
        <w:spacing w:before="0"/>
        <w:rPr>
          <w:rFonts w:cs="Arial"/>
          <w:lang w:val="sr-Cyrl-RS"/>
        </w:rPr>
      </w:pPr>
      <w:proofErr w:type="gramStart"/>
      <w:r w:rsidRPr="00FD5C7D">
        <w:rPr>
          <w:rFonts w:cs="Arial"/>
        </w:rPr>
        <w:lastRenderedPageBreak/>
        <w:t>Уговор се закључује на период до</w:t>
      </w:r>
      <w:r w:rsidR="001C1EBD" w:rsidRPr="00FD5C7D">
        <w:rPr>
          <w:rFonts w:cs="Arial"/>
          <w:lang w:val="sr-Cyrl-RS"/>
        </w:rPr>
        <w:t xml:space="preserve"> </w:t>
      </w:r>
      <w:r w:rsidRPr="00FD5C7D">
        <w:rPr>
          <w:rFonts w:cs="Arial"/>
        </w:rPr>
        <w:t>укупно испоручених уговорених количина добара из члана 1.</w:t>
      </w:r>
      <w:proofErr w:type="gramEnd"/>
      <w:r w:rsidRPr="00FD5C7D">
        <w:rPr>
          <w:rFonts w:cs="Arial"/>
        </w:rPr>
        <w:t xml:space="preserve"> </w:t>
      </w:r>
      <w:proofErr w:type="gramStart"/>
      <w:r w:rsidRPr="00FD5C7D">
        <w:rPr>
          <w:rFonts w:cs="Arial"/>
        </w:rPr>
        <w:t>овог</w:t>
      </w:r>
      <w:proofErr w:type="gramEnd"/>
      <w:r w:rsidRPr="00FD5C7D">
        <w:rPr>
          <w:rFonts w:cs="Arial"/>
        </w:rPr>
        <w:t xml:space="preserve"> Уговора, највише до висине планираних средстава за јавну набавку за </w:t>
      </w:r>
      <w:r w:rsidR="001C1EBD" w:rsidRPr="00FD5C7D">
        <w:rPr>
          <w:rFonts w:cs="Arial"/>
          <w:lang w:val="sr-Cyrl-RS"/>
        </w:rPr>
        <w:t>2016</w:t>
      </w:r>
      <w:r w:rsidRPr="00FD5C7D">
        <w:rPr>
          <w:rFonts w:cs="Arial"/>
        </w:rPr>
        <w:t>.годину</w:t>
      </w:r>
      <w:r w:rsidR="001C1EBD" w:rsidRPr="00FD5C7D">
        <w:rPr>
          <w:rFonts w:cs="Arial"/>
          <w:lang w:val="sr-Cyrl-RS"/>
        </w:rPr>
        <w:t>. Обавезе које доспевају у наредној</w:t>
      </w:r>
      <w:r w:rsidR="001C1EBD">
        <w:rPr>
          <w:rFonts w:cs="Arial"/>
          <w:lang w:val="sr-Cyrl-RS"/>
        </w:rPr>
        <w:t xml:space="preserve"> години ,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 </w:t>
      </w:r>
    </w:p>
    <w:p w:rsidR="00343A18" w:rsidRPr="001C1EBD" w:rsidRDefault="00343A18" w:rsidP="00343A18">
      <w:pPr>
        <w:pStyle w:val="KDParagraf"/>
        <w:spacing w:before="0"/>
        <w:rPr>
          <w:rFonts w:eastAsia="Calibri" w:cs="Arial"/>
        </w:rPr>
      </w:pPr>
      <w:proofErr w:type="gramStart"/>
      <w:r w:rsidRPr="001C1EBD">
        <w:rPr>
          <w:rFonts w:eastAsia="Calibri" w:cs="Arial"/>
        </w:rPr>
        <w:t xml:space="preserve">Испуњењем обавеза </w:t>
      </w:r>
      <w:r w:rsidR="00C90FDB" w:rsidRPr="001C1EBD">
        <w:rPr>
          <w:rFonts w:eastAsia="Calibri" w:cs="Arial"/>
        </w:rPr>
        <w:t>У</w:t>
      </w:r>
      <w:r w:rsidRPr="001C1EBD">
        <w:rPr>
          <w:rFonts w:eastAsia="Calibri" w:cs="Arial"/>
        </w:rPr>
        <w:t>говорних страна Уговор се сматра извршеним.</w:t>
      </w:r>
      <w:proofErr w:type="gramEnd"/>
    </w:p>
    <w:p w:rsidR="001353DA" w:rsidRPr="001C1EBD" w:rsidRDefault="00C90FDB" w:rsidP="001353DA">
      <w:pPr>
        <w:rPr>
          <w:rFonts w:cs="Arial"/>
          <w:spacing w:val="2"/>
        </w:rPr>
      </w:pPr>
      <w:r w:rsidRPr="001C1EBD">
        <w:rPr>
          <w:rFonts w:cs="Arial"/>
          <w:spacing w:val="2"/>
        </w:rPr>
        <w:t>Уколико У</w:t>
      </w:r>
      <w:r w:rsidR="001353DA" w:rsidRPr="001C1EBD">
        <w:rPr>
          <w:rFonts w:cs="Arial"/>
          <w:spacing w:val="2"/>
        </w:rPr>
        <w:t>говор није извршен, раскинут или престао да важи на други начин у складу</w:t>
      </w:r>
      <w:r w:rsidRPr="001C1EBD">
        <w:rPr>
          <w:rFonts w:cs="Arial"/>
          <w:spacing w:val="2"/>
        </w:rPr>
        <w:t xml:space="preserve"> са одредбама овог Уговора или Закона, У</w:t>
      </w:r>
      <w:r w:rsidR="001353DA" w:rsidRPr="001C1EBD">
        <w:rPr>
          <w:rFonts w:cs="Arial"/>
          <w:spacing w:val="2"/>
        </w:rPr>
        <w:t xml:space="preserve">говор престаје да важи истеком рока од </w:t>
      </w:r>
      <w:r w:rsidR="001C1EBD" w:rsidRPr="001C1EBD">
        <w:rPr>
          <w:rFonts w:cs="Arial"/>
          <w:spacing w:val="2"/>
          <w:lang w:val="sr-Cyrl-RS"/>
        </w:rPr>
        <w:t>24</w:t>
      </w:r>
      <w:r w:rsidR="001353DA" w:rsidRPr="001C1EBD">
        <w:rPr>
          <w:rFonts w:cs="Arial"/>
          <w:spacing w:val="2"/>
        </w:rPr>
        <w:t xml:space="preserve"> месец</w:t>
      </w:r>
      <w:r w:rsidR="001C1EBD">
        <w:rPr>
          <w:rFonts w:cs="Arial"/>
          <w:spacing w:val="2"/>
          <w:lang w:val="sr-Cyrl-RS"/>
        </w:rPr>
        <w:t>а</w:t>
      </w:r>
      <w:r w:rsidR="001353DA" w:rsidRPr="001C1EBD">
        <w:rPr>
          <w:rFonts w:cs="Arial"/>
          <w:spacing w:val="2"/>
        </w:rPr>
        <w:t xml:space="preserve"> од дана закључења</w:t>
      </w:r>
      <w:r w:rsidR="00677614" w:rsidRPr="001C1EBD">
        <w:rPr>
          <w:rFonts w:cs="Arial"/>
          <w:spacing w:val="2"/>
        </w:rPr>
        <w:t xml:space="preserve"> </w:t>
      </w:r>
      <w:r w:rsidRPr="001C1EBD">
        <w:rPr>
          <w:rFonts w:cs="Arial"/>
          <w:spacing w:val="2"/>
        </w:rPr>
        <w:t>У</w:t>
      </w:r>
      <w:r w:rsidR="001353DA" w:rsidRPr="001C1EBD">
        <w:rPr>
          <w:rFonts w:cs="Arial"/>
          <w:spacing w:val="2"/>
        </w:rPr>
        <w:t>говора, а што не утиче на одредбе о гарантном року и обавезама из гарантног рока.</w:t>
      </w:r>
    </w:p>
    <w:p w:rsidR="001353DA" w:rsidRPr="001C1EBD" w:rsidRDefault="00C90FDB" w:rsidP="001353DA">
      <w:pPr>
        <w:rPr>
          <w:rFonts w:cs="Arial"/>
          <w:spacing w:val="2"/>
        </w:rPr>
      </w:pPr>
      <w:r w:rsidRPr="001C1EBD">
        <w:rPr>
          <w:rFonts w:cs="Arial"/>
          <w:spacing w:val="2"/>
        </w:rPr>
        <w:t>Уколико У</w:t>
      </w:r>
      <w:r w:rsidR="001353DA" w:rsidRPr="001C1EBD">
        <w:rPr>
          <w:rFonts w:cs="Arial"/>
          <w:spacing w:val="2"/>
        </w:rPr>
        <w:t xml:space="preserve">говор </w:t>
      </w:r>
      <w:proofErr w:type="gramStart"/>
      <w:r w:rsidR="001353DA" w:rsidRPr="001C1EBD">
        <w:rPr>
          <w:rFonts w:cs="Arial"/>
          <w:spacing w:val="2"/>
        </w:rPr>
        <w:t>није  раскинут</w:t>
      </w:r>
      <w:proofErr w:type="gramEnd"/>
      <w:r w:rsidR="001353DA" w:rsidRPr="001C1EBD">
        <w:rPr>
          <w:rFonts w:cs="Arial"/>
          <w:spacing w:val="2"/>
        </w:rPr>
        <w:t xml:space="preserve"> или престао да важи на други начин у складу</w:t>
      </w:r>
      <w:r w:rsidRPr="001C1EBD">
        <w:rPr>
          <w:rFonts w:cs="Arial"/>
          <w:spacing w:val="2"/>
        </w:rPr>
        <w:t xml:space="preserve"> са одредбама овог Уговора или Закона, У</w:t>
      </w:r>
      <w:r w:rsidR="001353DA" w:rsidRPr="001C1EBD">
        <w:rPr>
          <w:rFonts w:cs="Arial"/>
          <w:spacing w:val="2"/>
        </w:rPr>
        <w:t xml:space="preserve">говор престаје да важи исплатом укупно </w:t>
      </w:r>
      <w:r w:rsidRPr="001C1EBD">
        <w:rPr>
          <w:rFonts w:cs="Arial"/>
          <w:spacing w:val="2"/>
        </w:rPr>
        <w:t>уговорене вредности из овог У</w:t>
      </w:r>
      <w:r w:rsidR="001353DA" w:rsidRPr="001C1EBD">
        <w:rPr>
          <w:rFonts w:cs="Arial"/>
          <w:spacing w:val="2"/>
        </w:rPr>
        <w:t xml:space="preserve">говора, а што не утиче на одредбе о гарантном року и обавезама из гарантног рока. </w:t>
      </w:r>
    </w:p>
    <w:p w:rsidR="001353DA" w:rsidRPr="00F10346" w:rsidRDefault="001353DA" w:rsidP="00343A18">
      <w:pPr>
        <w:pStyle w:val="KDParagraf"/>
        <w:spacing w:before="0"/>
        <w:rPr>
          <w:rFonts w:eastAsia="Calibri" w:cs="Arial"/>
          <w:color w:val="00B0F0"/>
        </w:rPr>
      </w:pPr>
    </w:p>
    <w:p w:rsidR="00E01DC2" w:rsidRDefault="00343A18" w:rsidP="00343A18">
      <w:pPr>
        <w:spacing w:before="0"/>
        <w:rPr>
          <w:rFonts w:cs="Arial"/>
          <w:b/>
          <w:lang w:val="sr-Cyrl-RS"/>
        </w:rPr>
      </w:pPr>
      <w:r w:rsidRPr="00F10346">
        <w:rPr>
          <w:rFonts w:cs="Arial"/>
          <w:b/>
        </w:rPr>
        <w:t xml:space="preserve">   </w:t>
      </w: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0D6ACE" w:rsidRPr="00F10346">
        <w:rPr>
          <w:rFonts w:cs="Arial"/>
          <w:b/>
        </w:rPr>
        <w:t>1</w:t>
      </w:r>
      <w:r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677614" w:rsidRDefault="00343A18" w:rsidP="00343A18">
      <w:pPr>
        <w:pStyle w:val="KDParagraf"/>
        <w:spacing w:before="0"/>
        <w:rPr>
          <w:rFonts w:cs="Arial"/>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 при</w:t>
      </w:r>
      <w:r w:rsidR="00C90FDB" w:rsidRPr="00F10346">
        <w:rPr>
          <w:rFonts w:cs="Arial"/>
        </w:rPr>
        <w:t xml:space="preserve"> чему укупна вредност повећања У</w:t>
      </w:r>
      <w:r w:rsidRPr="00F10346">
        <w:rPr>
          <w:rFonts w:cs="Arial"/>
        </w:rPr>
        <w:t xml:space="preserve">говора не може да буде већа од 10.000.000,00 динара. </w:t>
      </w: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B336A" w:rsidRDefault="00C90FDB" w:rsidP="00343A18">
      <w:pPr>
        <w:spacing w:before="0"/>
        <w:rPr>
          <w:rFonts w:cs="Arial"/>
          <w:lang w:eastAsia="sr-Latn-CS"/>
        </w:rPr>
      </w:pPr>
      <w:proofErr w:type="gramStart"/>
      <w:r w:rsidRPr="00FB336A">
        <w:rPr>
          <w:rFonts w:cs="Arial"/>
          <w:lang w:eastAsia="sr-Latn-CS"/>
        </w:rPr>
        <w:t>Након закључења У</w:t>
      </w:r>
      <w:r w:rsidR="00343A18" w:rsidRPr="00FB336A">
        <w:rPr>
          <w:rFonts w:cs="Arial"/>
          <w:lang w:eastAsia="sr-Latn-CS"/>
        </w:rPr>
        <w:t xml:space="preserve">говора о јавној набавци </w:t>
      </w:r>
      <w:r w:rsidR="004D385B" w:rsidRPr="00FB336A">
        <w:rPr>
          <w:rFonts w:cs="Arial"/>
          <w:lang w:eastAsia="sr-Latn-CS"/>
        </w:rPr>
        <w:t xml:space="preserve">Купац </w:t>
      </w:r>
      <w:r w:rsidR="00343A18" w:rsidRPr="00FB336A">
        <w:rPr>
          <w:rFonts w:cs="Arial"/>
          <w:lang w:eastAsia="sr-Latn-CS"/>
        </w:rPr>
        <w:t xml:space="preserve">може да дозволи промену </w:t>
      </w:r>
      <w:r w:rsidRPr="00FB336A">
        <w:rPr>
          <w:rFonts w:cs="Arial"/>
          <w:lang w:eastAsia="sr-Latn-CS"/>
        </w:rPr>
        <w:t>цене и других битних елемената У</w:t>
      </w:r>
      <w:r w:rsidR="00343A18" w:rsidRPr="00FB336A">
        <w:rPr>
          <w:rFonts w:cs="Arial"/>
          <w:lang w:eastAsia="sr-Latn-CS"/>
        </w:rPr>
        <w:t>говора из објективних разлога који морају бити јасно и прецизно одређе</w:t>
      </w:r>
      <w:r w:rsidRPr="00FB336A">
        <w:rPr>
          <w:rFonts w:cs="Arial"/>
          <w:lang w:eastAsia="sr-Latn-CS"/>
        </w:rPr>
        <w:t>ни у конкурсној документацији, У</w:t>
      </w:r>
      <w:r w:rsidR="00343A18" w:rsidRPr="00FB336A">
        <w:rPr>
          <w:rFonts w:cs="Arial"/>
          <w:lang w:eastAsia="sr-Latn-CS"/>
        </w:rPr>
        <w:t>говору о јавној набавци, односно предвиђени посебним прописима.</w:t>
      </w:r>
      <w:proofErr w:type="gramEnd"/>
    </w:p>
    <w:p w:rsidR="000D6ACE" w:rsidRPr="00FB336A" w:rsidRDefault="000D6ACE" w:rsidP="00343A18">
      <w:pPr>
        <w:spacing w:before="0"/>
        <w:rPr>
          <w:rFonts w:cs="Arial"/>
          <w:lang w:eastAsia="sr-Latn-CS"/>
        </w:rPr>
      </w:pPr>
      <w:r w:rsidRPr="00FB336A">
        <w:rPr>
          <w:rFonts w:cs="Arial"/>
          <w:lang w:eastAsia="sr-Latn-CS"/>
        </w:rPr>
        <w:t xml:space="preserve">Промена, односно </w:t>
      </w:r>
      <w:proofErr w:type="gramStart"/>
      <w:r w:rsidRPr="00FB336A">
        <w:rPr>
          <w:rFonts w:cs="Arial"/>
          <w:lang w:eastAsia="sr-Latn-CS"/>
        </w:rPr>
        <w:t>усклађивање  ц</w:t>
      </w:r>
      <w:r w:rsidR="00C90FDB" w:rsidRPr="00FB336A">
        <w:rPr>
          <w:rFonts w:cs="Arial"/>
          <w:lang w:eastAsia="sr-Latn-CS"/>
        </w:rPr>
        <w:t>ене</w:t>
      </w:r>
      <w:proofErr w:type="gramEnd"/>
      <w:r w:rsidR="00C90FDB" w:rsidRPr="00FB336A">
        <w:rPr>
          <w:rFonts w:cs="Arial"/>
          <w:lang w:eastAsia="sr-Latn-CS"/>
        </w:rPr>
        <w:t xml:space="preserve"> у складу са одредбама овог У</w:t>
      </w:r>
      <w:r w:rsidRPr="00FB336A">
        <w:rPr>
          <w:rFonts w:cs="Arial"/>
          <w:lang w:eastAsia="sr-Latn-CS"/>
        </w:rPr>
        <w:t>гово</w:t>
      </w:r>
      <w:r w:rsidR="00C90FDB" w:rsidRPr="00FB336A">
        <w:rPr>
          <w:rFonts w:cs="Arial"/>
          <w:lang w:eastAsia="sr-Latn-CS"/>
        </w:rPr>
        <w:t>ра не представља промену самог У</w:t>
      </w:r>
      <w:r w:rsidRPr="00FB336A">
        <w:rPr>
          <w:rFonts w:cs="Arial"/>
          <w:lang w:eastAsia="sr-Latn-CS"/>
        </w:rPr>
        <w:t>говора.</w:t>
      </w:r>
    </w:p>
    <w:p w:rsidR="00343A18" w:rsidRPr="00F10346" w:rsidRDefault="00343A18" w:rsidP="00343A18">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0D6ACE" w:rsidRPr="00F10346">
        <w:rPr>
          <w:rFonts w:cs="Arial"/>
          <w:b/>
        </w:rPr>
        <w:t>2</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0D6ACE" w:rsidRPr="00F10346">
        <w:rPr>
          <w:rFonts w:cs="Arial"/>
          <w:b/>
        </w:rPr>
        <w:t>3</w:t>
      </w:r>
      <w:r w:rsidRPr="00F10346">
        <w:rPr>
          <w:rFonts w:cs="Arial"/>
          <w:b/>
          <w:lang w:val="ru-RU"/>
        </w:rPr>
        <w:t>.</w:t>
      </w:r>
    </w:p>
    <w:p w:rsidR="00343A18" w:rsidRPr="00AC4B3D" w:rsidRDefault="00343A18" w:rsidP="00343A18">
      <w:pPr>
        <w:tabs>
          <w:tab w:val="left" w:pos="9090"/>
        </w:tabs>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w:t>
      </w:r>
      <w:r w:rsidR="00AC4B3D">
        <w:rPr>
          <w:rFonts w:cs="Arial"/>
        </w:rPr>
        <w:t>у Београду</w:t>
      </w:r>
      <w:r w:rsidR="00AC4B3D">
        <w:rPr>
          <w:rFonts w:cs="Arial"/>
          <w:lang w:val="sr-Cyrl-RS"/>
        </w:rPr>
        <w:t>.</w:t>
      </w:r>
      <w:proofErr w:type="gramEnd"/>
    </w:p>
    <w:p w:rsidR="00343A18" w:rsidRPr="00F10346" w:rsidRDefault="00343A18" w:rsidP="00343A18">
      <w:pPr>
        <w:tabs>
          <w:tab w:val="left" w:pos="9090"/>
        </w:tabs>
        <w:rPr>
          <w:rFonts w:cs="Arial"/>
        </w:rPr>
      </w:pPr>
      <w:proofErr w:type="gramStart"/>
      <w:r w:rsidRPr="00F10346">
        <w:rPr>
          <w:rFonts w:cs="Arial"/>
        </w:rPr>
        <w:lastRenderedPageBreak/>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0D6ACE" w:rsidRPr="00F10346">
        <w:rPr>
          <w:rFonts w:cs="Arial"/>
          <w:b/>
        </w:rPr>
        <w:t>4</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B92B56">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Pr="00F10346" w:rsidRDefault="001353DA" w:rsidP="00B92B56">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w:t>
      </w:r>
      <w:r w:rsidR="009C1288">
        <w:rPr>
          <w:rFonts w:cs="Arial"/>
          <w:spacing w:val="2"/>
          <w:lang w:val="sr-Cyrl-CS" w:eastAsia="sr-Latn-CS"/>
        </w:rPr>
        <w:t>за повраћај аванса</w:t>
      </w:r>
      <w:r w:rsidR="009C1288" w:rsidRPr="00F10346">
        <w:rPr>
          <w:rFonts w:cs="Arial"/>
          <w:spacing w:val="2"/>
          <w:lang w:val="sr-Cyrl-CS" w:eastAsia="sr-Latn-CS"/>
        </w:rPr>
        <w:t xml:space="preserve"> </w:t>
      </w:r>
      <w:r w:rsidR="009C1288">
        <w:rPr>
          <w:rFonts w:cs="Arial"/>
          <w:spacing w:val="2"/>
          <w:lang w:val="sr-Cyrl-CS" w:eastAsia="sr-Latn-CS"/>
        </w:rPr>
        <w:t>и за</w:t>
      </w:r>
      <w:r w:rsidR="001A59D3">
        <w:rPr>
          <w:rFonts w:cs="Arial"/>
          <w:spacing w:val="2"/>
          <w:lang w:val="sr-Cyrl-CS" w:eastAsia="sr-Latn-CS"/>
        </w:rPr>
        <w:t xml:space="preserve"> </w:t>
      </w:r>
      <w:r w:rsidRPr="00F10346">
        <w:rPr>
          <w:rFonts w:cs="Arial"/>
          <w:spacing w:val="2"/>
          <w:lang w:val="sr-Cyrl-CS" w:eastAsia="sr-Latn-CS"/>
        </w:rPr>
        <w:t>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FB336A" w:rsidRPr="008D7004" w:rsidRDefault="000D6ACE" w:rsidP="00FB336A">
      <w:pPr>
        <w:tabs>
          <w:tab w:val="left" w:pos="567"/>
        </w:tabs>
        <w:spacing w:before="0"/>
        <w:rPr>
          <w:rFonts w:cs="Arial"/>
          <w:lang w:val="sr-Cyrl-RS"/>
        </w:rPr>
      </w:pPr>
      <w:r w:rsidRPr="00F10346">
        <w:rPr>
          <w:rFonts w:cs="Arial"/>
        </w:rPr>
        <w:t xml:space="preserve">Прилог 1 </w:t>
      </w:r>
      <w:r w:rsidR="00FB336A" w:rsidRPr="00765DB9">
        <w:rPr>
          <w:rFonts w:cs="Arial"/>
        </w:rPr>
        <w:t>К</w:t>
      </w:r>
      <w:r w:rsidR="00FB336A">
        <w:rPr>
          <w:rFonts w:cs="Arial"/>
        </w:rPr>
        <w:t>онкурсна документација</w:t>
      </w:r>
      <w:r w:rsidR="00FB336A">
        <w:rPr>
          <w:rFonts w:cs="Arial"/>
          <w:lang w:val="sr-Cyrl-RS"/>
        </w:rPr>
        <w:t>, објављена на Порталу УЈН, а коју поседују обе уговорне стране</w:t>
      </w:r>
    </w:p>
    <w:p w:rsidR="000D6ACE" w:rsidRPr="00F10346" w:rsidRDefault="00FB336A" w:rsidP="00677614">
      <w:pPr>
        <w:tabs>
          <w:tab w:val="left" w:pos="9090"/>
        </w:tabs>
        <w:spacing w:before="0"/>
        <w:rPr>
          <w:rFonts w:cs="Arial"/>
        </w:rPr>
      </w:pPr>
      <w:r>
        <w:rPr>
          <w:rFonts w:cs="Arial"/>
          <w:lang w:val="sr-Cyrl-RS"/>
        </w:rPr>
        <w:t xml:space="preserve">Прилог 2 </w:t>
      </w:r>
      <w:r w:rsidR="000D6ACE" w:rsidRPr="00F10346">
        <w:rPr>
          <w:rFonts w:cs="Arial"/>
        </w:rPr>
        <w:t>Понуда</w:t>
      </w:r>
    </w:p>
    <w:p w:rsidR="000D6ACE" w:rsidRPr="00F10346" w:rsidRDefault="000D6ACE" w:rsidP="00677614">
      <w:pPr>
        <w:tabs>
          <w:tab w:val="left" w:pos="9090"/>
        </w:tabs>
        <w:spacing w:before="0"/>
        <w:rPr>
          <w:rFonts w:cs="Arial"/>
        </w:rPr>
      </w:pPr>
      <w:r w:rsidRPr="00F10346">
        <w:rPr>
          <w:rFonts w:cs="Arial"/>
        </w:rPr>
        <w:t xml:space="preserve">Прилог </w:t>
      </w:r>
      <w:r w:rsidR="00FB336A">
        <w:rPr>
          <w:rFonts w:cs="Arial"/>
          <w:lang w:val="sr-Cyrl-RS"/>
        </w:rPr>
        <w:t>3</w:t>
      </w:r>
      <w:r w:rsidRPr="00F10346">
        <w:rPr>
          <w:rFonts w:cs="Arial"/>
        </w:rPr>
        <w:t xml:space="preserve"> Образац структуре цене</w:t>
      </w:r>
    </w:p>
    <w:p w:rsidR="000D6ACE" w:rsidRPr="00D4400F" w:rsidRDefault="000D6ACE" w:rsidP="00677614">
      <w:pPr>
        <w:tabs>
          <w:tab w:val="left" w:pos="9090"/>
        </w:tabs>
        <w:spacing w:before="0"/>
        <w:rPr>
          <w:rFonts w:cs="Arial"/>
        </w:rPr>
      </w:pPr>
      <w:r w:rsidRPr="00D4400F">
        <w:rPr>
          <w:rFonts w:cs="Arial"/>
        </w:rPr>
        <w:t>Прилог 4 Техничка спецификација</w:t>
      </w:r>
    </w:p>
    <w:p w:rsidR="000D6ACE" w:rsidRPr="00D4400F" w:rsidRDefault="000D6ACE" w:rsidP="00677614">
      <w:pPr>
        <w:tabs>
          <w:tab w:val="left" w:pos="9090"/>
        </w:tabs>
        <w:spacing w:before="0"/>
        <w:rPr>
          <w:rFonts w:cs="Arial"/>
        </w:rPr>
      </w:pPr>
      <w:r w:rsidRPr="00D4400F">
        <w:rPr>
          <w:rFonts w:cs="Arial"/>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1E00CF" w:rsidRDefault="00343A18" w:rsidP="00343A18">
      <w:pPr>
        <w:spacing w:before="0"/>
        <w:jc w:val="center"/>
        <w:rPr>
          <w:rFonts w:cs="Arial"/>
          <w:b/>
        </w:rPr>
      </w:pPr>
      <w:proofErr w:type="gramStart"/>
      <w:r w:rsidRPr="001E00CF">
        <w:rPr>
          <w:rFonts w:cs="Arial"/>
          <w:b/>
        </w:rPr>
        <w:t>Члан 2</w:t>
      </w:r>
      <w:r w:rsidR="000D6ACE" w:rsidRPr="001E00CF">
        <w:rPr>
          <w:rFonts w:cs="Arial"/>
          <w:b/>
        </w:rPr>
        <w:t>5</w:t>
      </w:r>
      <w:r w:rsidRPr="001E00CF">
        <w:rPr>
          <w:rFonts w:cs="Arial"/>
          <w:b/>
        </w:rPr>
        <w:t>.</w:t>
      </w:r>
      <w:proofErr w:type="gramEnd"/>
    </w:p>
    <w:p w:rsidR="00343A18" w:rsidRPr="001E00CF" w:rsidRDefault="00343A18" w:rsidP="00343A18">
      <w:pPr>
        <w:pStyle w:val="KDParagraf"/>
        <w:spacing w:before="0"/>
        <w:rPr>
          <w:rFonts w:cs="Arial"/>
        </w:rPr>
      </w:pPr>
      <w:proofErr w:type="gramStart"/>
      <w:r w:rsidRPr="001E00CF">
        <w:rPr>
          <w:rFonts w:cs="Arial"/>
        </w:rPr>
        <w:t>Уговор је сачињен у 6 (шест) истоветних примерка, од којих 2 (два) примерка за Продавца а четири (4) за Купца.</w:t>
      </w:r>
      <w:proofErr w:type="gramEnd"/>
    </w:p>
    <w:p w:rsidR="00D174CB" w:rsidRPr="001E00CF" w:rsidRDefault="00D174CB" w:rsidP="00343A18">
      <w:pPr>
        <w:pStyle w:val="KDParagraf"/>
        <w:spacing w:before="0"/>
        <w:rPr>
          <w:rFonts w:cs="Arial"/>
        </w:rPr>
      </w:pPr>
    </w:p>
    <w:p w:rsidR="00677614" w:rsidRPr="001E00CF" w:rsidRDefault="00677614" w:rsidP="00343A18">
      <w:pPr>
        <w:pStyle w:val="KDParagraf"/>
        <w:spacing w:before="0"/>
        <w:rPr>
          <w:rFonts w:cs="Arial"/>
          <w:lang w:val="sr-Cyrl-RS"/>
        </w:rPr>
      </w:pPr>
    </w:p>
    <w:p w:rsidR="00677614" w:rsidRPr="001E00CF" w:rsidRDefault="00677614" w:rsidP="00343A18">
      <w:pPr>
        <w:pStyle w:val="KDParagraf"/>
        <w:spacing w:before="0"/>
        <w:rPr>
          <w:rFonts w:cs="Arial"/>
          <w:b/>
        </w:rPr>
      </w:pPr>
      <w:r w:rsidRPr="001E00CF">
        <w:rPr>
          <w:rFonts w:cs="Arial"/>
          <w:b/>
        </w:rPr>
        <w:t xml:space="preserve">                        КУПАЦ                                                                            ПРОДАВАЦ</w:t>
      </w:r>
    </w:p>
    <w:p w:rsidR="00677614" w:rsidRPr="001E00CF" w:rsidRDefault="00677614" w:rsidP="00677614">
      <w:pPr>
        <w:spacing w:before="0"/>
        <w:rPr>
          <w:rFonts w:cs="Arial"/>
          <w:b/>
        </w:rPr>
      </w:pPr>
      <w:r w:rsidRPr="001E00CF">
        <w:rPr>
          <w:rFonts w:cs="Arial"/>
          <w:b/>
        </w:rPr>
        <w:t>ЈП „Електропривреда Србије“Београд                                                Назив</w:t>
      </w:r>
    </w:p>
    <w:p w:rsidR="00677614" w:rsidRPr="001E00CF" w:rsidRDefault="00677614" w:rsidP="00343A18">
      <w:pPr>
        <w:pStyle w:val="KDParagraf"/>
        <w:spacing w:before="0"/>
        <w:rPr>
          <w:rFonts w:cs="Arial"/>
        </w:rPr>
      </w:pPr>
    </w:p>
    <w:p w:rsidR="00677614" w:rsidRPr="001E00CF" w:rsidRDefault="00677614" w:rsidP="00343A18">
      <w:pPr>
        <w:pStyle w:val="KDParagraf"/>
        <w:spacing w:before="0"/>
        <w:rPr>
          <w:rFonts w:cs="Arial"/>
        </w:rPr>
      </w:pPr>
      <w:r w:rsidRPr="001E00CF">
        <w:rPr>
          <w:rFonts w:cs="Arial"/>
        </w:rPr>
        <w:t>___________________________________                             ________________________</w:t>
      </w:r>
    </w:p>
    <w:p w:rsidR="00677614" w:rsidRPr="001E00CF" w:rsidRDefault="00677614" w:rsidP="00343A18">
      <w:pPr>
        <w:pStyle w:val="KDParagraf"/>
        <w:spacing w:before="0"/>
        <w:rPr>
          <w:rFonts w:cs="Arial"/>
          <w:b/>
        </w:rPr>
      </w:pPr>
      <w:r w:rsidRPr="001E00CF">
        <w:rPr>
          <w:rFonts w:cs="Arial"/>
        </w:rPr>
        <w:t xml:space="preserve">                                                                               </w:t>
      </w:r>
      <w:proofErr w:type="gramStart"/>
      <w:r w:rsidRPr="001E00CF">
        <w:rPr>
          <w:rFonts w:cs="Arial"/>
          <w:b/>
        </w:rPr>
        <w:t>М.П.</w:t>
      </w:r>
      <w:proofErr w:type="gramEnd"/>
    </w:p>
    <w:p w:rsidR="00677614" w:rsidRPr="001E00CF" w:rsidRDefault="00677614" w:rsidP="00677614">
      <w:pPr>
        <w:spacing w:before="0"/>
        <w:rPr>
          <w:rFonts w:cs="Arial"/>
        </w:rPr>
      </w:pPr>
      <w:r w:rsidRPr="001E00CF">
        <w:rPr>
          <w:rFonts w:cs="Arial"/>
        </w:rPr>
        <w:t>Финансијски директор ТЕНТ,                  име и презиме</w:t>
      </w:r>
      <w:proofErr w:type="gramStart"/>
      <w:r w:rsidRPr="001E00CF">
        <w:rPr>
          <w:rFonts w:cs="Arial"/>
        </w:rPr>
        <w:t>,функција</w:t>
      </w:r>
      <w:proofErr w:type="gramEnd"/>
      <w:r w:rsidRPr="001E00CF">
        <w:rPr>
          <w:rFonts w:cs="Arial"/>
        </w:rPr>
        <w:t xml:space="preserve">                                            Милорад Лазић, дипл.екон.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9F6201" w:rsidRDefault="009F6201" w:rsidP="009F6201">
      <w:pPr>
        <w:spacing w:before="0"/>
        <w:rPr>
          <w:rFonts w:cs="Arial"/>
          <w:lang w:val="sr-Cyrl-RS"/>
        </w:rPr>
      </w:pPr>
      <w:r>
        <w:rPr>
          <w:rFonts w:cs="Arial"/>
          <w:lang w:val="sr-Cyrl-RS"/>
        </w:rPr>
        <w:t>НАПОМЕНА: К</w:t>
      </w:r>
      <w:r w:rsidRPr="008175FD">
        <w:rPr>
          <w:rFonts w:cs="Arial"/>
          <w:lang w:val="sr-Cyrl-RS"/>
        </w:rPr>
        <w:t>оначни</w:t>
      </w:r>
      <w:r>
        <w:rPr>
          <w:rFonts w:cs="Arial"/>
          <w:lang w:val="sr-Cyrl-RS"/>
        </w:rPr>
        <w:t xml:space="preserve"> </w:t>
      </w:r>
      <w:r w:rsidRPr="008175FD">
        <w:rPr>
          <w:rFonts w:cs="Arial"/>
          <w:lang w:val="sr-Cyrl-RS"/>
        </w:rPr>
        <w:t xml:space="preserve">текст уговора </w:t>
      </w:r>
      <w:r>
        <w:rPr>
          <w:rFonts w:cs="Arial"/>
          <w:lang w:val="sr-Cyrl-RS"/>
        </w:rPr>
        <w:t>биће урађен у складу са садржином изабране понуде (нпр. опционе клаузуле  из модела уговора везане за паритет, цену, порез и сл.).</w:t>
      </w:r>
    </w:p>
    <w:p w:rsidR="00F9636A" w:rsidRPr="00F10346" w:rsidRDefault="00F9636A" w:rsidP="00343A18">
      <w:pPr>
        <w:jc w:val="center"/>
        <w:rPr>
          <w:rFonts w:cs="Arial"/>
          <w:b/>
          <w:color w:val="FF0000"/>
        </w:rPr>
      </w:pPr>
    </w:p>
    <w:p w:rsidR="00A83EEA" w:rsidRDefault="00A83EEA" w:rsidP="00343A18">
      <w:pPr>
        <w:pStyle w:val="KDParagraf"/>
        <w:spacing w:before="0"/>
        <w:rPr>
          <w:rFonts w:eastAsia="Calibri" w:cs="Arial"/>
          <w:noProof/>
          <w:color w:val="00B0F0"/>
        </w:rPr>
      </w:pPr>
    </w:p>
    <w:p w:rsidR="008A3DD4" w:rsidRPr="001E00CF" w:rsidRDefault="008A3DD4" w:rsidP="001E00CF">
      <w:pPr>
        <w:spacing w:before="0"/>
        <w:jc w:val="left"/>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9F6201" w:rsidRDefault="009F6201">
      <w:pPr>
        <w:spacing w:before="0"/>
        <w:jc w:val="left"/>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8A3DD4" w:rsidRDefault="008A3DD4" w:rsidP="00343A18">
      <w:pPr>
        <w:pStyle w:val="KDParagraf"/>
        <w:spacing w:before="0"/>
        <w:rPr>
          <w:rFonts w:eastAsia="Calibri" w:cs="Arial"/>
          <w:noProof/>
          <w:color w:val="00B0F0"/>
          <w:lang w:val="sr-Cyrl-RS"/>
        </w:rPr>
      </w:pPr>
    </w:p>
    <w:p w:rsidR="004B723A" w:rsidRDefault="004B723A" w:rsidP="00A54CE9">
      <w:pPr>
        <w:pStyle w:val="KDParagraf"/>
        <w:spacing w:before="0"/>
        <w:jc w:val="center"/>
        <w:rPr>
          <w:rFonts w:eastAsia="Calibri" w:cs="Arial"/>
          <w:noProof/>
          <w:lang w:val="sr-Cyrl-RS"/>
        </w:rPr>
      </w:pPr>
    </w:p>
    <w:p w:rsidR="004B723A" w:rsidRDefault="004B723A" w:rsidP="00A54CE9">
      <w:pPr>
        <w:pStyle w:val="KDParagraf"/>
        <w:spacing w:before="0"/>
        <w:jc w:val="center"/>
        <w:rPr>
          <w:rFonts w:eastAsia="Calibri" w:cs="Arial"/>
          <w:noProof/>
          <w:lang w:val="sr-Cyrl-RS"/>
        </w:rPr>
      </w:pPr>
    </w:p>
    <w:p w:rsidR="004B723A" w:rsidRDefault="004B723A" w:rsidP="00A54CE9">
      <w:pPr>
        <w:pStyle w:val="KDParagraf"/>
        <w:spacing w:before="0"/>
        <w:jc w:val="center"/>
        <w:rPr>
          <w:rFonts w:eastAsia="Calibri" w:cs="Arial"/>
          <w:noProof/>
          <w:lang w:val="sr-Cyrl-RS"/>
        </w:rPr>
      </w:pPr>
    </w:p>
    <w:p w:rsidR="004B723A" w:rsidRDefault="004B723A" w:rsidP="00A54CE9">
      <w:pPr>
        <w:pStyle w:val="KDParagraf"/>
        <w:spacing w:before="0"/>
        <w:jc w:val="center"/>
        <w:rPr>
          <w:rFonts w:eastAsia="Calibri" w:cs="Arial"/>
          <w:noProof/>
          <w:lang w:val="sr-Cyrl-RS"/>
        </w:rPr>
      </w:pPr>
    </w:p>
    <w:p w:rsidR="00A54CE9" w:rsidRDefault="00A54CE9" w:rsidP="00A54CE9">
      <w:pPr>
        <w:pStyle w:val="KDParagraf"/>
        <w:spacing w:before="0"/>
        <w:jc w:val="center"/>
        <w:rPr>
          <w:rFonts w:eastAsia="Calibri" w:cs="Arial"/>
          <w:noProof/>
          <w:lang w:val="sr-Cyrl-RS"/>
        </w:rPr>
      </w:pPr>
      <w:r w:rsidRPr="00FB336A">
        <w:rPr>
          <w:rFonts w:eastAsia="Calibri" w:cs="Arial"/>
          <w:noProof/>
          <w:lang w:val="sr-Cyrl-RS"/>
        </w:rPr>
        <w:t>9. ЗАВИСНИ ТРОШКОВИ НАБАВКЕ</w:t>
      </w:r>
    </w:p>
    <w:p w:rsidR="009F6201" w:rsidRDefault="009F6201">
      <w:pPr>
        <w:spacing w:before="0"/>
        <w:jc w:val="left"/>
        <w:rPr>
          <w:rFonts w:eastAsia="Calibri" w:cs="Arial"/>
          <w:noProof/>
          <w:lang w:val="sr-Cyrl-RS"/>
        </w:rPr>
      </w:pPr>
    </w:p>
    <w:p w:rsidR="00A83EEA" w:rsidRPr="00FB336A" w:rsidRDefault="00A83EEA" w:rsidP="008A3DD4">
      <w:pPr>
        <w:pStyle w:val="KDParagraf"/>
        <w:spacing w:before="0"/>
        <w:jc w:val="center"/>
        <w:rPr>
          <w:rFonts w:eastAsia="Calibri" w:cs="Arial"/>
          <w:noProof/>
          <w:lang w:val="sr-Cyrl-RS"/>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7E7BB8" w:rsidRPr="00F10346" w:rsidRDefault="007B4A04" w:rsidP="00343A18">
      <w:pPr>
        <w:pStyle w:val="KDParagraf"/>
        <w:spacing w:before="0"/>
        <w:rPr>
          <w:rFonts w:eastAsia="Calibri" w:cs="Arial"/>
          <w:noProof/>
          <w:color w:val="00B0F0"/>
        </w:rPr>
      </w:pPr>
      <w:r>
        <w:rPr>
          <w:rFonts w:eastAsia="TimesNewRomanPSMT" w:cs="Arial"/>
          <w:b/>
          <w:bCs/>
          <w:noProof/>
          <w:color w:val="000000"/>
          <w:lang w:val="sr-Latn-RS" w:eastAsia="sr-Latn-RS"/>
        </w:rPr>
        <w:lastRenderedPageBreak/>
        <w:drawing>
          <wp:inline distT="0" distB="0" distL="0" distR="0">
            <wp:extent cx="5733415" cy="7120763"/>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3415" cy="7120763"/>
                    </a:xfrm>
                    <a:prstGeom prst="rect">
                      <a:avLst/>
                    </a:prstGeom>
                    <a:noFill/>
                    <a:ln>
                      <a:noFill/>
                    </a:ln>
                  </pic:spPr>
                </pic:pic>
              </a:graphicData>
            </a:graphic>
          </wp:inline>
        </w:drawing>
      </w:r>
    </w:p>
    <w:sectPr w:rsidR="007E7BB8" w:rsidRPr="00F10346" w:rsidSect="004D638E">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18"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BBA" w:rsidRDefault="00A04BBA">
      <w:r>
        <w:separator/>
      </w:r>
    </w:p>
    <w:p w:rsidR="00A04BBA" w:rsidRDefault="00A04BBA"/>
  </w:endnote>
  <w:endnote w:type="continuationSeparator" w:id="0">
    <w:p w:rsidR="00A04BBA" w:rsidRDefault="00A04BBA">
      <w:r>
        <w:continuationSeparator/>
      </w:r>
    </w:p>
    <w:p w:rsidR="00A04BBA" w:rsidRDefault="00A04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4A" w:rsidRDefault="00EA044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044A" w:rsidRDefault="00EA044A" w:rsidP="00841BE7">
    <w:pPr>
      <w:pStyle w:val="Footer"/>
      <w:ind w:right="360"/>
    </w:pPr>
  </w:p>
  <w:p w:rsidR="00EA044A" w:rsidRDefault="00EA044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4A" w:rsidRPr="00EC5BB4" w:rsidRDefault="00EA044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32E1">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F32E1">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4A" w:rsidRPr="00EC5BB4" w:rsidRDefault="00EA044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32E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F32E1">
      <w:rPr>
        <w:rStyle w:val="PageNumber"/>
        <w:rFonts w:cs="Arial"/>
        <w:b/>
        <w:noProof/>
        <w:szCs w:val="24"/>
      </w:rPr>
      <w:t>71</w:t>
    </w:r>
    <w:r w:rsidRPr="00EC5BB4">
      <w:rPr>
        <w:rStyle w:val="PageNumber"/>
        <w:rFonts w:cs="Arial"/>
        <w:b/>
        <w:szCs w:val="24"/>
      </w:rPr>
      <w:fldChar w:fldCharType="end"/>
    </w:r>
  </w:p>
  <w:p w:rsidR="00EA044A" w:rsidRDefault="00EA0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BBA" w:rsidRDefault="00A04BBA">
      <w:r>
        <w:separator/>
      </w:r>
    </w:p>
    <w:p w:rsidR="00A04BBA" w:rsidRDefault="00A04BBA"/>
  </w:footnote>
  <w:footnote w:type="continuationSeparator" w:id="0">
    <w:p w:rsidR="00A04BBA" w:rsidRDefault="00A04BBA">
      <w:r>
        <w:continuationSeparator/>
      </w:r>
    </w:p>
    <w:p w:rsidR="00A04BBA" w:rsidRDefault="00A04B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4A" w:rsidRDefault="00EA044A" w:rsidP="004276AD">
    <w:pPr>
      <w:pStyle w:val="Header"/>
      <w:rPr>
        <w:sz w:val="20"/>
      </w:rPr>
    </w:pPr>
  </w:p>
  <w:p w:rsidR="00EA044A" w:rsidRPr="00E01DC2" w:rsidRDefault="00EA044A" w:rsidP="004276AD">
    <w:pPr>
      <w:pStyle w:val="Header"/>
      <w:rPr>
        <w:sz w:val="18"/>
        <w:szCs w:val="18"/>
      </w:rPr>
    </w:pPr>
    <w:r w:rsidRPr="00E01DC2">
      <w:rPr>
        <w:sz w:val="18"/>
        <w:szCs w:val="18"/>
      </w:rPr>
      <w:t>ЈП „Електропривреда Србије</w:t>
    </w:r>
    <w:proofErr w:type="gramStart"/>
    <w:r w:rsidRPr="00E01DC2">
      <w:rPr>
        <w:sz w:val="18"/>
        <w:szCs w:val="18"/>
      </w:rPr>
      <w:t>“ Београд</w:t>
    </w:r>
    <w:proofErr w:type="gramEnd"/>
    <w:r w:rsidRPr="00E01DC2">
      <w:rPr>
        <w:sz w:val="18"/>
        <w:szCs w:val="18"/>
      </w:rPr>
      <w:t xml:space="preserve">          Конкурсна документација ЈН</w:t>
    </w:r>
    <w:r w:rsidRPr="00E01DC2">
      <w:rPr>
        <w:b/>
        <w:sz w:val="18"/>
        <w:szCs w:val="18"/>
        <w:lang w:val="sr-Cyrl-RS"/>
      </w:rPr>
      <w:t xml:space="preserve"> 3000/1538/2015 (101981/2015)</w:t>
    </w:r>
  </w:p>
  <w:p w:rsidR="00EA044A" w:rsidRPr="004276AD" w:rsidRDefault="00EA044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4A" w:rsidRDefault="00EA044A" w:rsidP="004276AD">
    <w:pPr>
      <w:pStyle w:val="Header"/>
    </w:pPr>
  </w:p>
  <w:p w:rsidR="00EA044A" w:rsidRPr="004D6A12" w:rsidRDefault="00EA044A" w:rsidP="004276AD">
    <w:pPr>
      <w:pStyle w:val="Header"/>
      <w:rPr>
        <w:sz w:val="18"/>
        <w:szCs w:val="18"/>
        <w:lang w:val="sr-Cyrl-RS"/>
      </w:rPr>
    </w:pPr>
    <w:r w:rsidRPr="004D6A12">
      <w:rPr>
        <w:sz w:val="18"/>
        <w:szCs w:val="18"/>
      </w:rPr>
      <w:t>ЈП „Електропривреда Србије</w:t>
    </w:r>
    <w:proofErr w:type="gramStart"/>
    <w:r w:rsidRPr="004D6A12">
      <w:rPr>
        <w:sz w:val="18"/>
        <w:szCs w:val="18"/>
      </w:rPr>
      <w:t>“ Београд</w:t>
    </w:r>
    <w:proofErr w:type="gramEnd"/>
    <w:r w:rsidRPr="004D6A12">
      <w:rPr>
        <w:sz w:val="18"/>
        <w:szCs w:val="18"/>
      </w:rPr>
      <w:t xml:space="preserve">    Конкурсна документација ЈН</w:t>
    </w:r>
    <w:r w:rsidRPr="004D6A12">
      <w:rPr>
        <w:b/>
        <w:sz w:val="18"/>
        <w:szCs w:val="18"/>
        <w:lang w:val="sr-Cyrl-RS"/>
      </w:rPr>
      <w:t xml:space="preserve"> 3000/1538/2015 (101981/2015)</w:t>
    </w:r>
  </w:p>
  <w:p w:rsidR="00EA044A" w:rsidRPr="00210557" w:rsidRDefault="00EA044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B7522D"/>
    <w:multiLevelType w:val="hybridMultilevel"/>
    <w:tmpl w:val="0A887C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FBD0717"/>
    <w:multiLevelType w:val="hybridMultilevel"/>
    <w:tmpl w:val="AF724308"/>
    <w:lvl w:ilvl="0" w:tplc="E3F4C0B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65695D"/>
    <w:multiLevelType w:val="hybridMultilevel"/>
    <w:tmpl w:val="DA86062E"/>
    <w:lvl w:ilvl="0" w:tplc="9F0E64C8">
      <w:start w:val="3"/>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6892F1D"/>
    <w:multiLevelType w:val="hybridMultilevel"/>
    <w:tmpl w:val="B3869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6"/>
  </w:num>
  <w:num w:numId="2">
    <w:abstractNumId w:val="64"/>
  </w:num>
  <w:num w:numId="3">
    <w:abstractNumId w:val="82"/>
  </w:num>
  <w:num w:numId="4">
    <w:abstractNumId w:val="58"/>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3"/>
  </w:num>
  <w:num w:numId="10">
    <w:abstractNumId w:val="67"/>
  </w:num>
  <w:num w:numId="11">
    <w:abstractNumId w:val="61"/>
  </w:num>
  <w:num w:numId="12">
    <w:abstractNumId w:val="92"/>
  </w:num>
  <w:num w:numId="13">
    <w:abstractNumId w:val="74"/>
  </w:num>
  <w:num w:numId="14">
    <w:abstractNumId w:val="69"/>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num>
  <w:num w:numId="17">
    <w:abstractNumId w:val="83"/>
  </w:num>
  <w:num w:numId="18">
    <w:abstractNumId w:val="85"/>
  </w:num>
  <w:num w:numId="19">
    <w:abstractNumId w:val="83"/>
  </w:num>
  <w:num w:numId="20">
    <w:abstractNumId w:val="50"/>
  </w:num>
  <w:num w:numId="21">
    <w:abstractNumId w:val="78"/>
  </w:num>
  <w:num w:numId="22">
    <w:abstractNumId w:val="66"/>
  </w:num>
  <w:num w:numId="23">
    <w:abstractNumId w:val="49"/>
  </w:num>
  <w:num w:numId="24">
    <w:abstractNumId w:val="52"/>
  </w:num>
  <w:num w:numId="25">
    <w:abstractNumId w:val="71"/>
  </w:num>
  <w:num w:numId="2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num>
  <w:num w:numId="28">
    <w:abstractNumId w:val="68"/>
  </w:num>
  <w:num w:numId="29">
    <w:abstractNumId w:val="51"/>
  </w:num>
  <w:num w:numId="30">
    <w:abstractNumId w:val="54"/>
  </w:num>
  <w:num w:numId="31">
    <w:abstractNumId w:val="59"/>
  </w:num>
  <w:num w:numId="32">
    <w:abstractNumId w:val="89"/>
  </w:num>
  <w:num w:numId="33">
    <w:abstractNumId w:val="7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C2E"/>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A4C"/>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6D"/>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E2"/>
    <w:rsid w:val="000E257E"/>
    <w:rsid w:val="000E2921"/>
    <w:rsid w:val="000E29D6"/>
    <w:rsid w:val="000E3071"/>
    <w:rsid w:val="000E3256"/>
    <w:rsid w:val="000E3346"/>
    <w:rsid w:val="000E34C6"/>
    <w:rsid w:val="000E3BC9"/>
    <w:rsid w:val="000E43B9"/>
    <w:rsid w:val="000E4657"/>
    <w:rsid w:val="000E4CA1"/>
    <w:rsid w:val="000E4D87"/>
    <w:rsid w:val="000E4F91"/>
    <w:rsid w:val="000E5186"/>
    <w:rsid w:val="000E5661"/>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FF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1B6"/>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F53"/>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A08"/>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9D3"/>
    <w:rsid w:val="001A5F0F"/>
    <w:rsid w:val="001A6457"/>
    <w:rsid w:val="001A706C"/>
    <w:rsid w:val="001A72BF"/>
    <w:rsid w:val="001A73BC"/>
    <w:rsid w:val="001A7736"/>
    <w:rsid w:val="001A7C5E"/>
    <w:rsid w:val="001A7FCA"/>
    <w:rsid w:val="001B0314"/>
    <w:rsid w:val="001B0370"/>
    <w:rsid w:val="001B048E"/>
    <w:rsid w:val="001B096F"/>
    <w:rsid w:val="001B0CC3"/>
    <w:rsid w:val="001B1C0A"/>
    <w:rsid w:val="001B1EB4"/>
    <w:rsid w:val="001B218F"/>
    <w:rsid w:val="001B219D"/>
    <w:rsid w:val="001B2C5C"/>
    <w:rsid w:val="001B2FA3"/>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1EBD"/>
    <w:rsid w:val="001C2554"/>
    <w:rsid w:val="001C290E"/>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0CF"/>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489"/>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5A"/>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EC2"/>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EB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2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2F9"/>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708"/>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80A"/>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57"/>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4C"/>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B37"/>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AFF"/>
    <w:rsid w:val="00343EE5"/>
    <w:rsid w:val="00344337"/>
    <w:rsid w:val="00344368"/>
    <w:rsid w:val="00344587"/>
    <w:rsid w:val="00344E22"/>
    <w:rsid w:val="00344ED8"/>
    <w:rsid w:val="00345036"/>
    <w:rsid w:val="00345AC7"/>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ABC"/>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19"/>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6B"/>
    <w:rsid w:val="003C02D8"/>
    <w:rsid w:val="003C0607"/>
    <w:rsid w:val="003C06CE"/>
    <w:rsid w:val="003C0822"/>
    <w:rsid w:val="003C0B94"/>
    <w:rsid w:val="003C0C70"/>
    <w:rsid w:val="003C135A"/>
    <w:rsid w:val="003C137E"/>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4"/>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205"/>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565"/>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D99"/>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5F96"/>
    <w:rsid w:val="00456435"/>
    <w:rsid w:val="0045685C"/>
    <w:rsid w:val="00456A8F"/>
    <w:rsid w:val="00457A99"/>
    <w:rsid w:val="004612CD"/>
    <w:rsid w:val="004618A5"/>
    <w:rsid w:val="00461EB9"/>
    <w:rsid w:val="00461F43"/>
    <w:rsid w:val="0046293B"/>
    <w:rsid w:val="00462E25"/>
    <w:rsid w:val="00463455"/>
    <w:rsid w:val="004635BD"/>
    <w:rsid w:val="004636C5"/>
    <w:rsid w:val="00463E03"/>
    <w:rsid w:val="00463E7A"/>
    <w:rsid w:val="00463FD9"/>
    <w:rsid w:val="00463FE2"/>
    <w:rsid w:val="00464591"/>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67E9F"/>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77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16"/>
    <w:rsid w:val="004947DD"/>
    <w:rsid w:val="004949B3"/>
    <w:rsid w:val="00494CD6"/>
    <w:rsid w:val="00495071"/>
    <w:rsid w:val="0049540A"/>
    <w:rsid w:val="00495801"/>
    <w:rsid w:val="00495BD3"/>
    <w:rsid w:val="00495CA8"/>
    <w:rsid w:val="00495D9E"/>
    <w:rsid w:val="00495DC5"/>
    <w:rsid w:val="00496294"/>
    <w:rsid w:val="00496843"/>
    <w:rsid w:val="00496C79"/>
    <w:rsid w:val="00496F02"/>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4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23A"/>
    <w:rsid w:val="004B7338"/>
    <w:rsid w:val="004B7987"/>
    <w:rsid w:val="004B7C4E"/>
    <w:rsid w:val="004C00C4"/>
    <w:rsid w:val="004C03E1"/>
    <w:rsid w:val="004C09AE"/>
    <w:rsid w:val="004C0D89"/>
    <w:rsid w:val="004C11DA"/>
    <w:rsid w:val="004C17AC"/>
    <w:rsid w:val="004C1F97"/>
    <w:rsid w:val="004C29D8"/>
    <w:rsid w:val="004C2BB8"/>
    <w:rsid w:val="004C2C09"/>
    <w:rsid w:val="004C2E90"/>
    <w:rsid w:val="004C3717"/>
    <w:rsid w:val="004C3B38"/>
    <w:rsid w:val="004C40FA"/>
    <w:rsid w:val="004C42F3"/>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38E"/>
    <w:rsid w:val="004D6A12"/>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BA6"/>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59"/>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814"/>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FCE"/>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42B"/>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879"/>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0F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DA"/>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3F3"/>
    <w:rsid w:val="006204E2"/>
    <w:rsid w:val="00620511"/>
    <w:rsid w:val="00620723"/>
    <w:rsid w:val="00620E07"/>
    <w:rsid w:val="006213F4"/>
    <w:rsid w:val="00621752"/>
    <w:rsid w:val="00621765"/>
    <w:rsid w:val="006220D5"/>
    <w:rsid w:val="006222FF"/>
    <w:rsid w:val="0062245B"/>
    <w:rsid w:val="006225D2"/>
    <w:rsid w:val="006227FD"/>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089"/>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67D"/>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216"/>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A23"/>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0EC0"/>
    <w:rsid w:val="006D1969"/>
    <w:rsid w:val="006D1E79"/>
    <w:rsid w:val="006D2017"/>
    <w:rsid w:val="006D283C"/>
    <w:rsid w:val="006D2DDB"/>
    <w:rsid w:val="006D2E32"/>
    <w:rsid w:val="006D319A"/>
    <w:rsid w:val="006D37D1"/>
    <w:rsid w:val="006D3A32"/>
    <w:rsid w:val="006D3ADF"/>
    <w:rsid w:val="006D3DF3"/>
    <w:rsid w:val="006D3F41"/>
    <w:rsid w:val="006D434E"/>
    <w:rsid w:val="006D44C9"/>
    <w:rsid w:val="006D4977"/>
    <w:rsid w:val="006D53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25B"/>
    <w:rsid w:val="007223C9"/>
    <w:rsid w:val="007226DA"/>
    <w:rsid w:val="007228FE"/>
    <w:rsid w:val="00722955"/>
    <w:rsid w:val="0072295D"/>
    <w:rsid w:val="00722ACB"/>
    <w:rsid w:val="00722E3C"/>
    <w:rsid w:val="00723592"/>
    <w:rsid w:val="0072375C"/>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C3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A54"/>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04"/>
    <w:rsid w:val="007B4C68"/>
    <w:rsid w:val="007B5554"/>
    <w:rsid w:val="007B6B7C"/>
    <w:rsid w:val="007B6D4F"/>
    <w:rsid w:val="007B7529"/>
    <w:rsid w:val="007B78A6"/>
    <w:rsid w:val="007B7AB9"/>
    <w:rsid w:val="007B7BDF"/>
    <w:rsid w:val="007B7F39"/>
    <w:rsid w:val="007C0E7C"/>
    <w:rsid w:val="007C114C"/>
    <w:rsid w:val="007C1277"/>
    <w:rsid w:val="007C18A0"/>
    <w:rsid w:val="007C1E51"/>
    <w:rsid w:val="007C1F7F"/>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4D6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8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917"/>
    <w:rsid w:val="00830956"/>
    <w:rsid w:val="0083122D"/>
    <w:rsid w:val="0083139A"/>
    <w:rsid w:val="00831BD7"/>
    <w:rsid w:val="00832564"/>
    <w:rsid w:val="008337DE"/>
    <w:rsid w:val="00833911"/>
    <w:rsid w:val="008345CD"/>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047"/>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81"/>
    <w:rsid w:val="008512C6"/>
    <w:rsid w:val="008514C9"/>
    <w:rsid w:val="00851719"/>
    <w:rsid w:val="00851B57"/>
    <w:rsid w:val="00851CF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C46"/>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DD4"/>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A66"/>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C1"/>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47B"/>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2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2F6B"/>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A0"/>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7BF"/>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94"/>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BE5"/>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88"/>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40"/>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0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BA"/>
    <w:rsid w:val="00A04BDE"/>
    <w:rsid w:val="00A05273"/>
    <w:rsid w:val="00A05499"/>
    <w:rsid w:val="00A058CB"/>
    <w:rsid w:val="00A05D7D"/>
    <w:rsid w:val="00A0624F"/>
    <w:rsid w:val="00A062D2"/>
    <w:rsid w:val="00A06F0F"/>
    <w:rsid w:val="00A07052"/>
    <w:rsid w:val="00A0721F"/>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B3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A0C"/>
    <w:rsid w:val="00A51C4C"/>
    <w:rsid w:val="00A51DB1"/>
    <w:rsid w:val="00A521C0"/>
    <w:rsid w:val="00A5231D"/>
    <w:rsid w:val="00A52424"/>
    <w:rsid w:val="00A52574"/>
    <w:rsid w:val="00A52F63"/>
    <w:rsid w:val="00A53563"/>
    <w:rsid w:val="00A53E3F"/>
    <w:rsid w:val="00A54741"/>
    <w:rsid w:val="00A54CE9"/>
    <w:rsid w:val="00A55057"/>
    <w:rsid w:val="00A556C3"/>
    <w:rsid w:val="00A5577F"/>
    <w:rsid w:val="00A55B9A"/>
    <w:rsid w:val="00A55C74"/>
    <w:rsid w:val="00A5645B"/>
    <w:rsid w:val="00A5665E"/>
    <w:rsid w:val="00A56CE2"/>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655"/>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BD4"/>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4C0"/>
    <w:rsid w:val="00AB270E"/>
    <w:rsid w:val="00AB2EF2"/>
    <w:rsid w:val="00AB33B7"/>
    <w:rsid w:val="00AB3921"/>
    <w:rsid w:val="00AB3E2C"/>
    <w:rsid w:val="00AB3F73"/>
    <w:rsid w:val="00AB416F"/>
    <w:rsid w:val="00AB4555"/>
    <w:rsid w:val="00AB4ACA"/>
    <w:rsid w:val="00AB51E6"/>
    <w:rsid w:val="00AB571A"/>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B3D"/>
    <w:rsid w:val="00AC4D1D"/>
    <w:rsid w:val="00AC4D6E"/>
    <w:rsid w:val="00AC4F63"/>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1DF"/>
    <w:rsid w:val="00AF0DEB"/>
    <w:rsid w:val="00AF1072"/>
    <w:rsid w:val="00AF10E7"/>
    <w:rsid w:val="00AF12E5"/>
    <w:rsid w:val="00AF1B9B"/>
    <w:rsid w:val="00AF1C22"/>
    <w:rsid w:val="00AF1FB2"/>
    <w:rsid w:val="00AF22AD"/>
    <w:rsid w:val="00AF2321"/>
    <w:rsid w:val="00AF25B9"/>
    <w:rsid w:val="00AF2AD0"/>
    <w:rsid w:val="00AF2E26"/>
    <w:rsid w:val="00AF30BC"/>
    <w:rsid w:val="00AF32E1"/>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39"/>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2F6E"/>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9E"/>
    <w:rsid w:val="00B677C8"/>
    <w:rsid w:val="00B679A6"/>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B56"/>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3A6"/>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3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AC8"/>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50"/>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E"/>
    <w:rsid w:val="00D0388F"/>
    <w:rsid w:val="00D039E8"/>
    <w:rsid w:val="00D03D5E"/>
    <w:rsid w:val="00D03E01"/>
    <w:rsid w:val="00D041E0"/>
    <w:rsid w:val="00D04306"/>
    <w:rsid w:val="00D04708"/>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6DA"/>
    <w:rsid w:val="00D118CE"/>
    <w:rsid w:val="00D11BF7"/>
    <w:rsid w:val="00D120B4"/>
    <w:rsid w:val="00D123AD"/>
    <w:rsid w:val="00D12C13"/>
    <w:rsid w:val="00D132E8"/>
    <w:rsid w:val="00D13376"/>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0AF"/>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ED7"/>
    <w:rsid w:val="00D41FA8"/>
    <w:rsid w:val="00D4241C"/>
    <w:rsid w:val="00D428AE"/>
    <w:rsid w:val="00D42B7D"/>
    <w:rsid w:val="00D42BF5"/>
    <w:rsid w:val="00D42D72"/>
    <w:rsid w:val="00D42E7E"/>
    <w:rsid w:val="00D43083"/>
    <w:rsid w:val="00D430C3"/>
    <w:rsid w:val="00D43F66"/>
    <w:rsid w:val="00D4400F"/>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A7A"/>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1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8B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43"/>
    <w:rsid w:val="00E0007D"/>
    <w:rsid w:val="00E0009D"/>
    <w:rsid w:val="00E00966"/>
    <w:rsid w:val="00E009E9"/>
    <w:rsid w:val="00E00DFA"/>
    <w:rsid w:val="00E017E7"/>
    <w:rsid w:val="00E01B6F"/>
    <w:rsid w:val="00E01DC2"/>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74"/>
    <w:rsid w:val="00E214E9"/>
    <w:rsid w:val="00E21748"/>
    <w:rsid w:val="00E21EEB"/>
    <w:rsid w:val="00E21FA8"/>
    <w:rsid w:val="00E2250D"/>
    <w:rsid w:val="00E22982"/>
    <w:rsid w:val="00E235DA"/>
    <w:rsid w:val="00E2382E"/>
    <w:rsid w:val="00E23A14"/>
    <w:rsid w:val="00E23E63"/>
    <w:rsid w:val="00E23E82"/>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0F58"/>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EA"/>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255"/>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44A"/>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645"/>
    <w:rsid w:val="00ED6D63"/>
    <w:rsid w:val="00ED6D8B"/>
    <w:rsid w:val="00ED6DE3"/>
    <w:rsid w:val="00ED700E"/>
    <w:rsid w:val="00ED704C"/>
    <w:rsid w:val="00ED70B2"/>
    <w:rsid w:val="00ED754D"/>
    <w:rsid w:val="00ED7DCB"/>
    <w:rsid w:val="00EE0029"/>
    <w:rsid w:val="00EE03E1"/>
    <w:rsid w:val="00EE070C"/>
    <w:rsid w:val="00EE08F2"/>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308"/>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17C51"/>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77E"/>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4FCC"/>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99F"/>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044"/>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4C3"/>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86"/>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CD9"/>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F7F"/>
    <w:rsid w:val="00FB3182"/>
    <w:rsid w:val="00FB336A"/>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336"/>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5C7D"/>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87"/>
    <w:rsid w:val="00FE34CE"/>
    <w:rsid w:val="00FE4327"/>
    <w:rsid w:val="00FE435C"/>
    <w:rsid w:val="00FE4C19"/>
    <w:rsid w:val="00FE4FB6"/>
    <w:rsid w:val="00FE5738"/>
    <w:rsid w:val="00FE5A9E"/>
    <w:rsid w:val="00FE5EBE"/>
    <w:rsid w:val="00FE62F5"/>
    <w:rsid w:val="00FE63EA"/>
    <w:rsid w:val="00FE64C5"/>
    <w:rsid w:val="00FE6630"/>
    <w:rsid w:val="00FE6955"/>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5782525">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5571565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6403043">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8920766">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2.bin"/><Relationship Id="rId170" Type="http://schemas.openxmlformats.org/officeDocument/2006/relationships/image" Target="media/image2.w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1.bin"/><Relationship Id="rId176" Type="http://schemas.openxmlformats.org/officeDocument/2006/relationships/image" Target="media/image3.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jankovic@eps.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BF0B86B-7B6A-4677-BF3C-806DDBE6CFB2}">
  <ds:schemaRefs>
    <ds:schemaRef ds:uri="http://schemas.openxmlformats.org/officeDocument/2006/bibliography"/>
  </ds:schemaRefs>
</ds:datastoreItem>
</file>

<file path=customXml/itemProps100.xml><?xml version="1.0" encoding="utf-8"?>
<ds:datastoreItem xmlns:ds="http://schemas.openxmlformats.org/officeDocument/2006/customXml" ds:itemID="{C590A2EF-D320-4C5E-B5D6-64627B5E3B43}">
  <ds:schemaRefs>
    <ds:schemaRef ds:uri="http://schemas.openxmlformats.org/officeDocument/2006/bibliography"/>
  </ds:schemaRefs>
</ds:datastoreItem>
</file>

<file path=customXml/itemProps101.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02.xml><?xml version="1.0" encoding="utf-8"?>
<ds:datastoreItem xmlns:ds="http://schemas.openxmlformats.org/officeDocument/2006/customXml" ds:itemID="{4D7FFD44-9DA3-4AF2-A76E-9C5EBEA094A6}">
  <ds:schemaRefs>
    <ds:schemaRef ds:uri="http://schemas.openxmlformats.org/officeDocument/2006/bibliography"/>
  </ds:schemaRefs>
</ds:datastoreItem>
</file>

<file path=customXml/itemProps103.xml><?xml version="1.0" encoding="utf-8"?>
<ds:datastoreItem xmlns:ds="http://schemas.openxmlformats.org/officeDocument/2006/customXml" ds:itemID="{C16ADE98-2EB4-4B30-981C-BFB025CE3161}">
  <ds:schemaRefs>
    <ds:schemaRef ds:uri="http://schemas.openxmlformats.org/officeDocument/2006/bibliography"/>
  </ds:schemaRefs>
</ds:datastoreItem>
</file>

<file path=customXml/itemProps104.xml><?xml version="1.0" encoding="utf-8"?>
<ds:datastoreItem xmlns:ds="http://schemas.openxmlformats.org/officeDocument/2006/customXml" ds:itemID="{6D81EFB9-AA74-4545-84BE-F6350B9618E5}">
  <ds:schemaRefs>
    <ds:schemaRef ds:uri="http://schemas.openxmlformats.org/officeDocument/2006/bibliography"/>
  </ds:schemaRefs>
</ds:datastoreItem>
</file>

<file path=customXml/itemProps105.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06.xml><?xml version="1.0" encoding="utf-8"?>
<ds:datastoreItem xmlns:ds="http://schemas.openxmlformats.org/officeDocument/2006/customXml" ds:itemID="{3C4F42A4-B4B5-48A5-94FC-FCE10ADC1190}">
  <ds:schemaRefs>
    <ds:schemaRef ds:uri="http://schemas.openxmlformats.org/officeDocument/2006/bibliography"/>
  </ds:schemaRefs>
</ds:datastoreItem>
</file>

<file path=customXml/itemProps107.xml><?xml version="1.0" encoding="utf-8"?>
<ds:datastoreItem xmlns:ds="http://schemas.openxmlformats.org/officeDocument/2006/customXml" ds:itemID="{1778E266-16D7-40C7-850F-C4A6CD46199A}">
  <ds:schemaRefs>
    <ds:schemaRef ds:uri="http://schemas.openxmlformats.org/officeDocument/2006/bibliography"/>
  </ds:schemaRefs>
</ds:datastoreItem>
</file>

<file path=customXml/itemProps108.xml><?xml version="1.0" encoding="utf-8"?>
<ds:datastoreItem xmlns:ds="http://schemas.openxmlformats.org/officeDocument/2006/customXml" ds:itemID="{5165D7BB-3EDD-4378-814E-7F6C6BE197DA}">
  <ds:schemaRefs>
    <ds:schemaRef ds:uri="http://schemas.openxmlformats.org/officeDocument/2006/bibliography"/>
  </ds:schemaRefs>
</ds:datastoreItem>
</file>

<file path=customXml/itemProps109.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1.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10.xml><?xml version="1.0" encoding="utf-8"?>
<ds:datastoreItem xmlns:ds="http://schemas.openxmlformats.org/officeDocument/2006/customXml" ds:itemID="{F6F132DA-C74D-4F94-9060-1CC1FE48CEED}">
  <ds:schemaRefs>
    <ds:schemaRef ds:uri="http://schemas.openxmlformats.org/officeDocument/2006/bibliography"/>
  </ds:schemaRefs>
</ds:datastoreItem>
</file>

<file path=customXml/itemProps111.xml><?xml version="1.0" encoding="utf-8"?>
<ds:datastoreItem xmlns:ds="http://schemas.openxmlformats.org/officeDocument/2006/customXml" ds:itemID="{028F49B2-1CE3-47C1-840B-9AE44D291C0F}">
  <ds:schemaRefs>
    <ds:schemaRef ds:uri="http://schemas.openxmlformats.org/officeDocument/2006/bibliography"/>
  </ds:schemaRefs>
</ds:datastoreItem>
</file>

<file path=customXml/itemProps112.xml><?xml version="1.0" encoding="utf-8"?>
<ds:datastoreItem xmlns:ds="http://schemas.openxmlformats.org/officeDocument/2006/customXml" ds:itemID="{EE382753-AA08-42F4-A456-85D3F51B3CA0}">
  <ds:schemaRefs>
    <ds:schemaRef ds:uri="http://schemas.openxmlformats.org/officeDocument/2006/bibliography"/>
  </ds:schemaRefs>
</ds:datastoreItem>
</file>

<file path=customXml/itemProps113.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14.xml><?xml version="1.0" encoding="utf-8"?>
<ds:datastoreItem xmlns:ds="http://schemas.openxmlformats.org/officeDocument/2006/customXml" ds:itemID="{33B033D2-F1FC-4758-A854-BFE8C7A6290E}">
  <ds:schemaRefs>
    <ds:schemaRef ds:uri="http://schemas.openxmlformats.org/officeDocument/2006/bibliography"/>
  </ds:schemaRefs>
</ds:datastoreItem>
</file>

<file path=customXml/itemProps115.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116.xml><?xml version="1.0" encoding="utf-8"?>
<ds:datastoreItem xmlns:ds="http://schemas.openxmlformats.org/officeDocument/2006/customXml" ds:itemID="{134CB575-ABAB-495B-A5BB-D326CF8771E0}">
  <ds:schemaRefs>
    <ds:schemaRef ds:uri="http://schemas.openxmlformats.org/officeDocument/2006/bibliography"/>
  </ds:schemaRefs>
</ds:datastoreItem>
</file>

<file path=customXml/itemProps117.xml><?xml version="1.0" encoding="utf-8"?>
<ds:datastoreItem xmlns:ds="http://schemas.openxmlformats.org/officeDocument/2006/customXml" ds:itemID="{B245A64C-92E9-4603-AD4A-2ED05ADC5CB7}">
  <ds:schemaRefs>
    <ds:schemaRef ds:uri="http://schemas.openxmlformats.org/officeDocument/2006/bibliography"/>
  </ds:schemaRefs>
</ds:datastoreItem>
</file>

<file path=customXml/itemProps118.xml><?xml version="1.0" encoding="utf-8"?>
<ds:datastoreItem xmlns:ds="http://schemas.openxmlformats.org/officeDocument/2006/customXml" ds:itemID="{A18AF0BC-DD1E-4BF5-B3BD-5F4CA7B46263}">
  <ds:schemaRefs>
    <ds:schemaRef ds:uri="http://schemas.openxmlformats.org/officeDocument/2006/bibliography"/>
  </ds:schemaRefs>
</ds:datastoreItem>
</file>

<file path=customXml/itemProps119.xml><?xml version="1.0" encoding="utf-8"?>
<ds:datastoreItem xmlns:ds="http://schemas.openxmlformats.org/officeDocument/2006/customXml" ds:itemID="{9CCFEECE-3D51-44C0-AC28-C040230E6A0D}">
  <ds:schemaRefs>
    <ds:schemaRef ds:uri="http://schemas.openxmlformats.org/officeDocument/2006/bibliography"/>
  </ds:schemaRefs>
</ds:datastoreItem>
</file>

<file path=customXml/itemProps12.xml><?xml version="1.0" encoding="utf-8"?>
<ds:datastoreItem xmlns:ds="http://schemas.openxmlformats.org/officeDocument/2006/customXml" ds:itemID="{CCF0FD1E-6DDA-4591-B2B9-C6FEE4AAB44C}">
  <ds:schemaRefs>
    <ds:schemaRef ds:uri="http://schemas.openxmlformats.org/officeDocument/2006/bibliography"/>
  </ds:schemaRefs>
</ds:datastoreItem>
</file>

<file path=customXml/itemProps120.xml><?xml version="1.0" encoding="utf-8"?>
<ds:datastoreItem xmlns:ds="http://schemas.openxmlformats.org/officeDocument/2006/customXml" ds:itemID="{00FE775B-0F36-46C0-8C87-095464A1A16D}">
  <ds:schemaRefs>
    <ds:schemaRef ds:uri="http://schemas.openxmlformats.org/officeDocument/2006/bibliography"/>
  </ds:schemaRefs>
</ds:datastoreItem>
</file>

<file path=customXml/itemProps121.xml><?xml version="1.0" encoding="utf-8"?>
<ds:datastoreItem xmlns:ds="http://schemas.openxmlformats.org/officeDocument/2006/customXml" ds:itemID="{3AEFABC1-12A2-4197-81E6-481B4F2BF0A7}">
  <ds:schemaRefs>
    <ds:schemaRef ds:uri="http://schemas.openxmlformats.org/officeDocument/2006/bibliography"/>
  </ds:schemaRefs>
</ds:datastoreItem>
</file>

<file path=customXml/itemProps122.xml><?xml version="1.0" encoding="utf-8"?>
<ds:datastoreItem xmlns:ds="http://schemas.openxmlformats.org/officeDocument/2006/customXml" ds:itemID="{CB5A17DE-D63D-4A75-A951-FF74505F653B}">
  <ds:schemaRefs>
    <ds:schemaRef ds:uri="http://schemas.openxmlformats.org/officeDocument/2006/bibliography"/>
  </ds:schemaRefs>
</ds:datastoreItem>
</file>

<file path=customXml/itemProps123.xml><?xml version="1.0" encoding="utf-8"?>
<ds:datastoreItem xmlns:ds="http://schemas.openxmlformats.org/officeDocument/2006/customXml" ds:itemID="{946D01C4-6080-443D-BB83-510A48CF1B18}">
  <ds:schemaRefs>
    <ds:schemaRef ds:uri="http://schemas.openxmlformats.org/officeDocument/2006/bibliography"/>
  </ds:schemaRefs>
</ds:datastoreItem>
</file>

<file path=customXml/itemProps124.xml><?xml version="1.0" encoding="utf-8"?>
<ds:datastoreItem xmlns:ds="http://schemas.openxmlformats.org/officeDocument/2006/customXml" ds:itemID="{39163113-31BA-4512-8BC7-8DE6BD691EF7}">
  <ds:schemaRefs>
    <ds:schemaRef ds:uri="http://schemas.openxmlformats.org/officeDocument/2006/bibliography"/>
  </ds:schemaRefs>
</ds:datastoreItem>
</file>

<file path=customXml/itemProps125.xml><?xml version="1.0" encoding="utf-8"?>
<ds:datastoreItem xmlns:ds="http://schemas.openxmlformats.org/officeDocument/2006/customXml" ds:itemID="{97DA1FA6-742C-4564-BC68-0C755B008446}">
  <ds:schemaRefs>
    <ds:schemaRef ds:uri="http://schemas.openxmlformats.org/officeDocument/2006/bibliography"/>
  </ds:schemaRefs>
</ds:datastoreItem>
</file>

<file path=customXml/itemProps126.xml><?xml version="1.0" encoding="utf-8"?>
<ds:datastoreItem xmlns:ds="http://schemas.openxmlformats.org/officeDocument/2006/customXml" ds:itemID="{F84D90E7-BA7A-41B0-AEA6-E223B090064E}">
  <ds:schemaRefs>
    <ds:schemaRef ds:uri="http://schemas.openxmlformats.org/officeDocument/2006/bibliography"/>
  </ds:schemaRefs>
</ds:datastoreItem>
</file>

<file path=customXml/itemProps127.xml><?xml version="1.0" encoding="utf-8"?>
<ds:datastoreItem xmlns:ds="http://schemas.openxmlformats.org/officeDocument/2006/customXml" ds:itemID="{F66AD385-5F13-486C-B6CF-10D44626952F}">
  <ds:schemaRefs>
    <ds:schemaRef ds:uri="http://schemas.openxmlformats.org/officeDocument/2006/bibliography"/>
  </ds:schemaRefs>
</ds:datastoreItem>
</file>

<file path=customXml/itemProps128.xml><?xml version="1.0" encoding="utf-8"?>
<ds:datastoreItem xmlns:ds="http://schemas.openxmlformats.org/officeDocument/2006/customXml" ds:itemID="{2735F737-ABEB-42E3-836A-216908EE7B98}">
  <ds:schemaRefs>
    <ds:schemaRef ds:uri="http://schemas.openxmlformats.org/officeDocument/2006/bibliography"/>
  </ds:schemaRefs>
</ds:datastoreItem>
</file>

<file path=customXml/itemProps129.xml><?xml version="1.0" encoding="utf-8"?>
<ds:datastoreItem xmlns:ds="http://schemas.openxmlformats.org/officeDocument/2006/customXml" ds:itemID="{CB1D17F1-BBFE-495A-A568-960D645771C2}">
  <ds:schemaRefs>
    <ds:schemaRef ds:uri="http://schemas.openxmlformats.org/officeDocument/2006/bibliography"/>
  </ds:schemaRefs>
</ds:datastoreItem>
</file>

<file path=customXml/itemProps1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0.xml><?xml version="1.0" encoding="utf-8"?>
<ds:datastoreItem xmlns:ds="http://schemas.openxmlformats.org/officeDocument/2006/customXml" ds:itemID="{67AA7D89-1D1A-442D-BFBD-111790285A0B}">
  <ds:schemaRefs>
    <ds:schemaRef ds:uri="http://schemas.openxmlformats.org/officeDocument/2006/bibliography"/>
  </ds:schemaRefs>
</ds:datastoreItem>
</file>

<file path=customXml/itemProps131.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32.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33.xml><?xml version="1.0" encoding="utf-8"?>
<ds:datastoreItem xmlns:ds="http://schemas.openxmlformats.org/officeDocument/2006/customXml" ds:itemID="{E3825A64-66CE-49D2-BDBB-62767C2799C0}">
  <ds:schemaRefs>
    <ds:schemaRef ds:uri="http://schemas.openxmlformats.org/officeDocument/2006/bibliography"/>
  </ds:schemaRefs>
</ds:datastoreItem>
</file>

<file path=customXml/itemProps134.xml><?xml version="1.0" encoding="utf-8"?>
<ds:datastoreItem xmlns:ds="http://schemas.openxmlformats.org/officeDocument/2006/customXml" ds:itemID="{FA8AB92A-0D0D-4E7F-981D-26E96FB6858C}">
  <ds:schemaRefs>
    <ds:schemaRef ds:uri="http://schemas.openxmlformats.org/officeDocument/2006/bibliography"/>
  </ds:schemaRefs>
</ds:datastoreItem>
</file>

<file path=customXml/itemProps135.xml><?xml version="1.0" encoding="utf-8"?>
<ds:datastoreItem xmlns:ds="http://schemas.openxmlformats.org/officeDocument/2006/customXml" ds:itemID="{F1AE01E8-FAAE-4A80-AEF2-65DC5ADA7511}">
  <ds:schemaRefs>
    <ds:schemaRef ds:uri="http://schemas.openxmlformats.org/officeDocument/2006/bibliography"/>
  </ds:schemaRefs>
</ds:datastoreItem>
</file>

<file path=customXml/itemProps136.xml><?xml version="1.0" encoding="utf-8"?>
<ds:datastoreItem xmlns:ds="http://schemas.openxmlformats.org/officeDocument/2006/customXml" ds:itemID="{0590FDA3-75DA-449B-8A15-075513BF4D36}">
  <ds:schemaRefs>
    <ds:schemaRef ds:uri="http://schemas.openxmlformats.org/officeDocument/2006/bibliography"/>
  </ds:schemaRefs>
</ds:datastoreItem>
</file>

<file path=customXml/itemProps137.xml><?xml version="1.0" encoding="utf-8"?>
<ds:datastoreItem xmlns:ds="http://schemas.openxmlformats.org/officeDocument/2006/customXml" ds:itemID="{CF524850-2FF5-46B2-9177-729E6CD1F9B3}">
  <ds:schemaRefs>
    <ds:schemaRef ds:uri="http://schemas.openxmlformats.org/officeDocument/2006/bibliography"/>
  </ds:schemaRefs>
</ds:datastoreItem>
</file>

<file path=customXml/itemProps138.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139.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4.xml><?xml version="1.0" encoding="utf-8"?>
<ds:datastoreItem xmlns:ds="http://schemas.openxmlformats.org/officeDocument/2006/customXml" ds:itemID="{1A577CD6-58CA-43DD-9FCD-6E7C9E316114}">
  <ds:schemaRefs>
    <ds:schemaRef ds:uri="http://schemas.openxmlformats.org/officeDocument/2006/bibliography"/>
  </ds:schemaRefs>
</ds:datastoreItem>
</file>

<file path=customXml/itemProps140.xml><?xml version="1.0" encoding="utf-8"?>
<ds:datastoreItem xmlns:ds="http://schemas.openxmlformats.org/officeDocument/2006/customXml" ds:itemID="{C1242818-9906-4E9E-B5E8-A0EFCD1F07CB}">
  <ds:schemaRefs>
    <ds:schemaRef ds:uri="http://schemas.openxmlformats.org/officeDocument/2006/bibliography"/>
  </ds:schemaRefs>
</ds:datastoreItem>
</file>

<file path=customXml/itemProps141.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4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3.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44.xml><?xml version="1.0" encoding="utf-8"?>
<ds:datastoreItem xmlns:ds="http://schemas.openxmlformats.org/officeDocument/2006/customXml" ds:itemID="{8C7AA1F5-73C3-432C-94D6-B8BB18ED749D}">
  <ds:schemaRefs>
    <ds:schemaRef ds:uri="http://schemas.openxmlformats.org/officeDocument/2006/bibliography"/>
  </ds:schemaRefs>
</ds:datastoreItem>
</file>

<file path=customXml/itemProps145.xml><?xml version="1.0" encoding="utf-8"?>
<ds:datastoreItem xmlns:ds="http://schemas.openxmlformats.org/officeDocument/2006/customXml" ds:itemID="{CDE8C6F9-F122-45A6-8AB3-12FFA96243C6}">
  <ds:schemaRefs>
    <ds:schemaRef ds:uri="http://schemas.openxmlformats.org/officeDocument/2006/bibliography"/>
  </ds:schemaRefs>
</ds:datastoreItem>
</file>

<file path=customXml/itemProps146.xml><?xml version="1.0" encoding="utf-8"?>
<ds:datastoreItem xmlns:ds="http://schemas.openxmlformats.org/officeDocument/2006/customXml" ds:itemID="{AF17E29E-0B12-4921-A6C0-530A05820B6B}">
  <ds:schemaRefs>
    <ds:schemaRef ds:uri="http://schemas.openxmlformats.org/officeDocument/2006/bibliography"/>
  </ds:schemaRefs>
</ds:datastoreItem>
</file>

<file path=customXml/itemProps147.xml><?xml version="1.0" encoding="utf-8"?>
<ds:datastoreItem xmlns:ds="http://schemas.openxmlformats.org/officeDocument/2006/customXml" ds:itemID="{A508EB68-0946-4553-A5EF-FB170AD329E6}">
  <ds:schemaRefs>
    <ds:schemaRef ds:uri="http://schemas.openxmlformats.org/officeDocument/2006/bibliography"/>
  </ds:schemaRefs>
</ds:datastoreItem>
</file>

<file path=customXml/itemProps148.xml><?xml version="1.0" encoding="utf-8"?>
<ds:datastoreItem xmlns:ds="http://schemas.openxmlformats.org/officeDocument/2006/customXml" ds:itemID="{63450100-2E4E-45CC-B7DA-753215DDFB47}">
  <ds:schemaRefs>
    <ds:schemaRef ds:uri="http://schemas.openxmlformats.org/officeDocument/2006/bibliography"/>
  </ds:schemaRefs>
</ds:datastoreItem>
</file>

<file path=customXml/itemProps149.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5.xml><?xml version="1.0" encoding="utf-8"?>
<ds:datastoreItem xmlns:ds="http://schemas.openxmlformats.org/officeDocument/2006/customXml" ds:itemID="{A3FA696D-6EF8-4B76-8D4F-7782ADE56F3F}">
  <ds:schemaRefs>
    <ds:schemaRef ds:uri="http://schemas.openxmlformats.org/officeDocument/2006/bibliography"/>
  </ds:schemaRefs>
</ds:datastoreItem>
</file>

<file path=customXml/itemProps150.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51.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52.xml><?xml version="1.0" encoding="utf-8"?>
<ds:datastoreItem xmlns:ds="http://schemas.openxmlformats.org/officeDocument/2006/customXml" ds:itemID="{25517262-A724-459E-B6B7-B9FC89E9BF28}">
  <ds:schemaRefs>
    <ds:schemaRef ds:uri="http://schemas.openxmlformats.org/officeDocument/2006/bibliography"/>
  </ds:schemaRefs>
</ds:datastoreItem>
</file>

<file path=customXml/itemProps153.xml><?xml version="1.0" encoding="utf-8"?>
<ds:datastoreItem xmlns:ds="http://schemas.openxmlformats.org/officeDocument/2006/customXml" ds:itemID="{BB11F6F1-68A6-41BF-BFD0-DE270D938A44}">
  <ds:schemaRefs>
    <ds:schemaRef ds:uri="http://schemas.openxmlformats.org/officeDocument/2006/bibliography"/>
  </ds:schemaRefs>
</ds:datastoreItem>
</file>

<file path=customXml/itemProps154.xml><?xml version="1.0" encoding="utf-8"?>
<ds:datastoreItem xmlns:ds="http://schemas.openxmlformats.org/officeDocument/2006/customXml" ds:itemID="{E53FBD13-B150-4A7D-B1B6-0330BA0CD009}">
  <ds:schemaRefs>
    <ds:schemaRef ds:uri="http://schemas.openxmlformats.org/officeDocument/2006/bibliography"/>
  </ds:schemaRefs>
</ds:datastoreItem>
</file>

<file path=customXml/itemProps155.xml><?xml version="1.0" encoding="utf-8"?>
<ds:datastoreItem xmlns:ds="http://schemas.openxmlformats.org/officeDocument/2006/customXml" ds:itemID="{AE5BC6D5-9C05-4AE3-A63C-F22592C277D5}">
  <ds:schemaRefs>
    <ds:schemaRef ds:uri="http://schemas.openxmlformats.org/officeDocument/2006/bibliography"/>
  </ds:schemaRefs>
</ds:datastoreItem>
</file>

<file path=customXml/itemProps156.xml><?xml version="1.0" encoding="utf-8"?>
<ds:datastoreItem xmlns:ds="http://schemas.openxmlformats.org/officeDocument/2006/customXml" ds:itemID="{CD6D08AB-A5AF-4F13-9035-FA1D93992E8F}">
  <ds:schemaRefs>
    <ds:schemaRef ds:uri="http://schemas.openxmlformats.org/officeDocument/2006/bibliography"/>
  </ds:schemaRefs>
</ds:datastoreItem>
</file>

<file path=customXml/itemProps157.xml><?xml version="1.0" encoding="utf-8"?>
<ds:datastoreItem xmlns:ds="http://schemas.openxmlformats.org/officeDocument/2006/customXml" ds:itemID="{2149D24D-4E74-4F12-AC99-88DB6FE14B41}">
  <ds:schemaRefs>
    <ds:schemaRef ds:uri="http://schemas.openxmlformats.org/officeDocument/2006/bibliography"/>
  </ds:schemaRefs>
</ds:datastoreItem>
</file>

<file path=customXml/itemProps16.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7.xml><?xml version="1.0" encoding="utf-8"?>
<ds:datastoreItem xmlns:ds="http://schemas.openxmlformats.org/officeDocument/2006/customXml" ds:itemID="{5C06B420-86C2-4707-8233-62F984CA48BA}">
  <ds:schemaRefs>
    <ds:schemaRef ds:uri="http://schemas.openxmlformats.org/officeDocument/2006/bibliography"/>
  </ds:schemaRefs>
</ds:datastoreItem>
</file>

<file path=customXml/itemProps18.xml><?xml version="1.0" encoding="utf-8"?>
<ds:datastoreItem xmlns:ds="http://schemas.openxmlformats.org/officeDocument/2006/customXml" ds:itemID="{8A0125F0-88CF-4462-8687-1C0053F3C5A9}">
  <ds:schemaRefs>
    <ds:schemaRef ds:uri="http://schemas.openxmlformats.org/officeDocument/2006/bibliography"/>
  </ds:schemaRefs>
</ds:datastoreItem>
</file>

<file path=customXml/itemProps19.xml><?xml version="1.0" encoding="utf-8"?>
<ds:datastoreItem xmlns:ds="http://schemas.openxmlformats.org/officeDocument/2006/customXml" ds:itemID="{0F909E9D-F592-419A-AA53-B0D8445A1281}">
  <ds:schemaRefs>
    <ds:schemaRef ds:uri="http://schemas.openxmlformats.org/officeDocument/2006/bibliography"/>
  </ds:schemaRefs>
</ds:datastoreItem>
</file>

<file path=customXml/itemProps2.xml><?xml version="1.0" encoding="utf-8"?>
<ds:datastoreItem xmlns:ds="http://schemas.openxmlformats.org/officeDocument/2006/customXml" ds:itemID="{6D146E80-916B-4F79-814E-F37C3A2BF53B}">
  <ds:schemaRefs>
    <ds:schemaRef ds:uri="http://schemas.openxmlformats.org/officeDocument/2006/bibliography"/>
  </ds:schemaRefs>
</ds:datastoreItem>
</file>

<file path=customXml/itemProps20.xml><?xml version="1.0" encoding="utf-8"?>
<ds:datastoreItem xmlns:ds="http://schemas.openxmlformats.org/officeDocument/2006/customXml" ds:itemID="{0412B67E-1433-42E3-925B-78B19C1621B2}">
  <ds:schemaRefs>
    <ds:schemaRef ds:uri="http://schemas.openxmlformats.org/officeDocument/2006/bibliography"/>
  </ds:schemaRefs>
</ds:datastoreItem>
</file>

<file path=customXml/itemProps21.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2.xml><?xml version="1.0" encoding="utf-8"?>
<ds:datastoreItem xmlns:ds="http://schemas.openxmlformats.org/officeDocument/2006/customXml" ds:itemID="{D3EB5BD6-06B0-47DC-8A86-AEB9FF9D21EE}">
  <ds:schemaRefs>
    <ds:schemaRef ds:uri="http://schemas.openxmlformats.org/officeDocument/2006/bibliography"/>
  </ds:schemaRefs>
</ds:datastoreItem>
</file>

<file path=customXml/itemProps23.xml><?xml version="1.0" encoding="utf-8"?>
<ds:datastoreItem xmlns:ds="http://schemas.openxmlformats.org/officeDocument/2006/customXml" ds:itemID="{0ED9732B-65BF-48CB-9ACC-43889C1BEBF9}">
  <ds:schemaRefs>
    <ds:schemaRef ds:uri="http://schemas.openxmlformats.org/officeDocument/2006/bibliography"/>
  </ds:schemaRefs>
</ds:datastoreItem>
</file>

<file path=customXml/itemProps24.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25.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26.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27.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2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29.xml><?xml version="1.0" encoding="utf-8"?>
<ds:datastoreItem xmlns:ds="http://schemas.openxmlformats.org/officeDocument/2006/customXml" ds:itemID="{A483DA30-7692-452C-AAD2-0D9EFF6CA5B1}">
  <ds:schemaRefs>
    <ds:schemaRef ds:uri="http://schemas.openxmlformats.org/officeDocument/2006/bibliography"/>
  </ds:schemaRefs>
</ds:datastoreItem>
</file>

<file path=customXml/itemProps3.xml><?xml version="1.0" encoding="utf-8"?>
<ds:datastoreItem xmlns:ds="http://schemas.openxmlformats.org/officeDocument/2006/customXml" ds:itemID="{0CD7F05A-1722-4280-B045-968D88DBEB11}">
  <ds:schemaRefs>
    <ds:schemaRef ds:uri="http://schemas.openxmlformats.org/officeDocument/2006/bibliography"/>
  </ds:schemaRefs>
</ds:datastoreItem>
</file>

<file path=customXml/itemProps30.xml><?xml version="1.0" encoding="utf-8"?>
<ds:datastoreItem xmlns:ds="http://schemas.openxmlformats.org/officeDocument/2006/customXml" ds:itemID="{265FB71E-2666-44EE-A7F1-40DC0D06875F}">
  <ds:schemaRefs>
    <ds:schemaRef ds:uri="http://schemas.openxmlformats.org/officeDocument/2006/bibliography"/>
  </ds:schemaRefs>
</ds:datastoreItem>
</file>

<file path=customXml/itemProps31.xml><?xml version="1.0" encoding="utf-8"?>
<ds:datastoreItem xmlns:ds="http://schemas.openxmlformats.org/officeDocument/2006/customXml" ds:itemID="{521D9AD3-1257-4571-8AA6-CE76116D6FF2}">
  <ds:schemaRefs>
    <ds:schemaRef ds:uri="http://schemas.openxmlformats.org/officeDocument/2006/bibliography"/>
  </ds:schemaRefs>
</ds:datastoreItem>
</file>

<file path=customXml/itemProps32.xml><?xml version="1.0" encoding="utf-8"?>
<ds:datastoreItem xmlns:ds="http://schemas.openxmlformats.org/officeDocument/2006/customXml" ds:itemID="{6CB81906-46A2-4765-A083-D2D87EC40B68}">
  <ds:schemaRefs>
    <ds:schemaRef ds:uri="http://schemas.openxmlformats.org/officeDocument/2006/bibliography"/>
  </ds:schemaRefs>
</ds:datastoreItem>
</file>

<file path=customXml/itemProps33.xml><?xml version="1.0" encoding="utf-8"?>
<ds:datastoreItem xmlns:ds="http://schemas.openxmlformats.org/officeDocument/2006/customXml" ds:itemID="{020DA672-DA3C-46B0-B1A1-41E756AB50CD}">
  <ds:schemaRefs>
    <ds:schemaRef ds:uri="http://schemas.openxmlformats.org/officeDocument/2006/bibliography"/>
  </ds:schemaRefs>
</ds:datastoreItem>
</file>

<file path=customXml/itemProps34.xml><?xml version="1.0" encoding="utf-8"?>
<ds:datastoreItem xmlns:ds="http://schemas.openxmlformats.org/officeDocument/2006/customXml" ds:itemID="{3FA018F1-DFAF-4444-9F35-A36620957525}">
  <ds:schemaRefs>
    <ds:schemaRef ds:uri="http://schemas.openxmlformats.org/officeDocument/2006/bibliography"/>
  </ds:schemaRefs>
</ds:datastoreItem>
</file>

<file path=customXml/itemProps35.xml><?xml version="1.0" encoding="utf-8"?>
<ds:datastoreItem xmlns:ds="http://schemas.openxmlformats.org/officeDocument/2006/customXml" ds:itemID="{92CDD0C0-0EEE-4354-AF3B-D8A1F0021B6C}">
  <ds:schemaRefs>
    <ds:schemaRef ds:uri="http://schemas.openxmlformats.org/officeDocument/2006/bibliography"/>
  </ds:schemaRefs>
</ds:datastoreItem>
</file>

<file path=customXml/itemProps36.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37.xml><?xml version="1.0" encoding="utf-8"?>
<ds:datastoreItem xmlns:ds="http://schemas.openxmlformats.org/officeDocument/2006/customXml" ds:itemID="{53405FF2-E893-4768-9E93-AA1D768C8036}">
  <ds:schemaRefs>
    <ds:schemaRef ds:uri="http://schemas.openxmlformats.org/officeDocument/2006/bibliography"/>
  </ds:schemaRefs>
</ds:datastoreItem>
</file>

<file path=customXml/itemProps38.xml><?xml version="1.0" encoding="utf-8"?>
<ds:datastoreItem xmlns:ds="http://schemas.openxmlformats.org/officeDocument/2006/customXml" ds:itemID="{EAA85723-63D6-45CE-BF54-5639AE752639}">
  <ds:schemaRefs>
    <ds:schemaRef ds:uri="http://schemas.openxmlformats.org/officeDocument/2006/bibliography"/>
  </ds:schemaRefs>
</ds:datastoreItem>
</file>

<file path=customXml/itemProps39.xml><?xml version="1.0" encoding="utf-8"?>
<ds:datastoreItem xmlns:ds="http://schemas.openxmlformats.org/officeDocument/2006/customXml" ds:itemID="{C94CA7C7-160F-409C-A12C-D28AC0A9D4E1}">
  <ds:schemaRefs>
    <ds:schemaRef ds:uri="http://schemas.openxmlformats.org/officeDocument/2006/bibliography"/>
  </ds:schemaRefs>
</ds:datastoreItem>
</file>

<file path=customXml/itemProps4.xml><?xml version="1.0" encoding="utf-8"?>
<ds:datastoreItem xmlns:ds="http://schemas.openxmlformats.org/officeDocument/2006/customXml" ds:itemID="{0123CBD6-5E17-4A62-8204-1A9E14258EF7}">
  <ds:schemaRefs>
    <ds:schemaRef ds:uri="http://schemas.openxmlformats.org/officeDocument/2006/bibliography"/>
  </ds:schemaRefs>
</ds:datastoreItem>
</file>

<file path=customXml/itemProps40.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41.xml><?xml version="1.0" encoding="utf-8"?>
<ds:datastoreItem xmlns:ds="http://schemas.openxmlformats.org/officeDocument/2006/customXml" ds:itemID="{27498F8E-08F6-4131-BCA3-FA43D5C3FBC0}">
  <ds:schemaRefs>
    <ds:schemaRef ds:uri="http://schemas.openxmlformats.org/officeDocument/2006/bibliography"/>
  </ds:schemaRefs>
</ds:datastoreItem>
</file>

<file path=customXml/itemProps42.xml><?xml version="1.0" encoding="utf-8"?>
<ds:datastoreItem xmlns:ds="http://schemas.openxmlformats.org/officeDocument/2006/customXml" ds:itemID="{1E7BD204-2A03-4E37-8946-38CF92CA4557}">
  <ds:schemaRefs>
    <ds:schemaRef ds:uri="http://schemas.openxmlformats.org/officeDocument/2006/bibliography"/>
  </ds:schemaRefs>
</ds:datastoreItem>
</file>

<file path=customXml/itemProps43.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44.xml><?xml version="1.0" encoding="utf-8"?>
<ds:datastoreItem xmlns:ds="http://schemas.openxmlformats.org/officeDocument/2006/customXml" ds:itemID="{9216EC49-0CDE-4A79-A7AB-DEDB4A114A50}">
  <ds:schemaRefs>
    <ds:schemaRef ds:uri="http://schemas.openxmlformats.org/officeDocument/2006/bibliography"/>
  </ds:schemaRefs>
</ds:datastoreItem>
</file>

<file path=customXml/itemProps45.xml><?xml version="1.0" encoding="utf-8"?>
<ds:datastoreItem xmlns:ds="http://schemas.openxmlformats.org/officeDocument/2006/customXml" ds:itemID="{65590B0A-B08A-4A18-9A6C-E11DD1C45E49}">
  <ds:schemaRefs>
    <ds:schemaRef ds:uri="http://schemas.openxmlformats.org/officeDocument/2006/bibliography"/>
  </ds:schemaRefs>
</ds:datastoreItem>
</file>

<file path=customXml/itemProps46.xml><?xml version="1.0" encoding="utf-8"?>
<ds:datastoreItem xmlns:ds="http://schemas.openxmlformats.org/officeDocument/2006/customXml" ds:itemID="{CC562792-87E2-4887-B4B7-39E7C4FEEC81}">
  <ds:schemaRefs>
    <ds:schemaRef ds:uri="http://schemas.openxmlformats.org/officeDocument/2006/bibliography"/>
  </ds:schemaRefs>
</ds:datastoreItem>
</file>

<file path=customXml/itemProps47.xml><?xml version="1.0" encoding="utf-8"?>
<ds:datastoreItem xmlns:ds="http://schemas.openxmlformats.org/officeDocument/2006/customXml" ds:itemID="{21C09273-A444-4D02-B48F-438293F7AD72}">
  <ds:schemaRefs>
    <ds:schemaRef ds:uri="http://schemas.openxmlformats.org/officeDocument/2006/bibliography"/>
  </ds:schemaRefs>
</ds:datastoreItem>
</file>

<file path=customXml/itemProps48.xml><?xml version="1.0" encoding="utf-8"?>
<ds:datastoreItem xmlns:ds="http://schemas.openxmlformats.org/officeDocument/2006/customXml" ds:itemID="{158F4BC6-D6F0-4B68-A461-6D0D200AF8D8}">
  <ds:schemaRefs>
    <ds:schemaRef ds:uri="http://schemas.openxmlformats.org/officeDocument/2006/bibliography"/>
  </ds:schemaRefs>
</ds:datastoreItem>
</file>

<file path=customXml/itemProps49.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5.xml><?xml version="1.0" encoding="utf-8"?>
<ds:datastoreItem xmlns:ds="http://schemas.openxmlformats.org/officeDocument/2006/customXml" ds:itemID="{D287DD13-CCC0-464D-B0E4-14F594EB6A4B}">
  <ds:schemaRefs>
    <ds:schemaRef ds:uri="http://schemas.openxmlformats.org/officeDocument/2006/bibliography"/>
  </ds:schemaRefs>
</ds:datastoreItem>
</file>

<file path=customXml/itemProps50.xml><?xml version="1.0" encoding="utf-8"?>
<ds:datastoreItem xmlns:ds="http://schemas.openxmlformats.org/officeDocument/2006/customXml" ds:itemID="{A8B344A5-A20A-4DEB-89C9-500686A7A226}">
  <ds:schemaRefs>
    <ds:schemaRef ds:uri="http://schemas.openxmlformats.org/officeDocument/2006/bibliography"/>
  </ds:schemaRefs>
</ds:datastoreItem>
</file>

<file path=customXml/itemProps51.xml><?xml version="1.0" encoding="utf-8"?>
<ds:datastoreItem xmlns:ds="http://schemas.openxmlformats.org/officeDocument/2006/customXml" ds:itemID="{F4E3093D-48AA-4E50-8911-5A8760C6CD65}">
  <ds:schemaRefs>
    <ds:schemaRef ds:uri="http://schemas.openxmlformats.org/officeDocument/2006/bibliography"/>
  </ds:schemaRefs>
</ds:datastoreItem>
</file>

<file path=customXml/itemProps52.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53.xml><?xml version="1.0" encoding="utf-8"?>
<ds:datastoreItem xmlns:ds="http://schemas.openxmlformats.org/officeDocument/2006/customXml" ds:itemID="{194AE716-7EED-4748-B7D1-D2B89CD38124}">
  <ds:schemaRefs>
    <ds:schemaRef ds:uri="http://schemas.openxmlformats.org/officeDocument/2006/bibliography"/>
  </ds:schemaRefs>
</ds:datastoreItem>
</file>

<file path=customXml/itemProps54.xml><?xml version="1.0" encoding="utf-8"?>
<ds:datastoreItem xmlns:ds="http://schemas.openxmlformats.org/officeDocument/2006/customXml" ds:itemID="{00BDD8EE-C13E-45F3-8E2D-31B48DE2409E}">
  <ds:schemaRefs>
    <ds:schemaRef ds:uri="http://schemas.openxmlformats.org/officeDocument/2006/bibliography"/>
  </ds:schemaRefs>
</ds:datastoreItem>
</file>

<file path=customXml/itemProps55.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56.xml><?xml version="1.0" encoding="utf-8"?>
<ds:datastoreItem xmlns:ds="http://schemas.openxmlformats.org/officeDocument/2006/customXml" ds:itemID="{2ABA14FB-A7E6-4B6D-9C5B-41AE1A86C109}">
  <ds:schemaRefs>
    <ds:schemaRef ds:uri="http://schemas.openxmlformats.org/officeDocument/2006/bibliography"/>
  </ds:schemaRefs>
</ds:datastoreItem>
</file>

<file path=customXml/itemProps57.xml><?xml version="1.0" encoding="utf-8"?>
<ds:datastoreItem xmlns:ds="http://schemas.openxmlformats.org/officeDocument/2006/customXml" ds:itemID="{9FAF1F44-9AFF-4169-86F8-31B3C475ED05}">
  <ds:schemaRefs>
    <ds:schemaRef ds:uri="http://schemas.openxmlformats.org/officeDocument/2006/bibliography"/>
  </ds:schemaRefs>
</ds:datastoreItem>
</file>

<file path=customXml/itemProps58.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59.xml><?xml version="1.0" encoding="utf-8"?>
<ds:datastoreItem xmlns:ds="http://schemas.openxmlformats.org/officeDocument/2006/customXml" ds:itemID="{A7A5D017-5B1F-4ABF-9576-EFB461DF9241}">
  <ds:schemaRefs>
    <ds:schemaRef ds:uri="http://schemas.openxmlformats.org/officeDocument/2006/bibliography"/>
  </ds:schemaRefs>
</ds:datastoreItem>
</file>

<file path=customXml/itemProps6.xml><?xml version="1.0" encoding="utf-8"?>
<ds:datastoreItem xmlns:ds="http://schemas.openxmlformats.org/officeDocument/2006/customXml" ds:itemID="{41E15232-6C25-44A1-B37A-1FA92985E983}">
  <ds:schemaRefs>
    <ds:schemaRef ds:uri="http://schemas.openxmlformats.org/officeDocument/2006/bibliography"/>
  </ds:schemaRefs>
</ds:datastoreItem>
</file>

<file path=customXml/itemProps60.xml><?xml version="1.0" encoding="utf-8"?>
<ds:datastoreItem xmlns:ds="http://schemas.openxmlformats.org/officeDocument/2006/customXml" ds:itemID="{1701BEEF-F25A-4249-A420-BF668469D4E5}">
  <ds:schemaRefs>
    <ds:schemaRef ds:uri="http://schemas.openxmlformats.org/officeDocument/2006/bibliography"/>
  </ds:schemaRefs>
</ds:datastoreItem>
</file>

<file path=customXml/itemProps61.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62.xml><?xml version="1.0" encoding="utf-8"?>
<ds:datastoreItem xmlns:ds="http://schemas.openxmlformats.org/officeDocument/2006/customXml" ds:itemID="{A8307390-7533-4B74-B5CB-B9E32BF2443E}">
  <ds:schemaRefs>
    <ds:schemaRef ds:uri="http://schemas.openxmlformats.org/officeDocument/2006/bibliography"/>
  </ds:schemaRefs>
</ds:datastoreItem>
</file>

<file path=customXml/itemProps63.xml><?xml version="1.0" encoding="utf-8"?>
<ds:datastoreItem xmlns:ds="http://schemas.openxmlformats.org/officeDocument/2006/customXml" ds:itemID="{F5245831-D9C7-4EEE-A8D8-8FB0A41833E1}">
  <ds:schemaRefs>
    <ds:schemaRef ds:uri="http://schemas.openxmlformats.org/officeDocument/2006/bibliography"/>
  </ds:schemaRefs>
</ds:datastoreItem>
</file>

<file path=customXml/itemProps64.xml><?xml version="1.0" encoding="utf-8"?>
<ds:datastoreItem xmlns:ds="http://schemas.openxmlformats.org/officeDocument/2006/customXml" ds:itemID="{6FF8DE15-A8AC-4FD1-856F-FD343F8BF6AF}">
  <ds:schemaRefs>
    <ds:schemaRef ds:uri="http://schemas.openxmlformats.org/officeDocument/2006/bibliography"/>
  </ds:schemaRefs>
</ds:datastoreItem>
</file>

<file path=customXml/itemProps65.xml><?xml version="1.0" encoding="utf-8"?>
<ds:datastoreItem xmlns:ds="http://schemas.openxmlformats.org/officeDocument/2006/customXml" ds:itemID="{21678ADD-3212-4F6D-855C-3587242D4C27}">
  <ds:schemaRefs>
    <ds:schemaRef ds:uri="http://schemas.openxmlformats.org/officeDocument/2006/bibliography"/>
  </ds:schemaRefs>
</ds:datastoreItem>
</file>

<file path=customXml/itemProps66.xml><?xml version="1.0" encoding="utf-8"?>
<ds:datastoreItem xmlns:ds="http://schemas.openxmlformats.org/officeDocument/2006/customXml" ds:itemID="{57D0F754-8A09-4AFB-BD97-56E0556A0B3F}">
  <ds:schemaRefs>
    <ds:schemaRef ds:uri="http://schemas.openxmlformats.org/officeDocument/2006/bibliography"/>
  </ds:schemaRefs>
</ds:datastoreItem>
</file>

<file path=customXml/itemProps67.xml><?xml version="1.0" encoding="utf-8"?>
<ds:datastoreItem xmlns:ds="http://schemas.openxmlformats.org/officeDocument/2006/customXml" ds:itemID="{52E73664-B41F-4CA9-AC48-59777D126771}">
  <ds:schemaRefs>
    <ds:schemaRef ds:uri="http://schemas.openxmlformats.org/officeDocument/2006/bibliography"/>
  </ds:schemaRefs>
</ds:datastoreItem>
</file>

<file path=customXml/itemProps68.xml><?xml version="1.0" encoding="utf-8"?>
<ds:datastoreItem xmlns:ds="http://schemas.openxmlformats.org/officeDocument/2006/customXml" ds:itemID="{5162C6A9-09A6-41E1-AE0E-00E6B9C45BE4}">
  <ds:schemaRefs>
    <ds:schemaRef ds:uri="http://schemas.openxmlformats.org/officeDocument/2006/bibliography"/>
  </ds:schemaRefs>
</ds:datastoreItem>
</file>

<file path=customXml/itemProps69.xml><?xml version="1.0" encoding="utf-8"?>
<ds:datastoreItem xmlns:ds="http://schemas.openxmlformats.org/officeDocument/2006/customXml" ds:itemID="{CA1BA673-2626-4674-970E-062A752DB1BE}">
  <ds:schemaRefs>
    <ds:schemaRef ds:uri="http://schemas.openxmlformats.org/officeDocument/2006/bibliography"/>
  </ds:schemaRefs>
</ds:datastoreItem>
</file>

<file path=customXml/itemProps7.xml><?xml version="1.0" encoding="utf-8"?>
<ds:datastoreItem xmlns:ds="http://schemas.openxmlformats.org/officeDocument/2006/customXml" ds:itemID="{754511BE-A915-45C4-97AD-13BA85CBEDDF}">
  <ds:schemaRefs>
    <ds:schemaRef ds:uri="http://schemas.openxmlformats.org/officeDocument/2006/bibliography"/>
  </ds:schemaRefs>
</ds:datastoreItem>
</file>

<file path=customXml/itemProps70.xml><?xml version="1.0" encoding="utf-8"?>
<ds:datastoreItem xmlns:ds="http://schemas.openxmlformats.org/officeDocument/2006/customXml" ds:itemID="{B667899A-E2BE-47C0-B6CB-BB15DCE093DF}">
  <ds:schemaRefs>
    <ds:schemaRef ds:uri="http://schemas.openxmlformats.org/officeDocument/2006/bibliography"/>
  </ds:schemaRefs>
</ds:datastoreItem>
</file>

<file path=customXml/itemProps71.xml><?xml version="1.0" encoding="utf-8"?>
<ds:datastoreItem xmlns:ds="http://schemas.openxmlformats.org/officeDocument/2006/customXml" ds:itemID="{CE9684A1-ADCF-4EA4-818A-D070913FE6D0}">
  <ds:schemaRefs>
    <ds:schemaRef ds:uri="http://schemas.openxmlformats.org/officeDocument/2006/bibliography"/>
  </ds:schemaRefs>
</ds:datastoreItem>
</file>

<file path=customXml/itemProps72.xml><?xml version="1.0" encoding="utf-8"?>
<ds:datastoreItem xmlns:ds="http://schemas.openxmlformats.org/officeDocument/2006/customXml" ds:itemID="{5428D7E0-5271-4E18-9AE0-ED55AAEAE9C5}">
  <ds:schemaRefs>
    <ds:schemaRef ds:uri="http://schemas.openxmlformats.org/officeDocument/2006/bibliography"/>
  </ds:schemaRefs>
</ds:datastoreItem>
</file>

<file path=customXml/itemProps73.xml><?xml version="1.0" encoding="utf-8"?>
<ds:datastoreItem xmlns:ds="http://schemas.openxmlformats.org/officeDocument/2006/customXml" ds:itemID="{E81FF607-2879-4531-BCB8-DA75F5F9E919}">
  <ds:schemaRefs>
    <ds:schemaRef ds:uri="http://schemas.openxmlformats.org/officeDocument/2006/bibliography"/>
  </ds:schemaRefs>
</ds:datastoreItem>
</file>

<file path=customXml/itemProps74.xml><?xml version="1.0" encoding="utf-8"?>
<ds:datastoreItem xmlns:ds="http://schemas.openxmlformats.org/officeDocument/2006/customXml" ds:itemID="{72A370B3-5897-4D57-B644-3825A3594151}">
  <ds:schemaRefs>
    <ds:schemaRef ds:uri="http://schemas.openxmlformats.org/officeDocument/2006/bibliography"/>
  </ds:schemaRefs>
</ds:datastoreItem>
</file>

<file path=customXml/itemProps75.xml><?xml version="1.0" encoding="utf-8"?>
<ds:datastoreItem xmlns:ds="http://schemas.openxmlformats.org/officeDocument/2006/customXml" ds:itemID="{4D4C4AE8-8A88-452C-A543-DA9FC7D7B278}">
  <ds:schemaRefs>
    <ds:schemaRef ds:uri="http://schemas.openxmlformats.org/officeDocument/2006/bibliography"/>
  </ds:schemaRefs>
</ds:datastoreItem>
</file>

<file path=customXml/itemProps76.xml><?xml version="1.0" encoding="utf-8"?>
<ds:datastoreItem xmlns:ds="http://schemas.openxmlformats.org/officeDocument/2006/customXml" ds:itemID="{37E7EFCB-11EC-4DCE-9F6F-32D2A2805F9D}">
  <ds:schemaRefs>
    <ds:schemaRef ds:uri="http://schemas.openxmlformats.org/officeDocument/2006/bibliography"/>
  </ds:schemaRefs>
</ds:datastoreItem>
</file>

<file path=customXml/itemProps77.xml><?xml version="1.0" encoding="utf-8"?>
<ds:datastoreItem xmlns:ds="http://schemas.openxmlformats.org/officeDocument/2006/customXml" ds:itemID="{D339181A-BF5D-4F85-92B7-4BE043EE6513}">
  <ds:schemaRefs>
    <ds:schemaRef ds:uri="http://schemas.openxmlformats.org/officeDocument/2006/bibliography"/>
  </ds:schemaRefs>
</ds:datastoreItem>
</file>

<file path=customXml/itemProps78.xml><?xml version="1.0" encoding="utf-8"?>
<ds:datastoreItem xmlns:ds="http://schemas.openxmlformats.org/officeDocument/2006/customXml" ds:itemID="{24EEF6D6-9576-4EEA-913D-9750535ED826}">
  <ds:schemaRefs>
    <ds:schemaRef ds:uri="http://schemas.openxmlformats.org/officeDocument/2006/bibliography"/>
  </ds:schemaRefs>
</ds:datastoreItem>
</file>

<file path=customXml/itemProps79.xml><?xml version="1.0" encoding="utf-8"?>
<ds:datastoreItem xmlns:ds="http://schemas.openxmlformats.org/officeDocument/2006/customXml" ds:itemID="{62694962-995F-4A86-B6E6-FEB444637716}">
  <ds:schemaRefs>
    <ds:schemaRef ds:uri="http://schemas.openxmlformats.org/officeDocument/2006/bibliography"/>
  </ds:schemaRefs>
</ds:datastoreItem>
</file>

<file path=customXml/itemProps8.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80.xml><?xml version="1.0" encoding="utf-8"?>
<ds:datastoreItem xmlns:ds="http://schemas.openxmlformats.org/officeDocument/2006/customXml" ds:itemID="{EA0A8549-7CE2-47B5-9870-A2ED0E14E9D6}">
  <ds:schemaRefs>
    <ds:schemaRef ds:uri="http://schemas.openxmlformats.org/officeDocument/2006/bibliography"/>
  </ds:schemaRefs>
</ds:datastoreItem>
</file>

<file path=customXml/itemProps81.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82.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83.xml><?xml version="1.0" encoding="utf-8"?>
<ds:datastoreItem xmlns:ds="http://schemas.openxmlformats.org/officeDocument/2006/customXml" ds:itemID="{67D8AEF2-C0C9-4375-AE2F-BA74A4FAB320}">
  <ds:schemaRefs>
    <ds:schemaRef ds:uri="http://schemas.openxmlformats.org/officeDocument/2006/bibliography"/>
  </ds:schemaRefs>
</ds:datastoreItem>
</file>

<file path=customXml/itemProps84.xml><?xml version="1.0" encoding="utf-8"?>
<ds:datastoreItem xmlns:ds="http://schemas.openxmlformats.org/officeDocument/2006/customXml" ds:itemID="{E7FC7C60-745C-4B68-8260-EC14C79976C8}">
  <ds:schemaRefs>
    <ds:schemaRef ds:uri="http://schemas.openxmlformats.org/officeDocument/2006/bibliography"/>
  </ds:schemaRefs>
</ds:datastoreItem>
</file>

<file path=customXml/itemProps85.xml><?xml version="1.0" encoding="utf-8"?>
<ds:datastoreItem xmlns:ds="http://schemas.openxmlformats.org/officeDocument/2006/customXml" ds:itemID="{2FABFB20-233B-473D-9463-28AA1E780774}">
  <ds:schemaRefs>
    <ds:schemaRef ds:uri="http://schemas.openxmlformats.org/officeDocument/2006/bibliography"/>
  </ds:schemaRefs>
</ds:datastoreItem>
</file>

<file path=customXml/itemProps86.xml><?xml version="1.0" encoding="utf-8"?>
<ds:datastoreItem xmlns:ds="http://schemas.openxmlformats.org/officeDocument/2006/customXml" ds:itemID="{06AAF565-27AC-4FFD-8CFD-2FB05622ED15}">
  <ds:schemaRefs>
    <ds:schemaRef ds:uri="http://schemas.openxmlformats.org/officeDocument/2006/bibliography"/>
  </ds:schemaRefs>
</ds:datastoreItem>
</file>

<file path=customXml/itemProps87.xml><?xml version="1.0" encoding="utf-8"?>
<ds:datastoreItem xmlns:ds="http://schemas.openxmlformats.org/officeDocument/2006/customXml" ds:itemID="{D29E4885-CB11-4BCD-B995-B51DAADA55F2}">
  <ds:schemaRefs>
    <ds:schemaRef ds:uri="http://schemas.openxmlformats.org/officeDocument/2006/bibliography"/>
  </ds:schemaRefs>
</ds:datastoreItem>
</file>

<file path=customXml/itemProps88.xml><?xml version="1.0" encoding="utf-8"?>
<ds:datastoreItem xmlns:ds="http://schemas.openxmlformats.org/officeDocument/2006/customXml" ds:itemID="{4ED8106D-936A-4195-9DF1-EC8C49A3CA80}">
  <ds:schemaRefs>
    <ds:schemaRef ds:uri="http://schemas.openxmlformats.org/officeDocument/2006/bibliography"/>
  </ds:schemaRefs>
</ds:datastoreItem>
</file>

<file path=customXml/itemProps89.xml><?xml version="1.0" encoding="utf-8"?>
<ds:datastoreItem xmlns:ds="http://schemas.openxmlformats.org/officeDocument/2006/customXml" ds:itemID="{43A27E46-149E-4464-83D2-510B9AB35D3E}">
  <ds:schemaRefs>
    <ds:schemaRef ds:uri="http://schemas.openxmlformats.org/officeDocument/2006/bibliography"/>
  </ds:schemaRefs>
</ds:datastoreItem>
</file>

<file path=customXml/itemProps9.xml><?xml version="1.0" encoding="utf-8"?>
<ds:datastoreItem xmlns:ds="http://schemas.openxmlformats.org/officeDocument/2006/customXml" ds:itemID="{75ECFC89-9C49-432F-994B-9CC36DAA0B22}">
  <ds:schemaRefs>
    <ds:schemaRef ds:uri="http://schemas.openxmlformats.org/officeDocument/2006/bibliography"/>
  </ds:schemaRefs>
</ds:datastoreItem>
</file>

<file path=customXml/itemProps90.xml><?xml version="1.0" encoding="utf-8"?>
<ds:datastoreItem xmlns:ds="http://schemas.openxmlformats.org/officeDocument/2006/customXml" ds:itemID="{B43AB7D0-6F5A-48E3-8A5B-34BB67C214E1}">
  <ds:schemaRefs>
    <ds:schemaRef ds:uri="http://schemas.openxmlformats.org/officeDocument/2006/bibliography"/>
  </ds:schemaRefs>
</ds:datastoreItem>
</file>

<file path=customXml/itemProps91.xml><?xml version="1.0" encoding="utf-8"?>
<ds:datastoreItem xmlns:ds="http://schemas.openxmlformats.org/officeDocument/2006/customXml" ds:itemID="{CDAE2E2E-90E9-4206-B29B-E9D138F6132A}">
  <ds:schemaRefs>
    <ds:schemaRef ds:uri="http://schemas.openxmlformats.org/officeDocument/2006/bibliography"/>
  </ds:schemaRefs>
</ds:datastoreItem>
</file>

<file path=customXml/itemProps92.xml><?xml version="1.0" encoding="utf-8"?>
<ds:datastoreItem xmlns:ds="http://schemas.openxmlformats.org/officeDocument/2006/customXml" ds:itemID="{AE5D0BD8-4961-44E4-BEBB-7FC3D187C978}">
  <ds:schemaRefs>
    <ds:schemaRef ds:uri="http://schemas.openxmlformats.org/officeDocument/2006/bibliography"/>
  </ds:schemaRefs>
</ds:datastoreItem>
</file>

<file path=customXml/itemProps93.xml><?xml version="1.0" encoding="utf-8"?>
<ds:datastoreItem xmlns:ds="http://schemas.openxmlformats.org/officeDocument/2006/customXml" ds:itemID="{A120BF63-F0E8-45B0-9A6F-E668C018820E}">
  <ds:schemaRefs>
    <ds:schemaRef ds:uri="http://schemas.openxmlformats.org/officeDocument/2006/bibliography"/>
  </ds:schemaRefs>
</ds:datastoreItem>
</file>

<file path=customXml/itemProps94.xml><?xml version="1.0" encoding="utf-8"?>
<ds:datastoreItem xmlns:ds="http://schemas.openxmlformats.org/officeDocument/2006/customXml" ds:itemID="{310CA945-73BA-45CB-9D88-5C656B1338A7}">
  <ds:schemaRefs>
    <ds:schemaRef ds:uri="http://schemas.openxmlformats.org/officeDocument/2006/bibliography"/>
  </ds:schemaRefs>
</ds:datastoreItem>
</file>

<file path=customXml/itemProps95.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96.xml><?xml version="1.0" encoding="utf-8"?>
<ds:datastoreItem xmlns:ds="http://schemas.openxmlformats.org/officeDocument/2006/customXml" ds:itemID="{A675DBFF-EFCC-4C3A-BEAE-64CFE813E65B}">
  <ds:schemaRefs>
    <ds:schemaRef ds:uri="http://schemas.openxmlformats.org/officeDocument/2006/bibliography"/>
  </ds:schemaRefs>
</ds:datastoreItem>
</file>

<file path=customXml/itemProps97.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98.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99.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71</Pages>
  <Words>20586</Words>
  <Characters>117345</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137656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10</cp:revision>
  <cp:lastPrinted>2016-04-15T08:32:00Z</cp:lastPrinted>
  <dcterms:created xsi:type="dcterms:W3CDTF">2016-04-14T11:49:00Z</dcterms:created>
  <dcterms:modified xsi:type="dcterms:W3CDTF">2016-04-15T10:21:00Z</dcterms:modified>
</cp:coreProperties>
</file>