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Default="00EC3918" w:rsidP="00113B84">
      <w:pPr>
        <w:suppressAutoHyphens/>
        <w:jc w:val="center"/>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r w:rsidR="003B26B4">
        <w:rPr>
          <w:rFonts w:cs="Arial"/>
          <w:lang w:val="sr-Cyrl-RS"/>
        </w:rPr>
        <w:t>176/2016 (3000/0342/2016)</w:t>
      </w:r>
    </w:p>
    <w:p w:rsidR="00210557" w:rsidRDefault="00210557" w:rsidP="00781B02">
      <w:pPr>
        <w:rPr>
          <w:rFonts w:cs="Arial"/>
          <w:lang w:val="sr-Cyrl-RS"/>
        </w:rPr>
      </w:pPr>
    </w:p>
    <w:p w:rsidR="009227DA" w:rsidRDefault="009227DA" w:rsidP="00781B02">
      <w:pPr>
        <w:rPr>
          <w:rFonts w:cs="Arial"/>
          <w:lang w:val="sr-Cyrl-RS"/>
        </w:rPr>
      </w:pPr>
    </w:p>
    <w:p w:rsidR="009227DA" w:rsidRPr="009227DA" w:rsidRDefault="009227DA" w:rsidP="00781B02">
      <w:pPr>
        <w:rPr>
          <w:rFonts w:cs="Arial"/>
          <w:lang w:val="sr-Cyrl-RS"/>
        </w:rPr>
      </w:pPr>
    </w:p>
    <w:p w:rsidR="00E13FFC" w:rsidRPr="005E720E"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Pr>
          <w:rFonts w:cs="Arial"/>
          <w:sz w:val="22"/>
          <w:szCs w:val="22"/>
          <w:lang w:val="en-US"/>
        </w:rPr>
        <w:t xml:space="preserve"> </w:t>
      </w:r>
      <w:r w:rsidR="003B26B4">
        <w:rPr>
          <w:rFonts w:cs="Arial"/>
          <w:sz w:val="22"/>
          <w:szCs w:val="22"/>
          <w:lang w:val="sr-Cyrl-RS"/>
        </w:rPr>
        <w:t>Механичко чишћење измењивача топлоте водом под високим притиском у ТЕ Колубара</w:t>
      </w:r>
    </w:p>
    <w:p w:rsidR="00D76FA0" w:rsidRPr="00D76FA0" w:rsidRDefault="00D76FA0" w:rsidP="009227DA">
      <w:pPr>
        <w:pStyle w:val="Subtitle"/>
        <w:rPr>
          <w:i w:val="0"/>
          <w:lang w:val="sr-Cyrl-RS"/>
        </w:rPr>
      </w:pP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150FCE" w:rsidRPr="009227DA" w:rsidRDefault="00150FCE" w:rsidP="000C50A0">
      <w:pPr>
        <w:pStyle w:val="BodyText"/>
        <w:spacing w:before="0"/>
        <w:jc w:val="center"/>
        <w:rPr>
          <w:rFonts w:cs="Arial"/>
          <w:sz w:val="22"/>
          <w:szCs w:val="22"/>
          <w:lang w:val="sr-Cyrl-RS"/>
        </w:rPr>
      </w:pPr>
    </w:p>
    <w:p w:rsidR="00E13FFC" w:rsidRPr="00E47C2E" w:rsidRDefault="00E13FFC" w:rsidP="000C50A0">
      <w:pPr>
        <w:pStyle w:val="BodyText"/>
        <w:spacing w:before="0"/>
        <w:jc w:val="center"/>
        <w:rPr>
          <w:rFonts w:cs="Arial"/>
          <w:sz w:val="22"/>
          <w:szCs w:val="22"/>
          <w:lang w:val="en-US"/>
        </w:rPr>
      </w:pPr>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303336">
        <w:rPr>
          <w:rFonts w:eastAsia="Arial Unicode MS" w:cs="Arial"/>
          <w:kern w:val="2"/>
        </w:rPr>
        <w:t>5365-E0304-131925/5-20</w:t>
      </w:r>
      <w:r w:rsidR="00303336">
        <w:rPr>
          <w:rFonts w:eastAsia="Arial Unicode MS" w:cs="Arial"/>
          <w:kern w:val="2"/>
          <w:lang w:val="ru-RU"/>
        </w:rPr>
        <w:t xml:space="preserve">16 од </w:t>
      </w:r>
      <w:r w:rsidR="00303336">
        <w:rPr>
          <w:rFonts w:eastAsia="Arial Unicode MS" w:cs="Arial"/>
          <w:kern w:val="2"/>
        </w:rPr>
        <w:t>22</w:t>
      </w:r>
      <w:r w:rsidRPr="00E47C2E">
        <w:rPr>
          <w:rFonts w:eastAsia="Arial Unicode MS" w:cs="Arial"/>
          <w:kern w:val="2"/>
          <w:lang w:val="ru-RU"/>
        </w:rPr>
        <w:t>.</w:t>
      </w:r>
      <w:r w:rsidR="00303336">
        <w:rPr>
          <w:rFonts w:eastAsia="Arial Unicode MS" w:cs="Arial"/>
          <w:kern w:val="2"/>
        </w:rPr>
        <w:t>04</w:t>
      </w:r>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9227DA">
      <w:pPr>
        <w:spacing w:before="0"/>
        <w:rPr>
          <w:rFonts w:cs="Arial"/>
          <w:lang w:val="ru-RU"/>
        </w:rPr>
      </w:pPr>
      <w:r>
        <w:rPr>
          <w:rFonts w:cs="Arial"/>
          <w:lang w:val="ru-RU"/>
        </w:rPr>
        <w:t xml:space="preserve">                                                 Обреновац, април </w:t>
      </w:r>
      <w:r w:rsidR="00E13FFC" w:rsidRPr="00E47C2E">
        <w:rPr>
          <w:rFonts w:cs="Arial"/>
          <w:lang w:val="ru-RU"/>
        </w:rPr>
        <w:t>2016.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w:t>
      </w:r>
      <w:r w:rsidR="00E13FFC" w:rsidRPr="00E47C2E">
        <w:rPr>
          <w:rFonts w:eastAsia="TimesNewRomanPSMT" w:cs="Arial"/>
          <w:color w:val="000000"/>
          <w:kern w:val="2"/>
        </w:rPr>
        <w:t xml:space="preserve"> </w:t>
      </w:r>
      <w:r w:rsidR="00010E49" w:rsidRPr="00E47C2E">
        <w:rPr>
          <w:rFonts w:eastAsia="TimesNewRomanPSMT" w:cs="Arial"/>
          <w:color w:val="000000"/>
          <w:kern w:val="2"/>
          <w:lang w:val="ru-RU"/>
        </w:rPr>
        <w:t>50</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1866ED" w:rsidRPr="001866ED">
        <w:rPr>
          <w:rFonts w:eastAsia="Arial Unicode MS" w:cs="Arial"/>
          <w:b/>
          <w:color w:val="000000"/>
          <w:kern w:val="2"/>
        </w:rPr>
        <w:t>5365-E</w:t>
      </w:r>
      <w:r w:rsidR="007C2BC3">
        <w:rPr>
          <w:rFonts w:eastAsia="Arial Unicode MS" w:cs="Arial"/>
          <w:b/>
          <w:color w:val="000000"/>
          <w:kern w:val="2"/>
          <w:lang w:val="sr-Cyrl-RS"/>
        </w:rPr>
        <w:t>0304-131925</w:t>
      </w:r>
      <w:r w:rsidR="001866ED">
        <w:rPr>
          <w:rFonts w:eastAsia="Arial Unicode MS" w:cs="Arial"/>
          <w:b/>
          <w:color w:val="000000"/>
          <w:kern w:val="2"/>
          <w:lang w:val="sr-Cyrl-RS"/>
        </w:rPr>
        <w:t>/2</w:t>
      </w:r>
      <w:r w:rsidR="001866ED" w:rsidRPr="001866ED">
        <w:rPr>
          <w:rFonts w:eastAsia="Arial Unicode MS" w:cs="Arial"/>
          <w:b/>
          <w:color w:val="000000"/>
          <w:kern w:val="2"/>
          <w:lang w:val="sr-Cyrl-RS"/>
        </w:rPr>
        <w:t>-2016</w:t>
      </w:r>
      <w:r w:rsidR="001866ED">
        <w:rPr>
          <w:rFonts w:eastAsia="Arial Unicode MS" w:cs="Arial"/>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1866ED" w:rsidRPr="001866ED">
        <w:rPr>
          <w:rFonts w:eastAsia="Arial Unicode MS" w:cs="Arial"/>
          <w:b/>
          <w:color w:val="000000"/>
          <w:kern w:val="2"/>
          <w:lang w:val="ru-RU"/>
        </w:rPr>
        <w:t>12.04</w:t>
      </w:r>
      <w:r w:rsidR="00005800" w:rsidRPr="001866ED">
        <w:rPr>
          <w:rFonts w:eastAsia="Arial Unicode MS" w:cs="Arial"/>
          <w:b/>
          <w:color w:val="000000"/>
          <w:kern w:val="2"/>
          <w:lang w:val="ru-RU"/>
        </w:rPr>
        <w:t>.</w:t>
      </w:r>
      <w:r w:rsidR="00413BCE" w:rsidRPr="001866ED">
        <w:rPr>
          <w:rFonts w:eastAsia="Arial Unicode MS" w:cs="Arial"/>
          <w:b/>
          <w:color w:val="000000"/>
          <w:kern w:val="2"/>
          <w:lang w:val="ru-RU"/>
        </w:rPr>
        <w:t>201</w:t>
      </w:r>
      <w:r w:rsidR="00210557" w:rsidRPr="001866ED">
        <w:rPr>
          <w:rFonts w:eastAsia="Arial Unicode MS" w:cs="Arial"/>
          <w:b/>
          <w:color w:val="000000"/>
          <w:kern w:val="2"/>
          <w:lang w:val="ru-RU"/>
        </w:rPr>
        <w:t>6</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1866ED" w:rsidRPr="001866ED">
        <w:rPr>
          <w:rFonts w:eastAsia="Arial Unicode MS" w:cs="Arial"/>
          <w:b/>
          <w:color w:val="000000"/>
          <w:kern w:val="2"/>
        </w:rPr>
        <w:t>5365-E</w:t>
      </w:r>
      <w:r w:rsidR="007C2BC3">
        <w:rPr>
          <w:rFonts w:eastAsia="Arial Unicode MS" w:cs="Arial"/>
          <w:b/>
          <w:color w:val="000000"/>
          <w:kern w:val="2"/>
          <w:lang w:val="sr-Cyrl-RS"/>
        </w:rPr>
        <w:t>0304-131925</w:t>
      </w:r>
      <w:r w:rsidR="001866ED">
        <w:rPr>
          <w:rFonts w:eastAsia="Arial Unicode MS" w:cs="Arial"/>
          <w:b/>
          <w:color w:val="000000"/>
          <w:kern w:val="2"/>
          <w:lang w:val="sr-Cyrl-RS"/>
        </w:rPr>
        <w:t>/3</w:t>
      </w:r>
      <w:r w:rsidR="001866ED" w:rsidRPr="001866ED">
        <w:rPr>
          <w:rFonts w:eastAsia="Arial Unicode MS" w:cs="Arial"/>
          <w:b/>
          <w:color w:val="000000"/>
          <w:kern w:val="2"/>
          <w:lang w:val="sr-Cyrl-RS"/>
        </w:rPr>
        <w:t>-2016</w:t>
      </w:r>
      <w:r w:rsidR="001866ED">
        <w:rPr>
          <w:rFonts w:eastAsia="Arial Unicode MS" w:cs="Arial"/>
          <w:color w:val="000000"/>
          <w:kern w:val="2"/>
          <w:lang w:val="sr-Cyrl-RS"/>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1866ED">
        <w:rPr>
          <w:rFonts w:eastAsia="Arial Unicode MS" w:cs="Arial"/>
          <w:color w:val="000000"/>
          <w:kern w:val="2"/>
          <w:lang w:val="ru-RU"/>
        </w:rPr>
        <w:t xml:space="preserve"> </w:t>
      </w:r>
      <w:r w:rsidR="001866ED" w:rsidRPr="001866ED">
        <w:rPr>
          <w:rFonts w:eastAsia="Arial Unicode MS" w:cs="Arial"/>
          <w:b/>
          <w:color w:val="000000"/>
          <w:kern w:val="2"/>
          <w:lang w:val="ru-RU"/>
        </w:rPr>
        <w:t>12.04.2016</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9227DA" w:rsidRDefault="00210557" w:rsidP="00781B02">
      <w:pPr>
        <w:jc w:val="center"/>
        <w:rPr>
          <w:rFonts w:cs="Arial"/>
          <w:b/>
          <w:lang w:val="sr-Cyrl-RS"/>
        </w:rPr>
      </w:pPr>
      <w:bookmarkStart w:id="9" w:name="_Toc441215599"/>
      <w:bookmarkStart w:id="10" w:name="_Toc441651538"/>
      <w:bookmarkStart w:id="11"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9"/>
      <w:bookmarkEnd w:id="10"/>
      <w:bookmarkEnd w:id="11"/>
      <w:r w:rsidR="009227DA">
        <w:rPr>
          <w:rFonts w:cs="Arial"/>
          <w:b/>
          <w:lang w:val="sr-Cyrl-RS"/>
        </w:rPr>
        <w:t xml:space="preserve"> </w:t>
      </w:r>
      <w:r w:rsidR="003B26B4">
        <w:rPr>
          <w:rFonts w:cs="Arial"/>
          <w:b/>
          <w:lang w:val="sr-Cyrl-RS"/>
        </w:rPr>
        <w:t>176/2016 (3000/0342/2016)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62AA7" w:rsidRPr="00E47C2E" w:rsidTr="009C5B4E">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1076"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9C5B4E">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1076"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9C5B4E">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1076" w:type="dxa"/>
          </w:tcPr>
          <w:p w:rsidR="00C62AA7" w:rsidRPr="00A70B78" w:rsidRDefault="00A70B78" w:rsidP="004C3B38">
            <w:pPr>
              <w:tabs>
                <w:tab w:val="left" w:pos="360"/>
                <w:tab w:val="left" w:pos="567"/>
                <w:tab w:val="right" w:leader="dot" w:pos="9639"/>
              </w:tabs>
              <w:jc w:val="center"/>
              <w:rPr>
                <w:rFonts w:cs="Arial"/>
                <w:lang w:val="sr-Cyrl-RS"/>
              </w:rPr>
            </w:pPr>
            <w:r>
              <w:rPr>
                <w:rFonts w:cs="Arial"/>
                <w:lang w:val="sr-Cyrl-RS"/>
              </w:rPr>
              <w:t>4</w:t>
            </w:r>
          </w:p>
        </w:tc>
      </w:tr>
      <w:tr w:rsidR="00C62AA7" w:rsidRPr="00E47C2E" w:rsidTr="009C5B4E">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1076" w:type="dxa"/>
          </w:tcPr>
          <w:p w:rsidR="00C62AA7" w:rsidRPr="00A62285" w:rsidRDefault="008B4B6C" w:rsidP="004C3B38">
            <w:pPr>
              <w:tabs>
                <w:tab w:val="left" w:pos="360"/>
                <w:tab w:val="left" w:pos="567"/>
                <w:tab w:val="right" w:leader="dot" w:pos="9639"/>
              </w:tabs>
              <w:jc w:val="center"/>
              <w:rPr>
                <w:rFonts w:cs="Arial"/>
                <w:lang w:val="sr-Cyrl-RS"/>
              </w:rPr>
            </w:pPr>
            <w:r>
              <w:rPr>
                <w:rFonts w:cs="Arial"/>
                <w:lang w:val="sr-Cyrl-RS"/>
              </w:rPr>
              <w:t>10</w:t>
            </w:r>
            <w:r w:rsidR="009C5B4E">
              <w:rPr>
                <w:rFonts w:cs="Arial"/>
                <w:lang w:val="sr-Cyrl-RS"/>
              </w:rPr>
              <w:t>-14</w:t>
            </w:r>
          </w:p>
        </w:tc>
      </w:tr>
      <w:tr w:rsidR="00C62AA7" w:rsidRPr="00E47C2E" w:rsidTr="009C5B4E">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1076" w:type="dxa"/>
          </w:tcPr>
          <w:p w:rsidR="00C62AA7" w:rsidRPr="00A70B78" w:rsidRDefault="00A70B78" w:rsidP="008B4B6C">
            <w:pPr>
              <w:tabs>
                <w:tab w:val="left" w:pos="360"/>
                <w:tab w:val="left" w:pos="567"/>
                <w:tab w:val="right" w:leader="dot" w:pos="9639"/>
              </w:tabs>
              <w:jc w:val="center"/>
              <w:rPr>
                <w:rFonts w:cs="Arial"/>
                <w:lang w:val="sr-Cyrl-RS"/>
              </w:rPr>
            </w:pPr>
            <w:r>
              <w:rPr>
                <w:rFonts w:cs="Arial"/>
                <w:lang w:val="sr-Cyrl-RS"/>
              </w:rPr>
              <w:t>1</w:t>
            </w:r>
            <w:r w:rsidR="008B4B6C">
              <w:rPr>
                <w:rFonts w:cs="Arial"/>
                <w:lang w:val="sr-Cyrl-RS"/>
              </w:rPr>
              <w:t>4</w:t>
            </w:r>
            <w:r w:rsidR="009C5B4E">
              <w:rPr>
                <w:rFonts w:cs="Arial"/>
                <w:lang w:val="sr-Cyrl-RS"/>
              </w:rPr>
              <w:t>-15</w:t>
            </w:r>
          </w:p>
        </w:tc>
      </w:tr>
      <w:tr w:rsidR="00C62AA7" w:rsidRPr="00E47C2E" w:rsidTr="009C5B4E">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1076" w:type="dxa"/>
          </w:tcPr>
          <w:p w:rsidR="00C62AA7" w:rsidRPr="00A70B78" w:rsidRDefault="00A70B78" w:rsidP="008B4B6C">
            <w:pPr>
              <w:tabs>
                <w:tab w:val="left" w:pos="360"/>
                <w:tab w:val="left" w:pos="567"/>
                <w:tab w:val="right" w:leader="dot" w:pos="9639"/>
              </w:tabs>
              <w:jc w:val="center"/>
              <w:rPr>
                <w:rFonts w:cs="Arial"/>
                <w:lang w:val="sr-Cyrl-RS"/>
              </w:rPr>
            </w:pPr>
            <w:r>
              <w:rPr>
                <w:rFonts w:cs="Arial"/>
                <w:lang w:val="sr-Cyrl-RS"/>
              </w:rPr>
              <w:t>1</w:t>
            </w:r>
            <w:r w:rsidR="008B4B6C">
              <w:rPr>
                <w:rFonts w:cs="Arial"/>
                <w:lang w:val="sr-Cyrl-RS"/>
              </w:rPr>
              <w:t>6</w:t>
            </w:r>
            <w:r w:rsidR="009C5B4E">
              <w:rPr>
                <w:rFonts w:cs="Arial"/>
                <w:lang w:val="sr-Cyrl-RS"/>
              </w:rPr>
              <w:t>-30</w:t>
            </w:r>
          </w:p>
        </w:tc>
      </w:tr>
      <w:tr w:rsidR="00C62AA7" w:rsidRPr="00362EBB" w:rsidTr="009C5B4E">
        <w:tc>
          <w:tcPr>
            <w:tcW w:w="564" w:type="dxa"/>
          </w:tcPr>
          <w:p w:rsidR="00C62AA7" w:rsidRPr="00362EBB" w:rsidRDefault="00C62AA7" w:rsidP="004C3B38">
            <w:pPr>
              <w:tabs>
                <w:tab w:val="left" w:pos="360"/>
                <w:tab w:val="left" w:pos="567"/>
                <w:tab w:val="right" w:leader="dot" w:pos="9639"/>
              </w:tabs>
              <w:jc w:val="center"/>
              <w:rPr>
                <w:rFonts w:cs="Arial"/>
              </w:rPr>
            </w:pPr>
            <w:r w:rsidRPr="00362EBB">
              <w:rPr>
                <w:rFonts w:cs="Arial"/>
              </w:rPr>
              <w:t>7.</w:t>
            </w:r>
          </w:p>
        </w:tc>
        <w:tc>
          <w:tcPr>
            <w:tcW w:w="7574" w:type="dxa"/>
          </w:tcPr>
          <w:p w:rsidR="00C62AA7" w:rsidRPr="00362EBB" w:rsidRDefault="00425EC6" w:rsidP="009C5B4E">
            <w:pPr>
              <w:tabs>
                <w:tab w:val="left" w:pos="360"/>
                <w:tab w:val="left" w:pos="567"/>
                <w:tab w:val="right" w:leader="dot" w:pos="9639"/>
              </w:tabs>
              <w:rPr>
                <w:rFonts w:cs="Arial"/>
              </w:rPr>
            </w:pPr>
            <w:r w:rsidRPr="00362EBB">
              <w:rPr>
                <w:rFonts w:cs="Arial"/>
              </w:rPr>
              <w:t xml:space="preserve">Обрасци ( 1 - </w:t>
            </w:r>
            <w:r w:rsidR="009C5B4E">
              <w:rPr>
                <w:rFonts w:cs="Arial"/>
                <w:lang w:val="sr-Cyrl-RS"/>
              </w:rPr>
              <w:t>7</w:t>
            </w:r>
            <w:r w:rsidR="00C62AA7" w:rsidRPr="00362EBB">
              <w:rPr>
                <w:rFonts w:cs="Arial"/>
              </w:rPr>
              <w:t>)</w:t>
            </w:r>
          </w:p>
        </w:tc>
        <w:tc>
          <w:tcPr>
            <w:tcW w:w="1076" w:type="dxa"/>
          </w:tcPr>
          <w:p w:rsidR="00C62AA7" w:rsidRPr="00362EBB" w:rsidRDefault="00425EC6" w:rsidP="00362EBB">
            <w:pPr>
              <w:tabs>
                <w:tab w:val="left" w:pos="360"/>
                <w:tab w:val="left" w:pos="567"/>
                <w:tab w:val="right" w:leader="dot" w:pos="9639"/>
              </w:tabs>
              <w:rPr>
                <w:rFonts w:cs="Arial"/>
                <w:lang w:val="sr-Cyrl-RS"/>
              </w:rPr>
            </w:pPr>
            <w:r w:rsidRPr="00362EBB">
              <w:rPr>
                <w:rFonts w:cs="Arial"/>
                <w:lang w:val="sr-Cyrl-RS"/>
              </w:rPr>
              <w:t xml:space="preserve">   </w:t>
            </w:r>
            <w:r w:rsidR="00362EBB">
              <w:rPr>
                <w:rFonts w:cs="Arial"/>
                <w:lang w:val="sr-Cyrl-RS"/>
              </w:rPr>
              <w:t>31</w:t>
            </w:r>
            <w:r w:rsidR="009C5B4E">
              <w:rPr>
                <w:rFonts w:cs="Arial"/>
                <w:lang w:val="sr-Cyrl-RS"/>
              </w:rPr>
              <w:t>-52</w:t>
            </w:r>
          </w:p>
        </w:tc>
      </w:tr>
      <w:tr w:rsidR="00C62AA7" w:rsidRPr="00362EBB" w:rsidTr="009C5B4E">
        <w:tc>
          <w:tcPr>
            <w:tcW w:w="564" w:type="dxa"/>
          </w:tcPr>
          <w:p w:rsidR="00C62AA7" w:rsidRPr="00362EBB" w:rsidRDefault="00C62AA7" w:rsidP="004C3B38">
            <w:pPr>
              <w:tabs>
                <w:tab w:val="left" w:pos="360"/>
                <w:tab w:val="left" w:pos="567"/>
                <w:tab w:val="right" w:leader="dot" w:pos="9639"/>
              </w:tabs>
              <w:jc w:val="center"/>
              <w:rPr>
                <w:rFonts w:cs="Arial"/>
              </w:rPr>
            </w:pPr>
            <w:r w:rsidRPr="00362EBB">
              <w:rPr>
                <w:rFonts w:cs="Arial"/>
              </w:rPr>
              <w:t>8.</w:t>
            </w:r>
          </w:p>
        </w:tc>
        <w:tc>
          <w:tcPr>
            <w:tcW w:w="7574" w:type="dxa"/>
          </w:tcPr>
          <w:p w:rsidR="00C62AA7" w:rsidRPr="00362EBB" w:rsidRDefault="00C62AA7" w:rsidP="004C3B38">
            <w:pPr>
              <w:tabs>
                <w:tab w:val="left" w:pos="360"/>
                <w:tab w:val="left" w:pos="567"/>
                <w:tab w:val="right" w:leader="dot" w:pos="9639"/>
              </w:tabs>
              <w:rPr>
                <w:rFonts w:cs="Arial"/>
              </w:rPr>
            </w:pPr>
            <w:r w:rsidRPr="00362EBB">
              <w:rPr>
                <w:rFonts w:cs="Arial"/>
              </w:rPr>
              <w:t>Модел уговора</w:t>
            </w:r>
          </w:p>
        </w:tc>
        <w:tc>
          <w:tcPr>
            <w:tcW w:w="1076" w:type="dxa"/>
          </w:tcPr>
          <w:p w:rsidR="00C62AA7" w:rsidRPr="00362EBB" w:rsidRDefault="00362EBB" w:rsidP="004C3B38">
            <w:pPr>
              <w:tabs>
                <w:tab w:val="left" w:pos="360"/>
                <w:tab w:val="left" w:pos="567"/>
                <w:tab w:val="right" w:leader="dot" w:pos="9639"/>
              </w:tabs>
              <w:jc w:val="center"/>
              <w:rPr>
                <w:rFonts w:cs="Arial"/>
                <w:lang w:val="sr-Cyrl-RS"/>
              </w:rPr>
            </w:pPr>
            <w:r w:rsidRPr="00362EBB">
              <w:rPr>
                <w:rFonts w:cs="Arial"/>
                <w:lang w:val="sr-Cyrl-RS"/>
              </w:rPr>
              <w:t>53</w:t>
            </w:r>
            <w:r w:rsidR="009C5B4E">
              <w:rPr>
                <w:rFonts w:cs="Arial"/>
                <w:lang w:val="sr-Cyrl-RS"/>
              </w:rPr>
              <w:t>-70</w:t>
            </w:r>
          </w:p>
        </w:tc>
      </w:tr>
    </w:tbl>
    <w:p w:rsidR="009D3699" w:rsidRPr="00362EBB" w:rsidRDefault="009D3699" w:rsidP="000C50A0">
      <w:pPr>
        <w:pStyle w:val="BodyText"/>
        <w:spacing w:before="0"/>
        <w:rPr>
          <w:rFonts w:cs="Arial"/>
          <w:b/>
          <w:spacing w:val="80"/>
          <w:sz w:val="22"/>
          <w:szCs w:val="22"/>
        </w:rPr>
      </w:pPr>
    </w:p>
    <w:p w:rsidR="00F5264D" w:rsidRPr="00BF0590" w:rsidRDefault="00C53AC6" w:rsidP="00C53AC6">
      <w:pPr>
        <w:jc w:val="right"/>
        <w:rPr>
          <w:rFonts w:cs="Arial"/>
          <w:color w:val="548DD4" w:themeColor="text2" w:themeTint="99"/>
          <w:lang w:val="sr-Cyrl-RS"/>
        </w:rPr>
      </w:pPr>
      <w:r w:rsidRPr="00362EBB">
        <w:rPr>
          <w:rFonts w:cs="Arial"/>
          <w:bCs/>
          <w:noProof/>
          <w:lang w:val="sr-Cyrl-CS"/>
        </w:rPr>
        <w:t xml:space="preserve">Укупан број страна документације: </w:t>
      </w:r>
      <w:r w:rsidR="00362EBB">
        <w:rPr>
          <w:rFonts w:cs="Arial"/>
          <w:bCs/>
          <w:noProof/>
          <w:lang w:val="sr-Cyrl-RS"/>
        </w:rPr>
        <w:t>70</w:t>
      </w:r>
    </w:p>
    <w:p w:rsidR="001853E1" w:rsidRPr="00E47C2E" w:rsidRDefault="001853E1" w:rsidP="000C50A0">
      <w:pPr>
        <w:pStyle w:val="BodyText"/>
        <w:spacing w:before="0"/>
        <w:rPr>
          <w:rFonts w:cs="Arial"/>
          <w:sz w:val="22"/>
          <w:szCs w:val="22"/>
        </w:rPr>
      </w:pPr>
    </w:p>
    <w:p w:rsidR="00FA0E61" w:rsidRPr="00E47C2E" w:rsidRDefault="00473AD5" w:rsidP="00485720">
      <w:pPr>
        <w:pStyle w:val="Heading10"/>
        <w:numPr>
          <w:ilvl w:val="0"/>
          <w:numId w:val="20"/>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072EFE"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lang w:val="sr-Cyrl-RS"/>
              </w:rPr>
            </w:pPr>
            <w:bookmarkStart w:id="15" w:name="_Toc442559877"/>
          </w:p>
          <w:p w:rsidR="009227DA" w:rsidRPr="009227DA" w:rsidRDefault="004276AD" w:rsidP="009227DA">
            <w:pPr>
              <w:pStyle w:val="Title"/>
              <w:spacing w:before="0"/>
              <w:rPr>
                <w:rFonts w:cs="Arial"/>
                <w:b w:val="0"/>
                <w:sz w:val="22"/>
                <w:szCs w:val="22"/>
                <w:lang w:val="sr-Cyrl-RS"/>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5"/>
            <w:r w:rsidR="003B26B4">
              <w:rPr>
                <w:rFonts w:cs="Arial"/>
                <w:b w:val="0"/>
                <w:sz w:val="22"/>
                <w:szCs w:val="22"/>
                <w:lang w:val="sr-Cyrl-RS"/>
              </w:rPr>
              <w:t>Механичко чишћење измењивача топлоте водом под високим притиском у ТЕ Колубара</w:t>
            </w:r>
          </w:p>
          <w:p w:rsidR="004276AD" w:rsidRPr="009227DA" w:rsidRDefault="004276AD" w:rsidP="002E12CC">
            <w:pPr>
              <w:pStyle w:val="Heading10"/>
              <w:jc w:val="center"/>
              <w:rPr>
                <w:rFonts w:cs="Arial"/>
                <w:b w:val="0"/>
                <w:lang w:val="sr-Cyrl-RS"/>
              </w:rPr>
            </w:pPr>
          </w:p>
          <w:p w:rsidR="004276AD" w:rsidRPr="00E47C2E" w:rsidRDefault="004276AD" w:rsidP="004276AD">
            <w:pPr>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227DA" w:rsidRDefault="002E12CC" w:rsidP="002E12CC">
            <w:pPr>
              <w:pStyle w:val="ListParagraph"/>
              <w:widowControl w:val="0"/>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814DCC" w:rsidRDefault="007A3345" w:rsidP="007A3345">
            <w:pPr>
              <w:jc w:val="center"/>
              <w:rPr>
                <w:rFonts w:cs="Arial"/>
                <w:color w:val="00B0F0"/>
                <w:lang w:val="sr-Cyrl-RS"/>
              </w:rPr>
            </w:pPr>
            <w:r>
              <w:rPr>
                <w:rFonts w:cs="Arial"/>
                <w:lang w:val="sr-Cyrl-RS"/>
              </w:rPr>
              <w:t>Зорица Стојановић</w:t>
            </w:r>
          </w:p>
          <w:p w:rsidR="004276AD" w:rsidRPr="00E47C2E" w:rsidRDefault="007A3345" w:rsidP="007A3345">
            <w:pPr>
              <w:jc w:val="center"/>
              <w:rPr>
                <w:rFonts w:cs="Arial"/>
              </w:rPr>
            </w:pPr>
            <w:r w:rsidRPr="00E47C2E">
              <w:rPr>
                <w:rFonts w:cs="Arial"/>
              </w:rPr>
              <w:t>e-mail:</w:t>
            </w:r>
            <w:r>
              <w:rPr>
                <w:rFonts w:cs="Arial"/>
              </w:rPr>
              <w:t xml:space="preserve"> </w:t>
            </w:r>
            <w:hyperlink r:id="rId167" w:history="1">
              <w:r w:rsidRPr="00C16C81">
                <w:rPr>
                  <w:rStyle w:val="Hyperlink"/>
                </w:rPr>
                <w:t>zorica.stojanovic@</w:t>
              </w:r>
              <w:r w:rsidRPr="00C16C81">
                <w:rPr>
                  <w:rStyle w:val="Hyperlink"/>
                  <w:rFonts w:cs="Arial"/>
                </w:rPr>
                <w:t>eps.rs</w:t>
              </w:r>
            </w:hyperlink>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485720">
      <w:pPr>
        <w:pStyle w:val="Heading10"/>
        <w:numPr>
          <w:ilvl w:val="0"/>
          <w:numId w:val="20"/>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1866ED" w:rsidRDefault="002E12CC" w:rsidP="0032186E">
      <w:pPr>
        <w:spacing w:before="0"/>
        <w:rPr>
          <w:rFonts w:cs="Arial"/>
          <w:lang w:val="sr-Cyrl-RS" w:eastAsia="zh-CN"/>
        </w:rPr>
      </w:pPr>
      <w:r w:rsidRPr="00E47C2E">
        <w:rPr>
          <w:rFonts w:cs="Arial"/>
          <w:lang w:eastAsia="zh-CN"/>
        </w:rPr>
        <w:t xml:space="preserve">Опис предмета јавне набавке: </w:t>
      </w:r>
      <w:r w:rsidR="00DD07A7">
        <w:rPr>
          <w:rFonts w:cs="Arial"/>
          <w:lang w:val="sr-Cyrl-RS" w:eastAsia="zh-CN"/>
        </w:rPr>
        <w:t>Предметна јавна набавка подразумева</w:t>
      </w:r>
      <w:r w:rsidR="007C2BC3">
        <w:rPr>
          <w:rFonts w:cs="Arial"/>
          <w:lang w:val="sr-Cyrl-RS" w:eastAsia="zh-CN"/>
        </w:rPr>
        <w:t xml:space="preserve"> </w:t>
      </w:r>
      <w:r w:rsidR="007C2BC3">
        <w:rPr>
          <w:rFonts w:cs="Arial"/>
          <w:lang w:val="sr-Cyrl-RS"/>
        </w:rPr>
        <w:t>м</w:t>
      </w:r>
      <w:r w:rsidR="007C2BC3" w:rsidRPr="007C2BC3">
        <w:rPr>
          <w:rFonts w:cs="Arial"/>
          <w:lang w:val="sr-Cyrl-RS"/>
        </w:rPr>
        <w:t>еханичко чишћење измењивача топлоте водом под високим притиском у ТЕ Колубара</w:t>
      </w:r>
      <w:r w:rsidR="00880EA7">
        <w:rPr>
          <w:rFonts w:cs="Arial"/>
          <w:lang w:val="sr-Cyrl-RS"/>
        </w:rPr>
        <w:t>.</w:t>
      </w:r>
      <w:r w:rsidR="00DD07A7" w:rsidRPr="001866ED">
        <w:rPr>
          <w:rFonts w:cs="Arial"/>
          <w:lang w:val="sr-Cyrl-RS" w:eastAsia="zh-CN"/>
        </w:rPr>
        <w:t xml:space="preserve"> </w:t>
      </w:r>
    </w:p>
    <w:p w:rsidR="00DD07A7" w:rsidRPr="00DD07A7" w:rsidRDefault="00DD07A7" w:rsidP="0032186E">
      <w:pPr>
        <w:spacing w:before="0"/>
        <w:rPr>
          <w:rFonts w:cs="Arial"/>
          <w:lang w:val="sr-Cyrl-RS" w:eastAsia="zh-CN"/>
        </w:rPr>
      </w:pPr>
    </w:p>
    <w:p w:rsidR="002E12CC" w:rsidRDefault="002E12CC" w:rsidP="0032186E">
      <w:pPr>
        <w:spacing w:before="0"/>
        <w:rPr>
          <w:rFonts w:cs="Arial"/>
          <w:lang w:val="sr-Cyrl-RS" w:eastAsia="zh-CN"/>
        </w:rPr>
      </w:pPr>
      <w:r w:rsidRPr="00E47C2E">
        <w:rPr>
          <w:rFonts w:cs="Arial"/>
          <w:lang w:eastAsia="zh-CN"/>
        </w:rPr>
        <w:t>Назив из општег речника набавке:</w:t>
      </w:r>
      <w:r w:rsidR="007A3345" w:rsidRPr="007A3345">
        <w:rPr>
          <w:rFonts w:cs="Arial"/>
          <w:lang w:val="ru-RU"/>
        </w:rPr>
        <w:t xml:space="preserve"> </w:t>
      </w:r>
      <w:r w:rsidR="007A3345">
        <w:rPr>
          <w:rFonts w:cs="Arial"/>
          <w:lang w:val="ru-RU"/>
        </w:rPr>
        <w:t>Услуге чишћења млазом цевних конструкција</w:t>
      </w:r>
    </w:p>
    <w:p w:rsidR="00DD07A7" w:rsidRPr="00DD07A7" w:rsidRDefault="00DD07A7" w:rsidP="0032186E">
      <w:pPr>
        <w:spacing w:before="0"/>
        <w:rPr>
          <w:rFonts w:cs="Arial"/>
          <w:lang w:val="sr-Cyrl-RS" w:eastAsia="zh-CN"/>
        </w:rPr>
      </w:pPr>
    </w:p>
    <w:p w:rsidR="002E12CC" w:rsidRPr="00DD07A7"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7A3345">
        <w:rPr>
          <w:rFonts w:cs="Arial"/>
          <w:lang w:val="ru-RU"/>
        </w:rPr>
        <w:t>90912000</w:t>
      </w:r>
    </w:p>
    <w:p w:rsidR="00C6752E" w:rsidRPr="00DD07A7" w:rsidRDefault="00C6752E" w:rsidP="00C6752E">
      <w:pPr>
        <w:spacing w:before="0"/>
        <w:rPr>
          <w:rFonts w:cs="Arial"/>
          <w:color w:val="FF0000"/>
          <w:lang w:val="sr-Cyrl-RS" w:eastAsia="zh-CN"/>
        </w:rPr>
      </w:pPr>
    </w:p>
    <w:p w:rsidR="0032186E" w:rsidRPr="00E47C2E" w:rsidRDefault="0032186E" w:rsidP="0032186E">
      <w:pPr>
        <w:spacing w:before="0"/>
        <w:rPr>
          <w:rFonts w:cs="Arial"/>
          <w:lang w:eastAsia="zh-CN"/>
        </w:rPr>
      </w:pPr>
    </w:p>
    <w:p w:rsidR="002E12CC" w:rsidRPr="00F01878" w:rsidRDefault="002E12CC" w:rsidP="0032186E">
      <w:pPr>
        <w:spacing w:before="0"/>
        <w:rPr>
          <w:rFonts w:cs="Arial"/>
          <w:lang w:val="sr-Cyrl-RS"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sidR="00F01878">
        <w:rPr>
          <w:rFonts w:cs="Arial"/>
          <w:lang w:val="sr-Cyrl-RS" w:eastAsia="zh-CN"/>
        </w:rPr>
        <w:t>.</w:t>
      </w:r>
    </w:p>
    <w:p w:rsidR="00C6752E" w:rsidRDefault="00C6752E" w:rsidP="002E12CC">
      <w:pPr>
        <w:tabs>
          <w:tab w:val="left" w:pos="1134"/>
        </w:tabs>
        <w:rPr>
          <w:rFonts w:cs="Arial"/>
        </w:rPr>
      </w:pPr>
    </w:p>
    <w:p w:rsidR="00886F3B" w:rsidRDefault="00886F3B" w:rsidP="002E12CC">
      <w:pPr>
        <w:tabs>
          <w:tab w:val="left" w:pos="1134"/>
        </w:tabs>
        <w:rPr>
          <w:rFonts w:cs="Arial"/>
        </w:rPr>
      </w:pPr>
    </w:p>
    <w:p w:rsidR="00886F3B" w:rsidRDefault="00886F3B" w:rsidP="002E12CC">
      <w:pPr>
        <w:tabs>
          <w:tab w:val="left" w:pos="1134"/>
        </w:tabs>
        <w:rPr>
          <w:rFonts w:cs="Arial"/>
        </w:rPr>
      </w:pPr>
    </w:p>
    <w:p w:rsidR="007A3345" w:rsidRDefault="007A3345" w:rsidP="002E12CC">
      <w:pPr>
        <w:tabs>
          <w:tab w:val="left" w:pos="1134"/>
        </w:tabs>
        <w:rPr>
          <w:rFonts w:cs="Arial"/>
        </w:rPr>
      </w:pPr>
    </w:p>
    <w:p w:rsidR="007A3345" w:rsidRDefault="007A3345" w:rsidP="002E12CC">
      <w:pPr>
        <w:tabs>
          <w:tab w:val="left" w:pos="1134"/>
        </w:tabs>
        <w:rPr>
          <w:rFonts w:cs="Arial"/>
        </w:rPr>
      </w:pPr>
    </w:p>
    <w:p w:rsidR="00886F3B" w:rsidRDefault="00886F3B" w:rsidP="002E12CC">
      <w:pPr>
        <w:tabs>
          <w:tab w:val="left" w:pos="1134"/>
        </w:tabs>
        <w:rPr>
          <w:rFonts w:cs="Arial"/>
        </w:rPr>
      </w:pPr>
    </w:p>
    <w:p w:rsidR="00886F3B" w:rsidRPr="00E47C2E" w:rsidRDefault="00886F3B" w:rsidP="002E12CC">
      <w:pPr>
        <w:tabs>
          <w:tab w:val="left" w:pos="1134"/>
        </w:tabs>
        <w:rPr>
          <w:rFonts w:cs="Arial"/>
        </w:rPr>
      </w:pPr>
    </w:p>
    <w:p w:rsidR="0032186E" w:rsidRDefault="005D623F" w:rsidP="00485720">
      <w:pPr>
        <w:pStyle w:val="Heading10"/>
        <w:numPr>
          <w:ilvl w:val="0"/>
          <w:numId w:val="20"/>
        </w:numPr>
        <w:jc w:val="both"/>
        <w:rPr>
          <w:rFonts w:cs="Arial"/>
          <w:lang w:val="sr-Cyrl-RS"/>
        </w:rPr>
      </w:pPr>
      <w:r>
        <w:rPr>
          <w:rFonts w:cs="Arial"/>
          <w:lang w:val="sr-Cyrl-RS"/>
        </w:rPr>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5D623F" w:rsidRDefault="005D623F" w:rsidP="005D623F">
      <w:pPr>
        <w:rPr>
          <w:lang w:val="sr-Cyrl-RS" w:eastAsia="ar-SA"/>
        </w:rPr>
      </w:pPr>
      <w:r>
        <w:rPr>
          <w:lang w:val="sr-Cyrl-RS" w:eastAsia="ar-SA"/>
        </w:rPr>
        <w:t xml:space="preserve">                                         </w:t>
      </w:r>
    </w:p>
    <w:p w:rsidR="00F01878" w:rsidRPr="005D623F" w:rsidRDefault="005D623F" w:rsidP="005D623F">
      <w:pPr>
        <w:rPr>
          <w:lang w:val="sr-Cyrl-RS" w:eastAsia="ar-SA"/>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p w:rsidR="00F01878" w:rsidRPr="00F01878" w:rsidRDefault="00F01878" w:rsidP="00F01878">
      <w:pPr>
        <w:pStyle w:val="ListParagraph"/>
        <w:ind w:left="360"/>
        <w:rPr>
          <w:rFonts w:ascii="Arial" w:hAnsi="Arial" w:cs="Arial"/>
          <w:b/>
          <w:lang w:val="sr-Cyrl-RS"/>
        </w:rPr>
      </w:pPr>
    </w:p>
    <w:bookmarkEnd w:id="16"/>
    <w:p w:rsidR="00880EA7" w:rsidRPr="005719F0" w:rsidRDefault="00880EA7" w:rsidP="00880EA7">
      <w:pPr>
        <w:spacing w:before="0"/>
        <w:jc w:val="left"/>
        <w:rPr>
          <w:rFonts w:cs="Arial"/>
          <w:b/>
          <w:lang w:val="sr-Latn-RS"/>
        </w:rPr>
      </w:pPr>
      <w:r w:rsidRPr="005719F0">
        <w:rPr>
          <w:rFonts w:cs="Arial"/>
          <w:b/>
          <w:lang w:val="sr-Cyrl-CS"/>
        </w:rPr>
        <w:t>Механичко чишћење унутрашње површине цеви измењивача топлоте са стране расхладне воде, водом под високим</w:t>
      </w:r>
      <w:r w:rsidRPr="005719F0">
        <w:rPr>
          <w:rFonts w:cs="Arial"/>
          <w:b/>
          <w:lang w:val="sr-Latn-RS"/>
        </w:rPr>
        <w:t xml:space="preserve"> притискoм</w:t>
      </w:r>
      <w:r w:rsidRPr="005719F0">
        <w:rPr>
          <w:rFonts w:cs="Arial"/>
          <w:b/>
          <w:lang w:val="sr-Cyrl-CS"/>
        </w:rPr>
        <w:t>. Чишћење се састоји од провлачења ротирајуће дизне кроз цеви, при притиску од 550-750 bаr.</w:t>
      </w:r>
    </w:p>
    <w:p w:rsidR="00880EA7" w:rsidRPr="005719F0" w:rsidRDefault="00880EA7" w:rsidP="00880EA7">
      <w:pPr>
        <w:spacing w:before="0"/>
        <w:jc w:val="left"/>
        <w:rPr>
          <w:rFonts w:cs="Arial"/>
          <w:lang w:val="sr-Latn-RS"/>
        </w:rPr>
      </w:pPr>
    </w:p>
    <w:p w:rsidR="00880EA7" w:rsidRPr="005719F0" w:rsidRDefault="00880EA7" w:rsidP="00880EA7">
      <w:pPr>
        <w:spacing w:before="0"/>
        <w:jc w:val="left"/>
        <w:rPr>
          <w:rFonts w:cs="Arial"/>
          <w:lang w:val="sr-Latn-RS"/>
        </w:rPr>
      </w:pPr>
      <w:r w:rsidRPr="005719F0">
        <w:rPr>
          <w:rFonts w:cs="Arial"/>
          <w:b/>
        </w:rPr>
        <w:t>1. Турбопостројење</w:t>
      </w:r>
      <w:r w:rsidRPr="005719F0">
        <w:rPr>
          <w:rFonts w:cs="Arial"/>
          <w:b/>
          <w:lang w:val="sr-Cyrl-CS"/>
        </w:rPr>
        <w:t xml:space="preserve"> </w:t>
      </w:r>
      <w:r w:rsidRPr="005719F0">
        <w:rPr>
          <w:rFonts w:cs="Arial"/>
          <w:b/>
        </w:rPr>
        <w:t xml:space="preserve">бр.1 блока </w:t>
      </w:r>
      <w:r w:rsidRPr="005719F0">
        <w:rPr>
          <w:rFonts w:cs="Arial"/>
          <w:b/>
          <w:lang w:val="sr-Cyrl-CS"/>
        </w:rPr>
        <w:t>А1</w:t>
      </w:r>
    </w:p>
    <w:p w:rsidR="00880EA7" w:rsidRPr="005719F0" w:rsidRDefault="00880EA7" w:rsidP="00880EA7">
      <w:pPr>
        <w:spacing w:before="0"/>
        <w:jc w:val="left"/>
        <w:rPr>
          <w:rFonts w:cs="Arial"/>
          <w:lang w:val="sr-Cyrl-RS"/>
        </w:rPr>
      </w:pPr>
      <w:r w:rsidRPr="005719F0">
        <w:rPr>
          <w:rFonts w:cs="Arial"/>
          <w:lang w:val="sr-Latn-RS"/>
        </w:rPr>
        <w:t>1.1</w:t>
      </w:r>
      <w:r w:rsidRPr="005719F0">
        <w:rPr>
          <w:rFonts w:cs="Arial"/>
          <w:lang w:val="sr-Cyrl-RS"/>
        </w:rPr>
        <w:t xml:space="preserve"> </w:t>
      </w:r>
      <w:r w:rsidRPr="005719F0">
        <w:rPr>
          <w:rFonts w:cs="Arial"/>
          <w:u w:val="single"/>
          <w:lang w:val="sr-Cyrl-RS"/>
        </w:rPr>
        <w:t>К</w:t>
      </w:r>
      <w:r w:rsidRPr="005719F0">
        <w:rPr>
          <w:rFonts w:cs="Arial"/>
          <w:u w:val="single"/>
          <w:lang w:val="sr-Latn-CS"/>
        </w:rPr>
        <w:t>ондензатор – 1 ком</w:t>
      </w:r>
      <w:r w:rsidRPr="005719F0">
        <w:rPr>
          <w:rFonts w:cs="Arial"/>
          <w:u w:val="single"/>
          <w:lang w:val="sr-Cyrl-CS"/>
        </w:rPr>
        <w:t>.:</w:t>
      </w:r>
      <w:r w:rsidRPr="005719F0">
        <w:rPr>
          <w:rFonts w:cs="Arial"/>
          <w:lang w:val="sr-Latn-RS"/>
        </w:rPr>
        <w:t xml:space="preserve"> </w:t>
      </w:r>
      <w:r w:rsidRPr="005719F0">
        <w:rPr>
          <w:rFonts w:cs="Arial"/>
          <w:lang w:val="sr-Cyrl-RS"/>
        </w:rPr>
        <w:t>димензије ц</w:t>
      </w:r>
      <w:r w:rsidRPr="005719F0">
        <w:rPr>
          <w:rFonts w:cs="Arial"/>
          <w:lang w:val="sr-Latn-CS"/>
        </w:rPr>
        <w:t xml:space="preserve">еви </w:t>
      </w:r>
      <w:r w:rsidRPr="005719F0">
        <w:rPr>
          <w:rFonts w:cs="Arial"/>
        </w:rPr>
        <w:sym w:font="Symbol" w:char="F0C6"/>
      </w:r>
      <w:r w:rsidRPr="005719F0">
        <w:rPr>
          <w:rFonts w:cs="Arial"/>
          <w:lang w:val="sr-Latn-CS"/>
        </w:rPr>
        <w:t xml:space="preserve"> 23 </w:t>
      </w:r>
      <w:r w:rsidRPr="005719F0">
        <w:rPr>
          <w:rFonts w:cs="Arial"/>
        </w:rPr>
        <w:t>x</w:t>
      </w:r>
      <w:r w:rsidRPr="005719F0">
        <w:rPr>
          <w:rFonts w:cs="Arial"/>
          <w:lang w:val="sr-Latn-CS"/>
        </w:rPr>
        <w:t xml:space="preserve"> 1</w:t>
      </w:r>
      <w:r w:rsidRPr="005719F0">
        <w:rPr>
          <w:rFonts w:cs="Arial"/>
          <w:lang w:val="sr-Cyrl-CS"/>
        </w:rPr>
        <w:t xml:space="preserve">, </w:t>
      </w:r>
      <w:r w:rsidRPr="005719F0">
        <w:rPr>
          <w:rFonts w:cs="Arial"/>
          <w:lang w:val="sr-Cyrl-RS"/>
        </w:rPr>
        <w:t>у</w:t>
      </w:r>
      <w:r w:rsidRPr="005719F0">
        <w:rPr>
          <w:rFonts w:cs="Arial"/>
          <w:lang w:val="sr-Latn-CS"/>
        </w:rPr>
        <w:t>купан број цеви 4900 ком</w:t>
      </w:r>
      <w:r w:rsidRPr="005719F0">
        <w:rPr>
          <w:rFonts w:cs="Arial"/>
          <w:lang w:val="sr-Cyrl-CS"/>
        </w:rPr>
        <w:t xml:space="preserve">, </w:t>
      </w:r>
    </w:p>
    <w:p w:rsidR="00880EA7" w:rsidRPr="005719F0" w:rsidRDefault="00880EA7" w:rsidP="00880EA7">
      <w:pPr>
        <w:spacing w:before="0"/>
        <w:jc w:val="left"/>
        <w:rPr>
          <w:rFonts w:cs="Arial"/>
          <w:lang w:val="sr-Latn-RS"/>
        </w:rPr>
      </w:pPr>
      <w:r w:rsidRPr="005719F0">
        <w:rPr>
          <w:rFonts w:cs="Arial"/>
          <w:lang w:val="sr-Cyrl-RS"/>
        </w:rPr>
        <w:t>д</w:t>
      </w:r>
      <w:r w:rsidRPr="005719F0">
        <w:rPr>
          <w:rFonts w:cs="Arial"/>
        </w:rPr>
        <w:t>ужина цеви 6,7м</w:t>
      </w:r>
      <w:r w:rsidRPr="005719F0">
        <w:rPr>
          <w:rFonts w:cs="Arial"/>
          <w:lang w:val="sr-Cyrl-CS"/>
        </w:rPr>
        <w:t>.;</w:t>
      </w:r>
    </w:p>
    <w:p w:rsidR="00880EA7" w:rsidRPr="005719F0" w:rsidRDefault="00880EA7" w:rsidP="00880EA7">
      <w:pPr>
        <w:spacing w:before="0"/>
        <w:jc w:val="left"/>
        <w:rPr>
          <w:rFonts w:cs="Arial"/>
          <w:u w:val="single"/>
          <w:lang w:val="sr-Cyrl-CS"/>
        </w:rPr>
      </w:pPr>
      <w:r w:rsidRPr="005719F0">
        <w:rPr>
          <w:rFonts w:cs="Arial"/>
          <w:lang w:val="sr-Latn-RS"/>
        </w:rPr>
        <w:t>1.2</w:t>
      </w:r>
      <w:r w:rsidRPr="005719F0">
        <w:rPr>
          <w:rFonts w:cs="Arial"/>
          <w:lang w:val="sr-Cyrl-RS"/>
        </w:rPr>
        <w:t xml:space="preserve"> </w:t>
      </w:r>
      <w:r w:rsidRPr="005719F0">
        <w:rPr>
          <w:rFonts w:cs="Arial"/>
          <w:u w:val="single"/>
          <w:lang w:val="sr-Cyrl-CS"/>
        </w:rPr>
        <w:t>Хладњаци турбинског уља – 2 ком.:</w:t>
      </w:r>
      <w:r w:rsidRPr="005719F0">
        <w:rPr>
          <w:rFonts w:cs="Arial"/>
          <w:lang w:val="sr-Cyrl-CS"/>
        </w:rPr>
        <w:t xml:space="preserve"> димензије цеви </w:t>
      </w:r>
      <w:r w:rsidRPr="005719F0">
        <w:rPr>
          <w:rFonts w:cs="Arial"/>
        </w:rPr>
        <w:sym w:font="Symbol" w:char="F0C6"/>
      </w:r>
      <w:r w:rsidRPr="005719F0">
        <w:rPr>
          <w:rFonts w:cs="Arial"/>
          <w:lang w:val="sr-Cyrl-CS"/>
        </w:rPr>
        <w:t xml:space="preserve"> 19 </w:t>
      </w:r>
      <w:r w:rsidRPr="005719F0">
        <w:rPr>
          <w:rFonts w:cs="Arial"/>
        </w:rPr>
        <w:t>x</w:t>
      </w:r>
      <w:r w:rsidRPr="005719F0">
        <w:rPr>
          <w:rFonts w:cs="Arial"/>
          <w:lang w:val="sr-Cyrl-CS"/>
        </w:rPr>
        <w:t xml:space="preserve"> 1, број цеви на једном хладњаку 760 ком., </w:t>
      </w:r>
      <w:r w:rsidRPr="005719F0">
        <w:rPr>
          <w:rFonts w:cs="Arial"/>
          <w:lang w:val="sr-Cyrl-RS"/>
        </w:rPr>
        <w:t>д</w:t>
      </w:r>
      <w:r w:rsidRPr="005719F0">
        <w:rPr>
          <w:rFonts w:cs="Arial"/>
        </w:rPr>
        <w:t>ужина цеви 2,25 м</w:t>
      </w:r>
      <w:r w:rsidRPr="005719F0">
        <w:rPr>
          <w:rFonts w:cs="Arial"/>
          <w:lang w:val="sr-Cyrl-CS"/>
        </w:rPr>
        <w:t xml:space="preserve"> ;</w:t>
      </w:r>
    </w:p>
    <w:p w:rsidR="00880EA7" w:rsidRPr="005719F0" w:rsidRDefault="00880EA7" w:rsidP="00880EA7">
      <w:pPr>
        <w:spacing w:before="0"/>
        <w:jc w:val="left"/>
        <w:rPr>
          <w:rFonts w:cs="Arial"/>
          <w:lang w:val="sr-Cyrl-CS"/>
        </w:rPr>
      </w:pPr>
      <w:r w:rsidRPr="005719F0">
        <w:rPr>
          <w:rFonts w:cs="Arial"/>
          <w:lang w:val="sr-Latn-RS"/>
        </w:rPr>
        <w:t>1.3</w:t>
      </w:r>
      <w:r w:rsidRPr="005719F0">
        <w:rPr>
          <w:rFonts w:cs="Arial"/>
          <w:lang w:val="sr-Cyrl-RS"/>
        </w:rPr>
        <w:t xml:space="preserve"> </w:t>
      </w:r>
      <w:r w:rsidRPr="005719F0">
        <w:rPr>
          <w:rFonts w:cs="Arial"/>
          <w:u w:val="single"/>
          <w:lang w:val="sr-Cyrl-CS"/>
        </w:rPr>
        <w:t>Хладња</w:t>
      </w:r>
      <w:r w:rsidRPr="005719F0">
        <w:rPr>
          <w:rFonts w:cs="Arial"/>
          <w:u w:val="single"/>
          <w:lang w:val="sr-Cyrl-RS"/>
        </w:rPr>
        <w:t>ци</w:t>
      </w:r>
      <w:r w:rsidRPr="005719F0">
        <w:rPr>
          <w:rFonts w:cs="Arial"/>
          <w:u w:val="single"/>
          <w:lang w:val="sr-Cyrl-CS"/>
        </w:rPr>
        <w:t xml:space="preserve"> генератора</w:t>
      </w:r>
      <w:r w:rsidRPr="005719F0">
        <w:rPr>
          <w:rFonts w:cs="Arial"/>
          <w:u w:val="single"/>
          <w:lang w:val="sr-Cyrl-RS"/>
        </w:rPr>
        <w:t xml:space="preserve"> – 3 ком.</w:t>
      </w:r>
      <w:r w:rsidRPr="005719F0">
        <w:rPr>
          <w:rFonts w:cs="Arial"/>
          <w:lang w:val="sr-Cyrl-CS"/>
        </w:rPr>
        <w:t xml:space="preserve">: димензије цеви </w:t>
      </w:r>
      <w:r w:rsidRPr="005719F0">
        <w:rPr>
          <w:rFonts w:cs="Arial"/>
        </w:rPr>
        <w:sym w:font="Symbol" w:char="F0C6"/>
      </w:r>
      <w:r w:rsidRPr="005719F0">
        <w:rPr>
          <w:rFonts w:cs="Arial"/>
          <w:lang w:val="sr-Cyrl-CS"/>
        </w:rPr>
        <w:t xml:space="preserve"> 22</w:t>
      </w:r>
      <w:r w:rsidRPr="005719F0">
        <w:rPr>
          <w:rFonts w:cs="Arial"/>
          <w:lang w:val="de-DE"/>
        </w:rPr>
        <w:t>x</w:t>
      </w:r>
      <w:r w:rsidRPr="005719F0">
        <w:rPr>
          <w:rFonts w:cs="Arial"/>
          <w:lang w:val="sr-Cyrl-CS"/>
        </w:rPr>
        <w:t xml:space="preserve">1, (спљоштене цеви), </w:t>
      </w:r>
      <w:r w:rsidRPr="005719F0">
        <w:rPr>
          <w:rFonts w:cs="Arial"/>
          <w:lang w:val="sr-Cyrl-RS"/>
        </w:rPr>
        <w:t>б</w:t>
      </w:r>
      <w:r w:rsidRPr="005719F0">
        <w:rPr>
          <w:rFonts w:cs="Arial"/>
          <w:lang w:val="sr-Cyrl-CS"/>
        </w:rPr>
        <w:t xml:space="preserve">рој цеви </w:t>
      </w:r>
      <w:r w:rsidRPr="005719F0">
        <w:rPr>
          <w:rFonts w:cs="Arial"/>
          <w:lang w:val="sr-Cyrl-RS"/>
        </w:rPr>
        <w:t>на једном хладњаку 432</w:t>
      </w:r>
      <w:r w:rsidRPr="005719F0">
        <w:rPr>
          <w:rFonts w:cs="Arial"/>
          <w:lang w:val="sr-Cyrl-CS"/>
        </w:rPr>
        <w:t xml:space="preserve"> комада, </w:t>
      </w:r>
      <w:r w:rsidRPr="005719F0">
        <w:rPr>
          <w:rFonts w:cs="Arial"/>
          <w:lang w:val="sr-Cyrl-RS"/>
        </w:rPr>
        <w:t>д</w:t>
      </w:r>
      <w:r w:rsidRPr="005719F0">
        <w:rPr>
          <w:rFonts w:cs="Arial"/>
        </w:rPr>
        <w:t>ужина цеви 2,2 м</w:t>
      </w:r>
      <w:r w:rsidRPr="005719F0">
        <w:rPr>
          <w:rFonts w:cs="Arial"/>
          <w:lang w:val="sr-Cyrl-CS"/>
        </w:rPr>
        <w:t xml:space="preserve"> ;</w:t>
      </w:r>
    </w:p>
    <w:p w:rsidR="00880EA7" w:rsidRPr="005719F0" w:rsidRDefault="00880EA7" w:rsidP="00880EA7">
      <w:pPr>
        <w:spacing w:before="0"/>
        <w:jc w:val="left"/>
        <w:rPr>
          <w:rFonts w:cs="Arial"/>
          <w:u w:val="single"/>
          <w:lang w:val="sr-Cyrl-CS"/>
        </w:rPr>
      </w:pPr>
      <w:r w:rsidRPr="005719F0">
        <w:rPr>
          <w:rFonts w:cs="Arial"/>
          <w:lang w:val="sr-Latn-RS"/>
        </w:rPr>
        <w:t>1.4</w:t>
      </w:r>
      <w:r w:rsidRPr="005719F0">
        <w:rPr>
          <w:rFonts w:cs="Arial"/>
          <w:lang w:val="sr-Cyrl-RS"/>
        </w:rPr>
        <w:t xml:space="preserve"> </w:t>
      </w:r>
      <w:r w:rsidRPr="005719F0">
        <w:rPr>
          <w:rFonts w:cs="Arial"/>
          <w:u w:val="single"/>
          <w:lang w:val="sr-Cyrl-CS"/>
        </w:rPr>
        <w:t xml:space="preserve">Хладњаци електромотора ЕНП бр.1 и 2 -2 ком.: </w:t>
      </w:r>
      <w:r w:rsidRPr="005719F0">
        <w:rPr>
          <w:rFonts w:cs="Arial"/>
          <w:lang w:val="sr-Cyrl-CS"/>
        </w:rPr>
        <w:t xml:space="preserve">димензије цеви </w:t>
      </w:r>
      <w:r w:rsidRPr="005719F0">
        <w:rPr>
          <w:rFonts w:cs="Arial"/>
        </w:rPr>
        <w:sym w:font="Symbol" w:char="F0C6"/>
      </w:r>
      <w:r w:rsidRPr="005719F0">
        <w:rPr>
          <w:rFonts w:cs="Arial"/>
          <w:lang w:val="sr-Cyrl-CS"/>
        </w:rPr>
        <w:t xml:space="preserve">18х1, (спљоштене цеви); број цеви на једном хладњаку  90 комада, дужина цеви 1,0м. </w:t>
      </w:r>
    </w:p>
    <w:p w:rsidR="00880EA7" w:rsidRPr="005719F0" w:rsidRDefault="00880EA7" w:rsidP="00880EA7">
      <w:pPr>
        <w:spacing w:before="0"/>
        <w:jc w:val="left"/>
        <w:rPr>
          <w:rFonts w:cs="Arial"/>
          <w:lang w:val="sr-Cyrl-CS"/>
        </w:rPr>
      </w:pPr>
    </w:p>
    <w:p w:rsidR="00880EA7" w:rsidRPr="005719F0" w:rsidRDefault="00880EA7" w:rsidP="00880EA7">
      <w:pPr>
        <w:spacing w:before="0"/>
        <w:jc w:val="left"/>
        <w:rPr>
          <w:rFonts w:cs="Arial"/>
          <w:lang w:val="sr-Latn-RS"/>
        </w:rPr>
      </w:pPr>
      <w:r w:rsidRPr="005719F0">
        <w:rPr>
          <w:rFonts w:cs="Arial"/>
          <w:b/>
          <w:lang w:val="sr-Cyrl-RS"/>
        </w:rPr>
        <w:t>2</w:t>
      </w:r>
      <w:r w:rsidRPr="005719F0">
        <w:rPr>
          <w:rFonts w:cs="Arial"/>
          <w:b/>
        </w:rPr>
        <w:t>. Турбопостројење</w:t>
      </w:r>
      <w:r w:rsidRPr="005719F0">
        <w:rPr>
          <w:rFonts w:cs="Arial"/>
          <w:b/>
          <w:lang w:val="sr-Cyrl-CS"/>
        </w:rPr>
        <w:t xml:space="preserve"> </w:t>
      </w:r>
      <w:r w:rsidRPr="005719F0">
        <w:rPr>
          <w:rFonts w:cs="Arial"/>
          <w:b/>
        </w:rPr>
        <w:t>бр.</w:t>
      </w:r>
      <w:r w:rsidRPr="005719F0">
        <w:rPr>
          <w:rFonts w:cs="Arial"/>
          <w:b/>
          <w:lang w:val="sr-Cyrl-RS"/>
        </w:rPr>
        <w:t>2</w:t>
      </w:r>
      <w:r w:rsidRPr="005719F0">
        <w:rPr>
          <w:rFonts w:cs="Arial"/>
          <w:b/>
        </w:rPr>
        <w:t xml:space="preserve"> блока </w:t>
      </w:r>
      <w:r w:rsidRPr="005719F0">
        <w:rPr>
          <w:rFonts w:cs="Arial"/>
          <w:b/>
          <w:lang w:val="sr-Cyrl-CS"/>
        </w:rPr>
        <w:t>А2</w:t>
      </w:r>
    </w:p>
    <w:p w:rsidR="00880EA7" w:rsidRPr="005719F0" w:rsidRDefault="00880EA7" w:rsidP="00880EA7">
      <w:pPr>
        <w:spacing w:before="0"/>
        <w:jc w:val="left"/>
        <w:rPr>
          <w:rFonts w:cs="Arial"/>
          <w:lang w:val="sr-Cyrl-RS"/>
        </w:rPr>
      </w:pPr>
      <w:r w:rsidRPr="005719F0">
        <w:rPr>
          <w:rFonts w:cs="Arial"/>
          <w:lang w:val="sr-Cyrl-RS"/>
        </w:rPr>
        <w:t>2</w:t>
      </w:r>
      <w:r w:rsidRPr="005719F0">
        <w:rPr>
          <w:rFonts w:cs="Arial"/>
          <w:lang w:val="sr-Latn-RS"/>
        </w:rPr>
        <w:t>.1</w:t>
      </w:r>
      <w:r w:rsidRPr="005719F0">
        <w:rPr>
          <w:rFonts w:cs="Arial"/>
          <w:lang w:val="sr-Cyrl-RS"/>
        </w:rPr>
        <w:t xml:space="preserve"> </w:t>
      </w:r>
      <w:r w:rsidRPr="005719F0">
        <w:rPr>
          <w:rFonts w:cs="Arial"/>
          <w:u w:val="single"/>
          <w:lang w:val="sr-Cyrl-RS"/>
        </w:rPr>
        <w:t>К</w:t>
      </w:r>
      <w:r w:rsidRPr="005719F0">
        <w:rPr>
          <w:rFonts w:cs="Arial"/>
          <w:u w:val="single"/>
          <w:lang w:val="sr-Latn-CS"/>
        </w:rPr>
        <w:t>ондензатор – 1 ком</w:t>
      </w:r>
      <w:r w:rsidRPr="005719F0">
        <w:rPr>
          <w:rFonts w:cs="Arial"/>
          <w:u w:val="single"/>
          <w:lang w:val="sr-Cyrl-CS"/>
        </w:rPr>
        <w:t>.:</w:t>
      </w:r>
      <w:r w:rsidRPr="005719F0">
        <w:rPr>
          <w:rFonts w:cs="Arial"/>
          <w:lang w:val="sr-Latn-RS"/>
        </w:rPr>
        <w:t xml:space="preserve"> </w:t>
      </w:r>
      <w:r w:rsidRPr="005719F0">
        <w:rPr>
          <w:rFonts w:cs="Arial"/>
          <w:lang w:val="sr-Cyrl-RS"/>
        </w:rPr>
        <w:t>димензије ц</w:t>
      </w:r>
      <w:r w:rsidRPr="005719F0">
        <w:rPr>
          <w:rFonts w:cs="Arial"/>
          <w:lang w:val="sr-Latn-CS"/>
        </w:rPr>
        <w:t xml:space="preserve">еви </w:t>
      </w:r>
      <w:r w:rsidRPr="005719F0">
        <w:rPr>
          <w:rFonts w:cs="Arial"/>
        </w:rPr>
        <w:sym w:font="Symbol" w:char="F0C6"/>
      </w:r>
      <w:r w:rsidRPr="005719F0">
        <w:rPr>
          <w:rFonts w:cs="Arial"/>
          <w:lang w:val="sr-Latn-CS"/>
        </w:rPr>
        <w:t xml:space="preserve"> 23 </w:t>
      </w:r>
      <w:r w:rsidRPr="005719F0">
        <w:rPr>
          <w:rFonts w:cs="Arial"/>
        </w:rPr>
        <w:t>x</w:t>
      </w:r>
      <w:r w:rsidRPr="005719F0">
        <w:rPr>
          <w:rFonts w:cs="Arial"/>
          <w:lang w:val="sr-Latn-CS"/>
        </w:rPr>
        <w:t xml:space="preserve"> 1</w:t>
      </w:r>
      <w:r w:rsidRPr="005719F0">
        <w:rPr>
          <w:rFonts w:cs="Arial"/>
          <w:lang w:val="sr-Cyrl-CS"/>
        </w:rPr>
        <w:t xml:space="preserve">, </w:t>
      </w:r>
      <w:r w:rsidRPr="005719F0">
        <w:rPr>
          <w:rFonts w:cs="Arial"/>
          <w:lang w:val="sr-Cyrl-RS"/>
        </w:rPr>
        <w:t>у</w:t>
      </w:r>
      <w:r w:rsidRPr="005719F0">
        <w:rPr>
          <w:rFonts w:cs="Arial"/>
          <w:lang w:val="sr-Latn-CS"/>
        </w:rPr>
        <w:t>купан број цеви 4900 ком</w:t>
      </w:r>
      <w:r w:rsidRPr="005719F0">
        <w:rPr>
          <w:rFonts w:cs="Arial"/>
          <w:lang w:val="sr-Cyrl-CS"/>
        </w:rPr>
        <w:t xml:space="preserve">, </w:t>
      </w:r>
    </w:p>
    <w:p w:rsidR="00880EA7" w:rsidRPr="005719F0" w:rsidRDefault="00880EA7" w:rsidP="00880EA7">
      <w:pPr>
        <w:spacing w:before="0"/>
        <w:jc w:val="left"/>
        <w:rPr>
          <w:rFonts w:cs="Arial"/>
          <w:lang w:val="sr-Latn-RS"/>
        </w:rPr>
      </w:pPr>
      <w:r w:rsidRPr="005719F0">
        <w:rPr>
          <w:rFonts w:cs="Arial"/>
          <w:lang w:val="sr-Cyrl-RS"/>
        </w:rPr>
        <w:t>д</w:t>
      </w:r>
      <w:r w:rsidRPr="005719F0">
        <w:rPr>
          <w:rFonts w:cs="Arial"/>
        </w:rPr>
        <w:t>ужина цеви 6,7м</w:t>
      </w:r>
      <w:r w:rsidRPr="005719F0">
        <w:rPr>
          <w:rFonts w:cs="Arial"/>
          <w:lang w:val="sr-Cyrl-CS"/>
        </w:rPr>
        <w:t>.;</w:t>
      </w:r>
    </w:p>
    <w:p w:rsidR="00880EA7" w:rsidRPr="005719F0" w:rsidRDefault="00880EA7" w:rsidP="00880EA7">
      <w:pPr>
        <w:spacing w:before="0"/>
        <w:jc w:val="left"/>
        <w:rPr>
          <w:rFonts w:cs="Arial"/>
          <w:u w:val="single"/>
          <w:lang w:val="sr-Cyrl-CS"/>
        </w:rPr>
      </w:pPr>
      <w:r w:rsidRPr="005719F0">
        <w:rPr>
          <w:rFonts w:cs="Arial"/>
          <w:lang w:val="sr-Cyrl-RS"/>
        </w:rPr>
        <w:t>2</w:t>
      </w:r>
      <w:r w:rsidRPr="005719F0">
        <w:rPr>
          <w:rFonts w:cs="Arial"/>
          <w:lang w:val="sr-Latn-RS"/>
        </w:rPr>
        <w:t>.2</w:t>
      </w:r>
      <w:r w:rsidRPr="005719F0">
        <w:rPr>
          <w:rFonts w:cs="Arial"/>
          <w:lang w:val="sr-Cyrl-RS"/>
        </w:rPr>
        <w:t xml:space="preserve"> </w:t>
      </w:r>
      <w:r w:rsidRPr="005719F0">
        <w:rPr>
          <w:rFonts w:cs="Arial"/>
          <w:u w:val="single"/>
          <w:lang w:val="sr-Cyrl-CS"/>
        </w:rPr>
        <w:t>Хладњаци турбинског уља – 2 ком.:</w:t>
      </w:r>
      <w:r w:rsidRPr="005719F0">
        <w:rPr>
          <w:rFonts w:cs="Arial"/>
          <w:lang w:val="sr-Cyrl-CS"/>
        </w:rPr>
        <w:t xml:space="preserve"> димензије цеви </w:t>
      </w:r>
      <w:r w:rsidRPr="005719F0">
        <w:rPr>
          <w:rFonts w:cs="Arial"/>
        </w:rPr>
        <w:sym w:font="Symbol" w:char="F0C6"/>
      </w:r>
      <w:r w:rsidRPr="005719F0">
        <w:rPr>
          <w:rFonts w:cs="Arial"/>
          <w:lang w:val="sr-Cyrl-CS"/>
        </w:rPr>
        <w:t xml:space="preserve"> 19 </w:t>
      </w:r>
      <w:r w:rsidRPr="005719F0">
        <w:rPr>
          <w:rFonts w:cs="Arial"/>
        </w:rPr>
        <w:t>x</w:t>
      </w:r>
      <w:r w:rsidRPr="005719F0">
        <w:rPr>
          <w:rFonts w:cs="Arial"/>
          <w:lang w:val="sr-Cyrl-CS"/>
        </w:rPr>
        <w:t xml:space="preserve"> 1, број цеви на једном хладњаку 760 ком., </w:t>
      </w:r>
      <w:r w:rsidRPr="005719F0">
        <w:rPr>
          <w:rFonts w:cs="Arial"/>
          <w:lang w:val="sr-Cyrl-RS"/>
        </w:rPr>
        <w:t>д</w:t>
      </w:r>
      <w:r w:rsidRPr="005719F0">
        <w:rPr>
          <w:rFonts w:cs="Arial"/>
        </w:rPr>
        <w:t>ужина цеви 2,25 м</w:t>
      </w:r>
      <w:r w:rsidRPr="005719F0">
        <w:rPr>
          <w:rFonts w:cs="Arial"/>
          <w:lang w:val="sr-Cyrl-CS"/>
        </w:rPr>
        <w:t xml:space="preserve"> ;</w:t>
      </w:r>
    </w:p>
    <w:p w:rsidR="00880EA7" w:rsidRPr="005719F0" w:rsidRDefault="00880EA7" w:rsidP="00880EA7">
      <w:pPr>
        <w:spacing w:before="0"/>
        <w:jc w:val="left"/>
        <w:rPr>
          <w:rFonts w:cs="Arial"/>
          <w:lang w:val="sr-Cyrl-CS"/>
        </w:rPr>
      </w:pPr>
      <w:r w:rsidRPr="005719F0">
        <w:rPr>
          <w:rFonts w:cs="Arial"/>
          <w:lang w:val="sr-Cyrl-RS"/>
        </w:rPr>
        <w:t>2</w:t>
      </w:r>
      <w:r w:rsidRPr="005719F0">
        <w:rPr>
          <w:rFonts w:cs="Arial"/>
          <w:lang w:val="sr-Latn-RS"/>
        </w:rPr>
        <w:t>.3</w:t>
      </w:r>
      <w:r w:rsidRPr="005719F0">
        <w:rPr>
          <w:rFonts w:cs="Arial"/>
          <w:lang w:val="sr-Cyrl-RS"/>
        </w:rPr>
        <w:t xml:space="preserve"> </w:t>
      </w:r>
      <w:r w:rsidRPr="005719F0">
        <w:rPr>
          <w:rFonts w:cs="Arial"/>
          <w:u w:val="single"/>
          <w:lang w:val="sr-Cyrl-CS"/>
        </w:rPr>
        <w:t>Хладња</w:t>
      </w:r>
      <w:r w:rsidRPr="005719F0">
        <w:rPr>
          <w:rFonts w:cs="Arial"/>
          <w:u w:val="single"/>
          <w:lang w:val="sr-Cyrl-RS"/>
        </w:rPr>
        <w:t>ци</w:t>
      </w:r>
      <w:r w:rsidRPr="005719F0">
        <w:rPr>
          <w:rFonts w:cs="Arial"/>
          <w:u w:val="single"/>
          <w:lang w:val="sr-Cyrl-CS"/>
        </w:rPr>
        <w:t xml:space="preserve"> генератора</w:t>
      </w:r>
      <w:r w:rsidRPr="005719F0">
        <w:rPr>
          <w:rFonts w:cs="Arial"/>
          <w:u w:val="single"/>
          <w:lang w:val="sr-Cyrl-RS"/>
        </w:rPr>
        <w:t xml:space="preserve"> – 3 ком.</w:t>
      </w:r>
      <w:r w:rsidRPr="005719F0">
        <w:rPr>
          <w:rFonts w:cs="Arial"/>
          <w:lang w:val="sr-Cyrl-CS"/>
        </w:rPr>
        <w:t xml:space="preserve">: димензије цеви </w:t>
      </w:r>
      <w:r w:rsidRPr="005719F0">
        <w:rPr>
          <w:rFonts w:cs="Arial"/>
        </w:rPr>
        <w:sym w:font="Symbol" w:char="F0C6"/>
      </w:r>
      <w:r w:rsidRPr="005719F0">
        <w:rPr>
          <w:rFonts w:cs="Arial"/>
          <w:lang w:val="sr-Cyrl-CS"/>
        </w:rPr>
        <w:t xml:space="preserve"> 22</w:t>
      </w:r>
      <w:r w:rsidRPr="005719F0">
        <w:rPr>
          <w:rFonts w:cs="Arial"/>
          <w:lang w:val="de-DE"/>
        </w:rPr>
        <w:t>x</w:t>
      </w:r>
      <w:r w:rsidRPr="005719F0">
        <w:rPr>
          <w:rFonts w:cs="Arial"/>
          <w:lang w:val="sr-Cyrl-CS"/>
        </w:rPr>
        <w:t xml:space="preserve">1, (спљоштене цеви), </w:t>
      </w:r>
      <w:r w:rsidRPr="005719F0">
        <w:rPr>
          <w:rFonts w:cs="Arial"/>
          <w:lang w:val="sr-Cyrl-RS"/>
        </w:rPr>
        <w:t>б</w:t>
      </w:r>
      <w:r w:rsidRPr="005719F0">
        <w:rPr>
          <w:rFonts w:cs="Arial"/>
          <w:lang w:val="sr-Cyrl-CS"/>
        </w:rPr>
        <w:t xml:space="preserve">рој цеви </w:t>
      </w:r>
      <w:r w:rsidRPr="005719F0">
        <w:rPr>
          <w:rFonts w:cs="Arial"/>
          <w:lang w:val="sr-Cyrl-RS"/>
        </w:rPr>
        <w:t>на једном хладњаку 432</w:t>
      </w:r>
      <w:r w:rsidRPr="005719F0">
        <w:rPr>
          <w:rFonts w:cs="Arial"/>
          <w:lang w:val="sr-Cyrl-CS"/>
        </w:rPr>
        <w:t xml:space="preserve"> комада, </w:t>
      </w:r>
      <w:r w:rsidRPr="005719F0">
        <w:rPr>
          <w:rFonts w:cs="Arial"/>
          <w:lang w:val="sr-Cyrl-RS"/>
        </w:rPr>
        <w:t>д</w:t>
      </w:r>
      <w:r w:rsidRPr="005719F0">
        <w:rPr>
          <w:rFonts w:cs="Arial"/>
        </w:rPr>
        <w:t>ужина цеви 2,2 м</w:t>
      </w:r>
      <w:r w:rsidRPr="005719F0">
        <w:rPr>
          <w:rFonts w:cs="Arial"/>
          <w:lang w:val="sr-Cyrl-CS"/>
        </w:rPr>
        <w:t xml:space="preserve"> ;</w:t>
      </w:r>
    </w:p>
    <w:p w:rsidR="00880EA7" w:rsidRPr="005719F0" w:rsidRDefault="00880EA7" w:rsidP="00880EA7">
      <w:pPr>
        <w:spacing w:before="0"/>
        <w:jc w:val="left"/>
        <w:rPr>
          <w:rFonts w:cs="Arial"/>
          <w:u w:val="single"/>
          <w:lang w:val="sr-Cyrl-CS"/>
        </w:rPr>
      </w:pPr>
      <w:r w:rsidRPr="005719F0">
        <w:rPr>
          <w:rFonts w:cs="Arial"/>
          <w:lang w:val="sr-Cyrl-RS"/>
        </w:rPr>
        <w:t>2</w:t>
      </w:r>
      <w:r w:rsidRPr="005719F0">
        <w:rPr>
          <w:rFonts w:cs="Arial"/>
          <w:lang w:val="sr-Latn-RS"/>
        </w:rPr>
        <w:t>.4</w:t>
      </w:r>
      <w:r w:rsidRPr="005719F0">
        <w:rPr>
          <w:rFonts w:cs="Arial"/>
          <w:lang w:val="sr-Cyrl-RS"/>
        </w:rPr>
        <w:t xml:space="preserve"> </w:t>
      </w:r>
      <w:r w:rsidRPr="005719F0">
        <w:rPr>
          <w:rFonts w:cs="Arial"/>
          <w:u w:val="single"/>
          <w:lang w:val="sr-Cyrl-CS"/>
        </w:rPr>
        <w:t xml:space="preserve">Хладњаци електромотора ЕНП бр.1 и 2 -2 ком.: </w:t>
      </w:r>
      <w:r w:rsidRPr="005719F0">
        <w:rPr>
          <w:rFonts w:cs="Arial"/>
          <w:lang w:val="sr-Cyrl-CS"/>
        </w:rPr>
        <w:t xml:space="preserve">димензије цеви </w:t>
      </w:r>
      <w:r w:rsidRPr="005719F0">
        <w:rPr>
          <w:rFonts w:cs="Arial"/>
        </w:rPr>
        <w:sym w:font="Symbol" w:char="F0C6"/>
      </w:r>
      <w:r w:rsidRPr="005719F0">
        <w:rPr>
          <w:rFonts w:cs="Arial"/>
          <w:lang w:val="sr-Cyrl-CS"/>
        </w:rPr>
        <w:t xml:space="preserve">18х1, (спљоштене цеви); број цеви на једном хладњаку  90 комада, дужина цеви 1,0м. </w:t>
      </w:r>
    </w:p>
    <w:p w:rsidR="00880EA7" w:rsidRPr="005719F0" w:rsidRDefault="00880EA7" w:rsidP="00880EA7">
      <w:pPr>
        <w:spacing w:before="0"/>
        <w:jc w:val="left"/>
        <w:rPr>
          <w:rFonts w:cs="Arial"/>
          <w:lang w:val="sr-Cyrl-RS"/>
        </w:rPr>
      </w:pPr>
    </w:p>
    <w:p w:rsidR="00880EA7" w:rsidRPr="005719F0" w:rsidRDefault="00880EA7" w:rsidP="00880EA7">
      <w:pPr>
        <w:spacing w:before="0"/>
        <w:jc w:val="left"/>
        <w:rPr>
          <w:rFonts w:cs="Arial"/>
          <w:b/>
          <w:lang w:val="sr-Cyrl-RS"/>
        </w:rPr>
      </w:pPr>
      <w:r w:rsidRPr="005719F0">
        <w:rPr>
          <w:rFonts w:cs="Arial"/>
          <w:b/>
          <w:lang w:val="sr-Cyrl-RS"/>
        </w:rPr>
        <w:t xml:space="preserve">3. </w:t>
      </w:r>
      <w:r w:rsidRPr="005719F0">
        <w:rPr>
          <w:rFonts w:cs="Arial"/>
          <w:b/>
        </w:rPr>
        <w:t>Турбопостројење</w:t>
      </w:r>
      <w:r w:rsidRPr="005719F0">
        <w:rPr>
          <w:rFonts w:cs="Arial"/>
          <w:b/>
          <w:lang w:val="sr-Cyrl-CS"/>
        </w:rPr>
        <w:t xml:space="preserve"> </w:t>
      </w:r>
      <w:r w:rsidRPr="005719F0">
        <w:rPr>
          <w:rFonts w:cs="Arial"/>
          <w:b/>
        </w:rPr>
        <w:t>бр.</w:t>
      </w:r>
      <w:r w:rsidRPr="005719F0">
        <w:rPr>
          <w:rFonts w:cs="Arial"/>
          <w:b/>
          <w:lang w:val="sr-Cyrl-RS"/>
        </w:rPr>
        <w:t>3</w:t>
      </w:r>
      <w:r w:rsidRPr="005719F0">
        <w:rPr>
          <w:rFonts w:cs="Arial"/>
          <w:b/>
        </w:rPr>
        <w:t xml:space="preserve"> блока </w:t>
      </w:r>
      <w:r w:rsidRPr="005719F0">
        <w:rPr>
          <w:rFonts w:cs="Arial"/>
          <w:b/>
          <w:lang w:val="sr-Cyrl-CS"/>
        </w:rPr>
        <w:t>А3</w:t>
      </w:r>
    </w:p>
    <w:p w:rsidR="00880EA7" w:rsidRPr="005719F0" w:rsidRDefault="00880EA7" w:rsidP="00880EA7">
      <w:pPr>
        <w:spacing w:before="0"/>
        <w:jc w:val="left"/>
        <w:rPr>
          <w:rFonts w:cs="Arial"/>
          <w:lang w:val="sr-Cyrl-RS"/>
        </w:rPr>
      </w:pPr>
      <w:r w:rsidRPr="005719F0">
        <w:rPr>
          <w:rFonts w:cs="Arial"/>
          <w:lang w:val="sr-Cyrl-RS"/>
        </w:rPr>
        <w:t xml:space="preserve">3.1 </w:t>
      </w:r>
      <w:r w:rsidRPr="005719F0">
        <w:rPr>
          <w:rFonts w:cs="Arial"/>
          <w:u w:val="single"/>
          <w:lang w:val="sr-Latn-CS"/>
        </w:rPr>
        <w:t>Kондензатор</w:t>
      </w:r>
      <w:r w:rsidRPr="005719F0">
        <w:rPr>
          <w:rFonts w:cs="Arial"/>
          <w:u w:val="single"/>
          <w:lang w:val="sr-Cyrl-CS"/>
        </w:rPr>
        <w:t xml:space="preserve"> </w:t>
      </w:r>
      <w:r w:rsidRPr="005719F0">
        <w:rPr>
          <w:rFonts w:cs="Arial"/>
          <w:lang w:val="sr-Cyrl-RS"/>
        </w:rPr>
        <w:t>: димензије ц</w:t>
      </w:r>
      <w:r w:rsidRPr="005719F0">
        <w:rPr>
          <w:rFonts w:cs="Arial"/>
          <w:lang w:val="sr-Latn-CS"/>
        </w:rPr>
        <w:t xml:space="preserve">еви </w:t>
      </w:r>
      <w:r w:rsidRPr="005719F0">
        <w:rPr>
          <w:rFonts w:cs="Arial"/>
        </w:rPr>
        <w:sym w:font="Symbol" w:char="F0C6"/>
      </w:r>
      <w:r w:rsidRPr="005719F0">
        <w:rPr>
          <w:rFonts w:cs="Arial"/>
          <w:lang w:val="sr-Latn-CS"/>
        </w:rPr>
        <w:t xml:space="preserve"> 23 x 1</w:t>
      </w:r>
      <w:r w:rsidRPr="005719F0">
        <w:rPr>
          <w:rFonts w:cs="Arial"/>
          <w:lang w:val="sr-Cyrl-CS"/>
        </w:rPr>
        <w:t xml:space="preserve">, </w:t>
      </w:r>
      <w:r w:rsidRPr="005719F0">
        <w:rPr>
          <w:rFonts w:cs="Arial"/>
          <w:lang w:val="sr-Cyrl-RS"/>
        </w:rPr>
        <w:t>у</w:t>
      </w:r>
      <w:r w:rsidRPr="005719F0">
        <w:rPr>
          <w:rFonts w:cs="Arial"/>
          <w:lang w:val="sr-Latn-CS"/>
        </w:rPr>
        <w:t>купан број цеви 7700 ком</w:t>
      </w:r>
      <w:r w:rsidRPr="005719F0">
        <w:rPr>
          <w:rFonts w:cs="Arial"/>
          <w:lang w:val="sr-Cyrl-CS"/>
        </w:rPr>
        <w:t xml:space="preserve">., </w:t>
      </w:r>
      <w:r w:rsidRPr="005719F0">
        <w:rPr>
          <w:rFonts w:cs="Arial"/>
          <w:lang w:val="sr-Cyrl-RS"/>
        </w:rPr>
        <w:t>д</w:t>
      </w:r>
      <w:r w:rsidRPr="005719F0">
        <w:rPr>
          <w:rFonts w:cs="Arial"/>
          <w:lang w:val="de-DE"/>
        </w:rPr>
        <w:t>ужина</w:t>
      </w:r>
      <w:r w:rsidRPr="005719F0">
        <w:rPr>
          <w:rFonts w:cs="Arial"/>
          <w:lang w:val="sr-Latn-CS"/>
        </w:rPr>
        <w:t xml:space="preserve"> </w:t>
      </w:r>
      <w:r w:rsidRPr="005719F0">
        <w:rPr>
          <w:rFonts w:cs="Arial"/>
          <w:lang w:val="de-DE"/>
        </w:rPr>
        <w:t>цеви</w:t>
      </w:r>
      <w:r w:rsidRPr="005719F0">
        <w:rPr>
          <w:rFonts w:cs="Arial"/>
          <w:lang w:val="sr-Latn-CS"/>
        </w:rPr>
        <w:t xml:space="preserve"> 7,82 </w:t>
      </w:r>
      <w:r w:rsidRPr="005719F0">
        <w:rPr>
          <w:rFonts w:cs="Arial"/>
          <w:lang w:val="de-DE"/>
        </w:rPr>
        <w:t>м</w:t>
      </w:r>
      <w:r w:rsidRPr="005719F0">
        <w:rPr>
          <w:rFonts w:cs="Arial"/>
          <w:lang w:val="sr-Cyrl-CS"/>
        </w:rPr>
        <w:t>.;</w:t>
      </w:r>
    </w:p>
    <w:p w:rsidR="00880EA7" w:rsidRPr="005719F0" w:rsidRDefault="00880EA7" w:rsidP="00880EA7">
      <w:pPr>
        <w:spacing w:before="0"/>
        <w:jc w:val="left"/>
        <w:rPr>
          <w:rFonts w:cs="Arial"/>
          <w:lang w:val="sr-Cyrl-CS"/>
        </w:rPr>
      </w:pPr>
      <w:r w:rsidRPr="005719F0">
        <w:rPr>
          <w:rFonts w:cs="Arial"/>
          <w:lang w:val="sr-Cyrl-RS"/>
        </w:rPr>
        <w:t xml:space="preserve">3.2 </w:t>
      </w:r>
      <w:r w:rsidRPr="005719F0">
        <w:rPr>
          <w:rFonts w:cs="Arial"/>
          <w:u w:val="single"/>
          <w:lang w:val="sr-Latn-CS"/>
        </w:rPr>
        <w:t>Хладњаци турбинског уља</w:t>
      </w:r>
      <w:r w:rsidRPr="005719F0">
        <w:rPr>
          <w:rFonts w:cs="Arial"/>
          <w:u w:val="single"/>
          <w:lang w:val="sr-Cyrl-CS"/>
        </w:rPr>
        <w:t xml:space="preserve"> </w:t>
      </w:r>
      <w:r w:rsidRPr="005719F0">
        <w:rPr>
          <w:rFonts w:cs="Arial"/>
          <w:u w:val="single"/>
          <w:lang w:val="sr-Latn-CS"/>
        </w:rPr>
        <w:t>- 3 ком</w:t>
      </w:r>
      <w:r w:rsidRPr="005719F0">
        <w:rPr>
          <w:rFonts w:cs="Arial"/>
          <w:u w:val="single"/>
          <w:lang w:val="sr-Cyrl-CS"/>
        </w:rPr>
        <w:t>.</w:t>
      </w:r>
      <w:r w:rsidRPr="005719F0">
        <w:rPr>
          <w:rFonts w:cs="Arial"/>
          <w:lang w:val="sr-Cyrl-CS"/>
        </w:rPr>
        <w:t>: димензије ц</w:t>
      </w:r>
      <w:r w:rsidRPr="005719F0">
        <w:rPr>
          <w:rFonts w:cs="Arial"/>
          <w:lang w:val="sr-Latn-CS"/>
        </w:rPr>
        <w:t xml:space="preserve">еви  </w:t>
      </w:r>
      <w:r w:rsidRPr="005719F0">
        <w:rPr>
          <w:rFonts w:cs="Arial"/>
        </w:rPr>
        <w:sym w:font="Symbol" w:char="F0C6"/>
      </w:r>
      <w:r w:rsidRPr="005719F0">
        <w:rPr>
          <w:rFonts w:cs="Arial"/>
          <w:lang w:val="sr-Latn-CS"/>
        </w:rPr>
        <w:t xml:space="preserve"> 19x1</w:t>
      </w:r>
      <w:r w:rsidRPr="005719F0">
        <w:rPr>
          <w:rFonts w:cs="Arial"/>
          <w:lang w:val="sr-Cyrl-CS"/>
        </w:rPr>
        <w:t xml:space="preserve">, </w:t>
      </w:r>
      <w:r w:rsidRPr="005719F0">
        <w:rPr>
          <w:rFonts w:cs="Arial"/>
          <w:lang w:val="sr-Cyrl-RS"/>
        </w:rPr>
        <w:t>б</w:t>
      </w:r>
      <w:r w:rsidRPr="005719F0">
        <w:rPr>
          <w:rFonts w:cs="Arial"/>
          <w:lang w:val="sr-Cyrl-CS"/>
        </w:rPr>
        <w:t xml:space="preserve">рој цеви </w:t>
      </w:r>
      <w:r w:rsidRPr="005719F0">
        <w:rPr>
          <w:rFonts w:cs="Arial"/>
          <w:lang w:val="sr-Cyrl-RS"/>
        </w:rPr>
        <w:t>на једном хладњаку 760</w:t>
      </w:r>
      <w:r w:rsidRPr="005719F0">
        <w:rPr>
          <w:rFonts w:cs="Arial"/>
          <w:lang w:val="sr-Cyrl-CS"/>
        </w:rPr>
        <w:t xml:space="preserve"> комада, </w:t>
      </w:r>
      <w:r w:rsidRPr="005719F0">
        <w:rPr>
          <w:rFonts w:cs="Arial"/>
          <w:lang w:val="sr-Cyrl-RS"/>
        </w:rPr>
        <w:t>д</w:t>
      </w:r>
      <w:r w:rsidRPr="005719F0">
        <w:rPr>
          <w:rFonts w:cs="Arial"/>
        </w:rPr>
        <w:t xml:space="preserve">ужина цеви </w:t>
      </w:r>
      <w:r w:rsidRPr="005719F0">
        <w:rPr>
          <w:rFonts w:cs="Arial"/>
          <w:lang w:val="sr-Cyrl-RS"/>
        </w:rPr>
        <w:t>2</w:t>
      </w:r>
      <w:r w:rsidRPr="005719F0">
        <w:rPr>
          <w:rFonts w:cs="Arial"/>
        </w:rPr>
        <w:t>,</w:t>
      </w:r>
      <w:r w:rsidRPr="005719F0">
        <w:rPr>
          <w:rFonts w:cs="Arial"/>
          <w:lang w:val="sr-Cyrl-RS"/>
        </w:rPr>
        <w:t>25</w:t>
      </w:r>
      <w:r w:rsidRPr="005719F0">
        <w:rPr>
          <w:rFonts w:cs="Arial"/>
        </w:rPr>
        <w:t xml:space="preserve"> м</w:t>
      </w:r>
      <w:r w:rsidRPr="005719F0">
        <w:rPr>
          <w:rFonts w:cs="Arial"/>
          <w:lang w:val="sr-Cyrl-CS"/>
        </w:rPr>
        <w:t xml:space="preserve"> ;</w:t>
      </w:r>
    </w:p>
    <w:p w:rsidR="00880EA7" w:rsidRPr="005719F0" w:rsidRDefault="00880EA7" w:rsidP="00880EA7">
      <w:pPr>
        <w:spacing w:before="0"/>
        <w:jc w:val="left"/>
        <w:rPr>
          <w:rFonts w:cs="Arial"/>
          <w:u w:val="single"/>
          <w:lang w:val="sr-Cyrl-RS"/>
        </w:rPr>
      </w:pPr>
      <w:r w:rsidRPr="005719F0">
        <w:rPr>
          <w:rFonts w:cs="Arial"/>
          <w:lang w:val="sr-Cyrl-RS"/>
        </w:rPr>
        <w:t xml:space="preserve">3.3 </w:t>
      </w:r>
      <w:r w:rsidRPr="005719F0">
        <w:rPr>
          <w:rFonts w:cs="Arial"/>
          <w:u w:val="single"/>
          <w:lang w:val="sr-Latn-CS"/>
        </w:rPr>
        <w:t>Хладњаци генератора</w:t>
      </w:r>
      <w:r w:rsidRPr="005719F0">
        <w:rPr>
          <w:rFonts w:cs="Arial"/>
          <w:u w:val="single"/>
          <w:lang w:val="sr-Cyrl-CS"/>
        </w:rPr>
        <w:t xml:space="preserve"> </w:t>
      </w:r>
      <w:r w:rsidRPr="005719F0">
        <w:rPr>
          <w:rFonts w:cs="Arial"/>
          <w:u w:val="single"/>
          <w:lang w:val="sr-Latn-CS"/>
        </w:rPr>
        <w:t>- 2 ком</w:t>
      </w:r>
      <w:r w:rsidRPr="005719F0">
        <w:rPr>
          <w:rFonts w:cs="Arial"/>
          <w:u w:val="single"/>
          <w:lang w:val="sr-Cyrl-CS"/>
        </w:rPr>
        <w:t>.:</w:t>
      </w:r>
      <w:r w:rsidRPr="005719F0">
        <w:rPr>
          <w:rFonts w:cs="Arial"/>
          <w:lang w:val="sr-Cyrl-CS"/>
        </w:rPr>
        <w:t xml:space="preserve"> димензије ц</w:t>
      </w:r>
      <w:r w:rsidRPr="005719F0">
        <w:rPr>
          <w:rFonts w:cs="Arial"/>
          <w:lang w:val="sr-Latn-CS"/>
        </w:rPr>
        <w:t>ев</w:t>
      </w:r>
      <w:r w:rsidRPr="005719F0">
        <w:rPr>
          <w:rFonts w:cs="Arial"/>
          <w:lang w:val="sr-Cyrl-RS"/>
        </w:rPr>
        <w:t>и</w:t>
      </w:r>
      <w:r w:rsidRPr="005719F0">
        <w:rPr>
          <w:rFonts w:cs="Arial"/>
          <w:lang w:val="sr-Latn-CS"/>
        </w:rPr>
        <w:t xml:space="preserve"> </w:t>
      </w:r>
      <w:r w:rsidRPr="005719F0">
        <w:rPr>
          <w:rFonts w:cs="Arial"/>
        </w:rPr>
        <w:sym w:font="Symbol" w:char="F0C6"/>
      </w:r>
      <w:r w:rsidRPr="005719F0">
        <w:rPr>
          <w:rFonts w:cs="Arial"/>
          <w:lang w:val="sr-Latn-CS"/>
        </w:rPr>
        <w:t xml:space="preserve"> 22x1,</w:t>
      </w:r>
      <w:r w:rsidRPr="005719F0">
        <w:rPr>
          <w:rFonts w:cs="Arial"/>
          <w:lang w:val="sr-Cyrl-CS"/>
        </w:rPr>
        <w:t xml:space="preserve"> </w:t>
      </w:r>
      <w:r w:rsidRPr="005719F0">
        <w:rPr>
          <w:rFonts w:cs="Arial"/>
          <w:lang w:val="sr-Latn-CS"/>
        </w:rPr>
        <w:t>(спљоштене цеви)</w:t>
      </w:r>
      <w:r w:rsidRPr="005719F0">
        <w:rPr>
          <w:rFonts w:cs="Arial"/>
          <w:lang w:val="sr-Cyrl-RS"/>
        </w:rPr>
        <w:t>, број цеви на једном хладњаку 250 комада, д</w:t>
      </w:r>
      <w:r w:rsidRPr="005719F0">
        <w:rPr>
          <w:rFonts w:cs="Arial"/>
        </w:rPr>
        <w:t xml:space="preserve">ужина цеви </w:t>
      </w:r>
      <w:r w:rsidRPr="005719F0">
        <w:rPr>
          <w:rFonts w:cs="Arial"/>
          <w:lang w:val="sr-Cyrl-RS"/>
        </w:rPr>
        <w:t>5,9</w:t>
      </w:r>
      <w:r w:rsidRPr="005719F0">
        <w:rPr>
          <w:rFonts w:cs="Arial"/>
        </w:rPr>
        <w:t xml:space="preserve"> м</w:t>
      </w:r>
      <w:r w:rsidRPr="005719F0">
        <w:rPr>
          <w:rFonts w:cs="Arial"/>
          <w:lang w:val="sr-Cyrl-CS"/>
        </w:rPr>
        <w:t xml:space="preserve"> ;</w:t>
      </w:r>
    </w:p>
    <w:p w:rsidR="00880EA7" w:rsidRPr="005719F0" w:rsidRDefault="00880EA7" w:rsidP="00880EA7">
      <w:pPr>
        <w:spacing w:before="0"/>
        <w:jc w:val="left"/>
        <w:rPr>
          <w:rFonts w:cs="Arial"/>
          <w:u w:val="single"/>
          <w:lang w:val="sr-Cyrl-CS"/>
        </w:rPr>
      </w:pPr>
      <w:r w:rsidRPr="005719F0">
        <w:rPr>
          <w:rFonts w:cs="Arial"/>
          <w:lang w:val="sr-Cyrl-RS"/>
        </w:rPr>
        <w:t xml:space="preserve">3.4 </w:t>
      </w:r>
      <w:r w:rsidRPr="005719F0">
        <w:rPr>
          <w:rFonts w:cs="Arial"/>
          <w:u w:val="single"/>
          <w:lang w:val="sr-Cyrl-CS"/>
        </w:rPr>
        <w:t>Хладњаци електромотора ЕНП бр.4,5,6–3 ком:</w:t>
      </w:r>
      <w:r w:rsidRPr="005719F0">
        <w:rPr>
          <w:rFonts w:cs="Arial"/>
          <w:lang w:val="sr-Cyrl-CS"/>
        </w:rPr>
        <w:t xml:space="preserve"> димензије цеви </w:t>
      </w:r>
      <w:r w:rsidRPr="005719F0">
        <w:rPr>
          <w:rFonts w:cs="Arial"/>
        </w:rPr>
        <w:sym w:font="Symbol" w:char="F0C6"/>
      </w:r>
      <w:r w:rsidRPr="005719F0">
        <w:rPr>
          <w:rFonts w:cs="Arial"/>
          <w:lang w:val="sr-Cyrl-CS"/>
        </w:rPr>
        <w:t xml:space="preserve"> 18х1, (спљоштене цеви), број цеви на једном хладњаку  90 комада, дужина цеви 1,0м.</w:t>
      </w:r>
    </w:p>
    <w:p w:rsidR="00880EA7" w:rsidRPr="005719F0" w:rsidRDefault="00880EA7" w:rsidP="00880EA7">
      <w:pPr>
        <w:spacing w:before="0"/>
        <w:jc w:val="left"/>
        <w:rPr>
          <w:rFonts w:cs="Arial"/>
          <w:b/>
          <w:lang w:val="sr-Cyrl-RS"/>
        </w:rPr>
      </w:pPr>
    </w:p>
    <w:p w:rsidR="00880EA7" w:rsidRPr="005719F0" w:rsidRDefault="00880EA7" w:rsidP="00880EA7">
      <w:pPr>
        <w:spacing w:before="0"/>
        <w:jc w:val="left"/>
        <w:rPr>
          <w:rFonts w:cs="Arial"/>
          <w:b/>
          <w:lang w:val="sr-Cyrl-RS"/>
        </w:rPr>
      </w:pPr>
      <w:r w:rsidRPr="005719F0">
        <w:rPr>
          <w:rFonts w:cs="Arial"/>
          <w:b/>
          <w:lang w:val="sr-Cyrl-RS"/>
        </w:rPr>
        <w:t xml:space="preserve">4. </w:t>
      </w:r>
      <w:r w:rsidRPr="005719F0">
        <w:rPr>
          <w:rFonts w:cs="Arial"/>
          <w:b/>
        </w:rPr>
        <w:t>Турбопостројење бр.5 блока А5</w:t>
      </w:r>
    </w:p>
    <w:p w:rsidR="00880EA7" w:rsidRPr="005719F0" w:rsidRDefault="00880EA7" w:rsidP="00880EA7">
      <w:pPr>
        <w:spacing w:before="0"/>
        <w:jc w:val="left"/>
        <w:rPr>
          <w:rFonts w:cs="Arial"/>
          <w:b/>
          <w:u w:val="single"/>
          <w:lang w:val="sr-Cyrl-CS"/>
        </w:rPr>
      </w:pPr>
      <w:r w:rsidRPr="005719F0">
        <w:rPr>
          <w:rFonts w:cs="Arial"/>
          <w:lang w:val="sr-Cyrl-RS"/>
        </w:rPr>
        <w:t xml:space="preserve">4.1 </w:t>
      </w:r>
      <w:r w:rsidRPr="005719F0">
        <w:rPr>
          <w:rFonts w:cs="Arial"/>
          <w:u w:val="single"/>
          <w:lang w:val="sr-Latn-CS"/>
        </w:rPr>
        <w:t>Kондензатор  – 2 ком</w:t>
      </w:r>
      <w:r w:rsidRPr="005719F0">
        <w:rPr>
          <w:rFonts w:cs="Arial"/>
          <w:u w:val="single"/>
          <w:lang w:val="sr-Cyrl-CS"/>
        </w:rPr>
        <w:t>.</w:t>
      </w:r>
      <w:r w:rsidRPr="005719F0">
        <w:rPr>
          <w:rFonts w:cs="Arial"/>
          <w:lang w:val="sr-Cyrl-CS"/>
        </w:rPr>
        <w:t xml:space="preserve">: димензије </w:t>
      </w:r>
      <w:r w:rsidRPr="005719F0">
        <w:rPr>
          <w:rFonts w:cs="Arial"/>
          <w:lang w:val="sr-Latn-CS"/>
        </w:rPr>
        <w:t>цев</w:t>
      </w:r>
      <w:r w:rsidRPr="005719F0">
        <w:rPr>
          <w:rFonts w:cs="Arial"/>
          <w:lang w:val="sr-Cyrl-RS"/>
        </w:rPr>
        <w:t>и</w:t>
      </w:r>
      <w:r w:rsidRPr="005719F0">
        <w:rPr>
          <w:rFonts w:cs="Arial"/>
          <w:lang w:val="sr-Latn-CS"/>
        </w:rPr>
        <w:t xml:space="preserve"> </w:t>
      </w:r>
      <w:r w:rsidRPr="005719F0">
        <w:rPr>
          <w:rFonts w:cs="Arial"/>
          <w:lang w:val="sr-Latn-CS"/>
        </w:rPr>
        <w:sym w:font="Symbol" w:char="F0C6"/>
      </w:r>
      <w:r w:rsidRPr="005719F0">
        <w:rPr>
          <w:rFonts w:cs="Arial"/>
          <w:lang w:val="sr-Latn-CS"/>
        </w:rPr>
        <w:t xml:space="preserve"> 20 x</w:t>
      </w:r>
      <w:r w:rsidRPr="005719F0">
        <w:rPr>
          <w:rFonts w:cs="Arial"/>
          <w:lang w:val="sr-Cyrl-CS"/>
        </w:rPr>
        <w:t xml:space="preserve"> </w:t>
      </w:r>
      <w:r w:rsidRPr="005719F0">
        <w:rPr>
          <w:rFonts w:cs="Arial"/>
          <w:lang w:val="sr-Latn-CS"/>
        </w:rPr>
        <w:t>1</w:t>
      </w:r>
      <w:r w:rsidRPr="005719F0">
        <w:rPr>
          <w:rFonts w:cs="Arial"/>
          <w:lang w:val="sr-Cyrl-CS"/>
        </w:rPr>
        <w:t xml:space="preserve">, </w:t>
      </w:r>
      <w:r w:rsidRPr="005719F0">
        <w:rPr>
          <w:rFonts w:cs="Arial"/>
          <w:lang w:val="sr-Cyrl-RS"/>
        </w:rPr>
        <w:t xml:space="preserve">број </w:t>
      </w:r>
      <w:r w:rsidRPr="005719F0">
        <w:rPr>
          <w:rFonts w:cs="Arial"/>
          <w:lang w:val="sr-Latn-CS"/>
        </w:rPr>
        <w:t xml:space="preserve">цеви </w:t>
      </w:r>
      <w:r w:rsidRPr="005719F0">
        <w:rPr>
          <w:rFonts w:cs="Arial"/>
          <w:lang w:val="sr-Cyrl-RS"/>
        </w:rPr>
        <w:t>на једном кондензатору 7</w:t>
      </w:r>
      <w:r w:rsidRPr="005719F0">
        <w:rPr>
          <w:rFonts w:cs="Arial"/>
          <w:lang w:val="sr-Latn-CS"/>
        </w:rPr>
        <w:t>400</w:t>
      </w:r>
      <w:r w:rsidRPr="005719F0">
        <w:rPr>
          <w:rFonts w:cs="Arial"/>
          <w:lang w:val="sr-Cyrl-CS"/>
        </w:rPr>
        <w:t xml:space="preserve"> </w:t>
      </w:r>
      <w:r w:rsidRPr="005719F0">
        <w:rPr>
          <w:rFonts w:cs="Arial"/>
          <w:lang w:val="sr-Cyrl-RS"/>
        </w:rPr>
        <w:t>укупно, зачепљено 500 комада по кондензатору</w:t>
      </w:r>
      <w:r w:rsidRPr="005719F0">
        <w:rPr>
          <w:rFonts w:cs="Arial"/>
          <w:lang w:val="sr-Cyrl-CS"/>
        </w:rPr>
        <w:t xml:space="preserve">, </w:t>
      </w:r>
      <w:r w:rsidRPr="005719F0">
        <w:rPr>
          <w:rFonts w:cs="Arial"/>
          <w:lang w:val="sr-Latn-CS"/>
        </w:rPr>
        <w:t>дужина цеви 7,5м</w:t>
      </w:r>
      <w:r w:rsidRPr="005719F0">
        <w:rPr>
          <w:rFonts w:cs="Arial"/>
          <w:lang w:val="sr-Cyrl-CS"/>
        </w:rPr>
        <w:t>. ;</w:t>
      </w:r>
    </w:p>
    <w:p w:rsidR="00880EA7" w:rsidRPr="005719F0" w:rsidRDefault="00880EA7" w:rsidP="00880EA7">
      <w:pPr>
        <w:spacing w:before="0"/>
        <w:jc w:val="left"/>
        <w:rPr>
          <w:rFonts w:cs="Arial"/>
          <w:b/>
          <w:u w:val="single"/>
          <w:lang w:val="sr-Cyrl-RS"/>
        </w:rPr>
      </w:pPr>
      <w:r w:rsidRPr="005719F0">
        <w:rPr>
          <w:rFonts w:cs="Arial"/>
          <w:lang w:val="sr-Cyrl-RS"/>
        </w:rPr>
        <w:t xml:space="preserve">4.2 </w:t>
      </w:r>
      <w:r w:rsidRPr="005719F0">
        <w:rPr>
          <w:rFonts w:cs="Arial"/>
          <w:u w:val="single"/>
          <w:lang w:val="sr-Latn-CS"/>
        </w:rPr>
        <w:t>Хладњаци турбинског уља – 4 ком</w:t>
      </w:r>
      <w:r w:rsidRPr="005719F0">
        <w:rPr>
          <w:rFonts w:cs="Arial"/>
          <w:u w:val="single"/>
          <w:lang w:val="sr-Cyrl-CS"/>
        </w:rPr>
        <w:t>.</w:t>
      </w:r>
      <w:r w:rsidRPr="005719F0">
        <w:rPr>
          <w:rFonts w:cs="Arial"/>
          <w:lang w:val="sr-Cyrl-CS"/>
        </w:rPr>
        <w:t xml:space="preserve">: димензије </w:t>
      </w:r>
      <w:r w:rsidRPr="005719F0">
        <w:rPr>
          <w:rFonts w:cs="Arial"/>
          <w:lang w:val="sr-Latn-CS"/>
        </w:rPr>
        <w:t>цев</w:t>
      </w:r>
      <w:r w:rsidRPr="005719F0">
        <w:rPr>
          <w:rFonts w:cs="Arial"/>
          <w:lang w:val="sr-Cyrl-RS"/>
        </w:rPr>
        <w:t>и</w:t>
      </w:r>
      <w:r w:rsidRPr="005719F0">
        <w:rPr>
          <w:rFonts w:cs="Arial"/>
          <w:lang w:val="sr-Latn-CS"/>
        </w:rPr>
        <w:t xml:space="preserve"> </w:t>
      </w:r>
      <w:r w:rsidRPr="005719F0">
        <w:rPr>
          <w:rFonts w:cs="Arial"/>
          <w:lang w:val="sr-Latn-CS"/>
        </w:rPr>
        <w:sym w:font="Symbol" w:char="F0C6"/>
      </w:r>
      <w:r w:rsidRPr="005719F0">
        <w:rPr>
          <w:rFonts w:cs="Arial"/>
          <w:lang w:val="sr-Latn-CS"/>
        </w:rPr>
        <w:t>13</w:t>
      </w:r>
      <w:r w:rsidRPr="005719F0">
        <w:rPr>
          <w:rFonts w:cs="Arial"/>
          <w:lang w:val="sr-Cyrl-RS"/>
        </w:rPr>
        <w:t xml:space="preserve"> </w:t>
      </w:r>
      <w:r w:rsidRPr="005719F0">
        <w:rPr>
          <w:rFonts w:cs="Arial"/>
          <w:lang w:val="sr-Latn-CS"/>
        </w:rPr>
        <w:t>x</w:t>
      </w:r>
      <w:r w:rsidRPr="005719F0">
        <w:rPr>
          <w:rFonts w:cs="Arial"/>
          <w:lang w:val="sr-Cyrl-RS"/>
        </w:rPr>
        <w:t xml:space="preserve"> 1, број </w:t>
      </w:r>
      <w:r w:rsidRPr="005719F0">
        <w:rPr>
          <w:rFonts w:cs="Arial"/>
          <w:lang w:val="sr-Latn-CS"/>
        </w:rPr>
        <w:t xml:space="preserve">цеви </w:t>
      </w:r>
      <w:r w:rsidRPr="005719F0">
        <w:rPr>
          <w:rFonts w:cs="Arial"/>
          <w:lang w:val="sr-Cyrl-RS"/>
        </w:rPr>
        <w:t>на једном хладњаку 504</w:t>
      </w:r>
      <w:r w:rsidRPr="005719F0">
        <w:rPr>
          <w:rFonts w:cs="Arial"/>
          <w:lang w:val="sr-Cyrl-CS"/>
        </w:rPr>
        <w:t xml:space="preserve">, </w:t>
      </w:r>
      <w:r w:rsidRPr="005719F0">
        <w:rPr>
          <w:rFonts w:cs="Arial"/>
          <w:lang w:val="sr-Latn-CS"/>
        </w:rPr>
        <w:t>дужина цеви 2,78 м</w:t>
      </w:r>
      <w:r w:rsidRPr="005719F0">
        <w:rPr>
          <w:rFonts w:cs="Arial"/>
          <w:lang w:val="sr-Cyrl-CS"/>
        </w:rPr>
        <w:t>.;</w:t>
      </w:r>
    </w:p>
    <w:p w:rsidR="00880EA7" w:rsidRPr="005719F0" w:rsidRDefault="00880EA7" w:rsidP="00880EA7">
      <w:pPr>
        <w:spacing w:before="0"/>
        <w:jc w:val="left"/>
        <w:rPr>
          <w:rFonts w:cs="Arial"/>
          <w:u w:val="single"/>
          <w:lang w:val="sr-Cyrl-CS"/>
        </w:rPr>
      </w:pPr>
      <w:r w:rsidRPr="005719F0">
        <w:rPr>
          <w:rFonts w:cs="Arial"/>
          <w:lang w:val="sr-Cyrl-RS"/>
        </w:rPr>
        <w:t xml:space="preserve">4.3 </w:t>
      </w:r>
      <w:r w:rsidRPr="005719F0">
        <w:rPr>
          <w:rFonts w:cs="Arial"/>
          <w:u w:val="single"/>
          <w:lang w:val="sr-Latn-CS"/>
        </w:rPr>
        <w:t>Хладњаци додатног хлађења генератора-</w:t>
      </w:r>
      <w:r w:rsidRPr="005719F0">
        <w:rPr>
          <w:rFonts w:cs="Arial"/>
          <w:lang w:val="sr-Latn-CS"/>
        </w:rPr>
        <w:t>2ком</w:t>
      </w:r>
      <w:r w:rsidRPr="005719F0">
        <w:rPr>
          <w:rFonts w:cs="Arial"/>
          <w:lang w:val="sr-Cyrl-CS"/>
        </w:rPr>
        <w:t xml:space="preserve">: димензије </w:t>
      </w:r>
      <w:r w:rsidRPr="005719F0">
        <w:rPr>
          <w:rFonts w:cs="Arial"/>
          <w:lang w:val="sr-Latn-CS"/>
        </w:rPr>
        <w:t xml:space="preserve">цеви </w:t>
      </w:r>
      <w:r w:rsidRPr="005719F0">
        <w:rPr>
          <w:rFonts w:cs="Arial"/>
          <w:lang w:val="sr-Latn-CS"/>
        </w:rPr>
        <w:sym w:font="Symbol" w:char="F0C6"/>
      </w:r>
      <w:r w:rsidRPr="005719F0">
        <w:rPr>
          <w:rFonts w:cs="Arial"/>
          <w:lang w:val="sr-Latn-CS"/>
        </w:rPr>
        <w:t>18x1</w:t>
      </w:r>
      <w:r w:rsidRPr="005719F0">
        <w:rPr>
          <w:rFonts w:cs="Arial"/>
          <w:lang w:val="sr-Cyrl-CS"/>
        </w:rPr>
        <w:t xml:space="preserve">, </w:t>
      </w:r>
      <w:r w:rsidRPr="005719F0">
        <w:rPr>
          <w:rFonts w:cs="Arial"/>
          <w:lang w:val="sr-Cyrl-RS"/>
        </w:rPr>
        <w:t>б</w:t>
      </w:r>
      <w:r w:rsidRPr="005719F0">
        <w:rPr>
          <w:rFonts w:cs="Arial"/>
          <w:lang w:val="sr-Latn-CS"/>
        </w:rPr>
        <w:t xml:space="preserve">рој цеви </w:t>
      </w:r>
      <w:r w:rsidRPr="005719F0">
        <w:rPr>
          <w:rFonts w:cs="Arial"/>
          <w:lang w:val="sr-Cyrl-RS"/>
        </w:rPr>
        <w:t>на једном хладњаку 870</w:t>
      </w:r>
      <w:r w:rsidRPr="005719F0">
        <w:rPr>
          <w:rFonts w:cs="Arial"/>
          <w:lang w:val="sr-Cyrl-CS"/>
        </w:rPr>
        <w:t xml:space="preserve">, </w:t>
      </w:r>
      <w:r w:rsidRPr="005719F0">
        <w:rPr>
          <w:rFonts w:cs="Arial"/>
          <w:lang w:val="sr-Latn-CS"/>
        </w:rPr>
        <w:t>дужина цеви 3,95 м</w:t>
      </w:r>
      <w:r w:rsidRPr="005719F0">
        <w:rPr>
          <w:rFonts w:cs="Arial"/>
          <w:lang w:val="sr-Cyrl-CS"/>
        </w:rPr>
        <w:t>. ;</w:t>
      </w:r>
    </w:p>
    <w:p w:rsidR="004841F9" w:rsidRPr="005719F0" w:rsidRDefault="00880EA7" w:rsidP="00880EA7">
      <w:pPr>
        <w:spacing w:before="0"/>
        <w:rPr>
          <w:rFonts w:cs="Arial"/>
          <w:lang w:val="sr-Cyrl-CS"/>
        </w:rPr>
      </w:pPr>
      <w:r w:rsidRPr="005719F0">
        <w:rPr>
          <w:rFonts w:cs="Arial"/>
          <w:lang w:val="sr-Cyrl-RS"/>
        </w:rPr>
        <w:t xml:space="preserve">4.4 </w:t>
      </w:r>
      <w:r w:rsidRPr="005719F0">
        <w:rPr>
          <w:rFonts w:cs="Arial"/>
          <w:u w:val="single"/>
          <w:lang w:val="sr-Latn-CS"/>
        </w:rPr>
        <w:t>Хладњаци заптивног уља - 2 ком</w:t>
      </w:r>
      <w:r w:rsidRPr="005719F0">
        <w:rPr>
          <w:rFonts w:cs="Arial"/>
          <w:u w:val="single"/>
          <w:lang w:val="sr-Cyrl-CS"/>
        </w:rPr>
        <w:t>.</w:t>
      </w:r>
      <w:r w:rsidRPr="005719F0">
        <w:rPr>
          <w:rFonts w:cs="Arial"/>
          <w:lang w:val="sr-Cyrl-CS"/>
        </w:rPr>
        <w:t xml:space="preserve">: димензије </w:t>
      </w:r>
      <w:r w:rsidRPr="005719F0">
        <w:rPr>
          <w:rFonts w:cs="Arial"/>
          <w:lang w:val="sr-Latn-CS"/>
        </w:rPr>
        <w:t xml:space="preserve">цеви </w:t>
      </w:r>
      <w:r w:rsidRPr="005719F0">
        <w:rPr>
          <w:rFonts w:cs="Arial"/>
          <w:lang w:val="sr-Latn-CS"/>
        </w:rPr>
        <w:sym w:font="Symbol" w:char="F0C6"/>
      </w:r>
      <w:r w:rsidRPr="005719F0">
        <w:rPr>
          <w:rFonts w:cs="Arial"/>
          <w:lang w:val="sr-Latn-CS"/>
        </w:rPr>
        <w:t>13x1</w:t>
      </w:r>
      <w:r w:rsidRPr="005719F0">
        <w:rPr>
          <w:rFonts w:cs="Arial"/>
          <w:lang w:val="sr-Cyrl-CS"/>
        </w:rPr>
        <w:t xml:space="preserve">, </w:t>
      </w:r>
      <w:r w:rsidRPr="005719F0">
        <w:rPr>
          <w:rFonts w:cs="Arial"/>
          <w:lang w:val="sr-Cyrl-RS"/>
        </w:rPr>
        <w:t>б</w:t>
      </w:r>
      <w:r w:rsidRPr="005719F0">
        <w:rPr>
          <w:rFonts w:cs="Arial"/>
          <w:lang w:val="sr-Latn-CS"/>
        </w:rPr>
        <w:t xml:space="preserve">рој цеви </w:t>
      </w:r>
      <w:r w:rsidRPr="005719F0">
        <w:rPr>
          <w:rFonts w:cs="Arial"/>
          <w:lang w:val="sr-Cyrl-RS"/>
        </w:rPr>
        <w:t>на једном хладњаку 171</w:t>
      </w:r>
      <w:r w:rsidRPr="005719F0">
        <w:rPr>
          <w:rFonts w:cs="Arial"/>
          <w:lang w:val="sr-Cyrl-CS"/>
        </w:rPr>
        <w:t xml:space="preserve">, </w:t>
      </w:r>
      <w:r w:rsidRPr="005719F0">
        <w:rPr>
          <w:rFonts w:cs="Arial"/>
          <w:lang w:val="sr-Latn-CS"/>
        </w:rPr>
        <w:t>дужина цеви 1,44 м</w:t>
      </w:r>
      <w:r w:rsidRPr="005719F0">
        <w:rPr>
          <w:rFonts w:cs="Arial"/>
          <w:lang w:val="sr-Cyrl-CS"/>
        </w:rPr>
        <w:t>.</w:t>
      </w:r>
    </w:p>
    <w:p w:rsidR="00880EA7" w:rsidRPr="005719F0" w:rsidRDefault="00880EA7" w:rsidP="00880EA7">
      <w:pPr>
        <w:spacing w:before="0"/>
        <w:rPr>
          <w:rFonts w:cs="Arial"/>
          <w:lang w:val="sr-Cyrl-CS"/>
        </w:rPr>
      </w:pPr>
    </w:p>
    <w:p w:rsidR="00880EA7" w:rsidRPr="005719F0" w:rsidRDefault="00880EA7" w:rsidP="00880EA7">
      <w:pPr>
        <w:spacing w:before="0"/>
        <w:jc w:val="left"/>
        <w:rPr>
          <w:rFonts w:cs="Arial"/>
          <w:lang w:val="sr-Cyrl-CS"/>
        </w:rPr>
      </w:pPr>
      <w:r w:rsidRPr="005719F0">
        <w:rPr>
          <w:rFonts w:cs="Arial"/>
          <w:lang w:val="sr-Cyrl-RS"/>
        </w:rPr>
        <w:lastRenderedPageBreak/>
        <w:t>5.</w:t>
      </w:r>
      <w:r w:rsidRPr="005719F0">
        <w:rPr>
          <w:rFonts w:cs="Arial"/>
          <w:b/>
          <w:lang w:val="sr-Cyrl-RS"/>
        </w:rPr>
        <w:t xml:space="preserve"> </w:t>
      </w:r>
      <w:r w:rsidRPr="005719F0">
        <w:rPr>
          <w:rFonts w:cs="Arial"/>
          <w:lang w:val="sr-Cyrl-CS"/>
        </w:rPr>
        <w:t>Ангажовање пумпе за дизање на хладан водени притисак од 50 до 450 бар цевних снопова загрејача. У цену по НЧ урачунати (припрему и рад пумпе). ;</w:t>
      </w:r>
    </w:p>
    <w:p w:rsidR="00880EA7" w:rsidRPr="005719F0" w:rsidRDefault="00880EA7" w:rsidP="00880EA7">
      <w:pPr>
        <w:spacing w:before="0"/>
        <w:jc w:val="left"/>
        <w:rPr>
          <w:rFonts w:cs="Arial"/>
          <w:lang w:val="sr-Cyrl-CS"/>
        </w:rPr>
      </w:pPr>
    </w:p>
    <w:p w:rsidR="00880EA7" w:rsidRPr="005719F0" w:rsidRDefault="00880EA7" w:rsidP="00880EA7">
      <w:pPr>
        <w:spacing w:before="0"/>
        <w:jc w:val="left"/>
        <w:rPr>
          <w:rFonts w:cs="Arial"/>
          <w:lang w:val="sr-Cyrl-RS"/>
        </w:rPr>
      </w:pPr>
      <w:r w:rsidRPr="005719F0">
        <w:rPr>
          <w:rFonts w:cs="Arial"/>
          <w:lang w:val="sr-Cyrl-CS"/>
        </w:rPr>
        <w:t xml:space="preserve">6. </w:t>
      </w:r>
      <w:r w:rsidRPr="005719F0">
        <w:rPr>
          <w:rFonts w:cs="Arial"/>
          <w:lang w:val="sr-Cyrl-RS"/>
        </w:rPr>
        <w:t>Механичко чишћење унутрашње површине цеви водом под високим притиском. Чишћење се састоји од провлачења дизне кроз цев при притиску од 150-200 бар. Цеви су пречника Φ33</w:t>
      </w:r>
      <w:r w:rsidRPr="005719F0">
        <w:rPr>
          <w:rFonts w:cs="Arial"/>
        </w:rPr>
        <w:t>x</w:t>
      </w:r>
      <w:r w:rsidRPr="005719F0">
        <w:rPr>
          <w:rFonts w:cs="Arial"/>
          <w:lang w:val="sr-Cyrl-RS"/>
        </w:rPr>
        <w:t xml:space="preserve">2.9 </w:t>
      </w:r>
      <w:r w:rsidRPr="005719F0">
        <w:rPr>
          <w:rFonts w:cs="Arial"/>
        </w:rPr>
        <w:t>mm</w:t>
      </w:r>
      <w:r w:rsidRPr="005719F0">
        <w:rPr>
          <w:rFonts w:cs="Arial"/>
          <w:lang w:val="sr-Cyrl-RS"/>
        </w:rPr>
        <w:t xml:space="preserve">, појединачна дужина цеви креће се од 8-12 </w:t>
      </w:r>
      <w:r w:rsidRPr="005719F0">
        <w:rPr>
          <w:rFonts w:cs="Arial"/>
          <w:lang w:val="sr-Latn-CS"/>
        </w:rPr>
        <w:t>m</w:t>
      </w:r>
      <w:r w:rsidRPr="005719F0">
        <w:rPr>
          <w:rFonts w:cs="Arial"/>
          <w:lang w:val="sr-Cyrl-RS"/>
        </w:rPr>
        <w:t>. ;</w:t>
      </w:r>
    </w:p>
    <w:p w:rsidR="00880EA7" w:rsidRPr="005719F0" w:rsidRDefault="00880EA7" w:rsidP="00880EA7">
      <w:pPr>
        <w:spacing w:before="0"/>
        <w:jc w:val="left"/>
        <w:rPr>
          <w:rFonts w:cs="Arial"/>
          <w:lang w:val="sr-Cyrl-RS"/>
        </w:rPr>
      </w:pPr>
    </w:p>
    <w:p w:rsidR="00880EA7" w:rsidRPr="005719F0" w:rsidRDefault="00880EA7" w:rsidP="00880EA7">
      <w:pPr>
        <w:spacing w:before="0"/>
        <w:rPr>
          <w:rFonts w:cs="Arial"/>
          <w:b/>
          <w:iCs/>
          <w:color w:val="000000" w:themeColor="text1"/>
          <w:lang w:val="sr-Cyrl-RS"/>
        </w:rPr>
      </w:pPr>
      <w:r w:rsidRPr="005719F0">
        <w:rPr>
          <w:rFonts w:cs="Arial"/>
          <w:lang w:val="sr-Cyrl-RS"/>
        </w:rPr>
        <w:t>7. Механичко чишћење унутрашње површине цеви водом под високим притиском измењивача топлоте за систем грејања 3 ком</w:t>
      </w:r>
      <w:r w:rsidR="00275749" w:rsidRPr="005719F0">
        <w:rPr>
          <w:rFonts w:cs="Arial"/>
          <w:lang w:val="sr-Latn-RS"/>
        </w:rPr>
        <w:t>,</w:t>
      </w:r>
      <w:r w:rsidR="00275749" w:rsidRPr="005719F0">
        <w:rPr>
          <w:rFonts w:cs="Arial"/>
          <w:lang w:val="sr-Cyrl-RS"/>
        </w:rPr>
        <w:t xml:space="preserve"> </w:t>
      </w:r>
      <w:r w:rsidR="00D57355" w:rsidRPr="005719F0">
        <w:rPr>
          <w:rFonts w:cs="Arial"/>
          <w:lang w:val="sr-Cyrl-RS"/>
        </w:rPr>
        <w:t xml:space="preserve">цеви </w:t>
      </w:r>
      <w:r w:rsidR="00275749" w:rsidRPr="005719F0">
        <w:rPr>
          <w:rFonts w:cs="Arial"/>
          <w:lang w:val="sr-Cyrl-RS"/>
        </w:rPr>
        <w:t>Φ</w:t>
      </w:r>
      <w:r w:rsidR="00275749" w:rsidRPr="005719F0">
        <w:rPr>
          <w:rFonts w:cs="Arial"/>
          <w:lang w:val="sr-Latn-RS"/>
        </w:rPr>
        <w:t>15</w:t>
      </w:r>
      <w:r w:rsidR="00275749" w:rsidRPr="005719F0">
        <w:rPr>
          <w:rFonts w:cs="Arial"/>
        </w:rPr>
        <w:t>x</w:t>
      </w:r>
      <w:r w:rsidR="00275749" w:rsidRPr="005719F0">
        <w:rPr>
          <w:rFonts w:cs="Arial"/>
          <w:lang w:val="sr-Latn-RS"/>
        </w:rPr>
        <w:t>1</w:t>
      </w:r>
      <w:r w:rsidR="00275749" w:rsidRPr="005719F0">
        <w:rPr>
          <w:rFonts w:cs="Arial"/>
          <w:lang w:val="sr-Cyrl-RS"/>
        </w:rPr>
        <w:t xml:space="preserve"> </w:t>
      </w:r>
      <w:r w:rsidR="00275749" w:rsidRPr="005719F0">
        <w:rPr>
          <w:rFonts w:cs="Arial"/>
        </w:rPr>
        <w:t>mm</w:t>
      </w:r>
      <w:r w:rsidR="00275749" w:rsidRPr="005719F0">
        <w:rPr>
          <w:rFonts w:cs="Arial"/>
          <w:lang w:val="sr-Cyrl-RS"/>
        </w:rPr>
        <w:t xml:space="preserve"> и Φ</w:t>
      </w:r>
      <w:r w:rsidR="00275749" w:rsidRPr="005719F0">
        <w:rPr>
          <w:rFonts w:cs="Arial"/>
          <w:lang w:val="sr-Latn-RS"/>
        </w:rPr>
        <w:t>18</w:t>
      </w:r>
      <w:r w:rsidR="00275749" w:rsidRPr="005719F0">
        <w:rPr>
          <w:rFonts w:cs="Arial"/>
        </w:rPr>
        <w:t>x</w:t>
      </w:r>
      <w:r w:rsidR="00275749" w:rsidRPr="005719F0">
        <w:rPr>
          <w:rFonts w:cs="Arial"/>
          <w:lang w:val="sr-Latn-RS"/>
        </w:rPr>
        <w:t>1</w:t>
      </w:r>
      <w:r w:rsidR="00275749" w:rsidRPr="005719F0">
        <w:rPr>
          <w:rFonts w:cs="Arial"/>
          <w:lang w:val="sr-Cyrl-RS"/>
        </w:rPr>
        <w:t xml:space="preserve"> </w:t>
      </w:r>
      <w:r w:rsidR="00275749" w:rsidRPr="005719F0">
        <w:rPr>
          <w:rFonts w:cs="Arial"/>
        </w:rPr>
        <w:t>mm</w:t>
      </w:r>
      <w:r w:rsidR="00D57355" w:rsidRPr="005719F0">
        <w:rPr>
          <w:rFonts w:cs="Arial"/>
          <w:lang w:val="sr-Cyrl-RS"/>
        </w:rPr>
        <w:t xml:space="preserve"> дужине по 3м.</w:t>
      </w:r>
    </w:p>
    <w:p w:rsidR="004841F9" w:rsidRDefault="004841F9" w:rsidP="00557626">
      <w:pPr>
        <w:spacing w:before="0"/>
        <w:rPr>
          <w:rFonts w:cs="Arial"/>
          <w:b/>
          <w:iCs/>
          <w:color w:val="000000" w:themeColor="text1"/>
        </w:rPr>
      </w:pPr>
    </w:p>
    <w:p w:rsidR="005719F0" w:rsidRPr="005719F0" w:rsidRDefault="005719F0" w:rsidP="00557626">
      <w:pPr>
        <w:spacing w:before="0"/>
        <w:rPr>
          <w:rFonts w:cs="Arial"/>
          <w:b/>
          <w:iCs/>
          <w:color w:val="000000" w:themeColor="text1"/>
        </w:rPr>
      </w:pPr>
    </w:p>
    <w:p w:rsidR="00880EA7" w:rsidRPr="005719F0" w:rsidRDefault="00880EA7" w:rsidP="00880EA7">
      <w:pPr>
        <w:spacing w:before="0"/>
        <w:ind w:right="-1149"/>
        <w:rPr>
          <w:rFonts w:cs="Arial"/>
          <w:b/>
          <w:lang w:val="sr-Cyrl-CS"/>
        </w:rPr>
      </w:pPr>
      <w:r w:rsidRPr="005719F0">
        <w:rPr>
          <w:rFonts w:cs="Arial"/>
          <w:b/>
          <w:lang w:val="sr-Cyrl-CS"/>
        </w:rPr>
        <w:t>Квалитет изведених радова:</w:t>
      </w:r>
    </w:p>
    <w:p w:rsidR="00880EA7" w:rsidRPr="005719F0" w:rsidRDefault="00880EA7" w:rsidP="00880EA7">
      <w:pPr>
        <w:spacing w:before="0"/>
        <w:ind w:left="426"/>
        <w:rPr>
          <w:rFonts w:cs="Arial"/>
          <w:lang w:val="sr-Cyrl-RS"/>
        </w:rPr>
      </w:pPr>
      <w:r w:rsidRPr="005719F0">
        <w:rPr>
          <w:rFonts w:cs="Arial"/>
          <w:lang w:val="sr-Cyrl-RS"/>
        </w:rPr>
        <w:t>1.Квалитет изведених радова биће дефинисан на основу заједничког визуелног прегледа,  о чему ће бити састављен Записник.</w:t>
      </w:r>
    </w:p>
    <w:p w:rsidR="00880EA7" w:rsidRPr="005719F0" w:rsidRDefault="00880EA7" w:rsidP="00880EA7">
      <w:pPr>
        <w:spacing w:before="0"/>
        <w:ind w:left="360"/>
        <w:rPr>
          <w:rFonts w:cs="Arial"/>
          <w:lang w:val="sr-Cyrl-RS"/>
        </w:rPr>
      </w:pPr>
      <w:r w:rsidRPr="005719F0">
        <w:rPr>
          <w:rFonts w:cs="Arial"/>
          <w:lang w:val="sr-Cyrl-RS"/>
        </w:rPr>
        <w:t xml:space="preserve"> 2. </w:t>
      </w:r>
      <w:r w:rsidRPr="005719F0">
        <w:rPr>
          <w:rFonts w:cs="Arial"/>
          <w:lang w:val="sr-Cyrl-CS"/>
        </w:rPr>
        <w:t>Извођач понавља чишћење механичким начином (пумпом високог притиска, променом различитих дизни и сајли) све док не добије захтевани квалитет</w:t>
      </w:r>
      <w:r w:rsidRPr="005719F0">
        <w:rPr>
          <w:rFonts w:cs="Arial"/>
        </w:rPr>
        <w:t xml:space="preserve"> </w:t>
      </w:r>
      <w:r w:rsidRPr="005719F0">
        <w:rPr>
          <w:rFonts w:cs="Arial"/>
          <w:lang w:val="sr-Cyrl-RS"/>
        </w:rPr>
        <w:t>на основу визуелног прегледа</w:t>
      </w:r>
      <w:r w:rsidRPr="005719F0">
        <w:rPr>
          <w:rFonts w:cs="Arial"/>
          <w:lang w:val="sr-Cyrl-CS"/>
        </w:rPr>
        <w:t>.</w:t>
      </w:r>
    </w:p>
    <w:p w:rsidR="00880EA7" w:rsidRDefault="00880EA7" w:rsidP="00880EA7">
      <w:pPr>
        <w:spacing w:before="0"/>
        <w:ind w:left="360"/>
        <w:rPr>
          <w:rFonts w:cs="Arial"/>
          <w:b/>
        </w:rPr>
      </w:pPr>
    </w:p>
    <w:p w:rsidR="005719F0" w:rsidRPr="005719F0" w:rsidRDefault="005719F0" w:rsidP="00880EA7">
      <w:pPr>
        <w:spacing w:before="0"/>
        <w:ind w:left="360"/>
        <w:rPr>
          <w:rFonts w:cs="Arial"/>
          <w:b/>
        </w:rPr>
      </w:pPr>
    </w:p>
    <w:p w:rsidR="00880EA7" w:rsidRPr="005719F0" w:rsidRDefault="00880EA7" w:rsidP="00880EA7">
      <w:pPr>
        <w:spacing w:before="0"/>
        <w:ind w:left="360"/>
        <w:rPr>
          <w:rFonts w:cs="Arial"/>
          <w:b/>
        </w:rPr>
      </w:pPr>
      <w:r w:rsidRPr="005719F0">
        <w:rPr>
          <w:rFonts w:cs="Arial"/>
          <w:b/>
          <w:lang w:val="sr-Cyrl-RS"/>
        </w:rPr>
        <w:t>Напомене:</w:t>
      </w:r>
    </w:p>
    <w:p w:rsidR="00880EA7" w:rsidRPr="005719F0" w:rsidRDefault="00880EA7" w:rsidP="00880EA7">
      <w:pPr>
        <w:spacing w:before="0"/>
        <w:ind w:left="360"/>
        <w:rPr>
          <w:rFonts w:cs="Arial"/>
          <w:lang w:val="sr-Cyrl-RS"/>
        </w:rPr>
      </w:pPr>
      <w:r w:rsidRPr="005719F0">
        <w:rPr>
          <w:rFonts w:cs="Arial"/>
        </w:rPr>
        <w:t xml:space="preserve"> 1. </w:t>
      </w:r>
      <w:r w:rsidRPr="005719F0">
        <w:rPr>
          <w:rFonts w:cs="Arial"/>
          <w:lang w:val="sr-Cyrl-RS"/>
        </w:rPr>
        <w:t xml:space="preserve">Сви измењивачи топлоте се чисте једном, осим цевног система кондензатора блока   </w:t>
      </w:r>
      <w:r w:rsidRPr="005719F0">
        <w:rPr>
          <w:rFonts w:cs="Arial"/>
        </w:rPr>
        <w:t xml:space="preserve">A1, A2 </w:t>
      </w:r>
      <w:r w:rsidRPr="005719F0">
        <w:rPr>
          <w:rFonts w:cs="Arial"/>
          <w:lang w:val="sr-Cyrl-RS"/>
        </w:rPr>
        <w:t xml:space="preserve">и А3 који се чисти 2 пута у току трајања Уговора. </w:t>
      </w:r>
    </w:p>
    <w:p w:rsidR="00880EA7" w:rsidRPr="005719F0" w:rsidRDefault="00880EA7" w:rsidP="00880EA7">
      <w:pPr>
        <w:spacing w:before="0"/>
        <w:ind w:left="426"/>
        <w:rPr>
          <w:rFonts w:cs="Arial"/>
          <w:lang w:val="sr-Latn-RS"/>
        </w:rPr>
      </w:pPr>
      <w:r w:rsidRPr="005719F0">
        <w:rPr>
          <w:rFonts w:cs="Arial"/>
        </w:rPr>
        <w:t>2</w:t>
      </w:r>
      <w:r w:rsidRPr="005719F0">
        <w:rPr>
          <w:rFonts w:cs="Arial"/>
          <w:lang w:val="sr-Cyrl-RS"/>
        </w:rPr>
        <w:t xml:space="preserve">. На хладњацима генератора и електромотора цеви су </w:t>
      </w:r>
      <w:r w:rsidRPr="005719F0">
        <w:rPr>
          <w:rFonts w:cs="Arial"/>
          <w:lang w:val="sr-Cyrl-CS"/>
        </w:rPr>
        <w:t>спљоштене</w:t>
      </w:r>
      <w:r w:rsidRPr="005719F0">
        <w:rPr>
          <w:rFonts w:cs="Arial"/>
          <w:lang w:val="sr-Cyrl-RS"/>
        </w:rPr>
        <w:t xml:space="preserve">. Исте су увалцоване у цевну плочу као округле и одмах иза цевне плоче спљоштене, тако да је добијен облик елипсе са мањом димензијом 9 </w:t>
      </w:r>
      <w:r w:rsidRPr="005719F0">
        <w:rPr>
          <w:rFonts w:cs="Arial"/>
        </w:rPr>
        <w:t>mm</w:t>
      </w:r>
      <w:r w:rsidRPr="005719F0">
        <w:rPr>
          <w:rFonts w:cs="Arial"/>
          <w:lang w:val="sr-Cyrl-RS"/>
        </w:rPr>
        <w:t xml:space="preserve">. Са овим је ограничен пречник дизне на </w:t>
      </w:r>
      <w:r w:rsidRPr="005719F0">
        <w:rPr>
          <w:rFonts w:cs="Arial"/>
        </w:rPr>
        <w:sym w:font="Symbol" w:char="F0C6"/>
      </w:r>
      <w:r w:rsidRPr="005719F0">
        <w:rPr>
          <w:rFonts w:cs="Arial"/>
          <w:lang w:val="sr-Cyrl-RS"/>
        </w:rPr>
        <w:t>8 или чишћење са избушеном елипсастом цеви прилагођене облику цеви измењивача.</w:t>
      </w:r>
    </w:p>
    <w:p w:rsidR="00880EA7" w:rsidRPr="005719F0" w:rsidRDefault="00880EA7" w:rsidP="00880EA7">
      <w:pPr>
        <w:spacing w:before="0"/>
        <w:ind w:left="426"/>
        <w:rPr>
          <w:rFonts w:cs="Arial"/>
          <w:lang w:val="sr-Cyrl-CS"/>
        </w:rPr>
      </w:pPr>
      <w:r w:rsidRPr="005719F0">
        <w:rPr>
          <w:rFonts w:cs="Arial"/>
        </w:rPr>
        <w:t>3</w:t>
      </w:r>
      <w:r w:rsidRPr="005719F0">
        <w:rPr>
          <w:rFonts w:cs="Arial"/>
          <w:lang w:val="sr-Cyrl-CS"/>
        </w:rPr>
        <w:t>. Ангажовање пумпе у тачки 5. је више пута у току године, планирано је (2-4 пута). Извођач је обавезан да допреми пумпу у року од 48 часова од часа обавештења, писменог или телефоном. Долазак урачунати у цену норма сата.</w:t>
      </w:r>
    </w:p>
    <w:p w:rsidR="00886F3B" w:rsidRDefault="00880EA7" w:rsidP="00880EA7">
      <w:pPr>
        <w:spacing w:before="0"/>
        <w:ind w:left="426"/>
        <w:rPr>
          <w:rFonts w:cs="Arial"/>
          <w:iCs/>
          <w:color w:val="FF0000"/>
          <w:highlight w:val="yellow"/>
        </w:rPr>
      </w:pPr>
      <w:r w:rsidRPr="005719F0">
        <w:rPr>
          <w:rFonts w:cs="Arial"/>
        </w:rPr>
        <w:t>4</w:t>
      </w:r>
      <w:r w:rsidRPr="005719F0">
        <w:rPr>
          <w:rFonts w:cs="Arial"/>
          <w:lang w:val="sr-Cyrl-CS"/>
        </w:rPr>
        <w:t>. Механичко чишћење цеви из тачке 6 се односи на пробијање и одстрањивање наслага од каменца и креча који нису подједнако присутни по читавој унутрашњој површини цеви.</w:t>
      </w:r>
    </w:p>
    <w:p w:rsidR="00EF3C47" w:rsidRDefault="00EF3C47" w:rsidP="00E13FFC">
      <w:pPr>
        <w:spacing w:before="0"/>
        <w:rPr>
          <w:rFonts w:cs="Arial"/>
          <w:b/>
          <w:iCs/>
          <w:color w:val="000000" w:themeColor="text1"/>
          <w:lang w:val="sr-Cyrl-RS"/>
        </w:rPr>
      </w:pPr>
    </w:p>
    <w:p w:rsidR="00EF3C47" w:rsidRDefault="00EF3C47" w:rsidP="00E13FFC">
      <w:pPr>
        <w:spacing w:before="0"/>
        <w:rPr>
          <w:rFonts w:cs="Arial"/>
          <w:b/>
          <w:iCs/>
          <w:color w:val="000000" w:themeColor="text1"/>
          <w:lang w:val="sr-Cyrl-RS"/>
        </w:rPr>
      </w:pPr>
    </w:p>
    <w:p w:rsidR="00EF3C47" w:rsidRDefault="00EF3C47" w:rsidP="00E13FFC">
      <w:pPr>
        <w:spacing w:before="0"/>
        <w:rPr>
          <w:rFonts w:cs="Arial"/>
          <w:b/>
          <w:iCs/>
          <w:color w:val="000000" w:themeColor="text1"/>
        </w:rPr>
      </w:pPr>
    </w:p>
    <w:p w:rsidR="005719F0" w:rsidRDefault="005719F0" w:rsidP="00E13FFC">
      <w:pPr>
        <w:spacing w:before="0"/>
        <w:rPr>
          <w:rFonts w:cs="Arial"/>
          <w:b/>
          <w:iCs/>
          <w:color w:val="000000" w:themeColor="text1"/>
        </w:rPr>
      </w:pPr>
    </w:p>
    <w:p w:rsidR="005719F0" w:rsidRDefault="005719F0" w:rsidP="00E13FFC">
      <w:pPr>
        <w:spacing w:before="0"/>
        <w:rPr>
          <w:rFonts w:cs="Arial"/>
          <w:b/>
          <w:iCs/>
          <w:color w:val="000000" w:themeColor="text1"/>
        </w:rPr>
      </w:pPr>
    </w:p>
    <w:p w:rsidR="005719F0" w:rsidRDefault="005719F0" w:rsidP="00E13FFC">
      <w:pPr>
        <w:spacing w:before="0"/>
        <w:rPr>
          <w:rFonts w:cs="Arial"/>
          <w:b/>
          <w:iCs/>
          <w:color w:val="000000" w:themeColor="text1"/>
        </w:rPr>
      </w:pPr>
    </w:p>
    <w:p w:rsidR="005719F0" w:rsidRDefault="005719F0" w:rsidP="00E13FFC">
      <w:pPr>
        <w:spacing w:before="0"/>
        <w:rPr>
          <w:rFonts w:cs="Arial"/>
          <w:b/>
          <w:iCs/>
          <w:color w:val="000000" w:themeColor="text1"/>
        </w:rPr>
      </w:pPr>
    </w:p>
    <w:p w:rsidR="005719F0" w:rsidRDefault="005719F0" w:rsidP="00E13FFC">
      <w:pPr>
        <w:spacing w:before="0"/>
        <w:rPr>
          <w:rFonts w:cs="Arial"/>
          <w:b/>
          <w:iCs/>
          <w:color w:val="000000" w:themeColor="text1"/>
        </w:rPr>
      </w:pPr>
    </w:p>
    <w:p w:rsidR="005719F0" w:rsidRDefault="005719F0" w:rsidP="00E13FFC">
      <w:pPr>
        <w:spacing w:before="0"/>
        <w:rPr>
          <w:rFonts w:cs="Arial"/>
          <w:b/>
          <w:iCs/>
          <w:color w:val="000000" w:themeColor="text1"/>
        </w:rPr>
      </w:pPr>
    </w:p>
    <w:p w:rsidR="005719F0" w:rsidRDefault="005719F0" w:rsidP="00E13FFC">
      <w:pPr>
        <w:spacing w:before="0"/>
        <w:rPr>
          <w:rFonts w:cs="Arial"/>
          <w:b/>
          <w:iCs/>
          <w:color w:val="000000" w:themeColor="text1"/>
        </w:rPr>
      </w:pPr>
    </w:p>
    <w:p w:rsidR="005719F0" w:rsidRDefault="005719F0" w:rsidP="00E13FFC">
      <w:pPr>
        <w:spacing w:before="0"/>
        <w:rPr>
          <w:rFonts w:cs="Arial"/>
          <w:b/>
          <w:iCs/>
          <w:color w:val="000000" w:themeColor="text1"/>
        </w:rPr>
      </w:pPr>
    </w:p>
    <w:p w:rsidR="005719F0" w:rsidRPr="005719F0" w:rsidRDefault="005719F0" w:rsidP="00E13FFC">
      <w:pPr>
        <w:spacing w:before="0"/>
        <w:rPr>
          <w:rFonts w:cs="Arial"/>
          <w:b/>
          <w:iCs/>
          <w:color w:val="000000" w:themeColor="text1"/>
        </w:rPr>
      </w:pPr>
    </w:p>
    <w:p w:rsidR="00880EA7" w:rsidRDefault="00880EA7" w:rsidP="00E13FFC">
      <w:pPr>
        <w:spacing w:before="0"/>
        <w:rPr>
          <w:rFonts w:cs="Arial"/>
          <w:b/>
          <w:iCs/>
          <w:color w:val="000000" w:themeColor="text1"/>
          <w:lang w:val="sr-Cyrl-RS"/>
        </w:rPr>
      </w:pPr>
    </w:p>
    <w:p w:rsidR="00880EA7" w:rsidRDefault="00880EA7" w:rsidP="00E13FFC">
      <w:pPr>
        <w:spacing w:before="0"/>
        <w:rPr>
          <w:rFonts w:cs="Arial"/>
          <w:b/>
          <w:iCs/>
          <w:color w:val="000000" w:themeColor="text1"/>
          <w:lang w:val="sr-Cyrl-RS"/>
        </w:rPr>
      </w:pPr>
    </w:p>
    <w:p w:rsidR="00880EA7" w:rsidRDefault="00880EA7" w:rsidP="00E13FFC">
      <w:pPr>
        <w:spacing w:before="0"/>
        <w:rPr>
          <w:rFonts w:cs="Arial"/>
          <w:b/>
          <w:iCs/>
          <w:color w:val="000000" w:themeColor="text1"/>
          <w:lang w:val="sr-Cyrl-RS"/>
        </w:rPr>
      </w:pPr>
    </w:p>
    <w:p w:rsidR="00EF3C47" w:rsidRDefault="00EF3C47" w:rsidP="00E13FFC">
      <w:pPr>
        <w:spacing w:before="0"/>
        <w:rPr>
          <w:rFonts w:cs="Arial"/>
          <w:b/>
          <w:iCs/>
          <w:color w:val="000000" w:themeColor="text1"/>
          <w:lang w:val="sr-Cyrl-RS"/>
        </w:rPr>
      </w:pPr>
    </w:p>
    <w:p w:rsidR="00EF3C47" w:rsidRDefault="00EF3C47" w:rsidP="00E13FFC">
      <w:pPr>
        <w:spacing w:before="0"/>
        <w:rPr>
          <w:rFonts w:cs="Arial"/>
          <w:b/>
          <w:iCs/>
          <w:color w:val="000000" w:themeColor="text1"/>
          <w:lang w:val="sr-Cyrl-RS"/>
        </w:rPr>
      </w:pPr>
    </w:p>
    <w:p w:rsidR="00EF3C47" w:rsidRDefault="00EF3C47" w:rsidP="00E13FFC">
      <w:pPr>
        <w:spacing w:before="0"/>
        <w:rPr>
          <w:rFonts w:cs="Arial"/>
          <w:b/>
          <w:iCs/>
          <w:color w:val="000000" w:themeColor="text1"/>
          <w:lang w:val="sr-Cyrl-RS"/>
        </w:rPr>
      </w:pPr>
    </w:p>
    <w:p w:rsidR="00EF3C47" w:rsidRDefault="00EF3C47" w:rsidP="00E13FFC">
      <w:pPr>
        <w:spacing w:before="0"/>
        <w:rPr>
          <w:rFonts w:cs="Arial"/>
          <w:b/>
          <w:iCs/>
          <w:color w:val="000000" w:themeColor="text1"/>
          <w:lang w:val="sr-Cyrl-RS"/>
        </w:rPr>
      </w:pPr>
    </w:p>
    <w:p w:rsidR="00EF3C47" w:rsidRDefault="00EF3C47" w:rsidP="00E13FFC">
      <w:pPr>
        <w:spacing w:before="0"/>
        <w:rPr>
          <w:rFonts w:cs="Arial"/>
          <w:b/>
          <w:iCs/>
          <w:color w:val="000000" w:themeColor="text1"/>
          <w:lang w:val="sr-Cyrl-RS"/>
        </w:rPr>
      </w:pPr>
    </w:p>
    <w:p w:rsidR="00886F3B" w:rsidRDefault="00557626" w:rsidP="00E13FFC">
      <w:pPr>
        <w:spacing w:before="0"/>
        <w:rPr>
          <w:rFonts w:cs="Arial"/>
          <w:b/>
        </w:rPr>
      </w:pPr>
      <w:r>
        <w:rPr>
          <w:rFonts w:cs="Arial"/>
          <w:b/>
          <w:iCs/>
          <w:color w:val="000000" w:themeColor="text1"/>
          <w:lang w:val="sr-Cyrl-RS"/>
        </w:rPr>
        <w:lastRenderedPageBreak/>
        <w:t>3.</w:t>
      </w:r>
      <w:r w:rsidR="00EF3C47">
        <w:rPr>
          <w:rFonts w:cs="Arial"/>
          <w:b/>
          <w:iCs/>
          <w:color w:val="000000" w:themeColor="text1"/>
        </w:rPr>
        <w:t>2</w:t>
      </w:r>
      <w:r w:rsidRPr="00557626">
        <w:rPr>
          <w:rFonts w:cs="Arial"/>
          <w:b/>
          <w:iCs/>
          <w:color w:val="000000" w:themeColor="text1"/>
          <w:lang w:val="sr-Cyrl-RS"/>
        </w:rPr>
        <w:t>.</w:t>
      </w:r>
      <w:r w:rsidRPr="00557626">
        <w:rPr>
          <w:rFonts w:cs="Arial"/>
        </w:rPr>
        <w:t xml:space="preserve"> </w:t>
      </w:r>
      <w:r w:rsidRPr="00557626">
        <w:rPr>
          <w:rFonts w:cs="Arial"/>
          <w:b/>
        </w:rPr>
        <w:t xml:space="preserve">Спецификација </w:t>
      </w:r>
      <w:r w:rsidR="004841F9">
        <w:rPr>
          <w:rFonts w:cs="Arial"/>
          <w:b/>
        </w:rPr>
        <w:t>(</w:t>
      </w:r>
      <w:r w:rsidRPr="00557626">
        <w:rPr>
          <w:rFonts w:cs="Arial"/>
          <w:b/>
        </w:rPr>
        <w:t>ценовник</w:t>
      </w:r>
      <w:r w:rsidR="00EF3C47">
        <w:rPr>
          <w:rFonts w:cs="Arial"/>
          <w:b/>
          <w:lang w:val="sr-Cyrl-RS"/>
        </w:rPr>
        <w:t xml:space="preserve"> набавке</w:t>
      </w:r>
      <w:r w:rsidR="00EF3C47">
        <w:rPr>
          <w:rFonts w:cs="Arial"/>
          <w:b/>
        </w:rPr>
        <w:t>)</w:t>
      </w:r>
      <w:r>
        <w:rPr>
          <w:rFonts w:cs="Arial"/>
          <w:b/>
          <w:lang w:val="sr-Cyrl-RS"/>
        </w:rPr>
        <w:t>:</w:t>
      </w:r>
    </w:p>
    <w:p w:rsidR="004841F9" w:rsidRDefault="004841F9" w:rsidP="00E13FFC">
      <w:pPr>
        <w:spacing w:before="0"/>
        <w:rPr>
          <w:rFonts w:cs="Arial"/>
          <w:b/>
        </w:rPr>
      </w:pPr>
    </w:p>
    <w:p w:rsidR="004841F9" w:rsidRDefault="00EF3C47" w:rsidP="004841F9">
      <w:pPr>
        <w:spacing w:before="0"/>
        <w:jc w:val="center"/>
        <w:rPr>
          <w:rFonts w:cs="Arial"/>
          <w:iCs/>
          <w:color w:val="00B0F0"/>
          <w:highlight w:val="yellow"/>
        </w:rPr>
      </w:pPr>
      <w:r>
        <w:rPr>
          <w:rFonts w:cs="Arial"/>
          <w:sz w:val="28"/>
          <w:szCs w:val="28"/>
          <w:lang w:val="sr-Cyrl-RS" w:eastAsia="hr-HR"/>
        </w:rPr>
        <w:t xml:space="preserve">Спецификација - </w:t>
      </w:r>
      <w:r w:rsidR="004841F9" w:rsidRPr="004841F9">
        <w:rPr>
          <w:rFonts w:cs="Arial"/>
          <w:sz w:val="28"/>
          <w:szCs w:val="28"/>
          <w:lang w:eastAsia="hr-HR"/>
        </w:rPr>
        <w:t>Ценовник набавке</w:t>
      </w: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591"/>
        <w:gridCol w:w="3403"/>
        <w:gridCol w:w="825"/>
        <w:gridCol w:w="1080"/>
        <w:gridCol w:w="1080"/>
        <w:gridCol w:w="1080"/>
        <w:gridCol w:w="1416"/>
        <w:gridCol w:w="1350"/>
      </w:tblGrid>
      <w:tr w:rsidR="00880EA7" w:rsidRPr="00880EA7" w:rsidTr="006A7B5F">
        <w:trPr>
          <w:jc w:val="center"/>
        </w:trPr>
        <w:tc>
          <w:tcPr>
            <w:tcW w:w="591" w:type="dxa"/>
            <w:shd w:val="clear" w:color="auto" w:fill="E0E0E0"/>
            <w:vAlign w:val="center"/>
          </w:tcPr>
          <w:p w:rsidR="00880EA7" w:rsidRPr="00880EA7" w:rsidRDefault="00880EA7" w:rsidP="00880EA7">
            <w:pPr>
              <w:spacing w:before="0"/>
              <w:jc w:val="center"/>
              <w:rPr>
                <w:rFonts w:cs="Arial"/>
                <w:sz w:val="20"/>
                <w:szCs w:val="20"/>
                <w:lang w:val="sr-Cyrl-CS" w:eastAsia="hr-HR"/>
              </w:rPr>
            </w:pPr>
            <w:r w:rsidRPr="00880EA7">
              <w:rPr>
                <w:rFonts w:cs="Arial"/>
                <w:sz w:val="20"/>
                <w:szCs w:val="20"/>
                <w:lang w:val="sr-Cyrl-CS" w:eastAsia="hr-HR"/>
              </w:rPr>
              <w:t>Р. бр.</w:t>
            </w:r>
          </w:p>
        </w:tc>
        <w:tc>
          <w:tcPr>
            <w:tcW w:w="3403" w:type="dxa"/>
            <w:shd w:val="clear" w:color="auto" w:fill="E0E0E0"/>
            <w:vAlign w:val="center"/>
          </w:tcPr>
          <w:p w:rsidR="00880EA7" w:rsidRPr="00880EA7" w:rsidRDefault="00880EA7" w:rsidP="00880EA7">
            <w:pPr>
              <w:spacing w:before="0"/>
              <w:jc w:val="center"/>
              <w:rPr>
                <w:rFonts w:cs="Arial"/>
                <w:sz w:val="20"/>
                <w:szCs w:val="20"/>
                <w:lang w:eastAsia="hr-HR"/>
              </w:rPr>
            </w:pPr>
            <w:r w:rsidRPr="00880EA7">
              <w:rPr>
                <w:rFonts w:cs="Arial"/>
                <w:sz w:val="20"/>
                <w:szCs w:val="20"/>
                <w:lang w:val="sr-Cyrl-CS" w:eastAsia="hr-HR"/>
              </w:rPr>
              <w:t>Предмет набавке добара</w:t>
            </w:r>
            <w:r w:rsidRPr="00880EA7">
              <w:rPr>
                <w:rFonts w:cs="Arial"/>
                <w:sz w:val="20"/>
                <w:szCs w:val="20"/>
                <w:lang w:eastAsia="hr-HR"/>
              </w:rPr>
              <w:t>/</w:t>
            </w:r>
            <w:r w:rsidRPr="00880EA7">
              <w:rPr>
                <w:rFonts w:cs="Arial"/>
                <w:sz w:val="20"/>
                <w:szCs w:val="20"/>
                <w:lang w:val="sr-Cyrl-CS" w:eastAsia="hr-HR"/>
              </w:rPr>
              <w:t>услуге</w:t>
            </w:r>
            <w:r w:rsidRPr="00880EA7">
              <w:rPr>
                <w:rFonts w:cs="Arial"/>
                <w:sz w:val="20"/>
                <w:szCs w:val="20"/>
                <w:lang w:eastAsia="hr-HR"/>
              </w:rPr>
              <w:t>/радова</w:t>
            </w:r>
          </w:p>
        </w:tc>
        <w:tc>
          <w:tcPr>
            <w:tcW w:w="825" w:type="dxa"/>
            <w:shd w:val="clear" w:color="auto" w:fill="E0E0E0"/>
            <w:vAlign w:val="center"/>
          </w:tcPr>
          <w:p w:rsidR="00880EA7" w:rsidRPr="00880EA7" w:rsidRDefault="00880EA7" w:rsidP="00880EA7">
            <w:pPr>
              <w:spacing w:before="0"/>
              <w:jc w:val="center"/>
              <w:rPr>
                <w:rFonts w:cs="Arial"/>
                <w:sz w:val="20"/>
                <w:szCs w:val="20"/>
                <w:lang w:val="sr-Cyrl-CS" w:eastAsia="hr-HR"/>
              </w:rPr>
            </w:pPr>
            <w:r w:rsidRPr="00880EA7">
              <w:rPr>
                <w:rFonts w:cs="Arial"/>
                <w:sz w:val="20"/>
                <w:szCs w:val="20"/>
                <w:lang w:val="sr-Cyrl-CS" w:eastAsia="hr-HR"/>
              </w:rPr>
              <w:t>Јед.</w:t>
            </w:r>
          </w:p>
          <w:p w:rsidR="00880EA7" w:rsidRPr="00880EA7" w:rsidRDefault="00880EA7" w:rsidP="00880EA7">
            <w:pPr>
              <w:spacing w:before="0"/>
              <w:jc w:val="center"/>
              <w:rPr>
                <w:rFonts w:cs="Arial"/>
                <w:sz w:val="20"/>
                <w:szCs w:val="20"/>
                <w:lang w:val="sr-Cyrl-CS" w:eastAsia="hr-HR"/>
              </w:rPr>
            </w:pPr>
            <w:r w:rsidRPr="00880EA7">
              <w:rPr>
                <w:rFonts w:cs="Arial"/>
                <w:sz w:val="20"/>
                <w:szCs w:val="20"/>
                <w:lang w:val="sr-Cyrl-CS" w:eastAsia="hr-HR"/>
              </w:rPr>
              <w:t>мере</w:t>
            </w:r>
          </w:p>
        </w:tc>
        <w:tc>
          <w:tcPr>
            <w:tcW w:w="1080" w:type="dxa"/>
            <w:shd w:val="clear" w:color="auto" w:fill="E0E0E0"/>
            <w:vAlign w:val="center"/>
          </w:tcPr>
          <w:p w:rsidR="00880EA7" w:rsidRPr="00880EA7" w:rsidRDefault="00880EA7" w:rsidP="00880EA7">
            <w:pPr>
              <w:spacing w:before="0"/>
              <w:jc w:val="center"/>
              <w:rPr>
                <w:rFonts w:cs="Arial"/>
                <w:sz w:val="20"/>
                <w:szCs w:val="20"/>
                <w:lang w:val="sr-Cyrl-CS" w:eastAsia="hr-HR"/>
              </w:rPr>
            </w:pPr>
            <w:r w:rsidRPr="00880EA7">
              <w:rPr>
                <w:rFonts w:cs="Arial"/>
                <w:sz w:val="20"/>
                <w:szCs w:val="20"/>
                <w:lang w:val="sr-Cyrl-CS" w:eastAsia="hr-HR"/>
              </w:rPr>
              <w:t>Кол.</w:t>
            </w:r>
          </w:p>
        </w:tc>
        <w:tc>
          <w:tcPr>
            <w:tcW w:w="1080" w:type="dxa"/>
            <w:shd w:val="clear" w:color="auto" w:fill="E0E0E0"/>
          </w:tcPr>
          <w:p w:rsidR="00880EA7" w:rsidRPr="00880EA7" w:rsidRDefault="00880EA7" w:rsidP="00880EA7">
            <w:pPr>
              <w:spacing w:before="0"/>
              <w:jc w:val="center"/>
              <w:rPr>
                <w:rFonts w:cs="Arial"/>
                <w:sz w:val="20"/>
                <w:szCs w:val="20"/>
                <w:lang w:eastAsia="hr-HR"/>
              </w:rPr>
            </w:pPr>
            <w:r w:rsidRPr="00880EA7">
              <w:rPr>
                <w:rFonts w:cs="Arial"/>
                <w:sz w:val="20"/>
                <w:szCs w:val="20"/>
                <w:lang w:val="sr-Cyrl-CS" w:eastAsia="hr-HR"/>
              </w:rPr>
              <w:t>Цена/Ј.М.</w:t>
            </w:r>
            <w:r w:rsidRPr="00880EA7">
              <w:rPr>
                <w:rFonts w:cs="Arial"/>
                <w:sz w:val="20"/>
                <w:szCs w:val="20"/>
                <w:lang w:eastAsia="hr-HR"/>
              </w:rPr>
              <w:t>(без ПДВ-а)</w:t>
            </w:r>
          </w:p>
        </w:tc>
        <w:tc>
          <w:tcPr>
            <w:tcW w:w="1080" w:type="dxa"/>
            <w:shd w:val="clear" w:color="auto" w:fill="E0E0E0"/>
            <w:vAlign w:val="center"/>
          </w:tcPr>
          <w:p w:rsidR="00880EA7" w:rsidRPr="00880EA7" w:rsidRDefault="00880EA7" w:rsidP="00880EA7">
            <w:pPr>
              <w:spacing w:before="0"/>
              <w:jc w:val="center"/>
              <w:rPr>
                <w:rFonts w:cs="Arial"/>
                <w:sz w:val="20"/>
                <w:szCs w:val="20"/>
                <w:lang w:eastAsia="hr-HR"/>
              </w:rPr>
            </w:pPr>
            <w:r w:rsidRPr="00880EA7">
              <w:rPr>
                <w:rFonts w:cs="Arial"/>
                <w:sz w:val="20"/>
                <w:szCs w:val="20"/>
                <w:lang w:val="sr-Cyrl-CS" w:eastAsia="hr-HR"/>
              </w:rPr>
              <w:t>Цена/Ј.М.</w:t>
            </w:r>
            <w:r w:rsidRPr="00880EA7">
              <w:rPr>
                <w:rFonts w:cs="Arial"/>
                <w:sz w:val="20"/>
                <w:szCs w:val="20"/>
                <w:lang w:eastAsia="hr-HR"/>
              </w:rPr>
              <w:t>(са ПДВ-а)</w:t>
            </w:r>
          </w:p>
        </w:tc>
        <w:tc>
          <w:tcPr>
            <w:tcW w:w="1416" w:type="dxa"/>
            <w:shd w:val="clear" w:color="auto" w:fill="E0E0E0"/>
          </w:tcPr>
          <w:p w:rsidR="00880EA7" w:rsidRPr="00880EA7" w:rsidRDefault="00880EA7" w:rsidP="00880EA7">
            <w:pPr>
              <w:spacing w:before="0"/>
              <w:jc w:val="center"/>
              <w:rPr>
                <w:rFonts w:cs="Arial"/>
                <w:sz w:val="20"/>
                <w:szCs w:val="20"/>
                <w:lang w:eastAsia="hr-HR"/>
              </w:rPr>
            </w:pPr>
            <w:r w:rsidRPr="00880EA7">
              <w:rPr>
                <w:rFonts w:cs="Arial"/>
                <w:sz w:val="20"/>
                <w:szCs w:val="20"/>
                <w:lang w:val="sr-Cyrl-CS" w:eastAsia="hr-HR"/>
              </w:rPr>
              <w:t>Износ</w:t>
            </w:r>
          </w:p>
          <w:p w:rsidR="00880EA7" w:rsidRPr="00880EA7" w:rsidRDefault="00880EA7" w:rsidP="00880EA7">
            <w:pPr>
              <w:spacing w:before="0"/>
              <w:jc w:val="center"/>
              <w:rPr>
                <w:rFonts w:cs="Arial"/>
                <w:sz w:val="20"/>
                <w:szCs w:val="20"/>
                <w:lang w:val="sr-Cyrl-CS" w:eastAsia="hr-HR"/>
              </w:rPr>
            </w:pPr>
            <w:r w:rsidRPr="00880EA7">
              <w:rPr>
                <w:rFonts w:cs="Arial"/>
                <w:sz w:val="20"/>
                <w:szCs w:val="20"/>
                <w:lang w:eastAsia="hr-HR"/>
              </w:rPr>
              <w:t>(без ПДВ-а)</w:t>
            </w:r>
          </w:p>
        </w:tc>
        <w:tc>
          <w:tcPr>
            <w:tcW w:w="1350" w:type="dxa"/>
            <w:shd w:val="clear" w:color="auto" w:fill="E0E0E0"/>
            <w:vAlign w:val="center"/>
          </w:tcPr>
          <w:p w:rsidR="00880EA7" w:rsidRPr="00880EA7" w:rsidRDefault="00880EA7" w:rsidP="00880EA7">
            <w:pPr>
              <w:spacing w:before="0"/>
              <w:jc w:val="center"/>
              <w:rPr>
                <w:rFonts w:cs="Arial"/>
                <w:sz w:val="20"/>
                <w:szCs w:val="20"/>
                <w:lang w:eastAsia="hr-HR"/>
              </w:rPr>
            </w:pPr>
            <w:r w:rsidRPr="00880EA7">
              <w:rPr>
                <w:rFonts w:cs="Arial"/>
                <w:sz w:val="20"/>
                <w:szCs w:val="20"/>
                <w:lang w:val="sr-Cyrl-CS" w:eastAsia="hr-HR"/>
              </w:rPr>
              <w:t>Износ</w:t>
            </w:r>
          </w:p>
          <w:p w:rsidR="00880EA7" w:rsidRPr="00880EA7" w:rsidRDefault="00880EA7" w:rsidP="00880EA7">
            <w:pPr>
              <w:spacing w:before="0"/>
              <w:jc w:val="center"/>
              <w:rPr>
                <w:rFonts w:cs="Arial"/>
                <w:sz w:val="20"/>
                <w:szCs w:val="20"/>
                <w:lang w:eastAsia="hr-HR"/>
              </w:rPr>
            </w:pPr>
            <w:r w:rsidRPr="00880EA7">
              <w:rPr>
                <w:rFonts w:cs="Arial"/>
                <w:sz w:val="20"/>
                <w:szCs w:val="20"/>
                <w:lang w:eastAsia="hr-HR"/>
              </w:rPr>
              <w:t>(саПДВ-а)</w:t>
            </w:r>
          </w:p>
        </w:tc>
      </w:tr>
      <w:tr w:rsidR="00880EA7" w:rsidRPr="00880EA7" w:rsidTr="006A7B5F">
        <w:trPr>
          <w:trHeight w:val="2638"/>
          <w:jc w:val="center"/>
        </w:trPr>
        <w:tc>
          <w:tcPr>
            <w:tcW w:w="591" w:type="dxa"/>
            <w:shd w:val="clear" w:color="auto" w:fill="auto"/>
            <w:vAlign w:val="center"/>
          </w:tcPr>
          <w:p w:rsidR="00880EA7" w:rsidRPr="00880EA7" w:rsidRDefault="00880EA7" w:rsidP="00880EA7">
            <w:pPr>
              <w:spacing w:before="0"/>
              <w:jc w:val="center"/>
              <w:rPr>
                <w:rFonts w:cs="Arial"/>
                <w:b/>
                <w:lang w:val="sr-Cyrl-RS" w:eastAsia="hr-HR"/>
              </w:rPr>
            </w:pPr>
          </w:p>
        </w:tc>
        <w:tc>
          <w:tcPr>
            <w:tcW w:w="3403" w:type="dxa"/>
            <w:shd w:val="clear" w:color="auto" w:fill="auto"/>
            <w:vAlign w:val="center"/>
          </w:tcPr>
          <w:p w:rsidR="00880EA7" w:rsidRPr="00880EA7" w:rsidRDefault="00880EA7" w:rsidP="00880EA7">
            <w:pPr>
              <w:spacing w:before="0" w:after="200" w:line="276" w:lineRule="auto"/>
              <w:jc w:val="left"/>
              <w:rPr>
                <w:rFonts w:eastAsia="Calibri" w:cs="Arial"/>
                <w:b/>
                <w:lang w:val="sr-Cyrl-CS"/>
              </w:rPr>
            </w:pPr>
            <w:r w:rsidRPr="00880EA7">
              <w:rPr>
                <w:rFonts w:eastAsia="Calibri" w:cs="Arial"/>
                <w:b/>
                <w:lang w:val="sr-Cyrl-CS"/>
              </w:rPr>
              <w:t>Механичко чишћење унутрашње површине цеви измењивача топлоте са стране расхладне воде, водом под високим</w:t>
            </w:r>
            <w:r w:rsidRPr="00880EA7">
              <w:rPr>
                <w:rFonts w:eastAsia="Calibri" w:cs="Arial"/>
                <w:b/>
                <w:lang w:val="sr-Latn-RS"/>
              </w:rPr>
              <w:t xml:space="preserve"> притискoм</w:t>
            </w:r>
            <w:r w:rsidRPr="00880EA7">
              <w:rPr>
                <w:rFonts w:eastAsia="Calibri" w:cs="Arial"/>
                <w:b/>
                <w:lang w:val="sr-Cyrl-CS"/>
              </w:rPr>
              <w:t>. Чишћење се састоји од провлачења ротирајуће дизне кроз цеви, при притиску од 550-750 bаr.</w:t>
            </w:r>
          </w:p>
        </w:tc>
        <w:tc>
          <w:tcPr>
            <w:tcW w:w="825" w:type="dxa"/>
            <w:shd w:val="clear" w:color="auto" w:fill="auto"/>
            <w:vAlign w:val="center"/>
          </w:tcPr>
          <w:p w:rsidR="00880EA7" w:rsidRPr="00880EA7" w:rsidRDefault="00880EA7" w:rsidP="00880EA7">
            <w:pPr>
              <w:spacing w:before="0"/>
              <w:jc w:val="center"/>
              <w:rPr>
                <w:rFonts w:cs="Arial"/>
                <w:lang w:val="sr-Cyrl-CS" w:eastAsia="hr-HR"/>
              </w:rPr>
            </w:pPr>
          </w:p>
        </w:tc>
        <w:tc>
          <w:tcPr>
            <w:tcW w:w="1080" w:type="dxa"/>
            <w:shd w:val="clear" w:color="auto" w:fill="auto"/>
            <w:vAlign w:val="center"/>
          </w:tcPr>
          <w:p w:rsidR="00880EA7" w:rsidRPr="00880EA7" w:rsidRDefault="00880EA7" w:rsidP="00880EA7">
            <w:pPr>
              <w:spacing w:before="0"/>
              <w:jc w:val="center"/>
              <w:rPr>
                <w:rFonts w:cs="Arial"/>
                <w:sz w:val="24"/>
                <w:szCs w:val="24"/>
                <w:lang w:val="sr-Cyrl-CS" w:eastAsia="hr-HR"/>
              </w:rPr>
            </w:pPr>
          </w:p>
        </w:tc>
        <w:tc>
          <w:tcPr>
            <w:tcW w:w="1080" w:type="dxa"/>
          </w:tcPr>
          <w:p w:rsidR="00880EA7" w:rsidRPr="00880EA7" w:rsidRDefault="00880EA7" w:rsidP="00880EA7">
            <w:pPr>
              <w:spacing w:before="0"/>
              <w:jc w:val="left"/>
              <w:rPr>
                <w:rFonts w:ascii="Times New Roman" w:hAnsi="Times New Roman"/>
                <w:sz w:val="24"/>
                <w:szCs w:val="24"/>
                <w:lang w:val="hr-HR" w:eastAsia="hr-HR"/>
              </w:rPr>
            </w:pPr>
          </w:p>
        </w:tc>
        <w:tc>
          <w:tcPr>
            <w:tcW w:w="1080" w:type="dxa"/>
            <w:shd w:val="clear" w:color="auto" w:fill="auto"/>
          </w:tcPr>
          <w:p w:rsidR="00880EA7" w:rsidRPr="00880EA7" w:rsidRDefault="00880EA7" w:rsidP="00880EA7">
            <w:pPr>
              <w:spacing w:before="0"/>
              <w:jc w:val="left"/>
              <w:rPr>
                <w:rFonts w:ascii="Times New Roman" w:hAnsi="Times New Roman"/>
                <w:sz w:val="24"/>
                <w:szCs w:val="24"/>
                <w:lang w:val="hr-HR" w:eastAsia="hr-HR"/>
              </w:rPr>
            </w:pPr>
          </w:p>
        </w:tc>
        <w:tc>
          <w:tcPr>
            <w:tcW w:w="1416" w:type="dxa"/>
          </w:tcPr>
          <w:p w:rsidR="00880EA7" w:rsidRPr="00880EA7" w:rsidRDefault="00880EA7" w:rsidP="00880EA7">
            <w:pPr>
              <w:spacing w:before="0"/>
              <w:jc w:val="left"/>
              <w:rPr>
                <w:rFonts w:ascii="Times New Roman" w:hAnsi="Times New Roman"/>
                <w:sz w:val="24"/>
                <w:szCs w:val="24"/>
                <w:lang w:val="hr-HR" w:eastAsia="hr-HR"/>
              </w:rPr>
            </w:pPr>
          </w:p>
        </w:tc>
        <w:tc>
          <w:tcPr>
            <w:tcW w:w="1350" w:type="dxa"/>
            <w:shd w:val="clear" w:color="auto" w:fill="auto"/>
          </w:tcPr>
          <w:p w:rsidR="00880EA7" w:rsidRPr="00880EA7" w:rsidRDefault="00880EA7" w:rsidP="00880EA7">
            <w:pPr>
              <w:spacing w:before="0"/>
              <w:jc w:val="left"/>
              <w:rPr>
                <w:rFonts w:ascii="Times New Roman" w:hAnsi="Times New Roman"/>
                <w:sz w:val="24"/>
                <w:szCs w:val="24"/>
                <w:lang w:val="hr-HR" w:eastAsia="hr-HR"/>
              </w:rPr>
            </w:pPr>
          </w:p>
        </w:tc>
      </w:tr>
      <w:tr w:rsidR="00880EA7" w:rsidRPr="00880EA7" w:rsidTr="006A7B5F">
        <w:trPr>
          <w:trHeight w:val="419"/>
          <w:jc w:val="center"/>
        </w:trPr>
        <w:tc>
          <w:tcPr>
            <w:tcW w:w="591" w:type="dxa"/>
            <w:shd w:val="clear" w:color="auto" w:fill="auto"/>
            <w:vAlign w:val="center"/>
          </w:tcPr>
          <w:p w:rsidR="00880EA7" w:rsidRPr="00880EA7" w:rsidRDefault="00880EA7" w:rsidP="00880EA7">
            <w:pPr>
              <w:spacing w:before="0"/>
              <w:jc w:val="center"/>
              <w:rPr>
                <w:rFonts w:cs="Arial"/>
                <w:b/>
                <w:lang w:eastAsia="hr-HR"/>
              </w:rPr>
            </w:pPr>
            <w:r w:rsidRPr="00880EA7">
              <w:rPr>
                <w:rFonts w:cs="Arial"/>
                <w:b/>
                <w:lang w:eastAsia="hr-HR"/>
              </w:rPr>
              <w:t>1</w:t>
            </w:r>
          </w:p>
        </w:tc>
        <w:tc>
          <w:tcPr>
            <w:tcW w:w="3403" w:type="dxa"/>
            <w:shd w:val="clear" w:color="auto" w:fill="auto"/>
          </w:tcPr>
          <w:p w:rsidR="00880EA7" w:rsidRPr="00880EA7" w:rsidRDefault="00880EA7" w:rsidP="00880EA7">
            <w:pPr>
              <w:spacing w:before="0"/>
              <w:jc w:val="left"/>
              <w:rPr>
                <w:rFonts w:cs="Arial"/>
                <w:b/>
                <w:u w:val="single"/>
                <w:lang w:val="sr-Cyrl-RS"/>
              </w:rPr>
            </w:pPr>
            <w:r w:rsidRPr="00880EA7">
              <w:rPr>
                <w:rFonts w:eastAsia="Calibri" w:cs="Arial"/>
                <w:b/>
              </w:rPr>
              <w:t>Турбопостројење</w:t>
            </w:r>
            <w:r w:rsidRPr="00880EA7">
              <w:rPr>
                <w:rFonts w:eastAsia="Calibri" w:cs="Arial"/>
                <w:b/>
                <w:lang w:val="sr-Cyrl-CS"/>
              </w:rPr>
              <w:t xml:space="preserve"> </w:t>
            </w:r>
            <w:r w:rsidRPr="00880EA7">
              <w:rPr>
                <w:rFonts w:eastAsia="Calibri" w:cs="Arial"/>
                <w:b/>
              </w:rPr>
              <w:t xml:space="preserve">бр.1 блока </w:t>
            </w:r>
            <w:r w:rsidRPr="00880EA7">
              <w:rPr>
                <w:rFonts w:eastAsia="Calibri" w:cs="Arial"/>
                <w:b/>
                <w:lang w:val="sr-Cyrl-CS"/>
              </w:rPr>
              <w:t>А1</w:t>
            </w:r>
          </w:p>
        </w:tc>
        <w:tc>
          <w:tcPr>
            <w:tcW w:w="825" w:type="dxa"/>
            <w:shd w:val="clear" w:color="auto" w:fill="auto"/>
            <w:vAlign w:val="center"/>
          </w:tcPr>
          <w:p w:rsidR="00880EA7" w:rsidRPr="00880EA7" w:rsidRDefault="00880EA7" w:rsidP="00880EA7">
            <w:pPr>
              <w:spacing w:before="0"/>
              <w:jc w:val="center"/>
              <w:rPr>
                <w:rFonts w:cs="Arial"/>
                <w:lang w:val="sr-Cyrl-CS" w:eastAsia="hr-HR"/>
              </w:rPr>
            </w:pPr>
          </w:p>
        </w:tc>
        <w:tc>
          <w:tcPr>
            <w:tcW w:w="1080" w:type="dxa"/>
            <w:shd w:val="clear" w:color="auto" w:fill="auto"/>
            <w:vAlign w:val="center"/>
          </w:tcPr>
          <w:p w:rsidR="00880EA7" w:rsidRPr="00880EA7" w:rsidRDefault="00880EA7" w:rsidP="00880EA7">
            <w:pPr>
              <w:spacing w:before="0"/>
              <w:jc w:val="center"/>
              <w:rPr>
                <w:rFonts w:cs="Arial"/>
                <w:sz w:val="24"/>
                <w:szCs w:val="24"/>
                <w:lang w:val="sr-Cyrl-CS" w:eastAsia="hr-HR"/>
              </w:rPr>
            </w:pPr>
          </w:p>
        </w:tc>
        <w:tc>
          <w:tcPr>
            <w:tcW w:w="1080" w:type="dxa"/>
          </w:tcPr>
          <w:p w:rsidR="00880EA7" w:rsidRPr="00880EA7" w:rsidRDefault="00880EA7" w:rsidP="00880EA7">
            <w:pPr>
              <w:spacing w:before="0"/>
              <w:jc w:val="left"/>
              <w:rPr>
                <w:rFonts w:ascii="Times New Roman" w:hAnsi="Times New Roman"/>
                <w:sz w:val="24"/>
                <w:szCs w:val="24"/>
                <w:lang w:val="sr-Cyrl-RS" w:eastAsia="hr-HR"/>
              </w:rPr>
            </w:pPr>
          </w:p>
        </w:tc>
        <w:tc>
          <w:tcPr>
            <w:tcW w:w="1080" w:type="dxa"/>
            <w:shd w:val="clear" w:color="auto" w:fill="auto"/>
          </w:tcPr>
          <w:p w:rsidR="00880EA7" w:rsidRPr="00880EA7" w:rsidRDefault="00880EA7" w:rsidP="00880EA7">
            <w:pPr>
              <w:spacing w:before="0"/>
              <w:jc w:val="left"/>
              <w:rPr>
                <w:rFonts w:ascii="Times New Roman" w:hAnsi="Times New Roman"/>
                <w:sz w:val="24"/>
                <w:szCs w:val="24"/>
                <w:lang w:val="hr-HR" w:eastAsia="hr-HR"/>
              </w:rPr>
            </w:pPr>
          </w:p>
        </w:tc>
        <w:tc>
          <w:tcPr>
            <w:tcW w:w="1416" w:type="dxa"/>
          </w:tcPr>
          <w:p w:rsidR="00880EA7" w:rsidRPr="00880EA7" w:rsidRDefault="00880EA7" w:rsidP="00880EA7">
            <w:pPr>
              <w:spacing w:before="0"/>
              <w:jc w:val="left"/>
              <w:rPr>
                <w:rFonts w:ascii="Times New Roman" w:hAnsi="Times New Roman"/>
                <w:sz w:val="24"/>
                <w:szCs w:val="24"/>
                <w:lang w:val="hr-HR" w:eastAsia="hr-HR"/>
              </w:rPr>
            </w:pPr>
          </w:p>
        </w:tc>
        <w:tc>
          <w:tcPr>
            <w:tcW w:w="1350" w:type="dxa"/>
            <w:shd w:val="clear" w:color="auto" w:fill="auto"/>
          </w:tcPr>
          <w:p w:rsidR="00880EA7" w:rsidRPr="00880EA7" w:rsidRDefault="00880EA7" w:rsidP="00880EA7">
            <w:pPr>
              <w:spacing w:before="0"/>
              <w:jc w:val="left"/>
              <w:rPr>
                <w:rFonts w:ascii="Times New Roman" w:hAnsi="Times New Roman"/>
                <w:sz w:val="24"/>
                <w:szCs w:val="24"/>
                <w:lang w:val="hr-HR" w:eastAsia="hr-HR"/>
              </w:rPr>
            </w:pPr>
          </w:p>
        </w:tc>
      </w:tr>
      <w:tr w:rsidR="00880EA7" w:rsidRPr="00880EA7" w:rsidTr="006A7B5F">
        <w:trPr>
          <w:trHeight w:val="419"/>
          <w:jc w:val="center"/>
        </w:trPr>
        <w:tc>
          <w:tcPr>
            <w:tcW w:w="591" w:type="dxa"/>
            <w:shd w:val="clear" w:color="auto" w:fill="auto"/>
            <w:vAlign w:val="center"/>
          </w:tcPr>
          <w:p w:rsidR="00880EA7" w:rsidRPr="00880EA7" w:rsidRDefault="00880EA7" w:rsidP="00880EA7">
            <w:pPr>
              <w:spacing w:before="0"/>
              <w:jc w:val="center"/>
              <w:rPr>
                <w:rFonts w:cs="Arial"/>
                <w:lang w:val="sr-Cyrl-RS" w:eastAsia="hr-HR"/>
              </w:rPr>
            </w:pPr>
            <w:r w:rsidRPr="00880EA7">
              <w:rPr>
                <w:rFonts w:cs="Arial"/>
                <w:lang w:val="sr-Cyrl-RS" w:eastAsia="hr-HR"/>
              </w:rPr>
              <w:t>1.1</w:t>
            </w:r>
          </w:p>
        </w:tc>
        <w:tc>
          <w:tcPr>
            <w:tcW w:w="3403" w:type="dxa"/>
            <w:shd w:val="clear" w:color="auto" w:fill="auto"/>
          </w:tcPr>
          <w:p w:rsidR="00880EA7" w:rsidRPr="00880EA7" w:rsidRDefault="00880EA7" w:rsidP="00880EA7">
            <w:pPr>
              <w:spacing w:before="0"/>
              <w:rPr>
                <w:rFonts w:cs="Arial"/>
                <w:sz w:val="24"/>
                <w:szCs w:val="24"/>
                <w:u w:val="single"/>
                <w:lang w:val="sr-Cyrl-CS"/>
              </w:rPr>
            </w:pPr>
            <w:r w:rsidRPr="00880EA7">
              <w:rPr>
                <w:rFonts w:cs="Arial"/>
                <w:sz w:val="24"/>
                <w:szCs w:val="24"/>
                <w:u w:val="single"/>
                <w:lang w:val="sr-Cyrl-RS"/>
              </w:rPr>
              <w:t>К</w:t>
            </w:r>
            <w:r w:rsidRPr="00880EA7">
              <w:rPr>
                <w:rFonts w:cs="Arial"/>
                <w:sz w:val="24"/>
                <w:szCs w:val="24"/>
                <w:u w:val="single"/>
                <w:lang w:val="sr-Latn-CS"/>
              </w:rPr>
              <w:t>ондензатор – 1 ком</w:t>
            </w:r>
            <w:r w:rsidRPr="00880EA7">
              <w:rPr>
                <w:rFonts w:cs="Arial"/>
                <w:sz w:val="24"/>
                <w:szCs w:val="24"/>
                <w:u w:val="single"/>
                <w:lang w:val="sr-Cyrl-CS"/>
              </w:rPr>
              <w:t>.</w:t>
            </w:r>
          </w:p>
          <w:p w:rsidR="00880EA7" w:rsidRPr="00880EA7" w:rsidRDefault="00880EA7" w:rsidP="00880EA7">
            <w:pPr>
              <w:spacing w:before="0"/>
              <w:rPr>
                <w:rFonts w:cs="Arial"/>
                <w:sz w:val="24"/>
                <w:szCs w:val="24"/>
                <w:lang w:val="sr-Latn-CS"/>
              </w:rPr>
            </w:pPr>
            <w:r w:rsidRPr="00880EA7">
              <w:rPr>
                <w:rFonts w:cs="Arial"/>
                <w:sz w:val="24"/>
                <w:szCs w:val="24"/>
                <w:lang w:val="sr-Latn-CS"/>
              </w:rPr>
              <w:t xml:space="preserve">Цеви </w:t>
            </w:r>
            <w:r w:rsidRPr="00880EA7">
              <w:rPr>
                <w:rFonts w:cs="Arial"/>
                <w:sz w:val="24"/>
                <w:szCs w:val="24"/>
              </w:rPr>
              <w:sym w:font="Symbol" w:char="F0C6"/>
            </w:r>
            <w:r w:rsidRPr="00880EA7">
              <w:rPr>
                <w:rFonts w:cs="Arial"/>
                <w:sz w:val="24"/>
                <w:szCs w:val="24"/>
                <w:lang w:val="sr-Latn-CS"/>
              </w:rPr>
              <w:t xml:space="preserve"> 23 </w:t>
            </w:r>
            <w:r w:rsidRPr="00880EA7">
              <w:rPr>
                <w:rFonts w:cs="Arial"/>
                <w:sz w:val="24"/>
                <w:szCs w:val="24"/>
              </w:rPr>
              <w:t>x</w:t>
            </w:r>
            <w:r w:rsidRPr="00880EA7">
              <w:rPr>
                <w:rFonts w:cs="Arial"/>
                <w:sz w:val="24"/>
                <w:szCs w:val="24"/>
                <w:lang w:val="sr-Latn-CS"/>
              </w:rPr>
              <w:t xml:space="preserve"> 1</w:t>
            </w:r>
            <w:r w:rsidRPr="00880EA7">
              <w:rPr>
                <w:rFonts w:cs="Arial"/>
                <w:sz w:val="24"/>
                <w:szCs w:val="24"/>
                <w:lang w:val="sr-Cyrl-CS"/>
              </w:rPr>
              <w:t xml:space="preserve"> ;</w:t>
            </w:r>
          </w:p>
          <w:p w:rsidR="00880EA7" w:rsidRPr="00880EA7" w:rsidRDefault="00880EA7" w:rsidP="00880EA7">
            <w:pPr>
              <w:spacing w:before="0"/>
              <w:rPr>
                <w:rFonts w:cs="Arial"/>
                <w:sz w:val="24"/>
                <w:szCs w:val="24"/>
                <w:lang w:val="sr-Latn-CS"/>
              </w:rPr>
            </w:pPr>
            <w:r w:rsidRPr="00880EA7">
              <w:rPr>
                <w:rFonts w:cs="Arial"/>
                <w:sz w:val="24"/>
                <w:szCs w:val="24"/>
                <w:lang w:val="sr-Latn-CS"/>
              </w:rPr>
              <w:t>Укупан број цеви 4900 ком</w:t>
            </w:r>
            <w:r w:rsidRPr="00880EA7">
              <w:rPr>
                <w:rFonts w:cs="Arial"/>
                <w:sz w:val="24"/>
                <w:szCs w:val="24"/>
                <w:lang w:val="sr-Cyrl-CS"/>
              </w:rPr>
              <w:t xml:space="preserve"> ;</w:t>
            </w:r>
          </w:p>
          <w:p w:rsidR="00880EA7" w:rsidRPr="00880EA7" w:rsidRDefault="00880EA7" w:rsidP="00880EA7">
            <w:pPr>
              <w:spacing w:before="0"/>
              <w:jc w:val="left"/>
              <w:rPr>
                <w:rFonts w:cs="Arial"/>
                <w:b/>
                <w:u w:val="single"/>
                <w:lang w:val="sr-Cyrl-RS"/>
              </w:rPr>
            </w:pPr>
            <w:r w:rsidRPr="00880EA7">
              <w:rPr>
                <w:rFonts w:cs="Arial"/>
                <w:sz w:val="24"/>
                <w:szCs w:val="24"/>
              </w:rPr>
              <w:t>Дужина цеви 6,7м</w:t>
            </w:r>
            <w:r w:rsidRPr="00880EA7">
              <w:rPr>
                <w:rFonts w:cs="Arial"/>
                <w:sz w:val="24"/>
                <w:szCs w:val="24"/>
                <w:lang w:val="sr-Cyrl-CS"/>
              </w:rPr>
              <w:t>.</w:t>
            </w:r>
          </w:p>
        </w:tc>
        <w:tc>
          <w:tcPr>
            <w:tcW w:w="825" w:type="dxa"/>
            <w:shd w:val="clear" w:color="auto" w:fill="auto"/>
            <w:vAlign w:val="center"/>
          </w:tcPr>
          <w:p w:rsidR="00880EA7" w:rsidRPr="00880EA7" w:rsidRDefault="00880EA7" w:rsidP="00880EA7">
            <w:pPr>
              <w:spacing w:before="0"/>
              <w:jc w:val="center"/>
              <w:rPr>
                <w:rFonts w:cs="Arial"/>
                <w:lang w:eastAsia="hr-HR"/>
              </w:rPr>
            </w:pPr>
            <w:r w:rsidRPr="00880EA7">
              <w:rPr>
                <w:rFonts w:cs="Arial"/>
                <w:lang w:eastAsia="hr-HR"/>
              </w:rPr>
              <w:t>m</w:t>
            </w:r>
          </w:p>
        </w:tc>
        <w:tc>
          <w:tcPr>
            <w:tcW w:w="1080" w:type="dxa"/>
            <w:shd w:val="clear" w:color="auto" w:fill="auto"/>
            <w:vAlign w:val="center"/>
          </w:tcPr>
          <w:p w:rsidR="00880EA7" w:rsidRPr="00880EA7" w:rsidRDefault="00880EA7" w:rsidP="00880EA7">
            <w:pPr>
              <w:spacing w:before="0"/>
              <w:jc w:val="center"/>
              <w:rPr>
                <w:rFonts w:cs="Arial"/>
                <w:sz w:val="24"/>
                <w:szCs w:val="24"/>
                <w:lang w:val="sr-Cyrl-RS" w:eastAsia="hr-HR"/>
              </w:rPr>
            </w:pPr>
            <w:r w:rsidRPr="00880EA7">
              <w:rPr>
                <w:rFonts w:eastAsia="Calibri" w:cs="Arial"/>
                <w:lang w:val="sr-Cyrl-RS"/>
              </w:rPr>
              <w:t>65660</w:t>
            </w:r>
          </w:p>
        </w:tc>
        <w:tc>
          <w:tcPr>
            <w:tcW w:w="1080" w:type="dxa"/>
          </w:tcPr>
          <w:p w:rsidR="00880EA7" w:rsidRPr="00880EA7" w:rsidRDefault="00880EA7" w:rsidP="00880EA7">
            <w:pPr>
              <w:spacing w:before="0"/>
              <w:jc w:val="left"/>
              <w:rPr>
                <w:rFonts w:ascii="Times New Roman" w:hAnsi="Times New Roman"/>
                <w:sz w:val="24"/>
                <w:szCs w:val="24"/>
                <w:lang w:val="sr-Cyrl-RS" w:eastAsia="hr-HR"/>
              </w:rPr>
            </w:pPr>
          </w:p>
        </w:tc>
        <w:tc>
          <w:tcPr>
            <w:tcW w:w="1080" w:type="dxa"/>
            <w:shd w:val="clear" w:color="auto" w:fill="auto"/>
          </w:tcPr>
          <w:p w:rsidR="00880EA7" w:rsidRPr="00880EA7" w:rsidRDefault="00880EA7" w:rsidP="00880EA7">
            <w:pPr>
              <w:spacing w:before="0"/>
              <w:jc w:val="left"/>
              <w:rPr>
                <w:rFonts w:ascii="Times New Roman" w:hAnsi="Times New Roman"/>
                <w:sz w:val="24"/>
                <w:szCs w:val="24"/>
                <w:lang w:val="hr-HR" w:eastAsia="hr-HR"/>
              </w:rPr>
            </w:pPr>
          </w:p>
        </w:tc>
        <w:tc>
          <w:tcPr>
            <w:tcW w:w="1416" w:type="dxa"/>
          </w:tcPr>
          <w:p w:rsidR="00880EA7" w:rsidRPr="00880EA7" w:rsidRDefault="00880EA7" w:rsidP="00880EA7">
            <w:pPr>
              <w:spacing w:before="0"/>
              <w:jc w:val="left"/>
              <w:rPr>
                <w:rFonts w:ascii="Times New Roman" w:hAnsi="Times New Roman"/>
                <w:sz w:val="24"/>
                <w:szCs w:val="24"/>
                <w:lang w:val="hr-HR" w:eastAsia="hr-HR"/>
              </w:rPr>
            </w:pPr>
          </w:p>
        </w:tc>
        <w:tc>
          <w:tcPr>
            <w:tcW w:w="1350" w:type="dxa"/>
            <w:shd w:val="clear" w:color="auto" w:fill="auto"/>
          </w:tcPr>
          <w:p w:rsidR="00880EA7" w:rsidRPr="00880EA7" w:rsidRDefault="00880EA7" w:rsidP="00880EA7">
            <w:pPr>
              <w:spacing w:before="0"/>
              <w:jc w:val="left"/>
              <w:rPr>
                <w:rFonts w:ascii="Times New Roman" w:hAnsi="Times New Roman"/>
                <w:sz w:val="24"/>
                <w:szCs w:val="24"/>
                <w:lang w:val="hr-HR" w:eastAsia="hr-HR"/>
              </w:rPr>
            </w:pPr>
          </w:p>
        </w:tc>
      </w:tr>
      <w:tr w:rsidR="00880EA7" w:rsidRPr="00880EA7" w:rsidTr="006A7B5F">
        <w:trPr>
          <w:trHeight w:val="419"/>
          <w:jc w:val="center"/>
        </w:trPr>
        <w:tc>
          <w:tcPr>
            <w:tcW w:w="591" w:type="dxa"/>
            <w:shd w:val="clear" w:color="auto" w:fill="auto"/>
            <w:vAlign w:val="center"/>
          </w:tcPr>
          <w:p w:rsidR="00880EA7" w:rsidRPr="00880EA7" w:rsidRDefault="00880EA7" w:rsidP="00880EA7">
            <w:pPr>
              <w:spacing w:before="0"/>
              <w:jc w:val="center"/>
              <w:rPr>
                <w:rFonts w:cs="Arial"/>
                <w:lang w:val="sr-Cyrl-RS" w:eastAsia="hr-HR"/>
              </w:rPr>
            </w:pPr>
            <w:r w:rsidRPr="00880EA7">
              <w:rPr>
                <w:rFonts w:cs="Arial"/>
                <w:lang w:val="sr-Cyrl-RS" w:eastAsia="hr-HR"/>
              </w:rPr>
              <w:t>1.2</w:t>
            </w:r>
          </w:p>
        </w:tc>
        <w:tc>
          <w:tcPr>
            <w:tcW w:w="3403" w:type="dxa"/>
            <w:shd w:val="clear" w:color="auto" w:fill="auto"/>
          </w:tcPr>
          <w:p w:rsidR="00880EA7" w:rsidRPr="00880EA7" w:rsidRDefault="00880EA7" w:rsidP="00880EA7">
            <w:pPr>
              <w:spacing w:before="0"/>
              <w:rPr>
                <w:rFonts w:cs="Arial"/>
                <w:sz w:val="24"/>
                <w:szCs w:val="24"/>
                <w:u w:val="single"/>
                <w:lang w:val="sr-Cyrl-CS"/>
              </w:rPr>
            </w:pPr>
            <w:r w:rsidRPr="00880EA7">
              <w:rPr>
                <w:rFonts w:cs="Arial"/>
                <w:sz w:val="24"/>
                <w:szCs w:val="24"/>
                <w:u w:val="single"/>
                <w:lang w:val="sr-Cyrl-CS"/>
              </w:rPr>
              <w:t>Хладњаци турбинског уља – 2 ком.</w:t>
            </w:r>
          </w:p>
          <w:p w:rsidR="00880EA7" w:rsidRPr="00880EA7" w:rsidRDefault="00880EA7" w:rsidP="00880EA7">
            <w:pPr>
              <w:spacing w:before="0"/>
              <w:jc w:val="left"/>
              <w:rPr>
                <w:rFonts w:cs="Arial"/>
                <w:sz w:val="24"/>
                <w:szCs w:val="24"/>
                <w:lang w:val="sr-Cyrl-CS"/>
              </w:rPr>
            </w:pPr>
            <w:r w:rsidRPr="00880EA7">
              <w:rPr>
                <w:rFonts w:cs="Arial"/>
                <w:sz w:val="24"/>
                <w:szCs w:val="24"/>
                <w:lang w:val="sr-Cyrl-CS"/>
              </w:rPr>
              <w:t xml:space="preserve">Цеви </w:t>
            </w:r>
            <w:r w:rsidRPr="00880EA7">
              <w:rPr>
                <w:rFonts w:cs="Arial"/>
                <w:sz w:val="24"/>
                <w:szCs w:val="24"/>
              </w:rPr>
              <w:sym w:font="Symbol" w:char="F0C6"/>
            </w:r>
            <w:r w:rsidRPr="00880EA7">
              <w:rPr>
                <w:rFonts w:cs="Arial"/>
                <w:sz w:val="24"/>
                <w:szCs w:val="24"/>
                <w:lang w:val="sr-Cyrl-CS"/>
              </w:rPr>
              <w:t xml:space="preserve"> 19 </w:t>
            </w:r>
            <w:r w:rsidRPr="00880EA7">
              <w:rPr>
                <w:rFonts w:cs="Arial"/>
                <w:sz w:val="24"/>
                <w:szCs w:val="24"/>
              </w:rPr>
              <w:t>x</w:t>
            </w:r>
            <w:r w:rsidRPr="00880EA7">
              <w:rPr>
                <w:rFonts w:cs="Arial"/>
                <w:sz w:val="24"/>
                <w:szCs w:val="24"/>
                <w:lang w:val="sr-Cyrl-CS"/>
              </w:rPr>
              <w:t xml:space="preserve"> 1</w:t>
            </w:r>
          </w:p>
          <w:p w:rsidR="00880EA7" w:rsidRPr="00880EA7" w:rsidRDefault="00880EA7" w:rsidP="00880EA7">
            <w:pPr>
              <w:spacing w:before="0"/>
              <w:jc w:val="left"/>
              <w:rPr>
                <w:rFonts w:cs="Arial"/>
                <w:sz w:val="24"/>
                <w:szCs w:val="24"/>
                <w:lang w:val="sr-Latn-CS"/>
              </w:rPr>
            </w:pPr>
            <w:r w:rsidRPr="00880EA7">
              <w:rPr>
                <w:rFonts w:cs="Arial"/>
                <w:sz w:val="24"/>
                <w:szCs w:val="24"/>
                <w:lang w:val="sr-Cyrl-CS"/>
              </w:rPr>
              <w:t>Број цеви на једном</w:t>
            </w:r>
            <w:r w:rsidRPr="00880EA7">
              <w:rPr>
                <w:rFonts w:cs="Arial"/>
                <w:sz w:val="24"/>
                <w:szCs w:val="24"/>
              </w:rPr>
              <w:t xml:space="preserve"> </w:t>
            </w:r>
            <w:r w:rsidRPr="00880EA7">
              <w:rPr>
                <w:rFonts w:cs="Arial"/>
                <w:sz w:val="24"/>
                <w:szCs w:val="24"/>
                <w:lang w:val="sr-Cyrl-CS"/>
              </w:rPr>
              <w:t>хладњаку 760 ком;</w:t>
            </w:r>
          </w:p>
          <w:p w:rsidR="00880EA7" w:rsidRPr="00880EA7" w:rsidRDefault="00880EA7" w:rsidP="00880EA7">
            <w:pPr>
              <w:spacing w:before="0"/>
              <w:jc w:val="left"/>
              <w:rPr>
                <w:rFonts w:cs="Arial"/>
                <w:b/>
                <w:u w:val="single"/>
                <w:lang w:val="sr-Cyrl-RS"/>
              </w:rPr>
            </w:pPr>
            <w:r w:rsidRPr="00880EA7">
              <w:rPr>
                <w:rFonts w:cs="Arial"/>
                <w:sz w:val="24"/>
                <w:szCs w:val="24"/>
              </w:rPr>
              <w:t>Дужина цеви 2,25 м</w:t>
            </w:r>
            <w:r w:rsidRPr="00880EA7">
              <w:rPr>
                <w:rFonts w:cs="Arial"/>
                <w:sz w:val="24"/>
                <w:szCs w:val="24"/>
                <w:lang w:val="sr-Cyrl-CS"/>
              </w:rPr>
              <w:t xml:space="preserve"> ;</w:t>
            </w:r>
          </w:p>
        </w:tc>
        <w:tc>
          <w:tcPr>
            <w:tcW w:w="825" w:type="dxa"/>
            <w:shd w:val="clear" w:color="auto" w:fill="auto"/>
            <w:vAlign w:val="center"/>
          </w:tcPr>
          <w:p w:rsidR="00880EA7" w:rsidRPr="00880EA7" w:rsidRDefault="00880EA7" w:rsidP="00880EA7">
            <w:pPr>
              <w:spacing w:before="0"/>
              <w:jc w:val="center"/>
              <w:rPr>
                <w:rFonts w:cs="Arial"/>
                <w:lang w:eastAsia="hr-HR"/>
              </w:rPr>
            </w:pPr>
            <w:r w:rsidRPr="00880EA7">
              <w:rPr>
                <w:rFonts w:cs="Arial"/>
                <w:lang w:eastAsia="hr-HR"/>
              </w:rPr>
              <w:t>m</w:t>
            </w:r>
          </w:p>
        </w:tc>
        <w:tc>
          <w:tcPr>
            <w:tcW w:w="1080" w:type="dxa"/>
            <w:shd w:val="clear" w:color="auto" w:fill="auto"/>
            <w:vAlign w:val="center"/>
          </w:tcPr>
          <w:p w:rsidR="00880EA7" w:rsidRPr="00880EA7" w:rsidRDefault="00880EA7" w:rsidP="00880EA7">
            <w:pPr>
              <w:spacing w:before="0"/>
              <w:jc w:val="center"/>
              <w:rPr>
                <w:rFonts w:cs="Arial"/>
                <w:sz w:val="24"/>
                <w:szCs w:val="24"/>
                <w:lang w:val="sr-Cyrl-CS" w:eastAsia="hr-HR"/>
              </w:rPr>
            </w:pPr>
            <w:r w:rsidRPr="00880EA7">
              <w:rPr>
                <w:rFonts w:eastAsia="Calibri" w:cs="Arial"/>
              </w:rPr>
              <w:t>3420</w:t>
            </w:r>
          </w:p>
        </w:tc>
        <w:tc>
          <w:tcPr>
            <w:tcW w:w="1080" w:type="dxa"/>
          </w:tcPr>
          <w:p w:rsidR="00880EA7" w:rsidRPr="00880EA7" w:rsidRDefault="00880EA7" w:rsidP="00880EA7">
            <w:pPr>
              <w:spacing w:before="0"/>
              <w:jc w:val="left"/>
              <w:rPr>
                <w:rFonts w:ascii="Times New Roman" w:hAnsi="Times New Roman"/>
                <w:sz w:val="24"/>
                <w:szCs w:val="24"/>
                <w:lang w:val="sr-Cyrl-RS" w:eastAsia="hr-HR"/>
              </w:rPr>
            </w:pPr>
          </w:p>
        </w:tc>
        <w:tc>
          <w:tcPr>
            <w:tcW w:w="1080" w:type="dxa"/>
            <w:shd w:val="clear" w:color="auto" w:fill="auto"/>
          </w:tcPr>
          <w:p w:rsidR="00880EA7" w:rsidRPr="00880EA7" w:rsidRDefault="00880EA7" w:rsidP="00880EA7">
            <w:pPr>
              <w:spacing w:before="0"/>
              <w:jc w:val="left"/>
              <w:rPr>
                <w:rFonts w:ascii="Times New Roman" w:hAnsi="Times New Roman"/>
                <w:sz w:val="24"/>
                <w:szCs w:val="24"/>
                <w:lang w:val="hr-HR" w:eastAsia="hr-HR"/>
              </w:rPr>
            </w:pPr>
          </w:p>
        </w:tc>
        <w:tc>
          <w:tcPr>
            <w:tcW w:w="1416" w:type="dxa"/>
          </w:tcPr>
          <w:p w:rsidR="00880EA7" w:rsidRPr="00880EA7" w:rsidRDefault="00880EA7" w:rsidP="00880EA7">
            <w:pPr>
              <w:spacing w:before="0"/>
              <w:jc w:val="left"/>
              <w:rPr>
                <w:rFonts w:ascii="Times New Roman" w:hAnsi="Times New Roman"/>
                <w:sz w:val="24"/>
                <w:szCs w:val="24"/>
                <w:lang w:val="hr-HR" w:eastAsia="hr-HR"/>
              </w:rPr>
            </w:pPr>
          </w:p>
        </w:tc>
        <w:tc>
          <w:tcPr>
            <w:tcW w:w="1350" w:type="dxa"/>
            <w:shd w:val="clear" w:color="auto" w:fill="auto"/>
          </w:tcPr>
          <w:p w:rsidR="00880EA7" w:rsidRPr="00880EA7" w:rsidRDefault="00880EA7" w:rsidP="00880EA7">
            <w:pPr>
              <w:spacing w:before="0"/>
              <w:jc w:val="left"/>
              <w:rPr>
                <w:rFonts w:ascii="Times New Roman" w:hAnsi="Times New Roman"/>
                <w:sz w:val="24"/>
                <w:szCs w:val="24"/>
                <w:lang w:val="hr-HR" w:eastAsia="hr-HR"/>
              </w:rPr>
            </w:pPr>
          </w:p>
        </w:tc>
      </w:tr>
      <w:tr w:rsidR="00880EA7" w:rsidRPr="00880EA7" w:rsidTr="006A7B5F">
        <w:trPr>
          <w:trHeight w:val="419"/>
          <w:jc w:val="center"/>
        </w:trPr>
        <w:tc>
          <w:tcPr>
            <w:tcW w:w="591" w:type="dxa"/>
            <w:shd w:val="clear" w:color="auto" w:fill="auto"/>
            <w:vAlign w:val="center"/>
          </w:tcPr>
          <w:p w:rsidR="00880EA7" w:rsidRPr="00880EA7" w:rsidRDefault="00880EA7" w:rsidP="00880EA7">
            <w:pPr>
              <w:spacing w:before="0"/>
              <w:jc w:val="center"/>
              <w:rPr>
                <w:rFonts w:cs="Arial"/>
                <w:lang w:eastAsia="hr-HR"/>
              </w:rPr>
            </w:pPr>
            <w:r w:rsidRPr="00880EA7">
              <w:rPr>
                <w:rFonts w:cs="Arial"/>
                <w:lang w:eastAsia="hr-HR"/>
              </w:rPr>
              <w:t>1.3</w:t>
            </w:r>
          </w:p>
        </w:tc>
        <w:tc>
          <w:tcPr>
            <w:tcW w:w="3403" w:type="dxa"/>
            <w:shd w:val="clear" w:color="auto" w:fill="auto"/>
          </w:tcPr>
          <w:p w:rsidR="00880EA7" w:rsidRPr="00880EA7" w:rsidRDefault="00880EA7" w:rsidP="00880EA7">
            <w:pPr>
              <w:spacing w:before="0"/>
              <w:jc w:val="left"/>
              <w:rPr>
                <w:rFonts w:cs="Arial"/>
                <w:sz w:val="24"/>
                <w:szCs w:val="24"/>
                <w:u w:val="single"/>
              </w:rPr>
            </w:pPr>
            <w:r w:rsidRPr="00880EA7">
              <w:rPr>
                <w:rFonts w:cs="Arial"/>
                <w:sz w:val="24"/>
                <w:szCs w:val="24"/>
                <w:u w:val="single"/>
                <w:lang w:val="sr-Cyrl-CS"/>
              </w:rPr>
              <w:t>Хладња</w:t>
            </w:r>
            <w:r w:rsidRPr="00880EA7">
              <w:rPr>
                <w:rFonts w:cs="Arial"/>
                <w:sz w:val="24"/>
                <w:szCs w:val="24"/>
                <w:u w:val="single"/>
                <w:lang w:val="sr-Cyrl-RS"/>
              </w:rPr>
              <w:t>ци</w:t>
            </w:r>
            <w:r w:rsidRPr="00880EA7">
              <w:rPr>
                <w:rFonts w:cs="Arial"/>
                <w:sz w:val="24"/>
                <w:szCs w:val="24"/>
                <w:u w:val="single"/>
                <w:lang w:val="sr-Cyrl-CS"/>
              </w:rPr>
              <w:t xml:space="preserve"> генератора</w:t>
            </w:r>
            <w:r w:rsidRPr="00880EA7">
              <w:rPr>
                <w:rFonts w:cs="Arial"/>
                <w:sz w:val="24"/>
                <w:szCs w:val="24"/>
                <w:u w:val="single"/>
                <w:lang w:val="sr-Cyrl-RS"/>
              </w:rPr>
              <w:t xml:space="preserve"> – </w:t>
            </w:r>
          </w:p>
          <w:p w:rsidR="00880EA7" w:rsidRPr="00880EA7" w:rsidRDefault="00880EA7" w:rsidP="00880EA7">
            <w:pPr>
              <w:spacing w:before="0"/>
              <w:jc w:val="left"/>
              <w:rPr>
                <w:rFonts w:cs="Arial"/>
                <w:sz w:val="24"/>
                <w:szCs w:val="24"/>
                <w:lang w:val="sr-Cyrl-CS"/>
              </w:rPr>
            </w:pPr>
            <w:r w:rsidRPr="00880EA7">
              <w:rPr>
                <w:rFonts w:cs="Arial"/>
                <w:sz w:val="24"/>
                <w:szCs w:val="24"/>
                <w:u w:val="single"/>
                <w:lang w:val="sr-Cyrl-RS"/>
              </w:rPr>
              <w:t>3 ком.</w:t>
            </w:r>
            <w:r w:rsidRPr="00880EA7">
              <w:rPr>
                <w:rFonts w:cs="Arial"/>
                <w:sz w:val="24"/>
                <w:szCs w:val="24"/>
                <w:lang w:val="sr-Cyrl-CS"/>
              </w:rPr>
              <w:t xml:space="preserve"> </w:t>
            </w:r>
          </w:p>
          <w:p w:rsidR="00880EA7" w:rsidRPr="00880EA7" w:rsidRDefault="00880EA7" w:rsidP="00880EA7">
            <w:pPr>
              <w:spacing w:before="0"/>
              <w:jc w:val="left"/>
              <w:rPr>
                <w:rFonts w:cs="Arial"/>
                <w:sz w:val="24"/>
                <w:szCs w:val="24"/>
                <w:lang w:val="sr-Cyrl-CS"/>
              </w:rPr>
            </w:pPr>
            <w:r w:rsidRPr="00880EA7">
              <w:rPr>
                <w:rFonts w:cs="Arial"/>
                <w:sz w:val="24"/>
                <w:szCs w:val="24"/>
                <w:lang w:val="sr-Cyrl-CS"/>
              </w:rPr>
              <w:t xml:space="preserve">Цеви </w:t>
            </w:r>
            <w:r w:rsidRPr="00880EA7">
              <w:rPr>
                <w:rFonts w:cs="Arial"/>
                <w:sz w:val="24"/>
                <w:szCs w:val="24"/>
              </w:rPr>
              <w:sym w:font="Symbol" w:char="F0C6"/>
            </w:r>
            <w:r w:rsidRPr="00880EA7">
              <w:rPr>
                <w:rFonts w:cs="Arial"/>
                <w:sz w:val="24"/>
                <w:szCs w:val="24"/>
                <w:lang w:val="sr-Cyrl-CS"/>
              </w:rPr>
              <w:t xml:space="preserve"> 22</w:t>
            </w:r>
            <w:r w:rsidRPr="00880EA7">
              <w:rPr>
                <w:rFonts w:cs="Arial"/>
                <w:sz w:val="24"/>
                <w:szCs w:val="24"/>
                <w:lang w:val="de-DE"/>
              </w:rPr>
              <w:t>x</w:t>
            </w:r>
            <w:r w:rsidRPr="00880EA7">
              <w:rPr>
                <w:rFonts w:cs="Arial"/>
                <w:sz w:val="24"/>
                <w:szCs w:val="24"/>
                <w:lang w:val="sr-Cyrl-CS"/>
              </w:rPr>
              <w:t>1, (спљоштене цеви) ;</w:t>
            </w:r>
          </w:p>
          <w:p w:rsidR="00880EA7" w:rsidRPr="00880EA7" w:rsidRDefault="00880EA7" w:rsidP="00880EA7">
            <w:pPr>
              <w:spacing w:before="0"/>
              <w:ind w:left="34"/>
              <w:jc w:val="left"/>
              <w:rPr>
                <w:rFonts w:cs="Arial"/>
                <w:sz w:val="24"/>
                <w:szCs w:val="24"/>
                <w:lang w:val="sr-Cyrl-CS"/>
              </w:rPr>
            </w:pPr>
            <w:r w:rsidRPr="00880EA7">
              <w:rPr>
                <w:rFonts w:cs="Arial"/>
                <w:sz w:val="24"/>
                <w:szCs w:val="24"/>
                <w:lang w:val="sr-Cyrl-RS"/>
              </w:rPr>
              <w:t>Б</w:t>
            </w:r>
            <w:r w:rsidRPr="00880EA7">
              <w:rPr>
                <w:rFonts w:cs="Arial"/>
                <w:sz w:val="24"/>
                <w:szCs w:val="24"/>
                <w:lang w:val="sr-Cyrl-CS"/>
              </w:rPr>
              <w:t xml:space="preserve">рој цеви </w:t>
            </w:r>
            <w:r w:rsidRPr="00880EA7">
              <w:rPr>
                <w:rFonts w:cs="Arial"/>
                <w:sz w:val="24"/>
                <w:szCs w:val="24"/>
                <w:lang w:val="sr-Cyrl-RS"/>
              </w:rPr>
              <w:t>на једном хладњаку 432</w:t>
            </w:r>
            <w:r w:rsidRPr="00880EA7">
              <w:rPr>
                <w:rFonts w:cs="Arial"/>
                <w:sz w:val="24"/>
                <w:szCs w:val="24"/>
                <w:lang w:val="sr-Cyrl-CS"/>
              </w:rPr>
              <w:t xml:space="preserve"> комада.</w:t>
            </w:r>
          </w:p>
          <w:p w:rsidR="00880EA7" w:rsidRPr="00880EA7" w:rsidRDefault="00880EA7" w:rsidP="00880EA7">
            <w:pPr>
              <w:spacing w:before="0"/>
              <w:jc w:val="left"/>
              <w:rPr>
                <w:rFonts w:eastAsia="Calibri" w:cs="Arial"/>
                <w:b/>
                <w:lang w:val="sr-Cyrl-CS"/>
              </w:rPr>
            </w:pPr>
            <w:r w:rsidRPr="00880EA7">
              <w:rPr>
                <w:rFonts w:cs="Arial"/>
                <w:sz w:val="24"/>
                <w:szCs w:val="24"/>
              </w:rPr>
              <w:t xml:space="preserve">Дужина цеви </w:t>
            </w:r>
            <w:r w:rsidRPr="00880EA7">
              <w:rPr>
                <w:rFonts w:cs="Arial"/>
                <w:sz w:val="24"/>
                <w:szCs w:val="24"/>
                <w:lang w:val="sr-Cyrl-RS"/>
              </w:rPr>
              <w:t>2</w:t>
            </w:r>
            <w:r w:rsidRPr="00880EA7">
              <w:rPr>
                <w:rFonts w:cs="Arial"/>
                <w:sz w:val="24"/>
                <w:szCs w:val="24"/>
              </w:rPr>
              <w:t>,</w:t>
            </w:r>
            <w:r w:rsidRPr="00880EA7">
              <w:rPr>
                <w:rFonts w:cs="Arial"/>
                <w:sz w:val="24"/>
                <w:szCs w:val="24"/>
                <w:lang w:val="sr-Cyrl-RS"/>
              </w:rPr>
              <w:t>2</w:t>
            </w:r>
            <w:r w:rsidRPr="00880EA7">
              <w:rPr>
                <w:rFonts w:cs="Arial"/>
                <w:sz w:val="24"/>
                <w:szCs w:val="24"/>
              </w:rPr>
              <w:t xml:space="preserve"> м</w:t>
            </w:r>
            <w:r w:rsidRPr="00880EA7">
              <w:rPr>
                <w:rFonts w:cs="Arial"/>
                <w:sz w:val="24"/>
                <w:szCs w:val="24"/>
                <w:lang w:val="sr-Cyrl-CS"/>
              </w:rPr>
              <w:t xml:space="preserve"> ;</w:t>
            </w:r>
          </w:p>
        </w:tc>
        <w:tc>
          <w:tcPr>
            <w:tcW w:w="825" w:type="dxa"/>
            <w:shd w:val="clear" w:color="auto" w:fill="auto"/>
            <w:vAlign w:val="center"/>
          </w:tcPr>
          <w:p w:rsidR="00880EA7" w:rsidRPr="00880EA7" w:rsidRDefault="00880EA7" w:rsidP="00880EA7">
            <w:pPr>
              <w:spacing w:before="0"/>
              <w:jc w:val="center"/>
              <w:rPr>
                <w:rFonts w:cs="Arial"/>
                <w:lang w:eastAsia="hr-HR"/>
              </w:rPr>
            </w:pPr>
            <w:r w:rsidRPr="00880EA7">
              <w:rPr>
                <w:rFonts w:cs="Arial"/>
                <w:lang w:eastAsia="hr-HR"/>
              </w:rPr>
              <w:t>m</w:t>
            </w:r>
          </w:p>
        </w:tc>
        <w:tc>
          <w:tcPr>
            <w:tcW w:w="1080" w:type="dxa"/>
            <w:shd w:val="clear" w:color="auto" w:fill="auto"/>
            <w:vAlign w:val="center"/>
          </w:tcPr>
          <w:p w:rsidR="00880EA7" w:rsidRPr="00880EA7" w:rsidRDefault="00880EA7" w:rsidP="00880EA7">
            <w:pPr>
              <w:spacing w:before="0"/>
              <w:jc w:val="center"/>
              <w:rPr>
                <w:rFonts w:cs="Arial"/>
                <w:sz w:val="24"/>
                <w:szCs w:val="24"/>
                <w:lang w:val="sr-Cyrl-CS" w:eastAsia="hr-HR"/>
              </w:rPr>
            </w:pPr>
            <w:r w:rsidRPr="00880EA7">
              <w:rPr>
                <w:rFonts w:eastAsia="Calibri" w:cs="Arial"/>
              </w:rPr>
              <w:t>2592</w:t>
            </w:r>
          </w:p>
        </w:tc>
        <w:tc>
          <w:tcPr>
            <w:tcW w:w="1080" w:type="dxa"/>
          </w:tcPr>
          <w:p w:rsidR="00880EA7" w:rsidRPr="00880EA7" w:rsidRDefault="00880EA7" w:rsidP="00880EA7">
            <w:pPr>
              <w:spacing w:before="0"/>
              <w:jc w:val="left"/>
              <w:rPr>
                <w:rFonts w:ascii="Times New Roman" w:hAnsi="Times New Roman"/>
                <w:sz w:val="24"/>
                <w:szCs w:val="24"/>
                <w:lang w:val="hr-HR" w:eastAsia="hr-HR"/>
              </w:rPr>
            </w:pPr>
          </w:p>
        </w:tc>
        <w:tc>
          <w:tcPr>
            <w:tcW w:w="1080" w:type="dxa"/>
            <w:shd w:val="clear" w:color="auto" w:fill="auto"/>
          </w:tcPr>
          <w:p w:rsidR="00880EA7" w:rsidRPr="00880EA7" w:rsidRDefault="00880EA7" w:rsidP="00880EA7">
            <w:pPr>
              <w:spacing w:before="0"/>
              <w:jc w:val="left"/>
              <w:rPr>
                <w:rFonts w:ascii="Times New Roman" w:hAnsi="Times New Roman"/>
                <w:sz w:val="24"/>
                <w:szCs w:val="24"/>
                <w:lang w:val="hr-HR" w:eastAsia="hr-HR"/>
              </w:rPr>
            </w:pPr>
          </w:p>
        </w:tc>
        <w:tc>
          <w:tcPr>
            <w:tcW w:w="1416" w:type="dxa"/>
          </w:tcPr>
          <w:p w:rsidR="00880EA7" w:rsidRPr="00880EA7" w:rsidRDefault="00880EA7" w:rsidP="00880EA7">
            <w:pPr>
              <w:spacing w:before="0"/>
              <w:jc w:val="left"/>
              <w:rPr>
                <w:rFonts w:ascii="Times New Roman" w:hAnsi="Times New Roman"/>
                <w:sz w:val="24"/>
                <w:szCs w:val="24"/>
                <w:lang w:val="hr-HR" w:eastAsia="hr-HR"/>
              </w:rPr>
            </w:pPr>
          </w:p>
        </w:tc>
        <w:tc>
          <w:tcPr>
            <w:tcW w:w="1350" w:type="dxa"/>
            <w:shd w:val="clear" w:color="auto" w:fill="auto"/>
          </w:tcPr>
          <w:p w:rsidR="00880EA7" w:rsidRPr="00880EA7" w:rsidRDefault="00880EA7" w:rsidP="00880EA7">
            <w:pPr>
              <w:spacing w:before="0"/>
              <w:jc w:val="left"/>
              <w:rPr>
                <w:rFonts w:ascii="Times New Roman" w:hAnsi="Times New Roman"/>
                <w:sz w:val="24"/>
                <w:szCs w:val="24"/>
                <w:lang w:val="hr-HR" w:eastAsia="hr-HR"/>
              </w:rPr>
            </w:pPr>
          </w:p>
        </w:tc>
      </w:tr>
      <w:tr w:rsidR="00880EA7" w:rsidRPr="00880EA7" w:rsidTr="006A7B5F">
        <w:trPr>
          <w:trHeight w:val="419"/>
          <w:jc w:val="center"/>
        </w:trPr>
        <w:tc>
          <w:tcPr>
            <w:tcW w:w="591" w:type="dxa"/>
            <w:shd w:val="clear" w:color="auto" w:fill="auto"/>
            <w:vAlign w:val="center"/>
          </w:tcPr>
          <w:p w:rsidR="00880EA7" w:rsidRPr="00880EA7" w:rsidRDefault="00880EA7" w:rsidP="00880EA7">
            <w:pPr>
              <w:spacing w:before="0"/>
              <w:jc w:val="center"/>
              <w:rPr>
                <w:rFonts w:cs="Arial"/>
                <w:lang w:eastAsia="hr-HR"/>
              </w:rPr>
            </w:pPr>
            <w:r w:rsidRPr="00880EA7">
              <w:rPr>
                <w:rFonts w:cs="Arial"/>
                <w:lang w:val="sr-Cyrl-RS" w:eastAsia="hr-HR"/>
              </w:rPr>
              <w:t>1</w:t>
            </w:r>
            <w:r w:rsidRPr="00880EA7">
              <w:rPr>
                <w:rFonts w:cs="Arial"/>
                <w:lang w:eastAsia="hr-HR"/>
              </w:rPr>
              <w:t>.4</w:t>
            </w:r>
          </w:p>
        </w:tc>
        <w:tc>
          <w:tcPr>
            <w:tcW w:w="3403" w:type="dxa"/>
            <w:shd w:val="clear" w:color="auto" w:fill="auto"/>
          </w:tcPr>
          <w:p w:rsidR="00880EA7" w:rsidRPr="00880EA7" w:rsidRDefault="00880EA7" w:rsidP="00880EA7">
            <w:pPr>
              <w:spacing w:before="0"/>
              <w:jc w:val="left"/>
              <w:rPr>
                <w:rFonts w:cs="Arial"/>
                <w:sz w:val="24"/>
                <w:szCs w:val="24"/>
                <w:u w:val="single"/>
                <w:lang w:val="sr-Cyrl-CS"/>
              </w:rPr>
            </w:pPr>
            <w:r w:rsidRPr="00880EA7">
              <w:rPr>
                <w:rFonts w:cs="Arial"/>
                <w:sz w:val="24"/>
                <w:szCs w:val="24"/>
                <w:u w:val="single"/>
                <w:lang w:val="sr-Cyrl-CS"/>
              </w:rPr>
              <w:t>Хладњаци електромотора ЕНП бр.1 и 2 -2 ком.</w:t>
            </w:r>
          </w:p>
          <w:p w:rsidR="00880EA7" w:rsidRPr="00880EA7" w:rsidRDefault="00880EA7" w:rsidP="00880EA7">
            <w:pPr>
              <w:spacing w:before="0"/>
              <w:jc w:val="left"/>
              <w:rPr>
                <w:rFonts w:cs="Arial"/>
                <w:sz w:val="24"/>
                <w:szCs w:val="24"/>
                <w:lang w:val="sr-Cyrl-CS"/>
              </w:rPr>
            </w:pPr>
            <w:r w:rsidRPr="00880EA7">
              <w:rPr>
                <w:rFonts w:cs="Arial"/>
                <w:sz w:val="24"/>
                <w:szCs w:val="24"/>
                <w:lang w:val="sr-Cyrl-CS"/>
              </w:rPr>
              <w:t xml:space="preserve">Цеви </w:t>
            </w:r>
            <w:r w:rsidRPr="00880EA7">
              <w:rPr>
                <w:rFonts w:cs="Arial"/>
                <w:sz w:val="24"/>
                <w:szCs w:val="24"/>
              </w:rPr>
              <w:sym w:font="Symbol" w:char="F0C6"/>
            </w:r>
            <w:r w:rsidRPr="00880EA7">
              <w:rPr>
                <w:rFonts w:cs="Arial"/>
                <w:sz w:val="24"/>
                <w:szCs w:val="24"/>
                <w:lang w:val="sr-Cyrl-CS"/>
              </w:rPr>
              <w:t>18х1, (спљоштене цеви) ;</w:t>
            </w:r>
          </w:p>
          <w:p w:rsidR="00880EA7" w:rsidRPr="00880EA7" w:rsidRDefault="00880EA7" w:rsidP="00880EA7">
            <w:pPr>
              <w:spacing w:before="0"/>
              <w:jc w:val="left"/>
              <w:rPr>
                <w:rFonts w:cs="Arial"/>
                <w:sz w:val="24"/>
                <w:szCs w:val="24"/>
                <w:lang w:val="sr-Cyrl-CS"/>
              </w:rPr>
            </w:pPr>
            <w:r w:rsidRPr="00880EA7">
              <w:rPr>
                <w:rFonts w:cs="Arial"/>
                <w:sz w:val="24"/>
                <w:szCs w:val="24"/>
                <w:lang w:val="sr-Cyrl-CS"/>
              </w:rPr>
              <w:t>Број цеви на једном хладњаку  90 комада</w:t>
            </w:r>
          </w:p>
          <w:p w:rsidR="00880EA7" w:rsidRPr="00880EA7" w:rsidRDefault="00880EA7" w:rsidP="00880EA7">
            <w:pPr>
              <w:spacing w:before="0"/>
              <w:jc w:val="left"/>
              <w:rPr>
                <w:rFonts w:eastAsia="Calibri" w:cs="Arial"/>
                <w:lang w:val="sr-Cyrl-CS"/>
              </w:rPr>
            </w:pPr>
            <w:r w:rsidRPr="00880EA7">
              <w:rPr>
                <w:rFonts w:cs="Arial"/>
                <w:sz w:val="24"/>
                <w:szCs w:val="24"/>
                <w:lang w:val="sr-Cyrl-CS"/>
              </w:rPr>
              <w:t>Дужина цеви 1,0м .</w:t>
            </w:r>
          </w:p>
        </w:tc>
        <w:tc>
          <w:tcPr>
            <w:tcW w:w="825" w:type="dxa"/>
            <w:shd w:val="clear" w:color="auto" w:fill="auto"/>
            <w:vAlign w:val="center"/>
          </w:tcPr>
          <w:p w:rsidR="00880EA7" w:rsidRPr="00880EA7" w:rsidRDefault="00880EA7" w:rsidP="00880EA7">
            <w:pPr>
              <w:spacing w:before="0"/>
              <w:jc w:val="center"/>
              <w:rPr>
                <w:rFonts w:cs="Arial"/>
                <w:lang w:eastAsia="hr-HR"/>
              </w:rPr>
            </w:pPr>
            <w:r w:rsidRPr="00880EA7">
              <w:rPr>
                <w:rFonts w:cs="Arial"/>
                <w:lang w:eastAsia="hr-HR"/>
              </w:rPr>
              <w:t>m</w:t>
            </w:r>
          </w:p>
        </w:tc>
        <w:tc>
          <w:tcPr>
            <w:tcW w:w="1080" w:type="dxa"/>
            <w:shd w:val="clear" w:color="auto" w:fill="auto"/>
            <w:vAlign w:val="center"/>
          </w:tcPr>
          <w:p w:rsidR="00880EA7" w:rsidRPr="00880EA7" w:rsidRDefault="00880EA7" w:rsidP="00880EA7">
            <w:pPr>
              <w:spacing w:before="0"/>
              <w:jc w:val="center"/>
              <w:rPr>
                <w:rFonts w:cs="Arial"/>
                <w:sz w:val="24"/>
                <w:szCs w:val="24"/>
                <w:lang w:val="sr-Cyrl-CS" w:eastAsia="hr-HR"/>
              </w:rPr>
            </w:pPr>
            <w:r w:rsidRPr="00880EA7">
              <w:rPr>
                <w:rFonts w:eastAsia="Calibri" w:cs="Arial"/>
                <w:lang w:val="sr-Cyrl-CS"/>
              </w:rPr>
              <w:t>180</w:t>
            </w:r>
          </w:p>
        </w:tc>
        <w:tc>
          <w:tcPr>
            <w:tcW w:w="1080" w:type="dxa"/>
          </w:tcPr>
          <w:p w:rsidR="00880EA7" w:rsidRPr="00880EA7" w:rsidRDefault="00880EA7" w:rsidP="00880EA7">
            <w:pPr>
              <w:spacing w:before="0"/>
              <w:jc w:val="left"/>
              <w:rPr>
                <w:rFonts w:ascii="Times New Roman" w:hAnsi="Times New Roman"/>
                <w:sz w:val="24"/>
                <w:szCs w:val="24"/>
                <w:lang w:val="sr-Cyrl-RS" w:eastAsia="hr-HR"/>
              </w:rPr>
            </w:pPr>
          </w:p>
        </w:tc>
        <w:tc>
          <w:tcPr>
            <w:tcW w:w="1080" w:type="dxa"/>
            <w:shd w:val="clear" w:color="auto" w:fill="auto"/>
          </w:tcPr>
          <w:p w:rsidR="00880EA7" w:rsidRPr="00880EA7" w:rsidRDefault="00880EA7" w:rsidP="00880EA7">
            <w:pPr>
              <w:spacing w:before="0"/>
              <w:jc w:val="left"/>
              <w:rPr>
                <w:rFonts w:ascii="Times New Roman" w:hAnsi="Times New Roman"/>
                <w:sz w:val="24"/>
                <w:szCs w:val="24"/>
                <w:lang w:val="hr-HR" w:eastAsia="hr-HR"/>
              </w:rPr>
            </w:pPr>
          </w:p>
        </w:tc>
        <w:tc>
          <w:tcPr>
            <w:tcW w:w="1416" w:type="dxa"/>
          </w:tcPr>
          <w:p w:rsidR="00880EA7" w:rsidRPr="00880EA7" w:rsidRDefault="00880EA7" w:rsidP="00880EA7">
            <w:pPr>
              <w:spacing w:before="0"/>
              <w:jc w:val="left"/>
              <w:rPr>
                <w:rFonts w:ascii="Times New Roman" w:hAnsi="Times New Roman"/>
                <w:sz w:val="24"/>
                <w:szCs w:val="24"/>
                <w:lang w:val="hr-HR" w:eastAsia="hr-HR"/>
              </w:rPr>
            </w:pPr>
          </w:p>
        </w:tc>
        <w:tc>
          <w:tcPr>
            <w:tcW w:w="1350" w:type="dxa"/>
            <w:shd w:val="clear" w:color="auto" w:fill="auto"/>
          </w:tcPr>
          <w:p w:rsidR="00880EA7" w:rsidRPr="00880EA7" w:rsidRDefault="00880EA7" w:rsidP="00880EA7">
            <w:pPr>
              <w:spacing w:before="0"/>
              <w:jc w:val="left"/>
              <w:rPr>
                <w:rFonts w:ascii="Times New Roman" w:hAnsi="Times New Roman"/>
                <w:sz w:val="24"/>
                <w:szCs w:val="24"/>
                <w:lang w:val="hr-HR" w:eastAsia="hr-HR"/>
              </w:rPr>
            </w:pPr>
          </w:p>
        </w:tc>
      </w:tr>
      <w:tr w:rsidR="00880EA7" w:rsidRPr="00880EA7" w:rsidTr="006A7B5F">
        <w:trPr>
          <w:trHeight w:val="419"/>
          <w:jc w:val="center"/>
        </w:trPr>
        <w:tc>
          <w:tcPr>
            <w:tcW w:w="591" w:type="dxa"/>
            <w:shd w:val="clear" w:color="auto" w:fill="auto"/>
            <w:vAlign w:val="center"/>
          </w:tcPr>
          <w:p w:rsidR="00880EA7" w:rsidRPr="00880EA7" w:rsidRDefault="00880EA7" w:rsidP="00880EA7">
            <w:pPr>
              <w:spacing w:before="0"/>
              <w:jc w:val="center"/>
              <w:rPr>
                <w:rFonts w:cs="Arial"/>
                <w:b/>
                <w:sz w:val="24"/>
                <w:szCs w:val="24"/>
                <w:lang w:eastAsia="hr-HR"/>
              </w:rPr>
            </w:pPr>
            <w:r w:rsidRPr="00880EA7">
              <w:rPr>
                <w:rFonts w:cs="Arial"/>
                <w:b/>
                <w:lang w:eastAsia="hr-HR"/>
              </w:rPr>
              <w:t>2</w:t>
            </w:r>
          </w:p>
        </w:tc>
        <w:tc>
          <w:tcPr>
            <w:tcW w:w="3403" w:type="dxa"/>
            <w:shd w:val="clear" w:color="auto" w:fill="auto"/>
          </w:tcPr>
          <w:p w:rsidR="00880EA7" w:rsidRPr="00880EA7" w:rsidRDefault="00880EA7" w:rsidP="00880EA7">
            <w:pPr>
              <w:spacing w:before="0"/>
              <w:jc w:val="left"/>
              <w:rPr>
                <w:rFonts w:eastAsia="Calibri" w:cs="Arial"/>
                <w:lang w:val="sr-Cyrl-CS"/>
              </w:rPr>
            </w:pPr>
            <w:r w:rsidRPr="00880EA7">
              <w:rPr>
                <w:rFonts w:eastAsia="Calibri" w:cs="Arial"/>
                <w:b/>
              </w:rPr>
              <w:t>Турбопостројење бр.2 блока А2</w:t>
            </w:r>
          </w:p>
        </w:tc>
        <w:tc>
          <w:tcPr>
            <w:tcW w:w="825" w:type="dxa"/>
            <w:shd w:val="clear" w:color="auto" w:fill="auto"/>
            <w:vAlign w:val="center"/>
          </w:tcPr>
          <w:p w:rsidR="00880EA7" w:rsidRPr="00880EA7" w:rsidRDefault="00880EA7" w:rsidP="00880EA7">
            <w:pPr>
              <w:spacing w:before="0"/>
              <w:jc w:val="center"/>
              <w:rPr>
                <w:rFonts w:cs="Arial"/>
                <w:lang w:val="sr-Cyrl-CS" w:eastAsia="hr-HR"/>
              </w:rPr>
            </w:pPr>
          </w:p>
        </w:tc>
        <w:tc>
          <w:tcPr>
            <w:tcW w:w="1080" w:type="dxa"/>
            <w:shd w:val="clear" w:color="auto" w:fill="auto"/>
            <w:vAlign w:val="center"/>
          </w:tcPr>
          <w:p w:rsidR="00880EA7" w:rsidRPr="00880EA7" w:rsidRDefault="00880EA7" w:rsidP="00880EA7">
            <w:pPr>
              <w:spacing w:before="0"/>
              <w:jc w:val="center"/>
              <w:rPr>
                <w:rFonts w:cs="Arial"/>
                <w:sz w:val="24"/>
                <w:szCs w:val="24"/>
                <w:lang w:val="sr-Cyrl-CS" w:eastAsia="hr-HR"/>
              </w:rPr>
            </w:pPr>
          </w:p>
        </w:tc>
        <w:tc>
          <w:tcPr>
            <w:tcW w:w="1080" w:type="dxa"/>
          </w:tcPr>
          <w:p w:rsidR="00880EA7" w:rsidRPr="00880EA7" w:rsidRDefault="00880EA7" w:rsidP="00880EA7">
            <w:pPr>
              <w:spacing w:before="0"/>
              <w:jc w:val="left"/>
              <w:rPr>
                <w:rFonts w:ascii="Times New Roman" w:hAnsi="Times New Roman"/>
                <w:sz w:val="24"/>
                <w:szCs w:val="24"/>
                <w:lang w:val="sr-Cyrl-RS" w:eastAsia="hr-HR"/>
              </w:rPr>
            </w:pPr>
          </w:p>
        </w:tc>
        <w:tc>
          <w:tcPr>
            <w:tcW w:w="1080" w:type="dxa"/>
            <w:shd w:val="clear" w:color="auto" w:fill="auto"/>
          </w:tcPr>
          <w:p w:rsidR="00880EA7" w:rsidRPr="00880EA7" w:rsidRDefault="00880EA7" w:rsidP="00880EA7">
            <w:pPr>
              <w:spacing w:before="0"/>
              <w:jc w:val="left"/>
              <w:rPr>
                <w:rFonts w:ascii="Times New Roman" w:hAnsi="Times New Roman"/>
                <w:sz w:val="24"/>
                <w:szCs w:val="24"/>
                <w:lang w:val="hr-HR" w:eastAsia="hr-HR"/>
              </w:rPr>
            </w:pPr>
          </w:p>
        </w:tc>
        <w:tc>
          <w:tcPr>
            <w:tcW w:w="1416" w:type="dxa"/>
          </w:tcPr>
          <w:p w:rsidR="00880EA7" w:rsidRPr="00880EA7" w:rsidRDefault="00880EA7" w:rsidP="00880EA7">
            <w:pPr>
              <w:spacing w:before="0"/>
              <w:jc w:val="left"/>
              <w:rPr>
                <w:rFonts w:ascii="Times New Roman" w:hAnsi="Times New Roman"/>
                <w:sz w:val="24"/>
                <w:szCs w:val="24"/>
                <w:lang w:val="hr-HR" w:eastAsia="hr-HR"/>
              </w:rPr>
            </w:pPr>
          </w:p>
        </w:tc>
        <w:tc>
          <w:tcPr>
            <w:tcW w:w="1350" w:type="dxa"/>
            <w:shd w:val="clear" w:color="auto" w:fill="auto"/>
          </w:tcPr>
          <w:p w:rsidR="00880EA7" w:rsidRPr="00880EA7" w:rsidRDefault="00880EA7" w:rsidP="00880EA7">
            <w:pPr>
              <w:spacing w:before="0"/>
              <w:jc w:val="left"/>
              <w:rPr>
                <w:rFonts w:ascii="Times New Roman" w:hAnsi="Times New Roman"/>
                <w:sz w:val="24"/>
                <w:szCs w:val="24"/>
                <w:lang w:val="hr-HR" w:eastAsia="hr-HR"/>
              </w:rPr>
            </w:pPr>
          </w:p>
        </w:tc>
      </w:tr>
      <w:tr w:rsidR="00880EA7" w:rsidRPr="00880EA7" w:rsidTr="006A7B5F">
        <w:trPr>
          <w:trHeight w:val="419"/>
          <w:jc w:val="center"/>
        </w:trPr>
        <w:tc>
          <w:tcPr>
            <w:tcW w:w="591" w:type="dxa"/>
            <w:shd w:val="clear" w:color="auto" w:fill="auto"/>
            <w:vAlign w:val="center"/>
          </w:tcPr>
          <w:p w:rsidR="00880EA7" w:rsidRPr="00880EA7" w:rsidRDefault="00880EA7" w:rsidP="00880EA7">
            <w:pPr>
              <w:spacing w:before="0"/>
              <w:jc w:val="center"/>
              <w:rPr>
                <w:rFonts w:cs="Arial"/>
                <w:sz w:val="24"/>
                <w:szCs w:val="24"/>
                <w:lang w:eastAsia="hr-HR"/>
              </w:rPr>
            </w:pPr>
            <w:r w:rsidRPr="00880EA7">
              <w:rPr>
                <w:rFonts w:cs="Arial"/>
                <w:lang w:val="sr-Cyrl-RS" w:eastAsia="hr-HR"/>
              </w:rPr>
              <w:t>2.</w:t>
            </w:r>
            <w:r w:rsidRPr="00880EA7">
              <w:rPr>
                <w:rFonts w:cs="Arial"/>
                <w:lang w:eastAsia="hr-HR"/>
              </w:rPr>
              <w:t>1</w:t>
            </w:r>
          </w:p>
        </w:tc>
        <w:tc>
          <w:tcPr>
            <w:tcW w:w="3403" w:type="dxa"/>
            <w:shd w:val="clear" w:color="auto" w:fill="auto"/>
          </w:tcPr>
          <w:p w:rsidR="00880EA7" w:rsidRPr="00880EA7" w:rsidRDefault="00880EA7" w:rsidP="00880EA7">
            <w:pPr>
              <w:spacing w:before="0"/>
              <w:rPr>
                <w:rFonts w:cs="Arial"/>
                <w:sz w:val="24"/>
                <w:szCs w:val="24"/>
                <w:lang w:val="sr-Cyrl-CS"/>
              </w:rPr>
            </w:pPr>
            <w:r w:rsidRPr="00880EA7">
              <w:rPr>
                <w:rFonts w:cs="Arial"/>
                <w:sz w:val="24"/>
                <w:szCs w:val="24"/>
                <w:u w:val="single"/>
                <w:lang w:val="sr-Cyrl-RS"/>
              </w:rPr>
              <w:t>К</w:t>
            </w:r>
            <w:r w:rsidRPr="00880EA7">
              <w:rPr>
                <w:rFonts w:cs="Arial"/>
                <w:sz w:val="24"/>
                <w:szCs w:val="24"/>
                <w:u w:val="single"/>
                <w:lang w:val="sr-Latn-CS"/>
              </w:rPr>
              <w:t xml:space="preserve">ондензатор </w:t>
            </w:r>
            <w:r w:rsidRPr="00880EA7">
              <w:rPr>
                <w:rFonts w:cs="Arial"/>
                <w:sz w:val="24"/>
                <w:szCs w:val="24"/>
                <w:lang w:val="sr-Cyrl-CS"/>
              </w:rPr>
              <w:t>.</w:t>
            </w:r>
          </w:p>
          <w:p w:rsidR="00880EA7" w:rsidRPr="00880EA7" w:rsidRDefault="00880EA7" w:rsidP="00880EA7">
            <w:pPr>
              <w:spacing w:before="0"/>
              <w:ind w:left="34"/>
              <w:rPr>
                <w:rFonts w:cs="Arial"/>
                <w:sz w:val="24"/>
                <w:szCs w:val="24"/>
                <w:lang w:val="sr-Latn-CS"/>
              </w:rPr>
            </w:pPr>
            <w:r w:rsidRPr="00880EA7">
              <w:rPr>
                <w:rFonts w:cs="Arial"/>
                <w:sz w:val="24"/>
                <w:szCs w:val="24"/>
                <w:lang w:val="sr-Latn-CS"/>
              </w:rPr>
              <w:t xml:space="preserve">Цеви </w:t>
            </w:r>
            <w:r w:rsidRPr="00880EA7">
              <w:rPr>
                <w:rFonts w:cs="Arial"/>
                <w:sz w:val="24"/>
                <w:szCs w:val="24"/>
              </w:rPr>
              <w:sym w:font="Symbol" w:char="F0C6"/>
            </w:r>
            <w:r w:rsidRPr="00880EA7">
              <w:rPr>
                <w:rFonts w:cs="Arial"/>
                <w:sz w:val="24"/>
                <w:szCs w:val="24"/>
                <w:lang w:val="sr-Latn-CS"/>
              </w:rPr>
              <w:t xml:space="preserve"> 23 </w:t>
            </w:r>
            <w:r w:rsidRPr="00880EA7">
              <w:rPr>
                <w:rFonts w:cs="Arial"/>
                <w:sz w:val="24"/>
                <w:szCs w:val="24"/>
              </w:rPr>
              <w:t>x</w:t>
            </w:r>
            <w:r w:rsidRPr="00880EA7">
              <w:rPr>
                <w:rFonts w:cs="Arial"/>
                <w:sz w:val="24"/>
                <w:szCs w:val="24"/>
                <w:lang w:val="sr-Latn-CS"/>
              </w:rPr>
              <w:t xml:space="preserve"> 1</w:t>
            </w:r>
            <w:r w:rsidRPr="00880EA7">
              <w:rPr>
                <w:rFonts w:cs="Arial"/>
                <w:sz w:val="24"/>
                <w:szCs w:val="24"/>
                <w:lang w:val="sr-Cyrl-CS"/>
              </w:rPr>
              <w:t xml:space="preserve"> ;</w:t>
            </w:r>
          </w:p>
          <w:p w:rsidR="00880EA7" w:rsidRPr="00880EA7" w:rsidRDefault="00880EA7" w:rsidP="00880EA7">
            <w:pPr>
              <w:spacing w:before="0"/>
              <w:rPr>
                <w:rFonts w:cs="Arial"/>
                <w:sz w:val="24"/>
                <w:szCs w:val="24"/>
                <w:lang w:val="sr-Latn-CS"/>
              </w:rPr>
            </w:pPr>
            <w:r w:rsidRPr="00880EA7">
              <w:rPr>
                <w:rFonts w:cs="Arial"/>
                <w:sz w:val="24"/>
                <w:szCs w:val="24"/>
                <w:lang w:val="sr-Latn-CS"/>
              </w:rPr>
              <w:t>Укупан број цеви 4900 ком</w:t>
            </w:r>
            <w:r w:rsidRPr="00880EA7">
              <w:rPr>
                <w:rFonts w:cs="Arial"/>
                <w:sz w:val="24"/>
                <w:szCs w:val="24"/>
                <w:lang w:val="sr-Cyrl-CS"/>
              </w:rPr>
              <w:t xml:space="preserve"> ;</w:t>
            </w:r>
          </w:p>
          <w:p w:rsidR="00880EA7" w:rsidRPr="00880EA7" w:rsidRDefault="00880EA7" w:rsidP="00880EA7">
            <w:pPr>
              <w:spacing w:before="0"/>
              <w:jc w:val="left"/>
              <w:rPr>
                <w:rFonts w:eastAsia="Calibri" w:cs="Arial"/>
                <w:lang w:val="sr-Cyrl-RS"/>
              </w:rPr>
            </w:pPr>
            <w:r w:rsidRPr="00880EA7">
              <w:rPr>
                <w:rFonts w:cs="Arial"/>
                <w:sz w:val="24"/>
                <w:szCs w:val="24"/>
              </w:rPr>
              <w:t>Дужина цеви 6,7м</w:t>
            </w:r>
            <w:r w:rsidRPr="00880EA7">
              <w:rPr>
                <w:rFonts w:cs="Arial"/>
                <w:sz w:val="24"/>
                <w:szCs w:val="24"/>
                <w:lang w:val="sr-Cyrl-CS"/>
              </w:rPr>
              <w:t>.</w:t>
            </w:r>
          </w:p>
        </w:tc>
        <w:tc>
          <w:tcPr>
            <w:tcW w:w="825" w:type="dxa"/>
            <w:shd w:val="clear" w:color="auto" w:fill="auto"/>
            <w:vAlign w:val="center"/>
          </w:tcPr>
          <w:p w:rsidR="00880EA7" w:rsidRPr="00880EA7" w:rsidRDefault="00880EA7" w:rsidP="00880EA7">
            <w:pPr>
              <w:spacing w:before="0"/>
              <w:jc w:val="center"/>
              <w:rPr>
                <w:rFonts w:cs="Arial"/>
                <w:lang w:eastAsia="hr-HR"/>
              </w:rPr>
            </w:pPr>
            <w:r w:rsidRPr="00880EA7">
              <w:rPr>
                <w:rFonts w:cs="Arial"/>
                <w:lang w:eastAsia="hr-HR"/>
              </w:rPr>
              <w:t>m</w:t>
            </w:r>
          </w:p>
        </w:tc>
        <w:tc>
          <w:tcPr>
            <w:tcW w:w="1080" w:type="dxa"/>
            <w:shd w:val="clear" w:color="auto" w:fill="auto"/>
            <w:vAlign w:val="center"/>
          </w:tcPr>
          <w:p w:rsidR="00880EA7" w:rsidRPr="00880EA7" w:rsidRDefault="00880EA7" w:rsidP="00880EA7">
            <w:pPr>
              <w:spacing w:before="0"/>
              <w:jc w:val="center"/>
              <w:rPr>
                <w:rFonts w:cs="Arial"/>
                <w:sz w:val="24"/>
                <w:szCs w:val="24"/>
                <w:lang w:val="sr-Cyrl-CS" w:eastAsia="hr-HR"/>
              </w:rPr>
            </w:pPr>
            <w:r w:rsidRPr="00880EA7">
              <w:rPr>
                <w:rFonts w:eastAsia="Calibri" w:cs="Arial"/>
                <w:lang w:val="sr-Cyrl-RS"/>
              </w:rPr>
              <w:t>65660</w:t>
            </w:r>
          </w:p>
        </w:tc>
        <w:tc>
          <w:tcPr>
            <w:tcW w:w="1080" w:type="dxa"/>
          </w:tcPr>
          <w:p w:rsidR="00880EA7" w:rsidRPr="00880EA7" w:rsidRDefault="00880EA7" w:rsidP="00880EA7">
            <w:pPr>
              <w:spacing w:before="0"/>
              <w:jc w:val="left"/>
              <w:rPr>
                <w:rFonts w:ascii="Times New Roman" w:hAnsi="Times New Roman"/>
                <w:sz w:val="24"/>
                <w:szCs w:val="24"/>
                <w:lang w:val="sr-Cyrl-RS" w:eastAsia="hr-HR"/>
              </w:rPr>
            </w:pPr>
          </w:p>
        </w:tc>
        <w:tc>
          <w:tcPr>
            <w:tcW w:w="1080" w:type="dxa"/>
            <w:shd w:val="clear" w:color="auto" w:fill="auto"/>
          </w:tcPr>
          <w:p w:rsidR="00880EA7" w:rsidRPr="00880EA7" w:rsidRDefault="00880EA7" w:rsidP="00880EA7">
            <w:pPr>
              <w:spacing w:before="0"/>
              <w:jc w:val="left"/>
              <w:rPr>
                <w:rFonts w:ascii="Times New Roman" w:hAnsi="Times New Roman"/>
                <w:sz w:val="24"/>
                <w:szCs w:val="24"/>
                <w:lang w:val="hr-HR" w:eastAsia="hr-HR"/>
              </w:rPr>
            </w:pPr>
          </w:p>
        </w:tc>
        <w:tc>
          <w:tcPr>
            <w:tcW w:w="1416" w:type="dxa"/>
          </w:tcPr>
          <w:p w:rsidR="00880EA7" w:rsidRPr="00880EA7" w:rsidRDefault="00880EA7" w:rsidP="00880EA7">
            <w:pPr>
              <w:spacing w:before="0"/>
              <w:jc w:val="left"/>
              <w:rPr>
                <w:rFonts w:ascii="Times New Roman" w:hAnsi="Times New Roman"/>
                <w:sz w:val="24"/>
                <w:szCs w:val="24"/>
                <w:lang w:val="hr-HR" w:eastAsia="hr-HR"/>
              </w:rPr>
            </w:pPr>
          </w:p>
        </w:tc>
        <w:tc>
          <w:tcPr>
            <w:tcW w:w="1350" w:type="dxa"/>
            <w:shd w:val="clear" w:color="auto" w:fill="auto"/>
          </w:tcPr>
          <w:p w:rsidR="00880EA7" w:rsidRPr="00880EA7" w:rsidRDefault="00880EA7" w:rsidP="00880EA7">
            <w:pPr>
              <w:spacing w:before="0"/>
              <w:jc w:val="left"/>
              <w:rPr>
                <w:rFonts w:ascii="Times New Roman" w:hAnsi="Times New Roman"/>
                <w:sz w:val="24"/>
                <w:szCs w:val="24"/>
                <w:lang w:val="hr-HR" w:eastAsia="hr-HR"/>
              </w:rPr>
            </w:pPr>
          </w:p>
        </w:tc>
      </w:tr>
      <w:tr w:rsidR="00880EA7" w:rsidRPr="00880EA7" w:rsidTr="006A7B5F">
        <w:trPr>
          <w:trHeight w:val="419"/>
          <w:jc w:val="center"/>
        </w:trPr>
        <w:tc>
          <w:tcPr>
            <w:tcW w:w="591" w:type="dxa"/>
            <w:shd w:val="clear" w:color="auto" w:fill="auto"/>
            <w:vAlign w:val="center"/>
          </w:tcPr>
          <w:p w:rsidR="00880EA7" w:rsidRPr="00880EA7" w:rsidRDefault="00880EA7" w:rsidP="00880EA7">
            <w:pPr>
              <w:spacing w:before="0"/>
              <w:jc w:val="center"/>
              <w:rPr>
                <w:rFonts w:cs="Arial"/>
                <w:sz w:val="24"/>
                <w:szCs w:val="24"/>
                <w:lang w:eastAsia="hr-HR"/>
              </w:rPr>
            </w:pPr>
            <w:r w:rsidRPr="00880EA7">
              <w:rPr>
                <w:rFonts w:cs="Arial"/>
                <w:lang w:val="sr-Cyrl-RS" w:eastAsia="hr-HR"/>
              </w:rPr>
              <w:lastRenderedPageBreak/>
              <w:t>2.</w:t>
            </w:r>
            <w:r w:rsidRPr="00880EA7">
              <w:rPr>
                <w:rFonts w:cs="Arial"/>
                <w:lang w:eastAsia="hr-HR"/>
              </w:rPr>
              <w:t>2</w:t>
            </w:r>
          </w:p>
        </w:tc>
        <w:tc>
          <w:tcPr>
            <w:tcW w:w="3403" w:type="dxa"/>
            <w:shd w:val="clear" w:color="auto" w:fill="auto"/>
          </w:tcPr>
          <w:p w:rsidR="00880EA7" w:rsidRPr="00880EA7" w:rsidRDefault="00880EA7" w:rsidP="00880EA7">
            <w:pPr>
              <w:spacing w:before="0"/>
              <w:jc w:val="left"/>
              <w:rPr>
                <w:rFonts w:eastAsia="Calibri" w:cs="Arial"/>
              </w:rPr>
            </w:pPr>
            <w:r w:rsidRPr="00880EA7">
              <w:rPr>
                <w:rFonts w:eastAsia="Calibri" w:cs="Arial"/>
                <w:u w:val="single"/>
                <w:lang w:val="sr-Latn-CS"/>
              </w:rPr>
              <w:t>Хладњаци турбинског уља – 2 ком</w:t>
            </w:r>
            <w:r w:rsidRPr="00880EA7">
              <w:rPr>
                <w:rFonts w:eastAsia="Calibri" w:cs="Arial"/>
                <w:u w:val="single"/>
                <w:lang w:val="sr-Cyrl-CS"/>
              </w:rPr>
              <w:t>.</w:t>
            </w:r>
            <w:r w:rsidRPr="00880EA7">
              <w:rPr>
                <w:rFonts w:eastAsia="Calibri" w:cs="Arial"/>
              </w:rPr>
              <w:t xml:space="preserve">     </w:t>
            </w:r>
          </w:p>
          <w:p w:rsidR="00880EA7" w:rsidRPr="00880EA7" w:rsidRDefault="00880EA7" w:rsidP="00880EA7">
            <w:pPr>
              <w:spacing w:before="0"/>
              <w:jc w:val="left"/>
              <w:rPr>
                <w:rFonts w:eastAsia="Calibri" w:cs="Arial"/>
                <w:u w:val="single"/>
              </w:rPr>
            </w:pPr>
            <w:r w:rsidRPr="00880EA7">
              <w:rPr>
                <w:rFonts w:eastAsia="Calibri" w:cs="Arial"/>
                <w:lang w:val="sr-Latn-CS"/>
              </w:rPr>
              <w:t xml:space="preserve">Цеви </w:t>
            </w:r>
            <w:r w:rsidRPr="00880EA7">
              <w:rPr>
                <w:rFonts w:eastAsia="Calibri" w:cs="Arial"/>
              </w:rPr>
              <w:sym w:font="Symbol" w:char="F0C6"/>
            </w:r>
            <w:r w:rsidRPr="00880EA7">
              <w:rPr>
                <w:rFonts w:eastAsia="Calibri" w:cs="Arial"/>
                <w:lang w:val="sr-Latn-CS"/>
              </w:rPr>
              <w:t xml:space="preserve"> 19 </w:t>
            </w:r>
            <w:r w:rsidRPr="00880EA7">
              <w:rPr>
                <w:rFonts w:eastAsia="Calibri" w:cs="Arial"/>
              </w:rPr>
              <w:t>x</w:t>
            </w:r>
            <w:r w:rsidRPr="00880EA7">
              <w:rPr>
                <w:rFonts w:eastAsia="Calibri" w:cs="Arial"/>
                <w:lang w:val="sr-Latn-CS"/>
              </w:rPr>
              <w:t xml:space="preserve"> 1</w:t>
            </w:r>
            <w:r w:rsidRPr="00880EA7">
              <w:rPr>
                <w:rFonts w:eastAsia="Calibri" w:cs="Arial"/>
                <w:lang w:val="sr-Cyrl-CS"/>
              </w:rPr>
              <w:t xml:space="preserve"> ;</w:t>
            </w:r>
          </w:p>
          <w:p w:rsidR="00880EA7" w:rsidRPr="005719F0" w:rsidRDefault="00880EA7" w:rsidP="00880EA7">
            <w:pPr>
              <w:spacing w:before="0"/>
              <w:jc w:val="left"/>
              <w:rPr>
                <w:rFonts w:eastAsia="Calibri" w:cs="Arial"/>
                <w:lang w:val="sr-Cyrl-RS"/>
              </w:rPr>
            </w:pPr>
            <w:r w:rsidRPr="00880EA7">
              <w:rPr>
                <w:rFonts w:eastAsia="Calibri" w:cs="Arial"/>
                <w:lang w:val="sr-Latn-CS"/>
              </w:rPr>
              <w:t>Број цеви на једном хладњаку</w:t>
            </w:r>
            <w:r w:rsidRPr="00880EA7">
              <w:rPr>
                <w:rFonts w:eastAsia="Calibri" w:cs="Arial"/>
                <w:lang w:val="sr-Cyrl-CS"/>
              </w:rPr>
              <w:t xml:space="preserve"> </w:t>
            </w:r>
            <w:r w:rsidRPr="00880EA7">
              <w:rPr>
                <w:rFonts w:eastAsia="Calibri" w:cs="Arial"/>
                <w:lang w:val="sr-Latn-CS"/>
              </w:rPr>
              <w:t>760 ком</w:t>
            </w:r>
          </w:p>
          <w:p w:rsidR="00880EA7" w:rsidRPr="00880EA7" w:rsidRDefault="00880EA7" w:rsidP="00880EA7">
            <w:pPr>
              <w:spacing w:before="0"/>
              <w:jc w:val="left"/>
              <w:rPr>
                <w:rFonts w:eastAsia="Calibri" w:cs="Arial"/>
                <w:lang w:val="sr-Cyrl-CS"/>
              </w:rPr>
            </w:pPr>
            <w:r w:rsidRPr="00880EA7">
              <w:rPr>
                <w:rFonts w:eastAsia="Calibri" w:cs="Arial"/>
              </w:rPr>
              <w:t>Дужина цеви 2,25 м</w:t>
            </w:r>
            <w:r w:rsidRPr="00880EA7">
              <w:rPr>
                <w:rFonts w:eastAsia="Calibri" w:cs="Arial"/>
                <w:lang w:val="sr-Cyrl-CS"/>
              </w:rPr>
              <w:t xml:space="preserve"> ;</w:t>
            </w:r>
          </w:p>
        </w:tc>
        <w:tc>
          <w:tcPr>
            <w:tcW w:w="825" w:type="dxa"/>
            <w:shd w:val="clear" w:color="auto" w:fill="auto"/>
            <w:vAlign w:val="center"/>
          </w:tcPr>
          <w:p w:rsidR="00880EA7" w:rsidRPr="00880EA7" w:rsidRDefault="00880EA7" w:rsidP="00880EA7">
            <w:pPr>
              <w:spacing w:before="0"/>
              <w:jc w:val="center"/>
              <w:rPr>
                <w:rFonts w:cs="Arial"/>
                <w:lang w:eastAsia="hr-HR"/>
              </w:rPr>
            </w:pPr>
            <w:r w:rsidRPr="00880EA7">
              <w:rPr>
                <w:rFonts w:cs="Arial"/>
                <w:lang w:eastAsia="hr-HR"/>
              </w:rPr>
              <w:t>m</w:t>
            </w:r>
          </w:p>
        </w:tc>
        <w:tc>
          <w:tcPr>
            <w:tcW w:w="1080" w:type="dxa"/>
            <w:shd w:val="clear" w:color="auto" w:fill="auto"/>
            <w:vAlign w:val="center"/>
          </w:tcPr>
          <w:p w:rsidR="00880EA7" w:rsidRPr="00880EA7" w:rsidRDefault="00880EA7" w:rsidP="00880EA7">
            <w:pPr>
              <w:spacing w:before="0"/>
              <w:jc w:val="center"/>
              <w:rPr>
                <w:rFonts w:cs="Arial"/>
                <w:sz w:val="24"/>
                <w:szCs w:val="24"/>
                <w:lang w:val="sr-Cyrl-CS" w:eastAsia="hr-HR"/>
              </w:rPr>
            </w:pPr>
            <w:r w:rsidRPr="00880EA7">
              <w:rPr>
                <w:rFonts w:eastAsia="Calibri" w:cs="Arial"/>
              </w:rPr>
              <w:t>3420</w:t>
            </w:r>
          </w:p>
        </w:tc>
        <w:tc>
          <w:tcPr>
            <w:tcW w:w="1080" w:type="dxa"/>
          </w:tcPr>
          <w:p w:rsidR="00880EA7" w:rsidRPr="00880EA7" w:rsidRDefault="00880EA7" w:rsidP="00880EA7">
            <w:pPr>
              <w:spacing w:before="0"/>
              <w:jc w:val="left"/>
              <w:rPr>
                <w:rFonts w:ascii="Times New Roman" w:hAnsi="Times New Roman"/>
                <w:sz w:val="24"/>
                <w:szCs w:val="24"/>
                <w:lang w:val="sr-Cyrl-RS" w:eastAsia="hr-HR"/>
              </w:rPr>
            </w:pPr>
          </w:p>
        </w:tc>
        <w:tc>
          <w:tcPr>
            <w:tcW w:w="1080" w:type="dxa"/>
            <w:shd w:val="clear" w:color="auto" w:fill="auto"/>
          </w:tcPr>
          <w:p w:rsidR="00880EA7" w:rsidRPr="00880EA7" w:rsidRDefault="00880EA7" w:rsidP="00880EA7">
            <w:pPr>
              <w:spacing w:before="0"/>
              <w:jc w:val="left"/>
              <w:rPr>
                <w:rFonts w:ascii="Times New Roman" w:hAnsi="Times New Roman"/>
                <w:sz w:val="24"/>
                <w:szCs w:val="24"/>
                <w:lang w:val="hr-HR" w:eastAsia="hr-HR"/>
              </w:rPr>
            </w:pPr>
          </w:p>
        </w:tc>
        <w:tc>
          <w:tcPr>
            <w:tcW w:w="1416" w:type="dxa"/>
          </w:tcPr>
          <w:p w:rsidR="00880EA7" w:rsidRPr="00880EA7" w:rsidRDefault="00880EA7" w:rsidP="00880EA7">
            <w:pPr>
              <w:spacing w:before="0"/>
              <w:jc w:val="left"/>
              <w:rPr>
                <w:rFonts w:ascii="Times New Roman" w:hAnsi="Times New Roman"/>
                <w:sz w:val="24"/>
                <w:szCs w:val="24"/>
                <w:lang w:val="hr-HR" w:eastAsia="hr-HR"/>
              </w:rPr>
            </w:pPr>
          </w:p>
        </w:tc>
        <w:tc>
          <w:tcPr>
            <w:tcW w:w="1350" w:type="dxa"/>
            <w:shd w:val="clear" w:color="auto" w:fill="auto"/>
          </w:tcPr>
          <w:p w:rsidR="00880EA7" w:rsidRPr="00880EA7" w:rsidRDefault="00880EA7" w:rsidP="00880EA7">
            <w:pPr>
              <w:spacing w:before="0"/>
              <w:jc w:val="left"/>
              <w:rPr>
                <w:rFonts w:ascii="Times New Roman" w:hAnsi="Times New Roman"/>
                <w:sz w:val="24"/>
                <w:szCs w:val="24"/>
                <w:lang w:val="hr-HR" w:eastAsia="hr-HR"/>
              </w:rPr>
            </w:pPr>
          </w:p>
        </w:tc>
      </w:tr>
      <w:tr w:rsidR="00880EA7" w:rsidRPr="00880EA7" w:rsidTr="006A7B5F">
        <w:trPr>
          <w:trHeight w:val="2031"/>
          <w:jc w:val="center"/>
        </w:trPr>
        <w:tc>
          <w:tcPr>
            <w:tcW w:w="591" w:type="dxa"/>
            <w:shd w:val="clear" w:color="auto" w:fill="auto"/>
            <w:vAlign w:val="center"/>
          </w:tcPr>
          <w:p w:rsidR="00880EA7" w:rsidRPr="00880EA7" w:rsidRDefault="00880EA7" w:rsidP="00880EA7">
            <w:pPr>
              <w:spacing w:before="0"/>
              <w:jc w:val="center"/>
              <w:rPr>
                <w:rFonts w:cs="Arial"/>
                <w:lang w:eastAsia="hr-HR"/>
              </w:rPr>
            </w:pPr>
            <w:r w:rsidRPr="00880EA7">
              <w:rPr>
                <w:rFonts w:cs="Arial"/>
                <w:lang w:val="sr-Cyrl-RS" w:eastAsia="hr-HR"/>
              </w:rPr>
              <w:t>2.</w:t>
            </w:r>
            <w:r w:rsidRPr="00880EA7">
              <w:rPr>
                <w:rFonts w:cs="Arial"/>
                <w:lang w:eastAsia="hr-HR"/>
              </w:rPr>
              <w:t>3</w:t>
            </w:r>
          </w:p>
        </w:tc>
        <w:tc>
          <w:tcPr>
            <w:tcW w:w="3403" w:type="dxa"/>
            <w:shd w:val="clear" w:color="auto" w:fill="auto"/>
          </w:tcPr>
          <w:p w:rsidR="00880EA7" w:rsidRPr="00880EA7" w:rsidRDefault="00880EA7" w:rsidP="00880EA7">
            <w:pPr>
              <w:spacing w:before="0"/>
              <w:rPr>
                <w:rFonts w:cs="Arial"/>
                <w:sz w:val="24"/>
                <w:szCs w:val="24"/>
                <w:lang w:val="sr-Latn-CS"/>
              </w:rPr>
            </w:pPr>
            <w:r w:rsidRPr="00880EA7">
              <w:rPr>
                <w:rFonts w:cs="Arial"/>
                <w:sz w:val="24"/>
                <w:szCs w:val="24"/>
                <w:u w:val="single"/>
                <w:lang w:val="sr-Latn-CS"/>
              </w:rPr>
              <w:t>Хладња</w:t>
            </w:r>
            <w:r w:rsidRPr="00880EA7">
              <w:rPr>
                <w:rFonts w:cs="Arial"/>
                <w:sz w:val="24"/>
                <w:szCs w:val="24"/>
                <w:u w:val="single"/>
                <w:lang w:val="sr-Cyrl-RS"/>
              </w:rPr>
              <w:t>ци</w:t>
            </w:r>
            <w:r w:rsidRPr="00880EA7">
              <w:rPr>
                <w:rFonts w:cs="Arial"/>
                <w:sz w:val="24"/>
                <w:szCs w:val="24"/>
                <w:u w:val="single"/>
                <w:lang w:val="sr-Latn-CS"/>
              </w:rPr>
              <w:t xml:space="preserve"> генератора</w:t>
            </w:r>
            <w:r w:rsidRPr="00880EA7">
              <w:rPr>
                <w:rFonts w:cs="Arial"/>
                <w:sz w:val="24"/>
                <w:szCs w:val="24"/>
                <w:u w:val="single"/>
                <w:lang w:val="sr-Cyrl-RS"/>
              </w:rPr>
              <w:t xml:space="preserve"> – 3 ком.</w:t>
            </w:r>
            <w:r w:rsidRPr="00880EA7">
              <w:rPr>
                <w:rFonts w:cs="Arial"/>
                <w:sz w:val="24"/>
                <w:szCs w:val="24"/>
                <w:lang w:val="sr-Latn-CS"/>
              </w:rPr>
              <w:t xml:space="preserve"> </w:t>
            </w:r>
          </w:p>
          <w:p w:rsidR="00880EA7" w:rsidRPr="00880EA7" w:rsidRDefault="00880EA7" w:rsidP="00880EA7">
            <w:pPr>
              <w:spacing w:before="0"/>
              <w:jc w:val="left"/>
              <w:rPr>
                <w:rFonts w:cs="Arial"/>
                <w:sz w:val="24"/>
                <w:szCs w:val="24"/>
                <w:lang w:val="sr-Latn-CS"/>
              </w:rPr>
            </w:pPr>
            <w:r w:rsidRPr="00880EA7">
              <w:rPr>
                <w:rFonts w:cs="Arial"/>
                <w:sz w:val="24"/>
                <w:szCs w:val="24"/>
                <w:lang w:val="sr-Latn-CS"/>
              </w:rPr>
              <w:t xml:space="preserve">Цеви </w:t>
            </w:r>
            <w:r w:rsidRPr="00880EA7">
              <w:rPr>
                <w:rFonts w:cs="Arial"/>
                <w:sz w:val="24"/>
                <w:szCs w:val="24"/>
              </w:rPr>
              <w:sym w:font="Symbol" w:char="F0C6"/>
            </w:r>
            <w:r w:rsidRPr="00880EA7">
              <w:rPr>
                <w:rFonts w:cs="Arial"/>
                <w:sz w:val="24"/>
                <w:szCs w:val="24"/>
                <w:lang w:val="sr-Latn-CS"/>
              </w:rPr>
              <w:t xml:space="preserve"> 22</w:t>
            </w:r>
            <w:r w:rsidRPr="00880EA7">
              <w:rPr>
                <w:rFonts w:cs="Arial"/>
                <w:sz w:val="24"/>
                <w:szCs w:val="24"/>
                <w:lang w:val="de-DE"/>
              </w:rPr>
              <w:t>x</w:t>
            </w:r>
            <w:r w:rsidRPr="00880EA7">
              <w:rPr>
                <w:rFonts w:cs="Arial"/>
                <w:sz w:val="24"/>
                <w:szCs w:val="24"/>
                <w:lang w:val="sr-Latn-CS"/>
              </w:rPr>
              <w:t>1,</w:t>
            </w:r>
            <w:r w:rsidRPr="00880EA7">
              <w:rPr>
                <w:rFonts w:cs="Arial"/>
                <w:sz w:val="24"/>
                <w:szCs w:val="24"/>
                <w:lang w:val="sr-Cyrl-CS"/>
              </w:rPr>
              <w:t xml:space="preserve"> </w:t>
            </w:r>
            <w:r w:rsidRPr="00880EA7">
              <w:rPr>
                <w:rFonts w:cs="Arial"/>
                <w:sz w:val="24"/>
                <w:szCs w:val="24"/>
                <w:lang w:val="sr-Latn-CS"/>
              </w:rPr>
              <w:t>(спљоштене цеви)</w:t>
            </w:r>
            <w:r w:rsidRPr="00880EA7">
              <w:rPr>
                <w:rFonts w:cs="Arial"/>
                <w:sz w:val="24"/>
                <w:szCs w:val="24"/>
                <w:lang w:val="sr-Cyrl-CS"/>
              </w:rPr>
              <w:t xml:space="preserve"> ;</w:t>
            </w:r>
          </w:p>
          <w:p w:rsidR="00880EA7" w:rsidRPr="00880EA7" w:rsidRDefault="00880EA7" w:rsidP="00880EA7">
            <w:pPr>
              <w:spacing w:before="0"/>
              <w:jc w:val="left"/>
              <w:rPr>
                <w:rFonts w:cs="Arial"/>
                <w:sz w:val="24"/>
                <w:szCs w:val="24"/>
                <w:lang w:val="sr-Cyrl-CS"/>
              </w:rPr>
            </w:pPr>
            <w:r w:rsidRPr="00880EA7">
              <w:rPr>
                <w:rFonts w:cs="Arial"/>
                <w:sz w:val="24"/>
                <w:szCs w:val="24"/>
                <w:lang w:val="sr-Cyrl-RS"/>
              </w:rPr>
              <w:t>Б</w:t>
            </w:r>
            <w:r w:rsidRPr="00880EA7">
              <w:rPr>
                <w:rFonts w:cs="Arial"/>
                <w:sz w:val="24"/>
                <w:szCs w:val="24"/>
                <w:lang w:val="sr-Latn-CS"/>
              </w:rPr>
              <w:t xml:space="preserve">рој цеви </w:t>
            </w:r>
            <w:r w:rsidRPr="00880EA7">
              <w:rPr>
                <w:rFonts w:cs="Arial"/>
                <w:sz w:val="24"/>
                <w:szCs w:val="24"/>
                <w:lang w:val="sr-Cyrl-RS"/>
              </w:rPr>
              <w:t>на једном хладњаку 432</w:t>
            </w:r>
            <w:r w:rsidRPr="00880EA7">
              <w:rPr>
                <w:rFonts w:cs="Arial"/>
                <w:sz w:val="24"/>
                <w:szCs w:val="24"/>
                <w:lang w:val="sr-Latn-CS"/>
              </w:rPr>
              <w:t xml:space="preserve"> комада</w:t>
            </w:r>
            <w:r w:rsidRPr="00880EA7">
              <w:rPr>
                <w:rFonts w:cs="Arial"/>
                <w:sz w:val="24"/>
                <w:szCs w:val="24"/>
                <w:lang w:val="sr-Cyrl-CS"/>
              </w:rPr>
              <w:t>.</w:t>
            </w:r>
          </w:p>
          <w:p w:rsidR="00880EA7" w:rsidRPr="00880EA7" w:rsidRDefault="00880EA7" w:rsidP="00880EA7">
            <w:pPr>
              <w:spacing w:before="0"/>
              <w:jc w:val="left"/>
              <w:rPr>
                <w:rFonts w:cs="Arial"/>
                <w:sz w:val="24"/>
                <w:szCs w:val="24"/>
              </w:rPr>
            </w:pPr>
            <w:r w:rsidRPr="00880EA7">
              <w:rPr>
                <w:rFonts w:cs="Arial"/>
                <w:sz w:val="24"/>
                <w:szCs w:val="24"/>
              </w:rPr>
              <w:t xml:space="preserve">Дужина цеви </w:t>
            </w:r>
            <w:r w:rsidRPr="00880EA7">
              <w:rPr>
                <w:rFonts w:cs="Arial"/>
                <w:sz w:val="24"/>
                <w:szCs w:val="24"/>
                <w:lang w:val="sr-Cyrl-RS"/>
              </w:rPr>
              <w:t>2</w:t>
            </w:r>
            <w:r w:rsidRPr="00880EA7">
              <w:rPr>
                <w:rFonts w:cs="Arial"/>
                <w:sz w:val="24"/>
                <w:szCs w:val="24"/>
              </w:rPr>
              <w:t>,</w:t>
            </w:r>
            <w:r w:rsidRPr="00880EA7">
              <w:rPr>
                <w:rFonts w:cs="Arial"/>
                <w:sz w:val="24"/>
                <w:szCs w:val="24"/>
                <w:lang w:val="sr-Cyrl-RS"/>
              </w:rPr>
              <w:t>2</w:t>
            </w:r>
            <w:r w:rsidRPr="00880EA7">
              <w:rPr>
                <w:rFonts w:cs="Arial"/>
                <w:sz w:val="24"/>
                <w:szCs w:val="24"/>
              </w:rPr>
              <w:t xml:space="preserve"> м</w:t>
            </w:r>
            <w:r w:rsidRPr="00880EA7">
              <w:rPr>
                <w:rFonts w:cs="Arial"/>
                <w:sz w:val="24"/>
                <w:szCs w:val="24"/>
                <w:lang w:val="sr-Cyrl-CS"/>
              </w:rPr>
              <w:t xml:space="preserve"> </w:t>
            </w:r>
          </w:p>
        </w:tc>
        <w:tc>
          <w:tcPr>
            <w:tcW w:w="825" w:type="dxa"/>
            <w:shd w:val="clear" w:color="auto" w:fill="auto"/>
            <w:vAlign w:val="center"/>
          </w:tcPr>
          <w:p w:rsidR="00880EA7" w:rsidRPr="00880EA7" w:rsidRDefault="00880EA7" w:rsidP="00880EA7">
            <w:pPr>
              <w:spacing w:before="0"/>
              <w:jc w:val="center"/>
              <w:rPr>
                <w:rFonts w:cs="Arial"/>
                <w:lang w:eastAsia="hr-HR"/>
              </w:rPr>
            </w:pPr>
            <w:r w:rsidRPr="00880EA7">
              <w:rPr>
                <w:rFonts w:cs="Arial"/>
                <w:lang w:eastAsia="hr-HR"/>
              </w:rPr>
              <w:t>m</w:t>
            </w:r>
          </w:p>
        </w:tc>
        <w:tc>
          <w:tcPr>
            <w:tcW w:w="1080" w:type="dxa"/>
            <w:shd w:val="clear" w:color="auto" w:fill="auto"/>
            <w:vAlign w:val="center"/>
          </w:tcPr>
          <w:p w:rsidR="00880EA7" w:rsidRPr="00880EA7" w:rsidRDefault="00880EA7" w:rsidP="00880EA7">
            <w:pPr>
              <w:spacing w:before="0"/>
              <w:jc w:val="center"/>
              <w:rPr>
                <w:rFonts w:cs="Arial"/>
                <w:sz w:val="24"/>
                <w:szCs w:val="24"/>
                <w:lang w:val="sr-Cyrl-CS" w:eastAsia="hr-HR"/>
              </w:rPr>
            </w:pPr>
            <w:r w:rsidRPr="00880EA7">
              <w:rPr>
                <w:rFonts w:eastAsia="Calibri" w:cs="Arial"/>
              </w:rPr>
              <w:t>2592</w:t>
            </w:r>
          </w:p>
        </w:tc>
        <w:tc>
          <w:tcPr>
            <w:tcW w:w="1080" w:type="dxa"/>
          </w:tcPr>
          <w:p w:rsidR="00880EA7" w:rsidRPr="00880EA7" w:rsidRDefault="00880EA7" w:rsidP="00880EA7">
            <w:pPr>
              <w:spacing w:before="0"/>
              <w:jc w:val="left"/>
              <w:rPr>
                <w:rFonts w:ascii="Times New Roman" w:hAnsi="Times New Roman"/>
                <w:sz w:val="24"/>
                <w:szCs w:val="24"/>
                <w:lang w:val="sr-Cyrl-RS" w:eastAsia="hr-HR"/>
              </w:rPr>
            </w:pPr>
          </w:p>
        </w:tc>
        <w:tc>
          <w:tcPr>
            <w:tcW w:w="1080" w:type="dxa"/>
            <w:shd w:val="clear" w:color="auto" w:fill="auto"/>
          </w:tcPr>
          <w:p w:rsidR="00880EA7" w:rsidRPr="00880EA7" w:rsidRDefault="00880EA7" w:rsidP="00880EA7">
            <w:pPr>
              <w:spacing w:before="0"/>
              <w:jc w:val="left"/>
              <w:rPr>
                <w:rFonts w:ascii="Times New Roman" w:hAnsi="Times New Roman"/>
                <w:sz w:val="24"/>
                <w:szCs w:val="24"/>
                <w:lang w:val="hr-HR" w:eastAsia="hr-HR"/>
              </w:rPr>
            </w:pPr>
          </w:p>
        </w:tc>
        <w:tc>
          <w:tcPr>
            <w:tcW w:w="1416" w:type="dxa"/>
          </w:tcPr>
          <w:p w:rsidR="00880EA7" w:rsidRPr="00880EA7" w:rsidRDefault="00880EA7" w:rsidP="00880EA7">
            <w:pPr>
              <w:spacing w:before="0"/>
              <w:jc w:val="left"/>
              <w:rPr>
                <w:rFonts w:ascii="Times New Roman" w:hAnsi="Times New Roman"/>
                <w:sz w:val="24"/>
                <w:szCs w:val="24"/>
                <w:lang w:val="hr-HR" w:eastAsia="hr-HR"/>
              </w:rPr>
            </w:pPr>
          </w:p>
        </w:tc>
        <w:tc>
          <w:tcPr>
            <w:tcW w:w="1350" w:type="dxa"/>
            <w:shd w:val="clear" w:color="auto" w:fill="auto"/>
          </w:tcPr>
          <w:p w:rsidR="00880EA7" w:rsidRPr="00880EA7" w:rsidRDefault="00880EA7" w:rsidP="00880EA7">
            <w:pPr>
              <w:spacing w:before="0"/>
              <w:jc w:val="left"/>
              <w:rPr>
                <w:rFonts w:ascii="Times New Roman" w:hAnsi="Times New Roman"/>
                <w:sz w:val="24"/>
                <w:szCs w:val="24"/>
                <w:lang w:val="hr-HR" w:eastAsia="hr-HR"/>
              </w:rPr>
            </w:pPr>
          </w:p>
        </w:tc>
      </w:tr>
      <w:tr w:rsidR="00880EA7" w:rsidRPr="00880EA7" w:rsidTr="006A7B5F">
        <w:trPr>
          <w:trHeight w:val="1678"/>
          <w:jc w:val="center"/>
        </w:trPr>
        <w:tc>
          <w:tcPr>
            <w:tcW w:w="591" w:type="dxa"/>
            <w:shd w:val="clear" w:color="auto" w:fill="auto"/>
            <w:vAlign w:val="center"/>
          </w:tcPr>
          <w:p w:rsidR="00880EA7" w:rsidRPr="00880EA7" w:rsidRDefault="00880EA7" w:rsidP="00880EA7">
            <w:pPr>
              <w:spacing w:before="0"/>
              <w:jc w:val="center"/>
              <w:rPr>
                <w:rFonts w:cs="Arial"/>
                <w:lang w:eastAsia="hr-HR"/>
              </w:rPr>
            </w:pPr>
            <w:r w:rsidRPr="00880EA7">
              <w:rPr>
                <w:rFonts w:cs="Arial"/>
                <w:lang w:eastAsia="hr-HR"/>
              </w:rPr>
              <w:t>2.4</w:t>
            </w:r>
          </w:p>
        </w:tc>
        <w:tc>
          <w:tcPr>
            <w:tcW w:w="3403" w:type="dxa"/>
            <w:shd w:val="clear" w:color="auto" w:fill="auto"/>
          </w:tcPr>
          <w:p w:rsidR="00880EA7" w:rsidRPr="00880EA7" w:rsidRDefault="00880EA7" w:rsidP="00880EA7">
            <w:pPr>
              <w:spacing w:before="0"/>
              <w:jc w:val="left"/>
              <w:rPr>
                <w:rFonts w:cs="Arial"/>
                <w:sz w:val="24"/>
                <w:szCs w:val="24"/>
                <w:u w:val="single"/>
                <w:lang w:val="sr-Cyrl-CS"/>
              </w:rPr>
            </w:pPr>
            <w:r w:rsidRPr="00880EA7">
              <w:rPr>
                <w:rFonts w:cs="Arial"/>
                <w:sz w:val="24"/>
                <w:szCs w:val="24"/>
                <w:u w:val="single"/>
                <w:lang w:val="sr-Cyrl-CS"/>
              </w:rPr>
              <w:t>Хладњак електромотора ЕНП бр.3</w:t>
            </w:r>
          </w:p>
          <w:p w:rsidR="00880EA7" w:rsidRPr="00880EA7" w:rsidRDefault="00880EA7" w:rsidP="00880EA7">
            <w:pPr>
              <w:spacing w:before="0"/>
              <w:jc w:val="left"/>
              <w:rPr>
                <w:rFonts w:cs="Arial"/>
                <w:sz w:val="24"/>
                <w:szCs w:val="24"/>
                <w:lang w:val="sr-Cyrl-CS"/>
              </w:rPr>
            </w:pPr>
            <w:r w:rsidRPr="00880EA7">
              <w:rPr>
                <w:rFonts w:cs="Arial"/>
                <w:sz w:val="24"/>
                <w:szCs w:val="24"/>
                <w:lang w:val="sr-Cyrl-CS"/>
              </w:rPr>
              <w:t xml:space="preserve">Цеви </w:t>
            </w:r>
            <w:r w:rsidRPr="00880EA7">
              <w:rPr>
                <w:rFonts w:cs="Arial"/>
                <w:sz w:val="24"/>
                <w:szCs w:val="24"/>
              </w:rPr>
              <w:sym w:font="Symbol" w:char="F0C6"/>
            </w:r>
            <w:r w:rsidRPr="00880EA7">
              <w:rPr>
                <w:rFonts w:cs="Arial"/>
                <w:sz w:val="24"/>
                <w:szCs w:val="24"/>
                <w:lang w:val="sr-Cyrl-CS"/>
              </w:rPr>
              <w:t>18х1 (спљоштене цеви) ;</w:t>
            </w:r>
          </w:p>
          <w:p w:rsidR="00880EA7" w:rsidRPr="00880EA7" w:rsidRDefault="00880EA7" w:rsidP="00880EA7">
            <w:pPr>
              <w:spacing w:before="0"/>
              <w:jc w:val="left"/>
              <w:rPr>
                <w:rFonts w:cs="Arial"/>
                <w:sz w:val="24"/>
                <w:szCs w:val="24"/>
                <w:lang w:val="sr-Cyrl-CS"/>
              </w:rPr>
            </w:pPr>
            <w:r w:rsidRPr="00880EA7">
              <w:rPr>
                <w:rFonts w:cs="Arial"/>
                <w:sz w:val="24"/>
                <w:szCs w:val="24"/>
                <w:lang w:val="sr-Cyrl-RS"/>
              </w:rPr>
              <w:t>Б</w:t>
            </w:r>
            <w:r w:rsidRPr="00880EA7">
              <w:rPr>
                <w:rFonts w:cs="Arial"/>
                <w:sz w:val="24"/>
                <w:szCs w:val="24"/>
                <w:lang w:val="sr-Cyrl-CS"/>
              </w:rPr>
              <w:t>рој цеви 90 комада ;</w:t>
            </w:r>
          </w:p>
          <w:p w:rsidR="00880EA7" w:rsidRPr="00880EA7" w:rsidRDefault="00880EA7" w:rsidP="00880EA7">
            <w:pPr>
              <w:spacing w:before="0"/>
              <w:jc w:val="left"/>
              <w:rPr>
                <w:rFonts w:cs="Arial"/>
                <w:sz w:val="24"/>
                <w:szCs w:val="24"/>
              </w:rPr>
            </w:pPr>
            <w:r w:rsidRPr="00880EA7">
              <w:rPr>
                <w:rFonts w:cs="Arial"/>
                <w:sz w:val="24"/>
                <w:szCs w:val="24"/>
                <w:lang w:val="sr-Cyrl-CS"/>
              </w:rPr>
              <w:t>Дужина цеви 1,0м .</w:t>
            </w:r>
          </w:p>
        </w:tc>
        <w:tc>
          <w:tcPr>
            <w:tcW w:w="825" w:type="dxa"/>
            <w:shd w:val="clear" w:color="auto" w:fill="auto"/>
            <w:vAlign w:val="center"/>
          </w:tcPr>
          <w:p w:rsidR="00880EA7" w:rsidRPr="00880EA7" w:rsidRDefault="00880EA7" w:rsidP="00880EA7">
            <w:pPr>
              <w:spacing w:before="0"/>
              <w:jc w:val="center"/>
              <w:rPr>
                <w:rFonts w:cs="Arial"/>
                <w:lang w:eastAsia="hr-HR"/>
              </w:rPr>
            </w:pPr>
            <w:r w:rsidRPr="00880EA7">
              <w:rPr>
                <w:rFonts w:cs="Arial"/>
                <w:lang w:eastAsia="hr-HR"/>
              </w:rPr>
              <w:t>m</w:t>
            </w:r>
          </w:p>
        </w:tc>
        <w:tc>
          <w:tcPr>
            <w:tcW w:w="1080" w:type="dxa"/>
            <w:shd w:val="clear" w:color="auto" w:fill="auto"/>
            <w:vAlign w:val="center"/>
          </w:tcPr>
          <w:p w:rsidR="00880EA7" w:rsidRPr="00880EA7" w:rsidRDefault="00880EA7" w:rsidP="00880EA7">
            <w:pPr>
              <w:spacing w:before="0"/>
              <w:jc w:val="center"/>
              <w:rPr>
                <w:rFonts w:cs="Arial"/>
                <w:sz w:val="24"/>
                <w:szCs w:val="24"/>
                <w:lang w:val="sr-Cyrl-CS" w:eastAsia="hr-HR"/>
              </w:rPr>
            </w:pPr>
            <w:r w:rsidRPr="00880EA7">
              <w:rPr>
                <w:rFonts w:eastAsia="Calibri" w:cs="Arial"/>
                <w:lang w:val="sr-Cyrl-CS"/>
              </w:rPr>
              <w:t>180</w:t>
            </w:r>
          </w:p>
        </w:tc>
        <w:tc>
          <w:tcPr>
            <w:tcW w:w="1080" w:type="dxa"/>
          </w:tcPr>
          <w:p w:rsidR="00880EA7" w:rsidRPr="00880EA7" w:rsidRDefault="00880EA7" w:rsidP="00880EA7">
            <w:pPr>
              <w:spacing w:before="0"/>
              <w:jc w:val="left"/>
              <w:rPr>
                <w:rFonts w:ascii="Times New Roman" w:hAnsi="Times New Roman"/>
                <w:sz w:val="24"/>
                <w:szCs w:val="24"/>
                <w:lang w:val="sr-Cyrl-RS" w:eastAsia="hr-HR"/>
              </w:rPr>
            </w:pPr>
          </w:p>
        </w:tc>
        <w:tc>
          <w:tcPr>
            <w:tcW w:w="1080" w:type="dxa"/>
            <w:shd w:val="clear" w:color="auto" w:fill="auto"/>
          </w:tcPr>
          <w:p w:rsidR="00880EA7" w:rsidRPr="00880EA7" w:rsidRDefault="00880EA7" w:rsidP="00880EA7">
            <w:pPr>
              <w:spacing w:before="0"/>
              <w:jc w:val="left"/>
              <w:rPr>
                <w:rFonts w:ascii="Times New Roman" w:hAnsi="Times New Roman"/>
                <w:sz w:val="24"/>
                <w:szCs w:val="24"/>
                <w:lang w:val="hr-HR" w:eastAsia="hr-HR"/>
              </w:rPr>
            </w:pPr>
          </w:p>
        </w:tc>
        <w:tc>
          <w:tcPr>
            <w:tcW w:w="1416" w:type="dxa"/>
          </w:tcPr>
          <w:p w:rsidR="00880EA7" w:rsidRPr="00880EA7" w:rsidRDefault="00880EA7" w:rsidP="00880EA7">
            <w:pPr>
              <w:spacing w:before="0"/>
              <w:jc w:val="left"/>
              <w:rPr>
                <w:rFonts w:ascii="Times New Roman" w:hAnsi="Times New Roman"/>
                <w:sz w:val="24"/>
                <w:szCs w:val="24"/>
                <w:lang w:val="hr-HR" w:eastAsia="hr-HR"/>
              </w:rPr>
            </w:pPr>
          </w:p>
        </w:tc>
        <w:tc>
          <w:tcPr>
            <w:tcW w:w="1350" w:type="dxa"/>
            <w:shd w:val="clear" w:color="auto" w:fill="auto"/>
          </w:tcPr>
          <w:p w:rsidR="00880EA7" w:rsidRPr="00880EA7" w:rsidRDefault="00880EA7" w:rsidP="00880EA7">
            <w:pPr>
              <w:spacing w:before="0"/>
              <w:jc w:val="left"/>
              <w:rPr>
                <w:rFonts w:ascii="Times New Roman" w:hAnsi="Times New Roman"/>
                <w:sz w:val="24"/>
                <w:szCs w:val="24"/>
                <w:lang w:val="hr-HR" w:eastAsia="hr-HR"/>
              </w:rPr>
            </w:pPr>
          </w:p>
        </w:tc>
      </w:tr>
      <w:tr w:rsidR="00880EA7" w:rsidRPr="00880EA7" w:rsidTr="006A7B5F">
        <w:trPr>
          <w:trHeight w:val="419"/>
          <w:jc w:val="center"/>
        </w:trPr>
        <w:tc>
          <w:tcPr>
            <w:tcW w:w="591" w:type="dxa"/>
            <w:shd w:val="clear" w:color="auto" w:fill="auto"/>
            <w:vAlign w:val="center"/>
          </w:tcPr>
          <w:p w:rsidR="00880EA7" w:rsidRPr="00880EA7" w:rsidRDefault="00880EA7" w:rsidP="00880EA7">
            <w:pPr>
              <w:spacing w:before="0"/>
              <w:jc w:val="center"/>
              <w:rPr>
                <w:rFonts w:cs="Arial"/>
                <w:b/>
                <w:lang w:eastAsia="hr-HR"/>
              </w:rPr>
            </w:pPr>
            <w:r w:rsidRPr="00880EA7">
              <w:rPr>
                <w:rFonts w:cs="Arial"/>
                <w:b/>
                <w:lang w:eastAsia="hr-HR"/>
              </w:rPr>
              <w:t>3</w:t>
            </w:r>
          </w:p>
        </w:tc>
        <w:tc>
          <w:tcPr>
            <w:tcW w:w="3403" w:type="dxa"/>
            <w:shd w:val="clear" w:color="auto" w:fill="auto"/>
          </w:tcPr>
          <w:p w:rsidR="00880EA7" w:rsidRPr="00880EA7" w:rsidRDefault="00880EA7" w:rsidP="00880EA7">
            <w:pPr>
              <w:spacing w:before="0"/>
              <w:jc w:val="left"/>
              <w:rPr>
                <w:rFonts w:eastAsia="Calibri" w:cs="Arial"/>
                <w:lang w:val="sr-Cyrl-CS"/>
              </w:rPr>
            </w:pPr>
            <w:r w:rsidRPr="00880EA7">
              <w:rPr>
                <w:rFonts w:eastAsia="Calibri" w:cs="Arial"/>
                <w:b/>
              </w:rPr>
              <w:t>Турбопостројење бр.3 блока А3</w:t>
            </w:r>
          </w:p>
        </w:tc>
        <w:tc>
          <w:tcPr>
            <w:tcW w:w="825" w:type="dxa"/>
            <w:shd w:val="clear" w:color="auto" w:fill="auto"/>
            <w:vAlign w:val="center"/>
          </w:tcPr>
          <w:p w:rsidR="00880EA7" w:rsidRPr="00880EA7" w:rsidRDefault="00880EA7" w:rsidP="00880EA7">
            <w:pPr>
              <w:spacing w:before="0"/>
              <w:jc w:val="center"/>
              <w:rPr>
                <w:rFonts w:cs="Arial"/>
                <w:lang w:val="sr-Cyrl-CS" w:eastAsia="hr-HR"/>
              </w:rPr>
            </w:pPr>
          </w:p>
        </w:tc>
        <w:tc>
          <w:tcPr>
            <w:tcW w:w="1080" w:type="dxa"/>
            <w:shd w:val="clear" w:color="auto" w:fill="auto"/>
            <w:vAlign w:val="center"/>
          </w:tcPr>
          <w:p w:rsidR="00880EA7" w:rsidRPr="00880EA7" w:rsidRDefault="00880EA7" w:rsidP="00880EA7">
            <w:pPr>
              <w:spacing w:before="0"/>
              <w:jc w:val="center"/>
              <w:rPr>
                <w:rFonts w:cs="Arial"/>
                <w:sz w:val="24"/>
                <w:szCs w:val="24"/>
                <w:lang w:val="sr-Cyrl-CS" w:eastAsia="hr-HR"/>
              </w:rPr>
            </w:pPr>
          </w:p>
        </w:tc>
        <w:tc>
          <w:tcPr>
            <w:tcW w:w="1080" w:type="dxa"/>
          </w:tcPr>
          <w:p w:rsidR="00880EA7" w:rsidRPr="00880EA7" w:rsidRDefault="00880EA7" w:rsidP="00880EA7">
            <w:pPr>
              <w:spacing w:before="0"/>
              <w:jc w:val="left"/>
              <w:rPr>
                <w:rFonts w:ascii="Times New Roman" w:hAnsi="Times New Roman"/>
                <w:sz w:val="24"/>
                <w:szCs w:val="24"/>
                <w:lang w:val="sr-Cyrl-RS" w:eastAsia="hr-HR"/>
              </w:rPr>
            </w:pPr>
          </w:p>
        </w:tc>
        <w:tc>
          <w:tcPr>
            <w:tcW w:w="1080" w:type="dxa"/>
            <w:shd w:val="clear" w:color="auto" w:fill="auto"/>
          </w:tcPr>
          <w:p w:rsidR="00880EA7" w:rsidRPr="00880EA7" w:rsidRDefault="00880EA7" w:rsidP="00880EA7">
            <w:pPr>
              <w:spacing w:before="0"/>
              <w:jc w:val="left"/>
              <w:rPr>
                <w:rFonts w:ascii="Times New Roman" w:hAnsi="Times New Roman"/>
                <w:sz w:val="24"/>
                <w:szCs w:val="24"/>
                <w:lang w:val="hr-HR" w:eastAsia="hr-HR"/>
              </w:rPr>
            </w:pPr>
          </w:p>
        </w:tc>
        <w:tc>
          <w:tcPr>
            <w:tcW w:w="1416" w:type="dxa"/>
          </w:tcPr>
          <w:p w:rsidR="00880EA7" w:rsidRPr="00880EA7" w:rsidRDefault="00880EA7" w:rsidP="00880EA7">
            <w:pPr>
              <w:spacing w:before="0"/>
              <w:jc w:val="left"/>
              <w:rPr>
                <w:rFonts w:ascii="Times New Roman" w:hAnsi="Times New Roman"/>
                <w:sz w:val="24"/>
                <w:szCs w:val="24"/>
                <w:lang w:val="hr-HR" w:eastAsia="hr-HR"/>
              </w:rPr>
            </w:pPr>
          </w:p>
        </w:tc>
        <w:tc>
          <w:tcPr>
            <w:tcW w:w="1350" w:type="dxa"/>
            <w:shd w:val="clear" w:color="auto" w:fill="auto"/>
          </w:tcPr>
          <w:p w:rsidR="00880EA7" w:rsidRPr="00880EA7" w:rsidRDefault="00880EA7" w:rsidP="00880EA7">
            <w:pPr>
              <w:spacing w:before="0"/>
              <w:jc w:val="left"/>
              <w:rPr>
                <w:rFonts w:ascii="Times New Roman" w:hAnsi="Times New Roman"/>
                <w:sz w:val="24"/>
                <w:szCs w:val="24"/>
                <w:lang w:val="hr-HR" w:eastAsia="hr-HR"/>
              </w:rPr>
            </w:pPr>
          </w:p>
        </w:tc>
      </w:tr>
      <w:tr w:rsidR="00880EA7" w:rsidRPr="00880EA7" w:rsidTr="006A7B5F">
        <w:trPr>
          <w:trHeight w:val="419"/>
          <w:jc w:val="center"/>
        </w:trPr>
        <w:tc>
          <w:tcPr>
            <w:tcW w:w="591" w:type="dxa"/>
            <w:shd w:val="clear" w:color="auto" w:fill="auto"/>
            <w:vAlign w:val="center"/>
          </w:tcPr>
          <w:p w:rsidR="00880EA7" w:rsidRPr="00880EA7" w:rsidRDefault="00880EA7" w:rsidP="00880EA7">
            <w:pPr>
              <w:spacing w:before="0"/>
              <w:jc w:val="center"/>
              <w:rPr>
                <w:rFonts w:cs="Arial"/>
                <w:lang w:eastAsia="hr-HR"/>
              </w:rPr>
            </w:pPr>
            <w:r w:rsidRPr="00880EA7">
              <w:rPr>
                <w:rFonts w:cs="Arial"/>
                <w:lang w:eastAsia="hr-HR"/>
              </w:rPr>
              <w:t>3.1</w:t>
            </w:r>
          </w:p>
        </w:tc>
        <w:tc>
          <w:tcPr>
            <w:tcW w:w="3403" w:type="dxa"/>
            <w:shd w:val="clear" w:color="auto" w:fill="auto"/>
          </w:tcPr>
          <w:p w:rsidR="00880EA7" w:rsidRPr="00880EA7" w:rsidRDefault="00880EA7" w:rsidP="00880EA7">
            <w:pPr>
              <w:spacing w:before="0"/>
              <w:jc w:val="left"/>
              <w:rPr>
                <w:rFonts w:eastAsia="Calibri" w:cs="Arial"/>
                <w:lang w:val="sr-Cyrl-RS"/>
              </w:rPr>
            </w:pPr>
            <w:r w:rsidRPr="00880EA7">
              <w:rPr>
                <w:rFonts w:eastAsia="Calibri" w:cs="Arial"/>
                <w:u w:val="single"/>
                <w:lang w:val="sr-Latn-CS"/>
              </w:rPr>
              <w:t>Kондензатор</w:t>
            </w:r>
            <w:r w:rsidRPr="00880EA7">
              <w:rPr>
                <w:rFonts w:eastAsia="Calibri" w:cs="Arial"/>
                <w:u w:val="single"/>
                <w:lang w:val="sr-Cyrl-CS"/>
              </w:rPr>
              <w:t xml:space="preserve"> </w:t>
            </w:r>
          </w:p>
          <w:p w:rsidR="00880EA7" w:rsidRPr="00880EA7" w:rsidRDefault="00880EA7" w:rsidP="00880EA7">
            <w:pPr>
              <w:spacing w:before="0"/>
              <w:jc w:val="left"/>
              <w:rPr>
                <w:rFonts w:eastAsia="Calibri" w:cs="Arial"/>
                <w:lang w:val="sr-Cyrl-CS"/>
              </w:rPr>
            </w:pPr>
            <w:r w:rsidRPr="00880EA7">
              <w:rPr>
                <w:rFonts w:eastAsia="Calibri" w:cs="Arial"/>
                <w:lang w:val="sr-Latn-CS"/>
              </w:rPr>
              <w:t xml:space="preserve">Цеви </w:t>
            </w:r>
            <w:r w:rsidRPr="00880EA7">
              <w:rPr>
                <w:rFonts w:eastAsia="Calibri" w:cs="Arial"/>
              </w:rPr>
              <w:sym w:font="Symbol" w:char="F0C6"/>
            </w:r>
            <w:r w:rsidRPr="00880EA7">
              <w:rPr>
                <w:rFonts w:eastAsia="Calibri" w:cs="Arial"/>
                <w:lang w:val="sr-Latn-CS"/>
              </w:rPr>
              <w:t xml:space="preserve"> 23 x 1</w:t>
            </w:r>
            <w:r w:rsidRPr="00880EA7">
              <w:rPr>
                <w:rFonts w:eastAsia="Calibri" w:cs="Arial"/>
                <w:lang w:val="sr-Cyrl-CS"/>
              </w:rPr>
              <w:t xml:space="preserve"> ;</w:t>
            </w:r>
          </w:p>
          <w:p w:rsidR="00880EA7" w:rsidRPr="00880EA7" w:rsidRDefault="00880EA7" w:rsidP="00880EA7">
            <w:pPr>
              <w:spacing w:before="0"/>
              <w:jc w:val="left"/>
              <w:rPr>
                <w:rFonts w:eastAsia="Calibri" w:cs="Arial"/>
                <w:lang w:val="sr-Cyrl-CS"/>
              </w:rPr>
            </w:pPr>
            <w:r w:rsidRPr="00880EA7">
              <w:rPr>
                <w:rFonts w:eastAsia="Calibri" w:cs="Arial"/>
                <w:lang w:val="sr-Latn-CS"/>
              </w:rPr>
              <w:t>Укупан број цеви 7700 ком</w:t>
            </w:r>
            <w:r w:rsidRPr="00880EA7">
              <w:rPr>
                <w:rFonts w:eastAsia="Calibri" w:cs="Arial"/>
                <w:lang w:val="sr-Cyrl-CS"/>
              </w:rPr>
              <w:t xml:space="preserve"> ;</w:t>
            </w:r>
          </w:p>
          <w:p w:rsidR="00880EA7" w:rsidRPr="00880EA7" w:rsidRDefault="00880EA7" w:rsidP="00880EA7">
            <w:pPr>
              <w:spacing w:before="0"/>
              <w:jc w:val="left"/>
              <w:rPr>
                <w:rFonts w:eastAsia="Calibri" w:cs="Arial"/>
              </w:rPr>
            </w:pPr>
            <w:r w:rsidRPr="00880EA7">
              <w:rPr>
                <w:rFonts w:eastAsia="Calibri" w:cs="Arial"/>
                <w:lang w:val="sr-Latn-CS"/>
              </w:rPr>
              <w:t xml:space="preserve"> </w:t>
            </w:r>
            <w:r w:rsidRPr="00880EA7">
              <w:rPr>
                <w:rFonts w:eastAsia="Calibri" w:cs="Arial"/>
                <w:lang w:val="de-DE"/>
              </w:rPr>
              <w:t>Дужина</w:t>
            </w:r>
            <w:r w:rsidRPr="00880EA7">
              <w:rPr>
                <w:rFonts w:eastAsia="Calibri" w:cs="Arial"/>
                <w:lang w:val="sr-Latn-CS"/>
              </w:rPr>
              <w:t xml:space="preserve"> </w:t>
            </w:r>
            <w:r w:rsidRPr="00880EA7">
              <w:rPr>
                <w:rFonts w:eastAsia="Calibri" w:cs="Arial"/>
                <w:lang w:val="de-DE"/>
              </w:rPr>
              <w:t>цеви</w:t>
            </w:r>
            <w:r w:rsidRPr="00880EA7">
              <w:rPr>
                <w:rFonts w:eastAsia="Calibri" w:cs="Arial"/>
                <w:lang w:val="sr-Latn-CS"/>
              </w:rPr>
              <w:t xml:space="preserve"> 7,82 </w:t>
            </w:r>
            <w:r w:rsidRPr="00880EA7">
              <w:rPr>
                <w:rFonts w:eastAsia="Calibri" w:cs="Arial"/>
                <w:lang w:val="de-DE"/>
              </w:rPr>
              <w:t>м</w:t>
            </w:r>
            <w:r w:rsidRPr="00880EA7">
              <w:rPr>
                <w:rFonts w:eastAsia="Calibri" w:cs="Arial"/>
                <w:lang w:val="sr-Cyrl-CS"/>
              </w:rPr>
              <w:t>.</w:t>
            </w:r>
          </w:p>
          <w:p w:rsidR="00880EA7" w:rsidRPr="00880EA7" w:rsidRDefault="00880EA7" w:rsidP="00880EA7">
            <w:pPr>
              <w:spacing w:before="0"/>
              <w:jc w:val="left"/>
              <w:rPr>
                <w:rFonts w:eastAsia="Calibri" w:cs="Arial"/>
              </w:rPr>
            </w:pPr>
          </w:p>
        </w:tc>
        <w:tc>
          <w:tcPr>
            <w:tcW w:w="825" w:type="dxa"/>
            <w:shd w:val="clear" w:color="auto" w:fill="auto"/>
            <w:vAlign w:val="center"/>
          </w:tcPr>
          <w:p w:rsidR="00880EA7" w:rsidRPr="00880EA7" w:rsidRDefault="00880EA7" w:rsidP="00880EA7">
            <w:pPr>
              <w:spacing w:before="0"/>
              <w:jc w:val="center"/>
              <w:rPr>
                <w:rFonts w:cs="Arial"/>
                <w:lang w:eastAsia="hr-HR"/>
              </w:rPr>
            </w:pPr>
            <w:r w:rsidRPr="00880EA7">
              <w:rPr>
                <w:rFonts w:cs="Arial"/>
                <w:lang w:eastAsia="hr-HR"/>
              </w:rPr>
              <w:t>m</w:t>
            </w:r>
          </w:p>
        </w:tc>
        <w:tc>
          <w:tcPr>
            <w:tcW w:w="1080" w:type="dxa"/>
            <w:shd w:val="clear" w:color="auto" w:fill="auto"/>
            <w:vAlign w:val="center"/>
          </w:tcPr>
          <w:p w:rsidR="00880EA7" w:rsidRPr="00880EA7" w:rsidRDefault="00880EA7" w:rsidP="00880EA7">
            <w:pPr>
              <w:spacing w:before="0"/>
              <w:jc w:val="center"/>
              <w:rPr>
                <w:rFonts w:cs="Arial"/>
                <w:sz w:val="24"/>
                <w:szCs w:val="24"/>
                <w:lang w:val="sr-Cyrl-CS" w:eastAsia="hr-HR"/>
              </w:rPr>
            </w:pPr>
            <w:r w:rsidRPr="00880EA7">
              <w:rPr>
                <w:rFonts w:eastAsia="Calibri" w:cs="Arial"/>
              </w:rPr>
              <w:t>120428</w:t>
            </w:r>
          </w:p>
        </w:tc>
        <w:tc>
          <w:tcPr>
            <w:tcW w:w="1080" w:type="dxa"/>
          </w:tcPr>
          <w:p w:rsidR="00880EA7" w:rsidRPr="00880EA7" w:rsidRDefault="00880EA7" w:rsidP="00880EA7">
            <w:pPr>
              <w:spacing w:before="0"/>
              <w:jc w:val="left"/>
              <w:rPr>
                <w:rFonts w:ascii="Times New Roman" w:hAnsi="Times New Roman"/>
                <w:sz w:val="24"/>
                <w:szCs w:val="24"/>
                <w:lang w:val="sr-Cyrl-RS" w:eastAsia="hr-HR"/>
              </w:rPr>
            </w:pPr>
          </w:p>
        </w:tc>
        <w:tc>
          <w:tcPr>
            <w:tcW w:w="1080" w:type="dxa"/>
            <w:shd w:val="clear" w:color="auto" w:fill="auto"/>
          </w:tcPr>
          <w:p w:rsidR="00880EA7" w:rsidRPr="00880EA7" w:rsidRDefault="00880EA7" w:rsidP="00880EA7">
            <w:pPr>
              <w:spacing w:before="0"/>
              <w:jc w:val="left"/>
              <w:rPr>
                <w:rFonts w:ascii="Times New Roman" w:hAnsi="Times New Roman"/>
                <w:sz w:val="24"/>
                <w:szCs w:val="24"/>
                <w:lang w:val="hr-HR" w:eastAsia="hr-HR"/>
              </w:rPr>
            </w:pPr>
          </w:p>
        </w:tc>
        <w:tc>
          <w:tcPr>
            <w:tcW w:w="1416" w:type="dxa"/>
          </w:tcPr>
          <w:p w:rsidR="00880EA7" w:rsidRPr="00880EA7" w:rsidRDefault="00880EA7" w:rsidP="00880EA7">
            <w:pPr>
              <w:spacing w:before="0"/>
              <w:jc w:val="left"/>
              <w:rPr>
                <w:rFonts w:ascii="Times New Roman" w:hAnsi="Times New Roman"/>
                <w:sz w:val="24"/>
                <w:szCs w:val="24"/>
                <w:lang w:val="hr-HR" w:eastAsia="hr-HR"/>
              </w:rPr>
            </w:pPr>
          </w:p>
        </w:tc>
        <w:tc>
          <w:tcPr>
            <w:tcW w:w="1350" w:type="dxa"/>
            <w:shd w:val="clear" w:color="auto" w:fill="auto"/>
          </w:tcPr>
          <w:p w:rsidR="00880EA7" w:rsidRPr="00880EA7" w:rsidRDefault="00880EA7" w:rsidP="00880EA7">
            <w:pPr>
              <w:spacing w:before="0"/>
              <w:jc w:val="left"/>
              <w:rPr>
                <w:rFonts w:ascii="Times New Roman" w:hAnsi="Times New Roman"/>
                <w:sz w:val="24"/>
                <w:szCs w:val="24"/>
                <w:lang w:val="hr-HR" w:eastAsia="hr-HR"/>
              </w:rPr>
            </w:pPr>
          </w:p>
        </w:tc>
      </w:tr>
      <w:tr w:rsidR="00880EA7" w:rsidRPr="00880EA7" w:rsidTr="006A7B5F">
        <w:trPr>
          <w:trHeight w:val="419"/>
          <w:jc w:val="center"/>
        </w:trPr>
        <w:tc>
          <w:tcPr>
            <w:tcW w:w="591" w:type="dxa"/>
            <w:shd w:val="clear" w:color="auto" w:fill="auto"/>
            <w:vAlign w:val="center"/>
          </w:tcPr>
          <w:p w:rsidR="00880EA7" w:rsidRPr="00880EA7" w:rsidRDefault="00880EA7" w:rsidP="00880EA7">
            <w:pPr>
              <w:spacing w:before="0"/>
              <w:jc w:val="center"/>
              <w:rPr>
                <w:rFonts w:cs="Arial"/>
                <w:lang w:eastAsia="hr-HR"/>
              </w:rPr>
            </w:pPr>
            <w:r w:rsidRPr="00880EA7">
              <w:rPr>
                <w:rFonts w:cs="Arial"/>
                <w:lang w:eastAsia="hr-HR"/>
              </w:rPr>
              <w:t>3.2</w:t>
            </w:r>
          </w:p>
        </w:tc>
        <w:tc>
          <w:tcPr>
            <w:tcW w:w="3403" w:type="dxa"/>
            <w:shd w:val="clear" w:color="auto" w:fill="auto"/>
          </w:tcPr>
          <w:p w:rsidR="00880EA7" w:rsidRPr="00880EA7" w:rsidRDefault="00880EA7" w:rsidP="00880EA7">
            <w:pPr>
              <w:spacing w:before="0"/>
              <w:jc w:val="left"/>
              <w:rPr>
                <w:rFonts w:cs="Arial"/>
                <w:sz w:val="24"/>
                <w:szCs w:val="24"/>
                <w:lang w:val="sr-Cyrl-CS"/>
              </w:rPr>
            </w:pPr>
            <w:r w:rsidRPr="00880EA7">
              <w:rPr>
                <w:rFonts w:cs="Arial"/>
                <w:sz w:val="24"/>
                <w:szCs w:val="24"/>
                <w:u w:val="single"/>
                <w:lang w:val="sr-Latn-CS"/>
              </w:rPr>
              <w:t>Хладњаци турбинског уља</w:t>
            </w:r>
            <w:r w:rsidRPr="00880EA7">
              <w:rPr>
                <w:rFonts w:cs="Arial"/>
                <w:sz w:val="24"/>
                <w:szCs w:val="24"/>
                <w:u w:val="single"/>
                <w:lang w:val="sr-Cyrl-CS"/>
              </w:rPr>
              <w:t xml:space="preserve"> </w:t>
            </w:r>
            <w:r w:rsidRPr="00880EA7">
              <w:rPr>
                <w:rFonts w:cs="Arial"/>
                <w:sz w:val="24"/>
                <w:szCs w:val="24"/>
                <w:u w:val="single"/>
                <w:lang w:val="sr-Latn-CS"/>
              </w:rPr>
              <w:t>- 3 ком</w:t>
            </w:r>
            <w:r w:rsidRPr="00880EA7">
              <w:rPr>
                <w:rFonts w:cs="Arial"/>
                <w:sz w:val="24"/>
                <w:szCs w:val="24"/>
                <w:u w:val="single"/>
                <w:lang w:val="sr-Cyrl-CS"/>
              </w:rPr>
              <w:t>.</w:t>
            </w:r>
          </w:p>
          <w:p w:rsidR="00880EA7" w:rsidRPr="00880EA7" w:rsidRDefault="00880EA7" w:rsidP="00880EA7">
            <w:pPr>
              <w:spacing w:before="0"/>
              <w:jc w:val="left"/>
              <w:rPr>
                <w:rFonts w:cs="Arial"/>
                <w:sz w:val="24"/>
                <w:szCs w:val="24"/>
                <w:lang w:val="sr-Cyrl-CS"/>
              </w:rPr>
            </w:pPr>
            <w:r w:rsidRPr="00880EA7">
              <w:rPr>
                <w:rFonts w:cs="Arial"/>
                <w:sz w:val="24"/>
                <w:szCs w:val="24"/>
                <w:lang w:val="sr-Latn-CS"/>
              </w:rPr>
              <w:t xml:space="preserve">Цеви  </w:t>
            </w:r>
            <w:r w:rsidRPr="00880EA7">
              <w:rPr>
                <w:rFonts w:cs="Arial"/>
                <w:sz w:val="24"/>
                <w:szCs w:val="24"/>
              </w:rPr>
              <w:sym w:font="Symbol" w:char="F0C6"/>
            </w:r>
            <w:r w:rsidRPr="00880EA7">
              <w:rPr>
                <w:rFonts w:cs="Arial"/>
                <w:sz w:val="24"/>
                <w:szCs w:val="24"/>
                <w:lang w:val="sr-Latn-CS"/>
              </w:rPr>
              <w:t xml:space="preserve"> 19x1</w:t>
            </w:r>
            <w:r w:rsidRPr="00880EA7">
              <w:rPr>
                <w:rFonts w:cs="Arial"/>
                <w:sz w:val="24"/>
                <w:szCs w:val="24"/>
                <w:lang w:val="sr-Cyrl-CS"/>
              </w:rPr>
              <w:t>.</w:t>
            </w:r>
          </w:p>
          <w:p w:rsidR="00880EA7" w:rsidRPr="00880EA7" w:rsidRDefault="00880EA7" w:rsidP="00880EA7">
            <w:pPr>
              <w:spacing w:before="0"/>
              <w:jc w:val="left"/>
              <w:rPr>
                <w:rFonts w:cs="Arial"/>
                <w:sz w:val="24"/>
                <w:szCs w:val="24"/>
                <w:lang w:val="sr-Cyrl-CS"/>
              </w:rPr>
            </w:pPr>
            <w:r w:rsidRPr="00880EA7">
              <w:rPr>
                <w:rFonts w:cs="Arial"/>
                <w:sz w:val="24"/>
                <w:szCs w:val="24"/>
                <w:lang w:val="sr-Cyrl-RS"/>
              </w:rPr>
              <w:t>Б</w:t>
            </w:r>
            <w:r w:rsidRPr="00880EA7">
              <w:rPr>
                <w:rFonts w:cs="Arial"/>
                <w:sz w:val="24"/>
                <w:szCs w:val="24"/>
                <w:lang w:val="sr-Cyrl-CS"/>
              </w:rPr>
              <w:t xml:space="preserve">рој цеви </w:t>
            </w:r>
            <w:r w:rsidRPr="00880EA7">
              <w:rPr>
                <w:rFonts w:cs="Arial"/>
                <w:sz w:val="24"/>
                <w:szCs w:val="24"/>
                <w:lang w:val="sr-Cyrl-RS"/>
              </w:rPr>
              <w:t>на једном хладњаку 760</w:t>
            </w:r>
            <w:r w:rsidRPr="00880EA7">
              <w:rPr>
                <w:rFonts w:cs="Arial"/>
                <w:sz w:val="24"/>
                <w:szCs w:val="24"/>
                <w:lang w:val="sr-Cyrl-CS"/>
              </w:rPr>
              <w:t xml:space="preserve"> комада..</w:t>
            </w:r>
          </w:p>
          <w:p w:rsidR="00880EA7" w:rsidRPr="00880EA7" w:rsidRDefault="00880EA7" w:rsidP="00880EA7">
            <w:pPr>
              <w:spacing w:before="0"/>
              <w:jc w:val="left"/>
              <w:rPr>
                <w:rFonts w:cs="Arial"/>
                <w:sz w:val="24"/>
                <w:szCs w:val="24"/>
              </w:rPr>
            </w:pPr>
            <w:r w:rsidRPr="00880EA7">
              <w:rPr>
                <w:rFonts w:cs="Arial"/>
                <w:sz w:val="24"/>
                <w:szCs w:val="24"/>
              </w:rPr>
              <w:t xml:space="preserve">Дужина цеви </w:t>
            </w:r>
            <w:r w:rsidRPr="00880EA7">
              <w:rPr>
                <w:rFonts w:cs="Arial"/>
                <w:sz w:val="24"/>
                <w:szCs w:val="24"/>
                <w:lang w:val="sr-Cyrl-RS"/>
              </w:rPr>
              <w:t>2</w:t>
            </w:r>
            <w:r w:rsidRPr="00880EA7">
              <w:rPr>
                <w:rFonts w:cs="Arial"/>
                <w:sz w:val="24"/>
                <w:szCs w:val="24"/>
              </w:rPr>
              <w:t>,</w:t>
            </w:r>
            <w:r w:rsidRPr="00880EA7">
              <w:rPr>
                <w:rFonts w:cs="Arial"/>
                <w:sz w:val="24"/>
                <w:szCs w:val="24"/>
                <w:lang w:val="sr-Cyrl-RS"/>
              </w:rPr>
              <w:t>25</w:t>
            </w:r>
            <w:r w:rsidRPr="00880EA7">
              <w:rPr>
                <w:rFonts w:cs="Arial"/>
                <w:sz w:val="24"/>
                <w:szCs w:val="24"/>
              </w:rPr>
              <w:t xml:space="preserve"> м</w:t>
            </w:r>
            <w:r w:rsidRPr="00880EA7">
              <w:rPr>
                <w:rFonts w:cs="Arial"/>
                <w:sz w:val="24"/>
                <w:szCs w:val="24"/>
                <w:lang w:val="sr-Cyrl-CS"/>
              </w:rPr>
              <w:t xml:space="preserve"> ;</w:t>
            </w:r>
          </w:p>
          <w:p w:rsidR="00880EA7" w:rsidRPr="00880EA7" w:rsidRDefault="00880EA7" w:rsidP="00880EA7">
            <w:pPr>
              <w:spacing w:before="0"/>
              <w:jc w:val="left"/>
              <w:rPr>
                <w:rFonts w:eastAsia="Calibri" w:cs="Arial"/>
              </w:rPr>
            </w:pPr>
          </w:p>
        </w:tc>
        <w:tc>
          <w:tcPr>
            <w:tcW w:w="825" w:type="dxa"/>
            <w:shd w:val="clear" w:color="auto" w:fill="auto"/>
            <w:vAlign w:val="center"/>
          </w:tcPr>
          <w:p w:rsidR="00880EA7" w:rsidRPr="00880EA7" w:rsidRDefault="00880EA7" w:rsidP="00880EA7">
            <w:pPr>
              <w:spacing w:before="0"/>
              <w:jc w:val="center"/>
              <w:rPr>
                <w:rFonts w:cs="Arial"/>
                <w:lang w:eastAsia="hr-HR"/>
              </w:rPr>
            </w:pPr>
            <w:r w:rsidRPr="00880EA7">
              <w:rPr>
                <w:rFonts w:cs="Arial"/>
                <w:lang w:eastAsia="hr-HR"/>
              </w:rPr>
              <w:t>m</w:t>
            </w:r>
          </w:p>
        </w:tc>
        <w:tc>
          <w:tcPr>
            <w:tcW w:w="1080" w:type="dxa"/>
            <w:shd w:val="clear" w:color="auto" w:fill="auto"/>
            <w:vAlign w:val="center"/>
          </w:tcPr>
          <w:p w:rsidR="00880EA7" w:rsidRPr="00880EA7" w:rsidRDefault="00880EA7" w:rsidP="00880EA7">
            <w:pPr>
              <w:spacing w:before="0"/>
              <w:jc w:val="center"/>
              <w:rPr>
                <w:rFonts w:cs="Arial"/>
                <w:sz w:val="24"/>
                <w:szCs w:val="24"/>
                <w:lang w:val="sr-Cyrl-CS" w:eastAsia="hr-HR"/>
              </w:rPr>
            </w:pPr>
            <w:r w:rsidRPr="00880EA7">
              <w:rPr>
                <w:rFonts w:eastAsia="Calibri" w:cs="Arial"/>
              </w:rPr>
              <w:t>51</w:t>
            </w:r>
            <w:r w:rsidRPr="00880EA7">
              <w:rPr>
                <w:rFonts w:eastAsia="Calibri" w:cs="Arial"/>
                <w:lang w:val="sr-Cyrl-RS"/>
              </w:rPr>
              <w:t>3</w:t>
            </w:r>
            <w:r w:rsidRPr="00880EA7">
              <w:rPr>
                <w:rFonts w:eastAsia="Calibri" w:cs="Arial"/>
              </w:rPr>
              <w:t>0</w:t>
            </w:r>
          </w:p>
        </w:tc>
        <w:tc>
          <w:tcPr>
            <w:tcW w:w="1080" w:type="dxa"/>
          </w:tcPr>
          <w:p w:rsidR="00880EA7" w:rsidRPr="00880EA7" w:rsidRDefault="00880EA7" w:rsidP="00880EA7">
            <w:pPr>
              <w:spacing w:before="0"/>
              <w:jc w:val="left"/>
              <w:rPr>
                <w:rFonts w:ascii="Times New Roman" w:hAnsi="Times New Roman"/>
                <w:sz w:val="24"/>
                <w:szCs w:val="24"/>
                <w:lang w:val="sr-Cyrl-RS" w:eastAsia="hr-HR"/>
              </w:rPr>
            </w:pPr>
          </w:p>
        </w:tc>
        <w:tc>
          <w:tcPr>
            <w:tcW w:w="1080" w:type="dxa"/>
            <w:shd w:val="clear" w:color="auto" w:fill="auto"/>
          </w:tcPr>
          <w:p w:rsidR="00880EA7" w:rsidRPr="00880EA7" w:rsidRDefault="00880EA7" w:rsidP="00880EA7">
            <w:pPr>
              <w:spacing w:before="0"/>
              <w:jc w:val="left"/>
              <w:rPr>
                <w:rFonts w:ascii="Times New Roman" w:hAnsi="Times New Roman"/>
                <w:sz w:val="24"/>
                <w:szCs w:val="24"/>
                <w:lang w:val="hr-HR" w:eastAsia="hr-HR"/>
              </w:rPr>
            </w:pPr>
          </w:p>
        </w:tc>
        <w:tc>
          <w:tcPr>
            <w:tcW w:w="1416" w:type="dxa"/>
          </w:tcPr>
          <w:p w:rsidR="00880EA7" w:rsidRPr="00880EA7" w:rsidRDefault="00880EA7" w:rsidP="00880EA7">
            <w:pPr>
              <w:spacing w:before="0"/>
              <w:jc w:val="left"/>
              <w:rPr>
                <w:rFonts w:ascii="Times New Roman" w:hAnsi="Times New Roman"/>
                <w:sz w:val="24"/>
                <w:szCs w:val="24"/>
                <w:lang w:val="hr-HR" w:eastAsia="hr-HR"/>
              </w:rPr>
            </w:pPr>
          </w:p>
        </w:tc>
        <w:tc>
          <w:tcPr>
            <w:tcW w:w="1350" w:type="dxa"/>
            <w:shd w:val="clear" w:color="auto" w:fill="auto"/>
          </w:tcPr>
          <w:p w:rsidR="00880EA7" w:rsidRPr="00880EA7" w:rsidRDefault="00880EA7" w:rsidP="00880EA7">
            <w:pPr>
              <w:spacing w:before="0"/>
              <w:jc w:val="left"/>
              <w:rPr>
                <w:rFonts w:ascii="Times New Roman" w:hAnsi="Times New Roman"/>
                <w:sz w:val="24"/>
                <w:szCs w:val="24"/>
                <w:lang w:val="hr-HR" w:eastAsia="hr-HR"/>
              </w:rPr>
            </w:pPr>
          </w:p>
        </w:tc>
      </w:tr>
      <w:tr w:rsidR="00880EA7" w:rsidRPr="00880EA7" w:rsidTr="006A7B5F">
        <w:trPr>
          <w:trHeight w:val="419"/>
          <w:jc w:val="center"/>
        </w:trPr>
        <w:tc>
          <w:tcPr>
            <w:tcW w:w="591" w:type="dxa"/>
            <w:shd w:val="clear" w:color="auto" w:fill="auto"/>
            <w:vAlign w:val="center"/>
          </w:tcPr>
          <w:p w:rsidR="00880EA7" w:rsidRPr="00880EA7" w:rsidRDefault="00880EA7" w:rsidP="00880EA7">
            <w:pPr>
              <w:spacing w:before="0"/>
              <w:jc w:val="center"/>
              <w:rPr>
                <w:rFonts w:cs="Arial"/>
                <w:lang w:eastAsia="hr-HR"/>
              </w:rPr>
            </w:pPr>
            <w:r w:rsidRPr="00880EA7">
              <w:rPr>
                <w:rFonts w:cs="Arial"/>
                <w:lang w:eastAsia="hr-HR"/>
              </w:rPr>
              <w:t>3.3</w:t>
            </w:r>
          </w:p>
        </w:tc>
        <w:tc>
          <w:tcPr>
            <w:tcW w:w="3403" w:type="dxa"/>
            <w:shd w:val="clear" w:color="auto" w:fill="auto"/>
          </w:tcPr>
          <w:p w:rsidR="00880EA7" w:rsidRPr="00880EA7" w:rsidRDefault="00880EA7" w:rsidP="00880EA7">
            <w:pPr>
              <w:spacing w:before="0"/>
              <w:jc w:val="left"/>
              <w:rPr>
                <w:rFonts w:cs="Arial"/>
                <w:sz w:val="24"/>
                <w:szCs w:val="24"/>
                <w:u w:val="single"/>
                <w:lang w:val="sr-Cyrl-CS"/>
              </w:rPr>
            </w:pPr>
            <w:r w:rsidRPr="00880EA7">
              <w:rPr>
                <w:rFonts w:cs="Arial"/>
                <w:sz w:val="24"/>
                <w:szCs w:val="24"/>
                <w:u w:val="single"/>
                <w:lang w:val="sr-Latn-CS"/>
              </w:rPr>
              <w:t>Хладњаци генератора</w:t>
            </w:r>
            <w:r w:rsidRPr="00880EA7">
              <w:rPr>
                <w:rFonts w:cs="Arial"/>
                <w:sz w:val="24"/>
                <w:szCs w:val="24"/>
                <w:u w:val="single"/>
                <w:lang w:val="sr-Cyrl-CS"/>
              </w:rPr>
              <w:t xml:space="preserve"> </w:t>
            </w:r>
            <w:r w:rsidRPr="00880EA7">
              <w:rPr>
                <w:rFonts w:cs="Arial"/>
                <w:sz w:val="24"/>
                <w:szCs w:val="24"/>
                <w:u w:val="single"/>
                <w:lang w:val="sr-Latn-CS"/>
              </w:rPr>
              <w:t xml:space="preserve">- </w:t>
            </w:r>
            <w:r w:rsidRPr="00880EA7">
              <w:rPr>
                <w:rFonts w:cs="Arial"/>
                <w:sz w:val="24"/>
                <w:szCs w:val="24"/>
                <w:u w:val="single"/>
                <w:lang w:val="sr-Cyrl-RS"/>
              </w:rPr>
              <w:t>2</w:t>
            </w:r>
            <w:r w:rsidRPr="00880EA7">
              <w:rPr>
                <w:rFonts w:cs="Arial"/>
                <w:sz w:val="24"/>
                <w:szCs w:val="24"/>
                <w:u w:val="single"/>
                <w:lang w:val="sr-Latn-CS"/>
              </w:rPr>
              <w:t xml:space="preserve"> ком</w:t>
            </w:r>
            <w:r w:rsidRPr="00880EA7">
              <w:rPr>
                <w:rFonts w:cs="Arial"/>
                <w:sz w:val="24"/>
                <w:szCs w:val="24"/>
                <w:u w:val="single"/>
                <w:lang w:val="sr-Cyrl-CS"/>
              </w:rPr>
              <w:t>.</w:t>
            </w:r>
          </w:p>
          <w:p w:rsidR="00880EA7" w:rsidRPr="00880EA7" w:rsidRDefault="00880EA7" w:rsidP="00880EA7">
            <w:pPr>
              <w:spacing w:before="0"/>
              <w:jc w:val="left"/>
              <w:rPr>
                <w:rFonts w:cs="Arial"/>
                <w:sz w:val="24"/>
                <w:szCs w:val="24"/>
                <w:lang w:val="sr-Cyrl-RS"/>
              </w:rPr>
            </w:pPr>
            <w:r w:rsidRPr="00880EA7">
              <w:rPr>
                <w:rFonts w:cs="Arial"/>
                <w:sz w:val="24"/>
                <w:szCs w:val="24"/>
                <w:lang w:val="sr-Latn-CS"/>
              </w:rPr>
              <w:t xml:space="preserve">Цев </w:t>
            </w:r>
            <w:r w:rsidRPr="00880EA7">
              <w:rPr>
                <w:rFonts w:cs="Arial"/>
                <w:sz w:val="24"/>
                <w:szCs w:val="24"/>
              </w:rPr>
              <w:sym w:font="Symbol" w:char="F0C6"/>
            </w:r>
            <w:r w:rsidRPr="00880EA7">
              <w:rPr>
                <w:rFonts w:cs="Arial"/>
                <w:sz w:val="24"/>
                <w:szCs w:val="24"/>
                <w:lang w:val="sr-Latn-CS"/>
              </w:rPr>
              <w:t xml:space="preserve"> 22x1,</w:t>
            </w:r>
            <w:r w:rsidRPr="00880EA7">
              <w:rPr>
                <w:rFonts w:cs="Arial"/>
                <w:sz w:val="24"/>
                <w:szCs w:val="24"/>
                <w:lang w:val="sr-Cyrl-CS"/>
              </w:rPr>
              <w:t xml:space="preserve"> </w:t>
            </w:r>
            <w:r w:rsidRPr="00880EA7">
              <w:rPr>
                <w:rFonts w:cs="Arial"/>
                <w:sz w:val="24"/>
                <w:szCs w:val="24"/>
                <w:lang w:val="sr-Latn-CS"/>
              </w:rPr>
              <w:t>(спљоштене цеви)</w:t>
            </w:r>
          </w:p>
          <w:p w:rsidR="00880EA7" w:rsidRPr="00880EA7" w:rsidRDefault="00880EA7" w:rsidP="00880EA7">
            <w:pPr>
              <w:spacing w:before="0"/>
              <w:jc w:val="left"/>
              <w:rPr>
                <w:rFonts w:cs="Arial"/>
                <w:sz w:val="24"/>
                <w:szCs w:val="24"/>
                <w:lang w:val="sr-Cyrl-RS"/>
              </w:rPr>
            </w:pPr>
            <w:r w:rsidRPr="00880EA7">
              <w:rPr>
                <w:rFonts w:cs="Arial"/>
                <w:sz w:val="24"/>
                <w:szCs w:val="24"/>
                <w:lang w:val="sr-Cyrl-RS"/>
              </w:rPr>
              <w:t>Број цеви на једном хладњаку 250 комада</w:t>
            </w:r>
          </w:p>
          <w:p w:rsidR="00880EA7" w:rsidRPr="00880EA7" w:rsidRDefault="00880EA7" w:rsidP="00880EA7">
            <w:pPr>
              <w:spacing w:before="0"/>
              <w:jc w:val="left"/>
              <w:rPr>
                <w:rFonts w:cs="Arial"/>
                <w:sz w:val="24"/>
                <w:szCs w:val="24"/>
              </w:rPr>
            </w:pPr>
            <w:r w:rsidRPr="00880EA7">
              <w:rPr>
                <w:rFonts w:cs="Arial"/>
                <w:sz w:val="24"/>
                <w:szCs w:val="24"/>
              </w:rPr>
              <w:t xml:space="preserve">Дужина цеви </w:t>
            </w:r>
            <w:r w:rsidRPr="00880EA7">
              <w:rPr>
                <w:rFonts w:cs="Arial"/>
                <w:sz w:val="24"/>
                <w:szCs w:val="24"/>
                <w:lang w:val="sr-Cyrl-RS"/>
              </w:rPr>
              <w:t>5,9</w:t>
            </w:r>
            <w:r w:rsidRPr="00880EA7">
              <w:rPr>
                <w:rFonts w:cs="Arial"/>
                <w:sz w:val="24"/>
                <w:szCs w:val="24"/>
              </w:rPr>
              <w:t xml:space="preserve"> м</w:t>
            </w:r>
            <w:r w:rsidRPr="00880EA7">
              <w:rPr>
                <w:rFonts w:cs="Arial"/>
                <w:sz w:val="24"/>
                <w:szCs w:val="24"/>
                <w:lang w:val="sr-Cyrl-CS"/>
              </w:rPr>
              <w:t xml:space="preserve"> ;</w:t>
            </w:r>
          </w:p>
          <w:p w:rsidR="00880EA7" w:rsidRPr="00880EA7" w:rsidRDefault="00880EA7" w:rsidP="00880EA7">
            <w:pPr>
              <w:spacing w:before="0"/>
              <w:jc w:val="left"/>
              <w:rPr>
                <w:rFonts w:eastAsia="Calibri" w:cs="Arial"/>
              </w:rPr>
            </w:pPr>
          </w:p>
        </w:tc>
        <w:tc>
          <w:tcPr>
            <w:tcW w:w="825" w:type="dxa"/>
            <w:shd w:val="clear" w:color="auto" w:fill="auto"/>
            <w:vAlign w:val="center"/>
          </w:tcPr>
          <w:p w:rsidR="00880EA7" w:rsidRPr="00880EA7" w:rsidRDefault="00880EA7" w:rsidP="00880EA7">
            <w:pPr>
              <w:spacing w:before="0"/>
              <w:jc w:val="center"/>
              <w:rPr>
                <w:rFonts w:cs="Arial"/>
                <w:lang w:eastAsia="hr-HR"/>
              </w:rPr>
            </w:pPr>
            <w:r w:rsidRPr="00880EA7">
              <w:rPr>
                <w:rFonts w:cs="Arial"/>
                <w:lang w:eastAsia="hr-HR"/>
              </w:rPr>
              <w:t>m</w:t>
            </w:r>
          </w:p>
        </w:tc>
        <w:tc>
          <w:tcPr>
            <w:tcW w:w="1080" w:type="dxa"/>
            <w:shd w:val="clear" w:color="auto" w:fill="auto"/>
            <w:vAlign w:val="center"/>
          </w:tcPr>
          <w:p w:rsidR="00880EA7" w:rsidRPr="00880EA7" w:rsidRDefault="00880EA7" w:rsidP="00880EA7">
            <w:pPr>
              <w:spacing w:before="0"/>
              <w:jc w:val="center"/>
              <w:rPr>
                <w:rFonts w:cs="Arial"/>
                <w:sz w:val="24"/>
                <w:szCs w:val="24"/>
                <w:lang w:val="sr-Cyrl-CS" w:eastAsia="hr-HR"/>
              </w:rPr>
            </w:pPr>
            <w:r w:rsidRPr="00880EA7">
              <w:rPr>
                <w:rFonts w:eastAsia="Calibri" w:cs="Arial"/>
              </w:rPr>
              <w:t>4425</w:t>
            </w:r>
          </w:p>
        </w:tc>
        <w:tc>
          <w:tcPr>
            <w:tcW w:w="1080" w:type="dxa"/>
          </w:tcPr>
          <w:p w:rsidR="00880EA7" w:rsidRPr="00880EA7" w:rsidRDefault="00880EA7" w:rsidP="00880EA7">
            <w:pPr>
              <w:spacing w:before="0"/>
              <w:jc w:val="left"/>
              <w:rPr>
                <w:rFonts w:ascii="Times New Roman" w:hAnsi="Times New Roman"/>
                <w:sz w:val="24"/>
                <w:szCs w:val="24"/>
                <w:lang w:val="sr-Cyrl-RS" w:eastAsia="hr-HR"/>
              </w:rPr>
            </w:pPr>
          </w:p>
        </w:tc>
        <w:tc>
          <w:tcPr>
            <w:tcW w:w="1080" w:type="dxa"/>
            <w:shd w:val="clear" w:color="auto" w:fill="auto"/>
          </w:tcPr>
          <w:p w:rsidR="00880EA7" w:rsidRPr="00880EA7" w:rsidRDefault="00880EA7" w:rsidP="00880EA7">
            <w:pPr>
              <w:spacing w:before="0"/>
              <w:jc w:val="left"/>
              <w:rPr>
                <w:rFonts w:ascii="Times New Roman" w:hAnsi="Times New Roman"/>
                <w:sz w:val="24"/>
                <w:szCs w:val="24"/>
                <w:lang w:val="hr-HR" w:eastAsia="hr-HR"/>
              </w:rPr>
            </w:pPr>
          </w:p>
        </w:tc>
        <w:tc>
          <w:tcPr>
            <w:tcW w:w="1416" w:type="dxa"/>
          </w:tcPr>
          <w:p w:rsidR="00880EA7" w:rsidRPr="00880EA7" w:rsidRDefault="00880EA7" w:rsidP="00880EA7">
            <w:pPr>
              <w:spacing w:before="0"/>
              <w:jc w:val="left"/>
              <w:rPr>
                <w:rFonts w:ascii="Times New Roman" w:hAnsi="Times New Roman"/>
                <w:sz w:val="24"/>
                <w:szCs w:val="24"/>
                <w:lang w:val="hr-HR" w:eastAsia="hr-HR"/>
              </w:rPr>
            </w:pPr>
          </w:p>
        </w:tc>
        <w:tc>
          <w:tcPr>
            <w:tcW w:w="1350" w:type="dxa"/>
            <w:shd w:val="clear" w:color="auto" w:fill="auto"/>
          </w:tcPr>
          <w:p w:rsidR="00880EA7" w:rsidRPr="00880EA7" w:rsidRDefault="00880EA7" w:rsidP="00880EA7">
            <w:pPr>
              <w:spacing w:before="0"/>
              <w:jc w:val="left"/>
              <w:rPr>
                <w:rFonts w:ascii="Times New Roman" w:hAnsi="Times New Roman"/>
                <w:sz w:val="24"/>
                <w:szCs w:val="24"/>
                <w:lang w:val="hr-HR" w:eastAsia="hr-HR"/>
              </w:rPr>
            </w:pPr>
          </w:p>
        </w:tc>
      </w:tr>
      <w:tr w:rsidR="00880EA7" w:rsidRPr="00880EA7" w:rsidTr="006A7B5F">
        <w:trPr>
          <w:trHeight w:val="419"/>
          <w:jc w:val="center"/>
        </w:trPr>
        <w:tc>
          <w:tcPr>
            <w:tcW w:w="591" w:type="dxa"/>
            <w:shd w:val="clear" w:color="auto" w:fill="auto"/>
            <w:vAlign w:val="center"/>
          </w:tcPr>
          <w:p w:rsidR="00880EA7" w:rsidRPr="00880EA7" w:rsidRDefault="00880EA7" w:rsidP="00880EA7">
            <w:pPr>
              <w:spacing w:before="0"/>
              <w:jc w:val="center"/>
              <w:rPr>
                <w:rFonts w:cs="Arial"/>
                <w:lang w:eastAsia="hr-HR"/>
              </w:rPr>
            </w:pPr>
            <w:r w:rsidRPr="00880EA7">
              <w:rPr>
                <w:rFonts w:cs="Arial"/>
                <w:lang w:eastAsia="hr-HR"/>
              </w:rPr>
              <w:t>3.4</w:t>
            </w:r>
          </w:p>
        </w:tc>
        <w:tc>
          <w:tcPr>
            <w:tcW w:w="3403" w:type="dxa"/>
            <w:shd w:val="clear" w:color="auto" w:fill="auto"/>
          </w:tcPr>
          <w:p w:rsidR="00880EA7" w:rsidRPr="00880EA7" w:rsidRDefault="00880EA7" w:rsidP="00880EA7">
            <w:pPr>
              <w:spacing w:before="0"/>
              <w:jc w:val="left"/>
              <w:rPr>
                <w:rFonts w:cs="Arial"/>
                <w:sz w:val="24"/>
                <w:szCs w:val="24"/>
                <w:u w:val="single"/>
                <w:lang w:val="sr-Cyrl-CS"/>
              </w:rPr>
            </w:pPr>
            <w:r w:rsidRPr="00880EA7">
              <w:rPr>
                <w:rFonts w:cs="Arial"/>
                <w:sz w:val="24"/>
                <w:szCs w:val="24"/>
                <w:u w:val="single"/>
                <w:lang w:val="sr-Cyrl-CS"/>
              </w:rPr>
              <w:t>Хладњаци електромотора ЕНП бр.4,5,6–3 ком</w:t>
            </w:r>
          </w:p>
          <w:p w:rsidR="00880EA7" w:rsidRPr="00880EA7" w:rsidRDefault="00880EA7" w:rsidP="00880EA7">
            <w:pPr>
              <w:spacing w:before="0"/>
              <w:jc w:val="left"/>
              <w:rPr>
                <w:rFonts w:cs="Arial"/>
                <w:sz w:val="24"/>
                <w:szCs w:val="24"/>
                <w:lang w:val="sr-Cyrl-CS"/>
              </w:rPr>
            </w:pPr>
            <w:r w:rsidRPr="00880EA7">
              <w:rPr>
                <w:rFonts w:cs="Arial"/>
                <w:sz w:val="24"/>
                <w:szCs w:val="24"/>
                <w:lang w:val="sr-Cyrl-CS"/>
              </w:rPr>
              <w:t xml:space="preserve">Цеви </w:t>
            </w:r>
            <w:r w:rsidRPr="00880EA7">
              <w:rPr>
                <w:rFonts w:cs="Arial"/>
                <w:sz w:val="24"/>
                <w:szCs w:val="24"/>
              </w:rPr>
              <w:sym w:font="Symbol" w:char="F0C6"/>
            </w:r>
            <w:r w:rsidRPr="00880EA7">
              <w:rPr>
                <w:rFonts w:cs="Arial"/>
                <w:sz w:val="24"/>
                <w:szCs w:val="24"/>
                <w:lang w:val="sr-Cyrl-RS"/>
              </w:rPr>
              <w:t xml:space="preserve"> </w:t>
            </w:r>
            <w:r w:rsidRPr="00880EA7">
              <w:rPr>
                <w:rFonts w:cs="Arial"/>
                <w:sz w:val="24"/>
                <w:szCs w:val="24"/>
                <w:lang w:val="sr-Cyrl-CS"/>
              </w:rPr>
              <w:t>18х1, (спљоштене цеви) ;</w:t>
            </w:r>
          </w:p>
          <w:p w:rsidR="00880EA7" w:rsidRPr="00880EA7" w:rsidRDefault="00880EA7" w:rsidP="00880EA7">
            <w:pPr>
              <w:spacing w:before="0"/>
              <w:jc w:val="left"/>
              <w:rPr>
                <w:rFonts w:cs="Arial"/>
                <w:sz w:val="24"/>
                <w:szCs w:val="24"/>
                <w:lang w:val="sr-Cyrl-CS"/>
              </w:rPr>
            </w:pPr>
            <w:r w:rsidRPr="00880EA7">
              <w:rPr>
                <w:rFonts w:cs="Arial"/>
                <w:sz w:val="24"/>
                <w:szCs w:val="24"/>
                <w:lang w:val="sr-Cyrl-CS"/>
              </w:rPr>
              <w:t>Број  цеви на једном хладњаку  90 комада;</w:t>
            </w:r>
          </w:p>
          <w:p w:rsidR="00880EA7" w:rsidRDefault="00880EA7" w:rsidP="00880EA7">
            <w:pPr>
              <w:spacing w:before="0"/>
              <w:jc w:val="left"/>
              <w:rPr>
                <w:rFonts w:cs="Arial"/>
                <w:sz w:val="24"/>
                <w:szCs w:val="24"/>
                <w:lang w:val="sr-Cyrl-CS"/>
              </w:rPr>
            </w:pPr>
            <w:r w:rsidRPr="00880EA7">
              <w:rPr>
                <w:rFonts w:cs="Arial"/>
                <w:sz w:val="24"/>
                <w:szCs w:val="24"/>
                <w:lang w:val="sr-Cyrl-CS"/>
              </w:rPr>
              <w:t>Дужина цеви 1,0м.</w:t>
            </w:r>
          </w:p>
          <w:p w:rsidR="00880EA7" w:rsidRPr="00880EA7" w:rsidRDefault="00880EA7" w:rsidP="00880EA7">
            <w:pPr>
              <w:spacing w:before="0"/>
              <w:jc w:val="left"/>
              <w:rPr>
                <w:rFonts w:eastAsia="Calibri" w:cs="Arial"/>
                <w:lang w:val="sr-Cyrl-CS"/>
              </w:rPr>
            </w:pPr>
          </w:p>
        </w:tc>
        <w:tc>
          <w:tcPr>
            <w:tcW w:w="825" w:type="dxa"/>
            <w:shd w:val="clear" w:color="auto" w:fill="auto"/>
            <w:vAlign w:val="center"/>
          </w:tcPr>
          <w:p w:rsidR="00880EA7" w:rsidRPr="00880EA7" w:rsidRDefault="00880EA7" w:rsidP="00880EA7">
            <w:pPr>
              <w:spacing w:before="0"/>
              <w:jc w:val="center"/>
              <w:rPr>
                <w:rFonts w:cs="Arial"/>
                <w:lang w:eastAsia="hr-HR"/>
              </w:rPr>
            </w:pPr>
            <w:r w:rsidRPr="00880EA7">
              <w:rPr>
                <w:rFonts w:cs="Arial"/>
                <w:lang w:eastAsia="hr-HR"/>
              </w:rPr>
              <w:t>m</w:t>
            </w:r>
          </w:p>
        </w:tc>
        <w:tc>
          <w:tcPr>
            <w:tcW w:w="1080" w:type="dxa"/>
            <w:shd w:val="clear" w:color="auto" w:fill="auto"/>
            <w:vAlign w:val="center"/>
          </w:tcPr>
          <w:p w:rsidR="00880EA7" w:rsidRPr="00880EA7" w:rsidRDefault="00880EA7" w:rsidP="00880EA7">
            <w:pPr>
              <w:spacing w:before="0"/>
              <w:jc w:val="center"/>
              <w:rPr>
                <w:rFonts w:cs="Arial"/>
                <w:sz w:val="24"/>
                <w:szCs w:val="24"/>
                <w:lang w:val="sr-Cyrl-CS" w:eastAsia="hr-HR"/>
              </w:rPr>
            </w:pPr>
            <w:r w:rsidRPr="00880EA7">
              <w:rPr>
                <w:rFonts w:eastAsia="Calibri" w:cs="Arial"/>
                <w:lang w:val="sr-Cyrl-CS"/>
              </w:rPr>
              <w:t>270</w:t>
            </w:r>
          </w:p>
        </w:tc>
        <w:tc>
          <w:tcPr>
            <w:tcW w:w="1080" w:type="dxa"/>
          </w:tcPr>
          <w:p w:rsidR="00880EA7" w:rsidRPr="00880EA7" w:rsidRDefault="00880EA7" w:rsidP="00880EA7">
            <w:pPr>
              <w:spacing w:before="0"/>
              <w:jc w:val="left"/>
              <w:rPr>
                <w:rFonts w:ascii="Times New Roman" w:hAnsi="Times New Roman"/>
                <w:sz w:val="24"/>
                <w:szCs w:val="24"/>
                <w:lang w:val="sr-Cyrl-RS" w:eastAsia="hr-HR"/>
              </w:rPr>
            </w:pPr>
          </w:p>
        </w:tc>
        <w:tc>
          <w:tcPr>
            <w:tcW w:w="1080" w:type="dxa"/>
            <w:shd w:val="clear" w:color="auto" w:fill="auto"/>
          </w:tcPr>
          <w:p w:rsidR="00880EA7" w:rsidRPr="00880EA7" w:rsidRDefault="00880EA7" w:rsidP="00880EA7">
            <w:pPr>
              <w:spacing w:before="0"/>
              <w:jc w:val="left"/>
              <w:rPr>
                <w:rFonts w:ascii="Times New Roman" w:hAnsi="Times New Roman"/>
                <w:sz w:val="24"/>
                <w:szCs w:val="24"/>
                <w:lang w:val="hr-HR" w:eastAsia="hr-HR"/>
              </w:rPr>
            </w:pPr>
          </w:p>
        </w:tc>
        <w:tc>
          <w:tcPr>
            <w:tcW w:w="1416" w:type="dxa"/>
          </w:tcPr>
          <w:p w:rsidR="00880EA7" w:rsidRPr="00880EA7" w:rsidRDefault="00880EA7" w:rsidP="00880EA7">
            <w:pPr>
              <w:spacing w:before="0"/>
              <w:jc w:val="left"/>
              <w:rPr>
                <w:rFonts w:ascii="Times New Roman" w:hAnsi="Times New Roman"/>
                <w:sz w:val="24"/>
                <w:szCs w:val="24"/>
                <w:lang w:val="hr-HR" w:eastAsia="hr-HR"/>
              </w:rPr>
            </w:pPr>
          </w:p>
        </w:tc>
        <w:tc>
          <w:tcPr>
            <w:tcW w:w="1350" w:type="dxa"/>
            <w:shd w:val="clear" w:color="auto" w:fill="auto"/>
          </w:tcPr>
          <w:p w:rsidR="00880EA7" w:rsidRPr="00880EA7" w:rsidRDefault="00880EA7" w:rsidP="00880EA7">
            <w:pPr>
              <w:spacing w:before="0"/>
              <w:jc w:val="left"/>
              <w:rPr>
                <w:rFonts w:ascii="Times New Roman" w:hAnsi="Times New Roman"/>
                <w:sz w:val="24"/>
                <w:szCs w:val="24"/>
                <w:lang w:val="hr-HR" w:eastAsia="hr-HR"/>
              </w:rPr>
            </w:pPr>
          </w:p>
        </w:tc>
      </w:tr>
      <w:tr w:rsidR="00880EA7" w:rsidRPr="00880EA7" w:rsidTr="006A7B5F">
        <w:trPr>
          <w:trHeight w:val="419"/>
          <w:jc w:val="center"/>
        </w:trPr>
        <w:tc>
          <w:tcPr>
            <w:tcW w:w="591" w:type="dxa"/>
            <w:shd w:val="clear" w:color="auto" w:fill="auto"/>
            <w:vAlign w:val="center"/>
          </w:tcPr>
          <w:p w:rsidR="00880EA7" w:rsidRPr="00880EA7" w:rsidRDefault="00880EA7" w:rsidP="00880EA7">
            <w:pPr>
              <w:spacing w:before="0"/>
              <w:jc w:val="center"/>
              <w:rPr>
                <w:rFonts w:cs="Arial"/>
                <w:b/>
                <w:lang w:eastAsia="hr-HR"/>
              </w:rPr>
            </w:pPr>
            <w:r w:rsidRPr="00880EA7">
              <w:rPr>
                <w:rFonts w:cs="Arial"/>
                <w:b/>
                <w:lang w:eastAsia="hr-HR"/>
              </w:rPr>
              <w:lastRenderedPageBreak/>
              <w:t>4</w:t>
            </w:r>
          </w:p>
        </w:tc>
        <w:tc>
          <w:tcPr>
            <w:tcW w:w="3403" w:type="dxa"/>
            <w:shd w:val="clear" w:color="auto" w:fill="auto"/>
          </w:tcPr>
          <w:p w:rsidR="00880EA7" w:rsidRPr="00880EA7" w:rsidRDefault="00880EA7" w:rsidP="00880EA7">
            <w:pPr>
              <w:spacing w:before="0"/>
              <w:jc w:val="left"/>
              <w:rPr>
                <w:rFonts w:eastAsia="Calibri" w:cs="Arial"/>
                <w:b/>
                <w:lang w:val="sr-Cyrl-CS"/>
              </w:rPr>
            </w:pPr>
            <w:r w:rsidRPr="00880EA7">
              <w:rPr>
                <w:rFonts w:eastAsia="Calibri" w:cs="Arial"/>
                <w:b/>
              </w:rPr>
              <w:t>Турбопостројење бр.5 блока А5</w:t>
            </w:r>
          </w:p>
        </w:tc>
        <w:tc>
          <w:tcPr>
            <w:tcW w:w="825" w:type="dxa"/>
            <w:shd w:val="clear" w:color="auto" w:fill="auto"/>
            <w:vAlign w:val="center"/>
          </w:tcPr>
          <w:p w:rsidR="00880EA7" w:rsidRPr="00880EA7" w:rsidRDefault="00880EA7" w:rsidP="00880EA7">
            <w:pPr>
              <w:spacing w:before="0"/>
              <w:jc w:val="center"/>
              <w:rPr>
                <w:rFonts w:cs="Arial"/>
                <w:lang w:val="sr-Cyrl-CS" w:eastAsia="hr-HR"/>
              </w:rPr>
            </w:pPr>
          </w:p>
        </w:tc>
        <w:tc>
          <w:tcPr>
            <w:tcW w:w="1080" w:type="dxa"/>
            <w:shd w:val="clear" w:color="auto" w:fill="auto"/>
            <w:vAlign w:val="center"/>
          </w:tcPr>
          <w:p w:rsidR="00880EA7" w:rsidRPr="00880EA7" w:rsidRDefault="00880EA7" w:rsidP="00880EA7">
            <w:pPr>
              <w:spacing w:before="0"/>
              <w:jc w:val="center"/>
              <w:rPr>
                <w:rFonts w:cs="Arial"/>
                <w:sz w:val="24"/>
                <w:szCs w:val="24"/>
                <w:lang w:val="sr-Cyrl-CS" w:eastAsia="hr-HR"/>
              </w:rPr>
            </w:pPr>
          </w:p>
        </w:tc>
        <w:tc>
          <w:tcPr>
            <w:tcW w:w="1080" w:type="dxa"/>
          </w:tcPr>
          <w:p w:rsidR="00880EA7" w:rsidRPr="00880EA7" w:rsidRDefault="00880EA7" w:rsidP="00880EA7">
            <w:pPr>
              <w:spacing w:before="0"/>
              <w:jc w:val="left"/>
              <w:rPr>
                <w:rFonts w:ascii="Times New Roman" w:hAnsi="Times New Roman"/>
                <w:sz w:val="24"/>
                <w:szCs w:val="24"/>
                <w:lang w:val="sr-Cyrl-RS" w:eastAsia="hr-HR"/>
              </w:rPr>
            </w:pPr>
          </w:p>
        </w:tc>
        <w:tc>
          <w:tcPr>
            <w:tcW w:w="1080" w:type="dxa"/>
            <w:shd w:val="clear" w:color="auto" w:fill="auto"/>
          </w:tcPr>
          <w:p w:rsidR="00880EA7" w:rsidRPr="00880EA7" w:rsidRDefault="00880EA7" w:rsidP="00880EA7">
            <w:pPr>
              <w:spacing w:before="0"/>
              <w:jc w:val="left"/>
              <w:rPr>
                <w:rFonts w:ascii="Times New Roman" w:hAnsi="Times New Roman"/>
                <w:sz w:val="24"/>
                <w:szCs w:val="24"/>
                <w:lang w:val="hr-HR" w:eastAsia="hr-HR"/>
              </w:rPr>
            </w:pPr>
          </w:p>
        </w:tc>
        <w:tc>
          <w:tcPr>
            <w:tcW w:w="1416" w:type="dxa"/>
          </w:tcPr>
          <w:p w:rsidR="00880EA7" w:rsidRPr="00880EA7" w:rsidRDefault="00880EA7" w:rsidP="00880EA7">
            <w:pPr>
              <w:spacing w:before="0"/>
              <w:jc w:val="left"/>
              <w:rPr>
                <w:rFonts w:ascii="Times New Roman" w:hAnsi="Times New Roman"/>
                <w:sz w:val="24"/>
                <w:szCs w:val="24"/>
                <w:lang w:val="hr-HR" w:eastAsia="hr-HR"/>
              </w:rPr>
            </w:pPr>
          </w:p>
        </w:tc>
        <w:tc>
          <w:tcPr>
            <w:tcW w:w="1350" w:type="dxa"/>
            <w:shd w:val="clear" w:color="auto" w:fill="auto"/>
          </w:tcPr>
          <w:p w:rsidR="00880EA7" w:rsidRPr="00880EA7" w:rsidRDefault="00880EA7" w:rsidP="00880EA7">
            <w:pPr>
              <w:spacing w:before="0"/>
              <w:jc w:val="left"/>
              <w:rPr>
                <w:rFonts w:ascii="Times New Roman" w:hAnsi="Times New Roman"/>
                <w:sz w:val="24"/>
                <w:szCs w:val="24"/>
                <w:lang w:val="hr-HR" w:eastAsia="hr-HR"/>
              </w:rPr>
            </w:pPr>
          </w:p>
        </w:tc>
      </w:tr>
      <w:tr w:rsidR="00880EA7" w:rsidRPr="00880EA7" w:rsidTr="006A7B5F">
        <w:trPr>
          <w:trHeight w:val="419"/>
          <w:jc w:val="center"/>
        </w:trPr>
        <w:tc>
          <w:tcPr>
            <w:tcW w:w="591" w:type="dxa"/>
            <w:shd w:val="clear" w:color="auto" w:fill="auto"/>
            <w:vAlign w:val="center"/>
          </w:tcPr>
          <w:p w:rsidR="00880EA7" w:rsidRPr="00880EA7" w:rsidRDefault="00880EA7" w:rsidP="00880EA7">
            <w:pPr>
              <w:spacing w:before="0"/>
              <w:jc w:val="center"/>
              <w:rPr>
                <w:rFonts w:cs="Arial"/>
                <w:lang w:eastAsia="hr-HR"/>
              </w:rPr>
            </w:pPr>
            <w:r w:rsidRPr="00880EA7">
              <w:rPr>
                <w:rFonts w:cs="Arial"/>
                <w:lang w:eastAsia="hr-HR"/>
              </w:rPr>
              <w:t>4.1</w:t>
            </w:r>
          </w:p>
        </w:tc>
        <w:tc>
          <w:tcPr>
            <w:tcW w:w="3403" w:type="dxa"/>
            <w:shd w:val="clear" w:color="auto" w:fill="auto"/>
          </w:tcPr>
          <w:p w:rsidR="00880EA7" w:rsidRPr="00880EA7" w:rsidRDefault="00880EA7" w:rsidP="00880EA7">
            <w:pPr>
              <w:spacing w:before="0"/>
              <w:jc w:val="left"/>
              <w:rPr>
                <w:rFonts w:cs="Arial"/>
                <w:b/>
                <w:sz w:val="24"/>
                <w:szCs w:val="24"/>
                <w:u w:val="single"/>
                <w:lang w:val="sr-Cyrl-CS"/>
              </w:rPr>
            </w:pPr>
            <w:r w:rsidRPr="00880EA7">
              <w:rPr>
                <w:rFonts w:cs="Arial"/>
                <w:sz w:val="24"/>
                <w:szCs w:val="24"/>
                <w:u w:val="single"/>
                <w:lang w:val="sr-Latn-CS"/>
              </w:rPr>
              <w:t>Kондензатор  – 2 ком</w:t>
            </w:r>
            <w:r w:rsidRPr="00880EA7">
              <w:rPr>
                <w:rFonts w:cs="Arial"/>
                <w:sz w:val="24"/>
                <w:szCs w:val="24"/>
                <w:u w:val="single"/>
                <w:lang w:val="sr-Cyrl-CS"/>
              </w:rPr>
              <w:t>.</w:t>
            </w:r>
          </w:p>
          <w:p w:rsidR="00880EA7" w:rsidRPr="00880EA7" w:rsidRDefault="00880EA7" w:rsidP="00880EA7">
            <w:pPr>
              <w:spacing w:before="0"/>
              <w:jc w:val="left"/>
              <w:rPr>
                <w:rFonts w:cs="Arial"/>
                <w:sz w:val="24"/>
                <w:szCs w:val="24"/>
                <w:lang w:val="sr-Cyrl-CS"/>
              </w:rPr>
            </w:pPr>
            <w:r w:rsidRPr="00880EA7">
              <w:rPr>
                <w:rFonts w:cs="Arial"/>
                <w:sz w:val="24"/>
                <w:szCs w:val="24"/>
                <w:lang w:val="sr-Cyrl-RS"/>
              </w:rPr>
              <w:t>Ц</w:t>
            </w:r>
            <w:r w:rsidRPr="00880EA7">
              <w:rPr>
                <w:rFonts w:cs="Arial"/>
                <w:sz w:val="24"/>
                <w:szCs w:val="24"/>
                <w:lang w:val="sr-Latn-CS"/>
              </w:rPr>
              <w:t>ев</w:t>
            </w:r>
            <w:r w:rsidRPr="00880EA7">
              <w:rPr>
                <w:rFonts w:cs="Arial"/>
                <w:sz w:val="24"/>
                <w:szCs w:val="24"/>
                <w:lang w:val="sr-Cyrl-RS"/>
              </w:rPr>
              <w:t>и</w:t>
            </w:r>
            <w:r w:rsidRPr="00880EA7">
              <w:rPr>
                <w:rFonts w:cs="Arial"/>
                <w:sz w:val="24"/>
                <w:szCs w:val="24"/>
                <w:lang w:val="sr-Latn-CS"/>
              </w:rPr>
              <w:t xml:space="preserve"> </w:t>
            </w:r>
            <w:r w:rsidRPr="00880EA7">
              <w:rPr>
                <w:rFonts w:cs="Arial"/>
                <w:sz w:val="24"/>
                <w:szCs w:val="24"/>
                <w:lang w:val="sr-Latn-CS"/>
              </w:rPr>
              <w:sym w:font="Symbol" w:char="F0C6"/>
            </w:r>
            <w:r w:rsidRPr="00880EA7">
              <w:rPr>
                <w:rFonts w:cs="Arial"/>
                <w:sz w:val="24"/>
                <w:szCs w:val="24"/>
                <w:lang w:val="sr-Latn-CS"/>
              </w:rPr>
              <w:t xml:space="preserve"> 20 x</w:t>
            </w:r>
            <w:r w:rsidRPr="00880EA7">
              <w:rPr>
                <w:rFonts w:cs="Arial"/>
                <w:sz w:val="24"/>
                <w:szCs w:val="24"/>
                <w:lang w:val="sr-Cyrl-CS"/>
              </w:rPr>
              <w:t xml:space="preserve"> </w:t>
            </w:r>
            <w:r w:rsidRPr="00880EA7">
              <w:rPr>
                <w:rFonts w:cs="Arial"/>
                <w:sz w:val="24"/>
                <w:szCs w:val="24"/>
                <w:lang w:val="sr-Latn-CS"/>
              </w:rPr>
              <w:t>1</w:t>
            </w:r>
            <w:r w:rsidRPr="00880EA7">
              <w:rPr>
                <w:rFonts w:cs="Arial"/>
                <w:sz w:val="24"/>
                <w:szCs w:val="24"/>
                <w:lang w:val="sr-Cyrl-CS"/>
              </w:rPr>
              <w:t xml:space="preserve"> ;</w:t>
            </w:r>
          </w:p>
          <w:p w:rsidR="00880EA7" w:rsidRPr="00880EA7" w:rsidRDefault="00880EA7" w:rsidP="00880EA7">
            <w:pPr>
              <w:spacing w:before="0"/>
              <w:jc w:val="left"/>
              <w:rPr>
                <w:rFonts w:cs="Arial"/>
                <w:sz w:val="24"/>
                <w:szCs w:val="24"/>
                <w:lang w:val="sr-Cyrl-CS"/>
              </w:rPr>
            </w:pPr>
            <w:r w:rsidRPr="00880EA7">
              <w:rPr>
                <w:rFonts w:cs="Arial"/>
                <w:sz w:val="24"/>
                <w:szCs w:val="24"/>
                <w:lang w:val="sr-Cyrl-RS"/>
              </w:rPr>
              <w:t xml:space="preserve">Број </w:t>
            </w:r>
            <w:r w:rsidRPr="00880EA7">
              <w:rPr>
                <w:rFonts w:cs="Arial"/>
                <w:sz w:val="24"/>
                <w:szCs w:val="24"/>
                <w:lang w:val="sr-Latn-CS"/>
              </w:rPr>
              <w:t xml:space="preserve">цеви </w:t>
            </w:r>
            <w:r w:rsidRPr="00880EA7">
              <w:rPr>
                <w:rFonts w:cs="Arial"/>
                <w:sz w:val="24"/>
                <w:szCs w:val="24"/>
                <w:lang w:val="sr-Cyrl-RS"/>
              </w:rPr>
              <w:t>на једном кондензатору 7</w:t>
            </w:r>
            <w:r w:rsidRPr="00880EA7">
              <w:rPr>
                <w:rFonts w:cs="Arial"/>
                <w:sz w:val="24"/>
                <w:szCs w:val="24"/>
                <w:lang w:val="sr-Latn-CS"/>
              </w:rPr>
              <w:t>400</w:t>
            </w:r>
            <w:r w:rsidRPr="00880EA7">
              <w:rPr>
                <w:rFonts w:cs="Arial"/>
                <w:sz w:val="24"/>
                <w:szCs w:val="24"/>
                <w:lang w:val="sr-Cyrl-CS"/>
              </w:rPr>
              <w:t xml:space="preserve"> </w:t>
            </w:r>
            <w:r w:rsidRPr="00880EA7">
              <w:rPr>
                <w:rFonts w:cs="Arial"/>
                <w:sz w:val="24"/>
                <w:szCs w:val="24"/>
                <w:lang w:val="sr-Cyrl-RS"/>
              </w:rPr>
              <w:t>укупно, зачепљено 500 комада по кондензатору</w:t>
            </w:r>
            <w:r w:rsidRPr="00880EA7">
              <w:rPr>
                <w:rFonts w:cs="Arial"/>
                <w:sz w:val="24"/>
                <w:szCs w:val="24"/>
                <w:lang w:val="sr-Cyrl-CS"/>
              </w:rPr>
              <w:t>;</w:t>
            </w:r>
          </w:p>
          <w:p w:rsidR="00880EA7" w:rsidRPr="00880EA7" w:rsidRDefault="00880EA7" w:rsidP="00880EA7">
            <w:pPr>
              <w:spacing w:before="0"/>
              <w:jc w:val="left"/>
              <w:rPr>
                <w:rFonts w:eastAsia="Calibri" w:cs="Arial"/>
                <w:lang w:val="sr-Cyrl-CS"/>
              </w:rPr>
            </w:pPr>
            <w:r w:rsidRPr="00880EA7">
              <w:rPr>
                <w:rFonts w:cs="Arial"/>
                <w:sz w:val="24"/>
                <w:szCs w:val="24"/>
                <w:lang w:val="sr-Latn-CS"/>
              </w:rPr>
              <w:t>дужина цеви 7,5м</w:t>
            </w:r>
            <w:r w:rsidRPr="00880EA7">
              <w:rPr>
                <w:rFonts w:cs="Arial"/>
                <w:sz w:val="24"/>
                <w:szCs w:val="24"/>
                <w:lang w:val="sr-Cyrl-CS"/>
              </w:rPr>
              <w:t>.</w:t>
            </w:r>
          </w:p>
        </w:tc>
        <w:tc>
          <w:tcPr>
            <w:tcW w:w="825" w:type="dxa"/>
            <w:shd w:val="clear" w:color="auto" w:fill="auto"/>
            <w:vAlign w:val="center"/>
          </w:tcPr>
          <w:p w:rsidR="00880EA7" w:rsidRPr="00880EA7" w:rsidRDefault="00880EA7" w:rsidP="00880EA7">
            <w:pPr>
              <w:spacing w:before="0"/>
              <w:jc w:val="center"/>
              <w:rPr>
                <w:rFonts w:cs="Arial"/>
                <w:lang w:val="sr-Latn-RS" w:eastAsia="hr-HR"/>
              </w:rPr>
            </w:pPr>
            <w:r w:rsidRPr="00880EA7">
              <w:rPr>
                <w:rFonts w:cs="Arial"/>
                <w:lang w:val="sr-Latn-RS" w:eastAsia="hr-HR"/>
              </w:rPr>
              <w:t>m</w:t>
            </w:r>
          </w:p>
        </w:tc>
        <w:tc>
          <w:tcPr>
            <w:tcW w:w="1080" w:type="dxa"/>
            <w:shd w:val="clear" w:color="auto" w:fill="auto"/>
            <w:vAlign w:val="center"/>
          </w:tcPr>
          <w:p w:rsidR="00880EA7" w:rsidRPr="00880EA7" w:rsidRDefault="00880EA7" w:rsidP="00880EA7">
            <w:pPr>
              <w:spacing w:before="0"/>
              <w:jc w:val="center"/>
              <w:rPr>
                <w:rFonts w:cs="Arial"/>
                <w:sz w:val="24"/>
                <w:szCs w:val="24"/>
                <w:lang w:val="sr-Cyrl-CS" w:eastAsia="hr-HR"/>
              </w:rPr>
            </w:pPr>
            <w:r w:rsidRPr="00880EA7">
              <w:rPr>
                <w:rFonts w:eastAsia="Calibri" w:cs="Arial"/>
                <w:lang w:val="sr-Cyrl-RS"/>
              </w:rPr>
              <w:t>103500</w:t>
            </w:r>
          </w:p>
        </w:tc>
        <w:tc>
          <w:tcPr>
            <w:tcW w:w="1080" w:type="dxa"/>
          </w:tcPr>
          <w:p w:rsidR="00880EA7" w:rsidRPr="00880EA7" w:rsidRDefault="00880EA7" w:rsidP="00880EA7">
            <w:pPr>
              <w:spacing w:before="0"/>
              <w:jc w:val="left"/>
              <w:rPr>
                <w:rFonts w:ascii="Times New Roman" w:hAnsi="Times New Roman"/>
                <w:sz w:val="24"/>
                <w:szCs w:val="24"/>
                <w:lang w:val="sr-Cyrl-RS" w:eastAsia="hr-HR"/>
              </w:rPr>
            </w:pPr>
          </w:p>
        </w:tc>
        <w:tc>
          <w:tcPr>
            <w:tcW w:w="1080" w:type="dxa"/>
            <w:shd w:val="clear" w:color="auto" w:fill="auto"/>
          </w:tcPr>
          <w:p w:rsidR="00880EA7" w:rsidRPr="00880EA7" w:rsidRDefault="00880EA7" w:rsidP="00880EA7">
            <w:pPr>
              <w:spacing w:before="0"/>
              <w:jc w:val="left"/>
              <w:rPr>
                <w:rFonts w:ascii="Times New Roman" w:hAnsi="Times New Roman"/>
                <w:sz w:val="24"/>
                <w:szCs w:val="24"/>
                <w:lang w:val="hr-HR" w:eastAsia="hr-HR"/>
              </w:rPr>
            </w:pPr>
          </w:p>
        </w:tc>
        <w:tc>
          <w:tcPr>
            <w:tcW w:w="1416" w:type="dxa"/>
          </w:tcPr>
          <w:p w:rsidR="00880EA7" w:rsidRPr="00880EA7" w:rsidRDefault="00880EA7" w:rsidP="00880EA7">
            <w:pPr>
              <w:spacing w:before="0"/>
              <w:jc w:val="left"/>
              <w:rPr>
                <w:rFonts w:ascii="Times New Roman" w:hAnsi="Times New Roman"/>
                <w:sz w:val="24"/>
                <w:szCs w:val="24"/>
                <w:lang w:val="hr-HR" w:eastAsia="hr-HR"/>
              </w:rPr>
            </w:pPr>
          </w:p>
        </w:tc>
        <w:tc>
          <w:tcPr>
            <w:tcW w:w="1350" w:type="dxa"/>
            <w:shd w:val="clear" w:color="auto" w:fill="auto"/>
          </w:tcPr>
          <w:p w:rsidR="00880EA7" w:rsidRPr="00880EA7" w:rsidRDefault="00880EA7" w:rsidP="00880EA7">
            <w:pPr>
              <w:spacing w:before="0"/>
              <w:jc w:val="left"/>
              <w:rPr>
                <w:rFonts w:ascii="Times New Roman" w:hAnsi="Times New Roman"/>
                <w:sz w:val="24"/>
                <w:szCs w:val="24"/>
                <w:lang w:val="hr-HR" w:eastAsia="hr-HR"/>
              </w:rPr>
            </w:pPr>
          </w:p>
        </w:tc>
      </w:tr>
      <w:tr w:rsidR="00880EA7" w:rsidRPr="00880EA7" w:rsidTr="006A7B5F">
        <w:trPr>
          <w:trHeight w:val="419"/>
          <w:jc w:val="center"/>
        </w:trPr>
        <w:tc>
          <w:tcPr>
            <w:tcW w:w="591" w:type="dxa"/>
            <w:shd w:val="clear" w:color="auto" w:fill="auto"/>
            <w:vAlign w:val="center"/>
          </w:tcPr>
          <w:p w:rsidR="00880EA7" w:rsidRPr="00880EA7" w:rsidRDefault="00880EA7" w:rsidP="00880EA7">
            <w:pPr>
              <w:spacing w:before="0"/>
              <w:jc w:val="center"/>
              <w:rPr>
                <w:rFonts w:cs="Arial"/>
                <w:lang w:eastAsia="hr-HR"/>
              </w:rPr>
            </w:pPr>
            <w:r w:rsidRPr="00880EA7">
              <w:rPr>
                <w:rFonts w:cs="Arial"/>
                <w:lang w:eastAsia="hr-HR"/>
              </w:rPr>
              <w:t>4.2</w:t>
            </w:r>
          </w:p>
        </w:tc>
        <w:tc>
          <w:tcPr>
            <w:tcW w:w="3403" w:type="dxa"/>
            <w:shd w:val="clear" w:color="auto" w:fill="auto"/>
          </w:tcPr>
          <w:p w:rsidR="00880EA7" w:rsidRPr="00880EA7" w:rsidRDefault="00880EA7" w:rsidP="00880EA7">
            <w:pPr>
              <w:spacing w:before="0"/>
              <w:jc w:val="left"/>
              <w:rPr>
                <w:rFonts w:eastAsia="Calibri" w:cs="Arial"/>
                <w:b/>
                <w:u w:val="single"/>
                <w:lang w:val="sr-Cyrl-CS"/>
              </w:rPr>
            </w:pPr>
            <w:r w:rsidRPr="00880EA7">
              <w:rPr>
                <w:rFonts w:eastAsia="Calibri" w:cs="Arial"/>
                <w:u w:val="single"/>
                <w:lang w:val="sr-Latn-CS"/>
              </w:rPr>
              <w:t>Хладњаци турбинског уља – 4 ком</w:t>
            </w:r>
            <w:r w:rsidRPr="00880EA7">
              <w:rPr>
                <w:rFonts w:eastAsia="Calibri" w:cs="Arial"/>
                <w:u w:val="single"/>
                <w:lang w:val="sr-Cyrl-CS"/>
              </w:rPr>
              <w:t>.</w:t>
            </w:r>
          </w:p>
          <w:p w:rsidR="00880EA7" w:rsidRPr="00880EA7" w:rsidRDefault="00880EA7" w:rsidP="00880EA7">
            <w:pPr>
              <w:spacing w:before="0"/>
              <w:jc w:val="left"/>
              <w:rPr>
                <w:rFonts w:eastAsia="Calibri" w:cs="Arial"/>
                <w:lang w:val="sr-Cyrl-CS"/>
              </w:rPr>
            </w:pPr>
            <w:r w:rsidRPr="00880EA7">
              <w:rPr>
                <w:rFonts w:eastAsia="Calibri" w:cs="Arial"/>
                <w:lang w:val="sr-Cyrl-RS"/>
              </w:rPr>
              <w:t>Ц</w:t>
            </w:r>
            <w:r w:rsidRPr="00880EA7">
              <w:rPr>
                <w:rFonts w:eastAsia="Calibri" w:cs="Arial"/>
                <w:lang w:val="sr-Latn-CS"/>
              </w:rPr>
              <w:t xml:space="preserve">ев </w:t>
            </w:r>
            <w:r w:rsidRPr="00880EA7">
              <w:rPr>
                <w:rFonts w:eastAsia="Calibri" w:cs="Arial"/>
                <w:lang w:val="sr-Latn-CS"/>
              </w:rPr>
              <w:sym w:font="Symbol" w:char="F0C6"/>
            </w:r>
            <w:r w:rsidRPr="00880EA7">
              <w:rPr>
                <w:rFonts w:eastAsia="Calibri" w:cs="Arial"/>
                <w:lang w:val="sr-Latn-CS"/>
              </w:rPr>
              <w:t xml:space="preserve"> 13 x 1</w:t>
            </w:r>
            <w:r w:rsidRPr="00880EA7">
              <w:rPr>
                <w:rFonts w:eastAsia="Calibri" w:cs="Arial"/>
                <w:lang w:val="sr-Cyrl-CS"/>
              </w:rPr>
              <w:t xml:space="preserve"> ;</w:t>
            </w:r>
          </w:p>
          <w:p w:rsidR="00880EA7" w:rsidRPr="00880EA7" w:rsidRDefault="00880EA7" w:rsidP="00880EA7">
            <w:pPr>
              <w:spacing w:before="0"/>
              <w:jc w:val="left"/>
              <w:rPr>
                <w:rFonts w:eastAsia="Calibri" w:cs="Arial"/>
                <w:lang w:val="sr-Cyrl-CS"/>
              </w:rPr>
            </w:pPr>
            <w:r w:rsidRPr="00880EA7">
              <w:rPr>
                <w:rFonts w:eastAsia="Calibri" w:cs="Arial"/>
                <w:lang w:val="sr-Cyrl-RS"/>
              </w:rPr>
              <w:t xml:space="preserve">Број </w:t>
            </w:r>
            <w:r w:rsidRPr="00880EA7">
              <w:rPr>
                <w:rFonts w:eastAsia="Calibri" w:cs="Arial"/>
                <w:lang w:val="sr-Latn-CS"/>
              </w:rPr>
              <w:t xml:space="preserve">цеви </w:t>
            </w:r>
            <w:r w:rsidRPr="00880EA7">
              <w:rPr>
                <w:rFonts w:eastAsia="Calibri" w:cs="Arial"/>
                <w:lang w:val="sr-Cyrl-RS"/>
              </w:rPr>
              <w:t>на једном хладњаку 504</w:t>
            </w:r>
            <w:r w:rsidRPr="00880EA7">
              <w:rPr>
                <w:rFonts w:eastAsia="Calibri" w:cs="Arial"/>
                <w:lang w:val="sr-Cyrl-CS"/>
              </w:rPr>
              <w:t xml:space="preserve"> ;</w:t>
            </w:r>
          </w:p>
          <w:p w:rsidR="00880EA7" w:rsidRPr="00880EA7" w:rsidRDefault="00880EA7" w:rsidP="00880EA7">
            <w:pPr>
              <w:spacing w:before="0"/>
              <w:jc w:val="left"/>
              <w:rPr>
                <w:rFonts w:eastAsia="Calibri" w:cs="Arial"/>
                <w:lang w:val="sr-Cyrl-CS"/>
              </w:rPr>
            </w:pPr>
            <w:r w:rsidRPr="00880EA7">
              <w:rPr>
                <w:rFonts w:eastAsia="Calibri" w:cs="Arial"/>
                <w:lang w:val="sr-Latn-CS"/>
              </w:rPr>
              <w:t>дужина цеви 2,78 м</w:t>
            </w:r>
            <w:r w:rsidRPr="00880EA7">
              <w:rPr>
                <w:rFonts w:eastAsia="Calibri" w:cs="Arial"/>
                <w:lang w:val="sr-Cyrl-CS"/>
              </w:rPr>
              <w:t>.</w:t>
            </w:r>
          </w:p>
        </w:tc>
        <w:tc>
          <w:tcPr>
            <w:tcW w:w="825" w:type="dxa"/>
            <w:shd w:val="clear" w:color="auto" w:fill="auto"/>
            <w:vAlign w:val="center"/>
          </w:tcPr>
          <w:p w:rsidR="00880EA7" w:rsidRPr="00880EA7" w:rsidRDefault="00880EA7" w:rsidP="00880EA7">
            <w:pPr>
              <w:spacing w:before="0"/>
              <w:jc w:val="center"/>
              <w:rPr>
                <w:rFonts w:cs="Arial"/>
                <w:lang w:val="sr-Latn-RS" w:eastAsia="hr-HR"/>
              </w:rPr>
            </w:pPr>
            <w:r w:rsidRPr="00880EA7">
              <w:rPr>
                <w:rFonts w:cs="Arial"/>
                <w:lang w:val="sr-Latn-RS" w:eastAsia="hr-HR"/>
              </w:rPr>
              <w:t>m</w:t>
            </w:r>
          </w:p>
        </w:tc>
        <w:tc>
          <w:tcPr>
            <w:tcW w:w="1080" w:type="dxa"/>
            <w:shd w:val="clear" w:color="auto" w:fill="auto"/>
            <w:vAlign w:val="center"/>
          </w:tcPr>
          <w:p w:rsidR="00880EA7" w:rsidRPr="00880EA7" w:rsidRDefault="00880EA7" w:rsidP="00880EA7">
            <w:pPr>
              <w:spacing w:before="0"/>
              <w:jc w:val="center"/>
              <w:rPr>
                <w:rFonts w:cs="Arial"/>
                <w:sz w:val="24"/>
                <w:szCs w:val="24"/>
                <w:lang w:val="sr-Cyrl-CS" w:eastAsia="hr-HR"/>
              </w:rPr>
            </w:pPr>
            <w:r w:rsidRPr="00880EA7">
              <w:rPr>
                <w:rFonts w:eastAsia="Calibri" w:cs="Arial"/>
              </w:rPr>
              <w:t>560</w:t>
            </w:r>
            <w:r w:rsidRPr="00880EA7">
              <w:rPr>
                <w:rFonts w:eastAsia="Calibri" w:cs="Arial"/>
                <w:lang w:val="sr-Cyrl-RS"/>
              </w:rPr>
              <w:t>5</w:t>
            </w:r>
          </w:p>
        </w:tc>
        <w:tc>
          <w:tcPr>
            <w:tcW w:w="1080" w:type="dxa"/>
          </w:tcPr>
          <w:p w:rsidR="00880EA7" w:rsidRPr="00880EA7" w:rsidRDefault="00880EA7" w:rsidP="00880EA7">
            <w:pPr>
              <w:spacing w:before="0"/>
              <w:jc w:val="left"/>
              <w:rPr>
                <w:rFonts w:ascii="Times New Roman" w:hAnsi="Times New Roman"/>
                <w:sz w:val="24"/>
                <w:szCs w:val="24"/>
                <w:lang w:val="sr-Cyrl-RS" w:eastAsia="hr-HR"/>
              </w:rPr>
            </w:pPr>
          </w:p>
        </w:tc>
        <w:tc>
          <w:tcPr>
            <w:tcW w:w="1080" w:type="dxa"/>
            <w:shd w:val="clear" w:color="auto" w:fill="auto"/>
          </w:tcPr>
          <w:p w:rsidR="00880EA7" w:rsidRPr="00880EA7" w:rsidRDefault="00880EA7" w:rsidP="00880EA7">
            <w:pPr>
              <w:spacing w:before="0"/>
              <w:jc w:val="left"/>
              <w:rPr>
                <w:rFonts w:ascii="Times New Roman" w:hAnsi="Times New Roman"/>
                <w:sz w:val="24"/>
                <w:szCs w:val="24"/>
                <w:lang w:val="hr-HR" w:eastAsia="hr-HR"/>
              </w:rPr>
            </w:pPr>
          </w:p>
        </w:tc>
        <w:tc>
          <w:tcPr>
            <w:tcW w:w="1416" w:type="dxa"/>
          </w:tcPr>
          <w:p w:rsidR="00880EA7" w:rsidRPr="00880EA7" w:rsidRDefault="00880EA7" w:rsidP="00880EA7">
            <w:pPr>
              <w:spacing w:before="0"/>
              <w:jc w:val="left"/>
              <w:rPr>
                <w:rFonts w:ascii="Times New Roman" w:hAnsi="Times New Roman"/>
                <w:sz w:val="24"/>
                <w:szCs w:val="24"/>
                <w:lang w:val="hr-HR" w:eastAsia="hr-HR"/>
              </w:rPr>
            </w:pPr>
          </w:p>
        </w:tc>
        <w:tc>
          <w:tcPr>
            <w:tcW w:w="1350" w:type="dxa"/>
            <w:shd w:val="clear" w:color="auto" w:fill="auto"/>
          </w:tcPr>
          <w:p w:rsidR="00880EA7" w:rsidRPr="00880EA7" w:rsidRDefault="00880EA7" w:rsidP="00880EA7">
            <w:pPr>
              <w:spacing w:before="0"/>
              <w:jc w:val="left"/>
              <w:rPr>
                <w:rFonts w:ascii="Times New Roman" w:hAnsi="Times New Roman"/>
                <w:sz w:val="24"/>
                <w:szCs w:val="24"/>
                <w:lang w:val="hr-HR" w:eastAsia="hr-HR"/>
              </w:rPr>
            </w:pPr>
          </w:p>
        </w:tc>
      </w:tr>
      <w:tr w:rsidR="00880EA7" w:rsidRPr="00880EA7" w:rsidTr="006A7B5F">
        <w:trPr>
          <w:trHeight w:val="419"/>
          <w:jc w:val="center"/>
        </w:trPr>
        <w:tc>
          <w:tcPr>
            <w:tcW w:w="591" w:type="dxa"/>
            <w:shd w:val="clear" w:color="auto" w:fill="auto"/>
            <w:vAlign w:val="center"/>
          </w:tcPr>
          <w:p w:rsidR="00880EA7" w:rsidRPr="00880EA7" w:rsidRDefault="00880EA7" w:rsidP="00880EA7">
            <w:pPr>
              <w:spacing w:before="0"/>
              <w:jc w:val="center"/>
              <w:rPr>
                <w:rFonts w:cs="Arial"/>
                <w:lang w:eastAsia="hr-HR"/>
              </w:rPr>
            </w:pPr>
            <w:r w:rsidRPr="00880EA7">
              <w:rPr>
                <w:rFonts w:cs="Arial"/>
                <w:lang w:eastAsia="hr-HR"/>
              </w:rPr>
              <w:t>4.3</w:t>
            </w:r>
          </w:p>
        </w:tc>
        <w:tc>
          <w:tcPr>
            <w:tcW w:w="3403" w:type="dxa"/>
            <w:shd w:val="clear" w:color="auto" w:fill="auto"/>
          </w:tcPr>
          <w:p w:rsidR="00880EA7" w:rsidRPr="00880EA7" w:rsidRDefault="00880EA7" w:rsidP="00880EA7">
            <w:pPr>
              <w:spacing w:before="0"/>
              <w:jc w:val="left"/>
              <w:rPr>
                <w:rFonts w:cs="Arial"/>
                <w:sz w:val="24"/>
                <w:szCs w:val="24"/>
                <w:u w:val="single"/>
                <w:lang w:val="sr-Cyrl-CS"/>
              </w:rPr>
            </w:pPr>
            <w:r w:rsidRPr="00880EA7">
              <w:rPr>
                <w:rFonts w:cs="Arial"/>
                <w:sz w:val="24"/>
                <w:szCs w:val="24"/>
                <w:u w:val="single"/>
                <w:lang w:val="sr-Latn-CS"/>
              </w:rPr>
              <w:t>Хладњаци додатног хлађења генератора-2ком</w:t>
            </w:r>
          </w:p>
          <w:p w:rsidR="00880EA7" w:rsidRPr="00880EA7" w:rsidRDefault="00880EA7" w:rsidP="00880EA7">
            <w:pPr>
              <w:spacing w:before="0"/>
              <w:jc w:val="left"/>
              <w:rPr>
                <w:rFonts w:cs="Arial"/>
                <w:sz w:val="24"/>
                <w:szCs w:val="24"/>
                <w:lang w:val="sr-Latn-CS"/>
              </w:rPr>
            </w:pPr>
            <w:r w:rsidRPr="00880EA7">
              <w:rPr>
                <w:rFonts w:cs="Arial"/>
                <w:sz w:val="24"/>
                <w:szCs w:val="24"/>
                <w:lang w:val="sr-Latn-CS"/>
              </w:rPr>
              <w:t xml:space="preserve">цеви </w:t>
            </w:r>
            <w:r w:rsidRPr="00880EA7">
              <w:rPr>
                <w:rFonts w:cs="Arial"/>
                <w:sz w:val="24"/>
                <w:szCs w:val="24"/>
                <w:lang w:val="sr-Latn-CS"/>
              </w:rPr>
              <w:sym w:font="Symbol" w:char="F0C6"/>
            </w:r>
            <w:r w:rsidRPr="00880EA7">
              <w:rPr>
                <w:rFonts w:cs="Arial"/>
                <w:sz w:val="24"/>
                <w:szCs w:val="24"/>
                <w:lang w:val="sr-Latn-CS"/>
              </w:rPr>
              <w:t>18x1</w:t>
            </w:r>
            <w:r w:rsidRPr="00880EA7">
              <w:rPr>
                <w:rFonts w:cs="Arial"/>
                <w:sz w:val="24"/>
                <w:szCs w:val="24"/>
                <w:lang w:val="sr-Cyrl-CS"/>
              </w:rPr>
              <w:t xml:space="preserve"> ;</w:t>
            </w:r>
          </w:p>
          <w:p w:rsidR="00880EA7" w:rsidRPr="00880EA7" w:rsidRDefault="00880EA7" w:rsidP="00880EA7">
            <w:pPr>
              <w:spacing w:before="0"/>
              <w:jc w:val="left"/>
              <w:rPr>
                <w:rFonts w:cs="Arial"/>
                <w:sz w:val="24"/>
                <w:szCs w:val="24"/>
                <w:lang w:val="sr-Latn-CS"/>
              </w:rPr>
            </w:pPr>
            <w:r w:rsidRPr="00880EA7">
              <w:rPr>
                <w:rFonts w:cs="Arial"/>
                <w:sz w:val="24"/>
                <w:szCs w:val="24"/>
                <w:lang w:val="sr-Cyrl-RS"/>
              </w:rPr>
              <w:t>Б</w:t>
            </w:r>
            <w:r w:rsidRPr="00880EA7">
              <w:rPr>
                <w:rFonts w:cs="Arial"/>
                <w:sz w:val="24"/>
                <w:szCs w:val="24"/>
                <w:lang w:val="sr-Latn-CS"/>
              </w:rPr>
              <w:t xml:space="preserve">рој цеви </w:t>
            </w:r>
            <w:r w:rsidRPr="00880EA7">
              <w:rPr>
                <w:rFonts w:cs="Arial"/>
                <w:sz w:val="24"/>
                <w:szCs w:val="24"/>
                <w:lang w:val="sr-Cyrl-RS"/>
              </w:rPr>
              <w:t>на једном хладњаку 870</w:t>
            </w:r>
            <w:r w:rsidRPr="00880EA7">
              <w:rPr>
                <w:rFonts w:cs="Arial"/>
                <w:sz w:val="24"/>
                <w:szCs w:val="24"/>
                <w:lang w:val="sr-Cyrl-CS"/>
              </w:rPr>
              <w:t xml:space="preserve"> ;</w:t>
            </w:r>
          </w:p>
          <w:p w:rsidR="00880EA7" w:rsidRPr="00880EA7" w:rsidRDefault="00880EA7" w:rsidP="00880EA7">
            <w:pPr>
              <w:spacing w:before="0"/>
              <w:jc w:val="left"/>
              <w:rPr>
                <w:rFonts w:eastAsia="Calibri" w:cs="Arial"/>
                <w:lang w:val="sr-Cyrl-CS"/>
              </w:rPr>
            </w:pPr>
            <w:r w:rsidRPr="00880EA7">
              <w:rPr>
                <w:rFonts w:cs="Arial"/>
                <w:sz w:val="24"/>
                <w:szCs w:val="24"/>
                <w:lang w:val="sr-Latn-CS"/>
              </w:rPr>
              <w:t>дужина цеви 3,95 м</w:t>
            </w:r>
            <w:r w:rsidRPr="00880EA7">
              <w:rPr>
                <w:rFonts w:cs="Arial"/>
                <w:sz w:val="24"/>
                <w:szCs w:val="24"/>
                <w:lang w:val="sr-Cyrl-CS"/>
              </w:rPr>
              <w:t>.</w:t>
            </w:r>
          </w:p>
        </w:tc>
        <w:tc>
          <w:tcPr>
            <w:tcW w:w="825" w:type="dxa"/>
            <w:shd w:val="clear" w:color="auto" w:fill="auto"/>
            <w:vAlign w:val="center"/>
          </w:tcPr>
          <w:p w:rsidR="00880EA7" w:rsidRPr="00880EA7" w:rsidRDefault="00880EA7" w:rsidP="00880EA7">
            <w:pPr>
              <w:spacing w:before="0"/>
              <w:jc w:val="center"/>
              <w:rPr>
                <w:rFonts w:cs="Arial"/>
                <w:lang w:val="sr-Latn-RS" w:eastAsia="hr-HR"/>
              </w:rPr>
            </w:pPr>
            <w:r w:rsidRPr="00880EA7">
              <w:rPr>
                <w:rFonts w:cs="Arial"/>
                <w:lang w:val="sr-Latn-RS" w:eastAsia="hr-HR"/>
              </w:rPr>
              <w:t>m</w:t>
            </w:r>
          </w:p>
        </w:tc>
        <w:tc>
          <w:tcPr>
            <w:tcW w:w="1080" w:type="dxa"/>
            <w:shd w:val="clear" w:color="auto" w:fill="auto"/>
            <w:vAlign w:val="center"/>
          </w:tcPr>
          <w:p w:rsidR="00880EA7" w:rsidRPr="00880EA7" w:rsidRDefault="00880EA7" w:rsidP="00880EA7">
            <w:pPr>
              <w:spacing w:before="0"/>
              <w:jc w:val="center"/>
              <w:rPr>
                <w:rFonts w:cs="Arial"/>
                <w:sz w:val="24"/>
                <w:szCs w:val="24"/>
                <w:lang w:val="sr-Cyrl-CS" w:eastAsia="hr-HR"/>
              </w:rPr>
            </w:pPr>
            <w:r w:rsidRPr="00880EA7">
              <w:rPr>
                <w:rFonts w:eastAsia="Calibri" w:cs="Arial"/>
              </w:rPr>
              <w:t>6873</w:t>
            </w:r>
          </w:p>
        </w:tc>
        <w:tc>
          <w:tcPr>
            <w:tcW w:w="1080" w:type="dxa"/>
          </w:tcPr>
          <w:p w:rsidR="00880EA7" w:rsidRPr="00880EA7" w:rsidRDefault="00880EA7" w:rsidP="00880EA7">
            <w:pPr>
              <w:spacing w:before="0"/>
              <w:jc w:val="left"/>
              <w:rPr>
                <w:rFonts w:ascii="Times New Roman" w:hAnsi="Times New Roman"/>
                <w:sz w:val="24"/>
                <w:szCs w:val="24"/>
                <w:lang w:val="sr-Cyrl-RS" w:eastAsia="hr-HR"/>
              </w:rPr>
            </w:pPr>
          </w:p>
        </w:tc>
        <w:tc>
          <w:tcPr>
            <w:tcW w:w="1080" w:type="dxa"/>
            <w:shd w:val="clear" w:color="auto" w:fill="auto"/>
          </w:tcPr>
          <w:p w:rsidR="00880EA7" w:rsidRPr="00880EA7" w:rsidRDefault="00880EA7" w:rsidP="00880EA7">
            <w:pPr>
              <w:spacing w:before="0"/>
              <w:jc w:val="left"/>
              <w:rPr>
                <w:rFonts w:ascii="Times New Roman" w:hAnsi="Times New Roman"/>
                <w:sz w:val="24"/>
                <w:szCs w:val="24"/>
                <w:lang w:val="hr-HR" w:eastAsia="hr-HR"/>
              </w:rPr>
            </w:pPr>
          </w:p>
        </w:tc>
        <w:tc>
          <w:tcPr>
            <w:tcW w:w="1416" w:type="dxa"/>
          </w:tcPr>
          <w:p w:rsidR="00880EA7" w:rsidRPr="00880EA7" w:rsidRDefault="00880EA7" w:rsidP="00880EA7">
            <w:pPr>
              <w:spacing w:before="0"/>
              <w:jc w:val="left"/>
              <w:rPr>
                <w:rFonts w:ascii="Times New Roman" w:hAnsi="Times New Roman"/>
                <w:sz w:val="24"/>
                <w:szCs w:val="24"/>
                <w:lang w:val="hr-HR" w:eastAsia="hr-HR"/>
              </w:rPr>
            </w:pPr>
          </w:p>
        </w:tc>
        <w:tc>
          <w:tcPr>
            <w:tcW w:w="1350" w:type="dxa"/>
            <w:shd w:val="clear" w:color="auto" w:fill="auto"/>
          </w:tcPr>
          <w:p w:rsidR="00880EA7" w:rsidRPr="00880EA7" w:rsidRDefault="00880EA7" w:rsidP="00880EA7">
            <w:pPr>
              <w:spacing w:before="0"/>
              <w:jc w:val="left"/>
              <w:rPr>
                <w:rFonts w:ascii="Times New Roman" w:hAnsi="Times New Roman"/>
                <w:sz w:val="24"/>
                <w:szCs w:val="24"/>
                <w:lang w:val="hr-HR" w:eastAsia="hr-HR"/>
              </w:rPr>
            </w:pPr>
          </w:p>
        </w:tc>
      </w:tr>
      <w:tr w:rsidR="00880EA7" w:rsidRPr="00880EA7" w:rsidTr="006A7B5F">
        <w:trPr>
          <w:trHeight w:val="419"/>
          <w:jc w:val="center"/>
        </w:trPr>
        <w:tc>
          <w:tcPr>
            <w:tcW w:w="591" w:type="dxa"/>
            <w:shd w:val="clear" w:color="auto" w:fill="auto"/>
            <w:vAlign w:val="center"/>
          </w:tcPr>
          <w:p w:rsidR="00880EA7" w:rsidRPr="00880EA7" w:rsidRDefault="00880EA7" w:rsidP="00880EA7">
            <w:pPr>
              <w:spacing w:before="0"/>
              <w:jc w:val="center"/>
              <w:rPr>
                <w:rFonts w:cs="Arial"/>
                <w:lang w:eastAsia="hr-HR"/>
              </w:rPr>
            </w:pPr>
            <w:r w:rsidRPr="00880EA7">
              <w:rPr>
                <w:rFonts w:cs="Arial"/>
                <w:lang w:eastAsia="hr-HR"/>
              </w:rPr>
              <w:t>4.4</w:t>
            </w:r>
          </w:p>
        </w:tc>
        <w:tc>
          <w:tcPr>
            <w:tcW w:w="3403" w:type="dxa"/>
            <w:shd w:val="clear" w:color="auto" w:fill="auto"/>
          </w:tcPr>
          <w:p w:rsidR="00880EA7" w:rsidRPr="00880EA7" w:rsidRDefault="00880EA7" w:rsidP="00880EA7">
            <w:pPr>
              <w:spacing w:before="0"/>
              <w:jc w:val="left"/>
              <w:rPr>
                <w:rFonts w:cs="Arial"/>
                <w:sz w:val="24"/>
                <w:szCs w:val="24"/>
                <w:u w:val="single"/>
                <w:lang w:val="sr-Cyrl-CS"/>
              </w:rPr>
            </w:pPr>
            <w:r w:rsidRPr="00880EA7">
              <w:rPr>
                <w:rFonts w:cs="Arial"/>
                <w:sz w:val="24"/>
                <w:szCs w:val="24"/>
                <w:u w:val="single"/>
                <w:lang w:val="sr-Latn-CS"/>
              </w:rPr>
              <w:t>Хладњаци заптивног уља - 2 ком</w:t>
            </w:r>
            <w:r w:rsidRPr="00880EA7">
              <w:rPr>
                <w:rFonts w:cs="Arial"/>
                <w:sz w:val="24"/>
                <w:szCs w:val="24"/>
                <w:u w:val="single"/>
                <w:lang w:val="sr-Cyrl-CS"/>
              </w:rPr>
              <w:t>.</w:t>
            </w:r>
          </w:p>
          <w:p w:rsidR="00880EA7" w:rsidRPr="00880EA7" w:rsidRDefault="00880EA7" w:rsidP="00880EA7">
            <w:pPr>
              <w:spacing w:before="0"/>
              <w:jc w:val="left"/>
              <w:rPr>
                <w:rFonts w:cs="Arial"/>
                <w:sz w:val="24"/>
                <w:szCs w:val="24"/>
                <w:lang w:val="sr-Latn-CS"/>
              </w:rPr>
            </w:pPr>
            <w:r w:rsidRPr="00880EA7">
              <w:rPr>
                <w:rFonts w:cs="Arial"/>
                <w:sz w:val="24"/>
                <w:szCs w:val="24"/>
                <w:lang w:val="sr-Latn-CS"/>
              </w:rPr>
              <w:t xml:space="preserve">цеви </w:t>
            </w:r>
            <w:r w:rsidRPr="00880EA7">
              <w:rPr>
                <w:rFonts w:cs="Arial"/>
                <w:sz w:val="24"/>
                <w:szCs w:val="24"/>
                <w:lang w:val="sr-Latn-CS"/>
              </w:rPr>
              <w:sym w:font="Symbol" w:char="F0C6"/>
            </w:r>
            <w:r w:rsidRPr="00880EA7">
              <w:rPr>
                <w:rFonts w:cs="Arial"/>
                <w:sz w:val="24"/>
                <w:szCs w:val="24"/>
                <w:lang w:val="sr-Latn-CS"/>
              </w:rPr>
              <w:t>13x1</w:t>
            </w:r>
            <w:r w:rsidRPr="00880EA7">
              <w:rPr>
                <w:rFonts w:cs="Arial"/>
                <w:sz w:val="24"/>
                <w:szCs w:val="24"/>
                <w:lang w:val="sr-Cyrl-CS"/>
              </w:rPr>
              <w:t xml:space="preserve"> ;</w:t>
            </w:r>
          </w:p>
          <w:p w:rsidR="00880EA7" w:rsidRPr="00880EA7" w:rsidRDefault="00880EA7" w:rsidP="00880EA7">
            <w:pPr>
              <w:spacing w:before="0"/>
              <w:jc w:val="left"/>
              <w:rPr>
                <w:rFonts w:cs="Arial"/>
                <w:sz w:val="24"/>
                <w:szCs w:val="24"/>
                <w:lang w:val="sr-Latn-CS"/>
              </w:rPr>
            </w:pPr>
            <w:r w:rsidRPr="00880EA7">
              <w:rPr>
                <w:rFonts w:cs="Arial"/>
                <w:sz w:val="24"/>
                <w:szCs w:val="24"/>
                <w:lang w:val="sr-Cyrl-RS"/>
              </w:rPr>
              <w:t>Б</w:t>
            </w:r>
            <w:r w:rsidRPr="00880EA7">
              <w:rPr>
                <w:rFonts w:cs="Arial"/>
                <w:sz w:val="24"/>
                <w:szCs w:val="24"/>
                <w:lang w:val="sr-Latn-CS"/>
              </w:rPr>
              <w:t xml:space="preserve">рој цеви </w:t>
            </w:r>
            <w:r w:rsidRPr="00880EA7">
              <w:rPr>
                <w:rFonts w:cs="Arial"/>
                <w:sz w:val="24"/>
                <w:szCs w:val="24"/>
                <w:lang w:val="sr-Cyrl-RS"/>
              </w:rPr>
              <w:t>на једном хладњаку 171</w:t>
            </w:r>
            <w:r w:rsidRPr="00880EA7">
              <w:rPr>
                <w:rFonts w:cs="Arial"/>
                <w:sz w:val="24"/>
                <w:szCs w:val="24"/>
                <w:lang w:val="sr-Cyrl-CS"/>
              </w:rPr>
              <w:t>;</w:t>
            </w:r>
          </w:p>
          <w:p w:rsidR="00880EA7" w:rsidRPr="00880EA7" w:rsidRDefault="00880EA7" w:rsidP="00880EA7">
            <w:pPr>
              <w:spacing w:before="0"/>
              <w:jc w:val="left"/>
              <w:rPr>
                <w:rFonts w:eastAsia="Calibri" w:cs="Arial"/>
                <w:lang w:val="sr-Cyrl-CS"/>
              </w:rPr>
            </w:pPr>
            <w:r w:rsidRPr="00880EA7">
              <w:rPr>
                <w:rFonts w:cs="Arial"/>
                <w:sz w:val="24"/>
                <w:szCs w:val="24"/>
                <w:lang w:val="sr-Latn-CS"/>
              </w:rPr>
              <w:t>дужина цеви 1,44 м</w:t>
            </w:r>
            <w:r w:rsidRPr="00880EA7">
              <w:rPr>
                <w:rFonts w:cs="Arial"/>
                <w:sz w:val="24"/>
                <w:szCs w:val="24"/>
                <w:lang w:val="sr-Cyrl-CS"/>
              </w:rPr>
              <w:t>.</w:t>
            </w:r>
          </w:p>
        </w:tc>
        <w:tc>
          <w:tcPr>
            <w:tcW w:w="825" w:type="dxa"/>
            <w:shd w:val="clear" w:color="auto" w:fill="auto"/>
            <w:vAlign w:val="center"/>
          </w:tcPr>
          <w:p w:rsidR="00880EA7" w:rsidRPr="00880EA7" w:rsidRDefault="00880EA7" w:rsidP="00880EA7">
            <w:pPr>
              <w:spacing w:before="0"/>
              <w:jc w:val="center"/>
              <w:rPr>
                <w:rFonts w:cs="Arial"/>
                <w:lang w:val="sr-Latn-RS" w:eastAsia="hr-HR"/>
              </w:rPr>
            </w:pPr>
            <w:r w:rsidRPr="00880EA7">
              <w:rPr>
                <w:rFonts w:cs="Arial"/>
                <w:lang w:val="sr-Latn-RS" w:eastAsia="hr-HR"/>
              </w:rPr>
              <w:t>m</w:t>
            </w:r>
          </w:p>
        </w:tc>
        <w:tc>
          <w:tcPr>
            <w:tcW w:w="1080" w:type="dxa"/>
            <w:shd w:val="clear" w:color="auto" w:fill="auto"/>
            <w:vAlign w:val="center"/>
          </w:tcPr>
          <w:p w:rsidR="00880EA7" w:rsidRPr="00880EA7" w:rsidRDefault="00880EA7" w:rsidP="00880EA7">
            <w:pPr>
              <w:spacing w:before="0"/>
              <w:jc w:val="center"/>
              <w:rPr>
                <w:rFonts w:cs="Arial"/>
                <w:sz w:val="24"/>
                <w:szCs w:val="24"/>
                <w:lang w:val="sr-Cyrl-CS" w:eastAsia="hr-HR"/>
              </w:rPr>
            </w:pPr>
            <w:r w:rsidRPr="00880EA7">
              <w:rPr>
                <w:rFonts w:eastAsia="Calibri" w:cs="Arial"/>
                <w:lang w:val="sr-Cyrl-CS"/>
              </w:rPr>
              <w:t>493</w:t>
            </w:r>
          </w:p>
        </w:tc>
        <w:tc>
          <w:tcPr>
            <w:tcW w:w="1080" w:type="dxa"/>
          </w:tcPr>
          <w:p w:rsidR="00880EA7" w:rsidRPr="00880EA7" w:rsidRDefault="00880EA7" w:rsidP="00880EA7">
            <w:pPr>
              <w:spacing w:before="0"/>
              <w:jc w:val="left"/>
              <w:rPr>
                <w:rFonts w:ascii="Times New Roman" w:hAnsi="Times New Roman"/>
                <w:sz w:val="24"/>
                <w:szCs w:val="24"/>
                <w:lang w:val="sr-Cyrl-RS" w:eastAsia="hr-HR"/>
              </w:rPr>
            </w:pPr>
          </w:p>
        </w:tc>
        <w:tc>
          <w:tcPr>
            <w:tcW w:w="1080" w:type="dxa"/>
            <w:shd w:val="clear" w:color="auto" w:fill="auto"/>
          </w:tcPr>
          <w:p w:rsidR="00880EA7" w:rsidRPr="00880EA7" w:rsidRDefault="00880EA7" w:rsidP="00880EA7">
            <w:pPr>
              <w:spacing w:before="0"/>
              <w:jc w:val="left"/>
              <w:rPr>
                <w:rFonts w:ascii="Times New Roman" w:hAnsi="Times New Roman"/>
                <w:sz w:val="24"/>
                <w:szCs w:val="24"/>
                <w:lang w:val="hr-HR" w:eastAsia="hr-HR"/>
              </w:rPr>
            </w:pPr>
          </w:p>
        </w:tc>
        <w:tc>
          <w:tcPr>
            <w:tcW w:w="1416" w:type="dxa"/>
          </w:tcPr>
          <w:p w:rsidR="00880EA7" w:rsidRPr="00880EA7" w:rsidRDefault="00880EA7" w:rsidP="00880EA7">
            <w:pPr>
              <w:spacing w:before="0"/>
              <w:jc w:val="left"/>
              <w:rPr>
                <w:rFonts w:ascii="Times New Roman" w:hAnsi="Times New Roman"/>
                <w:sz w:val="24"/>
                <w:szCs w:val="24"/>
                <w:lang w:val="hr-HR" w:eastAsia="hr-HR"/>
              </w:rPr>
            </w:pPr>
          </w:p>
        </w:tc>
        <w:tc>
          <w:tcPr>
            <w:tcW w:w="1350" w:type="dxa"/>
            <w:shd w:val="clear" w:color="auto" w:fill="auto"/>
          </w:tcPr>
          <w:p w:rsidR="00880EA7" w:rsidRPr="00880EA7" w:rsidRDefault="00880EA7" w:rsidP="00880EA7">
            <w:pPr>
              <w:spacing w:before="0"/>
              <w:jc w:val="left"/>
              <w:rPr>
                <w:rFonts w:ascii="Times New Roman" w:hAnsi="Times New Roman"/>
                <w:sz w:val="24"/>
                <w:szCs w:val="24"/>
                <w:lang w:val="hr-HR" w:eastAsia="hr-HR"/>
              </w:rPr>
            </w:pPr>
          </w:p>
        </w:tc>
      </w:tr>
      <w:tr w:rsidR="00880EA7" w:rsidRPr="00880EA7" w:rsidTr="006A7B5F">
        <w:trPr>
          <w:trHeight w:val="419"/>
          <w:jc w:val="center"/>
        </w:trPr>
        <w:tc>
          <w:tcPr>
            <w:tcW w:w="591" w:type="dxa"/>
            <w:shd w:val="clear" w:color="auto" w:fill="auto"/>
            <w:vAlign w:val="center"/>
          </w:tcPr>
          <w:p w:rsidR="00880EA7" w:rsidRPr="00880EA7" w:rsidRDefault="00880EA7" w:rsidP="00880EA7">
            <w:pPr>
              <w:spacing w:before="0"/>
              <w:jc w:val="center"/>
              <w:rPr>
                <w:rFonts w:cs="Arial"/>
                <w:lang w:eastAsia="hr-HR"/>
              </w:rPr>
            </w:pPr>
            <w:r w:rsidRPr="00880EA7">
              <w:rPr>
                <w:rFonts w:cs="Arial"/>
                <w:lang w:eastAsia="hr-HR"/>
              </w:rPr>
              <w:t>5</w:t>
            </w:r>
          </w:p>
        </w:tc>
        <w:tc>
          <w:tcPr>
            <w:tcW w:w="3403" w:type="dxa"/>
            <w:shd w:val="clear" w:color="auto" w:fill="auto"/>
          </w:tcPr>
          <w:p w:rsidR="00880EA7" w:rsidRPr="00880EA7" w:rsidRDefault="00880EA7" w:rsidP="00880EA7">
            <w:pPr>
              <w:spacing w:before="0"/>
              <w:jc w:val="left"/>
              <w:rPr>
                <w:rFonts w:cs="Arial"/>
                <w:sz w:val="24"/>
                <w:szCs w:val="24"/>
                <w:u w:val="single"/>
                <w:lang w:val="sr-Latn-CS"/>
              </w:rPr>
            </w:pPr>
            <w:r w:rsidRPr="00880EA7">
              <w:rPr>
                <w:rFonts w:eastAsia="Calibri" w:cs="Arial"/>
                <w:lang w:val="sr-Cyrl-CS"/>
              </w:rPr>
              <w:t>Ангажовање пумпе за дизање на хладан водени притисак од 50 до 450 бар цевних снопова загрејача. У цену по НЧ урачунати (припрему и рад пумпе).</w:t>
            </w:r>
          </w:p>
        </w:tc>
        <w:tc>
          <w:tcPr>
            <w:tcW w:w="825" w:type="dxa"/>
            <w:shd w:val="clear" w:color="auto" w:fill="auto"/>
            <w:vAlign w:val="center"/>
          </w:tcPr>
          <w:p w:rsidR="00880EA7" w:rsidRPr="00880EA7" w:rsidRDefault="00880EA7" w:rsidP="00880EA7">
            <w:pPr>
              <w:spacing w:before="0"/>
              <w:jc w:val="center"/>
              <w:rPr>
                <w:rFonts w:cs="Arial"/>
                <w:lang w:val="sr-Cyrl-RS" w:eastAsia="hr-HR"/>
              </w:rPr>
            </w:pPr>
            <w:r w:rsidRPr="00880EA7">
              <w:rPr>
                <w:rFonts w:cs="Arial"/>
                <w:lang w:val="sr-Cyrl-RS" w:eastAsia="hr-HR"/>
              </w:rPr>
              <w:t>НЧ</w:t>
            </w:r>
          </w:p>
        </w:tc>
        <w:tc>
          <w:tcPr>
            <w:tcW w:w="1080" w:type="dxa"/>
            <w:shd w:val="clear" w:color="auto" w:fill="auto"/>
            <w:vAlign w:val="center"/>
          </w:tcPr>
          <w:p w:rsidR="00880EA7" w:rsidRPr="00880EA7" w:rsidRDefault="00880EA7" w:rsidP="00880EA7">
            <w:pPr>
              <w:spacing w:before="0"/>
              <w:jc w:val="center"/>
              <w:rPr>
                <w:rFonts w:cs="Arial"/>
                <w:sz w:val="24"/>
                <w:szCs w:val="24"/>
                <w:lang w:val="sr-Latn-RS" w:eastAsia="hr-HR"/>
              </w:rPr>
            </w:pPr>
            <w:r w:rsidRPr="00880EA7">
              <w:rPr>
                <w:rFonts w:cs="Arial"/>
                <w:sz w:val="24"/>
                <w:szCs w:val="24"/>
                <w:lang w:val="sr-Latn-RS" w:eastAsia="hr-HR"/>
              </w:rPr>
              <w:t>20</w:t>
            </w:r>
          </w:p>
        </w:tc>
        <w:tc>
          <w:tcPr>
            <w:tcW w:w="1080" w:type="dxa"/>
          </w:tcPr>
          <w:p w:rsidR="00880EA7" w:rsidRPr="00880EA7" w:rsidRDefault="00880EA7" w:rsidP="00880EA7">
            <w:pPr>
              <w:spacing w:before="0"/>
              <w:jc w:val="left"/>
              <w:rPr>
                <w:rFonts w:ascii="Times New Roman" w:hAnsi="Times New Roman"/>
                <w:sz w:val="24"/>
                <w:szCs w:val="24"/>
                <w:lang w:val="sr-Cyrl-RS" w:eastAsia="hr-HR"/>
              </w:rPr>
            </w:pPr>
          </w:p>
        </w:tc>
        <w:tc>
          <w:tcPr>
            <w:tcW w:w="1080" w:type="dxa"/>
            <w:shd w:val="clear" w:color="auto" w:fill="auto"/>
          </w:tcPr>
          <w:p w:rsidR="00880EA7" w:rsidRPr="00880EA7" w:rsidRDefault="00880EA7" w:rsidP="00880EA7">
            <w:pPr>
              <w:spacing w:before="0"/>
              <w:jc w:val="left"/>
              <w:rPr>
                <w:rFonts w:ascii="Times New Roman" w:hAnsi="Times New Roman"/>
                <w:sz w:val="24"/>
                <w:szCs w:val="24"/>
                <w:lang w:val="hr-HR" w:eastAsia="hr-HR"/>
              </w:rPr>
            </w:pPr>
          </w:p>
        </w:tc>
        <w:tc>
          <w:tcPr>
            <w:tcW w:w="1416" w:type="dxa"/>
          </w:tcPr>
          <w:p w:rsidR="00880EA7" w:rsidRPr="00880EA7" w:rsidRDefault="00880EA7" w:rsidP="00880EA7">
            <w:pPr>
              <w:spacing w:before="0"/>
              <w:jc w:val="left"/>
              <w:rPr>
                <w:rFonts w:ascii="Times New Roman" w:hAnsi="Times New Roman"/>
                <w:sz w:val="24"/>
                <w:szCs w:val="24"/>
                <w:lang w:val="hr-HR" w:eastAsia="hr-HR"/>
              </w:rPr>
            </w:pPr>
          </w:p>
        </w:tc>
        <w:tc>
          <w:tcPr>
            <w:tcW w:w="1350" w:type="dxa"/>
            <w:shd w:val="clear" w:color="auto" w:fill="auto"/>
          </w:tcPr>
          <w:p w:rsidR="00880EA7" w:rsidRPr="00880EA7" w:rsidRDefault="00880EA7" w:rsidP="00880EA7">
            <w:pPr>
              <w:spacing w:before="0"/>
              <w:jc w:val="left"/>
              <w:rPr>
                <w:rFonts w:ascii="Times New Roman" w:hAnsi="Times New Roman"/>
                <w:sz w:val="24"/>
                <w:szCs w:val="24"/>
                <w:lang w:val="hr-HR" w:eastAsia="hr-HR"/>
              </w:rPr>
            </w:pPr>
          </w:p>
        </w:tc>
      </w:tr>
      <w:tr w:rsidR="00880EA7" w:rsidRPr="00880EA7" w:rsidTr="006A7B5F">
        <w:trPr>
          <w:trHeight w:val="419"/>
          <w:jc w:val="center"/>
        </w:trPr>
        <w:tc>
          <w:tcPr>
            <w:tcW w:w="591" w:type="dxa"/>
            <w:shd w:val="clear" w:color="auto" w:fill="auto"/>
            <w:vAlign w:val="center"/>
          </w:tcPr>
          <w:p w:rsidR="00880EA7" w:rsidRPr="00880EA7" w:rsidRDefault="00880EA7" w:rsidP="00880EA7">
            <w:pPr>
              <w:spacing w:before="0"/>
              <w:jc w:val="center"/>
              <w:rPr>
                <w:rFonts w:cs="Arial"/>
                <w:lang w:val="sr-Cyrl-RS" w:eastAsia="hr-HR"/>
              </w:rPr>
            </w:pPr>
            <w:r w:rsidRPr="00880EA7">
              <w:rPr>
                <w:rFonts w:cs="Arial"/>
                <w:lang w:val="sr-Cyrl-RS" w:eastAsia="hr-HR"/>
              </w:rPr>
              <w:t>6</w:t>
            </w:r>
          </w:p>
        </w:tc>
        <w:tc>
          <w:tcPr>
            <w:tcW w:w="3403" w:type="dxa"/>
            <w:shd w:val="clear" w:color="auto" w:fill="auto"/>
          </w:tcPr>
          <w:p w:rsidR="00880EA7" w:rsidRPr="00880EA7" w:rsidRDefault="00880EA7" w:rsidP="00880EA7">
            <w:pPr>
              <w:spacing w:before="0"/>
              <w:jc w:val="left"/>
              <w:rPr>
                <w:rFonts w:cs="Arial"/>
                <w:sz w:val="24"/>
                <w:szCs w:val="24"/>
                <w:u w:val="single"/>
                <w:lang w:val="sr-Latn-CS"/>
              </w:rPr>
            </w:pPr>
            <w:r w:rsidRPr="00880EA7">
              <w:rPr>
                <w:rFonts w:eastAsia="Calibri" w:cs="Arial"/>
                <w:lang w:val="sr-Cyrl-RS"/>
              </w:rPr>
              <w:t>Механичко чишћење унутрашње површине цеви водом под високим притиском. Чишћење се састоји од провлачења дизне кроз цев при притиску од 150-200 бар. Цеви су пречника Φ33</w:t>
            </w:r>
            <w:r w:rsidRPr="00880EA7">
              <w:rPr>
                <w:rFonts w:eastAsia="Calibri" w:cs="Arial"/>
              </w:rPr>
              <w:t>x</w:t>
            </w:r>
            <w:r w:rsidRPr="00880EA7">
              <w:rPr>
                <w:rFonts w:eastAsia="Calibri" w:cs="Arial"/>
                <w:lang w:val="sr-Cyrl-RS"/>
              </w:rPr>
              <w:t xml:space="preserve">2.9 </w:t>
            </w:r>
            <w:r w:rsidRPr="00880EA7">
              <w:rPr>
                <w:rFonts w:eastAsia="Calibri" w:cs="Arial"/>
              </w:rPr>
              <w:t>mm</w:t>
            </w:r>
            <w:r w:rsidRPr="00880EA7">
              <w:rPr>
                <w:rFonts w:eastAsia="Calibri" w:cs="Arial"/>
                <w:lang w:val="sr-Cyrl-RS"/>
              </w:rPr>
              <w:t xml:space="preserve">, појединачна дужина цеви креће се од 8-12 </w:t>
            </w:r>
            <w:r w:rsidRPr="00880EA7">
              <w:rPr>
                <w:rFonts w:eastAsia="Calibri" w:cs="Arial"/>
                <w:lang w:val="sr-Latn-CS"/>
              </w:rPr>
              <w:t>m</w:t>
            </w:r>
            <w:r w:rsidRPr="00880EA7">
              <w:rPr>
                <w:rFonts w:eastAsia="Calibri" w:cs="Arial"/>
                <w:lang w:val="sr-Cyrl-RS"/>
              </w:rPr>
              <w:t>.</w:t>
            </w:r>
          </w:p>
        </w:tc>
        <w:tc>
          <w:tcPr>
            <w:tcW w:w="825" w:type="dxa"/>
            <w:shd w:val="clear" w:color="auto" w:fill="auto"/>
            <w:vAlign w:val="center"/>
          </w:tcPr>
          <w:p w:rsidR="00880EA7" w:rsidRPr="00880EA7" w:rsidRDefault="00880EA7" w:rsidP="00880EA7">
            <w:pPr>
              <w:spacing w:before="0"/>
              <w:jc w:val="center"/>
              <w:rPr>
                <w:rFonts w:cs="Arial"/>
                <w:lang w:val="sr-Latn-RS" w:eastAsia="hr-HR"/>
              </w:rPr>
            </w:pPr>
            <w:r w:rsidRPr="00880EA7">
              <w:rPr>
                <w:rFonts w:cs="Arial"/>
                <w:lang w:val="sr-Latn-RS" w:eastAsia="hr-HR"/>
              </w:rPr>
              <w:t>m</w:t>
            </w:r>
          </w:p>
        </w:tc>
        <w:tc>
          <w:tcPr>
            <w:tcW w:w="1080" w:type="dxa"/>
            <w:shd w:val="clear" w:color="auto" w:fill="auto"/>
            <w:vAlign w:val="center"/>
          </w:tcPr>
          <w:p w:rsidR="00880EA7" w:rsidRPr="00880EA7" w:rsidRDefault="00880EA7" w:rsidP="00880EA7">
            <w:pPr>
              <w:spacing w:before="0"/>
              <w:jc w:val="center"/>
              <w:rPr>
                <w:rFonts w:cs="Arial"/>
                <w:sz w:val="24"/>
                <w:szCs w:val="24"/>
                <w:lang w:val="sr-Cyrl-CS" w:eastAsia="hr-HR"/>
              </w:rPr>
            </w:pPr>
            <w:r w:rsidRPr="00880EA7">
              <w:rPr>
                <w:rFonts w:eastAsia="Calibri" w:cs="Arial"/>
                <w:lang w:val="sr-Cyrl-CS"/>
              </w:rPr>
              <w:t>350</w:t>
            </w:r>
          </w:p>
        </w:tc>
        <w:tc>
          <w:tcPr>
            <w:tcW w:w="1080" w:type="dxa"/>
          </w:tcPr>
          <w:p w:rsidR="00880EA7" w:rsidRPr="00880EA7" w:rsidRDefault="00880EA7" w:rsidP="00880EA7">
            <w:pPr>
              <w:spacing w:before="0"/>
              <w:jc w:val="left"/>
              <w:rPr>
                <w:rFonts w:ascii="Times New Roman" w:hAnsi="Times New Roman"/>
                <w:sz w:val="24"/>
                <w:szCs w:val="24"/>
                <w:lang w:val="sr-Cyrl-RS" w:eastAsia="hr-HR"/>
              </w:rPr>
            </w:pPr>
          </w:p>
        </w:tc>
        <w:tc>
          <w:tcPr>
            <w:tcW w:w="1080" w:type="dxa"/>
            <w:shd w:val="clear" w:color="auto" w:fill="auto"/>
          </w:tcPr>
          <w:p w:rsidR="00880EA7" w:rsidRPr="00880EA7" w:rsidRDefault="00880EA7" w:rsidP="00880EA7">
            <w:pPr>
              <w:spacing w:before="0"/>
              <w:jc w:val="left"/>
              <w:rPr>
                <w:rFonts w:ascii="Times New Roman" w:hAnsi="Times New Roman"/>
                <w:sz w:val="24"/>
                <w:szCs w:val="24"/>
                <w:lang w:val="hr-HR" w:eastAsia="hr-HR"/>
              </w:rPr>
            </w:pPr>
          </w:p>
        </w:tc>
        <w:tc>
          <w:tcPr>
            <w:tcW w:w="1416" w:type="dxa"/>
          </w:tcPr>
          <w:p w:rsidR="00880EA7" w:rsidRPr="00880EA7" w:rsidRDefault="00880EA7" w:rsidP="00880EA7">
            <w:pPr>
              <w:spacing w:before="0"/>
              <w:jc w:val="left"/>
              <w:rPr>
                <w:rFonts w:ascii="Times New Roman" w:hAnsi="Times New Roman"/>
                <w:sz w:val="24"/>
                <w:szCs w:val="24"/>
                <w:lang w:val="hr-HR" w:eastAsia="hr-HR"/>
              </w:rPr>
            </w:pPr>
          </w:p>
        </w:tc>
        <w:tc>
          <w:tcPr>
            <w:tcW w:w="1350" w:type="dxa"/>
            <w:shd w:val="clear" w:color="auto" w:fill="auto"/>
          </w:tcPr>
          <w:p w:rsidR="00880EA7" w:rsidRPr="00880EA7" w:rsidRDefault="00880EA7" w:rsidP="00880EA7">
            <w:pPr>
              <w:spacing w:before="0"/>
              <w:jc w:val="left"/>
              <w:rPr>
                <w:rFonts w:ascii="Times New Roman" w:hAnsi="Times New Roman"/>
                <w:sz w:val="24"/>
                <w:szCs w:val="24"/>
                <w:lang w:val="hr-HR" w:eastAsia="hr-HR"/>
              </w:rPr>
            </w:pPr>
          </w:p>
        </w:tc>
      </w:tr>
      <w:tr w:rsidR="00880EA7" w:rsidRPr="00880EA7" w:rsidTr="006A7B5F">
        <w:trPr>
          <w:trHeight w:val="419"/>
          <w:jc w:val="center"/>
        </w:trPr>
        <w:tc>
          <w:tcPr>
            <w:tcW w:w="591" w:type="dxa"/>
            <w:shd w:val="clear" w:color="auto" w:fill="auto"/>
            <w:vAlign w:val="center"/>
          </w:tcPr>
          <w:p w:rsidR="00880EA7" w:rsidRPr="00880EA7" w:rsidRDefault="00880EA7" w:rsidP="00880EA7">
            <w:pPr>
              <w:spacing w:before="0"/>
              <w:jc w:val="center"/>
              <w:rPr>
                <w:rFonts w:cs="Arial"/>
                <w:lang w:val="sr-Cyrl-RS" w:eastAsia="hr-HR"/>
              </w:rPr>
            </w:pPr>
            <w:r w:rsidRPr="00880EA7">
              <w:rPr>
                <w:rFonts w:cs="Arial"/>
                <w:lang w:val="sr-Cyrl-RS" w:eastAsia="hr-HR"/>
              </w:rPr>
              <w:t>7</w:t>
            </w:r>
          </w:p>
        </w:tc>
        <w:tc>
          <w:tcPr>
            <w:tcW w:w="3403" w:type="dxa"/>
            <w:shd w:val="clear" w:color="auto" w:fill="auto"/>
          </w:tcPr>
          <w:p w:rsidR="00880EA7" w:rsidRPr="00880EA7" w:rsidRDefault="00880EA7" w:rsidP="00880EA7">
            <w:pPr>
              <w:spacing w:before="0"/>
              <w:jc w:val="left"/>
              <w:rPr>
                <w:rFonts w:cs="Arial"/>
                <w:sz w:val="24"/>
                <w:szCs w:val="24"/>
                <w:u w:val="single"/>
                <w:lang w:val="sr-Latn-CS"/>
              </w:rPr>
            </w:pPr>
            <w:r w:rsidRPr="00880EA7">
              <w:rPr>
                <w:rFonts w:eastAsia="Calibri" w:cs="Arial"/>
                <w:lang w:val="sr-Cyrl-RS"/>
              </w:rPr>
              <w:t>Механичко чишћење унутрашње површине цеви водом под високим притиском измењивача топлоте за систем грејања 3 ком.</w:t>
            </w:r>
          </w:p>
        </w:tc>
        <w:tc>
          <w:tcPr>
            <w:tcW w:w="825" w:type="dxa"/>
            <w:shd w:val="clear" w:color="auto" w:fill="auto"/>
            <w:vAlign w:val="center"/>
          </w:tcPr>
          <w:p w:rsidR="00880EA7" w:rsidRPr="00880EA7" w:rsidRDefault="00880EA7" w:rsidP="00880EA7">
            <w:pPr>
              <w:spacing w:before="0"/>
              <w:jc w:val="center"/>
              <w:rPr>
                <w:rFonts w:cs="Arial"/>
                <w:lang w:val="sr-Latn-RS" w:eastAsia="hr-HR"/>
              </w:rPr>
            </w:pPr>
            <w:r w:rsidRPr="00880EA7">
              <w:rPr>
                <w:rFonts w:cs="Arial"/>
                <w:lang w:val="sr-Latn-RS" w:eastAsia="hr-HR"/>
              </w:rPr>
              <w:t>m</w:t>
            </w:r>
          </w:p>
        </w:tc>
        <w:tc>
          <w:tcPr>
            <w:tcW w:w="1080" w:type="dxa"/>
            <w:shd w:val="clear" w:color="auto" w:fill="auto"/>
            <w:vAlign w:val="center"/>
          </w:tcPr>
          <w:p w:rsidR="00880EA7" w:rsidRPr="00880EA7" w:rsidRDefault="00880EA7" w:rsidP="00880EA7">
            <w:pPr>
              <w:spacing w:before="0"/>
              <w:jc w:val="center"/>
              <w:rPr>
                <w:rFonts w:cs="Arial"/>
                <w:sz w:val="24"/>
                <w:szCs w:val="24"/>
                <w:lang w:val="sr-Cyrl-CS" w:eastAsia="hr-HR"/>
              </w:rPr>
            </w:pPr>
            <w:r w:rsidRPr="00880EA7">
              <w:rPr>
                <w:rFonts w:eastAsia="Calibri" w:cs="Arial"/>
                <w:lang w:val="sr-Cyrl-CS"/>
              </w:rPr>
              <w:t>2500</w:t>
            </w:r>
          </w:p>
        </w:tc>
        <w:tc>
          <w:tcPr>
            <w:tcW w:w="1080" w:type="dxa"/>
          </w:tcPr>
          <w:p w:rsidR="00880EA7" w:rsidRPr="00880EA7" w:rsidRDefault="00880EA7" w:rsidP="00880EA7">
            <w:pPr>
              <w:spacing w:before="0"/>
              <w:jc w:val="left"/>
              <w:rPr>
                <w:rFonts w:ascii="Times New Roman" w:hAnsi="Times New Roman"/>
                <w:sz w:val="24"/>
                <w:szCs w:val="24"/>
                <w:lang w:val="sr-Cyrl-RS" w:eastAsia="hr-HR"/>
              </w:rPr>
            </w:pPr>
          </w:p>
        </w:tc>
        <w:tc>
          <w:tcPr>
            <w:tcW w:w="1080" w:type="dxa"/>
            <w:shd w:val="clear" w:color="auto" w:fill="auto"/>
          </w:tcPr>
          <w:p w:rsidR="00880EA7" w:rsidRPr="00880EA7" w:rsidRDefault="00880EA7" w:rsidP="00880EA7">
            <w:pPr>
              <w:spacing w:before="0"/>
              <w:jc w:val="left"/>
              <w:rPr>
                <w:rFonts w:ascii="Times New Roman" w:hAnsi="Times New Roman"/>
                <w:sz w:val="24"/>
                <w:szCs w:val="24"/>
                <w:lang w:val="hr-HR" w:eastAsia="hr-HR"/>
              </w:rPr>
            </w:pPr>
          </w:p>
        </w:tc>
        <w:tc>
          <w:tcPr>
            <w:tcW w:w="1416" w:type="dxa"/>
          </w:tcPr>
          <w:p w:rsidR="00880EA7" w:rsidRPr="00880EA7" w:rsidRDefault="00880EA7" w:rsidP="00880EA7">
            <w:pPr>
              <w:spacing w:before="0"/>
              <w:jc w:val="left"/>
              <w:rPr>
                <w:rFonts w:ascii="Times New Roman" w:hAnsi="Times New Roman"/>
                <w:sz w:val="24"/>
                <w:szCs w:val="24"/>
                <w:lang w:val="hr-HR" w:eastAsia="hr-HR"/>
              </w:rPr>
            </w:pPr>
          </w:p>
        </w:tc>
        <w:tc>
          <w:tcPr>
            <w:tcW w:w="1350" w:type="dxa"/>
            <w:shd w:val="clear" w:color="auto" w:fill="auto"/>
          </w:tcPr>
          <w:p w:rsidR="00880EA7" w:rsidRPr="00880EA7" w:rsidRDefault="00880EA7" w:rsidP="00880EA7">
            <w:pPr>
              <w:spacing w:before="0"/>
              <w:jc w:val="left"/>
              <w:rPr>
                <w:rFonts w:ascii="Times New Roman" w:hAnsi="Times New Roman"/>
                <w:sz w:val="24"/>
                <w:szCs w:val="24"/>
                <w:lang w:val="hr-HR" w:eastAsia="hr-HR"/>
              </w:rPr>
            </w:pPr>
          </w:p>
        </w:tc>
      </w:tr>
      <w:tr w:rsidR="00880EA7" w:rsidRPr="00880EA7" w:rsidTr="006A7B5F">
        <w:trPr>
          <w:trHeight w:val="409"/>
          <w:jc w:val="center"/>
        </w:trPr>
        <w:tc>
          <w:tcPr>
            <w:tcW w:w="591" w:type="dxa"/>
            <w:shd w:val="clear" w:color="auto" w:fill="auto"/>
            <w:vAlign w:val="center"/>
          </w:tcPr>
          <w:p w:rsidR="00880EA7" w:rsidRPr="00880EA7" w:rsidRDefault="00880EA7" w:rsidP="00880EA7">
            <w:pPr>
              <w:spacing w:before="0"/>
              <w:jc w:val="center"/>
              <w:rPr>
                <w:rFonts w:cs="Arial"/>
                <w:sz w:val="24"/>
                <w:szCs w:val="24"/>
                <w:lang w:val="sr-Cyrl-CS" w:eastAsia="hr-HR"/>
              </w:rPr>
            </w:pPr>
          </w:p>
          <w:p w:rsidR="00880EA7" w:rsidRPr="00880EA7" w:rsidRDefault="00880EA7" w:rsidP="00880EA7">
            <w:pPr>
              <w:spacing w:before="0"/>
              <w:jc w:val="center"/>
              <w:rPr>
                <w:rFonts w:cs="Arial"/>
                <w:sz w:val="24"/>
                <w:szCs w:val="24"/>
                <w:lang w:val="sr-Cyrl-CS" w:eastAsia="hr-HR"/>
              </w:rPr>
            </w:pPr>
          </w:p>
        </w:tc>
        <w:tc>
          <w:tcPr>
            <w:tcW w:w="7468" w:type="dxa"/>
            <w:gridSpan w:val="5"/>
            <w:shd w:val="clear" w:color="auto" w:fill="auto"/>
          </w:tcPr>
          <w:p w:rsidR="00880EA7" w:rsidRPr="00880EA7" w:rsidRDefault="00880EA7" w:rsidP="00880EA7">
            <w:pPr>
              <w:spacing w:before="0"/>
              <w:jc w:val="center"/>
              <w:rPr>
                <w:rFonts w:ascii="Times New Roman" w:hAnsi="Times New Roman"/>
                <w:sz w:val="24"/>
                <w:szCs w:val="24"/>
                <w:lang w:eastAsia="hr-HR"/>
              </w:rPr>
            </w:pPr>
          </w:p>
          <w:p w:rsidR="00880EA7" w:rsidRPr="00880EA7" w:rsidRDefault="00880EA7" w:rsidP="00880EA7">
            <w:pPr>
              <w:spacing w:before="0"/>
              <w:jc w:val="center"/>
              <w:rPr>
                <w:rFonts w:ascii="Times New Roman" w:hAnsi="Times New Roman"/>
                <w:sz w:val="24"/>
                <w:szCs w:val="24"/>
                <w:lang w:eastAsia="hr-HR"/>
              </w:rPr>
            </w:pPr>
            <w:r w:rsidRPr="00880EA7">
              <w:rPr>
                <w:rFonts w:cs="Arial"/>
                <w:sz w:val="24"/>
                <w:szCs w:val="24"/>
                <w:lang w:val="sr-Cyrl-CS" w:eastAsia="hr-HR"/>
              </w:rPr>
              <w:t>УКУПНО  динара:</w:t>
            </w:r>
          </w:p>
        </w:tc>
        <w:tc>
          <w:tcPr>
            <w:tcW w:w="1416" w:type="dxa"/>
          </w:tcPr>
          <w:p w:rsidR="00880EA7" w:rsidRPr="00880EA7" w:rsidRDefault="00880EA7" w:rsidP="00880EA7">
            <w:pPr>
              <w:spacing w:before="0"/>
              <w:jc w:val="left"/>
              <w:rPr>
                <w:rFonts w:ascii="Times New Roman" w:hAnsi="Times New Roman"/>
                <w:sz w:val="24"/>
                <w:szCs w:val="24"/>
                <w:lang w:val="hr-HR" w:eastAsia="hr-HR"/>
              </w:rPr>
            </w:pPr>
          </w:p>
        </w:tc>
        <w:tc>
          <w:tcPr>
            <w:tcW w:w="1350" w:type="dxa"/>
            <w:shd w:val="clear" w:color="auto" w:fill="auto"/>
          </w:tcPr>
          <w:p w:rsidR="00880EA7" w:rsidRPr="00880EA7" w:rsidRDefault="00880EA7" w:rsidP="00880EA7">
            <w:pPr>
              <w:spacing w:before="0"/>
              <w:jc w:val="left"/>
              <w:rPr>
                <w:rFonts w:ascii="Times New Roman" w:hAnsi="Times New Roman"/>
                <w:sz w:val="24"/>
                <w:szCs w:val="24"/>
                <w:lang w:val="hr-HR" w:eastAsia="hr-HR"/>
              </w:rPr>
            </w:pPr>
          </w:p>
        </w:tc>
      </w:tr>
    </w:tbl>
    <w:p w:rsidR="004841F9" w:rsidRDefault="004841F9" w:rsidP="00E13FFC">
      <w:pPr>
        <w:spacing w:before="0"/>
        <w:rPr>
          <w:rFonts w:cs="Arial"/>
          <w:iCs/>
          <w:color w:val="00B0F0"/>
          <w:highlight w:val="yellow"/>
        </w:rPr>
      </w:pPr>
    </w:p>
    <w:p w:rsidR="00886F3B" w:rsidRPr="008F236D" w:rsidRDefault="00886F3B" w:rsidP="00E13FFC">
      <w:pPr>
        <w:spacing w:before="0"/>
        <w:rPr>
          <w:rFonts w:cs="Arial"/>
          <w:iCs/>
          <w:color w:val="00B0F0"/>
          <w:sz w:val="10"/>
          <w:szCs w:val="10"/>
          <w:highlight w:val="yellow"/>
          <w:lang w:val="sr-Cyrl-RS"/>
        </w:rPr>
      </w:pPr>
    </w:p>
    <w:p w:rsidR="00DB369C" w:rsidRPr="00E47C2E" w:rsidRDefault="00557626" w:rsidP="000628D0">
      <w:pPr>
        <w:pStyle w:val="Heading10"/>
        <w:ind w:left="0" w:firstLine="0"/>
        <w:jc w:val="both"/>
        <w:rPr>
          <w:rFonts w:cs="Arial"/>
        </w:rPr>
      </w:pPr>
      <w:r>
        <w:rPr>
          <w:rFonts w:cs="Arial"/>
        </w:rPr>
        <w:lastRenderedPageBreak/>
        <w:t>3.</w:t>
      </w:r>
      <w:r w:rsidR="00EF3C47">
        <w:rPr>
          <w:rFonts w:cs="Arial"/>
          <w:lang w:val="sr-Cyrl-RS"/>
        </w:rPr>
        <w:t>3</w:t>
      </w:r>
      <w:r>
        <w:rPr>
          <w:rFonts w:cs="Arial"/>
          <w:lang w:val="sr-Cyrl-RS"/>
        </w:rPr>
        <w:t>.</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6A7B5F" w:rsidRDefault="00557626" w:rsidP="006A7B5F">
      <w:pPr>
        <w:rPr>
          <w:rFonts w:cs="Arial"/>
          <w:color w:val="000000" w:themeColor="text1"/>
          <w:lang w:val="sr-Cyrl-RS"/>
        </w:rPr>
      </w:pPr>
      <w:r w:rsidRPr="00557626">
        <w:rPr>
          <w:rFonts w:cs="Arial"/>
          <w:color w:val="000000" w:themeColor="text1"/>
          <w:lang w:val="sr-Cyrl-RS"/>
        </w:rPr>
        <w:t xml:space="preserve">Рок извршења услуга је </w:t>
      </w:r>
      <w:r w:rsidR="00403D8C">
        <w:rPr>
          <w:rFonts w:cs="Arial"/>
          <w:color w:val="000000" w:themeColor="text1"/>
          <w:lang w:val="sr-Cyrl-RS"/>
        </w:rPr>
        <w:t>2</w:t>
      </w:r>
      <w:r w:rsidR="006A7B5F">
        <w:rPr>
          <w:rFonts w:cs="Arial"/>
          <w:color w:val="000000" w:themeColor="text1"/>
          <w:lang w:val="sr-Cyrl-RS"/>
        </w:rPr>
        <w:t>5</w:t>
      </w:r>
      <w:r w:rsidR="00A62285" w:rsidRPr="00A62285">
        <w:rPr>
          <w:rFonts w:cs="Arial"/>
          <w:lang w:val="sr-Cyrl-RS"/>
        </w:rPr>
        <w:t xml:space="preserve"> кален</w:t>
      </w:r>
      <w:r w:rsidR="00A62285">
        <w:rPr>
          <w:rFonts w:cs="Arial"/>
          <w:lang w:val="sr-Cyrl-RS"/>
        </w:rPr>
        <w:t>дарских дана од увођење Извршиоца услуге</w:t>
      </w:r>
      <w:r w:rsidR="00A62285" w:rsidRPr="00A62285">
        <w:rPr>
          <w:rFonts w:cs="Arial"/>
          <w:lang w:val="sr-Cyrl-RS"/>
        </w:rPr>
        <w:t xml:space="preserve"> у посао за блок</w:t>
      </w:r>
      <w:r w:rsidR="006A7B5F">
        <w:rPr>
          <w:rFonts w:cs="Arial"/>
          <w:lang w:val="sr-Cyrl-RS"/>
        </w:rPr>
        <w:t>ове</w:t>
      </w:r>
      <w:r w:rsidR="00A62285" w:rsidRPr="00A62285">
        <w:rPr>
          <w:rFonts w:cs="Arial"/>
          <w:lang w:val="sr-Cyrl-RS"/>
        </w:rPr>
        <w:t xml:space="preserve"> </w:t>
      </w:r>
      <w:r w:rsidR="006A7B5F">
        <w:rPr>
          <w:rFonts w:cs="Arial"/>
          <w:lang w:val="sr-Cyrl-RS"/>
        </w:rPr>
        <w:t>А1, А2 и А3</w:t>
      </w:r>
      <w:r w:rsidR="00A62285">
        <w:rPr>
          <w:rFonts w:cs="Arial"/>
          <w:lang w:val="sr-Cyrl-RS"/>
        </w:rPr>
        <w:t xml:space="preserve"> и </w:t>
      </w:r>
      <w:r w:rsidR="00403D8C">
        <w:rPr>
          <w:rFonts w:cs="Arial"/>
          <w:lang w:val="sr-Cyrl-RS"/>
        </w:rPr>
        <w:t>25</w:t>
      </w:r>
      <w:r w:rsidR="00A62285" w:rsidRPr="00A62285">
        <w:rPr>
          <w:rFonts w:cs="Arial"/>
          <w:lang w:val="sr-Cyrl-RS"/>
        </w:rPr>
        <w:t xml:space="preserve"> календарских дана од увођење </w:t>
      </w:r>
      <w:r w:rsidR="00A62285">
        <w:rPr>
          <w:rFonts w:cs="Arial"/>
          <w:lang w:val="sr-Cyrl-RS"/>
        </w:rPr>
        <w:t>Извршиоца услуге</w:t>
      </w:r>
      <w:r w:rsidR="00A62285" w:rsidRPr="00A62285">
        <w:rPr>
          <w:rFonts w:cs="Arial"/>
          <w:lang w:val="sr-Cyrl-RS"/>
        </w:rPr>
        <w:t xml:space="preserve"> у посао за блок </w:t>
      </w:r>
      <w:r w:rsidR="006A7B5F">
        <w:rPr>
          <w:rFonts w:cs="Arial"/>
          <w:lang w:val="sr-Cyrl-RS"/>
        </w:rPr>
        <w:t>А5</w:t>
      </w:r>
      <w:r w:rsidRPr="00A62285">
        <w:rPr>
          <w:rFonts w:cs="Arial"/>
          <w:color w:val="000000" w:themeColor="text1"/>
          <w:lang w:val="sr-Cyrl-RS"/>
        </w:rPr>
        <w:t>.</w:t>
      </w:r>
      <w:r w:rsidR="006A7B5F">
        <w:rPr>
          <w:rFonts w:cs="Arial"/>
          <w:color w:val="000000" w:themeColor="text1"/>
          <w:lang w:val="sr-Cyrl-RS"/>
        </w:rPr>
        <w:t xml:space="preserve"> </w:t>
      </w:r>
    </w:p>
    <w:p w:rsidR="006A7B5F" w:rsidRPr="006A7B5F" w:rsidRDefault="006A7B5F" w:rsidP="006A7B5F">
      <w:pPr>
        <w:spacing w:before="0"/>
        <w:rPr>
          <w:rFonts w:cs="Arial"/>
          <w:lang w:val="sr-Cyrl-CS"/>
        </w:rPr>
      </w:pPr>
    </w:p>
    <w:p w:rsidR="006A7B5F" w:rsidRPr="006A7B5F" w:rsidRDefault="006A7B5F" w:rsidP="006A7B5F">
      <w:pPr>
        <w:spacing w:before="0"/>
        <w:rPr>
          <w:rFonts w:cs="Arial"/>
          <w:lang w:val="sr-Cyrl-CS"/>
        </w:rPr>
      </w:pPr>
      <w:r w:rsidRPr="006A7B5F">
        <w:rPr>
          <w:rFonts w:cs="Arial"/>
          <w:lang w:val="sr-Cyrl-CS"/>
        </w:rPr>
        <w:t>Термини за извршење услуга могу одступити од наведених у зависности од потреба наручиоца о чему ће извршилац услуге  бити благовремено обавештен, а крајњи рок за извршење услуга је годину дана од дана потписивања Уговора.</w:t>
      </w:r>
    </w:p>
    <w:p w:rsidR="00D06691" w:rsidRPr="00557626" w:rsidRDefault="006A7B5F" w:rsidP="006A7B5F">
      <w:pPr>
        <w:tabs>
          <w:tab w:val="right" w:pos="10255"/>
        </w:tabs>
        <w:rPr>
          <w:rFonts w:cs="Arial"/>
          <w:color w:val="000000" w:themeColor="text1"/>
          <w:lang w:val="sr-Cyrl-RS"/>
        </w:rPr>
      </w:pPr>
      <w:r w:rsidRPr="006A7B5F">
        <w:rPr>
          <w:rFonts w:cs="Arial"/>
          <w:lang w:val="sr-Cyrl-RS"/>
        </w:rPr>
        <w:t xml:space="preserve">Сви измењивачи топлоте се чисте једном, осим цевног система кондензатора блока </w:t>
      </w:r>
      <w:r w:rsidRPr="006A7B5F">
        <w:rPr>
          <w:rFonts w:cs="Arial"/>
        </w:rPr>
        <w:t xml:space="preserve">A1, A2 </w:t>
      </w:r>
      <w:r w:rsidRPr="006A7B5F">
        <w:rPr>
          <w:rFonts w:cs="Arial"/>
          <w:lang w:val="sr-Cyrl-RS"/>
        </w:rPr>
        <w:t>и А3 који се чист</w:t>
      </w:r>
      <w:r w:rsidRPr="006A7B5F">
        <w:rPr>
          <w:rFonts w:cs="Arial"/>
        </w:rPr>
        <w:t>e</w:t>
      </w:r>
      <w:r w:rsidRPr="006A7B5F">
        <w:rPr>
          <w:rFonts w:cs="Arial"/>
          <w:lang w:val="sr-Cyrl-RS"/>
        </w:rPr>
        <w:t xml:space="preserve"> 2 пута у току трајања Уговора.</w:t>
      </w:r>
    </w:p>
    <w:p w:rsidR="00E13FFC"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sz w:val="10"/>
          <w:szCs w:val="10"/>
          <w:lang w:val="sr-Cyrl-RS"/>
        </w:rPr>
      </w:pPr>
    </w:p>
    <w:p w:rsidR="00403D8C" w:rsidRPr="00403D8C" w:rsidRDefault="00403D8C" w:rsidP="008112A2">
      <w:pPr>
        <w:pStyle w:val="ListParagraph"/>
        <w:autoSpaceDE w:val="0"/>
        <w:autoSpaceDN w:val="0"/>
        <w:adjustRightInd w:val="0"/>
        <w:spacing w:before="0" w:after="0" w:line="240" w:lineRule="auto"/>
        <w:ind w:left="0"/>
        <w:contextualSpacing w:val="0"/>
        <w:rPr>
          <w:rFonts w:ascii="Arial" w:hAnsi="Arial" w:cs="Arial"/>
          <w:color w:val="00B0F0"/>
          <w:sz w:val="10"/>
          <w:szCs w:val="10"/>
          <w:lang w:val="sr-Cyrl-RS"/>
        </w:rPr>
      </w:pPr>
    </w:p>
    <w:p w:rsidR="00DB369C" w:rsidRPr="00E47C2E" w:rsidRDefault="00557626" w:rsidP="00781B02">
      <w:pPr>
        <w:pStyle w:val="Heading10"/>
        <w:rPr>
          <w:rFonts w:cs="Arial"/>
        </w:rPr>
      </w:pPr>
      <w:bookmarkStart w:id="18" w:name="_Toc441651542"/>
      <w:bookmarkStart w:id="19" w:name="_Toc442559880"/>
      <w:r>
        <w:rPr>
          <w:rFonts w:cs="Arial"/>
        </w:rPr>
        <w:t>3.</w:t>
      </w:r>
      <w:r w:rsidR="00EF3C47">
        <w:rPr>
          <w:rFonts w:cs="Arial"/>
          <w:lang w:val="sr-Cyrl-RS"/>
        </w:rPr>
        <w:t>4</w:t>
      </w:r>
      <w:r w:rsidR="00781B02" w:rsidRPr="00E47C2E">
        <w:rPr>
          <w:rFonts w:cs="Arial"/>
        </w:rPr>
        <w:t>.</w:t>
      </w:r>
      <w:r w:rsidR="00DB369C" w:rsidRPr="00E47C2E">
        <w:rPr>
          <w:rFonts w:cs="Arial"/>
        </w:rPr>
        <w:t xml:space="preserve">Место </w:t>
      </w:r>
      <w:bookmarkEnd w:id="18"/>
      <w:bookmarkEnd w:id="19"/>
      <w:r w:rsidR="00A63575" w:rsidRPr="00E47C2E">
        <w:rPr>
          <w:rFonts w:cs="Arial"/>
        </w:rPr>
        <w:t>извршења услуга</w:t>
      </w:r>
    </w:p>
    <w:p w:rsidR="004559F1" w:rsidRPr="00557626" w:rsidRDefault="004D14FC" w:rsidP="004559F1">
      <w:pPr>
        <w:spacing w:before="0"/>
        <w:rPr>
          <w:rFonts w:cs="Arial"/>
          <w:color w:val="000000" w:themeColor="text1"/>
          <w:lang w:val="sr-Cyrl-RS" w:eastAsia="zh-CN"/>
        </w:rPr>
      </w:pPr>
      <w:r w:rsidRPr="00557626">
        <w:rPr>
          <w:rFonts w:cs="Arial"/>
          <w:color w:val="000000" w:themeColor="text1"/>
          <w:lang w:val="sr-Cyrl-CS" w:eastAsia="zh-CN"/>
        </w:rPr>
        <w:t>М</w:t>
      </w:r>
      <w:r w:rsidR="00D45DAA" w:rsidRPr="00557626">
        <w:rPr>
          <w:rFonts w:cs="Arial"/>
          <w:color w:val="000000" w:themeColor="text1"/>
          <w:lang w:eastAsia="zh-CN"/>
        </w:rPr>
        <w:t xml:space="preserve">есто </w:t>
      </w:r>
      <w:r w:rsidR="00A63575" w:rsidRPr="00557626">
        <w:rPr>
          <w:rFonts w:cs="Arial"/>
          <w:color w:val="000000" w:themeColor="text1"/>
          <w:lang w:eastAsia="zh-CN"/>
        </w:rPr>
        <w:t>извршења</w:t>
      </w:r>
      <w:r w:rsidR="006776DE" w:rsidRPr="00557626">
        <w:rPr>
          <w:rFonts w:cs="Arial"/>
          <w:color w:val="000000" w:themeColor="text1"/>
          <w:lang w:eastAsia="zh-CN"/>
        </w:rPr>
        <w:t>:</w:t>
      </w:r>
      <w:r w:rsidR="006776DE" w:rsidRPr="00557626">
        <w:rPr>
          <w:rFonts w:cs="Arial"/>
          <w:color w:val="000000" w:themeColor="text1"/>
          <w:lang w:val="sr-Cyrl-RS" w:eastAsia="zh-CN"/>
        </w:rPr>
        <w:t xml:space="preserve"> Огранак ТЕНТ, локација ТЕ</w:t>
      </w:r>
      <w:r w:rsidR="00A62285">
        <w:rPr>
          <w:rFonts w:cs="Arial"/>
          <w:color w:val="000000" w:themeColor="text1"/>
          <w:lang w:val="sr-Cyrl-RS" w:eastAsia="zh-CN"/>
        </w:rPr>
        <w:t xml:space="preserve"> Колубара, 3. октобар 146, Велики Црљени</w:t>
      </w:r>
      <w:r w:rsidR="00557626">
        <w:rPr>
          <w:rFonts w:cs="Arial"/>
          <w:color w:val="000000" w:themeColor="text1"/>
          <w:lang w:val="sr-Cyrl-RS" w:eastAsia="zh-CN"/>
        </w:rPr>
        <w:t>.</w:t>
      </w:r>
    </w:p>
    <w:p w:rsidR="00E13FFC" w:rsidRDefault="00E13FFC" w:rsidP="004559F1">
      <w:pPr>
        <w:spacing w:before="0"/>
        <w:rPr>
          <w:rFonts w:cs="Arial"/>
          <w:color w:val="00B0F0"/>
          <w:sz w:val="10"/>
          <w:szCs w:val="10"/>
          <w:lang w:val="sr-Cyrl-RS" w:eastAsia="zh-CN"/>
        </w:rPr>
      </w:pPr>
    </w:p>
    <w:p w:rsidR="00403D8C" w:rsidRPr="00403D8C" w:rsidRDefault="00403D8C" w:rsidP="004559F1">
      <w:pPr>
        <w:spacing w:before="0"/>
        <w:rPr>
          <w:rFonts w:cs="Arial"/>
          <w:color w:val="00B0F0"/>
          <w:sz w:val="10"/>
          <w:szCs w:val="10"/>
          <w:lang w:val="sr-Cyrl-RS" w:eastAsia="zh-CN"/>
        </w:rPr>
      </w:pPr>
    </w:p>
    <w:p w:rsidR="008112A2" w:rsidRPr="002C2CB0" w:rsidRDefault="00557626" w:rsidP="00781B02">
      <w:pPr>
        <w:pStyle w:val="Heading10"/>
        <w:rPr>
          <w:rFonts w:cs="Arial"/>
        </w:rPr>
      </w:pPr>
      <w:r w:rsidRPr="002C2CB0">
        <w:rPr>
          <w:rFonts w:cs="Arial"/>
          <w:lang w:val="en-US"/>
        </w:rPr>
        <w:t>3.</w:t>
      </w:r>
      <w:r w:rsidR="00EF3C47">
        <w:rPr>
          <w:rFonts w:cs="Arial"/>
          <w:lang w:val="sr-Cyrl-RS"/>
        </w:rPr>
        <w:t>5</w:t>
      </w:r>
      <w:r w:rsidR="00781B02" w:rsidRPr="002C2CB0">
        <w:rPr>
          <w:rFonts w:cs="Arial"/>
          <w:lang w:val="en-US"/>
        </w:rPr>
        <w:t xml:space="preserve">. </w:t>
      </w:r>
      <w:r w:rsidR="008112A2" w:rsidRPr="002C2CB0">
        <w:rPr>
          <w:rFonts w:cs="Arial"/>
        </w:rPr>
        <w:t>Квалитативни и квантитативни пријем</w:t>
      </w:r>
    </w:p>
    <w:p w:rsidR="002C2CB0" w:rsidRDefault="002C2CB0" w:rsidP="002C2CB0">
      <w:pPr>
        <w:spacing w:before="0"/>
        <w:rPr>
          <w:lang w:val="sr-Cyrl-RS"/>
        </w:rPr>
      </w:pPr>
      <w:r>
        <w:t xml:space="preserve">На крају сваког месеца, односно по обављеном послу, </w:t>
      </w:r>
      <w:r>
        <w:rPr>
          <w:lang w:val="sr-Cyrl-RS"/>
        </w:rPr>
        <w:t>Пружалац услуга</w:t>
      </w:r>
      <w:r>
        <w:t xml:space="preserve"> доставља</w:t>
      </w:r>
      <w:r w:rsidR="008535B5">
        <w:t xml:space="preserve"> Збирни обрачун услуга у месец</w:t>
      </w:r>
      <w:r w:rsidR="008535B5">
        <w:rPr>
          <w:lang w:val="sr-Cyrl-RS"/>
        </w:rPr>
        <w:t>у.</w:t>
      </w:r>
      <w:r>
        <w:rPr>
          <w:lang w:val="sr-Cyrl-RS"/>
        </w:rPr>
        <w:t xml:space="preserve"> Збирни обрачун услуга се доставља лицу задуженом за праћење уговора који доста</w:t>
      </w:r>
      <w:r>
        <w:t xml:space="preserve">вља шефу Службе, главном инжењеру сектора и </w:t>
      </w:r>
      <w:r>
        <w:rPr>
          <w:lang w:val="sr-Cyrl-RS"/>
        </w:rPr>
        <w:t>одговорном лицу</w:t>
      </w:r>
      <w:r>
        <w:t xml:space="preserve"> огранка ТЕНТ на оверу. Након овере, узима један примерак, а остале враћа </w:t>
      </w:r>
      <w:r>
        <w:rPr>
          <w:lang w:val="sr-Cyrl-RS"/>
        </w:rPr>
        <w:t>Пружаоцу услуга.</w:t>
      </w:r>
    </w:p>
    <w:p w:rsidR="00E13FFC"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sz w:val="10"/>
          <w:szCs w:val="10"/>
          <w:lang w:val="sr-Cyrl-RS"/>
        </w:rPr>
      </w:pPr>
    </w:p>
    <w:p w:rsidR="00403D8C" w:rsidRPr="00403D8C" w:rsidRDefault="00403D8C" w:rsidP="008112A2">
      <w:pPr>
        <w:pStyle w:val="ListParagraph"/>
        <w:autoSpaceDE w:val="0"/>
        <w:autoSpaceDN w:val="0"/>
        <w:adjustRightInd w:val="0"/>
        <w:spacing w:before="0" w:after="0" w:line="240" w:lineRule="auto"/>
        <w:ind w:left="0"/>
        <w:contextualSpacing w:val="0"/>
        <w:rPr>
          <w:rFonts w:ascii="Arial" w:hAnsi="Arial" w:cs="Arial"/>
          <w:color w:val="F79646" w:themeColor="accent6"/>
          <w:sz w:val="10"/>
          <w:szCs w:val="10"/>
          <w:lang w:val="sr-Cyrl-RS"/>
        </w:rPr>
      </w:pPr>
    </w:p>
    <w:p w:rsidR="004D14FC" w:rsidRPr="00E47C2E" w:rsidRDefault="00557626" w:rsidP="00781B02">
      <w:pPr>
        <w:pStyle w:val="Heading10"/>
        <w:rPr>
          <w:rFonts w:cs="Arial"/>
          <w:color w:val="00B0F0"/>
        </w:rPr>
      </w:pPr>
      <w:bookmarkStart w:id="20" w:name="_Toc441651543"/>
      <w:bookmarkStart w:id="21" w:name="_Toc442559881"/>
      <w:r>
        <w:rPr>
          <w:rFonts w:cs="Arial"/>
          <w:lang w:val="en-US"/>
        </w:rPr>
        <w:t>3.</w:t>
      </w:r>
      <w:r w:rsidR="00EF3C47">
        <w:rPr>
          <w:rFonts w:cs="Arial"/>
          <w:lang w:val="sr-Cyrl-RS"/>
        </w:rPr>
        <w:t>6</w:t>
      </w:r>
      <w:r w:rsidR="00781B02" w:rsidRPr="00E47C2E">
        <w:rPr>
          <w:rFonts w:cs="Arial"/>
          <w:lang w:val="en-US"/>
        </w:rPr>
        <w:t xml:space="preserve">. </w:t>
      </w:r>
      <w:r w:rsidR="004D14FC" w:rsidRPr="00E47C2E">
        <w:rPr>
          <w:rFonts w:cs="Arial"/>
        </w:rPr>
        <w:t>Гарантни рок</w:t>
      </w:r>
      <w:bookmarkEnd w:id="20"/>
      <w:bookmarkEnd w:id="21"/>
    </w:p>
    <w:p w:rsidR="00A62285" w:rsidRPr="00A62285" w:rsidRDefault="004D14FC" w:rsidP="00A62285">
      <w:pPr>
        <w:spacing w:before="0"/>
        <w:rPr>
          <w:rFonts w:cs="Arial"/>
          <w:color w:val="000000" w:themeColor="text1"/>
          <w:lang w:val="sr-Cyrl-RS" w:eastAsia="zh-CN"/>
        </w:rPr>
      </w:pPr>
      <w:r w:rsidRPr="001215CB">
        <w:rPr>
          <w:rFonts w:cs="Arial"/>
          <w:color w:val="000000" w:themeColor="text1"/>
          <w:lang w:eastAsia="zh-CN"/>
        </w:rPr>
        <w:t xml:space="preserve">Гарантни рок </w:t>
      </w:r>
      <w:r w:rsidR="00A62285">
        <w:rPr>
          <w:rFonts w:cs="Arial"/>
          <w:color w:val="000000" w:themeColor="text1"/>
          <w:lang w:val="sr-Cyrl-RS" w:eastAsia="zh-CN"/>
        </w:rPr>
        <w:t>није предвиђен за</w:t>
      </w:r>
      <w:r w:rsidRPr="001215CB">
        <w:rPr>
          <w:rFonts w:cs="Arial"/>
          <w:color w:val="000000" w:themeColor="text1"/>
          <w:lang w:eastAsia="zh-CN"/>
        </w:rPr>
        <w:t xml:space="preserve"> предмет набавке</w:t>
      </w:r>
      <w:r w:rsidR="00A62285">
        <w:rPr>
          <w:rFonts w:cs="Arial"/>
          <w:color w:val="000000" w:themeColor="text1"/>
          <w:lang w:val="sr-Cyrl-RS" w:eastAsia="zh-CN"/>
        </w:rPr>
        <w:t>.</w:t>
      </w:r>
    </w:p>
    <w:p w:rsidR="004D14FC" w:rsidRPr="001215CB" w:rsidRDefault="004D14FC" w:rsidP="001215CB">
      <w:pPr>
        <w:spacing w:before="0"/>
        <w:rPr>
          <w:rFonts w:cs="Arial"/>
          <w:color w:val="000000" w:themeColor="text1"/>
          <w:lang w:eastAsia="zh-CN"/>
        </w:rPr>
      </w:pPr>
    </w:p>
    <w:p w:rsidR="00C22002" w:rsidRPr="008D6EF0" w:rsidRDefault="00C22002" w:rsidP="00C22002">
      <w:pPr>
        <w:spacing w:before="0"/>
        <w:rPr>
          <w:rFonts w:cs="Arial"/>
          <w:b/>
          <w:lang w:val="sr-Cyrl-RS" w:eastAsia="zh-CN"/>
        </w:rPr>
      </w:pPr>
      <w:r w:rsidRPr="008D6EF0">
        <w:rPr>
          <w:rFonts w:cs="Arial"/>
          <w:b/>
          <w:lang w:val="sr-Cyrl-RS" w:eastAsia="zh-CN"/>
        </w:rPr>
        <w:t>3.7.Плаћање</w:t>
      </w:r>
    </w:p>
    <w:p w:rsidR="00E13FFC" w:rsidRDefault="00C22002" w:rsidP="00C22002">
      <w:pPr>
        <w:spacing w:before="0"/>
        <w:rPr>
          <w:rFonts w:cs="Arial"/>
          <w:color w:val="00B0F0"/>
          <w:lang w:val="sr-Cyrl-RS" w:eastAsia="zh-CN"/>
        </w:rPr>
      </w:pPr>
      <w:r w:rsidRPr="008D6EF0">
        <w:rPr>
          <w:rFonts w:cs="Arial"/>
          <w:lang w:val="sr-Cyrl-RS" w:eastAsia="zh-CN"/>
        </w:rPr>
        <w:t>Плаћање извршених услуга се врши у року од 45 дана од дана пријема исправне фактуре са уговореним прилозима (записник о извршеној услузи)</w:t>
      </w:r>
    </w:p>
    <w:p w:rsidR="006A7B5F" w:rsidRDefault="006A7B5F" w:rsidP="00280127">
      <w:pPr>
        <w:spacing w:before="0"/>
        <w:rPr>
          <w:rFonts w:cs="Arial"/>
          <w:color w:val="00B0F0"/>
          <w:lang w:val="sr-Cyrl-RS" w:eastAsia="zh-CN"/>
        </w:rPr>
      </w:pPr>
    </w:p>
    <w:p w:rsidR="006A7B5F" w:rsidRDefault="006A7B5F" w:rsidP="00280127">
      <w:pPr>
        <w:spacing w:before="0"/>
        <w:rPr>
          <w:rFonts w:cs="Arial"/>
          <w:color w:val="00B0F0"/>
          <w:lang w:val="sr-Cyrl-RS" w:eastAsia="zh-CN"/>
        </w:rPr>
      </w:pPr>
    </w:p>
    <w:p w:rsidR="006A7B5F" w:rsidRDefault="006A7B5F" w:rsidP="00280127">
      <w:pPr>
        <w:spacing w:before="0"/>
        <w:rPr>
          <w:rFonts w:cs="Arial"/>
          <w:color w:val="00B0F0"/>
          <w:lang w:val="sr-Cyrl-RS" w:eastAsia="zh-CN"/>
        </w:rPr>
      </w:pPr>
    </w:p>
    <w:p w:rsidR="006A7B5F" w:rsidRDefault="006A7B5F" w:rsidP="00280127">
      <w:pPr>
        <w:spacing w:before="0"/>
        <w:rPr>
          <w:rFonts w:cs="Arial"/>
          <w:color w:val="00B0F0"/>
          <w:lang w:val="sr-Cyrl-RS" w:eastAsia="zh-CN"/>
        </w:rPr>
      </w:pPr>
    </w:p>
    <w:p w:rsidR="006A7B5F" w:rsidRDefault="006A7B5F" w:rsidP="00280127">
      <w:pPr>
        <w:spacing w:before="0"/>
        <w:rPr>
          <w:rFonts w:cs="Arial"/>
          <w:color w:val="00B0F0"/>
          <w:lang w:val="sr-Cyrl-RS" w:eastAsia="zh-CN"/>
        </w:rPr>
      </w:pPr>
    </w:p>
    <w:p w:rsidR="006A7B5F" w:rsidRDefault="006A7B5F" w:rsidP="00280127">
      <w:pPr>
        <w:spacing w:before="0"/>
        <w:rPr>
          <w:rFonts w:cs="Arial"/>
          <w:color w:val="00B0F0"/>
          <w:lang w:val="sr-Cyrl-RS" w:eastAsia="zh-CN"/>
        </w:rPr>
      </w:pPr>
    </w:p>
    <w:p w:rsidR="006A7B5F" w:rsidRDefault="006A7B5F" w:rsidP="00280127">
      <w:pPr>
        <w:spacing w:before="0"/>
        <w:rPr>
          <w:rFonts w:cs="Arial"/>
          <w:color w:val="00B0F0"/>
          <w:lang w:val="sr-Cyrl-RS" w:eastAsia="zh-CN"/>
        </w:rPr>
      </w:pPr>
    </w:p>
    <w:p w:rsidR="006A7B5F" w:rsidRDefault="006A7B5F" w:rsidP="00280127">
      <w:pPr>
        <w:spacing w:before="0"/>
        <w:rPr>
          <w:rFonts w:cs="Arial"/>
          <w:color w:val="00B0F0"/>
          <w:lang w:val="sr-Cyrl-RS" w:eastAsia="zh-CN"/>
        </w:rPr>
      </w:pPr>
    </w:p>
    <w:p w:rsidR="006A7B5F" w:rsidRDefault="006A7B5F" w:rsidP="00280127">
      <w:pPr>
        <w:spacing w:before="0"/>
        <w:rPr>
          <w:rFonts w:cs="Arial"/>
          <w:color w:val="00B0F0"/>
          <w:lang w:val="sr-Cyrl-RS" w:eastAsia="zh-CN"/>
        </w:rPr>
      </w:pPr>
    </w:p>
    <w:p w:rsidR="006A7B5F" w:rsidRDefault="006A7B5F" w:rsidP="00280127">
      <w:pPr>
        <w:spacing w:before="0"/>
        <w:rPr>
          <w:rFonts w:cs="Arial"/>
          <w:color w:val="00B0F0"/>
          <w:lang w:val="sr-Cyrl-RS" w:eastAsia="zh-CN"/>
        </w:rPr>
      </w:pPr>
    </w:p>
    <w:p w:rsidR="006A7B5F" w:rsidRDefault="006A7B5F" w:rsidP="00280127">
      <w:pPr>
        <w:spacing w:before="0"/>
        <w:rPr>
          <w:rFonts w:cs="Arial"/>
          <w:color w:val="00B0F0"/>
          <w:lang w:val="sr-Cyrl-RS" w:eastAsia="zh-CN"/>
        </w:rPr>
      </w:pPr>
    </w:p>
    <w:p w:rsidR="006A7B5F" w:rsidRDefault="006A7B5F" w:rsidP="00280127">
      <w:pPr>
        <w:spacing w:before="0"/>
        <w:rPr>
          <w:rFonts w:cs="Arial"/>
          <w:color w:val="00B0F0"/>
          <w:lang w:val="sr-Cyrl-RS" w:eastAsia="zh-CN"/>
        </w:rPr>
      </w:pPr>
    </w:p>
    <w:p w:rsidR="006A7B5F" w:rsidRDefault="006A7B5F" w:rsidP="00280127">
      <w:pPr>
        <w:spacing w:before="0"/>
        <w:rPr>
          <w:rFonts w:cs="Arial"/>
          <w:color w:val="00B0F0"/>
          <w:lang w:val="sr-Cyrl-RS" w:eastAsia="zh-CN"/>
        </w:rPr>
      </w:pPr>
    </w:p>
    <w:p w:rsidR="006A7B5F" w:rsidRDefault="006A7B5F" w:rsidP="00280127">
      <w:pPr>
        <w:spacing w:before="0"/>
        <w:rPr>
          <w:rFonts w:cs="Arial"/>
          <w:color w:val="00B0F0"/>
          <w:lang w:val="sr-Cyrl-RS" w:eastAsia="zh-CN"/>
        </w:rPr>
      </w:pPr>
    </w:p>
    <w:p w:rsidR="006A7B5F" w:rsidRDefault="006A7B5F" w:rsidP="00280127">
      <w:pPr>
        <w:spacing w:before="0"/>
        <w:rPr>
          <w:rFonts w:cs="Arial"/>
          <w:color w:val="00B0F0"/>
          <w:lang w:val="sr-Cyrl-RS" w:eastAsia="zh-CN"/>
        </w:rPr>
      </w:pPr>
    </w:p>
    <w:p w:rsidR="006A7B5F" w:rsidRDefault="006A7B5F" w:rsidP="00280127">
      <w:pPr>
        <w:spacing w:before="0"/>
        <w:rPr>
          <w:rFonts w:cs="Arial"/>
          <w:color w:val="00B0F0"/>
          <w:lang w:val="sr-Cyrl-RS" w:eastAsia="zh-CN"/>
        </w:rPr>
      </w:pPr>
    </w:p>
    <w:p w:rsidR="006A7B5F" w:rsidRDefault="006A7B5F" w:rsidP="00280127">
      <w:pPr>
        <w:spacing w:before="0"/>
        <w:rPr>
          <w:rFonts w:cs="Arial"/>
          <w:color w:val="00B0F0"/>
          <w:lang w:val="sr-Cyrl-RS" w:eastAsia="zh-CN"/>
        </w:rPr>
      </w:pPr>
    </w:p>
    <w:p w:rsidR="006A7B5F" w:rsidRDefault="006A7B5F" w:rsidP="00280127">
      <w:pPr>
        <w:spacing w:before="0"/>
        <w:rPr>
          <w:rFonts w:cs="Arial"/>
          <w:color w:val="00B0F0"/>
          <w:lang w:val="sr-Cyrl-RS" w:eastAsia="zh-CN"/>
        </w:rPr>
      </w:pPr>
    </w:p>
    <w:p w:rsidR="006A7B5F" w:rsidRDefault="006A7B5F" w:rsidP="00280127">
      <w:pPr>
        <w:spacing w:before="0"/>
        <w:rPr>
          <w:rFonts w:cs="Arial"/>
          <w:color w:val="00B0F0"/>
          <w:lang w:val="sr-Cyrl-RS" w:eastAsia="zh-CN"/>
        </w:rPr>
      </w:pPr>
    </w:p>
    <w:p w:rsidR="001C1217" w:rsidRDefault="001C1217" w:rsidP="00280127">
      <w:pPr>
        <w:spacing w:before="0"/>
        <w:rPr>
          <w:rFonts w:cs="Arial"/>
          <w:color w:val="00B0F0"/>
          <w:lang w:val="sr-Cyrl-RS" w:eastAsia="zh-CN"/>
        </w:rPr>
      </w:pPr>
    </w:p>
    <w:p w:rsidR="006A7B5F" w:rsidRDefault="006A7B5F" w:rsidP="00280127">
      <w:pPr>
        <w:spacing w:before="0"/>
        <w:rPr>
          <w:rFonts w:cs="Arial"/>
          <w:color w:val="00B0F0"/>
          <w:lang w:val="sr-Cyrl-RS" w:eastAsia="zh-CN"/>
        </w:rPr>
      </w:pPr>
    </w:p>
    <w:p w:rsidR="006A7B5F" w:rsidRDefault="006A7B5F" w:rsidP="00280127">
      <w:pPr>
        <w:spacing w:before="0"/>
        <w:rPr>
          <w:rFonts w:cs="Arial"/>
          <w:color w:val="00B0F0"/>
          <w:lang w:val="sr-Cyrl-RS" w:eastAsia="zh-CN"/>
        </w:rPr>
      </w:pPr>
    </w:p>
    <w:p w:rsidR="006A7B5F" w:rsidRDefault="006A7B5F" w:rsidP="00280127">
      <w:pPr>
        <w:spacing w:before="0"/>
        <w:rPr>
          <w:rFonts w:cs="Arial"/>
          <w:color w:val="00B0F0"/>
          <w:lang w:val="sr-Cyrl-RS" w:eastAsia="zh-CN"/>
        </w:rPr>
      </w:pPr>
    </w:p>
    <w:p w:rsidR="006A7B5F" w:rsidRDefault="006A7B5F" w:rsidP="00280127">
      <w:pPr>
        <w:spacing w:before="0"/>
        <w:rPr>
          <w:rFonts w:cs="Arial"/>
          <w:color w:val="00B0F0"/>
          <w:lang w:val="sr-Cyrl-RS" w:eastAsia="zh-CN"/>
        </w:rPr>
      </w:pPr>
    </w:p>
    <w:p w:rsidR="00756A02" w:rsidRDefault="00756A02" w:rsidP="00485720">
      <w:pPr>
        <w:pStyle w:val="Heading10"/>
        <w:numPr>
          <w:ilvl w:val="0"/>
          <w:numId w:val="20"/>
        </w:numPr>
        <w:jc w:val="both"/>
        <w:rPr>
          <w:rFonts w:cs="Arial"/>
          <w:lang w:val="sr-Cyrl-RS"/>
        </w:rPr>
      </w:pPr>
      <w:bookmarkStart w:id="22" w:name="_Toc442559884"/>
      <w:r w:rsidRPr="00E47C2E">
        <w:rPr>
          <w:rFonts w:cs="Arial"/>
        </w:rPr>
        <w:lastRenderedPageBreak/>
        <w:t>УСЛОВИ ЗА УЧЕШЋЕ У ПОСТУПК</w:t>
      </w:r>
      <w:r w:rsidR="00A70B78">
        <w:rPr>
          <w:rFonts w:cs="Arial"/>
        </w:rPr>
        <w:t xml:space="preserve">У ЈАВНЕ НАБАВКЕ ИЗ ЧЛ. 75. </w:t>
      </w:r>
      <w:r w:rsidRPr="00E47C2E">
        <w:rPr>
          <w:rFonts w:cs="Arial"/>
        </w:rPr>
        <w:t xml:space="preserve"> ЗАКОНА О ЈАВНИМ НАБАВКАМА И УПУТСТВО КАКО СЕ ДОКАЗУЈЕ ИСПУЊЕНОСТ ТИХ УСЛОВА</w:t>
      </w:r>
      <w:bookmarkEnd w:id="22"/>
    </w:p>
    <w:p w:rsidR="00403D8C" w:rsidRPr="00403D8C" w:rsidRDefault="00403D8C" w:rsidP="00403D8C">
      <w:pPr>
        <w:rPr>
          <w:lang w:val="sr-Cyrl-RS" w:eastAsia="ar-SA"/>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E13FFC">
            <w:pPr>
              <w:numPr>
                <w:ilvl w:val="0"/>
                <w:numId w:val="36"/>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E13FFC">
            <w:pPr>
              <w:numPr>
                <w:ilvl w:val="0"/>
                <w:numId w:val="21"/>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E13FFC">
            <w:pPr>
              <w:numPr>
                <w:ilvl w:val="0"/>
                <w:numId w:val="3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E13FFC">
            <w:pPr>
              <w:numPr>
                <w:ilvl w:val="0"/>
                <w:numId w:val="3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E13FFC">
            <w:pPr>
              <w:numPr>
                <w:ilvl w:val="0"/>
                <w:numId w:val="3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E13FFC">
            <w:pPr>
              <w:numPr>
                <w:ilvl w:val="0"/>
                <w:numId w:val="36"/>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562AED">
            <w:pPr>
              <w:numPr>
                <w:ilvl w:val="0"/>
                <w:numId w:val="37"/>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562AED">
            <w:pPr>
              <w:numPr>
                <w:ilvl w:val="0"/>
                <w:numId w:val="37"/>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562AED">
            <w:pPr>
              <w:numPr>
                <w:ilvl w:val="0"/>
                <w:numId w:val="37"/>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562AED">
            <w:pPr>
              <w:numPr>
                <w:ilvl w:val="0"/>
                <w:numId w:val="38"/>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562AED">
            <w:pPr>
              <w:numPr>
                <w:ilvl w:val="0"/>
                <w:numId w:val="39"/>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562AED">
            <w:pPr>
              <w:numPr>
                <w:ilvl w:val="0"/>
                <w:numId w:val="39"/>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562AED">
            <w:pPr>
              <w:numPr>
                <w:ilvl w:val="0"/>
                <w:numId w:val="39"/>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C1217" w:rsidRPr="00E47C2E" w:rsidTr="008112A2">
        <w:trPr>
          <w:jc w:val="center"/>
        </w:trPr>
        <w:tc>
          <w:tcPr>
            <w:tcW w:w="729" w:type="dxa"/>
            <w:vAlign w:val="center"/>
          </w:tcPr>
          <w:p w:rsidR="001C1217" w:rsidRPr="00E47C2E" w:rsidRDefault="001C1217" w:rsidP="003A4822">
            <w:pPr>
              <w:jc w:val="center"/>
              <w:rPr>
                <w:rFonts w:cs="Arial"/>
              </w:rPr>
            </w:pPr>
          </w:p>
        </w:tc>
        <w:tc>
          <w:tcPr>
            <w:tcW w:w="8430" w:type="dxa"/>
          </w:tcPr>
          <w:p w:rsidR="001C1217" w:rsidRPr="001C1217" w:rsidRDefault="001C1217" w:rsidP="001C1217">
            <w:pPr>
              <w:ind w:right="-180"/>
              <w:jc w:val="center"/>
              <w:rPr>
                <w:rFonts w:cs="Arial"/>
                <w:b/>
                <w:lang w:val="sr-Latn-CS" w:eastAsia="sr-Latn-CS"/>
              </w:rPr>
            </w:pPr>
            <w:r w:rsidRPr="001C1217">
              <w:rPr>
                <w:rFonts w:cs="Arial"/>
                <w:b/>
                <w:lang w:val="sr-Latn-CS" w:eastAsia="sr-Latn-CS"/>
              </w:rPr>
              <w:t xml:space="preserve">4.2  ДОДАТНИ УСЛОВИ </w:t>
            </w:r>
          </w:p>
          <w:p w:rsidR="001C1217" w:rsidRPr="00E47C2E" w:rsidRDefault="001C1217" w:rsidP="001C1217">
            <w:pPr>
              <w:snapToGrid w:val="0"/>
              <w:rPr>
                <w:rFonts w:cs="Arial"/>
                <w:b/>
                <w:u w:val="single"/>
                <w:lang w:val="sr-Latn-CS" w:eastAsia="sr-Latn-CS"/>
              </w:rPr>
            </w:pPr>
            <w:r w:rsidRPr="001C1217">
              <w:rPr>
                <w:rFonts w:cs="Arial"/>
                <w:b/>
                <w:lang w:val="sr-Latn-CS" w:eastAsia="sr-Latn-CS"/>
              </w:rPr>
              <w:t>ЗА УЧЕШЋЕ У ПОСТУПКУ ЈАВНЕ НАБАВКЕ ИЗ ЧЛАНА 76. ЗАКОНА</w:t>
            </w:r>
          </w:p>
        </w:tc>
      </w:tr>
      <w:tr w:rsidR="001C1217" w:rsidRPr="00E47C2E" w:rsidTr="008112A2">
        <w:trPr>
          <w:jc w:val="center"/>
        </w:trPr>
        <w:tc>
          <w:tcPr>
            <w:tcW w:w="729" w:type="dxa"/>
            <w:vAlign w:val="center"/>
          </w:tcPr>
          <w:p w:rsidR="001C1217" w:rsidRPr="001C1217" w:rsidRDefault="001C1217" w:rsidP="003A4822">
            <w:pPr>
              <w:jc w:val="center"/>
              <w:rPr>
                <w:rFonts w:cs="Arial"/>
                <w:lang w:val="sr-Cyrl-RS"/>
              </w:rPr>
            </w:pPr>
            <w:r>
              <w:rPr>
                <w:rFonts w:cs="Arial"/>
                <w:lang w:val="sr-Cyrl-RS"/>
              </w:rPr>
              <w:t>5</w:t>
            </w:r>
          </w:p>
        </w:tc>
        <w:tc>
          <w:tcPr>
            <w:tcW w:w="8430" w:type="dxa"/>
          </w:tcPr>
          <w:p w:rsidR="001C1217" w:rsidRPr="00526FDE" w:rsidRDefault="001C1217" w:rsidP="00D57355">
            <w:pPr>
              <w:autoSpaceDE w:val="0"/>
              <w:autoSpaceDN w:val="0"/>
              <w:adjustRightInd w:val="0"/>
              <w:rPr>
                <w:rFonts w:cs="Arial"/>
                <w:b/>
                <w:lang w:val="sr-Latn-CS" w:eastAsia="sr-Latn-CS"/>
              </w:rPr>
            </w:pPr>
            <w:r w:rsidRPr="00526FDE">
              <w:rPr>
                <w:rFonts w:cs="Arial"/>
                <w:b/>
                <w:u w:val="single"/>
                <w:lang w:val="sr-Latn-CS" w:eastAsia="sr-Latn-CS"/>
              </w:rPr>
              <w:t>Услов:</w:t>
            </w:r>
          </w:p>
          <w:p w:rsidR="001C1217" w:rsidRPr="00526FDE" w:rsidRDefault="001C1217" w:rsidP="00D57355">
            <w:pPr>
              <w:autoSpaceDE w:val="0"/>
              <w:autoSpaceDN w:val="0"/>
              <w:adjustRightInd w:val="0"/>
              <w:rPr>
                <w:rFonts w:cs="Arial"/>
                <w:lang w:val="sr-Latn-CS" w:eastAsia="sr-Latn-CS"/>
              </w:rPr>
            </w:pPr>
            <w:r w:rsidRPr="00526FDE">
              <w:rPr>
                <w:rFonts w:cs="Arial"/>
                <w:lang w:val="sr-Latn-CS" w:eastAsia="sr-Latn-CS"/>
              </w:rPr>
              <w:t xml:space="preserve">Пословни капацитет </w:t>
            </w:r>
          </w:p>
          <w:p w:rsidR="001C1217" w:rsidRPr="00526FDE" w:rsidRDefault="001C1217" w:rsidP="00D57355">
            <w:pPr>
              <w:autoSpaceDE w:val="0"/>
              <w:autoSpaceDN w:val="0"/>
              <w:adjustRightInd w:val="0"/>
              <w:spacing w:before="0"/>
              <w:rPr>
                <w:rFonts w:cs="Arial"/>
                <w:lang w:val="sr-Latn-CS" w:eastAsia="sr-Latn-CS"/>
              </w:rPr>
            </w:pPr>
            <w:r w:rsidRPr="00526FDE">
              <w:rPr>
                <w:rFonts w:cs="Arial"/>
                <w:lang w:val="sr-Latn-CS" w:eastAsia="sr-Latn-CS"/>
              </w:rPr>
              <w:t xml:space="preserve">Понуђач располаже неопходним </w:t>
            </w:r>
            <w:r w:rsidRPr="00526FDE">
              <w:rPr>
                <w:rFonts w:cs="Arial"/>
                <w:b/>
                <w:lang w:val="sr-Latn-CS" w:eastAsia="sr-Latn-CS"/>
              </w:rPr>
              <w:t>пословним капацитетом</w:t>
            </w:r>
            <w:r w:rsidRPr="00526FDE">
              <w:rPr>
                <w:rFonts w:cs="Arial"/>
                <w:lang w:val="sr-Latn-CS" w:eastAsia="sr-Latn-CS"/>
              </w:rPr>
              <w:t xml:space="preserve"> ако:</w:t>
            </w:r>
          </w:p>
          <w:p w:rsidR="001C1217" w:rsidRPr="00526FDE" w:rsidRDefault="001C1217" w:rsidP="00D57355">
            <w:pPr>
              <w:pStyle w:val="ListParagraph"/>
              <w:autoSpaceDE w:val="0"/>
              <w:autoSpaceDN w:val="0"/>
              <w:adjustRightInd w:val="0"/>
              <w:spacing w:before="0" w:after="0" w:line="240" w:lineRule="auto"/>
              <w:ind w:left="-108"/>
              <w:rPr>
                <w:rFonts w:ascii="Arial" w:hAnsi="Arial" w:cs="Arial"/>
                <w:lang w:val="sr-Cyrl-RS" w:eastAsia="sr-Latn-CS"/>
              </w:rPr>
            </w:pPr>
            <w:r w:rsidRPr="00526FDE">
              <w:rPr>
                <w:rFonts w:ascii="Arial" w:hAnsi="Arial" w:cs="Arial"/>
                <w:lang w:val="sr-Latn-CS" w:eastAsia="sr-Latn-CS"/>
              </w:rPr>
              <w:t xml:space="preserve">-је у </w:t>
            </w:r>
            <w:r w:rsidRPr="00526FDE">
              <w:rPr>
                <w:rFonts w:ascii="Arial" w:hAnsi="Arial" w:cs="Arial"/>
                <w:lang w:val="sr-Cyrl-CS" w:eastAsia="sr-Latn-CS"/>
              </w:rPr>
              <w:t>претходне</w:t>
            </w:r>
            <w:r w:rsidRPr="00526FDE">
              <w:rPr>
                <w:rFonts w:ascii="Arial" w:hAnsi="Arial" w:cs="Arial"/>
                <w:lang w:val="sr-Latn-CS" w:eastAsia="sr-Latn-CS"/>
              </w:rPr>
              <w:t xml:space="preserve"> три године </w:t>
            </w:r>
            <w:r w:rsidRPr="00526FDE">
              <w:rPr>
                <w:rFonts w:ascii="Arial" w:hAnsi="Arial" w:cs="Arial"/>
                <w:lang w:val="sr-Cyrl-CS" w:eastAsia="sr-Latn-CS"/>
              </w:rPr>
              <w:t xml:space="preserve">до дана објављивања Позива за подношење понуда </w:t>
            </w:r>
            <w:r w:rsidRPr="00526FDE">
              <w:rPr>
                <w:rFonts w:ascii="Arial" w:hAnsi="Arial" w:cs="Arial"/>
                <w:lang w:val="sr-Latn-CS" w:eastAsia="sr-Latn-CS"/>
              </w:rPr>
              <w:t xml:space="preserve">на Порталу јавних набавки извршио </w:t>
            </w:r>
            <w:r w:rsidR="005E1A7C" w:rsidRPr="00526FDE">
              <w:rPr>
                <w:rFonts w:ascii="Arial" w:hAnsi="Arial" w:cs="Arial"/>
                <w:lang w:val="sr-Cyrl-RS" w:eastAsia="sr-Latn-CS"/>
              </w:rPr>
              <w:t>услуге које су предмет јавне набавке минималне укупне вредности 1.000.000,00 динара без ПДВ-а.</w:t>
            </w:r>
          </w:p>
          <w:p w:rsidR="001C1217" w:rsidRPr="00526FDE" w:rsidRDefault="001C1217" w:rsidP="005E1A7C">
            <w:pPr>
              <w:pStyle w:val="ListParagraph"/>
              <w:autoSpaceDE w:val="0"/>
              <w:autoSpaceDN w:val="0"/>
              <w:adjustRightInd w:val="0"/>
              <w:spacing w:before="0" w:after="0" w:line="240" w:lineRule="auto"/>
              <w:ind w:left="-108"/>
              <w:rPr>
                <w:rFonts w:ascii="Arial" w:hAnsi="Arial" w:cs="Arial"/>
                <w:lang w:val="sr-Latn-CS" w:eastAsia="sr-Latn-CS"/>
              </w:rPr>
            </w:pPr>
          </w:p>
          <w:p w:rsidR="001C1217" w:rsidRPr="00526FDE" w:rsidRDefault="001C1217" w:rsidP="00D57355">
            <w:pPr>
              <w:autoSpaceDE w:val="0"/>
              <w:autoSpaceDN w:val="0"/>
              <w:adjustRightInd w:val="0"/>
              <w:rPr>
                <w:rFonts w:cs="Arial"/>
                <w:b/>
                <w:u w:val="single"/>
                <w:lang w:val="sr-Latn-CS" w:eastAsia="sr-Latn-CS"/>
              </w:rPr>
            </w:pPr>
            <w:r w:rsidRPr="00526FDE">
              <w:rPr>
                <w:rFonts w:cs="Arial"/>
                <w:b/>
                <w:u w:val="single"/>
                <w:lang w:val="sr-Latn-CS" w:eastAsia="sr-Latn-CS"/>
              </w:rPr>
              <w:t xml:space="preserve">Доказ: </w:t>
            </w:r>
          </w:p>
          <w:p w:rsidR="001C1217" w:rsidRPr="00526FDE" w:rsidRDefault="005E1A7C" w:rsidP="00D57355">
            <w:pPr>
              <w:autoSpaceDE w:val="0"/>
              <w:autoSpaceDN w:val="0"/>
              <w:adjustRightInd w:val="0"/>
              <w:spacing w:before="0"/>
              <w:ind w:left="279" w:hanging="220"/>
              <w:rPr>
                <w:rFonts w:cs="Arial"/>
                <w:lang w:val="sr-Latn-CS" w:eastAsia="sr-Latn-CS"/>
              </w:rPr>
            </w:pPr>
            <w:r w:rsidRPr="00526FDE">
              <w:rPr>
                <w:rFonts w:cs="Arial"/>
                <w:lang w:val="sr-Cyrl-RS" w:eastAsia="sr-Latn-CS"/>
              </w:rPr>
              <w:t xml:space="preserve">1. </w:t>
            </w:r>
            <w:r w:rsidR="00A453FD" w:rsidRPr="00526FDE">
              <w:rPr>
                <w:rFonts w:cs="Arial"/>
                <w:lang w:val="sr-Cyrl-RS" w:eastAsia="sr-Latn-CS"/>
              </w:rPr>
              <w:t>Списак извршених услуга – стручне референце</w:t>
            </w:r>
          </w:p>
          <w:p w:rsidR="001C1217" w:rsidRPr="00526FDE" w:rsidRDefault="005E1A7C" w:rsidP="00D57355">
            <w:pPr>
              <w:autoSpaceDE w:val="0"/>
              <w:autoSpaceDN w:val="0"/>
              <w:adjustRightInd w:val="0"/>
              <w:spacing w:before="0"/>
              <w:ind w:left="279" w:hanging="220"/>
              <w:rPr>
                <w:rFonts w:cs="Arial"/>
                <w:lang w:val="sr-Cyrl-RS" w:eastAsia="sr-Latn-CS"/>
              </w:rPr>
            </w:pPr>
            <w:r w:rsidRPr="00526FDE">
              <w:rPr>
                <w:rFonts w:cs="Arial"/>
                <w:lang w:val="sr-Cyrl-RS" w:eastAsia="sr-Latn-CS"/>
              </w:rPr>
              <w:t xml:space="preserve">2. </w:t>
            </w:r>
            <w:r w:rsidR="001C1217" w:rsidRPr="00526FDE">
              <w:rPr>
                <w:rFonts w:cs="Arial"/>
                <w:lang w:val="sr-Latn-CS" w:eastAsia="sr-Latn-CS"/>
              </w:rPr>
              <w:t xml:space="preserve">Потписане и оверене потврде </w:t>
            </w:r>
            <w:r w:rsidR="00A453FD" w:rsidRPr="00526FDE">
              <w:rPr>
                <w:rFonts w:cs="Arial"/>
                <w:lang w:val="sr-Cyrl-RS" w:eastAsia="sr-Latn-CS"/>
              </w:rPr>
              <w:t xml:space="preserve">о референтним набавкама </w:t>
            </w:r>
          </w:p>
          <w:p w:rsidR="001C1217" w:rsidRPr="00526FDE" w:rsidRDefault="001C1217" w:rsidP="00D57355">
            <w:pPr>
              <w:autoSpaceDE w:val="0"/>
              <w:autoSpaceDN w:val="0"/>
              <w:adjustRightInd w:val="0"/>
              <w:spacing w:before="0"/>
              <w:ind w:left="279" w:hanging="220"/>
              <w:rPr>
                <w:rFonts w:cs="Arial"/>
                <w:lang w:val="sr-Latn-CS" w:eastAsia="sr-Latn-CS"/>
              </w:rPr>
            </w:pPr>
          </w:p>
          <w:p w:rsidR="001C1217" w:rsidRPr="00526FDE" w:rsidRDefault="001C1217" w:rsidP="00D57355">
            <w:pPr>
              <w:rPr>
                <w:rFonts w:cs="Arial"/>
                <w:b/>
                <w:u w:val="single"/>
                <w:lang w:val="sr-Latn-CS" w:eastAsia="sr-Latn-CS"/>
              </w:rPr>
            </w:pPr>
            <w:r w:rsidRPr="00526FDE">
              <w:rPr>
                <w:rFonts w:cs="Arial"/>
                <w:b/>
                <w:u w:val="single"/>
                <w:lang w:val="sr-Latn-CS" w:eastAsia="sr-Latn-CS"/>
              </w:rPr>
              <w:t>Напомена:</w:t>
            </w:r>
          </w:p>
          <w:p w:rsidR="001C1217" w:rsidRPr="00526FDE" w:rsidRDefault="001C1217" w:rsidP="00D57355">
            <w:pPr>
              <w:numPr>
                <w:ilvl w:val="0"/>
                <w:numId w:val="39"/>
              </w:numPr>
              <w:snapToGrid w:val="0"/>
              <w:rPr>
                <w:rFonts w:cs="Arial"/>
                <w:lang w:val="sr-Latn-CS" w:eastAsia="sr-Latn-CS"/>
              </w:rPr>
            </w:pPr>
            <w:r w:rsidRPr="00526FDE">
              <w:rPr>
                <w:rFonts w:cs="Arial"/>
                <w:lang w:val="sr-Latn-CS" w:eastAsia="sr-Latn-CS"/>
              </w:rPr>
              <w:t>У случају да понуду подноси група понуђача, доказ из тачк</w:t>
            </w:r>
            <w:r w:rsidR="00A453FD" w:rsidRPr="00526FDE">
              <w:rPr>
                <w:rFonts w:cs="Arial"/>
                <w:lang w:val="sr-Cyrl-RS" w:eastAsia="sr-Latn-CS"/>
              </w:rPr>
              <w:t>и 1. и. 2.</w:t>
            </w:r>
            <w:r w:rsidRPr="00526FDE">
              <w:rPr>
                <w:rFonts w:cs="Arial"/>
                <w:lang w:val="sr-Latn-CS" w:eastAsia="sr-Latn-CS"/>
              </w:rPr>
              <w:t xml:space="preserve"> доставити за оног члана групе који испуњава тражени услов (довољно је да 1 члан групе достави </w:t>
            </w:r>
            <w:r w:rsidR="00A453FD" w:rsidRPr="00526FDE">
              <w:rPr>
                <w:rFonts w:cs="Arial"/>
                <w:lang w:val="sr-Cyrl-RS" w:eastAsia="sr-Latn-CS"/>
              </w:rPr>
              <w:t>списак извршених услуга – стручне референце и</w:t>
            </w:r>
            <w:r w:rsidR="00A453FD" w:rsidRPr="00526FDE">
              <w:rPr>
                <w:rFonts w:cs="Arial"/>
                <w:lang w:val="sr-Latn-CS" w:eastAsia="sr-Latn-CS"/>
              </w:rPr>
              <w:t xml:space="preserve"> </w:t>
            </w:r>
            <w:r w:rsidR="00A453FD" w:rsidRPr="00526FDE">
              <w:rPr>
                <w:rFonts w:cs="Arial"/>
                <w:lang w:val="sr-Cyrl-RS" w:eastAsia="sr-Latn-CS"/>
              </w:rPr>
              <w:t>п</w:t>
            </w:r>
            <w:r w:rsidR="00A453FD" w:rsidRPr="00526FDE">
              <w:rPr>
                <w:rFonts w:cs="Arial"/>
                <w:lang w:val="sr-Latn-CS" w:eastAsia="sr-Latn-CS"/>
              </w:rPr>
              <w:t xml:space="preserve">отписане и оверене потврде </w:t>
            </w:r>
            <w:r w:rsidR="00A453FD" w:rsidRPr="00526FDE">
              <w:rPr>
                <w:rFonts w:cs="Arial"/>
                <w:lang w:val="sr-Cyrl-RS" w:eastAsia="sr-Latn-CS"/>
              </w:rPr>
              <w:t xml:space="preserve">о референтним набавкама </w:t>
            </w:r>
            <w:r w:rsidRPr="00526FDE">
              <w:rPr>
                <w:rFonts w:cs="Arial"/>
                <w:lang w:val="sr-Latn-CS" w:eastAsia="sr-Latn-CS"/>
              </w:rPr>
              <w:t>), а уколико више њих за</w:t>
            </w:r>
            <w:r w:rsidR="00A453FD" w:rsidRPr="00526FDE">
              <w:rPr>
                <w:rFonts w:cs="Arial"/>
                <w:lang w:val="sr-Latn-CS" w:eastAsia="sr-Latn-CS"/>
              </w:rPr>
              <w:t>једно испуњавају услов из тачк</w:t>
            </w:r>
            <w:r w:rsidR="00A453FD" w:rsidRPr="00526FDE">
              <w:rPr>
                <w:rFonts w:cs="Arial"/>
                <w:lang w:val="sr-Cyrl-RS" w:eastAsia="sr-Latn-CS"/>
              </w:rPr>
              <w:t xml:space="preserve">и 1. и. 2. </w:t>
            </w:r>
            <w:r w:rsidRPr="00526FDE">
              <w:rPr>
                <w:rFonts w:cs="Arial"/>
                <w:lang w:val="sr-Latn-CS" w:eastAsia="sr-Latn-CS"/>
              </w:rPr>
              <w:t>- овај доказ доставити за те чланове.</w:t>
            </w:r>
          </w:p>
          <w:p w:rsidR="001C1217" w:rsidRPr="00526FDE" w:rsidRDefault="001C1217" w:rsidP="00D57355">
            <w:pPr>
              <w:numPr>
                <w:ilvl w:val="0"/>
                <w:numId w:val="39"/>
              </w:numPr>
              <w:snapToGrid w:val="0"/>
              <w:rPr>
                <w:rFonts w:cs="Arial"/>
                <w:lang w:val="sr-Latn-CS" w:eastAsia="sr-Latn-CS"/>
              </w:rPr>
            </w:pPr>
            <w:r w:rsidRPr="00526FDE">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C1217" w:rsidRPr="00E47C2E" w:rsidTr="008112A2">
        <w:trPr>
          <w:jc w:val="center"/>
        </w:trPr>
        <w:tc>
          <w:tcPr>
            <w:tcW w:w="729" w:type="dxa"/>
            <w:vAlign w:val="center"/>
          </w:tcPr>
          <w:p w:rsidR="001C1217" w:rsidRPr="001C1217" w:rsidRDefault="001C1217" w:rsidP="003A4822">
            <w:pPr>
              <w:jc w:val="center"/>
              <w:rPr>
                <w:rFonts w:cs="Arial"/>
                <w:lang w:val="sr-Cyrl-RS"/>
              </w:rPr>
            </w:pPr>
            <w:r>
              <w:rPr>
                <w:rFonts w:cs="Arial"/>
                <w:lang w:val="sr-Cyrl-RS"/>
              </w:rPr>
              <w:t>6</w:t>
            </w:r>
          </w:p>
        </w:tc>
        <w:tc>
          <w:tcPr>
            <w:tcW w:w="8430" w:type="dxa"/>
          </w:tcPr>
          <w:p w:rsidR="001C1217" w:rsidRPr="00526FDE" w:rsidRDefault="001C1217" w:rsidP="00D57355">
            <w:pPr>
              <w:autoSpaceDE w:val="0"/>
              <w:autoSpaceDN w:val="0"/>
              <w:adjustRightInd w:val="0"/>
              <w:rPr>
                <w:rFonts w:cs="Arial"/>
                <w:b/>
                <w:u w:val="single"/>
                <w:lang w:val="sr-Latn-CS" w:eastAsia="sr-Latn-CS"/>
              </w:rPr>
            </w:pPr>
            <w:r w:rsidRPr="00526FDE">
              <w:rPr>
                <w:rFonts w:cs="Arial"/>
                <w:b/>
                <w:u w:val="single"/>
                <w:lang w:val="sr-Latn-CS" w:eastAsia="sr-Latn-CS"/>
              </w:rPr>
              <w:t>Услов:</w:t>
            </w:r>
          </w:p>
          <w:p w:rsidR="001C1217" w:rsidRPr="00526FDE" w:rsidRDefault="001C1217" w:rsidP="00D57355">
            <w:pPr>
              <w:autoSpaceDE w:val="0"/>
              <w:autoSpaceDN w:val="0"/>
              <w:adjustRightInd w:val="0"/>
              <w:rPr>
                <w:rFonts w:cs="Arial"/>
                <w:lang w:val="sr-Latn-CS" w:eastAsia="sr-Latn-CS"/>
              </w:rPr>
            </w:pPr>
            <w:r w:rsidRPr="00526FDE">
              <w:rPr>
                <w:rFonts w:cs="Arial"/>
                <w:lang w:val="sr-Latn-CS" w:eastAsia="sr-Latn-CS"/>
              </w:rPr>
              <w:t>Технички капацитет</w:t>
            </w:r>
          </w:p>
          <w:p w:rsidR="00526FDE" w:rsidRPr="00526FDE" w:rsidRDefault="001C1217" w:rsidP="00526FDE">
            <w:pPr>
              <w:rPr>
                <w:rFonts w:eastAsiaTheme="minorHAnsi" w:cs="Arial"/>
              </w:rPr>
            </w:pPr>
            <w:r w:rsidRPr="00526FDE">
              <w:rPr>
                <w:rFonts w:cs="Arial"/>
                <w:lang w:val="ru-RU" w:eastAsia="sr-Latn-CS"/>
              </w:rPr>
              <w:t xml:space="preserve">Понуђач располаже довољним </w:t>
            </w:r>
            <w:r w:rsidRPr="00526FDE">
              <w:rPr>
                <w:rFonts w:cs="Arial"/>
                <w:lang w:val="sr-Latn-CS" w:eastAsia="sr-Latn-CS"/>
              </w:rPr>
              <w:t>техничким</w:t>
            </w:r>
            <w:r w:rsidRPr="00526FDE">
              <w:rPr>
                <w:rFonts w:cs="Arial"/>
                <w:lang w:val="ru-RU" w:eastAsia="sr-Latn-CS"/>
              </w:rPr>
              <w:t xml:space="preserve"> капацитетом</w:t>
            </w:r>
            <w:r w:rsidRPr="00526FDE">
              <w:rPr>
                <w:rFonts w:cs="Arial"/>
                <w:lang w:val="sr-Latn-CS" w:eastAsia="sr-Latn-CS"/>
              </w:rPr>
              <w:t xml:space="preserve"> ако поседује </w:t>
            </w:r>
            <w:r w:rsidRPr="00526FDE">
              <w:rPr>
                <w:rFonts w:cs="Arial"/>
                <w:lang w:val="sr-Cyrl-CS" w:eastAsia="sr-Latn-CS"/>
              </w:rPr>
              <w:t xml:space="preserve">(власништво/закуп) </w:t>
            </w:r>
            <w:r w:rsidR="00526FDE" w:rsidRPr="00526FDE">
              <w:rPr>
                <w:rFonts w:eastAsiaTheme="minorHAnsi" w:cs="Arial"/>
                <w:lang w:val="sr-Cyrl-RS"/>
              </w:rPr>
              <w:t>в</w:t>
            </w:r>
            <w:r w:rsidR="00526FDE" w:rsidRPr="00526FDE">
              <w:rPr>
                <w:rFonts w:eastAsiaTheme="minorHAnsi" w:cs="Arial"/>
              </w:rPr>
              <w:t>исокопритисн</w:t>
            </w:r>
            <w:r w:rsidR="00526FDE" w:rsidRPr="00526FDE">
              <w:rPr>
                <w:rFonts w:eastAsiaTheme="minorHAnsi" w:cs="Arial"/>
                <w:lang w:val="sr-Cyrl-RS"/>
              </w:rPr>
              <w:t>у</w:t>
            </w:r>
            <w:r w:rsidR="00526FDE" w:rsidRPr="00526FDE">
              <w:rPr>
                <w:rFonts w:eastAsiaTheme="minorHAnsi" w:cs="Arial"/>
              </w:rPr>
              <w:t xml:space="preserve"> пумп</w:t>
            </w:r>
            <w:r w:rsidR="00526FDE" w:rsidRPr="00526FDE">
              <w:rPr>
                <w:rFonts w:eastAsiaTheme="minorHAnsi" w:cs="Arial"/>
                <w:lang w:val="sr-Cyrl-RS"/>
              </w:rPr>
              <w:t>у</w:t>
            </w:r>
            <w:r w:rsidR="00526FDE" w:rsidRPr="00526FDE">
              <w:rPr>
                <w:rFonts w:eastAsiaTheme="minorHAnsi" w:cs="Arial"/>
              </w:rPr>
              <w:t xml:space="preserve"> (WOMA) са прибором,  минималне </w:t>
            </w:r>
            <w:r w:rsidR="00526FDE" w:rsidRPr="00526FDE">
              <w:rPr>
                <w:rFonts w:eastAsiaTheme="minorHAnsi" w:cs="Arial"/>
              </w:rPr>
              <w:lastRenderedPageBreak/>
              <w:t xml:space="preserve">карактеристике: </w:t>
            </w:r>
          </w:p>
          <w:p w:rsidR="00526FDE" w:rsidRPr="00526FDE" w:rsidRDefault="00526FDE" w:rsidP="00526FDE">
            <w:pPr>
              <w:autoSpaceDE w:val="0"/>
              <w:autoSpaceDN w:val="0"/>
              <w:adjustRightInd w:val="0"/>
              <w:rPr>
                <w:rFonts w:cs="Arial"/>
                <w:b/>
                <w:u w:val="single"/>
                <w:lang w:val="sr-Cyrl-RS" w:eastAsia="sr-Latn-CS"/>
              </w:rPr>
            </w:pPr>
            <w:r w:rsidRPr="00526FDE">
              <w:rPr>
                <w:rFonts w:eastAsiaTheme="minorHAnsi" w:cs="Arial"/>
              </w:rPr>
              <w:t>- за притисак  750bar, проток 75l/min или за притисак  560bar, проток 94l/min</w:t>
            </w:r>
            <w:r w:rsidRPr="00526FDE">
              <w:rPr>
                <w:rFonts w:cs="Arial"/>
                <w:b/>
                <w:u w:val="single"/>
                <w:lang w:val="sr-Latn-CS" w:eastAsia="sr-Latn-CS"/>
              </w:rPr>
              <w:t xml:space="preserve"> </w:t>
            </w:r>
          </w:p>
          <w:p w:rsidR="001C1217" w:rsidRPr="00526FDE" w:rsidRDefault="001C1217" w:rsidP="00526FDE">
            <w:pPr>
              <w:autoSpaceDE w:val="0"/>
              <w:autoSpaceDN w:val="0"/>
              <w:adjustRightInd w:val="0"/>
              <w:rPr>
                <w:rFonts w:cs="Arial"/>
                <w:b/>
                <w:u w:val="single"/>
                <w:lang w:val="sr-Latn-CS" w:eastAsia="sr-Latn-CS"/>
              </w:rPr>
            </w:pPr>
            <w:r w:rsidRPr="00526FDE">
              <w:rPr>
                <w:rFonts w:cs="Arial"/>
                <w:b/>
                <w:u w:val="single"/>
                <w:lang w:val="sr-Latn-CS" w:eastAsia="sr-Latn-CS"/>
              </w:rPr>
              <w:t xml:space="preserve">Доказ: </w:t>
            </w:r>
          </w:p>
          <w:p w:rsidR="001C1217" w:rsidRPr="00526FDE" w:rsidRDefault="00526FDE" w:rsidP="00D57355">
            <w:pPr>
              <w:spacing w:before="0"/>
              <w:rPr>
                <w:rFonts w:eastAsia="Calibri" w:cs="Arial"/>
                <w:lang w:val="ru-RU" w:eastAsia="sr-Latn-CS"/>
              </w:rPr>
            </w:pPr>
            <w:r w:rsidRPr="00526FDE">
              <w:rPr>
                <w:rFonts w:cs="Arial"/>
                <w:lang w:val="sr-Cyrl-RS"/>
              </w:rPr>
              <w:t>1. Потписана и оверена Изјава којом понуђач потврђује да поседује пумпу наведених карактеристика.</w:t>
            </w:r>
            <w:r w:rsidR="001C1217" w:rsidRPr="00526FDE">
              <w:rPr>
                <w:rFonts w:eastAsia="Calibri" w:cs="Arial"/>
                <w:lang w:val="ru-RU" w:eastAsia="sr-Latn-CS"/>
              </w:rPr>
              <w:t xml:space="preserve"> </w:t>
            </w:r>
          </w:p>
          <w:p w:rsidR="001C1217" w:rsidRPr="00526FDE" w:rsidRDefault="001C1217" w:rsidP="00D57355">
            <w:pPr>
              <w:rPr>
                <w:rFonts w:cs="Arial"/>
                <w:b/>
                <w:u w:val="single"/>
                <w:lang w:val="sr-Latn-CS" w:eastAsia="sr-Latn-CS"/>
              </w:rPr>
            </w:pPr>
            <w:r w:rsidRPr="00526FDE">
              <w:rPr>
                <w:rFonts w:cs="Arial"/>
                <w:b/>
                <w:u w:val="single"/>
                <w:lang w:val="sr-Latn-CS" w:eastAsia="sr-Latn-CS"/>
              </w:rPr>
              <w:t>Напомена:</w:t>
            </w:r>
          </w:p>
          <w:p w:rsidR="001C1217" w:rsidRPr="00526FDE" w:rsidRDefault="001C1217" w:rsidP="00D57355">
            <w:pPr>
              <w:numPr>
                <w:ilvl w:val="0"/>
                <w:numId w:val="39"/>
              </w:numPr>
              <w:snapToGrid w:val="0"/>
              <w:rPr>
                <w:rFonts w:cs="Arial"/>
                <w:lang w:val="sr-Latn-CS" w:eastAsia="sr-Latn-CS"/>
              </w:rPr>
            </w:pPr>
            <w:r w:rsidRPr="00526FDE">
              <w:rPr>
                <w:rFonts w:cs="Arial"/>
                <w:lang w:val="sr-Latn-CS" w:eastAsia="sr-Latn-CS"/>
              </w:rPr>
              <w:t xml:space="preserve">У случају да понуду подноси група понуђача, доказ из тачке </w:t>
            </w:r>
            <w:r w:rsidR="00526FDE" w:rsidRPr="00526FDE">
              <w:rPr>
                <w:rFonts w:cs="Arial"/>
                <w:lang w:val="sr-Cyrl-RS" w:eastAsia="sr-Latn-CS"/>
              </w:rPr>
              <w:t>1</w:t>
            </w:r>
            <w:r w:rsidRPr="00526FDE">
              <w:rPr>
                <w:rFonts w:cs="Arial"/>
                <w:lang w:val="sr-Latn-CS" w:eastAsia="sr-Latn-CS"/>
              </w:rPr>
              <w:t xml:space="preserve"> доставити за оног члана групе који испуњава тражени услов (довољно је да 1 члан групе достави </w:t>
            </w:r>
            <w:r w:rsidR="00526FDE" w:rsidRPr="00526FDE">
              <w:rPr>
                <w:rFonts w:cs="Arial"/>
                <w:lang w:val="sr-Cyrl-RS"/>
              </w:rPr>
              <w:t>потписану и оверену Изјава да поседује пумпу наведених карактеристика</w:t>
            </w:r>
            <w:r w:rsidRPr="00526FDE">
              <w:rPr>
                <w:rFonts w:cs="Arial"/>
                <w:lang w:val="sr-Latn-CS" w:eastAsia="sr-Latn-CS"/>
              </w:rPr>
              <w:t xml:space="preserve">), а уколико више њих заједно испуњавају услов из тачке </w:t>
            </w:r>
            <w:r w:rsidR="00526FDE" w:rsidRPr="00526FDE">
              <w:rPr>
                <w:rFonts w:cs="Arial"/>
                <w:lang w:val="sr-Cyrl-RS" w:eastAsia="sr-Latn-CS"/>
              </w:rPr>
              <w:t>1</w:t>
            </w:r>
            <w:r w:rsidRPr="00526FDE">
              <w:rPr>
                <w:rFonts w:cs="Arial"/>
                <w:lang w:val="sr-Latn-CS" w:eastAsia="sr-Latn-CS"/>
              </w:rPr>
              <w:t>. - овај доказ доставити за те чланове.</w:t>
            </w:r>
          </w:p>
          <w:p w:rsidR="001C1217" w:rsidRPr="00526FDE" w:rsidRDefault="001C1217" w:rsidP="00D57355">
            <w:pPr>
              <w:numPr>
                <w:ilvl w:val="0"/>
                <w:numId w:val="39"/>
              </w:numPr>
              <w:snapToGrid w:val="0"/>
              <w:rPr>
                <w:rFonts w:eastAsia="Calibri" w:cs="Arial"/>
                <w:lang w:val="sr-Latn-CS" w:eastAsia="sr-Latn-CS"/>
              </w:rPr>
            </w:pPr>
            <w:r w:rsidRPr="00526FDE">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02418B" w:rsidRDefault="0002418B" w:rsidP="00BE2596">
      <w:pPr>
        <w:spacing w:before="0"/>
        <w:rPr>
          <w:rFonts w:cs="Arial"/>
          <w:lang w:val="sr-Cyrl-RS" w:eastAsia="zh-CN"/>
        </w:rPr>
      </w:pPr>
    </w:p>
    <w:p w:rsidR="00BE2596" w:rsidRDefault="00BE2596" w:rsidP="00BE2596">
      <w:pPr>
        <w:spacing w:before="0"/>
        <w:rPr>
          <w:rFonts w:cs="Arial"/>
          <w:lang w:val="sr-Cyrl-RS" w:eastAsia="zh-CN"/>
        </w:rPr>
      </w:pPr>
      <w:r w:rsidRPr="00E47C2E">
        <w:rPr>
          <w:rFonts w:cs="Arial"/>
          <w:lang w:eastAsia="zh-CN"/>
        </w:rPr>
        <w:t>Понуда понуђача који не докаже да испуњава на</w:t>
      </w:r>
      <w:r w:rsidR="00601E17">
        <w:rPr>
          <w:rFonts w:cs="Arial"/>
          <w:lang w:eastAsia="zh-CN"/>
        </w:rPr>
        <w:t xml:space="preserve">ведене обавезне </w:t>
      </w:r>
      <w:r w:rsidR="0020662B">
        <w:rPr>
          <w:rFonts w:cs="Arial"/>
          <w:lang w:val="sr-Cyrl-RS" w:eastAsia="zh-CN"/>
        </w:rPr>
        <w:t>и додатне услове</w:t>
      </w:r>
      <w:r w:rsidR="00601E17">
        <w:rPr>
          <w:rFonts w:cs="Arial"/>
          <w:lang w:eastAsia="zh-CN"/>
        </w:rPr>
        <w:t xml:space="preserve"> из тачака 1.</w:t>
      </w:r>
      <w:r w:rsidR="0020662B">
        <w:rPr>
          <w:rFonts w:cs="Arial"/>
          <w:lang w:val="sr-Cyrl-RS" w:eastAsia="zh-CN"/>
        </w:rPr>
        <w:t xml:space="preserve"> </w:t>
      </w:r>
      <w:r w:rsidR="00601E17">
        <w:rPr>
          <w:rFonts w:cs="Arial"/>
          <w:lang w:eastAsia="zh-CN"/>
        </w:rPr>
        <w:t xml:space="preserve">до </w:t>
      </w:r>
      <w:r w:rsidR="001C1217">
        <w:rPr>
          <w:rFonts w:cs="Arial"/>
          <w:lang w:val="sr-Cyrl-RS" w:eastAsia="zh-CN"/>
        </w:rPr>
        <w:t>6</w:t>
      </w:r>
      <w:r w:rsidR="00601E17">
        <w:rPr>
          <w:rFonts w:cs="Arial"/>
          <w:lang w:val="sr-Cyrl-RS" w:eastAsia="zh-CN"/>
        </w:rPr>
        <w:t xml:space="preserve">. </w:t>
      </w:r>
      <w:r w:rsidRPr="00E47C2E">
        <w:rPr>
          <w:rFonts w:cs="Arial"/>
          <w:lang w:eastAsia="zh-CN"/>
        </w:rPr>
        <w:t>овог обрасца, биће одбијена као неприхватљива.</w:t>
      </w:r>
    </w:p>
    <w:p w:rsidR="00BE2596" w:rsidRDefault="00BE2596" w:rsidP="00BE2596">
      <w:pPr>
        <w:rPr>
          <w:rFonts w:cs="Arial"/>
        </w:rPr>
      </w:pPr>
      <w:r w:rsidRPr="00E47C2E">
        <w:rPr>
          <w:rFonts w:cs="Arial"/>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1C1217" w:rsidRPr="00E47C2E">
        <w:rPr>
          <w:rFonts w:cs="Arial"/>
        </w:rPr>
        <w:t>Услове у вези са капацитетима из члана 76.Закона, понуђач испуњава самостално без обзира на ангажовање подизвођача.</w:t>
      </w:r>
    </w:p>
    <w:p w:rsidR="006776DE" w:rsidRPr="00E47C2E" w:rsidRDefault="006776DE" w:rsidP="00BE2596">
      <w:pPr>
        <w:rPr>
          <w:rFonts w:cs="Arial"/>
        </w:rPr>
      </w:pPr>
    </w:p>
    <w:p w:rsidR="00BE2596"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 xml:space="preserve">Закона, што доказује достављањем доказа наведених у овом одељку. </w:t>
      </w:r>
      <w:r w:rsidR="001C1217"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776DE" w:rsidRPr="00E47C2E" w:rsidRDefault="006776DE"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lastRenderedPageBreak/>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7496" w:rsidRPr="00E47C2E" w:rsidRDefault="00BE7496" w:rsidP="00B13CD3">
      <w:pPr>
        <w:spacing w:before="0"/>
        <w:rPr>
          <w:rFonts w:cs="Arial"/>
          <w:color w:val="00B0F0"/>
          <w:lang w:eastAsia="zh-CN"/>
        </w:rPr>
      </w:pPr>
    </w:p>
    <w:p w:rsidR="00322313" w:rsidRPr="00E47C2E" w:rsidRDefault="008D2B23" w:rsidP="00BE7496">
      <w:pPr>
        <w:pStyle w:val="KDPodnaslov1"/>
        <w:spacing w:before="0"/>
        <w:rPr>
          <w:rFonts w:cs="Arial"/>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E47C2E">
        <w:rPr>
          <w:rFonts w:cs="Arial"/>
        </w:rPr>
        <w:t xml:space="preserve">5. </w:t>
      </w:r>
      <w:r w:rsidR="00322313" w:rsidRPr="00E47C2E">
        <w:rPr>
          <w:rFonts w:cs="Arial"/>
        </w:rPr>
        <w:t>КРИТЕРИЈУМ ЗА ДОДЕЛУ УГОВОРА</w:t>
      </w:r>
      <w:bookmarkEnd w:id="191"/>
    </w:p>
    <w:p w:rsidR="00BE2596" w:rsidRPr="005F6AAF" w:rsidRDefault="00BE2596" w:rsidP="00BE2596">
      <w:pPr>
        <w:pStyle w:val="KDKomentar"/>
        <w:spacing w:before="0"/>
        <w:rPr>
          <w:rFonts w:cs="Arial"/>
          <w:b/>
          <w:i w:val="0"/>
          <w:color w:val="000000" w:themeColor="text1"/>
          <w:sz w:val="22"/>
          <w:szCs w:val="22"/>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BE2596" w:rsidRPr="005F6AAF" w:rsidRDefault="00BE2596" w:rsidP="00BE2596">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BE2596" w:rsidRPr="005F6AAF" w:rsidRDefault="00BE2596" w:rsidP="00BE2596">
      <w:pPr>
        <w:pStyle w:val="KDKomentar"/>
        <w:spacing w:before="0"/>
        <w:rPr>
          <w:rFonts w:cs="Arial"/>
          <w:i w:val="0"/>
          <w:color w:val="000000" w:themeColor="text1"/>
          <w:sz w:val="22"/>
          <w:szCs w:val="22"/>
        </w:rPr>
      </w:pPr>
    </w:p>
    <w:p w:rsidR="000E623C" w:rsidRPr="005669DE" w:rsidRDefault="000E623C" w:rsidP="000E623C">
      <w:pPr>
        <w:rPr>
          <w:rFonts w:cs="Arial"/>
        </w:rPr>
      </w:pPr>
      <w:r w:rsidRPr="005669DE">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5669DE">
        <w:rPr>
          <w:rFonts w:cs="Arial"/>
          <w:lang w:val="sr-Cyrl-RS"/>
        </w:rPr>
        <w:t>5</w:t>
      </w:r>
      <w:r w:rsidRPr="005669DE">
        <w:rPr>
          <w:rFonts w:cs="Arial"/>
        </w:rPr>
        <w:t xml:space="preserve"> % у односу на нaјнижу понуђену цену страног понуђача. </w:t>
      </w:r>
    </w:p>
    <w:p w:rsidR="000E623C" w:rsidRPr="005669DE" w:rsidRDefault="000E623C" w:rsidP="000E623C">
      <w:pPr>
        <w:rPr>
          <w:rFonts w:cs="Arial"/>
        </w:rPr>
      </w:pPr>
      <w:r w:rsidRPr="005669DE">
        <w:rPr>
          <w:rFonts w:cs="Arial"/>
        </w:rPr>
        <w:t>У понуђену цену страног понуђача урачунавају се и царинске дажбине.</w:t>
      </w:r>
    </w:p>
    <w:p w:rsidR="000E623C" w:rsidRPr="005669DE" w:rsidRDefault="000E623C" w:rsidP="000E623C">
      <w:pPr>
        <w:rPr>
          <w:rFonts w:cs="Arial"/>
        </w:rPr>
      </w:pPr>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0E623C">
      <w:pPr>
        <w:rPr>
          <w:rFonts w:cs="Arial"/>
          <w:lang w:val="sr-Cyrl-RS"/>
        </w:rPr>
      </w:pPr>
      <w:r w:rsidRPr="005669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5669DE">
        <w:rPr>
          <w:rFonts w:cs="Arial"/>
        </w:rPr>
        <w:t xml:space="preserve">лице из </w:t>
      </w:r>
      <w:r w:rsidRPr="005669DE">
        <w:rPr>
          <w:rFonts w:cs="Arial"/>
          <w:lang w:val="sr-Cyrl-RS"/>
        </w:rPr>
        <w:t xml:space="preserve">члана 86. </w:t>
      </w:r>
      <w:r w:rsidRPr="005669DE">
        <w:rPr>
          <w:rFonts w:cs="Arial"/>
        </w:rPr>
        <w:t xml:space="preserve">става 6. </w:t>
      </w:r>
      <w:r w:rsidRPr="005669DE">
        <w:rPr>
          <w:rFonts w:cs="Arial"/>
          <w:lang w:val="sr-Cyrl-RS"/>
        </w:rPr>
        <w:t>ЗЈН).</w:t>
      </w:r>
    </w:p>
    <w:p w:rsidR="000E623C" w:rsidRPr="005669DE" w:rsidRDefault="000E623C" w:rsidP="000E623C">
      <w:pPr>
        <w:rPr>
          <w:rFonts w:cs="Arial"/>
          <w:lang w:val="sr-Cyrl-RS"/>
        </w:rPr>
      </w:pPr>
      <w:r w:rsidRPr="005669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5669DE">
        <w:rPr>
          <w:rFonts w:cs="Arial"/>
        </w:rPr>
        <w:t xml:space="preserve">лице из </w:t>
      </w:r>
      <w:r w:rsidRPr="005669DE">
        <w:rPr>
          <w:rFonts w:cs="Arial"/>
          <w:lang w:val="sr-Cyrl-RS"/>
        </w:rPr>
        <w:t xml:space="preserve">члана 86. </w:t>
      </w:r>
      <w:r w:rsidRPr="005669DE">
        <w:rPr>
          <w:rFonts w:cs="Arial"/>
        </w:rPr>
        <w:t xml:space="preserve">става 6. </w:t>
      </w:r>
      <w:r w:rsidRPr="005669DE">
        <w:rPr>
          <w:rFonts w:cs="Arial"/>
          <w:lang w:val="sr-Cyrl-RS"/>
        </w:rPr>
        <w:t>ЗЈН).</w:t>
      </w:r>
    </w:p>
    <w:p w:rsidR="000E623C" w:rsidRPr="005669DE" w:rsidRDefault="000E623C" w:rsidP="000E623C">
      <w:pPr>
        <w:rPr>
          <w:rFonts w:cs="Arial"/>
        </w:rPr>
      </w:pPr>
      <w:r w:rsidRPr="005669DE">
        <w:rPr>
          <w:rFonts w:cs="Arial"/>
        </w:rPr>
        <w:lastRenderedPageBreak/>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да се изјасне да ли нуде добра домаћег порекла и да доставе доказ.</w:t>
      </w:r>
    </w:p>
    <w:p w:rsidR="000E623C" w:rsidRPr="005669DE" w:rsidRDefault="000E623C" w:rsidP="000E623C">
      <w:pPr>
        <w:rPr>
          <w:rFonts w:cs="Arial"/>
        </w:rPr>
      </w:pPr>
      <w:r w:rsidRPr="005669DE">
        <w:rPr>
          <w:rFonts w:cs="Arial"/>
        </w:rPr>
        <w:t xml:space="preserve">Предност дата </w:t>
      </w:r>
      <w:r w:rsidRPr="005669DE">
        <w:rPr>
          <w:rFonts w:cs="Arial"/>
          <w:lang w:val="sr-Cyrl-RS"/>
        </w:rPr>
        <w:t xml:space="preserve">за домаће понуђаче и добра домаћег порекла (члан 86. </w:t>
      </w:r>
      <w:r w:rsidRPr="005669DE">
        <w:rPr>
          <w:rFonts w:cs="Arial"/>
        </w:rPr>
        <w:t xml:space="preserve"> ст</w:t>
      </w:r>
      <w:r w:rsidRPr="005669DE">
        <w:rPr>
          <w:rFonts w:cs="Arial"/>
          <w:lang w:val="sr-Cyrl-RS"/>
        </w:rPr>
        <w:t>ав</w:t>
      </w:r>
      <w:r w:rsidRPr="005669DE">
        <w:rPr>
          <w:rFonts w:cs="Arial"/>
        </w:rPr>
        <w:t xml:space="preserve"> 1. до 4. </w:t>
      </w:r>
      <w:r w:rsidRPr="005669DE">
        <w:rPr>
          <w:rFonts w:cs="Arial"/>
          <w:lang w:val="sr-Cyrl-RS"/>
        </w:rPr>
        <w:t>ЗЈН)</w:t>
      </w:r>
      <w:r w:rsidRPr="005669DE">
        <w:rPr>
          <w:rFonts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Default="000E623C" w:rsidP="000E623C">
      <w:pPr>
        <w:rPr>
          <w:rFonts w:cs="Arial"/>
        </w:rPr>
      </w:pPr>
      <w:r w:rsidRPr="005669DE">
        <w:rPr>
          <w:rFonts w:cs="Arial"/>
        </w:rPr>
        <w:t xml:space="preserve">Предност дата </w:t>
      </w:r>
      <w:r w:rsidRPr="005669DE">
        <w:rPr>
          <w:rFonts w:cs="Arial"/>
          <w:lang w:val="sr-Cyrl-RS"/>
        </w:rPr>
        <w:t>за домаће понуђаче и добра домаћег порекла (члан 86. став</w:t>
      </w:r>
      <w:r w:rsidRPr="005669DE">
        <w:rPr>
          <w:rFonts w:cs="Arial"/>
        </w:rPr>
        <w:t xml:space="preserve"> 1. до 4.</w:t>
      </w:r>
      <w:r w:rsidRPr="005669DE">
        <w:rPr>
          <w:rFonts w:cs="Arial"/>
          <w:lang w:val="sr-Cyrl-RS"/>
        </w:rPr>
        <w:t xml:space="preserve"> ЗЈН)</w:t>
      </w:r>
      <w:r w:rsidRPr="005669DE">
        <w:rPr>
          <w:rFonts w:cs="Arial"/>
        </w:rPr>
        <w:t xml:space="preserve">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70B78" w:rsidRDefault="00A70B78" w:rsidP="000E623C">
      <w:pPr>
        <w:rPr>
          <w:rFonts w:cs="Arial"/>
        </w:rPr>
      </w:pPr>
    </w:p>
    <w:p w:rsidR="00BE2596" w:rsidRDefault="00BE2596" w:rsidP="00BE2596">
      <w:pPr>
        <w:pStyle w:val="KDPodnaslov2"/>
        <w:numPr>
          <w:ilvl w:val="1"/>
          <w:numId w:val="28"/>
        </w:numPr>
        <w:spacing w:before="0"/>
        <w:jc w:val="both"/>
        <w:rPr>
          <w:rFonts w:eastAsia="TimesNewRomanPSMT" w:cs="Arial"/>
          <w:bCs/>
          <w:iCs/>
          <w:color w:val="000000"/>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rsidR="005F6AAF" w:rsidRPr="005F6AAF" w:rsidRDefault="005F6AAF" w:rsidP="005F6AAF"/>
    <w:p w:rsidR="005F6AAF" w:rsidRDefault="00BE2596" w:rsidP="00BE2596">
      <w:pPr>
        <w:spacing w:before="0"/>
        <w:rPr>
          <w:rFonts w:cs="Arial"/>
          <w:color w:val="000000" w:themeColor="text1"/>
        </w:rPr>
      </w:pPr>
      <w:r w:rsidRPr="005F6AAF">
        <w:rPr>
          <w:rFonts w:cs="Arial"/>
          <w:color w:val="000000" w:themeColor="text1"/>
        </w:rPr>
        <w:t>Уколико две или више понуда имају исту најнижу понуђену цену, као најповољнија биће изабрана понуда оног понуђача који је понудио дужи рок</w:t>
      </w:r>
      <w:r w:rsidR="00A10F67">
        <w:rPr>
          <w:rFonts w:cs="Arial"/>
          <w:color w:val="000000" w:themeColor="text1"/>
          <w:lang w:val="sr-Cyrl-RS"/>
        </w:rPr>
        <w:t xml:space="preserve"> важења понуде</w:t>
      </w:r>
      <w:r w:rsidRPr="005F6AAF">
        <w:rPr>
          <w:rFonts w:cs="Arial"/>
          <w:color w:val="000000" w:themeColor="text1"/>
        </w:rPr>
        <w:t>.</w:t>
      </w:r>
    </w:p>
    <w:p w:rsidR="00BE2596" w:rsidRPr="00E47C2E" w:rsidRDefault="005F6AAF" w:rsidP="00BE2596">
      <w:pPr>
        <w:spacing w:before="0"/>
        <w:rPr>
          <w:rFonts w:cs="Arial"/>
        </w:rPr>
      </w:pPr>
      <w:r w:rsidRPr="00E47C2E">
        <w:rPr>
          <w:rFonts w:cs="Arial"/>
        </w:rPr>
        <w:t xml:space="preserve"> </w:t>
      </w:r>
      <w:r w:rsidR="00BE2596" w:rsidRPr="00E47C2E">
        <w:rPr>
          <w:rFonts w:cs="Arial"/>
        </w:rPr>
        <w:t>Ук</w:t>
      </w:r>
      <w:r>
        <w:rPr>
          <w:rFonts w:cs="Arial"/>
        </w:rPr>
        <w:t>олико ни после примене резервног</w:t>
      </w:r>
      <w:r w:rsidR="00BE2596" w:rsidRPr="00E47C2E">
        <w:rPr>
          <w:rFonts w:cs="Arial"/>
        </w:rPr>
        <w:t xml:space="preserve"> критеријума не буде  могуће изабрати најповољнију понуду, најповољнија понуда биће изабрана путем жреба.</w:t>
      </w:r>
    </w:p>
    <w:p w:rsidR="00BE2596" w:rsidRPr="00E47C2E" w:rsidRDefault="00BE2596" w:rsidP="00BE2596">
      <w:pPr>
        <w:spacing w:before="0"/>
        <w:rPr>
          <w:rFonts w:cs="Arial"/>
          <w:b/>
          <w:lang w:val="ru-RU"/>
        </w:rPr>
      </w:pPr>
      <w:r w:rsidRPr="00E47C2E">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lang w:val="sr-Cyrl-RS"/>
        </w:rPr>
        <w:t>Н</w:t>
      </w:r>
      <w:r w:rsidRPr="00E47C2E">
        <w:rPr>
          <w:rFonts w:cs="Arial"/>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0E623C" w:rsidRDefault="00C6752E" w:rsidP="000E623C">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sidR="000E623C">
        <w:rPr>
          <w:rFonts w:eastAsia="Arial Unicode MS" w:cs="Arial"/>
          <w:kern w:val="2"/>
          <w:lang w:val="ru-RU"/>
        </w:rPr>
        <w:t xml:space="preserve">                              </w:t>
      </w:r>
      <w:r w:rsidRPr="00E47C2E">
        <w:rPr>
          <w:rFonts w:eastAsia="Arial Unicode MS" w:cs="Arial"/>
          <w:kern w:val="2"/>
          <w:lang w:val="ru-RU"/>
        </w:rPr>
        <w:t>за спровођење ЈН</w:t>
      </w:r>
      <w:r w:rsidR="000E623C">
        <w:rPr>
          <w:rFonts w:eastAsia="Arial Unicode MS" w:cs="Arial"/>
          <w:kern w:val="2"/>
          <w:lang w:val="sr-Cyrl-RS"/>
        </w:rPr>
        <w:t xml:space="preserve"> бр.</w:t>
      </w:r>
      <w:r w:rsidR="003B26B4">
        <w:rPr>
          <w:rFonts w:eastAsia="Arial Unicode MS" w:cs="Arial"/>
          <w:kern w:val="2"/>
          <w:lang w:val="sr-Cyrl-RS"/>
        </w:rPr>
        <w:t>176/2016 (3000/0342/2016)</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w:t>
      </w:r>
      <w:r w:rsidR="0002418B">
        <w:rPr>
          <w:rFonts w:eastAsia="Arial Unicode MS" w:cs="Arial"/>
          <w:kern w:val="2"/>
          <w:lang w:val="ru-RU"/>
        </w:rPr>
        <w:t xml:space="preserve"> </w:t>
      </w:r>
      <w:r w:rsidR="00EF7A49" w:rsidRPr="001866ED">
        <w:rPr>
          <w:rFonts w:eastAsia="Arial Unicode MS" w:cs="Arial"/>
          <w:b/>
          <w:color w:val="000000"/>
          <w:kern w:val="2"/>
        </w:rPr>
        <w:t>5365-E</w:t>
      </w:r>
      <w:r w:rsidR="00EF7A49">
        <w:rPr>
          <w:rFonts w:eastAsia="Arial Unicode MS" w:cs="Arial"/>
          <w:b/>
          <w:color w:val="000000"/>
          <w:kern w:val="2"/>
          <w:lang w:val="sr-Cyrl-RS"/>
        </w:rPr>
        <w:t>0304-1319</w:t>
      </w:r>
      <w:r w:rsidR="00526FDE">
        <w:rPr>
          <w:rFonts w:eastAsia="Arial Unicode MS" w:cs="Arial"/>
          <w:b/>
          <w:color w:val="000000"/>
          <w:kern w:val="2"/>
          <w:lang w:val="sr-Cyrl-RS"/>
        </w:rPr>
        <w:t>25</w:t>
      </w:r>
      <w:r w:rsidR="00EF7A49">
        <w:rPr>
          <w:rFonts w:eastAsia="Arial Unicode MS" w:cs="Arial"/>
          <w:b/>
          <w:color w:val="000000"/>
          <w:kern w:val="2"/>
          <w:lang w:val="sr-Cyrl-RS"/>
        </w:rPr>
        <w:t>/3</w:t>
      </w:r>
      <w:r w:rsidR="00EF7A49" w:rsidRPr="001866ED">
        <w:rPr>
          <w:rFonts w:eastAsia="Arial Unicode MS" w:cs="Arial"/>
          <w:b/>
          <w:color w:val="000000"/>
          <w:kern w:val="2"/>
          <w:lang w:val="sr-Cyrl-RS"/>
        </w:rPr>
        <w:t>-2016</w:t>
      </w:r>
      <w:r w:rsidR="00A467EC">
        <w:rPr>
          <w:rFonts w:eastAsia="Arial Unicode MS" w:cs="Arial"/>
          <w:b/>
          <w:color w:val="000000"/>
          <w:kern w:val="2"/>
          <w:lang w:val="sr-Cyrl-RS"/>
        </w:rPr>
        <w:t xml:space="preserve">    </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8D2B23" w:rsidP="00485720">
      <w:pPr>
        <w:pStyle w:val="KDPodnaslov1"/>
        <w:numPr>
          <w:ilvl w:val="0"/>
          <w:numId w:val="17"/>
        </w:numPr>
        <w:spacing w:before="0"/>
        <w:rPr>
          <w:rFonts w:cs="Arial"/>
        </w:rPr>
      </w:pPr>
      <w:bookmarkStart w:id="197" w:name="_Toc430335194"/>
      <w:bookmarkStart w:id="198" w:name="_Toc430335287"/>
      <w:bookmarkStart w:id="199" w:name="_Toc430335706"/>
      <w:bookmarkStart w:id="200" w:name="_Toc430335196"/>
      <w:bookmarkStart w:id="201" w:name="_Toc430335289"/>
      <w:bookmarkStart w:id="202" w:name="_Toc430335708"/>
      <w:bookmarkStart w:id="203" w:name="_Toc442559887"/>
      <w:bookmarkEnd w:id="192"/>
      <w:bookmarkEnd w:id="193"/>
      <w:bookmarkEnd w:id="194"/>
      <w:bookmarkEnd w:id="195"/>
      <w:bookmarkEnd w:id="196"/>
      <w:bookmarkEnd w:id="197"/>
      <w:bookmarkEnd w:id="198"/>
      <w:bookmarkEnd w:id="199"/>
      <w:bookmarkEnd w:id="200"/>
      <w:bookmarkEnd w:id="201"/>
      <w:bookmarkEnd w:id="202"/>
      <w:r w:rsidRPr="00E47C2E">
        <w:rPr>
          <w:rFonts w:cs="Arial"/>
        </w:rPr>
        <w:lastRenderedPageBreak/>
        <w:t>УПУТСТВО ПОНУЂАЧИМА КАКО ДА САЧИНЕ ПОНУДУ</w:t>
      </w:r>
      <w:bookmarkEnd w:id="203"/>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485720">
      <w:pPr>
        <w:pStyle w:val="KDPodnaslov2"/>
        <w:numPr>
          <w:ilvl w:val="1"/>
          <w:numId w:val="29"/>
        </w:numPr>
        <w:spacing w:before="0"/>
        <w:jc w:val="both"/>
        <w:rPr>
          <w:rFonts w:cs="Arial"/>
        </w:rPr>
      </w:pPr>
      <w:bookmarkStart w:id="204" w:name="_Toc441651577"/>
      <w:bookmarkStart w:id="205" w:name="_Toc442559888"/>
      <w:r w:rsidRPr="00E47C2E">
        <w:rPr>
          <w:rFonts w:cs="Arial"/>
        </w:rPr>
        <w:t>Језик на којем понуда мора бити састављена</w:t>
      </w:r>
      <w:bookmarkEnd w:id="204"/>
      <w:bookmarkEnd w:id="205"/>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485720">
      <w:pPr>
        <w:pStyle w:val="KDPodnaslov2"/>
        <w:numPr>
          <w:ilvl w:val="1"/>
          <w:numId w:val="29"/>
        </w:numPr>
        <w:spacing w:before="0"/>
        <w:jc w:val="both"/>
        <w:rPr>
          <w:rFonts w:cs="Arial"/>
        </w:rPr>
      </w:pPr>
      <w:bookmarkStart w:id="206" w:name="_Toc441651578"/>
      <w:bookmarkStart w:id="207"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6"/>
      <w:bookmarkEnd w:id="207"/>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3B26B4">
        <w:rPr>
          <w:rFonts w:cs="Arial"/>
          <w:sz w:val="22"/>
          <w:szCs w:val="22"/>
          <w:lang w:val="ru-RU"/>
        </w:rPr>
        <w:t>Механичко чишћење измењивача топлоте водом под високим притиском у ТЕ Колубара</w:t>
      </w:r>
      <w:r w:rsidR="005F6AAF">
        <w:rPr>
          <w:rFonts w:cs="Arial"/>
          <w:b w:val="0"/>
          <w:lang w:val="ru-RU"/>
        </w:rPr>
        <w:t>,</w:t>
      </w:r>
      <w:r w:rsidRPr="005F6AAF">
        <w:rPr>
          <w:rFonts w:cs="Arial"/>
          <w:b w:val="0"/>
          <w:lang w:val="ru-RU"/>
        </w:rPr>
        <w:t xml:space="preserve"> </w:t>
      </w:r>
      <w:r w:rsidRPr="002F32AB">
        <w:rPr>
          <w:rFonts w:cs="Arial"/>
          <w:sz w:val="22"/>
          <w:szCs w:val="22"/>
          <w:lang w:val="ru-RU"/>
        </w:rPr>
        <w:t xml:space="preserve">Јавна набавка број </w:t>
      </w:r>
      <w:r w:rsidR="003B26B4">
        <w:rPr>
          <w:rFonts w:cs="Arial"/>
          <w:sz w:val="22"/>
          <w:szCs w:val="22"/>
          <w:lang w:val="sr-Cyrl-RS"/>
        </w:rPr>
        <w:t>176/2016 (3000/0342/2016)</w:t>
      </w:r>
      <w:r w:rsidRPr="002F32AB">
        <w:rPr>
          <w:rFonts w:cs="Arial"/>
          <w:sz w:val="22"/>
          <w:szCs w:val="22"/>
          <w:lang w:val="ru-RU"/>
        </w:rPr>
        <w:t xml:space="preserve"> - НЕ ОТВАРАТИ“.</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485720">
      <w:pPr>
        <w:pStyle w:val="KDPodnaslov2"/>
        <w:numPr>
          <w:ilvl w:val="1"/>
          <w:numId w:val="29"/>
        </w:numPr>
        <w:spacing w:before="0"/>
        <w:jc w:val="both"/>
        <w:rPr>
          <w:rFonts w:cs="Arial"/>
        </w:rPr>
      </w:pPr>
      <w:bookmarkStart w:id="208" w:name="_Toc441651579"/>
      <w:bookmarkStart w:id="209" w:name="_Toc442559890"/>
      <w:r w:rsidRPr="00E47C2E">
        <w:rPr>
          <w:rFonts w:cs="Arial"/>
        </w:rPr>
        <w:t>Обавезна садржина понуде</w:t>
      </w:r>
      <w:bookmarkEnd w:id="208"/>
      <w:bookmarkEnd w:id="209"/>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8B4B6C">
        <w:rPr>
          <w:rFonts w:cs="Arial"/>
          <w:lang w:val="ru-RU" w:bidi="en-US"/>
        </w:rPr>
        <w:t xml:space="preserve"> и 76.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240035" w:rsidRDefault="009B6CFC" w:rsidP="008D2B23">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645F72" w:rsidRPr="008B4B6C" w:rsidRDefault="00F76D54" w:rsidP="00645F72">
      <w:pPr>
        <w:pStyle w:val="KDNabrajanje"/>
        <w:spacing w:before="0"/>
        <w:rPr>
          <w:rFonts w:cs="Arial"/>
        </w:rPr>
      </w:pPr>
      <w:r w:rsidRPr="005B0D0B">
        <w:rPr>
          <w:rFonts w:cs="Arial"/>
        </w:rPr>
        <w:t>С</w:t>
      </w:r>
      <w:r w:rsidR="002811DC" w:rsidRPr="005B0D0B">
        <w:rPr>
          <w:rFonts w:cs="Arial"/>
        </w:rPr>
        <w:t>редство</w:t>
      </w:r>
      <w:r w:rsidR="00645F72" w:rsidRPr="005B0D0B">
        <w:rPr>
          <w:rFonts w:cs="Arial"/>
        </w:rPr>
        <w:t xml:space="preserve"> финансијског обезбеђења </w:t>
      </w:r>
      <w:r w:rsidRPr="005B0D0B">
        <w:rPr>
          <w:rFonts w:cs="Arial"/>
        </w:rPr>
        <w:t>за озбиљност понуде</w:t>
      </w:r>
    </w:p>
    <w:p w:rsidR="008B4B6C" w:rsidRPr="008B4B6C" w:rsidRDefault="008B4B6C" w:rsidP="008B4B6C">
      <w:pPr>
        <w:pStyle w:val="KDNabrajanje"/>
        <w:spacing w:before="0"/>
        <w:rPr>
          <w:rFonts w:cs="Arial"/>
        </w:rPr>
      </w:pPr>
      <w:r w:rsidRPr="008B4B6C">
        <w:rPr>
          <w:rFonts w:cs="Arial"/>
          <w:lang w:val="sr-Cyrl-CS"/>
        </w:rPr>
        <w:t>Списак извршених услуга</w:t>
      </w:r>
    </w:p>
    <w:p w:rsidR="008B4B6C" w:rsidRPr="008B4B6C" w:rsidRDefault="008B4B6C" w:rsidP="008B4B6C">
      <w:pPr>
        <w:pStyle w:val="KDNabrajanje"/>
        <w:spacing w:before="0"/>
        <w:rPr>
          <w:rFonts w:cs="Arial"/>
        </w:rPr>
      </w:pPr>
      <w:r w:rsidRPr="008B4B6C">
        <w:rPr>
          <w:rFonts w:cs="Arial"/>
          <w:lang w:val="sr-Cyrl-CS"/>
        </w:rPr>
        <w:t>Потврда о референтним набавкама</w:t>
      </w:r>
    </w:p>
    <w:p w:rsidR="008B4B6C" w:rsidRPr="008B4B6C" w:rsidRDefault="008B4B6C" w:rsidP="008B4B6C">
      <w:pPr>
        <w:pStyle w:val="KDNabrajanje"/>
        <w:spacing w:before="0"/>
        <w:rPr>
          <w:rFonts w:cs="Arial"/>
        </w:rPr>
      </w:pPr>
      <w:r w:rsidRPr="008B4B6C">
        <w:rPr>
          <w:rFonts w:cs="Arial"/>
          <w:lang w:val="sr-Cyrl-CS"/>
        </w:rPr>
        <w:t>Изјава понуђача – технички капацитет</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B4B6C" w:rsidP="008D2B23">
      <w:pPr>
        <w:pStyle w:val="KDNabrajanje"/>
        <w:spacing w:before="0"/>
        <w:rPr>
          <w:rFonts w:cs="Arial"/>
        </w:rPr>
      </w:pPr>
      <w:r>
        <w:rPr>
          <w:rFonts w:cs="Arial"/>
          <w:lang w:val="sr-Cyrl-RS"/>
        </w:rPr>
        <w:t>П</w:t>
      </w:r>
      <w:r w:rsidR="008D2B23" w:rsidRPr="00E47C2E">
        <w:rPr>
          <w:rFonts w:cs="Arial"/>
        </w:rPr>
        <w:t xml:space="preserve">отписан и печатом оверен образац „Модел уговора“ </w:t>
      </w:r>
      <w:r w:rsidR="003C4E60" w:rsidRPr="00E47C2E">
        <w:rPr>
          <w:rFonts w:cs="Arial"/>
        </w:rPr>
        <w:t>(пожељно је да буде попуњен)</w:t>
      </w:r>
    </w:p>
    <w:p w:rsidR="002A4077" w:rsidRPr="00E47C2E" w:rsidRDefault="008B4B6C" w:rsidP="002A4077">
      <w:pPr>
        <w:pStyle w:val="KDNabrajanje"/>
        <w:rPr>
          <w:color w:val="FF0000"/>
        </w:rPr>
      </w:pPr>
      <w:r>
        <w:rPr>
          <w:lang w:val="sr-Cyrl-RS"/>
        </w:rPr>
        <w:t>Д</w:t>
      </w:r>
      <w:r w:rsidR="002A4077" w:rsidRPr="00E47C2E">
        <w:t xml:space="preserve">окази о испуњености услова </w:t>
      </w:r>
      <w:r w:rsidR="002811DC">
        <w:rPr>
          <w:lang w:bidi="en-US"/>
        </w:rPr>
        <w:t xml:space="preserve">из чл. 75. </w:t>
      </w:r>
      <w:r>
        <w:rPr>
          <w:lang w:val="sr-Cyrl-RS" w:bidi="en-US"/>
        </w:rPr>
        <w:t>и 76.</w:t>
      </w:r>
      <w:r w:rsidR="002A4077" w:rsidRPr="00E47C2E">
        <w:t>Закона у складу са чланом 77. Закона и Одељком 4. конкурсне документације</w:t>
      </w:r>
      <w:r w:rsidR="002A4077" w:rsidRPr="00E47C2E">
        <w:rPr>
          <w:color w:val="00B0F0"/>
        </w:rPr>
        <w:t xml:space="preserve"> </w:t>
      </w:r>
    </w:p>
    <w:p w:rsidR="005470EF" w:rsidRPr="005470EF" w:rsidRDefault="005470EF" w:rsidP="002A4077">
      <w:pPr>
        <w:pStyle w:val="KDNabrajanje"/>
      </w:pPr>
      <w:r>
        <w:rPr>
          <w:rFonts w:cs="Arial"/>
          <w:lang w:val="sr-Cyrl-RS"/>
        </w:rPr>
        <w:t xml:space="preserve">Попуњен </w:t>
      </w:r>
      <w:r>
        <w:rPr>
          <w:rFonts w:cs="Arial"/>
        </w:rPr>
        <w:t>ценовник</w:t>
      </w:r>
      <w:r w:rsidR="005B0D0B">
        <w:rPr>
          <w:rFonts w:cs="Arial"/>
          <w:lang w:val="sr-Cyrl-RS"/>
        </w:rPr>
        <w:t xml:space="preserve"> набавке</w:t>
      </w:r>
      <w:r>
        <w:rPr>
          <w:rFonts w:cs="Arial"/>
          <w:lang w:val="sr-Cyrl-RS"/>
        </w:rPr>
        <w:t xml:space="preserve">, дат у тачки </w:t>
      </w:r>
      <w:r w:rsidR="00240035">
        <w:rPr>
          <w:rFonts w:cs="Arial"/>
          <w:lang w:val="sr-Cyrl-RS"/>
        </w:rPr>
        <w:t>3.</w:t>
      </w:r>
      <w:r w:rsidR="005B0D0B">
        <w:rPr>
          <w:rFonts w:cs="Arial"/>
          <w:lang w:val="sr-Cyrl-RS"/>
        </w:rPr>
        <w:t>2</w:t>
      </w:r>
      <w:r w:rsidR="00240035">
        <w:rPr>
          <w:rFonts w:cs="Arial"/>
          <w:lang w:val="sr-Cyrl-RS"/>
        </w:rPr>
        <w:t>. – Поглавље 3. Конкурсне документације (Техничка спецификација)</w:t>
      </w:r>
    </w:p>
    <w:p w:rsidR="002A4077" w:rsidRPr="00E47C2E" w:rsidRDefault="002A4077" w:rsidP="002A4077">
      <w:pPr>
        <w:pStyle w:val="KDNabrajanje"/>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485720">
      <w:pPr>
        <w:pStyle w:val="KDPodnaslov2"/>
        <w:numPr>
          <w:ilvl w:val="1"/>
          <w:numId w:val="29"/>
        </w:numPr>
        <w:spacing w:before="0"/>
        <w:jc w:val="both"/>
        <w:rPr>
          <w:rFonts w:cs="Arial"/>
        </w:rPr>
      </w:pPr>
      <w:bookmarkStart w:id="210" w:name="_Toc441651580"/>
      <w:bookmarkStart w:id="211" w:name="_Toc442559891"/>
      <w:r w:rsidRPr="00E47C2E">
        <w:rPr>
          <w:rFonts w:cs="Arial"/>
        </w:rPr>
        <w:t>Подношење и</w:t>
      </w:r>
      <w:r w:rsidR="008D2B23" w:rsidRPr="00E47C2E">
        <w:rPr>
          <w:rFonts w:cs="Arial"/>
        </w:rPr>
        <w:t xml:space="preserve"> отварање понуда</w:t>
      </w:r>
      <w:bookmarkEnd w:id="210"/>
      <w:bookmarkEnd w:id="211"/>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lastRenderedPageBreak/>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5B0D0B" w:rsidRPr="005B0D0B">
        <w:rPr>
          <w:rFonts w:cs="Arial"/>
          <w:color w:val="000000" w:themeColor="text1"/>
          <w:lang w:val="ru-RU"/>
        </w:rPr>
        <w:t>ТЕ Колубара, 3. Октобар 146, 11563 Велики Црљени</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485720">
      <w:pPr>
        <w:pStyle w:val="KDPodnaslov2"/>
        <w:numPr>
          <w:ilvl w:val="1"/>
          <w:numId w:val="29"/>
        </w:numPr>
        <w:spacing w:before="0"/>
        <w:jc w:val="both"/>
        <w:rPr>
          <w:rFonts w:cs="Arial"/>
        </w:rPr>
      </w:pPr>
      <w:bookmarkStart w:id="212" w:name="_Toc441651581"/>
      <w:bookmarkStart w:id="213" w:name="_Toc442559892"/>
      <w:r w:rsidRPr="00E47C2E">
        <w:rPr>
          <w:rFonts w:cs="Arial"/>
        </w:rPr>
        <w:t>Начин подношења 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485720">
      <w:pPr>
        <w:pStyle w:val="KDPodnaslov2"/>
        <w:numPr>
          <w:ilvl w:val="1"/>
          <w:numId w:val="29"/>
        </w:numPr>
        <w:spacing w:before="0"/>
        <w:jc w:val="both"/>
        <w:rPr>
          <w:rFonts w:cs="Arial"/>
        </w:rPr>
      </w:pPr>
      <w:bookmarkStart w:id="214" w:name="_Toc441651582"/>
      <w:bookmarkStart w:id="215" w:name="_Toc442559893"/>
      <w:r w:rsidRPr="00E47C2E">
        <w:rPr>
          <w:rFonts w:cs="Arial"/>
        </w:rPr>
        <w:t>Измена, допуна и опозив понуде</w:t>
      </w:r>
      <w:bookmarkEnd w:id="214"/>
      <w:bookmarkEnd w:id="215"/>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3B26B4">
        <w:rPr>
          <w:rFonts w:cs="Arial"/>
          <w:lang w:val="sr-Cyrl-RS"/>
        </w:rPr>
        <w:t>Механичко чишћење измењивача топлоте водом под високим притиском у ТЕ Колубара</w:t>
      </w:r>
      <w:r w:rsidR="002811DC">
        <w:rPr>
          <w:rFonts w:cs="Arial"/>
          <w:lang w:val="ru-RU"/>
        </w:rPr>
        <w:t xml:space="preserve">, </w:t>
      </w:r>
      <w:r w:rsidRPr="00E47C2E">
        <w:rPr>
          <w:rFonts w:cs="Arial"/>
          <w:lang w:val="ru-RU"/>
        </w:rPr>
        <w:t xml:space="preserve">Јавна набавка број </w:t>
      </w:r>
      <w:r w:rsidR="003B26B4">
        <w:rPr>
          <w:rFonts w:cs="Arial"/>
          <w:lang w:val="sr-Cyrl-RS"/>
        </w:rPr>
        <w:t>176/2016 (3000/0342/2016)</w:t>
      </w:r>
      <w:r w:rsidR="000E623C">
        <w:rPr>
          <w:rFonts w:cs="Arial"/>
          <w:lang w:val="ru-RU"/>
        </w:rPr>
        <w:t xml:space="preserve"> </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w:t>
      </w:r>
      <w:r w:rsidR="002811DC">
        <w:rPr>
          <w:rFonts w:cs="Arial"/>
        </w:rPr>
        <w:t xml:space="preserve">ИВ - Понуде за јавну набавку услуга: </w:t>
      </w:r>
      <w:r w:rsidR="003B26B4">
        <w:rPr>
          <w:rFonts w:cs="Arial"/>
          <w:lang w:val="sr-Cyrl-RS"/>
        </w:rPr>
        <w:t>Механичко чишћење измењивача топлоте водом под високим притиском у ТЕ Колубара</w:t>
      </w:r>
      <w:r w:rsidR="002811DC">
        <w:rPr>
          <w:rFonts w:cs="Arial"/>
        </w:rPr>
        <w:t xml:space="preserve">, </w:t>
      </w:r>
      <w:r w:rsidRPr="00E47C2E">
        <w:rPr>
          <w:rFonts w:cs="Arial"/>
        </w:rPr>
        <w:t xml:space="preserve">Јавна набавка број </w:t>
      </w:r>
      <w:r w:rsidR="003B26B4">
        <w:rPr>
          <w:rFonts w:cs="Arial"/>
          <w:lang w:val="sr-Cyrl-RS"/>
        </w:rPr>
        <w:t>176/2016 (3000/0342/2016)</w:t>
      </w:r>
      <w:r w:rsidRPr="00E47C2E">
        <w:rPr>
          <w:rFonts w:cs="Arial"/>
        </w:rPr>
        <w:t xml:space="preserve"> –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lastRenderedPageBreak/>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EA6178" w:rsidRPr="00E47C2E" w:rsidRDefault="00EA6178" w:rsidP="008D2B23">
      <w:pPr>
        <w:pStyle w:val="KDKomentar"/>
        <w:spacing w:before="0"/>
        <w:rPr>
          <w:rFonts w:cs="Arial"/>
          <w:i w:val="0"/>
          <w:sz w:val="22"/>
          <w:szCs w:val="22"/>
        </w:rPr>
      </w:pPr>
    </w:p>
    <w:p w:rsidR="008D2B23" w:rsidRPr="00E47C2E" w:rsidRDefault="008D2B23" w:rsidP="00485720">
      <w:pPr>
        <w:pStyle w:val="KDPodnaslov2"/>
        <w:numPr>
          <w:ilvl w:val="1"/>
          <w:numId w:val="29"/>
        </w:numPr>
        <w:spacing w:before="0"/>
        <w:jc w:val="both"/>
        <w:rPr>
          <w:rFonts w:cs="Arial"/>
        </w:rPr>
      </w:pPr>
      <w:bookmarkStart w:id="216" w:name="_Toc441651583"/>
      <w:bookmarkStart w:id="217" w:name="_Toc442559894"/>
      <w:r w:rsidRPr="00E47C2E">
        <w:rPr>
          <w:rFonts w:cs="Arial"/>
          <w:lang w:val="ru-RU"/>
        </w:rPr>
        <w:t>П</w:t>
      </w:r>
      <w:r w:rsidRPr="00E47C2E">
        <w:rPr>
          <w:rFonts w:cs="Arial"/>
        </w:rPr>
        <w:t>артије</w:t>
      </w:r>
      <w:bookmarkEnd w:id="216"/>
      <w:bookmarkEnd w:id="217"/>
    </w:p>
    <w:p w:rsidR="0066644E" w:rsidRPr="002811DC" w:rsidRDefault="0066644E" w:rsidP="0066644E">
      <w:pPr>
        <w:pStyle w:val="KDParagraf"/>
        <w:spacing w:before="0"/>
        <w:ind w:left="360"/>
        <w:rPr>
          <w:rFonts w:cs="Arial"/>
          <w:color w:val="000000" w:themeColor="text1"/>
        </w:rPr>
      </w:pPr>
      <w:r w:rsidRPr="002811DC">
        <w:rPr>
          <w:rFonts w:cs="Arial"/>
          <w:color w:val="000000" w:themeColor="text1"/>
        </w:rPr>
        <w:t>Набавка није обликована по партијама.</w:t>
      </w:r>
    </w:p>
    <w:p w:rsidR="0066644E" w:rsidRPr="00E47C2E" w:rsidRDefault="0066644E" w:rsidP="0066644E">
      <w:pPr>
        <w:pStyle w:val="KDParagraf"/>
        <w:spacing w:before="0"/>
        <w:ind w:left="360"/>
        <w:rPr>
          <w:rFonts w:cs="Arial"/>
          <w:color w:val="FF0000"/>
        </w:rPr>
      </w:pPr>
    </w:p>
    <w:p w:rsidR="008D2B23" w:rsidRPr="00E47C2E" w:rsidRDefault="008D2B23" w:rsidP="008D2B23">
      <w:pPr>
        <w:spacing w:before="0"/>
        <w:rPr>
          <w:rFonts w:cs="Arial"/>
          <w:color w:val="00B0F0"/>
        </w:rPr>
      </w:pPr>
    </w:p>
    <w:p w:rsidR="008D2B23" w:rsidRPr="00E47C2E" w:rsidRDefault="008D2B23" w:rsidP="00485720">
      <w:pPr>
        <w:pStyle w:val="KDPodnaslov2"/>
        <w:numPr>
          <w:ilvl w:val="1"/>
          <w:numId w:val="29"/>
        </w:numPr>
        <w:spacing w:before="0"/>
        <w:jc w:val="both"/>
        <w:rPr>
          <w:rFonts w:cs="Arial"/>
        </w:rPr>
      </w:pPr>
      <w:bookmarkStart w:id="218" w:name="_Toc441651584"/>
      <w:bookmarkStart w:id="219" w:name="_Toc442559895"/>
      <w:r w:rsidRPr="00E47C2E">
        <w:rPr>
          <w:rFonts w:cs="Arial"/>
        </w:rPr>
        <w:t>Понуда са варијантама</w:t>
      </w:r>
      <w:bookmarkEnd w:id="218"/>
      <w:bookmarkEnd w:id="219"/>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485720">
      <w:pPr>
        <w:pStyle w:val="KDPodnaslov2"/>
        <w:numPr>
          <w:ilvl w:val="1"/>
          <w:numId w:val="29"/>
        </w:numPr>
        <w:spacing w:before="0"/>
        <w:jc w:val="both"/>
        <w:rPr>
          <w:rFonts w:cs="Arial"/>
        </w:rPr>
      </w:pPr>
      <w:bookmarkStart w:id="220" w:name="_Toc441651585"/>
      <w:bookmarkStart w:id="221" w:name="_Toc442559896"/>
      <w:r w:rsidRPr="00E47C2E">
        <w:rPr>
          <w:rFonts w:cs="Arial"/>
        </w:rPr>
        <w:t>Подношење понуде са подизвођачима</w:t>
      </w:r>
      <w:bookmarkEnd w:id="220"/>
      <w:bookmarkEnd w:id="221"/>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Pr>
          <w:rFonts w:cs="Arial"/>
        </w:rPr>
        <w:t xml:space="preserve">ови за учешће из члана 75. </w:t>
      </w:r>
      <w:r w:rsidR="006855DA" w:rsidRPr="00E47C2E">
        <w:rPr>
          <w:rFonts w:cs="Arial"/>
        </w:rPr>
        <w:t xml:space="preserve">и 76. </w:t>
      </w:r>
      <w:r w:rsidRPr="00E47C2E">
        <w:rPr>
          <w:rFonts w:cs="Arial"/>
        </w:rPr>
        <w:t xml:space="preserve"> Закона и Упутство како се доказује </w:t>
      </w:r>
      <w:r w:rsidR="002811DC">
        <w:rPr>
          <w:rFonts w:cs="Arial"/>
        </w:rPr>
        <w:t>испуњеност тих услова.</w:t>
      </w:r>
    </w:p>
    <w:p w:rsidR="0066644E" w:rsidRPr="00E47C2E" w:rsidRDefault="006855DA"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E47C2E">
        <w:rPr>
          <w:rFonts w:cs="Arial"/>
        </w:rPr>
        <w:t>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 xml:space="preserve">Понуђач не може ангажовати као подизвођача лице које није навео у понуди, у супротном </w:t>
      </w:r>
      <w:r w:rsidRPr="0049357B">
        <w:rPr>
          <w:rFonts w:cs="Arial"/>
        </w:rPr>
        <w:t xml:space="preserve">наручилац ће </w:t>
      </w:r>
      <w:r w:rsidRPr="00E47C2E">
        <w:rPr>
          <w:rFonts w:cs="Arial"/>
        </w:rPr>
        <w:t>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0170BE" w:rsidRPr="000170BE" w:rsidRDefault="000170BE" w:rsidP="008D2B23">
      <w:pPr>
        <w:pStyle w:val="KDParagraf"/>
        <w:spacing w:before="0"/>
        <w:rPr>
          <w:rFonts w:cs="Arial"/>
          <w:b/>
          <w:lang w:val="sr-Cyrl-RS" w:bidi="en-US"/>
        </w:rPr>
      </w:pPr>
    </w:p>
    <w:p w:rsidR="008D2B23" w:rsidRPr="00E47C2E" w:rsidRDefault="008D2B23" w:rsidP="00485720">
      <w:pPr>
        <w:pStyle w:val="KDPodnaslov2"/>
        <w:numPr>
          <w:ilvl w:val="1"/>
          <w:numId w:val="29"/>
        </w:numPr>
        <w:spacing w:before="0"/>
        <w:jc w:val="both"/>
        <w:rPr>
          <w:rFonts w:cs="Arial"/>
        </w:rPr>
      </w:pPr>
      <w:bookmarkStart w:id="222" w:name="_Toc441651586"/>
      <w:bookmarkStart w:id="223" w:name="_Toc442559897"/>
      <w:r w:rsidRPr="00E47C2E">
        <w:rPr>
          <w:rFonts w:cs="Arial"/>
        </w:rPr>
        <w:t>Подношење заједничке понуде</w:t>
      </w:r>
      <w:bookmarkEnd w:id="222"/>
      <w:bookmarkEnd w:id="223"/>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9E6DE6" w:rsidRDefault="008D2B23" w:rsidP="008D2B23">
      <w:pPr>
        <w:pStyle w:val="KDNabrajanje"/>
        <w:spacing w:before="0"/>
        <w:rPr>
          <w:rFonts w:cs="Arial"/>
        </w:rPr>
      </w:pPr>
      <w:r w:rsidRPr="00E47C2E">
        <w:rPr>
          <w:rFonts w:cs="Arial"/>
        </w:rPr>
        <w:lastRenderedPageBreak/>
        <w:t>опис послова сваког од понуђача из групе понуђача у извршењу уговора.</w:t>
      </w:r>
    </w:p>
    <w:p w:rsidR="009E6DE6" w:rsidRPr="00E47C2E" w:rsidRDefault="009E6DE6" w:rsidP="009E6DE6">
      <w:pPr>
        <w:pStyle w:val="KDNabrajanje"/>
        <w:numPr>
          <w:ilvl w:val="0"/>
          <w:numId w:val="0"/>
        </w:numPr>
        <w:spacing w:before="0"/>
        <w:ind w:left="720"/>
        <w:rPr>
          <w:rFonts w:cs="Arial"/>
        </w:rPr>
      </w:pPr>
    </w:p>
    <w:p w:rsidR="002811DC" w:rsidRPr="009E6DE6" w:rsidRDefault="0066644E" w:rsidP="0066644E">
      <w:pPr>
        <w:pStyle w:val="KDNabrajanje"/>
      </w:pPr>
      <w:bookmarkStart w:id="224" w:name="_Toc441651587"/>
      <w:bookmarkStart w:id="225"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 xml:space="preserve">ешће из члана 75. </w:t>
      </w:r>
      <w:r w:rsidR="006855DA" w:rsidRPr="00E47C2E">
        <w:t xml:space="preserve">и 76. </w:t>
      </w:r>
      <w:r w:rsidRPr="00E47C2E">
        <w:t xml:space="preserve">Закона и Упутство како се </w:t>
      </w:r>
      <w:r w:rsidR="002811DC">
        <w:t>доказује испуњеност тих услова.</w:t>
      </w:r>
      <w:r w:rsidR="006855DA" w:rsidRPr="006855DA">
        <w:t xml:space="preserve"> </w:t>
      </w:r>
      <w:r w:rsidR="006855DA" w:rsidRPr="00E47C2E">
        <w:t xml:space="preserve">Услове у вези са капацитетима, у складу са чланом 76.Закона, понуђачи из групе испуњавају заједно, на основу </w:t>
      </w:r>
      <w:r w:rsidR="006855DA" w:rsidRPr="006855DA">
        <w:t>достављених доказа дефинисаних</w:t>
      </w:r>
      <w:r w:rsidR="006855DA" w:rsidRPr="006855DA">
        <w:rPr>
          <w:lang w:val="sr-Cyrl-RS"/>
        </w:rPr>
        <w:t xml:space="preserve"> </w:t>
      </w:r>
      <w:r w:rsidR="006855DA" w:rsidRPr="006855DA">
        <w:t>конкурсном документацијом</w:t>
      </w:r>
      <w:r w:rsidR="006855DA" w:rsidRPr="006855DA">
        <w:rPr>
          <w:lang w:val="sr-Cyrl-RS"/>
        </w:rPr>
        <w:t>.</w:t>
      </w:r>
    </w:p>
    <w:p w:rsidR="009E6DE6" w:rsidRPr="006855DA" w:rsidRDefault="009E6DE6" w:rsidP="009E6DE6">
      <w:pPr>
        <w:pStyle w:val="KDNabrajanje"/>
        <w:numPr>
          <w:ilvl w:val="0"/>
          <w:numId w:val="0"/>
        </w:numPr>
      </w:pPr>
    </w:p>
    <w:p w:rsidR="0066644E" w:rsidRPr="009E6DE6" w:rsidRDefault="0066644E" w:rsidP="0066644E">
      <w:pPr>
        <w:pStyle w:val="KDNabrajanje"/>
      </w:pPr>
      <w:r w:rsidRPr="004B305E">
        <w:t>Услов из члана 75.став 1.тачка 5.Закона, обавезан је да испуни понуђач из групе понуђача којем је поверено извршење дела набавке за које је неопходна испуњеност тог услова.</w:t>
      </w:r>
      <w:r w:rsidR="00C1084F" w:rsidRPr="004B305E">
        <w:rPr>
          <w:lang w:val="sr-Cyrl-RS"/>
        </w:rPr>
        <w:t xml:space="preserve"> </w:t>
      </w:r>
    </w:p>
    <w:p w:rsidR="009E6DE6" w:rsidRPr="00E47C2E" w:rsidRDefault="009E6DE6" w:rsidP="009E6DE6">
      <w:pPr>
        <w:pStyle w:val="KDNabrajanje"/>
        <w:numPr>
          <w:ilvl w:val="0"/>
          <w:numId w:val="0"/>
        </w:numPr>
      </w:pPr>
    </w:p>
    <w:p w:rsidR="0066644E" w:rsidRPr="009E6DE6"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9E6DE6" w:rsidRPr="00E47C2E" w:rsidRDefault="009E6DE6" w:rsidP="009E6DE6">
      <w:pPr>
        <w:pStyle w:val="KDNabrajanje"/>
        <w:numPr>
          <w:ilvl w:val="0"/>
          <w:numId w:val="0"/>
        </w:numPr>
        <w:rPr>
          <w:color w:val="00B0F0"/>
          <w:lang w:bidi="en-US"/>
        </w:rPr>
      </w:pP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Default="0066644E" w:rsidP="0066644E">
      <w:pPr>
        <w:pStyle w:val="KDNabrajanje"/>
        <w:numPr>
          <w:ilvl w:val="0"/>
          <w:numId w:val="0"/>
        </w:numPr>
        <w:ind w:left="568"/>
        <w:rPr>
          <w:lang w:val="sr-Cyrl-RS" w:bidi="en-US"/>
        </w:rPr>
      </w:pPr>
    </w:p>
    <w:p w:rsidR="009E6DE6" w:rsidRPr="009E6DE6" w:rsidRDefault="009E6DE6" w:rsidP="0066644E">
      <w:pPr>
        <w:pStyle w:val="KDNabrajanje"/>
        <w:numPr>
          <w:ilvl w:val="0"/>
          <w:numId w:val="0"/>
        </w:numPr>
        <w:ind w:left="568"/>
        <w:rPr>
          <w:lang w:val="sr-Cyrl-RS" w:bidi="en-US"/>
        </w:rPr>
      </w:pPr>
    </w:p>
    <w:p w:rsidR="008D2B23" w:rsidRDefault="008D2B23" w:rsidP="00485720">
      <w:pPr>
        <w:pStyle w:val="KDPodnaslov2"/>
        <w:numPr>
          <w:ilvl w:val="1"/>
          <w:numId w:val="29"/>
        </w:numPr>
        <w:spacing w:before="0"/>
        <w:jc w:val="both"/>
        <w:rPr>
          <w:rFonts w:cs="Arial"/>
          <w:lang w:val="sr-Cyrl-RS"/>
        </w:rPr>
      </w:pPr>
      <w:r w:rsidRPr="00E47C2E">
        <w:rPr>
          <w:rFonts w:cs="Arial"/>
        </w:rPr>
        <w:t>Понуђена цена</w:t>
      </w:r>
      <w:bookmarkEnd w:id="224"/>
      <w:bookmarkEnd w:id="225"/>
    </w:p>
    <w:p w:rsidR="009E6DE6" w:rsidRPr="009E6DE6" w:rsidRDefault="009E6DE6" w:rsidP="009E6DE6">
      <w:pPr>
        <w:rPr>
          <w:lang w:val="sr-Cyrl-RS"/>
        </w:rPr>
      </w:pPr>
    </w:p>
    <w:p w:rsidR="008D2B23" w:rsidRPr="00297180" w:rsidRDefault="008D2B23" w:rsidP="008D2B23">
      <w:pPr>
        <w:pStyle w:val="KDParagraf"/>
        <w:spacing w:before="0"/>
        <w:rPr>
          <w:rFonts w:cs="Arial"/>
          <w:color w:val="000000" w:themeColor="text1"/>
        </w:rPr>
      </w:pPr>
      <w:r w:rsidRPr="00E47C2E">
        <w:rPr>
          <w:rFonts w:cs="Arial"/>
        </w:rPr>
        <w:t>Цена се исказује у</w:t>
      </w:r>
      <w:r w:rsidRPr="00E47C2E">
        <w:rPr>
          <w:rFonts w:cs="Arial"/>
          <w:color w:val="00B0F0"/>
        </w:rPr>
        <w:t xml:space="preserve"> </w:t>
      </w:r>
      <w:r w:rsidRPr="00297180">
        <w:rPr>
          <w:rFonts w:cs="Arial"/>
          <w:color w:val="000000" w:themeColor="text1"/>
        </w:rPr>
        <w:t>динарима</w:t>
      </w:r>
      <w:r w:rsidR="00FF427B">
        <w:rPr>
          <w:rFonts w:cs="Arial"/>
          <w:color w:val="000000" w:themeColor="text1"/>
          <w:lang w:val="sr-Cyrl-RS"/>
        </w:rPr>
        <w:t xml:space="preserve"> </w:t>
      </w:r>
      <w:r w:rsidRPr="00297180">
        <w:rPr>
          <w:rFonts w:cs="Arial"/>
          <w:color w:val="000000" w:themeColor="text1"/>
        </w:rPr>
        <w:t>без пореза на додату вредност.</w:t>
      </w:r>
    </w:p>
    <w:p w:rsidR="009E6DE6" w:rsidRDefault="008D2B23" w:rsidP="008D2B23">
      <w:pPr>
        <w:pStyle w:val="KDParagraf"/>
        <w:spacing w:before="0"/>
        <w:rPr>
          <w:rFonts w:cs="Arial"/>
          <w:lang w:val="sr-Cyrl-RS"/>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
    <w:p w:rsidR="008D2B23" w:rsidRPr="00E47C2E" w:rsidRDefault="008D2B23" w:rsidP="008D2B23">
      <w:pPr>
        <w:pStyle w:val="KDParagraf"/>
        <w:spacing w:before="0"/>
        <w:rPr>
          <w:rFonts w:cs="Arial"/>
        </w:rPr>
      </w:pPr>
      <w:r w:rsidRPr="00E47C2E">
        <w:rPr>
          <w:rFonts w:cs="Arial"/>
        </w:rPr>
        <w:t xml:space="preserve"> </w:t>
      </w:r>
    </w:p>
    <w:p w:rsidR="00011DCA" w:rsidRDefault="00011DCA" w:rsidP="00011DCA">
      <w:pPr>
        <w:pStyle w:val="KDParagraf"/>
        <w:spacing w:before="0"/>
        <w:rPr>
          <w:rFonts w:cs="Arial"/>
          <w:lang w:val="sr-Cyrl-RS"/>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9E6DE6" w:rsidRPr="009E6DE6" w:rsidRDefault="009E6DE6" w:rsidP="00011DCA">
      <w:pPr>
        <w:pStyle w:val="KDParagraf"/>
        <w:spacing w:before="0"/>
        <w:rPr>
          <w:rFonts w:cs="Arial"/>
          <w:lang w:val="sr-Cyrl-RS"/>
        </w:rPr>
      </w:pP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E6DE6" w:rsidRDefault="009E6DE6" w:rsidP="009977EB">
      <w:pPr>
        <w:pStyle w:val="KDParagraf"/>
        <w:spacing w:before="0"/>
        <w:rPr>
          <w:rFonts w:eastAsia="Calibri" w:cs="Arial"/>
          <w:color w:val="000000" w:themeColor="text1"/>
          <w:lang w:val="sr-Cyrl-RS"/>
        </w:rPr>
      </w:pPr>
    </w:p>
    <w:p w:rsidR="009977EB" w:rsidRPr="00297180" w:rsidRDefault="009977EB" w:rsidP="009977EB">
      <w:pPr>
        <w:pStyle w:val="KDParagraf"/>
        <w:spacing w:before="0"/>
        <w:rPr>
          <w:rFonts w:eastAsia="Calibri" w:cs="Arial"/>
          <w:color w:val="000000" w:themeColor="text1"/>
        </w:rPr>
      </w:pPr>
      <w:r w:rsidRPr="00297180">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9E6DE6" w:rsidRDefault="009E6DE6" w:rsidP="002E2F11">
      <w:pPr>
        <w:pStyle w:val="KDParagraf"/>
        <w:spacing w:before="0"/>
        <w:rPr>
          <w:rFonts w:cs="Arial"/>
          <w:lang w:val="sr-Cyrl-RS"/>
        </w:rPr>
      </w:pP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Default="002E2F11" w:rsidP="00485720">
      <w:pPr>
        <w:pStyle w:val="KDPodnaslov2"/>
        <w:numPr>
          <w:ilvl w:val="1"/>
          <w:numId w:val="29"/>
        </w:numPr>
        <w:spacing w:before="0"/>
        <w:jc w:val="both"/>
        <w:rPr>
          <w:rFonts w:cs="Arial"/>
          <w:lang w:val="sr-Cyrl-RS"/>
        </w:rPr>
      </w:pPr>
      <w:r w:rsidRPr="00E47C2E">
        <w:rPr>
          <w:rFonts w:cs="Arial"/>
        </w:rPr>
        <w:t>Корекција цене</w:t>
      </w:r>
    </w:p>
    <w:p w:rsidR="009E6DE6" w:rsidRPr="009E6DE6" w:rsidRDefault="009E6DE6" w:rsidP="009E6DE6">
      <w:pPr>
        <w:rPr>
          <w:lang w:val="sr-Cyrl-RS"/>
        </w:rPr>
      </w:pPr>
    </w:p>
    <w:p w:rsidR="008D2B23" w:rsidRPr="00E47C2E" w:rsidRDefault="009E6DE6" w:rsidP="008D2B23">
      <w:pPr>
        <w:pStyle w:val="KDParagraf"/>
        <w:spacing w:before="0"/>
        <w:rPr>
          <w:rFonts w:cs="Arial"/>
          <w:lang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1227A3" w:rsidRDefault="001227A3" w:rsidP="0054056C">
      <w:pPr>
        <w:pStyle w:val="KDParagraf"/>
        <w:spacing w:before="0"/>
        <w:rPr>
          <w:rFonts w:eastAsia="Calibri" w:cs="Arial"/>
          <w:color w:val="00B0F0"/>
          <w:lang w:val="sr-Cyrl-RS"/>
        </w:rPr>
      </w:pPr>
    </w:p>
    <w:p w:rsidR="009E6DE6" w:rsidRDefault="009E6DE6" w:rsidP="0054056C">
      <w:pPr>
        <w:pStyle w:val="KDParagraf"/>
        <w:spacing w:before="0"/>
        <w:rPr>
          <w:rFonts w:eastAsia="Calibri" w:cs="Arial"/>
          <w:color w:val="00B0F0"/>
          <w:lang w:val="sr-Cyrl-RS"/>
        </w:rPr>
      </w:pPr>
    </w:p>
    <w:p w:rsidR="009E6DE6" w:rsidRDefault="009E6DE6" w:rsidP="0054056C">
      <w:pPr>
        <w:pStyle w:val="KDParagraf"/>
        <w:spacing w:before="0"/>
        <w:rPr>
          <w:rFonts w:eastAsia="Calibri" w:cs="Arial"/>
          <w:color w:val="00B0F0"/>
          <w:lang w:val="sr-Cyrl-RS"/>
        </w:rPr>
      </w:pPr>
    </w:p>
    <w:p w:rsidR="009E6DE6" w:rsidRDefault="009E6DE6" w:rsidP="0054056C">
      <w:pPr>
        <w:pStyle w:val="KDParagraf"/>
        <w:spacing w:before="0"/>
        <w:rPr>
          <w:rFonts w:eastAsia="Calibri" w:cs="Arial"/>
          <w:color w:val="00B0F0"/>
          <w:lang w:val="sr-Cyrl-RS"/>
        </w:rPr>
      </w:pPr>
    </w:p>
    <w:p w:rsidR="009E6DE6" w:rsidRDefault="009E6DE6" w:rsidP="0054056C">
      <w:pPr>
        <w:pStyle w:val="KDParagraf"/>
        <w:spacing w:before="0"/>
        <w:rPr>
          <w:rFonts w:eastAsia="Calibri" w:cs="Arial"/>
          <w:color w:val="00B0F0"/>
          <w:lang w:val="sr-Cyrl-RS"/>
        </w:rPr>
      </w:pPr>
    </w:p>
    <w:p w:rsidR="009E6DE6" w:rsidRPr="009E6DE6" w:rsidRDefault="009E6DE6" w:rsidP="0054056C">
      <w:pPr>
        <w:pStyle w:val="KDParagraf"/>
        <w:spacing w:before="0"/>
        <w:rPr>
          <w:rFonts w:eastAsia="Calibri" w:cs="Arial"/>
          <w:color w:val="00B0F0"/>
          <w:lang w:val="sr-Cyrl-RS"/>
        </w:rPr>
      </w:pPr>
    </w:p>
    <w:p w:rsidR="006E6F46" w:rsidRDefault="006E6F46" w:rsidP="00485720">
      <w:pPr>
        <w:pStyle w:val="KDPodnaslov2"/>
        <w:numPr>
          <w:ilvl w:val="1"/>
          <w:numId w:val="29"/>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9E6DE6" w:rsidRPr="009E6DE6" w:rsidRDefault="009E6DE6" w:rsidP="009E6DE6">
      <w:pPr>
        <w:rPr>
          <w:lang w:val="sr-Cyrl-RS" w:eastAsia="ar-SA"/>
        </w:rPr>
      </w:pPr>
    </w:p>
    <w:p w:rsidR="00276F91" w:rsidRDefault="00276F91" w:rsidP="00276F91">
      <w:pPr>
        <w:rPr>
          <w:rFonts w:cs="Arial"/>
          <w:color w:val="000000" w:themeColor="text1"/>
          <w:lang w:val="sr-Cyrl-RS"/>
        </w:rPr>
      </w:pPr>
      <w:r w:rsidRPr="00557626">
        <w:rPr>
          <w:rFonts w:cs="Arial"/>
          <w:color w:val="000000" w:themeColor="text1"/>
          <w:lang w:val="sr-Cyrl-RS"/>
        </w:rPr>
        <w:t xml:space="preserve">Рок извршења услуга је </w:t>
      </w:r>
      <w:r w:rsidR="00403D8C">
        <w:rPr>
          <w:rFonts w:cs="Arial"/>
          <w:color w:val="000000" w:themeColor="text1"/>
          <w:lang w:val="sr-Cyrl-RS"/>
        </w:rPr>
        <w:t>2</w:t>
      </w:r>
      <w:r>
        <w:rPr>
          <w:rFonts w:cs="Arial"/>
          <w:color w:val="000000" w:themeColor="text1"/>
          <w:lang w:val="sr-Cyrl-RS"/>
        </w:rPr>
        <w:t>5</w:t>
      </w:r>
      <w:r w:rsidRPr="00A62285">
        <w:rPr>
          <w:rFonts w:cs="Arial"/>
          <w:lang w:val="sr-Cyrl-RS"/>
        </w:rPr>
        <w:t xml:space="preserve"> кален</w:t>
      </w:r>
      <w:r>
        <w:rPr>
          <w:rFonts w:cs="Arial"/>
          <w:lang w:val="sr-Cyrl-RS"/>
        </w:rPr>
        <w:t>дарских дана од увођење Извршиоца услуге</w:t>
      </w:r>
      <w:r w:rsidRPr="00A62285">
        <w:rPr>
          <w:rFonts w:cs="Arial"/>
          <w:lang w:val="sr-Cyrl-RS"/>
        </w:rPr>
        <w:t xml:space="preserve"> у посао за блок</w:t>
      </w:r>
      <w:r>
        <w:rPr>
          <w:rFonts w:cs="Arial"/>
          <w:lang w:val="sr-Cyrl-RS"/>
        </w:rPr>
        <w:t>ове</w:t>
      </w:r>
      <w:r w:rsidRPr="00A62285">
        <w:rPr>
          <w:rFonts w:cs="Arial"/>
          <w:lang w:val="sr-Cyrl-RS"/>
        </w:rPr>
        <w:t xml:space="preserve"> </w:t>
      </w:r>
      <w:r>
        <w:rPr>
          <w:rFonts w:cs="Arial"/>
          <w:lang w:val="sr-Cyrl-RS"/>
        </w:rPr>
        <w:t xml:space="preserve">А1, А2 и А3 и </w:t>
      </w:r>
      <w:r w:rsidR="00403D8C">
        <w:rPr>
          <w:rFonts w:cs="Arial"/>
          <w:lang w:val="sr-Cyrl-RS"/>
        </w:rPr>
        <w:t>25</w:t>
      </w:r>
      <w:r w:rsidRPr="00A62285">
        <w:rPr>
          <w:rFonts w:cs="Arial"/>
          <w:lang w:val="sr-Cyrl-RS"/>
        </w:rPr>
        <w:t xml:space="preserve"> календарских дана од увођење </w:t>
      </w:r>
      <w:r>
        <w:rPr>
          <w:rFonts w:cs="Arial"/>
          <w:lang w:val="sr-Cyrl-RS"/>
        </w:rPr>
        <w:t>Извршиоца услуге</w:t>
      </w:r>
      <w:r w:rsidRPr="00A62285">
        <w:rPr>
          <w:rFonts w:cs="Arial"/>
          <w:lang w:val="sr-Cyrl-RS"/>
        </w:rPr>
        <w:t xml:space="preserve"> у посао за блок </w:t>
      </w:r>
      <w:r>
        <w:rPr>
          <w:rFonts w:cs="Arial"/>
          <w:lang w:val="sr-Cyrl-RS"/>
        </w:rPr>
        <w:t>А5</w:t>
      </w:r>
      <w:r w:rsidRPr="00A62285">
        <w:rPr>
          <w:rFonts w:cs="Arial"/>
          <w:color w:val="000000" w:themeColor="text1"/>
          <w:lang w:val="sr-Cyrl-RS"/>
        </w:rPr>
        <w:t>.</w:t>
      </w:r>
      <w:r>
        <w:rPr>
          <w:rFonts w:cs="Arial"/>
          <w:color w:val="000000" w:themeColor="text1"/>
          <w:lang w:val="sr-Cyrl-RS"/>
        </w:rPr>
        <w:t xml:space="preserve"> </w:t>
      </w:r>
    </w:p>
    <w:p w:rsidR="00276F91" w:rsidRPr="006A7B5F" w:rsidRDefault="00276F91" w:rsidP="00276F91">
      <w:pPr>
        <w:spacing w:before="0"/>
        <w:rPr>
          <w:rFonts w:cs="Arial"/>
          <w:lang w:val="sr-Cyrl-CS"/>
        </w:rPr>
      </w:pPr>
    </w:p>
    <w:p w:rsidR="00276F91" w:rsidRDefault="00276F91" w:rsidP="00276F91">
      <w:pPr>
        <w:spacing w:before="0"/>
        <w:rPr>
          <w:rFonts w:cs="Arial"/>
          <w:lang w:val="sr-Cyrl-CS"/>
        </w:rPr>
      </w:pPr>
      <w:r w:rsidRPr="006A7B5F">
        <w:rPr>
          <w:rFonts w:cs="Arial"/>
          <w:lang w:val="sr-Cyrl-CS"/>
        </w:rPr>
        <w:t>Термини за извршење услуга могу одступити од наведених у зависности од потреба наручиоца о чему ће извршилац услуге  бити благовремено обавештен, а крајњи рок за извршење услуга је годину дана од дана потписивања Уговора.</w:t>
      </w:r>
    </w:p>
    <w:p w:rsidR="009E6DE6" w:rsidRPr="006A7B5F" w:rsidRDefault="009E6DE6" w:rsidP="00276F91">
      <w:pPr>
        <w:spacing w:before="0"/>
        <w:rPr>
          <w:rFonts w:cs="Arial"/>
          <w:lang w:val="sr-Cyrl-CS"/>
        </w:rPr>
      </w:pPr>
    </w:p>
    <w:p w:rsidR="00041FE3" w:rsidRPr="005470EF" w:rsidRDefault="00276F91" w:rsidP="00276F91">
      <w:pPr>
        <w:autoSpaceDE w:val="0"/>
        <w:autoSpaceDN w:val="0"/>
        <w:adjustRightInd w:val="0"/>
        <w:spacing w:before="0"/>
        <w:rPr>
          <w:rFonts w:cs="Arial"/>
          <w:color w:val="000000" w:themeColor="text1"/>
          <w:lang w:val="sr-Cyrl-RS"/>
        </w:rPr>
      </w:pPr>
      <w:r w:rsidRPr="006A7B5F">
        <w:rPr>
          <w:rFonts w:cs="Arial"/>
          <w:lang w:val="sr-Cyrl-RS"/>
        </w:rPr>
        <w:t xml:space="preserve">Сви измењивачи топлоте се чисте једном, осим цевног система кондензатора блока </w:t>
      </w:r>
      <w:r w:rsidRPr="006A7B5F">
        <w:rPr>
          <w:rFonts w:cs="Arial"/>
        </w:rPr>
        <w:t xml:space="preserve">A1, A2 </w:t>
      </w:r>
      <w:r w:rsidRPr="006A7B5F">
        <w:rPr>
          <w:rFonts w:cs="Arial"/>
          <w:lang w:val="sr-Cyrl-RS"/>
        </w:rPr>
        <w:t>и А3 који се чист</w:t>
      </w:r>
      <w:r w:rsidRPr="006A7B5F">
        <w:rPr>
          <w:rFonts w:cs="Arial"/>
        </w:rPr>
        <w:t>e</w:t>
      </w:r>
      <w:r w:rsidRPr="006A7B5F">
        <w:rPr>
          <w:rFonts w:cs="Arial"/>
          <w:lang w:val="sr-Cyrl-RS"/>
        </w:rPr>
        <w:t xml:space="preserve"> 2 пута у току трајања Уговора.</w:t>
      </w:r>
    </w:p>
    <w:p w:rsidR="0066644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9E6DE6" w:rsidRPr="009E6DE6" w:rsidRDefault="009E6DE6"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E6F46" w:rsidRDefault="006E6F46" w:rsidP="00485720">
      <w:pPr>
        <w:pStyle w:val="KDPodnaslov2"/>
        <w:numPr>
          <w:ilvl w:val="1"/>
          <w:numId w:val="29"/>
        </w:numPr>
        <w:spacing w:before="0"/>
        <w:jc w:val="both"/>
        <w:rPr>
          <w:rFonts w:cs="Arial"/>
          <w:color w:val="000000" w:themeColor="text1"/>
          <w:lang w:val="sr-Cyrl-RS"/>
        </w:rPr>
      </w:pPr>
      <w:r w:rsidRPr="00BE3E59">
        <w:rPr>
          <w:rFonts w:cs="Arial"/>
          <w:color w:val="000000" w:themeColor="text1"/>
        </w:rPr>
        <w:t>Га</w:t>
      </w:r>
      <w:r w:rsidR="006F517A" w:rsidRPr="00BE3E59">
        <w:rPr>
          <w:rFonts w:cs="Arial"/>
          <w:color w:val="000000" w:themeColor="text1"/>
        </w:rPr>
        <w:t xml:space="preserve">рантни рок </w:t>
      </w:r>
    </w:p>
    <w:p w:rsidR="009E6DE6" w:rsidRPr="009E6DE6" w:rsidRDefault="009E6DE6" w:rsidP="009E6DE6">
      <w:pPr>
        <w:rPr>
          <w:lang w:val="sr-Cyrl-RS"/>
        </w:rPr>
      </w:pPr>
    </w:p>
    <w:p w:rsidR="00041FE3" w:rsidRPr="00814C99" w:rsidRDefault="00041FE3" w:rsidP="00814C99">
      <w:pPr>
        <w:spacing w:before="0"/>
        <w:rPr>
          <w:rFonts w:cs="Arial"/>
          <w:color w:val="00B0F0"/>
          <w:lang w:val="sr-Cyrl-RS" w:eastAsia="zh-CN"/>
        </w:rPr>
      </w:pPr>
      <w:r w:rsidRPr="00BE3E59">
        <w:rPr>
          <w:rFonts w:cs="Arial"/>
          <w:color w:val="000000" w:themeColor="text1"/>
          <w:lang w:eastAsia="zh-CN"/>
        </w:rPr>
        <w:t>Гарантни рок</w:t>
      </w:r>
      <w:r w:rsidR="00814C99">
        <w:rPr>
          <w:rFonts w:cs="Arial"/>
          <w:color w:val="000000" w:themeColor="text1"/>
          <w:lang w:val="sr-Cyrl-RS" w:eastAsia="zh-CN"/>
        </w:rPr>
        <w:t xml:space="preserve"> не постоји за ову врсту услуге.</w:t>
      </w:r>
    </w:p>
    <w:p w:rsidR="006E6F46" w:rsidRDefault="006E6F46" w:rsidP="006E6F46">
      <w:pPr>
        <w:spacing w:before="0"/>
        <w:rPr>
          <w:rFonts w:cs="Arial"/>
          <w:color w:val="00B0F0"/>
          <w:lang w:val="sr-Cyrl-RS" w:eastAsia="zh-CN"/>
        </w:rPr>
      </w:pPr>
    </w:p>
    <w:p w:rsidR="009E6DE6" w:rsidRPr="004B305E" w:rsidRDefault="009E6DE6" w:rsidP="006E6F46">
      <w:pPr>
        <w:spacing w:before="0"/>
        <w:rPr>
          <w:rFonts w:cs="Arial"/>
          <w:color w:val="00B0F0"/>
          <w:lang w:val="sr-Cyrl-RS" w:eastAsia="zh-CN"/>
        </w:rPr>
      </w:pPr>
    </w:p>
    <w:p w:rsidR="008D2B23" w:rsidRDefault="008D2B23" w:rsidP="00485720">
      <w:pPr>
        <w:pStyle w:val="KDPodnaslov2"/>
        <w:numPr>
          <w:ilvl w:val="1"/>
          <w:numId w:val="29"/>
        </w:numPr>
        <w:spacing w:before="0"/>
        <w:jc w:val="both"/>
        <w:rPr>
          <w:rFonts w:cs="Arial"/>
          <w:lang w:val="sr-Cyrl-RS"/>
        </w:rPr>
      </w:pPr>
      <w:bookmarkStart w:id="226" w:name="_Toc441651588"/>
      <w:bookmarkStart w:id="227" w:name="_Toc442559899"/>
      <w:r w:rsidRPr="00E47C2E">
        <w:rPr>
          <w:rFonts w:cs="Arial"/>
        </w:rPr>
        <w:t>Начин и услови плаћања</w:t>
      </w:r>
      <w:bookmarkEnd w:id="226"/>
      <w:bookmarkEnd w:id="227"/>
    </w:p>
    <w:p w:rsidR="009E6DE6" w:rsidRPr="009E6DE6" w:rsidRDefault="009E6DE6" w:rsidP="009E6DE6">
      <w:pPr>
        <w:rPr>
          <w:lang w:val="sr-Cyrl-RS"/>
        </w:rPr>
      </w:pPr>
    </w:p>
    <w:p w:rsidR="00041FE3" w:rsidRDefault="00041FE3" w:rsidP="00041FE3">
      <w:pPr>
        <w:pStyle w:val="KDParagraf"/>
        <w:spacing w:before="0"/>
        <w:rPr>
          <w:rFonts w:eastAsia="Calibri" w:cs="Arial"/>
        </w:rPr>
      </w:pPr>
      <w:r w:rsidRPr="00E47C2E">
        <w:rPr>
          <w:rFonts w:eastAsia="Calibri" w:cs="Arial"/>
        </w:rPr>
        <w:t>Корисник услуге се обавезује д</w:t>
      </w:r>
      <w:r w:rsidR="006005E4">
        <w:rPr>
          <w:rFonts w:eastAsia="Calibri" w:cs="Arial"/>
        </w:rPr>
        <w:t>а Пружаоцу услуга плати извршене Услуге</w:t>
      </w:r>
      <w:r w:rsidRPr="00E47C2E">
        <w:rPr>
          <w:rFonts w:eastAsia="Calibri" w:cs="Arial"/>
        </w:rPr>
        <w:t xml:space="preserve"> </w:t>
      </w:r>
      <w:r w:rsidR="00FF427B" w:rsidRPr="00FF427B">
        <w:rPr>
          <w:rFonts w:eastAsia="Calibri" w:cs="Arial"/>
        </w:rPr>
        <w:t>динарском</w:t>
      </w:r>
      <w:r w:rsidRPr="00E47C2E">
        <w:rPr>
          <w:rFonts w:eastAsia="Calibri" w:cs="Arial"/>
        </w:rPr>
        <w:t xml:space="preserve"> дознаком, на следећи начин:</w:t>
      </w:r>
    </w:p>
    <w:p w:rsidR="006005E4" w:rsidRPr="004B305E" w:rsidRDefault="006005E4" w:rsidP="00041FE3">
      <w:pPr>
        <w:pStyle w:val="KDParagraf"/>
        <w:spacing w:before="0"/>
        <w:rPr>
          <w:rFonts w:eastAsia="Calibri" w:cs="Arial"/>
          <w:sz w:val="16"/>
          <w:szCs w:val="16"/>
        </w:rPr>
      </w:pPr>
    </w:p>
    <w:p w:rsidR="006005E4" w:rsidRPr="006005E4" w:rsidRDefault="006005E4" w:rsidP="00041FE3">
      <w:pPr>
        <w:pStyle w:val="KDParagraf"/>
        <w:spacing w:before="0"/>
        <w:rPr>
          <w:rFonts w:eastAsia="Calibri" w:cs="Arial"/>
          <w:lang w:val="sr-Cyrl-RS"/>
        </w:rPr>
      </w:pPr>
      <w:r>
        <w:rPr>
          <w:rFonts w:eastAsia="Calibri" w:cs="Arial"/>
        </w:rPr>
        <w:t>•</w:t>
      </w:r>
      <w:r>
        <w:rPr>
          <w:rFonts w:eastAsia="Calibri" w:cs="Arial"/>
          <w:lang w:val="sr-Cyrl-RS"/>
        </w:rPr>
        <w:t xml:space="preserve"> сукцесивно у зависности од извршења уговорених усл</w:t>
      </w:r>
      <w:r w:rsidR="000D362B">
        <w:rPr>
          <w:rFonts w:eastAsia="Calibri" w:cs="Arial"/>
          <w:lang w:val="sr-Cyrl-RS"/>
        </w:rPr>
        <w:t>уга, у року до</w:t>
      </w:r>
      <w:r>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303336">
        <w:rPr>
          <w:rFonts w:eastAsia="Calibri" w:cs="Arial"/>
          <w:lang w:val="sr-Cyrl-RS"/>
        </w:rPr>
        <w:t>Записника о извршеној услузи</w:t>
      </w:r>
      <w:r>
        <w:rPr>
          <w:rFonts w:eastAsia="Calibri" w:cs="Arial"/>
          <w:lang w:val="sr-Cyrl-RS"/>
        </w:rPr>
        <w:t>.</w:t>
      </w:r>
    </w:p>
    <w:p w:rsidR="00AB3AD1" w:rsidRPr="004B305E" w:rsidRDefault="00AB3AD1" w:rsidP="00AB3AD1">
      <w:pPr>
        <w:pStyle w:val="KDParagraf"/>
        <w:spacing w:before="0"/>
        <w:rPr>
          <w:rFonts w:eastAsia="Calibri" w:cs="Arial"/>
          <w:color w:val="00B0F0"/>
          <w:sz w:val="16"/>
          <w:szCs w:val="16"/>
          <w:lang w:val="sr-Cyrl-RS"/>
        </w:rPr>
      </w:pPr>
    </w:p>
    <w:p w:rsidR="003508B5" w:rsidRPr="00FF427B" w:rsidRDefault="005A3029" w:rsidP="005A3029">
      <w:pPr>
        <w:pStyle w:val="KDParagraf"/>
        <w:spacing w:before="0"/>
        <w:rPr>
          <w:rFonts w:cs="Arial"/>
          <w:color w:val="000000" w:themeColor="text1"/>
        </w:rPr>
      </w:pPr>
      <w:r w:rsidRPr="00E47C2E">
        <w:rPr>
          <w:rFonts w:cs="Arial"/>
        </w:rPr>
        <w:t>Рачун мора</w:t>
      </w:r>
      <w:r w:rsidR="004B305E">
        <w:rPr>
          <w:rFonts w:cs="Arial"/>
          <w:lang w:val="sr-Cyrl-RS"/>
        </w:rPr>
        <w:t xml:space="preserve"> да гласи и </w:t>
      </w:r>
      <w:r w:rsidRPr="00E47C2E">
        <w:rPr>
          <w:rFonts w:cs="Arial"/>
        </w:rPr>
        <w:t xml:space="preserve">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BE3E59">
        <w:rPr>
          <w:rFonts w:cs="Arial"/>
        </w:rPr>
        <w:t>огранак ТЕНТ,</w:t>
      </w:r>
      <w:r w:rsidR="00BE3E59">
        <w:rPr>
          <w:rFonts w:cs="Arial"/>
          <w:lang w:val="sr-Cyrl-RS"/>
        </w:rPr>
        <w:t xml:space="preserve"> </w:t>
      </w:r>
      <w:r w:rsidR="00BE3E59">
        <w:rPr>
          <w:rFonts w:cs="Arial"/>
        </w:rPr>
        <w:t xml:space="preserve">Богољуба Урошевића Црног </w:t>
      </w:r>
      <w:r w:rsidR="00BE3E59">
        <w:rPr>
          <w:rFonts w:cs="Arial"/>
          <w:lang w:val="sr-Cyrl-RS"/>
        </w:rPr>
        <w:t>44 – 11 500 Обреновац</w:t>
      </w:r>
      <w:r w:rsidR="00814C99">
        <w:rPr>
          <w:rFonts w:cs="Arial"/>
          <w:lang w:val="sr-Cyrl-RS"/>
        </w:rPr>
        <w:t xml:space="preserve"> (</w:t>
      </w:r>
      <w:r w:rsidR="00814C99" w:rsidRPr="005B0D0B">
        <w:rPr>
          <w:rFonts w:cs="Arial"/>
          <w:color w:val="000000" w:themeColor="text1"/>
          <w:lang w:val="ru-RU"/>
        </w:rPr>
        <w:t>ТЕ Колубара, 3. Октобар 146, 11563 Велики Црљени</w:t>
      </w:r>
      <w:r w:rsidR="00814C99">
        <w:rPr>
          <w:rFonts w:cs="Arial"/>
          <w:color w:val="000000" w:themeColor="text1"/>
          <w:lang w:val="ru-RU"/>
        </w:rPr>
        <w:t>)</w:t>
      </w:r>
      <w:r w:rsidR="0066644E" w:rsidRPr="00E47C2E">
        <w:rPr>
          <w:rFonts w:cs="Arial"/>
        </w:rPr>
        <w:t xml:space="preserve">, </w:t>
      </w:r>
      <w:r w:rsidRPr="00E47C2E">
        <w:rPr>
          <w:rFonts w:cs="Arial"/>
        </w:rPr>
        <w:t xml:space="preserve">ПИБ </w:t>
      </w:r>
      <w:r w:rsidR="005470EF" w:rsidRPr="005470EF">
        <w:rPr>
          <w:rFonts w:cs="Arial"/>
          <w:color w:val="000000" w:themeColor="text1"/>
          <w:lang w:val="sr-Cyrl-BA"/>
        </w:rPr>
        <w:t>103920327</w:t>
      </w:r>
      <w:r w:rsidR="00750A33" w:rsidRPr="005470EF">
        <w:rPr>
          <w:rFonts w:cs="Arial"/>
        </w:rPr>
        <w:t>,</w:t>
      </w:r>
      <w:r w:rsidR="00750A33" w:rsidRPr="00E47C2E">
        <w:rPr>
          <w:rFonts w:cs="Arial"/>
        </w:rPr>
        <w:t xml:space="preserve"> са обавезним прилозима-</w:t>
      </w:r>
      <w:r w:rsidRPr="00FF427B">
        <w:rPr>
          <w:rFonts w:cs="Arial"/>
          <w:color w:val="000000" w:themeColor="text1"/>
        </w:rPr>
        <w:t>Зап</w:t>
      </w:r>
      <w:r w:rsidR="004A499B" w:rsidRPr="00FF427B">
        <w:rPr>
          <w:rFonts w:cs="Arial"/>
          <w:color w:val="000000" w:themeColor="text1"/>
        </w:rPr>
        <w:t>исник о квалитативном</w:t>
      </w:r>
      <w:r w:rsidR="00FF427B" w:rsidRPr="00FF427B">
        <w:rPr>
          <w:rFonts w:cs="Arial"/>
          <w:color w:val="000000" w:themeColor="text1"/>
          <w:lang w:val="sr-Cyrl-RS"/>
        </w:rPr>
        <w:t xml:space="preserve">и квантитативном </w:t>
      </w:r>
      <w:r w:rsidR="004A499B" w:rsidRPr="00FF427B">
        <w:rPr>
          <w:rFonts w:cs="Arial"/>
          <w:color w:val="000000" w:themeColor="text1"/>
        </w:rPr>
        <w:t xml:space="preserve"> пријему</w:t>
      </w:r>
      <w:r w:rsidR="00750A33" w:rsidRPr="00FF427B">
        <w:rPr>
          <w:rFonts w:cs="Arial"/>
          <w:color w:val="000000" w:themeColor="text1"/>
        </w:rPr>
        <w:t xml:space="preserve">, </w:t>
      </w:r>
      <w:r w:rsidRPr="00FF427B">
        <w:rPr>
          <w:rFonts w:cs="Arial"/>
          <w:color w:val="000000" w:themeColor="text1"/>
        </w:rPr>
        <w:t xml:space="preserve">са читко написаним именом и презименом и потписом овлашћеног лица </w:t>
      </w:r>
      <w:r w:rsidR="006B40D5" w:rsidRPr="00FF427B">
        <w:rPr>
          <w:rFonts w:cs="Arial"/>
          <w:color w:val="000000" w:themeColor="text1"/>
        </w:rPr>
        <w:t>Корисника услуга</w:t>
      </w:r>
      <w:r w:rsidR="008B6E76" w:rsidRPr="00FF427B">
        <w:rPr>
          <w:rFonts w:cs="Arial"/>
          <w:color w:val="000000" w:themeColor="text1"/>
        </w:rPr>
        <w:t>.</w:t>
      </w:r>
    </w:p>
    <w:p w:rsidR="003508B5" w:rsidRPr="004B305E" w:rsidRDefault="003508B5" w:rsidP="005A3029">
      <w:pPr>
        <w:pStyle w:val="KDParagraf"/>
        <w:spacing w:before="0"/>
        <w:rPr>
          <w:rFonts w:cs="Arial"/>
          <w:color w:val="FF0000"/>
          <w:sz w:val="16"/>
          <w:szCs w:val="16"/>
        </w:rPr>
      </w:pPr>
    </w:p>
    <w:p w:rsidR="00B00642" w:rsidRDefault="00B00642" w:rsidP="00B00642">
      <w:pPr>
        <w:pStyle w:val="KDParagraf"/>
        <w:spacing w:before="0"/>
        <w:rPr>
          <w:rFonts w:cs="Arial"/>
          <w:lang w:val="sr-Cyrl-RS"/>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6E4B4F" w:rsidRPr="001308A9" w:rsidRDefault="006E4B4F" w:rsidP="006E4B4F">
      <w:pPr>
        <w:pStyle w:val="KDParagraf"/>
        <w:spacing w:before="0"/>
        <w:rPr>
          <w:rFonts w:eastAsia="Calibri" w:cs="Arial"/>
          <w:b/>
          <w:color w:val="000000" w:themeColor="text1"/>
        </w:rPr>
      </w:pPr>
      <w:r w:rsidRPr="001308A9">
        <w:rPr>
          <w:rFonts w:cs="Arial"/>
          <w:b/>
          <w:lang w:val="sr-Cyrl-RS"/>
        </w:rPr>
        <w:t>И</w:t>
      </w:r>
      <w:r w:rsidRPr="001308A9">
        <w:rPr>
          <w:rFonts w:cs="Arial"/>
          <w:b/>
        </w:rPr>
        <w:t>забрани понуђач</w:t>
      </w:r>
      <w:r w:rsidRPr="001308A9">
        <w:rPr>
          <w:b/>
          <w:color w:val="000000"/>
        </w:rPr>
        <w:t xml:space="preserve"> oбaвeзaн дa нa фaктури нaвeдe брoj и дaтум угoвoрa нa oснoву кoje je издao фaктуру.</w:t>
      </w:r>
    </w:p>
    <w:p w:rsidR="009E6DE6" w:rsidRPr="009E6DE6" w:rsidRDefault="006E4B4F" w:rsidP="006E4B4F">
      <w:pPr>
        <w:pStyle w:val="KDParagraf"/>
        <w:spacing w:before="0"/>
        <w:rPr>
          <w:rFonts w:cs="Arial"/>
          <w:lang w:val="sr-Cyrl-RS"/>
        </w:rPr>
      </w:pPr>
      <w:r w:rsidRPr="007B294D">
        <w:rPr>
          <w:rFonts w:cs="Arial"/>
          <w:b/>
        </w:rPr>
        <w:t>Рачун који није издат у складу са угов</w:t>
      </w:r>
      <w:r>
        <w:rPr>
          <w:rFonts w:cs="Arial"/>
          <w:b/>
          <w:lang w:val="sr-Cyrl-RS"/>
        </w:rPr>
        <w:t>о</w:t>
      </w:r>
      <w:r w:rsidRPr="007B294D">
        <w:rPr>
          <w:rFonts w:cs="Arial"/>
          <w:b/>
        </w:rPr>
        <w:t>реним условима, неће бити исправан и биће враћен Пружаоцу услуге.</w:t>
      </w:r>
    </w:p>
    <w:p w:rsidR="005A3029" w:rsidRDefault="005A3029" w:rsidP="005A3029">
      <w:pPr>
        <w:pStyle w:val="KDParagraf"/>
        <w:spacing w:before="0"/>
        <w:rPr>
          <w:rFonts w:eastAsia="Calibri" w:cs="Arial"/>
          <w:color w:val="000000" w:themeColor="text1"/>
          <w:lang w:val="sr-Cyrl-RS"/>
        </w:rPr>
      </w:pPr>
    </w:p>
    <w:p w:rsidR="009E6DE6" w:rsidRDefault="009E6DE6" w:rsidP="005A3029">
      <w:pPr>
        <w:pStyle w:val="KDParagraf"/>
        <w:spacing w:before="0"/>
        <w:rPr>
          <w:rFonts w:eastAsia="Calibri" w:cs="Arial"/>
          <w:color w:val="000000" w:themeColor="text1"/>
          <w:lang w:val="sr-Cyrl-RS"/>
        </w:rPr>
      </w:pPr>
    </w:p>
    <w:p w:rsidR="009E6DE6" w:rsidRDefault="009E6DE6" w:rsidP="005A3029">
      <w:pPr>
        <w:pStyle w:val="KDParagraf"/>
        <w:spacing w:before="0"/>
        <w:rPr>
          <w:rFonts w:eastAsia="Calibri" w:cs="Arial"/>
          <w:color w:val="000000" w:themeColor="text1"/>
          <w:lang w:val="sr-Cyrl-RS"/>
        </w:rPr>
      </w:pPr>
    </w:p>
    <w:p w:rsidR="009E6DE6" w:rsidRDefault="009E6DE6" w:rsidP="005A3029">
      <w:pPr>
        <w:pStyle w:val="KDParagraf"/>
        <w:spacing w:before="0"/>
        <w:rPr>
          <w:rFonts w:eastAsia="Calibri" w:cs="Arial"/>
          <w:color w:val="000000" w:themeColor="text1"/>
          <w:lang w:val="sr-Cyrl-RS"/>
        </w:rPr>
      </w:pPr>
    </w:p>
    <w:p w:rsidR="00FF427B" w:rsidRPr="00FF427B" w:rsidRDefault="00FF427B" w:rsidP="008D2B23">
      <w:pPr>
        <w:autoSpaceDE w:val="0"/>
        <w:autoSpaceDN w:val="0"/>
        <w:adjustRightInd w:val="0"/>
        <w:spacing w:before="0"/>
        <w:ind w:right="-426"/>
        <w:rPr>
          <w:rFonts w:eastAsia="Calibri" w:cs="Arial"/>
          <w:lang w:val="sr-Cyrl-RS"/>
        </w:rPr>
      </w:pPr>
    </w:p>
    <w:p w:rsidR="008D2B23" w:rsidRDefault="008D2B23" w:rsidP="00485720">
      <w:pPr>
        <w:pStyle w:val="KDPodnaslov2"/>
        <w:numPr>
          <w:ilvl w:val="1"/>
          <w:numId w:val="29"/>
        </w:numPr>
        <w:spacing w:before="0"/>
        <w:jc w:val="both"/>
        <w:rPr>
          <w:rFonts w:cs="Arial"/>
          <w:lang w:val="sr-Cyrl-RS"/>
        </w:rPr>
      </w:pPr>
      <w:bookmarkStart w:id="228" w:name="_Toc441651589"/>
      <w:bookmarkStart w:id="229" w:name="_Toc442559900"/>
      <w:r w:rsidRPr="00E47C2E">
        <w:rPr>
          <w:rFonts w:cs="Arial"/>
        </w:rPr>
        <w:t>Рок важења понуде</w:t>
      </w:r>
      <w:bookmarkEnd w:id="228"/>
      <w:bookmarkEnd w:id="229"/>
    </w:p>
    <w:p w:rsidR="009E6DE6" w:rsidRPr="009E6DE6" w:rsidRDefault="009E6DE6" w:rsidP="009E6DE6">
      <w:pPr>
        <w:rPr>
          <w:lang w:val="sr-Cyrl-RS"/>
        </w:rPr>
      </w:pPr>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BE3E59">
        <w:rPr>
          <w:rFonts w:ascii="Arial" w:hAnsi="Arial" w:cs="Arial"/>
          <w:color w:val="00B0F0"/>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sr-Cyrl-RS"/>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403D8C" w:rsidRPr="00403D8C" w:rsidRDefault="00403D8C" w:rsidP="00A75CC0">
      <w:pPr>
        <w:pStyle w:val="ListParagraph"/>
        <w:spacing w:before="0"/>
        <w:ind w:left="0"/>
        <w:rPr>
          <w:rFonts w:ascii="Arial" w:hAnsi="Arial" w:cs="Arial"/>
          <w:lang w:val="sr-Cyrl-RS"/>
        </w:rPr>
      </w:pPr>
    </w:p>
    <w:p w:rsidR="008D2B23" w:rsidRDefault="008D2B23" w:rsidP="00485720">
      <w:pPr>
        <w:pStyle w:val="KDPodnaslov2"/>
        <w:numPr>
          <w:ilvl w:val="1"/>
          <w:numId w:val="29"/>
        </w:numPr>
        <w:spacing w:before="0"/>
        <w:jc w:val="both"/>
        <w:rPr>
          <w:rFonts w:cs="Arial"/>
          <w:lang w:val="sr-Cyrl-RS"/>
        </w:rPr>
      </w:pPr>
      <w:bookmarkStart w:id="230" w:name="_Toc441651593"/>
      <w:bookmarkStart w:id="231" w:name="_Toc442559904"/>
      <w:r w:rsidRPr="005B0D0B">
        <w:rPr>
          <w:rFonts w:cs="Arial"/>
        </w:rPr>
        <w:t>Средства финансијског обезбеђења</w:t>
      </w:r>
      <w:bookmarkEnd w:id="230"/>
      <w:bookmarkEnd w:id="231"/>
      <w:r w:rsidR="00BE3E59" w:rsidRPr="005B0D0B">
        <w:rPr>
          <w:rFonts w:cs="Arial"/>
          <w:lang w:val="sr-Cyrl-RS"/>
        </w:rPr>
        <w:t xml:space="preserve"> (у даљем тексту:СФО)</w:t>
      </w:r>
    </w:p>
    <w:p w:rsidR="009E6DE6" w:rsidRPr="009E6DE6" w:rsidRDefault="009E6DE6" w:rsidP="009E6DE6">
      <w:pPr>
        <w:rPr>
          <w:lang w:val="sr-Cyrl-RS"/>
        </w:rPr>
      </w:pPr>
    </w:p>
    <w:p w:rsidR="00541E19" w:rsidRPr="005B0D0B" w:rsidRDefault="00541E19" w:rsidP="00541E19">
      <w:pPr>
        <w:rPr>
          <w:rFonts w:eastAsia="TimesNewRomanPSMT" w:cs="Arial"/>
          <w:bCs/>
          <w:iCs/>
        </w:rPr>
      </w:pPr>
      <w:r w:rsidRPr="005B0D0B">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5B0D0B" w:rsidRDefault="001A72BF" w:rsidP="00541E19">
      <w:pPr>
        <w:rPr>
          <w:rFonts w:eastAsia="TimesNewRomanPSMT" w:cs="Arial"/>
          <w:bCs/>
          <w:iCs/>
        </w:rPr>
      </w:pPr>
      <w:r w:rsidRPr="005B0D0B">
        <w:rPr>
          <w:rFonts w:eastAsia="TimesNewRomanPSMT" w:cs="Arial"/>
          <w:bCs/>
          <w:iCs/>
        </w:rPr>
        <w:t xml:space="preserve">Члан групе понуђача може бити налогодавац </w:t>
      </w:r>
      <w:r w:rsidR="002A0A12" w:rsidRPr="005B0D0B">
        <w:rPr>
          <w:rFonts w:eastAsia="TimesNewRomanPSMT" w:cs="Arial"/>
          <w:bCs/>
          <w:iCs/>
        </w:rPr>
        <w:t>СФО</w:t>
      </w:r>
      <w:r w:rsidRPr="005B0D0B">
        <w:rPr>
          <w:rFonts w:eastAsia="TimesNewRomanPSMT" w:cs="Arial"/>
          <w:bCs/>
          <w:iCs/>
        </w:rPr>
        <w:t>.</w:t>
      </w:r>
    </w:p>
    <w:p w:rsidR="00541E19" w:rsidRPr="005B0D0B" w:rsidRDefault="002A0A12" w:rsidP="00541E19">
      <w:pPr>
        <w:rPr>
          <w:rFonts w:eastAsia="TimesNewRomanPSMT" w:cs="Arial"/>
          <w:bCs/>
          <w:iCs/>
        </w:rPr>
      </w:pPr>
      <w:r w:rsidRPr="005B0D0B">
        <w:rPr>
          <w:rFonts w:eastAsia="TimesNewRomanPSMT" w:cs="Arial"/>
          <w:bCs/>
          <w:iCs/>
        </w:rPr>
        <w:t>СФО</w:t>
      </w:r>
      <w:r w:rsidR="001A72BF" w:rsidRPr="005B0D0B">
        <w:rPr>
          <w:rFonts w:eastAsia="TimesNewRomanPSMT" w:cs="Arial"/>
          <w:bCs/>
          <w:iCs/>
        </w:rPr>
        <w:t xml:space="preserve"> морају да буду у валути у којој је и понуда.</w:t>
      </w:r>
    </w:p>
    <w:p w:rsidR="00541E19" w:rsidRPr="00A75CC0" w:rsidRDefault="00541E19" w:rsidP="00541E19">
      <w:pPr>
        <w:rPr>
          <w:rFonts w:eastAsia="TimesNewRomanPSMT" w:cs="Arial"/>
          <w:bCs/>
          <w:iCs/>
          <w:color w:val="FF0000"/>
        </w:rPr>
      </w:pPr>
      <w:r w:rsidRPr="005B0D0B">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541E19" w:rsidRDefault="00541E19" w:rsidP="008D2B23">
      <w:pPr>
        <w:pStyle w:val="KDParagraf"/>
        <w:spacing w:before="0"/>
        <w:rPr>
          <w:rFonts w:cs="Arial"/>
          <w:color w:val="00B0F0"/>
          <w:lang w:val="sr-Cyrl-RS"/>
        </w:rPr>
      </w:pPr>
    </w:p>
    <w:p w:rsidR="009E6DE6" w:rsidRPr="009E6DE6" w:rsidRDefault="009E6DE6" w:rsidP="008D2B23">
      <w:pPr>
        <w:pStyle w:val="KDParagraf"/>
        <w:spacing w:before="0"/>
        <w:rPr>
          <w:rFonts w:cs="Arial"/>
          <w:color w:val="00B0F0"/>
          <w:lang w:val="sr-Cyrl-RS"/>
        </w:rPr>
      </w:pPr>
    </w:p>
    <w:p w:rsidR="00634C74" w:rsidRDefault="00343A18" w:rsidP="00845A7B">
      <w:pPr>
        <w:pStyle w:val="KDPodnaslov2"/>
        <w:spacing w:before="0"/>
        <w:ind w:left="450"/>
        <w:jc w:val="center"/>
        <w:rPr>
          <w:rFonts w:cs="Arial"/>
          <w:lang w:val="sr-Cyrl-RS"/>
        </w:rPr>
      </w:pPr>
      <w:r w:rsidRPr="005B0D0B">
        <w:rPr>
          <w:rFonts w:cs="Arial"/>
        </w:rPr>
        <w:t>6</w:t>
      </w:r>
      <w:r w:rsidR="00210FF3" w:rsidRPr="005B0D0B">
        <w:rPr>
          <w:rFonts w:cs="Arial"/>
        </w:rPr>
        <w:t>.1</w:t>
      </w:r>
      <w:r w:rsidR="006E6F46" w:rsidRPr="005B0D0B">
        <w:rPr>
          <w:rFonts w:cs="Arial"/>
        </w:rPr>
        <w:t>7</w:t>
      </w:r>
      <w:r w:rsidR="00210FF3" w:rsidRPr="005B0D0B">
        <w:rPr>
          <w:rFonts w:cs="Arial"/>
        </w:rPr>
        <w:t>.1.</w:t>
      </w:r>
      <w:r w:rsidR="002A0A12" w:rsidRPr="005B0D0B">
        <w:rPr>
          <w:rFonts w:cs="Arial"/>
        </w:rPr>
        <w:t xml:space="preserve">СФО </w:t>
      </w:r>
      <w:r w:rsidR="00634C74" w:rsidRPr="005B0D0B">
        <w:rPr>
          <w:rFonts w:cs="Arial"/>
        </w:rPr>
        <w:t>за озбиљност понуде</w:t>
      </w:r>
    </w:p>
    <w:p w:rsidR="009E6DE6" w:rsidRPr="009E6DE6" w:rsidRDefault="009E6DE6" w:rsidP="009E6DE6">
      <w:pPr>
        <w:rPr>
          <w:lang w:val="sr-Cyrl-RS"/>
        </w:rPr>
      </w:pPr>
    </w:p>
    <w:p w:rsidR="00634C74" w:rsidRPr="005B0D0B" w:rsidRDefault="00634C74" w:rsidP="00634C74">
      <w:pPr>
        <w:rPr>
          <w:rFonts w:cs="Arial"/>
        </w:rPr>
      </w:pPr>
      <w:r w:rsidRPr="005B0D0B">
        <w:rPr>
          <w:rFonts w:cs="Arial"/>
        </w:rPr>
        <w:t xml:space="preserve">Рок важења средства обезбеђења за озбиљност понуде мора да буде минимум </w:t>
      </w:r>
      <w:r w:rsidR="009F3952" w:rsidRPr="005B0D0B">
        <w:rPr>
          <w:rFonts w:cs="Arial"/>
        </w:rPr>
        <w:t>30</w:t>
      </w:r>
      <w:r w:rsidRPr="005B0D0B">
        <w:rPr>
          <w:rFonts w:cs="Arial"/>
        </w:rPr>
        <w:t xml:space="preserve"> календарских дана дужи од рока важења понуде (опција </w:t>
      </w:r>
      <w:r w:rsidR="00B00642" w:rsidRPr="005B0D0B">
        <w:rPr>
          <w:rFonts w:cs="Arial"/>
        </w:rPr>
        <w:t>понуде</w:t>
      </w:r>
      <w:r w:rsidRPr="005B0D0B">
        <w:rPr>
          <w:rFonts w:cs="Arial"/>
        </w:rPr>
        <w:t>).</w:t>
      </w:r>
    </w:p>
    <w:p w:rsidR="00634C74" w:rsidRPr="005B0D0B" w:rsidRDefault="00634C74" w:rsidP="00634C74">
      <w:pPr>
        <w:rPr>
          <w:rFonts w:cs="Arial"/>
        </w:rPr>
      </w:pPr>
      <w:r w:rsidRPr="005B0D0B">
        <w:rPr>
          <w:rFonts w:cs="Arial"/>
        </w:rPr>
        <w:t xml:space="preserve">Износ </w:t>
      </w:r>
      <w:r w:rsidR="002A0A12" w:rsidRPr="005B0D0B">
        <w:rPr>
          <w:rFonts w:cs="Arial"/>
        </w:rPr>
        <w:t xml:space="preserve">СФО </w:t>
      </w:r>
      <w:r w:rsidRPr="005B0D0B">
        <w:rPr>
          <w:rFonts w:cs="Arial"/>
        </w:rPr>
        <w:t xml:space="preserve"> за озбиљност понуде </w:t>
      </w:r>
      <w:r w:rsidR="00845A7B" w:rsidRPr="00814C99">
        <w:rPr>
          <w:rFonts w:cs="Arial"/>
        </w:rPr>
        <w:t xml:space="preserve">је </w:t>
      </w:r>
      <w:r w:rsidR="001C1447">
        <w:rPr>
          <w:rFonts w:cs="Arial"/>
          <w:lang w:val="sr-Cyrl-RS"/>
        </w:rPr>
        <w:t>10</w:t>
      </w:r>
      <w:r w:rsidR="00B00642" w:rsidRPr="00814C99">
        <w:rPr>
          <w:rFonts w:cs="Arial"/>
        </w:rPr>
        <w:t>%</w:t>
      </w:r>
      <w:r w:rsidR="00845A7B" w:rsidRPr="005B0D0B">
        <w:rPr>
          <w:rFonts w:cs="Arial"/>
        </w:rPr>
        <w:t xml:space="preserve"> </w:t>
      </w:r>
      <w:r w:rsidRPr="005B0D0B">
        <w:rPr>
          <w:rFonts w:cs="Arial"/>
        </w:rPr>
        <w:t>вредности понуде без ПДВ.</w:t>
      </w:r>
    </w:p>
    <w:p w:rsidR="00634C74" w:rsidRPr="005B0D0B" w:rsidRDefault="00634C74" w:rsidP="00634C74">
      <w:pPr>
        <w:rPr>
          <w:rFonts w:cs="Arial"/>
        </w:rPr>
      </w:pPr>
      <w:r w:rsidRPr="005B0D0B">
        <w:rPr>
          <w:rFonts w:cs="Arial"/>
        </w:rPr>
        <w:t xml:space="preserve">Основи за наплату </w:t>
      </w:r>
      <w:r w:rsidR="002A0A12" w:rsidRPr="005B0D0B">
        <w:rPr>
          <w:rFonts w:cs="Arial"/>
        </w:rPr>
        <w:t>СФО</w:t>
      </w:r>
      <w:r w:rsidRPr="005B0D0B">
        <w:rPr>
          <w:rFonts w:cs="Arial"/>
        </w:rPr>
        <w:t xml:space="preserve"> за озбиљност понуде су:</w:t>
      </w:r>
    </w:p>
    <w:p w:rsidR="00634C74" w:rsidRPr="005B0D0B" w:rsidRDefault="00634C74" w:rsidP="00634C74">
      <w:pPr>
        <w:rPr>
          <w:rFonts w:cs="Arial"/>
        </w:rPr>
      </w:pPr>
      <w:r w:rsidRPr="005B0D0B">
        <w:rPr>
          <w:rFonts w:cs="Arial"/>
        </w:rPr>
        <w:t>- уколико понуђач након истека рока за подношење понуда повуче, опозове или измени своју понуду;</w:t>
      </w:r>
    </w:p>
    <w:p w:rsidR="00634C74" w:rsidRPr="005B0D0B" w:rsidRDefault="00634C74" w:rsidP="00634C74">
      <w:pPr>
        <w:rPr>
          <w:rFonts w:cs="Arial"/>
        </w:rPr>
      </w:pPr>
      <w:r w:rsidRPr="005B0D0B">
        <w:rPr>
          <w:rFonts w:cs="Arial"/>
        </w:rPr>
        <w:t>- уколико понуђач коме је додељен уговор благовремено не потпише уговор о јавној набавци;</w:t>
      </w:r>
    </w:p>
    <w:p w:rsidR="00634C74" w:rsidRDefault="00634C74" w:rsidP="00634C74">
      <w:pPr>
        <w:rPr>
          <w:rFonts w:cs="Arial"/>
          <w:color w:val="FF0000"/>
          <w:lang w:val="sr-Cyrl-RS"/>
        </w:rPr>
      </w:pPr>
      <w:r w:rsidRPr="005B0D0B">
        <w:rPr>
          <w:rFonts w:cs="Arial"/>
        </w:rPr>
        <w:t xml:space="preserve">- уколико понуђач коме је додељен уговор не поднесе исправно </w:t>
      </w:r>
      <w:r w:rsidR="002A0A12" w:rsidRPr="005B0D0B">
        <w:rPr>
          <w:rFonts w:cs="Arial"/>
        </w:rPr>
        <w:t>СФО</w:t>
      </w:r>
      <w:r w:rsidRPr="005B0D0B">
        <w:rPr>
          <w:rFonts w:cs="Arial"/>
        </w:rPr>
        <w:t xml:space="preserve"> за добро извршење посла у складу са захтевима из конкурсне документације.</w:t>
      </w:r>
    </w:p>
    <w:p w:rsidR="00A75CC0" w:rsidRPr="00A75CC0" w:rsidRDefault="00A75CC0" w:rsidP="00634C74">
      <w:pPr>
        <w:rPr>
          <w:rFonts w:cs="Arial"/>
          <w:color w:val="FF0000"/>
          <w:lang w:val="sr-Cyrl-RS"/>
        </w:rPr>
      </w:pPr>
    </w:p>
    <w:p w:rsidR="008D2B23" w:rsidRPr="00A75CC0" w:rsidRDefault="008D2B23" w:rsidP="008D2B23">
      <w:pPr>
        <w:spacing w:before="0"/>
        <w:rPr>
          <w:rFonts w:cs="Arial"/>
          <w:color w:val="FF0000"/>
          <w:lang w:val="ru-RU"/>
        </w:rPr>
      </w:pPr>
      <w:r w:rsidRPr="005B0D0B">
        <w:rPr>
          <w:rFonts w:cs="Arial"/>
          <w:lang w:val="ru-RU"/>
        </w:rPr>
        <w:t>Понуђач је дужан да достави следећа средства финансијског обезбеђења:</w:t>
      </w:r>
    </w:p>
    <w:p w:rsidR="008D2B23" w:rsidRPr="00A75CC0" w:rsidRDefault="008D2B23" w:rsidP="008D2B23">
      <w:pPr>
        <w:spacing w:before="0"/>
        <w:rPr>
          <w:rFonts w:cs="Arial"/>
          <w:color w:val="FF0000"/>
          <w:lang w:val="ru-RU"/>
        </w:rPr>
      </w:pPr>
    </w:p>
    <w:p w:rsidR="009E6DE6" w:rsidRDefault="009E6DE6" w:rsidP="008D2B23">
      <w:pPr>
        <w:pStyle w:val="ListParagraph"/>
        <w:spacing w:before="0" w:after="0" w:line="240" w:lineRule="auto"/>
        <w:ind w:left="0"/>
        <w:rPr>
          <w:rFonts w:ascii="Arial" w:hAnsi="Arial" w:cs="Arial"/>
          <w:b/>
          <w:u w:val="single"/>
          <w:lang w:val="sr-Cyrl-RS"/>
        </w:rPr>
      </w:pPr>
    </w:p>
    <w:p w:rsidR="008D2B23" w:rsidRPr="005B0D0B" w:rsidRDefault="008D2B23" w:rsidP="008D2B23">
      <w:pPr>
        <w:pStyle w:val="ListParagraph"/>
        <w:spacing w:before="0" w:after="0" w:line="240" w:lineRule="auto"/>
        <w:ind w:left="0"/>
        <w:rPr>
          <w:rFonts w:ascii="Arial" w:hAnsi="Arial" w:cs="Arial"/>
          <w:b/>
          <w:u w:val="single"/>
        </w:rPr>
      </w:pPr>
      <w:r w:rsidRPr="005B0D0B">
        <w:rPr>
          <w:rFonts w:ascii="Arial" w:hAnsi="Arial" w:cs="Arial"/>
          <w:b/>
          <w:u w:val="single"/>
        </w:rPr>
        <w:t>У понуди:</w:t>
      </w:r>
    </w:p>
    <w:p w:rsidR="008D2B23" w:rsidRPr="005B0D0B" w:rsidRDefault="008D2B23" w:rsidP="008D2B23">
      <w:pPr>
        <w:pStyle w:val="ListParagraph"/>
        <w:spacing w:before="0" w:after="0" w:line="240" w:lineRule="auto"/>
        <w:ind w:left="0"/>
        <w:rPr>
          <w:rFonts w:ascii="Arial" w:hAnsi="Arial" w:cs="Arial"/>
          <w:b/>
          <w:u w:val="single"/>
        </w:rPr>
      </w:pPr>
    </w:p>
    <w:p w:rsidR="007C0E7C" w:rsidRPr="005B0D0B" w:rsidRDefault="007C0E7C" w:rsidP="008D2B23">
      <w:pPr>
        <w:tabs>
          <w:tab w:val="left" w:pos="1786"/>
        </w:tabs>
        <w:spacing w:before="0"/>
        <w:ind w:left="1418" w:right="-6" w:hanging="567"/>
        <w:rPr>
          <w:rFonts w:cs="Arial"/>
        </w:rPr>
      </w:pPr>
    </w:p>
    <w:p w:rsidR="008D2B23" w:rsidRPr="005B0D0B" w:rsidRDefault="008D2B23" w:rsidP="007C0E7C">
      <w:pPr>
        <w:pStyle w:val="KDPodnaslov3"/>
        <w:keepNext w:val="0"/>
        <w:spacing w:before="0"/>
        <w:ind w:left="851"/>
        <w:rPr>
          <w:rFonts w:cs="Arial"/>
          <w:b/>
        </w:rPr>
      </w:pPr>
      <w:bookmarkStart w:id="232" w:name="_Toc441651595"/>
      <w:bookmarkStart w:id="233" w:name="_Toc442559906"/>
      <w:r w:rsidRPr="005B0D0B">
        <w:rPr>
          <w:rFonts w:cs="Arial"/>
          <w:b/>
        </w:rPr>
        <w:t>Меница за озбиљност понуде</w:t>
      </w:r>
      <w:bookmarkEnd w:id="232"/>
      <w:bookmarkEnd w:id="233"/>
    </w:p>
    <w:p w:rsidR="002A0A12" w:rsidRPr="005B0D0B" w:rsidRDefault="0046240B" w:rsidP="002A0A12">
      <w:pPr>
        <w:rPr>
          <w:rFonts w:cs="Arial"/>
        </w:rPr>
      </w:pPr>
      <w:r w:rsidRPr="005B0D0B">
        <w:rPr>
          <w:rFonts w:cs="Arial"/>
        </w:rPr>
        <w:t>Понуђач је обавезан да уз понуду Наручиоцу достави:</w:t>
      </w:r>
    </w:p>
    <w:p w:rsidR="0046240B" w:rsidRPr="005B0D0B" w:rsidRDefault="002A0A12" w:rsidP="002A0A12">
      <w:pPr>
        <w:rPr>
          <w:rFonts w:cs="Arial"/>
        </w:rPr>
      </w:pPr>
      <w:r w:rsidRPr="005B0D0B">
        <w:rPr>
          <w:rFonts w:cs="Arial"/>
        </w:rPr>
        <w:t xml:space="preserve">1) </w:t>
      </w:r>
      <w:r w:rsidR="0046240B" w:rsidRPr="005B0D0B">
        <w:rPr>
          <w:rFonts w:cs="Arial"/>
        </w:rPr>
        <w:t>бланко сопствену меницу за озбиљност понуде која је</w:t>
      </w:r>
    </w:p>
    <w:p w:rsidR="0046240B" w:rsidRPr="005B0D0B" w:rsidRDefault="0046240B" w:rsidP="0046240B">
      <w:pPr>
        <w:numPr>
          <w:ilvl w:val="0"/>
          <w:numId w:val="14"/>
        </w:numPr>
        <w:ind w:left="1710"/>
        <w:rPr>
          <w:rFonts w:cs="Arial"/>
        </w:rPr>
      </w:pPr>
      <w:r w:rsidRPr="005B0D0B">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6240B" w:rsidRPr="005B0D0B" w:rsidRDefault="0046240B" w:rsidP="0046240B">
      <w:pPr>
        <w:numPr>
          <w:ilvl w:val="0"/>
          <w:numId w:val="14"/>
        </w:numPr>
        <w:ind w:left="1710"/>
        <w:rPr>
          <w:rFonts w:cs="Arial"/>
        </w:rPr>
      </w:pPr>
      <w:r w:rsidRPr="005B0D0B">
        <w:rPr>
          <w:rFonts w:cs="Arial"/>
        </w:rPr>
        <w:lastRenderedPageBreak/>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6240B" w:rsidRPr="005B0D0B" w:rsidRDefault="0046240B" w:rsidP="0046240B">
      <w:pPr>
        <w:numPr>
          <w:ilvl w:val="0"/>
          <w:numId w:val="14"/>
        </w:numPr>
        <w:ind w:left="1710"/>
        <w:rPr>
          <w:rFonts w:cs="Arial"/>
        </w:rPr>
      </w:pPr>
      <w:r w:rsidRPr="005B0D0B">
        <w:rPr>
          <w:rFonts w:cs="Arial"/>
        </w:rPr>
        <w:t>Менично писмо – овлашћење којим понуђач овлашћује наручиоца да може наплат</w:t>
      </w:r>
      <w:r w:rsidR="00A41229" w:rsidRPr="005B0D0B">
        <w:rPr>
          <w:rFonts w:cs="Arial"/>
        </w:rPr>
        <w:t xml:space="preserve">ити меницу  на износ од </w:t>
      </w:r>
      <w:r w:rsidR="00C22002">
        <w:rPr>
          <w:rFonts w:cs="Arial"/>
          <w:lang w:val="sr-Cyrl-RS"/>
        </w:rPr>
        <w:t>10</w:t>
      </w:r>
      <w:r w:rsidRPr="005B0D0B">
        <w:rPr>
          <w:rFonts w:cs="Arial"/>
        </w:rPr>
        <w:t>% од вредности понуде (без ПДВ-а) са р</w:t>
      </w:r>
      <w:r w:rsidR="00A41229" w:rsidRPr="005B0D0B">
        <w:rPr>
          <w:rFonts w:cs="Arial"/>
        </w:rPr>
        <w:t>оком важења минимално 30 дана</w:t>
      </w:r>
      <w:r w:rsidR="00A41229" w:rsidRPr="005B0D0B">
        <w:rPr>
          <w:rFonts w:cs="Arial"/>
          <w:lang w:val="sr-Cyrl-RS"/>
        </w:rPr>
        <w:t xml:space="preserve"> </w:t>
      </w:r>
      <w:r w:rsidRPr="005B0D0B">
        <w:rPr>
          <w:rFonts w:cs="Arial"/>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6240B" w:rsidRPr="005B0D0B" w:rsidRDefault="0046240B" w:rsidP="0046240B">
      <w:pPr>
        <w:numPr>
          <w:ilvl w:val="0"/>
          <w:numId w:val="14"/>
        </w:numPr>
        <w:ind w:left="1710"/>
        <w:rPr>
          <w:rFonts w:cs="Arial"/>
        </w:rPr>
      </w:pPr>
      <w:r w:rsidRPr="005B0D0B">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5B0D0B" w:rsidRDefault="002A0A12" w:rsidP="002A0A12">
      <w:pPr>
        <w:rPr>
          <w:rFonts w:cs="Arial"/>
        </w:rPr>
      </w:pPr>
      <w:r w:rsidRPr="005B0D0B">
        <w:rPr>
          <w:rFonts w:cs="Arial"/>
        </w:rPr>
        <w:t xml:space="preserve">2)  </w:t>
      </w:r>
      <w:r w:rsidR="004D4636" w:rsidRPr="005B0D0B">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5B0D0B" w:rsidRDefault="002A0A12" w:rsidP="002A0A12">
      <w:pPr>
        <w:rPr>
          <w:rFonts w:cs="Arial"/>
        </w:rPr>
      </w:pPr>
      <w:r w:rsidRPr="005B0D0B">
        <w:rPr>
          <w:rFonts w:cs="Arial"/>
        </w:rPr>
        <w:t xml:space="preserve">3)  </w:t>
      </w:r>
      <w:r w:rsidR="004D4636" w:rsidRPr="005B0D0B">
        <w:rPr>
          <w:rFonts w:cs="Arial"/>
        </w:rPr>
        <w:t>фотокопију ОП обрасца.</w:t>
      </w:r>
    </w:p>
    <w:p w:rsidR="004D4636" w:rsidRPr="005B0D0B" w:rsidRDefault="002A0A12" w:rsidP="002A0A12">
      <w:pPr>
        <w:rPr>
          <w:rFonts w:cs="Arial"/>
        </w:rPr>
      </w:pPr>
      <w:r w:rsidRPr="005B0D0B">
        <w:rPr>
          <w:rFonts w:cs="Arial"/>
        </w:rPr>
        <w:t xml:space="preserve">4) </w:t>
      </w:r>
      <w:r w:rsidR="004D4636" w:rsidRPr="005B0D0B">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5B0D0B" w:rsidRDefault="004D4636" w:rsidP="004D4636">
      <w:pPr>
        <w:rPr>
          <w:rFonts w:cs="Arial"/>
        </w:rPr>
      </w:pPr>
      <w:r w:rsidRPr="005B0D0B">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5B0D0B" w:rsidRDefault="004D4636" w:rsidP="004D4636">
      <w:pPr>
        <w:rPr>
          <w:rFonts w:cs="Arial"/>
        </w:rPr>
      </w:pPr>
      <w:r w:rsidRPr="005B0D0B">
        <w:rPr>
          <w:rFonts w:cs="Arial"/>
        </w:rPr>
        <w:t>Меница ће бити враћена Пр</w:t>
      </w:r>
      <w:r w:rsidR="00591222" w:rsidRPr="005B0D0B">
        <w:rPr>
          <w:rFonts w:cs="Arial"/>
        </w:rPr>
        <w:t>ужаоцу</w:t>
      </w:r>
      <w:r w:rsidRPr="005B0D0B">
        <w:rPr>
          <w:rFonts w:cs="Arial"/>
        </w:rPr>
        <w:t xml:space="preserve"> у року од осам дана од дана предаје К</w:t>
      </w:r>
      <w:r w:rsidR="00591222" w:rsidRPr="005B0D0B">
        <w:rPr>
          <w:rFonts w:cs="Arial"/>
        </w:rPr>
        <w:t>ориснику</w:t>
      </w:r>
      <w:r w:rsidRPr="005B0D0B">
        <w:rPr>
          <w:rFonts w:cs="Arial"/>
        </w:rPr>
        <w:t xml:space="preserve"> средства финансијског обезбеђења која су захтевана у закљученом уговору.</w:t>
      </w:r>
    </w:p>
    <w:p w:rsidR="004D4636" w:rsidRPr="005B0D0B" w:rsidRDefault="004D4636" w:rsidP="004D4636">
      <w:pPr>
        <w:rPr>
          <w:rFonts w:cs="Arial"/>
        </w:rPr>
      </w:pPr>
      <w:r w:rsidRPr="005B0D0B">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4D4636" w:rsidRPr="005B0D0B" w:rsidRDefault="004D4636" w:rsidP="004D4636">
      <w:pPr>
        <w:rPr>
          <w:rFonts w:cs="Arial"/>
        </w:rPr>
      </w:pPr>
      <w:r w:rsidRPr="005B0D0B">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14C99" w:rsidRDefault="00814C99" w:rsidP="004C3B38">
      <w:pPr>
        <w:pStyle w:val="KDPodnaslov3"/>
        <w:keepNext w:val="0"/>
        <w:spacing w:before="0"/>
        <w:ind w:left="851"/>
        <w:rPr>
          <w:rFonts w:eastAsia="TimesNewRomanPSMT" w:cs="Arial"/>
          <w:b/>
          <w:bCs/>
          <w:iCs/>
          <w:lang w:val="sr-Cyrl-RS"/>
        </w:rPr>
      </w:pPr>
    </w:p>
    <w:p w:rsidR="00403D8C" w:rsidRPr="00403D8C" w:rsidRDefault="00403D8C" w:rsidP="00403D8C">
      <w:pPr>
        <w:rPr>
          <w:rFonts w:eastAsia="TimesNewRomanPSMT"/>
          <w:lang w:val="sr-Cyrl-RS"/>
        </w:rPr>
      </w:pPr>
    </w:p>
    <w:p w:rsidR="004C3B38" w:rsidRPr="005B0D0B" w:rsidRDefault="004C3B38" w:rsidP="004C3B38">
      <w:pPr>
        <w:pStyle w:val="KDPodnaslov3"/>
        <w:keepNext w:val="0"/>
        <w:spacing w:before="0"/>
        <w:ind w:left="851"/>
        <w:rPr>
          <w:rFonts w:eastAsia="TimesNewRomanPSMT" w:cs="Arial"/>
          <w:b/>
          <w:bCs/>
          <w:iCs/>
        </w:rPr>
      </w:pPr>
      <w:r w:rsidRPr="005B0D0B">
        <w:rPr>
          <w:rFonts w:eastAsia="TimesNewRomanPSMT" w:cs="Arial"/>
          <w:b/>
          <w:bCs/>
          <w:iCs/>
        </w:rPr>
        <w:t>Достављање средстава финансијског обезбеђења</w:t>
      </w:r>
    </w:p>
    <w:p w:rsidR="00F066DE" w:rsidRPr="005B0D0B" w:rsidRDefault="00F066DE" w:rsidP="00F066DE">
      <w:pPr>
        <w:tabs>
          <w:tab w:val="left" w:pos="567"/>
          <w:tab w:val="left" w:pos="709"/>
        </w:tabs>
        <w:spacing w:after="120"/>
        <w:rPr>
          <w:rFonts w:eastAsia="TimesNewRomanPSMT" w:cs="Arial"/>
          <w:bCs/>
          <w:lang w:val="sr-Cyrl-RS"/>
        </w:rPr>
      </w:pPr>
      <w:r w:rsidRPr="005B0D0B">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A44AA6" w:rsidRPr="005B0D0B">
        <w:rPr>
          <w:rFonts w:eastAsia="TimesNewRomanPSMT" w:cs="Arial"/>
          <w:bCs/>
        </w:rPr>
        <w:t>царице Милице 2., 11000</w:t>
      </w:r>
      <w:r w:rsidRPr="005B0D0B">
        <w:rPr>
          <w:rFonts w:eastAsia="TimesNewRomanPSMT" w:cs="Arial"/>
          <w:bCs/>
        </w:rPr>
        <w:t xml:space="preserve"> Београд/</w:t>
      </w:r>
      <w:r w:rsidR="00A44AA6" w:rsidRPr="005B0D0B">
        <w:rPr>
          <w:rFonts w:cs="Arial"/>
        </w:rPr>
        <w:t xml:space="preserve"> Огранак ТЕНТ, </w:t>
      </w:r>
      <w:r w:rsidR="005B0D0B">
        <w:rPr>
          <w:rFonts w:cs="Arial"/>
          <w:b/>
          <w:color w:val="000000" w:themeColor="text1"/>
          <w:lang w:val="ru-RU"/>
        </w:rPr>
        <w:t xml:space="preserve">- </w:t>
      </w:r>
      <w:r w:rsidR="005B0D0B" w:rsidRPr="005B0D0B">
        <w:rPr>
          <w:rFonts w:cs="Arial"/>
          <w:color w:val="000000" w:themeColor="text1"/>
          <w:lang w:val="ru-RU"/>
        </w:rPr>
        <w:t>ТЕ Колубара, 3. Октобар 146, 11563 Велики Црљени</w:t>
      </w:r>
      <w:r w:rsidR="005B0D0B">
        <w:rPr>
          <w:rFonts w:cs="Arial"/>
          <w:color w:val="000000" w:themeColor="text1"/>
          <w:lang w:val="ru-RU"/>
        </w:rPr>
        <w:t>.</w:t>
      </w:r>
    </w:p>
    <w:p w:rsidR="00FD4A4E" w:rsidRPr="006005E4" w:rsidRDefault="00FD4A4E" w:rsidP="006005E4">
      <w:pPr>
        <w:tabs>
          <w:tab w:val="left" w:pos="1134"/>
        </w:tabs>
        <w:rPr>
          <w:b/>
          <w:color w:val="FF0000"/>
          <w:lang w:val="sr-Cyrl-RS"/>
        </w:rPr>
      </w:pPr>
    </w:p>
    <w:p w:rsidR="0085348E" w:rsidRPr="00E47C2E" w:rsidRDefault="0085348E" w:rsidP="00485720">
      <w:pPr>
        <w:pStyle w:val="KDPodnaslov2"/>
        <w:numPr>
          <w:ilvl w:val="1"/>
          <w:numId w:val="29"/>
        </w:numPr>
        <w:spacing w:before="0"/>
        <w:jc w:val="both"/>
        <w:rPr>
          <w:rFonts w:cs="Arial"/>
        </w:rPr>
      </w:pPr>
      <w:r w:rsidRPr="00E47C2E">
        <w:rPr>
          <w:rFonts w:cs="Arial"/>
        </w:rPr>
        <w:lastRenderedPageBreak/>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485720">
      <w:pPr>
        <w:pStyle w:val="KDPodnaslov2"/>
        <w:numPr>
          <w:ilvl w:val="1"/>
          <w:numId w:val="2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485720">
      <w:pPr>
        <w:pStyle w:val="KDPodnaslov2"/>
        <w:numPr>
          <w:ilvl w:val="1"/>
          <w:numId w:val="2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485720">
      <w:pPr>
        <w:pStyle w:val="KDPodnaslov2"/>
        <w:numPr>
          <w:ilvl w:val="1"/>
          <w:numId w:val="2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485720">
      <w:pPr>
        <w:pStyle w:val="KDPodnaslov2"/>
        <w:numPr>
          <w:ilvl w:val="1"/>
          <w:numId w:val="29"/>
        </w:numPr>
        <w:spacing w:before="0"/>
        <w:jc w:val="both"/>
        <w:rPr>
          <w:rFonts w:cs="Arial"/>
        </w:rPr>
      </w:pPr>
      <w:bookmarkStart w:id="234" w:name="_Toc441651602"/>
      <w:bookmarkStart w:id="235" w:name="_Toc442559913"/>
      <w:r w:rsidRPr="00E47C2E">
        <w:rPr>
          <w:rFonts w:cs="Arial"/>
        </w:rPr>
        <w:t>Додатне информације и објашњења</w:t>
      </w:r>
      <w:bookmarkEnd w:id="234"/>
      <w:bookmarkEnd w:id="235"/>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3B26B4">
        <w:rPr>
          <w:rFonts w:cs="Arial"/>
          <w:color w:val="000000"/>
          <w:lang w:val="ru-RU"/>
        </w:rPr>
        <w:t>176/2016 (3000/0342/2016)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814C99" w:rsidRPr="005C0D8B">
          <w:rPr>
            <w:rStyle w:val="Hyperlink"/>
            <w:rFonts w:cs="Arial"/>
          </w:rPr>
          <w:t>zorica.stojanovic</w:t>
        </w:r>
        <w:r w:rsidR="00814C99" w:rsidRPr="005C0D8B">
          <w:rPr>
            <w:rStyle w:val="Hyperlink"/>
            <w:rFonts w:cs="Arial"/>
            <w:lang w:val="ru-RU"/>
          </w:rPr>
          <w:t>@</w:t>
        </w:r>
      </w:hyperlink>
      <w:r w:rsidR="00DD397E">
        <w:rPr>
          <w:rStyle w:val="Hyperlink"/>
          <w:rFonts w:cs="Arial"/>
        </w:rPr>
        <w:t>eps.rs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lastRenderedPageBreak/>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485720">
      <w:pPr>
        <w:pStyle w:val="KDPodnaslov2"/>
        <w:numPr>
          <w:ilvl w:val="1"/>
          <w:numId w:val="29"/>
        </w:numPr>
        <w:spacing w:before="0"/>
        <w:jc w:val="both"/>
        <w:rPr>
          <w:rFonts w:cs="Arial"/>
        </w:rPr>
      </w:pPr>
      <w:bookmarkStart w:id="236" w:name="_Toc441651603"/>
      <w:bookmarkStart w:id="237" w:name="_Toc442559914"/>
      <w:r w:rsidRPr="00E47C2E">
        <w:rPr>
          <w:rFonts w:cs="Arial"/>
        </w:rPr>
        <w:t>Трошкови понуде</w:t>
      </w:r>
      <w:bookmarkEnd w:id="236"/>
      <w:bookmarkEnd w:id="237"/>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485720">
      <w:pPr>
        <w:pStyle w:val="KDPodnaslov2"/>
        <w:numPr>
          <w:ilvl w:val="1"/>
          <w:numId w:val="2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485720">
      <w:pPr>
        <w:pStyle w:val="KDPodnaslov2"/>
        <w:numPr>
          <w:ilvl w:val="1"/>
          <w:numId w:val="29"/>
        </w:numPr>
        <w:spacing w:before="0"/>
        <w:jc w:val="both"/>
        <w:rPr>
          <w:rFonts w:cs="Arial"/>
        </w:rPr>
      </w:pPr>
      <w:bookmarkStart w:id="238" w:name="_Toc442559917"/>
      <w:bookmarkStart w:id="239" w:name="_Toc441651606"/>
      <w:r w:rsidRPr="00E47C2E">
        <w:rPr>
          <w:rFonts w:cs="Arial"/>
        </w:rPr>
        <w:t>Разлози за одбијање понуде</w:t>
      </w:r>
      <w:bookmarkEnd w:id="238"/>
      <w:bookmarkEnd w:id="239"/>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1E40F4" w:rsidRDefault="00B20A6C" w:rsidP="00485720">
      <w:pPr>
        <w:pStyle w:val="KDNabrajanje"/>
        <w:numPr>
          <w:ilvl w:val="0"/>
          <w:numId w:val="27"/>
        </w:numPr>
        <w:spacing w:before="0"/>
        <w:ind w:left="714" w:hanging="357"/>
        <w:rPr>
          <w:rFonts w:cs="Arial"/>
        </w:rPr>
      </w:pPr>
      <w:r w:rsidRPr="00E47C2E">
        <w:rPr>
          <w:rFonts w:cs="Arial"/>
        </w:rPr>
        <w:lastRenderedPageBreak/>
        <w:t xml:space="preserve">Понуђач не докаже да </w:t>
      </w:r>
      <w:r w:rsidRPr="00E47C2E">
        <w:rPr>
          <w:rFonts w:eastAsia="TimesNewRomanPSMT" w:cs="Arial"/>
          <w:bCs/>
          <w:iCs/>
        </w:rPr>
        <w:t>испуњава обавезне услове за учешће;</w:t>
      </w:r>
    </w:p>
    <w:p w:rsidR="001E40F4" w:rsidRPr="00E47C2E" w:rsidRDefault="001E40F4" w:rsidP="00485720">
      <w:pPr>
        <w:pStyle w:val="KDNabrajanje"/>
        <w:numPr>
          <w:ilvl w:val="0"/>
          <w:numId w:val="27"/>
        </w:numPr>
        <w:spacing w:before="0"/>
        <w:ind w:left="714" w:hanging="357"/>
        <w:rPr>
          <w:rFonts w:cs="Arial"/>
        </w:rPr>
      </w:pPr>
      <w:r>
        <w:rPr>
          <w:rFonts w:cs="Arial"/>
          <w:lang w:val="sr-Cyrl-RS"/>
        </w:rPr>
        <w:t>п</w:t>
      </w:r>
      <w:r w:rsidRPr="00E47C2E">
        <w:rPr>
          <w:rFonts w:cs="Arial"/>
        </w:rPr>
        <w:t xml:space="preserve">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B20A6C" w:rsidRPr="00C025C0" w:rsidRDefault="00B20A6C" w:rsidP="00485720">
      <w:pPr>
        <w:pStyle w:val="KDNabrajanje"/>
        <w:numPr>
          <w:ilvl w:val="0"/>
          <w:numId w:val="27"/>
        </w:numPr>
        <w:spacing w:before="0"/>
        <w:ind w:left="714" w:hanging="357"/>
        <w:rPr>
          <w:rFonts w:cs="Arial"/>
          <w:color w:val="FF0000"/>
        </w:rPr>
      </w:pPr>
      <w:r w:rsidRPr="000E1E44">
        <w:rPr>
          <w:rFonts w:eastAsia="TimesNewRomanPSMT" w:cs="Arial"/>
          <w:bCs/>
          <w:iCs/>
        </w:rPr>
        <w:t>понуђач није доставио тражено средство обезбеђења;</w:t>
      </w:r>
    </w:p>
    <w:p w:rsidR="00B20A6C" w:rsidRPr="00E47C2E" w:rsidRDefault="00B20A6C" w:rsidP="00485720">
      <w:pPr>
        <w:pStyle w:val="KDNabrajanje"/>
        <w:numPr>
          <w:ilvl w:val="0"/>
          <w:numId w:val="2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485720">
      <w:pPr>
        <w:pStyle w:val="KDNabrajanje"/>
        <w:numPr>
          <w:ilvl w:val="0"/>
          <w:numId w:val="2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485720">
      <w:pPr>
        <w:pStyle w:val="KDPodnaslov2"/>
        <w:numPr>
          <w:ilvl w:val="1"/>
          <w:numId w:val="2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w:t>
      </w:r>
      <w:r w:rsidR="00DD397E">
        <w:rPr>
          <w:rFonts w:eastAsia="TimesNewRomanPSMT" w:cs="Arial"/>
          <w:lang w:val="sr-Cyrl-RS"/>
        </w:rPr>
        <w:t>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485720">
      <w:pPr>
        <w:pStyle w:val="KDPodnaslov2"/>
        <w:numPr>
          <w:ilvl w:val="1"/>
          <w:numId w:val="29"/>
        </w:numPr>
        <w:spacing w:before="0"/>
        <w:jc w:val="both"/>
        <w:rPr>
          <w:rFonts w:cs="Arial"/>
          <w:lang w:val="ru-RU"/>
        </w:rPr>
      </w:pPr>
      <w:bookmarkStart w:id="240" w:name="_Toc441651607"/>
      <w:bookmarkStart w:id="241" w:name="_Toc442559918"/>
      <w:r w:rsidRPr="00E47C2E">
        <w:rPr>
          <w:rFonts w:cs="Arial"/>
          <w:lang w:val="ru-RU"/>
        </w:rPr>
        <w:t>Н</w:t>
      </w:r>
      <w:r w:rsidRPr="00E47C2E">
        <w:rPr>
          <w:rFonts w:cs="Arial"/>
        </w:rPr>
        <w:t>егативне референце</w:t>
      </w:r>
      <w:bookmarkEnd w:id="240"/>
      <w:bookmarkEnd w:id="241"/>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485720">
      <w:pPr>
        <w:pStyle w:val="KDPodnaslov2"/>
        <w:numPr>
          <w:ilvl w:val="1"/>
          <w:numId w:val="29"/>
        </w:numPr>
        <w:spacing w:before="0"/>
        <w:jc w:val="both"/>
        <w:rPr>
          <w:rFonts w:cs="Arial"/>
        </w:rPr>
      </w:pPr>
      <w:bookmarkStart w:id="242" w:name="_Toc441651608"/>
      <w:bookmarkStart w:id="243" w:name="_Toc442559919"/>
      <w:r w:rsidRPr="00E47C2E">
        <w:rPr>
          <w:rFonts w:cs="Arial"/>
        </w:rPr>
        <w:lastRenderedPageBreak/>
        <w:t>Увид у документацију</w:t>
      </w:r>
      <w:bookmarkEnd w:id="242"/>
      <w:bookmarkEnd w:id="243"/>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643389">
      <w:pPr>
        <w:pStyle w:val="KDPodnaslov2"/>
        <w:numPr>
          <w:ilvl w:val="1"/>
          <w:numId w:val="29"/>
        </w:numPr>
        <w:spacing w:before="0"/>
        <w:ind w:left="0" w:firstLine="0"/>
        <w:jc w:val="both"/>
        <w:rPr>
          <w:rFonts w:cs="Arial"/>
        </w:rPr>
      </w:pPr>
      <w:bookmarkStart w:id="244" w:name="_Toc441651609"/>
      <w:bookmarkStart w:id="245" w:name="_Toc442559920"/>
      <w:r w:rsidRPr="00E47C2E">
        <w:rPr>
          <w:rFonts w:cs="Arial"/>
          <w:lang w:val="ru-RU"/>
        </w:rPr>
        <w:t>З</w:t>
      </w:r>
      <w:r w:rsidRPr="00E47C2E">
        <w:rPr>
          <w:rFonts w:cs="Arial"/>
        </w:rPr>
        <w:t>аштита права понуђача</w:t>
      </w:r>
      <w:bookmarkEnd w:id="244"/>
      <w:bookmarkEnd w:id="245"/>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702950" w:rsidRDefault="0031435B" w:rsidP="00DD397E">
      <w:pPr>
        <w:spacing w:before="0"/>
        <w:rPr>
          <w:rFonts w:cs="Arial"/>
          <w:b/>
        </w:rPr>
      </w:pPr>
      <w:r w:rsidRPr="00702950">
        <w:rPr>
          <w:rFonts w:cs="Arial"/>
          <w:b/>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3B26B4">
        <w:rPr>
          <w:rFonts w:cs="Arial"/>
          <w:b w:val="0"/>
          <w:sz w:val="22"/>
          <w:szCs w:val="22"/>
          <w:lang w:val="sr-Cyrl-RS"/>
        </w:rPr>
        <w:t>Механичко чишћење измењивача топлоте водом под високим притиском у ТЕ Колубара</w:t>
      </w:r>
      <w:r w:rsidR="00DD397E">
        <w:rPr>
          <w:rFonts w:cs="Arial"/>
          <w:b w:val="0"/>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3B26B4">
        <w:rPr>
          <w:rFonts w:cs="Arial"/>
          <w:b w:val="0"/>
          <w:sz w:val="22"/>
          <w:szCs w:val="22"/>
          <w:lang w:val="sr-Cyrl-RS"/>
        </w:rPr>
        <w:t>176/2016 (3000/0342/2016)</w:t>
      </w:r>
      <w:r w:rsidR="00AB1C64">
        <w:rPr>
          <w:rFonts w:cs="Arial"/>
          <w:b w:val="0"/>
          <w:sz w:val="22"/>
          <w:szCs w:val="22"/>
          <w:lang w:val="sr-Cyrl-RS"/>
        </w:rPr>
        <w:t xml:space="preserve"> ,</w:t>
      </w:r>
      <w:r w:rsidRPr="00DD397E">
        <w:rPr>
          <w:rFonts w:cs="Arial"/>
          <w:b w:val="0"/>
          <w:sz w:val="22"/>
          <w:szCs w:val="22"/>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DD397E">
        <w:rPr>
          <w:rFonts w:cs="Arial"/>
        </w:rPr>
        <w:t>mail:</w:t>
      </w:r>
      <w:r w:rsidR="000E1E44">
        <w:rPr>
          <w:rFonts w:cs="Arial"/>
        </w:rPr>
        <w:t>zorica.stojanovic</w:t>
      </w:r>
      <w:r w:rsidR="00DD397E">
        <w:rPr>
          <w:rFonts w:cs="Arial"/>
        </w:rPr>
        <w:t>@eps.rs,</w:t>
      </w:r>
      <w:r w:rsidRPr="00E47C2E">
        <w:rPr>
          <w:rFonts w:cs="Arial"/>
        </w:rPr>
        <w:t xml:space="preserve"> радним данима (понедељак-петак) од </w:t>
      </w:r>
      <w:r w:rsidR="00643389" w:rsidRPr="000E1E44">
        <w:rPr>
          <w:rFonts w:cs="Arial"/>
        </w:rPr>
        <w:t>7</w:t>
      </w:r>
      <w:r w:rsidRPr="000E1E44">
        <w:rPr>
          <w:rFonts w:cs="Arial"/>
        </w:rPr>
        <w:t>,00 до 1</w:t>
      </w:r>
      <w:r w:rsidR="00643389" w:rsidRPr="000E1E44">
        <w:rPr>
          <w:rFonts w:cs="Arial"/>
        </w:rPr>
        <w:t>4</w:t>
      </w:r>
      <w:r w:rsidRPr="000E1E44">
        <w:rPr>
          <w:rFonts w:cs="Arial"/>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lastRenderedPageBreak/>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1760FD">
        <w:rPr>
          <w:rFonts w:cs="Arial"/>
          <w:lang w:val="sr-Cyrl-RS"/>
        </w:rPr>
        <w:t>176/2016 (3000/0342/2016)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3B26B4">
        <w:rPr>
          <w:rFonts w:cs="Arial"/>
          <w:lang w:val="sr-Cyrl-RS"/>
        </w:rPr>
        <w:t>176/2016 (3000/0342/2016)</w:t>
      </w:r>
      <w:r w:rsidR="00AB1C64">
        <w:rPr>
          <w:rFonts w:cs="Arial"/>
          <w:lang w:val="sr-Cyrl-RS"/>
        </w:rPr>
        <w:t>,</w:t>
      </w:r>
      <w:r w:rsidRPr="00E47C2E">
        <w:rPr>
          <w:rFonts w:cs="Arial"/>
        </w:rPr>
        <w:t xml:space="preserve"> 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lastRenderedPageBreak/>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E47C2E" w:rsidRDefault="00B043D1" w:rsidP="00B043D1">
      <w:pPr>
        <w:pStyle w:val="KDPodnaslov2"/>
        <w:spacing w:before="0"/>
        <w:ind w:left="810"/>
        <w:jc w:val="both"/>
        <w:rPr>
          <w:rFonts w:cs="Arial"/>
        </w:rPr>
      </w:pPr>
      <w:bookmarkStart w:id="246" w:name="_Toc441651610"/>
      <w:bookmarkStart w:id="247" w:name="_Toc442559921"/>
    </w:p>
    <w:p w:rsidR="008D2B23" w:rsidRPr="00E47C2E" w:rsidRDefault="008D2B23" w:rsidP="00485720">
      <w:pPr>
        <w:pStyle w:val="KDPodnaslov2"/>
        <w:numPr>
          <w:ilvl w:val="1"/>
          <w:numId w:val="2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6"/>
      <w:bookmarkEnd w:id="247"/>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000E1E44">
        <w:rPr>
          <w:rFonts w:cs="Arial"/>
          <w:lang w:val="sr-Cyrl-RS"/>
        </w:rPr>
        <w:t xml:space="preserve"> </w:t>
      </w:r>
      <w:r w:rsidR="00B02ADD" w:rsidRPr="00E47C2E">
        <w:rPr>
          <w:rFonts w:cs="Arial"/>
        </w:rPr>
        <w:t>(</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693E79" w:rsidRPr="0080450D" w:rsidRDefault="00693E79" w:rsidP="007E3AF6">
      <w:pPr>
        <w:spacing w:before="0"/>
        <w:rPr>
          <w:rFonts w:cs="Arial"/>
          <w:color w:val="000000" w:themeColor="text1"/>
        </w:rPr>
      </w:pP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вор</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485720">
      <w:pPr>
        <w:pStyle w:val="KDPodnaslov2"/>
        <w:numPr>
          <w:ilvl w:val="1"/>
          <w:numId w:val="29"/>
        </w:numPr>
        <w:spacing w:before="0"/>
        <w:jc w:val="both"/>
        <w:rPr>
          <w:rFonts w:cs="Arial"/>
        </w:rPr>
      </w:pPr>
      <w:bookmarkStart w:id="248" w:name="_Toc441651611"/>
      <w:bookmarkStart w:id="249" w:name="_Toc442559922"/>
      <w:r w:rsidRPr="00E47C2E">
        <w:rPr>
          <w:rFonts w:cs="Arial"/>
        </w:rPr>
        <w:lastRenderedPageBreak/>
        <w:t>Измене током трајања уговора</w:t>
      </w:r>
      <w:bookmarkEnd w:id="248"/>
      <w:bookmarkEnd w:id="249"/>
    </w:p>
    <w:p w:rsidR="008D2B23" w:rsidRPr="00E47C2E" w:rsidRDefault="008D2B23" w:rsidP="008D2B23">
      <w:pPr>
        <w:spacing w:before="0"/>
        <w:rPr>
          <w:rFonts w:cs="Arial"/>
          <w:lang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Default="007E3AF6" w:rsidP="00922EDB">
      <w:pPr>
        <w:spacing w:before="0"/>
        <w:rPr>
          <w:rFonts w:cs="Arial"/>
          <w:color w:val="000000" w:themeColor="text1"/>
          <w:lang w:val="sr-Cyrl-RS" w:eastAsia="sr-Latn-CS"/>
        </w:rPr>
      </w:pPr>
      <w:r w:rsidRPr="00516318">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516318" w:rsidRPr="00516318">
        <w:rPr>
          <w:rFonts w:cs="Arial"/>
          <w:color w:val="000000" w:themeColor="text1"/>
          <w:lang w:val="sr-Cyrl-RS" w:eastAsia="sr-Latn-CS"/>
        </w:rPr>
        <w:t xml:space="preserve"> </w:t>
      </w:r>
      <w:r w:rsidR="00922EDB" w:rsidRPr="00516318">
        <w:rPr>
          <w:rFonts w:cs="Arial"/>
          <w:color w:val="000000" w:themeColor="text1"/>
          <w:lang w:eastAsia="sr-Latn-CS"/>
        </w:rPr>
        <w:t>непредвиђених околности приликом реализације Уговора, за које се није могло знати приликом планирања набавке.</w:t>
      </w:r>
    </w:p>
    <w:p w:rsidR="00516318" w:rsidRPr="00516318" w:rsidRDefault="00516318" w:rsidP="00922EDB">
      <w:pPr>
        <w:spacing w:before="0"/>
        <w:rPr>
          <w:rFonts w:cs="Arial"/>
          <w:color w:val="000000" w:themeColor="text1"/>
          <w:lang w:val="sr-Cyrl-RS" w:eastAsia="sr-Latn-CS"/>
        </w:rPr>
      </w:pPr>
    </w:p>
    <w:p w:rsidR="00922EDB" w:rsidRPr="0080450D" w:rsidRDefault="00191706" w:rsidP="00922EDB">
      <w:pPr>
        <w:spacing w:before="0"/>
        <w:rPr>
          <w:rFonts w:cs="Arial"/>
          <w:color w:val="000000" w:themeColor="text1"/>
          <w:lang w:eastAsia="sr-Latn-CS"/>
        </w:rPr>
      </w:pPr>
      <w:r w:rsidRPr="0080450D">
        <w:rPr>
          <w:rFonts w:cs="Arial"/>
          <w:color w:val="000000" w:themeColor="text1"/>
          <w:lang w:eastAsia="sr-Latn-CS"/>
        </w:rPr>
        <w:t xml:space="preserve">Након закључења уговора о јавној набавци наручилац може да дозволи </w:t>
      </w:r>
      <w:r w:rsidR="00611A8D" w:rsidRPr="0080450D">
        <w:rPr>
          <w:rFonts w:cs="Arial"/>
          <w:color w:val="000000" w:themeColor="text1"/>
          <w:lang w:eastAsia="sr-Latn-CS"/>
        </w:rPr>
        <w:t>промену битних елемената уговора из објективних разлога</w:t>
      </w:r>
      <w:r w:rsidR="00922EDB" w:rsidRPr="0080450D">
        <w:rPr>
          <w:rFonts w:cs="Arial"/>
          <w:color w:val="000000" w:themeColor="text1"/>
          <w:lang w:eastAsia="sr-Latn-CS"/>
        </w:rPr>
        <w:t>,</w:t>
      </w:r>
      <w:r w:rsidR="000E1E44">
        <w:rPr>
          <w:rFonts w:cs="Arial"/>
          <w:color w:val="000000" w:themeColor="text1"/>
          <w:lang w:val="sr-Cyrl-RS" w:eastAsia="sr-Latn-CS"/>
        </w:rPr>
        <w:t xml:space="preserve"> </w:t>
      </w:r>
      <w:r w:rsidR="00922EDB" w:rsidRPr="0080450D">
        <w:rPr>
          <w:rFonts w:cs="Arial"/>
          <w:color w:val="000000" w:themeColor="text1"/>
          <w:lang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C025C0" w:rsidRPr="00C025C0" w:rsidRDefault="00C025C0" w:rsidP="00922EDB">
      <w:pPr>
        <w:spacing w:before="0"/>
        <w:rPr>
          <w:rFonts w:cs="Arial"/>
          <w:color w:val="00B0F0"/>
          <w:lang w:val="sr-Cyrl-RS" w:eastAsia="sr-Latn-CS"/>
        </w:rPr>
      </w:pPr>
    </w:p>
    <w:p w:rsidR="00922EDB" w:rsidRPr="00E47C2E" w:rsidRDefault="00922EDB" w:rsidP="00781B02">
      <w:pPr>
        <w:rPr>
          <w:rFonts w:cs="Arial"/>
        </w:rPr>
      </w:pPr>
    </w:p>
    <w:p w:rsidR="006E6F46" w:rsidRPr="00E47C2E" w:rsidRDefault="006E6F46" w:rsidP="006E6F46">
      <w:pPr>
        <w:rPr>
          <w:rFonts w:cs="Arial"/>
          <w:lang w:eastAsia="sr-Latn-C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0E1E44" w:rsidRDefault="000E1E44" w:rsidP="000E1E44">
      <w:pPr>
        <w:pStyle w:val="KDPodnaslov1"/>
        <w:spacing w:before="0"/>
        <w:ind w:left="360"/>
        <w:rPr>
          <w:rFonts w:cs="Arial"/>
        </w:rPr>
      </w:pPr>
    </w:p>
    <w:p w:rsidR="008C3986" w:rsidRPr="00E47C2E" w:rsidRDefault="008C3986" w:rsidP="008C3986">
      <w:pPr>
        <w:pStyle w:val="KDPodnaslov1"/>
        <w:numPr>
          <w:ilvl w:val="0"/>
          <w:numId w:val="2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025C0" w:rsidRDefault="00C025C0" w:rsidP="00B043D1">
      <w:pPr>
        <w:pStyle w:val="KDPodnaslov1"/>
        <w:spacing w:before="0"/>
        <w:jc w:val="center"/>
        <w:rPr>
          <w:rFonts w:cs="Arial"/>
        </w:rPr>
      </w:pPr>
    </w:p>
    <w:p w:rsidR="002C2CB0" w:rsidRDefault="002C2CB0" w:rsidP="00B043D1">
      <w:pPr>
        <w:pStyle w:val="KDPodnaslov1"/>
        <w:spacing w:before="0"/>
        <w:jc w:val="center"/>
        <w:rPr>
          <w:rFonts w:cs="Arial"/>
          <w:lang w:val="sr-Cyrl-RS"/>
        </w:rPr>
      </w:pPr>
    </w:p>
    <w:p w:rsidR="002C2CB0" w:rsidRDefault="002C2CB0" w:rsidP="00B043D1">
      <w:pPr>
        <w:pStyle w:val="KDPodnaslov1"/>
        <w:spacing w:before="0"/>
        <w:jc w:val="center"/>
        <w:rPr>
          <w:rFonts w:cs="Arial"/>
          <w:lang w:val="sr-Cyrl-RS"/>
        </w:rPr>
      </w:pPr>
    </w:p>
    <w:p w:rsidR="002C2CB0" w:rsidRPr="002C2CB0" w:rsidRDefault="002C2CB0" w:rsidP="00B043D1">
      <w:pPr>
        <w:pStyle w:val="KDPodnaslov1"/>
        <w:spacing w:before="0"/>
        <w:jc w:val="center"/>
        <w:rPr>
          <w:rFonts w:cs="Arial"/>
          <w:lang w:val="sr-Cyrl-RS"/>
        </w:rPr>
      </w:pPr>
    </w:p>
    <w:p w:rsidR="00B043D1" w:rsidRDefault="00B043D1" w:rsidP="00A70B78">
      <w:pPr>
        <w:pStyle w:val="Caption"/>
        <w:rPr>
          <w:i w:val="0"/>
        </w:rPr>
      </w:pPr>
    </w:p>
    <w:p w:rsidR="00A70B78" w:rsidRPr="00A70B78" w:rsidRDefault="00A70B78" w:rsidP="00A70B78">
      <w:pPr>
        <w:pStyle w:val="Caption"/>
        <w:rPr>
          <w:i w:val="0"/>
        </w:rPr>
      </w:pPr>
    </w:p>
    <w:p w:rsidR="00B043D1" w:rsidRPr="00E47C2E" w:rsidRDefault="00526637" w:rsidP="00B043D1">
      <w:pPr>
        <w:pStyle w:val="KDObrazac"/>
        <w:spacing w:before="0"/>
        <w:rPr>
          <w:noProof/>
        </w:rPr>
      </w:pPr>
      <w:bookmarkStart w:id="250" w:name="_Toc442559924"/>
      <w:r>
        <w:lastRenderedPageBreak/>
        <w:t>ОБРАЗАЦ  1</w:t>
      </w:r>
      <w:r w:rsidR="00B043D1" w:rsidRPr="00E47C2E">
        <w:rPr>
          <w:noProof/>
        </w:rPr>
        <w:t>.</w:t>
      </w:r>
      <w:bookmarkEnd w:id="250"/>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A51C4D" w:rsidRDefault="00343A18" w:rsidP="00343A18">
      <w:pPr>
        <w:spacing w:before="0"/>
        <w:rPr>
          <w:rFonts w:eastAsia="TimesNewRomanPS-BoldMT" w:cs="Arial"/>
          <w:bCs/>
          <w:color w:val="000000" w:themeColor="text1"/>
          <w:lang w:val="sr-Cyrl-RS"/>
        </w:rPr>
      </w:pPr>
      <w:r w:rsidRPr="00E47C2E">
        <w:rPr>
          <w:rFonts w:eastAsia="TimesNewRomanPS-BoldMT" w:cs="Arial"/>
          <w:bCs/>
          <w:color w:val="000000"/>
        </w:rPr>
        <w:t>Понуда бр.___</w:t>
      </w:r>
      <w:r w:rsidR="000E1E44">
        <w:rPr>
          <w:rFonts w:eastAsia="TimesNewRomanPS-BoldMT" w:cs="Arial"/>
          <w:bCs/>
          <w:color w:val="000000"/>
          <w:lang w:val="sr-Cyrl-RS"/>
        </w:rPr>
        <w:t>___</w:t>
      </w:r>
      <w:r w:rsidRPr="00E47C2E">
        <w:rPr>
          <w:rFonts w:eastAsia="TimesNewRomanPS-BoldMT" w:cs="Arial"/>
          <w:bCs/>
          <w:color w:val="000000"/>
        </w:rPr>
        <w:t xml:space="preserve">______ од _______________ за  </w:t>
      </w:r>
      <w:r w:rsidR="0031435B" w:rsidRPr="00E47C2E">
        <w:rPr>
          <w:rFonts w:eastAsia="TimesNewRomanPS-BoldMT" w:cs="Arial"/>
          <w:bCs/>
          <w:color w:val="000000"/>
        </w:rPr>
        <w:t xml:space="preserve">отворени </w:t>
      </w:r>
      <w:r w:rsidR="00A70B78">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A70B78">
        <w:rPr>
          <w:rFonts w:eastAsia="TimesNewRomanPS-BoldMT" w:cs="Arial"/>
          <w:bCs/>
          <w:color w:val="000000" w:themeColor="text1"/>
          <w:lang w:val="sr-Cyrl-RS"/>
        </w:rPr>
        <w:t xml:space="preserve"> - </w:t>
      </w:r>
      <w:r w:rsidR="00A70B78">
        <w:rPr>
          <w:rFonts w:eastAsia="TimesNewRomanPS-BoldMT" w:cs="Arial"/>
          <w:bCs/>
          <w:color w:val="000000" w:themeColor="text1"/>
        </w:rPr>
        <w:t xml:space="preserve"> </w:t>
      </w:r>
      <w:r w:rsidR="003B26B4">
        <w:rPr>
          <w:rFonts w:cs="Arial"/>
          <w:lang w:val="sr-Cyrl-RS"/>
        </w:rPr>
        <w:t>Механичко чишћење измењивача топлоте водом под високим притиском у ТЕ Колубара</w:t>
      </w:r>
      <w:r w:rsidR="00A70B78">
        <w:rPr>
          <w:rFonts w:eastAsia="TimesNewRomanPS-BoldMT" w:cs="Arial"/>
          <w:bCs/>
          <w:color w:val="000000" w:themeColor="text1"/>
        </w:rPr>
        <w:t xml:space="preserve"> </w:t>
      </w:r>
      <w:r w:rsidR="00A51C4D">
        <w:rPr>
          <w:rFonts w:eastAsia="TimesNewRomanPS-BoldMT" w:cs="Arial"/>
          <w:bCs/>
          <w:color w:val="000000" w:themeColor="text1"/>
        </w:rPr>
        <w:t xml:space="preserve">ЈН бр. </w:t>
      </w:r>
      <w:r w:rsidR="003B26B4">
        <w:rPr>
          <w:rFonts w:eastAsia="TimesNewRomanPS-BoldMT" w:cs="Arial"/>
          <w:bCs/>
          <w:color w:val="000000" w:themeColor="text1"/>
          <w:lang w:val="sr-Cyrl-RS"/>
        </w:rPr>
        <w:t>176/2016 (3000/0342/2016)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750D53" w:rsidRDefault="00750D53"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6"/>
        <w:gridCol w:w="388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3B26B4" w:rsidP="000E1E44">
            <w:pPr>
              <w:spacing w:before="0"/>
              <w:ind w:left="284"/>
              <w:jc w:val="left"/>
              <w:rPr>
                <w:rFonts w:cs="Arial"/>
                <w:b/>
                <w:lang w:val="sr-Cyrl-CS"/>
              </w:rPr>
            </w:pPr>
            <w:r>
              <w:rPr>
                <w:rFonts w:cs="Arial"/>
                <w:lang w:val="sr-Cyrl-RS"/>
              </w:rPr>
              <w:t>Механичко чишћење измењивача топлоте водом под високим притиском у ТЕ Колубара</w:t>
            </w:r>
            <w:r w:rsidR="000E1E44">
              <w:rPr>
                <w:rFonts w:cs="Arial"/>
                <w:lang w:val="sr-Cyrl-RS"/>
              </w:rPr>
              <w:t xml:space="preserve"> </w:t>
            </w:r>
            <w:r w:rsidR="00DC0FC5">
              <w:rPr>
                <w:rFonts w:cs="Arial"/>
                <w:lang w:val="sr-Cyrl-RS"/>
              </w:rPr>
              <w:t xml:space="preserve">– ЈН бр. </w:t>
            </w:r>
            <w:r>
              <w:rPr>
                <w:rFonts w:cs="Arial"/>
                <w:lang w:val="sr-Cyrl-RS"/>
              </w:rPr>
              <w:t>176/2016 (3000/0342/2016)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DC0FC5">
        <w:trPr>
          <w:trHeight w:val="1910"/>
        </w:trPr>
        <w:tc>
          <w:tcPr>
            <w:tcW w:w="5920" w:type="dxa"/>
            <w:vAlign w:val="center"/>
          </w:tcPr>
          <w:p w:rsidR="00DC0FC5" w:rsidRDefault="00DC0FC5"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 НАЧИН ПЛАЋАЊА:</w:t>
            </w:r>
          </w:p>
          <w:p w:rsidR="00750D53" w:rsidRDefault="00750D53" w:rsidP="00AF3AF8">
            <w:pPr>
              <w:spacing w:before="0"/>
              <w:jc w:val="center"/>
              <w:rPr>
                <w:rFonts w:cs="Arial"/>
                <w:b/>
                <w:bCs/>
                <w:iCs/>
                <w:lang w:val="sr-Cyrl-CS"/>
              </w:rPr>
            </w:pPr>
          </w:p>
          <w:p w:rsidR="00750D53" w:rsidRDefault="00750D53" w:rsidP="00AF3AF8">
            <w:pPr>
              <w:spacing w:before="0"/>
              <w:jc w:val="center"/>
              <w:rPr>
                <w:rFonts w:cs="Arial"/>
                <w:b/>
                <w:bCs/>
                <w:iCs/>
                <w:lang w:val="sr-Cyrl-CS"/>
              </w:rPr>
            </w:pPr>
          </w:p>
          <w:p w:rsidR="00DF169D" w:rsidRPr="00303336" w:rsidRDefault="002F15BF" w:rsidP="00DC0FC5">
            <w:pPr>
              <w:spacing w:before="0"/>
              <w:jc w:val="center"/>
              <w:rPr>
                <w:rFonts w:cs="Arial"/>
                <w:bCs/>
                <w:iCs/>
                <w:color w:val="000000" w:themeColor="text1"/>
                <w:lang w:val="sr-Cyrl-RS"/>
              </w:rPr>
            </w:pPr>
            <w:r>
              <w:rPr>
                <w:rFonts w:eastAsia="Calibri" w:cs="Arial"/>
                <w:lang w:val="sr-Cyrl-RS"/>
              </w:rPr>
              <w:t xml:space="preserve">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w:t>
            </w:r>
            <w:r w:rsidR="00303336">
              <w:rPr>
                <w:rFonts w:eastAsia="Calibri" w:cs="Arial"/>
                <w:lang w:val="sr-Cyrl-RS"/>
              </w:rPr>
              <w:t>Записника о извршеној услузи</w:t>
            </w:r>
          </w:p>
          <w:p w:rsidR="000E75A0" w:rsidRPr="00E47C2E" w:rsidRDefault="000E75A0" w:rsidP="00AF3AF8">
            <w:pPr>
              <w:spacing w:before="0"/>
              <w:jc w:val="center"/>
              <w:rPr>
                <w:rFonts w:cs="Arial"/>
                <w:b/>
                <w:bCs/>
                <w:iCs/>
                <w:lang w:val="sr-Cyrl-CS"/>
              </w:rPr>
            </w:pPr>
          </w:p>
        </w:tc>
        <w:tc>
          <w:tcPr>
            <w:tcW w:w="4394" w:type="dxa"/>
            <w:vAlign w:val="center"/>
          </w:tcPr>
          <w:p w:rsidR="00750A33" w:rsidRPr="00E47C2E" w:rsidRDefault="00750A33" w:rsidP="00922EDB">
            <w:pPr>
              <w:spacing w:before="0"/>
              <w:jc w:val="center"/>
              <w:rPr>
                <w:rFonts w:cs="Arial"/>
                <w:bCs/>
                <w:iCs/>
                <w:color w:val="00B0F0"/>
                <w:lang w:val="sr-Cyrl-CS"/>
              </w:rPr>
            </w:pPr>
          </w:p>
          <w:p w:rsidR="00B93A6A" w:rsidRPr="00693E79" w:rsidRDefault="00B93A6A" w:rsidP="00B93A6A">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B93A6A" w:rsidP="00B93A6A">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AF3AF8">
        <w:tc>
          <w:tcPr>
            <w:tcW w:w="592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750D53" w:rsidRPr="00E47C2E" w:rsidRDefault="00750D53" w:rsidP="00AF3AF8">
            <w:pPr>
              <w:spacing w:before="0"/>
              <w:jc w:val="center"/>
              <w:rPr>
                <w:rFonts w:cs="Arial"/>
                <w:b/>
                <w:bCs/>
                <w:iCs/>
                <w:lang w:val="sr-Cyrl-CS"/>
              </w:rPr>
            </w:pPr>
          </w:p>
          <w:p w:rsidR="00276F91" w:rsidRPr="00276F91" w:rsidRDefault="00276F91" w:rsidP="00276F91">
            <w:pPr>
              <w:rPr>
                <w:rFonts w:cs="Arial"/>
                <w:color w:val="000000" w:themeColor="text1"/>
                <w:lang w:val="sr-Cyrl-RS"/>
              </w:rPr>
            </w:pPr>
            <w:r w:rsidRPr="00557626">
              <w:rPr>
                <w:rFonts w:cs="Arial"/>
                <w:color w:val="000000" w:themeColor="text1"/>
                <w:lang w:val="sr-Cyrl-RS"/>
              </w:rPr>
              <w:t xml:space="preserve">Рок извршења услуга је </w:t>
            </w:r>
            <w:r w:rsidR="00154672">
              <w:rPr>
                <w:rFonts w:cs="Arial"/>
                <w:color w:val="000000" w:themeColor="text1"/>
                <w:lang w:val="sr-Cyrl-RS"/>
              </w:rPr>
              <w:t>2</w:t>
            </w:r>
            <w:r>
              <w:rPr>
                <w:rFonts w:cs="Arial"/>
                <w:color w:val="000000" w:themeColor="text1"/>
                <w:lang w:val="sr-Cyrl-RS"/>
              </w:rPr>
              <w:t>5</w:t>
            </w:r>
            <w:r w:rsidRPr="00A62285">
              <w:rPr>
                <w:rFonts w:cs="Arial"/>
                <w:lang w:val="sr-Cyrl-RS"/>
              </w:rPr>
              <w:t xml:space="preserve"> кален</w:t>
            </w:r>
            <w:r>
              <w:rPr>
                <w:rFonts w:cs="Arial"/>
                <w:lang w:val="sr-Cyrl-RS"/>
              </w:rPr>
              <w:t>дарских дана од увођење Извршиоца услуге</w:t>
            </w:r>
            <w:r w:rsidRPr="00A62285">
              <w:rPr>
                <w:rFonts w:cs="Arial"/>
                <w:lang w:val="sr-Cyrl-RS"/>
              </w:rPr>
              <w:t xml:space="preserve"> у посао за блок</w:t>
            </w:r>
            <w:r>
              <w:rPr>
                <w:rFonts w:cs="Arial"/>
                <w:lang w:val="sr-Cyrl-RS"/>
              </w:rPr>
              <w:t>ове</w:t>
            </w:r>
            <w:r w:rsidRPr="00A62285">
              <w:rPr>
                <w:rFonts w:cs="Arial"/>
                <w:lang w:val="sr-Cyrl-RS"/>
              </w:rPr>
              <w:t xml:space="preserve"> </w:t>
            </w:r>
            <w:r>
              <w:rPr>
                <w:rFonts w:cs="Arial"/>
                <w:lang w:val="sr-Cyrl-RS"/>
              </w:rPr>
              <w:t xml:space="preserve">А1, А2 и А3 и </w:t>
            </w:r>
            <w:r w:rsidR="00154672">
              <w:rPr>
                <w:rFonts w:cs="Arial"/>
                <w:lang w:val="sr-Cyrl-RS"/>
              </w:rPr>
              <w:t>25</w:t>
            </w:r>
            <w:r w:rsidRPr="00A62285">
              <w:rPr>
                <w:rFonts w:cs="Arial"/>
                <w:lang w:val="sr-Cyrl-RS"/>
              </w:rPr>
              <w:t xml:space="preserve"> календарских дана од увођење </w:t>
            </w:r>
            <w:r>
              <w:rPr>
                <w:rFonts w:cs="Arial"/>
                <w:lang w:val="sr-Cyrl-RS"/>
              </w:rPr>
              <w:t>Извршиоца услуге</w:t>
            </w:r>
            <w:r w:rsidRPr="00A62285">
              <w:rPr>
                <w:rFonts w:cs="Arial"/>
                <w:lang w:val="sr-Cyrl-RS"/>
              </w:rPr>
              <w:t xml:space="preserve"> у посао за блок </w:t>
            </w:r>
            <w:r>
              <w:rPr>
                <w:rFonts w:cs="Arial"/>
                <w:lang w:val="sr-Cyrl-RS"/>
              </w:rPr>
              <w:t>А5</w:t>
            </w:r>
            <w:r>
              <w:rPr>
                <w:rFonts w:cs="Arial"/>
                <w:color w:val="000000" w:themeColor="text1"/>
                <w:lang w:val="sr-Cyrl-RS"/>
              </w:rPr>
              <w:t xml:space="preserve"> </w:t>
            </w:r>
            <w:r w:rsidRPr="006A7B5F">
              <w:rPr>
                <w:rFonts w:cs="Arial"/>
                <w:lang w:val="sr-Cyrl-CS"/>
              </w:rPr>
              <w:t>а крајњи рок за извршење услуга је годину дана од дана потписивања Уговора.</w:t>
            </w:r>
          </w:p>
          <w:p w:rsidR="00DC0FC5" w:rsidRPr="00E47C2E" w:rsidRDefault="00DC0FC5" w:rsidP="00276F91">
            <w:pPr>
              <w:spacing w:before="0"/>
              <w:jc w:val="center"/>
              <w:rPr>
                <w:rFonts w:cs="Arial"/>
                <w:bCs/>
                <w:iCs/>
                <w:color w:val="00B0F0"/>
                <w:lang w:val="sr-Cyrl-CS"/>
              </w:rPr>
            </w:pPr>
          </w:p>
        </w:tc>
        <w:tc>
          <w:tcPr>
            <w:tcW w:w="4394" w:type="dxa"/>
            <w:vAlign w:val="center"/>
          </w:tcPr>
          <w:p w:rsidR="000E75A0" w:rsidRPr="00E47C2E" w:rsidRDefault="000E75A0" w:rsidP="00AF3AF8">
            <w:pPr>
              <w:spacing w:before="0"/>
              <w:jc w:val="center"/>
              <w:rPr>
                <w:rFonts w:cs="Arial"/>
                <w:b/>
                <w:bCs/>
                <w:iCs/>
                <w:lang w:val="sr-Cyrl-CS"/>
              </w:rPr>
            </w:pPr>
          </w:p>
          <w:p w:rsidR="00276F91" w:rsidRPr="00693E79" w:rsidRDefault="00276F91" w:rsidP="00276F91">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276F91" w:rsidP="00276F91">
            <w:pPr>
              <w:spacing w:before="0"/>
              <w:jc w:val="center"/>
              <w:rPr>
                <w:rFonts w:cs="Arial"/>
                <w:bCs/>
                <w:iCs/>
                <w:color w:val="00B0F0"/>
              </w:rPr>
            </w:pPr>
            <w:r w:rsidRPr="00693E79">
              <w:rPr>
                <w:rFonts w:cs="Arial"/>
                <w:bCs/>
                <w:iCs/>
                <w:color w:val="000000" w:themeColor="text1"/>
                <w:lang w:val="sr-Cyrl-CS"/>
              </w:rPr>
              <w:t>ДА/НЕ (заокружити)</w:t>
            </w:r>
          </w:p>
        </w:tc>
      </w:tr>
      <w:tr w:rsidR="000E75A0" w:rsidRPr="00E47C2E" w:rsidTr="00AF3AF8">
        <w:tc>
          <w:tcPr>
            <w:tcW w:w="592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ГАРАНТНИ РОК:</w:t>
            </w:r>
          </w:p>
          <w:p w:rsidR="00750D53" w:rsidRPr="00E47C2E" w:rsidRDefault="00750D53" w:rsidP="00AF3AF8">
            <w:pPr>
              <w:spacing w:before="0"/>
              <w:jc w:val="center"/>
              <w:rPr>
                <w:rFonts w:cs="Arial"/>
                <w:b/>
                <w:bCs/>
                <w:iCs/>
                <w:lang w:val="sr-Cyrl-CS"/>
              </w:rPr>
            </w:pPr>
          </w:p>
          <w:p w:rsidR="000E75A0" w:rsidRPr="00E47C2E" w:rsidRDefault="00DC0FC5" w:rsidP="00FA439F">
            <w:pPr>
              <w:spacing w:before="0"/>
              <w:jc w:val="center"/>
              <w:rPr>
                <w:rFonts w:cs="Arial"/>
                <w:b/>
                <w:bCs/>
                <w:iCs/>
                <w:color w:val="00B0F0"/>
                <w:lang w:val="sr-Cyrl-CS"/>
              </w:rPr>
            </w:pPr>
            <w:r>
              <w:rPr>
                <w:rFonts w:cs="Arial"/>
                <w:bCs/>
                <w:iCs/>
                <w:color w:val="000000" w:themeColor="text1"/>
                <w:lang w:val="sr-Cyrl-CS"/>
              </w:rPr>
              <w:t>Не постоји за ову врсту услуге</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DC0FC5" w:rsidP="009E2FA8">
            <w:pPr>
              <w:spacing w:before="0"/>
              <w:jc w:val="center"/>
              <w:rPr>
                <w:rFonts w:cs="Arial"/>
                <w:b/>
                <w:bCs/>
                <w:iCs/>
                <w:color w:val="00B0F0"/>
                <w:lang w:val="sr-Cyrl-CS"/>
              </w:rPr>
            </w:pPr>
            <w:r>
              <w:rPr>
                <w:rFonts w:cs="Arial"/>
                <w:bCs/>
                <w:iCs/>
                <w:color w:val="000000" w:themeColor="text1"/>
                <w:lang w:val="sr-Cyrl-CS"/>
              </w:rPr>
              <w:t>Не постоји за ову врсту услуге</w:t>
            </w:r>
          </w:p>
        </w:tc>
      </w:tr>
      <w:tr w:rsidR="000E75A0" w:rsidRPr="00E47C2E" w:rsidTr="00AF3AF8">
        <w:trPr>
          <w:trHeight w:val="818"/>
        </w:trPr>
        <w:tc>
          <w:tcPr>
            <w:tcW w:w="5920" w:type="dxa"/>
            <w:vAlign w:val="center"/>
          </w:tcPr>
          <w:p w:rsidR="00750D53" w:rsidRDefault="00750D53" w:rsidP="00AF3AF8">
            <w:pPr>
              <w:spacing w:before="0"/>
              <w:jc w:val="center"/>
              <w:rPr>
                <w:rFonts w:cs="Arial"/>
                <w:b/>
                <w:bCs/>
                <w:iCs/>
                <w:lang w:val="sr-Cyrl-CS"/>
              </w:rPr>
            </w:pPr>
          </w:p>
          <w:p w:rsidR="000E75A0" w:rsidRPr="00750D53" w:rsidRDefault="000E75A0" w:rsidP="00AF3AF8">
            <w:pPr>
              <w:spacing w:before="0"/>
              <w:jc w:val="center"/>
              <w:rPr>
                <w:rFonts w:cs="Arial"/>
                <w:bCs/>
                <w:iCs/>
                <w:color w:val="000000" w:themeColor="text1"/>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r w:rsidRPr="00750D53">
              <w:rPr>
                <w:rFonts w:cs="Arial"/>
                <w:bCs/>
                <w:iCs/>
                <w:color w:val="000000" w:themeColor="text1"/>
                <w:lang w:val="sr-Cyrl-CS"/>
              </w:rPr>
              <w:t>локација наручиоца и</w:t>
            </w:r>
            <w:r w:rsidR="00693E79" w:rsidRPr="00750D53">
              <w:rPr>
                <w:rFonts w:cs="Arial"/>
                <w:bCs/>
                <w:iCs/>
                <w:color w:val="000000" w:themeColor="text1"/>
                <w:lang w:val="sr-Cyrl-CS"/>
              </w:rPr>
              <w:t xml:space="preserve"> </w:t>
            </w:r>
            <w:r w:rsidRPr="00750D53">
              <w:rPr>
                <w:rFonts w:cs="Arial"/>
                <w:bCs/>
                <w:iCs/>
                <w:color w:val="000000" w:themeColor="text1"/>
                <w:lang w:val="sr-Cyrl-CS"/>
              </w:rPr>
              <w:t>то:</w:t>
            </w:r>
          </w:p>
          <w:p w:rsidR="00750D53" w:rsidRPr="00750D53" w:rsidRDefault="00750D53" w:rsidP="00750D53">
            <w:pPr>
              <w:spacing w:before="0"/>
              <w:jc w:val="left"/>
              <w:rPr>
                <w:rFonts w:cs="Arial"/>
                <w:bCs/>
                <w:iCs/>
                <w:color w:val="000000" w:themeColor="text1"/>
                <w:lang w:val="sr-Cyrl-CS"/>
              </w:rPr>
            </w:pPr>
            <w:r w:rsidRPr="00750D53">
              <w:rPr>
                <w:rFonts w:cs="Arial"/>
                <w:bCs/>
                <w:iCs/>
                <w:color w:val="000000" w:themeColor="text1"/>
                <w:lang w:val="sr-Cyrl-CS"/>
              </w:rPr>
              <w:t>Огранак ТЕНТ, локација ТЕ</w:t>
            </w:r>
            <w:r w:rsidR="00DC0FC5">
              <w:rPr>
                <w:rFonts w:cs="Arial"/>
                <w:bCs/>
                <w:iCs/>
                <w:color w:val="000000" w:themeColor="text1"/>
                <w:lang w:val="sr-Cyrl-CS"/>
              </w:rPr>
              <w:t xml:space="preserve"> Колубара</w:t>
            </w:r>
            <w:r w:rsidRPr="00750D53">
              <w:rPr>
                <w:rFonts w:cs="Arial"/>
                <w:bCs/>
                <w:iCs/>
                <w:color w:val="000000" w:themeColor="text1"/>
                <w:lang w:val="sr-Cyrl-CS"/>
              </w:rPr>
              <w:t xml:space="preserve"> – </w:t>
            </w:r>
            <w:r w:rsidR="00DC0FC5">
              <w:rPr>
                <w:rFonts w:cs="Arial"/>
                <w:bCs/>
                <w:iCs/>
                <w:color w:val="000000" w:themeColor="text1"/>
                <w:lang w:val="sr-Cyrl-CS"/>
              </w:rPr>
              <w:t>3. октобар 146</w:t>
            </w:r>
            <w:r w:rsidRPr="00750D53">
              <w:rPr>
                <w:rFonts w:cs="Arial"/>
                <w:bCs/>
                <w:iCs/>
                <w:color w:val="000000" w:themeColor="text1"/>
                <w:lang w:val="sr-Cyrl-CS"/>
              </w:rPr>
              <w:t xml:space="preserve">, </w:t>
            </w:r>
            <w:r w:rsidR="00DC0FC5">
              <w:rPr>
                <w:rFonts w:cs="Arial"/>
                <w:bCs/>
                <w:iCs/>
                <w:color w:val="000000" w:themeColor="text1"/>
                <w:lang w:val="sr-Cyrl-CS"/>
              </w:rPr>
              <w:t>Велики Црљени</w:t>
            </w:r>
          </w:p>
          <w:p w:rsidR="000E75A0" w:rsidRPr="00E47C2E" w:rsidRDefault="000E75A0" w:rsidP="00AF3AF8">
            <w:pPr>
              <w:spacing w:before="0"/>
              <w:jc w:val="left"/>
              <w:rPr>
                <w:rFonts w:cs="Arial"/>
                <w:b/>
                <w:color w:val="FF0000"/>
                <w:spacing w:val="4"/>
                <w:lang w:val="sr-Cyrl-CS"/>
              </w:rPr>
            </w:pPr>
          </w:p>
          <w:p w:rsidR="000E75A0" w:rsidRPr="00E47C2E" w:rsidRDefault="000E75A0" w:rsidP="00AF3AF8">
            <w:pPr>
              <w:spacing w:before="0"/>
              <w:jc w:val="left"/>
              <w:rPr>
                <w:rFonts w:cs="Arial"/>
                <w:b/>
                <w:bCs/>
                <w:iCs/>
                <w:lang w:val="sr-Cyrl-CS"/>
              </w:rPr>
            </w:pPr>
          </w:p>
        </w:tc>
        <w:tc>
          <w:tcPr>
            <w:tcW w:w="4394"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AF3AF8">
        <w:trPr>
          <w:trHeight w:val="800"/>
        </w:trPr>
        <w:tc>
          <w:tcPr>
            <w:tcW w:w="592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ВАЖЕЊА ПОНУДЕ:</w:t>
            </w:r>
          </w:p>
          <w:p w:rsidR="00750D53" w:rsidRPr="00E47C2E" w:rsidRDefault="00750D53" w:rsidP="00AF3AF8">
            <w:pPr>
              <w:spacing w:before="0"/>
              <w:jc w:val="center"/>
              <w:rPr>
                <w:rFonts w:cs="Arial"/>
                <w:b/>
                <w:bCs/>
                <w:iCs/>
                <w:lang w:val="sr-Cyrl-CS"/>
              </w:rPr>
            </w:pP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Default="00B043D1" w:rsidP="00BA2C2D">
      <w:pPr>
        <w:spacing w:before="0"/>
        <w:rPr>
          <w:rFonts w:cs="Arial"/>
          <w:b/>
          <w:bCs/>
          <w:iCs/>
          <w:lang w:val="sr-Cyrl-CS"/>
        </w:rPr>
      </w:pPr>
    </w:p>
    <w:p w:rsidR="00750D53" w:rsidRDefault="00750D53" w:rsidP="00BA2C2D">
      <w:pPr>
        <w:spacing w:before="0"/>
        <w:rPr>
          <w:rFonts w:cs="Arial"/>
          <w:b/>
          <w:bCs/>
          <w:iCs/>
          <w:lang w:val="sr-Cyrl-CS"/>
        </w:rPr>
      </w:pPr>
    </w:p>
    <w:p w:rsidR="00750D53" w:rsidRDefault="00750D53" w:rsidP="00BA2C2D">
      <w:pPr>
        <w:spacing w:before="0"/>
        <w:rPr>
          <w:rFonts w:cs="Arial"/>
          <w:b/>
          <w:bCs/>
          <w:iCs/>
          <w:lang w:val="sr-Cyrl-CS"/>
        </w:rPr>
      </w:pPr>
    </w:p>
    <w:p w:rsidR="00750D53" w:rsidRDefault="00750D53" w:rsidP="00BA2C2D">
      <w:pPr>
        <w:spacing w:before="0"/>
        <w:rPr>
          <w:rFonts w:cs="Arial"/>
          <w:b/>
          <w:bCs/>
          <w:iCs/>
          <w:lang w:val="sr-Cyrl-CS"/>
        </w:rPr>
      </w:pPr>
    </w:p>
    <w:p w:rsidR="00750D53" w:rsidRPr="00E47C2E" w:rsidRDefault="00750D53"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w:t>
      </w:r>
      <w:r>
        <w:rPr>
          <w:rFonts w:eastAsia="TimesNewRomanPSMT" w:cs="Arial"/>
          <w:bCs/>
        </w:rPr>
        <w:t xml:space="preserve">                   </w:t>
      </w:r>
      <w:r w:rsidRPr="00E47C2E">
        <w:rPr>
          <w:rFonts w:eastAsia="TimesNewRomanPSMT" w:cs="Arial"/>
          <w:bCs/>
        </w:rPr>
        <w:t xml:space="preserve"> </w:t>
      </w:r>
      <w:r>
        <w:rPr>
          <w:rFonts w:eastAsia="TimesNewRomanPSMT" w:cs="Arial"/>
          <w:bCs/>
          <w:lang w:val="sr-Cyrl-RS"/>
        </w:rPr>
        <w:t>Овлашћени члан групе пону</w:t>
      </w:r>
      <w:r w:rsidRPr="00E47C2E">
        <w:rPr>
          <w:rFonts w:eastAsia="TimesNewRomanPSMT" w:cs="Arial"/>
          <w:bCs/>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w:t>
      </w:r>
      <w:r>
        <w:rPr>
          <w:rFonts w:eastAsia="TimesNewRomanPSMT" w:cs="Arial"/>
          <w:bCs/>
        </w:rPr>
        <w:t xml:space="preserve">                   </w:t>
      </w:r>
      <w:r w:rsidRPr="00E47C2E">
        <w:rPr>
          <w:rFonts w:eastAsia="TimesNewRomanPSMT" w:cs="Arial"/>
          <w:bCs/>
        </w:rPr>
        <w:t xml:space="preserve"> </w:t>
      </w:r>
      <w:r>
        <w:rPr>
          <w:rFonts w:eastAsia="TimesNewRomanPSMT" w:cs="Arial"/>
          <w:bCs/>
          <w:lang w:val="sr-Cyrl-RS"/>
        </w:rPr>
        <w:t xml:space="preserve"> Члан групе пону</w:t>
      </w:r>
      <w:r w:rsidRPr="00E47C2E">
        <w:rPr>
          <w:rFonts w:eastAsia="TimesNewRomanPSMT" w:cs="Arial"/>
          <w:bCs/>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w:t>
      </w:r>
      <w:r>
        <w:rPr>
          <w:rFonts w:eastAsia="TimesNewRomanPSMT" w:cs="Arial"/>
          <w:bCs/>
        </w:rPr>
        <w:t xml:space="preserve">                   </w:t>
      </w:r>
      <w:r w:rsidRPr="00E47C2E">
        <w:rPr>
          <w:rFonts w:eastAsia="TimesNewRomanPSMT" w:cs="Arial"/>
          <w:bCs/>
        </w:rPr>
        <w:t xml:space="preserve"> </w:t>
      </w:r>
      <w:r>
        <w:rPr>
          <w:rFonts w:eastAsia="TimesNewRomanPSMT" w:cs="Arial"/>
          <w:bCs/>
          <w:lang w:val="sr-Cyrl-RS"/>
        </w:rPr>
        <w:t xml:space="preserve"> Члан групе пону</w:t>
      </w:r>
      <w:r w:rsidRPr="00E47C2E">
        <w:rPr>
          <w:rFonts w:eastAsia="TimesNewRomanPSMT" w:cs="Arial"/>
          <w:bCs/>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693E79" w:rsidRDefault="00693E79" w:rsidP="000E75A0">
      <w:pPr>
        <w:spacing w:before="0"/>
        <w:rPr>
          <w:rFonts w:cs="Arial"/>
          <w:b/>
          <w:bCs/>
          <w:iCs/>
          <w:u w:val="single"/>
        </w:rPr>
      </w:pPr>
    </w:p>
    <w:p w:rsidR="00693E79" w:rsidRDefault="00693E79" w:rsidP="000E75A0">
      <w:pPr>
        <w:spacing w:before="0"/>
        <w:rPr>
          <w:rFonts w:cs="Arial"/>
          <w:b/>
          <w:bCs/>
          <w:iCs/>
          <w:u w:val="single"/>
        </w:rPr>
      </w:pPr>
    </w:p>
    <w:p w:rsidR="00693E79" w:rsidRDefault="00693E79" w:rsidP="000E75A0">
      <w:pPr>
        <w:spacing w:before="0"/>
        <w:rPr>
          <w:rFonts w:cs="Arial"/>
          <w:b/>
          <w:bCs/>
          <w:iCs/>
          <w:u w:val="single"/>
        </w:rPr>
      </w:pPr>
    </w:p>
    <w:p w:rsidR="00693E79" w:rsidRPr="00E47C2E" w:rsidRDefault="00693E79"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P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E47C2E" w:rsidRDefault="00343A18" w:rsidP="00343A18">
      <w:pPr>
        <w:pStyle w:val="KDObrazac"/>
        <w:spacing w:before="0"/>
      </w:pPr>
      <w:bookmarkStart w:id="251" w:name="_Toc442559925"/>
      <w:r w:rsidRPr="00E47C2E">
        <w:lastRenderedPageBreak/>
        <w:t xml:space="preserve">ОБРАЗАЦ </w:t>
      </w:r>
      <w:r w:rsidR="00526637">
        <w:t>2</w:t>
      </w:r>
      <w:r w:rsidRPr="00E47C2E">
        <w:t>.</w:t>
      </w:r>
      <w:bookmarkEnd w:id="251"/>
    </w:p>
    <w:p w:rsidR="00343A18" w:rsidRPr="00E47C2E" w:rsidRDefault="00343A18" w:rsidP="00343A18">
      <w:pPr>
        <w:spacing w:before="0"/>
        <w:jc w:val="center"/>
        <w:rPr>
          <w:rFonts w:cs="Arial"/>
          <w:b/>
        </w:rPr>
      </w:pPr>
      <w:r w:rsidRPr="00E47C2E">
        <w:rPr>
          <w:rFonts w:cs="Arial"/>
          <w:b/>
        </w:rPr>
        <w:t>ОБРАЗАЦ СТРУКУТРЕ ЦЕНЕ</w:t>
      </w:r>
    </w:p>
    <w:p w:rsidR="00343A18" w:rsidRDefault="00343A18" w:rsidP="00343A18">
      <w:pPr>
        <w:spacing w:before="0"/>
        <w:rPr>
          <w:rFonts w:cs="Arial"/>
          <w:lang w:val="sr-Cyrl-RS"/>
        </w:rPr>
      </w:pPr>
      <w:r w:rsidRPr="00E47C2E">
        <w:rPr>
          <w:rFonts w:cs="Arial"/>
        </w:rPr>
        <w:t>Табела 1.</w:t>
      </w:r>
    </w:p>
    <w:p w:rsidR="00B93A6A" w:rsidRPr="00B93A6A" w:rsidRDefault="00B93A6A" w:rsidP="00343A18">
      <w:pPr>
        <w:spacing w:before="0"/>
        <w:rPr>
          <w:rFonts w:cs="Arial"/>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418"/>
        <w:gridCol w:w="708"/>
        <w:gridCol w:w="992"/>
        <w:gridCol w:w="1137"/>
        <w:gridCol w:w="1277"/>
        <w:gridCol w:w="1416"/>
        <w:gridCol w:w="1303"/>
      </w:tblGrid>
      <w:tr w:rsidR="005B50BD" w:rsidRPr="00E47C2E" w:rsidTr="00276F91">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219"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35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500"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57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644"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714"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65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r>
      <w:tr w:rsidR="005B50BD" w:rsidRPr="00E47C2E" w:rsidTr="00276F91">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21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35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50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57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5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276F91" w:rsidRPr="00E47C2E" w:rsidTr="00276F91">
        <w:tc>
          <w:tcPr>
            <w:tcW w:w="336" w:type="pct"/>
            <w:shd w:val="clear" w:color="auto" w:fill="auto"/>
            <w:vAlign w:val="center"/>
          </w:tcPr>
          <w:p w:rsidR="00276F91" w:rsidRPr="00E27DF9" w:rsidRDefault="00276F91" w:rsidP="00276F91">
            <w:pPr>
              <w:spacing w:before="0"/>
              <w:jc w:val="center"/>
              <w:rPr>
                <w:rFonts w:cs="Arial"/>
                <w:lang w:val="sr-Cyrl-RS" w:eastAsia="hr-HR"/>
              </w:rPr>
            </w:pPr>
            <w:r w:rsidRPr="00E27DF9">
              <w:rPr>
                <w:rFonts w:cs="Arial"/>
                <w:lang w:val="sr-Cyrl-RS" w:eastAsia="hr-HR"/>
              </w:rPr>
              <w:t>1.1</w:t>
            </w:r>
          </w:p>
        </w:tc>
        <w:tc>
          <w:tcPr>
            <w:tcW w:w="1219" w:type="pct"/>
            <w:shd w:val="clear" w:color="auto" w:fill="auto"/>
          </w:tcPr>
          <w:p w:rsidR="00276F91" w:rsidRPr="00251C95" w:rsidRDefault="00276F91" w:rsidP="00276F91">
            <w:pPr>
              <w:spacing w:before="0"/>
              <w:rPr>
                <w:rFonts w:cs="Arial"/>
                <w:sz w:val="24"/>
                <w:szCs w:val="24"/>
                <w:u w:val="single"/>
                <w:lang w:val="sr-Cyrl-CS"/>
              </w:rPr>
            </w:pPr>
            <w:r w:rsidRPr="00251C95">
              <w:rPr>
                <w:rFonts w:cs="Arial"/>
                <w:sz w:val="24"/>
                <w:szCs w:val="24"/>
                <w:u w:val="single"/>
                <w:lang w:val="sr-Cyrl-RS"/>
              </w:rPr>
              <w:t>К</w:t>
            </w:r>
            <w:r w:rsidRPr="00251C95">
              <w:rPr>
                <w:rFonts w:cs="Arial"/>
                <w:sz w:val="24"/>
                <w:szCs w:val="24"/>
                <w:u w:val="single"/>
                <w:lang w:val="sr-Latn-CS"/>
              </w:rPr>
              <w:t>ондензатор – 1 ком</w:t>
            </w:r>
            <w:r w:rsidRPr="00251C95">
              <w:rPr>
                <w:rFonts w:cs="Arial"/>
                <w:sz w:val="24"/>
                <w:szCs w:val="24"/>
                <w:u w:val="single"/>
                <w:lang w:val="sr-Cyrl-CS"/>
              </w:rPr>
              <w:t>.</w:t>
            </w:r>
          </w:p>
          <w:p w:rsidR="00276F91" w:rsidRPr="00251C95" w:rsidRDefault="00276F91" w:rsidP="00276F91">
            <w:pPr>
              <w:spacing w:before="0"/>
              <w:rPr>
                <w:rFonts w:cs="Arial"/>
                <w:sz w:val="24"/>
                <w:szCs w:val="24"/>
                <w:lang w:val="sr-Latn-CS"/>
              </w:rPr>
            </w:pPr>
            <w:r w:rsidRPr="00251C95">
              <w:rPr>
                <w:rFonts w:cs="Arial"/>
                <w:sz w:val="24"/>
                <w:szCs w:val="24"/>
                <w:lang w:val="sr-Latn-CS"/>
              </w:rPr>
              <w:t xml:space="preserve">Цеви </w:t>
            </w:r>
            <w:r w:rsidRPr="00251C95">
              <w:rPr>
                <w:rFonts w:cs="Arial"/>
                <w:sz w:val="24"/>
                <w:szCs w:val="24"/>
              </w:rPr>
              <w:sym w:font="Symbol" w:char="F0C6"/>
            </w:r>
            <w:r w:rsidRPr="00251C95">
              <w:rPr>
                <w:rFonts w:cs="Arial"/>
                <w:sz w:val="24"/>
                <w:szCs w:val="24"/>
                <w:lang w:val="sr-Latn-CS"/>
              </w:rPr>
              <w:t xml:space="preserve"> 23 </w:t>
            </w:r>
            <w:r w:rsidRPr="00251C95">
              <w:rPr>
                <w:rFonts w:cs="Arial"/>
                <w:sz w:val="24"/>
                <w:szCs w:val="24"/>
              </w:rPr>
              <w:t>x</w:t>
            </w:r>
            <w:r w:rsidRPr="00251C95">
              <w:rPr>
                <w:rFonts w:cs="Arial"/>
                <w:sz w:val="24"/>
                <w:szCs w:val="24"/>
                <w:lang w:val="sr-Latn-CS"/>
              </w:rPr>
              <w:t xml:space="preserve"> 1</w:t>
            </w:r>
            <w:r w:rsidRPr="00251C95">
              <w:rPr>
                <w:rFonts w:cs="Arial"/>
                <w:sz w:val="24"/>
                <w:szCs w:val="24"/>
                <w:lang w:val="sr-Cyrl-CS"/>
              </w:rPr>
              <w:t xml:space="preserve"> ;</w:t>
            </w:r>
          </w:p>
          <w:p w:rsidR="00276F91" w:rsidRPr="00251C95" w:rsidRDefault="00276F91" w:rsidP="00276F91">
            <w:pPr>
              <w:spacing w:before="0"/>
              <w:rPr>
                <w:rFonts w:cs="Arial"/>
                <w:sz w:val="24"/>
                <w:szCs w:val="24"/>
                <w:lang w:val="sr-Latn-CS"/>
              </w:rPr>
            </w:pPr>
            <w:r w:rsidRPr="00251C95">
              <w:rPr>
                <w:rFonts w:cs="Arial"/>
                <w:sz w:val="24"/>
                <w:szCs w:val="24"/>
                <w:lang w:val="sr-Latn-CS"/>
              </w:rPr>
              <w:t>Укупан број цеви 4900 ком</w:t>
            </w:r>
            <w:r w:rsidRPr="00251C95">
              <w:rPr>
                <w:rFonts w:cs="Arial"/>
                <w:sz w:val="24"/>
                <w:szCs w:val="24"/>
                <w:lang w:val="sr-Cyrl-CS"/>
              </w:rPr>
              <w:t xml:space="preserve"> ;</w:t>
            </w:r>
          </w:p>
          <w:p w:rsidR="00276F91" w:rsidRPr="00E27DF9" w:rsidRDefault="00276F91" w:rsidP="00276F91">
            <w:pPr>
              <w:spacing w:before="0"/>
              <w:rPr>
                <w:rFonts w:cs="Arial"/>
                <w:b/>
                <w:u w:val="single"/>
                <w:lang w:val="sr-Cyrl-RS"/>
              </w:rPr>
            </w:pPr>
            <w:r w:rsidRPr="00251C95">
              <w:rPr>
                <w:rFonts w:cs="Arial"/>
                <w:sz w:val="24"/>
                <w:szCs w:val="24"/>
              </w:rPr>
              <w:t>Дужина цеви 6,7м</w:t>
            </w:r>
            <w:r w:rsidRPr="00251C95">
              <w:rPr>
                <w:rFonts w:cs="Arial"/>
                <w:sz w:val="24"/>
                <w:szCs w:val="24"/>
                <w:lang w:val="sr-Cyrl-CS"/>
              </w:rPr>
              <w:t>.</w:t>
            </w:r>
          </w:p>
        </w:tc>
        <w:tc>
          <w:tcPr>
            <w:tcW w:w="357" w:type="pct"/>
            <w:shd w:val="clear" w:color="auto" w:fill="auto"/>
            <w:vAlign w:val="center"/>
          </w:tcPr>
          <w:p w:rsidR="00276F91" w:rsidRPr="00251C95" w:rsidRDefault="00276F91" w:rsidP="00276F91">
            <w:pPr>
              <w:spacing w:before="0"/>
              <w:jc w:val="center"/>
              <w:rPr>
                <w:rFonts w:cs="Arial"/>
                <w:lang w:eastAsia="hr-HR"/>
              </w:rPr>
            </w:pPr>
            <w:r>
              <w:rPr>
                <w:rFonts w:cs="Arial"/>
                <w:lang w:eastAsia="hr-HR"/>
              </w:rPr>
              <w:t>m</w:t>
            </w:r>
          </w:p>
        </w:tc>
        <w:tc>
          <w:tcPr>
            <w:tcW w:w="500" w:type="pct"/>
            <w:shd w:val="clear" w:color="auto" w:fill="auto"/>
            <w:vAlign w:val="center"/>
          </w:tcPr>
          <w:p w:rsidR="00276F91" w:rsidRPr="00C72FAE" w:rsidRDefault="00276F91" w:rsidP="00276F91">
            <w:pPr>
              <w:spacing w:before="0"/>
              <w:jc w:val="center"/>
              <w:rPr>
                <w:rFonts w:cs="Arial"/>
                <w:sz w:val="24"/>
                <w:szCs w:val="24"/>
                <w:lang w:val="sr-Cyrl-RS" w:eastAsia="hr-HR"/>
              </w:rPr>
            </w:pPr>
            <w:r>
              <w:rPr>
                <w:rFonts w:cs="Arial"/>
                <w:lang w:val="sr-Cyrl-RS"/>
              </w:rPr>
              <w:t>65660</w:t>
            </w:r>
          </w:p>
        </w:tc>
        <w:tc>
          <w:tcPr>
            <w:tcW w:w="573" w:type="pct"/>
            <w:shd w:val="clear" w:color="auto" w:fill="auto"/>
            <w:vAlign w:val="center"/>
          </w:tcPr>
          <w:p w:rsidR="00276F91" w:rsidRPr="00E47C2E" w:rsidRDefault="00276F91" w:rsidP="00276F91">
            <w:pPr>
              <w:spacing w:before="0"/>
              <w:jc w:val="center"/>
              <w:rPr>
                <w:rFonts w:cs="Arial"/>
                <w:b/>
                <w:bCs/>
                <w:iCs/>
              </w:rPr>
            </w:pPr>
          </w:p>
        </w:tc>
        <w:tc>
          <w:tcPr>
            <w:tcW w:w="644" w:type="pct"/>
            <w:shd w:val="clear" w:color="auto" w:fill="auto"/>
            <w:vAlign w:val="center"/>
          </w:tcPr>
          <w:p w:rsidR="00276F91" w:rsidRPr="00E47C2E" w:rsidRDefault="00276F91" w:rsidP="00276F91">
            <w:pPr>
              <w:spacing w:before="0"/>
              <w:jc w:val="center"/>
              <w:rPr>
                <w:rFonts w:cs="Arial"/>
                <w:b/>
                <w:bCs/>
                <w:iCs/>
              </w:rPr>
            </w:pPr>
          </w:p>
        </w:tc>
        <w:tc>
          <w:tcPr>
            <w:tcW w:w="714" w:type="pct"/>
            <w:shd w:val="clear" w:color="auto" w:fill="auto"/>
            <w:vAlign w:val="center"/>
          </w:tcPr>
          <w:p w:rsidR="00276F91" w:rsidRPr="00E47C2E" w:rsidRDefault="00276F91" w:rsidP="00276F91">
            <w:pPr>
              <w:spacing w:before="0"/>
              <w:jc w:val="center"/>
              <w:rPr>
                <w:rFonts w:cs="Arial"/>
                <w:b/>
                <w:bCs/>
                <w:iCs/>
              </w:rPr>
            </w:pPr>
          </w:p>
        </w:tc>
        <w:tc>
          <w:tcPr>
            <w:tcW w:w="657" w:type="pct"/>
            <w:shd w:val="clear" w:color="auto" w:fill="auto"/>
            <w:vAlign w:val="center"/>
          </w:tcPr>
          <w:p w:rsidR="00276F91" w:rsidRPr="00E47C2E" w:rsidRDefault="00276F91" w:rsidP="00276F91">
            <w:pPr>
              <w:spacing w:before="0"/>
              <w:jc w:val="center"/>
              <w:rPr>
                <w:rFonts w:cs="Arial"/>
                <w:b/>
                <w:bCs/>
                <w:iCs/>
              </w:rPr>
            </w:pPr>
          </w:p>
        </w:tc>
      </w:tr>
      <w:tr w:rsidR="00276F91" w:rsidRPr="00E47C2E" w:rsidTr="00276F91">
        <w:tc>
          <w:tcPr>
            <w:tcW w:w="336" w:type="pct"/>
            <w:shd w:val="clear" w:color="auto" w:fill="auto"/>
            <w:vAlign w:val="center"/>
          </w:tcPr>
          <w:p w:rsidR="00276F91" w:rsidRPr="00E27DF9" w:rsidRDefault="00276F91" w:rsidP="00276F91">
            <w:pPr>
              <w:spacing w:before="0"/>
              <w:jc w:val="center"/>
              <w:rPr>
                <w:rFonts w:cs="Arial"/>
                <w:lang w:val="sr-Cyrl-RS" w:eastAsia="hr-HR"/>
              </w:rPr>
            </w:pPr>
            <w:r w:rsidRPr="00E27DF9">
              <w:rPr>
                <w:rFonts w:cs="Arial"/>
                <w:lang w:val="sr-Cyrl-RS" w:eastAsia="hr-HR"/>
              </w:rPr>
              <w:t>1.2</w:t>
            </w:r>
          </w:p>
        </w:tc>
        <w:tc>
          <w:tcPr>
            <w:tcW w:w="1219" w:type="pct"/>
            <w:shd w:val="clear" w:color="auto" w:fill="auto"/>
          </w:tcPr>
          <w:p w:rsidR="00276F91" w:rsidRPr="00251C95" w:rsidRDefault="00276F91" w:rsidP="00276F91">
            <w:pPr>
              <w:spacing w:before="0"/>
              <w:rPr>
                <w:rFonts w:cs="Arial"/>
                <w:sz w:val="24"/>
                <w:szCs w:val="24"/>
                <w:u w:val="single"/>
                <w:lang w:val="sr-Cyrl-CS"/>
              </w:rPr>
            </w:pPr>
            <w:r w:rsidRPr="00251C95">
              <w:rPr>
                <w:rFonts w:cs="Arial"/>
                <w:sz w:val="24"/>
                <w:szCs w:val="24"/>
                <w:u w:val="single"/>
                <w:lang w:val="sr-Cyrl-CS"/>
              </w:rPr>
              <w:t>Хладњаци турбинског уља – 2 ком.</w:t>
            </w:r>
          </w:p>
          <w:p w:rsidR="00276F91" w:rsidRPr="00251C95" w:rsidRDefault="00276F91" w:rsidP="00276F91">
            <w:pPr>
              <w:spacing w:before="0"/>
              <w:rPr>
                <w:rFonts w:cs="Arial"/>
                <w:sz w:val="24"/>
                <w:szCs w:val="24"/>
                <w:lang w:val="sr-Cyrl-CS"/>
              </w:rPr>
            </w:pPr>
            <w:r w:rsidRPr="00251C95">
              <w:rPr>
                <w:rFonts w:cs="Arial"/>
                <w:sz w:val="24"/>
                <w:szCs w:val="24"/>
                <w:lang w:val="sr-Cyrl-CS"/>
              </w:rPr>
              <w:t xml:space="preserve">Цеви </w:t>
            </w:r>
            <w:r w:rsidRPr="00251C95">
              <w:rPr>
                <w:rFonts w:cs="Arial"/>
                <w:sz w:val="24"/>
                <w:szCs w:val="24"/>
              </w:rPr>
              <w:sym w:font="Symbol" w:char="F0C6"/>
            </w:r>
            <w:r w:rsidRPr="00251C95">
              <w:rPr>
                <w:rFonts w:cs="Arial"/>
                <w:sz w:val="24"/>
                <w:szCs w:val="24"/>
                <w:lang w:val="sr-Cyrl-CS"/>
              </w:rPr>
              <w:t xml:space="preserve"> 19 </w:t>
            </w:r>
            <w:r w:rsidRPr="00251C95">
              <w:rPr>
                <w:rFonts w:cs="Arial"/>
                <w:sz w:val="24"/>
                <w:szCs w:val="24"/>
              </w:rPr>
              <w:t>x</w:t>
            </w:r>
            <w:r w:rsidRPr="00251C95">
              <w:rPr>
                <w:rFonts w:cs="Arial"/>
                <w:sz w:val="24"/>
                <w:szCs w:val="24"/>
                <w:lang w:val="sr-Cyrl-CS"/>
              </w:rPr>
              <w:t xml:space="preserve"> 1</w:t>
            </w:r>
          </w:p>
          <w:p w:rsidR="00276F91" w:rsidRPr="00251C95" w:rsidRDefault="00276F91" w:rsidP="00276F91">
            <w:pPr>
              <w:spacing w:before="0"/>
              <w:rPr>
                <w:rFonts w:cs="Arial"/>
                <w:sz w:val="24"/>
                <w:szCs w:val="24"/>
                <w:lang w:val="sr-Latn-CS"/>
              </w:rPr>
            </w:pPr>
            <w:r>
              <w:rPr>
                <w:rFonts w:cs="Arial"/>
                <w:sz w:val="24"/>
                <w:szCs w:val="24"/>
                <w:lang w:val="sr-Cyrl-CS"/>
              </w:rPr>
              <w:t>Број цеви на једном</w:t>
            </w:r>
            <w:r>
              <w:rPr>
                <w:rFonts w:cs="Arial"/>
                <w:sz w:val="24"/>
                <w:szCs w:val="24"/>
              </w:rPr>
              <w:t xml:space="preserve"> </w:t>
            </w:r>
            <w:r w:rsidRPr="00251C95">
              <w:rPr>
                <w:rFonts w:cs="Arial"/>
                <w:sz w:val="24"/>
                <w:szCs w:val="24"/>
                <w:lang w:val="sr-Cyrl-CS"/>
              </w:rPr>
              <w:t>хладњаку 760 ком;</w:t>
            </w:r>
          </w:p>
          <w:p w:rsidR="00276F91" w:rsidRPr="00E27DF9" w:rsidRDefault="00276F91" w:rsidP="00276F91">
            <w:pPr>
              <w:spacing w:before="0"/>
              <w:rPr>
                <w:rFonts w:cs="Arial"/>
                <w:b/>
                <w:u w:val="single"/>
                <w:lang w:val="sr-Cyrl-RS"/>
              </w:rPr>
            </w:pPr>
            <w:r w:rsidRPr="00251C95">
              <w:rPr>
                <w:rFonts w:cs="Arial"/>
                <w:sz w:val="24"/>
                <w:szCs w:val="24"/>
              </w:rPr>
              <w:t>Дужина цеви 2,25 м</w:t>
            </w:r>
            <w:r w:rsidRPr="00251C95">
              <w:rPr>
                <w:rFonts w:cs="Arial"/>
                <w:sz w:val="24"/>
                <w:szCs w:val="24"/>
                <w:lang w:val="sr-Cyrl-CS"/>
              </w:rPr>
              <w:t xml:space="preserve"> ;</w:t>
            </w:r>
          </w:p>
        </w:tc>
        <w:tc>
          <w:tcPr>
            <w:tcW w:w="357" w:type="pct"/>
            <w:shd w:val="clear" w:color="auto" w:fill="auto"/>
            <w:vAlign w:val="center"/>
          </w:tcPr>
          <w:p w:rsidR="00276F91" w:rsidRPr="00251C95" w:rsidRDefault="00276F91" w:rsidP="00276F91">
            <w:pPr>
              <w:spacing w:before="0"/>
              <w:jc w:val="center"/>
              <w:rPr>
                <w:rFonts w:cs="Arial"/>
                <w:lang w:eastAsia="hr-HR"/>
              </w:rPr>
            </w:pPr>
            <w:r>
              <w:rPr>
                <w:rFonts w:cs="Arial"/>
                <w:lang w:eastAsia="hr-HR"/>
              </w:rPr>
              <w:t>m</w:t>
            </w:r>
          </w:p>
        </w:tc>
        <w:tc>
          <w:tcPr>
            <w:tcW w:w="500" w:type="pct"/>
            <w:shd w:val="clear" w:color="auto" w:fill="auto"/>
            <w:vAlign w:val="center"/>
          </w:tcPr>
          <w:p w:rsidR="00276F91" w:rsidRPr="00930E8A" w:rsidRDefault="00276F91" w:rsidP="00276F91">
            <w:pPr>
              <w:spacing w:before="0"/>
              <w:jc w:val="center"/>
              <w:rPr>
                <w:rFonts w:cs="Arial"/>
                <w:sz w:val="24"/>
                <w:szCs w:val="24"/>
                <w:lang w:val="sr-Cyrl-CS" w:eastAsia="hr-HR"/>
              </w:rPr>
            </w:pPr>
            <w:r w:rsidRPr="002E604E">
              <w:rPr>
                <w:rFonts w:cs="Arial"/>
              </w:rPr>
              <w:t>3420</w:t>
            </w:r>
          </w:p>
        </w:tc>
        <w:tc>
          <w:tcPr>
            <w:tcW w:w="573" w:type="pct"/>
            <w:shd w:val="clear" w:color="auto" w:fill="auto"/>
            <w:vAlign w:val="center"/>
          </w:tcPr>
          <w:p w:rsidR="00276F91" w:rsidRPr="00E47C2E" w:rsidRDefault="00276F91" w:rsidP="00276F91">
            <w:pPr>
              <w:spacing w:before="0"/>
              <w:jc w:val="center"/>
              <w:rPr>
                <w:rFonts w:cs="Arial"/>
                <w:b/>
                <w:bCs/>
                <w:iCs/>
              </w:rPr>
            </w:pPr>
          </w:p>
        </w:tc>
        <w:tc>
          <w:tcPr>
            <w:tcW w:w="644" w:type="pct"/>
            <w:shd w:val="clear" w:color="auto" w:fill="auto"/>
            <w:vAlign w:val="center"/>
          </w:tcPr>
          <w:p w:rsidR="00276F91" w:rsidRPr="00E47C2E" w:rsidRDefault="00276F91" w:rsidP="00276F91">
            <w:pPr>
              <w:spacing w:before="0"/>
              <w:jc w:val="center"/>
              <w:rPr>
                <w:rFonts w:cs="Arial"/>
                <w:b/>
                <w:bCs/>
                <w:iCs/>
              </w:rPr>
            </w:pPr>
          </w:p>
        </w:tc>
        <w:tc>
          <w:tcPr>
            <w:tcW w:w="714" w:type="pct"/>
            <w:shd w:val="clear" w:color="auto" w:fill="auto"/>
            <w:vAlign w:val="center"/>
          </w:tcPr>
          <w:p w:rsidR="00276F91" w:rsidRPr="00E47C2E" w:rsidRDefault="00276F91" w:rsidP="00276F91">
            <w:pPr>
              <w:spacing w:before="0"/>
              <w:jc w:val="center"/>
              <w:rPr>
                <w:rFonts w:cs="Arial"/>
                <w:b/>
                <w:bCs/>
                <w:iCs/>
              </w:rPr>
            </w:pPr>
          </w:p>
        </w:tc>
        <w:tc>
          <w:tcPr>
            <w:tcW w:w="657" w:type="pct"/>
            <w:shd w:val="clear" w:color="auto" w:fill="auto"/>
            <w:vAlign w:val="center"/>
          </w:tcPr>
          <w:p w:rsidR="00276F91" w:rsidRPr="00E47C2E" w:rsidRDefault="00276F91" w:rsidP="00276F91">
            <w:pPr>
              <w:spacing w:before="0"/>
              <w:jc w:val="center"/>
              <w:rPr>
                <w:rFonts w:cs="Arial"/>
                <w:b/>
                <w:bCs/>
                <w:iCs/>
              </w:rPr>
            </w:pPr>
          </w:p>
        </w:tc>
      </w:tr>
      <w:tr w:rsidR="00276F91" w:rsidRPr="00E47C2E" w:rsidTr="00276F91">
        <w:tc>
          <w:tcPr>
            <w:tcW w:w="336" w:type="pct"/>
            <w:shd w:val="clear" w:color="auto" w:fill="auto"/>
            <w:vAlign w:val="center"/>
          </w:tcPr>
          <w:p w:rsidR="00276F91" w:rsidRPr="00251C95" w:rsidRDefault="00276F91" w:rsidP="00276F91">
            <w:pPr>
              <w:spacing w:before="0"/>
              <w:jc w:val="center"/>
              <w:rPr>
                <w:rFonts w:cs="Arial"/>
                <w:lang w:eastAsia="hr-HR"/>
              </w:rPr>
            </w:pPr>
            <w:r w:rsidRPr="00251C95">
              <w:rPr>
                <w:rFonts w:cs="Arial"/>
                <w:lang w:eastAsia="hr-HR"/>
              </w:rPr>
              <w:t>1.3</w:t>
            </w:r>
          </w:p>
        </w:tc>
        <w:tc>
          <w:tcPr>
            <w:tcW w:w="1219" w:type="pct"/>
            <w:shd w:val="clear" w:color="auto" w:fill="auto"/>
          </w:tcPr>
          <w:p w:rsidR="00276F91" w:rsidRDefault="00276F91" w:rsidP="00276F91">
            <w:pPr>
              <w:spacing w:before="0"/>
              <w:rPr>
                <w:rFonts w:cs="Arial"/>
                <w:sz w:val="24"/>
                <w:szCs w:val="24"/>
                <w:u w:val="single"/>
              </w:rPr>
            </w:pPr>
            <w:r w:rsidRPr="00251C95">
              <w:rPr>
                <w:rFonts w:cs="Arial"/>
                <w:sz w:val="24"/>
                <w:szCs w:val="24"/>
                <w:u w:val="single"/>
                <w:lang w:val="sr-Cyrl-CS"/>
              </w:rPr>
              <w:t>Хладња</w:t>
            </w:r>
            <w:r w:rsidRPr="00251C95">
              <w:rPr>
                <w:rFonts w:cs="Arial"/>
                <w:sz w:val="24"/>
                <w:szCs w:val="24"/>
                <w:u w:val="single"/>
                <w:lang w:val="sr-Cyrl-RS"/>
              </w:rPr>
              <w:t>ци</w:t>
            </w:r>
            <w:r w:rsidRPr="00251C95">
              <w:rPr>
                <w:rFonts w:cs="Arial"/>
                <w:sz w:val="24"/>
                <w:szCs w:val="24"/>
                <w:u w:val="single"/>
                <w:lang w:val="sr-Cyrl-CS"/>
              </w:rPr>
              <w:t xml:space="preserve"> генератора</w:t>
            </w:r>
            <w:r w:rsidRPr="00251C95">
              <w:rPr>
                <w:rFonts w:cs="Arial"/>
                <w:sz w:val="24"/>
                <w:szCs w:val="24"/>
                <w:u w:val="single"/>
                <w:lang w:val="sr-Cyrl-RS"/>
              </w:rPr>
              <w:t xml:space="preserve"> – </w:t>
            </w:r>
          </w:p>
          <w:p w:rsidR="00276F91" w:rsidRPr="00251C95" w:rsidRDefault="00276F91" w:rsidP="00276F91">
            <w:pPr>
              <w:spacing w:before="0"/>
              <w:rPr>
                <w:rFonts w:cs="Arial"/>
                <w:sz w:val="24"/>
                <w:szCs w:val="24"/>
                <w:lang w:val="sr-Cyrl-CS"/>
              </w:rPr>
            </w:pPr>
            <w:r w:rsidRPr="00251C95">
              <w:rPr>
                <w:rFonts w:cs="Arial"/>
                <w:sz w:val="24"/>
                <w:szCs w:val="24"/>
                <w:u w:val="single"/>
                <w:lang w:val="sr-Cyrl-RS"/>
              </w:rPr>
              <w:t>3 ком.</w:t>
            </w:r>
            <w:r w:rsidRPr="00251C95">
              <w:rPr>
                <w:rFonts w:cs="Arial"/>
                <w:sz w:val="24"/>
                <w:szCs w:val="24"/>
                <w:lang w:val="sr-Cyrl-CS"/>
              </w:rPr>
              <w:t xml:space="preserve"> </w:t>
            </w:r>
          </w:p>
          <w:p w:rsidR="00276F91" w:rsidRPr="00251C95" w:rsidRDefault="00276F91" w:rsidP="00276F91">
            <w:pPr>
              <w:spacing w:before="0"/>
              <w:rPr>
                <w:rFonts w:cs="Arial"/>
                <w:sz w:val="24"/>
                <w:szCs w:val="24"/>
                <w:lang w:val="sr-Cyrl-CS"/>
              </w:rPr>
            </w:pPr>
            <w:r w:rsidRPr="00251C95">
              <w:rPr>
                <w:rFonts w:cs="Arial"/>
                <w:sz w:val="24"/>
                <w:szCs w:val="24"/>
                <w:lang w:val="sr-Cyrl-CS"/>
              </w:rPr>
              <w:t xml:space="preserve">Цеви </w:t>
            </w:r>
            <w:r w:rsidRPr="00251C95">
              <w:rPr>
                <w:rFonts w:cs="Arial"/>
                <w:sz w:val="24"/>
                <w:szCs w:val="24"/>
              </w:rPr>
              <w:sym w:font="Symbol" w:char="F0C6"/>
            </w:r>
            <w:r w:rsidRPr="00251C95">
              <w:rPr>
                <w:rFonts w:cs="Arial"/>
                <w:sz w:val="24"/>
                <w:szCs w:val="24"/>
                <w:lang w:val="sr-Cyrl-CS"/>
              </w:rPr>
              <w:t xml:space="preserve"> 22</w:t>
            </w:r>
            <w:r w:rsidRPr="00251C95">
              <w:rPr>
                <w:rFonts w:cs="Arial"/>
                <w:sz w:val="24"/>
                <w:szCs w:val="24"/>
                <w:lang w:val="de-DE"/>
              </w:rPr>
              <w:t>x</w:t>
            </w:r>
            <w:r w:rsidRPr="00251C95">
              <w:rPr>
                <w:rFonts w:cs="Arial"/>
                <w:sz w:val="24"/>
                <w:szCs w:val="24"/>
                <w:lang w:val="sr-Cyrl-CS"/>
              </w:rPr>
              <w:t>1, (спљоштене цеви) ;</w:t>
            </w:r>
          </w:p>
          <w:p w:rsidR="00276F91" w:rsidRPr="00251C95" w:rsidRDefault="00276F91" w:rsidP="00276F91">
            <w:pPr>
              <w:spacing w:before="0"/>
              <w:ind w:left="34"/>
              <w:rPr>
                <w:rFonts w:cs="Arial"/>
                <w:sz w:val="24"/>
                <w:szCs w:val="24"/>
                <w:lang w:val="sr-Cyrl-CS"/>
              </w:rPr>
            </w:pPr>
            <w:r w:rsidRPr="00251C95">
              <w:rPr>
                <w:rFonts w:cs="Arial"/>
                <w:sz w:val="24"/>
                <w:szCs w:val="24"/>
                <w:lang w:val="sr-Cyrl-RS"/>
              </w:rPr>
              <w:t>Б</w:t>
            </w:r>
            <w:r w:rsidRPr="00251C95">
              <w:rPr>
                <w:rFonts w:cs="Arial"/>
                <w:sz w:val="24"/>
                <w:szCs w:val="24"/>
                <w:lang w:val="sr-Cyrl-CS"/>
              </w:rPr>
              <w:t xml:space="preserve">рој цеви </w:t>
            </w:r>
            <w:r w:rsidRPr="00251C95">
              <w:rPr>
                <w:rFonts w:cs="Arial"/>
                <w:sz w:val="24"/>
                <w:szCs w:val="24"/>
                <w:lang w:val="sr-Cyrl-RS"/>
              </w:rPr>
              <w:t>на једном хладњаку 432</w:t>
            </w:r>
            <w:r w:rsidRPr="00251C95">
              <w:rPr>
                <w:rFonts w:cs="Arial"/>
                <w:sz w:val="24"/>
                <w:szCs w:val="24"/>
                <w:lang w:val="sr-Cyrl-CS"/>
              </w:rPr>
              <w:t xml:space="preserve"> комада.</w:t>
            </w:r>
          </w:p>
          <w:p w:rsidR="00276F91" w:rsidRPr="00E27DF9" w:rsidRDefault="00276F91" w:rsidP="00276F91">
            <w:pPr>
              <w:spacing w:before="0"/>
              <w:rPr>
                <w:rFonts w:cs="Arial"/>
                <w:b/>
                <w:lang w:val="sr-Cyrl-CS"/>
              </w:rPr>
            </w:pPr>
            <w:r>
              <w:rPr>
                <w:rFonts w:cs="Arial"/>
                <w:sz w:val="24"/>
                <w:szCs w:val="24"/>
              </w:rPr>
              <w:t xml:space="preserve">Дужина цеви </w:t>
            </w:r>
            <w:r>
              <w:rPr>
                <w:rFonts w:cs="Arial"/>
                <w:sz w:val="24"/>
                <w:szCs w:val="24"/>
                <w:lang w:val="sr-Cyrl-RS"/>
              </w:rPr>
              <w:t>2</w:t>
            </w:r>
            <w:r>
              <w:rPr>
                <w:rFonts w:cs="Arial"/>
                <w:sz w:val="24"/>
                <w:szCs w:val="24"/>
              </w:rPr>
              <w:t>,</w:t>
            </w:r>
            <w:r>
              <w:rPr>
                <w:rFonts w:cs="Arial"/>
                <w:sz w:val="24"/>
                <w:szCs w:val="24"/>
                <w:lang w:val="sr-Cyrl-RS"/>
              </w:rPr>
              <w:t>2</w:t>
            </w:r>
            <w:r w:rsidRPr="00251C95">
              <w:rPr>
                <w:rFonts w:cs="Arial"/>
                <w:sz w:val="24"/>
                <w:szCs w:val="24"/>
              </w:rPr>
              <w:t xml:space="preserve"> м</w:t>
            </w:r>
            <w:r w:rsidRPr="00251C95">
              <w:rPr>
                <w:rFonts w:cs="Arial"/>
                <w:sz w:val="24"/>
                <w:szCs w:val="24"/>
                <w:lang w:val="sr-Cyrl-CS"/>
              </w:rPr>
              <w:t xml:space="preserve"> ;</w:t>
            </w:r>
          </w:p>
        </w:tc>
        <w:tc>
          <w:tcPr>
            <w:tcW w:w="357" w:type="pct"/>
            <w:shd w:val="clear" w:color="auto" w:fill="auto"/>
            <w:vAlign w:val="center"/>
          </w:tcPr>
          <w:p w:rsidR="00276F91" w:rsidRPr="00251C95" w:rsidRDefault="00276F91" w:rsidP="00276F91">
            <w:pPr>
              <w:spacing w:before="0"/>
              <w:jc w:val="center"/>
              <w:rPr>
                <w:rFonts w:cs="Arial"/>
                <w:lang w:eastAsia="hr-HR"/>
              </w:rPr>
            </w:pPr>
            <w:r>
              <w:rPr>
                <w:rFonts w:cs="Arial"/>
                <w:lang w:eastAsia="hr-HR"/>
              </w:rPr>
              <w:t>m</w:t>
            </w:r>
          </w:p>
        </w:tc>
        <w:tc>
          <w:tcPr>
            <w:tcW w:w="500" w:type="pct"/>
            <w:shd w:val="clear" w:color="auto" w:fill="auto"/>
            <w:vAlign w:val="center"/>
          </w:tcPr>
          <w:p w:rsidR="00276F91" w:rsidRPr="00930E8A" w:rsidRDefault="00276F91" w:rsidP="00276F91">
            <w:pPr>
              <w:spacing w:before="0"/>
              <w:jc w:val="center"/>
              <w:rPr>
                <w:rFonts w:cs="Arial"/>
                <w:sz w:val="24"/>
                <w:szCs w:val="24"/>
                <w:lang w:val="sr-Cyrl-CS" w:eastAsia="hr-HR"/>
              </w:rPr>
            </w:pPr>
            <w:r>
              <w:rPr>
                <w:rFonts w:cs="Arial"/>
              </w:rPr>
              <w:t>2592</w:t>
            </w:r>
          </w:p>
        </w:tc>
        <w:tc>
          <w:tcPr>
            <w:tcW w:w="573" w:type="pct"/>
            <w:shd w:val="clear" w:color="auto" w:fill="auto"/>
            <w:vAlign w:val="center"/>
          </w:tcPr>
          <w:p w:rsidR="00276F91" w:rsidRPr="00E47C2E" w:rsidRDefault="00276F91" w:rsidP="00276F91">
            <w:pPr>
              <w:spacing w:before="0"/>
              <w:jc w:val="center"/>
              <w:rPr>
                <w:rFonts w:cs="Arial"/>
                <w:b/>
                <w:bCs/>
                <w:iCs/>
              </w:rPr>
            </w:pPr>
          </w:p>
        </w:tc>
        <w:tc>
          <w:tcPr>
            <w:tcW w:w="644" w:type="pct"/>
            <w:shd w:val="clear" w:color="auto" w:fill="auto"/>
            <w:vAlign w:val="center"/>
          </w:tcPr>
          <w:p w:rsidR="00276F91" w:rsidRPr="00E47C2E" w:rsidRDefault="00276F91" w:rsidP="00276F91">
            <w:pPr>
              <w:spacing w:before="0"/>
              <w:jc w:val="center"/>
              <w:rPr>
                <w:rFonts w:cs="Arial"/>
                <w:b/>
                <w:bCs/>
                <w:iCs/>
              </w:rPr>
            </w:pPr>
          </w:p>
        </w:tc>
        <w:tc>
          <w:tcPr>
            <w:tcW w:w="714" w:type="pct"/>
            <w:shd w:val="clear" w:color="auto" w:fill="auto"/>
            <w:vAlign w:val="center"/>
          </w:tcPr>
          <w:p w:rsidR="00276F91" w:rsidRPr="00E47C2E" w:rsidRDefault="00276F91" w:rsidP="00276F91">
            <w:pPr>
              <w:spacing w:before="0"/>
              <w:jc w:val="center"/>
              <w:rPr>
                <w:rFonts w:cs="Arial"/>
                <w:b/>
                <w:bCs/>
                <w:iCs/>
              </w:rPr>
            </w:pPr>
          </w:p>
        </w:tc>
        <w:tc>
          <w:tcPr>
            <w:tcW w:w="657" w:type="pct"/>
            <w:shd w:val="clear" w:color="auto" w:fill="auto"/>
            <w:vAlign w:val="center"/>
          </w:tcPr>
          <w:p w:rsidR="00276F91" w:rsidRPr="00E47C2E" w:rsidRDefault="00276F91" w:rsidP="00276F91">
            <w:pPr>
              <w:spacing w:before="0"/>
              <w:jc w:val="center"/>
              <w:rPr>
                <w:rFonts w:cs="Arial"/>
                <w:b/>
                <w:bCs/>
                <w:iCs/>
              </w:rPr>
            </w:pPr>
          </w:p>
        </w:tc>
      </w:tr>
      <w:tr w:rsidR="00276F91" w:rsidRPr="00E47C2E" w:rsidTr="00276F91">
        <w:tc>
          <w:tcPr>
            <w:tcW w:w="336" w:type="pct"/>
            <w:shd w:val="clear" w:color="auto" w:fill="auto"/>
            <w:vAlign w:val="center"/>
          </w:tcPr>
          <w:p w:rsidR="00276F91" w:rsidRPr="00251C95" w:rsidRDefault="00276F91" w:rsidP="00276F91">
            <w:pPr>
              <w:spacing w:before="0"/>
              <w:jc w:val="center"/>
              <w:rPr>
                <w:rFonts w:cs="Arial"/>
                <w:lang w:eastAsia="hr-HR"/>
              </w:rPr>
            </w:pPr>
            <w:r w:rsidRPr="00E27DF9">
              <w:rPr>
                <w:rFonts w:cs="Arial"/>
                <w:lang w:val="sr-Cyrl-RS" w:eastAsia="hr-HR"/>
              </w:rPr>
              <w:t>1</w:t>
            </w:r>
            <w:r>
              <w:rPr>
                <w:rFonts w:cs="Arial"/>
                <w:lang w:eastAsia="hr-HR"/>
              </w:rPr>
              <w:t>.4</w:t>
            </w:r>
          </w:p>
        </w:tc>
        <w:tc>
          <w:tcPr>
            <w:tcW w:w="1219" w:type="pct"/>
            <w:shd w:val="clear" w:color="auto" w:fill="auto"/>
          </w:tcPr>
          <w:p w:rsidR="00276F91" w:rsidRPr="00251C95" w:rsidRDefault="00276F91" w:rsidP="00276F91">
            <w:pPr>
              <w:spacing w:before="0"/>
              <w:rPr>
                <w:rFonts w:cs="Arial"/>
                <w:sz w:val="24"/>
                <w:szCs w:val="24"/>
                <w:u w:val="single"/>
                <w:lang w:val="sr-Cyrl-CS"/>
              </w:rPr>
            </w:pPr>
            <w:r w:rsidRPr="00251C95">
              <w:rPr>
                <w:rFonts w:cs="Arial"/>
                <w:sz w:val="24"/>
                <w:szCs w:val="24"/>
                <w:u w:val="single"/>
                <w:lang w:val="sr-Cyrl-CS"/>
              </w:rPr>
              <w:t>Хладњаци електромотора ЕНП бр.1 и 2 -2 ком.</w:t>
            </w:r>
          </w:p>
          <w:p w:rsidR="00276F91" w:rsidRPr="00251C95" w:rsidRDefault="00276F91" w:rsidP="00276F91">
            <w:pPr>
              <w:spacing w:before="0"/>
              <w:rPr>
                <w:rFonts w:cs="Arial"/>
                <w:sz w:val="24"/>
                <w:szCs w:val="24"/>
                <w:lang w:val="sr-Cyrl-CS"/>
              </w:rPr>
            </w:pPr>
            <w:r w:rsidRPr="00251C95">
              <w:rPr>
                <w:rFonts w:cs="Arial"/>
                <w:sz w:val="24"/>
                <w:szCs w:val="24"/>
                <w:lang w:val="sr-Cyrl-CS"/>
              </w:rPr>
              <w:t xml:space="preserve">Цеви </w:t>
            </w:r>
            <w:r w:rsidRPr="00251C95">
              <w:rPr>
                <w:rFonts w:cs="Arial"/>
                <w:sz w:val="24"/>
                <w:szCs w:val="24"/>
              </w:rPr>
              <w:sym w:font="Symbol" w:char="F0C6"/>
            </w:r>
            <w:r w:rsidRPr="00251C95">
              <w:rPr>
                <w:rFonts w:cs="Arial"/>
                <w:sz w:val="24"/>
                <w:szCs w:val="24"/>
                <w:lang w:val="sr-Cyrl-CS"/>
              </w:rPr>
              <w:t>18х1, (спљоштене цеви) ;</w:t>
            </w:r>
          </w:p>
          <w:p w:rsidR="00276F91" w:rsidRPr="00251C95" w:rsidRDefault="00276F91" w:rsidP="00276F91">
            <w:pPr>
              <w:spacing w:before="0"/>
              <w:rPr>
                <w:rFonts w:cs="Arial"/>
                <w:sz w:val="24"/>
                <w:szCs w:val="24"/>
                <w:lang w:val="sr-Cyrl-CS"/>
              </w:rPr>
            </w:pPr>
            <w:r w:rsidRPr="00251C95">
              <w:rPr>
                <w:rFonts w:cs="Arial"/>
                <w:sz w:val="24"/>
                <w:szCs w:val="24"/>
                <w:lang w:val="sr-Cyrl-CS"/>
              </w:rPr>
              <w:t>Број цеви на једном хладњаку  90 комада</w:t>
            </w:r>
          </w:p>
          <w:p w:rsidR="00276F91" w:rsidRPr="00C32E13" w:rsidRDefault="00276F91" w:rsidP="00276F91">
            <w:pPr>
              <w:spacing w:before="0"/>
              <w:rPr>
                <w:rFonts w:cs="Arial"/>
                <w:lang w:val="sr-Cyrl-CS"/>
              </w:rPr>
            </w:pPr>
            <w:r w:rsidRPr="00251C95">
              <w:rPr>
                <w:rFonts w:cs="Arial"/>
                <w:sz w:val="24"/>
                <w:szCs w:val="24"/>
                <w:lang w:val="sr-Cyrl-CS"/>
              </w:rPr>
              <w:t>Дужина цеви 1,0м .</w:t>
            </w:r>
          </w:p>
        </w:tc>
        <w:tc>
          <w:tcPr>
            <w:tcW w:w="357" w:type="pct"/>
            <w:shd w:val="clear" w:color="auto" w:fill="auto"/>
            <w:vAlign w:val="center"/>
          </w:tcPr>
          <w:p w:rsidR="00276F91" w:rsidRPr="00251C95" w:rsidRDefault="00276F91" w:rsidP="00276F91">
            <w:pPr>
              <w:spacing w:before="0"/>
              <w:jc w:val="center"/>
              <w:rPr>
                <w:rFonts w:cs="Arial"/>
                <w:lang w:eastAsia="hr-HR"/>
              </w:rPr>
            </w:pPr>
            <w:r>
              <w:rPr>
                <w:rFonts w:cs="Arial"/>
                <w:lang w:eastAsia="hr-HR"/>
              </w:rPr>
              <w:t>m</w:t>
            </w:r>
          </w:p>
        </w:tc>
        <w:tc>
          <w:tcPr>
            <w:tcW w:w="500" w:type="pct"/>
            <w:shd w:val="clear" w:color="auto" w:fill="auto"/>
            <w:vAlign w:val="center"/>
          </w:tcPr>
          <w:p w:rsidR="00276F91" w:rsidRPr="00930E8A" w:rsidRDefault="00276F91" w:rsidP="00276F91">
            <w:pPr>
              <w:spacing w:before="0"/>
              <w:jc w:val="center"/>
              <w:rPr>
                <w:rFonts w:cs="Arial"/>
                <w:sz w:val="24"/>
                <w:szCs w:val="24"/>
                <w:lang w:val="sr-Cyrl-CS" w:eastAsia="hr-HR"/>
              </w:rPr>
            </w:pPr>
            <w:r>
              <w:rPr>
                <w:rFonts w:cs="Arial"/>
                <w:lang w:val="sr-Cyrl-CS"/>
              </w:rPr>
              <w:t>180</w:t>
            </w:r>
          </w:p>
        </w:tc>
        <w:tc>
          <w:tcPr>
            <w:tcW w:w="573" w:type="pct"/>
            <w:shd w:val="clear" w:color="auto" w:fill="auto"/>
            <w:vAlign w:val="center"/>
          </w:tcPr>
          <w:p w:rsidR="00276F91" w:rsidRPr="00E47C2E" w:rsidRDefault="00276F91" w:rsidP="00276F91">
            <w:pPr>
              <w:spacing w:before="0"/>
              <w:jc w:val="center"/>
              <w:rPr>
                <w:rFonts w:cs="Arial"/>
                <w:b/>
                <w:bCs/>
                <w:iCs/>
              </w:rPr>
            </w:pPr>
          </w:p>
        </w:tc>
        <w:tc>
          <w:tcPr>
            <w:tcW w:w="644" w:type="pct"/>
            <w:shd w:val="clear" w:color="auto" w:fill="auto"/>
            <w:vAlign w:val="center"/>
          </w:tcPr>
          <w:p w:rsidR="00276F91" w:rsidRPr="00E47C2E" w:rsidRDefault="00276F91" w:rsidP="00276F91">
            <w:pPr>
              <w:spacing w:before="0"/>
              <w:jc w:val="center"/>
              <w:rPr>
                <w:rFonts w:cs="Arial"/>
                <w:b/>
                <w:bCs/>
                <w:iCs/>
              </w:rPr>
            </w:pPr>
          </w:p>
        </w:tc>
        <w:tc>
          <w:tcPr>
            <w:tcW w:w="714" w:type="pct"/>
            <w:shd w:val="clear" w:color="auto" w:fill="auto"/>
            <w:vAlign w:val="center"/>
          </w:tcPr>
          <w:p w:rsidR="00276F91" w:rsidRPr="00E47C2E" w:rsidRDefault="00276F91" w:rsidP="00276F91">
            <w:pPr>
              <w:spacing w:before="0"/>
              <w:jc w:val="center"/>
              <w:rPr>
                <w:rFonts w:cs="Arial"/>
                <w:b/>
                <w:bCs/>
                <w:iCs/>
              </w:rPr>
            </w:pPr>
          </w:p>
        </w:tc>
        <w:tc>
          <w:tcPr>
            <w:tcW w:w="657" w:type="pct"/>
            <w:shd w:val="clear" w:color="auto" w:fill="auto"/>
            <w:vAlign w:val="center"/>
          </w:tcPr>
          <w:p w:rsidR="00276F91" w:rsidRPr="00E47C2E" w:rsidRDefault="00276F91" w:rsidP="00276F91">
            <w:pPr>
              <w:spacing w:before="0"/>
              <w:jc w:val="center"/>
              <w:rPr>
                <w:rFonts w:cs="Arial"/>
                <w:b/>
                <w:bCs/>
                <w:iCs/>
              </w:rPr>
            </w:pPr>
          </w:p>
        </w:tc>
      </w:tr>
      <w:tr w:rsidR="00276F91" w:rsidRPr="00E47C2E" w:rsidTr="00276F91">
        <w:tc>
          <w:tcPr>
            <w:tcW w:w="336" w:type="pct"/>
            <w:shd w:val="clear" w:color="auto" w:fill="auto"/>
            <w:vAlign w:val="center"/>
          </w:tcPr>
          <w:p w:rsidR="00276F91" w:rsidRPr="00E03962" w:rsidRDefault="00276F91" w:rsidP="00276F91">
            <w:pPr>
              <w:spacing w:before="0"/>
              <w:jc w:val="center"/>
              <w:rPr>
                <w:rFonts w:cs="Arial"/>
                <w:sz w:val="24"/>
                <w:szCs w:val="24"/>
                <w:lang w:eastAsia="hr-HR"/>
              </w:rPr>
            </w:pPr>
            <w:r>
              <w:rPr>
                <w:rFonts w:cs="Arial"/>
                <w:lang w:val="sr-Cyrl-RS" w:eastAsia="hr-HR"/>
              </w:rPr>
              <w:t>2.</w:t>
            </w:r>
            <w:r>
              <w:rPr>
                <w:rFonts w:cs="Arial"/>
                <w:lang w:eastAsia="hr-HR"/>
              </w:rPr>
              <w:t>1</w:t>
            </w:r>
          </w:p>
        </w:tc>
        <w:tc>
          <w:tcPr>
            <w:tcW w:w="1219" w:type="pct"/>
            <w:shd w:val="clear" w:color="auto" w:fill="auto"/>
          </w:tcPr>
          <w:p w:rsidR="00276F91" w:rsidRPr="00E03962" w:rsidRDefault="00276F91" w:rsidP="00276F91">
            <w:pPr>
              <w:spacing w:before="0"/>
              <w:rPr>
                <w:rFonts w:cs="Arial"/>
                <w:sz w:val="24"/>
                <w:szCs w:val="24"/>
                <w:lang w:val="sr-Cyrl-CS"/>
              </w:rPr>
            </w:pPr>
            <w:r w:rsidRPr="00E03962">
              <w:rPr>
                <w:rFonts w:cs="Arial"/>
                <w:sz w:val="24"/>
                <w:szCs w:val="24"/>
                <w:u w:val="single"/>
                <w:lang w:val="sr-Cyrl-RS"/>
              </w:rPr>
              <w:t>К</w:t>
            </w:r>
            <w:r w:rsidRPr="00E03962">
              <w:rPr>
                <w:rFonts w:cs="Arial"/>
                <w:sz w:val="24"/>
                <w:szCs w:val="24"/>
                <w:u w:val="single"/>
                <w:lang w:val="sr-Latn-CS"/>
              </w:rPr>
              <w:t xml:space="preserve">ондензатор </w:t>
            </w:r>
            <w:r w:rsidRPr="00E03962">
              <w:rPr>
                <w:rFonts w:cs="Arial"/>
                <w:sz w:val="24"/>
                <w:szCs w:val="24"/>
                <w:lang w:val="sr-Cyrl-CS"/>
              </w:rPr>
              <w:t>.</w:t>
            </w:r>
          </w:p>
          <w:p w:rsidR="00276F91" w:rsidRPr="00E03962" w:rsidRDefault="00276F91" w:rsidP="00276F91">
            <w:pPr>
              <w:spacing w:before="0"/>
              <w:ind w:left="34"/>
              <w:rPr>
                <w:rFonts w:cs="Arial"/>
                <w:sz w:val="24"/>
                <w:szCs w:val="24"/>
                <w:lang w:val="sr-Latn-CS"/>
              </w:rPr>
            </w:pPr>
            <w:r w:rsidRPr="00E03962">
              <w:rPr>
                <w:rFonts w:cs="Arial"/>
                <w:sz w:val="24"/>
                <w:szCs w:val="24"/>
                <w:lang w:val="sr-Latn-CS"/>
              </w:rPr>
              <w:t xml:space="preserve">Цеви </w:t>
            </w:r>
            <w:r w:rsidRPr="00E03962">
              <w:rPr>
                <w:rFonts w:cs="Arial"/>
                <w:sz w:val="24"/>
                <w:szCs w:val="24"/>
              </w:rPr>
              <w:sym w:font="Symbol" w:char="F0C6"/>
            </w:r>
            <w:r w:rsidRPr="00E03962">
              <w:rPr>
                <w:rFonts w:cs="Arial"/>
                <w:sz w:val="24"/>
                <w:szCs w:val="24"/>
                <w:lang w:val="sr-Latn-CS"/>
              </w:rPr>
              <w:t xml:space="preserve"> 23 </w:t>
            </w:r>
            <w:r w:rsidRPr="00E03962">
              <w:rPr>
                <w:rFonts w:cs="Arial"/>
                <w:sz w:val="24"/>
                <w:szCs w:val="24"/>
              </w:rPr>
              <w:t>x</w:t>
            </w:r>
            <w:r w:rsidRPr="00E03962">
              <w:rPr>
                <w:rFonts w:cs="Arial"/>
                <w:sz w:val="24"/>
                <w:szCs w:val="24"/>
                <w:lang w:val="sr-Latn-CS"/>
              </w:rPr>
              <w:t xml:space="preserve"> 1</w:t>
            </w:r>
            <w:r w:rsidRPr="00E03962">
              <w:rPr>
                <w:rFonts w:cs="Arial"/>
                <w:sz w:val="24"/>
                <w:szCs w:val="24"/>
                <w:lang w:val="sr-Cyrl-CS"/>
              </w:rPr>
              <w:t xml:space="preserve"> ;</w:t>
            </w:r>
          </w:p>
          <w:p w:rsidR="00276F91" w:rsidRPr="00E03962" w:rsidRDefault="00276F91" w:rsidP="00276F91">
            <w:pPr>
              <w:spacing w:before="0"/>
              <w:rPr>
                <w:rFonts w:cs="Arial"/>
                <w:sz w:val="24"/>
                <w:szCs w:val="24"/>
                <w:lang w:val="sr-Latn-CS"/>
              </w:rPr>
            </w:pPr>
            <w:r w:rsidRPr="00E03962">
              <w:rPr>
                <w:rFonts w:cs="Arial"/>
                <w:sz w:val="24"/>
                <w:szCs w:val="24"/>
                <w:lang w:val="sr-Latn-CS"/>
              </w:rPr>
              <w:t>Укупан број цеви 4900 ком</w:t>
            </w:r>
            <w:r w:rsidRPr="00E03962">
              <w:rPr>
                <w:rFonts w:cs="Arial"/>
                <w:sz w:val="24"/>
                <w:szCs w:val="24"/>
                <w:lang w:val="sr-Cyrl-CS"/>
              </w:rPr>
              <w:t xml:space="preserve"> ;</w:t>
            </w:r>
          </w:p>
          <w:p w:rsidR="00276F91" w:rsidRPr="00CE700D" w:rsidRDefault="00276F91" w:rsidP="00276F91">
            <w:pPr>
              <w:spacing w:before="0"/>
              <w:rPr>
                <w:rFonts w:cs="Arial"/>
                <w:lang w:val="sr-Cyrl-RS"/>
              </w:rPr>
            </w:pPr>
            <w:r w:rsidRPr="00E03962">
              <w:rPr>
                <w:rFonts w:cs="Arial"/>
                <w:sz w:val="24"/>
                <w:szCs w:val="24"/>
              </w:rPr>
              <w:t>Дужина цеви 6,7м</w:t>
            </w:r>
            <w:r w:rsidRPr="00E03962">
              <w:rPr>
                <w:rFonts w:cs="Arial"/>
                <w:sz w:val="24"/>
                <w:szCs w:val="24"/>
                <w:lang w:val="sr-Cyrl-CS"/>
              </w:rPr>
              <w:t>.</w:t>
            </w:r>
          </w:p>
        </w:tc>
        <w:tc>
          <w:tcPr>
            <w:tcW w:w="357" w:type="pct"/>
            <w:shd w:val="clear" w:color="auto" w:fill="auto"/>
            <w:vAlign w:val="center"/>
          </w:tcPr>
          <w:p w:rsidR="00276F91" w:rsidRPr="00E03962" w:rsidRDefault="00276F91" w:rsidP="00276F91">
            <w:pPr>
              <w:spacing w:before="0"/>
              <w:jc w:val="center"/>
              <w:rPr>
                <w:rFonts w:cs="Arial"/>
                <w:lang w:eastAsia="hr-HR"/>
              </w:rPr>
            </w:pPr>
            <w:r>
              <w:rPr>
                <w:rFonts w:cs="Arial"/>
                <w:lang w:eastAsia="hr-HR"/>
              </w:rPr>
              <w:t>m</w:t>
            </w:r>
          </w:p>
        </w:tc>
        <w:tc>
          <w:tcPr>
            <w:tcW w:w="500" w:type="pct"/>
            <w:shd w:val="clear" w:color="auto" w:fill="auto"/>
            <w:vAlign w:val="center"/>
          </w:tcPr>
          <w:p w:rsidR="00276F91" w:rsidRPr="00930E8A" w:rsidRDefault="00276F91" w:rsidP="00276F91">
            <w:pPr>
              <w:spacing w:before="0"/>
              <w:jc w:val="center"/>
              <w:rPr>
                <w:rFonts w:cs="Arial"/>
                <w:sz w:val="24"/>
                <w:szCs w:val="24"/>
                <w:lang w:val="sr-Cyrl-CS" w:eastAsia="hr-HR"/>
              </w:rPr>
            </w:pPr>
            <w:r>
              <w:rPr>
                <w:rFonts w:cs="Arial"/>
                <w:lang w:val="sr-Cyrl-RS"/>
              </w:rPr>
              <w:t>65660</w:t>
            </w:r>
          </w:p>
        </w:tc>
        <w:tc>
          <w:tcPr>
            <w:tcW w:w="573" w:type="pct"/>
            <w:shd w:val="clear" w:color="auto" w:fill="auto"/>
            <w:vAlign w:val="center"/>
          </w:tcPr>
          <w:p w:rsidR="00276F91" w:rsidRPr="00E47C2E" w:rsidRDefault="00276F91" w:rsidP="00276F91">
            <w:pPr>
              <w:spacing w:before="0"/>
              <w:jc w:val="center"/>
              <w:rPr>
                <w:rFonts w:cs="Arial"/>
                <w:b/>
                <w:bCs/>
                <w:iCs/>
              </w:rPr>
            </w:pPr>
          </w:p>
        </w:tc>
        <w:tc>
          <w:tcPr>
            <w:tcW w:w="644" w:type="pct"/>
            <w:shd w:val="clear" w:color="auto" w:fill="auto"/>
            <w:vAlign w:val="center"/>
          </w:tcPr>
          <w:p w:rsidR="00276F91" w:rsidRPr="00E47C2E" w:rsidRDefault="00276F91" w:rsidP="00276F91">
            <w:pPr>
              <w:spacing w:before="0"/>
              <w:jc w:val="center"/>
              <w:rPr>
                <w:rFonts w:cs="Arial"/>
                <w:b/>
                <w:bCs/>
                <w:iCs/>
              </w:rPr>
            </w:pPr>
          </w:p>
        </w:tc>
        <w:tc>
          <w:tcPr>
            <w:tcW w:w="714" w:type="pct"/>
            <w:shd w:val="clear" w:color="auto" w:fill="auto"/>
            <w:vAlign w:val="center"/>
          </w:tcPr>
          <w:p w:rsidR="00276F91" w:rsidRPr="00E47C2E" w:rsidRDefault="00276F91" w:rsidP="00276F91">
            <w:pPr>
              <w:spacing w:before="0"/>
              <w:jc w:val="center"/>
              <w:rPr>
                <w:rFonts w:cs="Arial"/>
                <w:b/>
                <w:bCs/>
                <w:iCs/>
              </w:rPr>
            </w:pPr>
          </w:p>
        </w:tc>
        <w:tc>
          <w:tcPr>
            <w:tcW w:w="657" w:type="pct"/>
            <w:shd w:val="clear" w:color="auto" w:fill="auto"/>
            <w:vAlign w:val="center"/>
          </w:tcPr>
          <w:p w:rsidR="00276F91" w:rsidRPr="00E47C2E" w:rsidRDefault="00276F91" w:rsidP="00276F91">
            <w:pPr>
              <w:spacing w:before="0"/>
              <w:jc w:val="center"/>
              <w:rPr>
                <w:rFonts w:cs="Arial"/>
                <w:b/>
                <w:bCs/>
                <w:iCs/>
              </w:rPr>
            </w:pPr>
          </w:p>
        </w:tc>
      </w:tr>
      <w:tr w:rsidR="00276F91" w:rsidRPr="00E47C2E" w:rsidTr="00276F91">
        <w:tc>
          <w:tcPr>
            <w:tcW w:w="336" w:type="pct"/>
            <w:shd w:val="clear" w:color="auto" w:fill="auto"/>
            <w:vAlign w:val="center"/>
          </w:tcPr>
          <w:p w:rsidR="00276F91" w:rsidRPr="00E03962" w:rsidRDefault="00276F91" w:rsidP="00276F91">
            <w:pPr>
              <w:spacing w:before="0"/>
              <w:jc w:val="center"/>
              <w:rPr>
                <w:rFonts w:cs="Arial"/>
                <w:sz w:val="24"/>
                <w:szCs w:val="24"/>
                <w:lang w:eastAsia="hr-HR"/>
              </w:rPr>
            </w:pPr>
            <w:r>
              <w:rPr>
                <w:rFonts w:cs="Arial"/>
                <w:lang w:val="sr-Cyrl-RS" w:eastAsia="hr-HR"/>
              </w:rPr>
              <w:lastRenderedPageBreak/>
              <w:t>2.</w:t>
            </w:r>
            <w:r>
              <w:rPr>
                <w:rFonts w:cs="Arial"/>
                <w:lang w:eastAsia="hr-HR"/>
              </w:rPr>
              <w:t>2</w:t>
            </w:r>
          </w:p>
        </w:tc>
        <w:tc>
          <w:tcPr>
            <w:tcW w:w="1219" w:type="pct"/>
            <w:shd w:val="clear" w:color="auto" w:fill="auto"/>
          </w:tcPr>
          <w:p w:rsidR="00276F91" w:rsidRDefault="00276F91" w:rsidP="00276F91">
            <w:pPr>
              <w:spacing w:before="0"/>
              <w:rPr>
                <w:rFonts w:cs="Arial"/>
              </w:rPr>
            </w:pPr>
            <w:r w:rsidRPr="00E03962">
              <w:rPr>
                <w:rFonts w:cs="Arial"/>
                <w:u w:val="single"/>
                <w:lang w:val="sr-Latn-CS"/>
              </w:rPr>
              <w:t>Хладњаци турбинског уља – 2 ком</w:t>
            </w:r>
            <w:r w:rsidRPr="00E03962">
              <w:rPr>
                <w:rFonts w:cs="Arial"/>
                <w:u w:val="single"/>
                <w:lang w:val="sr-Cyrl-CS"/>
              </w:rPr>
              <w:t>.</w:t>
            </w:r>
            <w:r>
              <w:rPr>
                <w:rFonts w:cs="Arial"/>
              </w:rPr>
              <w:t xml:space="preserve">     </w:t>
            </w:r>
          </w:p>
          <w:p w:rsidR="00276F91" w:rsidRPr="00E03962" w:rsidRDefault="00276F91" w:rsidP="00276F91">
            <w:pPr>
              <w:spacing w:before="0"/>
              <w:rPr>
                <w:rFonts w:cs="Arial"/>
                <w:u w:val="single"/>
              </w:rPr>
            </w:pPr>
            <w:r w:rsidRPr="00E03962">
              <w:rPr>
                <w:rFonts w:cs="Arial"/>
                <w:lang w:val="sr-Latn-CS"/>
              </w:rPr>
              <w:t xml:space="preserve">Цеви </w:t>
            </w:r>
            <w:r w:rsidRPr="00E03962">
              <w:rPr>
                <w:rFonts w:cs="Arial"/>
              </w:rPr>
              <w:sym w:font="Symbol" w:char="F0C6"/>
            </w:r>
            <w:r w:rsidRPr="00E03962">
              <w:rPr>
                <w:rFonts w:cs="Arial"/>
                <w:lang w:val="sr-Latn-CS"/>
              </w:rPr>
              <w:t xml:space="preserve"> 19 </w:t>
            </w:r>
            <w:r w:rsidRPr="00E03962">
              <w:rPr>
                <w:rFonts w:cs="Arial"/>
              </w:rPr>
              <w:t>x</w:t>
            </w:r>
            <w:r w:rsidRPr="00E03962">
              <w:rPr>
                <w:rFonts w:cs="Arial"/>
                <w:lang w:val="sr-Latn-CS"/>
              </w:rPr>
              <w:t xml:space="preserve"> 1</w:t>
            </w:r>
            <w:r w:rsidRPr="00E03962">
              <w:rPr>
                <w:rFonts w:cs="Arial"/>
                <w:lang w:val="sr-Cyrl-CS"/>
              </w:rPr>
              <w:t xml:space="preserve"> ;</w:t>
            </w:r>
          </w:p>
          <w:p w:rsidR="00276F91" w:rsidRPr="00E03962" w:rsidRDefault="00276F91" w:rsidP="00276F91">
            <w:pPr>
              <w:spacing w:before="0"/>
              <w:rPr>
                <w:rFonts w:cs="Arial"/>
                <w:lang w:val="sr-Latn-CS"/>
              </w:rPr>
            </w:pPr>
            <w:r>
              <w:rPr>
                <w:rFonts w:cs="Arial"/>
                <w:lang w:val="sr-Latn-CS"/>
              </w:rPr>
              <w:t>Број цеви на јед</w:t>
            </w:r>
            <w:r w:rsidRPr="00E03962">
              <w:rPr>
                <w:rFonts w:cs="Arial"/>
                <w:lang w:val="sr-Latn-CS"/>
              </w:rPr>
              <w:t>ном хладњаку</w:t>
            </w:r>
            <w:r w:rsidRPr="00E03962">
              <w:rPr>
                <w:rFonts w:cs="Arial"/>
                <w:lang w:val="sr-Cyrl-CS"/>
              </w:rPr>
              <w:t xml:space="preserve"> </w:t>
            </w:r>
            <w:r w:rsidRPr="00E03962">
              <w:rPr>
                <w:rFonts w:cs="Arial"/>
                <w:lang w:val="sr-Latn-CS"/>
              </w:rPr>
              <w:t>760 ком</w:t>
            </w:r>
          </w:p>
          <w:p w:rsidR="00276F91" w:rsidRPr="00C32E13" w:rsidRDefault="00276F91" w:rsidP="00276F91">
            <w:pPr>
              <w:spacing w:before="0"/>
              <w:rPr>
                <w:rFonts w:cs="Arial"/>
                <w:lang w:val="sr-Cyrl-CS"/>
              </w:rPr>
            </w:pPr>
            <w:r w:rsidRPr="00E03962">
              <w:rPr>
                <w:rFonts w:cs="Arial"/>
              </w:rPr>
              <w:t>Дужина цеви 2,25 м</w:t>
            </w:r>
            <w:r w:rsidRPr="00E03962">
              <w:rPr>
                <w:rFonts w:cs="Arial"/>
                <w:lang w:val="sr-Cyrl-CS"/>
              </w:rPr>
              <w:t xml:space="preserve"> ;</w:t>
            </w:r>
          </w:p>
        </w:tc>
        <w:tc>
          <w:tcPr>
            <w:tcW w:w="357" w:type="pct"/>
            <w:shd w:val="clear" w:color="auto" w:fill="auto"/>
            <w:vAlign w:val="center"/>
          </w:tcPr>
          <w:p w:rsidR="00276F91" w:rsidRPr="00E03962" w:rsidRDefault="00276F91" w:rsidP="00276F91">
            <w:pPr>
              <w:spacing w:before="0"/>
              <w:jc w:val="center"/>
              <w:rPr>
                <w:rFonts w:cs="Arial"/>
                <w:lang w:eastAsia="hr-HR"/>
              </w:rPr>
            </w:pPr>
            <w:r>
              <w:rPr>
                <w:rFonts w:cs="Arial"/>
                <w:lang w:eastAsia="hr-HR"/>
              </w:rPr>
              <w:t>m</w:t>
            </w:r>
          </w:p>
        </w:tc>
        <w:tc>
          <w:tcPr>
            <w:tcW w:w="500" w:type="pct"/>
            <w:shd w:val="clear" w:color="auto" w:fill="auto"/>
            <w:vAlign w:val="center"/>
          </w:tcPr>
          <w:p w:rsidR="00276F91" w:rsidRPr="00930E8A" w:rsidRDefault="00276F91" w:rsidP="00276F91">
            <w:pPr>
              <w:spacing w:before="0"/>
              <w:jc w:val="center"/>
              <w:rPr>
                <w:rFonts w:cs="Arial"/>
                <w:sz w:val="24"/>
                <w:szCs w:val="24"/>
                <w:lang w:val="sr-Cyrl-CS" w:eastAsia="hr-HR"/>
              </w:rPr>
            </w:pPr>
            <w:r w:rsidRPr="002E604E">
              <w:rPr>
                <w:rFonts w:cs="Arial"/>
              </w:rPr>
              <w:t>3420</w:t>
            </w:r>
          </w:p>
        </w:tc>
        <w:tc>
          <w:tcPr>
            <w:tcW w:w="573" w:type="pct"/>
            <w:shd w:val="clear" w:color="auto" w:fill="auto"/>
            <w:vAlign w:val="center"/>
          </w:tcPr>
          <w:p w:rsidR="00276F91" w:rsidRPr="00E47C2E" w:rsidRDefault="00276F91" w:rsidP="00276F91">
            <w:pPr>
              <w:spacing w:before="0"/>
              <w:jc w:val="center"/>
              <w:rPr>
                <w:rFonts w:cs="Arial"/>
                <w:b/>
                <w:bCs/>
                <w:iCs/>
              </w:rPr>
            </w:pPr>
          </w:p>
        </w:tc>
        <w:tc>
          <w:tcPr>
            <w:tcW w:w="644" w:type="pct"/>
            <w:shd w:val="clear" w:color="auto" w:fill="auto"/>
            <w:vAlign w:val="center"/>
          </w:tcPr>
          <w:p w:rsidR="00276F91" w:rsidRPr="00E47C2E" w:rsidRDefault="00276F91" w:rsidP="00276F91">
            <w:pPr>
              <w:spacing w:before="0"/>
              <w:jc w:val="center"/>
              <w:rPr>
                <w:rFonts w:cs="Arial"/>
                <w:b/>
                <w:bCs/>
                <w:iCs/>
              </w:rPr>
            </w:pPr>
          </w:p>
        </w:tc>
        <w:tc>
          <w:tcPr>
            <w:tcW w:w="714" w:type="pct"/>
            <w:shd w:val="clear" w:color="auto" w:fill="auto"/>
            <w:vAlign w:val="center"/>
          </w:tcPr>
          <w:p w:rsidR="00276F91" w:rsidRPr="00E47C2E" w:rsidRDefault="00276F91" w:rsidP="00276F91">
            <w:pPr>
              <w:spacing w:before="0"/>
              <w:jc w:val="center"/>
              <w:rPr>
                <w:rFonts w:cs="Arial"/>
                <w:b/>
                <w:bCs/>
                <w:iCs/>
              </w:rPr>
            </w:pPr>
          </w:p>
        </w:tc>
        <w:tc>
          <w:tcPr>
            <w:tcW w:w="657" w:type="pct"/>
            <w:shd w:val="clear" w:color="auto" w:fill="auto"/>
            <w:vAlign w:val="center"/>
          </w:tcPr>
          <w:p w:rsidR="00276F91" w:rsidRPr="00E47C2E" w:rsidRDefault="00276F91" w:rsidP="00276F91">
            <w:pPr>
              <w:spacing w:before="0"/>
              <w:jc w:val="center"/>
              <w:rPr>
                <w:rFonts w:cs="Arial"/>
                <w:b/>
                <w:bCs/>
                <w:iCs/>
              </w:rPr>
            </w:pPr>
          </w:p>
        </w:tc>
      </w:tr>
      <w:tr w:rsidR="00276F91" w:rsidRPr="00E47C2E" w:rsidTr="00276F91">
        <w:tc>
          <w:tcPr>
            <w:tcW w:w="336" w:type="pct"/>
            <w:shd w:val="clear" w:color="auto" w:fill="auto"/>
            <w:vAlign w:val="center"/>
          </w:tcPr>
          <w:p w:rsidR="00276F91" w:rsidRPr="00E03962" w:rsidRDefault="00276F91" w:rsidP="00276F91">
            <w:pPr>
              <w:spacing w:before="0"/>
              <w:jc w:val="center"/>
              <w:rPr>
                <w:rFonts w:cs="Arial"/>
                <w:lang w:eastAsia="hr-HR"/>
              </w:rPr>
            </w:pPr>
            <w:r>
              <w:rPr>
                <w:rFonts w:cs="Arial"/>
                <w:lang w:val="sr-Cyrl-RS" w:eastAsia="hr-HR"/>
              </w:rPr>
              <w:t>2.</w:t>
            </w:r>
            <w:r>
              <w:rPr>
                <w:rFonts w:cs="Arial"/>
                <w:lang w:eastAsia="hr-HR"/>
              </w:rPr>
              <w:t>3</w:t>
            </w:r>
          </w:p>
        </w:tc>
        <w:tc>
          <w:tcPr>
            <w:tcW w:w="1219" w:type="pct"/>
            <w:shd w:val="clear" w:color="auto" w:fill="auto"/>
          </w:tcPr>
          <w:p w:rsidR="00276F91" w:rsidRPr="00E03962" w:rsidRDefault="00276F91" w:rsidP="00276F91">
            <w:pPr>
              <w:spacing w:before="0"/>
              <w:rPr>
                <w:rFonts w:cs="Arial"/>
                <w:sz w:val="24"/>
                <w:szCs w:val="24"/>
                <w:lang w:val="sr-Latn-CS"/>
              </w:rPr>
            </w:pPr>
            <w:r w:rsidRPr="00E03962">
              <w:rPr>
                <w:rFonts w:cs="Arial"/>
                <w:sz w:val="24"/>
                <w:szCs w:val="24"/>
                <w:u w:val="single"/>
                <w:lang w:val="sr-Latn-CS"/>
              </w:rPr>
              <w:t>Хладња</w:t>
            </w:r>
            <w:r w:rsidRPr="00E03962">
              <w:rPr>
                <w:rFonts w:cs="Arial"/>
                <w:sz w:val="24"/>
                <w:szCs w:val="24"/>
                <w:u w:val="single"/>
                <w:lang w:val="sr-Cyrl-RS"/>
              </w:rPr>
              <w:t>ци</w:t>
            </w:r>
            <w:r w:rsidRPr="00E03962">
              <w:rPr>
                <w:rFonts w:cs="Arial"/>
                <w:sz w:val="24"/>
                <w:szCs w:val="24"/>
                <w:u w:val="single"/>
                <w:lang w:val="sr-Latn-CS"/>
              </w:rPr>
              <w:t xml:space="preserve"> генератора</w:t>
            </w:r>
            <w:r w:rsidRPr="00E03962">
              <w:rPr>
                <w:rFonts w:cs="Arial"/>
                <w:sz w:val="24"/>
                <w:szCs w:val="24"/>
                <w:u w:val="single"/>
                <w:lang w:val="sr-Cyrl-RS"/>
              </w:rPr>
              <w:t xml:space="preserve"> – 3 ком.</w:t>
            </w:r>
            <w:r w:rsidRPr="00E03962">
              <w:rPr>
                <w:rFonts w:cs="Arial"/>
                <w:sz w:val="24"/>
                <w:szCs w:val="24"/>
                <w:lang w:val="sr-Latn-CS"/>
              </w:rPr>
              <w:t xml:space="preserve"> </w:t>
            </w:r>
          </w:p>
          <w:p w:rsidR="00276F91" w:rsidRPr="00E03962" w:rsidRDefault="00276F91" w:rsidP="00276F91">
            <w:pPr>
              <w:spacing w:before="0"/>
              <w:rPr>
                <w:rFonts w:cs="Arial"/>
                <w:sz w:val="24"/>
                <w:szCs w:val="24"/>
                <w:lang w:val="sr-Latn-CS"/>
              </w:rPr>
            </w:pPr>
            <w:r w:rsidRPr="00E03962">
              <w:rPr>
                <w:rFonts w:cs="Arial"/>
                <w:sz w:val="24"/>
                <w:szCs w:val="24"/>
                <w:lang w:val="sr-Latn-CS"/>
              </w:rPr>
              <w:t xml:space="preserve">Цеви </w:t>
            </w:r>
            <w:r w:rsidRPr="00E03962">
              <w:rPr>
                <w:rFonts w:cs="Arial"/>
                <w:sz w:val="24"/>
                <w:szCs w:val="24"/>
              </w:rPr>
              <w:sym w:font="Symbol" w:char="F0C6"/>
            </w:r>
            <w:r w:rsidRPr="00E03962">
              <w:rPr>
                <w:rFonts w:cs="Arial"/>
                <w:sz w:val="24"/>
                <w:szCs w:val="24"/>
                <w:lang w:val="sr-Latn-CS"/>
              </w:rPr>
              <w:t xml:space="preserve"> 22</w:t>
            </w:r>
            <w:r w:rsidRPr="00E03962">
              <w:rPr>
                <w:rFonts w:cs="Arial"/>
                <w:sz w:val="24"/>
                <w:szCs w:val="24"/>
                <w:lang w:val="de-DE"/>
              </w:rPr>
              <w:t>x</w:t>
            </w:r>
            <w:r w:rsidRPr="00E03962">
              <w:rPr>
                <w:rFonts w:cs="Arial"/>
                <w:sz w:val="24"/>
                <w:szCs w:val="24"/>
                <w:lang w:val="sr-Latn-CS"/>
              </w:rPr>
              <w:t>1,</w:t>
            </w:r>
            <w:r w:rsidRPr="00E03962">
              <w:rPr>
                <w:rFonts w:cs="Arial"/>
                <w:sz w:val="24"/>
                <w:szCs w:val="24"/>
                <w:lang w:val="sr-Cyrl-CS"/>
              </w:rPr>
              <w:t xml:space="preserve"> </w:t>
            </w:r>
            <w:r w:rsidRPr="00E03962">
              <w:rPr>
                <w:rFonts w:cs="Arial"/>
                <w:sz w:val="24"/>
                <w:szCs w:val="24"/>
                <w:lang w:val="sr-Latn-CS"/>
              </w:rPr>
              <w:t>(спљоштене цеви)</w:t>
            </w:r>
            <w:r w:rsidRPr="00E03962">
              <w:rPr>
                <w:rFonts w:cs="Arial"/>
                <w:sz w:val="24"/>
                <w:szCs w:val="24"/>
                <w:lang w:val="sr-Cyrl-CS"/>
              </w:rPr>
              <w:t xml:space="preserve"> ;</w:t>
            </w:r>
          </w:p>
          <w:p w:rsidR="00276F91" w:rsidRPr="00E03962" w:rsidRDefault="00276F91" w:rsidP="00276F91">
            <w:pPr>
              <w:spacing w:before="0"/>
              <w:rPr>
                <w:rFonts w:cs="Arial"/>
                <w:sz w:val="24"/>
                <w:szCs w:val="24"/>
                <w:lang w:val="sr-Cyrl-CS"/>
              </w:rPr>
            </w:pPr>
            <w:r w:rsidRPr="00E03962">
              <w:rPr>
                <w:rFonts w:cs="Arial"/>
                <w:sz w:val="24"/>
                <w:szCs w:val="24"/>
                <w:lang w:val="sr-Cyrl-RS"/>
              </w:rPr>
              <w:t>Б</w:t>
            </w:r>
            <w:r w:rsidRPr="00E03962">
              <w:rPr>
                <w:rFonts w:cs="Arial"/>
                <w:sz w:val="24"/>
                <w:szCs w:val="24"/>
                <w:lang w:val="sr-Latn-CS"/>
              </w:rPr>
              <w:t xml:space="preserve">рој цеви </w:t>
            </w:r>
            <w:r w:rsidRPr="00E03962">
              <w:rPr>
                <w:rFonts w:cs="Arial"/>
                <w:sz w:val="24"/>
                <w:szCs w:val="24"/>
                <w:lang w:val="sr-Cyrl-RS"/>
              </w:rPr>
              <w:t>на једном хладњаку 432</w:t>
            </w:r>
            <w:r w:rsidRPr="00E03962">
              <w:rPr>
                <w:rFonts w:cs="Arial"/>
                <w:sz w:val="24"/>
                <w:szCs w:val="24"/>
                <w:lang w:val="sr-Latn-CS"/>
              </w:rPr>
              <w:t xml:space="preserve"> комада</w:t>
            </w:r>
            <w:r w:rsidRPr="00E03962">
              <w:rPr>
                <w:rFonts w:cs="Arial"/>
                <w:sz w:val="24"/>
                <w:szCs w:val="24"/>
                <w:lang w:val="sr-Cyrl-CS"/>
              </w:rPr>
              <w:t>.</w:t>
            </w:r>
          </w:p>
          <w:p w:rsidR="00276F91" w:rsidRPr="00E03962" w:rsidRDefault="00276F91" w:rsidP="00276F91">
            <w:pPr>
              <w:spacing w:before="0"/>
              <w:rPr>
                <w:rFonts w:cs="Arial"/>
                <w:sz w:val="24"/>
                <w:szCs w:val="24"/>
              </w:rPr>
            </w:pPr>
            <w:r w:rsidRPr="00E03962">
              <w:rPr>
                <w:rFonts w:cs="Arial"/>
                <w:sz w:val="24"/>
                <w:szCs w:val="24"/>
              </w:rPr>
              <w:t>Дужина цеви</w:t>
            </w:r>
            <w:r>
              <w:rPr>
                <w:rFonts w:cs="Arial"/>
                <w:sz w:val="24"/>
                <w:szCs w:val="24"/>
              </w:rPr>
              <w:t xml:space="preserve"> </w:t>
            </w:r>
            <w:r>
              <w:rPr>
                <w:rFonts w:cs="Arial"/>
                <w:sz w:val="24"/>
                <w:szCs w:val="24"/>
                <w:lang w:val="sr-Cyrl-RS"/>
              </w:rPr>
              <w:t>2</w:t>
            </w:r>
            <w:r>
              <w:rPr>
                <w:rFonts w:cs="Arial"/>
                <w:sz w:val="24"/>
                <w:szCs w:val="24"/>
              </w:rPr>
              <w:t>,</w:t>
            </w:r>
            <w:r>
              <w:rPr>
                <w:rFonts w:cs="Arial"/>
                <w:sz w:val="24"/>
                <w:szCs w:val="24"/>
                <w:lang w:val="sr-Cyrl-RS"/>
              </w:rPr>
              <w:t>2</w:t>
            </w:r>
            <w:r w:rsidRPr="00E03962">
              <w:rPr>
                <w:rFonts w:cs="Arial"/>
                <w:sz w:val="24"/>
                <w:szCs w:val="24"/>
              </w:rPr>
              <w:t xml:space="preserve"> м</w:t>
            </w:r>
            <w:r>
              <w:rPr>
                <w:rFonts w:cs="Arial"/>
                <w:sz w:val="24"/>
                <w:szCs w:val="24"/>
                <w:lang w:val="sr-Cyrl-CS"/>
              </w:rPr>
              <w:t xml:space="preserve"> </w:t>
            </w:r>
          </w:p>
        </w:tc>
        <w:tc>
          <w:tcPr>
            <w:tcW w:w="357" w:type="pct"/>
            <w:shd w:val="clear" w:color="auto" w:fill="auto"/>
            <w:vAlign w:val="center"/>
          </w:tcPr>
          <w:p w:rsidR="00276F91" w:rsidRPr="00E03962" w:rsidRDefault="00276F91" w:rsidP="00276F91">
            <w:pPr>
              <w:spacing w:before="0"/>
              <w:jc w:val="center"/>
              <w:rPr>
                <w:rFonts w:cs="Arial"/>
                <w:lang w:eastAsia="hr-HR"/>
              </w:rPr>
            </w:pPr>
            <w:r>
              <w:rPr>
                <w:rFonts w:cs="Arial"/>
                <w:lang w:eastAsia="hr-HR"/>
              </w:rPr>
              <w:t>m</w:t>
            </w:r>
          </w:p>
        </w:tc>
        <w:tc>
          <w:tcPr>
            <w:tcW w:w="500" w:type="pct"/>
            <w:shd w:val="clear" w:color="auto" w:fill="auto"/>
            <w:vAlign w:val="center"/>
          </w:tcPr>
          <w:p w:rsidR="00276F91" w:rsidRPr="00930E8A" w:rsidRDefault="00276F91" w:rsidP="00276F91">
            <w:pPr>
              <w:spacing w:before="0"/>
              <w:jc w:val="center"/>
              <w:rPr>
                <w:rFonts w:cs="Arial"/>
                <w:sz w:val="24"/>
                <w:szCs w:val="24"/>
                <w:lang w:val="sr-Cyrl-CS" w:eastAsia="hr-HR"/>
              </w:rPr>
            </w:pPr>
            <w:r>
              <w:rPr>
                <w:rFonts w:cs="Arial"/>
              </w:rPr>
              <w:t>2592</w:t>
            </w:r>
          </w:p>
        </w:tc>
        <w:tc>
          <w:tcPr>
            <w:tcW w:w="573" w:type="pct"/>
            <w:shd w:val="clear" w:color="auto" w:fill="auto"/>
            <w:vAlign w:val="center"/>
          </w:tcPr>
          <w:p w:rsidR="00276F91" w:rsidRPr="00E47C2E" w:rsidRDefault="00276F91" w:rsidP="00276F91">
            <w:pPr>
              <w:spacing w:before="0"/>
              <w:jc w:val="center"/>
              <w:rPr>
                <w:rFonts w:cs="Arial"/>
                <w:b/>
                <w:bCs/>
                <w:iCs/>
              </w:rPr>
            </w:pPr>
          </w:p>
        </w:tc>
        <w:tc>
          <w:tcPr>
            <w:tcW w:w="644" w:type="pct"/>
            <w:shd w:val="clear" w:color="auto" w:fill="auto"/>
            <w:vAlign w:val="center"/>
          </w:tcPr>
          <w:p w:rsidR="00276F91" w:rsidRPr="00E47C2E" w:rsidRDefault="00276F91" w:rsidP="00276F91">
            <w:pPr>
              <w:spacing w:before="0"/>
              <w:jc w:val="center"/>
              <w:rPr>
                <w:rFonts w:cs="Arial"/>
                <w:b/>
                <w:bCs/>
                <w:iCs/>
              </w:rPr>
            </w:pPr>
          </w:p>
        </w:tc>
        <w:tc>
          <w:tcPr>
            <w:tcW w:w="714" w:type="pct"/>
            <w:shd w:val="clear" w:color="auto" w:fill="auto"/>
            <w:vAlign w:val="center"/>
          </w:tcPr>
          <w:p w:rsidR="00276F91" w:rsidRPr="00E47C2E" w:rsidRDefault="00276F91" w:rsidP="00276F91">
            <w:pPr>
              <w:spacing w:before="0"/>
              <w:jc w:val="center"/>
              <w:rPr>
                <w:rFonts w:cs="Arial"/>
                <w:b/>
                <w:bCs/>
                <w:iCs/>
              </w:rPr>
            </w:pPr>
          </w:p>
        </w:tc>
        <w:tc>
          <w:tcPr>
            <w:tcW w:w="657" w:type="pct"/>
            <w:shd w:val="clear" w:color="auto" w:fill="auto"/>
            <w:vAlign w:val="center"/>
          </w:tcPr>
          <w:p w:rsidR="00276F91" w:rsidRPr="00E47C2E" w:rsidRDefault="00276F91" w:rsidP="00276F91">
            <w:pPr>
              <w:spacing w:before="0"/>
              <w:jc w:val="center"/>
              <w:rPr>
                <w:rFonts w:cs="Arial"/>
                <w:b/>
                <w:bCs/>
                <w:iCs/>
              </w:rPr>
            </w:pPr>
          </w:p>
        </w:tc>
      </w:tr>
      <w:tr w:rsidR="00276F91" w:rsidRPr="00E47C2E" w:rsidTr="00276F91">
        <w:tc>
          <w:tcPr>
            <w:tcW w:w="336" w:type="pct"/>
            <w:shd w:val="clear" w:color="auto" w:fill="auto"/>
            <w:vAlign w:val="center"/>
          </w:tcPr>
          <w:p w:rsidR="00276F91" w:rsidRPr="00E03962" w:rsidRDefault="00276F91" w:rsidP="00276F91">
            <w:pPr>
              <w:spacing w:before="0"/>
              <w:jc w:val="center"/>
              <w:rPr>
                <w:rFonts w:cs="Arial"/>
                <w:lang w:eastAsia="hr-HR"/>
              </w:rPr>
            </w:pPr>
            <w:r>
              <w:rPr>
                <w:rFonts w:cs="Arial"/>
                <w:lang w:eastAsia="hr-HR"/>
              </w:rPr>
              <w:t>2.4</w:t>
            </w:r>
          </w:p>
        </w:tc>
        <w:tc>
          <w:tcPr>
            <w:tcW w:w="1219" w:type="pct"/>
            <w:shd w:val="clear" w:color="auto" w:fill="auto"/>
          </w:tcPr>
          <w:p w:rsidR="00276F91" w:rsidRPr="00E03962" w:rsidRDefault="00276F91" w:rsidP="00276F91">
            <w:pPr>
              <w:spacing w:before="0"/>
              <w:rPr>
                <w:rFonts w:cs="Arial"/>
                <w:sz w:val="24"/>
                <w:szCs w:val="24"/>
                <w:u w:val="single"/>
                <w:lang w:val="sr-Cyrl-CS"/>
              </w:rPr>
            </w:pPr>
            <w:r w:rsidRPr="00E03962">
              <w:rPr>
                <w:rFonts w:cs="Arial"/>
                <w:sz w:val="24"/>
                <w:szCs w:val="24"/>
                <w:u w:val="single"/>
                <w:lang w:val="sr-Cyrl-CS"/>
              </w:rPr>
              <w:t>Хладњак електромотора ЕНП бр.3</w:t>
            </w:r>
          </w:p>
          <w:p w:rsidR="00276F91" w:rsidRPr="00E03962" w:rsidRDefault="00276F91" w:rsidP="00276F91">
            <w:pPr>
              <w:spacing w:before="0"/>
              <w:rPr>
                <w:rFonts w:cs="Arial"/>
                <w:sz w:val="24"/>
                <w:szCs w:val="24"/>
                <w:lang w:val="sr-Cyrl-CS"/>
              </w:rPr>
            </w:pPr>
            <w:r>
              <w:rPr>
                <w:rFonts w:cs="Arial"/>
                <w:sz w:val="24"/>
                <w:szCs w:val="24"/>
                <w:lang w:val="sr-Cyrl-CS"/>
              </w:rPr>
              <w:t xml:space="preserve">Цеви </w:t>
            </w:r>
            <w:r w:rsidRPr="00E03962">
              <w:rPr>
                <w:rFonts w:cs="Arial"/>
                <w:sz w:val="24"/>
                <w:szCs w:val="24"/>
              </w:rPr>
              <w:sym w:font="Symbol" w:char="F0C6"/>
            </w:r>
            <w:r w:rsidRPr="00E03962">
              <w:rPr>
                <w:rFonts w:cs="Arial"/>
                <w:sz w:val="24"/>
                <w:szCs w:val="24"/>
                <w:lang w:val="sr-Cyrl-CS"/>
              </w:rPr>
              <w:t>18х1 (спљоштене цеви) ;</w:t>
            </w:r>
          </w:p>
          <w:p w:rsidR="00276F91" w:rsidRPr="00E03962" w:rsidRDefault="00276F91" w:rsidP="00276F91">
            <w:pPr>
              <w:spacing w:before="0"/>
              <w:rPr>
                <w:rFonts w:cs="Arial"/>
                <w:sz w:val="24"/>
                <w:szCs w:val="24"/>
                <w:lang w:val="sr-Cyrl-CS"/>
              </w:rPr>
            </w:pPr>
            <w:r w:rsidRPr="00E03962">
              <w:rPr>
                <w:rFonts w:cs="Arial"/>
                <w:sz w:val="24"/>
                <w:szCs w:val="24"/>
                <w:lang w:val="sr-Cyrl-RS"/>
              </w:rPr>
              <w:t>Б</w:t>
            </w:r>
            <w:r w:rsidRPr="00E03962">
              <w:rPr>
                <w:rFonts w:cs="Arial"/>
                <w:sz w:val="24"/>
                <w:szCs w:val="24"/>
                <w:lang w:val="sr-Cyrl-CS"/>
              </w:rPr>
              <w:t>рој цеви 90 комада ;</w:t>
            </w:r>
          </w:p>
          <w:p w:rsidR="00276F91" w:rsidRPr="00E03962" w:rsidRDefault="00276F91" w:rsidP="00276F91">
            <w:pPr>
              <w:spacing w:before="0"/>
              <w:rPr>
                <w:rFonts w:cs="Arial"/>
                <w:sz w:val="24"/>
                <w:szCs w:val="24"/>
              </w:rPr>
            </w:pPr>
            <w:r w:rsidRPr="00E03962">
              <w:rPr>
                <w:rFonts w:cs="Arial"/>
                <w:sz w:val="24"/>
                <w:szCs w:val="24"/>
                <w:lang w:val="sr-Cyrl-CS"/>
              </w:rPr>
              <w:t>Дужина цеви 1,0м .</w:t>
            </w:r>
          </w:p>
        </w:tc>
        <w:tc>
          <w:tcPr>
            <w:tcW w:w="357" w:type="pct"/>
            <w:shd w:val="clear" w:color="auto" w:fill="auto"/>
            <w:vAlign w:val="center"/>
          </w:tcPr>
          <w:p w:rsidR="00276F91" w:rsidRPr="00E03962" w:rsidRDefault="00276F91" w:rsidP="00276F91">
            <w:pPr>
              <w:spacing w:before="0"/>
              <w:jc w:val="center"/>
              <w:rPr>
                <w:rFonts w:cs="Arial"/>
                <w:lang w:eastAsia="hr-HR"/>
              </w:rPr>
            </w:pPr>
            <w:r>
              <w:rPr>
                <w:rFonts w:cs="Arial"/>
                <w:lang w:eastAsia="hr-HR"/>
              </w:rPr>
              <w:t>m</w:t>
            </w:r>
          </w:p>
        </w:tc>
        <w:tc>
          <w:tcPr>
            <w:tcW w:w="500" w:type="pct"/>
            <w:shd w:val="clear" w:color="auto" w:fill="auto"/>
            <w:vAlign w:val="center"/>
          </w:tcPr>
          <w:p w:rsidR="00276F91" w:rsidRPr="00930E8A" w:rsidRDefault="00276F91" w:rsidP="00276F91">
            <w:pPr>
              <w:spacing w:before="0"/>
              <w:jc w:val="center"/>
              <w:rPr>
                <w:rFonts w:cs="Arial"/>
                <w:sz w:val="24"/>
                <w:szCs w:val="24"/>
                <w:lang w:val="sr-Cyrl-CS" w:eastAsia="hr-HR"/>
              </w:rPr>
            </w:pPr>
            <w:r>
              <w:rPr>
                <w:rFonts w:cs="Arial"/>
                <w:lang w:val="sr-Cyrl-CS"/>
              </w:rPr>
              <w:t>180</w:t>
            </w:r>
          </w:p>
        </w:tc>
        <w:tc>
          <w:tcPr>
            <w:tcW w:w="573" w:type="pct"/>
            <w:shd w:val="clear" w:color="auto" w:fill="auto"/>
            <w:vAlign w:val="center"/>
          </w:tcPr>
          <w:p w:rsidR="00276F91" w:rsidRPr="00E47C2E" w:rsidRDefault="00276F91" w:rsidP="00276F91">
            <w:pPr>
              <w:spacing w:before="0"/>
              <w:jc w:val="center"/>
              <w:rPr>
                <w:rFonts w:cs="Arial"/>
                <w:b/>
                <w:bCs/>
                <w:iCs/>
              </w:rPr>
            </w:pPr>
          </w:p>
        </w:tc>
        <w:tc>
          <w:tcPr>
            <w:tcW w:w="644" w:type="pct"/>
            <w:shd w:val="clear" w:color="auto" w:fill="auto"/>
            <w:vAlign w:val="center"/>
          </w:tcPr>
          <w:p w:rsidR="00276F91" w:rsidRPr="00E47C2E" w:rsidRDefault="00276F91" w:rsidP="00276F91">
            <w:pPr>
              <w:spacing w:before="0"/>
              <w:jc w:val="center"/>
              <w:rPr>
                <w:rFonts w:cs="Arial"/>
                <w:b/>
                <w:bCs/>
                <w:iCs/>
              </w:rPr>
            </w:pPr>
          </w:p>
        </w:tc>
        <w:tc>
          <w:tcPr>
            <w:tcW w:w="714" w:type="pct"/>
            <w:shd w:val="clear" w:color="auto" w:fill="auto"/>
            <w:vAlign w:val="center"/>
          </w:tcPr>
          <w:p w:rsidR="00276F91" w:rsidRPr="00E47C2E" w:rsidRDefault="00276F91" w:rsidP="00276F91">
            <w:pPr>
              <w:spacing w:before="0"/>
              <w:jc w:val="center"/>
              <w:rPr>
                <w:rFonts w:cs="Arial"/>
                <w:b/>
                <w:bCs/>
                <w:iCs/>
              </w:rPr>
            </w:pPr>
          </w:p>
        </w:tc>
        <w:tc>
          <w:tcPr>
            <w:tcW w:w="657" w:type="pct"/>
            <w:shd w:val="clear" w:color="auto" w:fill="auto"/>
            <w:vAlign w:val="center"/>
          </w:tcPr>
          <w:p w:rsidR="00276F91" w:rsidRPr="00E47C2E" w:rsidRDefault="00276F91" w:rsidP="00276F91">
            <w:pPr>
              <w:spacing w:before="0"/>
              <w:jc w:val="center"/>
              <w:rPr>
                <w:rFonts w:cs="Arial"/>
                <w:b/>
                <w:bCs/>
                <w:iCs/>
              </w:rPr>
            </w:pPr>
          </w:p>
        </w:tc>
      </w:tr>
      <w:tr w:rsidR="00276F91" w:rsidRPr="00E47C2E" w:rsidTr="00276F91">
        <w:tc>
          <w:tcPr>
            <w:tcW w:w="336" w:type="pct"/>
            <w:shd w:val="clear" w:color="auto" w:fill="auto"/>
            <w:vAlign w:val="center"/>
          </w:tcPr>
          <w:p w:rsidR="00276F91" w:rsidRPr="00E03962" w:rsidRDefault="00276F91" w:rsidP="00276F91">
            <w:pPr>
              <w:spacing w:before="0"/>
              <w:jc w:val="center"/>
              <w:rPr>
                <w:rFonts w:cs="Arial"/>
                <w:lang w:eastAsia="hr-HR"/>
              </w:rPr>
            </w:pPr>
            <w:r>
              <w:rPr>
                <w:rFonts w:cs="Arial"/>
                <w:lang w:eastAsia="hr-HR"/>
              </w:rPr>
              <w:t>3.1</w:t>
            </w:r>
          </w:p>
        </w:tc>
        <w:tc>
          <w:tcPr>
            <w:tcW w:w="1219" w:type="pct"/>
            <w:shd w:val="clear" w:color="auto" w:fill="auto"/>
          </w:tcPr>
          <w:p w:rsidR="00276F91" w:rsidRPr="00E03962" w:rsidRDefault="00276F91" w:rsidP="00276F91">
            <w:pPr>
              <w:spacing w:before="0"/>
              <w:rPr>
                <w:rFonts w:cs="Arial"/>
                <w:lang w:val="sr-Cyrl-RS"/>
              </w:rPr>
            </w:pPr>
            <w:r w:rsidRPr="00E03962">
              <w:rPr>
                <w:rFonts w:cs="Arial"/>
                <w:u w:val="single"/>
                <w:lang w:val="sr-Latn-CS"/>
              </w:rPr>
              <w:t>Kондензатор</w:t>
            </w:r>
            <w:r w:rsidRPr="00E03962">
              <w:rPr>
                <w:rFonts w:cs="Arial"/>
                <w:u w:val="single"/>
                <w:lang w:val="sr-Cyrl-CS"/>
              </w:rPr>
              <w:t xml:space="preserve"> </w:t>
            </w:r>
          </w:p>
          <w:p w:rsidR="00276F91" w:rsidRPr="00E03962" w:rsidRDefault="00276F91" w:rsidP="00276F91">
            <w:pPr>
              <w:spacing w:before="0"/>
              <w:rPr>
                <w:rFonts w:cs="Arial"/>
                <w:lang w:val="sr-Cyrl-CS"/>
              </w:rPr>
            </w:pPr>
            <w:r w:rsidRPr="00E03962">
              <w:rPr>
                <w:rFonts w:cs="Arial"/>
                <w:lang w:val="sr-Latn-CS"/>
              </w:rPr>
              <w:t xml:space="preserve">Цеви </w:t>
            </w:r>
            <w:r w:rsidRPr="00E03962">
              <w:rPr>
                <w:rFonts w:cs="Arial"/>
              </w:rPr>
              <w:sym w:font="Symbol" w:char="F0C6"/>
            </w:r>
            <w:r w:rsidRPr="00E03962">
              <w:rPr>
                <w:rFonts w:cs="Arial"/>
                <w:lang w:val="sr-Latn-CS"/>
              </w:rPr>
              <w:t xml:space="preserve"> 23 x 1</w:t>
            </w:r>
            <w:r w:rsidRPr="00E03962">
              <w:rPr>
                <w:rFonts w:cs="Arial"/>
                <w:lang w:val="sr-Cyrl-CS"/>
              </w:rPr>
              <w:t xml:space="preserve"> ;</w:t>
            </w:r>
          </w:p>
          <w:p w:rsidR="00276F91" w:rsidRPr="00E03962" w:rsidRDefault="00276F91" w:rsidP="00276F91">
            <w:pPr>
              <w:spacing w:before="0"/>
              <w:rPr>
                <w:rFonts w:cs="Arial"/>
                <w:lang w:val="sr-Cyrl-CS"/>
              </w:rPr>
            </w:pPr>
            <w:r w:rsidRPr="00E03962">
              <w:rPr>
                <w:rFonts w:cs="Arial"/>
                <w:lang w:val="sr-Latn-CS"/>
              </w:rPr>
              <w:t>Укупан број цеви 7700 ком</w:t>
            </w:r>
            <w:r w:rsidRPr="00E03962">
              <w:rPr>
                <w:rFonts w:cs="Arial"/>
                <w:lang w:val="sr-Cyrl-CS"/>
              </w:rPr>
              <w:t xml:space="preserve"> ;</w:t>
            </w:r>
          </w:p>
          <w:p w:rsidR="00276F91" w:rsidRPr="00276F91" w:rsidRDefault="00276F91" w:rsidP="00276F91">
            <w:pPr>
              <w:spacing w:before="0"/>
              <w:rPr>
                <w:rFonts w:cs="Arial"/>
                <w:lang w:val="sr-Cyrl-RS"/>
              </w:rPr>
            </w:pPr>
            <w:r w:rsidRPr="00E03962">
              <w:rPr>
                <w:rFonts w:cs="Arial"/>
                <w:lang w:val="sr-Latn-CS"/>
              </w:rPr>
              <w:t xml:space="preserve"> </w:t>
            </w:r>
            <w:r w:rsidRPr="00E03962">
              <w:rPr>
                <w:rFonts w:cs="Arial"/>
                <w:lang w:val="de-DE"/>
              </w:rPr>
              <w:t>Дужина</w:t>
            </w:r>
            <w:r w:rsidRPr="00E03962">
              <w:rPr>
                <w:rFonts w:cs="Arial"/>
                <w:lang w:val="sr-Latn-CS"/>
              </w:rPr>
              <w:t xml:space="preserve"> </w:t>
            </w:r>
            <w:r w:rsidRPr="00E03962">
              <w:rPr>
                <w:rFonts w:cs="Arial"/>
                <w:lang w:val="de-DE"/>
              </w:rPr>
              <w:t>цеви</w:t>
            </w:r>
            <w:r w:rsidRPr="00E03962">
              <w:rPr>
                <w:rFonts w:cs="Arial"/>
                <w:lang w:val="sr-Latn-CS"/>
              </w:rPr>
              <w:t xml:space="preserve"> 7,82 </w:t>
            </w:r>
            <w:r w:rsidRPr="00E03962">
              <w:rPr>
                <w:rFonts w:cs="Arial"/>
                <w:lang w:val="de-DE"/>
              </w:rPr>
              <w:t>м</w:t>
            </w:r>
          </w:p>
        </w:tc>
        <w:tc>
          <w:tcPr>
            <w:tcW w:w="357" w:type="pct"/>
            <w:shd w:val="clear" w:color="auto" w:fill="auto"/>
            <w:vAlign w:val="center"/>
          </w:tcPr>
          <w:p w:rsidR="00276F91" w:rsidRPr="00E851BA" w:rsidRDefault="00276F91" w:rsidP="00276F91">
            <w:pPr>
              <w:spacing w:before="0"/>
              <w:jc w:val="center"/>
              <w:rPr>
                <w:rFonts w:cs="Arial"/>
                <w:lang w:eastAsia="hr-HR"/>
              </w:rPr>
            </w:pPr>
            <w:r>
              <w:rPr>
                <w:rFonts w:cs="Arial"/>
                <w:lang w:eastAsia="hr-HR"/>
              </w:rPr>
              <w:t>m</w:t>
            </w:r>
          </w:p>
        </w:tc>
        <w:tc>
          <w:tcPr>
            <w:tcW w:w="500" w:type="pct"/>
            <w:shd w:val="clear" w:color="auto" w:fill="auto"/>
            <w:vAlign w:val="center"/>
          </w:tcPr>
          <w:p w:rsidR="00276F91" w:rsidRPr="00930E8A" w:rsidRDefault="00276F91" w:rsidP="00276F91">
            <w:pPr>
              <w:spacing w:before="0"/>
              <w:jc w:val="center"/>
              <w:rPr>
                <w:rFonts w:cs="Arial"/>
                <w:sz w:val="24"/>
                <w:szCs w:val="24"/>
                <w:lang w:val="sr-Cyrl-CS" w:eastAsia="hr-HR"/>
              </w:rPr>
            </w:pPr>
            <w:r>
              <w:rPr>
                <w:rFonts w:cs="Arial"/>
              </w:rPr>
              <w:t>120428</w:t>
            </w:r>
          </w:p>
        </w:tc>
        <w:tc>
          <w:tcPr>
            <w:tcW w:w="573" w:type="pct"/>
            <w:shd w:val="clear" w:color="auto" w:fill="auto"/>
            <w:vAlign w:val="center"/>
          </w:tcPr>
          <w:p w:rsidR="00276F91" w:rsidRPr="00E47C2E" w:rsidRDefault="00276F91" w:rsidP="00276F91">
            <w:pPr>
              <w:spacing w:before="0"/>
              <w:jc w:val="center"/>
              <w:rPr>
                <w:rFonts w:cs="Arial"/>
                <w:b/>
                <w:bCs/>
                <w:iCs/>
              </w:rPr>
            </w:pPr>
          </w:p>
        </w:tc>
        <w:tc>
          <w:tcPr>
            <w:tcW w:w="644" w:type="pct"/>
            <w:shd w:val="clear" w:color="auto" w:fill="auto"/>
            <w:vAlign w:val="center"/>
          </w:tcPr>
          <w:p w:rsidR="00276F91" w:rsidRPr="00E47C2E" w:rsidRDefault="00276F91" w:rsidP="00276F91">
            <w:pPr>
              <w:spacing w:before="0"/>
              <w:jc w:val="center"/>
              <w:rPr>
                <w:rFonts w:cs="Arial"/>
                <w:b/>
                <w:bCs/>
                <w:iCs/>
              </w:rPr>
            </w:pPr>
          </w:p>
        </w:tc>
        <w:tc>
          <w:tcPr>
            <w:tcW w:w="714" w:type="pct"/>
            <w:shd w:val="clear" w:color="auto" w:fill="auto"/>
            <w:vAlign w:val="center"/>
          </w:tcPr>
          <w:p w:rsidR="00276F91" w:rsidRPr="00E47C2E" w:rsidRDefault="00276F91" w:rsidP="00276F91">
            <w:pPr>
              <w:spacing w:before="0"/>
              <w:jc w:val="center"/>
              <w:rPr>
                <w:rFonts w:cs="Arial"/>
                <w:b/>
                <w:bCs/>
                <w:iCs/>
              </w:rPr>
            </w:pPr>
          </w:p>
        </w:tc>
        <w:tc>
          <w:tcPr>
            <w:tcW w:w="657" w:type="pct"/>
            <w:shd w:val="clear" w:color="auto" w:fill="auto"/>
            <w:vAlign w:val="center"/>
          </w:tcPr>
          <w:p w:rsidR="00276F91" w:rsidRPr="00E47C2E" w:rsidRDefault="00276F91" w:rsidP="00276F91">
            <w:pPr>
              <w:spacing w:before="0"/>
              <w:jc w:val="center"/>
              <w:rPr>
                <w:rFonts w:cs="Arial"/>
                <w:b/>
                <w:bCs/>
                <w:iCs/>
              </w:rPr>
            </w:pPr>
          </w:p>
        </w:tc>
      </w:tr>
      <w:tr w:rsidR="00276F91" w:rsidRPr="00E47C2E" w:rsidTr="00276F91">
        <w:tc>
          <w:tcPr>
            <w:tcW w:w="336" w:type="pct"/>
            <w:shd w:val="clear" w:color="auto" w:fill="auto"/>
            <w:vAlign w:val="center"/>
          </w:tcPr>
          <w:p w:rsidR="00276F91" w:rsidRPr="00E03962" w:rsidRDefault="00276F91" w:rsidP="00276F91">
            <w:pPr>
              <w:spacing w:before="0"/>
              <w:jc w:val="center"/>
              <w:rPr>
                <w:rFonts w:cs="Arial"/>
                <w:lang w:eastAsia="hr-HR"/>
              </w:rPr>
            </w:pPr>
            <w:r>
              <w:rPr>
                <w:rFonts w:cs="Arial"/>
                <w:lang w:eastAsia="hr-HR"/>
              </w:rPr>
              <w:t>3.2</w:t>
            </w:r>
          </w:p>
        </w:tc>
        <w:tc>
          <w:tcPr>
            <w:tcW w:w="1219" w:type="pct"/>
            <w:shd w:val="clear" w:color="auto" w:fill="auto"/>
          </w:tcPr>
          <w:p w:rsidR="00276F91" w:rsidRPr="00E851BA" w:rsidRDefault="00276F91" w:rsidP="00276F91">
            <w:pPr>
              <w:spacing w:before="0"/>
              <w:rPr>
                <w:rFonts w:cs="Arial"/>
                <w:sz w:val="24"/>
                <w:szCs w:val="24"/>
                <w:lang w:val="sr-Cyrl-CS"/>
              </w:rPr>
            </w:pPr>
            <w:r w:rsidRPr="00E851BA">
              <w:rPr>
                <w:rFonts w:cs="Arial"/>
                <w:sz w:val="24"/>
                <w:szCs w:val="24"/>
                <w:u w:val="single"/>
                <w:lang w:val="sr-Latn-CS"/>
              </w:rPr>
              <w:t>Хладњаци турбинског уља</w:t>
            </w:r>
            <w:r w:rsidRPr="00E851BA">
              <w:rPr>
                <w:rFonts w:cs="Arial"/>
                <w:sz w:val="24"/>
                <w:szCs w:val="24"/>
                <w:u w:val="single"/>
                <w:lang w:val="sr-Cyrl-CS"/>
              </w:rPr>
              <w:t xml:space="preserve"> </w:t>
            </w:r>
            <w:r w:rsidRPr="00E851BA">
              <w:rPr>
                <w:rFonts w:cs="Arial"/>
                <w:sz w:val="24"/>
                <w:szCs w:val="24"/>
                <w:u w:val="single"/>
                <w:lang w:val="sr-Latn-CS"/>
              </w:rPr>
              <w:t>- 3 ком</w:t>
            </w:r>
            <w:r w:rsidRPr="00E851BA">
              <w:rPr>
                <w:rFonts w:cs="Arial"/>
                <w:sz w:val="24"/>
                <w:szCs w:val="24"/>
                <w:u w:val="single"/>
                <w:lang w:val="sr-Cyrl-CS"/>
              </w:rPr>
              <w:t>.</w:t>
            </w:r>
          </w:p>
          <w:p w:rsidR="00276F91" w:rsidRPr="00E851BA" w:rsidRDefault="00276F91" w:rsidP="00276F91">
            <w:pPr>
              <w:spacing w:before="0"/>
              <w:rPr>
                <w:rFonts w:cs="Arial"/>
                <w:sz w:val="24"/>
                <w:szCs w:val="24"/>
                <w:lang w:val="sr-Cyrl-CS"/>
              </w:rPr>
            </w:pPr>
            <w:r w:rsidRPr="00E851BA">
              <w:rPr>
                <w:rFonts w:cs="Arial"/>
                <w:sz w:val="24"/>
                <w:szCs w:val="24"/>
                <w:lang w:val="sr-Latn-CS"/>
              </w:rPr>
              <w:t xml:space="preserve">Цеви  </w:t>
            </w:r>
            <w:r w:rsidRPr="00E851BA">
              <w:rPr>
                <w:rFonts w:cs="Arial"/>
                <w:sz w:val="24"/>
                <w:szCs w:val="24"/>
              </w:rPr>
              <w:sym w:font="Symbol" w:char="F0C6"/>
            </w:r>
            <w:r w:rsidRPr="00E851BA">
              <w:rPr>
                <w:rFonts w:cs="Arial"/>
                <w:sz w:val="24"/>
                <w:szCs w:val="24"/>
                <w:lang w:val="sr-Latn-CS"/>
              </w:rPr>
              <w:t xml:space="preserve"> 19x1</w:t>
            </w:r>
            <w:r w:rsidRPr="00E851BA">
              <w:rPr>
                <w:rFonts w:cs="Arial"/>
                <w:sz w:val="24"/>
                <w:szCs w:val="24"/>
                <w:lang w:val="sr-Cyrl-CS"/>
              </w:rPr>
              <w:t>.</w:t>
            </w:r>
          </w:p>
          <w:p w:rsidR="00276F91" w:rsidRPr="00E851BA" w:rsidRDefault="00276F91" w:rsidP="00276F91">
            <w:pPr>
              <w:spacing w:before="0"/>
              <w:rPr>
                <w:rFonts w:cs="Arial"/>
                <w:sz w:val="24"/>
                <w:szCs w:val="24"/>
                <w:lang w:val="sr-Cyrl-CS"/>
              </w:rPr>
            </w:pPr>
            <w:r w:rsidRPr="00E851BA">
              <w:rPr>
                <w:rFonts w:cs="Arial"/>
                <w:sz w:val="24"/>
                <w:szCs w:val="24"/>
                <w:lang w:val="sr-Cyrl-RS"/>
              </w:rPr>
              <w:t>Б</w:t>
            </w:r>
            <w:r w:rsidRPr="00E851BA">
              <w:rPr>
                <w:rFonts w:cs="Arial"/>
                <w:sz w:val="24"/>
                <w:szCs w:val="24"/>
                <w:lang w:val="sr-Cyrl-CS"/>
              </w:rPr>
              <w:t xml:space="preserve">рој цеви </w:t>
            </w:r>
            <w:r w:rsidRPr="00E851BA">
              <w:rPr>
                <w:rFonts w:cs="Arial"/>
                <w:sz w:val="24"/>
                <w:szCs w:val="24"/>
                <w:lang w:val="sr-Cyrl-RS"/>
              </w:rPr>
              <w:t>на једном хладњаку 760</w:t>
            </w:r>
            <w:r w:rsidRPr="00E851BA">
              <w:rPr>
                <w:rFonts w:cs="Arial"/>
                <w:sz w:val="24"/>
                <w:szCs w:val="24"/>
                <w:lang w:val="sr-Cyrl-CS"/>
              </w:rPr>
              <w:t xml:space="preserve"> комада..</w:t>
            </w:r>
          </w:p>
          <w:p w:rsidR="00276F91" w:rsidRPr="00276F91" w:rsidRDefault="00276F91" w:rsidP="00276F91">
            <w:pPr>
              <w:spacing w:before="0"/>
              <w:rPr>
                <w:rFonts w:cs="Arial"/>
                <w:sz w:val="24"/>
                <w:szCs w:val="24"/>
                <w:lang w:val="sr-Cyrl-RS"/>
              </w:rPr>
            </w:pPr>
            <w:r w:rsidRPr="00E851BA">
              <w:rPr>
                <w:rFonts w:cs="Arial"/>
                <w:sz w:val="24"/>
                <w:szCs w:val="24"/>
              </w:rPr>
              <w:t xml:space="preserve">Дужина цеви </w:t>
            </w:r>
            <w:r w:rsidRPr="00E851BA">
              <w:rPr>
                <w:rFonts w:cs="Arial"/>
                <w:sz w:val="24"/>
                <w:szCs w:val="24"/>
                <w:lang w:val="sr-Cyrl-RS"/>
              </w:rPr>
              <w:t>2</w:t>
            </w:r>
            <w:r w:rsidRPr="00E851BA">
              <w:rPr>
                <w:rFonts w:cs="Arial"/>
                <w:sz w:val="24"/>
                <w:szCs w:val="24"/>
              </w:rPr>
              <w:t>,</w:t>
            </w:r>
            <w:r w:rsidRPr="00E851BA">
              <w:rPr>
                <w:rFonts w:cs="Arial"/>
                <w:sz w:val="24"/>
                <w:szCs w:val="24"/>
                <w:lang w:val="sr-Cyrl-RS"/>
              </w:rPr>
              <w:t>25</w:t>
            </w:r>
            <w:r w:rsidRPr="00E851BA">
              <w:rPr>
                <w:rFonts w:cs="Arial"/>
                <w:sz w:val="24"/>
                <w:szCs w:val="24"/>
              </w:rPr>
              <w:t xml:space="preserve"> м</w:t>
            </w:r>
            <w:r w:rsidRPr="00E851BA">
              <w:rPr>
                <w:rFonts w:cs="Arial"/>
                <w:sz w:val="24"/>
                <w:szCs w:val="24"/>
                <w:lang w:val="sr-Cyrl-CS"/>
              </w:rPr>
              <w:t xml:space="preserve"> </w:t>
            </w:r>
          </w:p>
        </w:tc>
        <w:tc>
          <w:tcPr>
            <w:tcW w:w="357" w:type="pct"/>
            <w:shd w:val="clear" w:color="auto" w:fill="auto"/>
            <w:vAlign w:val="center"/>
          </w:tcPr>
          <w:p w:rsidR="00276F91" w:rsidRPr="00E851BA" w:rsidRDefault="00276F91" w:rsidP="00276F91">
            <w:pPr>
              <w:spacing w:before="0"/>
              <w:jc w:val="center"/>
              <w:rPr>
                <w:rFonts w:cs="Arial"/>
                <w:lang w:eastAsia="hr-HR"/>
              </w:rPr>
            </w:pPr>
            <w:r>
              <w:rPr>
                <w:rFonts w:cs="Arial"/>
                <w:lang w:eastAsia="hr-HR"/>
              </w:rPr>
              <w:t>m</w:t>
            </w:r>
          </w:p>
        </w:tc>
        <w:tc>
          <w:tcPr>
            <w:tcW w:w="500" w:type="pct"/>
            <w:shd w:val="clear" w:color="auto" w:fill="auto"/>
            <w:vAlign w:val="center"/>
          </w:tcPr>
          <w:p w:rsidR="00276F91" w:rsidRPr="00930E8A" w:rsidRDefault="00276F91" w:rsidP="00276F91">
            <w:pPr>
              <w:spacing w:before="0"/>
              <w:jc w:val="center"/>
              <w:rPr>
                <w:rFonts w:cs="Arial"/>
                <w:sz w:val="24"/>
                <w:szCs w:val="24"/>
                <w:lang w:val="sr-Cyrl-CS" w:eastAsia="hr-HR"/>
              </w:rPr>
            </w:pPr>
            <w:r>
              <w:rPr>
                <w:rFonts w:cs="Arial"/>
              </w:rPr>
              <w:t>51</w:t>
            </w:r>
            <w:r>
              <w:rPr>
                <w:rFonts w:cs="Arial"/>
                <w:lang w:val="sr-Cyrl-RS"/>
              </w:rPr>
              <w:t>3</w:t>
            </w:r>
            <w:r w:rsidRPr="002E604E">
              <w:rPr>
                <w:rFonts w:cs="Arial"/>
              </w:rPr>
              <w:t>0</w:t>
            </w:r>
          </w:p>
        </w:tc>
        <w:tc>
          <w:tcPr>
            <w:tcW w:w="573" w:type="pct"/>
            <w:shd w:val="clear" w:color="auto" w:fill="auto"/>
            <w:vAlign w:val="center"/>
          </w:tcPr>
          <w:p w:rsidR="00276F91" w:rsidRPr="00E47C2E" w:rsidRDefault="00276F91" w:rsidP="00276F91">
            <w:pPr>
              <w:spacing w:before="0"/>
              <w:jc w:val="center"/>
              <w:rPr>
                <w:rFonts w:cs="Arial"/>
                <w:b/>
                <w:bCs/>
                <w:iCs/>
              </w:rPr>
            </w:pPr>
          </w:p>
        </w:tc>
        <w:tc>
          <w:tcPr>
            <w:tcW w:w="644" w:type="pct"/>
            <w:shd w:val="clear" w:color="auto" w:fill="auto"/>
            <w:vAlign w:val="center"/>
          </w:tcPr>
          <w:p w:rsidR="00276F91" w:rsidRPr="00E47C2E" w:rsidRDefault="00276F91" w:rsidP="00276F91">
            <w:pPr>
              <w:spacing w:before="0"/>
              <w:jc w:val="center"/>
              <w:rPr>
                <w:rFonts w:cs="Arial"/>
                <w:b/>
                <w:bCs/>
                <w:iCs/>
              </w:rPr>
            </w:pPr>
          </w:p>
        </w:tc>
        <w:tc>
          <w:tcPr>
            <w:tcW w:w="714" w:type="pct"/>
            <w:shd w:val="clear" w:color="auto" w:fill="auto"/>
            <w:vAlign w:val="center"/>
          </w:tcPr>
          <w:p w:rsidR="00276F91" w:rsidRPr="00E47C2E" w:rsidRDefault="00276F91" w:rsidP="00276F91">
            <w:pPr>
              <w:spacing w:before="0"/>
              <w:jc w:val="center"/>
              <w:rPr>
                <w:rFonts w:cs="Arial"/>
                <w:b/>
                <w:bCs/>
                <w:iCs/>
              </w:rPr>
            </w:pPr>
          </w:p>
        </w:tc>
        <w:tc>
          <w:tcPr>
            <w:tcW w:w="657" w:type="pct"/>
            <w:shd w:val="clear" w:color="auto" w:fill="auto"/>
            <w:vAlign w:val="center"/>
          </w:tcPr>
          <w:p w:rsidR="00276F91" w:rsidRPr="00E47C2E" w:rsidRDefault="00276F91" w:rsidP="00276F91">
            <w:pPr>
              <w:spacing w:before="0"/>
              <w:jc w:val="center"/>
              <w:rPr>
                <w:rFonts w:cs="Arial"/>
                <w:b/>
                <w:bCs/>
                <w:iCs/>
              </w:rPr>
            </w:pPr>
          </w:p>
        </w:tc>
      </w:tr>
      <w:tr w:rsidR="00276F91" w:rsidRPr="00E47C2E" w:rsidTr="00276F91">
        <w:tc>
          <w:tcPr>
            <w:tcW w:w="336" w:type="pct"/>
            <w:shd w:val="clear" w:color="auto" w:fill="auto"/>
            <w:vAlign w:val="center"/>
          </w:tcPr>
          <w:p w:rsidR="00276F91" w:rsidRPr="00E03962" w:rsidRDefault="00276F91" w:rsidP="00276F91">
            <w:pPr>
              <w:spacing w:before="0"/>
              <w:jc w:val="center"/>
              <w:rPr>
                <w:rFonts w:cs="Arial"/>
                <w:lang w:eastAsia="hr-HR"/>
              </w:rPr>
            </w:pPr>
            <w:r>
              <w:rPr>
                <w:rFonts w:cs="Arial"/>
                <w:lang w:eastAsia="hr-HR"/>
              </w:rPr>
              <w:t>3.3</w:t>
            </w:r>
          </w:p>
        </w:tc>
        <w:tc>
          <w:tcPr>
            <w:tcW w:w="1219" w:type="pct"/>
            <w:shd w:val="clear" w:color="auto" w:fill="auto"/>
          </w:tcPr>
          <w:p w:rsidR="00276F91" w:rsidRPr="00E851BA" w:rsidRDefault="00276F91" w:rsidP="00276F91">
            <w:pPr>
              <w:spacing w:before="0"/>
              <w:rPr>
                <w:rFonts w:cs="Arial"/>
                <w:sz w:val="24"/>
                <w:szCs w:val="24"/>
                <w:u w:val="single"/>
                <w:lang w:val="sr-Cyrl-CS"/>
              </w:rPr>
            </w:pPr>
            <w:r w:rsidRPr="00E851BA">
              <w:rPr>
                <w:rFonts w:cs="Arial"/>
                <w:sz w:val="24"/>
                <w:szCs w:val="24"/>
                <w:u w:val="single"/>
                <w:lang w:val="sr-Latn-CS"/>
              </w:rPr>
              <w:t>Хладњаци генератора</w:t>
            </w:r>
            <w:r w:rsidRPr="00E851BA">
              <w:rPr>
                <w:rFonts w:cs="Arial"/>
                <w:sz w:val="24"/>
                <w:szCs w:val="24"/>
                <w:u w:val="single"/>
                <w:lang w:val="sr-Cyrl-CS"/>
              </w:rPr>
              <w:t xml:space="preserve"> </w:t>
            </w:r>
            <w:r w:rsidRPr="00E851BA">
              <w:rPr>
                <w:rFonts w:cs="Arial"/>
                <w:sz w:val="24"/>
                <w:szCs w:val="24"/>
                <w:u w:val="single"/>
                <w:lang w:val="sr-Latn-CS"/>
              </w:rPr>
              <w:t xml:space="preserve">- </w:t>
            </w:r>
            <w:r>
              <w:rPr>
                <w:rFonts w:cs="Arial"/>
                <w:sz w:val="24"/>
                <w:szCs w:val="24"/>
                <w:u w:val="single"/>
                <w:lang w:val="sr-Cyrl-RS"/>
              </w:rPr>
              <w:t>2</w:t>
            </w:r>
            <w:r w:rsidRPr="00E851BA">
              <w:rPr>
                <w:rFonts w:cs="Arial"/>
                <w:sz w:val="24"/>
                <w:szCs w:val="24"/>
                <w:u w:val="single"/>
                <w:lang w:val="sr-Latn-CS"/>
              </w:rPr>
              <w:t xml:space="preserve"> ком</w:t>
            </w:r>
            <w:r w:rsidRPr="00E851BA">
              <w:rPr>
                <w:rFonts w:cs="Arial"/>
                <w:sz w:val="24"/>
                <w:szCs w:val="24"/>
                <w:u w:val="single"/>
                <w:lang w:val="sr-Cyrl-CS"/>
              </w:rPr>
              <w:t>.</w:t>
            </w:r>
          </w:p>
          <w:p w:rsidR="00276F91" w:rsidRPr="00E851BA" w:rsidRDefault="00276F91" w:rsidP="00276F91">
            <w:pPr>
              <w:spacing w:before="0"/>
              <w:rPr>
                <w:rFonts w:cs="Arial"/>
                <w:sz w:val="24"/>
                <w:szCs w:val="24"/>
                <w:lang w:val="sr-Cyrl-RS"/>
              </w:rPr>
            </w:pPr>
            <w:r w:rsidRPr="00E851BA">
              <w:rPr>
                <w:rFonts w:cs="Arial"/>
                <w:sz w:val="24"/>
                <w:szCs w:val="24"/>
                <w:lang w:val="sr-Latn-CS"/>
              </w:rPr>
              <w:t xml:space="preserve">Цев </w:t>
            </w:r>
            <w:r w:rsidRPr="00E851BA">
              <w:rPr>
                <w:rFonts w:cs="Arial"/>
                <w:sz w:val="24"/>
                <w:szCs w:val="24"/>
              </w:rPr>
              <w:sym w:font="Symbol" w:char="F0C6"/>
            </w:r>
            <w:r w:rsidRPr="00E851BA">
              <w:rPr>
                <w:rFonts w:cs="Arial"/>
                <w:sz w:val="24"/>
                <w:szCs w:val="24"/>
                <w:lang w:val="sr-Latn-CS"/>
              </w:rPr>
              <w:t xml:space="preserve"> 22x1,</w:t>
            </w:r>
            <w:r w:rsidRPr="00E851BA">
              <w:rPr>
                <w:rFonts w:cs="Arial"/>
                <w:sz w:val="24"/>
                <w:szCs w:val="24"/>
                <w:lang w:val="sr-Cyrl-CS"/>
              </w:rPr>
              <w:t xml:space="preserve"> </w:t>
            </w:r>
            <w:r w:rsidRPr="00E851BA">
              <w:rPr>
                <w:rFonts w:cs="Arial"/>
                <w:sz w:val="24"/>
                <w:szCs w:val="24"/>
                <w:lang w:val="sr-Latn-CS"/>
              </w:rPr>
              <w:t>(спљоштене цеви)</w:t>
            </w:r>
          </w:p>
          <w:p w:rsidR="00276F91" w:rsidRPr="00E851BA" w:rsidRDefault="00276F91" w:rsidP="00276F91">
            <w:pPr>
              <w:spacing w:before="0"/>
              <w:rPr>
                <w:rFonts w:cs="Arial"/>
                <w:sz w:val="24"/>
                <w:szCs w:val="24"/>
                <w:lang w:val="sr-Cyrl-RS"/>
              </w:rPr>
            </w:pPr>
            <w:r w:rsidRPr="00E851BA">
              <w:rPr>
                <w:rFonts w:cs="Arial"/>
                <w:sz w:val="24"/>
                <w:szCs w:val="24"/>
                <w:lang w:val="sr-Cyrl-RS"/>
              </w:rPr>
              <w:t>Број цеви на једном хладњаку 250 комада</w:t>
            </w:r>
          </w:p>
          <w:p w:rsidR="00276F91" w:rsidRPr="00276F91" w:rsidRDefault="00276F91" w:rsidP="00276F91">
            <w:pPr>
              <w:spacing w:before="0"/>
              <w:rPr>
                <w:rFonts w:cs="Arial"/>
                <w:sz w:val="24"/>
                <w:szCs w:val="24"/>
                <w:lang w:val="sr-Cyrl-RS"/>
              </w:rPr>
            </w:pPr>
            <w:r w:rsidRPr="00E851BA">
              <w:rPr>
                <w:rFonts w:cs="Arial"/>
                <w:sz w:val="24"/>
                <w:szCs w:val="24"/>
              </w:rPr>
              <w:t xml:space="preserve">Дужина цеви </w:t>
            </w:r>
            <w:r w:rsidRPr="00E851BA">
              <w:rPr>
                <w:rFonts w:cs="Arial"/>
                <w:sz w:val="24"/>
                <w:szCs w:val="24"/>
                <w:lang w:val="sr-Cyrl-RS"/>
              </w:rPr>
              <w:t>5,9</w:t>
            </w:r>
            <w:r w:rsidRPr="00E851BA">
              <w:rPr>
                <w:rFonts w:cs="Arial"/>
                <w:sz w:val="24"/>
                <w:szCs w:val="24"/>
              </w:rPr>
              <w:t xml:space="preserve"> м</w:t>
            </w:r>
            <w:r w:rsidRPr="00E851BA">
              <w:rPr>
                <w:rFonts w:cs="Arial"/>
                <w:sz w:val="24"/>
                <w:szCs w:val="24"/>
                <w:lang w:val="sr-Cyrl-CS"/>
              </w:rPr>
              <w:t xml:space="preserve"> </w:t>
            </w:r>
          </w:p>
        </w:tc>
        <w:tc>
          <w:tcPr>
            <w:tcW w:w="357" w:type="pct"/>
            <w:shd w:val="clear" w:color="auto" w:fill="auto"/>
            <w:vAlign w:val="center"/>
          </w:tcPr>
          <w:p w:rsidR="00276F91" w:rsidRPr="00E851BA" w:rsidRDefault="00276F91" w:rsidP="00276F91">
            <w:pPr>
              <w:spacing w:before="0"/>
              <w:jc w:val="center"/>
              <w:rPr>
                <w:rFonts w:cs="Arial"/>
                <w:lang w:eastAsia="hr-HR"/>
              </w:rPr>
            </w:pPr>
            <w:r>
              <w:rPr>
                <w:rFonts w:cs="Arial"/>
                <w:lang w:eastAsia="hr-HR"/>
              </w:rPr>
              <w:t>m</w:t>
            </w:r>
          </w:p>
        </w:tc>
        <w:tc>
          <w:tcPr>
            <w:tcW w:w="500" w:type="pct"/>
            <w:shd w:val="clear" w:color="auto" w:fill="auto"/>
            <w:vAlign w:val="center"/>
          </w:tcPr>
          <w:p w:rsidR="00276F91" w:rsidRPr="00930E8A" w:rsidRDefault="00276F91" w:rsidP="00276F91">
            <w:pPr>
              <w:spacing w:before="0"/>
              <w:jc w:val="center"/>
              <w:rPr>
                <w:rFonts w:cs="Arial"/>
                <w:sz w:val="24"/>
                <w:szCs w:val="24"/>
                <w:lang w:val="sr-Cyrl-CS" w:eastAsia="hr-HR"/>
              </w:rPr>
            </w:pPr>
            <w:r>
              <w:rPr>
                <w:rFonts w:cs="Arial"/>
              </w:rPr>
              <w:t>4425</w:t>
            </w:r>
          </w:p>
        </w:tc>
        <w:tc>
          <w:tcPr>
            <w:tcW w:w="573" w:type="pct"/>
            <w:shd w:val="clear" w:color="auto" w:fill="auto"/>
            <w:vAlign w:val="center"/>
          </w:tcPr>
          <w:p w:rsidR="00276F91" w:rsidRPr="00E47C2E" w:rsidRDefault="00276F91" w:rsidP="00276F91">
            <w:pPr>
              <w:spacing w:before="0"/>
              <w:jc w:val="center"/>
              <w:rPr>
                <w:rFonts w:cs="Arial"/>
                <w:b/>
                <w:bCs/>
                <w:iCs/>
              </w:rPr>
            </w:pPr>
          </w:p>
        </w:tc>
        <w:tc>
          <w:tcPr>
            <w:tcW w:w="644" w:type="pct"/>
            <w:shd w:val="clear" w:color="auto" w:fill="auto"/>
            <w:vAlign w:val="center"/>
          </w:tcPr>
          <w:p w:rsidR="00276F91" w:rsidRPr="00E47C2E" w:rsidRDefault="00276F91" w:rsidP="00276F91">
            <w:pPr>
              <w:spacing w:before="0"/>
              <w:jc w:val="center"/>
              <w:rPr>
                <w:rFonts w:cs="Arial"/>
                <w:b/>
                <w:bCs/>
                <w:iCs/>
              </w:rPr>
            </w:pPr>
          </w:p>
        </w:tc>
        <w:tc>
          <w:tcPr>
            <w:tcW w:w="714" w:type="pct"/>
            <w:shd w:val="clear" w:color="auto" w:fill="auto"/>
            <w:vAlign w:val="center"/>
          </w:tcPr>
          <w:p w:rsidR="00276F91" w:rsidRPr="00E47C2E" w:rsidRDefault="00276F91" w:rsidP="00276F91">
            <w:pPr>
              <w:spacing w:before="0"/>
              <w:jc w:val="center"/>
              <w:rPr>
                <w:rFonts w:cs="Arial"/>
                <w:b/>
                <w:bCs/>
                <w:iCs/>
              </w:rPr>
            </w:pPr>
          </w:p>
        </w:tc>
        <w:tc>
          <w:tcPr>
            <w:tcW w:w="657" w:type="pct"/>
            <w:shd w:val="clear" w:color="auto" w:fill="auto"/>
            <w:vAlign w:val="center"/>
          </w:tcPr>
          <w:p w:rsidR="00276F91" w:rsidRPr="00E47C2E" w:rsidRDefault="00276F91" w:rsidP="00276F91">
            <w:pPr>
              <w:spacing w:before="0"/>
              <w:jc w:val="center"/>
              <w:rPr>
                <w:rFonts w:cs="Arial"/>
                <w:b/>
                <w:bCs/>
                <w:iCs/>
              </w:rPr>
            </w:pPr>
          </w:p>
        </w:tc>
      </w:tr>
      <w:tr w:rsidR="00276F91" w:rsidRPr="00E47C2E" w:rsidTr="00276F91">
        <w:tc>
          <w:tcPr>
            <w:tcW w:w="336" w:type="pct"/>
            <w:shd w:val="clear" w:color="auto" w:fill="auto"/>
            <w:vAlign w:val="center"/>
          </w:tcPr>
          <w:p w:rsidR="00276F91" w:rsidRPr="00E03962" w:rsidRDefault="00276F91" w:rsidP="00276F91">
            <w:pPr>
              <w:spacing w:before="0"/>
              <w:jc w:val="center"/>
              <w:rPr>
                <w:rFonts w:cs="Arial"/>
                <w:lang w:eastAsia="hr-HR"/>
              </w:rPr>
            </w:pPr>
            <w:r>
              <w:rPr>
                <w:rFonts w:cs="Arial"/>
                <w:lang w:eastAsia="hr-HR"/>
              </w:rPr>
              <w:t>3.4</w:t>
            </w:r>
          </w:p>
        </w:tc>
        <w:tc>
          <w:tcPr>
            <w:tcW w:w="1219" w:type="pct"/>
            <w:shd w:val="clear" w:color="auto" w:fill="auto"/>
          </w:tcPr>
          <w:p w:rsidR="00276F91" w:rsidRPr="00E851BA" w:rsidRDefault="00276F91" w:rsidP="00276F91">
            <w:pPr>
              <w:spacing w:before="0"/>
              <w:rPr>
                <w:rFonts w:cs="Arial"/>
                <w:sz w:val="24"/>
                <w:szCs w:val="24"/>
                <w:u w:val="single"/>
                <w:lang w:val="sr-Cyrl-CS"/>
              </w:rPr>
            </w:pPr>
            <w:r w:rsidRPr="00E851BA">
              <w:rPr>
                <w:rFonts w:cs="Arial"/>
                <w:sz w:val="24"/>
                <w:szCs w:val="24"/>
                <w:u w:val="single"/>
                <w:lang w:val="sr-Cyrl-CS"/>
              </w:rPr>
              <w:t>Хладњаци електромотора ЕНП бр.4,5,6–3 ком</w:t>
            </w:r>
          </w:p>
          <w:p w:rsidR="00276F91" w:rsidRPr="00E851BA" w:rsidRDefault="00276F91" w:rsidP="00276F91">
            <w:pPr>
              <w:spacing w:before="0"/>
              <w:rPr>
                <w:rFonts w:cs="Arial"/>
                <w:sz w:val="24"/>
                <w:szCs w:val="24"/>
                <w:lang w:val="sr-Cyrl-CS"/>
              </w:rPr>
            </w:pPr>
            <w:r w:rsidRPr="00E851BA">
              <w:rPr>
                <w:rFonts w:cs="Arial"/>
                <w:sz w:val="24"/>
                <w:szCs w:val="24"/>
                <w:lang w:val="sr-Cyrl-CS"/>
              </w:rPr>
              <w:t xml:space="preserve">Цеви </w:t>
            </w:r>
            <w:r w:rsidRPr="00E851BA">
              <w:rPr>
                <w:rFonts w:cs="Arial"/>
                <w:sz w:val="24"/>
                <w:szCs w:val="24"/>
              </w:rPr>
              <w:sym w:font="Symbol" w:char="F0C6"/>
            </w:r>
            <w:r>
              <w:rPr>
                <w:rFonts w:cs="Arial"/>
                <w:sz w:val="24"/>
                <w:szCs w:val="24"/>
                <w:lang w:val="sr-Cyrl-RS"/>
              </w:rPr>
              <w:t xml:space="preserve"> </w:t>
            </w:r>
            <w:r w:rsidRPr="00E851BA">
              <w:rPr>
                <w:rFonts w:cs="Arial"/>
                <w:sz w:val="24"/>
                <w:szCs w:val="24"/>
                <w:lang w:val="sr-Cyrl-CS"/>
              </w:rPr>
              <w:t xml:space="preserve">18х1, </w:t>
            </w:r>
            <w:r w:rsidRPr="00E851BA">
              <w:rPr>
                <w:rFonts w:cs="Arial"/>
                <w:sz w:val="24"/>
                <w:szCs w:val="24"/>
                <w:lang w:val="sr-Cyrl-CS"/>
              </w:rPr>
              <w:lastRenderedPageBreak/>
              <w:t>(спљоштене цеви) ;</w:t>
            </w:r>
          </w:p>
          <w:p w:rsidR="00276F91" w:rsidRPr="00E851BA" w:rsidRDefault="00276F91" w:rsidP="00276F91">
            <w:pPr>
              <w:spacing w:before="0"/>
              <w:rPr>
                <w:rFonts w:cs="Arial"/>
                <w:sz w:val="24"/>
                <w:szCs w:val="24"/>
                <w:lang w:val="sr-Cyrl-CS"/>
              </w:rPr>
            </w:pPr>
            <w:r w:rsidRPr="00E851BA">
              <w:rPr>
                <w:rFonts w:cs="Arial"/>
                <w:sz w:val="24"/>
                <w:szCs w:val="24"/>
                <w:lang w:val="sr-Cyrl-CS"/>
              </w:rPr>
              <w:t>Број  цеви на једном хладњаку  90 комада;</w:t>
            </w:r>
          </w:p>
          <w:p w:rsidR="00276F91" w:rsidRPr="00C32E13" w:rsidRDefault="00276F91" w:rsidP="00276F91">
            <w:pPr>
              <w:spacing w:before="0"/>
              <w:rPr>
                <w:rFonts w:cs="Arial"/>
                <w:lang w:val="sr-Cyrl-CS"/>
              </w:rPr>
            </w:pPr>
            <w:r w:rsidRPr="00E851BA">
              <w:rPr>
                <w:rFonts w:cs="Arial"/>
                <w:sz w:val="24"/>
                <w:szCs w:val="24"/>
                <w:lang w:val="sr-Cyrl-CS"/>
              </w:rPr>
              <w:t>Дужина цеви 1,0м.</w:t>
            </w:r>
          </w:p>
        </w:tc>
        <w:tc>
          <w:tcPr>
            <w:tcW w:w="357" w:type="pct"/>
            <w:shd w:val="clear" w:color="auto" w:fill="auto"/>
            <w:vAlign w:val="center"/>
          </w:tcPr>
          <w:p w:rsidR="00276F91" w:rsidRPr="00E851BA" w:rsidRDefault="00276F91" w:rsidP="00276F91">
            <w:pPr>
              <w:spacing w:before="0"/>
              <w:jc w:val="center"/>
              <w:rPr>
                <w:rFonts w:cs="Arial"/>
                <w:lang w:eastAsia="hr-HR"/>
              </w:rPr>
            </w:pPr>
            <w:r>
              <w:rPr>
                <w:rFonts w:cs="Arial"/>
                <w:lang w:eastAsia="hr-HR"/>
              </w:rPr>
              <w:lastRenderedPageBreak/>
              <w:t>m</w:t>
            </w:r>
          </w:p>
        </w:tc>
        <w:tc>
          <w:tcPr>
            <w:tcW w:w="500" w:type="pct"/>
            <w:shd w:val="clear" w:color="auto" w:fill="auto"/>
            <w:vAlign w:val="center"/>
          </w:tcPr>
          <w:p w:rsidR="00276F91" w:rsidRPr="00930E8A" w:rsidRDefault="00276F91" w:rsidP="00276F91">
            <w:pPr>
              <w:spacing w:before="0"/>
              <w:jc w:val="center"/>
              <w:rPr>
                <w:rFonts w:cs="Arial"/>
                <w:sz w:val="24"/>
                <w:szCs w:val="24"/>
                <w:lang w:val="sr-Cyrl-CS" w:eastAsia="hr-HR"/>
              </w:rPr>
            </w:pPr>
            <w:r w:rsidRPr="002E604E">
              <w:rPr>
                <w:rFonts w:cs="Arial"/>
                <w:lang w:val="sr-Cyrl-CS"/>
              </w:rPr>
              <w:t>270</w:t>
            </w:r>
          </w:p>
        </w:tc>
        <w:tc>
          <w:tcPr>
            <w:tcW w:w="573" w:type="pct"/>
            <w:shd w:val="clear" w:color="auto" w:fill="auto"/>
            <w:vAlign w:val="center"/>
          </w:tcPr>
          <w:p w:rsidR="00276F91" w:rsidRPr="00E47C2E" w:rsidRDefault="00276F91" w:rsidP="00276F91">
            <w:pPr>
              <w:spacing w:before="0"/>
              <w:jc w:val="center"/>
              <w:rPr>
                <w:rFonts w:cs="Arial"/>
                <w:b/>
                <w:bCs/>
                <w:iCs/>
              </w:rPr>
            </w:pPr>
          </w:p>
        </w:tc>
        <w:tc>
          <w:tcPr>
            <w:tcW w:w="644" w:type="pct"/>
            <w:shd w:val="clear" w:color="auto" w:fill="auto"/>
            <w:vAlign w:val="center"/>
          </w:tcPr>
          <w:p w:rsidR="00276F91" w:rsidRPr="00E47C2E" w:rsidRDefault="00276F91" w:rsidP="00276F91">
            <w:pPr>
              <w:spacing w:before="0"/>
              <w:jc w:val="center"/>
              <w:rPr>
                <w:rFonts w:cs="Arial"/>
                <w:b/>
                <w:bCs/>
                <w:iCs/>
              </w:rPr>
            </w:pPr>
          </w:p>
        </w:tc>
        <w:tc>
          <w:tcPr>
            <w:tcW w:w="714" w:type="pct"/>
            <w:shd w:val="clear" w:color="auto" w:fill="auto"/>
            <w:vAlign w:val="center"/>
          </w:tcPr>
          <w:p w:rsidR="00276F91" w:rsidRPr="00E47C2E" w:rsidRDefault="00276F91" w:rsidP="00276F91">
            <w:pPr>
              <w:spacing w:before="0"/>
              <w:jc w:val="center"/>
              <w:rPr>
                <w:rFonts w:cs="Arial"/>
                <w:b/>
                <w:bCs/>
                <w:iCs/>
              </w:rPr>
            </w:pPr>
          </w:p>
        </w:tc>
        <w:tc>
          <w:tcPr>
            <w:tcW w:w="657" w:type="pct"/>
            <w:shd w:val="clear" w:color="auto" w:fill="auto"/>
            <w:vAlign w:val="center"/>
          </w:tcPr>
          <w:p w:rsidR="00276F91" w:rsidRPr="00E47C2E" w:rsidRDefault="00276F91" w:rsidP="00276F91">
            <w:pPr>
              <w:spacing w:before="0"/>
              <w:jc w:val="center"/>
              <w:rPr>
                <w:rFonts w:cs="Arial"/>
                <w:b/>
                <w:bCs/>
                <w:iCs/>
              </w:rPr>
            </w:pPr>
          </w:p>
        </w:tc>
      </w:tr>
      <w:tr w:rsidR="00276F91" w:rsidRPr="00E47C2E" w:rsidTr="00276F91">
        <w:tc>
          <w:tcPr>
            <w:tcW w:w="336" w:type="pct"/>
            <w:shd w:val="clear" w:color="auto" w:fill="auto"/>
            <w:vAlign w:val="center"/>
          </w:tcPr>
          <w:p w:rsidR="00276F91" w:rsidRPr="00E851BA" w:rsidRDefault="00276F91" w:rsidP="00276F91">
            <w:pPr>
              <w:spacing w:before="0"/>
              <w:jc w:val="center"/>
              <w:rPr>
                <w:rFonts w:cs="Arial"/>
                <w:lang w:eastAsia="hr-HR"/>
              </w:rPr>
            </w:pPr>
            <w:r>
              <w:rPr>
                <w:rFonts w:cs="Arial"/>
                <w:lang w:eastAsia="hr-HR"/>
              </w:rPr>
              <w:lastRenderedPageBreak/>
              <w:t>4.1</w:t>
            </w:r>
          </w:p>
        </w:tc>
        <w:tc>
          <w:tcPr>
            <w:tcW w:w="1219" w:type="pct"/>
            <w:shd w:val="clear" w:color="auto" w:fill="auto"/>
          </w:tcPr>
          <w:p w:rsidR="00276F91" w:rsidRPr="00E851BA" w:rsidRDefault="00276F91" w:rsidP="00276F91">
            <w:pPr>
              <w:spacing w:before="0"/>
              <w:rPr>
                <w:rFonts w:cs="Arial"/>
                <w:b/>
                <w:sz w:val="24"/>
                <w:szCs w:val="24"/>
                <w:u w:val="single"/>
                <w:lang w:val="sr-Cyrl-CS"/>
              </w:rPr>
            </w:pPr>
            <w:r w:rsidRPr="00E851BA">
              <w:rPr>
                <w:rFonts w:cs="Arial"/>
                <w:sz w:val="24"/>
                <w:szCs w:val="24"/>
                <w:u w:val="single"/>
                <w:lang w:val="sr-Latn-CS"/>
              </w:rPr>
              <w:t>Kондензатор  – 2 ком</w:t>
            </w:r>
            <w:r w:rsidRPr="00E851BA">
              <w:rPr>
                <w:rFonts w:cs="Arial"/>
                <w:sz w:val="24"/>
                <w:szCs w:val="24"/>
                <w:u w:val="single"/>
                <w:lang w:val="sr-Cyrl-CS"/>
              </w:rPr>
              <w:t>.</w:t>
            </w:r>
          </w:p>
          <w:p w:rsidR="00276F91" w:rsidRPr="00E851BA" w:rsidRDefault="00276F91" w:rsidP="00276F91">
            <w:pPr>
              <w:spacing w:before="0"/>
              <w:rPr>
                <w:rFonts w:cs="Arial"/>
                <w:sz w:val="24"/>
                <w:szCs w:val="24"/>
                <w:lang w:val="sr-Cyrl-CS"/>
              </w:rPr>
            </w:pPr>
            <w:r>
              <w:rPr>
                <w:rFonts w:cs="Arial"/>
                <w:sz w:val="24"/>
                <w:szCs w:val="24"/>
                <w:lang w:val="sr-Cyrl-RS"/>
              </w:rPr>
              <w:t>Ц</w:t>
            </w:r>
            <w:r w:rsidRPr="00E851BA">
              <w:rPr>
                <w:rFonts w:cs="Arial"/>
                <w:sz w:val="24"/>
                <w:szCs w:val="24"/>
                <w:lang w:val="sr-Latn-CS"/>
              </w:rPr>
              <w:t>ев</w:t>
            </w:r>
            <w:r w:rsidRPr="00E851BA">
              <w:rPr>
                <w:rFonts w:cs="Arial"/>
                <w:sz w:val="24"/>
                <w:szCs w:val="24"/>
                <w:lang w:val="sr-Cyrl-RS"/>
              </w:rPr>
              <w:t>и</w:t>
            </w:r>
            <w:r w:rsidRPr="00E851BA">
              <w:rPr>
                <w:rFonts w:cs="Arial"/>
                <w:sz w:val="24"/>
                <w:szCs w:val="24"/>
                <w:lang w:val="sr-Latn-CS"/>
              </w:rPr>
              <w:t xml:space="preserve"> </w:t>
            </w:r>
            <w:r w:rsidRPr="00E851BA">
              <w:rPr>
                <w:rFonts w:cs="Arial"/>
                <w:sz w:val="24"/>
                <w:szCs w:val="24"/>
                <w:lang w:val="sr-Latn-CS"/>
              </w:rPr>
              <w:sym w:font="Symbol" w:char="F0C6"/>
            </w:r>
            <w:r w:rsidRPr="00E851BA">
              <w:rPr>
                <w:rFonts w:cs="Arial"/>
                <w:sz w:val="24"/>
                <w:szCs w:val="24"/>
                <w:lang w:val="sr-Latn-CS"/>
              </w:rPr>
              <w:t xml:space="preserve"> 20 x</w:t>
            </w:r>
            <w:r w:rsidRPr="00E851BA">
              <w:rPr>
                <w:rFonts w:cs="Arial"/>
                <w:sz w:val="24"/>
                <w:szCs w:val="24"/>
                <w:lang w:val="sr-Cyrl-CS"/>
              </w:rPr>
              <w:t xml:space="preserve"> </w:t>
            </w:r>
            <w:r w:rsidRPr="00E851BA">
              <w:rPr>
                <w:rFonts w:cs="Arial"/>
                <w:sz w:val="24"/>
                <w:szCs w:val="24"/>
                <w:lang w:val="sr-Latn-CS"/>
              </w:rPr>
              <w:t>1</w:t>
            </w:r>
            <w:r w:rsidRPr="00E851BA">
              <w:rPr>
                <w:rFonts w:cs="Arial"/>
                <w:sz w:val="24"/>
                <w:szCs w:val="24"/>
                <w:lang w:val="sr-Cyrl-CS"/>
              </w:rPr>
              <w:t xml:space="preserve"> ;</w:t>
            </w:r>
          </w:p>
          <w:p w:rsidR="00276F91" w:rsidRPr="00E851BA" w:rsidRDefault="00276F91" w:rsidP="00276F91">
            <w:pPr>
              <w:spacing w:before="0"/>
              <w:rPr>
                <w:rFonts w:cs="Arial"/>
                <w:sz w:val="24"/>
                <w:szCs w:val="24"/>
                <w:lang w:val="sr-Cyrl-CS"/>
              </w:rPr>
            </w:pPr>
            <w:r w:rsidRPr="00E851BA">
              <w:rPr>
                <w:rFonts w:cs="Arial"/>
                <w:sz w:val="24"/>
                <w:szCs w:val="24"/>
                <w:lang w:val="sr-Cyrl-RS"/>
              </w:rPr>
              <w:t xml:space="preserve">Број </w:t>
            </w:r>
            <w:r w:rsidRPr="00E851BA">
              <w:rPr>
                <w:rFonts w:cs="Arial"/>
                <w:sz w:val="24"/>
                <w:szCs w:val="24"/>
                <w:lang w:val="sr-Latn-CS"/>
              </w:rPr>
              <w:t xml:space="preserve">цеви </w:t>
            </w:r>
            <w:r w:rsidRPr="00E851BA">
              <w:rPr>
                <w:rFonts w:cs="Arial"/>
                <w:sz w:val="24"/>
                <w:szCs w:val="24"/>
                <w:lang w:val="sr-Cyrl-RS"/>
              </w:rPr>
              <w:t>на једном кондензатору 7</w:t>
            </w:r>
            <w:r w:rsidRPr="00E851BA">
              <w:rPr>
                <w:rFonts w:cs="Arial"/>
                <w:sz w:val="24"/>
                <w:szCs w:val="24"/>
                <w:lang w:val="sr-Latn-CS"/>
              </w:rPr>
              <w:t>400</w:t>
            </w:r>
            <w:r w:rsidRPr="00E851BA">
              <w:rPr>
                <w:rFonts w:cs="Arial"/>
                <w:sz w:val="24"/>
                <w:szCs w:val="24"/>
                <w:lang w:val="sr-Cyrl-CS"/>
              </w:rPr>
              <w:t xml:space="preserve"> </w:t>
            </w:r>
            <w:r w:rsidRPr="00E851BA">
              <w:rPr>
                <w:rFonts w:cs="Arial"/>
                <w:sz w:val="24"/>
                <w:szCs w:val="24"/>
                <w:lang w:val="sr-Cyrl-RS"/>
              </w:rPr>
              <w:t>укупно, зачепљено 500 комада по кондензатору</w:t>
            </w:r>
            <w:r w:rsidRPr="00E851BA">
              <w:rPr>
                <w:rFonts w:cs="Arial"/>
                <w:sz w:val="24"/>
                <w:szCs w:val="24"/>
                <w:lang w:val="sr-Cyrl-CS"/>
              </w:rPr>
              <w:t>;</w:t>
            </w:r>
          </w:p>
          <w:p w:rsidR="00276F91" w:rsidRPr="00C32E13" w:rsidRDefault="00276F91" w:rsidP="00276F91">
            <w:pPr>
              <w:spacing w:before="0"/>
              <w:rPr>
                <w:rFonts w:cs="Arial"/>
                <w:lang w:val="sr-Cyrl-CS"/>
              </w:rPr>
            </w:pPr>
            <w:r w:rsidRPr="00E851BA">
              <w:rPr>
                <w:rFonts w:cs="Arial"/>
                <w:sz w:val="24"/>
                <w:szCs w:val="24"/>
                <w:lang w:val="sr-Latn-CS"/>
              </w:rPr>
              <w:t>дужина цеви 7,5м</w:t>
            </w:r>
            <w:r w:rsidRPr="00E851BA">
              <w:rPr>
                <w:rFonts w:cs="Arial"/>
                <w:sz w:val="24"/>
                <w:szCs w:val="24"/>
                <w:lang w:val="sr-Cyrl-CS"/>
              </w:rPr>
              <w:t>.</w:t>
            </w:r>
          </w:p>
        </w:tc>
        <w:tc>
          <w:tcPr>
            <w:tcW w:w="357" w:type="pct"/>
            <w:shd w:val="clear" w:color="auto" w:fill="auto"/>
            <w:vAlign w:val="center"/>
          </w:tcPr>
          <w:p w:rsidR="00276F91" w:rsidRPr="00E851BA" w:rsidRDefault="00276F91" w:rsidP="00276F91">
            <w:pPr>
              <w:spacing w:before="0"/>
              <w:jc w:val="center"/>
              <w:rPr>
                <w:rFonts w:cs="Arial"/>
                <w:lang w:val="sr-Latn-RS" w:eastAsia="hr-HR"/>
              </w:rPr>
            </w:pPr>
            <w:r>
              <w:rPr>
                <w:rFonts w:cs="Arial"/>
                <w:lang w:val="sr-Latn-RS" w:eastAsia="hr-HR"/>
              </w:rPr>
              <w:t>m</w:t>
            </w:r>
          </w:p>
        </w:tc>
        <w:tc>
          <w:tcPr>
            <w:tcW w:w="500" w:type="pct"/>
            <w:shd w:val="clear" w:color="auto" w:fill="auto"/>
            <w:vAlign w:val="center"/>
          </w:tcPr>
          <w:p w:rsidR="00276F91" w:rsidRPr="00930E8A" w:rsidRDefault="00276F91" w:rsidP="00276F91">
            <w:pPr>
              <w:spacing w:before="0"/>
              <w:jc w:val="center"/>
              <w:rPr>
                <w:rFonts w:cs="Arial"/>
                <w:sz w:val="24"/>
                <w:szCs w:val="24"/>
                <w:lang w:val="sr-Cyrl-CS" w:eastAsia="hr-HR"/>
              </w:rPr>
            </w:pPr>
            <w:r>
              <w:rPr>
                <w:rFonts w:cs="Arial"/>
                <w:lang w:val="sr-Cyrl-RS"/>
              </w:rPr>
              <w:t>103500</w:t>
            </w:r>
          </w:p>
        </w:tc>
        <w:tc>
          <w:tcPr>
            <w:tcW w:w="573" w:type="pct"/>
            <w:shd w:val="clear" w:color="auto" w:fill="auto"/>
            <w:vAlign w:val="center"/>
          </w:tcPr>
          <w:p w:rsidR="00276F91" w:rsidRPr="00E47C2E" w:rsidRDefault="00276F91" w:rsidP="00276F91">
            <w:pPr>
              <w:spacing w:before="0"/>
              <w:jc w:val="center"/>
              <w:rPr>
                <w:rFonts w:cs="Arial"/>
                <w:b/>
                <w:bCs/>
                <w:iCs/>
              </w:rPr>
            </w:pPr>
          </w:p>
        </w:tc>
        <w:tc>
          <w:tcPr>
            <w:tcW w:w="644" w:type="pct"/>
            <w:shd w:val="clear" w:color="auto" w:fill="auto"/>
            <w:vAlign w:val="center"/>
          </w:tcPr>
          <w:p w:rsidR="00276F91" w:rsidRPr="00E47C2E" w:rsidRDefault="00276F91" w:rsidP="00276F91">
            <w:pPr>
              <w:spacing w:before="0"/>
              <w:jc w:val="center"/>
              <w:rPr>
                <w:rFonts w:cs="Arial"/>
                <w:b/>
                <w:bCs/>
                <w:iCs/>
              </w:rPr>
            </w:pPr>
          </w:p>
        </w:tc>
        <w:tc>
          <w:tcPr>
            <w:tcW w:w="714" w:type="pct"/>
            <w:shd w:val="clear" w:color="auto" w:fill="auto"/>
            <w:vAlign w:val="center"/>
          </w:tcPr>
          <w:p w:rsidR="00276F91" w:rsidRPr="00E47C2E" w:rsidRDefault="00276F91" w:rsidP="00276F91">
            <w:pPr>
              <w:spacing w:before="0"/>
              <w:jc w:val="center"/>
              <w:rPr>
                <w:rFonts w:cs="Arial"/>
                <w:b/>
                <w:bCs/>
                <w:iCs/>
              </w:rPr>
            </w:pPr>
          </w:p>
        </w:tc>
        <w:tc>
          <w:tcPr>
            <w:tcW w:w="657" w:type="pct"/>
            <w:shd w:val="clear" w:color="auto" w:fill="auto"/>
            <w:vAlign w:val="center"/>
          </w:tcPr>
          <w:p w:rsidR="00276F91" w:rsidRPr="00E47C2E" w:rsidRDefault="00276F91" w:rsidP="00276F91">
            <w:pPr>
              <w:spacing w:before="0"/>
              <w:jc w:val="center"/>
              <w:rPr>
                <w:rFonts w:cs="Arial"/>
                <w:b/>
                <w:bCs/>
                <w:iCs/>
              </w:rPr>
            </w:pPr>
          </w:p>
        </w:tc>
      </w:tr>
      <w:tr w:rsidR="00276F91" w:rsidRPr="00E47C2E" w:rsidTr="00276F91">
        <w:tc>
          <w:tcPr>
            <w:tcW w:w="336" w:type="pct"/>
            <w:shd w:val="clear" w:color="auto" w:fill="auto"/>
            <w:vAlign w:val="center"/>
          </w:tcPr>
          <w:p w:rsidR="00276F91" w:rsidRPr="00E851BA" w:rsidRDefault="00276F91" w:rsidP="00276F91">
            <w:pPr>
              <w:spacing w:before="0"/>
              <w:jc w:val="center"/>
              <w:rPr>
                <w:rFonts w:cs="Arial"/>
                <w:lang w:eastAsia="hr-HR"/>
              </w:rPr>
            </w:pPr>
            <w:r>
              <w:rPr>
                <w:rFonts w:cs="Arial"/>
                <w:lang w:eastAsia="hr-HR"/>
              </w:rPr>
              <w:t>4.2</w:t>
            </w:r>
          </w:p>
        </w:tc>
        <w:tc>
          <w:tcPr>
            <w:tcW w:w="1219" w:type="pct"/>
            <w:shd w:val="clear" w:color="auto" w:fill="auto"/>
          </w:tcPr>
          <w:p w:rsidR="00276F91" w:rsidRPr="00E851BA" w:rsidRDefault="00276F91" w:rsidP="00276F91">
            <w:pPr>
              <w:spacing w:before="0"/>
              <w:rPr>
                <w:rFonts w:cs="Arial"/>
                <w:b/>
                <w:u w:val="single"/>
                <w:lang w:val="sr-Cyrl-CS"/>
              </w:rPr>
            </w:pPr>
            <w:r w:rsidRPr="00E851BA">
              <w:rPr>
                <w:rFonts w:cs="Arial"/>
                <w:u w:val="single"/>
                <w:lang w:val="sr-Latn-CS"/>
              </w:rPr>
              <w:t>Хладњаци турбинског уља – 4 ком</w:t>
            </w:r>
            <w:r w:rsidRPr="00E851BA">
              <w:rPr>
                <w:rFonts w:cs="Arial"/>
                <w:u w:val="single"/>
                <w:lang w:val="sr-Cyrl-CS"/>
              </w:rPr>
              <w:t>.</w:t>
            </w:r>
          </w:p>
          <w:p w:rsidR="00276F91" w:rsidRPr="00E851BA" w:rsidRDefault="00276F91" w:rsidP="00276F91">
            <w:pPr>
              <w:spacing w:before="0"/>
              <w:rPr>
                <w:rFonts w:cs="Arial"/>
                <w:lang w:val="sr-Cyrl-CS"/>
              </w:rPr>
            </w:pPr>
            <w:r>
              <w:rPr>
                <w:rFonts w:cs="Arial"/>
                <w:lang w:val="sr-Cyrl-RS"/>
              </w:rPr>
              <w:t>Ц</w:t>
            </w:r>
            <w:r w:rsidRPr="00E851BA">
              <w:rPr>
                <w:rFonts w:cs="Arial"/>
                <w:lang w:val="sr-Latn-CS"/>
              </w:rPr>
              <w:t xml:space="preserve">ев </w:t>
            </w:r>
            <w:r w:rsidRPr="00E851BA">
              <w:rPr>
                <w:rFonts w:cs="Arial"/>
                <w:lang w:val="sr-Latn-CS"/>
              </w:rPr>
              <w:sym w:font="Symbol" w:char="F0C6"/>
            </w:r>
            <w:r w:rsidRPr="00E851BA">
              <w:rPr>
                <w:rFonts w:cs="Arial"/>
                <w:lang w:val="sr-Latn-CS"/>
              </w:rPr>
              <w:t xml:space="preserve"> 13 x 1</w:t>
            </w:r>
            <w:r w:rsidRPr="00E851BA">
              <w:rPr>
                <w:rFonts w:cs="Arial"/>
                <w:lang w:val="sr-Cyrl-CS"/>
              </w:rPr>
              <w:t xml:space="preserve"> ;</w:t>
            </w:r>
          </w:p>
          <w:p w:rsidR="00276F91" w:rsidRPr="00E851BA" w:rsidRDefault="00276F91" w:rsidP="00276F91">
            <w:pPr>
              <w:spacing w:before="0"/>
              <w:rPr>
                <w:rFonts w:cs="Arial"/>
                <w:lang w:val="sr-Cyrl-CS"/>
              </w:rPr>
            </w:pPr>
            <w:r w:rsidRPr="00E851BA">
              <w:rPr>
                <w:rFonts w:cs="Arial"/>
                <w:lang w:val="sr-Cyrl-RS"/>
              </w:rPr>
              <w:t xml:space="preserve">Број </w:t>
            </w:r>
            <w:r w:rsidRPr="00E851BA">
              <w:rPr>
                <w:rFonts w:cs="Arial"/>
                <w:lang w:val="sr-Latn-CS"/>
              </w:rPr>
              <w:t xml:space="preserve">цеви </w:t>
            </w:r>
            <w:r w:rsidRPr="00E851BA">
              <w:rPr>
                <w:rFonts w:cs="Arial"/>
                <w:lang w:val="sr-Cyrl-RS"/>
              </w:rPr>
              <w:t>на једном хладњаку 504</w:t>
            </w:r>
            <w:r w:rsidRPr="00E851BA">
              <w:rPr>
                <w:rFonts w:cs="Arial"/>
                <w:lang w:val="sr-Cyrl-CS"/>
              </w:rPr>
              <w:t xml:space="preserve"> ;</w:t>
            </w:r>
          </w:p>
          <w:p w:rsidR="00276F91" w:rsidRPr="00C32E13" w:rsidRDefault="00276F91" w:rsidP="00276F91">
            <w:pPr>
              <w:spacing w:before="0"/>
              <w:rPr>
                <w:rFonts w:cs="Arial"/>
                <w:lang w:val="sr-Cyrl-CS"/>
              </w:rPr>
            </w:pPr>
            <w:r w:rsidRPr="00E851BA">
              <w:rPr>
                <w:rFonts w:cs="Arial"/>
                <w:lang w:val="sr-Latn-CS"/>
              </w:rPr>
              <w:t>дужина цеви 2,78 м</w:t>
            </w:r>
            <w:r w:rsidRPr="00E851BA">
              <w:rPr>
                <w:rFonts w:cs="Arial"/>
                <w:lang w:val="sr-Cyrl-CS"/>
              </w:rPr>
              <w:t>.</w:t>
            </w:r>
          </w:p>
        </w:tc>
        <w:tc>
          <w:tcPr>
            <w:tcW w:w="357" w:type="pct"/>
            <w:shd w:val="clear" w:color="auto" w:fill="auto"/>
            <w:vAlign w:val="center"/>
          </w:tcPr>
          <w:p w:rsidR="00276F91" w:rsidRPr="00E851BA" w:rsidRDefault="00276F91" w:rsidP="00276F91">
            <w:pPr>
              <w:spacing w:before="0"/>
              <w:jc w:val="center"/>
              <w:rPr>
                <w:rFonts w:cs="Arial"/>
                <w:lang w:val="sr-Latn-RS" w:eastAsia="hr-HR"/>
              </w:rPr>
            </w:pPr>
            <w:r>
              <w:rPr>
                <w:rFonts w:cs="Arial"/>
                <w:lang w:val="sr-Latn-RS" w:eastAsia="hr-HR"/>
              </w:rPr>
              <w:t>m</w:t>
            </w:r>
          </w:p>
        </w:tc>
        <w:tc>
          <w:tcPr>
            <w:tcW w:w="500" w:type="pct"/>
            <w:shd w:val="clear" w:color="auto" w:fill="auto"/>
            <w:vAlign w:val="center"/>
          </w:tcPr>
          <w:p w:rsidR="00276F91" w:rsidRPr="00930E8A" w:rsidRDefault="00276F91" w:rsidP="00276F91">
            <w:pPr>
              <w:spacing w:before="0"/>
              <w:jc w:val="center"/>
              <w:rPr>
                <w:rFonts w:cs="Arial"/>
                <w:sz w:val="24"/>
                <w:szCs w:val="24"/>
                <w:lang w:val="sr-Cyrl-CS" w:eastAsia="hr-HR"/>
              </w:rPr>
            </w:pPr>
            <w:r w:rsidRPr="002E604E">
              <w:rPr>
                <w:rFonts w:cs="Arial"/>
              </w:rPr>
              <w:t>5</w:t>
            </w:r>
            <w:r>
              <w:rPr>
                <w:rFonts w:cs="Arial"/>
              </w:rPr>
              <w:t>60</w:t>
            </w:r>
            <w:r>
              <w:rPr>
                <w:rFonts w:cs="Arial"/>
                <w:lang w:val="sr-Cyrl-RS"/>
              </w:rPr>
              <w:t>5</w:t>
            </w:r>
          </w:p>
        </w:tc>
        <w:tc>
          <w:tcPr>
            <w:tcW w:w="573" w:type="pct"/>
            <w:shd w:val="clear" w:color="auto" w:fill="auto"/>
            <w:vAlign w:val="center"/>
          </w:tcPr>
          <w:p w:rsidR="00276F91" w:rsidRPr="00E47C2E" w:rsidRDefault="00276F91" w:rsidP="00276F91">
            <w:pPr>
              <w:spacing w:before="0"/>
              <w:jc w:val="center"/>
              <w:rPr>
                <w:rFonts w:cs="Arial"/>
                <w:b/>
                <w:bCs/>
                <w:iCs/>
              </w:rPr>
            </w:pPr>
          </w:p>
        </w:tc>
        <w:tc>
          <w:tcPr>
            <w:tcW w:w="644" w:type="pct"/>
            <w:shd w:val="clear" w:color="auto" w:fill="auto"/>
            <w:vAlign w:val="center"/>
          </w:tcPr>
          <w:p w:rsidR="00276F91" w:rsidRPr="00E47C2E" w:rsidRDefault="00276F91" w:rsidP="00276F91">
            <w:pPr>
              <w:spacing w:before="0"/>
              <w:jc w:val="center"/>
              <w:rPr>
                <w:rFonts w:cs="Arial"/>
                <w:b/>
                <w:bCs/>
                <w:iCs/>
              </w:rPr>
            </w:pPr>
          </w:p>
        </w:tc>
        <w:tc>
          <w:tcPr>
            <w:tcW w:w="714" w:type="pct"/>
            <w:shd w:val="clear" w:color="auto" w:fill="auto"/>
            <w:vAlign w:val="center"/>
          </w:tcPr>
          <w:p w:rsidR="00276F91" w:rsidRPr="00E47C2E" w:rsidRDefault="00276F91" w:rsidP="00276F91">
            <w:pPr>
              <w:spacing w:before="0"/>
              <w:jc w:val="center"/>
              <w:rPr>
                <w:rFonts w:cs="Arial"/>
                <w:b/>
                <w:bCs/>
                <w:iCs/>
              </w:rPr>
            </w:pPr>
          </w:p>
        </w:tc>
        <w:tc>
          <w:tcPr>
            <w:tcW w:w="657" w:type="pct"/>
            <w:shd w:val="clear" w:color="auto" w:fill="auto"/>
            <w:vAlign w:val="center"/>
          </w:tcPr>
          <w:p w:rsidR="00276F91" w:rsidRPr="00E47C2E" w:rsidRDefault="00276F91" w:rsidP="00276F91">
            <w:pPr>
              <w:spacing w:before="0"/>
              <w:jc w:val="center"/>
              <w:rPr>
                <w:rFonts w:cs="Arial"/>
                <w:b/>
                <w:bCs/>
                <w:iCs/>
              </w:rPr>
            </w:pPr>
          </w:p>
        </w:tc>
      </w:tr>
      <w:tr w:rsidR="00276F91" w:rsidRPr="00E47C2E" w:rsidTr="00276F91">
        <w:tc>
          <w:tcPr>
            <w:tcW w:w="336" w:type="pct"/>
            <w:shd w:val="clear" w:color="auto" w:fill="auto"/>
            <w:vAlign w:val="center"/>
          </w:tcPr>
          <w:p w:rsidR="00276F91" w:rsidRPr="00E851BA" w:rsidRDefault="00276F91" w:rsidP="00276F91">
            <w:pPr>
              <w:spacing w:before="0"/>
              <w:jc w:val="center"/>
              <w:rPr>
                <w:rFonts w:cs="Arial"/>
                <w:lang w:eastAsia="hr-HR"/>
              </w:rPr>
            </w:pPr>
            <w:r>
              <w:rPr>
                <w:rFonts w:cs="Arial"/>
                <w:lang w:eastAsia="hr-HR"/>
              </w:rPr>
              <w:t>4.3</w:t>
            </w:r>
          </w:p>
        </w:tc>
        <w:tc>
          <w:tcPr>
            <w:tcW w:w="1219" w:type="pct"/>
            <w:shd w:val="clear" w:color="auto" w:fill="auto"/>
          </w:tcPr>
          <w:p w:rsidR="00276F91" w:rsidRPr="00E851BA" w:rsidRDefault="00276F91" w:rsidP="00276F91">
            <w:pPr>
              <w:spacing w:before="0"/>
              <w:rPr>
                <w:rFonts w:cs="Arial"/>
                <w:sz w:val="24"/>
                <w:szCs w:val="24"/>
                <w:u w:val="single"/>
                <w:lang w:val="sr-Cyrl-CS"/>
              </w:rPr>
            </w:pPr>
            <w:r w:rsidRPr="00E851BA">
              <w:rPr>
                <w:rFonts w:cs="Arial"/>
                <w:sz w:val="24"/>
                <w:szCs w:val="24"/>
                <w:u w:val="single"/>
                <w:lang w:val="sr-Latn-CS"/>
              </w:rPr>
              <w:t>Хладњаци додатног хлађења генератора-2ком</w:t>
            </w:r>
          </w:p>
          <w:p w:rsidR="00276F91" w:rsidRPr="00E851BA" w:rsidRDefault="00276F91" w:rsidP="00276F91">
            <w:pPr>
              <w:spacing w:before="0"/>
              <w:rPr>
                <w:rFonts w:cs="Arial"/>
                <w:sz w:val="24"/>
                <w:szCs w:val="24"/>
                <w:lang w:val="sr-Latn-CS"/>
              </w:rPr>
            </w:pPr>
            <w:r w:rsidRPr="00E851BA">
              <w:rPr>
                <w:rFonts w:cs="Arial"/>
                <w:sz w:val="24"/>
                <w:szCs w:val="24"/>
                <w:lang w:val="sr-Latn-CS"/>
              </w:rPr>
              <w:t xml:space="preserve">цеви </w:t>
            </w:r>
            <w:r w:rsidRPr="00E851BA">
              <w:rPr>
                <w:rFonts w:cs="Arial"/>
                <w:sz w:val="24"/>
                <w:szCs w:val="24"/>
                <w:lang w:val="sr-Latn-CS"/>
              </w:rPr>
              <w:sym w:font="Symbol" w:char="F0C6"/>
            </w:r>
            <w:r w:rsidRPr="00E851BA">
              <w:rPr>
                <w:rFonts w:cs="Arial"/>
                <w:sz w:val="24"/>
                <w:szCs w:val="24"/>
                <w:lang w:val="sr-Latn-CS"/>
              </w:rPr>
              <w:t>18x1</w:t>
            </w:r>
            <w:r w:rsidRPr="00E851BA">
              <w:rPr>
                <w:rFonts w:cs="Arial"/>
                <w:sz w:val="24"/>
                <w:szCs w:val="24"/>
                <w:lang w:val="sr-Cyrl-CS"/>
              </w:rPr>
              <w:t xml:space="preserve"> ;</w:t>
            </w:r>
          </w:p>
          <w:p w:rsidR="00276F91" w:rsidRPr="00E851BA" w:rsidRDefault="00276F91" w:rsidP="00276F91">
            <w:pPr>
              <w:spacing w:before="0"/>
              <w:rPr>
                <w:rFonts w:cs="Arial"/>
                <w:sz w:val="24"/>
                <w:szCs w:val="24"/>
                <w:lang w:val="sr-Latn-CS"/>
              </w:rPr>
            </w:pPr>
            <w:r w:rsidRPr="00E851BA">
              <w:rPr>
                <w:rFonts w:cs="Arial"/>
                <w:sz w:val="24"/>
                <w:szCs w:val="24"/>
                <w:lang w:val="sr-Cyrl-RS"/>
              </w:rPr>
              <w:t>Б</w:t>
            </w:r>
            <w:r w:rsidRPr="00E851BA">
              <w:rPr>
                <w:rFonts w:cs="Arial"/>
                <w:sz w:val="24"/>
                <w:szCs w:val="24"/>
                <w:lang w:val="sr-Latn-CS"/>
              </w:rPr>
              <w:t xml:space="preserve">рој цеви </w:t>
            </w:r>
            <w:r w:rsidRPr="00E851BA">
              <w:rPr>
                <w:rFonts w:cs="Arial"/>
                <w:sz w:val="24"/>
                <w:szCs w:val="24"/>
                <w:lang w:val="sr-Cyrl-RS"/>
              </w:rPr>
              <w:t>на једном хладњаку 870</w:t>
            </w:r>
            <w:r w:rsidRPr="00E851BA">
              <w:rPr>
                <w:rFonts w:cs="Arial"/>
                <w:sz w:val="24"/>
                <w:szCs w:val="24"/>
                <w:lang w:val="sr-Cyrl-CS"/>
              </w:rPr>
              <w:t xml:space="preserve"> ;</w:t>
            </w:r>
          </w:p>
          <w:p w:rsidR="00276F91" w:rsidRPr="00C32E13" w:rsidRDefault="00276F91" w:rsidP="00276F91">
            <w:pPr>
              <w:spacing w:before="0"/>
              <w:rPr>
                <w:rFonts w:cs="Arial"/>
                <w:lang w:val="sr-Cyrl-CS"/>
              </w:rPr>
            </w:pPr>
            <w:r w:rsidRPr="00E851BA">
              <w:rPr>
                <w:rFonts w:cs="Arial"/>
                <w:sz w:val="24"/>
                <w:szCs w:val="24"/>
                <w:lang w:val="sr-Latn-CS"/>
              </w:rPr>
              <w:t>дужина цеви 3,95 м</w:t>
            </w:r>
            <w:r w:rsidRPr="00E851BA">
              <w:rPr>
                <w:rFonts w:cs="Arial"/>
                <w:sz w:val="24"/>
                <w:szCs w:val="24"/>
                <w:lang w:val="sr-Cyrl-CS"/>
              </w:rPr>
              <w:t>.</w:t>
            </w:r>
          </w:p>
        </w:tc>
        <w:tc>
          <w:tcPr>
            <w:tcW w:w="357" w:type="pct"/>
            <w:shd w:val="clear" w:color="auto" w:fill="auto"/>
            <w:vAlign w:val="center"/>
          </w:tcPr>
          <w:p w:rsidR="00276F91" w:rsidRPr="00E851BA" w:rsidRDefault="00276F91" w:rsidP="00276F91">
            <w:pPr>
              <w:spacing w:before="0"/>
              <w:jc w:val="center"/>
              <w:rPr>
                <w:rFonts w:cs="Arial"/>
                <w:lang w:val="sr-Latn-RS" w:eastAsia="hr-HR"/>
              </w:rPr>
            </w:pPr>
            <w:r>
              <w:rPr>
                <w:rFonts w:cs="Arial"/>
                <w:lang w:val="sr-Latn-RS" w:eastAsia="hr-HR"/>
              </w:rPr>
              <w:t>m</w:t>
            </w:r>
          </w:p>
        </w:tc>
        <w:tc>
          <w:tcPr>
            <w:tcW w:w="500" w:type="pct"/>
            <w:shd w:val="clear" w:color="auto" w:fill="auto"/>
            <w:vAlign w:val="center"/>
          </w:tcPr>
          <w:p w:rsidR="00276F91" w:rsidRPr="00930E8A" w:rsidRDefault="00276F91" w:rsidP="00276F91">
            <w:pPr>
              <w:spacing w:before="0"/>
              <w:jc w:val="center"/>
              <w:rPr>
                <w:rFonts w:cs="Arial"/>
                <w:sz w:val="24"/>
                <w:szCs w:val="24"/>
                <w:lang w:val="sr-Cyrl-CS" w:eastAsia="hr-HR"/>
              </w:rPr>
            </w:pPr>
            <w:r w:rsidRPr="002E604E">
              <w:rPr>
                <w:rFonts w:cs="Arial"/>
              </w:rPr>
              <w:t>6873</w:t>
            </w:r>
          </w:p>
        </w:tc>
        <w:tc>
          <w:tcPr>
            <w:tcW w:w="573" w:type="pct"/>
            <w:shd w:val="clear" w:color="auto" w:fill="auto"/>
            <w:vAlign w:val="center"/>
          </w:tcPr>
          <w:p w:rsidR="00276F91" w:rsidRPr="00E47C2E" w:rsidRDefault="00276F91" w:rsidP="00276F91">
            <w:pPr>
              <w:spacing w:before="0"/>
              <w:jc w:val="center"/>
              <w:rPr>
                <w:rFonts w:cs="Arial"/>
                <w:b/>
                <w:bCs/>
                <w:iCs/>
              </w:rPr>
            </w:pPr>
          </w:p>
        </w:tc>
        <w:tc>
          <w:tcPr>
            <w:tcW w:w="644" w:type="pct"/>
            <w:shd w:val="clear" w:color="auto" w:fill="auto"/>
            <w:vAlign w:val="center"/>
          </w:tcPr>
          <w:p w:rsidR="00276F91" w:rsidRPr="00E47C2E" w:rsidRDefault="00276F91" w:rsidP="00276F91">
            <w:pPr>
              <w:spacing w:before="0"/>
              <w:jc w:val="center"/>
              <w:rPr>
                <w:rFonts w:cs="Arial"/>
                <w:b/>
                <w:bCs/>
                <w:iCs/>
              </w:rPr>
            </w:pPr>
          </w:p>
        </w:tc>
        <w:tc>
          <w:tcPr>
            <w:tcW w:w="714" w:type="pct"/>
            <w:shd w:val="clear" w:color="auto" w:fill="auto"/>
            <w:vAlign w:val="center"/>
          </w:tcPr>
          <w:p w:rsidR="00276F91" w:rsidRPr="00E47C2E" w:rsidRDefault="00276F91" w:rsidP="00276F91">
            <w:pPr>
              <w:spacing w:before="0"/>
              <w:jc w:val="center"/>
              <w:rPr>
                <w:rFonts w:cs="Arial"/>
                <w:b/>
                <w:bCs/>
                <w:iCs/>
              </w:rPr>
            </w:pPr>
          </w:p>
        </w:tc>
        <w:tc>
          <w:tcPr>
            <w:tcW w:w="657" w:type="pct"/>
            <w:shd w:val="clear" w:color="auto" w:fill="auto"/>
            <w:vAlign w:val="center"/>
          </w:tcPr>
          <w:p w:rsidR="00276F91" w:rsidRPr="00E47C2E" w:rsidRDefault="00276F91" w:rsidP="00276F91">
            <w:pPr>
              <w:spacing w:before="0"/>
              <w:jc w:val="center"/>
              <w:rPr>
                <w:rFonts w:cs="Arial"/>
                <w:b/>
                <w:bCs/>
                <w:iCs/>
              </w:rPr>
            </w:pPr>
          </w:p>
        </w:tc>
      </w:tr>
      <w:tr w:rsidR="00276F91" w:rsidRPr="00E47C2E" w:rsidTr="00276F91">
        <w:tc>
          <w:tcPr>
            <w:tcW w:w="336" w:type="pct"/>
            <w:shd w:val="clear" w:color="auto" w:fill="auto"/>
            <w:vAlign w:val="center"/>
          </w:tcPr>
          <w:p w:rsidR="00276F91" w:rsidRPr="00E851BA" w:rsidRDefault="00276F91" w:rsidP="00276F91">
            <w:pPr>
              <w:spacing w:before="0"/>
              <w:jc w:val="center"/>
              <w:rPr>
                <w:rFonts w:cs="Arial"/>
                <w:lang w:eastAsia="hr-HR"/>
              </w:rPr>
            </w:pPr>
            <w:r>
              <w:rPr>
                <w:rFonts w:cs="Arial"/>
                <w:lang w:eastAsia="hr-HR"/>
              </w:rPr>
              <w:t>4.4</w:t>
            </w:r>
          </w:p>
        </w:tc>
        <w:tc>
          <w:tcPr>
            <w:tcW w:w="1219" w:type="pct"/>
            <w:shd w:val="clear" w:color="auto" w:fill="auto"/>
          </w:tcPr>
          <w:p w:rsidR="00276F91" w:rsidRPr="00E851BA" w:rsidRDefault="00276F91" w:rsidP="00276F91">
            <w:pPr>
              <w:spacing w:before="0"/>
              <w:rPr>
                <w:rFonts w:cs="Arial"/>
                <w:sz w:val="24"/>
                <w:szCs w:val="24"/>
                <w:u w:val="single"/>
                <w:lang w:val="sr-Cyrl-CS"/>
              </w:rPr>
            </w:pPr>
            <w:r w:rsidRPr="00E851BA">
              <w:rPr>
                <w:rFonts w:cs="Arial"/>
                <w:sz w:val="24"/>
                <w:szCs w:val="24"/>
                <w:u w:val="single"/>
                <w:lang w:val="sr-Latn-CS"/>
              </w:rPr>
              <w:t>Хладњаци заптивног уља - 2 ком</w:t>
            </w:r>
            <w:r w:rsidRPr="00E851BA">
              <w:rPr>
                <w:rFonts w:cs="Arial"/>
                <w:sz w:val="24"/>
                <w:szCs w:val="24"/>
                <w:u w:val="single"/>
                <w:lang w:val="sr-Cyrl-CS"/>
              </w:rPr>
              <w:t>.</w:t>
            </w:r>
          </w:p>
          <w:p w:rsidR="00276F91" w:rsidRPr="00E851BA" w:rsidRDefault="00276F91" w:rsidP="00276F91">
            <w:pPr>
              <w:spacing w:before="0"/>
              <w:rPr>
                <w:rFonts w:cs="Arial"/>
                <w:sz w:val="24"/>
                <w:szCs w:val="24"/>
                <w:lang w:val="sr-Latn-CS"/>
              </w:rPr>
            </w:pPr>
            <w:r w:rsidRPr="00E851BA">
              <w:rPr>
                <w:rFonts w:cs="Arial"/>
                <w:sz w:val="24"/>
                <w:szCs w:val="24"/>
                <w:lang w:val="sr-Latn-CS"/>
              </w:rPr>
              <w:t xml:space="preserve">цеви </w:t>
            </w:r>
            <w:r w:rsidRPr="00E851BA">
              <w:rPr>
                <w:rFonts w:cs="Arial"/>
                <w:sz w:val="24"/>
                <w:szCs w:val="24"/>
                <w:lang w:val="sr-Latn-CS"/>
              </w:rPr>
              <w:sym w:font="Symbol" w:char="F0C6"/>
            </w:r>
            <w:r w:rsidRPr="00E851BA">
              <w:rPr>
                <w:rFonts w:cs="Arial"/>
                <w:sz w:val="24"/>
                <w:szCs w:val="24"/>
                <w:lang w:val="sr-Latn-CS"/>
              </w:rPr>
              <w:t>13x1</w:t>
            </w:r>
            <w:r w:rsidRPr="00E851BA">
              <w:rPr>
                <w:rFonts w:cs="Arial"/>
                <w:sz w:val="24"/>
                <w:szCs w:val="24"/>
                <w:lang w:val="sr-Cyrl-CS"/>
              </w:rPr>
              <w:t xml:space="preserve"> ;</w:t>
            </w:r>
          </w:p>
          <w:p w:rsidR="00276F91" w:rsidRPr="00E851BA" w:rsidRDefault="00276F91" w:rsidP="00276F91">
            <w:pPr>
              <w:spacing w:before="0"/>
              <w:rPr>
                <w:rFonts w:cs="Arial"/>
                <w:sz w:val="24"/>
                <w:szCs w:val="24"/>
                <w:lang w:val="sr-Latn-CS"/>
              </w:rPr>
            </w:pPr>
            <w:r w:rsidRPr="00E851BA">
              <w:rPr>
                <w:rFonts w:cs="Arial"/>
                <w:sz w:val="24"/>
                <w:szCs w:val="24"/>
                <w:lang w:val="sr-Cyrl-RS"/>
              </w:rPr>
              <w:t>Б</w:t>
            </w:r>
            <w:r w:rsidRPr="00E851BA">
              <w:rPr>
                <w:rFonts w:cs="Arial"/>
                <w:sz w:val="24"/>
                <w:szCs w:val="24"/>
                <w:lang w:val="sr-Latn-CS"/>
              </w:rPr>
              <w:t xml:space="preserve">рој цеви </w:t>
            </w:r>
            <w:r w:rsidRPr="00E851BA">
              <w:rPr>
                <w:rFonts w:cs="Arial"/>
                <w:sz w:val="24"/>
                <w:szCs w:val="24"/>
                <w:lang w:val="sr-Cyrl-RS"/>
              </w:rPr>
              <w:t>на једном хладњаку 171</w:t>
            </w:r>
            <w:r w:rsidRPr="00E851BA">
              <w:rPr>
                <w:rFonts w:cs="Arial"/>
                <w:sz w:val="24"/>
                <w:szCs w:val="24"/>
                <w:lang w:val="sr-Cyrl-CS"/>
              </w:rPr>
              <w:t>;</w:t>
            </w:r>
          </w:p>
          <w:p w:rsidR="00276F91" w:rsidRPr="00C32E13" w:rsidRDefault="00276F91" w:rsidP="00276F91">
            <w:pPr>
              <w:spacing w:before="0"/>
              <w:rPr>
                <w:rFonts w:cs="Arial"/>
                <w:lang w:val="sr-Cyrl-CS"/>
              </w:rPr>
            </w:pPr>
            <w:r w:rsidRPr="00E851BA">
              <w:rPr>
                <w:rFonts w:cs="Arial"/>
                <w:sz w:val="24"/>
                <w:szCs w:val="24"/>
                <w:lang w:val="sr-Latn-CS"/>
              </w:rPr>
              <w:t>дужина цеви 1,44 м</w:t>
            </w:r>
            <w:r w:rsidRPr="00E851BA">
              <w:rPr>
                <w:rFonts w:cs="Arial"/>
                <w:sz w:val="24"/>
                <w:szCs w:val="24"/>
                <w:lang w:val="sr-Cyrl-CS"/>
              </w:rPr>
              <w:t>.</w:t>
            </w:r>
          </w:p>
        </w:tc>
        <w:tc>
          <w:tcPr>
            <w:tcW w:w="357" w:type="pct"/>
            <w:shd w:val="clear" w:color="auto" w:fill="auto"/>
            <w:vAlign w:val="center"/>
          </w:tcPr>
          <w:p w:rsidR="00276F91" w:rsidRPr="00E851BA" w:rsidRDefault="00276F91" w:rsidP="00276F91">
            <w:pPr>
              <w:spacing w:before="0"/>
              <w:jc w:val="center"/>
              <w:rPr>
                <w:rFonts w:cs="Arial"/>
                <w:lang w:val="sr-Latn-RS" w:eastAsia="hr-HR"/>
              </w:rPr>
            </w:pPr>
            <w:r>
              <w:rPr>
                <w:rFonts w:cs="Arial"/>
                <w:lang w:val="sr-Latn-RS" w:eastAsia="hr-HR"/>
              </w:rPr>
              <w:t>m</w:t>
            </w:r>
          </w:p>
        </w:tc>
        <w:tc>
          <w:tcPr>
            <w:tcW w:w="500" w:type="pct"/>
            <w:shd w:val="clear" w:color="auto" w:fill="auto"/>
            <w:vAlign w:val="center"/>
          </w:tcPr>
          <w:p w:rsidR="00276F91" w:rsidRPr="00930E8A" w:rsidRDefault="00276F91" w:rsidP="00276F91">
            <w:pPr>
              <w:spacing w:before="0"/>
              <w:jc w:val="center"/>
              <w:rPr>
                <w:rFonts w:cs="Arial"/>
                <w:sz w:val="24"/>
                <w:szCs w:val="24"/>
                <w:lang w:val="sr-Cyrl-CS" w:eastAsia="hr-HR"/>
              </w:rPr>
            </w:pPr>
            <w:r>
              <w:rPr>
                <w:rFonts w:cs="Arial"/>
                <w:lang w:val="sr-Cyrl-CS"/>
              </w:rPr>
              <w:t>493</w:t>
            </w:r>
          </w:p>
        </w:tc>
        <w:tc>
          <w:tcPr>
            <w:tcW w:w="573" w:type="pct"/>
            <w:shd w:val="clear" w:color="auto" w:fill="auto"/>
            <w:vAlign w:val="center"/>
          </w:tcPr>
          <w:p w:rsidR="00276F91" w:rsidRPr="00E47C2E" w:rsidRDefault="00276F91" w:rsidP="00276F91">
            <w:pPr>
              <w:spacing w:before="0"/>
              <w:jc w:val="center"/>
              <w:rPr>
                <w:rFonts w:cs="Arial"/>
                <w:b/>
                <w:bCs/>
                <w:iCs/>
              </w:rPr>
            </w:pPr>
          </w:p>
        </w:tc>
        <w:tc>
          <w:tcPr>
            <w:tcW w:w="644" w:type="pct"/>
            <w:shd w:val="clear" w:color="auto" w:fill="auto"/>
            <w:vAlign w:val="center"/>
          </w:tcPr>
          <w:p w:rsidR="00276F91" w:rsidRPr="00E47C2E" w:rsidRDefault="00276F91" w:rsidP="00276F91">
            <w:pPr>
              <w:spacing w:before="0"/>
              <w:jc w:val="center"/>
              <w:rPr>
                <w:rFonts w:cs="Arial"/>
                <w:b/>
                <w:bCs/>
                <w:iCs/>
              </w:rPr>
            </w:pPr>
          </w:p>
        </w:tc>
        <w:tc>
          <w:tcPr>
            <w:tcW w:w="714" w:type="pct"/>
            <w:shd w:val="clear" w:color="auto" w:fill="auto"/>
            <w:vAlign w:val="center"/>
          </w:tcPr>
          <w:p w:rsidR="00276F91" w:rsidRPr="00E47C2E" w:rsidRDefault="00276F91" w:rsidP="00276F91">
            <w:pPr>
              <w:spacing w:before="0"/>
              <w:jc w:val="center"/>
              <w:rPr>
                <w:rFonts w:cs="Arial"/>
                <w:b/>
                <w:bCs/>
                <w:iCs/>
              </w:rPr>
            </w:pPr>
          </w:p>
        </w:tc>
        <w:tc>
          <w:tcPr>
            <w:tcW w:w="657" w:type="pct"/>
            <w:shd w:val="clear" w:color="auto" w:fill="auto"/>
            <w:vAlign w:val="center"/>
          </w:tcPr>
          <w:p w:rsidR="00276F91" w:rsidRPr="00E47C2E" w:rsidRDefault="00276F91" w:rsidP="00276F91">
            <w:pPr>
              <w:spacing w:before="0"/>
              <w:jc w:val="center"/>
              <w:rPr>
                <w:rFonts w:cs="Arial"/>
                <w:b/>
                <w:bCs/>
                <w:iCs/>
              </w:rPr>
            </w:pPr>
          </w:p>
        </w:tc>
      </w:tr>
      <w:tr w:rsidR="00276F91" w:rsidRPr="00E47C2E" w:rsidTr="00276F91">
        <w:tc>
          <w:tcPr>
            <w:tcW w:w="336" w:type="pct"/>
            <w:shd w:val="clear" w:color="auto" w:fill="auto"/>
            <w:vAlign w:val="center"/>
          </w:tcPr>
          <w:p w:rsidR="00276F91" w:rsidRDefault="00276F91" w:rsidP="00D57355">
            <w:pPr>
              <w:jc w:val="center"/>
              <w:rPr>
                <w:rFonts w:cs="Arial"/>
                <w:lang w:eastAsia="hr-HR"/>
              </w:rPr>
            </w:pPr>
            <w:r>
              <w:rPr>
                <w:rFonts w:cs="Arial"/>
                <w:lang w:eastAsia="hr-HR"/>
              </w:rPr>
              <w:t>5</w:t>
            </w:r>
          </w:p>
        </w:tc>
        <w:tc>
          <w:tcPr>
            <w:tcW w:w="1219" w:type="pct"/>
            <w:shd w:val="clear" w:color="auto" w:fill="auto"/>
          </w:tcPr>
          <w:p w:rsidR="00276F91" w:rsidRDefault="00276F91" w:rsidP="00D57355">
            <w:pPr>
              <w:rPr>
                <w:rFonts w:cs="Arial"/>
                <w:lang w:val="sr-Cyrl-CS"/>
              </w:rPr>
            </w:pPr>
            <w:r>
              <w:rPr>
                <w:rFonts w:cs="Arial"/>
                <w:lang w:val="sr-Cyrl-CS"/>
              </w:rPr>
              <w:t xml:space="preserve">Ангажовање пумпе за дизање </w:t>
            </w:r>
            <w:r w:rsidRPr="005509A0">
              <w:rPr>
                <w:rFonts w:cs="Arial"/>
                <w:lang w:val="sr-Cyrl-CS"/>
              </w:rPr>
              <w:t>на хладан водени притисак од 50 до 450</w:t>
            </w:r>
            <w:r>
              <w:rPr>
                <w:rFonts w:cs="Arial"/>
                <w:lang w:val="sr-Cyrl-CS"/>
              </w:rPr>
              <w:t xml:space="preserve"> </w:t>
            </w:r>
            <w:r w:rsidRPr="005509A0">
              <w:rPr>
                <w:rFonts w:cs="Arial"/>
                <w:lang w:val="sr-Cyrl-CS"/>
              </w:rPr>
              <w:t>бар</w:t>
            </w:r>
            <w:r>
              <w:rPr>
                <w:rFonts w:cs="Arial"/>
                <w:lang w:val="sr-Cyrl-CS"/>
              </w:rPr>
              <w:t xml:space="preserve"> цевних снопова загрејача. У цену по НЧ урачунати (припрему и рад пумпе).</w:t>
            </w:r>
          </w:p>
          <w:p w:rsidR="00276F91" w:rsidRPr="00E851BA" w:rsidRDefault="00276F91" w:rsidP="00D57355">
            <w:pPr>
              <w:rPr>
                <w:rFonts w:cs="Arial"/>
                <w:sz w:val="24"/>
                <w:szCs w:val="24"/>
                <w:u w:val="single"/>
                <w:lang w:val="sr-Latn-CS"/>
              </w:rPr>
            </w:pPr>
          </w:p>
        </w:tc>
        <w:tc>
          <w:tcPr>
            <w:tcW w:w="357" w:type="pct"/>
            <w:shd w:val="clear" w:color="auto" w:fill="auto"/>
            <w:vAlign w:val="center"/>
          </w:tcPr>
          <w:p w:rsidR="00276F91" w:rsidRPr="00466C0F" w:rsidRDefault="00276F91" w:rsidP="00D57355">
            <w:pPr>
              <w:jc w:val="center"/>
              <w:rPr>
                <w:rFonts w:cs="Arial"/>
                <w:lang w:val="sr-Cyrl-RS" w:eastAsia="hr-HR"/>
              </w:rPr>
            </w:pPr>
            <w:r>
              <w:rPr>
                <w:rFonts w:cs="Arial"/>
                <w:lang w:val="sr-Cyrl-RS" w:eastAsia="hr-HR"/>
              </w:rPr>
              <w:t>НЧ</w:t>
            </w:r>
          </w:p>
        </w:tc>
        <w:tc>
          <w:tcPr>
            <w:tcW w:w="500" w:type="pct"/>
            <w:shd w:val="clear" w:color="auto" w:fill="auto"/>
            <w:vAlign w:val="center"/>
          </w:tcPr>
          <w:p w:rsidR="00276F91" w:rsidRPr="00813D3C" w:rsidRDefault="00276F91" w:rsidP="00D57355">
            <w:pPr>
              <w:jc w:val="center"/>
              <w:rPr>
                <w:rFonts w:cs="Arial"/>
                <w:sz w:val="24"/>
                <w:szCs w:val="24"/>
                <w:lang w:val="sr-Latn-RS" w:eastAsia="hr-HR"/>
              </w:rPr>
            </w:pPr>
            <w:r>
              <w:rPr>
                <w:rFonts w:cs="Arial"/>
                <w:sz w:val="24"/>
                <w:szCs w:val="24"/>
                <w:lang w:val="sr-Latn-RS" w:eastAsia="hr-HR"/>
              </w:rPr>
              <w:t>20</w:t>
            </w:r>
          </w:p>
        </w:tc>
        <w:tc>
          <w:tcPr>
            <w:tcW w:w="573" w:type="pct"/>
            <w:shd w:val="clear" w:color="auto" w:fill="auto"/>
            <w:vAlign w:val="center"/>
          </w:tcPr>
          <w:p w:rsidR="00276F91" w:rsidRPr="00E47C2E" w:rsidRDefault="00276F91" w:rsidP="00BC01DC">
            <w:pPr>
              <w:spacing w:before="0"/>
              <w:jc w:val="center"/>
              <w:rPr>
                <w:rFonts w:cs="Arial"/>
                <w:b/>
                <w:bCs/>
                <w:iCs/>
              </w:rPr>
            </w:pPr>
          </w:p>
        </w:tc>
        <w:tc>
          <w:tcPr>
            <w:tcW w:w="644" w:type="pct"/>
            <w:shd w:val="clear" w:color="auto" w:fill="auto"/>
            <w:vAlign w:val="center"/>
          </w:tcPr>
          <w:p w:rsidR="00276F91" w:rsidRPr="00E47C2E" w:rsidRDefault="00276F91" w:rsidP="00BC01DC">
            <w:pPr>
              <w:spacing w:before="0"/>
              <w:jc w:val="center"/>
              <w:rPr>
                <w:rFonts w:cs="Arial"/>
                <w:b/>
                <w:bCs/>
                <w:iCs/>
              </w:rPr>
            </w:pPr>
          </w:p>
        </w:tc>
        <w:tc>
          <w:tcPr>
            <w:tcW w:w="714" w:type="pct"/>
            <w:shd w:val="clear" w:color="auto" w:fill="auto"/>
            <w:vAlign w:val="center"/>
          </w:tcPr>
          <w:p w:rsidR="00276F91" w:rsidRPr="00E47C2E" w:rsidRDefault="00276F91" w:rsidP="00BC01DC">
            <w:pPr>
              <w:spacing w:before="0"/>
              <w:jc w:val="center"/>
              <w:rPr>
                <w:rFonts w:cs="Arial"/>
                <w:b/>
                <w:bCs/>
                <w:iCs/>
              </w:rPr>
            </w:pPr>
          </w:p>
        </w:tc>
        <w:tc>
          <w:tcPr>
            <w:tcW w:w="657" w:type="pct"/>
            <w:shd w:val="clear" w:color="auto" w:fill="auto"/>
            <w:vAlign w:val="center"/>
          </w:tcPr>
          <w:p w:rsidR="00276F91" w:rsidRPr="00E47C2E" w:rsidRDefault="00276F91" w:rsidP="00BC01DC">
            <w:pPr>
              <w:spacing w:before="0"/>
              <w:jc w:val="center"/>
              <w:rPr>
                <w:rFonts w:cs="Arial"/>
                <w:b/>
                <w:bCs/>
                <w:iCs/>
              </w:rPr>
            </w:pPr>
          </w:p>
        </w:tc>
      </w:tr>
      <w:tr w:rsidR="00276F91" w:rsidRPr="00E47C2E" w:rsidTr="00276F91">
        <w:tc>
          <w:tcPr>
            <w:tcW w:w="336" w:type="pct"/>
            <w:shd w:val="clear" w:color="auto" w:fill="auto"/>
            <w:vAlign w:val="center"/>
          </w:tcPr>
          <w:p w:rsidR="00276F91" w:rsidRPr="00466C0F" w:rsidRDefault="00276F91" w:rsidP="00D57355">
            <w:pPr>
              <w:jc w:val="center"/>
              <w:rPr>
                <w:rFonts w:cs="Arial"/>
                <w:lang w:val="sr-Cyrl-RS" w:eastAsia="hr-HR"/>
              </w:rPr>
            </w:pPr>
            <w:r>
              <w:rPr>
                <w:rFonts w:cs="Arial"/>
                <w:lang w:val="sr-Cyrl-RS" w:eastAsia="hr-HR"/>
              </w:rPr>
              <w:lastRenderedPageBreak/>
              <w:t>6</w:t>
            </w:r>
          </w:p>
        </w:tc>
        <w:tc>
          <w:tcPr>
            <w:tcW w:w="1219" w:type="pct"/>
            <w:shd w:val="clear" w:color="auto" w:fill="auto"/>
          </w:tcPr>
          <w:p w:rsidR="00276F91" w:rsidRPr="00E851BA" w:rsidRDefault="00276F91" w:rsidP="00D57355">
            <w:pPr>
              <w:rPr>
                <w:rFonts w:cs="Arial"/>
                <w:sz w:val="24"/>
                <w:szCs w:val="24"/>
                <w:u w:val="single"/>
                <w:lang w:val="sr-Latn-CS"/>
              </w:rPr>
            </w:pPr>
            <w:r w:rsidRPr="00A2327A">
              <w:rPr>
                <w:rFonts w:cs="Arial"/>
                <w:lang w:val="sr-Cyrl-RS"/>
              </w:rPr>
              <w:t>Механичко чишћење унутрашње површине цеви водом под високим притиском</w:t>
            </w:r>
            <w:r>
              <w:rPr>
                <w:rFonts w:cs="Arial"/>
                <w:lang w:val="sr-Cyrl-RS"/>
              </w:rPr>
              <w:t>. Чишћење се састоји од провлачења дизне кроз цев при притиску од 150-200 бар. Цеви су пречника Φ33</w:t>
            </w:r>
            <w:r>
              <w:rPr>
                <w:rFonts w:cs="Arial"/>
              </w:rPr>
              <w:t>x</w:t>
            </w:r>
            <w:r w:rsidRPr="00A2327A">
              <w:rPr>
                <w:rFonts w:cs="Arial"/>
                <w:lang w:val="sr-Cyrl-RS"/>
              </w:rPr>
              <w:t>2.</w:t>
            </w:r>
            <w:r>
              <w:rPr>
                <w:rFonts w:cs="Arial"/>
                <w:lang w:val="sr-Cyrl-RS"/>
              </w:rPr>
              <w:t>9</w:t>
            </w:r>
            <w:r w:rsidRPr="00A2327A">
              <w:rPr>
                <w:rFonts w:cs="Arial"/>
                <w:lang w:val="sr-Cyrl-RS"/>
              </w:rPr>
              <w:t xml:space="preserve"> </w:t>
            </w:r>
            <w:r>
              <w:rPr>
                <w:rFonts w:cs="Arial"/>
              </w:rPr>
              <w:t>mm</w:t>
            </w:r>
            <w:r>
              <w:rPr>
                <w:rFonts w:cs="Arial"/>
                <w:lang w:val="sr-Cyrl-RS"/>
              </w:rPr>
              <w:t xml:space="preserve">, појединачна дужина цеви креће се од 8-12 </w:t>
            </w:r>
            <w:r w:rsidRPr="00D26C28">
              <w:rPr>
                <w:rFonts w:cs="Arial"/>
                <w:lang w:val="sr-Latn-CS"/>
              </w:rPr>
              <w:t>m</w:t>
            </w:r>
            <w:r>
              <w:rPr>
                <w:rFonts w:cs="Arial"/>
                <w:lang w:val="sr-Cyrl-RS"/>
              </w:rPr>
              <w:t>.</w:t>
            </w:r>
          </w:p>
        </w:tc>
        <w:tc>
          <w:tcPr>
            <w:tcW w:w="357" w:type="pct"/>
            <w:shd w:val="clear" w:color="auto" w:fill="auto"/>
            <w:vAlign w:val="center"/>
          </w:tcPr>
          <w:p w:rsidR="00276F91" w:rsidRDefault="00276F91" w:rsidP="00D57355">
            <w:pPr>
              <w:jc w:val="center"/>
              <w:rPr>
                <w:rFonts w:cs="Arial"/>
                <w:lang w:val="sr-Latn-RS" w:eastAsia="hr-HR"/>
              </w:rPr>
            </w:pPr>
            <w:r>
              <w:rPr>
                <w:rFonts w:cs="Arial"/>
                <w:lang w:val="sr-Latn-RS" w:eastAsia="hr-HR"/>
              </w:rPr>
              <w:t>m</w:t>
            </w:r>
          </w:p>
        </w:tc>
        <w:tc>
          <w:tcPr>
            <w:tcW w:w="500" w:type="pct"/>
            <w:shd w:val="clear" w:color="auto" w:fill="auto"/>
            <w:vAlign w:val="center"/>
          </w:tcPr>
          <w:p w:rsidR="00276F91" w:rsidRPr="00930E8A" w:rsidRDefault="00276F91" w:rsidP="00D57355">
            <w:pPr>
              <w:jc w:val="center"/>
              <w:rPr>
                <w:rFonts w:cs="Arial"/>
                <w:sz w:val="24"/>
                <w:szCs w:val="24"/>
                <w:lang w:val="sr-Cyrl-CS" w:eastAsia="hr-HR"/>
              </w:rPr>
            </w:pPr>
            <w:r>
              <w:rPr>
                <w:rFonts w:cs="Arial"/>
                <w:lang w:val="sr-Cyrl-CS"/>
              </w:rPr>
              <w:t>350</w:t>
            </w:r>
          </w:p>
        </w:tc>
        <w:tc>
          <w:tcPr>
            <w:tcW w:w="573" w:type="pct"/>
            <w:shd w:val="clear" w:color="auto" w:fill="auto"/>
            <w:vAlign w:val="center"/>
          </w:tcPr>
          <w:p w:rsidR="00276F91" w:rsidRPr="00E47C2E" w:rsidRDefault="00276F91" w:rsidP="00BC01DC">
            <w:pPr>
              <w:spacing w:before="0"/>
              <w:jc w:val="center"/>
              <w:rPr>
                <w:rFonts w:cs="Arial"/>
                <w:b/>
                <w:bCs/>
                <w:iCs/>
              </w:rPr>
            </w:pPr>
          </w:p>
        </w:tc>
        <w:tc>
          <w:tcPr>
            <w:tcW w:w="644" w:type="pct"/>
            <w:shd w:val="clear" w:color="auto" w:fill="auto"/>
            <w:vAlign w:val="center"/>
          </w:tcPr>
          <w:p w:rsidR="00276F91" w:rsidRPr="00E47C2E" w:rsidRDefault="00276F91" w:rsidP="00BC01DC">
            <w:pPr>
              <w:spacing w:before="0"/>
              <w:jc w:val="center"/>
              <w:rPr>
                <w:rFonts w:cs="Arial"/>
                <w:b/>
                <w:bCs/>
                <w:iCs/>
              </w:rPr>
            </w:pPr>
          </w:p>
        </w:tc>
        <w:tc>
          <w:tcPr>
            <w:tcW w:w="714" w:type="pct"/>
            <w:shd w:val="clear" w:color="auto" w:fill="auto"/>
            <w:vAlign w:val="center"/>
          </w:tcPr>
          <w:p w:rsidR="00276F91" w:rsidRPr="00E47C2E" w:rsidRDefault="00276F91" w:rsidP="00BC01DC">
            <w:pPr>
              <w:spacing w:before="0"/>
              <w:jc w:val="center"/>
              <w:rPr>
                <w:rFonts w:cs="Arial"/>
                <w:b/>
                <w:bCs/>
                <w:iCs/>
              </w:rPr>
            </w:pPr>
          </w:p>
        </w:tc>
        <w:tc>
          <w:tcPr>
            <w:tcW w:w="657" w:type="pct"/>
            <w:shd w:val="clear" w:color="auto" w:fill="auto"/>
            <w:vAlign w:val="center"/>
          </w:tcPr>
          <w:p w:rsidR="00276F91" w:rsidRPr="00E47C2E" w:rsidRDefault="00276F91" w:rsidP="00BC01DC">
            <w:pPr>
              <w:spacing w:before="0"/>
              <w:jc w:val="center"/>
              <w:rPr>
                <w:rFonts w:cs="Arial"/>
                <w:b/>
                <w:bCs/>
                <w:iCs/>
              </w:rPr>
            </w:pPr>
          </w:p>
        </w:tc>
      </w:tr>
      <w:tr w:rsidR="00276F91" w:rsidRPr="00E47C2E" w:rsidTr="00276F91">
        <w:tc>
          <w:tcPr>
            <w:tcW w:w="336" w:type="pct"/>
            <w:shd w:val="clear" w:color="auto" w:fill="auto"/>
            <w:vAlign w:val="center"/>
          </w:tcPr>
          <w:p w:rsidR="00276F91" w:rsidRPr="00466C0F" w:rsidRDefault="00276F91" w:rsidP="00D57355">
            <w:pPr>
              <w:jc w:val="center"/>
              <w:rPr>
                <w:rFonts w:cs="Arial"/>
                <w:lang w:val="sr-Cyrl-RS" w:eastAsia="hr-HR"/>
              </w:rPr>
            </w:pPr>
            <w:r>
              <w:rPr>
                <w:rFonts w:cs="Arial"/>
                <w:lang w:val="sr-Cyrl-RS" w:eastAsia="hr-HR"/>
              </w:rPr>
              <w:t>7</w:t>
            </w:r>
          </w:p>
        </w:tc>
        <w:tc>
          <w:tcPr>
            <w:tcW w:w="1219" w:type="pct"/>
            <w:shd w:val="clear" w:color="auto" w:fill="auto"/>
          </w:tcPr>
          <w:p w:rsidR="00276F91" w:rsidRPr="00E851BA" w:rsidRDefault="00276F91" w:rsidP="00D57355">
            <w:pPr>
              <w:rPr>
                <w:rFonts w:cs="Arial"/>
                <w:sz w:val="24"/>
                <w:szCs w:val="24"/>
                <w:u w:val="single"/>
                <w:lang w:val="sr-Latn-CS"/>
              </w:rPr>
            </w:pPr>
            <w:r w:rsidRPr="00A2327A">
              <w:rPr>
                <w:rFonts w:cs="Arial"/>
                <w:lang w:val="sr-Cyrl-RS"/>
              </w:rPr>
              <w:t>Механичко чишћење унутрашње површине цеви водом под високим притиском</w:t>
            </w:r>
            <w:r>
              <w:rPr>
                <w:rFonts w:cs="Arial"/>
                <w:lang w:val="sr-Cyrl-RS"/>
              </w:rPr>
              <w:t xml:space="preserve"> измењивача топлоте за систем грејања 3 ком.</w:t>
            </w:r>
          </w:p>
        </w:tc>
        <w:tc>
          <w:tcPr>
            <w:tcW w:w="357" w:type="pct"/>
            <w:shd w:val="clear" w:color="auto" w:fill="auto"/>
            <w:vAlign w:val="center"/>
          </w:tcPr>
          <w:p w:rsidR="00276F91" w:rsidRDefault="00276F91" w:rsidP="00D57355">
            <w:pPr>
              <w:jc w:val="center"/>
              <w:rPr>
                <w:rFonts w:cs="Arial"/>
                <w:lang w:val="sr-Latn-RS" w:eastAsia="hr-HR"/>
              </w:rPr>
            </w:pPr>
            <w:r>
              <w:rPr>
                <w:rFonts w:cs="Arial"/>
                <w:lang w:val="sr-Latn-RS" w:eastAsia="hr-HR"/>
              </w:rPr>
              <w:t>m</w:t>
            </w:r>
          </w:p>
        </w:tc>
        <w:tc>
          <w:tcPr>
            <w:tcW w:w="500" w:type="pct"/>
            <w:shd w:val="clear" w:color="auto" w:fill="auto"/>
            <w:vAlign w:val="center"/>
          </w:tcPr>
          <w:p w:rsidR="00276F91" w:rsidRPr="00930E8A" w:rsidRDefault="00276F91" w:rsidP="00D57355">
            <w:pPr>
              <w:jc w:val="center"/>
              <w:rPr>
                <w:rFonts w:cs="Arial"/>
                <w:sz w:val="24"/>
                <w:szCs w:val="24"/>
                <w:lang w:val="sr-Cyrl-CS" w:eastAsia="hr-HR"/>
              </w:rPr>
            </w:pPr>
            <w:r>
              <w:rPr>
                <w:rFonts w:cs="Arial"/>
                <w:lang w:val="sr-Cyrl-CS"/>
              </w:rPr>
              <w:t>2500</w:t>
            </w:r>
          </w:p>
        </w:tc>
        <w:tc>
          <w:tcPr>
            <w:tcW w:w="573" w:type="pct"/>
            <w:shd w:val="clear" w:color="auto" w:fill="auto"/>
            <w:vAlign w:val="center"/>
          </w:tcPr>
          <w:p w:rsidR="00276F91" w:rsidRPr="00E47C2E" w:rsidRDefault="00276F91" w:rsidP="00BC01DC">
            <w:pPr>
              <w:spacing w:before="0"/>
              <w:jc w:val="center"/>
              <w:rPr>
                <w:rFonts w:cs="Arial"/>
                <w:b/>
                <w:bCs/>
                <w:iCs/>
              </w:rPr>
            </w:pPr>
          </w:p>
        </w:tc>
        <w:tc>
          <w:tcPr>
            <w:tcW w:w="644" w:type="pct"/>
            <w:shd w:val="clear" w:color="auto" w:fill="auto"/>
            <w:vAlign w:val="center"/>
          </w:tcPr>
          <w:p w:rsidR="00276F91" w:rsidRPr="00E47C2E" w:rsidRDefault="00276F91" w:rsidP="00BC01DC">
            <w:pPr>
              <w:spacing w:before="0"/>
              <w:jc w:val="center"/>
              <w:rPr>
                <w:rFonts w:cs="Arial"/>
                <w:b/>
                <w:bCs/>
                <w:iCs/>
              </w:rPr>
            </w:pPr>
          </w:p>
        </w:tc>
        <w:tc>
          <w:tcPr>
            <w:tcW w:w="714" w:type="pct"/>
            <w:shd w:val="clear" w:color="auto" w:fill="auto"/>
            <w:vAlign w:val="center"/>
          </w:tcPr>
          <w:p w:rsidR="00276F91" w:rsidRPr="00E47C2E" w:rsidRDefault="00276F91" w:rsidP="00BC01DC">
            <w:pPr>
              <w:spacing w:before="0"/>
              <w:jc w:val="center"/>
              <w:rPr>
                <w:rFonts w:cs="Arial"/>
                <w:b/>
                <w:bCs/>
                <w:iCs/>
              </w:rPr>
            </w:pPr>
          </w:p>
        </w:tc>
        <w:tc>
          <w:tcPr>
            <w:tcW w:w="657" w:type="pct"/>
            <w:shd w:val="clear" w:color="auto" w:fill="auto"/>
            <w:vAlign w:val="center"/>
          </w:tcPr>
          <w:p w:rsidR="00276F91" w:rsidRPr="00E47C2E" w:rsidRDefault="00276F91"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BF41C9" w:rsidRDefault="007F7D7A" w:rsidP="00BE2EA9">
            <w:pPr>
              <w:spacing w:before="0"/>
              <w:jc w:val="center"/>
              <w:rPr>
                <w:rFonts w:cs="Arial"/>
                <w:b/>
                <w:lang w:val="sr-Cyrl-RS"/>
              </w:rPr>
            </w:pPr>
            <w:r w:rsidRPr="00E47C2E">
              <w:rPr>
                <w:rFonts w:cs="Arial"/>
                <w:b/>
              </w:rPr>
              <w:t xml:space="preserve">УКУПНО ПОНУЂЕНА ЦЕНА  без ПДВ </w:t>
            </w:r>
            <w:r w:rsidRPr="00405D3F">
              <w:rPr>
                <w:rFonts w:cs="Arial"/>
                <w:b/>
                <w:color w:val="000000" w:themeColor="text1"/>
              </w:rPr>
              <w:t>динара</w:t>
            </w:r>
          </w:p>
          <w:p w:rsidR="007F7D7A" w:rsidRPr="00405D3F" w:rsidRDefault="007F7D7A" w:rsidP="00BE2EA9">
            <w:pPr>
              <w:spacing w:before="0"/>
              <w:jc w:val="center"/>
              <w:rPr>
                <w:rFonts w:cs="Arial"/>
                <w:b/>
                <w:lang w:val="sr-Cyrl-RS"/>
              </w:rPr>
            </w:pP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BF41C9" w:rsidRDefault="007F7D7A" w:rsidP="00BE2EA9">
            <w:pPr>
              <w:spacing w:before="0"/>
              <w:jc w:val="center"/>
              <w:rPr>
                <w:rFonts w:cs="Arial"/>
                <w:b/>
                <w:color w:val="00B050"/>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Pr="00BF41C9" w:rsidRDefault="007F7D7A" w:rsidP="00BE2EA9">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405D3F" w:rsidRDefault="00E47C2E">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EUR/процентима који су укључени у укупно понуђену цену без ПДВ-а</w:t>
            </w:r>
          </w:p>
          <w:p w:rsidR="00E47C2E" w:rsidRDefault="00E47C2E">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E47C2E" w:rsidRPr="00405D3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405D3F" w:rsidRDefault="00BF41C9">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bl>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276F91" w:rsidRDefault="00276F91" w:rsidP="00343A18">
      <w:pPr>
        <w:spacing w:before="0"/>
        <w:rPr>
          <w:rFonts w:cs="Arial"/>
          <w:b/>
          <w:lang w:val="sr-Cyrl-CS"/>
        </w:rPr>
      </w:pPr>
    </w:p>
    <w:p w:rsidR="00276F91" w:rsidRDefault="00276F91" w:rsidP="00343A18">
      <w:pPr>
        <w:spacing w:before="0"/>
        <w:rPr>
          <w:rFonts w:cs="Arial"/>
          <w:b/>
          <w:lang w:val="sr-Cyrl-CS"/>
        </w:rPr>
      </w:pPr>
    </w:p>
    <w:p w:rsidR="00276F91" w:rsidRDefault="00276F91" w:rsidP="00343A18">
      <w:pPr>
        <w:spacing w:before="0"/>
        <w:rPr>
          <w:rFonts w:cs="Arial"/>
          <w:b/>
          <w:lang w:val="sr-Cyrl-CS"/>
        </w:rPr>
      </w:pPr>
    </w:p>
    <w:p w:rsidR="00276F91" w:rsidRDefault="00276F91" w:rsidP="00343A18">
      <w:pPr>
        <w:spacing w:before="0"/>
        <w:rPr>
          <w:rFonts w:cs="Arial"/>
          <w:b/>
          <w:lang w:val="sr-Cyrl-CS"/>
        </w:rPr>
      </w:pPr>
    </w:p>
    <w:p w:rsidR="00276F91" w:rsidRDefault="00276F91" w:rsidP="00343A18">
      <w:pPr>
        <w:spacing w:before="0"/>
        <w:rPr>
          <w:rFonts w:cs="Arial"/>
          <w:b/>
          <w:lang w:val="sr-Cyrl-CS"/>
        </w:rPr>
      </w:pPr>
    </w:p>
    <w:p w:rsidR="00276F91" w:rsidRDefault="00276F91" w:rsidP="00343A18">
      <w:pPr>
        <w:spacing w:before="0"/>
        <w:rPr>
          <w:rFonts w:cs="Arial"/>
          <w:b/>
          <w:lang w:val="sr-Cyrl-CS"/>
        </w:rPr>
      </w:pPr>
    </w:p>
    <w:p w:rsidR="00343A18" w:rsidRPr="00E47C2E" w:rsidRDefault="00343A18" w:rsidP="00343A18">
      <w:pPr>
        <w:spacing w:before="0"/>
        <w:rPr>
          <w:rFonts w:cs="Arial"/>
          <w:b/>
          <w:lang w:val="sr-Cyrl-CS"/>
        </w:rPr>
      </w:pPr>
      <w:r w:rsidRPr="00E47C2E">
        <w:rPr>
          <w:rFonts w:cs="Arial"/>
          <w:b/>
          <w:lang w:val="sr-Cyrl-CS"/>
        </w:rPr>
        <w:lastRenderedPageBreak/>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lang w:val="sr-Cyrl-RS"/>
        </w:rPr>
      </w:pPr>
    </w:p>
    <w:p w:rsidR="00E47C2E" w:rsidRPr="00405D3F" w:rsidRDefault="00E47C2E" w:rsidP="00E47C2E">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E47C2E" w:rsidRPr="00FF427B" w:rsidRDefault="00E47C2E" w:rsidP="00E47C2E">
      <w:pPr>
        <w:pStyle w:val="ListParagraph"/>
        <w:ind w:left="0"/>
        <w:rPr>
          <w:rFonts w:ascii="Arial" w:hAnsi="Arial" w:cs="Arial"/>
          <w:bCs/>
          <w:iCs/>
          <w:color w:val="FF0000"/>
          <w:lang w:val="sr-Cyrl-RS"/>
        </w:rPr>
      </w:pPr>
    </w:p>
    <w:p w:rsidR="00E47C2E" w:rsidRPr="00405D3F" w:rsidRDefault="00E47C2E" w:rsidP="00E47C2E">
      <w:pPr>
        <w:rPr>
          <w:rFonts w:eastAsia="TimesNewRomanPS-BoldMT" w:cs="Arial"/>
          <w:color w:val="000000" w:themeColor="text1"/>
        </w:rPr>
      </w:pPr>
      <w:r w:rsidRPr="00405D3F">
        <w:rPr>
          <w:rFonts w:cs="Arial"/>
          <w:iCs/>
          <w:color w:val="000000" w:themeColor="text1"/>
        </w:rPr>
        <w:t xml:space="preserve">*У складу са чл. 12. ст. 2. </w:t>
      </w:r>
      <w:r w:rsidRPr="00405D3F">
        <w:rPr>
          <w:rFonts w:eastAsia="TimesNewRomanPSMT" w:cs="Arial"/>
          <w:color w:val="000000" w:themeColor="text1"/>
        </w:rPr>
        <w:t>Правилника о обавезним елементима конкурсне документације у поступцима јавних набавки и начину доказивања испуњености услова,</w:t>
      </w:r>
      <w:r w:rsidRPr="00405D3F">
        <w:rPr>
          <w:rFonts w:cs="Arial"/>
          <w:iCs/>
          <w:color w:val="000000" w:themeColor="text1"/>
        </w:rPr>
        <w:t xml:space="preserve"> сматраће се да је сачињен образац структуре цене, уколико су основни елементи понуђене цене садржани у обрасцу понуде. У том случају наручилац не би имао обавезу да припрема посебан образац структуре цене.</w:t>
      </w:r>
    </w:p>
    <w:p w:rsidR="00537552" w:rsidRDefault="00537552" w:rsidP="00537552">
      <w:pPr>
        <w:rPr>
          <w:rFonts w:eastAsia="TimesNewRomanPS-BoldMT" w:cs="Arial"/>
          <w:lang w:val="sr-Cyrl-RS"/>
        </w:rPr>
      </w:pPr>
    </w:p>
    <w:p w:rsidR="00405D3F" w:rsidRDefault="00405D3F" w:rsidP="00537552">
      <w:pPr>
        <w:rPr>
          <w:rFonts w:eastAsia="TimesNewRomanPS-BoldMT" w:cs="Arial"/>
          <w:lang w:val="sr-Cyrl-RS"/>
        </w:rPr>
      </w:pPr>
    </w:p>
    <w:p w:rsidR="00405D3F" w:rsidRDefault="00405D3F" w:rsidP="00537552">
      <w:pPr>
        <w:rPr>
          <w:rFonts w:eastAsia="TimesNewRomanPS-BoldMT" w:cs="Arial"/>
          <w:lang w:val="sr-Cyrl-RS"/>
        </w:rPr>
      </w:pPr>
    </w:p>
    <w:p w:rsidR="00DC0FC5" w:rsidRDefault="00DC0FC5" w:rsidP="00537552">
      <w:pPr>
        <w:rPr>
          <w:rFonts w:eastAsia="TimesNewRomanPS-BoldMT" w:cs="Arial"/>
          <w:lang w:val="sr-Cyrl-RS"/>
        </w:rPr>
      </w:pPr>
    </w:p>
    <w:p w:rsidR="00405D3F" w:rsidRDefault="00405D3F" w:rsidP="00537552">
      <w:pPr>
        <w:rPr>
          <w:rFonts w:eastAsia="TimesNewRomanPS-BoldMT" w:cs="Arial"/>
          <w:lang w:val="sr-Cyrl-RS"/>
        </w:rPr>
      </w:pPr>
    </w:p>
    <w:p w:rsidR="00405D3F" w:rsidRDefault="00405D3F" w:rsidP="00537552">
      <w:pPr>
        <w:rPr>
          <w:rFonts w:eastAsia="TimesNewRomanPS-BoldMT" w:cs="Arial"/>
          <w:lang w:val="sr-Cyrl-RS"/>
        </w:rPr>
      </w:pPr>
    </w:p>
    <w:p w:rsidR="00405D3F" w:rsidRDefault="00405D3F" w:rsidP="00537552">
      <w:pPr>
        <w:rPr>
          <w:rFonts w:eastAsia="TimesNewRomanPS-BoldMT" w:cs="Arial"/>
          <w:lang w:val="sr-Cyrl-RS"/>
        </w:rPr>
      </w:pPr>
    </w:p>
    <w:p w:rsidR="00F77677" w:rsidRDefault="00F77677" w:rsidP="00537552">
      <w:pPr>
        <w:rPr>
          <w:rFonts w:eastAsia="TimesNewRomanPS-BoldMT" w:cs="Arial"/>
          <w:lang w:val="sr-Cyrl-RS"/>
        </w:rPr>
      </w:pPr>
    </w:p>
    <w:p w:rsidR="00F77677" w:rsidRDefault="00F77677" w:rsidP="00537552">
      <w:pPr>
        <w:rPr>
          <w:rFonts w:eastAsia="TimesNewRomanPS-BoldMT" w:cs="Arial"/>
          <w:lang w:val="sr-Cyrl-RS"/>
        </w:rPr>
      </w:pPr>
    </w:p>
    <w:p w:rsidR="007E7BB8" w:rsidRPr="00FF427B" w:rsidRDefault="007E7BB8" w:rsidP="00537552">
      <w:pPr>
        <w:rPr>
          <w:rFonts w:eastAsia="TimesNewRomanPS-BoldMT" w:cs="Arial"/>
          <w:lang w:val="sr-Cyrl-RS"/>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2" w:name="_Toc442559926"/>
      <w:r w:rsidRPr="00E47C2E">
        <w:t xml:space="preserve">ОБРАЗАЦ </w:t>
      </w:r>
      <w:r w:rsidR="00526637">
        <w:t>3</w:t>
      </w:r>
      <w:r w:rsidRPr="00E47C2E">
        <w:t>.</w:t>
      </w:r>
      <w:bookmarkEnd w:id="252"/>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3B26B4">
        <w:rPr>
          <w:rFonts w:cs="Arial"/>
          <w:lang w:val="sr-Cyrl-RS"/>
        </w:rPr>
        <w:t>Механичко чишћење измењивача топлоте водом под високим притиском у ТЕ Колубара</w:t>
      </w:r>
      <w:r w:rsidR="00750D53">
        <w:rPr>
          <w:rFonts w:eastAsia="TimesNewRomanPS-BoldMT" w:cs="Arial"/>
          <w:bCs/>
          <w:color w:val="000000" w:themeColor="text1"/>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3B26B4">
        <w:rPr>
          <w:rFonts w:cs="Arial"/>
          <w:lang w:val="ru-RU"/>
        </w:rPr>
        <w:t>176/2016 (3000/0342/2016)</w:t>
      </w:r>
      <w:r w:rsidR="00750D53">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B043D1" w:rsidRPr="00FF427B" w:rsidRDefault="00343A18" w:rsidP="00343A18">
      <w:pPr>
        <w:rPr>
          <w:rFonts w:cs="Arial"/>
          <w:lang w:val="sr-Cyrl-RS"/>
        </w:rPr>
      </w:pPr>
      <w:r w:rsidRPr="00E47C2E">
        <w:rPr>
          <w:rFonts w:cs="Arial"/>
        </w:rPr>
        <w:t>Приликом подношења понуде овај образац копирати у потребном броју примерака.</w:t>
      </w:r>
    </w:p>
    <w:p w:rsidR="00B043D1" w:rsidRPr="00E47C2E" w:rsidRDefault="00B043D1" w:rsidP="00343A18">
      <w:pPr>
        <w:rPr>
          <w:rFonts w:cs="Arial"/>
        </w:rPr>
      </w:pPr>
    </w:p>
    <w:p w:rsidR="00B043D1" w:rsidRDefault="00B043D1" w:rsidP="00343A18">
      <w:pPr>
        <w:rPr>
          <w:rFonts w:cs="Arial"/>
          <w:lang w:val="sr-Cyrl-RS"/>
        </w:rPr>
      </w:pPr>
    </w:p>
    <w:p w:rsidR="00C23F86" w:rsidRPr="00C23F86" w:rsidRDefault="00C23F86" w:rsidP="00343A18">
      <w:pPr>
        <w:rPr>
          <w:rFonts w:cs="Arial"/>
          <w:lang w:val="sr-Cyrl-RS"/>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3" w:name="_Toc442559928"/>
      <w:r w:rsidRPr="00E47C2E">
        <w:t xml:space="preserve">ОБРАЗАЦ </w:t>
      </w:r>
      <w:r w:rsidR="00526637">
        <w:t>4</w:t>
      </w:r>
      <w:r w:rsidRPr="00E47C2E">
        <w:t>.</w:t>
      </w:r>
      <w:bookmarkEnd w:id="253"/>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4" w:name="_Toc442559929"/>
      <w:r w:rsidRPr="00E47C2E">
        <w:rPr>
          <w:rFonts w:cs="Arial"/>
          <w:b/>
          <w:lang w:val="ru-RU"/>
        </w:rPr>
        <w:t>И З Ј А В У</w:t>
      </w:r>
      <w:bookmarkEnd w:id="254"/>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w:t>
      </w:r>
      <w:r w:rsidR="00C23F86">
        <w:rPr>
          <w:rFonts w:cs="Arial"/>
          <w:lang w:val="sr-Cyrl-RS"/>
        </w:rPr>
        <w:t>__</w:t>
      </w:r>
      <w:r w:rsidR="007E7BB8" w:rsidRPr="00E47C2E">
        <w:rPr>
          <w:rFonts w:cs="Arial"/>
        </w:rPr>
        <w:t>______</w:t>
      </w:r>
      <w:r w:rsidRPr="00E47C2E">
        <w:rPr>
          <w:rFonts w:cs="Arial"/>
          <w:lang w:val="ru-RU"/>
        </w:rPr>
        <w:t xml:space="preserve">за јавну набавку </w:t>
      </w:r>
      <w:r w:rsidR="00FD6BCE" w:rsidRPr="00E47C2E">
        <w:rPr>
          <w:rFonts w:cs="Arial"/>
          <w:lang w:val="ru-RU"/>
        </w:rPr>
        <w:t>услуга</w:t>
      </w:r>
      <w:r w:rsidR="00750D53">
        <w:rPr>
          <w:rFonts w:cs="Arial"/>
        </w:rPr>
        <w:t xml:space="preserve"> - </w:t>
      </w:r>
      <w:r w:rsidRPr="00E47C2E">
        <w:rPr>
          <w:rFonts w:cs="Arial"/>
        </w:rPr>
        <w:t xml:space="preserve"> </w:t>
      </w:r>
      <w:r w:rsidR="003B26B4">
        <w:rPr>
          <w:rFonts w:cs="Arial"/>
          <w:lang w:val="sr-Cyrl-RS"/>
        </w:rPr>
        <w:t>Механичко чишћење измењивача топлоте водом под високим притиском у ТЕ Колубара</w:t>
      </w:r>
      <w:r w:rsidR="00750D53">
        <w:rPr>
          <w:rFonts w:cs="Arial"/>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3B26B4">
        <w:rPr>
          <w:rFonts w:cs="Arial"/>
          <w:lang w:val="ru-RU"/>
        </w:rPr>
        <w:t>176/2016 (3000/0342/2016)</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F77677" w:rsidRDefault="00F77677" w:rsidP="00343A18">
      <w:pPr>
        <w:rPr>
          <w:rFonts w:cs="Arial"/>
          <w:b/>
          <w:lang w:val="sr-Cyrl-RS"/>
        </w:rPr>
      </w:pPr>
    </w:p>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7E7BB8" w:rsidRDefault="007E7BB8" w:rsidP="00693E79">
      <w:pPr>
        <w:pStyle w:val="KDObrazac"/>
        <w:jc w:val="both"/>
        <w:rPr>
          <w:lang w:val="sr-Cyrl-RS"/>
        </w:rPr>
      </w:pPr>
    </w:p>
    <w:p w:rsidR="00F77677" w:rsidRDefault="00F77677" w:rsidP="00693E79">
      <w:pPr>
        <w:pStyle w:val="KDObrazac"/>
        <w:jc w:val="both"/>
        <w:rPr>
          <w:lang w:val="sr-Cyrl-RS"/>
        </w:rPr>
      </w:pPr>
    </w:p>
    <w:p w:rsidR="00F77677" w:rsidRDefault="00F77677" w:rsidP="00693E79">
      <w:pPr>
        <w:pStyle w:val="KDObrazac"/>
        <w:jc w:val="both"/>
        <w:rPr>
          <w:lang w:val="sr-Cyrl-RS"/>
        </w:rPr>
      </w:pPr>
    </w:p>
    <w:p w:rsidR="00FF427B" w:rsidRDefault="00FF427B" w:rsidP="00693E79">
      <w:pPr>
        <w:pStyle w:val="KDObrazac"/>
        <w:jc w:val="both"/>
        <w:rPr>
          <w:lang w:val="sr-Cyrl-RS"/>
        </w:rPr>
      </w:pPr>
    </w:p>
    <w:p w:rsidR="00FF427B" w:rsidRDefault="00FF427B" w:rsidP="00693E79">
      <w:pPr>
        <w:pStyle w:val="KDObrazac"/>
        <w:jc w:val="both"/>
        <w:rPr>
          <w:lang w:val="sr-Cyrl-RS"/>
        </w:rPr>
      </w:pPr>
    </w:p>
    <w:p w:rsidR="00C23F86" w:rsidRDefault="00C23F86" w:rsidP="00693E79">
      <w:pPr>
        <w:pStyle w:val="KDObrazac"/>
        <w:jc w:val="both"/>
        <w:rPr>
          <w:lang w:val="sr-Cyrl-RS"/>
        </w:rPr>
      </w:pPr>
    </w:p>
    <w:p w:rsidR="00BF41C9" w:rsidRDefault="00BF41C9" w:rsidP="00693E79">
      <w:pPr>
        <w:pStyle w:val="KDObrazac"/>
        <w:jc w:val="both"/>
        <w:rPr>
          <w:lang w:val="sr-Cyrl-RS"/>
        </w:rPr>
      </w:pPr>
    </w:p>
    <w:p w:rsidR="00F77677" w:rsidRPr="00F77677" w:rsidRDefault="00F77677" w:rsidP="00F77677">
      <w:pPr>
        <w:pStyle w:val="KDObrazac"/>
        <w:rPr>
          <w:lang w:val="sr-Cyrl-RS"/>
        </w:rPr>
      </w:pPr>
      <w:bookmarkStart w:id="255" w:name="_Toc442559940"/>
      <w:r w:rsidRPr="00F77677">
        <w:t xml:space="preserve">ОБРАЗАЦ </w:t>
      </w:r>
      <w:bookmarkEnd w:id="255"/>
      <w:r w:rsidRPr="00F77677">
        <w:rPr>
          <w:lang w:val="sr-Cyrl-RS"/>
        </w:rPr>
        <w:t>5</w:t>
      </w:r>
    </w:p>
    <w:p w:rsidR="00F77677" w:rsidRPr="00F77677" w:rsidRDefault="00F77677" w:rsidP="00F77677">
      <w:pPr>
        <w:spacing w:before="0"/>
        <w:rPr>
          <w:rFonts w:cs="Arial"/>
        </w:rPr>
      </w:pPr>
    </w:p>
    <w:p w:rsidR="00F77677" w:rsidRPr="00F77677" w:rsidRDefault="00F77677" w:rsidP="00F77677">
      <w:pPr>
        <w:spacing w:before="0"/>
        <w:jc w:val="center"/>
        <w:rPr>
          <w:rFonts w:cs="Arial"/>
          <w:b/>
        </w:rPr>
      </w:pPr>
    </w:p>
    <w:p w:rsidR="00F77677" w:rsidRPr="00F77677" w:rsidRDefault="00F77677" w:rsidP="00F77677">
      <w:pPr>
        <w:spacing w:before="0"/>
        <w:jc w:val="center"/>
        <w:rPr>
          <w:rFonts w:cs="Arial"/>
          <w:b/>
        </w:rPr>
      </w:pPr>
      <w:r w:rsidRPr="00F77677">
        <w:rPr>
          <w:rFonts w:cs="Arial"/>
          <w:b/>
        </w:rPr>
        <w:t>СПИСАК ИЗВРШЕНИХ УСЛУГА– СТРУЧНЕ РЕФЕРЕНЦЕ</w:t>
      </w:r>
    </w:p>
    <w:p w:rsidR="00F77677" w:rsidRPr="00F77677" w:rsidRDefault="00F77677" w:rsidP="00F77677">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F77677" w:rsidRPr="00F77677" w:rsidTr="00D57355">
        <w:tc>
          <w:tcPr>
            <w:tcW w:w="213" w:type="pct"/>
            <w:shd w:val="clear" w:color="auto" w:fill="auto"/>
          </w:tcPr>
          <w:p w:rsidR="00F77677" w:rsidRPr="00F77677" w:rsidRDefault="00F77677" w:rsidP="00D57355">
            <w:pPr>
              <w:spacing w:before="0"/>
              <w:jc w:val="center"/>
              <w:rPr>
                <w:rFonts w:eastAsia="Calibri" w:cs="Arial"/>
                <w:b/>
                <w:bCs/>
                <w:iCs/>
              </w:rPr>
            </w:pPr>
          </w:p>
        </w:tc>
        <w:tc>
          <w:tcPr>
            <w:tcW w:w="951" w:type="pct"/>
            <w:shd w:val="clear" w:color="auto" w:fill="auto"/>
          </w:tcPr>
          <w:p w:rsidR="00F77677" w:rsidRPr="00F77677" w:rsidRDefault="00F77677" w:rsidP="00D57355">
            <w:pPr>
              <w:spacing w:before="0"/>
              <w:jc w:val="center"/>
              <w:rPr>
                <w:rFonts w:eastAsia="Calibri" w:cs="Arial"/>
                <w:bCs/>
                <w:iCs/>
              </w:rPr>
            </w:pPr>
          </w:p>
          <w:p w:rsidR="00F77677" w:rsidRPr="00F77677" w:rsidRDefault="00F77677" w:rsidP="00D57355">
            <w:pPr>
              <w:spacing w:before="0"/>
              <w:jc w:val="center"/>
              <w:rPr>
                <w:rFonts w:eastAsia="Calibri" w:cs="Arial"/>
                <w:bCs/>
                <w:iCs/>
              </w:rPr>
            </w:pPr>
            <w:r w:rsidRPr="00F77677">
              <w:rPr>
                <w:rFonts w:eastAsia="Calibri" w:cs="Arial"/>
                <w:bCs/>
                <w:iCs/>
              </w:rPr>
              <w:t>Референтни наручилац односно корисник услуга</w:t>
            </w:r>
          </w:p>
        </w:tc>
        <w:tc>
          <w:tcPr>
            <w:tcW w:w="908" w:type="pct"/>
            <w:shd w:val="clear" w:color="auto" w:fill="auto"/>
          </w:tcPr>
          <w:p w:rsidR="00F77677" w:rsidRPr="00F77677" w:rsidRDefault="00F77677" w:rsidP="00D57355">
            <w:pPr>
              <w:spacing w:before="0"/>
              <w:jc w:val="center"/>
              <w:rPr>
                <w:rFonts w:eastAsia="Calibri" w:cs="Arial"/>
                <w:bCs/>
                <w:iCs/>
              </w:rPr>
            </w:pPr>
          </w:p>
          <w:p w:rsidR="00F77677" w:rsidRPr="00F77677" w:rsidRDefault="00F77677" w:rsidP="00D57355">
            <w:pPr>
              <w:spacing w:before="0"/>
              <w:jc w:val="center"/>
              <w:rPr>
                <w:rFonts w:eastAsia="Calibri" w:cs="Arial"/>
                <w:b/>
                <w:bCs/>
                <w:iCs/>
              </w:rPr>
            </w:pPr>
            <w:r w:rsidRPr="00F77677">
              <w:rPr>
                <w:rFonts w:eastAsia="Calibri" w:cs="Arial"/>
                <w:bCs/>
                <w:iCs/>
                <w:lang w:val="ru-RU"/>
              </w:rPr>
              <w:t>Лице за контакт</w:t>
            </w:r>
            <w:r w:rsidRPr="00F77677">
              <w:rPr>
                <w:rFonts w:eastAsia="Calibri" w:cs="Arial"/>
                <w:bCs/>
                <w:iCs/>
              </w:rPr>
              <w:t xml:space="preserve"> и број телефона</w:t>
            </w:r>
          </w:p>
        </w:tc>
        <w:tc>
          <w:tcPr>
            <w:tcW w:w="923" w:type="pct"/>
            <w:shd w:val="clear" w:color="auto" w:fill="auto"/>
          </w:tcPr>
          <w:p w:rsidR="00F77677" w:rsidRPr="00F77677" w:rsidRDefault="00F77677" w:rsidP="00D57355">
            <w:pPr>
              <w:spacing w:before="0"/>
              <w:jc w:val="center"/>
              <w:rPr>
                <w:rFonts w:eastAsia="Calibri" w:cs="Arial"/>
                <w:bCs/>
                <w:iCs/>
              </w:rPr>
            </w:pPr>
          </w:p>
          <w:p w:rsidR="00F77677" w:rsidRPr="00F77677" w:rsidRDefault="00F77677" w:rsidP="00D57355">
            <w:pPr>
              <w:spacing w:before="0"/>
              <w:jc w:val="center"/>
              <w:rPr>
                <w:rFonts w:eastAsia="Calibri" w:cs="Arial"/>
                <w:b/>
                <w:bCs/>
                <w:iCs/>
              </w:rPr>
            </w:pPr>
            <w:r w:rsidRPr="00F77677">
              <w:rPr>
                <w:rFonts w:eastAsia="Calibri" w:cs="Arial"/>
                <w:bCs/>
                <w:iCs/>
              </w:rPr>
              <w:t>Број и датум закључења уговора</w:t>
            </w:r>
          </w:p>
        </w:tc>
        <w:tc>
          <w:tcPr>
            <w:tcW w:w="859" w:type="pct"/>
            <w:shd w:val="clear" w:color="auto" w:fill="auto"/>
            <w:vAlign w:val="center"/>
          </w:tcPr>
          <w:p w:rsidR="00F77677" w:rsidRPr="00F77677" w:rsidRDefault="00F77677" w:rsidP="00D57355">
            <w:pPr>
              <w:spacing w:before="0"/>
              <w:jc w:val="center"/>
              <w:rPr>
                <w:rFonts w:eastAsia="Calibri" w:cs="Arial"/>
                <w:bCs/>
                <w:iCs/>
                <w:lang w:val="sr-Cyrl-CS"/>
              </w:rPr>
            </w:pPr>
          </w:p>
          <w:p w:rsidR="00F77677" w:rsidRPr="00F77677" w:rsidRDefault="00F77677" w:rsidP="00D57355">
            <w:pPr>
              <w:spacing w:before="0"/>
              <w:jc w:val="center"/>
              <w:rPr>
                <w:rFonts w:eastAsia="Calibri" w:cs="Arial"/>
                <w:bCs/>
                <w:iCs/>
              </w:rPr>
            </w:pPr>
            <w:r w:rsidRPr="00F77677">
              <w:rPr>
                <w:rFonts w:eastAsia="Calibri" w:cs="Arial"/>
                <w:bCs/>
                <w:iCs/>
                <w:lang w:val="sr-Cyrl-CS"/>
              </w:rPr>
              <w:t xml:space="preserve">Датум </w:t>
            </w:r>
            <w:r w:rsidRPr="00F77677">
              <w:rPr>
                <w:rFonts w:eastAsia="Calibri" w:cs="Arial"/>
                <w:bCs/>
                <w:iCs/>
              </w:rPr>
              <w:t>реализације уговора</w:t>
            </w:r>
          </w:p>
          <w:p w:rsidR="00F77677" w:rsidRPr="00F77677" w:rsidRDefault="00F77677" w:rsidP="00D57355">
            <w:pPr>
              <w:spacing w:before="0"/>
              <w:jc w:val="center"/>
              <w:rPr>
                <w:rFonts w:eastAsia="Calibri" w:cs="Arial"/>
                <w:b/>
                <w:bCs/>
                <w:iCs/>
              </w:rPr>
            </w:pPr>
          </w:p>
        </w:tc>
        <w:tc>
          <w:tcPr>
            <w:tcW w:w="1145" w:type="pct"/>
          </w:tcPr>
          <w:p w:rsidR="00F77677" w:rsidRPr="00F77677" w:rsidRDefault="00F77677" w:rsidP="00D57355">
            <w:pPr>
              <w:spacing w:before="0"/>
              <w:jc w:val="center"/>
              <w:rPr>
                <w:rFonts w:eastAsia="Calibri" w:cs="Arial"/>
                <w:bCs/>
                <w:iCs/>
              </w:rPr>
            </w:pPr>
          </w:p>
          <w:p w:rsidR="00F77677" w:rsidRPr="00F77677" w:rsidRDefault="00F77677" w:rsidP="00D57355">
            <w:pPr>
              <w:spacing w:before="0"/>
              <w:jc w:val="center"/>
              <w:rPr>
                <w:rFonts w:eastAsia="Calibri" w:cs="Arial"/>
                <w:bCs/>
                <w:iCs/>
              </w:rPr>
            </w:pPr>
            <w:r w:rsidRPr="00F77677">
              <w:rPr>
                <w:rFonts w:eastAsia="Calibri" w:cs="Arial"/>
                <w:bCs/>
                <w:iCs/>
              </w:rPr>
              <w:t>Вредност извршених услуга без ПДВ</w:t>
            </w:r>
          </w:p>
          <w:p w:rsidR="00F77677" w:rsidRPr="00F77677" w:rsidRDefault="00F77677" w:rsidP="00F77677">
            <w:pPr>
              <w:spacing w:before="0"/>
              <w:jc w:val="center"/>
              <w:rPr>
                <w:rFonts w:eastAsia="Calibri" w:cs="Arial"/>
                <w:bCs/>
                <w:iCs/>
              </w:rPr>
            </w:pPr>
            <w:r>
              <w:rPr>
                <w:rFonts w:eastAsia="Calibri" w:cs="Arial"/>
                <w:bCs/>
                <w:iCs/>
                <w:lang w:val="sr-Cyrl-RS"/>
              </w:rPr>
              <w:t>д</w:t>
            </w:r>
            <w:r w:rsidRPr="00F77677">
              <w:rPr>
                <w:rFonts w:eastAsia="Calibri" w:cs="Arial"/>
                <w:bCs/>
                <w:iCs/>
              </w:rPr>
              <w:t>ин/ЕUR</w:t>
            </w:r>
          </w:p>
        </w:tc>
      </w:tr>
      <w:tr w:rsidR="00F77677" w:rsidRPr="00F77677" w:rsidTr="00D57355">
        <w:tc>
          <w:tcPr>
            <w:tcW w:w="213" w:type="pct"/>
            <w:shd w:val="clear" w:color="auto" w:fill="auto"/>
          </w:tcPr>
          <w:p w:rsidR="00F77677" w:rsidRPr="00F77677" w:rsidRDefault="00F77677" w:rsidP="00D57355">
            <w:pPr>
              <w:spacing w:before="0"/>
              <w:jc w:val="center"/>
              <w:rPr>
                <w:rFonts w:eastAsia="Calibri" w:cs="Arial"/>
                <w:bCs/>
                <w:iCs/>
              </w:rPr>
            </w:pPr>
          </w:p>
          <w:p w:rsidR="00F77677" w:rsidRPr="00F77677" w:rsidRDefault="00F77677" w:rsidP="00D57355">
            <w:pPr>
              <w:spacing w:before="0"/>
              <w:jc w:val="center"/>
              <w:rPr>
                <w:rFonts w:eastAsia="Calibri" w:cs="Arial"/>
                <w:bCs/>
                <w:iCs/>
              </w:rPr>
            </w:pPr>
            <w:r w:rsidRPr="00F77677">
              <w:rPr>
                <w:rFonts w:eastAsia="Calibri" w:cs="Arial"/>
                <w:bCs/>
                <w:iCs/>
              </w:rPr>
              <w:t>1.</w:t>
            </w:r>
          </w:p>
        </w:tc>
        <w:tc>
          <w:tcPr>
            <w:tcW w:w="951" w:type="pct"/>
            <w:shd w:val="clear" w:color="auto" w:fill="auto"/>
          </w:tcPr>
          <w:p w:rsidR="00F77677" w:rsidRPr="00F77677" w:rsidRDefault="00F77677" w:rsidP="00D57355">
            <w:pPr>
              <w:spacing w:before="0"/>
              <w:jc w:val="center"/>
              <w:rPr>
                <w:rFonts w:eastAsia="Calibri" w:cs="Arial"/>
                <w:b/>
                <w:bCs/>
                <w:iCs/>
              </w:rPr>
            </w:pPr>
          </w:p>
          <w:p w:rsidR="00F77677" w:rsidRPr="00F77677" w:rsidRDefault="00F77677" w:rsidP="00D57355">
            <w:pPr>
              <w:spacing w:before="0"/>
              <w:jc w:val="center"/>
              <w:rPr>
                <w:rFonts w:eastAsia="Calibri" w:cs="Arial"/>
                <w:b/>
                <w:bCs/>
                <w:iCs/>
              </w:rPr>
            </w:pPr>
          </w:p>
          <w:p w:rsidR="00F77677" w:rsidRPr="00F77677" w:rsidRDefault="00F77677" w:rsidP="00D57355">
            <w:pPr>
              <w:spacing w:before="0"/>
              <w:jc w:val="center"/>
              <w:rPr>
                <w:rFonts w:eastAsia="Calibri" w:cs="Arial"/>
                <w:b/>
                <w:bCs/>
                <w:iCs/>
              </w:rPr>
            </w:pPr>
          </w:p>
        </w:tc>
        <w:tc>
          <w:tcPr>
            <w:tcW w:w="908" w:type="pct"/>
            <w:shd w:val="clear" w:color="auto" w:fill="auto"/>
          </w:tcPr>
          <w:p w:rsidR="00F77677" w:rsidRPr="00F77677" w:rsidRDefault="00F77677" w:rsidP="00D57355">
            <w:pPr>
              <w:spacing w:before="0"/>
              <w:jc w:val="center"/>
              <w:rPr>
                <w:rFonts w:eastAsia="Calibri" w:cs="Arial"/>
                <w:b/>
                <w:bCs/>
                <w:iCs/>
              </w:rPr>
            </w:pPr>
          </w:p>
        </w:tc>
        <w:tc>
          <w:tcPr>
            <w:tcW w:w="923" w:type="pct"/>
            <w:shd w:val="clear" w:color="auto" w:fill="auto"/>
          </w:tcPr>
          <w:p w:rsidR="00F77677" w:rsidRPr="00F77677" w:rsidRDefault="00F77677" w:rsidP="00D57355">
            <w:pPr>
              <w:spacing w:before="0"/>
              <w:jc w:val="center"/>
              <w:rPr>
                <w:rFonts w:eastAsia="Calibri" w:cs="Arial"/>
                <w:b/>
                <w:bCs/>
                <w:iCs/>
              </w:rPr>
            </w:pPr>
          </w:p>
        </w:tc>
        <w:tc>
          <w:tcPr>
            <w:tcW w:w="859" w:type="pct"/>
            <w:shd w:val="clear" w:color="auto" w:fill="auto"/>
          </w:tcPr>
          <w:p w:rsidR="00F77677" w:rsidRPr="00F77677" w:rsidRDefault="00F77677" w:rsidP="00D57355">
            <w:pPr>
              <w:spacing w:before="0"/>
              <w:jc w:val="center"/>
              <w:rPr>
                <w:rFonts w:eastAsia="Calibri" w:cs="Arial"/>
                <w:b/>
                <w:bCs/>
                <w:iCs/>
              </w:rPr>
            </w:pPr>
          </w:p>
        </w:tc>
        <w:tc>
          <w:tcPr>
            <w:tcW w:w="1145" w:type="pct"/>
          </w:tcPr>
          <w:p w:rsidR="00F77677" w:rsidRPr="00F77677" w:rsidRDefault="00F77677" w:rsidP="00D57355">
            <w:pPr>
              <w:spacing w:before="0"/>
              <w:jc w:val="center"/>
              <w:rPr>
                <w:rFonts w:eastAsia="Calibri" w:cs="Arial"/>
                <w:b/>
                <w:bCs/>
                <w:iCs/>
              </w:rPr>
            </w:pPr>
          </w:p>
        </w:tc>
      </w:tr>
      <w:tr w:rsidR="00F77677" w:rsidRPr="00F77677" w:rsidTr="00D57355">
        <w:tc>
          <w:tcPr>
            <w:tcW w:w="213" w:type="pct"/>
            <w:shd w:val="clear" w:color="auto" w:fill="auto"/>
          </w:tcPr>
          <w:p w:rsidR="00F77677" w:rsidRPr="00F77677" w:rsidRDefault="00F77677" w:rsidP="00D57355">
            <w:pPr>
              <w:spacing w:before="0"/>
              <w:jc w:val="center"/>
              <w:rPr>
                <w:rFonts w:eastAsia="Calibri" w:cs="Arial"/>
                <w:bCs/>
                <w:iCs/>
              </w:rPr>
            </w:pPr>
          </w:p>
          <w:p w:rsidR="00F77677" w:rsidRPr="00F77677" w:rsidRDefault="00F77677" w:rsidP="00D57355">
            <w:pPr>
              <w:spacing w:before="0"/>
              <w:jc w:val="center"/>
              <w:rPr>
                <w:rFonts w:eastAsia="Calibri" w:cs="Arial"/>
                <w:bCs/>
                <w:iCs/>
              </w:rPr>
            </w:pPr>
            <w:r w:rsidRPr="00F77677">
              <w:rPr>
                <w:rFonts w:eastAsia="Calibri" w:cs="Arial"/>
                <w:bCs/>
                <w:iCs/>
              </w:rPr>
              <w:t>2.</w:t>
            </w:r>
          </w:p>
        </w:tc>
        <w:tc>
          <w:tcPr>
            <w:tcW w:w="951" w:type="pct"/>
            <w:shd w:val="clear" w:color="auto" w:fill="auto"/>
          </w:tcPr>
          <w:p w:rsidR="00F77677" w:rsidRPr="00F77677" w:rsidRDefault="00F77677" w:rsidP="00D57355">
            <w:pPr>
              <w:spacing w:before="0"/>
              <w:jc w:val="center"/>
              <w:rPr>
                <w:rFonts w:eastAsia="Calibri" w:cs="Arial"/>
                <w:b/>
                <w:bCs/>
                <w:iCs/>
              </w:rPr>
            </w:pPr>
          </w:p>
          <w:p w:rsidR="00F77677" w:rsidRPr="00F77677" w:rsidRDefault="00F77677" w:rsidP="00D57355">
            <w:pPr>
              <w:spacing w:before="0"/>
              <w:jc w:val="center"/>
              <w:rPr>
                <w:rFonts w:eastAsia="Calibri" w:cs="Arial"/>
                <w:b/>
                <w:bCs/>
                <w:iCs/>
              </w:rPr>
            </w:pPr>
          </w:p>
          <w:p w:rsidR="00F77677" w:rsidRPr="00F77677" w:rsidRDefault="00F77677" w:rsidP="00D57355">
            <w:pPr>
              <w:spacing w:before="0"/>
              <w:jc w:val="center"/>
              <w:rPr>
                <w:rFonts w:eastAsia="Calibri" w:cs="Arial"/>
                <w:b/>
                <w:bCs/>
                <w:iCs/>
              </w:rPr>
            </w:pPr>
          </w:p>
        </w:tc>
        <w:tc>
          <w:tcPr>
            <w:tcW w:w="908" w:type="pct"/>
            <w:shd w:val="clear" w:color="auto" w:fill="auto"/>
          </w:tcPr>
          <w:p w:rsidR="00F77677" w:rsidRPr="00F77677" w:rsidRDefault="00F77677" w:rsidP="00D57355">
            <w:pPr>
              <w:spacing w:before="0"/>
              <w:jc w:val="center"/>
              <w:rPr>
                <w:rFonts w:eastAsia="Calibri" w:cs="Arial"/>
                <w:b/>
                <w:bCs/>
                <w:iCs/>
              </w:rPr>
            </w:pPr>
          </w:p>
        </w:tc>
        <w:tc>
          <w:tcPr>
            <w:tcW w:w="923" w:type="pct"/>
            <w:shd w:val="clear" w:color="auto" w:fill="auto"/>
          </w:tcPr>
          <w:p w:rsidR="00F77677" w:rsidRPr="00F77677" w:rsidRDefault="00F77677" w:rsidP="00D57355">
            <w:pPr>
              <w:spacing w:before="0"/>
              <w:jc w:val="center"/>
              <w:rPr>
                <w:rFonts w:eastAsia="Calibri" w:cs="Arial"/>
                <w:b/>
                <w:bCs/>
                <w:iCs/>
              </w:rPr>
            </w:pPr>
          </w:p>
        </w:tc>
        <w:tc>
          <w:tcPr>
            <w:tcW w:w="859" w:type="pct"/>
            <w:shd w:val="clear" w:color="auto" w:fill="auto"/>
          </w:tcPr>
          <w:p w:rsidR="00F77677" w:rsidRPr="00F77677" w:rsidRDefault="00F77677" w:rsidP="00D57355">
            <w:pPr>
              <w:spacing w:before="0"/>
              <w:jc w:val="center"/>
              <w:rPr>
                <w:rFonts w:eastAsia="Calibri" w:cs="Arial"/>
                <w:b/>
                <w:bCs/>
                <w:iCs/>
              </w:rPr>
            </w:pPr>
          </w:p>
        </w:tc>
        <w:tc>
          <w:tcPr>
            <w:tcW w:w="1145" w:type="pct"/>
          </w:tcPr>
          <w:p w:rsidR="00F77677" w:rsidRPr="00F77677" w:rsidRDefault="00F77677" w:rsidP="00D57355">
            <w:pPr>
              <w:spacing w:before="0"/>
              <w:jc w:val="center"/>
              <w:rPr>
                <w:rFonts w:eastAsia="Calibri" w:cs="Arial"/>
                <w:b/>
                <w:bCs/>
                <w:iCs/>
              </w:rPr>
            </w:pPr>
          </w:p>
        </w:tc>
      </w:tr>
      <w:tr w:rsidR="00F77677" w:rsidRPr="00F77677" w:rsidTr="00D57355">
        <w:tc>
          <w:tcPr>
            <w:tcW w:w="213" w:type="pct"/>
            <w:shd w:val="clear" w:color="auto" w:fill="auto"/>
          </w:tcPr>
          <w:p w:rsidR="00F77677" w:rsidRPr="00F77677" w:rsidRDefault="00F77677" w:rsidP="00D57355">
            <w:pPr>
              <w:spacing w:before="0"/>
              <w:jc w:val="center"/>
              <w:rPr>
                <w:rFonts w:eastAsia="Calibri" w:cs="Arial"/>
                <w:bCs/>
                <w:iCs/>
              </w:rPr>
            </w:pPr>
          </w:p>
          <w:p w:rsidR="00F77677" w:rsidRPr="00F77677" w:rsidRDefault="00F77677" w:rsidP="00D57355">
            <w:pPr>
              <w:spacing w:before="0"/>
              <w:jc w:val="center"/>
              <w:rPr>
                <w:rFonts w:eastAsia="Calibri" w:cs="Arial"/>
                <w:bCs/>
                <w:iCs/>
              </w:rPr>
            </w:pPr>
            <w:r w:rsidRPr="00F77677">
              <w:rPr>
                <w:rFonts w:eastAsia="Calibri" w:cs="Arial"/>
                <w:bCs/>
                <w:iCs/>
              </w:rPr>
              <w:t>3.</w:t>
            </w:r>
          </w:p>
        </w:tc>
        <w:tc>
          <w:tcPr>
            <w:tcW w:w="951" w:type="pct"/>
            <w:shd w:val="clear" w:color="auto" w:fill="auto"/>
          </w:tcPr>
          <w:p w:rsidR="00F77677" w:rsidRPr="00F77677" w:rsidRDefault="00F77677" w:rsidP="00D57355">
            <w:pPr>
              <w:spacing w:before="0"/>
              <w:jc w:val="center"/>
              <w:rPr>
                <w:rFonts w:eastAsia="Calibri" w:cs="Arial"/>
                <w:b/>
                <w:bCs/>
                <w:iCs/>
              </w:rPr>
            </w:pPr>
          </w:p>
          <w:p w:rsidR="00F77677" w:rsidRPr="00F77677" w:rsidRDefault="00F77677" w:rsidP="00D57355">
            <w:pPr>
              <w:spacing w:before="0"/>
              <w:jc w:val="center"/>
              <w:rPr>
                <w:rFonts w:eastAsia="Calibri" w:cs="Arial"/>
                <w:b/>
                <w:bCs/>
                <w:iCs/>
              </w:rPr>
            </w:pPr>
          </w:p>
          <w:p w:rsidR="00F77677" w:rsidRPr="00F77677" w:rsidRDefault="00F77677" w:rsidP="00D57355">
            <w:pPr>
              <w:spacing w:before="0"/>
              <w:jc w:val="center"/>
              <w:rPr>
                <w:rFonts w:eastAsia="Calibri" w:cs="Arial"/>
                <w:b/>
                <w:bCs/>
                <w:iCs/>
              </w:rPr>
            </w:pPr>
          </w:p>
        </w:tc>
        <w:tc>
          <w:tcPr>
            <w:tcW w:w="908" w:type="pct"/>
            <w:shd w:val="clear" w:color="auto" w:fill="auto"/>
          </w:tcPr>
          <w:p w:rsidR="00F77677" w:rsidRPr="00F77677" w:rsidRDefault="00F77677" w:rsidP="00D57355">
            <w:pPr>
              <w:spacing w:before="0"/>
              <w:jc w:val="center"/>
              <w:rPr>
                <w:rFonts w:eastAsia="Calibri" w:cs="Arial"/>
                <w:b/>
                <w:bCs/>
                <w:iCs/>
              </w:rPr>
            </w:pPr>
          </w:p>
        </w:tc>
        <w:tc>
          <w:tcPr>
            <w:tcW w:w="923" w:type="pct"/>
            <w:shd w:val="clear" w:color="auto" w:fill="auto"/>
          </w:tcPr>
          <w:p w:rsidR="00F77677" w:rsidRPr="00F77677" w:rsidRDefault="00F77677" w:rsidP="00D57355">
            <w:pPr>
              <w:spacing w:before="0"/>
              <w:jc w:val="center"/>
              <w:rPr>
                <w:rFonts w:eastAsia="Calibri" w:cs="Arial"/>
                <w:b/>
                <w:bCs/>
                <w:iCs/>
              </w:rPr>
            </w:pPr>
          </w:p>
        </w:tc>
        <w:tc>
          <w:tcPr>
            <w:tcW w:w="859" w:type="pct"/>
            <w:shd w:val="clear" w:color="auto" w:fill="auto"/>
          </w:tcPr>
          <w:p w:rsidR="00F77677" w:rsidRPr="00F77677" w:rsidRDefault="00F77677" w:rsidP="00D57355">
            <w:pPr>
              <w:spacing w:before="0"/>
              <w:jc w:val="center"/>
              <w:rPr>
                <w:rFonts w:eastAsia="Calibri" w:cs="Arial"/>
                <w:b/>
                <w:bCs/>
                <w:iCs/>
              </w:rPr>
            </w:pPr>
          </w:p>
        </w:tc>
        <w:tc>
          <w:tcPr>
            <w:tcW w:w="1145" w:type="pct"/>
          </w:tcPr>
          <w:p w:rsidR="00F77677" w:rsidRPr="00F77677" w:rsidRDefault="00F77677" w:rsidP="00D57355">
            <w:pPr>
              <w:spacing w:before="0"/>
              <w:jc w:val="center"/>
              <w:rPr>
                <w:rFonts w:eastAsia="Calibri" w:cs="Arial"/>
                <w:b/>
                <w:bCs/>
                <w:iCs/>
              </w:rPr>
            </w:pPr>
          </w:p>
        </w:tc>
      </w:tr>
      <w:tr w:rsidR="00F77677" w:rsidRPr="00F77677" w:rsidTr="00D57355">
        <w:tc>
          <w:tcPr>
            <w:tcW w:w="213" w:type="pct"/>
            <w:shd w:val="clear" w:color="auto" w:fill="auto"/>
          </w:tcPr>
          <w:p w:rsidR="00F77677" w:rsidRPr="00F77677" w:rsidRDefault="00F77677" w:rsidP="00D57355">
            <w:pPr>
              <w:spacing w:before="0"/>
              <w:jc w:val="center"/>
              <w:rPr>
                <w:rFonts w:eastAsia="Calibri" w:cs="Arial"/>
                <w:bCs/>
                <w:iCs/>
              </w:rPr>
            </w:pPr>
          </w:p>
          <w:p w:rsidR="00F77677" w:rsidRPr="00F77677" w:rsidRDefault="00F77677" w:rsidP="00D57355">
            <w:pPr>
              <w:spacing w:before="0"/>
              <w:jc w:val="center"/>
              <w:rPr>
                <w:rFonts w:eastAsia="Calibri" w:cs="Arial"/>
                <w:bCs/>
                <w:iCs/>
              </w:rPr>
            </w:pPr>
            <w:r w:rsidRPr="00F77677">
              <w:rPr>
                <w:rFonts w:eastAsia="Calibri" w:cs="Arial"/>
                <w:bCs/>
                <w:iCs/>
              </w:rPr>
              <w:t>4.</w:t>
            </w:r>
          </w:p>
        </w:tc>
        <w:tc>
          <w:tcPr>
            <w:tcW w:w="951" w:type="pct"/>
            <w:shd w:val="clear" w:color="auto" w:fill="auto"/>
          </w:tcPr>
          <w:p w:rsidR="00F77677" w:rsidRPr="00F77677" w:rsidRDefault="00F77677" w:rsidP="00D57355">
            <w:pPr>
              <w:spacing w:before="0"/>
              <w:jc w:val="center"/>
              <w:rPr>
                <w:rFonts w:eastAsia="Calibri" w:cs="Arial"/>
                <w:b/>
                <w:bCs/>
                <w:iCs/>
              </w:rPr>
            </w:pPr>
          </w:p>
          <w:p w:rsidR="00F77677" w:rsidRPr="00F77677" w:rsidRDefault="00F77677" w:rsidP="00D57355">
            <w:pPr>
              <w:spacing w:before="0"/>
              <w:jc w:val="center"/>
              <w:rPr>
                <w:rFonts w:eastAsia="Calibri" w:cs="Arial"/>
                <w:b/>
                <w:bCs/>
                <w:iCs/>
              </w:rPr>
            </w:pPr>
          </w:p>
          <w:p w:rsidR="00F77677" w:rsidRPr="00F77677" w:rsidRDefault="00F77677" w:rsidP="00D57355">
            <w:pPr>
              <w:spacing w:before="0"/>
              <w:jc w:val="center"/>
              <w:rPr>
                <w:rFonts w:eastAsia="Calibri" w:cs="Arial"/>
                <w:b/>
                <w:bCs/>
                <w:iCs/>
              </w:rPr>
            </w:pPr>
          </w:p>
        </w:tc>
        <w:tc>
          <w:tcPr>
            <w:tcW w:w="908" w:type="pct"/>
            <w:shd w:val="clear" w:color="auto" w:fill="auto"/>
          </w:tcPr>
          <w:p w:rsidR="00F77677" w:rsidRPr="00F77677" w:rsidRDefault="00F77677" w:rsidP="00D57355">
            <w:pPr>
              <w:spacing w:before="0"/>
              <w:jc w:val="center"/>
              <w:rPr>
                <w:rFonts w:eastAsia="Calibri" w:cs="Arial"/>
                <w:b/>
                <w:bCs/>
                <w:iCs/>
              </w:rPr>
            </w:pPr>
          </w:p>
        </w:tc>
        <w:tc>
          <w:tcPr>
            <w:tcW w:w="923" w:type="pct"/>
            <w:shd w:val="clear" w:color="auto" w:fill="auto"/>
          </w:tcPr>
          <w:p w:rsidR="00F77677" w:rsidRPr="00F77677" w:rsidRDefault="00F77677" w:rsidP="00D57355">
            <w:pPr>
              <w:spacing w:before="0"/>
              <w:jc w:val="center"/>
              <w:rPr>
                <w:rFonts w:eastAsia="Calibri" w:cs="Arial"/>
                <w:b/>
                <w:bCs/>
                <w:iCs/>
              </w:rPr>
            </w:pPr>
          </w:p>
        </w:tc>
        <w:tc>
          <w:tcPr>
            <w:tcW w:w="859" w:type="pct"/>
            <w:shd w:val="clear" w:color="auto" w:fill="auto"/>
          </w:tcPr>
          <w:p w:rsidR="00F77677" w:rsidRPr="00F77677" w:rsidRDefault="00F77677" w:rsidP="00D57355">
            <w:pPr>
              <w:spacing w:before="0"/>
              <w:jc w:val="center"/>
              <w:rPr>
                <w:rFonts w:eastAsia="Calibri" w:cs="Arial"/>
                <w:b/>
                <w:bCs/>
                <w:iCs/>
              </w:rPr>
            </w:pPr>
          </w:p>
        </w:tc>
        <w:tc>
          <w:tcPr>
            <w:tcW w:w="1145" w:type="pct"/>
          </w:tcPr>
          <w:p w:rsidR="00F77677" w:rsidRPr="00F77677" w:rsidRDefault="00F77677" w:rsidP="00D57355">
            <w:pPr>
              <w:spacing w:before="0"/>
              <w:jc w:val="center"/>
              <w:rPr>
                <w:rFonts w:eastAsia="Calibri" w:cs="Arial"/>
                <w:b/>
                <w:bCs/>
                <w:iCs/>
              </w:rPr>
            </w:pPr>
          </w:p>
        </w:tc>
      </w:tr>
      <w:tr w:rsidR="00F77677" w:rsidRPr="00F77677" w:rsidTr="00D57355">
        <w:tc>
          <w:tcPr>
            <w:tcW w:w="213" w:type="pct"/>
            <w:shd w:val="clear" w:color="auto" w:fill="auto"/>
          </w:tcPr>
          <w:p w:rsidR="00F77677" w:rsidRPr="00F77677" w:rsidRDefault="00F77677" w:rsidP="00D57355">
            <w:pPr>
              <w:spacing w:before="0"/>
              <w:jc w:val="center"/>
              <w:rPr>
                <w:rFonts w:eastAsia="Calibri" w:cs="Arial"/>
                <w:bCs/>
                <w:iCs/>
              </w:rPr>
            </w:pPr>
          </w:p>
          <w:p w:rsidR="00F77677" w:rsidRPr="00F77677" w:rsidRDefault="00F77677" w:rsidP="00D57355">
            <w:pPr>
              <w:spacing w:before="0"/>
              <w:jc w:val="center"/>
              <w:rPr>
                <w:rFonts w:eastAsia="Calibri" w:cs="Arial"/>
                <w:bCs/>
                <w:iCs/>
              </w:rPr>
            </w:pPr>
            <w:r w:rsidRPr="00F77677">
              <w:rPr>
                <w:rFonts w:eastAsia="Calibri" w:cs="Arial"/>
                <w:bCs/>
                <w:iCs/>
              </w:rPr>
              <w:t>5.</w:t>
            </w:r>
          </w:p>
        </w:tc>
        <w:tc>
          <w:tcPr>
            <w:tcW w:w="951" w:type="pct"/>
            <w:shd w:val="clear" w:color="auto" w:fill="auto"/>
          </w:tcPr>
          <w:p w:rsidR="00F77677" w:rsidRPr="00F77677" w:rsidRDefault="00F77677" w:rsidP="00D57355">
            <w:pPr>
              <w:spacing w:before="0"/>
              <w:jc w:val="center"/>
              <w:rPr>
                <w:rFonts w:eastAsia="Calibri" w:cs="Arial"/>
                <w:b/>
                <w:bCs/>
                <w:iCs/>
              </w:rPr>
            </w:pPr>
          </w:p>
          <w:p w:rsidR="00F77677" w:rsidRPr="00F77677" w:rsidRDefault="00F77677" w:rsidP="00D57355">
            <w:pPr>
              <w:spacing w:before="0"/>
              <w:jc w:val="center"/>
              <w:rPr>
                <w:rFonts w:eastAsia="Calibri" w:cs="Arial"/>
                <w:b/>
                <w:bCs/>
                <w:iCs/>
              </w:rPr>
            </w:pPr>
          </w:p>
          <w:p w:rsidR="00F77677" w:rsidRPr="00F77677" w:rsidRDefault="00F77677" w:rsidP="00D57355">
            <w:pPr>
              <w:spacing w:before="0"/>
              <w:jc w:val="center"/>
              <w:rPr>
                <w:rFonts w:eastAsia="Calibri" w:cs="Arial"/>
                <w:b/>
                <w:bCs/>
                <w:iCs/>
              </w:rPr>
            </w:pPr>
          </w:p>
        </w:tc>
        <w:tc>
          <w:tcPr>
            <w:tcW w:w="908" w:type="pct"/>
            <w:shd w:val="clear" w:color="auto" w:fill="auto"/>
          </w:tcPr>
          <w:p w:rsidR="00F77677" w:rsidRPr="00F77677" w:rsidRDefault="00F77677" w:rsidP="00D57355">
            <w:pPr>
              <w:spacing w:before="0"/>
              <w:jc w:val="center"/>
              <w:rPr>
                <w:rFonts w:eastAsia="Calibri" w:cs="Arial"/>
                <w:b/>
                <w:bCs/>
                <w:iCs/>
              </w:rPr>
            </w:pPr>
          </w:p>
        </w:tc>
        <w:tc>
          <w:tcPr>
            <w:tcW w:w="923" w:type="pct"/>
            <w:shd w:val="clear" w:color="auto" w:fill="auto"/>
          </w:tcPr>
          <w:p w:rsidR="00F77677" w:rsidRPr="00F77677" w:rsidRDefault="00F77677" w:rsidP="00D57355">
            <w:pPr>
              <w:spacing w:before="0"/>
              <w:jc w:val="center"/>
              <w:rPr>
                <w:rFonts w:eastAsia="Calibri" w:cs="Arial"/>
                <w:b/>
                <w:bCs/>
                <w:iCs/>
              </w:rPr>
            </w:pPr>
          </w:p>
        </w:tc>
        <w:tc>
          <w:tcPr>
            <w:tcW w:w="859" w:type="pct"/>
            <w:shd w:val="clear" w:color="auto" w:fill="auto"/>
          </w:tcPr>
          <w:p w:rsidR="00F77677" w:rsidRPr="00F77677" w:rsidRDefault="00F77677" w:rsidP="00D57355">
            <w:pPr>
              <w:spacing w:before="0"/>
              <w:jc w:val="center"/>
              <w:rPr>
                <w:rFonts w:eastAsia="Calibri" w:cs="Arial"/>
                <w:b/>
                <w:bCs/>
                <w:iCs/>
              </w:rPr>
            </w:pPr>
          </w:p>
        </w:tc>
        <w:tc>
          <w:tcPr>
            <w:tcW w:w="1145" w:type="pct"/>
          </w:tcPr>
          <w:p w:rsidR="00F77677" w:rsidRPr="00F77677" w:rsidRDefault="00F77677" w:rsidP="00D57355">
            <w:pPr>
              <w:spacing w:before="0"/>
              <w:jc w:val="center"/>
              <w:rPr>
                <w:rFonts w:eastAsia="Calibri" w:cs="Arial"/>
                <w:b/>
                <w:bCs/>
                <w:iCs/>
              </w:rPr>
            </w:pPr>
          </w:p>
        </w:tc>
      </w:tr>
      <w:tr w:rsidR="00F77677" w:rsidRPr="00F77677" w:rsidTr="00D57355">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F77677" w:rsidRPr="00F77677" w:rsidRDefault="00F77677" w:rsidP="00D57355">
            <w:pPr>
              <w:spacing w:before="0"/>
              <w:jc w:val="center"/>
              <w:rPr>
                <w:rFonts w:eastAsia="Calibri" w:cs="Arial"/>
                <w:b/>
                <w:bCs/>
                <w:iCs/>
              </w:rPr>
            </w:pPr>
          </w:p>
        </w:tc>
        <w:tc>
          <w:tcPr>
            <w:tcW w:w="859" w:type="pct"/>
            <w:shd w:val="clear" w:color="auto" w:fill="auto"/>
          </w:tcPr>
          <w:p w:rsidR="00F77677" w:rsidRPr="00F77677" w:rsidRDefault="00F77677" w:rsidP="00D57355">
            <w:pPr>
              <w:spacing w:before="0"/>
              <w:jc w:val="center"/>
              <w:rPr>
                <w:rFonts w:eastAsia="Calibri" w:cs="Arial"/>
                <w:b/>
                <w:bCs/>
                <w:iCs/>
              </w:rPr>
            </w:pPr>
          </w:p>
          <w:p w:rsidR="00F77677" w:rsidRPr="00F77677" w:rsidRDefault="00F77677" w:rsidP="00D57355">
            <w:pPr>
              <w:spacing w:before="0"/>
              <w:jc w:val="center"/>
              <w:rPr>
                <w:rFonts w:eastAsia="Calibri" w:cs="Arial"/>
                <w:b/>
                <w:bCs/>
                <w:iCs/>
              </w:rPr>
            </w:pPr>
            <w:r w:rsidRPr="00F77677">
              <w:rPr>
                <w:rFonts w:eastAsia="Calibri" w:cs="Arial"/>
                <w:b/>
                <w:bCs/>
                <w:iCs/>
              </w:rPr>
              <w:t>Укупна вредност</w:t>
            </w:r>
          </w:p>
          <w:p w:rsidR="00F77677" w:rsidRPr="00F77677" w:rsidRDefault="00F77677" w:rsidP="00D57355">
            <w:pPr>
              <w:spacing w:before="0"/>
              <w:jc w:val="center"/>
              <w:rPr>
                <w:rFonts w:eastAsia="Calibri" w:cs="Arial"/>
                <w:b/>
                <w:bCs/>
                <w:iCs/>
              </w:rPr>
            </w:pPr>
            <w:r w:rsidRPr="00F77677">
              <w:rPr>
                <w:rFonts w:eastAsia="Calibri" w:cs="Arial"/>
                <w:b/>
                <w:bCs/>
                <w:iCs/>
              </w:rPr>
              <w:t>извршених услуга без</w:t>
            </w:r>
          </w:p>
          <w:p w:rsidR="00F77677" w:rsidRPr="00F77677" w:rsidRDefault="00F77677" w:rsidP="00D57355">
            <w:pPr>
              <w:spacing w:before="0"/>
              <w:jc w:val="center"/>
              <w:rPr>
                <w:rFonts w:eastAsia="Calibri" w:cs="Arial"/>
                <w:b/>
                <w:bCs/>
                <w:iCs/>
              </w:rPr>
            </w:pPr>
            <w:r w:rsidRPr="00F77677">
              <w:rPr>
                <w:rFonts w:eastAsia="Calibri" w:cs="Arial"/>
                <w:b/>
                <w:bCs/>
                <w:iCs/>
              </w:rPr>
              <w:t>ПДВ</w:t>
            </w:r>
          </w:p>
          <w:p w:rsidR="00F77677" w:rsidRPr="00F77677" w:rsidRDefault="00F77677" w:rsidP="00F77677">
            <w:pPr>
              <w:spacing w:before="0"/>
              <w:rPr>
                <w:rFonts w:eastAsia="Calibri" w:cs="Arial"/>
                <w:b/>
                <w:bCs/>
                <w:iCs/>
              </w:rPr>
            </w:pPr>
            <w:r>
              <w:rPr>
                <w:rFonts w:eastAsia="Calibri" w:cs="Arial"/>
                <w:b/>
                <w:bCs/>
                <w:iCs/>
              </w:rPr>
              <w:t xml:space="preserve">    </w:t>
            </w:r>
            <w:r>
              <w:rPr>
                <w:rFonts w:eastAsia="Calibri" w:cs="Arial"/>
                <w:b/>
                <w:bCs/>
                <w:iCs/>
                <w:lang w:val="sr-Cyrl-RS"/>
              </w:rPr>
              <w:t>д</w:t>
            </w:r>
            <w:r w:rsidRPr="00F77677">
              <w:rPr>
                <w:rFonts w:eastAsia="Calibri" w:cs="Arial"/>
                <w:b/>
                <w:bCs/>
                <w:iCs/>
              </w:rPr>
              <w:t>ин</w:t>
            </w:r>
            <w:r w:rsidRPr="00F77677">
              <w:rPr>
                <w:rFonts w:eastAsia="Calibri" w:cs="Arial"/>
                <w:bCs/>
                <w:iCs/>
              </w:rPr>
              <w:t>/ЕUR</w:t>
            </w:r>
          </w:p>
        </w:tc>
        <w:tc>
          <w:tcPr>
            <w:tcW w:w="1145" w:type="pct"/>
          </w:tcPr>
          <w:p w:rsidR="00F77677" w:rsidRPr="00F77677" w:rsidRDefault="00F77677" w:rsidP="00D57355">
            <w:pPr>
              <w:spacing w:before="0"/>
              <w:ind w:left="720"/>
              <w:jc w:val="center"/>
              <w:rPr>
                <w:rFonts w:eastAsia="Calibri" w:cs="Arial"/>
                <w:b/>
                <w:bCs/>
                <w:iCs/>
              </w:rPr>
            </w:pPr>
          </w:p>
        </w:tc>
      </w:tr>
    </w:tbl>
    <w:p w:rsidR="00F77677" w:rsidRPr="00F77677" w:rsidRDefault="00F77677" w:rsidP="00F77677">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F77677" w:rsidRPr="00F77677" w:rsidTr="00D57355">
        <w:trPr>
          <w:jc w:val="center"/>
        </w:trPr>
        <w:tc>
          <w:tcPr>
            <w:tcW w:w="3882" w:type="dxa"/>
          </w:tcPr>
          <w:p w:rsidR="00F77677" w:rsidRPr="00F77677" w:rsidRDefault="00F77677" w:rsidP="00D57355">
            <w:pPr>
              <w:spacing w:before="0"/>
              <w:jc w:val="center"/>
              <w:rPr>
                <w:rFonts w:cs="Arial"/>
              </w:rPr>
            </w:pPr>
            <w:r w:rsidRPr="00F77677">
              <w:rPr>
                <w:rFonts w:cs="Arial"/>
              </w:rPr>
              <w:t>Датум:</w:t>
            </w:r>
          </w:p>
        </w:tc>
        <w:tc>
          <w:tcPr>
            <w:tcW w:w="2127" w:type="dxa"/>
          </w:tcPr>
          <w:p w:rsidR="00F77677" w:rsidRPr="00F77677" w:rsidRDefault="00F77677" w:rsidP="00D57355">
            <w:pPr>
              <w:spacing w:before="0"/>
              <w:jc w:val="center"/>
              <w:rPr>
                <w:rFonts w:cs="Arial"/>
                <w:lang w:val="ru-RU"/>
              </w:rPr>
            </w:pPr>
          </w:p>
        </w:tc>
        <w:tc>
          <w:tcPr>
            <w:tcW w:w="4022" w:type="dxa"/>
          </w:tcPr>
          <w:p w:rsidR="00F77677" w:rsidRPr="00F77677" w:rsidRDefault="00F77677" w:rsidP="00D57355">
            <w:pPr>
              <w:spacing w:before="0"/>
              <w:jc w:val="center"/>
              <w:rPr>
                <w:rFonts w:cs="Arial"/>
                <w:lang w:val="ru-RU"/>
              </w:rPr>
            </w:pPr>
            <w:r w:rsidRPr="00F77677">
              <w:rPr>
                <w:rFonts w:cs="Arial"/>
                <w:lang w:val="sr-Cyrl-CS"/>
              </w:rPr>
              <w:t>П</w:t>
            </w:r>
            <w:r w:rsidRPr="00F77677">
              <w:rPr>
                <w:rFonts w:cs="Arial"/>
              </w:rPr>
              <w:t>онуђач</w:t>
            </w:r>
            <w:r w:rsidRPr="00F77677">
              <w:rPr>
                <w:rFonts w:cs="Arial"/>
                <w:lang w:val="ru-RU"/>
              </w:rPr>
              <w:t>:</w:t>
            </w:r>
          </w:p>
        </w:tc>
      </w:tr>
      <w:tr w:rsidR="00F77677" w:rsidRPr="00F77677" w:rsidTr="00D57355">
        <w:trPr>
          <w:jc w:val="center"/>
        </w:trPr>
        <w:tc>
          <w:tcPr>
            <w:tcW w:w="3882" w:type="dxa"/>
          </w:tcPr>
          <w:p w:rsidR="00F77677" w:rsidRPr="00F77677" w:rsidRDefault="00F77677" w:rsidP="00D57355">
            <w:pPr>
              <w:spacing w:before="0"/>
              <w:jc w:val="center"/>
              <w:rPr>
                <w:rFonts w:cs="Arial"/>
              </w:rPr>
            </w:pPr>
          </w:p>
        </w:tc>
        <w:tc>
          <w:tcPr>
            <w:tcW w:w="2127" w:type="dxa"/>
          </w:tcPr>
          <w:p w:rsidR="00F77677" w:rsidRPr="00F77677" w:rsidRDefault="00F77677" w:rsidP="00D57355">
            <w:pPr>
              <w:spacing w:before="0"/>
              <w:jc w:val="center"/>
              <w:rPr>
                <w:rFonts w:cs="Arial"/>
              </w:rPr>
            </w:pPr>
            <w:r w:rsidRPr="00F77677">
              <w:rPr>
                <w:rFonts w:cs="Arial"/>
              </w:rPr>
              <w:t>М.П.</w:t>
            </w:r>
          </w:p>
        </w:tc>
        <w:tc>
          <w:tcPr>
            <w:tcW w:w="4022" w:type="dxa"/>
          </w:tcPr>
          <w:p w:rsidR="00F77677" w:rsidRPr="00F77677" w:rsidRDefault="00F77677" w:rsidP="00D57355">
            <w:pPr>
              <w:spacing w:before="0"/>
              <w:jc w:val="center"/>
              <w:rPr>
                <w:rFonts w:cs="Arial"/>
                <w:lang w:val="ru-RU"/>
              </w:rPr>
            </w:pPr>
          </w:p>
        </w:tc>
      </w:tr>
      <w:tr w:rsidR="00F77677" w:rsidRPr="00F77677" w:rsidTr="00D57355">
        <w:trPr>
          <w:jc w:val="center"/>
        </w:trPr>
        <w:tc>
          <w:tcPr>
            <w:tcW w:w="3882" w:type="dxa"/>
            <w:tcBorders>
              <w:bottom w:val="single" w:sz="4" w:space="0" w:color="auto"/>
            </w:tcBorders>
          </w:tcPr>
          <w:p w:rsidR="00F77677" w:rsidRPr="00F77677" w:rsidRDefault="00F77677" w:rsidP="00D57355">
            <w:pPr>
              <w:spacing w:before="0"/>
              <w:jc w:val="center"/>
              <w:rPr>
                <w:rFonts w:cs="Arial"/>
              </w:rPr>
            </w:pPr>
          </w:p>
        </w:tc>
        <w:tc>
          <w:tcPr>
            <w:tcW w:w="2127" w:type="dxa"/>
          </w:tcPr>
          <w:p w:rsidR="00F77677" w:rsidRPr="00F77677" w:rsidRDefault="00F77677" w:rsidP="00D57355">
            <w:pPr>
              <w:spacing w:before="0"/>
              <w:jc w:val="center"/>
              <w:rPr>
                <w:rFonts w:cs="Arial"/>
                <w:lang w:val="ru-RU"/>
              </w:rPr>
            </w:pPr>
          </w:p>
        </w:tc>
        <w:tc>
          <w:tcPr>
            <w:tcW w:w="4022" w:type="dxa"/>
            <w:tcBorders>
              <w:bottom w:val="single" w:sz="4" w:space="0" w:color="auto"/>
            </w:tcBorders>
          </w:tcPr>
          <w:p w:rsidR="00F77677" w:rsidRPr="00F77677" w:rsidRDefault="00F77677" w:rsidP="00D57355">
            <w:pPr>
              <w:spacing w:before="0"/>
              <w:jc w:val="center"/>
              <w:rPr>
                <w:rFonts w:cs="Arial"/>
                <w:lang w:val="ru-RU"/>
              </w:rPr>
            </w:pPr>
          </w:p>
        </w:tc>
      </w:tr>
      <w:tr w:rsidR="00F77677" w:rsidRPr="00F77677" w:rsidTr="00D57355">
        <w:trPr>
          <w:trHeight w:val="389"/>
          <w:jc w:val="center"/>
        </w:trPr>
        <w:tc>
          <w:tcPr>
            <w:tcW w:w="3882" w:type="dxa"/>
            <w:tcBorders>
              <w:top w:val="single" w:sz="4" w:space="0" w:color="auto"/>
            </w:tcBorders>
          </w:tcPr>
          <w:p w:rsidR="00F77677" w:rsidRPr="00F77677" w:rsidRDefault="00F77677" w:rsidP="00D57355">
            <w:pPr>
              <w:spacing w:before="0"/>
              <w:jc w:val="center"/>
              <w:rPr>
                <w:rFonts w:cs="Arial"/>
              </w:rPr>
            </w:pPr>
          </w:p>
        </w:tc>
        <w:tc>
          <w:tcPr>
            <w:tcW w:w="2127" w:type="dxa"/>
          </w:tcPr>
          <w:p w:rsidR="00F77677" w:rsidRPr="00F77677" w:rsidRDefault="00F77677" w:rsidP="00D57355">
            <w:pPr>
              <w:spacing w:before="0"/>
              <w:jc w:val="center"/>
              <w:rPr>
                <w:rFonts w:cs="Arial"/>
                <w:lang w:val="ru-RU"/>
              </w:rPr>
            </w:pPr>
          </w:p>
        </w:tc>
        <w:tc>
          <w:tcPr>
            <w:tcW w:w="4022" w:type="dxa"/>
            <w:tcBorders>
              <w:top w:val="single" w:sz="4" w:space="0" w:color="auto"/>
            </w:tcBorders>
          </w:tcPr>
          <w:p w:rsidR="00F77677" w:rsidRPr="00F77677" w:rsidRDefault="00F77677" w:rsidP="00D57355">
            <w:pPr>
              <w:spacing w:before="0"/>
              <w:jc w:val="center"/>
              <w:rPr>
                <w:rFonts w:cs="Arial"/>
                <w:lang w:val="ru-RU"/>
              </w:rPr>
            </w:pPr>
          </w:p>
        </w:tc>
      </w:tr>
    </w:tbl>
    <w:p w:rsidR="00F77677" w:rsidRPr="00F77677" w:rsidRDefault="00F77677" w:rsidP="00F77677">
      <w:pPr>
        <w:rPr>
          <w:rFonts w:eastAsia="Symbol" w:cs="Arial"/>
          <w:b/>
          <w:bCs/>
          <w:kern w:val="28"/>
        </w:rPr>
      </w:pPr>
      <w:r w:rsidRPr="00F77677">
        <w:rPr>
          <w:rFonts w:eastAsia="Symbol" w:cs="Arial"/>
          <w:b/>
          <w:bCs/>
          <w:kern w:val="28"/>
        </w:rPr>
        <w:t xml:space="preserve">Напомена: </w:t>
      </w:r>
    </w:p>
    <w:p w:rsidR="00F77677" w:rsidRPr="00F77677" w:rsidRDefault="00F77677" w:rsidP="00F77677">
      <w:pPr>
        <w:rPr>
          <w:rFonts w:eastAsia="TimesNewRomanPS-BoldMT" w:cs="Arial"/>
          <w:lang w:val="sr-Cyrl-CS"/>
        </w:rPr>
      </w:pPr>
      <w:r w:rsidRPr="00F77677">
        <w:rPr>
          <w:rFonts w:eastAsia="TimesNewRomanPS-BoldMT" w:cs="Arial"/>
        </w:rPr>
        <w:t xml:space="preserve">Уколико </w:t>
      </w:r>
      <w:r w:rsidRPr="00F7767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77677">
        <w:rPr>
          <w:rFonts w:eastAsia="TimesNewRomanPS-BoldMT" w:cs="Arial"/>
        </w:rPr>
        <w:t>.</w:t>
      </w:r>
    </w:p>
    <w:p w:rsidR="00F77677" w:rsidRPr="00F77677" w:rsidRDefault="00F77677" w:rsidP="00F77677">
      <w:pPr>
        <w:rPr>
          <w:rFonts w:cs="Arial"/>
          <w:lang w:val="sr-Cyrl-CS"/>
        </w:rPr>
      </w:pPr>
      <w:bookmarkStart w:id="256" w:name="_Toc442559941"/>
      <w:r w:rsidRPr="00F77677">
        <w:rPr>
          <w:rFonts w:cs="Arial"/>
        </w:rPr>
        <w:t>Приликом подношења понуде овај образац копирати у потребном броју примерака.</w:t>
      </w:r>
    </w:p>
    <w:p w:rsidR="00F77677" w:rsidRPr="00F77677" w:rsidRDefault="00F77677" w:rsidP="00F77677">
      <w:pPr>
        <w:rPr>
          <w:rFonts w:cs="Arial"/>
          <w:b/>
          <w:bCs/>
          <w:kern w:val="28"/>
          <w:lang w:val="sr-Cyrl-CS" w:eastAsia="ar-SA"/>
        </w:rPr>
      </w:pPr>
      <w:r w:rsidRPr="00F77677">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77677" w:rsidRPr="00F77677" w:rsidRDefault="00F77677" w:rsidP="00F77677">
      <w:pPr>
        <w:rPr>
          <w:rFonts w:cs="Arial"/>
        </w:rPr>
      </w:pPr>
    </w:p>
    <w:p w:rsidR="00F77677" w:rsidRPr="00F77677" w:rsidRDefault="00F77677" w:rsidP="00F77677">
      <w:pPr>
        <w:rPr>
          <w:rFonts w:cs="Arial"/>
        </w:rPr>
      </w:pPr>
    </w:p>
    <w:p w:rsidR="00F77677" w:rsidRPr="00F77677" w:rsidRDefault="00F77677" w:rsidP="00F77677">
      <w:pPr>
        <w:rPr>
          <w:rFonts w:cs="Arial"/>
        </w:rPr>
      </w:pPr>
    </w:p>
    <w:p w:rsidR="00F77677" w:rsidRPr="00F77677" w:rsidRDefault="00F77677" w:rsidP="00F77677">
      <w:pPr>
        <w:pStyle w:val="KDObrazac"/>
        <w:rPr>
          <w:lang w:val="sr-Cyrl-RS"/>
        </w:rPr>
      </w:pPr>
      <w:r w:rsidRPr="00F77677">
        <w:lastRenderedPageBreak/>
        <w:t xml:space="preserve">ОБРАЗАЦ </w:t>
      </w:r>
      <w:bookmarkEnd w:id="256"/>
      <w:r w:rsidRPr="00F77677">
        <w:rPr>
          <w:lang w:val="sr-Cyrl-RS"/>
        </w:rPr>
        <w:t>6</w:t>
      </w:r>
    </w:p>
    <w:p w:rsidR="00F77677" w:rsidRPr="00F77677" w:rsidRDefault="00F77677" w:rsidP="00F77677">
      <w:pPr>
        <w:jc w:val="center"/>
        <w:rPr>
          <w:rFonts w:cs="Arial"/>
          <w:b/>
        </w:rPr>
      </w:pPr>
      <w:r w:rsidRPr="00F77677">
        <w:rPr>
          <w:rFonts w:cs="Arial"/>
          <w:b/>
        </w:rPr>
        <w:t>ПОТВРДА О РЕФЕРЕНТНИМ НАБАВКАМА</w:t>
      </w:r>
    </w:p>
    <w:p w:rsidR="00F77677" w:rsidRPr="00F77677" w:rsidRDefault="00F77677" w:rsidP="00F77677">
      <w:pPr>
        <w:jc w:val="center"/>
        <w:rPr>
          <w:rFonts w:cs="Arial"/>
        </w:rPr>
      </w:pPr>
    </w:p>
    <w:p w:rsidR="00F77677" w:rsidRPr="00F77677" w:rsidRDefault="00F77677" w:rsidP="00F77677">
      <w:pPr>
        <w:tabs>
          <w:tab w:val="left" w:pos="0"/>
          <w:tab w:val="left" w:pos="330"/>
          <w:tab w:val="left" w:pos="540"/>
        </w:tabs>
        <w:spacing w:before="0"/>
        <w:jc w:val="left"/>
        <w:rPr>
          <w:rFonts w:eastAsia="Calibri" w:cs="Arial"/>
        </w:rPr>
      </w:pPr>
      <w:r w:rsidRPr="00F77677">
        <w:rPr>
          <w:rFonts w:eastAsia="Calibri" w:cs="Arial"/>
          <w:lang w:val="ru-RU"/>
        </w:rPr>
        <w:t xml:space="preserve">Наручилац односно корисник предметних услуга: </w:t>
      </w:r>
    </w:p>
    <w:p w:rsidR="00F77677" w:rsidRPr="00F77677" w:rsidRDefault="00F77677" w:rsidP="00F77677">
      <w:pPr>
        <w:tabs>
          <w:tab w:val="left" w:pos="0"/>
          <w:tab w:val="left" w:pos="330"/>
          <w:tab w:val="left" w:pos="540"/>
        </w:tabs>
        <w:spacing w:before="0"/>
        <w:ind w:left="6"/>
        <w:rPr>
          <w:rFonts w:eastAsia="Calibri" w:cs="Arial"/>
        </w:rPr>
      </w:pPr>
      <w:r w:rsidRPr="00F77677">
        <w:rPr>
          <w:rFonts w:eastAsia="Calibri" w:cs="Arial"/>
        </w:rPr>
        <w:t xml:space="preserve">                                                  __________________________________________________________________</w:t>
      </w:r>
    </w:p>
    <w:p w:rsidR="00F77677" w:rsidRPr="00F77677" w:rsidRDefault="00F77677" w:rsidP="00F77677">
      <w:pPr>
        <w:tabs>
          <w:tab w:val="left" w:pos="0"/>
          <w:tab w:val="left" w:pos="330"/>
          <w:tab w:val="left" w:pos="540"/>
        </w:tabs>
        <w:spacing w:before="0"/>
        <w:ind w:left="6"/>
        <w:jc w:val="center"/>
        <w:rPr>
          <w:rFonts w:eastAsia="Calibri" w:cs="Arial"/>
        </w:rPr>
      </w:pPr>
      <w:r w:rsidRPr="00F77677">
        <w:rPr>
          <w:rFonts w:cs="Arial"/>
          <w:bCs/>
          <w:kern w:val="28"/>
        </w:rPr>
        <w:t>(назив и седиште наручиоца)</w:t>
      </w:r>
    </w:p>
    <w:p w:rsidR="00F77677" w:rsidRPr="00F77677" w:rsidRDefault="00F77677" w:rsidP="00F77677">
      <w:pPr>
        <w:jc w:val="left"/>
        <w:rPr>
          <w:rFonts w:cs="Arial"/>
        </w:rPr>
      </w:pPr>
      <w:r w:rsidRPr="00F77677">
        <w:rPr>
          <w:rFonts w:cs="Arial"/>
        </w:rPr>
        <w:t>Лице за контакт:      ___________________________________________________________________</w:t>
      </w:r>
    </w:p>
    <w:p w:rsidR="00F77677" w:rsidRPr="00F77677" w:rsidRDefault="00F77677" w:rsidP="00F77677">
      <w:pPr>
        <w:jc w:val="center"/>
        <w:rPr>
          <w:rFonts w:cs="Arial"/>
        </w:rPr>
      </w:pPr>
      <w:r w:rsidRPr="00F77677">
        <w:rPr>
          <w:rFonts w:cs="Arial"/>
        </w:rPr>
        <w:t>(име, презиме,  контакт телефон)</w:t>
      </w:r>
    </w:p>
    <w:p w:rsidR="00F77677" w:rsidRPr="00F77677" w:rsidRDefault="00F77677" w:rsidP="00F77677">
      <w:pPr>
        <w:jc w:val="left"/>
        <w:rPr>
          <w:rFonts w:cs="Arial"/>
        </w:rPr>
      </w:pPr>
      <w:r w:rsidRPr="00F77677">
        <w:rPr>
          <w:rFonts w:cs="Arial"/>
        </w:rPr>
        <w:t>Овим путем потврђујем да је __________________________________________________________________</w:t>
      </w:r>
    </w:p>
    <w:p w:rsidR="00F77677" w:rsidRPr="00F77677" w:rsidRDefault="00F77677" w:rsidP="00F77677">
      <w:pPr>
        <w:jc w:val="center"/>
        <w:rPr>
          <w:rFonts w:cs="Arial"/>
        </w:rPr>
      </w:pPr>
      <w:r w:rsidRPr="00F77677">
        <w:rPr>
          <w:rFonts w:cs="Arial"/>
        </w:rPr>
        <w:t>(навести назив седиште  понуђача)</w:t>
      </w:r>
    </w:p>
    <w:p w:rsidR="00F77677" w:rsidRPr="00F77677" w:rsidRDefault="00F77677" w:rsidP="00F77677">
      <w:pPr>
        <w:rPr>
          <w:rFonts w:cs="Arial"/>
        </w:rPr>
      </w:pPr>
      <w:r w:rsidRPr="00F77677">
        <w:rPr>
          <w:rFonts w:cs="Arial"/>
        </w:rPr>
        <w:t xml:space="preserve">за наше потребе извршио: </w:t>
      </w:r>
    </w:p>
    <w:p w:rsidR="00F77677" w:rsidRPr="00F77677" w:rsidRDefault="00F77677" w:rsidP="00F77677">
      <w:pPr>
        <w:rPr>
          <w:rFonts w:cs="Arial"/>
        </w:rPr>
      </w:pPr>
      <w:r w:rsidRPr="00F77677">
        <w:rPr>
          <w:rFonts w:cs="Arial"/>
        </w:rPr>
        <w:t>__________________________________________________________________</w:t>
      </w:r>
    </w:p>
    <w:p w:rsidR="00F77677" w:rsidRPr="00F77677" w:rsidRDefault="00F77677" w:rsidP="00F77677">
      <w:pPr>
        <w:rPr>
          <w:rFonts w:cs="Arial"/>
        </w:rPr>
      </w:pPr>
      <w:r w:rsidRPr="00F77677">
        <w:rPr>
          <w:rFonts w:cs="Arial"/>
        </w:rPr>
        <w:t xml:space="preserve">                                                  (навести) </w:t>
      </w:r>
    </w:p>
    <w:p w:rsidR="00F77677" w:rsidRPr="00F77677" w:rsidRDefault="00F77677" w:rsidP="00F77677">
      <w:pPr>
        <w:rPr>
          <w:rFonts w:cs="Arial"/>
        </w:rPr>
      </w:pPr>
      <w:r w:rsidRPr="00F77677">
        <w:rPr>
          <w:rFonts w:cs="Arial"/>
        </w:rPr>
        <w:t>у уговореном року, обиму и квалитету и да у гарантном року није било рекламација на исте.</w:t>
      </w: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F77677" w:rsidRPr="00F77677" w:rsidTr="00F77677">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F77677" w:rsidRPr="00F77677" w:rsidRDefault="00F77677" w:rsidP="00F77677">
            <w:pPr>
              <w:jc w:val="center"/>
              <w:rPr>
                <w:rFonts w:eastAsia="Calibri" w:cs="Arial"/>
              </w:rPr>
            </w:pPr>
            <w:r w:rsidRPr="00F77677">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F77677" w:rsidRPr="00F77677" w:rsidRDefault="00F77677" w:rsidP="00F77677">
            <w:pPr>
              <w:jc w:val="center"/>
              <w:rPr>
                <w:rFonts w:eastAsia="Calibri" w:cs="Arial"/>
              </w:rPr>
            </w:pPr>
            <w:r w:rsidRPr="00F77677">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F77677" w:rsidRPr="00F77677" w:rsidRDefault="00F77677" w:rsidP="00F77677">
            <w:pPr>
              <w:jc w:val="center"/>
              <w:rPr>
                <w:rFonts w:eastAsia="Calibri" w:cs="Arial"/>
              </w:rPr>
            </w:pPr>
            <w:r w:rsidRPr="00F77677">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F77677" w:rsidRPr="00F77677" w:rsidRDefault="00F77677" w:rsidP="00F77677">
            <w:pPr>
              <w:jc w:val="center"/>
              <w:rPr>
                <w:rFonts w:eastAsia="Calibri" w:cs="Arial"/>
              </w:rPr>
            </w:pPr>
            <w:r w:rsidRPr="00F77677">
              <w:rPr>
                <w:rFonts w:eastAsia="Calibri" w:cs="Arial"/>
              </w:rPr>
              <w:t>Вредност извршених услуга без ПДВ</w:t>
            </w:r>
          </w:p>
          <w:p w:rsidR="00F77677" w:rsidRPr="00F77677" w:rsidRDefault="00F77677" w:rsidP="00F77677">
            <w:pPr>
              <w:jc w:val="center"/>
              <w:rPr>
                <w:rFonts w:eastAsia="Calibri" w:cs="Arial"/>
              </w:rPr>
            </w:pPr>
            <w:r>
              <w:rPr>
                <w:rFonts w:eastAsia="Calibri" w:cs="Arial"/>
                <w:lang w:val="sr-Cyrl-RS"/>
              </w:rPr>
              <w:t>д</w:t>
            </w:r>
            <w:r>
              <w:rPr>
                <w:rFonts w:eastAsia="Calibri" w:cs="Arial"/>
              </w:rPr>
              <w:t>ин</w:t>
            </w:r>
            <w:r w:rsidRPr="00F77677">
              <w:rPr>
                <w:rFonts w:eastAsia="Calibri" w:cs="Arial"/>
              </w:rPr>
              <w:t>/EUR</w:t>
            </w:r>
          </w:p>
        </w:tc>
      </w:tr>
      <w:tr w:rsidR="00F77677" w:rsidRPr="00F77677" w:rsidTr="00F77677">
        <w:tc>
          <w:tcPr>
            <w:tcW w:w="2188"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77677" w:rsidRPr="00F77677" w:rsidRDefault="00F77677" w:rsidP="00F77677">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r>
      <w:tr w:rsidR="00F77677" w:rsidRPr="00F77677" w:rsidTr="00F77677">
        <w:tc>
          <w:tcPr>
            <w:tcW w:w="2188"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77677" w:rsidRPr="00F77677" w:rsidRDefault="00F77677" w:rsidP="00F77677">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r>
      <w:tr w:rsidR="00F77677" w:rsidRPr="00F77677" w:rsidTr="00F77677">
        <w:tc>
          <w:tcPr>
            <w:tcW w:w="2188"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77677" w:rsidRPr="00F77677" w:rsidRDefault="00F77677" w:rsidP="00F77677">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r>
      <w:tr w:rsidR="00F77677" w:rsidRPr="00F77677" w:rsidTr="00F77677">
        <w:tc>
          <w:tcPr>
            <w:tcW w:w="2188"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77677" w:rsidRPr="00F77677" w:rsidRDefault="00F77677" w:rsidP="00F77677">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r>
    </w:tbl>
    <w:p w:rsidR="00F77677" w:rsidRDefault="00F77677" w:rsidP="00F77677">
      <w:pPr>
        <w:rPr>
          <w:rFonts w:cs="Arial"/>
          <w:lang w:val="sr-Cyrl-RS"/>
        </w:rPr>
      </w:pPr>
      <w:r w:rsidRPr="00F77677">
        <w:rPr>
          <w:rFonts w:cs="Arial"/>
        </w:rPr>
        <w:tab/>
      </w:r>
    </w:p>
    <w:p w:rsidR="00F77677" w:rsidRPr="00F77677" w:rsidRDefault="00F77677" w:rsidP="00F77677">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F77677" w:rsidRPr="00F77677" w:rsidTr="00D57355">
        <w:trPr>
          <w:jc w:val="center"/>
        </w:trPr>
        <w:tc>
          <w:tcPr>
            <w:tcW w:w="3882" w:type="dxa"/>
          </w:tcPr>
          <w:p w:rsidR="00F77677" w:rsidRDefault="00F77677" w:rsidP="00D57355">
            <w:pPr>
              <w:spacing w:before="0"/>
              <w:jc w:val="center"/>
              <w:rPr>
                <w:rFonts w:cs="Arial"/>
                <w:lang w:val="sr-Cyrl-RS"/>
              </w:rPr>
            </w:pPr>
          </w:p>
          <w:p w:rsidR="00F77677" w:rsidRPr="00F77677" w:rsidRDefault="00F77677" w:rsidP="00D57355">
            <w:pPr>
              <w:spacing w:before="0"/>
              <w:jc w:val="center"/>
              <w:rPr>
                <w:rFonts w:cs="Arial"/>
              </w:rPr>
            </w:pPr>
            <w:r w:rsidRPr="00F77677">
              <w:rPr>
                <w:rFonts w:cs="Arial"/>
              </w:rPr>
              <w:t>Датум:</w:t>
            </w:r>
          </w:p>
        </w:tc>
        <w:tc>
          <w:tcPr>
            <w:tcW w:w="2127" w:type="dxa"/>
          </w:tcPr>
          <w:p w:rsidR="00F77677" w:rsidRPr="00F77677" w:rsidRDefault="00F77677" w:rsidP="00D57355">
            <w:pPr>
              <w:spacing w:before="0"/>
              <w:jc w:val="center"/>
              <w:rPr>
                <w:rFonts w:cs="Arial"/>
                <w:lang w:val="ru-RU"/>
              </w:rPr>
            </w:pPr>
          </w:p>
        </w:tc>
        <w:tc>
          <w:tcPr>
            <w:tcW w:w="4022" w:type="dxa"/>
          </w:tcPr>
          <w:p w:rsidR="00F77677" w:rsidRPr="00F77677" w:rsidRDefault="00F77677" w:rsidP="00D57355">
            <w:pPr>
              <w:spacing w:before="0"/>
              <w:jc w:val="center"/>
              <w:rPr>
                <w:rFonts w:cs="Arial"/>
                <w:lang w:val="ru-RU"/>
              </w:rPr>
            </w:pPr>
            <w:r w:rsidRPr="00F77677">
              <w:rPr>
                <w:rFonts w:cs="Arial"/>
                <w:lang w:val="sr-Cyrl-CS"/>
              </w:rPr>
              <w:t>Наручилац/корисник услуга:</w:t>
            </w:r>
          </w:p>
        </w:tc>
      </w:tr>
      <w:tr w:rsidR="00F77677" w:rsidRPr="00F77677" w:rsidTr="00D57355">
        <w:trPr>
          <w:jc w:val="center"/>
        </w:trPr>
        <w:tc>
          <w:tcPr>
            <w:tcW w:w="3882" w:type="dxa"/>
          </w:tcPr>
          <w:p w:rsidR="00F77677" w:rsidRPr="00F77677" w:rsidRDefault="00F77677" w:rsidP="00D57355">
            <w:pPr>
              <w:spacing w:before="0"/>
              <w:jc w:val="center"/>
              <w:rPr>
                <w:rFonts w:cs="Arial"/>
              </w:rPr>
            </w:pPr>
          </w:p>
        </w:tc>
        <w:tc>
          <w:tcPr>
            <w:tcW w:w="2127" w:type="dxa"/>
          </w:tcPr>
          <w:p w:rsidR="00F77677" w:rsidRPr="00F77677" w:rsidRDefault="00F77677" w:rsidP="00D57355">
            <w:pPr>
              <w:spacing w:before="0"/>
              <w:jc w:val="center"/>
              <w:rPr>
                <w:rFonts w:cs="Arial"/>
              </w:rPr>
            </w:pPr>
            <w:r w:rsidRPr="00F77677">
              <w:rPr>
                <w:rFonts w:cs="Arial"/>
              </w:rPr>
              <w:t>М.П.</w:t>
            </w:r>
          </w:p>
        </w:tc>
        <w:tc>
          <w:tcPr>
            <w:tcW w:w="4022" w:type="dxa"/>
          </w:tcPr>
          <w:p w:rsidR="00F77677" w:rsidRPr="00F77677" w:rsidRDefault="00F77677" w:rsidP="00D57355">
            <w:pPr>
              <w:spacing w:before="0"/>
              <w:jc w:val="center"/>
              <w:rPr>
                <w:rFonts w:cs="Arial"/>
                <w:lang w:val="ru-RU"/>
              </w:rPr>
            </w:pPr>
          </w:p>
        </w:tc>
      </w:tr>
      <w:tr w:rsidR="00F77677" w:rsidRPr="00F77677" w:rsidTr="00D57355">
        <w:trPr>
          <w:jc w:val="center"/>
        </w:trPr>
        <w:tc>
          <w:tcPr>
            <w:tcW w:w="3882" w:type="dxa"/>
            <w:tcBorders>
              <w:bottom w:val="single" w:sz="4" w:space="0" w:color="auto"/>
            </w:tcBorders>
          </w:tcPr>
          <w:p w:rsidR="00F77677" w:rsidRPr="00F77677" w:rsidRDefault="00F77677" w:rsidP="00D57355">
            <w:pPr>
              <w:spacing w:before="0"/>
              <w:jc w:val="center"/>
              <w:rPr>
                <w:rFonts w:cs="Arial"/>
              </w:rPr>
            </w:pPr>
          </w:p>
        </w:tc>
        <w:tc>
          <w:tcPr>
            <w:tcW w:w="2127" w:type="dxa"/>
          </w:tcPr>
          <w:p w:rsidR="00F77677" w:rsidRPr="00F77677" w:rsidRDefault="00F77677" w:rsidP="00D57355">
            <w:pPr>
              <w:spacing w:before="0"/>
              <w:jc w:val="center"/>
              <w:rPr>
                <w:rFonts w:cs="Arial"/>
                <w:lang w:val="ru-RU"/>
              </w:rPr>
            </w:pPr>
          </w:p>
        </w:tc>
        <w:tc>
          <w:tcPr>
            <w:tcW w:w="4022" w:type="dxa"/>
            <w:tcBorders>
              <w:bottom w:val="single" w:sz="4" w:space="0" w:color="auto"/>
            </w:tcBorders>
          </w:tcPr>
          <w:p w:rsidR="00F77677" w:rsidRPr="00F77677" w:rsidRDefault="00F77677" w:rsidP="00D57355">
            <w:pPr>
              <w:spacing w:before="0"/>
              <w:jc w:val="center"/>
              <w:rPr>
                <w:rFonts w:cs="Arial"/>
                <w:lang w:val="ru-RU"/>
              </w:rPr>
            </w:pPr>
          </w:p>
        </w:tc>
      </w:tr>
      <w:tr w:rsidR="00F77677" w:rsidRPr="00F77677" w:rsidTr="00D57355">
        <w:trPr>
          <w:trHeight w:val="389"/>
          <w:jc w:val="center"/>
        </w:trPr>
        <w:tc>
          <w:tcPr>
            <w:tcW w:w="3882" w:type="dxa"/>
            <w:tcBorders>
              <w:top w:val="single" w:sz="4" w:space="0" w:color="auto"/>
            </w:tcBorders>
          </w:tcPr>
          <w:p w:rsidR="00F77677" w:rsidRPr="00F77677" w:rsidRDefault="00F77677" w:rsidP="00D57355">
            <w:pPr>
              <w:spacing w:before="0"/>
              <w:jc w:val="center"/>
              <w:rPr>
                <w:rFonts w:cs="Arial"/>
              </w:rPr>
            </w:pPr>
          </w:p>
        </w:tc>
        <w:tc>
          <w:tcPr>
            <w:tcW w:w="2127" w:type="dxa"/>
          </w:tcPr>
          <w:p w:rsidR="00F77677" w:rsidRPr="00F77677" w:rsidRDefault="00F77677" w:rsidP="00D57355">
            <w:pPr>
              <w:spacing w:before="0"/>
              <w:jc w:val="center"/>
              <w:rPr>
                <w:rFonts w:cs="Arial"/>
                <w:lang w:val="ru-RU"/>
              </w:rPr>
            </w:pPr>
          </w:p>
        </w:tc>
        <w:tc>
          <w:tcPr>
            <w:tcW w:w="4022" w:type="dxa"/>
            <w:tcBorders>
              <w:top w:val="single" w:sz="4" w:space="0" w:color="auto"/>
            </w:tcBorders>
          </w:tcPr>
          <w:p w:rsidR="00F77677" w:rsidRPr="00F77677" w:rsidRDefault="00F77677" w:rsidP="00D57355">
            <w:pPr>
              <w:spacing w:before="0"/>
              <w:jc w:val="center"/>
              <w:rPr>
                <w:rFonts w:cs="Arial"/>
                <w:lang w:val="ru-RU"/>
              </w:rPr>
            </w:pPr>
          </w:p>
        </w:tc>
      </w:tr>
    </w:tbl>
    <w:p w:rsidR="00F77677" w:rsidRDefault="00F77677" w:rsidP="00F77677">
      <w:pPr>
        <w:tabs>
          <w:tab w:val="left" w:pos="4999"/>
        </w:tabs>
        <w:spacing w:before="0"/>
        <w:rPr>
          <w:rFonts w:eastAsia="TimesNewRomanPS-BoldMT" w:cs="Arial"/>
          <w:b/>
          <w:bCs/>
          <w:iCs/>
          <w:lang w:val="sr-Cyrl-RS"/>
        </w:rPr>
      </w:pPr>
    </w:p>
    <w:p w:rsidR="00F77677" w:rsidRPr="00F77677" w:rsidRDefault="00F77677" w:rsidP="00F77677">
      <w:pPr>
        <w:rPr>
          <w:rFonts w:cs="Arial"/>
          <w:b/>
        </w:rPr>
      </w:pPr>
      <w:r w:rsidRPr="00F77677">
        <w:rPr>
          <w:rFonts w:cs="Arial"/>
          <w:b/>
        </w:rPr>
        <w:t>НАПОМЕНА:</w:t>
      </w:r>
    </w:p>
    <w:p w:rsidR="00F77677" w:rsidRPr="00F77677" w:rsidRDefault="00F77677" w:rsidP="00F77677">
      <w:pPr>
        <w:rPr>
          <w:rFonts w:cs="Arial"/>
        </w:rPr>
      </w:pPr>
      <w:r w:rsidRPr="00F77677">
        <w:rPr>
          <w:rFonts w:cs="Arial"/>
        </w:rPr>
        <w:t>Приликом подношења понуде овај образац копирати у потребном броју примерака.</w:t>
      </w:r>
    </w:p>
    <w:p w:rsidR="00F77677" w:rsidRPr="00F77677" w:rsidRDefault="00F77677" w:rsidP="00F77677">
      <w:pPr>
        <w:spacing w:before="0"/>
        <w:rPr>
          <w:rFonts w:cs="Arial"/>
        </w:rPr>
      </w:pPr>
      <w:r w:rsidRPr="00F77677">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BF41C9" w:rsidRPr="00F77677" w:rsidRDefault="00F77677" w:rsidP="00F77677">
      <w:pPr>
        <w:pStyle w:val="KDObrazac"/>
        <w:jc w:val="both"/>
        <w:rPr>
          <w:lang w:val="sr-Cyrl-RS"/>
        </w:rPr>
      </w:pPr>
      <w:r w:rsidRPr="00F77677">
        <w:t>Уколико је референтни уговор закључен у страној валути, у поступку стручне оцене понуда наручилац ће извршити прерачун (</w:t>
      </w:r>
      <w:r w:rsidRPr="00F77677">
        <w:rPr>
          <w:rFonts w:eastAsia="Calibri"/>
        </w:rPr>
        <w:t>вредности испоручених добара)</w:t>
      </w:r>
      <w:r w:rsidRPr="00F77677">
        <w:t xml:space="preserve"> у динаре по средњем курсу Народне Банке Србије на дан закључења референтног уговора.</w:t>
      </w:r>
    </w:p>
    <w:p w:rsidR="007E7BB8" w:rsidRPr="00E47C2E" w:rsidRDefault="007E7BB8" w:rsidP="007E7BB8">
      <w:pPr>
        <w:spacing w:before="0"/>
        <w:rPr>
          <w:rFonts w:cs="Arial"/>
          <w:lang w:val="sr-Cyrl-CS"/>
        </w:rPr>
      </w:pPr>
    </w:p>
    <w:p w:rsidR="00F77677" w:rsidRPr="00F77677" w:rsidRDefault="00F77677" w:rsidP="00F77677">
      <w:pPr>
        <w:pStyle w:val="KDObrazac"/>
        <w:rPr>
          <w:lang w:val="sr-Cyrl-RS"/>
        </w:rPr>
      </w:pPr>
      <w:bookmarkStart w:id="257" w:name="_Toc442559946"/>
      <w:r w:rsidRPr="00F77677">
        <w:t xml:space="preserve">ОБРАЗАЦ </w:t>
      </w:r>
      <w:bookmarkEnd w:id="257"/>
      <w:r w:rsidRPr="00F77677">
        <w:rPr>
          <w:lang w:val="sr-Cyrl-RS"/>
        </w:rPr>
        <w:t>7</w:t>
      </w:r>
    </w:p>
    <w:p w:rsidR="00F77677" w:rsidRPr="00F77677" w:rsidRDefault="00F77677" w:rsidP="00F77677">
      <w:pPr>
        <w:jc w:val="center"/>
        <w:rPr>
          <w:rFonts w:cs="Arial"/>
          <w:b/>
          <w:bCs/>
          <w:iCs/>
        </w:rPr>
      </w:pPr>
    </w:p>
    <w:p w:rsidR="00F77677" w:rsidRPr="00F77677" w:rsidRDefault="00F77677" w:rsidP="00F77677">
      <w:pPr>
        <w:jc w:val="center"/>
        <w:rPr>
          <w:rFonts w:cs="Arial"/>
          <w:b/>
          <w:bCs/>
          <w:iCs/>
        </w:rPr>
      </w:pPr>
    </w:p>
    <w:p w:rsidR="00F77677" w:rsidRPr="00F77677" w:rsidRDefault="00F77677" w:rsidP="00F77677">
      <w:pPr>
        <w:jc w:val="center"/>
        <w:rPr>
          <w:rFonts w:cs="Arial"/>
        </w:rPr>
      </w:pPr>
      <w:r w:rsidRPr="00F77677">
        <w:rPr>
          <w:rFonts w:cs="Arial"/>
          <w:b/>
        </w:rPr>
        <w:t>ИЗЈАВА ПОНУЂАЧА – ТЕХНИЧКИ  КАПАЦИТЕТ</w:t>
      </w:r>
    </w:p>
    <w:p w:rsidR="00F77677" w:rsidRPr="00F77677" w:rsidRDefault="00F77677" w:rsidP="00F77677">
      <w:pPr>
        <w:rPr>
          <w:rFonts w:cs="Arial"/>
        </w:rPr>
      </w:pPr>
    </w:p>
    <w:p w:rsidR="00F77677" w:rsidRPr="00F77677" w:rsidRDefault="00F77677" w:rsidP="00F77677">
      <w:pPr>
        <w:rPr>
          <w:rFonts w:cs="Arial"/>
          <w:noProof/>
          <w:lang w:val="sr-Latn-CS"/>
        </w:rPr>
      </w:pPr>
    </w:p>
    <w:p w:rsidR="00F77677" w:rsidRPr="00F77677" w:rsidRDefault="00F77677" w:rsidP="00F77677">
      <w:pPr>
        <w:rPr>
          <w:rFonts w:cs="Arial"/>
          <w:noProof/>
          <w:lang w:val="sr-Latn-CS"/>
        </w:rPr>
      </w:pPr>
    </w:p>
    <w:p w:rsidR="00F77677" w:rsidRPr="00F77677" w:rsidRDefault="00F77677" w:rsidP="00F77677">
      <w:pPr>
        <w:rPr>
          <w:rFonts w:cs="Arial"/>
        </w:rPr>
      </w:pPr>
      <w:r w:rsidRPr="00F77677">
        <w:rPr>
          <w:rFonts w:cs="Arial"/>
        </w:rPr>
        <w:t xml:space="preserve">На основу члана 77. став 4. Закона о јавним набавкама („Службени гланик РС“, бр.124/12, 14/15 и 68/15) </w:t>
      </w:r>
      <w:r w:rsidRPr="00F77677">
        <w:rPr>
          <w:rFonts w:cs="Arial"/>
          <w:noProof/>
          <w:lang w:val="sr-Cyrl-CS"/>
        </w:rPr>
        <w:t xml:space="preserve">Понуђач </w:t>
      </w:r>
      <w:r w:rsidRPr="00F77677">
        <w:rPr>
          <w:rFonts w:cs="Arial"/>
          <w:noProof/>
          <w:lang w:val="sr-Latn-CS"/>
        </w:rPr>
        <w:t xml:space="preserve">даје </w:t>
      </w:r>
      <w:r w:rsidRPr="00F77677">
        <w:rPr>
          <w:rFonts w:cs="Arial"/>
        </w:rPr>
        <w:t xml:space="preserve">следећу </w:t>
      </w:r>
    </w:p>
    <w:p w:rsidR="00F77677" w:rsidRPr="00F77677" w:rsidRDefault="00F77677" w:rsidP="00F77677">
      <w:pPr>
        <w:rPr>
          <w:rFonts w:cs="Arial"/>
        </w:rPr>
      </w:pPr>
    </w:p>
    <w:p w:rsidR="00F77677" w:rsidRPr="00F77677" w:rsidRDefault="00F77677" w:rsidP="00F77677">
      <w:pPr>
        <w:jc w:val="center"/>
        <w:rPr>
          <w:rFonts w:cs="Arial"/>
          <w:b/>
        </w:rPr>
      </w:pPr>
      <w:r w:rsidRPr="00F77677">
        <w:rPr>
          <w:rFonts w:cs="Arial"/>
          <w:b/>
        </w:rPr>
        <w:t>ИЗЈАВУ О ТЕХНИЧКОМ КАПАЦИТЕТУ ПОНУЂАЧА</w:t>
      </w:r>
    </w:p>
    <w:p w:rsidR="00F77677" w:rsidRPr="00F77677" w:rsidRDefault="00F77677" w:rsidP="00F77677">
      <w:pPr>
        <w:rPr>
          <w:rFonts w:cs="Arial"/>
        </w:rPr>
      </w:pPr>
    </w:p>
    <w:p w:rsidR="00F77677" w:rsidRPr="00F77677" w:rsidRDefault="00F77677" w:rsidP="00F77677">
      <w:pPr>
        <w:rPr>
          <w:rFonts w:cs="Arial"/>
        </w:rPr>
      </w:pPr>
      <w:r w:rsidRPr="00F77677">
        <w:rPr>
          <w:rFonts w:cs="Arial"/>
        </w:rPr>
        <w:t>Под пуном материјалном и кривичном одговорношћу изјављујем да располажемо техничким капацитетом захтеваним предметном јавном набавком</w:t>
      </w:r>
      <w:r w:rsidRPr="00F77677">
        <w:rPr>
          <w:rFonts w:cs="Arial"/>
          <w:lang w:val="sr-Cyrl-CS"/>
        </w:rPr>
        <w:t xml:space="preserve"> ЈН </w:t>
      </w:r>
      <w:r w:rsidR="00C85331" w:rsidRPr="00E47C2E">
        <w:rPr>
          <w:rFonts w:cs="Arial"/>
          <w:lang w:val="ru-RU"/>
        </w:rPr>
        <w:t>бр.</w:t>
      </w:r>
      <w:r w:rsidR="00C85331">
        <w:rPr>
          <w:rFonts w:cs="Arial"/>
          <w:lang w:val="ru-RU"/>
        </w:rPr>
        <w:t>176/2016 (3000/0342/2016)</w:t>
      </w:r>
      <w:r>
        <w:rPr>
          <w:rFonts w:cs="Arial"/>
        </w:rPr>
        <w:t xml:space="preserve"> - </w:t>
      </w:r>
      <w:r w:rsidRPr="00E47C2E">
        <w:rPr>
          <w:rFonts w:cs="Arial"/>
        </w:rPr>
        <w:t xml:space="preserve"> </w:t>
      </w:r>
      <w:r>
        <w:rPr>
          <w:rFonts w:cs="Arial"/>
          <w:lang w:val="sr-Cyrl-RS"/>
        </w:rPr>
        <w:t>Механичко чишћење измењивача топлоте водом под високим притиском у ТЕ Колубара</w:t>
      </w:r>
      <w:r>
        <w:rPr>
          <w:rFonts w:cs="Arial"/>
        </w:rPr>
        <w:t xml:space="preserve">, </w:t>
      </w:r>
      <w:r w:rsidRPr="00F77677">
        <w:rPr>
          <w:rFonts w:cs="Arial"/>
        </w:rPr>
        <w:t xml:space="preserve">односно да имамо на располагању:                                                                                                                                                              </w:t>
      </w:r>
    </w:p>
    <w:p w:rsidR="00F77677" w:rsidRPr="00F77677" w:rsidRDefault="00F77677" w:rsidP="00F77677">
      <w:pPr>
        <w:spacing w:before="0"/>
        <w:rPr>
          <w:rFonts w:cs="Arial"/>
          <w:lang w:val="sr-Cyrl-CS"/>
        </w:rPr>
      </w:pPr>
    </w:p>
    <w:p w:rsidR="00F77677" w:rsidRPr="00F77677" w:rsidRDefault="00F77677" w:rsidP="00F77677">
      <w:pPr>
        <w:pStyle w:val="BodyText"/>
        <w:numPr>
          <w:ilvl w:val="0"/>
          <w:numId w:val="26"/>
        </w:numPr>
        <w:spacing w:before="0"/>
        <w:rPr>
          <w:rFonts w:cs="Arial"/>
          <w:sz w:val="22"/>
          <w:szCs w:val="22"/>
          <w:lang w:eastAsia="zh-CN"/>
        </w:rPr>
      </w:pPr>
      <w:r w:rsidRPr="00F77677">
        <w:rPr>
          <w:rFonts w:cs="Arial"/>
          <w:sz w:val="22"/>
          <w:szCs w:val="22"/>
          <w:lang w:eastAsia="zh-CN"/>
        </w:rPr>
        <w:t>________________________________________________</w:t>
      </w:r>
    </w:p>
    <w:p w:rsidR="00F77677" w:rsidRPr="00F77677" w:rsidRDefault="00F77677" w:rsidP="00F77677">
      <w:pPr>
        <w:pStyle w:val="BodyText"/>
        <w:numPr>
          <w:ilvl w:val="0"/>
          <w:numId w:val="26"/>
        </w:numPr>
        <w:spacing w:before="0"/>
        <w:rPr>
          <w:rFonts w:cs="Arial"/>
          <w:sz w:val="22"/>
          <w:szCs w:val="22"/>
          <w:lang w:eastAsia="zh-CN"/>
        </w:rPr>
      </w:pPr>
      <w:r w:rsidRPr="00F77677">
        <w:rPr>
          <w:rFonts w:cs="Arial"/>
          <w:sz w:val="22"/>
          <w:szCs w:val="22"/>
          <w:lang w:eastAsia="zh-CN"/>
        </w:rPr>
        <w:t>________________________________________________</w:t>
      </w:r>
    </w:p>
    <w:p w:rsidR="00F77677" w:rsidRPr="00F77677" w:rsidRDefault="00F77677" w:rsidP="00F77677">
      <w:pPr>
        <w:pStyle w:val="BodyText"/>
        <w:spacing w:before="0"/>
        <w:rPr>
          <w:rFonts w:cs="Arial"/>
          <w:sz w:val="22"/>
          <w:szCs w:val="22"/>
          <w:lang w:eastAsia="zh-CN"/>
        </w:rPr>
      </w:pPr>
    </w:p>
    <w:p w:rsidR="00F77677" w:rsidRPr="00F77677" w:rsidRDefault="00F77677" w:rsidP="00F77677">
      <w:pPr>
        <w:pStyle w:val="BodyText"/>
        <w:spacing w:before="0"/>
        <w:rPr>
          <w:rFonts w:cs="Arial"/>
          <w:sz w:val="22"/>
          <w:szCs w:val="22"/>
          <w:lang w:eastAsia="zh-CN"/>
        </w:rPr>
      </w:pPr>
    </w:p>
    <w:p w:rsidR="00F77677" w:rsidRPr="00F77677" w:rsidRDefault="00F77677" w:rsidP="00F77677">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F77677" w:rsidRPr="00F77677" w:rsidTr="00D57355">
        <w:trPr>
          <w:jc w:val="center"/>
        </w:trPr>
        <w:tc>
          <w:tcPr>
            <w:tcW w:w="3882" w:type="dxa"/>
          </w:tcPr>
          <w:p w:rsidR="00F77677" w:rsidRPr="00F77677" w:rsidRDefault="00F77677" w:rsidP="00D57355">
            <w:pPr>
              <w:spacing w:before="0"/>
              <w:jc w:val="center"/>
              <w:rPr>
                <w:rFonts w:cs="Arial"/>
              </w:rPr>
            </w:pPr>
            <w:r w:rsidRPr="00F77677">
              <w:rPr>
                <w:rFonts w:cs="Arial"/>
              </w:rPr>
              <w:t>Датум:</w:t>
            </w:r>
          </w:p>
        </w:tc>
        <w:tc>
          <w:tcPr>
            <w:tcW w:w="2127" w:type="dxa"/>
          </w:tcPr>
          <w:p w:rsidR="00F77677" w:rsidRPr="00F77677" w:rsidRDefault="00F77677" w:rsidP="00D57355">
            <w:pPr>
              <w:spacing w:before="0"/>
              <w:jc w:val="center"/>
              <w:rPr>
                <w:rFonts w:cs="Arial"/>
                <w:lang w:val="ru-RU"/>
              </w:rPr>
            </w:pPr>
          </w:p>
        </w:tc>
        <w:tc>
          <w:tcPr>
            <w:tcW w:w="4022" w:type="dxa"/>
          </w:tcPr>
          <w:p w:rsidR="00F77677" w:rsidRPr="00F77677" w:rsidRDefault="00F77677" w:rsidP="00D57355">
            <w:pPr>
              <w:spacing w:before="0"/>
              <w:jc w:val="center"/>
              <w:rPr>
                <w:rFonts w:cs="Arial"/>
                <w:lang w:val="ru-RU"/>
              </w:rPr>
            </w:pPr>
            <w:r w:rsidRPr="00F77677">
              <w:rPr>
                <w:rFonts w:cs="Arial"/>
                <w:lang w:val="sr-Cyrl-CS"/>
              </w:rPr>
              <w:t>П</w:t>
            </w:r>
            <w:r w:rsidRPr="00F77677">
              <w:rPr>
                <w:rFonts w:cs="Arial"/>
              </w:rPr>
              <w:t>онуђач</w:t>
            </w:r>
            <w:r w:rsidRPr="00F77677">
              <w:rPr>
                <w:rFonts w:cs="Arial"/>
                <w:lang w:val="ru-RU"/>
              </w:rPr>
              <w:t>:</w:t>
            </w:r>
          </w:p>
        </w:tc>
      </w:tr>
      <w:tr w:rsidR="00F77677" w:rsidRPr="00F77677" w:rsidTr="00D57355">
        <w:trPr>
          <w:jc w:val="center"/>
        </w:trPr>
        <w:tc>
          <w:tcPr>
            <w:tcW w:w="3882" w:type="dxa"/>
          </w:tcPr>
          <w:p w:rsidR="00F77677" w:rsidRPr="00F77677" w:rsidRDefault="00F77677" w:rsidP="00D57355">
            <w:pPr>
              <w:spacing w:before="0"/>
              <w:jc w:val="center"/>
              <w:rPr>
                <w:rFonts w:cs="Arial"/>
              </w:rPr>
            </w:pPr>
          </w:p>
        </w:tc>
        <w:tc>
          <w:tcPr>
            <w:tcW w:w="2127" w:type="dxa"/>
          </w:tcPr>
          <w:p w:rsidR="00F77677" w:rsidRPr="00F77677" w:rsidRDefault="00F77677" w:rsidP="00D57355">
            <w:pPr>
              <w:spacing w:before="0"/>
              <w:jc w:val="center"/>
              <w:rPr>
                <w:rFonts w:cs="Arial"/>
              </w:rPr>
            </w:pPr>
            <w:r w:rsidRPr="00F77677">
              <w:rPr>
                <w:rFonts w:cs="Arial"/>
              </w:rPr>
              <w:t>М.П.</w:t>
            </w:r>
          </w:p>
        </w:tc>
        <w:tc>
          <w:tcPr>
            <w:tcW w:w="4022" w:type="dxa"/>
          </w:tcPr>
          <w:p w:rsidR="00F77677" w:rsidRPr="00F77677" w:rsidRDefault="00F77677" w:rsidP="00D57355">
            <w:pPr>
              <w:spacing w:before="0"/>
              <w:jc w:val="center"/>
              <w:rPr>
                <w:rFonts w:cs="Arial"/>
                <w:lang w:val="ru-RU"/>
              </w:rPr>
            </w:pPr>
          </w:p>
        </w:tc>
      </w:tr>
      <w:tr w:rsidR="00F77677" w:rsidRPr="00F77677" w:rsidTr="00D57355">
        <w:trPr>
          <w:jc w:val="center"/>
        </w:trPr>
        <w:tc>
          <w:tcPr>
            <w:tcW w:w="3882" w:type="dxa"/>
            <w:tcBorders>
              <w:bottom w:val="single" w:sz="4" w:space="0" w:color="auto"/>
            </w:tcBorders>
          </w:tcPr>
          <w:p w:rsidR="00F77677" w:rsidRPr="00F77677" w:rsidRDefault="00F77677" w:rsidP="00D57355">
            <w:pPr>
              <w:spacing w:before="0"/>
              <w:jc w:val="center"/>
              <w:rPr>
                <w:rFonts w:cs="Arial"/>
              </w:rPr>
            </w:pPr>
          </w:p>
        </w:tc>
        <w:tc>
          <w:tcPr>
            <w:tcW w:w="2127" w:type="dxa"/>
          </w:tcPr>
          <w:p w:rsidR="00F77677" w:rsidRPr="00F77677" w:rsidRDefault="00F77677" w:rsidP="00D57355">
            <w:pPr>
              <w:spacing w:before="0"/>
              <w:jc w:val="center"/>
              <w:rPr>
                <w:rFonts w:cs="Arial"/>
                <w:lang w:val="ru-RU"/>
              </w:rPr>
            </w:pPr>
          </w:p>
        </w:tc>
        <w:tc>
          <w:tcPr>
            <w:tcW w:w="4022" w:type="dxa"/>
            <w:tcBorders>
              <w:bottom w:val="single" w:sz="4" w:space="0" w:color="auto"/>
            </w:tcBorders>
          </w:tcPr>
          <w:p w:rsidR="00F77677" w:rsidRPr="00F77677" w:rsidRDefault="00F77677" w:rsidP="00D57355">
            <w:pPr>
              <w:spacing w:before="0"/>
              <w:jc w:val="center"/>
              <w:rPr>
                <w:rFonts w:cs="Arial"/>
                <w:lang w:val="ru-RU"/>
              </w:rPr>
            </w:pPr>
          </w:p>
        </w:tc>
      </w:tr>
      <w:tr w:rsidR="00F77677" w:rsidRPr="00F77677" w:rsidTr="00D57355">
        <w:trPr>
          <w:trHeight w:val="389"/>
          <w:jc w:val="center"/>
        </w:trPr>
        <w:tc>
          <w:tcPr>
            <w:tcW w:w="3882" w:type="dxa"/>
            <w:tcBorders>
              <w:top w:val="single" w:sz="4" w:space="0" w:color="auto"/>
            </w:tcBorders>
          </w:tcPr>
          <w:p w:rsidR="00F77677" w:rsidRPr="00F77677" w:rsidRDefault="00F77677" w:rsidP="00D57355">
            <w:pPr>
              <w:spacing w:before="0"/>
              <w:jc w:val="center"/>
              <w:rPr>
                <w:rFonts w:cs="Arial"/>
              </w:rPr>
            </w:pPr>
          </w:p>
        </w:tc>
        <w:tc>
          <w:tcPr>
            <w:tcW w:w="2127" w:type="dxa"/>
          </w:tcPr>
          <w:p w:rsidR="00F77677" w:rsidRPr="00F77677" w:rsidRDefault="00F77677" w:rsidP="00D57355">
            <w:pPr>
              <w:spacing w:before="0"/>
              <w:jc w:val="center"/>
              <w:rPr>
                <w:rFonts w:cs="Arial"/>
                <w:lang w:val="ru-RU"/>
              </w:rPr>
            </w:pPr>
          </w:p>
        </w:tc>
        <w:tc>
          <w:tcPr>
            <w:tcW w:w="4022" w:type="dxa"/>
            <w:tcBorders>
              <w:top w:val="single" w:sz="4" w:space="0" w:color="auto"/>
            </w:tcBorders>
          </w:tcPr>
          <w:p w:rsidR="00F77677" w:rsidRPr="00F77677" w:rsidRDefault="00F77677" w:rsidP="00D57355">
            <w:pPr>
              <w:spacing w:before="0"/>
              <w:jc w:val="center"/>
              <w:rPr>
                <w:rFonts w:cs="Arial"/>
                <w:lang w:val="ru-RU"/>
              </w:rPr>
            </w:pPr>
          </w:p>
        </w:tc>
      </w:tr>
    </w:tbl>
    <w:p w:rsidR="00F77677" w:rsidRPr="00F77677" w:rsidRDefault="00F77677" w:rsidP="00F77677">
      <w:pPr>
        <w:tabs>
          <w:tab w:val="left" w:pos="0"/>
          <w:tab w:val="left" w:pos="122"/>
        </w:tabs>
        <w:spacing w:before="0"/>
        <w:contextualSpacing/>
        <w:rPr>
          <w:rFonts w:cs="Arial"/>
          <w:lang w:val="ru-RU"/>
        </w:rPr>
      </w:pPr>
    </w:p>
    <w:p w:rsidR="00F77677" w:rsidRPr="00F77677" w:rsidRDefault="00F77677" w:rsidP="00F77677">
      <w:pPr>
        <w:spacing w:before="0"/>
        <w:rPr>
          <w:rFonts w:cs="Arial"/>
          <w:b/>
          <w:lang w:val="sr-Cyrl-CS"/>
        </w:rPr>
      </w:pPr>
      <w:r w:rsidRPr="00F77677">
        <w:rPr>
          <w:rFonts w:cs="Arial"/>
          <w:b/>
          <w:lang w:val="sr-Cyrl-CS"/>
        </w:rPr>
        <w:t>Напомена:</w:t>
      </w:r>
    </w:p>
    <w:p w:rsidR="00F77677" w:rsidRDefault="00F77677" w:rsidP="00F77677">
      <w:pPr>
        <w:spacing w:before="0"/>
        <w:jc w:val="left"/>
        <w:rPr>
          <w:rFonts w:cs="Arial"/>
          <w:b/>
          <w:lang w:val="sr-Cyrl-RS"/>
        </w:rPr>
      </w:pPr>
      <w:r w:rsidRPr="00E47C2E">
        <w:rPr>
          <w:rFonts w:eastAsia="TimesNewRomanPS-BoldMT" w:cs="Arial"/>
        </w:rPr>
        <w:t xml:space="preserve">-Уколико </w:t>
      </w:r>
      <w:r w:rsidRPr="00E47C2E">
        <w:rPr>
          <w:rFonts w:eastAsia="TimesNewRomanPS-BoldMT" w:cs="Arial"/>
          <w:lang w:val="sr-Cyrl-CS"/>
        </w:rPr>
        <w:t>група понуђача подноси заједничку понуду овај образац потписује и оверава Носилац посла и сваки члан групе понуђача у своје име,</w:t>
      </w:r>
      <w:r>
        <w:rPr>
          <w:rFonts w:eastAsia="TimesNewRomanPS-BoldMT" w:cs="Arial"/>
          <w:lang w:val="sr-Cyrl-CS"/>
        </w:rPr>
        <w:t xml:space="preserve"> а у зависности од тога на који </w:t>
      </w:r>
      <w:r w:rsidRPr="00E47C2E">
        <w:rPr>
          <w:rFonts w:eastAsia="TimesNewRomanPS-BoldMT" w:cs="Arial"/>
          <w:lang w:val="sr-Cyrl-CS"/>
        </w:rPr>
        <w:t xml:space="preserve">начин група понуђача испуњава тражени услов. </w:t>
      </w:r>
      <w:r w:rsidRPr="00E47C2E">
        <w:rPr>
          <w:rFonts w:cs="Arial"/>
          <w:lang w:val="sr-Cyrl-CS"/>
        </w:rPr>
        <w:t xml:space="preserve">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w:t>
      </w:r>
    </w:p>
    <w:p w:rsidR="00F77677" w:rsidRDefault="00F77677" w:rsidP="007E7BB8">
      <w:pPr>
        <w:spacing w:before="0"/>
        <w:jc w:val="center"/>
        <w:rPr>
          <w:rFonts w:cs="Arial"/>
          <w:b/>
          <w:lang w:val="sr-Cyrl-RS"/>
        </w:rPr>
      </w:pPr>
    </w:p>
    <w:p w:rsidR="00F77677" w:rsidRDefault="00F77677" w:rsidP="007E7BB8">
      <w:pPr>
        <w:spacing w:before="0"/>
        <w:jc w:val="center"/>
        <w:rPr>
          <w:rFonts w:cs="Arial"/>
          <w:b/>
          <w:lang w:val="sr-Cyrl-RS"/>
        </w:rPr>
      </w:pPr>
    </w:p>
    <w:p w:rsidR="00F77677" w:rsidRDefault="00F77677" w:rsidP="007E7BB8">
      <w:pPr>
        <w:spacing w:before="0"/>
        <w:jc w:val="center"/>
        <w:rPr>
          <w:rFonts w:cs="Arial"/>
          <w:b/>
          <w:lang w:val="sr-Cyrl-RS"/>
        </w:rPr>
      </w:pPr>
    </w:p>
    <w:p w:rsidR="00F77677" w:rsidRDefault="00F77677" w:rsidP="007E7BB8">
      <w:pPr>
        <w:spacing w:before="0"/>
        <w:jc w:val="center"/>
        <w:rPr>
          <w:rFonts w:cs="Arial"/>
          <w:b/>
          <w:lang w:val="sr-Cyrl-RS"/>
        </w:rPr>
      </w:pPr>
    </w:p>
    <w:p w:rsidR="00F77677" w:rsidRDefault="00F77677" w:rsidP="007E7BB8">
      <w:pPr>
        <w:spacing w:before="0"/>
        <w:jc w:val="center"/>
        <w:rPr>
          <w:rFonts w:cs="Arial"/>
          <w:b/>
          <w:lang w:val="sr-Cyrl-RS"/>
        </w:rPr>
      </w:pPr>
    </w:p>
    <w:p w:rsidR="00F77677" w:rsidRDefault="00F77677" w:rsidP="007E7BB8">
      <w:pPr>
        <w:spacing w:before="0"/>
        <w:jc w:val="center"/>
        <w:rPr>
          <w:rFonts w:cs="Arial"/>
          <w:b/>
          <w:lang w:val="sr-Cyrl-RS"/>
        </w:rPr>
      </w:pPr>
    </w:p>
    <w:p w:rsidR="00F77677" w:rsidRDefault="00F77677" w:rsidP="007E7BB8">
      <w:pPr>
        <w:spacing w:before="0"/>
        <w:jc w:val="center"/>
        <w:rPr>
          <w:rFonts w:cs="Arial"/>
          <w:b/>
          <w:lang w:val="sr-Cyrl-RS"/>
        </w:rPr>
      </w:pPr>
    </w:p>
    <w:p w:rsidR="00F77677" w:rsidRDefault="00F77677" w:rsidP="007E7BB8">
      <w:pPr>
        <w:spacing w:before="0"/>
        <w:jc w:val="center"/>
        <w:rPr>
          <w:rFonts w:cs="Arial"/>
          <w:b/>
          <w:lang w:val="sr-Cyrl-RS"/>
        </w:rPr>
      </w:pPr>
    </w:p>
    <w:p w:rsidR="00F77677" w:rsidRDefault="00F77677" w:rsidP="007E7BB8">
      <w:pPr>
        <w:spacing w:before="0"/>
        <w:jc w:val="center"/>
        <w:rPr>
          <w:rFonts w:cs="Arial"/>
          <w:b/>
          <w:lang w:val="sr-Cyrl-RS"/>
        </w:rPr>
      </w:pPr>
    </w:p>
    <w:p w:rsidR="00F77677" w:rsidRDefault="00F77677" w:rsidP="007E7BB8">
      <w:pPr>
        <w:spacing w:before="0"/>
        <w:jc w:val="center"/>
        <w:rPr>
          <w:rFonts w:cs="Arial"/>
          <w:b/>
          <w:lang w:val="sr-Cyrl-RS"/>
        </w:rPr>
      </w:pPr>
    </w:p>
    <w:p w:rsidR="00F77677" w:rsidRDefault="00F77677" w:rsidP="007E7BB8">
      <w:pPr>
        <w:spacing w:before="0"/>
        <w:jc w:val="center"/>
        <w:rPr>
          <w:rFonts w:cs="Arial"/>
          <w:b/>
          <w:lang w:val="sr-Cyrl-RS"/>
        </w:rPr>
      </w:pPr>
    </w:p>
    <w:p w:rsidR="00F77677" w:rsidRDefault="00F77677" w:rsidP="007E7BB8">
      <w:pPr>
        <w:spacing w:before="0"/>
        <w:jc w:val="center"/>
        <w:rPr>
          <w:rFonts w:cs="Arial"/>
          <w:b/>
          <w:lang w:val="sr-Cyrl-RS"/>
        </w:rPr>
      </w:pPr>
    </w:p>
    <w:p w:rsidR="00F77677" w:rsidRDefault="00F77677" w:rsidP="007E7BB8">
      <w:pPr>
        <w:spacing w:before="0"/>
        <w:jc w:val="center"/>
        <w:rPr>
          <w:rFonts w:cs="Arial"/>
          <w:b/>
          <w:lang w:val="sr-Cyrl-RS"/>
        </w:rPr>
      </w:pPr>
    </w:p>
    <w:p w:rsidR="00F77677" w:rsidRDefault="00F77677" w:rsidP="007E7BB8">
      <w:pPr>
        <w:spacing w:before="0"/>
        <w:jc w:val="center"/>
        <w:rPr>
          <w:rFonts w:cs="Arial"/>
          <w:b/>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00750D53">
        <w:rPr>
          <w:rFonts w:cs="Arial"/>
        </w:rPr>
        <w:t>:</w:t>
      </w:r>
      <w:r w:rsidR="00750D53" w:rsidRPr="00750D53">
        <w:rPr>
          <w:rFonts w:cs="Arial"/>
          <w:lang w:val="sr-Cyrl-RS"/>
        </w:rPr>
        <w:t xml:space="preserve"> </w:t>
      </w:r>
      <w:r w:rsidR="003B26B4">
        <w:rPr>
          <w:rFonts w:cs="Arial"/>
          <w:lang w:val="sr-Cyrl-RS"/>
        </w:rPr>
        <w:t>Механичко чишћење измењивача топлоте водом под високим притиском у ТЕ Колубара</w:t>
      </w:r>
    </w:p>
    <w:p w:rsidR="007E7BB8" w:rsidRPr="00E47C2E" w:rsidRDefault="006825F2" w:rsidP="007E7BB8">
      <w:pPr>
        <w:spacing w:after="120"/>
        <w:jc w:val="center"/>
        <w:rPr>
          <w:rFonts w:cs="Arial"/>
        </w:rPr>
      </w:pPr>
      <w:r w:rsidRPr="00E47C2E">
        <w:rPr>
          <w:rFonts w:cs="Arial"/>
        </w:rPr>
        <w:t>ЈН</w:t>
      </w:r>
      <w:r w:rsidR="00750D53">
        <w:rPr>
          <w:rFonts w:cs="Arial"/>
        </w:rPr>
        <w:t xml:space="preserve"> бр. </w:t>
      </w:r>
      <w:r w:rsidR="003B26B4">
        <w:rPr>
          <w:rFonts w:cs="Arial"/>
        </w:rPr>
        <w:t>176/2016 (3000/0342/2016)</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526637">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Default="00425EC6" w:rsidP="001B0370">
      <w:pPr>
        <w:pStyle w:val="KDObrazac"/>
        <w:spacing w:before="0"/>
      </w:pPr>
      <w:r>
        <w:t>ПРИЛОГ 2.</w:t>
      </w:r>
    </w:p>
    <w:p w:rsidR="00316C50" w:rsidRPr="00C23F86" w:rsidRDefault="00316C50" w:rsidP="00316C50">
      <w:pPr>
        <w:pStyle w:val="KDObrazac"/>
        <w:spacing w:before="0"/>
      </w:pPr>
      <w:r w:rsidRPr="00C23F86">
        <w:t>*менице за озбиљност понуде</w:t>
      </w:r>
    </w:p>
    <w:p w:rsidR="00316C50" w:rsidRPr="00C23F86" w:rsidRDefault="00316C50" w:rsidP="001B0370">
      <w:pPr>
        <w:pStyle w:val="KDObrazac"/>
        <w:spacing w:before="0"/>
      </w:pPr>
    </w:p>
    <w:p w:rsidR="001B0370" w:rsidRPr="00C23F86" w:rsidRDefault="001B0370" w:rsidP="00781B02">
      <w:pPr>
        <w:rPr>
          <w:rFonts w:cs="Arial"/>
        </w:rPr>
      </w:pPr>
    </w:p>
    <w:p w:rsidR="001B0370" w:rsidRPr="00C23F86" w:rsidRDefault="001B0370" w:rsidP="001B0370">
      <w:pPr>
        <w:spacing w:before="0"/>
        <w:rPr>
          <w:rFonts w:cs="Arial"/>
        </w:rPr>
      </w:pPr>
    </w:p>
    <w:p w:rsidR="001B0370" w:rsidRPr="00C23F86" w:rsidRDefault="001B0370" w:rsidP="001B0370">
      <w:pPr>
        <w:spacing w:before="0"/>
        <w:rPr>
          <w:rFonts w:cs="Arial"/>
        </w:rPr>
      </w:pPr>
      <w:r w:rsidRPr="00C23F86">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C23F86">
        <w:rPr>
          <w:rFonts w:cs="Arial"/>
        </w:rPr>
        <w:t>П</w:t>
      </w:r>
      <w:r w:rsidRPr="00C23F86">
        <w:rPr>
          <w:rFonts w:cs="Arial"/>
        </w:rPr>
        <w:t>овеља</w:t>
      </w:r>
      <w:r w:rsidR="00527AD1" w:rsidRPr="00C23F86">
        <w:rPr>
          <w:rFonts w:cs="Arial"/>
        </w:rPr>
        <w:t>, Сл.лист РС 80/15</w:t>
      </w:r>
      <w:r w:rsidRPr="00C23F86">
        <w:rPr>
          <w:rFonts w:cs="Arial"/>
        </w:rPr>
        <w:t xml:space="preserve">) и Зaкoнa o </w:t>
      </w:r>
      <w:r w:rsidR="00527AD1" w:rsidRPr="00C23F86">
        <w:rPr>
          <w:rFonts w:cs="Arial"/>
        </w:rPr>
        <w:t>платним услугама</w:t>
      </w:r>
      <w:r w:rsidRPr="00C23F86">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C23F86" w:rsidRDefault="001B0370" w:rsidP="001B0370">
      <w:pPr>
        <w:spacing w:before="0"/>
        <w:rPr>
          <w:rFonts w:cs="Arial"/>
        </w:rPr>
      </w:pPr>
    </w:p>
    <w:p w:rsidR="001B0370" w:rsidRPr="00C23F86" w:rsidRDefault="001B0370" w:rsidP="001B0370">
      <w:pPr>
        <w:spacing w:before="0"/>
        <w:rPr>
          <w:rFonts w:cs="Arial"/>
          <w:lang w:val="ru-RU"/>
        </w:rPr>
      </w:pPr>
      <w:r w:rsidRPr="00C23F86">
        <w:rPr>
          <w:rFonts w:cs="Arial"/>
        </w:rPr>
        <w:t xml:space="preserve">ДУЖНИК:  </w:t>
      </w:r>
      <w:r w:rsidRPr="00C23F86">
        <w:rPr>
          <w:rFonts w:cs="Arial"/>
          <w:lang w:val="ru-RU"/>
        </w:rPr>
        <w:t>…………………………………………………………………………........................</w:t>
      </w:r>
    </w:p>
    <w:p w:rsidR="001B0370" w:rsidRPr="00C23F86" w:rsidRDefault="001B0370" w:rsidP="001B0370">
      <w:pPr>
        <w:spacing w:before="0"/>
        <w:rPr>
          <w:rFonts w:cs="Arial"/>
        </w:rPr>
      </w:pPr>
      <w:r w:rsidRPr="00C23F86">
        <w:rPr>
          <w:rFonts w:cs="Arial"/>
        </w:rPr>
        <w:t>(назив и седиште Понуђача)</w:t>
      </w:r>
    </w:p>
    <w:p w:rsidR="001B0370" w:rsidRPr="00C23F86" w:rsidRDefault="001B0370" w:rsidP="001B0370">
      <w:pPr>
        <w:spacing w:before="0"/>
        <w:rPr>
          <w:rFonts w:cs="Arial"/>
        </w:rPr>
      </w:pPr>
      <w:r w:rsidRPr="00C23F86">
        <w:rPr>
          <w:rFonts w:cs="Arial"/>
        </w:rPr>
        <w:t>МАТИЧНИ БРОЈ ДУЖНИКА (Понуђача): ..................................................................</w:t>
      </w:r>
    </w:p>
    <w:p w:rsidR="001B0370" w:rsidRPr="00C23F86" w:rsidRDefault="001B0370" w:rsidP="001B0370">
      <w:pPr>
        <w:spacing w:before="0"/>
        <w:rPr>
          <w:rFonts w:cs="Arial"/>
        </w:rPr>
      </w:pPr>
      <w:r w:rsidRPr="00C23F86">
        <w:rPr>
          <w:rFonts w:cs="Arial"/>
        </w:rPr>
        <w:t>ТЕКУЋИ РАЧУН ДУЖНИКА (Понуђача): ...................................................................</w:t>
      </w:r>
    </w:p>
    <w:p w:rsidR="001B0370" w:rsidRPr="00C23F86" w:rsidRDefault="001B0370" w:rsidP="001B0370">
      <w:pPr>
        <w:spacing w:before="0"/>
        <w:rPr>
          <w:rFonts w:cs="Arial"/>
        </w:rPr>
      </w:pPr>
      <w:r w:rsidRPr="00C23F86">
        <w:rPr>
          <w:rFonts w:cs="Arial"/>
        </w:rPr>
        <w:t>ПИБ ДУЖНИКА (Понуђача): ........................................................................................</w:t>
      </w:r>
    </w:p>
    <w:p w:rsidR="001B0370" w:rsidRPr="00C23F86" w:rsidRDefault="001B0370" w:rsidP="001B0370">
      <w:pPr>
        <w:spacing w:before="0"/>
        <w:rPr>
          <w:rFonts w:cs="Arial"/>
        </w:rPr>
      </w:pPr>
    </w:p>
    <w:p w:rsidR="001B0370" w:rsidRPr="00C23F86" w:rsidRDefault="001B0370" w:rsidP="001B0370">
      <w:pPr>
        <w:spacing w:before="0"/>
        <w:rPr>
          <w:rFonts w:cs="Arial"/>
        </w:rPr>
      </w:pPr>
      <w:r w:rsidRPr="00C23F86">
        <w:rPr>
          <w:rFonts w:cs="Arial"/>
        </w:rPr>
        <w:t>и з д а ј е  д а н а ............................ године</w:t>
      </w:r>
    </w:p>
    <w:p w:rsidR="001B0370" w:rsidRPr="00C23F86" w:rsidRDefault="001B0370" w:rsidP="001B0370">
      <w:pPr>
        <w:spacing w:before="0"/>
        <w:rPr>
          <w:rFonts w:cs="Arial"/>
        </w:rPr>
      </w:pPr>
    </w:p>
    <w:p w:rsidR="001B0370" w:rsidRPr="00C23F86" w:rsidRDefault="001B0370" w:rsidP="001B0370">
      <w:pPr>
        <w:spacing w:before="0"/>
        <w:rPr>
          <w:rFonts w:cs="Arial"/>
        </w:rPr>
      </w:pPr>
    </w:p>
    <w:p w:rsidR="001B0370" w:rsidRPr="00C23F86" w:rsidRDefault="001B0370" w:rsidP="001B0370">
      <w:pPr>
        <w:spacing w:before="0"/>
        <w:jc w:val="center"/>
        <w:rPr>
          <w:rFonts w:cs="Arial"/>
          <w:b/>
        </w:rPr>
      </w:pPr>
      <w:r w:rsidRPr="00C23F86">
        <w:rPr>
          <w:rFonts w:cs="Arial"/>
          <w:b/>
        </w:rPr>
        <w:t xml:space="preserve">МЕНИЧНО ПИСМО – ОВЛАШЋЕЊЕ ЗА КОРИСНИКА  БЛАНКО </w:t>
      </w:r>
      <w:r w:rsidR="004E0FFC" w:rsidRPr="00C23F86">
        <w:rPr>
          <w:rFonts w:cs="Arial"/>
          <w:b/>
        </w:rPr>
        <w:t>СОПСТВЕНЕ</w:t>
      </w:r>
      <w:r w:rsidRPr="00C23F86">
        <w:rPr>
          <w:rFonts w:cs="Arial"/>
          <w:b/>
        </w:rPr>
        <w:t xml:space="preserve"> МЕНИЦЕ</w:t>
      </w:r>
    </w:p>
    <w:p w:rsidR="001B0370" w:rsidRPr="00C23F86" w:rsidRDefault="001B0370" w:rsidP="001B0370">
      <w:pPr>
        <w:spacing w:before="0"/>
        <w:jc w:val="center"/>
        <w:rPr>
          <w:rFonts w:cs="Arial"/>
          <w:b/>
        </w:rPr>
      </w:pPr>
    </w:p>
    <w:p w:rsidR="00316C50" w:rsidRPr="00C23F86"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C23F86">
        <w:rPr>
          <w:rFonts w:cs="Arial"/>
          <w:b w:val="0"/>
          <w:sz w:val="22"/>
          <w:szCs w:val="22"/>
        </w:rPr>
        <w:t xml:space="preserve">КОРИСНИК - ПОВЕРИЛАЦ:Јавно предузеће „Електроприведа Србије“ </w:t>
      </w:r>
      <w:r w:rsidR="008576CB" w:rsidRPr="00C23F86">
        <w:rPr>
          <w:rFonts w:cs="Arial"/>
          <w:b w:val="0"/>
          <w:sz w:val="22"/>
          <w:szCs w:val="22"/>
        </w:rPr>
        <w:t xml:space="preserve">Београд, </w:t>
      </w:r>
      <w:r w:rsidR="00316C50" w:rsidRPr="00C23F86">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C23F86"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C23F86">
        <w:rPr>
          <w:rFonts w:cs="Arial"/>
          <w:b w:val="0"/>
          <w:sz w:val="22"/>
          <w:szCs w:val="22"/>
        </w:rPr>
        <w:tab/>
      </w:r>
    </w:p>
    <w:p w:rsidR="004E0FFC" w:rsidRPr="00C23F86" w:rsidRDefault="001B0370" w:rsidP="001B0370">
      <w:pPr>
        <w:spacing w:before="0"/>
        <w:rPr>
          <w:rFonts w:cs="Arial"/>
        </w:rPr>
      </w:pPr>
      <w:r w:rsidRPr="00C23F86">
        <w:rPr>
          <w:rFonts w:cs="Arial"/>
        </w:rPr>
        <w:t xml:space="preserve">Прeдajeмo вaм блaнкo </w:t>
      </w:r>
      <w:r w:rsidR="004E0FFC" w:rsidRPr="00C23F86">
        <w:rPr>
          <w:rFonts w:cs="Arial"/>
        </w:rPr>
        <w:t>сопствену мeницу за озбиљност понуде која је неопозива, без права протеста и наплатива на први позив.</w:t>
      </w:r>
    </w:p>
    <w:p w:rsidR="001B0370" w:rsidRPr="00C23F86" w:rsidRDefault="004E0FFC" w:rsidP="001B0370">
      <w:pPr>
        <w:spacing w:before="0"/>
        <w:rPr>
          <w:rFonts w:cs="Arial"/>
        </w:rPr>
      </w:pPr>
      <w:r w:rsidRPr="00C23F86">
        <w:rPr>
          <w:rFonts w:cs="Arial"/>
        </w:rPr>
        <w:t>О</w:t>
      </w:r>
      <w:r w:rsidR="001B0370" w:rsidRPr="00C23F86">
        <w:rPr>
          <w:rFonts w:cs="Arial"/>
        </w:rPr>
        <w:t>влaшћуjeмo Пoвeриoцa, дa прeдaту мeниц</w:t>
      </w:r>
      <w:r w:rsidR="00316C50" w:rsidRPr="00C23F86">
        <w:rPr>
          <w:rFonts w:cs="Arial"/>
        </w:rPr>
        <w:t>у брoj ________________________</w:t>
      </w:r>
      <w:r w:rsidR="001B0370" w:rsidRPr="00C23F86">
        <w:rPr>
          <w:rFonts w:cs="Arial"/>
        </w:rPr>
        <w:t>(</w:t>
      </w:r>
      <w:r w:rsidR="001B0370" w:rsidRPr="00C23F86">
        <w:rPr>
          <w:rFonts w:cs="Arial"/>
          <w:iCs/>
        </w:rPr>
        <w:t xml:space="preserve">уписати сeриjски брoj мeницe) </w:t>
      </w:r>
      <w:r w:rsidR="001B0370" w:rsidRPr="00C23F86">
        <w:rPr>
          <w:rFonts w:cs="Arial"/>
        </w:rPr>
        <w:t xml:space="preserve">мoжe пoпунити у изнoсу </w:t>
      </w:r>
      <w:r w:rsidR="001B0370" w:rsidRPr="00C23F86">
        <w:rPr>
          <w:rFonts w:cs="Arial"/>
          <w:iCs/>
        </w:rPr>
        <w:t>__</w:t>
      </w:r>
      <w:r w:rsidR="001B0370" w:rsidRPr="00C23F86">
        <w:rPr>
          <w:rFonts w:cs="Arial"/>
        </w:rPr>
        <w:t xml:space="preserve">% (уписати проценат) oд врeднoсти пoнудe бeз ПДВ, зa oзбиљнoст пoнудe сa рoкoм вaжења </w:t>
      </w:r>
      <w:r w:rsidRPr="00C23F86">
        <w:rPr>
          <w:rFonts w:cs="Arial"/>
        </w:rPr>
        <w:t>минимално</w:t>
      </w:r>
      <w:r w:rsidR="001B0370" w:rsidRPr="00C23F86">
        <w:rPr>
          <w:rFonts w:cs="Arial"/>
        </w:rPr>
        <w:t>_____(уписати број дана</w:t>
      </w:r>
      <w:r w:rsidR="004C0776" w:rsidRPr="00C23F86">
        <w:rPr>
          <w:rFonts w:cs="Arial"/>
        </w:rPr>
        <w:t>,мин.3</w:t>
      </w:r>
      <w:r w:rsidRPr="00C23F86">
        <w:rPr>
          <w:rFonts w:cs="Arial"/>
        </w:rPr>
        <w:t>0 дана</w:t>
      </w:r>
      <w:r w:rsidR="001B0370" w:rsidRPr="00C23F86">
        <w:rPr>
          <w:rFonts w:cs="Arial"/>
        </w:rPr>
        <w:t>)</w:t>
      </w:r>
      <w:r w:rsidRPr="00C23F86">
        <w:rPr>
          <w:rFonts w:cs="Arial"/>
        </w:rPr>
        <w:t>дужим од рока важења понуде,</w:t>
      </w:r>
      <w:r w:rsidR="001B0370" w:rsidRPr="00C23F86">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C23F86">
        <w:rPr>
          <w:rFonts w:cs="Arial"/>
        </w:rPr>
        <w:t>.</w:t>
      </w:r>
    </w:p>
    <w:p w:rsidR="001B0370" w:rsidRPr="00C23F86" w:rsidRDefault="001B0370" w:rsidP="001B0370">
      <w:pPr>
        <w:spacing w:before="0"/>
        <w:rPr>
          <w:rFonts w:cs="Arial"/>
        </w:rPr>
      </w:pPr>
    </w:p>
    <w:p w:rsidR="001B0370" w:rsidRPr="00C23F86" w:rsidRDefault="001B0370" w:rsidP="001B0370">
      <w:pPr>
        <w:pStyle w:val="Default"/>
        <w:spacing w:before="0"/>
        <w:rPr>
          <w:rFonts w:ascii="Arial" w:hAnsi="Arial" w:cs="Arial"/>
          <w:color w:val="auto"/>
          <w:sz w:val="22"/>
          <w:szCs w:val="22"/>
          <w:lang w:val="sr-Cyrl-CS"/>
        </w:rPr>
      </w:pPr>
      <w:r w:rsidRPr="00C23F86">
        <w:rPr>
          <w:rFonts w:ascii="Arial" w:hAnsi="Arial" w:cs="Arial"/>
          <w:color w:val="auto"/>
          <w:sz w:val="22"/>
          <w:szCs w:val="22"/>
          <w:lang w:val="sr-Cyrl-CS"/>
        </w:rPr>
        <w:t xml:space="preserve">Истовремено </w:t>
      </w:r>
      <w:r w:rsidRPr="00C23F86">
        <w:rPr>
          <w:rFonts w:ascii="Arial" w:hAnsi="Arial" w:cs="Arial"/>
          <w:color w:val="auto"/>
          <w:sz w:val="22"/>
          <w:szCs w:val="22"/>
        </w:rPr>
        <w:t>O</w:t>
      </w:r>
      <w:r w:rsidRPr="00C23F86">
        <w:rPr>
          <w:rFonts w:ascii="Arial" w:hAnsi="Arial" w:cs="Arial"/>
          <w:color w:val="auto"/>
          <w:sz w:val="22"/>
          <w:szCs w:val="22"/>
          <w:lang w:val="sr-Cyrl-CS"/>
        </w:rPr>
        <w:t>вл</w:t>
      </w:r>
      <w:r w:rsidRPr="00C23F86">
        <w:rPr>
          <w:rFonts w:ascii="Arial" w:hAnsi="Arial" w:cs="Arial"/>
          <w:color w:val="auto"/>
          <w:sz w:val="22"/>
          <w:szCs w:val="22"/>
        </w:rPr>
        <w:t>a</w:t>
      </w:r>
      <w:r w:rsidRPr="00C23F86">
        <w:rPr>
          <w:rFonts w:ascii="Arial" w:hAnsi="Arial" w:cs="Arial"/>
          <w:color w:val="auto"/>
          <w:sz w:val="22"/>
          <w:szCs w:val="22"/>
          <w:lang w:val="sr-Cyrl-CS"/>
        </w:rPr>
        <w:t>шћу</w:t>
      </w:r>
      <w:r w:rsidRPr="00C23F86">
        <w:rPr>
          <w:rFonts w:ascii="Arial" w:hAnsi="Arial" w:cs="Arial"/>
          <w:color w:val="auto"/>
          <w:sz w:val="22"/>
          <w:szCs w:val="22"/>
        </w:rPr>
        <w:t>je</w:t>
      </w:r>
      <w:r w:rsidRPr="00C23F86">
        <w:rPr>
          <w:rFonts w:ascii="Arial" w:hAnsi="Arial" w:cs="Arial"/>
          <w:color w:val="auto"/>
          <w:sz w:val="22"/>
          <w:szCs w:val="22"/>
          <w:lang w:val="sr-Cyrl-CS"/>
        </w:rPr>
        <w:t>м</w:t>
      </w:r>
      <w:r w:rsidRPr="00C23F86">
        <w:rPr>
          <w:rFonts w:ascii="Arial" w:hAnsi="Arial" w:cs="Arial"/>
          <w:color w:val="auto"/>
          <w:sz w:val="22"/>
          <w:szCs w:val="22"/>
        </w:rPr>
        <w:t>o</w:t>
      </w:r>
      <w:r w:rsidRPr="00C23F86">
        <w:rPr>
          <w:rFonts w:ascii="Arial" w:hAnsi="Arial" w:cs="Arial"/>
          <w:color w:val="auto"/>
          <w:sz w:val="22"/>
          <w:szCs w:val="22"/>
          <w:lang w:val="sr-Cyrl-CS"/>
        </w:rPr>
        <w:t xml:space="preserve"> П</w:t>
      </w:r>
      <w:r w:rsidRPr="00C23F86">
        <w:rPr>
          <w:rFonts w:ascii="Arial" w:hAnsi="Arial" w:cs="Arial"/>
          <w:color w:val="auto"/>
          <w:sz w:val="22"/>
          <w:szCs w:val="22"/>
        </w:rPr>
        <w:t>o</w:t>
      </w:r>
      <w:r w:rsidRPr="00C23F86">
        <w:rPr>
          <w:rFonts w:ascii="Arial" w:hAnsi="Arial" w:cs="Arial"/>
          <w:color w:val="auto"/>
          <w:sz w:val="22"/>
          <w:szCs w:val="22"/>
          <w:lang w:val="sr-Cyrl-CS"/>
        </w:rPr>
        <w:t>в</w:t>
      </w:r>
      <w:r w:rsidRPr="00C23F86">
        <w:rPr>
          <w:rFonts w:ascii="Arial" w:hAnsi="Arial" w:cs="Arial"/>
          <w:color w:val="auto"/>
          <w:sz w:val="22"/>
          <w:szCs w:val="22"/>
        </w:rPr>
        <w:t>e</w:t>
      </w:r>
      <w:r w:rsidRPr="00C23F86">
        <w:rPr>
          <w:rFonts w:ascii="Arial" w:hAnsi="Arial" w:cs="Arial"/>
          <w:color w:val="auto"/>
          <w:sz w:val="22"/>
          <w:szCs w:val="22"/>
          <w:lang w:val="sr-Cyrl-CS"/>
        </w:rPr>
        <w:t>ри</w:t>
      </w:r>
      <w:r w:rsidRPr="00C23F86">
        <w:rPr>
          <w:rFonts w:ascii="Arial" w:hAnsi="Arial" w:cs="Arial"/>
          <w:color w:val="auto"/>
          <w:sz w:val="22"/>
          <w:szCs w:val="22"/>
        </w:rPr>
        <w:t>o</w:t>
      </w:r>
      <w:r w:rsidRPr="00C23F86">
        <w:rPr>
          <w:rFonts w:ascii="Arial" w:hAnsi="Arial" w:cs="Arial"/>
          <w:color w:val="auto"/>
          <w:sz w:val="22"/>
          <w:szCs w:val="22"/>
          <w:lang w:val="sr-Cyrl-CS"/>
        </w:rPr>
        <w:t>ц</w:t>
      </w:r>
      <w:r w:rsidRPr="00C23F86">
        <w:rPr>
          <w:rFonts w:ascii="Arial" w:hAnsi="Arial" w:cs="Arial"/>
          <w:color w:val="auto"/>
          <w:sz w:val="22"/>
          <w:szCs w:val="22"/>
        </w:rPr>
        <w:t>a</w:t>
      </w:r>
      <w:r w:rsidRPr="00C23F86">
        <w:rPr>
          <w:rFonts w:ascii="Arial" w:hAnsi="Arial" w:cs="Arial"/>
          <w:color w:val="auto"/>
          <w:sz w:val="22"/>
          <w:szCs w:val="22"/>
          <w:lang w:val="sr-Cyrl-CS"/>
        </w:rPr>
        <w:t xml:space="preserve"> д</w:t>
      </w:r>
      <w:r w:rsidRPr="00C23F86">
        <w:rPr>
          <w:rFonts w:ascii="Arial" w:hAnsi="Arial" w:cs="Arial"/>
          <w:color w:val="auto"/>
          <w:sz w:val="22"/>
          <w:szCs w:val="22"/>
        </w:rPr>
        <w:t>a</w:t>
      </w:r>
      <w:r w:rsidRPr="00C23F86">
        <w:rPr>
          <w:rFonts w:ascii="Arial" w:hAnsi="Arial" w:cs="Arial"/>
          <w:color w:val="auto"/>
          <w:sz w:val="22"/>
          <w:szCs w:val="22"/>
          <w:lang w:val="sr-Cyrl-CS"/>
        </w:rPr>
        <w:t xml:space="preserve"> п</w:t>
      </w:r>
      <w:r w:rsidRPr="00C23F86">
        <w:rPr>
          <w:rFonts w:ascii="Arial" w:hAnsi="Arial" w:cs="Arial"/>
          <w:color w:val="auto"/>
          <w:sz w:val="22"/>
          <w:szCs w:val="22"/>
        </w:rPr>
        <w:t>o</w:t>
      </w:r>
      <w:r w:rsidRPr="00C23F86">
        <w:rPr>
          <w:rFonts w:ascii="Arial" w:hAnsi="Arial" w:cs="Arial"/>
          <w:color w:val="auto"/>
          <w:sz w:val="22"/>
          <w:szCs w:val="22"/>
          <w:lang w:val="sr-Cyrl-CS"/>
        </w:rPr>
        <w:t>пуни м</w:t>
      </w:r>
      <w:r w:rsidRPr="00C23F86">
        <w:rPr>
          <w:rFonts w:ascii="Arial" w:hAnsi="Arial" w:cs="Arial"/>
          <w:color w:val="auto"/>
          <w:sz w:val="22"/>
          <w:szCs w:val="22"/>
        </w:rPr>
        <w:t>e</w:t>
      </w:r>
      <w:r w:rsidRPr="00C23F86">
        <w:rPr>
          <w:rFonts w:ascii="Arial" w:hAnsi="Arial" w:cs="Arial"/>
          <w:color w:val="auto"/>
          <w:sz w:val="22"/>
          <w:szCs w:val="22"/>
          <w:lang w:val="sr-Cyrl-CS"/>
        </w:rPr>
        <w:t>ницу з</w:t>
      </w:r>
      <w:r w:rsidRPr="00C23F86">
        <w:rPr>
          <w:rFonts w:ascii="Arial" w:hAnsi="Arial" w:cs="Arial"/>
          <w:color w:val="auto"/>
          <w:sz w:val="22"/>
          <w:szCs w:val="22"/>
        </w:rPr>
        <w:t>a</w:t>
      </w:r>
      <w:r w:rsidRPr="00C23F86">
        <w:rPr>
          <w:rFonts w:ascii="Arial" w:hAnsi="Arial" w:cs="Arial"/>
          <w:color w:val="auto"/>
          <w:sz w:val="22"/>
          <w:szCs w:val="22"/>
          <w:lang w:val="sr-Cyrl-CS"/>
        </w:rPr>
        <w:t xml:space="preserve"> н</w:t>
      </w:r>
      <w:r w:rsidRPr="00C23F86">
        <w:rPr>
          <w:rFonts w:ascii="Arial" w:hAnsi="Arial" w:cs="Arial"/>
          <w:color w:val="auto"/>
          <w:sz w:val="22"/>
          <w:szCs w:val="22"/>
        </w:rPr>
        <w:t>a</w:t>
      </w:r>
      <w:r w:rsidRPr="00C23F86">
        <w:rPr>
          <w:rFonts w:ascii="Arial" w:hAnsi="Arial" w:cs="Arial"/>
          <w:color w:val="auto"/>
          <w:sz w:val="22"/>
          <w:szCs w:val="22"/>
          <w:lang w:val="sr-Cyrl-CS"/>
        </w:rPr>
        <w:t>пл</w:t>
      </w:r>
      <w:r w:rsidRPr="00C23F86">
        <w:rPr>
          <w:rFonts w:ascii="Arial" w:hAnsi="Arial" w:cs="Arial"/>
          <w:color w:val="auto"/>
          <w:sz w:val="22"/>
          <w:szCs w:val="22"/>
        </w:rPr>
        <w:t>a</w:t>
      </w:r>
      <w:r w:rsidRPr="00C23F86">
        <w:rPr>
          <w:rFonts w:ascii="Arial" w:hAnsi="Arial" w:cs="Arial"/>
          <w:color w:val="auto"/>
          <w:sz w:val="22"/>
          <w:szCs w:val="22"/>
          <w:lang w:val="sr-Cyrl-CS"/>
        </w:rPr>
        <w:t>ту н</w:t>
      </w:r>
      <w:r w:rsidRPr="00C23F86">
        <w:rPr>
          <w:rFonts w:ascii="Arial" w:hAnsi="Arial" w:cs="Arial"/>
          <w:color w:val="auto"/>
          <w:sz w:val="22"/>
          <w:szCs w:val="22"/>
        </w:rPr>
        <w:t>a</w:t>
      </w:r>
      <w:r w:rsidRPr="00C23F86">
        <w:rPr>
          <w:rFonts w:ascii="Arial" w:hAnsi="Arial" w:cs="Arial"/>
          <w:color w:val="auto"/>
          <w:sz w:val="22"/>
          <w:szCs w:val="22"/>
          <w:lang w:val="sr-Cyrl-CS"/>
        </w:rPr>
        <w:t xml:space="preserve"> изн</w:t>
      </w:r>
      <w:r w:rsidRPr="00C23F86">
        <w:rPr>
          <w:rFonts w:ascii="Arial" w:hAnsi="Arial" w:cs="Arial"/>
          <w:color w:val="auto"/>
          <w:sz w:val="22"/>
          <w:szCs w:val="22"/>
        </w:rPr>
        <w:t>o</w:t>
      </w:r>
      <w:r w:rsidRPr="00C23F86">
        <w:rPr>
          <w:rFonts w:ascii="Arial" w:hAnsi="Arial" w:cs="Arial"/>
          <w:color w:val="auto"/>
          <w:sz w:val="22"/>
          <w:szCs w:val="22"/>
          <w:lang w:val="sr-Cyrl-CS"/>
        </w:rPr>
        <w:t xml:space="preserve">с </w:t>
      </w:r>
      <w:r w:rsidRPr="00C23F86">
        <w:rPr>
          <w:rFonts w:ascii="Arial" w:hAnsi="Arial" w:cs="Arial"/>
          <w:color w:val="auto"/>
          <w:sz w:val="22"/>
          <w:szCs w:val="22"/>
        </w:rPr>
        <w:t>o</w:t>
      </w:r>
      <w:r w:rsidRPr="00C23F86">
        <w:rPr>
          <w:rFonts w:ascii="Arial" w:hAnsi="Arial" w:cs="Arial"/>
          <w:color w:val="auto"/>
          <w:sz w:val="22"/>
          <w:szCs w:val="22"/>
          <w:lang w:val="sr-Cyrl-CS"/>
        </w:rPr>
        <w:t xml:space="preserve">д </w:t>
      </w:r>
      <w:r w:rsidR="004E0FFC" w:rsidRPr="00C23F86">
        <w:rPr>
          <w:rFonts w:ascii="Arial" w:hAnsi="Arial" w:cs="Arial"/>
          <w:iCs/>
          <w:color w:val="auto"/>
          <w:sz w:val="22"/>
          <w:szCs w:val="22"/>
        </w:rPr>
        <w:t>__</w:t>
      </w:r>
      <w:r w:rsidR="004E0FFC" w:rsidRPr="00C23F86">
        <w:rPr>
          <w:rFonts w:ascii="Arial" w:hAnsi="Arial" w:cs="Arial"/>
          <w:color w:val="auto"/>
          <w:sz w:val="22"/>
          <w:szCs w:val="22"/>
        </w:rPr>
        <w:t>% (уписати проценат) oд врeднoсти пoнудe бeз ПДВ</w:t>
      </w:r>
      <w:r w:rsidRPr="00C23F86">
        <w:rPr>
          <w:rFonts w:ascii="Arial" w:hAnsi="Arial" w:cs="Arial"/>
          <w:color w:val="auto"/>
          <w:sz w:val="22"/>
          <w:szCs w:val="22"/>
          <w:lang w:val="sr-Cyrl-CS"/>
        </w:rPr>
        <w:t xml:space="preserve"> и д</w:t>
      </w:r>
      <w:r w:rsidRPr="00C23F86">
        <w:rPr>
          <w:rFonts w:ascii="Arial" w:hAnsi="Arial" w:cs="Arial"/>
          <w:color w:val="auto"/>
          <w:sz w:val="22"/>
          <w:szCs w:val="22"/>
        </w:rPr>
        <w:t>a</w:t>
      </w:r>
      <w:r w:rsidRPr="00C23F86">
        <w:rPr>
          <w:rFonts w:ascii="Arial" w:hAnsi="Arial" w:cs="Arial"/>
          <w:color w:val="auto"/>
          <w:sz w:val="22"/>
          <w:szCs w:val="22"/>
          <w:lang w:val="sr-Cyrl-CS"/>
        </w:rPr>
        <w:t xml:space="preserve"> б</w:t>
      </w:r>
      <w:r w:rsidRPr="00C23F86">
        <w:rPr>
          <w:rFonts w:ascii="Arial" w:hAnsi="Arial" w:cs="Arial"/>
          <w:color w:val="auto"/>
          <w:sz w:val="22"/>
          <w:szCs w:val="22"/>
        </w:rPr>
        <w:t>e</w:t>
      </w:r>
      <w:r w:rsidRPr="00C23F86">
        <w:rPr>
          <w:rFonts w:ascii="Arial" w:hAnsi="Arial" w:cs="Arial"/>
          <w:color w:val="auto"/>
          <w:sz w:val="22"/>
          <w:szCs w:val="22"/>
          <w:lang w:val="sr-Cyrl-CS"/>
        </w:rPr>
        <w:t>зусл</w:t>
      </w:r>
      <w:r w:rsidRPr="00C23F86">
        <w:rPr>
          <w:rFonts w:ascii="Arial" w:hAnsi="Arial" w:cs="Arial"/>
          <w:color w:val="auto"/>
          <w:sz w:val="22"/>
          <w:szCs w:val="22"/>
        </w:rPr>
        <w:t>o</w:t>
      </w:r>
      <w:r w:rsidRPr="00C23F86">
        <w:rPr>
          <w:rFonts w:ascii="Arial" w:hAnsi="Arial" w:cs="Arial"/>
          <w:color w:val="auto"/>
          <w:sz w:val="22"/>
          <w:szCs w:val="22"/>
          <w:lang w:val="sr-Cyrl-CS"/>
        </w:rPr>
        <w:t>вн</w:t>
      </w:r>
      <w:r w:rsidRPr="00C23F86">
        <w:rPr>
          <w:rFonts w:ascii="Arial" w:hAnsi="Arial" w:cs="Arial"/>
          <w:color w:val="auto"/>
          <w:sz w:val="22"/>
          <w:szCs w:val="22"/>
        </w:rPr>
        <w:t>o</w:t>
      </w:r>
      <w:r w:rsidRPr="00C23F86">
        <w:rPr>
          <w:rFonts w:ascii="Arial" w:hAnsi="Arial" w:cs="Arial"/>
          <w:color w:val="auto"/>
          <w:sz w:val="22"/>
          <w:szCs w:val="22"/>
          <w:lang w:val="sr-Cyrl-CS"/>
        </w:rPr>
        <w:t xml:space="preserve"> и н</w:t>
      </w:r>
      <w:r w:rsidRPr="00C23F86">
        <w:rPr>
          <w:rFonts w:ascii="Arial" w:hAnsi="Arial" w:cs="Arial"/>
          <w:color w:val="auto"/>
          <w:sz w:val="22"/>
          <w:szCs w:val="22"/>
        </w:rPr>
        <w:t>eo</w:t>
      </w:r>
      <w:r w:rsidRPr="00C23F86">
        <w:rPr>
          <w:rFonts w:ascii="Arial" w:hAnsi="Arial" w:cs="Arial"/>
          <w:color w:val="auto"/>
          <w:sz w:val="22"/>
          <w:szCs w:val="22"/>
          <w:lang w:val="sr-Cyrl-CS"/>
        </w:rPr>
        <w:t>п</w:t>
      </w:r>
      <w:r w:rsidRPr="00C23F86">
        <w:rPr>
          <w:rFonts w:ascii="Arial" w:hAnsi="Arial" w:cs="Arial"/>
          <w:color w:val="auto"/>
          <w:sz w:val="22"/>
          <w:szCs w:val="22"/>
        </w:rPr>
        <w:t>o</w:t>
      </w:r>
      <w:r w:rsidRPr="00C23F86">
        <w:rPr>
          <w:rFonts w:ascii="Arial" w:hAnsi="Arial" w:cs="Arial"/>
          <w:color w:val="auto"/>
          <w:sz w:val="22"/>
          <w:szCs w:val="22"/>
          <w:lang w:val="sr-Cyrl-CS"/>
        </w:rPr>
        <w:t>зив</w:t>
      </w:r>
      <w:r w:rsidRPr="00C23F86">
        <w:rPr>
          <w:rFonts w:ascii="Arial" w:hAnsi="Arial" w:cs="Arial"/>
          <w:color w:val="auto"/>
          <w:sz w:val="22"/>
          <w:szCs w:val="22"/>
        </w:rPr>
        <w:t>o</w:t>
      </w:r>
      <w:r w:rsidRPr="00C23F86">
        <w:rPr>
          <w:rFonts w:ascii="Arial" w:hAnsi="Arial" w:cs="Arial"/>
          <w:color w:val="auto"/>
          <w:sz w:val="22"/>
          <w:szCs w:val="22"/>
          <w:lang w:val="sr-Cyrl-CS"/>
        </w:rPr>
        <w:t>, б</w:t>
      </w:r>
      <w:r w:rsidRPr="00C23F86">
        <w:rPr>
          <w:rFonts w:ascii="Arial" w:hAnsi="Arial" w:cs="Arial"/>
          <w:color w:val="auto"/>
          <w:sz w:val="22"/>
          <w:szCs w:val="22"/>
        </w:rPr>
        <w:t>e</w:t>
      </w:r>
      <w:r w:rsidRPr="00C23F86">
        <w:rPr>
          <w:rFonts w:ascii="Arial" w:hAnsi="Arial" w:cs="Arial"/>
          <w:color w:val="auto"/>
          <w:sz w:val="22"/>
          <w:szCs w:val="22"/>
          <w:lang w:val="sr-Cyrl-CS"/>
        </w:rPr>
        <w:t>з пр</w:t>
      </w:r>
      <w:r w:rsidRPr="00C23F86">
        <w:rPr>
          <w:rFonts w:ascii="Arial" w:hAnsi="Arial" w:cs="Arial"/>
          <w:color w:val="auto"/>
          <w:sz w:val="22"/>
          <w:szCs w:val="22"/>
        </w:rPr>
        <w:t>o</w:t>
      </w:r>
      <w:r w:rsidRPr="00C23F86">
        <w:rPr>
          <w:rFonts w:ascii="Arial" w:hAnsi="Arial" w:cs="Arial"/>
          <w:color w:val="auto"/>
          <w:sz w:val="22"/>
          <w:szCs w:val="22"/>
          <w:lang w:val="sr-Cyrl-CS"/>
        </w:rPr>
        <w:t>т</w:t>
      </w:r>
      <w:r w:rsidRPr="00C23F86">
        <w:rPr>
          <w:rFonts w:ascii="Arial" w:hAnsi="Arial" w:cs="Arial"/>
          <w:color w:val="auto"/>
          <w:sz w:val="22"/>
          <w:szCs w:val="22"/>
        </w:rPr>
        <w:t>e</w:t>
      </w:r>
      <w:r w:rsidRPr="00C23F86">
        <w:rPr>
          <w:rFonts w:ascii="Arial" w:hAnsi="Arial" w:cs="Arial"/>
          <w:color w:val="auto"/>
          <w:sz w:val="22"/>
          <w:szCs w:val="22"/>
          <w:lang w:val="sr-Cyrl-CS"/>
        </w:rPr>
        <w:t>ст</w:t>
      </w:r>
      <w:r w:rsidRPr="00C23F86">
        <w:rPr>
          <w:rFonts w:ascii="Arial" w:hAnsi="Arial" w:cs="Arial"/>
          <w:color w:val="auto"/>
          <w:sz w:val="22"/>
          <w:szCs w:val="22"/>
        </w:rPr>
        <w:t>a</w:t>
      </w:r>
      <w:r w:rsidRPr="00C23F86">
        <w:rPr>
          <w:rFonts w:ascii="Arial" w:hAnsi="Arial" w:cs="Arial"/>
          <w:color w:val="auto"/>
          <w:sz w:val="22"/>
          <w:szCs w:val="22"/>
          <w:lang w:val="sr-Cyrl-CS"/>
        </w:rPr>
        <w:t xml:space="preserve"> и тр</w:t>
      </w:r>
      <w:r w:rsidRPr="00C23F86">
        <w:rPr>
          <w:rFonts w:ascii="Arial" w:hAnsi="Arial" w:cs="Arial"/>
          <w:color w:val="auto"/>
          <w:sz w:val="22"/>
          <w:szCs w:val="22"/>
        </w:rPr>
        <w:t>o</w:t>
      </w:r>
      <w:r w:rsidRPr="00C23F86">
        <w:rPr>
          <w:rFonts w:ascii="Arial" w:hAnsi="Arial" w:cs="Arial"/>
          <w:color w:val="auto"/>
          <w:sz w:val="22"/>
          <w:szCs w:val="22"/>
          <w:lang w:val="sr-Cyrl-CS"/>
        </w:rPr>
        <w:t>шк</w:t>
      </w:r>
      <w:r w:rsidRPr="00C23F86">
        <w:rPr>
          <w:rFonts w:ascii="Arial" w:hAnsi="Arial" w:cs="Arial"/>
          <w:color w:val="auto"/>
          <w:sz w:val="22"/>
          <w:szCs w:val="22"/>
        </w:rPr>
        <w:t>o</w:t>
      </w:r>
      <w:r w:rsidRPr="00C23F86">
        <w:rPr>
          <w:rFonts w:ascii="Arial" w:hAnsi="Arial" w:cs="Arial"/>
          <w:color w:val="auto"/>
          <w:sz w:val="22"/>
          <w:szCs w:val="22"/>
          <w:lang w:val="sr-Cyrl-CS"/>
        </w:rPr>
        <w:t>в</w:t>
      </w:r>
      <w:r w:rsidRPr="00C23F86">
        <w:rPr>
          <w:rFonts w:ascii="Arial" w:hAnsi="Arial" w:cs="Arial"/>
          <w:color w:val="auto"/>
          <w:sz w:val="22"/>
          <w:szCs w:val="22"/>
        </w:rPr>
        <w:t>a</w:t>
      </w:r>
      <w:r w:rsidRPr="00C23F86">
        <w:rPr>
          <w:rFonts w:ascii="Arial" w:hAnsi="Arial" w:cs="Arial"/>
          <w:color w:val="auto"/>
          <w:sz w:val="22"/>
          <w:szCs w:val="22"/>
          <w:lang w:val="sr-Cyrl-CS"/>
        </w:rPr>
        <w:t>, в</w:t>
      </w:r>
      <w:r w:rsidRPr="00C23F86">
        <w:rPr>
          <w:rFonts w:ascii="Arial" w:hAnsi="Arial" w:cs="Arial"/>
          <w:color w:val="auto"/>
          <w:sz w:val="22"/>
          <w:szCs w:val="22"/>
        </w:rPr>
        <w:t>a</w:t>
      </w:r>
      <w:r w:rsidRPr="00C23F86">
        <w:rPr>
          <w:rFonts w:ascii="Arial" w:hAnsi="Arial" w:cs="Arial"/>
          <w:color w:val="auto"/>
          <w:sz w:val="22"/>
          <w:szCs w:val="22"/>
          <w:lang w:val="sr-Cyrl-CS"/>
        </w:rPr>
        <w:t>нсудски у скл</w:t>
      </w:r>
      <w:r w:rsidRPr="00C23F86">
        <w:rPr>
          <w:rFonts w:ascii="Arial" w:hAnsi="Arial" w:cs="Arial"/>
          <w:color w:val="auto"/>
          <w:sz w:val="22"/>
          <w:szCs w:val="22"/>
        </w:rPr>
        <w:t>a</w:t>
      </w:r>
      <w:r w:rsidRPr="00C23F86">
        <w:rPr>
          <w:rFonts w:ascii="Arial" w:hAnsi="Arial" w:cs="Arial"/>
          <w:color w:val="auto"/>
          <w:sz w:val="22"/>
          <w:szCs w:val="22"/>
          <w:lang w:val="sr-Cyrl-CS"/>
        </w:rPr>
        <w:t>ду с</w:t>
      </w:r>
      <w:r w:rsidRPr="00C23F86">
        <w:rPr>
          <w:rFonts w:ascii="Arial" w:hAnsi="Arial" w:cs="Arial"/>
          <w:color w:val="auto"/>
          <w:sz w:val="22"/>
          <w:szCs w:val="22"/>
        </w:rPr>
        <w:t>a</w:t>
      </w:r>
      <w:r w:rsidRPr="00C23F86">
        <w:rPr>
          <w:rFonts w:ascii="Arial" w:hAnsi="Arial" w:cs="Arial"/>
          <w:color w:val="auto"/>
          <w:sz w:val="22"/>
          <w:szCs w:val="22"/>
          <w:lang w:val="sr-Cyrl-CS"/>
        </w:rPr>
        <w:t xml:space="preserve"> в</w:t>
      </w:r>
      <w:r w:rsidRPr="00C23F86">
        <w:rPr>
          <w:rFonts w:ascii="Arial" w:hAnsi="Arial" w:cs="Arial"/>
          <w:color w:val="auto"/>
          <w:sz w:val="22"/>
          <w:szCs w:val="22"/>
        </w:rPr>
        <w:t>a</w:t>
      </w:r>
      <w:r w:rsidRPr="00C23F86">
        <w:rPr>
          <w:rFonts w:ascii="Arial" w:hAnsi="Arial" w:cs="Arial"/>
          <w:color w:val="auto"/>
          <w:sz w:val="22"/>
          <w:szCs w:val="22"/>
          <w:lang w:val="sr-Cyrl-CS"/>
        </w:rPr>
        <w:t>ж</w:t>
      </w:r>
      <w:r w:rsidRPr="00C23F86">
        <w:rPr>
          <w:rFonts w:ascii="Arial" w:hAnsi="Arial" w:cs="Arial"/>
          <w:color w:val="auto"/>
          <w:sz w:val="22"/>
          <w:szCs w:val="22"/>
        </w:rPr>
        <w:t>e</w:t>
      </w:r>
      <w:r w:rsidRPr="00C23F86">
        <w:rPr>
          <w:rFonts w:ascii="Arial" w:hAnsi="Arial" w:cs="Arial"/>
          <w:color w:val="auto"/>
          <w:sz w:val="22"/>
          <w:szCs w:val="22"/>
          <w:lang w:val="sr-Cyrl-CS"/>
        </w:rPr>
        <w:t>ћим пр</w:t>
      </w:r>
      <w:r w:rsidRPr="00C23F86">
        <w:rPr>
          <w:rFonts w:ascii="Arial" w:hAnsi="Arial" w:cs="Arial"/>
          <w:color w:val="auto"/>
          <w:sz w:val="22"/>
          <w:szCs w:val="22"/>
        </w:rPr>
        <w:t>o</w:t>
      </w:r>
      <w:r w:rsidRPr="00C23F86">
        <w:rPr>
          <w:rFonts w:ascii="Arial" w:hAnsi="Arial" w:cs="Arial"/>
          <w:color w:val="auto"/>
          <w:sz w:val="22"/>
          <w:szCs w:val="22"/>
          <w:lang w:val="sr-Cyrl-CS"/>
        </w:rPr>
        <w:t>писим</w:t>
      </w:r>
      <w:r w:rsidRPr="00C23F86">
        <w:rPr>
          <w:rFonts w:ascii="Arial" w:hAnsi="Arial" w:cs="Arial"/>
          <w:color w:val="auto"/>
          <w:sz w:val="22"/>
          <w:szCs w:val="22"/>
        </w:rPr>
        <w:t>a</w:t>
      </w:r>
      <w:r w:rsidRPr="00C23F86">
        <w:rPr>
          <w:rFonts w:ascii="Arial" w:hAnsi="Arial" w:cs="Arial"/>
          <w:color w:val="auto"/>
          <w:sz w:val="22"/>
          <w:szCs w:val="22"/>
          <w:lang w:val="sr-Cyrl-CS"/>
        </w:rPr>
        <w:t xml:space="preserve"> извршити н</w:t>
      </w:r>
      <w:r w:rsidRPr="00C23F86">
        <w:rPr>
          <w:rFonts w:ascii="Arial" w:hAnsi="Arial" w:cs="Arial"/>
          <w:color w:val="auto"/>
          <w:sz w:val="22"/>
          <w:szCs w:val="22"/>
        </w:rPr>
        <w:t>a</w:t>
      </w:r>
      <w:r w:rsidRPr="00C23F86">
        <w:rPr>
          <w:rFonts w:ascii="Arial" w:hAnsi="Arial" w:cs="Arial"/>
          <w:color w:val="auto"/>
          <w:sz w:val="22"/>
          <w:szCs w:val="22"/>
          <w:lang w:val="sr-Cyrl-CS"/>
        </w:rPr>
        <w:t>пл</w:t>
      </w:r>
      <w:r w:rsidRPr="00C23F86">
        <w:rPr>
          <w:rFonts w:ascii="Arial" w:hAnsi="Arial" w:cs="Arial"/>
          <w:color w:val="auto"/>
          <w:sz w:val="22"/>
          <w:szCs w:val="22"/>
        </w:rPr>
        <w:t>a</w:t>
      </w:r>
      <w:r w:rsidRPr="00C23F86">
        <w:rPr>
          <w:rFonts w:ascii="Arial" w:hAnsi="Arial" w:cs="Arial"/>
          <w:color w:val="auto"/>
          <w:sz w:val="22"/>
          <w:szCs w:val="22"/>
          <w:lang w:val="sr-Cyrl-CS"/>
        </w:rPr>
        <w:t>ту с</w:t>
      </w:r>
      <w:r w:rsidRPr="00C23F86">
        <w:rPr>
          <w:rFonts w:ascii="Arial" w:hAnsi="Arial" w:cs="Arial"/>
          <w:color w:val="auto"/>
          <w:sz w:val="22"/>
          <w:szCs w:val="22"/>
        </w:rPr>
        <w:t>a</w:t>
      </w:r>
      <w:r w:rsidRPr="00C23F86">
        <w:rPr>
          <w:rFonts w:ascii="Arial" w:hAnsi="Arial" w:cs="Arial"/>
          <w:color w:val="auto"/>
          <w:sz w:val="22"/>
          <w:szCs w:val="22"/>
          <w:lang w:val="sr-Cyrl-CS"/>
        </w:rPr>
        <w:t xml:space="preserve"> свих р</w:t>
      </w:r>
      <w:r w:rsidRPr="00C23F86">
        <w:rPr>
          <w:rFonts w:ascii="Arial" w:hAnsi="Arial" w:cs="Arial"/>
          <w:color w:val="auto"/>
          <w:sz w:val="22"/>
          <w:szCs w:val="22"/>
        </w:rPr>
        <w:t>a</w:t>
      </w:r>
      <w:r w:rsidRPr="00C23F86">
        <w:rPr>
          <w:rFonts w:ascii="Arial" w:hAnsi="Arial" w:cs="Arial"/>
          <w:color w:val="auto"/>
          <w:sz w:val="22"/>
          <w:szCs w:val="22"/>
          <w:lang w:val="sr-Cyrl-CS"/>
        </w:rPr>
        <w:t>чун</w:t>
      </w:r>
      <w:r w:rsidRPr="00C23F86">
        <w:rPr>
          <w:rFonts w:ascii="Arial" w:hAnsi="Arial" w:cs="Arial"/>
          <w:color w:val="auto"/>
          <w:sz w:val="22"/>
          <w:szCs w:val="22"/>
        </w:rPr>
        <w:t>a</w:t>
      </w:r>
      <w:r w:rsidRPr="00C23F86">
        <w:rPr>
          <w:rFonts w:ascii="Arial" w:hAnsi="Arial" w:cs="Arial"/>
          <w:color w:val="auto"/>
          <w:sz w:val="22"/>
          <w:szCs w:val="22"/>
          <w:lang w:val="sr-Cyrl-CS"/>
        </w:rPr>
        <w:t xml:space="preserve"> Дужник</w:t>
      </w:r>
      <w:r w:rsidRPr="00C23F86">
        <w:rPr>
          <w:rFonts w:ascii="Arial" w:hAnsi="Arial" w:cs="Arial"/>
          <w:color w:val="auto"/>
          <w:sz w:val="22"/>
          <w:szCs w:val="22"/>
        </w:rPr>
        <w:t>a</w:t>
      </w:r>
      <w:r w:rsidRPr="00C23F86">
        <w:rPr>
          <w:rFonts w:ascii="Arial" w:hAnsi="Arial" w:cs="Arial"/>
          <w:color w:val="auto"/>
          <w:sz w:val="22"/>
          <w:szCs w:val="22"/>
          <w:lang w:val="sr-Cyrl-CS"/>
        </w:rPr>
        <w:t xml:space="preserve"> _____</w:t>
      </w:r>
      <w:r w:rsidR="004E0FFC" w:rsidRPr="00C23F86">
        <w:rPr>
          <w:rFonts w:ascii="Arial" w:hAnsi="Arial" w:cs="Arial"/>
          <w:color w:val="auto"/>
          <w:sz w:val="22"/>
          <w:szCs w:val="22"/>
          <w:lang w:val="sr-Cyrl-CS"/>
        </w:rPr>
        <w:t>___________________________</w:t>
      </w:r>
      <w:r w:rsidRPr="00C23F86">
        <w:rPr>
          <w:rFonts w:ascii="Arial" w:hAnsi="Arial" w:cs="Arial"/>
          <w:iCs/>
          <w:color w:val="auto"/>
          <w:sz w:val="22"/>
          <w:szCs w:val="22"/>
          <w:lang w:val="sr-Cyrl-CS"/>
        </w:rPr>
        <w:t>(ун</w:t>
      </w:r>
      <w:r w:rsidRPr="00C23F86">
        <w:rPr>
          <w:rFonts w:ascii="Arial" w:hAnsi="Arial" w:cs="Arial"/>
          <w:iCs/>
          <w:color w:val="auto"/>
          <w:sz w:val="22"/>
          <w:szCs w:val="22"/>
        </w:rPr>
        <w:t>e</w:t>
      </w:r>
      <w:r w:rsidRPr="00C23F86">
        <w:rPr>
          <w:rFonts w:ascii="Arial" w:hAnsi="Arial" w:cs="Arial"/>
          <w:iCs/>
          <w:color w:val="auto"/>
          <w:sz w:val="22"/>
          <w:szCs w:val="22"/>
          <w:lang w:val="sr-Cyrl-CS"/>
        </w:rPr>
        <w:t xml:space="preserve">ти </w:t>
      </w:r>
      <w:r w:rsidRPr="00C23F86">
        <w:rPr>
          <w:rFonts w:ascii="Arial" w:hAnsi="Arial" w:cs="Arial"/>
          <w:iCs/>
          <w:color w:val="auto"/>
          <w:sz w:val="22"/>
          <w:szCs w:val="22"/>
        </w:rPr>
        <w:t>o</w:t>
      </w:r>
      <w:r w:rsidRPr="00C23F86">
        <w:rPr>
          <w:rFonts w:ascii="Arial" w:hAnsi="Arial" w:cs="Arial"/>
          <w:iCs/>
          <w:color w:val="auto"/>
          <w:sz w:val="22"/>
          <w:szCs w:val="22"/>
          <w:lang w:val="sr-Cyrl-CS"/>
        </w:rPr>
        <w:t>дг</w:t>
      </w:r>
      <w:r w:rsidRPr="00C23F86">
        <w:rPr>
          <w:rFonts w:ascii="Arial" w:hAnsi="Arial" w:cs="Arial"/>
          <w:iCs/>
          <w:color w:val="auto"/>
          <w:sz w:val="22"/>
          <w:szCs w:val="22"/>
        </w:rPr>
        <w:t>o</w:t>
      </w:r>
      <w:r w:rsidRPr="00C23F86">
        <w:rPr>
          <w:rFonts w:ascii="Arial" w:hAnsi="Arial" w:cs="Arial"/>
          <w:iCs/>
          <w:color w:val="auto"/>
          <w:sz w:val="22"/>
          <w:szCs w:val="22"/>
          <w:lang w:val="sr-Cyrl-CS"/>
        </w:rPr>
        <w:t>в</w:t>
      </w:r>
      <w:r w:rsidRPr="00C23F86">
        <w:rPr>
          <w:rFonts w:ascii="Arial" w:hAnsi="Arial" w:cs="Arial"/>
          <w:iCs/>
          <w:color w:val="auto"/>
          <w:sz w:val="22"/>
          <w:szCs w:val="22"/>
        </w:rPr>
        <w:t>a</w:t>
      </w:r>
      <w:r w:rsidRPr="00C23F86">
        <w:rPr>
          <w:rFonts w:ascii="Arial" w:hAnsi="Arial" w:cs="Arial"/>
          <w:iCs/>
          <w:color w:val="auto"/>
          <w:sz w:val="22"/>
          <w:szCs w:val="22"/>
          <w:lang w:val="sr-Cyrl-CS"/>
        </w:rPr>
        <w:t>р</w:t>
      </w:r>
      <w:r w:rsidRPr="00C23F86">
        <w:rPr>
          <w:rFonts w:ascii="Arial" w:hAnsi="Arial" w:cs="Arial"/>
          <w:iCs/>
          <w:color w:val="auto"/>
          <w:sz w:val="22"/>
          <w:szCs w:val="22"/>
        </w:rPr>
        <w:t>aj</w:t>
      </w:r>
      <w:r w:rsidRPr="00C23F86">
        <w:rPr>
          <w:rFonts w:ascii="Arial" w:hAnsi="Arial" w:cs="Arial"/>
          <w:iCs/>
          <w:color w:val="auto"/>
          <w:sz w:val="22"/>
          <w:szCs w:val="22"/>
          <w:lang w:val="sr-Cyrl-CS"/>
        </w:rPr>
        <w:t>ућ</w:t>
      </w:r>
      <w:r w:rsidRPr="00C23F86">
        <w:rPr>
          <w:rFonts w:ascii="Arial" w:hAnsi="Arial" w:cs="Arial"/>
          <w:iCs/>
          <w:color w:val="auto"/>
          <w:sz w:val="22"/>
          <w:szCs w:val="22"/>
        </w:rPr>
        <w:t>e</w:t>
      </w:r>
      <w:r w:rsidRPr="00C23F86">
        <w:rPr>
          <w:rFonts w:ascii="Arial" w:hAnsi="Arial" w:cs="Arial"/>
          <w:iCs/>
          <w:color w:val="auto"/>
          <w:sz w:val="22"/>
          <w:szCs w:val="22"/>
          <w:lang w:val="sr-Cyrl-CS"/>
        </w:rPr>
        <w:t xml:space="preserve"> п</w:t>
      </w:r>
      <w:r w:rsidRPr="00C23F86">
        <w:rPr>
          <w:rFonts w:ascii="Arial" w:hAnsi="Arial" w:cs="Arial"/>
          <w:iCs/>
          <w:color w:val="auto"/>
          <w:sz w:val="22"/>
          <w:szCs w:val="22"/>
        </w:rPr>
        <w:t>o</w:t>
      </w:r>
      <w:r w:rsidRPr="00C23F86">
        <w:rPr>
          <w:rFonts w:ascii="Arial" w:hAnsi="Arial" w:cs="Arial"/>
          <w:iCs/>
          <w:color w:val="auto"/>
          <w:sz w:val="22"/>
          <w:szCs w:val="22"/>
          <w:lang w:val="sr-Cyrl-CS"/>
        </w:rPr>
        <w:t>д</w:t>
      </w:r>
      <w:r w:rsidRPr="00C23F86">
        <w:rPr>
          <w:rFonts w:ascii="Arial" w:hAnsi="Arial" w:cs="Arial"/>
          <w:iCs/>
          <w:color w:val="auto"/>
          <w:sz w:val="22"/>
          <w:szCs w:val="22"/>
        </w:rPr>
        <w:t>a</w:t>
      </w:r>
      <w:r w:rsidRPr="00C23F86">
        <w:rPr>
          <w:rFonts w:ascii="Arial" w:hAnsi="Arial" w:cs="Arial"/>
          <w:iCs/>
          <w:color w:val="auto"/>
          <w:sz w:val="22"/>
          <w:szCs w:val="22"/>
          <w:lang w:val="sr-Cyrl-CS"/>
        </w:rPr>
        <w:t>тк</w:t>
      </w:r>
      <w:r w:rsidRPr="00C23F86">
        <w:rPr>
          <w:rFonts w:ascii="Arial" w:hAnsi="Arial" w:cs="Arial"/>
          <w:iCs/>
          <w:color w:val="auto"/>
          <w:sz w:val="22"/>
          <w:szCs w:val="22"/>
        </w:rPr>
        <w:t>e</w:t>
      </w:r>
      <w:r w:rsidRPr="00C23F86">
        <w:rPr>
          <w:rFonts w:ascii="Arial" w:hAnsi="Arial" w:cs="Arial"/>
          <w:iCs/>
          <w:color w:val="auto"/>
          <w:sz w:val="22"/>
          <w:szCs w:val="22"/>
          <w:lang w:val="sr-Cyrl-CS"/>
        </w:rPr>
        <w:t xml:space="preserve"> дужник</w:t>
      </w:r>
      <w:r w:rsidRPr="00C23F86">
        <w:rPr>
          <w:rFonts w:ascii="Arial" w:hAnsi="Arial" w:cs="Arial"/>
          <w:iCs/>
          <w:color w:val="auto"/>
          <w:sz w:val="22"/>
          <w:szCs w:val="22"/>
        </w:rPr>
        <w:t>a</w:t>
      </w:r>
      <w:r w:rsidRPr="00C23F86">
        <w:rPr>
          <w:rFonts w:ascii="Arial" w:hAnsi="Arial" w:cs="Arial"/>
          <w:iCs/>
          <w:color w:val="auto"/>
          <w:sz w:val="22"/>
          <w:szCs w:val="22"/>
          <w:lang w:val="sr-Cyrl-CS"/>
        </w:rPr>
        <w:t xml:space="preserve"> – изд</w:t>
      </w:r>
      <w:r w:rsidRPr="00C23F86">
        <w:rPr>
          <w:rFonts w:ascii="Arial" w:hAnsi="Arial" w:cs="Arial"/>
          <w:iCs/>
          <w:color w:val="auto"/>
          <w:sz w:val="22"/>
          <w:szCs w:val="22"/>
        </w:rPr>
        <w:t>a</w:t>
      </w:r>
      <w:r w:rsidRPr="00C23F86">
        <w:rPr>
          <w:rFonts w:ascii="Arial" w:hAnsi="Arial" w:cs="Arial"/>
          <w:iCs/>
          <w:color w:val="auto"/>
          <w:sz w:val="22"/>
          <w:szCs w:val="22"/>
          <w:lang w:val="sr-Cyrl-CS"/>
        </w:rPr>
        <w:t>в</w:t>
      </w:r>
      <w:r w:rsidRPr="00C23F86">
        <w:rPr>
          <w:rFonts w:ascii="Arial" w:hAnsi="Arial" w:cs="Arial"/>
          <w:iCs/>
          <w:color w:val="auto"/>
          <w:sz w:val="22"/>
          <w:szCs w:val="22"/>
        </w:rPr>
        <w:t>ao</w:t>
      </w:r>
      <w:r w:rsidRPr="00C23F86">
        <w:rPr>
          <w:rFonts w:ascii="Arial" w:hAnsi="Arial" w:cs="Arial"/>
          <w:iCs/>
          <w:color w:val="auto"/>
          <w:sz w:val="22"/>
          <w:szCs w:val="22"/>
          <w:lang w:val="sr-Cyrl-CS"/>
        </w:rPr>
        <w:t>ц</w:t>
      </w:r>
      <w:r w:rsidRPr="00C23F86">
        <w:rPr>
          <w:rFonts w:ascii="Arial" w:hAnsi="Arial" w:cs="Arial"/>
          <w:iCs/>
          <w:color w:val="auto"/>
          <w:sz w:val="22"/>
          <w:szCs w:val="22"/>
        </w:rPr>
        <w:t>a</w:t>
      </w:r>
      <w:r w:rsidRPr="00C23F86">
        <w:rPr>
          <w:rFonts w:ascii="Arial" w:hAnsi="Arial" w:cs="Arial"/>
          <w:iCs/>
          <w:color w:val="auto"/>
          <w:sz w:val="22"/>
          <w:szCs w:val="22"/>
          <w:lang w:val="sr-Cyrl-CS"/>
        </w:rPr>
        <w:t xml:space="preserve"> м</w:t>
      </w:r>
      <w:r w:rsidRPr="00C23F86">
        <w:rPr>
          <w:rFonts w:ascii="Arial" w:hAnsi="Arial" w:cs="Arial"/>
          <w:iCs/>
          <w:color w:val="auto"/>
          <w:sz w:val="22"/>
          <w:szCs w:val="22"/>
        </w:rPr>
        <w:t>e</w:t>
      </w:r>
      <w:r w:rsidRPr="00C23F86">
        <w:rPr>
          <w:rFonts w:ascii="Arial" w:hAnsi="Arial" w:cs="Arial"/>
          <w:iCs/>
          <w:color w:val="auto"/>
          <w:sz w:val="22"/>
          <w:szCs w:val="22"/>
          <w:lang w:val="sr-Cyrl-CS"/>
        </w:rPr>
        <w:t>ниц</w:t>
      </w:r>
      <w:r w:rsidRPr="00C23F86">
        <w:rPr>
          <w:rFonts w:ascii="Arial" w:hAnsi="Arial" w:cs="Arial"/>
          <w:iCs/>
          <w:color w:val="auto"/>
          <w:sz w:val="22"/>
          <w:szCs w:val="22"/>
        </w:rPr>
        <w:t>e</w:t>
      </w:r>
      <w:r w:rsidRPr="00C23F86">
        <w:rPr>
          <w:rFonts w:ascii="Arial" w:hAnsi="Arial" w:cs="Arial"/>
          <w:iCs/>
          <w:color w:val="auto"/>
          <w:sz w:val="22"/>
          <w:szCs w:val="22"/>
          <w:lang w:val="sr-Cyrl-CS"/>
        </w:rPr>
        <w:t xml:space="preserve"> – н</w:t>
      </w:r>
      <w:r w:rsidRPr="00C23F86">
        <w:rPr>
          <w:rFonts w:ascii="Arial" w:hAnsi="Arial" w:cs="Arial"/>
          <w:iCs/>
          <w:color w:val="auto"/>
          <w:sz w:val="22"/>
          <w:szCs w:val="22"/>
        </w:rPr>
        <w:t>a</w:t>
      </w:r>
      <w:r w:rsidRPr="00C23F86">
        <w:rPr>
          <w:rFonts w:ascii="Arial" w:hAnsi="Arial" w:cs="Arial"/>
          <w:iCs/>
          <w:color w:val="auto"/>
          <w:sz w:val="22"/>
          <w:szCs w:val="22"/>
          <w:lang w:val="sr-Cyrl-CS"/>
        </w:rPr>
        <w:t>зив, м</w:t>
      </w:r>
      <w:r w:rsidRPr="00C23F86">
        <w:rPr>
          <w:rFonts w:ascii="Arial" w:hAnsi="Arial" w:cs="Arial"/>
          <w:iCs/>
          <w:color w:val="auto"/>
          <w:sz w:val="22"/>
          <w:szCs w:val="22"/>
        </w:rPr>
        <w:t>e</w:t>
      </w:r>
      <w:r w:rsidRPr="00C23F86">
        <w:rPr>
          <w:rFonts w:ascii="Arial" w:hAnsi="Arial" w:cs="Arial"/>
          <w:iCs/>
          <w:color w:val="auto"/>
          <w:sz w:val="22"/>
          <w:szCs w:val="22"/>
          <w:lang w:val="sr-Cyrl-CS"/>
        </w:rPr>
        <w:t>ст</w:t>
      </w:r>
      <w:r w:rsidRPr="00C23F86">
        <w:rPr>
          <w:rFonts w:ascii="Arial" w:hAnsi="Arial" w:cs="Arial"/>
          <w:iCs/>
          <w:color w:val="auto"/>
          <w:sz w:val="22"/>
          <w:szCs w:val="22"/>
        </w:rPr>
        <w:t>o</w:t>
      </w:r>
      <w:r w:rsidRPr="00C23F86">
        <w:rPr>
          <w:rFonts w:ascii="Arial" w:hAnsi="Arial" w:cs="Arial"/>
          <w:iCs/>
          <w:color w:val="auto"/>
          <w:sz w:val="22"/>
          <w:szCs w:val="22"/>
          <w:lang w:val="sr-Cyrl-CS"/>
        </w:rPr>
        <w:t xml:space="preserve"> и </w:t>
      </w:r>
      <w:r w:rsidRPr="00C23F86">
        <w:rPr>
          <w:rFonts w:ascii="Arial" w:hAnsi="Arial" w:cs="Arial"/>
          <w:iCs/>
          <w:color w:val="auto"/>
          <w:sz w:val="22"/>
          <w:szCs w:val="22"/>
        </w:rPr>
        <w:t>a</w:t>
      </w:r>
      <w:r w:rsidRPr="00C23F86">
        <w:rPr>
          <w:rFonts w:ascii="Arial" w:hAnsi="Arial" w:cs="Arial"/>
          <w:iCs/>
          <w:color w:val="auto"/>
          <w:sz w:val="22"/>
          <w:szCs w:val="22"/>
          <w:lang w:val="sr-Cyrl-CS"/>
        </w:rPr>
        <w:t>др</w:t>
      </w:r>
      <w:r w:rsidRPr="00C23F86">
        <w:rPr>
          <w:rFonts w:ascii="Arial" w:hAnsi="Arial" w:cs="Arial"/>
          <w:iCs/>
          <w:color w:val="auto"/>
          <w:sz w:val="22"/>
          <w:szCs w:val="22"/>
        </w:rPr>
        <w:t>e</w:t>
      </w:r>
      <w:r w:rsidRPr="00C23F86">
        <w:rPr>
          <w:rFonts w:ascii="Arial" w:hAnsi="Arial" w:cs="Arial"/>
          <w:iCs/>
          <w:color w:val="auto"/>
          <w:sz w:val="22"/>
          <w:szCs w:val="22"/>
          <w:lang w:val="sr-Cyrl-CS"/>
        </w:rPr>
        <w:t xml:space="preserve">су) </w:t>
      </w:r>
      <w:r w:rsidRPr="00C23F86">
        <w:rPr>
          <w:rFonts w:ascii="Arial" w:hAnsi="Arial" w:cs="Arial"/>
          <w:color w:val="auto"/>
          <w:sz w:val="22"/>
          <w:szCs w:val="22"/>
          <w:lang w:val="sr-Cyrl-CS"/>
        </w:rPr>
        <w:t>к</w:t>
      </w:r>
      <w:r w:rsidRPr="00C23F86">
        <w:rPr>
          <w:rFonts w:ascii="Arial" w:hAnsi="Arial" w:cs="Arial"/>
          <w:color w:val="auto"/>
          <w:sz w:val="22"/>
          <w:szCs w:val="22"/>
        </w:rPr>
        <w:t>o</w:t>
      </w:r>
      <w:r w:rsidRPr="00C23F86">
        <w:rPr>
          <w:rFonts w:ascii="Arial" w:hAnsi="Arial" w:cs="Arial"/>
          <w:color w:val="auto"/>
          <w:sz w:val="22"/>
          <w:szCs w:val="22"/>
          <w:lang w:val="sr-Cyrl-CS"/>
        </w:rPr>
        <w:t>д б</w:t>
      </w:r>
      <w:r w:rsidRPr="00C23F86">
        <w:rPr>
          <w:rFonts w:ascii="Arial" w:hAnsi="Arial" w:cs="Arial"/>
          <w:color w:val="auto"/>
          <w:sz w:val="22"/>
          <w:szCs w:val="22"/>
        </w:rPr>
        <w:t>a</w:t>
      </w:r>
      <w:r w:rsidRPr="00C23F86">
        <w:rPr>
          <w:rFonts w:ascii="Arial" w:hAnsi="Arial" w:cs="Arial"/>
          <w:color w:val="auto"/>
          <w:sz w:val="22"/>
          <w:szCs w:val="22"/>
          <w:lang w:val="sr-Cyrl-CS"/>
        </w:rPr>
        <w:t>нк</w:t>
      </w:r>
      <w:r w:rsidRPr="00C23F86">
        <w:rPr>
          <w:rFonts w:ascii="Arial" w:hAnsi="Arial" w:cs="Arial"/>
          <w:color w:val="auto"/>
          <w:sz w:val="22"/>
          <w:szCs w:val="22"/>
        </w:rPr>
        <w:t>e</w:t>
      </w:r>
      <w:r w:rsidRPr="00C23F86">
        <w:rPr>
          <w:rFonts w:ascii="Arial" w:hAnsi="Arial" w:cs="Arial"/>
          <w:color w:val="auto"/>
          <w:sz w:val="22"/>
          <w:szCs w:val="22"/>
          <w:lang w:val="sr-Cyrl-CS"/>
        </w:rPr>
        <w:t xml:space="preserve">, </w:t>
      </w:r>
      <w:r w:rsidRPr="00C23F86">
        <w:rPr>
          <w:rFonts w:ascii="Arial" w:hAnsi="Arial" w:cs="Arial"/>
          <w:color w:val="auto"/>
          <w:sz w:val="22"/>
          <w:szCs w:val="22"/>
        </w:rPr>
        <w:t>a</w:t>
      </w:r>
      <w:r w:rsidRPr="00C23F86">
        <w:rPr>
          <w:rFonts w:ascii="Arial" w:hAnsi="Arial" w:cs="Arial"/>
          <w:color w:val="auto"/>
          <w:sz w:val="22"/>
          <w:szCs w:val="22"/>
          <w:lang w:val="sr-Cyrl-CS"/>
        </w:rPr>
        <w:t xml:space="preserve"> у к</w:t>
      </w:r>
      <w:r w:rsidRPr="00C23F86">
        <w:rPr>
          <w:rFonts w:ascii="Arial" w:hAnsi="Arial" w:cs="Arial"/>
          <w:color w:val="auto"/>
          <w:sz w:val="22"/>
          <w:szCs w:val="22"/>
        </w:rPr>
        <w:t>o</w:t>
      </w:r>
      <w:r w:rsidRPr="00C23F86">
        <w:rPr>
          <w:rFonts w:ascii="Arial" w:hAnsi="Arial" w:cs="Arial"/>
          <w:color w:val="auto"/>
          <w:sz w:val="22"/>
          <w:szCs w:val="22"/>
          <w:lang w:val="sr-Cyrl-CS"/>
        </w:rPr>
        <w:t>рист п</w:t>
      </w:r>
      <w:r w:rsidRPr="00C23F86">
        <w:rPr>
          <w:rFonts w:ascii="Arial" w:hAnsi="Arial" w:cs="Arial"/>
          <w:color w:val="auto"/>
          <w:sz w:val="22"/>
          <w:szCs w:val="22"/>
        </w:rPr>
        <w:t>o</w:t>
      </w:r>
      <w:r w:rsidRPr="00C23F86">
        <w:rPr>
          <w:rFonts w:ascii="Arial" w:hAnsi="Arial" w:cs="Arial"/>
          <w:color w:val="auto"/>
          <w:sz w:val="22"/>
          <w:szCs w:val="22"/>
          <w:lang w:val="sr-Cyrl-CS"/>
        </w:rPr>
        <w:t>в</w:t>
      </w:r>
      <w:r w:rsidRPr="00C23F86">
        <w:rPr>
          <w:rFonts w:ascii="Arial" w:hAnsi="Arial" w:cs="Arial"/>
          <w:color w:val="auto"/>
          <w:sz w:val="22"/>
          <w:szCs w:val="22"/>
        </w:rPr>
        <w:t>e</w:t>
      </w:r>
      <w:r w:rsidRPr="00C23F86">
        <w:rPr>
          <w:rFonts w:ascii="Arial" w:hAnsi="Arial" w:cs="Arial"/>
          <w:color w:val="auto"/>
          <w:sz w:val="22"/>
          <w:szCs w:val="22"/>
          <w:lang w:val="sr-Cyrl-CS"/>
        </w:rPr>
        <w:t>ри</w:t>
      </w:r>
      <w:r w:rsidRPr="00C23F86">
        <w:rPr>
          <w:rFonts w:ascii="Arial" w:hAnsi="Arial" w:cs="Arial"/>
          <w:color w:val="auto"/>
          <w:sz w:val="22"/>
          <w:szCs w:val="22"/>
        </w:rPr>
        <w:t>o</w:t>
      </w:r>
      <w:r w:rsidRPr="00C23F86">
        <w:rPr>
          <w:rFonts w:ascii="Arial" w:hAnsi="Arial" w:cs="Arial"/>
          <w:color w:val="auto"/>
          <w:sz w:val="22"/>
          <w:szCs w:val="22"/>
          <w:lang w:val="sr-Cyrl-CS"/>
        </w:rPr>
        <w:t>ц</w:t>
      </w:r>
      <w:r w:rsidRPr="00C23F86">
        <w:rPr>
          <w:rFonts w:ascii="Arial" w:hAnsi="Arial" w:cs="Arial"/>
          <w:color w:val="auto"/>
          <w:sz w:val="22"/>
          <w:szCs w:val="22"/>
        </w:rPr>
        <w:t>a</w:t>
      </w:r>
      <w:r w:rsidR="004E0FFC" w:rsidRPr="00C23F86">
        <w:rPr>
          <w:rFonts w:ascii="Arial" w:hAnsi="Arial" w:cs="Arial"/>
          <w:color w:val="auto"/>
          <w:sz w:val="22"/>
          <w:szCs w:val="22"/>
        </w:rPr>
        <w:t>.</w:t>
      </w:r>
      <w:r w:rsidRPr="00C23F86">
        <w:rPr>
          <w:rFonts w:ascii="Arial" w:hAnsi="Arial" w:cs="Arial"/>
          <w:color w:val="auto"/>
          <w:sz w:val="22"/>
          <w:szCs w:val="22"/>
          <w:lang w:val="sr-Cyrl-CS"/>
        </w:rPr>
        <w:t xml:space="preserve"> ______________________________ </w:t>
      </w:r>
      <w:r w:rsidR="004E0FFC" w:rsidRPr="00C23F86">
        <w:rPr>
          <w:rFonts w:ascii="Arial" w:hAnsi="Arial" w:cs="Arial"/>
          <w:color w:val="auto"/>
          <w:sz w:val="22"/>
          <w:szCs w:val="22"/>
          <w:lang w:val="sr-Cyrl-CS"/>
        </w:rPr>
        <w:t>.</w:t>
      </w:r>
    </w:p>
    <w:p w:rsidR="001B0370" w:rsidRPr="00C23F86" w:rsidRDefault="001B0370" w:rsidP="001B0370">
      <w:pPr>
        <w:pStyle w:val="Default"/>
        <w:spacing w:before="0"/>
        <w:rPr>
          <w:rFonts w:ascii="Arial" w:hAnsi="Arial" w:cs="Arial"/>
          <w:color w:val="auto"/>
          <w:sz w:val="22"/>
          <w:szCs w:val="22"/>
          <w:lang w:val="sr-Cyrl-CS"/>
        </w:rPr>
      </w:pPr>
    </w:p>
    <w:p w:rsidR="001B0370" w:rsidRPr="00C23F86" w:rsidRDefault="001B0370" w:rsidP="001B0370">
      <w:pPr>
        <w:pStyle w:val="Default"/>
        <w:spacing w:before="0"/>
        <w:rPr>
          <w:rFonts w:ascii="Arial" w:hAnsi="Arial" w:cs="Arial"/>
          <w:color w:val="auto"/>
          <w:sz w:val="22"/>
          <w:szCs w:val="22"/>
          <w:lang w:val="sr-Cyrl-CS"/>
        </w:rPr>
      </w:pPr>
      <w:r w:rsidRPr="00C23F86">
        <w:rPr>
          <w:rFonts w:ascii="Arial" w:hAnsi="Arial" w:cs="Arial"/>
          <w:color w:val="auto"/>
          <w:sz w:val="22"/>
          <w:szCs w:val="22"/>
        </w:rPr>
        <w:t>O</w:t>
      </w:r>
      <w:r w:rsidRPr="00C23F86">
        <w:rPr>
          <w:rFonts w:ascii="Arial" w:hAnsi="Arial" w:cs="Arial"/>
          <w:color w:val="auto"/>
          <w:sz w:val="22"/>
          <w:szCs w:val="22"/>
          <w:lang w:val="sr-Cyrl-CS"/>
        </w:rPr>
        <w:t>вл</w:t>
      </w:r>
      <w:r w:rsidRPr="00C23F86">
        <w:rPr>
          <w:rFonts w:ascii="Arial" w:hAnsi="Arial" w:cs="Arial"/>
          <w:color w:val="auto"/>
          <w:sz w:val="22"/>
          <w:szCs w:val="22"/>
        </w:rPr>
        <w:t>a</w:t>
      </w:r>
      <w:r w:rsidRPr="00C23F86">
        <w:rPr>
          <w:rFonts w:ascii="Arial" w:hAnsi="Arial" w:cs="Arial"/>
          <w:color w:val="auto"/>
          <w:sz w:val="22"/>
          <w:szCs w:val="22"/>
          <w:lang w:val="sr-Cyrl-CS"/>
        </w:rPr>
        <w:t>шћу</w:t>
      </w:r>
      <w:r w:rsidRPr="00C23F86">
        <w:rPr>
          <w:rFonts w:ascii="Arial" w:hAnsi="Arial" w:cs="Arial"/>
          <w:color w:val="auto"/>
          <w:sz w:val="22"/>
          <w:szCs w:val="22"/>
        </w:rPr>
        <w:t>je</w:t>
      </w:r>
      <w:r w:rsidRPr="00C23F86">
        <w:rPr>
          <w:rFonts w:ascii="Arial" w:hAnsi="Arial" w:cs="Arial"/>
          <w:color w:val="auto"/>
          <w:sz w:val="22"/>
          <w:szCs w:val="22"/>
          <w:lang w:val="sr-Cyrl-CS"/>
        </w:rPr>
        <w:t>м</w:t>
      </w:r>
      <w:r w:rsidRPr="00C23F86">
        <w:rPr>
          <w:rFonts w:ascii="Arial" w:hAnsi="Arial" w:cs="Arial"/>
          <w:color w:val="auto"/>
          <w:sz w:val="22"/>
          <w:szCs w:val="22"/>
        </w:rPr>
        <w:t>o</w:t>
      </w:r>
      <w:r w:rsidRPr="00C23F86">
        <w:rPr>
          <w:rFonts w:ascii="Arial" w:hAnsi="Arial" w:cs="Arial"/>
          <w:color w:val="auto"/>
          <w:sz w:val="22"/>
          <w:szCs w:val="22"/>
          <w:lang w:val="sr-Cyrl-CS"/>
        </w:rPr>
        <w:t xml:space="preserve"> б</w:t>
      </w:r>
      <w:r w:rsidRPr="00C23F86">
        <w:rPr>
          <w:rFonts w:ascii="Arial" w:hAnsi="Arial" w:cs="Arial"/>
          <w:color w:val="auto"/>
          <w:sz w:val="22"/>
          <w:szCs w:val="22"/>
        </w:rPr>
        <w:t>a</w:t>
      </w:r>
      <w:r w:rsidRPr="00C23F86">
        <w:rPr>
          <w:rFonts w:ascii="Arial" w:hAnsi="Arial" w:cs="Arial"/>
          <w:color w:val="auto"/>
          <w:sz w:val="22"/>
          <w:szCs w:val="22"/>
          <w:lang w:val="sr-Cyrl-CS"/>
        </w:rPr>
        <w:t>нк</w:t>
      </w:r>
      <w:r w:rsidRPr="00C23F86">
        <w:rPr>
          <w:rFonts w:ascii="Arial" w:hAnsi="Arial" w:cs="Arial"/>
          <w:color w:val="auto"/>
          <w:sz w:val="22"/>
          <w:szCs w:val="22"/>
        </w:rPr>
        <w:t>e</w:t>
      </w:r>
      <w:r w:rsidRPr="00C23F86">
        <w:rPr>
          <w:rFonts w:ascii="Arial" w:hAnsi="Arial" w:cs="Arial"/>
          <w:color w:val="auto"/>
          <w:sz w:val="22"/>
          <w:szCs w:val="22"/>
          <w:lang w:val="sr-Cyrl-CS"/>
        </w:rPr>
        <w:t xml:space="preserve"> к</w:t>
      </w:r>
      <w:r w:rsidRPr="00C23F86">
        <w:rPr>
          <w:rFonts w:ascii="Arial" w:hAnsi="Arial" w:cs="Arial"/>
          <w:color w:val="auto"/>
          <w:sz w:val="22"/>
          <w:szCs w:val="22"/>
        </w:rPr>
        <w:t>o</w:t>
      </w:r>
      <w:r w:rsidRPr="00C23F86">
        <w:rPr>
          <w:rFonts w:ascii="Arial" w:hAnsi="Arial" w:cs="Arial"/>
          <w:color w:val="auto"/>
          <w:sz w:val="22"/>
          <w:szCs w:val="22"/>
          <w:lang w:val="sr-Cyrl-CS"/>
        </w:rPr>
        <w:t>д к</w:t>
      </w:r>
      <w:r w:rsidRPr="00C23F86">
        <w:rPr>
          <w:rFonts w:ascii="Arial" w:hAnsi="Arial" w:cs="Arial"/>
          <w:color w:val="auto"/>
          <w:sz w:val="22"/>
          <w:szCs w:val="22"/>
        </w:rPr>
        <w:t>oj</w:t>
      </w:r>
      <w:r w:rsidRPr="00C23F86">
        <w:rPr>
          <w:rFonts w:ascii="Arial" w:hAnsi="Arial" w:cs="Arial"/>
          <w:color w:val="auto"/>
          <w:sz w:val="22"/>
          <w:szCs w:val="22"/>
          <w:lang w:val="sr-Cyrl-CS"/>
        </w:rPr>
        <w:t>их им</w:t>
      </w:r>
      <w:r w:rsidRPr="00C23F86">
        <w:rPr>
          <w:rFonts w:ascii="Arial" w:hAnsi="Arial" w:cs="Arial"/>
          <w:color w:val="auto"/>
          <w:sz w:val="22"/>
          <w:szCs w:val="22"/>
        </w:rPr>
        <w:t>a</w:t>
      </w:r>
      <w:r w:rsidRPr="00C23F86">
        <w:rPr>
          <w:rFonts w:ascii="Arial" w:hAnsi="Arial" w:cs="Arial"/>
          <w:color w:val="auto"/>
          <w:sz w:val="22"/>
          <w:szCs w:val="22"/>
          <w:lang w:val="sr-Cyrl-CS"/>
        </w:rPr>
        <w:t>м</w:t>
      </w:r>
      <w:r w:rsidRPr="00C23F86">
        <w:rPr>
          <w:rFonts w:ascii="Arial" w:hAnsi="Arial" w:cs="Arial"/>
          <w:color w:val="auto"/>
          <w:sz w:val="22"/>
          <w:szCs w:val="22"/>
        </w:rPr>
        <w:t>o</w:t>
      </w:r>
      <w:r w:rsidRPr="00C23F86">
        <w:rPr>
          <w:rFonts w:ascii="Arial" w:hAnsi="Arial" w:cs="Arial"/>
          <w:color w:val="auto"/>
          <w:sz w:val="22"/>
          <w:szCs w:val="22"/>
          <w:lang w:val="sr-Cyrl-CS"/>
        </w:rPr>
        <w:t xml:space="preserve"> р</w:t>
      </w:r>
      <w:r w:rsidRPr="00C23F86">
        <w:rPr>
          <w:rFonts w:ascii="Arial" w:hAnsi="Arial" w:cs="Arial"/>
          <w:color w:val="auto"/>
          <w:sz w:val="22"/>
          <w:szCs w:val="22"/>
        </w:rPr>
        <w:t>a</w:t>
      </w:r>
      <w:r w:rsidRPr="00C23F86">
        <w:rPr>
          <w:rFonts w:ascii="Arial" w:hAnsi="Arial" w:cs="Arial"/>
          <w:color w:val="auto"/>
          <w:sz w:val="22"/>
          <w:szCs w:val="22"/>
          <w:lang w:val="sr-Cyrl-CS"/>
        </w:rPr>
        <w:t>чун</w:t>
      </w:r>
      <w:r w:rsidRPr="00C23F86">
        <w:rPr>
          <w:rFonts w:ascii="Arial" w:hAnsi="Arial" w:cs="Arial"/>
          <w:color w:val="auto"/>
          <w:sz w:val="22"/>
          <w:szCs w:val="22"/>
        </w:rPr>
        <w:t>e</w:t>
      </w:r>
      <w:r w:rsidRPr="00C23F86">
        <w:rPr>
          <w:rFonts w:ascii="Arial" w:hAnsi="Arial" w:cs="Arial"/>
          <w:color w:val="auto"/>
          <w:sz w:val="22"/>
          <w:szCs w:val="22"/>
          <w:lang w:val="sr-Cyrl-CS"/>
        </w:rPr>
        <w:t xml:space="preserve"> з</w:t>
      </w:r>
      <w:r w:rsidRPr="00C23F86">
        <w:rPr>
          <w:rFonts w:ascii="Arial" w:hAnsi="Arial" w:cs="Arial"/>
          <w:color w:val="auto"/>
          <w:sz w:val="22"/>
          <w:szCs w:val="22"/>
        </w:rPr>
        <w:t>a</w:t>
      </w:r>
      <w:r w:rsidRPr="00C23F86">
        <w:rPr>
          <w:rFonts w:ascii="Arial" w:hAnsi="Arial" w:cs="Arial"/>
          <w:color w:val="auto"/>
          <w:sz w:val="22"/>
          <w:szCs w:val="22"/>
          <w:lang w:val="sr-Cyrl-CS"/>
        </w:rPr>
        <w:t xml:space="preserve"> н</w:t>
      </w:r>
      <w:r w:rsidRPr="00C23F86">
        <w:rPr>
          <w:rFonts w:ascii="Arial" w:hAnsi="Arial" w:cs="Arial"/>
          <w:color w:val="auto"/>
          <w:sz w:val="22"/>
          <w:szCs w:val="22"/>
        </w:rPr>
        <w:t>a</w:t>
      </w:r>
      <w:r w:rsidRPr="00C23F86">
        <w:rPr>
          <w:rFonts w:ascii="Arial" w:hAnsi="Arial" w:cs="Arial"/>
          <w:color w:val="auto"/>
          <w:sz w:val="22"/>
          <w:szCs w:val="22"/>
          <w:lang w:val="sr-Cyrl-CS"/>
        </w:rPr>
        <w:t>пл</w:t>
      </w:r>
      <w:r w:rsidRPr="00C23F86">
        <w:rPr>
          <w:rFonts w:ascii="Arial" w:hAnsi="Arial" w:cs="Arial"/>
          <w:color w:val="auto"/>
          <w:sz w:val="22"/>
          <w:szCs w:val="22"/>
        </w:rPr>
        <w:t>a</w:t>
      </w:r>
      <w:r w:rsidRPr="00C23F86">
        <w:rPr>
          <w:rFonts w:ascii="Arial" w:hAnsi="Arial" w:cs="Arial"/>
          <w:color w:val="auto"/>
          <w:sz w:val="22"/>
          <w:szCs w:val="22"/>
          <w:lang w:val="sr-Cyrl-CS"/>
        </w:rPr>
        <w:t>ту – пл</w:t>
      </w:r>
      <w:r w:rsidRPr="00C23F86">
        <w:rPr>
          <w:rFonts w:ascii="Arial" w:hAnsi="Arial" w:cs="Arial"/>
          <w:color w:val="auto"/>
          <w:sz w:val="22"/>
          <w:szCs w:val="22"/>
        </w:rPr>
        <w:t>a</w:t>
      </w:r>
      <w:r w:rsidRPr="00C23F86">
        <w:rPr>
          <w:rFonts w:ascii="Arial" w:hAnsi="Arial" w:cs="Arial"/>
          <w:color w:val="auto"/>
          <w:sz w:val="22"/>
          <w:szCs w:val="22"/>
          <w:lang w:val="sr-Cyrl-CS"/>
        </w:rPr>
        <w:t>ћ</w:t>
      </w:r>
      <w:r w:rsidRPr="00C23F86">
        <w:rPr>
          <w:rFonts w:ascii="Arial" w:hAnsi="Arial" w:cs="Arial"/>
          <w:color w:val="auto"/>
          <w:sz w:val="22"/>
          <w:szCs w:val="22"/>
        </w:rPr>
        <w:t>a</w:t>
      </w:r>
      <w:r w:rsidRPr="00C23F86">
        <w:rPr>
          <w:rFonts w:ascii="Arial" w:hAnsi="Arial" w:cs="Arial"/>
          <w:color w:val="auto"/>
          <w:sz w:val="22"/>
          <w:szCs w:val="22"/>
          <w:lang w:val="sr-Cyrl-CS"/>
        </w:rPr>
        <w:t>њ</w:t>
      </w:r>
      <w:r w:rsidRPr="00C23F86">
        <w:rPr>
          <w:rFonts w:ascii="Arial" w:hAnsi="Arial" w:cs="Arial"/>
          <w:color w:val="auto"/>
          <w:sz w:val="22"/>
          <w:szCs w:val="22"/>
        </w:rPr>
        <w:t>e</w:t>
      </w:r>
      <w:r w:rsidRPr="00C23F86">
        <w:rPr>
          <w:rFonts w:ascii="Arial" w:hAnsi="Arial" w:cs="Arial"/>
          <w:color w:val="auto"/>
          <w:sz w:val="22"/>
          <w:szCs w:val="22"/>
          <w:lang w:val="sr-Cyrl-CS"/>
        </w:rPr>
        <w:t xml:space="preserve"> изврш</w:t>
      </w:r>
      <w:r w:rsidRPr="00C23F86">
        <w:rPr>
          <w:rFonts w:ascii="Arial" w:hAnsi="Arial" w:cs="Arial"/>
          <w:color w:val="auto"/>
          <w:sz w:val="22"/>
          <w:szCs w:val="22"/>
        </w:rPr>
        <w:t>e</w:t>
      </w:r>
      <w:r w:rsidRPr="00C23F86">
        <w:rPr>
          <w:rFonts w:ascii="Arial" w:hAnsi="Arial" w:cs="Arial"/>
          <w:color w:val="auto"/>
          <w:sz w:val="22"/>
          <w:szCs w:val="22"/>
          <w:lang w:val="sr-Cyrl-CS"/>
        </w:rPr>
        <w:t xml:space="preserve"> н</w:t>
      </w:r>
      <w:r w:rsidRPr="00C23F86">
        <w:rPr>
          <w:rFonts w:ascii="Arial" w:hAnsi="Arial" w:cs="Arial"/>
          <w:color w:val="auto"/>
          <w:sz w:val="22"/>
          <w:szCs w:val="22"/>
        </w:rPr>
        <w:t>a</w:t>
      </w:r>
      <w:r w:rsidRPr="00C23F86">
        <w:rPr>
          <w:rFonts w:ascii="Arial" w:hAnsi="Arial" w:cs="Arial"/>
          <w:color w:val="auto"/>
          <w:sz w:val="22"/>
          <w:szCs w:val="22"/>
          <w:lang w:val="sr-Cyrl-CS"/>
        </w:rPr>
        <w:t xml:space="preserve"> т</w:t>
      </w:r>
      <w:r w:rsidRPr="00C23F86">
        <w:rPr>
          <w:rFonts w:ascii="Arial" w:hAnsi="Arial" w:cs="Arial"/>
          <w:color w:val="auto"/>
          <w:sz w:val="22"/>
          <w:szCs w:val="22"/>
        </w:rPr>
        <w:t>e</w:t>
      </w:r>
      <w:r w:rsidRPr="00C23F86">
        <w:rPr>
          <w:rFonts w:ascii="Arial" w:hAnsi="Arial" w:cs="Arial"/>
          <w:color w:val="auto"/>
          <w:sz w:val="22"/>
          <w:szCs w:val="22"/>
          <w:lang w:val="sr-Cyrl-CS"/>
        </w:rPr>
        <w:t>р</w:t>
      </w:r>
      <w:r w:rsidRPr="00C23F86">
        <w:rPr>
          <w:rFonts w:ascii="Arial" w:hAnsi="Arial" w:cs="Arial"/>
          <w:color w:val="auto"/>
          <w:sz w:val="22"/>
          <w:szCs w:val="22"/>
        </w:rPr>
        <w:t>e</w:t>
      </w:r>
      <w:r w:rsidRPr="00C23F86">
        <w:rPr>
          <w:rFonts w:ascii="Arial" w:hAnsi="Arial" w:cs="Arial"/>
          <w:color w:val="auto"/>
          <w:sz w:val="22"/>
          <w:szCs w:val="22"/>
          <w:lang w:val="sr-Cyrl-CS"/>
        </w:rPr>
        <w:t>т свих н</w:t>
      </w:r>
      <w:r w:rsidRPr="00C23F86">
        <w:rPr>
          <w:rFonts w:ascii="Arial" w:hAnsi="Arial" w:cs="Arial"/>
          <w:color w:val="auto"/>
          <w:sz w:val="22"/>
          <w:szCs w:val="22"/>
        </w:rPr>
        <w:t>a</w:t>
      </w:r>
      <w:r w:rsidRPr="00C23F86">
        <w:rPr>
          <w:rFonts w:ascii="Arial" w:hAnsi="Arial" w:cs="Arial"/>
          <w:color w:val="auto"/>
          <w:sz w:val="22"/>
          <w:szCs w:val="22"/>
          <w:lang w:val="sr-Cyrl-CS"/>
        </w:rPr>
        <w:t>ших р</w:t>
      </w:r>
      <w:r w:rsidRPr="00C23F86">
        <w:rPr>
          <w:rFonts w:ascii="Arial" w:hAnsi="Arial" w:cs="Arial"/>
          <w:color w:val="auto"/>
          <w:sz w:val="22"/>
          <w:szCs w:val="22"/>
        </w:rPr>
        <w:t>a</w:t>
      </w:r>
      <w:r w:rsidRPr="00C23F86">
        <w:rPr>
          <w:rFonts w:ascii="Arial" w:hAnsi="Arial" w:cs="Arial"/>
          <w:color w:val="auto"/>
          <w:sz w:val="22"/>
          <w:szCs w:val="22"/>
          <w:lang w:val="sr-Cyrl-CS"/>
        </w:rPr>
        <w:t>чун</w:t>
      </w:r>
      <w:r w:rsidRPr="00C23F86">
        <w:rPr>
          <w:rFonts w:ascii="Arial" w:hAnsi="Arial" w:cs="Arial"/>
          <w:color w:val="auto"/>
          <w:sz w:val="22"/>
          <w:szCs w:val="22"/>
        </w:rPr>
        <w:t>a</w:t>
      </w:r>
      <w:r w:rsidRPr="00C23F86">
        <w:rPr>
          <w:rFonts w:ascii="Arial" w:hAnsi="Arial" w:cs="Arial"/>
          <w:color w:val="auto"/>
          <w:sz w:val="22"/>
          <w:szCs w:val="22"/>
          <w:lang w:val="sr-Cyrl-CS"/>
        </w:rPr>
        <w:t>, к</w:t>
      </w:r>
      <w:r w:rsidRPr="00C23F86">
        <w:rPr>
          <w:rFonts w:ascii="Arial" w:hAnsi="Arial" w:cs="Arial"/>
          <w:color w:val="auto"/>
          <w:sz w:val="22"/>
          <w:szCs w:val="22"/>
        </w:rPr>
        <w:t>ao</w:t>
      </w:r>
      <w:r w:rsidRPr="00C23F86">
        <w:rPr>
          <w:rFonts w:ascii="Arial" w:hAnsi="Arial" w:cs="Arial"/>
          <w:color w:val="auto"/>
          <w:sz w:val="22"/>
          <w:szCs w:val="22"/>
          <w:lang w:val="sr-Cyrl-CS"/>
        </w:rPr>
        <w:t xml:space="preserve"> и д</w:t>
      </w:r>
      <w:r w:rsidRPr="00C23F86">
        <w:rPr>
          <w:rFonts w:ascii="Arial" w:hAnsi="Arial" w:cs="Arial"/>
          <w:color w:val="auto"/>
          <w:sz w:val="22"/>
          <w:szCs w:val="22"/>
        </w:rPr>
        <w:t>a</w:t>
      </w:r>
      <w:r w:rsidRPr="00C23F86">
        <w:rPr>
          <w:rFonts w:ascii="Arial" w:hAnsi="Arial" w:cs="Arial"/>
          <w:color w:val="auto"/>
          <w:sz w:val="22"/>
          <w:szCs w:val="22"/>
          <w:lang w:val="sr-Cyrl-CS"/>
        </w:rPr>
        <w:t xml:space="preserve"> п</w:t>
      </w:r>
      <w:r w:rsidRPr="00C23F86">
        <w:rPr>
          <w:rFonts w:ascii="Arial" w:hAnsi="Arial" w:cs="Arial"/>
          <w:color w:val="auto"/>
          <w:sz w:val="22"/>
          <w:szCs w:val="22"/>
        </w:rPr>
        <w:t>o</w:t>
      </w:r>
      <w:r w:rsidRPr="00C23F86">
        <w:rPr>
          <w:rFonts w:ascii="Arial" w:hAnsi="Arial" w:cs="Arial"/>
          <w:color w:val="auto"/>
          <w:sz w:val="22"/>
          <w:szCs w:val="22"/>
          <w:lang w:val="sr-Cyrl-CS"/>
        </w:rPr>
        <w:t>дн</w:t>
      </w:r>
      <w:r w:rsidRPr="00C23F86">
        <w:rPr>
          <w:rFonts w:ascii="Arial" w:hAnsi="Arial" w:cs="Arial"/>
          <w:color w:val="auto"/>
          <w:sz w:val="22"/>
          <w:szCs w:val="22"/>
        </w:rPr>
        <w:t>e</w:t>
      </w:r>
      <w:r w:rsidRPr="00C23F86">
        <w:rPr>
          <w:rFonts w:ascii="Arial" w:hAnsi="Arial" w:cs="Arial"/>
          <w:color w:val="auto"/>
          <w:sz w:val="22"/>
          <w:szCs w:val="22"/>
          <w:lang w:val="sr-Cyrl-CS"/>
        </w:rPr>
        <w:t>ти н</w:t>
      </w:r>
      <w:r w:rsidRPr="00C23F86">
        <w:rPr>
          <w:rFonts w:ascii="Arial" w:hAnsi="Arial" w:cs="Arial"/>
          <w:color w:val="auto"/>
          <w:sz w:val="22"/>
          <w:szCs w:val="22"/>
        </w:rPr>
        <w:t>a</w:t>
      </w:r>
      <w:r w:rsidRPr="00C23F86">
        <w:rPr>
          <w:rFonts w:ascii="Arial" w:hAnsi="Arial" w:cs="Arial"/>
          <w:color w:val="auto"/>
          <w:sz w:val="22"/>
          <w:szCs w:val="22"/>
          <w:lang w:val="sr-Cyrl-CS"/>
        </w:rPr>
        <w:t>л</w:t>
      </w:r>
      <w:r w:rsidRPr="00C23F86">
        <w:rPr>
          <w:rFonts w:ascii="Arial" w:hAnsi="Arial" w:cs="Arial"/>
          <w:color w:val="auto"/>
          <w:sz w:val="22"/>
          <w:szCs w:val="22"/>
        </w:rPr>
        <w:t>o</w:t>
      </w:r>
      <w:r w:rsidRPr="00C23F86">
        <w:rPr>
          <w:rFonts w:ascii="Arial" w:hAnsi="Arial" w:cs="Arial"/>
          <w:color w:val="auto"/>
          <w:sz w:val="22"/>
          <w:szCs w:val="22"/>
          <w:lang w:val="sr-Cyrl-CS"/>
        </w:rPr>
        <w:t>г з</w:t>
      </w:r>
      <w:r w:rsidRPr="00C23F86">
        <w:rPr>
          <w:rFonts w:ascii="Arial" w:hAnsi="Arial" w:cs="Arial"/>
          <w:color w:val="auto"/>
          <w:sz w:val="22"/>
          <w:szCs w:val="22"/>
        </w:rPr>
        <w:t>a</w:t>
      </w:r>
      <w:r w:rsidRPr="00C23F86">
        <w:rPr>
          <w:rFonts w:ascii="Arial" w:hAnsi="Arial" w:cs="Arial"/>
          <w:color w:val="auto"/>
          <w:sz w:val="22"/>
          <w:szCs w:val="22"/>
          <w:lang w:val="sr-Cyrl-CS"/>
        </w:rPr>
        <w:t xml:space="preserve"> н</w:t>
      </w:r>
      <w:r w:rsidRPr="00C23F86">
        <w:rPr>
          <w:rFonts w:ascii="Arial" w:hAnsi="Arial" w:cs="Arial"/>
          <w:color w:val="auto"/>
          <w:sz w:val="22"/>
          <w:szCs w:val="22"/>
        </w:rPr>
        <w:t>a</w:t>
      </w:r>
      <w:r w:rsidRPr="00C23F86">
        <w:rPr>
          <w:rFonts w:ascii="Arial" w:hAnsi="Arial" w:cs="Arial"/>
          <w:color w:val="auto"/>
          <w:sz w:val="22"/>
          <w:szCs w:val="22"/>
          <w:lang w:val="sr-Cyrl-CS"/>
        </w:rPr>
        <w:t>пл</w:t>
      </w:r>
      <w:r w:rsidRPr="00C23F86">
        <w:rPr>
          <w:rFonts w:ascii="Arial" w:hAnsi="Arial" w:cs="Arial"/>
          <w:color w:val="auto"/>
          <w:sz w:val="22"/>
          <w:szCs w:val="22"/>
        </w:rPr>
        <w:t>a</w:t>
      </w:r>
      <w:r w:rsidRPr="00C23F86">
        <w:rPr>
          <w:rFonts w:ascii="Arial" w:hAnsi="Arial" w:cs="Arial"/>
          <w:color w:val="auto"/>
          <w:sz w:val="22"/>
          <w:szCs w:val="22"/>
          <w:lang w:val="sr-Cyrl-CS"/>
        </w:rPr>
        <w:t>ту з</w:t>
      </w:r>
      <w:r w:rsidRPr="00C23F86">
        <w:rPr>
          <w:rFonts w:ascii="Arial" w:hAnsi="Arial" w:cs="Arial"/>
          <w:color w:val="auto"/>
          <w:sz w:val="22"/>
          <w:szCs w:val="22"/>
        </w:rPr>
        <w:t>a</w:t>
      </w:r>
      <w:r w:rsidRPr="00C23F86">
        <w:rPr>
          <w:rFonts w:ascii="Arial" w:hAnsi="Arial" w:cs="Arial"/>
          <w:color w:val="auto"/>
          <w:sz w:val="22"/>
          <w:szCs w:val="22"/>
          <w:lang w:val="sr-Cyrl-CS"/>
        </w:rPr>
        <w:t>в</w:t>
      </w:r>
      <w:r w:rsidRPr="00C23F86">
        <w:rPr>
          <w:rFonts w:ascii="Arial" w:hAnsi="Arial" w:cs="Arial"/>
          <w:color w:val="auto"/>
          <w:sz w:val="22"/>
          <w:szCs w:val="22"/>
        </w:rPr>
        <w:t>e</w:t>
      </w:r>
      <w:r w:rsidRPr="00C23F86">
        <w:rPr>
          <w:rFonts w:ascii="Arial" w:hAnsi="Arial" w:cs="Arial"/>
          <w:color w:val="auto"/>
          <w:sz w:val="22"/>
          <w:szCs w:val="22"/>
          <w:lang w:val="sr-Cyrl-CS"/>
        </w:rPr>
        <w:t>ду у р</w:t>
      </w:r>
      <w:r w:rsidRPr="00C23F86">
        <w:rPr>
          <w:rFonts w:ascii="Arial" w:hAnsi="Arial" w:cs="Arial"/>
          <w:color w:val="auto"/>
          <w:sz w:val="22"/>
          <w:szCs w:val="22"/>
        </w:rPr>
        <w:t>e</w:t>
      </w:r>
      <w:r w:rsidRPr="00C23F86">
        <w:rPr>
          <w:rFonts w:ascii="Arial" w:hAnsi="Arial" w:cs="Arial"/>
          <w:color w:val="auto"/>
          <w:sz w:val="22"/>
          <w:szCs w:val="22"/>
          <w:lang w:val="sr-Cyrl-CS"/>
        </w:rPr>
        <w:t>д</w:t>
      </w:r>
      <w:r w:rsidRPr="00C23F86">
        <w:rPr>
          <w:rFonts w:ascii="Arial" w:hAnsi="Arial" w:cs="Arial"/>
          <w:color w:val="auto"/>
          <w:sz w:val="22"/>
          <w:szCs w:val="22"/>
        </w:rPr>
        <w:t>o</w:t>
      </w:r>
      <w:r w:rsidRPr="00C23F86">
        <w:rPr>
          <w:rFonts w:ascii="Arial" w:hAnsi="Arial" w:cs="Arial"/>
          <w:color w:val="auto"/>
          <w:sz w:val="22"/>
          <w:szCs w:val="22"/>
          <w:lang w:val="sr-Cyrl-CS"/>
        </w:rPr>
        <w:t>сл</w:t>
      </w:r>
      <w:r w:rsidRPr="00C23F86">
        <w:rPr>
          <w:rFonts w:ascii="Arial" w:hAnsi="Arial" w:cs="Arial"/>
          <w:color w:val="auto"/>
          <w:sz w:val="22"/>
          <w:szCs w:val="22"/>
        </w:rPr>
        <w:t>e</w:t>
      </w:r>
      <w:r w:rsidRPr="00C23F86">
        <w:rPr>
          <w:rFonts w:ascii="Arial" w:hAnsi="Arial" w:cs="Arial"/>
          <w:color w:val="auto"/>
          <w:sz w:val="22"/>
          <w:szCs w:val="22"/>
          <w:lang w:val="sr-Cyrl-CS"/>
        </w:rPr>
        <w:t>д ч</w:t>
      </w:r>
      <w:r w:rsidRPr="00C23F86">
        <w:rPr>
          <w:rFonts w:ascii="Arial" w:hAnsi="Arial" w:cs="Arial"/>
          <w:color w:val="auto"/>
          <w:sz w:val="22"/>
          <w:szCs w:val="22"/>
        </w:rPr>
        <w:t>e</w:t>
      </w:r>
      <w:r w:rsidRPr="00C23F86">
        <w:rPr>
          <w:rFonts w:ascii="Arial" w:hAnsi="Arial" w:cs="Arial"/>
          <w:color w:val="auto"/>
          <w:sz w:val="22"/>
          <w:szCs w:val="22"/>
          <w:lang w:val="sr-Cyrl-CS"/>
        </w:rPr>
        <w:t>к</w:t>
      </w:r>
      <w:r w:rsidRPr="00C23F86">
        <w:rPr>
          <w:rFonts w:ascii="Arial" w:hAnsi="Arial" w:cs="Arial"/>
          <w:color w:val="auto"/>
          <w:sz w:val="22"/>
          <w:szCs w:val="22"/>
        </w:rPr>
        <w:t>a</w:t>
      </w:r>
      <w:r w:rsidRPr="00C23F86">
        <w:rPr>
          <w:rFonts w:ascii="Arial" w:hAnsi="Arial" w:cs="Arial"/>
          <w:color w:val="auto"/>
          <w:sz w:val="22"/>
          <w:szCs w:val="22"/>
          <w:lang w:val="sr-Cyrl-CS"/>
        </w:rPr>
        <w:t>њ</w:t>
      </w:r>
      <w:r w:rsidRPr="00C23F86">
        <w:rPr>
          <w:rFonts w:ascii="Arial" w:hAnsi="Arial" w:cs="Arial"/>
          <w:color w:val="auto"/>
          <w:sz w:val="22"/>
          <w:szCs w:val="22"/>
        </w:rPr>
        <w:t>a</w:t>
      </w:r>
      <w:r w:rsidRPr="00C23F86">
        <w:rPr>
          <w:rFonts w:ascii="Arial" w:hAnsi="Arial" w:cs="Arial"/>
          <w:color w:val="auto"/>
          <w:sz w:val="22"/>
          <w:szCs w:val="22"/>
          <w:lang w:val="sr-Cyrl-CS"/>
        </w:rPr>
        <w:t xml:space="preserve"> у случ</w:t>
      </w:r>
      <w:r w:rsidRPr="00C23F86">
        <w:rPr>
          <w:rFonts w:ascii="Arial" w:hAnsi="Arial" w:cs="Arial"/>
          <w:color w:val="auto"/>
          <w:sz w:val="22"/>
          <w:szCs w:val="22"/>
        </w:rPr>
        <w:t>aj</w:t>
      </w:r>
      <w:r w:rsidRPr="00C23F86">
        <w:rPr>
          <w:rFonts w:ascii="Arial" w:hAnsi="Arial" w:cs="Arial"/>
          <w:color w:val="auto"/>
          <w:sz w:val="22"/>
          <w:szCs w:val="22"/>
          <w:lang w:val="sr-Cyrl-CS"/>
        </w:rPr>
        <w:t>у д</w:t>
      </w:r>
      <w:r w:rsidRPr="00C23F86">
        <w:rPr>
          <w:rFonts w:ascii="Arial" w:hAnsi="Arial" w:cs="Arial"/>
          <w:color w:val="auto"/>
          <w:sz w:val="22"/>
          <w:szCs w:val="22"/>
        </w:rPr>
        <w:t>a</w:t>
      </w:r>
      <w:r w:rsidRPr="00C23F86">
        <w:rPr>
          <w:rFonts w:ascii="Arial" w:hAnsi="Arial" w:cs="Arial"/>
          <w:color w:val="auto"/>
          <w:sz w:val="22"/>
          <w:szCs w:val="22"/>
          <w:lang w:val="sr-Cyrl-CS"/>
        </w:rPr>
        <w:t xml:space="preserve"> н</w:t>
      </w:r>
      <w:r w:rsidRPr="00C23F86">
        <w:rPr>
          <w:rFonts w:ascii="Arial" w:hAnsi="Arial" w:cs="Arial"/>
          <w:color w:val="auto"/>
          <w:sz w:val="22"/>
          <w:szCs w:val="22"/>
        </w:rPr>
        <w:t>a</w:t>
      </w:r>
      <w:r w:rsidRPr="00C23F86">
        <w:rPr>
          <w:rFonts w:ascii="Arial" w:hAnsi="Arial" w:cs="Arial"/>
          <w:color w:val="auto"/>
          <w:sz w:val="22"/>
          <w:szCs w:val="22"/>
          <w:lang w:val="sr-Cyrl-CS"/>
        </w:rPr>
        <w:t xml:space="preserve"> р</w:t>
      </w:r>
      <w:r w:rsidRPr="00C23F86">
        <w:rPr>
          <w:rFonts w:ascii="Arial" w:hAnsi="Arial" w:cs="Arial"/>
          <w:color w:val="auto"/>
          <w:sz w:val="22"/>
          <w:szCs w:val="22"/>
        </w:rPr>
        <w:t>a</w:t>
      </w:r>
      <w:r w:rsidRPr="00C23F86">
        <w:rPr>
          <w:rFonts w:ascii="Arial" w:hAnsi="Arial" w:cs="Arial"/>
          <w:color w:val="auto"/>
          <w:sz w:val="22"/>
          <w:szCs w:val="22"/>
          <w:lang w:val="sr-Cyrl-CS"/>
        </w:rPr>
        <w:t>чуним</w:t>
      </w:r>
      <w:r w:rsidRPr="00C23F86">
        <w:rPr>
          <w:rFonts w:ascii="Arial" w:hAnsi="Arial" w:cs="Arial"/>
          <w:color w:val="auto"/>
          <w:sz w:val="22"/>
          <w:szCs w:val="22"/>
        </w:rPr>
        <w:t>a</w:t>
      </w:r>
      <w:r w:rsidRPr="00C23F86">
        <w:rPr>
          <w:rFonts w:ascii="Arial" w:hAnsi="Arial" w:cs="Arial"/>
          <w:color w:val="auto"/>
          <w:sz w:val="22"/>
          <w:szCs w:val="22"/>
          <w:lang w:val="sr-Cyrl-CS"/>
        </w:rPr>
        <w:t xml:space="preserve"> у</w:t>
      </w:r>
      <w:r w:rsidRPr="00C23F86">
        <w:rPr>
          <w:rFonts w:ascii="Arial" w:hAnsi="Arial" w:cs="Arial"/>
          <w:color w:val="auto"/>
          <w:sz w:val="22"/>
          <w:szCs w:val="22"/>
        </w:rPr>
        <w:t>o</w:t>
      </w:r>
      <w:r w:rsidRPr="00C23F86">
        <w:rPr>
          <w:rFonts w:ascii="Arial" w:hAnsi="Arial" w:cs="Arial"/>
          <w:color w:val="auto"/>
          <w:sz w:val="22"/>
          <w:szCs w:val="22"/>
          <w:lang w:val="sr-Cyrl-CS"/>
        </w:rPr>
        <w:t>пшт</w:t>
      </w:r>
      <w:r w:rsidRPr="00C23F86">
        <w:rPr>
          <w:rFonts w:ascii="Arial" w:hAnsi="Arial" w:cs="Arial"/>
          <w:color w:val="auto"/>
          <w:sz w:val="22"/>
          <w:szCs w:val="22"/>
        </w:rPr>
        <w:t>e</w:t>
      </w:r>
      <w:r w:rsidRPr="00C23F86">
        <w:rPr>
          <w:rFonts w:ascii="Arial" w:hAnsi="Arial" w:cs="Arial"/>
          <w:color w:val="auto"/>
          <w:sz w:val="22"/>
          <w:szCs w:val="22"/>
          <w:lang w:val="sr-Cyrl-CS"/>
        </w:rPr>
        <w:t xml:space="preserve"> н</w:t>
      </w:r>
      <w:r w:rsidRPr="00C23F86">
        <w:rPr>
          <w:rFonts w:ascii="Arial" w:hAnsi="Arial" w:cs="Arial"/>
          <w:color w:val="auto"/>
          <w:sz w:val="22"/>
          <w:szCs w:val="22"/>
        </w:rPr>
        <w:t>e</w:t>
      </w:r>
      <w:r w:rsidRPr="00C23F86">
        <w:rPr>
          <w:rFonts w:ascii="Arial" w:hAnsi="Arial" w:cs="Arial"/>
          <w:color w:val="auto"/>
          <w:sz w:val="22"/>
          <w:szCs w:val="22"/>
          <w:lang w:val="sr-Cyrl-CS"/>
        </w:rPr>
        <w:t>м</w:t>
      </w:r>
      <w:r w:rsidRPr="00C23F86">
        <w:rPr>
          <w:rFonts w:ascii="Arial" w:hAnsi="Arial" w:cs="Arial"/>
          <w:color w:val="auto"/>
          <w:sz w:val="22"/>
          <w:szCs w:val="22"/>
        </w:rPr>
        <w:t>a</w:t>
      </w:r>
      <w:r w:rsidRPr="00C23F86">
        <w:rPr>
          <w:rFonts w:ascii="Arial" w:hAnsi="Arial" w:cs="Arial"/>
          <w:color w:val="auto"/>
          <w:sz w:val="22"/>
          <w:szCs w:val="22"/>
          <w:lang w:val="sr-Cyrl-CS"/>
        </w:rPr>
        <w:t xml:space="preserve"> или н</w:t>
      </w:r>
      <w:r w:rsidRPr="00C23F86">
        <w:rPr>
          <w:rFonts w:ascii="Arial" w:hAnsi="Arial" w:cs="Arial"/>
          <w:color w:val="auto"/>
          <w:sz w:val="22"/>
          <w:szCs w:val="22"/>
        </w:rPr>
        <w:t>e</w:t>
      </w:r>
      <w:r w:rsidRPr="00C23F86">
        <w:rPr>
          <w:rFonts w:ascii="Arial" w:hAnsi="Arial" w:cs="Arial"/>
          <w:color w:val="auto"/>
          <w:sz w:val="22"/>
          <w:szCs w:val="22"/>
          <w:lang w:val="sr-Cyrl-CS"/>
        </w:rPr>
        <w:t>м</w:t>
      </w:r>
      <w:r w:rsidRPr="00C23F86">
        <w:rPr>
          <w:rFonts w:ascii="Arial" w:hAnsi="Arial" w:cs="Arial"/>
          <w:color w:val="auto"/>
          <w:sz w:val="22"/>
          <w:szCs w:val="22"/>
        </w:rPr>
        <w:t>a</w:t>
      </w:r>
      <w:r w:rsidRPr="00C23F86">
        <w:rPr>
          <w:rFonts w:ascii="Arial" w:hAnsi="Arial" w:cs="Arial"/>
          <w:color w:val="auto"/>
          <w:sz w:val="22"/>
          <w:szCs w:val="22"/>
          <w:lang w:val="sr-Cyrl-CS"/>
        </w:rPr>
        <w:t xml:space="preserve"> д</w:t>
      </w:r>
      <w:r w:rsidRPr="00C23F86">
        <w:rPr>
          <w:rFonts w:ascii="Arial" w:hAnsi="Arial" w:cs="Arial"/>
          <w:color w:val="auto"/>
          <w:sz w:val="22"/>
          <w:szCs w:val="22"/>
        </w:rPr>
        <w:t>o</w:t>
      </w:r>
      <w:r w:rsidRPr="00C23F86">
        <w:rPr>
          <w:rFonts w:ascii="Arial" w:hAnsi="Arial" w:cs="Arial"/>
          <w:color w:val="auto"/>
          <w:sz w:val="22"/>
          <w:szCs w:val="22"/>
          <w:lang w:val="sr-Cyrl-CS"/>
        </w:rPr>
        <w:t>в</w:t>
      </w:r>
      <w:r w:rsidRPr="00C23F86">
        <w:rPr>
          <w:rFonts w:ascii="Arial" w:hAnsi="Arial" w:cs="Arial"/>
          <w:color w:val="auto"/>
          <w:sz w:val="22"/>
          <w:szCs w:val="22"/>
        </w:rPr>
        <w:t>o</w:t>
      </w:r>
      <w:r w:rsidRPr="00C23F86">
        <w:rPr>
          <w:rFonts w:ascii="Arial" w:hAnsi="Arial" w:cs="Arial"/>
          <w:color w:val="auto"/>
          <w:sz w:val="22"/>
          <w:szCs w:val="22"/>
          <w:lang w:val="sr-Cyrl-CS"/>
        </w:rPr>
        <w:t>љн</w:t>
      </w:r>
      <w:r w:rsidRPr="00C23F86">
        <w:rPr>
          <w:rFonts w:ascii="Arial" w:hAnsi="Arial" w:cs="Arial"/>
          <w:color w:val="auto"/>
          <w:sz w:val="22"/>
          <w:szCs w:val="22"/>
        </w:rPr>
        <w:t>o</w:t>
      </w:r>
      <w:r w:rsidRPr="00C23F86">
        <w:rPr>
          <w:rFonts w:ascii="Arial" w:hAnsi="Arial" w:cs="Arial"/>
          <w:color w:val="auto"/>
          <w:sz w:val="22"/>
          <w:szCs w:val="22"/>
          <w:lang w:val="sr-Cyrl-CS"/>
        </w:rPr>
        <w:t xml:space="preserve"> ср</w:t>
      </w:r>
      <w:r w:rsidRPr="00C23F86">
        <w:rPr>
          <w:rFonts w:ascii="Arial" w:hAnsi="Arial" w:cs="Arial"/>
          <w:color w:val="auto"/>
          <w:sz w:val="22"/>
          <w:szCs w:val="22"/>
        </w:rPr>
        <w:t>e</w:t>
      </w:r>
      <w:r w:rsidRPr="00C23F86">
        <w:rPr>
          <w:rFonts w:ascii="Arial" w:hAnsi="Arial" w:cs="Arial"/>
          <w:color w:val="auto"/>
          <w:sz w:val="22"/>
          <w:szCs w:val="22"/>
          <w:lang w:val="sr-Cyrl-CS"/>
        </w:rPr>
        <w:t>дст</w:t>
      </w:r>
      <w:r w:rsidRPr="00C23F86">
        <w:rPr>
          <w:rFonts w:ascii="Arial" w:hAnsi="Arial" w:cs="Arial"/>
          <w:color w:val="auto"/>
          <w:sz w:val="22"/>
          <w:szCs w:val="22"/>
        </w:rPr>
        <w:t>a</w:t>
      </w:r>
      <w:r w:rsidRPr="00C23F86">
        <w:rPr>
          <w:rFonts w:ascii="Arial" w:hAnsi="Arial" w:cs="Arial"/>
          <w:color w:val="auto"/>
          <w:sz w:val="22"/>
          <w:szCs w:val="22"/>
          <w:lang w:val="sr-Cyrl-CS"/>
        </w:rPr>
        <w:t>в</w:t>
      </w:r>
      <w:r w:rsidRPr="00C23F86">
        <w:rPr>
          <w:rFonts w:ascii="Arial" w:hAnsi="Arial" w:cs="Arial"/>
          <w:color w:val="auto"/>
          <w:sz w:val="22"/>
          <w:szCs w:val="22"/>
        </w:rPr>
        <w:t>a</w:t>
      </w:r>
      <w:r w:rsidRPr="00C23F86">
        <w:rPr>
          <w:rFonts w:ascii="Arial" w:hAnsi="Arial" w:cs="Arial"/>
          <w:color w:val="auto"/>
          <w:sz w:val="22"/>
          <w:szCs w:val="22"/>
          <w:lang w:val="sr-Cyrl-CS"/>
        </w:rPr>
        <w:t xml:space="preserve"> или зб</w:t>
      </w:r>
      <w:r w:rsidRPr="00C23F86">
        <w:rPr>
          <w:rFonts w:ascii="Arial" w:hAnsi="Arial" w:cs="Arial"/>
          <w:color w:val="auto"/>
          <w:sz w:val="22"/>
          <w:szCs w:val="22"/>
        </w:rPr>
        <w:t>o</w:t>
      </w:r>
      <w:r w:rsidRPr="00C23F86">
        <w:rPr>
          <w:rFonts w:ascii="Arial" w:hAnsi="Arial" w:cs="Arial"/>
          <w:color w:val="auto"/>
          <w:sz w:val="22"/>
          <w:szCs w:val="22"/>
          <w:lang w:val="sr-Cyrl-CS"/>
        </w:rPr>
        <w:t>г п</w:t>
      </w:r>
      <w:r w:rsidRPr="00C23F86">
        <w:rPr>
          <w:rFonts w:ascii="Arial" w:hAnsi="Arial" w:cs="Arial"/>
          <w:color w:val="auto"/>
          <w:sz w:val="22"/>
          <w:szCs w:val="22"/>
        </w:rPr>
        <w:t>o</w:t>
      </w:r>
      <w:r w:rsidRPr="00C23F86">
        <w:rPr>
          <w:rFonts w:ascii="Arial" w:hAnsi="Arial" w:cs="Arial"/>
          <w:color w:val="auto"/>
          <w:sz w:val="22"/>
          <w:szCs w:val="22"/>
          <w:lang w:val="sr-Cyrl-CS"/>
        </w:rPr>
        <w:t>шт</w:t>
      </w:r>
      <w:r w:rsidRPr="00C23F86">
        <w:rPr>
          <w:rFonts w:ascii="Arial" w:hAnsi="Arial" w:cs="Arial"/>
          <w:color w:val="auto"/>
          <w:sz w:val="22"/>
          <w:szCs w:val="22"/>
        </w:rPr>
        <w:t>o</w:t>
      </w:r>
      <w:r w:rsidRPr="00C23F86">
        <w:rPr>
          <w:rFonts w:ascii="Arial" w:hAnsi="Arial" w:cs="Arial"/>
          <w:color w:val="auto"/>
          <w:sz w:val="22"/>
          <w:szCs w:val="22"/>
          <w:lang w:val="sr-Cyrl-CS"/>
        </w:rPr>
        <w:t>в</w:t>
      </w:r>
      <w:r w:rsidRPr="00C23F86">
        <w:rPr>
          <w:rFonts w:ascii="Arial" w:hAnsi="Arial" w:cs="Arial"/>
          <w:color w:val="auto"/>
          <w:sz w:val="22"/>
          <w:szCs w:val="22"/>
        </w:rPr>
        <w:t>a</w:t>
      </w:r>
      <w:r w:rsidRPr="00C23F86">
        <w:rPr>
          <w:rFonts w:ascii="Arial" w:hAnsi="Arial" w:cs="Arial"/>
          <w:color w:val="auto"/>
          <w:sz w:val="22"/>
          <w:szCs w:val="22"/>
          <w:lang w:val="sr-Cyrl-CS"/>
        </w:rPr>
        <w:t>њ</w:t>
      </w:r>
      <w:r w:rsidRPr="00C23F86">
        <w:rPr>
          <w:rFonts w:ascii="Arial" w:hAnsi="Arial" w:cs="Arial"/>
          <w:color w:val="auto"/>
          <w:sz w:val="22"/>
          <w:szCs w:val="22"/>
        </w:rPr>
        <w:t>a</w:t>
      </w:r>
      <w:r w:rsidRPr="00C23F86">
        <w:rPr>
          <w:rFonts w:ascii="Arial" w:hAnsi="Arial" w:cs="Arial"/>
          <w:color w:val="auto"/>
          <w:sz w:val="22"/>
          <w:szCs w:val="22"/>
          <w:lang w:val="sr-Cyrl-CS"/>
        </w:rPr>
        <w:t xml:space="preserve"> при</w:t>
      </w:r>
      <w:r w:rsidRPr="00C23F86">
        <w:rPr>
          <w:rFonts w:ascii="Arial" w:hAnsi="Arial" w:cs="Arial"/>
          <w:color w:val="auto"/>
          <w:sz w:val="22"/>
          <w:szCs w:val="22"/>
        </w:rPr>
        <w:t>o</w:t>
      </w:r>
      <w:r w:rsidRPr="00C23F86">
        <w:rPr>
          <w:rFonts w:ascii="Arial" w:hAnsi="Arial" w:cs="Arial"/>
          <w:color w:val="auto"/>
          <w:sz w:val="22"/>
          <w:szCs w:val="22"/>
          <w:lang w:val="sr-Cyrl-CS"/>
        </w:rPr>
        <w:t>рит</w:t>
      </w:r>
      <w:r w:rsidRPr="00C23F86">
        <w:rPr>
          <w:rFonts w:ascii="Arial" w:hAnsi="Arial" w:cs="Arial"/>
          <w:color w:val="auto"/>
          <w:sz w:val="22"/>
          <w:szCs w:val="22"/>
        </w:rPr>
        <w:t>e</w:t>
      </w:r>
      <w:r w:rsidRPr="00C23F86">
        <w:rPr>
          <w:rFonts w:ascii="Arial" w:hAnsi="Arial" w:cs="Arial"/>
          <w:color w:val="auto"/>
          <w:sz w:val="22"/>
          <w:szCs w:val="22"/>
          <w:lang w:val="sr-Cyrl-CS"/>
        </w:rPr>
        <w:t>т</w:t>
      </w:r>
      <w:r w:rsidRPr="00C23F86">
        <w:rPr>
          <w:rFonts w:ascii="Arial" w:hAnsi="Arial" w:cs="Arial"/>
          <w:color w:val="auto"/>
          <w:sz w:val="22"/>
          <w:szCs w:val="22"/>
        </w:rPr>
        <w:t>a</w:t>
      </w:r>
      <w:r w:rsidRPr="00C23F86">
        <w:rPr>
          <w:rFonts w:ascii="Arial" w:hAnsi="Arial" w:cs="Arial"/>
          <w:color w:val="auto"/>
          <w:sz w:val="22"/>
          <w:szCs w:val="22"/>
          <w:lang w:val="sr-Cyrl-CS"/>
        </w:rPr>
        <w:t xml:space="preserve"> у н</w:t>
      </w:r>
      <w:r w:rsidRPr="00C23F86">
        <w:rPr>
          <w:rFonts w:ascii="Arial" w:hAnsi="Arial" w:cs="Arial"/>
          <w:color w:val="auto"/>
          <w:sz w:val="22"/>
          <w:szCs w:val="22"/>
        </w:rPr>
        <w:t>a</w:t>
      </w:r>
      <w:r w:rsidRPr="00C23F86">
        <w:rPr>
          <w:rFonts w:ascii="Arial" w:hAnsi="Arial" w:cs="Arial"/>
          <w:color w:val="auto"/>
          <w:sz w:val="22"/>
          <w:szCs w:val="22"/>
          <w:lang w:val="sr-Cyrl-CS"/>
        </w:rPr>
        <w:t>пл</w:t>
      </w:r>
      <w:r w:rsidRPr="00C23F86">
        <w:rPr>
          <w:rFonts w:ascii="Arial" w:hAnsi="Arial" w:cs="Arial"/>
          <w:color w:val="auto"/>
          <w:sz w:val="22"/>
          <w:szCs w:val="22"/>
        </w:rPr>
        <w:t>a</w:t>
      </w:r>
      <w:r w:rsidRPr="00C23F86">
        <w:rPr>
          <w:rFonts w:ascii="Arial" w:hAnsi="Arial" w:cs="Arial"/>
          <w:color w:val="auto"/>
          <w:sz w:val="22"/>
          <w:szCs w:val="22"/>
          <w:lang w:val="sr-Cyrl-CS"/>
        </w:rPr>
        <w:t>ти с</w:t>
      </w:r>
      <w:r w:rsidRPr="00C23F86">
        <w:rPr>
          <w:rFonts w:ascii="Arial" w:hAnsi="Arial" w:cs="Arial"/>
          <w:color w:val="auto"/>
          <w:sz w:val="22"/>
          <w:szCs w:val="22"/>
        </w:rPr>
        <w:t>a</w:t>
      </w:r>
      <w:r w:rsidRPr="00C23F86">
        <w:rPr>
          <w:rFonts w:ascii="Arial" w:hAnsi="Arial" w:cs="Arial"/>
          <w:color w:val="auto"/>
          <w:sz w:val="22"/>
          <w:szCs w:val="22"/>
          <w:lang w:val="sr-Cyrl-CS"/>
        </w:rPr>
        <w:t xml:space="preserve"> р</w:t>
      </w:r>
      <w:r w:rsidRPr="00C23F86">
        <w:rPr>
          <w:rFonts w:ascii="Arial" w:hAnsi="Arial" w:cs="Arial"/>
          <w:color w:val="auto"/>
          <w:sz w:val="22"/>
          <w:szCs w:val="22"/>
        </w:rPr>
        <w:t>a</w:t>
      </w:r>
      <w:r w:rsidRPr="00C23F86">
        <w:rPr>
          <w:rFonts w:ascii="Arial" w:hAnsi="Arial" w:cs="Arial"/>
          <w:color w:val="auto"/>
          <w:sz w:val="22"/>
          <w:szCs w:val="22"/>
          <w:lang w:val="sr-Cyrl-CS"/>
        </w:rPr>
        <w:t>чун</w:t>
      </w:r>
      <w:r w:rsidRPr="00C23F86">
        <w:rPr>
          <w:rFonts w:ascii="Arial" w:hAnsi="Arial" w:cs="Arial"/>
          <w:color w:val="auto"/>
          <w:sz w:val="22"/>
          <w:szCs w:val="22"/>
        </w:rPr>
        <w:t>a</w:t>
      </w:r>
      <w:r w:rsidRPr="00C23F86">
        <w:rPr>
          <w:rFonts w:ascii="Arial" w:hAnsi="Arial" w:cs="Arial"/>
          <w:color w:val="auto"/>
          <w:sz w:val="22"/>
          <w:szCs w:val="22"/>
          <w:lang w:val="sr-Cyrl-CS"/>
        </w:rPr>
        <w:t xml:space="preserve">. </w:t>
      </w:r>
    </w:p>
    <w:p w:rsidR="001B0370" w:rsidRPr="00C23F86" w:rsidRDefault="001B0370" w:rsidP="001B0370">
      <w:pPr>
        <w:pStyle w:val="Default"/>
        <w:spacing w:before="0"/>
        <w:rPr>
          <w:rFonts w:ascii="Arial" w:hAnsi="Arial" w:cs="Arial"/>
          <w:color w:val="auto"/>
          <w:sz w:val="22"/>
          <w:szCs w:val="22"/>
          <w:lang w:val="sr-Cyrl-CS"/>
        </w:rPr>
      </w:pPr>
    </w:p>
    <w:p w:rsidR="001B0370" w:rsidRPr="00C23F86" w:rsidRDefault="001B0370" w:rsidP="001B0370">
      <w:pPr>
        <w:pStyle w:val="Default"/>
        <w:spacing w:before="0"/>
        <w:rPr>
          <w:rFonts w:ascii="Arial" w:hAnsi="Arial" w:cs="Arial"/>
          <w:color w:val="auto"/>
          <w:sz w:val="22"/>
          <w:szCs w:val="22"/>
          <w:lang w:val="sr-Cyrl-CS"/>
        </w:rPr>
      </w:pPr>
      <w:r w:rsidRPr="00C23F86">
        <w:rPr>
          <w:rFonts w:ascii="Arial" w:hAnsi="Arial" w:cs="Arial"/>
          <w:color w:val="auto"/>
          <w:sz w:val="22"/>
          <w:szCs w:val="22"/>
          <w:lang w:val="sr-Cyrl-CS"/>
        </w:rPr>
        <w:t>Дужник с</w:t>
      </w:r>
      <w:r w:rsidRPr="00C23F86">
        <w:rPr>
          <w:rFonts w:ascii="Arial" w:hAnsi="Arial" w:cs="Arial"/>
          <w:color w:val="auto"/>
          <w:sz w:val="22"/>
          <w:szCs w:val="22"/>
        </w:rPr>
        <w:t>eo</w:t>
      </w:r>
      <w:r w:rsidRPr="00C23F86">
        <w:rPr>
          <w:rFonts w:ascii="Arial" w:hAnsi="Arial" w:cs="Arial"/>
          <w:color w:val="auto"/>
          <w:sz w:val="22"/>
          <w:szCs w:val="22"/>
          <w:lang w:val="sr-Cyrl-CS"/>
        </w:rPr>
        <w:t>дрич</w:t>
      </w:r>
      <w:r w:rsidRPr="00C23F86">
        <w:rPr>
          <w:rFonts w:ascii="Arial" w:hAnsi="Arial" w:cs="Arial"/>
          <w:color w:val="auto"/>
          <w:sz w:val="22"/>
          <w:szCs w:val="22"/>
        </w:rPr>
        <w:t>e</w:t>
      </w:r>
      <w:r w:rsidRPr="00C23F86">
        <w:rPr>
          <w:rFonts w:ascii="Arial" w:hAnsi="Arial" w:cs="Arial"/>
          <w:color w:val="auto"/>
          <w:sz w:val="22"/>
          <w:szCs w:val="22"/>
          <w:lang w:val="sr-Cyrl-CS"/>
        </w:rPr>
        <w:t xml:space="preserve"> пр</w:t>
      </w:r>
      <w:r w:rsidRPr="00C23F86">
        <w:rPr>
          <w:rFonts w:ascii="Arial" w:hAnsi="Arial" w:cs="Arial"/>
          <w:color w:val="auto"/>
          <w:sz w:val="22"/>
          <w:szCs w:val="22"/>
        </w:rPr>
        <w:t>a</w:t>
      </w:r>
      <w:r w:rsidRPr="00C23F86">
        <w:rPr>
          <w:rFonts w:ascii="Arial" w:hAnsi="Arial" w:cs="Arial"/>
          <w:color w:val="auto"/>
          <w:sz w:val="22"/>
          <w:szCs w:val="22"/>
          <w:lang w:val="sr-Cyrl-CS"/>
        </w:rPr>
        <w:t>в</w:t>
      </w:r>
      <w:r w:rsidRPr="00C23F86">
        <w:rPr>
          <w:rFonts w:ascii="Arial" w:hAnsi="Arial" w:cs="Arial"/>
          <w:color w:val="auto"/>
          <w:sz w:val="22"/>
          <w:szCs w:val="22"/>
        </w:rPr>
        <w:t>a</w:t>
      </w:r>
      <w:r w:rsidRPr="00C23F86">
        <w:rPr>
          <w:rFonts w:ascii="Arial" w:hAnsi="Arial" w:cs="Arial"/>
          <w:color w:val="auto"/>
          <w:sz w:val="22"/>
          <w:szCs w:val="22"/>
          <w:lang w:val="sr-Cyrl-CS"/>
        </w:rPr>
        <w:t xml:space="preserve"> н</w:t>
      </w:r>
      <w:r w:rsidRPr="00C23F86">
        <w:rPr>
          <w:rFonts w:ascii="Arial" w:hAnsi="Arial" w:cs="Arial"/>
          <w:color w:val="auto"/>
          <w:sz w:val="22"/>
          <w:szCs w:val="22"/>
        </w:rPr>
        <w:t>a</w:t>
      </w:r>
      <w:r w:rsidRPr="00C23F86">
        <w:rPr>
          <w:rFonts w:ascii="Arial" w:hAnsi="Arial" w:cs="Arial"/>
          <w:color w:val="auto"/>
          <w:sz w:val="22"/>
          <w:szCs w:val="22"/>
          <w:lang w:val="sr-Cyrl-CS"/>
        </w:rPr>
        <w:t xml:space="preserve"> п</w:t>
      </w:r>
      <w:r w:rsidRPr="00C23F86">
        <w:rPr>
          <w:rFonts w:ascii="Arial" w:hAnsi="Arial" w:cs="Arial"/>
          <w:color w:val="auto"/>
          <w:sz w:val="22"/>
          <w:szCs w:val="22"/>
        </w:rPr>
        <w:t>o</w:t>
      </w:r>
      <w:r w:rsidRPr="00C23F86">
        <w:rPr>
          <w:rFonts w:ascii="Arial" w:hAnsi="Arial" w:cs="Arial"/>
          <w:color w:val="auto"/>
          <w:sz w:val="22"/>
          <w:szCs w:val="22"/>
          <w:lang w:val="sr-Cyrl-CS"/>
        </w:rPr>
        <w:t>вл</w:t>
      </w:r>
      <w:r w:rsidRPr="00C23F86">
        <w:rPr>
          <w:rFonts w:ascii="Arial" w:hAnsi="Arial" w:cs="Arial"/>
          <w:color w:val="auto"/>
          <w:sz w:val="22"/>
          <w:szCs w:val="22"/>
        </w:rPr>
        <w:t>a</w:t>
      </w:r>
      <w:r w:rsidRPr="00C23F86">
        <w:rPr>
          <w:rFonts w:ascii="Arial" w:hAnsi="Arial" w:cs="Arial"/>
          <w:color w:val="auto"/>
          <w:sz w:val="22"/>
          <w:szCs w:val="22"/>
          <w:lang w:val="sr-Cyrl-CS"/>
        </w:rPr>
        <w:t>ч</w:t>
      </w:r>
      <w:r w:rsidRPr="00C23F86">
        <w:rPr>
          <w:rFonts w:ascii="Arial" w:hAnsi="Arial" w:cs="Arial"/>
          <w:color w:val="auto"/>
          <w:sz w:val="22"/>
          <w:szCs w:val="22"/>
        </w:rPr>
        <w:t>e</w:t>
      </w:r>
      <w:r w:rsidRPr="00C23F86">
        <w:rPr>
          <w:rFonts w:ascii="Arial" w:hAnsi="Arial" w:cs="Arial"/>
          <w:color w:val="auto"/>
          <w:sz w:val="22"/>
          <w:szCs w:val="22"/>
          <w:lang w:val="sr-Cyrl-CS"/>
        </w:rPr>
        <w:t>њ</w:t>
      </w:r>
      <w:r w:rsidRPr="00C23F86">
        <w:rPr>
          <w:rFonts w:ascii="Arial" w:hAnsi="Arial" w:cs="Arial"/>
          <w:color w:val="auto"/>
          <w:sz w:val="22"/>
          <w:szCs w:val="22"/>
        </w:rPr>
        <w:t>e</w:t>
      </w:r>
      <w:r w:rsidR="00316C50" w:rsidRPr="00C23F86">
        <w:rPr>
          <w:rFonts w:ascii="Arial" w:hAnsi="Arial" w:cs="Arial"/>
          <w:color w:val="auto"/>
          <w:sz w:val="22"/>
          <w:szCs w:val="22"/>
        </w:rPr>
        <w:t xml:space="preserve"> </w:t>
      </w:r>
      <w:r w:rsidRPr="00C23F86">
        <w:rPr>
          <w:rFonts w:ascii="Arial" w:hAnsi="Arial" w:cs="Arial"/>
          <w:color w:val="auto"/>
          <w:sz w:val="22"/>
          <w:szCs w:val="22"/>
        </w:rPr>
        <w:t>o</w:t>
      </w:r>
      <w:r w:rsidRPr="00C23F86">
        <w:rPr>
          <w:rFonts w:ascii="Arial" w:hAnsi="Arial" w:cs="Arial"/>
          <w:color w:val="auto"/>
          <w:sz w:val="22"/>
          <w:szCs w:val="22"/>
          <w:lang w:val="sr-Cyrl-CS"/>
        </w:rPr>
        <w:t>в</w:t>
      </w:r>
      <w:r w:rsidRPr="00C23F86">
        <w:rPr>
          <w:rFonts w:ascii="Arial" w:hAnsi="Arial" w:cs="Arial"/>
          <w:color w:val="auto"/>
          <w:sz w:val="22"/>
          <w:szCs w:val="22"/>
        </w:rPr>
        <w:t>o</w:t>
      </w:r>
      <w:r w:rsidRPr="00C23F86">
        <w:rPr>
          <w:rFonts w:ascii="Arial" w:hAnsi="Arial" w:cs="Arial"/>
          <w:color w:val="auto"/>
          <w:sz w:val="22"/>
          <w:szCs w:val="22"/>
          <w:lang w:val="sr-Cyrl-CS"/>
        </w:rPr>
        <w:t xml:space="preserve">г </w:t>
      </w:r>
      <w:r w:rsidRPr="00C23F86">
        <w:rPr>
          <w:rFonts w:ascii="Arial" w:hAnsi="Arial" w:cs="Arial"/>
          <w:color w:val="auto"/>
          <w:sz w:val="22"/>
          <w:szCs w:val="22"/>
        </w:rPr>
        <w:t>o</w:t>
      </w:r>
      <w:r w:rsidRPr="00C23F86">
        <w:rPr>
          <w:rFonts w:ascii="Arial" w:hAnsi="Arial" w:cs="Arial"/>
          <w:color w:val="auto"/>
          <w:sz w:val="22"/>
          <w:szCs w:val="22"/>
          <w:lang w:val="sr-Cyrl-CS"/>
        </w:rPr>
        <w:t>вл</w:t>
      </w:r>
      <w:r w:rsidRPr="00C23F86">
        <w:rPr>
          <w:rFonts w:ascii="Arial" w:hAnsi="Arial" w:cs="Arial"/>
          <w:color w:val="auto"/>
          <w:sz w:val="22"/>
          <w:szCs w:val="22"/>
        </w:rPr>
        <w:t>a</w:t>
      </w:r>
      <w:r w:rsidRPr="00C23F86">
        <w:rPr>
          <w:rFonts w:ascii="Arial" w:hAnsi="Arial" w:cs="Arial"/>
          <w:color w:val="auto"/>
          <w:sz w:val="22"/>
          <w:szCs w:val="22"/>
          <w:lang w:val="sr-Cyrl-CS"/>
        </w:rPr>
        <w:t>шћ</w:t>
      </w:r>
      <w:r w:rsidRPr="00C23F86">
        <w:rPr>
          <w:rFonts w:ascii="Arial" w:hAnsi="Arial" w:cs="Arial"/>
          <w:color w:val="auto"/>
          <w:sz w:val="22"/>
          <w:szCs w:val="22"/>
        </w:rPr>
        <w:t>e</w:t>
      </w:r>
      <w:r w:rsidRPr="00C23F86">
        <w:rPr>
          <w:rFonts w:ascii="Arial" w:hAnsi="Arial" w:cs="Arial"/>
          <w:color w:val="auto"/>
          <w:sz w:val="22"/>
          <w:szCs w:val="22"/>
          <w:lang w:val="sr-Cyrl-CS"/>
        </w:rPr>
        <w:t>њ</w:t>
      </w:r>
      <w:r w:rsidRPr="00C23F86">
        <w:rPr>
          <w:rFonts w:ascii="Arial" w:hAnsi="Arial" w:cs="Arial"/>
          <w:color w:val="auto"/>
          <w:sz w:val="22"/>
          <w:szCs w:val="22"/>
        </w:rPr>
        <w:t>a</w:t>
      </w:r>
      <w:r w:rsidRPr="00C23F86">
        <w:rPr>
          <w:rFonts w:ascii="Arial" w:hAnsi="Arial" w:cs="Arial"/>
          <w:color w:val="auto"/>
          <w:sz w:val="22"/>
          <w:szCs w:val="22"/>
          <w:lang w:val="sr-Cyrl-CS"/>
        </w:rPr>
        <w:t>, н</w:t>
      </w:r>
      <w:r w:rsidRPr="00C23F86">
        <w:rPr>
          <w:rFonts w:ascii="Arial" w:hAnsi="Arial" w:cs="Arial"/>
          <w:color w:val="auto"/>
          <w:sz w:val="22"/>
          <w:szCs w:val="22"/>
        </w:rPr>
        <w:t>a</w:t>
      </w:r>
      <w:r w:rsidRPr="00C23F86">
        <w:rPr>
          <w:rFonts w:ascii="Arial" w:hAnsi="Arial" w:cs="Arial"/>
          <w:color w:val="auto"/>
          <w:sz w:val="22"/>
          <w:szCs w:val="22"/>
          <w:lang w:val="sr-Cyrl-CS"/>
        </w:rPr>
        <w:t xml:space="preserve"> с</w:t>
      </w:r>
      <w:r w:rsidRPr="00C23F86">
        <w:rPr>
          <w:rFonts w:ascii="Arial" w:hAnsi="Arial" w:cs="Arial"/>
          <w:color w:val="auto"/>
          <w:sz w:val="22"/>
          <w:szCs w:val="22"/>
        </w:rPr>
        <w:t>a</w:t>
      </w:r>
      <w:r w:rsidRPr="00C23F86">
        <w:rPr>
          <w:rFonts w:ascii="Arial" w:hAnsi="Arial" w:cs="Arial"/>
          <w:color w:val="auto"/>
          <w:sz w:val="22"/>
          <w:szCs w:val="22"/>
          <w:lang w:val="sr-Cyrl-CS"/>
        </w:rPr>
        <w:t>ст</w:t>
      </w:r>
      <w:r w:rsidRPr="00C23F86">
        <w:rPr>
          <w:rFonts w:ascii="Arial" w:hAnsi="Arial" w:cs="Arial"/>
          <w:color w:val="auto"/>
          <w:sz w:val="22"/>
          <w:szCs w:val="22"/>
        </w:rPr>
        <w:t>a</w:t>
      </w:r>
      <w:r w:rsidRPr="00C23F86">
        <w:rPr>
          <w:rFonts w:ascii="Arial" w:hAnsi="Arial" w:cs="Arial"/>
          <w:color w:val="auto"/>
          <w:sz w:val="22"/>
          <w:szCs w:val="22"/>
          <w:lang w:val="sr-Cyrl-CS"/>
        </w:rPr>
        <w:t>вљ</w:t>
      </w:r>
      <w:r w:rsidRPr="00C23F86">
        <w:rPr>
          <w:rFonts w:ascii="Arial" w:hAnsi="Arial" w:cs="Arial"/>
          <w:color w:val="auto"/>
          <w:sz w:val="22"/>
          <w:szCs w:val="22"/>
        </w:rPr>
        <w:t>a</w:t>
      </w:r>
      <w:r w:rsidRPr="00C23F86">
        <w:rPr>
          <w:rFonts w:ascii="Arial" w:hAnsi="Arial" w:cs="Arial"/>
          <w:color w:val="auto"/>
          <w:sz w:val="22"/>
          <w:szCs w:val="22"/>
          <w:lang w:val="sr-Cyrl-CS"/>
        </w:rPr>
        <w:t>њ</w:t>
      </w:r>
      <w:r w:rsidRPr="00C23F86">
        <w:rPr>
          <w:rFonts w:ascii="Arial" w:hAnsi="Arial" w:cs="Arial"/>
          <w:color w:val="auto"/>
          <w:sz w:val="22"/>
          <w:szCs w:val="22"/>
        </w:rPr>
        <w:t>e</w:t>
      </w:r>
      <w:r w:rsidRPr="00C23F86">
        <w:rPr>
          <w:rFonts w:ascii="Arial" w:hAnsi="Arial" w:cs="Arial"/>
          <w:color w:val="auto"/>
          <w:sz w:val="22"/>
          <w:szCs w:val="22"/>
          <w:lang w:val="sr-Cyrl-CS"/>
        </w:rPr>
        <w:t xml:space="preserve"> приг</w:t>
      </w:r>
      <w:r w:rsidRPr="00C23F86">
        <w:rPr>
          <w:rFonts w:ascii="Arial" w:hAnsi="Arial" w:cs="Arial"/>
          <w:color w:val="auto"/>
          <w:sz w:val="22"/>
          <w:szCs w:val="22"/>
        </w:rPr>
        <w:t>o</w:t>
      </w:r>
      <w:r w:rsidRPr="00C23F86">
        <w:rPr>
          <w:rFonts w:ascii="Arial" w:hAnsi="Arial" w:cs="Arial"/>
          <w:color w:val="auto"/>
          <w:sz w:val="22"/>
          <w:szCs w:val="22"/>
          <w:lang w:val="sr-Cyrl-CS"/>
        </w:rPr>
        <w:t>в</w:t>
      </w:r>
      <w:r w:rsidRPr="00C23F86">
        <w:rPr>
          <w:rFonts w:ascii="Arial" w:hAnsi="Arial" w:cs="Arial"/>
          <w:color w:val="auto"/>
          <w:sz w:val="22"/>
          <w:szCs w:val="22"/>
        </w:rPr>
        <w:t>o</w:t>
      </w:r>
      <w:r w:rsidRPr="00C23F86">
        <w:rPr>
          <w:rFonts w:ascii="Arial" w:hAnsi="Arial" w:cs="Arial"/>
          <w:color w:val="auto"/>
          <w:sz w:val="22"/>
          <w:szCs w:val="22"/>
          <w:lang w:val="sr-Cyrl-CS"/>
        </w:rPr>
        <w:t>р</w:t>
      </w:r>
      <w:r w:rsidRPr="00C23F86">
        <w:rPr>
          <w:rFonts w:ascii="Arial" w:hAnsi="Arial" w:cs="Arial"/>
          <w:color w:val="auto"/>
          <w:sz w:val="22"/>
          <w:szCs w:val="22"/>
        </w:rPr>
        <w:t>a</w:t>
      </w:r>
      <w:r w:rsidRPr="00C23F86">
        <w:rPr>
          <w:rFonts w:ascii="Arial" w:hAnsi="Arial" w:cs="Arial"/>
          <w:color w:val="auto"/>
          <w:sz w:val="22"/>
          <w:szCs w:val="22"/>
          <w:lang w:val="sr-Cyrl-CS"/>
        </w:rPr>
        <w:t xml:space="preserve"> н</w:t>
      </w:r>
      <w:r w:rsidRPr="00C23F86">
        <w:rPr>
          <w:rFonts w:ascii="Arial" w:hAnsi="Arial" w:cs="Arial"/>
          <w:color w:val="auto"/>
          <w:sz w:val="22"/>
          <w:szCs w:val="22"/>
        </w:rPr>
        <w:t>a</w:t>
      </w:r>
      <w:r w:rsidRPr="00C23F86">
        <w:rPr>
          <w:rFonts w:ascii="Arial" w:hAnsi="Arial" w:cs="Arial"/>
          <w:color w:val="auto"/>
          <w:sz w:val="22"/>
          <w:szCs w:val="22"/>
          <w:lang w:val="sr-Cyrl-CS"/>
        </w:rPr>
        <w:t xml:space="preserve"> з</w:t>
      </w:r>
      <w:r w:rsidRPr="00C23F86">
        <w:rPr>
          <w:rFonts w:ascii="Arial" w:hAnsi="Arial" w:cs="Arial"/>
          <w:color w:val="auto"/>
          <w:sz w:val="22"/>
          <w:szCs w:val="22"/>
        </w:rPr>
        <w:t>a</w:t>
      </w:r>
      <w:r w:rsidRPr="00C23F86">
        <w:rPr>
          <w:rFonts w:ascii="Arial" w:hAnsi="Arial" w:cs="Arial"/>
          <w:color w:val="auto"/>
          <w:sz w:val="22"/>
          <w:szCs w:val="22"/>
          <w:lang w:val="sr-Cyrl-CS"/>
        </w:rPr>
        <w:t>дуж</w:t>
      </w:r>
      <w:r w:rsidRPr="00C23F86">
        <w:rPr>
          <w:rFonts w:ascii="Arial" w:hAnsi="Arial" w:cs="Arial"/>
          <w:color w:val="auto"/>
          <w:sz w:val="22"/>
          <w:szCs w:val="22"/>
        </w:rPr>
        <w:t>e</w:t>
      </w:r>
      <w:r w:rsidRPr="00C23F86">
        <w:rPr>
          <w:rFonts w:ascii="Arial" w:hAnsi="Arial" w:cs="Arial"/>
          <w:color w:val="auto"/>
          <w:sz w:val="22"/>
          <w:szCs w:val="22"/>
          <w:lang w:val="sr-Cyrl-CS"/>
        </w:rPr>
        <w:t>њ</w:t>
      </w:r>
      <w:r w:rsidRPr="00C23F86">
        <w:rPr>
          <w:rFonts w:ascii="Arial" w:hAnsi="Arial" w:cs="Arial"/>
          <w:color w:val="auto"/>
          <w:sz w:val="22"/>
          <w:szCs w:val="22"/>
        </w:rPr>
        <w:t>e</w:t>
      </w:r>
      <w:r w:rsidRPr="00C23F86">
        <w:rPr>
          <w:rFonts w:ascii="Arial" w:hAnsi="Arial" w:cs="Arial"/>
          <w:color w:val="auto"/>
          <w:sz w:val="22"/>
          <w:szCs w:val="22"/>
          <w:lang w:val="sr-Cyrl-CS"/>
        </w:rPr>
        <w:t xml:space="preserve"> и н</w:t>
      </w:r>
      <w:r w:rsidRPr="00C23F86">
        <w:rPr>
          <w:rFonts w:ascii="Arial" w:hAnsi="Arial" w:cs="Arial"/>
          <w:color w:val="auto"/>
          <w:sz w:val="22"/>
          <w:szCs w:val="22"/>
        </w:rPr>
        <w:t>a</w:t>
      </w:r>
      <w:r w:rsidRPr="00C23F86">
        <w:rPr>
          <w:rFonts w:ascii="Arial" w:hAnsi="Arial" w:cs="Arial"/>
          <w:color w:val="auto"/>
          <w:sz w:val="22"/>
          <w:szCs w:val="22"/>
          <w:lang w:val="sr-Cyrl-CS"/>
        </w:rPr>
        <w:t xml:space="preserve"> ст</w:t>
      </w:r>
      <w:r w:rsidRPr="00C23F86">
        <w:rPr>
          <w:rFonts w:ascii="Arial" w:hAnsi="Arial" w:cs="Arial"/>
          <w:color w:val="auto"/>
          <w:sz w:val="22"/>
          <w:szCs w:val="22"/>
        </w:rPr>
        <w:t>o</w:t>
      </w:r>
      <w:r w:rsidRPr="00C23F86">
        <w:rPr>
          <w:rFonts w:ascii="Arial" w:hAnsi="Arial" w:cs="Arial"/>
          <w:color w:val="auto"/>
          <w:sz w:val="22"/>
          <w:szCs w:val="22"/>
          <w:lang w:val="sr-Cyrl-CS"/>
        </w:rPr>
        <w:t>рнир</w:t>
      </w:r>
      <w:r w:rsidRPr="00C23F86">
        <w:rPr>
          <w:rFonts w:ascii="Arial" w:hAnsi="Arial" w:cs="Arial"/>
          <w:color w:val="auto"/>
          <w:sz w:val="22"/>
          <w:szCs w:val="22"/>
        </w:rPr>
        <w:t>a</w:t>
      </w:r>
      <w:r w:rsidRPr="00C23F86">
        <w:rPr>
          <w:rFonts w:ascii="Arial" w:hAnsi="Arial" w:cs="Arial"/>
          <w:color w:val="auto"/>
          <w:sz w:val="22"/>
          <w:szCs w:val="22"/>
          <w:lang w:val="sr-Cyrl-CS"/>
        </w:rPr>
        <w:t>њ</w:t>
      </w:r>
      <w:r w:rsidRPr="00C23F86">
        <w:rPr>
          <w:rFonts w:ascii="Arial" w:hAnsi="Arial" w:cs="Arial"/>
          <w:color w:val="auto"/>
          <w:sz w:val="22"/>
          <w:szCs w:val="22"/>
        </w:rPr>
        <w:t>e</w:t>
      </w:r>
      <w:r w:rsidRPr="00C23F86">
        <w:rPr>
          <w:rFonts w:ascii="Arial" w:hAnsi="Arial" w:cs="Arial"/>
          <w:color w:val="auto"/>
          <w:sz w:val="22"/>
          <w:szCs w:val="22"/>
          <w:lang w:val="sr-Cyrl-CS"/>
        </w:rPr>
        <w:t xml:space="preserve"> з</w:t>
      </w:r>
      <w:r w:rsidRPr="00C23F86">
        <w:rPr>
          <w:rFonts w:ascii="Arial" w:hAnsi="Arial" w:cs="Arial"/>
          <w:color w:val="auto"/>
          <w:sz w:val="22"/>
          <w:szCs w:val="22"/>
        </w:rPr>
        <w:t>a</w:t>
      </w:r>
      <w:r w:rsidRPr="00C23F86">
        <w:rPr>
          <w:rFonts w:ascii="Arial" w:hAnsi="Arial" w:cs="Arial"/>
          <w:color w:val="auto"/>
          <w:sz w:val="22"/>
          <w:szCs w:val="22"/>
          <w:lang w:val="sr-Cyrl-CS"/>
        </w:rPr>
        <w:t>дуж</w:t>
      </w:r>
      <w:r w:rsidRPr="00C23F86">
        <w:rPr>
          <w:rFonts w:ascii="Arial" w:hAnsi="Arial" w:cs="Arial"/>
          <w:color w:val="auto"/>
          <w:sz w:val="22"/>
          <w:szCs w:val="22"/>
        </w:rPr>
        <w:t>e</w:t>
      </w:r>
      <w:r w:rsidRPr="00C23F86">
        <w:rPr>
          <w:rFonts w:ascii="Arial" w:hAnsi="Arial" w:cs="Arial"/>
          <w:color w:val="auto"/>
          <w:sz w:val="22"/>
          <w:szCs w:val="22"/>
          <w:lang w:val="sr-Cyrl-CS"/>
        </w:rPr>
        <w:t>њ</w:t>
      </w:r>
      <w:r w:rsidRPr="00C23F86">
        <w:rPr>
          <w:rFonts w:ascii="Arial" w:hAnsi="Arial" w:cs="Arial"/>
          <w:color w:val="auto"/>
          <w:sz w:val="22"/>
          <w:szCs w:val="22"/>
        </w:rPr>
        <w:t>a</w:t>
      </w:r>
      <w:r w:rsidRPr="00C23F86">
        <w:rPr>
          <w:rFonts w:ascii="Arial" w:hAnsi="Arial" w:cs="Arial"/>
          <w:color w:val="auto"/>
          <w:sz w:val="22"/>
          <w:szCs w:val="22"/>
          <w:lang w:val="sr-Cyrl-CS"/>
        </w:rPr>
        <w:t xml:space="preserve"> п</w:t>
      </w:r>
      <w:r w:rsidRPr="00C23F86">
        <w:rPr>
          <w:rFonts w:ascii="Arial" w:hAnsi="Arial" w:cs="Arial"/>
          <w:color w:val="auto"/>
          <w:sz w:val="22"/>
          <w:szCs w:val="22"/>
        </w:rPr>
        <w:t>oo</w:t>
      </w:r>
      <w:r w:rsidRPr="00C23F86">
        <w:rPr>
          <w:rFonts w:ascii="Arial" w:hAnsi="Arial" w:cs="Arial"/>
          <w:color w:val="auto"/>
          <w:sz w:val="22"/>
          <w:szCs w:val="22"/>
          <w:lang w:val="sr-Cyrl-CS"/>
        </w:rPr>
        <w:t>в</w:t>
      </w:r>
      <w:r w:rsidRPr="00C23F86">
        <w:rPr>
          <w:rFonts w:ascii="Arial" w:hAnsi="Arial" w:cs="Arial"/>
          <w:color w:val="auto"/>
          <w:sz w:val="22"/>
          <w:szCs w:val="22"/>
        </w:rPr>
        <w:t>o</w:t>
      </w:r>
      <w:r w:rsidRPr="00C23F86">
        <w:rPr>
          <w:rFonts w:ascii="Arial" w:hAnsi="Arial" w:cs="Arial"/>
          <w:color w:val="auto"/>
          <w:sz w:val="22"/>
          <w:szCs w:val="22"/>
          <w:lang w:val="sr-Cyrl-CS"/>
        </w:rPr>
        <w:t xml:space="preserve">м </w:t>
      </w:r>
      <w:r w:rsidRPr="00C23F86">
        <w:rPr>
          <w:rFonts w:ascii="Arial" w:hAnsi="Arial" w:cs="Arial"/>
          <w:color w:val="auto"/>
          <w:sz w:val="22"/>
          <w:szCs w:val="22"/>
        </w:rPr>
        <w:t>o</w:t>
      </w:r>
      <w:r w:rsidRPr="00C23F86">
        <w:rPr>
          <w:rFonts w:ascii="Arial" w:hAnsi="Arial" w:cs="Arial"/>
          <w:color w:val="auto"/>
          <w:sz w:val="22"/>
          <w:szCs w:val="22"/>
          <w:lang w:val="sr-Cyrl-CS"/>
        </w:rPr>
        <w:t>сн</w:t>
      </w:r>
      <w:r w:rsidRPr="00C23F86">
        <w:rPr>
          <w:rFonts w:ascii="Arial" w:hAnsi="Arial" w:cs="Arial"/>
          <w:color w:val="auto"/>
          <w:sz w:val="22"/>
          <w:szCs w:val="22"/>
        </w:rPr>
        <w:t>o</w:t>
      </w:r>
      <w:r w:rsidRPr="00C23F86">
        <w:rPr>
          <w:rFonts w:ascii="Arial" w:hAnsi="Arial" w:cs="Arial"/>
          <w:color w:val="auto"/>
          <w:sz w:val="22"/>
          <w:szCs w:val="22"/>
          <w:lang w:val="sr-Cyrl-CS"/>
        </w:rPr>
        <w:t>ву з</w:t>
      </w:r>
      <w:r w:rsidRPr="00C23F86">
        <w:rPr>
          <w:rFonts w:ascii="Arial" w:hAnsi="Arial" w:cs="Arial"/>
          <w:color w:val="auto"/>
          <w:sz w:val="22"/>
          <w:szCs w:val="22"/>
        </w:rPr>
        <w:t>a</w:t>
      </w:r>
      <w:r w:rsidRPr="00C23F86">
        <w:rPr>
          <w:rFonts w:ascii="Arial" w:hAnsi="Arial" w:cs="Arial"/>
          <w:color w:val="auto"/>
          <w:sz w:val="22"/>
          <w:szCs w:val="22"/>
          <w:lang w:val="sr-Cyrl-CS"/>
        </w:rPr>
        <w:t xml:space="preserve"> н</w:t>
      </w:r>
      <w:r w:rsidRPr="00C23F86">
        <w:rPr>
          <w:rFonts w:ascii="Arial" w:hAnsi="Arial" w:cs="Arial"/>
          <w:color w:val="auto"/>
          <w:sz w:val="22"/>
          <w:szCs w:val="22"/>
        </w:rPr>
        <w:t>a</w:t>
      </w:r>
      <w:r w:rsidRPr="00C23F86">
        <w:rPr>
          <w:rFonts w:ascii="Arial" w:hAnsi="Arial" w:cs="Arial"/>
          <w:color w:val="auto"/>
          <w:sz w:val="22"/>
          <w:szCs w:val="22"/>
          <w:lang w:val="sr-Cyrl-CS"/>
        </w:rPr>
        <w:t>пл</w:t>
      </w:r>
      <w:r w:rsidRPr="00C23F86">
        <w:rPr>
          <w:rFonts w:ascii="Arial" w:hAnsi="Arial" w:cs="Arial"/>
          <w:color w:val="auto"/>
          <w:sz w:val="22"/>
          <w:szCs w:val="22"/>
        </w:rPr>
        <w:t>a</w:t>
      </w:r>
      <w:r w:rsidRPr="00C23F86">
        <w:rPr>
          <w:rFonts w:ascii="Arial" w:hAnsi="Arial" w:cs="Arial"/>
          <w:color w:val="auto"/>
          <w:sz w:val="22"/>
          <w:szCs w:val="22"/>
          <w:lang w:val="sr-Cyrl-CS"/>
        </w:rPr>
        <w:t xml:space="preserve">ту. </w:t>
      </w:r>
    </w:p>
    <w:p w:rsidR="001B0370" w:rsidRPr="00C23F86" w:rsidRDefault="001B0370" w:rsidP="001B0370">
      <w:pPr>
        <w:pStyle w:val="Default"/>
        <w:spacing w:before="0"/>
        <w:rPr>
          <w:rFonts w:ascii="Arial" w:hAnsi="Arial" w:cs="Arial"/>
          <w:color w:val="auto"/>
          <w:sz w:val="22"/>
          <w:szCs w:val="22"/>
          <w:lang w:val="sr-Cyrl-CS"/>
        </w:rPr>
      </w:pPr>
    </w:p>
    <w:p w:rsidR="001B0370" w:rsidRPr="00C23F86" w:rsidRDefault="001B0370" w:rsidP="001B0370">
      <w:pPr>
        <w:pStyle w:val="Default"/>
        <w:spacing w:before="0"/>
        <w:rPr>
          <w:rFonts w:ascii="Arial" w:hAnsi="Arial" w:cs="Arial"/>
          <w:color w:val="auto"/>
          <w:sz w:val="22"/>
          <w:szCs w:val="22"/>
          <w:lang w:val="sr-Cyrl-CS"/>
        </w:rPr>
      </w:pPr>
      <w:r w:rsidRPr="00C23F86">
        <w:rPr>
          <w:rFonts w:ascii="Arial" w:hAnsi="Arial" w:cs="Arial"/>
          <w:color w:val="auto"/>
          <w:sz w:val="22"/>
          <w:szCs w:val="22"/>
        </w:rPr>
        <w:lastRenderedPageBreak/>
        <w:t>Me</w:t>
      </w:r>
      <w:r w:rsidRPr="00C23F86">
        <w:rPr>
          <w:rFonts w:ascii="Arial" w:hAnsi="Arial" w:cs="Arial"/>
          <w:color w:val="auto"/>
          <w:sz w:val="22"/>
          <w:szCs w:val="22"/>
          <w:lang w:val="sr-Cyrl-CS"/>
        </w:rPr>
        <w:t>ниц</w:t>
      </w:r>
      <w:r w:rsidRPr="00C23F86">
        <w:rPr>
          <w:rFonts w:ascii="Arial" w:hAnsi="Arial" w:cs="Arial"/>
          <w:color w:val="auto"/>
          <w:sz w:val="22"/>
          <w:szCs w:val="22"/>
        </w:rPr>
        <w:t>aje</w:t>
      </w:r>
      <w:r w:rsidRPr="00C23F86">
        <w:rPr>
          <w:rFonts w:ascii="Arial" w:hAnsi="Arial" w:cs="Arial"/>
          <w:color w:val="auto"/>
          <w:sz w:val="22"/>
          <w:szCs w:val="22"/>
          <w:lang w:val="sr-Cyrl-CS"/>
        </w:rPr>
        <w:t xml:space="preserve"> в</w:t>
      </w:r>
      <w:r w:rsidRPr="00C23F86">
        <w:rPr>
          <w:rFonts w:ascii="Arial" w:hAnsi="Arial" w:cs="Arial"/>
          <w:color w:val="auto"/>
          <w:sz w:val="22"/>
          <w:szCs w:val="22"/>
        </w:rPr>
        <w:t>a</w:t>
      </w:r>
      <w:r w:rsidRPr="00C23F86">
        <w:rPr>
          <w:rFonts w:ascii="Arial" w:hAnsi="Arial" w:cs="Arial"/>
          <w:color w:val="auto"/>
          <w:sz w:val="22"/>
          <w:szCs w:val="22"/>
          <w:lang w:val="sr-Cyrl-CS"/>
        </w:rPr>
        <w:t>ж</w:t>
      </w:r>
      <w:r w:rsidRPr="00C23F86">
        <w:rPr>
          <w:rFonts w:ascii="Arial" w:hAnsi="Arial" w:cs="Arial"/>
          <w:color w:val="auto"/>
          <w:sz w:val="22"/>
          <w:szCs w:val="22"/>
        </w:rPr>
        <w:t>e</w:t>
      </w:r>
      <w:r w:rsidRPr="00C23F86">
        <w:rPr>
          <w:rFonts w:ascii="Arial" w:hAnsi="Arial" w:cs="Arial"/>
          <w:color w:val="auto"/>
          <w:sz w:val="22"/>
          <w:szCs w:val="22"/>
          <w:lang w:val="sr-Cyrl-CS"/>
        </w:rPr>
        <w:t>ћ</w:t>
      </w:r>
      <w:r w:rsidRPr="00C23F86">
        <w:rPr>
          <w:rFonts w:ascii="Arial" w:hAnsi="Arial" w:cs="Arial"/>
          <w:color w:val="auto"/>
          <w:sz w:val="22"/>
          <w:szCs w:val="22"/>
        </w:rPr>
        <w:t>a</w:t>
      </w:r>
      <w:r w:rsidRPr="00C23F86">
        <w:rPr>
          <w:rFonts w:ascii="Arial" w:hAnsi="Arial" w:cs="Arial"/>
          <w:color w:val="auto"/>
          <w:sz w:val="22"/>
          <w:szCs w:val="22"/>
          <w:lang w:val="sr-Cyrl-CS"/>
        </w:rPr>
        <w:t xml:space="preserve"> и у случ</w:t>
      </w:r>
      <w:r w:rsidRPr="00C23F86">
        <w:rPr>
          <w:rFonts w:ascii="Arial" w:hAnsi="Arial" w:cs="Arial"/>
          <w:color w:val="auto"/>
          <w:sz w:val="22"/>
          <w:szCs w:val="22"/>
        </w:rPr>
        <w:t>aj</w:t>
      </w:r>
      <w:r w:rsidRPr="00C23F86">
        <w:rPr>
          <w:rFonts w:ascii="Arial" w:hAnsi="Arial" w:cs="Arial"/>
          <w:color w:val="auto"/>
          <w:sz w:val="22"/>
          <w:szCs w:val="22"/>
          <w:lang w:val="sr-Cyrl-CS"/>
        </w:rPr>
        <w:t>у д</w:t>
      </w:r>
      <w:r w:rsidRPr="00C23F86">
        <w:rPr>
          <w:rFonts w:ascii="Arial" w:hAnsi="Arial" w:cs="Arial"/>
          <w:color w:val="auto"/>
          <w:sz w:val="22"/>
          <w:szCs w:val="22"/>
        </w:rPr>
        <w:t>a</w:t>
      </w:r>
      <w:r w:rsidRPr="00C23F86">
        <w:rPr>
          <w:rFonts w:ascii="Arial" w:hAnsi="Arial" w:cs="Arial"/>
          <w:color w:val="auto"/>
          <w:sz w:val="22"/>
          <w:szCs w:val="22"/>
          <w:lang w:val="sr-Cyrl-CS"/>
        </w:rPr>
        <w:t xml:space="preserve"> д</w:t>
      </w:r>
      <w:r w:rsidRPr="00C23F86">
        <w:rPr>
          <w:rFonts w:ascii="Arial" w:hAnsi="Arial" w:cs="Arial"/>
          <w:color w:val="auto"/>
          <w:sz w:val="22"/>
          <w:szCs w:val="22"/>
        </w:rPr>
        <w:t>o</w:t>
      </w:r>
      <w:r w:rsidRPr="00C23F86">
        <w:rPr>
          <w:rFonts w:ascii="Arial" w:hAnsi="Arial" w:cs="Arial"/>
          <w:color w:val="auto"/>
          <w:sz w:val="22"/>
          <w:szCs w:val="22"/>
          <w:lang w:val="sr-Cyrl-CS"/>
        </w:rPr>
        <w:t>ђ</w:t>
      </w:r>
      <w:r w:rsidRPr="00C23F86">
        <w:rPr>
          <w:rFonts w:ascii="Arial" w:hAnsi="Arial" w:cs="Arial"/>
          <w:color w:val="auto"/>
          <w:sz w:val="22"/>
          <w:szCs w:val="22"/>
        </w:rPr>
        <w:t>e</w:t>
      </w:r>
      <w:r w:rsidRPr="00C23F86">
        <w:rPr>
          <w:rFonts w:ascii="Arial" w:hAnsi="Arial" w:cs="Arial"/>
          <w:color w:val="auto"/>
          <w:sz w:val="22"/>
          <w:szCs w:val="22"/>
          <w:lang w:val="sr-Cyrl-CS"/>
        </w:rPr>
        <w:t xml:space="preserve"> д</w:t>
      </w:r>
      <w:r w:rsidRPr="00C23F86">
        <w:rPr>
          <w:rFonts w:ascii="Arial" w:hAnsi="Arial" w:cs="Arial"/>
          <w:color w:val="auto"/>
          <w:sz w:val="22"/>
          <w:szCs w:val="22"/>
        </w:rPr>
        <w:t>o</w:t>
      </w:r>
      <w:r w:rsidRPr="00C23F86">
        <w:rPr>
          <w:rFonts w:ascii="Arial" w:hAnsi="Arial" w:cs="Arial"/>
          <w:color w:val="auto"/>
          <w:sz w:val="22"/>
          <w:szCs w:val="22"/>
          <w:lang w:val="sr-Cyrl-CS"/>
        </w:rPr>
        <w:t xml:space="preserve"> пр</w:t>
      </w:r>
      <w:r w:rsidRPr="00C23F86">
        <w:rPr>
          <w:rFonts w:ascii="Arial" w:hAnsi="Arial" w:cs="Arial"/>
          <w:color w:val="auto"/>
          <w:sz w:val="22"/>
          <w:szCs w:val="22"/>
        </w:rPr>
        <w:t>o</w:t>
      </w:r>
      <w:r w:rsidRPr="00C23F86">
        <w:rPr>
          <w:rFonts w:ascii="Arial" w:hAnsi="Arial" w:cs="Arial"/>
          <w:color w:val="auto"/>
          <w:sz w:val="22"/>
          <w:szCs w:val="22"/>
          <w:lang w:val="sr-Cyrl-CS"/>
        </w:rPr>
        <w:t>м</w:t>
      </w:r>
      <w:r w:rsidRPr="00C23F86">
        <w:rPr>
          <w:rFonts w:ascii="Arial" w:hAnsi="Arial" w:cs="Arial"/>
          <w:color w:val="auto"/>
          <w:sz w:val="22"/>
          <w:szCs w:val="22"/>
        </w:rPr>
        <w:t>e</w:t>
      </w:r>
      <w:r w:rsidRPr="00C23F86">
        <w:rPr>
          <w:rFonts w:ascii="Arial" w:hAnsi="Arial" w:cs="Arial"/>
          <w:color w:val="auto"/>
          <w:sz w:val="22"/>
          <w:szCs w:val="22"/>
          <w:lang w:val="sr-Cyrl-CS"/>
        </w:rPr>
        <w:t>н</w:t>
      </w:r>
      <w:r w:rsidRPr="00C23F86">
        <w:rPr>
          <w:rFonts w:ascii="Arial" w:hAnsi="Arial" w:cs="Arial"/>
          <w:color w:val="auto"/>
          <w:sz w:val="22"/>
          <w:szCs w:val="22"/>
        </w:rPr>
        <w:t>e</w:t>
      </w:r>
      <w:r w:rsidRPr="00C23F86">
        <w:rPr>
          <w:rFonts w:ascii="Arial" w:hAnsi="Arial" w:cs="Arial"/>
          <w:color w:val="auto"/>
          <w:sz w:val="22"/>
          <w:szCs w:val="22"/>
          <w:lang w:val="sr-Cyrl-CS"/>
        </w:rPr>
        <w:t xml:space="preserve"> лиц</w:t>
      </w:r>
      <w:r w:rsidRPr="00C23F86">
        <w:rPr>
          <w:rFonts w:ascii="Arial" w:hAnsi="Arial" w:cs="Arial"/>
          <w:color w:val="auto"/>
          <w:sz w:val="22"/>
          <w:szCs w:val="22"/>
        </w:rPr>
        <w:t>a</w:t>
      </w:r>
      <w:r w:rsidR="00316C50" w:rsidRPr="00C23F86">
        <w:rPr>
          <w:rFonts w:ascii="Arial" w:hAnsi="Arial" w:cs="Arial"/>
          <w:color w:val="auto"/>
          <w:sz w:val="22"/>
          <w:szCs w:val="22"/>
        </w:rPr>
        <w:t xml:space="preserve"> </w:t>
      </w:r>
      <w:r w:rsidRPr="00C23F86">
        <w:rPr>
          <w:rFonts w:ascii="Arial" w:hAnsi="Arial" w:cs="Arial"/>
          <w:color w:val="auto"/>
          <w:sz w:val="22"/>
          <w:szCs w:val="22"/>
        </w:rPr>
        <w:t>o</w:t>
      </w:r>
      <w:r w:rsidRPr="00C23F86">
        <w:rPr>
          <w:rFonts w:ascii="Arial" w:hAnsi="Arial" w:cs="Arial"/>
          <w:color w:val="auto"/>
          <w:sz w:val="22"/>
          <w:szCs w:val="22"/>
          <w:lang w:val="sr-Cyrl-CS"/>
        </w:rPr>
        <w:t>вл</w:t>
      </w:r>
      <w:r w:rsidRPr="00C23F86">
        <w:rPr>
          <w:rFonts w:ascii="Arial" w:hAnsi="Arial" w:cs="Arial"/>
          <w:color w:val="auto"/>
          <w:sz w:val="22"/>
          <w:szCs w:val="22"/>
        </w:rPr>
        <w:t>a</w:t>
      </w:r>
      <w:r w:rsidRPr="00C23F86">
        <w:rPr>
          <w:rFonts w:ascii="Arial" w:hAnsi="Arial" w:cs="Arial"/>
          <w:color w:val="auto"/>
          <w:sz w:val="22"/>
          <w:szCs w:val="22"/>
          <w:lang w:val="sr-Cyrl-CS"/>
        </w:rPr>
        <w:t>шћ</w:t>
      </w:r>
      <w:r w:rsidRPr="00C23F86">
        <w:rPr>
          <w:rFonts w:ascii="Arial" w:hAnsi="Arial" w:cs="Arial"/>
          <w:color w:val="auto"/>
          <w:sz w:val="22"/>
          <w:szCs w:val="22"/>
        </w:rPr>
        <w:t>e</w:t>
      </w:r>
      <w:r w:rsidRPr="00C23F86">
        <w:rPr>
          <w:rFonts w:ascii="Arial" w:hAnsi="Arial" w:cs="Arial"/>
          <w:color w:val="auto"/>
          <w:sz w:val="22"/>
          <w:szCs w:val="22"/>
          <w:lang w:val="sr-Cyrl-CS"/>
        </w:rPr>
        <w:t>н</w:t>
      </w:r>
      <w:r w:rsidRPr="00C23F86">
        <w:rPr>
          <w:rFonts w:ascii="Arial" w:hAnsi="Arial" w:cs="Arial"/>
          <w:color w:val="auto"/>
          <w:sz w:val="22"/>
          <w:szCs w:val="22"/>
        </w:rPr>
        <w:t>o</w:t>
      </w:r>
      <w:r w:rsidRPr="00C23F86">
        <w:rPr>
          <w:rFonts w:ascii="Arial" w:hAnsi="Arial" w:cs="Arial"/>
          <w:color w:val="auto"/>
          <w:sz w:val="22"/>
          <w:szCs w:val="22"/>
          <w:lang w:val="sr-Cyrl-CS"/>
        </w:rPr>
        <w:t>г з</w:t>
      </w:r>
      <w:r w:rsidRPr="00C23F86">
        <w:rPr>
          <w:rFonts w:ascii="Arial" w:hAnsi="Arial" w:cs="Arial"/>
          <w:color w:val="auto"/>
          <w:sz w:val="22"/>
          <w:szCs w:val="22"/>
        </w:rPr>
        <w:t>a</w:t>
      </w:r>
      <w:r w:rsidRPr="00C23F86">
        <w:rPr>
          <w:rFonts w:ascii="Arial" w:hAnsi="Arial" w:cs="Arial"/>
          <w:color w:val="auto"/>
          <w:sz w:val="22"/>
          <w:szCs w:val="22"/>
          <w:lang w:val="sr-Cyrl-CS"/>
        </w:rPr>
        <w:t xml:space="preserve"> з</w:t>
      </w:r>
      <w:r w:rsidRPr="00C23F86">
        <w:rPr>
          <w:rFonts w:ascii="Arial" w:hAnsi="Arial" w:cs="Arial"/>
          <w:color w:val="auto"/>
          <w:sz w:val="22"/>
          <w:szCs w:val="22"/>
        </w:rPr>
        <w:t>a</w:t>
      </w:r>
      <w:r w:rsidRPr="00C23F86">
        <w:rPr>
          <w:rFonts w:ascii="Arial" w:hAnsi="Arial" w:cs="Arial"/>
          <w:color w:val="auto"/>
          <w:sz w:val="22"/>
          <w:szCs w:val="22"/>
          <w:lang w:val="sr-Cyrl-CS"/>
        </w:rPr>
        <w:t>ступ</w:t>
      </w:r>
      <w:r w:rsidRPr="00C23F86">
        <w:rPr>
          <w:rFonts w:ascii="Arial" w:hAnsi="Arial" w:cs="Arial"/>
          <w:color w:val="auto"/>
          <w:sz w:val="22"/>
          <w:szCs w:val="22"/>
        </w:rPr>
        <w:t>a</w:t>
      </w:r>
      <w:r w:rsidRPr="00C23F86">
        <w:rPr>
          <w:rFonts w:ascii="Arial" w:hAnsi="Arial" w:cs="Arial"/>
          <w:color w:val="auto"/>
          <w:sz w:val="22"/>
          <w:szCs w:val="22"/>
          <w:lang w:val="sr-Cyrl-CS"/>
        </w:rPr>
        <w:t>њ</w:t>
      </w:r>
      <w:r w:rsidRPr="00C23F86">
        <w:rPr>
          <w:rFonts w:ascii="Arial" w:hAnsi="Arial" w:cs="Arial"/>
          <w:color w:val="auto"/>
          <w:sz w:val="22"/>
          <w:szCs w:val="22"/>
        </w:rPr>
        <w:t>e</w:t>
      </w:r>
      <w:r w:rsidRPr="00C23F86">
        <w:rPr>
          <w:rFonts w:ascii="Arial" w:hAnsi="Arial" w:cs="Arial"/>
          <w:color w:val="auto"/>
          <w:sz w:val="22"/>
          <w:szCs w:val="22"/>
          <w:lang w:val="sr-Cyrl-CS"/>
        </w:rPr>
        <w:t xml:space="preserve"> Дужник</w:t>
      </w:r>
      <w:r w:rsidRPr="00C23F86">
        <w:rPr>
          <w:rFonts w:ascii="Arial" w:hAnsi="Arial" w:cs="Arial"/>
          <w:color w:val="auto"/>
          <w:sz w:val="22"/>
          <w:szCs w:val="22"/>
        </w:rPr>
        <w:t>a</w:t>
      </w:r>
      <w:r w:rsidRPr="00C23F86">
        <w:rPr>
          <w:rFonts w:ascii="Arial" w:hAnsi="Arial" w:cs="Arial"/>
          <w:color w:val="auto"/>
          <w:sz w:val="22"/>
          <w:szCs w:val="22"/>
          <w:lang w:val="sr-Cyrl-CS"/>
        </w:rPr>
        <w:t>, ст</w:t>
      </w:r>
      <w:r w:rsidRPr="00C23F86">
        <w:rPr>
          <w:rFonts w:ascii="Arial" w:hAnsi="Arial" w:cs="Arial"/>
          <w:color w:val="auto"/>
          <w:sz w:val="22"/>
          <w:szCs w:val="22"/>
        </w:rPr>
        <w:t>a</w:t>
      </w:r>
      <w:r w:rsidRPr="00C23F86">
        <w:rPr>
          <w:rFonts w:ascii="Arial" w:hAnsi="Arial" w:cs="Arial"/>
          <w:color w:val="auto"/>
          <w:sz w:val="22"/>
          <w:szCs w:val="22"/>
          <w:lang w:val="sr-Cyrl-CS"/>
        </w:rPr>
        <w:t>тусних пр</w:t>
      </w:r>
      <w:r w:rsidRPr="00C23F86">
        <w:rPr>
          <w:rFonts w:ascii="Arial" w:hAnsi="Arial" w:cs="Arial"/>
          <w:color w:val="auto"/>
          <w:sz w:val="22"/>
          <w:szCs w:val="22"/>
        </w:rPr>
        <w:t>o</w:t>
      </w:r>
      <w:r w:rsidRPr="00C23F86">
        <w:rPr>
          <w:rFonts w:ascii="Arial" w:hAnsi="Arial" w:cs="Arial"/>
          <w:color w:val="auto"/>
          <w:sz w:val="22"/>
          <w:szCs w:val="22"/>
          <w:lang w:val="sr-Cyrl-CS"/>
        </w:rPr>
        <w:t>м</w:t>
      </w:r>
      <w:r w:rsidRPr="00C23F86">
        <w:rPr>
          <w:rFonts w:ascii="Arial" w:hAnsi="Arial" w:cs="Arial"/>
          <w:color w:val="auto"/>
          <w:sz w:val="22"/>
          <w:szCs w:val="22"/>
        </w:rPr>
        <w:t>e</w:t>
      </w:r>
      <w:r w:rsidRPr="00C23F86">
        <w:rPr>
          <w:rFonts w:ascii="Arial" w:hAnsi="Arial" w:cs="Arial"/>
          <w:color w:val="auto"/>
          <w:sz w:val="22"/>
          <w:szCs w:val="22"/>
          <w:lang w:val="sr-Cyrl-CS"/>
        </w:rPr>
        <w:t>н</w:t>
      </w:r>
      <w:r w:rsidRPr="00C23F86">
        <w:rPr>
          <w:rFonts w:ascii="Arial" w:hAnsi="Arial" w:cs="Arial"/>
          <w:color w:val="auto"/>
          <w:sz w:val="22"/>
          <w:szCs w:val="22"/>
        </w:rPr>
        <w:t>a</w:t>
      </w:r>
      <w:r w:rsidRPr="00C23F86">
        <w:rPr>
          <w:rFonts w:ascii="Arial" w:hAnsi="Arial" w:cs="Arial"/>
          <w:color w:val="auto"/>
          <w:sz w:val="22"/>
          <w:szCs w:val="22"/>
          <w:lang w:val="sr-Cyrl-CS"/>
        </w:rPr>
        <w:t xml:space="preserve"> или</w:t>
      </w:r>
      <w:r w:rsidR="00316C50" w:rsidRPr="00C23F86">
        <w:rPr>
          <w:rFonts w:ascii="Arial" w:hAnsi="Arial" w:cs="Arial"/>
          <w:color w:val="auto"/>
          <w:sz w:val="22"/>
          <w:szCs w:val="22"/>
          <w:lang w:val="sr-Cyrl-CS"/>
        </w:rPr>
        <w:t>/</w:t>
      </w:r>
      <w:r w:rsidRPr="00C23F86">
        <w:rPr>
          <w:rFonts w:ascii="Arial" w:hAnsi="Arial" w:cs="Arial"/>
          <w:color w:val="auto"/>
          <w:sz w:val="22"/>
          <w:szCs w:val="22"/>
          <w:lang w:val="sr-Cyrl-CS"/>
        </w:rPr>
        <w:t xml:space="preserve">и </w:t>
      </w:r>
      <w:r w:rsidRPr="00C23F86">
        <w:rPr>
          <w:rFonts w:ascii="Arial" w:hAnsi="Arial" w:cs="Arial"/>
          <w:color w:val="auto"/>
          <w:sz w:val="22"/>
          <w:szCs w:val="22"/>
        </w:rPr>
        <w:t>o</w:t>
      </w:r>
      <w:r w:rsidRPr="00C23F86">
        <w:rPr>
          <w:rFonts w:ascii="Arial" w:hAnsi="Arial" w:cs="Arial"/>
          <w:color w:val="auto"/>
          <w:sz w:val="22"/>
          <w:szCs w:val="22"/>
          <w:lang w:val="sr-Cyrl-CS"/>
        </w:rPr>
        <w:t>снив</w:t>
      </w:r>
      <w:r w:rsidRPr="00C23F86">
        <w:rPr>
          <w:rFonts w:ascii="Arial" w:hAnsi="Arial" w:cs="Arial"/>
          <w:color w:val="auto"/>
          <w:sz w:val="22"/>
          <w:szCs w:val="22"/>
        </w:rPr>
        <w:t>a</w:t>
      </w:r>
      <w:r w:rsidRPr="00C23F86">
        <w:rPr>
          <w:rFonts w:ascii="Arial" w:hAnsi="Arial" w:cs="Arial"/>
          <w:color w:val="auto"/>
          <w:sz w:val="22"/>
          <w:szCs w:val="22"/>
          <w:lang w:val="sr-Cyrl-CS"/>
        </w:rPr>
        <w:t>њ</w:t>
      </w:r>
      <w:r w:rsidRPr="00C23F86">
        <w:rPr>
          <w:rFonts w:ascii="Arial" w:hAnsi="Arial" w:cs="Arial"/>
          <w:color w:val="auto"/>
          <w:sz w:val="22"/>
          <w:szCs w:val="22"/>
        </w:rPr>
        <w:t>a</w:t>
      </w:r>
      <w:r w:rsidRPr="00C23F86">
        <w:rPr>
          <w:rFonts w:ascii="Arial" w:hAnsi="Arial" w:cs="Arial"/>
          <w:color w:val="auto"/>
          <w:sz w:val="22"/>
          <w:szCs w:val="22"/>
          <w:lang w:val="sr-Cyrl-CS"/>
        </w:rPr>
        <w:t xml:space="preserve"> н</w:t>
      </w:r>
      <w:r w:rsidRPr="00C23F86">
        <w:rPr>
          <w:rFonts w:ascii="Arial" w:hAnsi="Arial" w:cs="Arial"/>
          <w:color w:val="auto"/>
          <w:sz w:val="22"/>
          <w:szCs w:val="22"/>
        </w:rPr>
        <w:t>o</w:t>
      </w:r>
      <w:r w:rsidRPr="00C23F86">
        <w:rPr>
          <w:rFonts w:ascii="Arial" w:hAnsi="Arial" w:cs="Arial"/>
          <w:color w:val="auto"/>
          <w:sz w:val="22"/>
          <w:szCs w:val="22"/>
          <w:lang w:val="sr-Cyrl-CS"/>
        </w:rPr>
        <w:t>вих пр</w:t>
      </w:r>
      <w:r w:rsidRPr="00C23F86">
        <w:rPr>
          <w:rFonts w:ascii="Arial" w:hAnsi="Arial" w:cs="Arial"/>
          <w:color w:val="auto"/>
          <w:sz w:val="22"/>
          <w:szCs w:val="22"/>
        </w:rPr>
        <w:t>a</w:t>
      </w:r>
      <w:r w:rsidRPr="00C23F86">
        <w:rPr>
          <w:rFonts w:ascii="Arial" w:hAnsi="Arial" w:cs="Arial"/>
          <w:color w:val="auto"/>
          <w:sz w:val="22"/>
          <w:szCs w:val="22"/>
          <w:lang w:val="sr-Cyrl-CS"/>
        </w:rPr>
        <w:t>вних суб</w:t>
      </w:r>
      <w:r w:rsidRPr="00C23F86">
        <w:rPr>
          <w:rFonts w:ascii="Arial" w:hAnsi="Arial" w:cs="Arial"/>
          <w:color w:val="auto"/>
          <w:sz w:val="22"/>
          <w:szCs w:val="22"/>
        </w:rPr>
        <w:t>je</w:t>
      </w:r>
      <w:r w:rsidRPr="00C23F86">
        <w:rPr>
          <w:rFonts w:ascii="Arial" w:hAnsi="Arial" w:cs="Arial"/>
          <w:color w:val="auto"/>
          <w:sz w:val="22"/>
          <w:szCs w:val="22"/>
          <w:lang w:val="sr-Cyrl-CS"/>
        </w:rPr>
        <w:t>к</w:t>
      </w:r>
      <w:r w:rsidRPr="00C23F86">
        <w:rPr>
          <w:rFonts w:ascii="Arial" w:hAnsi="Arial" w:cs="Arial"/>
          <w:color w:val="auto"/>
          <w:sz w:val="22"/>
          <w:szCs w:val="22"/>
        </w:rPr>
        <w:t>a</w:t>
      </w:r>
      <w:r w:rsidRPr="00C23F86">
        <w:rPr>
          <w:rFonts w:ascii="Arial" w:hAnsi="Arial" w:cs="Arial"/>
          <w:color w:val="auto"/>
          <w:sz w:val="22"/>
          <w:szCs w:val="22"/>
          <w:lang w:val="sr-Cyrl-CS"/>
        </w:rPr>
        <w:t>т</w:t>
      </w:r>
      <w:r w:rsidRPr="00C23F86">
        <w:rPr>
          <w:rFonts w:ascii="Arial" w:hAnsi="Arial" w:cs="Arial"/>
          <w:color w:val="auto"/>
          <w:sz w:val="22"/>
          <w:szCs w:val="22"/>
        </w:rPr>
        <w:t>ao</w:t>
      </w:r>
      <w:r w:rsidRPr="00C23F86">
        <w:rPr>
          <w:rFonts w:ascii="Arial" w:hAnsi="Arial" w:cs="Arial"/>
          <w:color w:val="auto"/>
          <w:sz w:val="22"/>
          <w:szCs w:val="22"/>
          <w:lang w:val="sr-Cyrl-CS"/>
        </w:rPr>
        <w:t>д стр</w:t>
      </w:r>
      <w:r w:rsidRPr="00C23F86">
        <w:rPr>
          <w:rFonts w:ascii="Arial" w:hAnsi="Arial" w:cs="Arial"/>
          <w:color w:val="auto"/>
          <w:sz w:val="22"/>
          <w:szCs w:val="22"/>
        </w:rPr>
        <w:t>a</w:t>
      </w:r>
      <w:r w:rsidRPr="00C23F86">
        <w:rPr>
          <w:rFonts w:ascii="Arial" w:hAnsi="Arial" w:cs="Arial"/>
          <w:color w:val="auto"/>
          <w:sz w:val="22"/>
          <w:szCs w:val="22"/>
          <w:lang w:val="sr-Cyrl-CS"/>
        </w:rPr>
        <w:t>н</w:t>
      </w:r>
      <w:r w:rsidRPr="00C23F86">
        <w:rPr>
          <w:rFonts w:ascii="Arial" w:hAnsi="Arial" w:cs="Arial"/>
          <w:color w:val="auto"/>
          <w:sz w:val="22"/>
          <w:szCs w:val="22"/>
        </w:rPr>
        <w:t>e</w:t>
      </w:r>
      <w:r w:rsidRPr="00C23F86">
        <w:rPr>
          <w:rFonts w:ascii="Arial" w:hAnsi="Arial" w:cs="Arial"/>
          <w:color w:val="auto"/>
          <w:sz w:val="22"/>
          <w:szCs w:val="22"/>
          <w:lang w:val="sr-Cyrl-CS"/>
        </w:rPr>
        <w:t xml:space="preserve"> дужник</w:t>
      </w:r>
      <w:r w:rsidRPr="00C23F86">
        <w:rPr>
          <w:rFonts w:ascii="Arial" w:hAnsi="Arial" w:cs="Arial"/>
          <w:color w:val="auto"/>
          <w:sz w:val="22"/>
          <w:szCs w:val="22"/>
        </w:rPr>
        <w:t>a</w:t>
      </w:r>
      <w:r w:rsidRPr="00C23F86">
        <w:rPr>
          <w:rFonts w:ascii="Arial" w:hAnsi="Arial" w:cs="Arial"/>
          <w:color w:val="auto"/>
          <w:sz w:val="22"/>
          <w:szCs w:val="22"/>
          <w:lang w:val="sr-Cyrl-CS"/>
        </w:rPr>
        <w:t xml:space="preserve">. </w:t>
      </w:r>
      <w:r w:rsidRPr="00C23F86">
        <w:rPr>
          <w:rFonts w:ascii="Arial" w:hAnsi="Arial" w:cs="Arial"/>
          <w:color w:val="auto"/>
          <w:sz w:val="22"/>
          <w:szCs w:val="22"/>
        </w:rPr>
        <w:t>Me</w:t>
      </w:r>
      <w:r w:rsidRPr="00C23F86">
        <w:rPr>
          <w:rFonts w:ascii="Arial" w:hAnsi="Arial" w:cs="Arial"/>
          <w:color w:val="auto"/>
          <w:sz w:val="22"/>
          <w:szCs w:val="22"/>
          <w:lang w:val="sr-Cyrl-CS"/>
        </w:rPr>
        <w:t>ниц</w:t>
      </w:r>
      <w:r w:rsidRPr="00C23F86">
        <w:rPr>
          <w:rFonts w:ascii="Arial" w:hAnsi="Arial" w:cs="Arial"/>
          <w:color w:val="auto"/>
          <w:sz w:val="22"/>
          <w:szCs w:val="22"/>
        </w:rPr>
        <w:t>a</w:t>
      </w:r>
      <w:r w:rsidR="00316C50" w:rsidRPr="00C23F86">
        <w:rPr>
          <w:rFonts w:ascii="Arial" w:hAnsi="Arial" w:cs="Arial"/>
          <w:color w:val="auto"/>
          <w:sz w:val="22"/>
          <w:szCs w:val="22"/>
        </w:rPr>
        <w:t xml:space="preserve"> </w:t>
      </w:r>
      <w:r w:rsidRPr="00C23F86">
        <w:rPr>
          <w:rFonts w:ascii="Arial" w:hAnsi="Arial" w:cs="Arial"/>
          <w:color w:val="auto"/>
          <w:sz w:val="22"/>
          <w:szCs w:val="22"/>
        </w:rPr>
        <w:t>je</w:t>
      </w:r>
      <w:r w:rsidRPr="00C23F86">
        <w:rPr>
          <w:rFonts w:ascii="Arial" w:hAnsi="Arial" w:cs="Arial"/>
          <w:color w:val="auto"/>
          <w:sz w:val="22"/>
          <w:szCs w:val="22"/>
          <w:lang w:val="sr-Cyrl-CS"/>
        </w:rPr>
        <w:t xml:space="preserve"> п</w:t>
      </w:r>
      <w:r w:rsidRPr="00C23F86">
        <w:rPr>
          <w:rFonts w:ascii="Arial" w:hAnsi="Arial" w:cs="Arial"/>
          <w:color w:val="auto"/>
          <w:sz w:val="22"/>
          <w:szCs w:val="22"/>
        </w:rPr>
        <w:t>o</w:t>
      </w:r>
      <w:r w:rsidRPr="00C23F86">
        <w:rPr>
          <w:rFonts w:ascii="Arial" w:hAnsi="Arial" w:cs="Arial"/>
          <w:color w:val="auto"/>
          <w:sz w:val="22"/>
          <w:szCs w:val="22"/>
          <w:lang w:val="sr-Cyrl-CS"/>
        </w:rPr>
        <w:t>тпис</w:t>
      </w:r>
      <w:r w:rsidRPr="00C23F86">
        <w:rPr>
          <w:rFonts w:ascii="Arial" w:hAnsi="Arial" w:cs="Arial"/>
          <w:color w:val="auto"/>
          <w:sz w:val="22"/>
          <w:szCs w:val="22"/>
        </w:rPr>
        <w:t>a</w:t>
      </w:r>
      <w:r w:rsidRPr="00C23F86">
        <w:rPr>
          <w:rFonts w:ascii="Arial" w:hAnsi="Arial" w:cs="Arial"/>
          <w:color w:val="auto"/>
          <w:sz w:val="22"/>
          <w:szCs w:val="22"/>
          <w:lang w:val="sr-Cyrl-CS"/>
        </w:rPr>
        <w:t>н</w:t>
      </w:r>
      <w:r w:rsidRPr="00C23F86">
        <w:rPr>
          <w:rFonts w:ascii="Arial" w:hAnsi="Arial" w:cs="Arial"/>
          <w:color w:val="auto"/>
          <w:sz w:val="22"/>
          <w:szCs w:val="22"/>
        </w:rPr>
        <w:t>a</w:t>
      </w:r>
      <w:r w:rsidR="00316C50" w:rsidRPr="00C23F86">
        <w:rPr>
          <w:rFonts w:ascii="Arial" w:hAnsi="Arial" w:cs="Arial"/>
          <w:color w:val="auto"/>
          <w:sz w:val="22"/>
          <w:szCs w:val="22"/>
        </w:rPr>
        <w:t xml:space="preserve"> </w:t>
      </w:r>
      <w:r w:rsidRPr="00C23F86">
        <w:rPr>
          <w:rFonts w:ascii="Arial" w:hAnsi="Arial" w:cs="Arial"/>
          <w:color w:val="auto"/>
          <w:sz w:val="22"/>
          <w:szCs w:val="22"/>
        </w:rPr>
        <w:t>o</w:t>
      </w:r>
      <w:r w:rsidRPr="00C23F86">
        <w:rPr>
          <w:rFonts w:ascii="Arial" w:hAnsi="Arial" w:cs="Arial"/>
          <w:color w:val="auto"/>
          <w:sz w:val="22"/>
          <w:szCs w:val="22"/>
          <w:lang w:val="sr-Cyrl-CS"/>
        </w:rPr>
        <w:t>д стр</w:t>
      </w:r>
      <w:r w:rsidRPr="00C23F86">
        <w:rPr>
          <w:rFonts w:ascii="Arial" w:hAnsi="Arial" w:cs="Arial"/>
          <w:color w:val="auto"/>
          <w:sz w:val="22"/>
          <w:szCs w:val="22"/>
        </w:rPr>
        <w:t>a</w:t>
      </w:r>
      <w:r w:rsidRPr="00C23F86">
        <w:rPr>
          <w:rFonts w:ascii="Arial" w:hAnsi="Arial" w:cs="Arial"/>
          <w:color w:val="auto"/>
          <w:sz w:val="22"/>
          <w:szCs w:val="22"/>
          <w:lang w:val="sr-Cyrl-CS"/>
        </w:rPr>
        <w:t>н</w:t>
      </w:r>
      <w:r w:rsidRPr="00C23F86">
        <w:rPr>
          <w:rFonts w:ascii="Arial" w:hAnsi="Arial" w:cs="Arial"/>
          <w:color w:val="auto"/>
          <w:sz w:val="22"/>
          <w:szCs w:val="22"/>
        </w:rPr>
        <w:t>e</w:t>
      </w:r>
      <w:r w:rsidR="00316C50" w:rsidRPr="00C23F86">
        <w:rPr>
          <w:rFonts w:ascii="Arial" w:hAnsi="Arial" w:cs="Arial"/>
          <w:color w:val="auto"/>
          <w:sz w:val="22"/>
          <w:szCs w:val="22"/>
        </w:rPr>
        <w:t xml:space="preserve"> </w:t>
      </w:r>
      <w:r w:rsidRPr="00C23F86">
        <w:rPr>
          <w:rFonts w:ascii="Arial" w:hAnsi="Arial" w:cs="Arial"/>
          <w:color w:val="auto"/>
          <w:sz w:val="22"/>
          <w:szCs w:val="22"/>
        </w:rPr>
        <w:t>o</w:t>
      </w:r>
      <w:r w:rsidRPr="00C23F86">
        <w:rPr>
          <w:rFonts w:ascii="Arial" w:hAnsi="Arial" w:cs="Arial"/>
          <w:color w:val="auto"/>
          <w:sz w:val="22"/>
          <w:szCs w:val="22"/>
          <w:lang w:val="sr-Cyrl-CS"/>
        </w:rPr>
        <w:t>вл</w:t>
      </w:r>
      <w:r w:rsidRPr="00C23F86">
        <w:rPr>
          <w:rFonts w:ascii="Arial" w:hAnsi="Arial" w:cs="Arial"/>
          <w:color w:val="auto"/>
          <w:sz w:val="22"/>
          <w:szCs w:val="22"/>
        </w:rPr>
        <w:t>a</w:t>
      </w:r>
      <w:r w:rsidRPr="00C23F86">
        <w:rPr>
          <w:rFonts w:ascii="Arial" w:hAnsi="Arial" w:cs="Arial"/>
          <w:color w:val="auto"/>
          <w:sz w:val="22"/>
          <w:szCs w:val="22"/>
          <w:lang w:val="sr-Cyrl-CS"/>
        </w:rPr>
        <w:t>шћ</w:t>
      </w:r>
      <w:r w:rsidRPr="00C23F86">
        <w:rPr>
          <w:rFonts w:ascii="Arial" w:hAnsi="Arial" w:cs="Arial"/>
          <w:color w:val="auto"/>
          <w:sz w:val="22"/>
          <w:szCs w:val="22"/>
        </w:rPr>
        <w:t>e</w:t>
      </w:r>
      <w:r w:rsidRPr="00C23F86">
        <w:rPr>
          <w:rFonts w:ascii="Arial" w:hAnsi="Arial" w:cs="Arial"/>
          <w:color w:val="auto"/>
          <w:sz w:val="22"/>
          <w:szCs w:val="22"/>
          <w:lang w:val="sr-Cyrl-CS"/>
        </w:rPr>
        <w:t>н</w:t>
      </w:r>
      <w:r w:rsidRPr="00C23F86">
        <w:rPr>
          <w:rFonts w:ascii="Arial" w:hAnsi="Arial" w:cs="Arial"/>
          <w:color w:val="auto"/>
          <w:sz w:val="22"/>
          <w:szCs w:val="22"/>
        </w:rPr>
        <w:t>o</w:t>
      </w:r>
      <w:r w:rsidRPr="00C23F86">
        <w:rPr>
          <w:rFonts w:ascii="Arial" w:hAnsi="Arial" w:cs="Arial"/>
          <w:color w:val="auto"/>
          <w:sz w:val="22"/>
          <w:szCs w:val="22"/>
          <w:lang w:val="sr-Cyrl-CS"/>
        </w:rPr>
        <w:t>г лиц</w:t>
      </w:r>
      <w:r w:rsidRPr="00C23F86">
        <w:rPr>
          <w:rFonts w:ascii="Arial" w:hAnsi="Arial" w:cs="Arial"/>
          <w:color w:val="auto"/>
          <w:sz w:val="22"/>
          <w:szCs w:val="22"/>
        </w:rPr>
        <w:t>a</w:t>
      </w:r>
      <w:r w:rsidRPr="00C23F86">
        <w:rPr>
          <w:rFonts w:ascii="Arial" w:hAnsi="Arial" w:cs="Arial"/>
          <w:color w:val="auto"/>
          <w:sz w:val="22"/>
          <w:szCs w:val="22"/>
          <w:lang w:val="sr-Cyrl-CS"/>
        </w:rPr>
        <w:t xml:space="preserve"> з</w:t>
      </w:r>
      <w:r w:rsidRPr="00C23F86">
        <w:rPr>
          <w:rFonts w:ascii="Arial" w:hAnsi="Arial" w:cs="Arial"/>
          <w:color w:val="auto"/>
          <w:sz w:val="22"/>
          <w:szCs w:val="22"/>
        </w:rPr>
        <w:t>a</w:t>
      </w:r>
      <w:r w:rsidRPr="00C23F86">
        <w:rPr>
          <w:rFonts w:ascii="Arial" w:hAnsi="Arial" w:cs="Arial"/>
          <w:color w:val="auto"/>
          <w:sz w:val="22"/>
          <w:szCs w:val="22"/>
          <w:lang w:val="sr-Cyrl-CS"/>
        </w:rPr>
        <w:t xml:space="preserve"> з</w:t>
      </w:r>
      <w:r w:rsidRPr="00C23F86">
        <w:rPr>
          <w:rFonts w:ascii="Arial" w:hAnsi="Arial" w:cs="Arial"/>
          <w:color w:val="auto"/>
          <w:sz w:val="22"/>
          <w:szCs w:val="22"/>
        </w:rPr>
        <w:t>a</w:t>
      </w:r>
      <w:r w:rsidRPr="00C23F86">
        <w:rPr>
          <w:rFonts w:ascii="Arial" w:hAnsi="Arial" w:cs="Arial"/>
          <w:color w:val="auto"/>
          <w:sz w:val="22"/>
          <w:szCs w:val="22"/>
          <w:lang w:val="sr-Cyrl-CS"/>
        </w:rPr>
        <w:t>ступ</w:t>
      </w:r>
      <w:r w:rsidRPr="00C23F86">
        <w:rPr>
          <w:rFonts w:ascii="Arial" w:hAnsi="Arial" w:cs="Arial"/>
          <w:color w:val="auto"/>
          <w:sz w:val="22"/>
          <w:szCs w:val="22"/>
        </w:rPr>
        <w:t>a</w:t>
      </w:r>
      <w:r w:rsidRPr="00C23F86">
        <w:rPr>
          <w:rFonts w:ascii="Arial" w:hAnsi="Arial" w:cs="Arial"/>
          <w:color w:val="auto"/>
          <w:sz w:val="22"/>
          <w:szCs w:val="22"/>
          <w:lang w:val="sr-Cyrl-CS"/>
        </w:rPr>
        <w:t>њ</w:t>
      </w:r>
      <w:r w:rsidRPr="00C23F86">
        <w:rPr>
          <w:rFonts w:ascii="Arial" w:hAnsi="Arial" w:cs="Arial"/>
          <w:color w:val="auto"/>
          <w:sz w:val="22"/>
          <w:szCs w:val="22"/>
        </w:rPr>
        <w:t>e</w:t>
      </w:r>
      <w:r w:rsidRPr="00C23F86">
        <w:rPr>
          <w:rFonts w:ascii="Arial" w:hAnsi="Arial" w:cs="Arial"/>
          <w:color w:val="auto"/>
          <w:sz w:val="22"/>
          <w:szCs w:val="22"/>
          <w:lang w:val="sr-Cyrl-CS"/>
        </w:rPr>
        <w:t xml:space="preserve"> Дужник</w:t>
      </w:r>
      <w:r w:rsidRPr="00C23F86">
        <w:rPr>
          <w:rFonts w:ascii="Arial" w:hAnsi="Arial" w:cs="Arial"/>
          <w:color w:val="auto"/>
          <w:sz w:val="22"/>
          <w:szCs w:val="22"/>
        </w:rPr>
        <w:t>a</w:t>
      </w:r>
      <w:r w:rsidRPr="00C23F86">
        <w:rPr>
          <w:rFonts w:ascii="Arial" w:hAnsi="Arial" w:cs="Arial"/>
          <w:color w:val="auto"/>
          <w:sz w:val="22"/>
          <w:szCs w:val="22"/>
          <w:lang w:val="sr-Cyrl-CS"/>
        </w:rPr>
        <w:t xml:space="preserve"> ________________________ </w:t>
      </w:r>
      <w:r w:rsidRPr="00C23F86">
        <w:rPr>
          <w:rFonts w:ascii="Arial" w:hAnsi="Arial" w:cs="Arial"/>
          <w:iCs/>
          <w:color w:val="auto"/>
          <w:sz w:val="22"/>
          <w:szCs w:val="22"/>
          <w:lang w:val="sr-Cyrl-CS"/>
        </w:rPr>
        <w:t>(ун</w:t>
      </w:r>
      <w:r w:rsidRPr="00C23F86">
        <w:rPr>
          <w:rFonts w:ascii="Arial" w:hAnsi="Arial" w:cs="Arial"/>
          <w:iCs/>
          <w:color w:val="auto"/>
          <w:sz w:val="22"/>
          <w:szCs w:val="22"/>
        </w:rPr>
        <w:t>e</w:t>
      </w:r>
      <w:r w:rsidRPr="00C23F86">
        <w:rPr>
          <w:rFonts w:ascii="Arial" w:hAnsi="Arial" w:cs="Arial"/>
          <w:iCs/>
          <w:color w:val="auto"/>
          <w:sz w:val="22"/>
          <w:szCs w:val="22"/>
          <w:lang w:val="sr-Cyrl-CS"/>
        </w:rPr>
        <w:t>ти им</w:t>
      </w:r>
      <w:r w:rsidRPr="00C23F86">
        <w:rPr>
          <w:rFonts w:ascii="Arial" w:hAnsi="Arial" w:cs="Arial"/>
          <w:iCs/>
          <w:color w:val="auto"/>
          <w:sz w:val="22"/>
          <w:szCs w:val="22"/>
        </w:rPr>
        <w:t>e</w:t>
      </w:r>
      <w:r w:rsidRPr="00C23F86">
        <w:rPr>
          <w:rFonts w:ascii="Arial" w:hAnsi="Arial" w:cs="Arial"/>
          <w:iCs/>
          <w:color w:val="auto"/>
          <w:sz w:val="22"/>
          <w:szCs w:val="22"/>
          <w:lang w:val="sr-Cyrl-CS"/>
        </w:rPr>
        <w:t xml:space="preserve"> и пр</w:t>
      </w:r>
      <w:r w:rsidRPr="00C23F86">
        <w:rPr>
          <w:rFonts w:ascii="Arial" w:hAnsi="Arial" w:cs="Arial"/>
          <w:iCs/>
          <w:color w:val="auto"/>
          <w:sz w:val="22"/>
          <w:szCs w:val="22"/>
        </w:rPr>
        <w:t>e</w:t>
      </w:r>
      <w:r w:rsidRPr="00C23F86">
        <w:rPr>
          <w:rFonts w:ascii="Arial" w:hAnsi="Arial" w:cs="Arial"/>
          <w:iCs/>
          <w:color w:val="auto"/>
          <w:sz w:val="22"/>
          <w:szCs w:val="22"/>
          <w:lang w:val="sr-Cyrl-CS"/>
        </w:rPr>
        <w:t>зим</w:t>
      </w:r>
      <w:r w:rsidRPr="00C23F86">
        <w:rPr>
          <w:rFonts w:ascii="Arial" w:hAnsi="Arial" w:cs="Arial"/>
          <w:iCs/>
          <w:color w:val="auto"/>
          <w:sz w:val="22"/>
          <w:szCs w:val="22"/>
        </w:rPr>
        <w:t>eo</w:t>
      </w:r>
      <w:r w:rsidRPr="00C23F86">
        <w:rPr>
          <w:rFonts w:ascii="Arial" w:hAnsi="Arial" w:cs="Arial"/>
          <w:iCs/>
          <w:color w:val="auto"/>
          <w:sz w:val="22"/>
          <w:szCs w:val="22"/>
          <w:lang w:val="sr-Cyrl-CS"/>
        </w:rPr>
        <w:t>вл</w:t>
      </w:r>
      <w:r w:rsidRPr="00C23F86">
        <w:rPr>
          <w:rFonts w:ascii="Arial" w:hAnsi="Arial" w:cs="Arial"/>
          <w:iCs/>
          <w:color w:val="auto"/>
          <w:sz w:val="22"/>
          <w:szCs w:val="22"/>
        </w:rPr>
        <w:t>a</w:t>
      </w:r>
      <w:r w:rsidRPr="00C23F86">
        <w:rPr>
          <w:rFonts w:ascii="Arial" w:hAnsi="Arial" w:cs="Arial"/>
          <w:iCs/>
          <w:color w:val="auto"/>
          <w:sz w:val="22"/>
          <w:szCs w:val="22"/>
          <w:lang w:val="sr-Cyrl-CS"/>
        </w:rPr>
        <w:t>шћ</w:t>
      </w:r>
      <w:r w:rsidRPr="00C23F86">
        <w:rPr>
          <w:rFonts w:ascii="Arial" w:hAnsi="Arial" w:cs="Arial"/>
          <w:iCs/>
          <w:color w:val="auto"/>
          <w:sz w:val="22"/>
          <w:szCs w:val="22"/>
        </w:rPr>
        <w:t>e</w:t>
      </w:r>
      <w:r w:rsidRPr="00C23F86">
        <w:rPr>
          <w:rFonts w:ascii="Arial" w:hAnsi="Arial" w:cs="Arial"/>
          <w:iCs/>
          <w:color w:val="auto"/>
          <w:sz w:val="22"/>
          <w:szCs w:val="22"/>
          <w:lang w:val="sr-Cyrl-CS"/>
        </w:rPr>
        <w:t>н</w:t>
      </w:r>
      <w:r w:rsidRPr="00C23F86">
        <w:rPr>
          <w:rFonts w:ascii="Arial" w:hAnsi="Arial" w:cs="Arial"/>
          <w:iCs/>
          <w:color w:val="auto"/>
          <w:sz w:val="22"/>
          <w:szCs w:val="22"/>
        </w:rPr>
        <w:t>o</w:t>
      </w:r>
      <w:r w:rsidRPr="00C23F86">
        <w:rPr>
          <w:rFonts w:ascii="Arial" w:hAnsi="Arial" w:cs="Arial"/>
          <w:iCs/>
          <w:color w:val="auto"/>
          <w:sz w:val="22"/>
          <w:szCs w:val="22"/>
          <w:lang w:val="sr-Cyrl-CS"/>
        </w:rPr>
        <w:t>г лиц</w:t>
      </w:r>
      <w:r w:rsidRPr="00C23F86">
        <w:rPr>
          <w:rFonts w:ascii="Arial" w:hAnsi="Arial" w:cs="Arial"/>
          <w:iCs/>
          <w:color w:val="auto"/>
          <w:sz w:val="22"/>
          <w:szCs w:val="22"/>
        </w:rPr>
        <w:t>a</w:t>
      </w:r>
      <w:r w:rsidRPr="00C23F86">
        <w:rPr>
          <w:rFonts w:ascii="Arial" w:hAnsi="Arial" w:cs="Arial"/>
          <w:iCs/>
          <w:color w:val="auto"/>
          <w:sz w:val="22"/>
          <w:szCs w:val="22"/>
          <w:lang w:val="sr-Cyrl-CS"/>
        </w:rPr>
        <w:t xml:space="preserve">). </w:t>
      </w:r>
    </w:p>
    <w:p w:rsidR="001B0370" w:rsidRPr="00C23F86" w:rsidRDefault="001B0370" w:rsidP="001B0370">
      <w:pPr>
        <w:pStyle w:val="Default"/>
        <w:spacing w:before="0"/>
        <w:rPr>
          <w:rFonts w:ascii="Arial" w:hAnsi="Arial" w:cs="Arial"/>
          <w:color w:val="auto"/>
          <w:sz w:val="22"/>
          <w:szCs w:val="22"/>
          <w:lang w:val="sr-Cyrl-CS"/>
        </w:rPr>
      </w:pPr>
    </w:p>
    <w:p w:rsidR="001B0370" w:rsidRPr="00C23F86" w:rsidRDefault="001B0370" w:rsidP="001B0370">
      <w:pPr>
        <w:pStyle w:val="Default"/>
        <w:spacing w:before="0"/>
        <w:rPr>
          <w:rFonts w:ascii="Arial" w:hAnsi="Arial" w:cs="Arial"/>
          <w:color w:val="auto"/>
          <w:sz w:val="22"/>
          <w:szCs w:val="22"/>
          <w:lang w:val="sr-Cyrl-CS"/>
        </w:rPr>
      </w:pPr>
      <w:r w:rsidRPr="00C23F86">
        <w:rPr>
          <w:rFonts w:ascii="Arial" w:hAnsi="Arial" w:cs="Arial"/>
          <w:color w:val="auto"/>
          <w:sz w:val="22"/>
          <w:szCs w:val="22"/>
        </w:rPr>
        <w:t>O</w:t>
      </w:r>
      <w:r w:rsidRPr="00C23F86">
        <w:rPr>
          <w:rFonts w:ascii="Arial" w:hAnsi="Arial" w:cs="Arial"/>
          <w:color w:val="auto"/>
          <w:sz w:val="22"/>
          <w:szCs w:val="22"/>
          <w:lang w:val="sr-Cyrl-CS"/>
        </w:rPr>
        <w:t>в</w:t>
      </w:r>
      <w:r w:rsidRPr="00C23F86">
        <w:rPr>
          <w:rFonts w:ascii="Arial" w:hAnsi="Arial" w:cs="Arial"/>
          <w:color w:val="auto"/>
          <w:sz w:val="22"/>
          <w:szCs w:val="22"/>
        </w:rPr>
        <w:t>o</w:t>
      </w:r>
      <w:r w:rsidRPr="00C23F86">
        <w:rPr>
          <w:rFonts w:ascii="Arial" w:hAnsi="Arial" w:cs="Arial"/>
          <w:color w:val="auto"/>
          <w:sz w:val="22"/>
          <w:szCs w:val="22"/>
          <w:lang w:val="sr-Cyrl-CS"/>
        </w:rPr>
        <w:t xml:space="preserve"> м</w:t>
      </w:r>
      <w:r w:rsidRPr="00C23F86">
        <w:rPr>
          <w:rFonts w:ascii="Arial" w:hAnsi="Arial" w:cs="Arial"/>
          <w:color w:val="auto"/>
          <w:sz w:val="22"/>
          <w:szCs w:val="22"/>
        </w:rPr>
        <w:t>e</w:t>
      </w:r>
      <w:r w:rsidRPr="00C23F86">
        <w:rPr>
          <w:rFonts w:ascii="Arial" w:hAnsi="Arial" w:cs="Arial"/>
          <w:color w:val="auto"/>
          <w:sz w:val="22"/>
          <w:szCs w:val="22"/>
          <w:lang w:val="sr-Cyrl-CS"/>
        </w:rPr>
        <w:t>ничн</w:t>
      </w:r>
      <w:r w:rsidRPr="00C23F86">
        <w:rPr>
          <w:rFonts w:ascii="Arial" w:hAnsi="Arial" w:cs="Arial"/>
          <w:color w:val="auto"/>
          <w:sz w:val="22"/>
          <w:szCs w:val="22"/>
        </w:rPr>
        <w:t>o</w:t>
      </w:r>
      <w:r w:rsidRPr="00C23F86">
        <w:rPr>
          <w:rFonts w:ascii="Arial" w:hAnsi="Arial" w:cs="Arial"/>
          <w:color w:val="auto"/>
          <w:sz w:val="22"/>
          <w:szCs w:val="22"/>
          <w:lang w:val="sr-Cyrl-CS"/>
        </w:rPr>
        <w:t xml:space="preserve"> писм</w:t>
      </w:r>
      <w:r w:rsidRPr="00C23F86">
        <w:rPr>
          <w:rFonts w:ascii="Arial" w:hAnsi="Arial" w:cs="Arial"/>
          <w:color w:val="auto"/>
          <w:sz w:val="22"/>
          <w:szCs w:val="22"/>
        </w:rPr>
        <w:t>o</w:t>
      </w:r>
      <w:r w:rsidRPr="00C23F86">
        <w:rPr>
          <w:rFonts w:ascii="Arial" w:hAnsi="Arial" w:cs="Arial"/>
          <w:color w:val="auto"/>
          <w:sz w:val="22"/>
          <w:szCs w:val="22"/>
          <w:lang w:val="sr-Cyrl-CS"/>
        </w:rPr>
        <w:t xml:space="preserve"> – </w:t>
      </w:r>
      <w:r w:rsidRPr="00C23F86">
        <w:rPr>
          <w:rFonts w:ascii="Arial" w:hAnsi="Arial" w:cs="Arial"/>
          <w:color w:val="auto"/>
          <w:sz w:val="22"/>
          <w:szCs w:val="22"/>
        </w:rPr>
        <w:t>o</w:t>
      </w:r>
      <w:r w:rsidRPr="00C23F86">
        <w:rPr>
          <w:rFonts w:ascii="Arial" w:hAnsi="Arial" w:cs="Arial"/>
          <w:color w:val="auto"/>
          <w:sz w:val="22"/>
          <w:szCs w:val="22"/>
          <w:lang w:val="sr-Cyrl-CS"/>
        </w:rPr>
        <w:t>вл</w:t>
      </w:r>
      <w:r w:rsidRPr="00C23F86">
        <w:rPr>
          <w:rFonts w:ascii="Arial" w:hAnsi="Arial" w:cs="Arial"/>
          <w:color w:val="auto"/>
          <w:sz w:val="22"/>
          <w:szCs w:val="22"/>
        </w:rPr>
        <w:t>a</w:t>
      </w:r>
      <w:r w:rsidRPr="00C23F86">
        <w:rPr>
          <w:rFonts w:ascii="Arial" w:hAnsi="Arial" w:cs="Arial"/>
          <w:color w:val="auto"/>
          <w:sz w:val="22"/>
          <w:szCs w:val="22"/>
          <w:lang w:val="sr-Cyrl-CS"/>
        </w:rPr>
        <w:t>шћ</w:t>
      </w:r>
      <w:r w:rsidRPr="00C23F86">
        <w:rPr>
          <w:rFonts w:ascii="Arial" w:hAnsi="Arial" w:cs="Arial"/>
          <w:color w:val="auto"/>
          <w:sz w:val="22"/>
          <w:szCs w:val="22"/>
        </w:rPr>
        <w:t>e</w:t>
      </w:r>
      <w:r w:rsidRPr="00C23F86">
        <w:rPr>
          <w:rFonts w:ascii="Arial" w:hAnsi="Arial" w:cs="Arial"/>
          <w:color w:val="auto"/>
          <w:sz w:val="22"/>
          <w:szCs w:val="22"/>
          <w:lang w:val="sr-Cyrl-CS"/>
        </w:rPr>
        <w:t>њ</w:t>
      </w:r>
      <w:r w:rsidRPr="00C23F86">
        <w:rPr>
          <w:rFonts w:ascii="Arial" w:hAnsi="Arial" w:cs="Arial"/>
          <w:color w:val="auto"/>
          <w:sz w:val="22"/>
          <w:szCs w:val="22"/>
        </w:rPr>
        <w:t>e</w:t>
      </w:r>
      <w:r w:rsidRPr="00C23F86">
        <w:rPr>
          <w:rFonts w:ascii="Arial" w:hAnsi="Arial" w:cs="Arial"/>
          <w:color w:val="auto"/>
          <w:sz w:val="22"/>
          <w:szCs w:val="22"/>
          <w:lang w:val="sr-Cyrl-CS"/>
        </w:rPr>
        <w:t xml:space="preserve"> с</w:t>
      </w:r>
      <w:r w:rsidRPr="00C23F86">
        <w:rPr>
          <w:rFonts w:ascii="Arial" w:hAnsi="Arial" w:cs="Arial"/>
          <w:color w:val="auto"/>
          <w:sz w:val="22"/>
          <w:szCs w:val="22"/>
        </w:rPr>
        <w:t>a</w:t>
      </w:r>
      <w:r w:rsidRPr="00C23F86">
        <w:rPr>
          <w:rFonts w:ascii="Arial" w:hAnsi="Arial" w:cs="Arial"/>
          <w:color w:val="auto"/>
          <w:sz w:val="22"/>
          <w:szCs w:val="22"/>
          <w:lang w:val="sr-Cyrl-CS"/>
        </w:rPr>
        <w:t>чињ</w:t>
      </w:r>
      <w:r w:rsidRPr="00C23F86">
        <w:rPr>
          <w:rFonts w:ascii="Arial" w:hAnsi="Arial" w:cs="Arial"/>
          <w:color w:val="auto"/>
          <w:sz w:val="22"/>
          <w:szCs w:val="22"/>
        </w:rPr>
        <w:t>e</w:t>
      </w:r>
      <w:r w:rsidRPr="00C23F86">
        <w:rPr>
          <w:rFonts w:ascii="Arial" w:hAnsi="Arial" w:cs="Arial"/>
          <w:color w:val="auto"/>
          <w:sz w:val="22"/>
          <w:szCs w:val="22"/>
          <w:lang w:val="sr-Cyrl-CS"/>
        </w:rPr>
        <w:t>н</w:t>
      </w:r>
      <w:r w:rsidRPr="00C23F86">
        <w:rPr>
          <w:rFonts w:ascii="Arial" w:hAnsi="Arial" w:cs="Arial"/>
          <w:color w:val="auto"/>
          <w:sz w:val="22"/>
          <w:szCs w:val="22"/>
        </w:rPr>
        <w:t>oje</w:t>
      </w:r>
      <w:r w:rsidRPr="00C23F86">
        <w:rPr>
          <w:rFonts w:ascii="Arial" w:hAnsi="Arial" w:cs="Arial"/>
          <w:color w:val="auto"/>
          <w:sz w:val="22"/>
          <w:szCs w:val="22"/>
          <w:lang w:val="sr-Cyrl-CS"/>
        </w:rPr>
        <w:t xml:space="preserve"> у 2 (дв</w:t>
      </w:r>
      <w:r w:rsidRPr="00C23F86">
        <w:rPr>
          <w:rFonts w:ascii="Arial" w:hAnsi="Arial" w:cs="Arial"/>
          <w:color w:val="auto"/>
          <w:sz w:val="22"/>
          <w:szCs w:val="22"/>
        </w:rPr>
        <w:t>a</w:t>
      </w:r>
      <w:r w:rsidRPr="00C23F86">
        <w:rPr>
          <w:rFonts w:ascii="Arial" w:hAnsi="Arial" w:cs="Arial"/>
          <w:color w:val="auto"/>
          <w:sz w:val="22"/>
          <w:szCs w:val="22"/>
          <w:lang w:val="sr-Cyrl-CS"/>
        </w:rPr>
        <w:t>) ист</w:t>
      </w:r>
      <w:r w:rsidRPr="00C23F86">
        <w:rPr>
          <w:rFonts w:ascii="Arial" w:hAnsi="Arial" w:cs="Arial"/>
          <w:color w:val="auto"/>
          <w:sz w:val="22"/>
          <w:szCs w:val="22"/>
        </w:rPr>
        <w:t>o</w:t>
      </w:r>
      <w:r w:rsidRPr="00C23F86">
        <w:rPr>
          <w:rFonts w:ascii="Arial" w:hAnsi="Arial" w:cs="Arial"/>
          <w:color w:val="auto"/>
          <w:sz w:val="22"/>
          <w:szCs w:val="22"/>
          <w:lang w:val="sr-Cyrl-CS"/>
        </w:rPr>
        <w:t>в</w:t>
      </w:r>
      <w:r w:rsidRPr="00C23F86">
        <w:rPr>
          <w:rFonts w:ascii="Arial" w:hAnsi="Arial" w:cs="Arial"/>
          <w:color w:val="auto"/>
          <w:sz w:val="22"/>
          <w:szCs w:val="22"/>
        </w:rPr>
        <w:t>e</w:t>
      </w:r>
      <w:r w:rsidRPr="00C23F86">
        <w:rPr>
          <w:rFonts w:ascii="Arial" w:hAnsi="Arial" w:cs="Arial"/>
          <w:color w:val="auto"/>
          <w:sz w:val="22"/>
          <w:szCs w:val="22"/>
          <w:lang w:val="sr-Cyrl-CS"/>
        </w:rPr>
        <w:t>тн</w:t>
      </w:r>
      <w:r w:rsidRPr="00C23F86">
        <w:rPr>
          <w:rFonts w:ascii="Arial" w:hAnsi="Arial" w:cs="Arial"/>
          <w:color w:val="auto"/>
          <w:sz w:val="22"/>
          <w:szCs w:val="22"/>
        </w:rPr>
        <w:t>a</w:t>
      </w:r>
      <w:r w:rsidRPr="00C23F86">
        <w:rPr>
          <w:rFonts w:ascii="Arial" w:hAnsi="Arial" w:cs="Arial"/>
          <w:color w:val="auto"/>
          <w:sz w:val="22"/>
          <w:szCs w:val="22"/>
          <w:lang w:val="sr-Cyrl-CS"/>
        </w:rPr>
        <w:t xml:space="preserve"> прим</w:t>
      </w:r>
      <w:r w:rsidRPr="00C23F86">
        <w:rPr>
          <w:rFonts w:ascii="Arial" w:hAnsi="Arial" w:cs="Arial"/>
          <w:color w:val="auto"/>
          <w:sz w:val="22"/>
          <w:szCs w:val="22"/>
        </w:rPr>
        <w:t>e</w:t>
      </w:r>
      <w:r w:rsidRPr="00C23F86">
        <w:rPr>
          <w:rFonts w:ascii="Arial" w:hAnsi="Arial" w:cs="Arial"/>
          <w:color w:val="auto"/>
          <w:sz w:val="22"/>
          <w:szCs w:val="22"/>
          <w:lang w:val="sr-Cyrl-CS"/>
        </w:rPr>
        <w:t>рк</w:t>
      </w:r>
      <w:r w:rsidRPr="00C23F86">
        <w:rPr>
          <w:rFonts w:ascii="Arial" w:hAnsi="Arial" w:cs="Arial"/>
          <w:color w:val="auto"/>
          <w:sz w:val="22"/>
          <w:szCs w:val="22"/>
        </w:rPr>
        <w:t>a</w:t>
      </w:r>
      <w:r w:rsidRPr="00C23F86">
        <w:rPr>
          <w:rFonts w:ascii="Arial" w:hAnsi="Arial" w:cs="Arial"/>
          <w:color w:val="auto"/>
          <w:sz w:val="22"/>
          <w:szCs w:val="22"/>
          <w:lang w:val="sr-Cyrl-CS"/>
        </w:rPr>
        <w:t xml:space="preserve">, </w:t>
      </w:r>
      <w:r w:rsidRPr="00C23F86">
        <w:rPr>
          <w:rFonts w:ascii="Arial" w:hAnsi="Arial" w:cs="Arial"/>
          <w:color w:val="auto"/>
          <w:sz w:val="22"/>
          <w:szCs w:val="22"/>
        </w:rPr>
        <w:t>o</w:t>
      </w:r>
      <w:r w:rsidRPr="00C23F86">
        <w:rPr>
          <w:rFonts w:ascii="Arial" w:hAnsi="Arial" w:cs="Arial"/>
          <w:color w:val="auto"/>
          <w:sz w:val="22"/>
          <w:szCs w:val="22"/>
          <w:lang w:val="sr-Cyrl-CS"/>
        </w:rPr>
        <w:t>д к</w:t>
      </w:r>
      <w:r w:rsidRPr="00C23F86">
        <w:rPr>
          <w:rFonts w:ascii="Arial" w:hAnsi="Arial" w:cs="Arial"/>
          <w:color w:val="auto"/>
          <w:sz w:val="22"/>
          <w:szCs w:val="22"/>
        </w:rPr>
        <w:t>oj</w:t>
      </w:r>
      <w:r w:rsidRPr="00C23F86">
        <w:rPr>
          <w:rFonts w:ascii="Arial" w:hAnsi="Arial" w:cs="Arial"/>
          <w:color w:val="auto"/>
          <w:sz w:val="22"/>
          <w:szCs w:val="22"/>
          <w:lang w:val="sr-Cyrl-CS"/>
        </w:rPr>
        <w:t xml:space="preserve">их </w:t>
      </w:r>
      <w:r w:rsidRPr="00C23F86">
        <w:rPr>
          <w:rFonts w:ascii="Arial" w:hAnsi="Arial" w:cs="Arial"/>
          <w:color w:val="auto"/>
          <w:sz w:val="22"/>
          <w:szCs w:val="22"/>
        </w:rPr>
        <w:t>je</w:t>
      </w:r>
      <w:r w:rsidRPr="00C23F86">
        <w:rPr>
          <w:rFonts w:ascii="Arial" w:hAnsi="Arial" w:cs="Arial"/>
          <w:color w:val="auto"/>
          <w:sz w:val="22"/>
          <w:szCs w:val="22"/>
          <w:lang w:val="sr-Cyrl-CS"/>
        </w:rPr>
        <w:t xml:space="preserve"> 1 (</w:t>
      </w:r>
      <w:r w:rsidRPr="00C23F86">
        <w:rPr>
          <w:rFonts w:ascii="Arial" w:hAnsi="Arial" w:cs="Arial"/>
          <w:color w:val="auto"/>
          <w:sz w:val="22"/>
          <w:szCs w:val="22"/>
        </w:rPr>
        <w:t>je</w:t>
      </w:r>
      <w:r w:rsidRPr="00C23F86">
        <w:rPr>
          <w:rFonts w:ascii="Arial" w:hAnsi="Arial" w:cs="Arial"/>
          <w:color w:val="auto"/>
          <w:sz w:val="22"/>
          <w:szCs w:val="22"/>
          <w:lang w:val="sr-Cyrl-CS"/>
        </w:rPr>
        <w:t>д</w:t>
      </w:r>
      <w:r w:rsidRPr="00C23F86">
        <w:rPr>
          <w:rFonts w:ascii="Arial" w:hAnsi="Arial" w:cs="Arial"/>
          <w:color w:val="auto"/>
          <w:sz w:val="22"/>
          <w:szCs w:val="22"/>
        </w:rPr>
        <w:t>a</w:t>
      </w:r>
      <w:r w:rsidRPr="00C23F86">
        <w:rPr>
          <w:rFonts w:ascii="Arial" w:hAnsi="Arial" w:cs="Arial"/>
          <w:color w:val="auto"/>
          <w:sz w:val="22"/>
          <w:szCs w:val="22"/>
          <w:lang w:val="sr-Cyrl-CS"/>
        </w:rPr>
        <w:t>н) прим</w:t>
      </w:r>
      <w:r w:rsidRPr="00C23F86">
        <w:rPr>
          <w:rFonts w:ascii="Arial" w:hAnsi="Arial" w:cs="Arial"/>
          <w:color w:val="auto"/>
          <w:sz w:val="22"/>
          <w:szCs w:val="22"/>
        </w:rPr>
        <w:t>e</w:t>
      </w:r>
      <w:r w:rsidRPr="00C23F86">
        <w:rPr>
          <w:rFonts w:ascii="Arial" w:hAnsi="Arial" w:cs="Arial"/>
          <w:color w:val="auto"/>
          <w:sz w:val="22"/>
          <w:szCs w:val="22"/>
          <w:lang w:val="sr-Cyrl-CS"/>
        </w:rPr>
        <w:t>р</w:t>
      </w:r>
      <w:r w:rsidRPr="00C23F86">
        <w:rPr>
          <w:rFonts w:ascii="Arial" w:hAnsi="Arial" w:cs="Arial"/>
          <w:color w:val="auto"/>
          <w:sz w:val="22"/>
          <w:szCs w:val="22"/>
        </w:rPr>
        <w:t>a</w:t>
      </w:r>
      <w:r w:rsidRPr="00C23F86">
        <w:rPr>
          <w:rFonts w:ascii="Arial" w:hAnsi="Arial" w:cs="Arial"/>
          <w:color w:val="auto"/>
          <w:sz w:val="22"/>
          <w:szCs w:val="22"/>
          <w:lang w:val="sr-Cyrl-CS"/>
        </w:rPr>
        <w:t>к з</w:t>
      </w:r>
      <w:r w:rsidRPr="00C23F86">
        <w:rPr>
          <w:rFonts w:ascii="Arial" w:hAnsi="Arial" w:cs="Arial"/>
          <w:color w:val="auto"/>
          <w:sz w:val="22"/>
          <w:szCs w:val="22"/>
        </w:rPr>
        <w:t>a</w:t>
      </w:r>
      <w:r w:rsidRPr="00C23F86">
        <w:rPr>
          <w:rFonts w:ascii="Arial" w:hAnsi="Arial" w:cs="Arial"/>
          <w:color w:val="auto"/>
          <w:sz w:val="22"/>
          <w:szCs w:val="22"/>
          <w:lang w:val="sr-Cyrl-CS"/>
        </w:rPr>
        <w:t xml:space="preserve"> П</w:t>
      </w:r>
      <w:r w:rsidRPr="00C23F86">
        <w:rPr>
          <w:rFonts w:ascii="Arial" w:hAnsi="Arial" w:cs="Arial"/>
          <w:color w:val="auto"/>
          <w:sz w:val="22"/>
          <w:szCs w:val="22"/>
        </w:rPr>
        <w:t>o</w:t>
      </w:r>
      <w:r w:rsidRPr="00C23F86">
        <w:rPr>
          <w:rFonts w:ascii="Arial" w:hAnsi="Arial" w:cs="Arial"/>
          <w:color w:val="auto"/>
          <w:sz w:val="22"/>
          <w:szCs w:val="22"/>
          <w:lang w:val="sr-Cyrl-CS"/>
        </w:rPr>
        <w:t>в</w:t>
      </w:r>
      <w:r w:rsidRPr="00C23F86">
        <w:rPr>
          <w:rFonts w:ascii="Arial" w:hAnsi="Arial" w:cs="Arial"/>
          <w:color w:val="auto"/>
          <w:sz w:val="22"/>
          <w:szCs w:val="22"/>
        </w:rPr>
        <w:t>e</w:t>
      </w:r>
      <w:r w:rsidRPr="00C23F86">
        <w:rPr>
          <w:rFonts w:ascii="Arial" w:hAnsi="Arial" w:cs="Arial"/>
          <w:color w:val="auto"/>
          <w:sz w:val="22"/>
          <w:szCs w:val="22"/>
          <w:lang w:val="sr-Cyrl-CS"/>
        </w:rPr>
        <w:t>ри</w:t>
      </w:r>
      <w:r w:rsidRPr="00C23F86">
        <w:rPr>
          <w:rFonts w:ascii="Arial" w:hAnsi="Arial" w:cs="Arial"/>
          <w:color w:val="auto"/>
          <w:sz w:val="22"/>
          <w:szCs w:val="22"/>
        </w:rPr>
        <w:t>o</w:t>
      </w:r>
      <w:r w:rsidRPr="00C23F86">
        <w:rPr>
          <w:rFonts w:ascii="Arial" w:hAnsi="Arial" w:cs="Arial"/>
          <w:color w:val="auto"/>
          <w:sz w:val="22"/>
          <w:szCs w:val="22"/>
          <w:lang w:val="sr-Cyrl-CS"/>
        </w:rPr>
        <w:t>ц</w:t>
      </w:r>
      <w:r w:rsidRPr="00C23F86">
        <w:rPr>
          <w:rFonts w:ascii="Arial" w:hAnsi="Arial" w:cs="Arial"/>
          <w:color w:val="auto"/>
          <w:sz w:val="22"/>
          <w:szCs w:val="22"/>
        </w:rPr>
        <w:t>a</w:t>
      </w:r>
      <w:r w:rsidRPr="00C23F86">
        <w:rPr>
          <w:rFonts w:ascii="Arial" w:hAnsi="Arial" w:cs="Arial"/>
          <w:color w:val="auto"/>
          <w:sz w:val="22"/>
          <w:szCs w:val="22"/>
          <w:lang w:val="sr-Cyrl-CS"/>
        </w:rPr>
        <w:t xml:space="preserve">, </w:t>
      </w:r>
      <w:r w:rsidRPr="00C23F86">
        <w:rPr>
          <w:rFonts w:ascii="Arial" w:hAnsi="Arial" w:cs="Arial"/>
          <w:color w:val="auto"/>
          <w:sz w:val="22"/>
          <w:szCs w:val="22"/>
        </w:rPr>
        <w:t>a</w:t>
      </w:r>
      <w:r w:rsidRPr="00C23F86">
        <w:rPr>
          <w:rFonts w:ascii="Arial" w:hAnsi="Arial" w:cs="Arial"/>
          <w:color w:val="auto"/>
          <w:sz w:val="22"/>
          <w:szCs w:val="22"/>
          <w:lang w:val="sr-Cyrl-CS"/>
        </w:rPr>
        <w:t xml:space="preserve"> 1 (</w:t>
      </w:r>
      <w:r w:rsidRPr="00C23F86">
        <w:rPr>
          <w:rFonts w:ascii="Arial" w:hAnsi="Arial" w:cs="Arial"/>
          <w:color w:val="auto"/>
          <w:sz w:val="22"/>
          <w:szCs w:val="22"/>
        </w:rPr>
        <w:t>je</w:t>
      </w:r>
      <w:r w:rsidRPr="00C23F86">
        <w:rPr>
          <w:rFonts w:ascii="Arial" w:hAnsi="Arial" w:cs="Arial"/>
          <w:color w:val="auto"/>
          <w:sz w:val="22"/>
          <w:szCs w:val="22"/>
          <w:lang w:val="sr-Cyrl-CS"/>
        </w:rPr>
        <w:t>д</w:t>
      </w:r>
      <w:r w:rsidRPr="00C23F86">
        <w:rPr>
          <w:rFonts w:ascii="Arial" w:hAnsi="Arial" w:cs="Arial"/>
          <w:color w:val="auto"/>
          <w:sz w:val="22"/>
          <w:szCs w:val="22"/>
        </w:rPr>
        <w:t>a</w:t>
      </w:r>
      <w:r w:rsidRPr="00C23F86">
        <w:rPr>
          <w:rFonts w:ascii="Arial" w:hAnsi="Arial" w:cs="Arial"/>
          <w:color w:val="auto"/>
          <w:sz w:val="22"/>
          <w:szCs w:val="22"/>
          <w:lang w:val="sr-Cyrl-CS"/>
        </w:rPr>
        <w:t>н) з</w:t>
      </w:r>
      <w:r w:rsidRPr="00C23F86">
        <w:rPr>
          <w:rFonts w:ascii="Arial" w:hAnsi="Arial" w:cs="Arial"/>
          <w:color w:val="auto"/>
          <w:sz w:val="22"/>
          <w:szCs w:val="22"/>
        </w:rPr>
        <w:t>a</w:t>
      </w:r>
      <w:r w:rsidRPr="00C23F86">
        <w:rPr>
          <w:rFonts w:ascii="Arial" w:hAnsi="Arial" w:cs="Arial"/>
          <w:color w:val="auto"/>
          <w:sz w:val="22"/>
          <w:szCs w:val="22"/>
          <w:lang w:val="sr-Cyrl-CS"/>
        </w:rPr>
        <w:t>држ</w:t>
      </w:r>
      <w:r w:rsidRPr="00C23F86">
        <w:rPr>
          <w:rFonts w:ascii="Arial" w:hAnsi="Arial" w:cs="Arial"/>
          <w:color w:val="auto"/>
          <w:sz w:val="22"/>
          <w:szCs w:val="22"/>
        </w:rPr>
        <w:t>a</w:t>
      </w:r>
      <w:r w:rsidRPr="00C23F86">
        <w:rPr>
          <w:rFonts w:ascii="Arial" w:hAnsi="Arial" w:cs="Arial"/>
          <w:color w:val="auto"/>
          <w:sz w:val="22"/>
          <w:szCs w:val="22"/>
          <w:lang w:val="sr-Cyrl-CS"/>
        </w:rPr>
        <w:t>в</w:t>
      </w:r>
      <w:r w:rsidRPr="00C23F86">
        <w:rPr>
          <w:rFonts w:ascii="Arial" w:hAnsi="Arial" w:cs="Arial"/>
          <w:color w:val="auto"/>
          <w:sz w:val="22"/>
          <w:szCs w:val="22"/>
        </w:rPr>
        <w:t>a</w:t>
      </w:r>
      <w:r w:rsidRPr="00C23F86">
        <w:rPr>
          <w:rFonts w:ascii="Arial" w:hAnsi="Arial" w:cs="Arial"/>
          <w:color w:val="auto"/>
          <w:sz w:val="22"/>
          <w:szCs w:val="22"/>
          <w:lang w:val="sr-Cyrl-CS"/>
        </w:rPr>
        <w:t xml:space="preserve"> Дужник. </w:t>
      </w:r>
    </w:p>
    <w:p w:rsidR="001B0370" w:rsidRPr="00C23F86" w:rsidRDefault="001B0370" w:rsidP="001B0370">
      <w:pPr>
        <w:pStyle w:val="Default"/>
        <w:spacing w:before="0"/>
        <w:rPr>
          <w:rFonts w:ascii="Arial" w:hAnsi="Arial" w:cs="Arial"/>
          <w:color w:val="auto"/>
          <w:sz w:val="22"/>
          <w:szCs w:val="22"/>
          <w:lang w:val="sr-Cyrl-CS"/>
        </w:rPr>
      </w:pPr>
    </w:p>
    <w:p w:rsidR="001B0370" w:rsidRPr="00C23F86" w:rsidRDefault="001B0370" w:rsidP="001B0370">
      <w:pPr>
        <w:pStyle w:val="Default"/>
        <w:spacing w:before="0"/>
        <w:rPr>
          <w:rFonts w:ascii="Arial" w:hAnsi="Arial" w:cs="Arial"/>
          <w:color w:val="auto"/>
          <w:sz w:val="22"/>
          <w:szCs w:val="22"/>
          <w:lang w:val="sr-Cyrl-CS"/>
        </w:rPr>
      </w:pPr>
      <w:r w:rsidRPr="00C23F86">
        <w:rPr>
          <w:rFonts w:ascii="Arial" w:hAnsi="Arial" w:cs="Arial"/>
          <w:color w:val="auto"/>
          <w:sz w:val="22"/>
          <w:szCs w:val="22"/>
          <w:lang w:val="sr-Cyrl-CS"/>
        </w:rPr>
        <w:t>_______________________ Изд</w:t>
      </w:r>
      <w:r w:rsidRPr="00C23F86">
        <w:rPr>
          <w:rFonts w:ascii="Arial" w:hAnsi="Arial" w:cs="Arial"/>
          <w:color w:val="auto"/>
          <w:sz w:val="22"/>
          <w:szCs w:val="22"/>
        </w:rPr>
        <w:t>a</w:t>
      </w:r>
      <w:r w:rsidRPr="00C23F86">
        <w:rPr>
          <w:rFonts w:ascii="Arial" w:hAnsi="Arial" w:cs="Arial"/>
          <w:color w:val="auto"/>
          <w:sz w:val="22"/>
          <w:szCs w:val="22"/>
          <w:lang w:val="sr-Cyrl-CS"/>
        </w:rPr>
        <w:t>в</w:t>
      </w:r>
      <w:r w:rsidRPr="00C23F86">
        <w:rPr>
          <w:rFonts w:ascii="Arial" w:hAnsi="Arial" w:cs="Arial"/>
          <w:color w:val="auto"/>
          <w:sz w:val="22"/>
          <w:szCs w:val="22"/>
        </w:rPr>
        <w:t>a</w:t>
      </w:r>
      <w:r w:rsidRPr="00C23F86">
        <w:rPr>
          <w:rFonts w:ascii="Arial" w:hAnsi="Arial" w:cs="Arial"/>
          <w:color w:val="auto"/>
          <w:sz w:val="22"/>
          <w:szCs w:val="22"/>
          <w:lang w:val="sr-Cyrl-CS"/>
        </w:rPr>
        <w:t>л</w:t>
      </w:r>
      <w:r w:rsidRPr="00C23F86">
        <w:rPr>
          <w:rFonts w:ascii="Arial" w:hAnsi="Arial" w:cs="Arial"/>
          <w:color w:val="auto"/>
          <w:sz w:val="22"/>
          <w:szCs w:val="22"/>
        </w:rPr>
        <w:t>a</w:t>
      </w:r>
      <w:r w:rsidRPr="00C23F86">
        <w:rPr>
          <w:rFonts w:ascii="Arial" w:hAnsi="Arial" w:cs="Arial"/>
          <w:color w:val="auto"/>
          <w:sz w:val="22"/>
          <w:szCs w:val="22"/>
          <w:lang w:val="sr-Cyrl-CS"/>
        </w:rPr>
        <w:t>ц м</w:t>
      </w:r>
      <w:r w:rsidRPr="00C23F86">
        <w:rPr>
          <w:rFonts w:ascii="Arial" w:hAnsi="Arial" w:cs="Arial"/>
          <w:color w:val="auto"/>
          <w:sz w:val="22"/>
          <w:szCs w:val="22"/>
        </w:rPr>
        <w:t>e</w:t>
      </w:r>
      <w:r w:rsidRPr="00C23F86">
        <w:rPr>
          <w:rFonts w:ascii="Arial" w:hAnsi="Arial" w:cs="Arial"/>
          <w:color w:val="auto"/>
          <w:sz w:val="22"/>
          <w:szCs w:val="22"/>
          <w:lang w:val="sr-Cyrl-CS"/>
        </w:rPr>
        <w:t>ниц</w:t>
      </w:r>
      <w:r w:rsidRPr="00C23F86">
        <w:rPr>
          <w:rFonts w:ascii="Arial" w:hAnsi="Arial" w:cs="Arial"/>
          <w:color w:val="auto"/>
          <w:sz w:val="22"/>
          <w:szCs w:val="22"/>
        </w:rPr>
        <w:t>e</w:t>
      </w:r>
    </w:p>
    <w:p w:rsidR="001B0370" w:rsidRPr="00C23F86" w:rsidRDefault="001B0370" w:rsidP="001B0370">
      <w:pPr>
        <w:spacing w:before="0"/>
        <w:rPr>
          <w:rFonts w:cs="Arial"/>
        </w:rPr>
      </w:pPr>
    </w:p>
    <w:p w:rsidR="001B0370" w:rsidRPr="00C23F86" w:rsidRDefault="001B0370" w:rsidP="001B0370">
      <w:pPr>
        <w:spacing w:before="0"/>
        <w:rPr>
          <w:rFonts w:cs="Arial"/>
        </w:rPr>
      </w:pPr>
      <w:r w:rsidRPr="00C23F86">
        <w:rPr>
          <w:rFonts w:cs="Arial"/>
        </w:rPr>
        <w:t>Услoви мeничнe oбaвeзe:</w:t>
      </w:r>
    </w:p>
    <w:p w:rsidR="001B0370" w:rsidRPr="00C23F86" w:rsidRDefault="001B0370" w:rsidP="001B0370">
      <w:pPr>
        <w:numPr>
          <w:ilvl w:val="0"/>
          <w:numId w:val="6"/>
        </w:numPr>
        <w:spacing w:before="0"/>
        <w:rPr>
          <w:rFonts w:cs="Arial"/>
        </w:rPr>
      </w:pPr>
      <w:r w:rsidRPr="00C23F86">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C23F86" w:rsidRDefault="001B0370" w:rsidP="001B0370">
      <w:pPr>
        <w:numPr>
          <w:ilvl w:val="0"/>
          <w:numId w:val="6"/>
        </w:numPr>
        <w:spacing w:before="0"/>
        <w:rPr>
          <w:rFonts w:cs="Arial"/>
        </w:rPr>
      </w:pPr>
      <w:r w:rsidRPr="00C23F86">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C23F86">
        <w:rPr>
          <w:rFonts w:cs="Arial"/>
        </w:rPr>
        <w:t>средство финансијског обезбеђења</w:t>
      </w:r>
      <w:r w:rsidRPr="00C23F86">
        <w:rPr>
          <w:rFonts w:cs="Arial"/>
        </w:rPr>
        <w:t xml:space="preserve"> у рoку дeфинисaнoм у конкурсној дoкумeнтaциjи.</w:t>
      </w:r>
    </w:p>
    <w:p w:rsidR="001B0370" w:rsidRPr="00C23F86"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C23F86" w:rsidTr="00BE2EA9">
        <w:trPr>
          <w:jc w:val="center"/>
        </w:trPr>
        <w:tc>
          <w:tcPr>
            <w:tcW w:w="3882" w:type="dxa"/>
          </w:tcPr>
          <w:p w:rsidR="001B0370" w:rsidRPr="00C23F86" w:rsidRDefault="001B0370" w:rsidP="00BE2EA9">
            <w:pPr>
              <w:spacing w:before="0"/>
              <w:jc w:val="center"/>
              <w:rPr>
                <w:rFonts w:cs="Arial"/>
              </w:rPr>
            </w:pPr>
            <w:r w:rsidRPr="00C23F86">
              <w:rPr>
                <w:rFonts w:cs="Arial"/>
              </w:rPr>
              <w:t>Датум:</w:t>
            </w:r>
          </w:p>
        </w:tc>
        <w:tc>
          <w:tcPr>
            <w:tcW w:w="2127" w:type="dxa"/>
          </w:tcPr>
          <w:p w:rsidR="001B0370" w:rsidRPr="00C23F86" w:rsidRDefault="001B0370" w:rsidP="00BE2EA9">
            <w:pPr>
              <w:spacing w:before="0"/>
              <w:jc w:val="center"/>
              <w:rPr>
                <w:rFonts w:cs="Arial"/>
                <w:lang w:val="ru-RU"/>
              </w:rPr>
            </w:pPr>
          </w:p>
        </w:tc>
        <w:tc>
          <w:tcPr>
            <w:tcW w:w="4022" w:type="dxa"/>
          </w:tcPr>
          <w:p w:rsidR="001B0370" w:rsidRPr="00C23F86" w:rsidRDefault="001B0370" w:rsidP="00BE2EA9">
            <w:pPr>
              <w:spacing w:before="0"/>
              <w:jc w:val="center"/>
              <w:rPr>
                <w:rFonts w:cs="Arial"/>
                <w:lang w:val="ru-RU"/>
              </w:rPr>
            </w:pPr>
            <w:r w:rsidRPr="00C23F86">
              <w:rPr>
                <w:rFonts w:cs="Arial"/>
              </w:rPr>
              <w:t>Понуђач</w:t>
            </w:r>
            <w:r w:rsidRPr="00C23F86">
              <w:rPr>
                <w:rFonts w:cs="Arial"/>
                <w:lang w:val="ru-RU"/>
              </w:rPr>
              <w:t>:</w:t>
            </w:r>
          </w:p>
        </w:tc>
      </w:tr>
      <w:tr w:rsidR="001B0370" w:rsidRPr="00C23F86" w:rsidTr="00BE2EA9">
        <w:trPr>
          <w:jc w:val="center"/>
        </w:trPr>
        <w:tc>
          <w:tcPr>
            <w:tcW w:w="3882" w:type="dxa"/>
          </w:tcPr>
          <w:p w:rsidR="001B0370" w:rsidRPr="00C23F86" w:rsidRDefault="001B0370" w:rsidP="00BE2EA9">
            <w:pPr>
              <w:spacing w:before="0"/>
              <w:jc w:val="center"/>
              <w:rPr>
                <w:rFonts w:cs="Arial"/>
              </w:rPr>
            </w:pPr>
          </w:p>
        </w:tc>
        <w:tc>
          <w:tcPr>
            <w:tcW w:w="2127" w:type="dxa"/>
          </w:tcPr>
          <w:p w:rsidR="001B0370" w:rsidRPr="00C23F86" w:rsidRDefault="001B0370" w:rsidP="00BE2EA9">
            <w:pPr>
              <w:spacing w:before="0"/>
              <w:jc w:val="center"/>
              <w:rPr>
                <w:rFonts w:cs="Arial"/>
              </w:rPr>
            </w:pPr>
            <w:r w:rsidRPr="00C23F86">
              <w:rPr>
                <w:rFonts w:cs="Arial"/>
              </w:rPr>
              <w:t>М.П.</w:t>
            </w:r>
          </w:p>
        </w:tc>
        <w:tc>
          <w:tcPr>
            <w:tcW w:w="4022" w:type="dxa"/>
          </w:tcPr>
          <w:p w:rsidR="001B0370" w:rsidRPr="00C23F86" w:rsidRDefault="001B0370" w:rsidP="00BE2EA9">
            <w:pPr>
              <w:spacing w:before="0"/>
              <w:jc w:val="center"/>
              <w:rPr>
                <w:rFonts w:cs="Arial"/>
                <w:lang w:val="ru-RU"/>
              </w:rPr>
            </w:pPr>
          </w:p>
        </w:tc>
      </w:tr>
      <w:tr w:rsidR="001B0370" w:rsidRPr="00C23F86" w:rsidTr="00BE2EA9">
        <w:trPr>
          <w:jc w:val="center"/>
        </w:trPr>
        <w:tc>
          <w:tcPr>
            <w:tcW w:w="3882" w:type="dxa"/>
            <w:tcBorders>
              <w:bottom w:val="single" w:sz="4" w:space="0" w:color="auto"/>
            </w:tcBorders>
          </w:tcPr>
          <w:p w:rsidR="001B0370" w:rsidRPr="00C23F86" w:rsidRDefault="001B0370" w:rsidP="00BE2EA9">
            <w:pPr>
              <w:spacing w:before="0"/>
              <w:jc w:val="center"/>
              <w:rPr>
                <w:rFonts w:cs="Arial"/>
              </w:rPr>
            </w:pPr>
          </w:p>
        </w:tc>
        <w:tc>
          <w:tcPr>
            <w:tcW w:w="2127" w:type="dxa"/>
          </w:tcPr>
          <w:p w:rsidR="001B0370" w:rsidRPr="00C23F86" w:rsidRDefault="001B0370" w:rsidP="00BE2EA9">
            <w:pPr>
              <w:spacing w:before="0"/>
              <w:jc w:val="center"/>
              <w:rPr>
                <w:rFonts w:cs="Arial"/>
                <w:lang w:val="ru-RU"/>
              </w:rPr>
            </w:pPr>
          </w:p>
        </w:tc>
        <w:tc>
          <w:tcPr>
            <w:tcW w:w="4022" w:type="dxa"/>
            <w:tcBorders>
              <w:bottom w:val="single" w:sz="4" w:space="0" w:color="auto"/>
            </w:tcBorders>
          </w:tcPr>
          <w:p w:rsidR="001B0370" w:rsidRPr="00C23F86" w:rsidRDefault="001B0370" w:rsidP="00BE2EA9">
            <w:pPr>
              <w:spacing w:before="0"/>
              <w:jc w:val="center"/>
              <w:rPr>
                <w:rFonts w:cs="Arial"/>
                <w:lang w:val="ru-RU"/>
              </w:rPr>
            </w:pPr>
          </w:p>
        </w:tc>
      </w:tr>
      <w:tr w:rsidR="001B0370" w:rsidRPr="00C23F86" w:rsidTr="00BE2EA9">
        <w:trPr>
          <w:trHeight w:val="389"/>
          <w:jc w:val="center"/>
        </w:trPr>
        <w:tc>
          <w:tcPr>
            <w:tcW w:w="3882" w:type="dxa"/>
            <w:tcBorders>
              <w:top w:val="single" w:sz="4" w:space="0" w:color="auto"/>
            </w:tcBorders>
          </w:tcPr>
          <w:p w:rsidR="001B0370" w:rsidRPr="00C23F86" w:rsidRDefault="001B0370" w:rsidP="00BE2EA9">
            <w:pPr>
              <w:spacing w:before="0"/>
              <w:jc w:val="center"/>
              <w:rPr>
                <w:rFonts w:cs="Arial"/>
              </w:rPr>
            </w:pPr>
          </w:p>
        </w:tc>
        <w:tc>
          <w:tcPr>
            <w:tcW w:w="2127" w:type="dxa"/>
          </w:tcPr>
          <w:p w:rsidR="001B0370" w:rsidRPr="00C23F86" w:rsidRDefault="001B0370" w:rsidP="00BE2EA9">
            <w:pPr>
              <w:spacing w:before="0"/>
              <w:jc w:val="center"/>
              <w:rPr>
                <w:rFonts w:cs="Arial"/>
                <w:lang w:val="ru-RU"/>
              </w:rPr>
            </w:pPr>
          </w:p>
        </w:tc>
        <w:tc>
          <w:tcPr>
            <w:tcW w:w="4022" w:type="dxa"/>
            <w:tcBorders>
              <w:top w:val="single" w:sz="4" w:space="0" w:color="auto"/>
            </w:tcBorders>
          </w:tcPr>
          <w:p w:rsidR="001B0370" w:rsidRPr="00C23F86" w:rsidRDefault="001B0370" w:rsidP="00BE2EA9">
            <w:pPr>
              <w:spacing w:before="0"/>
              <w:jc w:val="center"/>
              <w:rPr>
                <w:rFonts w:cs="Arial"/>
                <w:lang w:val="ru-RU"/>
              </w:rPr>
            </w:pPr>
          </w:p>
        </w:tc>
      </w:tr>
    </w:tbl>
    <w:p w:rsidR="001B0370" w:rsidRPr="00C23F86" w:rsidRDefault="001B0370" w:rsidP="001B0370">
      <w:pPr>
        <w:spacing w:before="0"/>
        <w:ind w:firstLine="720"/>
        <w:rPr>
          <w:rFonts w:cs="Arial"/>
          <w:lang w:val="ru-RU"/>
        </w:rPr>
      </w:pPr>
    </w:p>
    <w:p w:rsidR="001B0370" w:rsidRPr="00C23F86" w:rsidRDefault="001B0370" w:rsidP="001B0370">
      <w:pPr>
        <w:spacing w:before="0"/>
        <w:ind w:firstLine="720"/>
        <w:rPr>
          <w:rFonts w:cs="Arial"/>
          <w:lang w:val="ru-RU"/>
        </w:rPr>
      </w:pPr>
    </w:p>
    <w:p w:rsidR="001B0370" w:rsidRPr="00C23F86" w:rsidRDefault="001B0370" w:rsidP="001B0370">
      <w:pPr>
        <w:spacing w:before="0"/>
        <w:ind w:firstLine="720"/>
        <w:rPr>
          <w:rFonts w:cs="Arial"/>
          <w:lang w:val="ru-RU"/>
        </w:rPr>
      </w:pPr>
      <w:r w:rsidRPr="00C23F86">
        <w:rPr>
          <w:rFonts w:cs="Arial"/>
          <w:lang w:val="ru-RU"/>
        </w:rPr>
        <w:t>Прилог:</w:t>
      </w:r>
    </w:p>
    <w:p w:rsidR="001B0370" w:rsidRPr="00C23F86" w:rsidRDefault="001B0370" w:rsidP="001B0370">
      <w:pPr>
        <w:pStyle w:val="ListParagraph"/>
        <w:numPr>
          <w:ilvl w:val="0"/>
          <w:numId w:val="7"/>
        </w:numPr>
        <w:spacing w:before="0" w:after="0" w:line="240" w:lineRule="auto"/>
        <w:rPr>
          <w:rFonts w:ascii="Arial" w:hAnsi="Arial" w:cs="Arial"/>
        </w:rPr>
      </w:pPr>
      <w:r w:rsidRPr="00C23F86">
        <w:rPr>
          <w:rFonts w:ascii="Arial" w:hAnsi="Arial" w:cs="Arial"/>
        </w:rPr>
        <w:t xml:space="preserve">1 једна потписана и оверена бланко </w:t>
      </w:r>
      <w:r w:rsidR="004E0FFC" w:rsidRPr="00C23F86">
        <w:rPr>
          <w:rFonts w:ascii="Arial" w:hAnsi="Arial" w:cs="Arial"/>
        </w:rPr>
        <w:t>сопствена</w:t>
      </w:r>
      <w:r w:rsidRPr="00C23F86">
        <w:rPr>
          <w:rFonts w:ascii="Arial" w:hAnsi="Arial" w:cs="Arial"/>
        </w:rPr>
        <w:t xml:space="preserve"> меница као гаранција за озбиљност понуде </w:t>
      </w:r>
    </w:p>
    <w:p w:rsidR="004E0FFC" w:rsidRPr="00C23F86" w:rsidRDefault="004E0FFC" w:rsidP="001B0370">
      <w:pPr>
        <w:pStyle w:val="ListParagraph"/>
        <w:numPr>
          <w:ilvl w:val="0"/>
          <w:numId w:val="7"/>
        </w:numPr>
        <w:spacing w:before="0" w:after="0" w:line="240" w:lineRule="auto"/>
        <w:rPr>
          <w:rFonts w:ascii="Arial" w:hAnsi="Arial" w:cs="Arial"/>
        </w:rPr>
      </w:pPr>
      <w:r w:rsidRPr="00C23F86">
        <w:rPr>
          <w:rFonts w:ascii="Arial" w:hAnsi="Arial" w:cs="Arial"/>
        </w:rPr>
        <w:t>фотокопиј</w:t>
      </w:r>
      <w:r w:rsidR="00316C50" w:rsidRPr="00C23F86">
        <w:rPr>
          <w:rFonts w:ascii="Arial" w:hAnsi="Arial" w:cs="Arial"/>
        </w:rPr>
        <w:t>а</w:t>
      </w:r>
      <w:r w:rsidRPr="00C23F86">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C23F86">
        <w:rPr>
          <w:rFonts w:ascii="Arial" w:hAnsi="Arial" w:cs="Arial"/>
        </w:rPr>
        <w:t>а</w:t>
      </w:r>
      <w:r w:rsidRPr="00C23F86">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C23F86" w:rsidRDefault="004E0FFC" w:rsidP="001B0370">
      <w:pPr>
        <w:pStyle w:val="ListParagraph"/>
        <w:numPr>
          <w:ilvl w:val="0"/>
          <w:numId w:val="7"/>
        </w:numPr>
        <w:spacing w:before="0" w:after="0" w:line="240" w:lineRule="auto"/>
        <w:rPr>
          <w:rFonts w:ascii="Arial" w:hAnsi="Arial" w:cs="Arial"/>
        </w:rPr>
      </w:pPr>
      <w:r w:rsidRPr="00C23F86">
        <w:rPr>
          <w:rFonts w:ascii="Arial" w:hAnsi="Arial" w:cs="Arial"/>
        </w:rPr>
        <w:t>фотокопиј</w:t>
      </w:r>
      <w:r w:rsidR="00316C50" w:rsidRPr="00C23F86">
        <w:rPr>
          <w:rFonts w:ascii="Arial" w:hAnsi="Arial" w:cs="Arial"/>
        </w:rPr>
        <w:t>а</w:t>
      </w:r>
      <w:r w:rsidRPr="00C23F86">
        <w:rPr>
          <w:rFonts w:ascii="Arial" w:hAnsi="Arial" w:cs="Arial"/>
        </w:rPr>
        <w:t xml:space="preserve"> ОП обрасца </w:t>
      </w:r>
    </w:p>
    <w:p w:rsidR="004E0FFC" w:rsidRPr="00C23F86" w:rsidRDefault="004E0FFC" w:rsidP="004E0FFC">
      <w:pPr>
        <w:pStyle w:val="ListParagraph"/>
        <w:numPr>
          <w:ilvl w:val="0"/>
          <w:numId w:val="7"/>
        </w:numPr>
        <w:spacing w:before="0" w:after="0" w:line="240" w:lineRule="auto"/>
        <w:rPr>
          <w:rFonts w:ascii="Arial" w:hAnsi="Arial" w:cs="Arial"/>
        </w:rPr>
      </w:pPr>
      <w:r w:rsidRPr="00C23F86">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C23F86" w:rsidRDefault="001B0370" w:rsidP="001B0370">
      <w:pPr>
        <w:pStyle w:val="ListParagraph"/>
        <w:spacing w:before="0" w:after="0" w:line="240" w:lineRule="auto"/>
        <w:rPr>
          <w:rFonts w:ascii="Arial" w:hAnsi="Arial" w:cs="Arial"/>
        </w:rPr>
      </w:pPr>
    </w:p>
    <w:p w:rsidR="001B0370" w:rsidRPr="00C23F86" w:rsidRDefault="001B0370" w:rsidP="001B0370">
      <w:pPr>
        <w:pStyle w:val="ListParagraph"/>
        <w:spacing w:before="0" w:after="0" w:line="240" w:lineRule="auto"/>
        <w:rPr>
          <w:rFonts w:ascii="Arial" w:hAnsi="Arial" w:cs="Arial"/>
        </w:rPr>
      </w:pPr>
    </w:p>
    <w:p w:rsidR="001B0370" w:rsidRPr="00C23F86" w:rsidRDefault="001B0370" w:rsidP="001B0370">
      <w:pPr>
        <w:pStyle w:val="ListParagraph"/>
        <w:spacing w:before="0" w:after="0" w:line="240" w:lineRule="auto"/>
        <w:rPr>
          <w:rFonts w:ascii="Arial" w:hAnsi="Arial" w:cs="Arial"/>
          <w:b/>
        </w:rPr>
      </w:pPr>
      <w:r w:rsidRPr="00C23F86">
        <w:rPr>
          <w:rFonts w:ascii="Arial" w:hAnsi="Arial" w:cs="Arial"/>
          <w:b/>
        </w:rPr>
        <w:t>Менично писмо у складу са садржином овог Прилога се доставља у оквиру понуде.</w:t>
      </w:r>
    </w:p>
    <w:p w:rsidR="00B043D1" w:rsidRPr="00C23F86" w:rsidRDefault="00B043D1" w:rsidP="001B0370">
      <w:pPr>
        <w:pStyle w:val="ListParagraph"/>
        <w:spacing w:before="0" w:after="0" w:line="240" w:lineRule="auto"/>
        <w:rPr>
          <w:rFonts w:ascii="Arial" w:hAnsi="Arial" w:cs="Arial"/>
        </w:rPr>
      </w:pPr>
    </w:p>
    <w:p w:rsidR="00B043D1" w:rsidRPr="00425EC6" w:rsidRDefault="00B043D1" w:rsidP="001B0370">
      <w:pPr>
        <w:pStyle w:val="ListParagraph"/>
        <w:spacing w:before="0" w:after="0" w:line="240" w:lineRule="auto"/>
        <w:rPr>
          <w:rFonts w:ascii="Arial" w:hAnsi="Arial" w:cs="Arial"/>
          <w:color w:val="FF0000"/>
        </w:rPr>
      </w:pPr>
    </w:p>
    <w:p w:rsidR="00B043D1" w:rsidRPr="00425EC6" w:rsidRDefault="00B043D1" w:rsidP="001B0370">
      <w:pPr>
        <w:pStyle w:val="ListParagraph"/>
        <w:spacing w:before="0" w:after="0" w:line="240" w:lineRule="auto"/>
        <w:rPr>
          <w:rFonts w:ascii="Arial" w:hAnsi="Arial" w:cs="Arial"/>
          <w:color w:val="FF0000"/>
        </w:rPr>
      </w:pPr>
    </w:p>
    <w:p w:rsidR="00B043D1" w:rsidRPr="00425EC6" w:rsidRDefault="00B043D1" w:rsidP="001B0370">
      <w:pPr>
        <w:pStyle w:val="ListParagraph"/>
        <w:spacing w:before="0" w:after="0" w:line="240" w:lineRule="auto"/>
        <w:rPr>
          <w:rFonts w:ascii="Arial" w:hAnsi="Arial" w:cs="Arial"/>
          <w:color w:val="FF0000"/>
        </w:rPr>
      </w:pPr>
    </w:p>
    <w:p w:rsidR="00B043D1" w:rsidRPr="00425EC6" w:rsidRDefault="00B043D1" w:rsidP="001B0370">
      <w:pPr>
        <w:pStyle w:val="ListParagraph"/>
        <w:spacing w:before="0" w:after="0" w:line="240" w:lineRule="auto"/>
        <w:rPr>
          <w:rFonts w:ascii="Arial" w:hAnsi="Arial" w:cs="Arial"/>
          <w:color w:val="FF0000"/>
        </w:rPr>
      </w:pPr>
    </w:p>
    <w:p w:rsidR="00B043D1" w:rsidRPr="00425EC6" w:rsidRDefault="00B043D1" w:rsidP="001B0370">
      <w:pPr>
        <w:pStyle w:val="ListParagraph"/>
        <w:spacing w:before="0" w:after="0" w:line="240" w:lineRule="auto"/>
        <w:rPr>
          <w:rFonts w:ascii="Arial" w:hAnsi="Arial" w:cs="Arial"/>
          <w:color w:val="FF0000"/>
        </w:rPr>
      </w:pPr>
    </w:p>
    <w:p w:rsidR="00B043D1" w:rsidRPr="00425EC6" w:rsidRDefault="00B043D1" w:rsidP="001B0370">
      <w:pPr>
        <w:pStyle w:val="ListParagraph"/>
        <w:spacing w:before="0" w:after="0" w:line="240" w:lineRule="auto"/>
        <w:rPr>
          <w:rFonts w:ascii="Arial" w:hAnsi="Arial" w:cs="Arial"/>
          <w:color w:val="FF0000"/>
        </w:rPr>
      </w:pPr>
    </w:p>
    <w:p w:rsidR="00B043D1" w:rsidRPr="00425EC6" w:rsidRDefault="00B043D1" w:rsidP="001B0370">
      <w:pPr>
        <w:pStyle w:val="ListParagraph"/>
        <w:spacing w:before="0" w:after="0" w:line="240" w:lineRule="auto"/>
        <w:rPr>
          <w:rFonts w:ascii="Arial" w:hAnsi="Arial" w:cs="Arial"/>
          <w:color w:val="FF0000"/>
        </w:rPr>
      </w:pPr>
    </w:p>
    <w:p w:rsidR="00B043D1" w:rsidRPr="00425EC6" w:rsidRDefault="00B043D1" w:rsidP="001B0370">
      <w:pPr>
        <w:pStyle w:val="ListParagraph"/>
        <w:spacing w:before="0" w:after="0" w:line="240" w:lineRule="auto"/>
        <w:rPr>
          <w:rFonts w:ascii="Arial" w:hAnsi="Arial" w:cs="Arial"/>
          <w:color w:val="FF0000"/>
        </w:rPr>
      </w:pPr>
    </w:p>
    <w:p w:rsidR="00B043D1" w:rsidRPr="00425EC6" w:rsidRDefault="00B043D1" w:rsidP="001B0370">
      <w:pPr>
        <w:pStyle w:val="ListParagraph"/>
        <w:spacing w:before="0" w:after="0" w:line="240" w:lineRule="auto"/>
        <w:rPr>
          <w:rFonts w:ascii="Arial" w:hAnsi="Arial" w:cs="Arial"/>
          <w:color w:val="FF0000"/>
        </w:rPr>
      </w:pPr>
    </w:p>
    <w:p w:rsidR="00B043D1" w:rsidRPr="00425EC6" w:rsidRDefault="00B043D1" w:rsidP="001B0370">
      <w:pPr>
        <w:pStyle w:val="ListParagraph"/>
        <w:spacing w:before="0" w:after="0" w:line="240" w:lineRule="auto"/>
        <w:rPr>
          <w:rFonts w:ascii="Arial" w:hAnsi="Arial" w:cs="Arial"/>
          <w:color w:val="FF000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AD1279" w:rsidRPr="00C23F86" w:rsidRDefault="00414CFF" w:rsidP="00AD1279">
      <w:pPr>
        <w:spacing w:before="0"/>
        <w:rPr>
          <w:rFonts w:cs="Arial"/>
          <w:b/>
          <w:lang w:val="sr-Cyrl-RS"/>
        </w:rPr>
      </w:pPr>
      <w:r>
        <w:rPr>
          <w:rFonts w:cs="Arial"/>
          <w:color w:val="00B0F0"/>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AD1279" w:rsidRPr="00C23F86">
        <w:rPr>
          <w:rFonts w:cs="Arial"/>
          <w:b/>
        </w:rPr>
        <w:t>ПРИЛОГ бр.</w:t>
      </w:r>
      <w:r w:rsidR="00C23F86">
        <w:rPr>
          <w:rFonts w:cs="Arial"/>
          <w:b/>
          <w:lang w:val="sr-Cyrl-RS"/>
        </w:rPr>
        <w:t xml:space="preserve"> 3</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w:t>
      </w:r>
      <w:r w:rsidR="00C23F86">
        <w:rPr>
          <w:rFonts w:cs="Arial"/>
          <w:lang w:val="sr-Cyrl-RS"/>
        </w:rPr>
        <w:t>____</w:t>
      </w:r>
      <w:r w:rsidRPr="00414CFF">
        <w:rPr>
          <w:rFonts w:cs="Arial"/>
        </w:rPr>
        <w:t>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1760FD" w:rsidRDefault="00AD1279" w:rsidP="00AD1279">
      <w:pPr>
        <w:spacing w:before="0"/>
        <w:rPr>
          <w:rFonts w:cs="Arial"/>
        </w:rPr>
      </w:pPr>
      <w:r w:rsidRPr="00414CFF">
        <w:rPr>
          <w:rFonts w:cs="Arial"/>
          <w:color w:val="FF0000"/>
        </w:rPr>
        <w:t xml:space="preserve">    </w:t>
      </w:r>
      <w:r w:rsidRPr="001760FD">
        <w:rPr>
          <w:rFonts w:cs="Arial"/>
        </w:rPr>
        <w:t>(Назив пра</w:t>
      </w:r>
      <w:r w:rsidR="00212A5F" w:rsidRPr="001760FD">
        <w:rPr>
          <w:rFonts w:cs="Arial"/>
        </w:rPr>
        <w:t xml:space="preserve">вног  лица) </w:t>
      </w:r>
      <w:r w:rsidR="00212A5F" w:rsidRPr="001760FD">
        <w:rPr>
          <w:rFonts w:cs="Arial"/>
        </w:rPr>
        <w:tab/>
      </w:r>
      <w:r w:rsidR="00212A5F" w:rsidRPr="001760FD">
        <w:rPr>
          <w:rFonts w:cs="Arial"/>
        </w:rPr>
        <w:tab/>
      </w:r>
      <w:r w:rsidR="00212A5F" w:rsidRPr="001760FD">
        <w:rPr>
          <w:rFonts w:cs="Arial"/>
        </w:rPr>
        <w:tab/>
        <w:t xml:space="preserve">(Назив организационог дела ЈП </w:t>
      </w:r>
      <w:r w:rsidRPr="001760FD">
        <w:rPr>
          <w:rFonts w:cs="Arial"/>
        </w:rPr>
        <w:t>ЕПС)</w:t>
      </w:r>
    </w:p>
    <w:p w:rsidR="00212A5F" w:rsidRPr="001760FD" w:rsidRDefault="00212A5F" w:rsidP="00AD1279">
      <w:pPr>
        <w:spacing w:before="0"/>
        <w:rPr>
          <w:rFonts w:cs="Arial"/>
        </w:rPr>
      </w:pPr>
    </w:p>
    <w:p w:rsidR="00212A5F" w:rsidRPr="001760FD" w:rsidRDefault="00212A5F" w:rsidP="00AD1279">
      <w:pPr>
        <w:spacing w:before="0"/>
        <w:rPr>
          <w:rFonts w:cs="Arial"/>
        </w:rPr>
      </w:pPr>
    </w:p>
    <w:p w:rsidR="00212A5F" w:rsidRPr="001760FD" w:rsidRDefault="00212A5F" w:rsidP="00212A5F">
      <w:pPr>
        <w:tabs>
          <w:tab w:val="center" w:pos="4514"/>
        </w:tabs>
        <w:spacing w:before="0"/>
        <w:rPr>
          <w:rFonts w:cs="Arial"/>
        </w:rPr>
      </w:pPr>
      <w:r w:rsidRPr="001760FD">
        <w:rPr>
          <w:rFonts w:cs="Arial"/>
        </w:rPr>
        <w:t>__________________________</w:t>
      </w:r>
      <w:r w:rsidRPr="001760FD">
        <w:rPr>
          <w:rFonts w:cs="Arial"/>
        </w:rPr>
        <w:tab/>
        <w:t xml:space="preserve">                      ______________________________</w:t>
      </w:r>
    </w:p>
    <w:p w:rsidR="00AD1279" w:rsidRPr="00414CFF" w:rsidRDefault="00AD1279" w:rsidP="00AD1279">
      <w:pPr>
        <w:spacing w:before="0"/>
        <w:rPr>
          <w:rFonts w:cs="Arial"/>
          <w:color w:val="FF0000"/>
        </w:rPr>
      </w:pPr>
      <w:r w:rsidRPr="001760FD">
        <w:rPr>
          <w:rFonts w:cs="Arial"/>
        </w:rPr>
        <w:t>(</w:t>
      </w:r>
      <w:r w:rsidR="00212A5F" w:rsidRPr="001760FD">
        <w:rPr>
          <w:rFonts w:cs="Arial"/>
        </w:rPr>
        <w:t xml:space="preserve">Адреса правног  лица) </w:t>
      </w:r>
      <w:r w:rsidR="00212A5F" w:rsidRPr="001760FD">
        <w:rPr>
          <w:rFonts w:cs="Arial"/>
        </w:rPr>
        <w:tab/>
      </w:r>
      <w:r w:rsidR="00212A5F" w:rsidRPr="001760FD">
        <w:rPr>
          <w:rFonts w:cs="Arial"/>
        </w:rPr>
        <w:tab/>
      </w:r>
      <w:r w:rsidR="00212A5F" w:rsidRPr="001760FD">
        <w:rPr>
          <w:rFonts w:cs="Arial"/>
        </w:rPr>
        <w:tab/>
      </w:r>
      <w:r w:rsidRPr="001760FD">
        <w:rPr>
          <w:rFonts w:cs="Arial"/>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B93A6A">
      <w:pPr>
        <w:spacing w:before="0"/>
        <w:rPr>
          <w:rFonts w:cs="Arial"/>
        </w:rPr>
      </w:pPr>
      <w:r w:rsidRPr="00414CFF">
        <w:rPr>
          <w:rFonts w:cs="Arial"/>
        </w:rPr>
        <w:t xml:space="preserve">ПРИЛОГ: </w:t>
      </w:r>
      <w:r w:rsidR="00B93A6A" w:rsidRPr="00B93A6A">
        <w:rPr>
          <w:rFonts w:cs="Arial"/>
          <w:lang w:val="sr-Cyrl-RS"/>
        </w:rPr>
        <w:t>Писани позив Наручиоц за почетак извршења услуге</w:t>
      </w:r>
      <w:r w:rsidRPr="00642BB8">
        <w:rPr>
          <w:rFonts w:cs="Arial"/>
        </w:rPr>
        <w:t>.</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414CFF" w:rsidRPr="001760FD" w:rsidRDefault="00414CFF" w:rsidP="00414CFF">
      <w:pPr>
        <w:rPr>
          <w:rFonts w:cs="Arial"/>
          <w:lang w:val="ru-RU"/>
        </w:rPr>
      </w:pPr>
      <w:r w:rsidRPr="001760FD">
        <w:rPr>
          <w:rFonts w:cs="Arial"/>
          <w:lang w:val="ru-RU"/>
        </w:rPr>
        <w:t xml:space="preserve">    (Име и презиме)</w:t>
      </w:r>
      <w:r w:rsidRPr="001760FD">
        <w:rPr>
          <w:rFonts w:cs="Arial"/>
          <w:lang w:val="ru-RU"/>
        </w:rPr>
        <w:tab/>
      </w:r>
      <w:r w:rsidRPr="001760FD">
        <w:rPr>
          <w:rFonts w:cs="Arial"/>
          <w:lang w:val="ru-RU"/>
        </w:rPr>
        <w:tab/>
        <w:t xml:space="preserve">   (Име и презиме)                   Руководилац пројекта/</w:t>
      </w:r>
    </w:p>
    <w:p w:rsidR="00414CFF" w:rsidRPr="001760FD" w:rsidRDefault="00414CFF" w:rsidP="00414CFF">
      <w:pPr>
        <w:rPr>
          <w:rFonts w:cs="Arial"/>
          <w:lang w:val="ru-RU"/>
        </w:rPr>
      </w:pPr>
      <w:r w:rsidRPr="001760FD">
        <w:rPr>
          <w:rFonts w:cs="Arial"/>
          <w:lang w:val="ru-RU"/>
        </w:rPr>
        <w:t xml:space="preserve">                                                                                            Одговорно лице по Решењу</w:t>
      </w:r>
    </w:p>
    <w:p w:rsidR="00AD1279" w:rsidRPr="001760FD" w:rsidRDefault="00AD1279" w:rsidP="00AD1279">
      <w:pPr>
        <w:spacing w:before="0"/>
        <w:rPr>
          <w:rFonts w:cs="Arial"/>
        </w:rPr>
      </w:pPr>
    </w:p>
    <w:p w:rsidR="00AD1279" w:rsidRPr="001760FD" w:rsidRDefault="00AD1279" w:rsidP="00AD1279">
      <w:pPr>
        <w:spacing w:before="0"/>
        <w:rPr>
          <w:rFonts w:cs="Arial"/>
        </w:rPr>
      </w:pPr>
    </w:p>
    <w:p w:rsidR="00AD1279" w:rsidRPr="001760FD" w:rsidRDefault="00AD1279" w:rsidP="00AD1279">
      <w:pPr>
        <w:spacing w:before="0"/>
        <w:rPr>
          <w:rFonts w:cs="Arial"/>
        </w:rPr>
      </w:pPr>
      <w:r w:rsidRPr="001760FD">
        <w:rPr>
          <w:rFonts w:cs="Arial"/>
        </w:rPr>
        <w:t>______________</w:t>
      </w:r>
      <w:r w:rsidR="00414CFF" w:rsidRPr="001760FD">
        <w:rPr>
          <w:rFonts w:cs="Arial"/>
        </w:rPr>
        <w:t>______</w:t>
      </w:r>
      <w:r w:rsidR="00414CFF" w:rsidRPr="001760FD">
        <w:rPr>
          <w:rFonts w:cs="Arial"/>
        </w:rPr>
        <w:tab/>
        <w:t xml:space="preserve">_____________________  </w:t>
      </w:r>
      <w:r w:rsidRPr="001760FD">
        <w:rPr>
          <w:rFonts w:cs="Arial"/>
        </w:rPr>
        <w:t xml:space="preserve">    __________________________</w:t>
      </w:r>
    </w:p>
    <w:p w:rsidR="00AD1279" w:rsidRPr="001760FD" w:rsidRDefault="00AD1279" w:rsidP="00AD1279">
      <w:pPr>
        <w:spacing w:before="0"/>
        <w:rPr>
          <w:rFonts w:cs="Arial"/>
        </w:rPr>
      </w:pPr>
      <w:r w:rsidRPr="001760FD">
        <w:rPr>
          <w:rFonts w:cs="Arial"/>
        </w:rPr>
        <w:t xml:space="preserve">    (Потпис)</w:t>
      </w:r>
      <w:r w:rsidRPr="001760FD">
        <w:rPr>
          <w:rFonts w:cs="Arial"/>
        </w:rPr>
        <w:tab/>
      </w:r>
      <w:r w:rsidRPr="001760FD">
        <w:rPr>
          <w:rFonts w:cs="Arial"/>
        </w:rPr>
        <w:tab/>
      </w:r>
      <w:r w:rsidRPr="001760FD">
        <w:rPr>
          <w:rFonts w:cs="Arial"/>
        </w:rPr>
        <w:tab/>
        <w:t xml:space="preserve">        (Потпис)                                (Потпис и лиценцни печат)</w:t>
      </w:r>
    </w:p>
    <w:p w:rsidR="00AD1279" w:rsidRPr="001760FD" w:rsidRDefault="00AD1279" w:rsidP="00AD1279">
      <w:pPr>
        <w:spacing w:before="0"/>
        <w:rPr>
          <w:rFonts w:cs="Arial"/>
        </w:rPr>
      </w:pPr>
    </w:p>
    <w:p w:rsidR="00AD1279" w:rsidRPr="001760FD" w:rsidRDefault="00AD1279" w:rsidP="00AD1279">
      <w:pPr>
        <w:spacing w:before="0"/>
        <w:rPr>
          <w:rFonts w:cs="Arial"/>
        </w:rPr>
      </w:pPr>
    </w:p>
    <w:p w:rsidR="00AD1279" w:rsidRPr="001760FD" w:rsidRDefault="00414CFF" w:rsidP="00AD1279">
      <w:pPr>
        <w:spacing w:before="0"/>
        <w:rPr>
          <w:rFonts w:cs="Arial"/>
        </w:rPr>
      </w:pPr>
      <w:r w:rsidRPr="001760FD">
        <w:rPr>
          <w:rFonts w:cs="Arial"/>
          <w:vertAlign w:val="superscript"/>
          <w:lang w:val="ru-RU"/>
        </w:rPr>
        <w:t>1)</w:t>
      </w:r>
      <w:r w:rsidR="00AD1279" w:rsidRPr="001760FD">
        <w:rPr>
          <w:rFonts w:cs="Arial"/>
        </w:rPr>
        <w:t xml:space="preserve">  у случају да се услуга односи на већи број МТ, уз Записник приложити посебну спецификацију по МТ</w:t>
      </w:r>
    </w:p>
    <w:p w:rsidR="00AD1279" w:rsidRPr="001760FD" w:rsidRDefault="00414CFF" w:rsidP="00AD1279">
      <w:pPr>
        <w:spacing w:before="0"/>
        <w:rPr>
          <w:rFonts w:cs="Arial"/>
        </w:rPr>
      </w:pPr>
      <w:r w:rsidRPr="001760FD">
        <w:rPr>
          <w:rFonts w:cs="Arial"/>
          <w:vertAlign w:val="superscript"/>
          <w:lang w:val="ru-RU"/>
        </w:rPr>
        <w:t>2)</w:t>
      </w:r>
      <w:r w:rsidRPr="001760FD">
        <w:rPr>
          <w:rFonts w:cs="Arial"/>
          <w:lang w:val="ru-RU"/>
        </w:rPr>
        <w:t xml:space="preserve">   </w:t>
      </w:r>
      <w:r w:rsidR="00AD1279" w:rsidRPr="001760FD">
        <w:rPr>
          <w:rFonts w:cs="Arial"/>
        </w:rPr>
        <w:t>потписује и печатира Надзорни орган за услуге инвестиционих пројеката</w:t>
      </w:r>
    </w:p>
    <w:p w:rsidR="00AD1279" w:rsidRPr="001760FD" w:rsidRDefault="00AD1279" w:rsidP="00AD1279">
      <w:pPr>
        <w:spacing w:before="0"/>
        <w:rPr>
          <w:rFonts w:cs="Arial"/>
        </w:rPr>
      </w:pPr>
    </w:p>
    <w:p w:rsidR="00AD1279" w:rsidRPr="001760FD" w:rsidRDefault="00414CFF" w:rsidP="00AD1279">
      <w:pPr>
        <w:spacing w:before="0"/>
        <w:rPr>
          <w:rFonts w:cs="Arial"/>
        </w:rPr>
      </w:pPr>
      <w:r w:rsidRPr="001760FD">
        <w:rPr>
          <w:rFonts w:cs="Arial"/>
        </w:rPr>
        <w:t>*</w:t>
      </w:r>
      <w:r w:rsidR="00AD1279" w:rsidRPr="001760FD">
        <w:rPr>
          <w:rFonts w:cs="Arial"/>
        </w:rPr>
        <w:t>Појашњења:</w:t>
      </w:r>
    </w:p>
    <w:p w:rsidR="00AD1279" w:rsidRPr="001760FD" w:rsidRDefault="00642BB8" w:rsidP="00AD1279">
      <w:pPr>
        <w:spacing w:before="0"/>
        <w:rPr>
          <w:rFonts w:cs="Arial"/>
        </w:rPr>
      </w:pPr>
      <w:r w:rsidRPr="001760FD">
        <w:rPr>
          <w:rFonts w:cs="Arial"/>
        </w:rPr>
        <w:t>-</w:t>
      </w:r>
      <w:r w:rsidR="00AD1279" w:rsidRPr="001760FD">
        <w:rPr>
          <w:rFonts w:cs="Arial"/>
        </w:rPr>
        <w:t xml:space="preserve">Налог за набавку=Наруџбеница </w:t>
      </w:r>
      <w:r w:rsidR="00B93A6A" w:rsidRPr="001760FD">
        <w:rPr>
          <w:rFonts w:cs="Arial"/>
          <w:lang w:val="sr-Cyrl-RS"/>
        </w:rPr>
        <w:t>= Писани позив Понуђачу за почетак извршења услуге</w:t>
      </w:r>
      <w:r w:rsidR="00B93A6A" w:rsidRPr="001760FD">
        <w:rPr>
          <w:rFonts w:cs="Arial"/>
        </w:rPr>
        <w:t xml:space="preserve"> </w:t>
      </w:r>
      <w:r w:rsidR="00AD1279" w:rsidRPr="001760FD">
        <w:rPr>
          <w:rFonts w:cs="Arial"/>
        </w:rPr>
        <w:t>(излазни документ ка добављачу, издат на основу Уговора) ОБАВЕЗАН ПРИЛОГ ЗАПИСНИКА без обзира на предмет набавке</w:t>
      </w:r>
    </w:p>
    <w:p w:rsidR="00AD1279" w:rsidRPr="001760FD" w:rsidRDefault="00642BB8" w:rsidP="00AD1279">
      <w:pPr>
        <w:spacing w:before="0"/>
        <w:rPr>
          <w:rFonts w:cs="Arial"/>
        </w:rPr>
      </w:pPr>
      <w:r w:rsidRPr="001760FD">
        <w:rPr>
          <w:rFonts w:cs="Arial"/>
        </w:rPr>
        <w:t>-</w:t>
      </w:r>
      <w:r w:rsidR="00AD1279" w:rsidRPr="001760FD">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1760FD" w:rsidRDefault="00642BB8" w:rsidP="00AD1279">
      <w:pPr>
        <w:spacing w:before="0"/>
        <w:rPr>
          <w:rFonts w:cs="Arial"/>
        </w:rPr>
      </w:pPr>
      <w:r w:rsidRPr="001760FD">
        <w:rPr>
          <w:rFonts w:cs="Arial"/>
        </w:rPr>
        <w:t>-</w:t>
      </w:r>
      <w:r w:rsidR="00AD1279" w:rsidRPr="001760FD">
        <w:rPr>
          <w:rFonts w:cs="Arial"/>
        </w:rPr>
        <w:t>Сви добављачи биће дужни да уз фактуру доставе и обострано потписани Записник.</w:t>
      </w:r>
    </w:p>
    <w:p w:rsidR="00AD1279" w:rsidRDefault="00642BB8" w:rsidP="00AD1279">
      <w:pPr>
        <w:spacing w:before="0"/>
        <w:rPr>
          <w:rFonts w:cs="Arial"/>
          <w:color w:val="FF0000"/>
        </w:rPr>
      </w:pPr>
      <w:r w:rsidRPr="001760FD">
        <w:rPr>
          <w:rFonts w:cs="Arial"/>
        </w:rPr>
        <w:t>-</w:t>
      </w:r>
      <w:r w:rsidR="00AD1279" w:rsidRPr="001760FD">
        <w:rPr>
          <w:rFonts w:cs="Arial"/>
        </w:rPr>
        <w:t>Обавеза Наручиоца је издавање писменог Налога за набавк</w:t>
      </w:r>
      <w:r w:rsidR="00414CFF" w:rsidRPr="001760FD">
        <w:rPr>
          <w:rFonts w:cs="Arial"/>
        </w:rPr>
        <w:t>у без обзира на предмет набавке</w:t>
      </w:r>
      <w:r w:rsidR="00AD1279" w:rsidRPr="001760FD">
        <w:rPr>
          <w:rFonts w:cs="Arial"/>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58"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271212">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8"/>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C23F86" w:rsidRDefault="00B16DCF" w:rsidP="00EE793E">
      <w:pPr>
        <w:pStyle w:val="KDParagraf"/>
        <w:spacing w:before="0"/>
        <w:rPr>
          <w:rFonts w:cs="Arial"/>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C23F8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Pr>
          <w:rFonts w:ascii="Arial" w:hAnsi="Arial" w:cs="Arial"/>
          <w:color w:val="00B0F0"/>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Pr>
          <w:rFonts w:ascii="Arial" w:hAnsi="Arial" w:cs="Arial"/>
          <w:color w:val="00B0F0"/>
        </w:rPr>
        <w:t>)</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2а)________________________________________из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бр. ___, ПИБ: _____________, матични број _____________, </w:t>
      </w:r>
      <w:r>
        <w:rPr>
          <w:rFonts w:cs="Arial"/>
        </w:rPr>
        <w:t>текући рачун ____________,банка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(у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2б)_______________________________________из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бр. ___, ПИБ: _____________, матични број _____________, </w:t>
      </w:r>
    </w:p>
    <w:p w:rsidR="00B16DCF" w:rsidRDefault="00B16DCF" w:rsidP="00B16DCF">
      <w:pPr>
        <w:spacing w:before="0"/>
        <w:rPr>
          <w:rFonts w:eastAsia="Calibri" w:cs="Arial"/>
        </w:rPr>
      </w:pPr>
      <w:r>
        <w:rPr>
          <w:rFonts w:cs="Arial"/>
        </w:rPr>
        <w:t>текући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r w:rsidRPr="00E47C2E">
        <w:rPr>
          <w:rFonts w:cs="Arial"/>
        </w:rPr>
        <w:t xml:space="preserve">закључиле су у </w:t>
      </w:r>
      <w:r w:rsidR="00B16DCF" w:rsidRPr="00C23F86">
        <w:rPr>
          <w:rFonts w:cs="Arial"/>
        </w:rPr>
        <w:t>Обреновцу</w:t>
      </w:r>
      <w:r w:rsidRPr="00E47C2E">
        <w:rPr>
          <w:rFonts w:cs="Arial"/>
        </w:rPr>
        <w:t>,</w:t>
      </w:r>
      <w:r w:rsidR="00D920E5" w:rsidRPr="00D920E5">
        <w:rPr>
          <w:rFonts w:cs="Arial"/>
        </w:rPr>
        <w:t xml:space="preserve"> </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FB53C9" w:rsidRDefault="00FB53C9" w:rsidP="00B16DCF">
      <w:pPr>
        <w:pStyle w:val="KDParagraf"/>
        <w:spacing w:before="0"/>
        <w:rPr>
          <w:rFonts w:cs="Arial"/>
          <w:lang w:val="sr-Cyrl-RS"/>
        </w:rPr>
      </w:pPr>
    </w:p>
    <w:p w:rsidR="00B16DCF" w:rsidRDefault="00B16DCF" w:rsidP="00B16DCF">
      <w:pPr>
        <w:pStyle w:val="KDParagraf"/>
        <w:spacing w:before="0"/>
        <w:rPr>
          <w:rFonts w:cs="Arial"/>
          <w:lang w:val="sr-Cyrl-RS"/>
        </w:rPr>
      </w:pPr>
      <w:r>
        <w:rPr>
          <w:rFonts w:cs="Arial"/>
        </w:rPr>
        <w:t>Уговорне стране констатују:</w:t>
      </w:r>
    </w:p>
    <w:p w:rsidR="00FB53C9" w:rsidRPr="00FB53C9" w:rsidRDefault="00FB53C9" w:rsidP="00B16DCF">
      <w:pPr>
        <w:pStyle w:val="KDParagraf"/>
        <w:spacing w:before="0"/>
        <w:rPr>
          <w:rFonts w:cs="Arial"/>
          <w:lang w:val="sr-Cyrl-RS"/>
        </w:rPr>
      </w:pPr>
    </w:p>
    <w:p w:rsidR="00B16DCF" w:rsidRPr="00FB53C9" w:rsidRDefault="00B16DCF" w:rsidP="00EE793E">
      <w:pPr>
        <w:pStyle w:val="KDParagraf"/>
        <w:numPr>
          <w:ilvl w:val="0"/>
          <w:numId w:val="43"/>
        </w:numPr>
        <w:spacing w:before="0"/>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w:t>
      </w:r>
      <w:r w:rsidR="00425EC6">
        <w:rPr>
          <w:rFonts w:cs="Arial"/>
        </w:rPr>
        <w:t>авну набавку услуга -</w:t>
      </w:r>
      <w:r w:rsidR="00425EC6" w:rsidRPr="00425EC6">
        <w:rPr>
          <w:rFonts w:cs="Arial"/>
          <w:lang w:val="sr-Cyrl-RS"/>
        </w:rPr>
        <w:t xml:space="preserve"> </w:t>
      </w:r>
      <w:r w:rsidR="003B26B4">
        <w:rPr>
          <w:rFonts w:cs="Arial"/>
          <w:lang w:val="sr-Cyrl-RS"/>
        </w:rPr>
        <w:t>Механичко чишћење измењивача топлоте водом под високим притиском у ТЕ Колубара</w:t>
      </w:r>
      <w:r w:rsidR="00425EC6">
        <w:rPr>
          <w:rFonts w:cs="Arial"/>
        </w:rPr>
        <w:t xml:space="preserve"> </w:t>
      </w:r>
      <w:r w:rsidR="00EE793E" w:rsidRPr="00B16DCF">
        <w:rPr>
          <w:rFonts w:cs="Arial"/>
        </w:rPr>
        <w:t xml:space="preserve">(у даљем тексту: Услуга), </w:t>
      </w:r>
      <w:r w:rsidRPr="00B16DCF">
        <w:rPr>
          <w:rFonts w:cs="Arial"/>
        </w:rPr>
        <w:t>бр.ЈН</w:t>
      </w:r>
      <w:r w:rsidR="00425EC6">
        <w:rPr>
          <w:rFonts w:cs="Arial"/>
        </w:rPr>
        <w:t xml:space="preserve"> </w:t>
      </w:r>
      <w:r w:rsidR="003B26B4">
        <w:rPr>
          <w:rFonts w:cs="Arial"/>
        </w:rPr>
        <w:t>176/2016 (3000/0342/2016)</w:t>
      </w:r>
      <w:r w:rsidR="00425EC6">
        <w:rPr>
          <w:rFonts w:cs="Arial"/>
        </w:rPr>
        <w:t>.</w:t>
      </w:r>
    </w:p>
    <w:p w:rsidR="00FB53C9" w:rsidRPr="00B16DCF" w:rsidRDefault="00FB53C9" w:rsidP="00FB53C9">
      <w:pPr>
        <w:pStyle w:val="KDParagraf"/>
        <w:spacing w:before="0"/>
        <w:ind w:left="720"/>
        <w:rPr>
          <w:rFonts w:cs="Arial"/>
        </w:rPr>
      </w:pPr>
    </w:p>
    <w:p w:rsidR="00B16DCF" w:rsidRPr="00FB53C9" w:rsidRDefault="00EE793E" w:rsidP="00B16DCF">
      <w:pPr>
        <w:pStyle w:val="KDNabrajanje"/>
        <w:numPr>
          <w:ilvl w:val="0"/>
          <w:numId w:val="42"/>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B16DCF">
        <w:rPr>
          <w:rFonts w:cs="Arial"/>
          <w:color w:val="00B0F0"/>
        </w:rPr>
        <w:t>.</w:t>
      </w:r>
    </w:p>
    <w:p w:rsidR="00FB53C9" w:rsidRDefault="00FB53C9" w:rsidP="00FB53C9">
      <w:pPr>
        <w:pStyle w:val="KDNabrajanje"/>
        <w:numPr>
          <w:ilvl w:val="0"/>
          <w:numId w:val="0"/>
        </w:numPr>
        <w:spacing w:before="0"/>
        <w:ind w:left="568"/>
        <w:rPr>
          <w:rFonts w:cs="Arial"/>
        </w:rPr>
      </w:pPr>
    </w:p>
    <w:p w:rsidR="00EE793E" w:rsidRPr="00FB53C9" w:rsidRDefault="00EE793E" w:rsidP="00B16DCF">
      <w:pPr>
        <w:pStyle w:val="KDNabrajanje"/>
        <w:numPr>
          <w:ilvl w:val="0"/>
          <w:numId w:val="42"/>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Pr="00E47C2E">
        <w:rPr>
          <w:rFonts w:cs="Arial"/>
        </w:rPr>
        <w:t>. године у потпуности одговара захтеву Корисника услуге из позива за подношење понуда и</w:t>
      </w:r>
      <w:r w:rsidR="00FB53C9">
        <w:rPr>
          <w:rFonts w:cs="Arial"/>
        </w:rPr>
        <w:t xml:space="preserve"> Конкурсној документацији </w:t>
      </w:r>
    </w:p>
    <w:p w:rsidR="00FB53C9" w:rsidRPr="00E47C2E" w:rsidRDefault="00FB53C9" w:rsidP="00FB53C9">
      <w:pPr>
        <w:pStyle w:val="KDNabrajanje"/>
        <w:numPr>
          <w:ilvl w:val="0"/>
          <w:numId w:val="0"/>
        </w:numPr>
        <w:spacing w:before="0"/>
        <w:rPr>
          <w:rFonts w:cs="Arial"/>
        </w:rPr>
      </w:pPr>
    </w:p>
    <w:p w:rsidR="00EE793E" w:rsidRDefault="00EE793E" w:rsidP="00C23F86">
      <w:pPr>
        <w:pStyle w:val="KDParagraf"/>
        <w:spacing w:before="0"/>
        <w:ind w:left="567" w:hanging="283"/>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Default="000350BD" w:rsidP="00EE793E">
      <w:pPr>
        <w:pStyle w:val="KDParagraf"/>
        <w:spacing w:before="0"/>
        <w:rPr>
          <w:rFonts w:cs="Arial"/>
          <w:lang w:val="sr-Cyrl-RS"/>
        </w:rPr>
      </w:pPr>
    </w:p>
    <w:p w:rsidR="00FB53C9" w:rsidRPr="00FB53C9" w:rsidRDefault="00FB53C9" w:rsidP="00EE793E">
      <w:pPr>
        <w:pStyle w:val="KDParagraf"/>
        <w:spacing w:before="0"/>
        <w:rPr>
          <w:rFonts w:cs="Arial"/>
          <w:lang w:val="sr-Cyrl-RS"/>
        </w:rPr>
      </w:pPr>
    </w:p>
    <w:p w:rsidR="00EE793E" w:rsidRDefault="00EE793E" w:rsidP="000350BD">
      <w:pPr>
        <w:pStyle w:val="KDParagraf"/>
        <w:spacing w:before="0"/>
        <w:jc w:val="left"/>
        <w:rPr>
          <w:rFonts w:cs="Arial"/>
          <w:b/>
          <w:lang w:val="sr-Cyrl-RS"/>
        </w:rPr>
      </w:pPr>
      <w:r w:rsidRPr="00E47C2E">
        <w:rPr>
          <w:rFonts w:cs="Arial"/>
          <w:b/>
        </w:rPr>
        <w:t>ПРЕДМЕТ УГОВОРА</w:t>
      </w:r>
    </w:p>
    <w:p w:rsidR="00FB53C9" w:rsidRPr="00FB53C9" w:rsidRDefault="00FB53C9" w:rsidP="000350BD">
      <w:pPr>
        <w:pStyle w:val="KDParagraf"/>
        <w:spacing w:before="0"/>
        <w:jc w:val="left"/>
        <w:rPr>
          <w:rFonts w:cs="Arial"/>
          <w:b/>
          <w:lang w:val="sr-Cyrl-RS"/>
        </w:rPr>
      </w:pPr>
    </w:p>
    <w:p w:rsidR="00EE793E" w:rsidRDefault="00EE793E" w:rsidP="000350BD">
      <w:pPr>
        <w:pStyle w:val="KDParagraf"/>
        <w:spacing w:before="0"/>
        <w:jc w:val="center"/>
        <w:rPr>
          <w:rFonts w:cs="Arial"/>
          <w:lang w:val="sr-Cyrl-RS"/>
        </w:rPr>
      </w:pPr>
      <w:r w:rsidRPr="00E47C2E">
        <w:rPr>
          <w:rFonts w:cs="Arial"/>
          <w:b/>
        </w:rPr>
        <w:t>Члан 1</w:t>
      </w:r>
      <w:r w:rsidRPr="00E47C2E">
        <w:rPr>
          <w:rFonts w:cs="Arial"/>
        </w:rPr>
        <w:t>.</w:t>
      </w:r>
    </w:p>
    <w:p w:rsidR="00FB53C9" w:rsidRPr="00FB53C9" w:rsidRDefault="00FB53C9" w:rsidP="000350BD">
      <w:pPr>
        <w:pStyle w:val="KDParagraf"/>
        <w:spacing w:before="0"/>
        <w:jc w:val="center"/>
        <w:rPr>
          <w:rFonts w:cs="Arial"/>
          <w:lang w:val="sr-Cyrl-RS"/>
        </w:rPr>
      </w:pPr>
    </w:p>
    <w:p w:rsidR="00EE793E" w:rsidRPr="00016893" w:rsidRDefault="00EE793E" w:rsidP="00016893">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w:t>
      </w:r>
      <w:r w:rsidR="00425EC6">
        <w:rPr>
          <w:rFonts w:cs="Arial"/>
        </w:rPr>
        <w:t>зврши и пружи услугу: „</w:t>
      </w:r>
      <w:r w:rsidR="00425EC6" w:rsidRPr="00425EC6">
        <w:rPr>
          <w:rFonts w:cs="Arial"/>
          <w:lang w:val="sr-Cyrl-RS"/>
        </w:rPr>
        <w:t xml:space="preserve"> </w:t>
      </w:r>
      <w:r w:rsidR="003B26B4">
        <w:rPr>
          <w:rFonts w:cs="Arial"/>
          <w:lang w:val="sr-Cyrl-RS"/>
        </w:rPr>
        <w:t>Механичко чишћење измењивача топлоте водом под високим притиском у ТЕ Колубара</w:t>
      </w:r>
      <w:r w:rsidR="00425EC6" w:rsidRPr="00E47C2E">
        <w:rPr>
          <w:rFonts w:cs="Arial"/>
        </w:rPr>
        <w:t xml:space="preserve"> </w:t>
      </w:r>
      <w:r w:rsidR="00016893">
        <w:rPr>
          <w:rFonts w:cs="Arial"/>
        </w:rPr>
        <w:t>“ (у даљем тексту: Услуга</w:t>
      </w:r>
      <w:r w:rsidR="00016893" w:rsidRPr="00173F1B">
        <w:rPr>
          <w:rFonts w:cs="Arial"/>
        </w:rPr>
        <w:t>)</w:t>
      </w:r>
      <w:r w:rsidR="00173F1B">
        <w:rPr>
          <w:rFonts w:cs="Arial"/>
          <w:lang w:val="sr-Cyrl-RS"/>
        </w:rPr>
        <w:t xml:space="preserve">, </w:t>
      </w:r>
      <w:r w:rsidR="00173F1B" w:rsidRPr="00173F1B">
        <w:rPr>
          <w:rFonts w:cs="Arial"/>
          <w:lang w:val="sr-Cyrl-RS"/>
        </w:rPr>
        <w:t>према усвојеној Понуди број ___________ од ________________</w:t>
      </w:r>
      <w:r w:rsidR="00173F1B">
        <w:rPr>
          <w:rFonts w:cs="Arial"/>
          <w:lang w:val="sr-Cyrl-RS"/>
        </w:rPr>
        <w:t xml:space="preserve"> </w:t>
      </w:r>
      <w:r w:rsidR="00173F1B" w:rsidRPr="00173F1B">
        <w:rPr>
          <w:rFonts w:cs="Arial"/>
          <w:lang w:val="sr-Cyrl-RS"/>
        </w:rPr>
        <w:t>која је у прилогу и саставни је део ово Уговора.</w:t>
      </w:r>
    </w:p>
    <w:p w:rsidR="00EE793E" w:rsidRPr="00E47C2E" w:rsidRDefault="00EE793E" w:rsidP="00EE793E">
      <w:pPr>
        <w:pStyle w:val="KDParagraf"/>
        <w:spacing w:before="0"/>
        <w:rPr>
          <w:rFonts w:cs="Arial"/>
        </w:rPr>
      </w:pPr>
    </w:p>
    <w:p w:rsidR="00FB53C9" w:rsidRDefault="00FB53C9" w:rsidP="000350BD">
      <w:pPr>
        <w:pStyle w:val="KDParagraf"/>
        <w:spacing w:before="0"/>
        <w:jc w:val="left"/>
        <w:rPr>
          <w:rFonts w:cs="Arial"/>
          <w:b/>
          <w:lang w:val="sr-Cyrl-RS"/>
        </w:rPr>
      </w:pPr>
    </w:p>
    <w:p w:rsidR="00EE793E" w:rsidRDefault="00EE793E" w:rsidP="000350BD">
      <w:pPr>
        <w:pStyle w:val="KDParagraf"/>
        <w:spacing w:before="0"/>
        <w:jc w:val="left"/>
        <w:rPr>
          <w:rFonts w:cs="Arial"/>
          <w:b/>
          <w:lang w:val="sr-Cyrl-RS"/>
        </w:rPr>
      </w:pPr>
      <w:r w:rsidRPr="00E47C2E">
        <w:rPr>
          <w:rFonts w:cs="Arial"/>
          <w:b/>
        </w:rPr>
        <w:t>ЦЕНА</w:t>
      </w:r>
    </w:p>
    <w:p w:rsidR="00FB53C9" w:rsidRPr="00FB53C9" w:rsidRDefault="00FB53C9" w:rsidP="000350BD">
      <w:pPr>
        <w:pStyle w:val="KDParagraf"/>
        <w:spacing w:before="0"/>
        <w:jc w:val="left"/>
        <w:rPr>
          <w:rFonts w:cs="Arial"/>
          <w:b/>
          <w:lang w:val="sr-Cyrl-RS"/>
        </w:rPr>
      </w:pPr>
    </w:p>
    <w:p w:rsidR="00EE793E" w:rsidRDefault="00EE793E" w:rsidP="000350BD">
      <w:pPr>
        <w:pStyle w:val="KDParagraf"/>
        <w:spacing w:before="0"/>
        <w:jc w:val="center"/>
        <w:rPr>
          <w:rFonts w:cs="Arial"/>
          <w:lang w:val="sr-Cyrl-RS"/>
        </w:rPr>
      </w:pPr>
      <w:r w:rsidRPr="00E47C2E">
        <w:rPr>
          <w:rFonts w:cs="Arial"/>
          <w:b/>
        </w:rPr>
        <w:t>Члан 2</w:t>
      </w:r>
      <w:r w:rsidRPr="00E47C2E">
        <w:rPr>
          <w:rFonts w:cs="Arial"/>
        </w:rPr>
        <w:t>.</w:t>
      </w:r>
    </w:p>
    <w:p w:rsidR="00FB53C9" w:rsidRPr="00FB53C9" w:rsidRDefault="00FB53C9" w:rsidP="000350BD">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 xml:space="preserve"> Цена Услуге из члана 1. овог Уговора износи __________________ (словима: _</w:t>
      </w:r>
      <w:r w:rsidR="00BF41C9">
        <w:rPr>
          <w:rFonts w:cs="Arial"/>
        </w:rPr>
        <w:t>_______________________) 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425EC6" w:rsidRDefault="00425EC6" w:rsidP="00EE793E">
      <w:pPr>
        <w:pStyle w:val="KDParagraf"/>
        <w:spacing w:before="0"/>
        <w:rPr>
          <w:rFonts w:cs="Arial"/>
        </w:rPr>
      </w:pPr>
    </w:p>
    <w:p w:rsidR="00C01C40" w:rsidRPr="001760FD" w:rsidRDefault="001760FD" w:rsidP="00C01C40">
      <w:pPr>
        <w:pStyle w:val="KDParagraf"/>
        <w:spacing w:before="0"/>
        <w:rPr>
          <w:rFonts w:cs="Arial"/>
          <w:lang w:val="sr-Cyrl-RS" w:eastAsia="sr-Latn-CS"/>
        </w:rPr>
      </w:pPr>
      <w:r>
        <w:rPr>
          <w:rFonts w:cs="Arial"/>
          <w:lang w:val="sr-Cyrl-RS" w:eastAsia="sr-Latn-CS"/>
        </w:rPr>
        <w:t>Цена је фиксна за цео уговорени период и не подлеже никаквој промени.</w:t>
      </w:r>
    </w:p>
    <w:p w:rsidR="002355DE" w:rsidRPr="00BF41C9" w:rsidRDefault="002355DE" w:rsidP="00EE793E">
      <w:pPr>
        <w:pStyle w:val="KDParagraf"/>
        <w:spacing w:before="0"/>
        <w:rPr>
          <w:rFonts w:cs="Arial"/>
          <w:b/>
          <w:color w:val="00B0F0"/>
          <w:lang w:val="sr-Cyrl-RS"/>
        </w:rPr>
      </w:pPr>
    </w:p>
    <w:p w:rsidR="00FB53C9" w:rsidRDefault="00FB53C9"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lastRenderedPageBreak/>
        <w:t>НАЧИН ПЛАЋАЊА</w:t>
      </w:r>
    </w:p>
    <w:p w:rsidR="00EE793E" w:rsidRDefault="00EE793E" w:rsidP="000350BD">
      <w:pPr>
        <w:pStyle w:val="KDParagraf"/>
        <w:spacing w:before="0"/>
        <w:jc w:val="center"/>
        <w:rPr>
          <w:rFonts w:cs="Arial"/>
        </w:rPr>
      </w:pPr>
      <w:r w:rsidRPr="00E47C2E">
        <w:rPr>
          <w:rFonts w:cs="Arial"/>
          <w:b/>
        </w:rPr>
        <w:t>Члан 3</w:t>
      </w:r>
      <w:r w:rsidRPr="00E47C2E">
        <w:rPr>
          <w:rFonts w:cs="Arial"/>
        </w:rPr>
        <w:t>.</w:t>
      </w:r>
    </w:p>
    <w:p w:rsidR="00C01C40" w:rsidRPr="00E47C2E" w:rsidRDefault="00C01C40" w:rsidP="000350BD">
      <w:pPr>
        <w:pStyle w:val="KDParagraf"/>
        <w:spacing w:before="0"/>
        <w:jc w:val="center"/>
        <w:rPr>
          <w:rFonts w:cs="Arial"/>
        </w:rPr>
      </w:pPr>
    </w:p>
    <w:p w:rsidR="00EE793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на следећи начин:</w:t>
      </w:r>
    </w:p>
    <w:p w:rsidR="00C01C40" w:rsidRDefault="00C01C40" w:rsidP="00EE793E">
      <w:pPr>
        <w:pStyle w:val="KDParagraf"/>
        <w:spacing w:before="0"/>
        <w:rPr>
          <w:rFonts w:cs="Arial"/>
        </w:rPr>
      </w:pPr>
    </w:p>
    <w:p w:rsidR="00C01C40" w:rsidRDefault="00C01C40" w:rsidP="00C01C40">
      <w:pPr>
        <w:pStyle w:val="KDParagraf"/>
        <w:spacing w:before="0"/>
        <w:rPr>
          <w:rFonts w:eastAsia="Calibri" w:cs="Arial"/>
          <w:lang w:val="sr-Cyrl-RS"/>
        </w:rPr>
      </w:pPr>
      <w:r>
        <w:rPr>
          <w:rFonts w:eastAsia="Calibri" w:cs="Arial"/>
        </w:rPr>
        <w:t>•</w:t>
      </w:r>
      <w:r>
        <w:rPr>
          <w:rFonts w:eastAsia="Calibri" w:cs="Arial"/>
          <w:lang w:val="sr-Cyrl-RS"/>
        </w:rPr>
        <w:t xml:space="preserve"> сукцесивно у зависности од извр</w:t>
      </w:r>
      <w:r w:rsidR="00C85331">
        <w:rPr>
          <w:rFonts w:eastAsia="Calibri" w:cs="Arial"/>
          <w:lang w:val="sr-Cyrl-RS"/>
        </w:rPr>
        <w:t>шења уговорених услуга, у року до</w:t>
      </w:r>
      <w:r>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C96516">
        <w:rPr>
          <w:rFonts w:eastAsia="Calibri" w:cs="Arial"/>
          <w:lang w:val="sr-Cyrl-RS"/>
        </w:rPr>
        <w:t>Записника о извршеној услузи</w:t>
      </w:r>
      <w:bookmarkStart w:id="259" w:name="_GoBack"/>
      <w:bookmarkEnd w:id="259"/>
      <w:r>
        <w:rPr>
          <w:rFonts w:eastAsia="Calibri" w:cs="Arial"/>
          <w:lang w:val="sr-Cyrl-RS"/>
        </w:rPr>
        <w:t>.</w:t>
      </w:r>
    </w:p>
    <w:p w:rsidR="00FF427B" w:rsidRDefault="00FF427B" w:rsidP="00C01C40">
      <w:pPr>
        <w:pStyle w:val="KDParagraf"/>
        <w:spacing w:before="0"/>
        <w:rPr>
          <w:rFonts w:eastAsia="Calibri" w:cs="Arial"/>
          <w:lang w:val="sr-Cyrl-RS"/>
        </w:rPr>
      </w:pPr>
    </w:p>
    <w:p w:rsidR="00C01C40" w:rsidRPr="00FF427B" w:rsidRDefault="00C01C40" w:rsidP="00C01C40">
      <w:pPr>
        <w:pStyle w:val="KDParagraf"/>
        <w:spacing w:before="0"/>
        <w:rPr>
          <w:rFonts w:cs="Arial"/>
          <w:color w:val="000000" w:themeColor="text1"/>
        </w:rPr>
      </w:pPr>
      <w:r w:rsidRPr="00FF427B">
        <w:rPr>
          <w:rFonts w:cs="Arial"/>
        </w:rPr>
        <w:t xml:space="preserve">Рачун </w:t>
      </w:r>
      <w:r w:rsidR="00173F1B" w:rsidRPr="00173F1B">
        <w:rPr>
          <w:rFonts w:cs="Arial"/>
        </w:rPr>
        <w:t>мора</w:t>
      </w:r>
      <w:r w:rsidR="00173F1B" w:rsidRPr="00173F1B">
        <w:rPr>
          <w:rFonts w:cs="Arial"/>
          <w:lang w:val="sr-Cyrl-RS"/>
        </w:rPr>
        <w:t xml:space="preserve"> да гласи на</w:t>
      </w:r>
      <w:r w:rsidRPr="00173F1B">
        <w:rPr>
          <w:rFonts w:cs="Arial"/>
        </w:rPr>
        <w:t>:</w:t>
      </w:r>
      <w:r w:rsidRPr="00FF427B">
        <w:rPr>
          <w:rFonts w:cs="Arial"/>
        </w:rPr>
        <w:t xml:space="preserve"> </w:t>
      </w:r>
      <w:r w:rsidR="00173F1B" w:rsidRPr="00173F1B">
        <w:rPr>
          <w:rFonts w:cs="Arial"/>
          <w:b/>
        </w:rPr>
        <w:t xml:space="preserve">Јавно предузеће „Електропривреда Србије“ Београд, </w:t>
      </w:r>
      <w:r w:rsidR="00173F1B" w:rsidRPr="00173F1B">
        <w:rPr>
          <w:rFonts w:cs="Arial"/>
          <w:b/>
          <w:lang w:val="sr-Cyrl-RS"/>
        </w:rPr>
        <w:t xml:space="preserve">царице Милице 2   ПИБ: 103920327 </w:t>
      </w:r>
      <w:r w:rsidR="00173F1B" w:rsidRPr="00173F1B">
        <w:rPr>
          <w:rFonts w:cs="Arial"/>
          <w:b/>
        </w:rPr>
        <w:t>Огранак ТЕНТ</w:t>
      </w:r>
      <w:r w:rsidR="00173F1B" w:rsidRPr="00173F1B">
        <w:rPr>
          <w:rFonts w:cs="Arial"/>
          <w:b/>
          <w:lang w:val="sr-Cyrl-RS"/>
        </w:rPr>
        <w:t xml:space="preserve"> Београд-Обреновац</w:t>
      </w:r>
      <w:r w:rsidR="00173F1B" w:rsidRPr="00173F1B">
        <w:rPr>
          <w:rFonts w:cs="Arial"/>
          <w:b/>
        </w:rPr>
        <w:t>,</w:t>
      </w:r>
      <w:r w:rsidR="00173F1B" w:rsidRPr="00173F1B">
        <w:rPr>
          <w:rFonts w:cs="Arial"/>
          <w:b/>
          <w:lang w:val="sr-Cyrl-RS"/>
        </w:rPr>
        <w:t xml:space="preserve"> </w:t>
      </w:r>
      <w:r w:rsidR="00173F1B" w:rsidRPr="00173F1B">
        <w:rPr>
          <w:rFonts w:cs="Arial"/>
          <w:b/>
        </w:rPr>
        <w:t xml:space="preserve">Богољуба Урошевића Црног </w:t>
      </w:r>
      <w:r w:rsidR="00173F1B" w:rsidRPr="00173F1B">
        <w:rPr>
          <w:rFonts w:cs="Arial"/>
          <w:b/>
          <w:lang w:val="sr-Cyrl-RS"/>
        </w:rPr>
        <w:t xml:space="preserve">44 </w:t>
      </w:r>
      <w:r w:rsidR="00173F1B" w:rsidRPr="00173F1B">
        <w:rPr>
          <w:rFonts w:cs="Arial"/>
          <w:lang w:val="sr-Cyrl-RS"/>
        </w:rPr>
        <w:t>и</w:t>
      </w:r>
      <w:r w:rsidR="00173F1B" w:rsidRPr="00173F1B">
        <w:rPr>
          <w:rFonts w:cs="Arial"/>
        </w:rPr>
        <w:t xml:space="preserve"> бити достављен на адресу Корисника: </w:t>
      </w:r>
      <w:r w:rsidR="00173F1B" w:rsidRPr="00173F1B">
        <w:rPr>
          <w:rFonts w:cs="Arial"/>
          <w:b/>
        </w:rPr>
        <w:t>Јавно предузеће „Електропривреда Србије“ Београд, огранак ТЕНТ,</w:t>
      </w:r>
      <w:r w:rsidR="00173F1B" w:rsidRPr="00173F1B">
        <w:rPr>
          <w:rFonts w:cs="Arial"/>
          <w:b/>
          <w:lang w:val="sr-Cyrl-RS"/>
        </w:rPr>
        <w:t xml:space="preserve"> ТЕ Колубара, 3.октобар бр.146, 11563 Велики Црљени</w:t>
      </w:r>
      <w:r w:rsidR="00173F1B" w:rsidRPr="00173F1B">
        <w:rPr>
          <w:rFonts w:cs="Arial"/>
          <w:lang w:val="sr-Cyrl-RS"/>
        </w:rPr>
        <w:t xml:space="preserve">, </w:t>
      </w:r>
      <w:r w:rsidRPr="00173F1B">
        <w:rPr>
          <w:rFonts w:cs="Arial"/>
        </w:rPr>
        <w:t>са обавезним прилозима-</w:t>
      </w:r>
      <w:r w:rsidRPr="00173F1B">
        <w:rPr>
          <w:rFonts w:cs="Arial"/>
          <w:color w:val="000000" w:themeColor="text1"/>
        </w:rPr>
        <w:t>Записник</w:t>
      </w:r>
      <w:r w:rsidRPr="00FF427B">
        <w:rPr>
          <w:rFonts w:cs="Arial"/>
          <w:color w:val="000000" w:themeColor="text1"/>
        </w:rPr>
        <w:t xml:space="preserve"> о квалитативном</w:t>
      </w:r>
      <w:r w:rsidR="00FF427B" w:rsidRPr="00FF427B">
        <w:rPr>
          <w:rFonts w:cs="Arial"/>
          <w:color w:val="000000" w:themeColor="text1"/>
          <w:lang w:val="sr-Cyrl-RS"/>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C01C40" w:rsidRPr="00FF427B" w:rsidRDefault="00C01C40" w:rsidP="00C01C40">
      <w:pPr>
        <w:pStyle w:val="KDParagraf"/>
        <w:spacing w:before="0"/>
        <w:rPr>
          <w:rFonts w:cs="Arial"/>
          <w:color w:val="000000" w:themeColor="text1"/>
        </w:rPr>
      </w:pPr>
    </w:p>
    <w:p w:rsidR="00C01C40" w:rsidRDefault="00C01C40" w:rsidP="00C01C40">
      <w:pPr>
        <w:pStyle w:val="KDParagraf"/>
        <w:spacing w:before="0"/>
        <w:rPr>
          <w:rFonts w:cs="Arial"/>
          <w:lang w:val="sr-Cyrl-RS"/>
        </w:rPr>
      </w:pPr>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FB53C9" w:rsidRPr="00FB53C9" w:rsidRDefault="00FB53C9" w:rsidP="00C01C40">
      <w:pPr>
        <w:pStyle w:val="KDParagraf"/>
        <w:spacing w:before="0"/>
        <w:rPr>
          <w:rFonts w:cs="Arial"/>
          <w:lang w:val="sr-Cyrl-RS"/>
        </w:rPr>
      </w:pPr>
    </w:p>
    <w:p w:rsidR="00FB53C9" w:rsidRPr="001308A9" w:rsidRDefault="00FB53C9" w:rsidP="00FB53C9">
      <w:pPr>
        <w:pStyle w:val="KDParagraf"/>
        <w:spacing w:before="0"/>
        <w:rPr>
          <w:rFonts w:eastAsia="Calibri" w:cs="Arial"/>
          <w:b/>
          <w:color w:val="000000" w:themeColor="text1"/>
        </w:rPr>
      </w:pPr>
      <w:r w:rsidRPr="001308A9">
        <w:rPr>
          <w:rFonts w:cs="Arial"/>
          <w:b/>
          <w:lang w:val="sr-Cyrl-RS"/>
        </w:rPr>
        <w:t>И</w:t>
      </w:r>
      <w:r w:rsidRPr="001308A9">
        <w:rPr>
          <w:rFonts w:cs="Arial"/>
          <w:b/>
        </w:rPr>
        <w:t>забрани понуђач</w:t>
      </w:r>
      <w:r w:rsidRPr="001308A9">
        <w:rPr>
          <w:b/>
          <w:color w:val="000000"/>
        </w:rPr>
        <w:t xml:space="preserve"> oбaвeзaн дa нa фaктури нaвeдe брoj и дaтум угoвoрa нa oснoву кoje je издao фaктуру.</w:t>
      </w:r>
    </w:p>
    <w:p w:rsidR="00C01C40" w:rsidRPr="00FF427B" w:rsidRDefault="00FB53C9" w:rsidP="00FB53C9">
      <w:pPr>
        <w:pStyle w:val="KDParagraf"/>
        <w:spacing w:before="0"/>
        <w:rPr>
          <w:rFonts w:eastAsia="Calibri" w:cs="Arial"/>
          <w:color w:val="000000" w:themeColor="text1"/>
        </w:rPr>
      </w:pPr>
      <w:r w:rsidRPr="007B294D">
        <w:rPr>
          <w:rFonts w:cs="Arial"/>
          <w:b/>
        </w:rPr>
        <w:t>Рачун који није издат у складу са угов</w:t>
      </w:r>
      <w:r>
        <w:rPr>
          <w:rFonts w:cs="Arial"/>
          <w:b/>
          <w:lang w:val="sr-Cyrl-RS"/>
        </w:rPr>
        <w:t>о</w:t>
      </w:r>
      <w:r w:rsidRPr="007B294D">
        <w:rPr>
          <w:rFonts w:cs="Arial"/>
          <w:b/>
        </w:rPr>
        <w:t>реним условима, неће бити исправан и биће враћен Пружаоцу услуге.</w:t>
      </w:r>
    </w:p>
    <w:p w:rsidR="00C01C40" w:rsidRPr="00E47C2E" w:rsidRDefault="00C01C40" w:rsidP="00EE793E">
      <w:pPr>
        <w:pStyle w:val="KDParagraf"/>
        <w:spacing w:before="0"/>
        <w:rPr>
          <w:rFonts w:cs="Arial"/>
        </w:rPr>
      </w:pPr>
    </w:p>
    <w:p w:rsidR="00DC4C36" w:rsidRDefault="00DC4C36" w:rsidP="00DC4C36">
      <w:pPr>
        <w:pStyle w:val="KDParagraf"/>
        <w:spacing w:before="0"/>
        <w:ind w:left="1650"/>
        <w:rPr>
          <w:rFonts w:cs="Arial"/>
          <w:color w:val="00B0F0"/>
          <w:lang w:val="sr-Cyrl-RS"/>
        </w:rPr>
      </w:pPr>
    </w:p>
    <w:p w:rsidR="007E7445" w:rsidRDefault="007E7445" w:rsidP="00DC4C36">
      <w:pPr>
        <w:pStyle w:val="KDParagraf"/>
        <w:spacing w:before="0"/>
        <w:ind w:left="1650"/>
        <w:rPr>
          <w:rFonts w:cs="Arial"/>
          <w:color w:val="00B0F0"/>
          <w:lang w:val="sr-Cyrl-RS"/>
        </w:rPr>
      </w:pPr>
    </w:p>
    <w:p w:rsidR="00EE793E" w:rsidRDefault="00EE793E" w:rsidP="00EE793E">
      <w:pPr>
        <w:pStyle w:val="KDParagraf"/>
        <w:spacing w:before="0"/>
        <w:rPr>
          <w:rFonts w:cs="Arial"/>
          <w:b/>
          <w:lang w:val="sr-Cyrl-RS"/>
        </w:rPr>
      </w:pPr>
      <w:r w:rsidRPr="00E47C2E">
        <w:rPr>
          <w:rFonts w:cs="Arial"/>
          <w:b/>
        </w:rPr>
        <w:t>ИЗВЕШТАЈИ И КОРЕСПОНДЕНЦИЈА</w:t>
      </w:r>
    </w:p>
    <w:p w:rsidR="00FB53C9" w:rsidRPr="00FB53C9" w:rsidRDefault="00FB53C9" w:rsidP="00EE793E">
      <w:pPr>
        <w:pStyle w:val="KDParagraf"/>
        <w:spacing w:before="0"/>
        <w:rPr>
          <w:rFonts w:cs="Arial"/>
          <w:b/>
          <w:lang w:val="sr-Cyrl-RS"/>
        </w:rPr>
      </w:pPr>
    </w:p>
    <w:p w:rsidR="00EE793E" w:rsidRDefault="00EE793E" w:rsidP="000350BD">
      <w:pPr>
        <w:pStyle w:val="KDParagraf"/>
        <w:spacing w:before="0"/>
        <w:jc w:val="center"/>
        <w:rPr>
          <w:rFonts w:cs="Arial"/>
          <w:lang w:val="sr-Cyrl-RS"/>
        </w:rPr>
      </w:pPr>
      <w:r w:rsidRPr="00E47C2E">
        <w:rPr>
          <w:rFonts w:cs="Arial"/>
          <w:b/>
        </w:rPr>
        <w:t>Члан</w:t>
      </w:r>
      <w:r w:rsidR="007C646E" w:rsidRPr="00E47C2E">
        <w:rPr>
          <w:rFonts w:cs="Arial"/>
          <w:b/>
        </w:rPr>
        <w:t xml:space="preserve"> </w:t>
      </w:r>
      <w:r w:rsidRPr="00E47C2E">
        <w:rPr>
          <w:rFonts w:cs="Arial"/>
          <w:b/>
        </w:rPr>
        <w:t>4</w:t>
      </w:r>
      <w:r w:rsidRPr="00E47C2E">
        <w:rPr>
          <w:rFonts w:cs="Arial"/>
        </w:rPr>
        <w:t>.</w:t>
      </w:r>
    </w:p>
    <w:p w:rsidR="00FB53C9" w:rsidRPr="00FB53C9" w:rsidRDefault="00FB53C9" w:rsidP="000350BD">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Након реализације Услуге утврђене чланом 1. овог Уговора Пружалац услуге доставља Кориснику услуге Коначни извештај.</w:t>
      </w:r>
    </w:p>
    <w:p w:rsidR="00EE793E" w:rsidRPr="00E47C2E" w:rsidRDefault="00EE793E" w:rsidP="00EE793E">
      <w:pPr>
        <w:pStyle w:val="KDParagraf"/>
        <w:spacing w:before="0"/>
        <w:rPr>
          <w:rFonts w:cs="Arial"/>
        </w:rPr>
      </w:pPr>
      <w:r w:rsidRPr="00E47C2E">
        <w:rPr>
          <w:rFonts w:cs="Arial"/>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E47C2E" w:rsidRDefault="00EE793E" w:rsidP="00EE793E">
      <w:pPr>
        <w:pStyle w:val="KDParagraf"/>
        <w:spacing w:before="0"/>
        <w:rPr>
          <w:rFonts w:cs="Arial"/>
        </w:rPr>
      </w:pPr>
      <w:r w:rsidRPr="00E47C2E">
        <w:rPr>
          <w:rFonts w:cs="Arial"/>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EE793E" w:rsidRPr="00E47C2E" w:rsidRDefault="00EE793E" w:rsidP="00EE793E">
      <w:pPr>
        <w:pStyle w:val="KDParagraf"/>
        <w:spacing w:before="0"/>
        <w:rPr>
          <w:rFonts w:cs="Arial"/>
        </w:rPr>
      </w:pPr>
      <w:r w:rsidRPr="00E47C2E">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w:t>
      </w:r>
      <w:r w:rsidR="00C01C40">
        <w:rPr>
          <w:rFonts w:cs="Arial"/>
        </w:rPr>
        <w:t>и рок не може бити дужи од 5</w:t>
      </w:r>
      <w:r w:rsidRPr="00E47C2E">
        <w:rPr>
          <w:rFonts w:cs="Arial"/>
        </w:rPr>
        <w:t xml:space="preserve"> (с</w:t>
      </w:r>
      <w:r w:rsidR="00C01C40">
        <w:rPr>
          <w:rFonts w:cs="Arial"/>
        </w:rPr>
        <w:t>ловима:пет</w:t>
      </w:r>
      <w:r w:rsidRPr="00E47C2E">
        <w:rPr>
          <w:rFonts w:cs="Arial"/>
        </w:rPr>
        <w:t>) дана.</w:t>
      </w:r>
    </w:p>
    <w:p w:rsidR="00EE793E" w:rsidRPr="00E47C2E" w:rsidRDefault="00EE793E" w:rsidP="00EE793E">
      <w:pPr>
        <w:pStyle w:val="KDParagraf"/>
        <w:spacing w:before="0"/>
        <w:rPr>
          <w:rFonts w:cs="Arial"/>
        </w:rPr>
      </w:pPr>
      <w:r w:rsidRPr="00E47C2E">
        <w:rPr>
          <w:rFonts w:cs="Arial"/>
        </w:rPr>
        <w:t xml:space="preserve">Уколико Пружалац услуга у року који одреди Корисник услуге не поступи по примедбама из неоправданих разлога Корисник услуге има право </w:t>
      </w:r>
      <w:r w:rsidRPr="0094059E">
        <w:rPr>
          <w:rFonts w:cs="Arial"/>
        </w:rPr>
        <w:t>да</w:t>
      </w:r>
      <w:r w:rsidRPr="00C01C40">
        <w:rPr>
          <w:rFonts w:cs="Arial"/>
          <w:color w:val="FF0000"/>
        </w:rPr>
        <w:t xml:space="preserve"> </w:t>
      </w:r>
      <w:r w:rsidRPr="00E47C2E">
        <w:rPr>
          <w:rFonts w:cs="Arial"/>
        </w:rPr>
        <w:t>једнострано раскине овај Уговор.</w:t>
      </w:r>
    </w:p>
    <w:p w:rsidR="00EE793E" w:rsidRPr="00E47C2E" w:rsidRDefault="00EE793E" w:rsidP="00EE793E">
      <w:pPr>
        <w:pStyle w:val="KDParagraf"/>
        <w:spacing w:before="0"/>
        <w:rPr>
          <w:rFonts w:cs="Arial"/>
        </w:rPr>
      </w:pPr>
      <w:r w:rsidRPr="00E47C2E">
        <w:rPr>
          <w:rFonts w:cs="Arial"/>
        </w:rPr>
        <w:t xml:space="preserve">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w:t>
      </w:r>
      <w:r w:rsidRPr="00E47C2E">
        <w:rPr>
          <w:rFonts w:cs="Arial"/>
        </w:rPr>
        <w:lastRenderedPageBreak/>
        <w:t>разлога. У супротном било који разлози за непоступање у датом року који је одредио Корисник услуге ће се сматрати неоправданим.</w:t>
      </w:r>
    </w:p>
    <w:p w:rsidR="00EE793E" w:rsidRDefault="00EE793E" w:rsidP="00EE793E">
      <w:pPr>
        <w:pStyle w:val="KDParagraf"/>
        <w:spacing w:before="0"/>
        <w:rPr>
          <w:rFonts w:cs="Arial"/>
          <w:lang w:val="sr-Cyrl-RS"/>
        </w:rPr>
      </w:pPr>
      <w:r w:rsidRPr="00E47C2E">
        <w:rPr>
          <w:rFonts w:cs="Arial"/>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E47C2E">
        <w:rPr>
          <w:rFonts w:cs="Arial"/>
        </w:rPr>
        <w:t>до</w:t>
      </w:r>
      <w:r w:rsidRPr="00E47C2E">
        <w:rPr>
          <w:rFonts w:cs="Arial"/>
        </w:rPr>
        <w:t xml:space="preserve"> 45 (словима: четрдесетпет) дана од дана пријема рачуна, </w:t>
      </w:r>
      <w:r w:rsidR="00BF41C9" w:rsidRPr="00BF41C9">
        <w:rPr>
          <w:rFonts w:cs="Arial"/>
        </w:rPr>
        <w:t>динарском</w:t>
      </w:r>
      <w:r w:rsidRPr="00BF41C9">
        <w:rPr>
          <w:rFonts w:cs="Arial"/>
        </w:rPr>
        <w:t xml:space="preserve"> дознаком</w:t>
      </w:r>
      <w:r w:rsidRPr="00E47C2E">
        <w:rPr>
          <w:rFonts w:cs="Arial"/>
        </w:rPr>
        <w:t xml:space="preserve"> за прихваћени и оверени Коначни извештај, од стране овлашћеног представника Корисника услуге.</w:t>
      </w:r>
    </w:p>
    <w:p w:rsidR="00FB53C9" w:rsidRPr="00FB53C9" w:rsidRDefault="00FB53C9" w:rsidP="00EE793E">
      <w:pPr>
        <w:pStyle w:val="KDParagraf"/>
        <w:spacing w:before="0"/>
        <w:rPr>
          <w:rFonts w:cs="Arial"/>
          <w:lang w:val="sr-Cyrl-RS"/>
        </w:rPr>
      </w:pPr>
    </w:p>
    <w:p w:rsidR="00EE793E" w:rsidRDefault="00EE793E" w:rsidP="000350BD">
      <w:pPr>
        <w:pStyle w:val="KDParagraf"/>
        <w:spacing w:before="0"/>
        <w:jc w:val="center"/>
        <w:rPr>
          <w:rFonts w:cs="Arial"/>
          <w:lang w:val="sr-Cyrl-RS"/>
        </w:rPr>
      </w:pPr>
      <w:r w:rsidRPr="00E47C2E">
        <w:rPr>
          <w:rFonts w:cs="Arial"/>
          <w:b/>
        </w:rPr>
        <w:t xml:space="preserve">Члан </w:t>
      </w:r>
      <w:r w:rsidR="00F9347E">
        <w:rPr>
          <w:rFonts w:cs="Arial"/>
          <w:b/>
          <w:lang w:val="sr-Cyrl-RS"/>
        </w:rPr>
        <w:t>5</w:t>
      </w:r>
      <w:r w:rsidRPr="00E47C2E">
        <w:rPr>
          <w:rFonts w:cs="Arial"/>
        </w:rPr>
        <w:t>.</w:t>
      </w:r>
    </w:p>
    <w:p w:rsidR="00FB53C9" w:rsidRPr="00FB53C9" w:rsidRDefault="00FB53C9" w:rsidP="000350BD">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94059E" w:rsidRDefault="00EE793E" w:rsidP="00EE793E">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 огран</w:t>
      </w:r>
      <w:r w:rsidR="000350BD">
        <w:rPr>
          <w:rFonts w:cs="Arial"/>
        </w:rPr>
        <w:t>а</w:t>
      </w:r>
      <w:r w:rsidRPr="00E47C2E">
        <w:rPr>
          <w:rFonts w:cs="Arial"/>
        </w:rPr>
        <w:t>к</w:t>
      </w:r>
      <w:r w:rsidR="000350BD">
        <w:rPr>
          <w:rFonts w:cs="Arial"/>
        </w:rPr>
        <w:t xml:space="preserve"> ТЕНТ</w:t>
      </w:r>
      <w:r w:rsidR="0033696E">
        <w:rPr>
          <w:rFonts w:cs="Arial"/>
        </w:rPr>
        <w:t>, локација ТЕ</w:t>
      </w:r>
      <w:r w:rsidR="0094059E">
        <w:rPr>
          <w:rFonts w:cs="Arial"/>
          <w:lang w:val="sr-Cyrl-RS"/>
        </w:rPr>
        <w:t xml:space="preserve"> Колубара</w:t>
      </w:r>
      <w:r w:rsidR="000350BD">
        <w:rPr>
          <w:rFonts w:cs="Arial"/>
        </w:rPr>
        <w:t xml:space="preserve"> на адреси:</w:t>
      </w:r>
      <w:r w:rsidR="0033696E">
        <w:rPr>
          <w:rFonts w:cs="Arial"/>
        </w:rPr>
        <w:t xml:space="preserve"> </w:t>
      </w:r>
      <w:r w:rsidR="0094059E">
        <w:rPr>
          <w:rFonts w:cs="Arial"/>
          <w:lang w:val="sr-Cyrl-RS"/>
        </w:rPr>
        <w:t>3.октобар 146, 11563 Велики Црљени.</w:t>
      </w:r>
    </w:p>
    <w:p w:rsidR="00EE793E" w:rsidRPr="007E7445" w:rsidRDefault="00EE793E" w:rsidP="00EE793E">
      <w:pPr>
        <w:pStyle w:val="KDParagraf"/>
        <w:spacing w:before="0"/>
        <w:rPr>
          <w:rFonts w:cs="Arial"/>
          <w:sz w:val="16"/>
          <w:szCs w:val="16"/>
        </w:rPr>
      </w:pP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7E7445" w:rsidRDefault="000350BD" w:rsidP="000350BD">
      <w:pPr>
        <w:pStyle w:val="KDParagraf"/>
        <w:spacing w:before="0"/>
        <w:rPr>
          <w:rFonts w:cs="Arial"/>
          <w:sz w:val="16"/>
          <w:szCs w:val="16"/>
        </w:rPr>
      </w:pPr>
      <w:r>
        <w:rPr>
          <w:rFonts w:cs="Arial"/>
        </w:rPr>
        <w:tab/>
      </w:r>
      <w:r w:rsidRPr="007E7445">
        <w:rPr>
          <w:rFonts w:cs="Arial"/>
          <w:sz w:val="16"/>
          <w:szCs w:val="16"/>
        </w:rPr>
        <w:tab/>
      </w:r>
      <w:r w:rsidRPr="007E7445">
        <w:rPr>
          <w:rFonts w:cs="Arial"/>
          <w:sz w:val="16"/>
          <w:szCs w:val="16"/>
        </w:rPr>
        <w:tab/>
      </w:r>
      <w:r w:rsidRPr="007E7445">
        <w:rPr>
          <w:rFonts w:cs="Arial"/>
          <w:sz w:val="16"/>
          <w:szCs w:val="16"/>
        </w:rPr>
        <w:tab/>
      </w:r>
      <w:r w:rsidR="00EE793E" w:rsidRPr="007E7445">
        <w:rPr>
          <w:rFonts w:cs="Arial"/>
          <w:sz w:val="16"/>
          <w:szCs w:val="16"/>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b/>
          <w:lang w:val="sr-Cyrl-RS"/>
        </w:rPr>
      </w:pPr>
      <w:r w:rsidRPr="00E47C2E">
        <w:rPr>
          <w:rFonts w:cs="Arial"/>
          <w:b/>
        </w:rPr>
        <w:t xml:space="preserve">ОБАВЕЗЕ КОРИСНИКА УСЛУГЕ </w:t>
      </w:r>
    </w:p>
    <w:p w:rsidR="00FB53C9" w:rsidRPr="00FB53C9" w:rsidRDefault="00FB53C9" w:rsidP="00EE793E">
      <w:pPr>
        <w:pStyle w:val="KDParagraf"/>
        <w:spacing w:before="0"/>
        <w:rPr>
          <w:rFonts w:cs="Arial"/>
          <w:b/>
          <w:lang w:val="sr-Cyrl-RS"/>
        </w:rPr>
      </w:pPr>
    </w:p>
    <w:p w:rsidR="00EE793E" w:rsidRPr="00E47C2E" w:rsidRDefault="00EE793E" w:rsidP="000350BD">
      <w:pPr>
        <w:pStyle w:val="KDParagraf"/>
        <w:spacing w:before="0"/>
        <w:jc w:val="center"/>
        <w:rPr>
          <w:rFonts w:cs="Arial"/>
        </w:rPr>
      </w:pPr>
      <w:r w:rsidRPr="00E47C2E">
        <w:rPr>
          <w:rFonts w:cs="Arial"/>
          <w:b/>
        </w:rPr>
        <w:t xml:space="preserve">Члан </w:t>
      </w:r>
      <w:r w:rsidR="00F9347E">
        <w:rPr>
          <w:rFonts w:cs="Arial"/>
          <w:b/>
          <w:lang w:val="sr-Cyrl-RS"/>
        </w:rPr>
        <w:t>6</w:t>
      </w:r>
      <w:r w:rsidRPr="00E47C2E">
        <w:rPr>
          <w:rFonts w:cs="Arial"/>
        </w:rPr>
        <w:t>.</w:t>
      </w:r>
    </w:p>
    <w:p w:rsidR="00EE793E" w:rsidRPr="00C01C40" w:rsidRDefault="00EE793E" w:rsidP="00EE793E">
      <w:pPr>
        <w:pStyle w:val="KDParagraf"/>
        <w:spacing w:before="0"/>
        <w:rPr>
          <w:rFonts w:cs="Arial"/>
          <w:color w:val="000000" w:themeColor="text1"/>
        </w:rPr>
      </w:pPr>
      <w:r w:rsidRPr="00C01C40">
        <w:rPr>
          <w:rFonts w:cs="Arial"/>
          <w:color w:val="000000" w:themeColor="text1"/>
        </w:rPr>
        <w:t>Корисник услуге се обавезује да Пружаоцу услуге изврши исплату цене Услуге из члана 2. у складу са извршеним активностима из Прилога</w:t>
      </w:r>
      <w:r w:rsidR="00C01C40" w:rsidRPr="00C01C40">
        <w:rPr>
          <w:rFonts w:cs="Arial"/>
          <w:color w:val="000000" w:themeColor="text1"/>
        </w:rPr>
        <w:t xml:space="preserve"> </w:t>
      </w:r>
      <w:r w:rsidRPr="00C01C40">
        <w:rPr>
          <w:rFonts w:cs="Arial"/>
          <w:color w:val="000000" w:themeColor="text1"/>
        </w:rPr>
        <w:t xml:space="preserve"> 5</w:t>
      </w:r>
      <w:r w:rsidR="00C01C40" w:rsidRPr="00C01C40">
        <w:rPr>
          <w:rFonts w:cs="Arial"/>
          <w:color w:val="000000" w:themeColor="text1"/>
          <w:lang w:val="sr-Cyrl-RS"/>
        </w:rPr>
        <w:t>.</w:t>
      </w:r>
      <w:r w:rsidRPr="00C01C40">
        <w:rPr>
          <w:rFonts w:cs="Arial"/>
          <w:color w:val="000000" w:themeColor="text1"/>
        </w:rPr>
        <w:t xml:space="preserve">   овог Уговора, на начин и у роковима утврђеним чланом 3. овог Уговора. </w:t>
      </w:r>
    </w:p>
    <w:p w:rsidR="00EE793E" w:rsidRPr="00C01C40" w:rsidRDefault="00EE793E" w:rsidP="00EE793E">
      <w:pPr>
        <w:pStyle w:val="KDParagraf"/>
        <w:spacing w:before="0"/>
        <w:rPr>
          <w:rFonts w:cs="Arial"/>
          <w:color w:val="000000" w:themeColor="text1"/>
        </w:rPr>
      </w:pPr>
    </w:p>
    <w:p w:rsidR="00EE793E" w:rsidRPr="00C01C40" w:rsidRDefault="00EE793E" w:rsidP="00EE793E">
      <w:pPr>
        <w:pStyle w:val="KDParagraf"/>
        <w:spacing w:before="0"/>
        <w:rPr>
          <w:rFonts w:cs="Arial"/>
          <w:color w:val="000000" w:themeColor="text1"/>
        </w:rPr>
      </w:pPr>
      <w:r w:rsidRPr="00C01C40">
        <w:rPr>
          <w:rFonts w:cs="Arial"/>
          <w:color w:val="000000" w:themeColor="text1"/>
        </w:rPr>
        <w:t xml:space="preserve">Све исплате по основу овог Уговора биће извршене на рачун Пружаоца услуге: </w:t>
      </w:r>
      <w:r w:rsidRPr="00C01C40">
        <w:rPr>
          <w:rFonts w:cs="Arial"/>
          <w:color w:val="000000" w:themeColor="text1"/>
        </w:rPr>
        <w:tab/>
      </w:r>
    </w:p>
    <w:p w:rsidR="00EE793E" w:rsidRPr="00C01C40" w:rsidRDefault="00EE793E" w:rsidP="00EE793E">
      <w:pPr>
        <w:pStyle w:val="KDParagraf"/>
        <w:spacing w:before="0"/>
        <w:rPr>
          <w:rFonts w:cs="Arial"/>
          <w:color w:val="000000" w:themeColor="text1"/>
        </w:rPr>
      </w:pPr>
      <w:r w:rsidRPr="00C01C40">
        <w:rPr>
          <w:rFonts w:cs="Arial"/>
          <w:color w:val="000000" w:themeColor="text1"/>
        </w:rPr>
        <w:t xml:space="preserve">бр рачуна: _____________________________ код банке:____________ </w:t>
      </w:r>
    </w:p>
    <w:p w:rsidR="00EE793E" w:rsidRPr="00E47C2E" w:rsidRDefault="00EE793E" w:rsidP="00EE793E">
      <w:pPr>
        <w:pStyle w:val="KDParagraf"/>
        <w:spacing w:before="0"/>
        <w:rPr>
          <w:rFonts w:cs="Arial"/>
        </w:rPr>
      </w:pPr>
    </w:p>
    <w:p w:rsidR="00FB53C9" w:rsidRDefault="00FB53C9" w:rsidP="000350BD">
      <w:pPr>
        <w:pStyle w:val="KDParagraf"/>
        <w:spacing w:before="0"/>
        <w:jc w:val="center"/>
        <w:rPr>
          <w:rFonts w:cs="Arial"/>
          <w:b/>
          <w:lang w:val="sr-Cyrl-RS"/>
        </w:rPr>
      </w:pPr>
    </w:p>
    <w:p w:rsidR="00EE793E" w:rsidRPr="00E47C2E" w:rsidRDefault="00EE793E" w:rsidP="000350BD">
      <w:pPr>
        <w:pStyle w:val="KDParagraf"/>
        <w:spacing w:before="0"/>
        <w:jc w:val="center"/>
        <w:rPr>
          <w:rFonts w:cs="Arial"/>
        </w:rPr>
      </w:pPr>
      <w:r w:rsidRPr="00E47C2E">
        <w:rPr>
          <w:rFonts w:cs="Arial"/>
          <w:b/>
        </w:rPr>
        <w:t xml:space="preserve">Члан </w:t>
      </w:r>
      <w:r w:rsidR="00F9347E">
        <w:rPr>
          <w:rFonts w:cs="Arial"/>
          <w:b/>
          <w:lang w:val="sr-Cyrl-RS"/>
        </w:rPr>
        <w:t>7</w:t>
      </w:r>
      <w:r w:rsidRPr="00E47C2E">
        <w:rPr>
          <w:rFonts w:cs="Arial"/>
        </w:rPr>
        <w:t>.</w:t>
      </w:r>
    </w:p>
    <w:p w:rsidR="00EE793E" w:rsidRPr="00C01C40" w:rsidRDefault="00EE793E" w:rsidP="00EE793E">
      <w:pPr>
        <w:pStyle w:val="KDParagraf"/>
        <w:spacing w:before="0"/>
        <w:rPr>
          <w:rFonts w:cs="Arial"/>
          <w:color w:val="000000" w:themeColor="text1"/>
        </w:rPr>
      </w:pPr>
      <w:r w:rsidRPr="00C01C40">
        <w:rPr>
          <w:rFonts w:cs="Arial"/>
          <w:color w:val="000000" w:themeColor="text1"/>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94059E" w:rsidRDefault="00EE793E" w:rsidP="00EE793E">
      <w:pPr>
        <w:pStyle w:val="KDParagraf"/>
        <w:spacing w:before="0"/>
        <w:rPr>
          <w:rFonts w:cs="Arial"/>
          <w:color w:val="000000" w:themeColor="text1"/>
          <w:lang w:val="sr-Cyrl-RS"/>
        </w:rPr>
      </w:pPr>
      <w:r w:rsidRPr="00C01C40">
        <w:rPr>
          <w:rFonts w:cs="Arial"/>
          <w:color w:val="000000" w:themeColor="text1"/>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94059E" w:rsidRPr="0094059E" w:rsidRDefault="0094059E" w:rsidP="00C85331">
      <w:pPr>
        <w:tabs>
          <w:tab w:val="right" w:pos="10255"/>
        </w:tabs>
        <w:spacing w:before="0"/>
        <w:rPr>
          <w:rFonts w:cs="Arial"/>
          <w:b/>
          <w:lang w:val="sr-Cyrl-RS"/>
        </w:rPr>
      </w:pPr>
      <w:r>
        <w:rPr>
          <w:rFonts w:cs="Arial"/>
          <w:b/>
          <w:color w:val="000000" w:themeColor="text1"/>
          <w:lang w:val="sr-Cyrl-RS"/>
        </w:rPr>
        <w:t xml:space="preserve">- </w:t>
      </w:r>
      <w:r w:rsidRPr="0094059E">
        <w:rPr>
          <w:rFonts w:cs="Arial"/>
          <w:b/>
          <w:color w:val="000000" w:themeColor="text1"/>
        </w:rPr>
        <w:t xml:space="preserve">Корисник услуге је дужан да Пружаоцу услуге </w:t>
      </w:r>
      <w:r w:rsidRPr="0094059E">
        <w:rPr>
          <w:rFonts w:cs="Arial"/>
          <w:b/>
          <w:lang w:val="sr-Cyrl-RS"/>
        </w:rPr>
        <w:t xml:space="preserve">обезбеди прикључак на хидранску </w:t>
      </w:r>
      <w:r w:rsidR="00C85331">
        <w:rPr>
          <w:rFonts w:cs="Arial"/>
          <w:b/>
          <w:lang w:val="sr-Cyrl-RS"/>
        </w:rPr>
        <w:t>воду</w:t>
      </w:r>
      <w:r w:rsidRPr="0094059E">
        <w:rPr>
          <w:rFonts w:cs="Arial"/>
          <w:b/>
          <w:lang w:val="sr-Cyrl-RS"/>
        </w:rPr>
        <w:t>.</w:t>
      </w:r>
    </w:p>
    <w:p w:rsidR="0094059E" w:rsidRPr="0094059E" w:rsidRDefault="0094059E" w:rsidP="00C85331">
      <w:pPr>
        <w:tabs>
          <w:tab w:val="right" w:pos="10255"/>
        </w:tabs>
        <w:spacing w:before="0"/>
        <w:rPr>
          <w:rFonts w:cs="Arial"/>
          <w:b/>
          <w:lang w:val="sr-Cyrl-RS"/>
        </w:rPr>
      </w:pPr>
      <w:r>
        <w:rPr>
          <w:rFonts w:cs="Arial"/>
          <w:b/>
          <w:color w:val="000000" w:themeColor="text1"/>
          <w:lang w:val="sr-Cyrl-RS"/>
        </w:rPr>
        <w:t xml:space="preserve">- </w:t>
      </w:r>
      <w:r w:rsidRPr="0094059E">
        <w:rPr>
          <w:rFonts w:cs="Arial"/>
          <w:b/>
          <w:color w:val="000000" w:themeColor="text1"/>
        </w:rPr>
        <w:t xml:space="preserve">Корисник услуге је дужан да Пружаоцу услуге </w:t>
      </w:r>
      <w:r w:rsidRPr="0094059E">
        <w:rPr>
          <w:rFonts w:cs="Arial"/>
          <w:b/>
          <w:lang w:val="sr-Cyrl-RS"/>
        </w:rPr>
        <w:t>обезбеди прикључак на електр</w:t>
      </w:r>
      <w:r w:rsidR="00C85331">
        <w:rPr>
          <w:rFonts w:cs="Arial"/>
          <w:b/>
          <w:lang w:val="sr-Cyrl-RS"/>
        </w:rPr>
        <w:t>о инсталацију</w:t>
      </w:r>
      <w:r w:rsidRPr="0094059E">
        <w:rPr>
          <w:rFonts w:cs="Arial"/>
          <w:b/>
          <w:lang w:val="sr-Cyrl-RS"/>
        </w:rPr>
        <w:t>.</w:t>
      </w:r>
    </w:p>
    <w:p w:rsidR="0094059E" w:rsidRPr="00C85331" w:rsidRDefault="0094059E" w:rsidP="00C85331">
      <w:pPr>
        <w:tabs>
          <w:tab w:val="right" w:pos="10255"/>
        </w:tabs>
        <w:spacing w:before="0"/>
        <w:rPr>
          <w:rFonts w:cs="Arial"/>
          <w:b/>
          <w:lang w:val="sr-Cyrl-RS"/>
        </w:rPr>
      </w:pPr>
      <w:r>
        <w:rPr>
          <w:rFonts w:cs="Arial"/>
          <w:b/>
          <w:color w:val="000000" w:themeColor="text1"/>
          <w:lang w:val="sr-Cyrl-RS"/>
        </w:rPr>
        <w:t xml:space="preserve">- </w:t>
      </w:r>
      <w:r w:rsidRPr="0094059E">
        <w:rPr>
          <w:rFonts w:cs="Arial"/>
          <w:b/>
          <w:color w:val="000000" w:themeColor="text1"/>
        </w:rPr>
        <w:t xml:space="preserve">Корисник услуге је дужан да Пружаоцу услуге </w:t>
      </w:r>
      <w:r w:rsidRPr="0094059E">
        <w:rPr>
          <w:rFonts w:cs="Arial"/>
          <w:b/>
          <w:lang w:val="sr-Cyrl-RS"/>
        </w:rPr>
        <w:t xml:space="preserve">обезбеди </w:t>
      </w:r>
      <w:r w:rsidR="00C85331" w:rsidRPr="00C85331">
        <w:rPr>
          <w:rFonts w:cs="Arial"/>
          <w:b/>
          <w:sz w:val="24"/>
          <w:szCs w:val="24"/>
          <w:lang w:val="sr-Cyrl-RS"/>
        </w:rPr>
        <w:t>отварање и затварање поклопаца измењивача</w:t>
      </w:r>
      <w:r w:rsidRPr="00C85331">
        <w:rPr>
          <w:rFonts w:cs="Arial"/>
          <w:b/>
          <w:lang w:val="sr-Cyrl-RS"/>
        </w:rPr>
        <w:t>.</w:t>
      </w:r>
    </w:p>
    <w:p w:rsidR="00C85331" w:rsidRPr="00C85331" w:rsidRDefault="00C85331" w:rsidP="00C85331">
      <w:pPr>
        <w:pStyle w:val="KDParagraf"/>
        <w:spacing w:before="0"/>
        <w:rPr>
          <w:rFonts w:cs="Arial"/>
          <w:b/>
          <w:color w:val="000000" w:themeColor="text1"/>
          <w:lang w:val="sr-Cyrl-RS"/>
        </w:rPr>
      </w:pPr>
      <w:r w:rsidRPr="00C85331">
        <w:rPr>
          <w:rFonts w:cs="Arial"/>
          <w:b/>
          <w:color w:val="000000" w:themeColor="text1"/>
          <w:lang w:val="sr-Cyrl-RS"/>
        </w:rPr>
        <w:t>-</w:t>
      </w:r>
      <w:r w:rsidRPr="00C85331">
        <w:rPr>
          <w:rFonts w:cs="Arial"/>
          <w:b/>
          <w:color w:val="000000" w:themeColor="text1"/>
        </w:rPr>
        <w:t xml:space="preserve"> Корисник услуге је дужан да Пружаоцу услуге </w:t>
      </w:r>
      <w:r w:rsidRPr="00C85331">
        <w:rPr>
          <w:rFonts w:cs="Arial"/>
          <w:b/>
          <w:lang w:val="sr-Cyrl-RS"/>
        </w:rPr>
        <w:t xml:space="preserve">обезбеди </w:t>
      </w:r>
      <w:r w:rsidRPr="00C85331">
        <w:rPr>
          <w:rFonts w:cs="Arial"/>
          <w:b/>
          <w:color w:val="000000" w:themeColor="text1"/>
          <w:lang w:val="sr-Cyrl-RS"/>
        </w:rPr>
        <w:t xml:space="preserve"> </w:t>
      </w:r>
      <w:r w:rsidRPr="00C85331">
        <w:rPr>
          <w:rFonts w:cs="Arial"/>
          <w:b/>
          <w:sz w:val="24"/>
          <w:szCs w:val="24"/>
          <w:lang w:val="sr-Cyrl-CS"/>
        </w:rPr>
        <w:t>виљушкаристу и виљушка</w:t>
      </w:r>
      <w:r w:rsidRPr="00C85331">
        <w:rPr>
          <w:rFonts w:cs="Arial"/>
          <w:b/>
          <w:sz w:val="24"/>
          <w:szCs w:val="24"/>
          <w:lang w:val="sr-Cyrl-RS"/>
        </w:rPr>
        <w:t>р.</w:t>
      </w:r>
    </w:p>
    <w:p w:rsidR="00EE793E" w:rsidRPr="00C01C40" w:rsidRDefault="00EE793E" w:rsidP="00EE793E">
      <w:pPr>
        <w:pStyle w:val="KDParagraf"/>
        <w:spacing w:before="0"/>
        <w:rPr>
          <w:rFonts w:cs="Arial"/>
          <w:color w:val="000000" w:themeColor="text1"/>
        </w:rPr>
      </w:pPr>
    </w:p>
    <w:p w:rsidR="00EE793E" w:rsidRPr="00C01C40" w:rsidRDefault="00EE793E" w:rsidP="000350BD">
      <w:pPr>
        <w:pStyle w:val="KDParagraf"/>
        <w:spacing w:before="0"/>
        <w:jc w:val="center"/>
        <w:rPr>
          <w:rFonts w:cs="Arial"/>
          <w:color w:val="000000" w:themeColor="text1"/>
        </w:rPr>
      </w:pPr>
      <w:r w:rsidRPr="00C01C40">
        <w:rPr>
          <w:rFonts w:cs="Arial"/>
          <w:b/>
          <w:color w:val="000000" w:themeColor="text1"/>
        </w:rPr>
        <w:t xml:space="preserve">Члан </w:t>
      </w:r>
      <w:r w:rsidR="00F9347E">
        <w:rPr>
          <w:rFonts w:cs="Arial"/>
          <w:b/>
          <w:color w:val="000000" w:themeColor="text1"/>
          <w:lang w:val="sr-Cyrl-RS"/>
        </w:rPr>
        <w:t>8</w:t>
      </w:r>
      <w:r w:rsidRPr="00C01C40">
        <w:rPr>
          <w:rFonts w:cs="Arial"/>
          <w:color w:val="000000" w:themeColor="text1"/>
        </w:rPr>
        <w:t>.</w:t>
      </w:r>
    </w:p>
    <w:p w:rsidR="00EE793E" w:rsidRPr="00586A59" w:rsidRDefault="00EE793E" w:rsidP="00EE793E">
      <w:pPr>
        <w:pStyle w:val="KDParagraf"/>
        <w:spacing w:before="0"/>
        <w:rPr>
          <w:rFonts w:cs="Arial"/>
          <w:color w:val="00B0F0"/>
        </w:rPr>
      </w:pPr>
      <w:r w:rsidRPr="00C01C40">
        <w:rPr>
          <w:rFonts w:cs="Arial"/>
          <w:color w:val="000000" w:themeColor="text1"/>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586A59">
        <w:rPr>
          <w:rFonts w:cs="Arial"/>
          <w:color w:val="00B0F0"/>
        </w:rPr>
        <w:t>.</w:t>
      </w:r>
    </w:p>
    <w:p w:rsidR="00EE793E" w:rsidRPr="00586A59" w:rsidRDefault="00EE793E" w:rsidP="00EE793E">
      <w:pPr>
        <w:pStyle w:val="KDParagraf"/>
        <w:spacing w:before="0"/>
        <w:rPr>
          <w:rFonts w:cs="Arial"/>
          <w:color w:val="00B0F0"/>
        </w:rPr>
      </w:pPr>
    </w:p>
    <w:p w:rsidR="00EE793E" w:rsidRDefault="00EE793E" w:rsidP="00EE793E">
      <w:pPr>
        <w:pStyle w:val="KDParagraf"/>
        <w:spacing w:before="0"/>
        <w:rPr>
          <w:rFonts w:cs="Arial"/>
          <w:b/>
          <w:lang w:val="sr-Cyrl-RS"/>
        </w:rPr>
      </w:pPr>
      <w:r w:rsidRPr="00E47C2E">
        <w:rPr>
          <w:rFonts w:cs="Arial"/>
          <w:b/>
        </w:rPr>
        <w:t>ОБАВЕЗЕ ПРУЖАОЦА УСЛУГЕ</w:t>
      </w:r>
    </w:p>
    <w:p w:rsidR="00FB53C9" w:rsidRPr="00FB53C9" w:rsidRDefault="00FB53C9" w:rsidP="00EE793E">
      <w:pPr>
        <w:pStyle w:val="KDParagraf"/>
        <w:spacing w:before="0"/>
        <w:rPr>
          <w:rFonts w:cs="Arial"/>
          <w:b/>
          <w:lang w:val="sr-Cyrl-RS"/>
        </w:rPr>
      </w:pPr>
    </w:p>
    <w:p w:rsidR="00EE793E" w:rsidRDefault="00EE793E" w:rsidP="000350BD">
      <w:pPr>
        <w:pStyle w:val="KDParagraf"/>
        <w:spacing w:before="0"/>
        <w:jc w:val="center"/>
        <w:rPr>
          <w:rFonts w:cs="Arial"/>
          <w:lang w:val="sr-Cyrl-RS"/>
        </w:rPr>
      </w:pPr>
      <w:r w:rsidRPr="00E47C2E">
        <w:rPr>
          <w:rFonts w:cs="Arial"/>
          <w:b/>
        </w:rPr>
        <w:t xml:space="preserve">Члан </w:t>
      </w:r>
      <w:r w:rsidR="001163B4">
        <w:rPr>
          <w:rFonts w:cs="Arial"/>
          <w:b/>
          <w:lang w:val="sr-Cyrl-RS"/>
        </w:rPr>
        <w:t>9</w:t>
      </w:r>
      <w:r w:rsidRPr="00E47C2E">
        <w:rPr>
          <w:rFonts w:cs="Arial"/>
        </w:rPr>
        <w:t>.</w:t>
      </w:r>
    </w:p>
    <w:p w:rsidR="00FB53C9" w:rsidRPr="00FB53C9" w:rsidRDefault="00FB53C9" w:rsidP="000350BD">
      <w:pPr>
        <w:pStyle w:val="KDParagraf"/>
        <w:spacing w:before="0"/>
        <w:jc w:val="center"/>
        <w:rPr>
          <w:rFonts w:cs="Arial"/>
          <w:lang w:val="sr-Cyrl-RS"/>
        </w:rPr>
      </w:pPr>
    </w:p>
    <w:p w:rsidR="00EE793E" w:rsidRPr="00C01C40" w:rsidRDefault="00EE793E" w:rsidP="00EE793E">
      <w:pPr>
        <w:pStyle w:val="KDParagraf"/>
        <w:spacing w:before="0"/>
        <w:rPr>
          <w:rFonts w:cs="Arial"/>
          <w:color w:val="000000" w:themeColor="text1"/>
        </w:rPr>
      </w:pPr>
      <w:r w:rsidRPr="00C01C40">
        <w:rPr>
          <w:rFonts w:cs="Arial"/>
          <w:color w:val="000000" w:themeColor="text1"/>
        </w:rPr>
        <w:t>Пружалац усл</w:t>
      </w:r>
      <w:r w:rsidR="00C01C40" w:rsidRPr="00C01C40">
        <w:rPr>
          <w:rFonts w:cs="Arial"/>
          <w:color w:val="000000" w:themeColor="text1"/>
        </w:rPr>
        <w:t xml:space="preserve">уге је дужан да у року од 5 </w:t>
      </w:r>
      <w:r w:rsidRPr="00C01C40">
        <w:rPr>
          <w:rFonts w:cs="Arial"/>
          <w:color w:val="000000" w:themeColor="text1"/>
        </w:rPr>
        <w:t xml:space="preserve">(словима: </w:t>
      </w:r>
      <w:r w:rsidR="00C01C40" w:rsidRPr="00C01C40">
        <w:rPr>
          <w:rFonts w:cs="Arial"/>
          <w:color w:val="000000" w:themeColor="text1"/>
          <w:lang w:val="sr-Cyrl-RS"/>
        </w:rPr>
        <w:t xml:space="preserve">пет) </w:t>
      </w:r>
      <w:r w:rsidR="00C01C40" w:rsidRPr="00C01C40">
        <w:rPr>
          <w:rFonts w:cs="Arial"/>
          <w:color w:val="000000" w:themeColor="text1"/>
        </w:rPr>
        <w:t>дана</w:t>
      </w:r>
      <w:r w:rsidRPr="00C01C40">
        <w:rPr>
          <w:rFonts w:cs="Arial"/>
          <w:color w:val="000000" w:themeColor="text1"/>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C01C40" w:rsidRDefault="00EE793E" w:rsidP="00EE793E">
      <w:pPr>
        <w:pStyle w:val="KDParagraf"/>
        <w:spacing w:before="0"/>
        <w:rPr>
          <w:rFonts w:cs="Arial"/>
          <w:color w:val="000000" w:themeColor="text1"/>
        </w:rPr>
      </w:pPr>
      <w:r w:rsidRPr="00C01C40">
        <w:rPr>
          <w:rFonts w:cs="Arial"/>
          <w:color w:val="000000" w:themeColor="text1"/>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E47C2E" w:rsidRDefault="00EE793E" w:rsidP="00EE793E">
      <w:pPr>
        <w:pStyle w:val="KDParagraf"/>
        <w:spacing w:before="0"/>
        <w:rPr>
          <w:rFonts w:cs="Arial"/>
        </w:rPr>
      </w:pPr>
    </w:p>
    <w:p w:rsidR="00EE793E" w:rsidRPr="00C01C40" w:rsidRDefault="00EE793E" w:rsidP="00EE793E">
      <w:pPr>
        <w:pStyle w:val="KDParagraf"/>
        <w:spacing w:before="0"/>
        <w:rPr>
          <w:rFonts w:cs="Arial"/>
          <w:color w:val="000000" w:themeColor="text1"/>
        </w:rPr>
      </w:pPr>
      <w:r w:rsidRPr="00C01C40">
        <w:rPr>
          <w:rFonts w:cs="Arial"/>
          <w:color w:val="000000" w:themeColor="text1"/>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C01C40" w:rsidRDefault="00EE793E" w:rsidP="00EE793E">
      <w:pPr>
        <w:pStyle w:val="KDParagraf"/>
        <w:spacing w:before="0"/>
        <w:rPr>
          <w:rFonts w:cs="Arial"/>
          <w:color w:val="000000" w:themeColor="text1"/>
        </w:rPr>
      </w:pPr>
      <w:r w:rsidRPr="00C01C40">
        <w:rPr>
          <w:rFonts w:cs="Arial"/>
          <w:color w:val="000000" w:themeColor="text1"/>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Default="00EE793E" w:rsidP="00EE793E">
      <w:pPr>
        <w:pStyle w:val="KDParagraf"/>
        <w:spacing w:before="0"/>
        <w:rPr>
          <w:rFonts w:cs="Arial"/>
          <w:color w:val="000000" w:themeColor="text1"/>
          <w:lang w:val="sr-Cyrl-RS"/>
        </w:rPr>
      </w:pPr>
      <w:r w:rsidRPr="00C01C40">
        <w:rPr>
          <w:rFonts w:cs="Arial"/>
          <w:color w:val="000000" w:themeColor="text1"/>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
    <w:p w:rsidR="00C85331" w:rsidRPr="00C85331" w:rsidRDefault="00C85331" w:rsidP="00C85331">
      <w:pPr>
        <w:tabs>
          <w:tab w:val="right" w:pos="10255"/>
        </w:tabs>
        <w:spacing w:before="0"/>
        <w:rPr>
          <w:rFonts w:cs="Arial"/>
          <w:lang w:val="sr-Cyrl-RS"/>
        </w:rPr>
      </w:pPr>
      <w:r w:rsidRPr="00C85331">
        <w:rPr>
          <w:rFonts w:cs="Arial"/>
          <w:color w:val="000000" w:themeColor="text1"/>
        </w:rPr>
        <w:t>Пружалац услуге</w:t>
      </w:r>
      <w:r w:rsidRPr="00C85331">
        <w:rPr>
          <w:rFonts w:cs="Arial"/>
          <w:lang w:val="sr-Cyrl-RS"/>
        </w:rPr>
        <w:t xml:space="preserve"> је дужан да за чишћење цевног система кондензатора ТА1, ТА2 и ТА3 обезбеди рад са две екипе и то или једну пумпу са две дизне и две папуче (при чему притисак на потису пумпе мора да износи са дизнама у раду од р</w:t>
      </w:r>
      <w:r w:rsidRPr="00C85331">
        <w:rPr>
          <w:rFonts w:cs="Arial"/>
        </w:rPr>
        <w:t>=</w:t>
      </w:r>
      <w:r w:rsidRPr="00C85331">
        <w:rPr>
          <w:rFonts w:cs="Arial"/>
          <w:lang w:val="sr-Cyrl-RS"/>
        </w:rPr>
        <w:t>500-600</w:t>
      </w:r>
      <w:r w:rsidRPr="00C85331">
        <w:rPr>
          <w:rFonts w:cs="Arial"/>
        </w:rPr>
        <w:t>bar</w:t>
      </w:r>
      <w:r w:rsidRPr="00C85331">
        <w:rPr>
          <w:rFonts w:cs="Arial"/>
          <w:lang w:val="sr-Cyrl-RS"/>
        </w:rPr>
        <w:t xml:space="preserve">) или две пумпе са по једном дизном и папучом. </w:t>
      </w:r>
    </w:p>
    <w:p w:rsidR="00C85331" w:rsidRPr="00C85331" w:rsidRDefault="00C85331" w:rsidP="00C85331">
      <w:pPr>
        <w:tabs>
          <w:tab w:val="right" w:pos="10255"/>
        </w:tabs>
        <w:spacing w:before="0"/>
        <w:rPr>
          <w:rFonts w:cs="Arial"/>
          <w:lang w:val="sr-Cyrl-RS"/>
        </w:rPr>
      </w:pPr>
      <w:r w:rsidRPr="00C85331">
        <w:rPr>
          <w:rFonts w:cs="Arial"/>
          <w:color w:val="000000" w:themeColor="text1"/>
        </w:rPr>
        <w:t>Пружалац услуге</w:t>
      </w:r>
      <w:r w:rsidRPr="00C85331">
        <w:rPr>
          <w:rFonts w:cs="Arial"/>
          <w:lang w:val="sr-Cyrl-RS"/>
        </w:rPr>
        <w:t xml:space="preserve"> је дужан да за чишћење цевног система кондензатора ТА5 обезбеди рад са четири екипе и то две пумпе са по две дизне и две папуче (при чему притисак на потису пумпи мора да износи са дизнама у раду од р</w:t>
      </w:r>
      <w:r w:rsidRPr="00C85331">
        <w:rPr>
          <w:rFonts w:cs="Arial"/>
        </w:rPr>
        <w:t>=</w:t>
      </w:r>
      <w:r w:rsidRPr="00C85331">
        <w:rPr>
          <w:rFonts w:cs="Arial"/>
          <w:lang w:val="sr-Cyrl-RS"/>
        </w:rPr>
        <w:t>500-600</w:t>
      </w:r>
      <w:r w:rsidRPr="00C85331">
        <w:rPr>
          <w:rFonts w:cs="Arial"/>
        </w:rPr>
        <w:t>bar</w:t>
      </w:r>
      <w:r w:rsidRPr="00C85331">
        <w:rPr>
          <w:rFonts w:cs="Arial"/>
          <w:lang w:val="sr-Cyrl-RS"/>
        </w:rPr>
        <w:t>).</w:t>
      </w:r>
    </w:p>
    <w:p w:rsidR="00C85331" w:rsidRPr="00C85331" w:rsidRDefault="00C85331" w:rsidP="00C85331">
      <w:pPr>
        <w:tabs>
          <w:tab w:val="right" w:pos="10255"/>
        </w:tabs>
        <w:spacing w:before="0"/>
        <w:rPr>
          <w:rFonts w:cs="Arial"/>
          <w:lang w:val="sr-Cyrl-CS"/>
        </w:rPr>
      </w:pPr>
      <w:r w:rsidRPr="00C85331">
        <w:rPr>
          <w:rFonts w:cs="Arial"/>
          <w:color w:val="000000" w:themeColor="text1"/>
        </w:rPr>
        <w:t>Пружалац услуге</w:t>
      </w:r>
      <w:r w:rsidRPr="00C85331">
        <w:rPr>
          <w:rFonts w:cs="Arial"/>
          <w:lang w:val="sr-Cyrl-CS"/>
        </w:rPr>
        <w:t xml:space="preserve"> је обавезан да чишћење цеви измењивача топлоте врши у 2-3 пролаза и то у временском периоду од 1 минута по цеви. Радови ће се изводити у </w:t>
      </w:r>
      <w:r w:rsidRPr="00FA2D94">
        <w:rPr>
          <w:rFonts w:cs="Arial"/>
          <w:lang w:val="sr-Cyrl-CS"/>
        </w:rPr>
        <w:t xml:space="preserve">трајању од </w:t>
      </w:r>
      <w:r w:rsidR="00A302D2" w:rsidRPr="00DA3E7E">
        <w:rPr>
          <w:rFonts w:cs="Arial"/>
          <w:lang w:val="sr-Cyrl-CS"/>
        </w:rPr>
        <w:t>најмање</w:t>
      </w:r>
      <w:r w:rsidR="00A302D2" w:rsidRPr="00FA2D94">
        <w:rPr>
          <w:rFonts w:cs="Arial"/>
          <w:lang w:val="sr-Cyrl-CS"/>
        </w:rPr>
        <w:t xml:space="preserve"> </w:t>
      </w:r>
      <w:r w:rsidRPr="00FA2D94">
        <w:rPr>
          <w:rFonts w:cs="Arial"/>
          <w:lang w:val="sr-Cyrl-CS"/>
        </w:rPr>
        <w:t>16</w:t>
      </w:r>
      <w:r w:rsidRPr="00FA2D94">
        <w:rPr>
          <w:rFonts w:cs="Arial"/>
        </w:rPr>
        <w:t xml:space="preserve">h </w:t>
      </w:r>
      <w:r w:rsidRPr="00FA2D94">
        <w:rPr>
          <w:rFonts w:cs="Arial"/>
          <w:lang w:val="sr-Cyrl-RS"/>
        </w:rPr>
        <w:t>дневно.</w:t>
      </w:r>
      <w:r w:rsidRPr="00C85331">
        <w:rPr>
          <w:rFonts w:cs="Arial"/>
          <w:lang w:val="sr-Cyrl-CS"/>
        </w:rPr>
        <w:t xml:space="preserve"> </w:t>
      </w:r>
    </w:p>
    <w:p w:rsidR="0094059E" w:rsidRPr="00C85331" w:rsidRDefault="00C85331" w:rsidP="00C85331">
      <w:pPr>
        <w:pStyle w:val="KDParagraf"/>
        <w:spacing w:before="0"/>
        <w:rPr>
          <w:rFonts w:cs="Arial"/>
          <w:color w:val="000000" w:themeColor="text1"/>
          <w:lang w:val="sr-Cyrl-RS"/>
        </w:rPr>
      </w:pPr>
      <w:r w:rsidRPr="00C85331">
        <w:rPr>
          <w:rFonts w:cs="Arial"/>
          <w:color w:val="000000" w:themeColor="text1"/>
        </w:rPr>
        <w:t>Пружалац услуге</w:t>
      </w:r>
      <w:r w:rsidRPr="00C85331">
        <w:rPr>
          <w:rFonts w:cs="Arial"/>
          <w:lang w:val="sr-Cyrl-CS"/>
        </w:rPr>
        <w:t xml:space="preserve"> је обавезан да </w:t>
      </w:r>
      <w:r>
        <w:rPr>
          <w:rFonts w:cs="Arial"/>
          <w:lang w:val="sr-Cyrl-CS"/>
        </w:rPr>
        <w:t>очисти</w:t>
      </w:r>
      <w:r w:rsidRPr="00C85331">
        <w:rPr>
          <w:rFonts w:cs="Arial"/>
          <w:lang w:val="sr-Cyrl-RS"/>
        </w:rPr>
        <w:t xml:space="preserve"> радн</w:t>
      </w:r>
      <w:r>
        <w:rPr>
          <w:rFonts w:cs="Arial"/>
          <w:lang w:val="sr-Cyrl-RS"/>
        </w:rPr>
        <w:t>и</w:t>
      </w:r>
      <w:r w:rsidRPr="00C85331">
        <w:rPr>
          <w:rFonts w:cs="Arial"/>
          <w:lang w:val="sr-Cyrl-RS"/>
        </w:rPr>
        <w:t xml:space="preserve"> простор након завршетка посла.</w:t>
      </w:r>
    </w:p>
    <w:p w:rsidR="0094059E" w:rsidRDefault="0094059E" w:rsidP="00EE793E">
      <w:pPr>
        <w:pStyle w:val="KDParagraf"/>
        <w:spacing w:before="0"/>
        <w:rPr>
          <w:rFonts w:cs="Arial"/>
          <w:color w:val="000000" w:themeColor="text1"/>
          <w:lang w:val="sr-Cyrl-RS"/>
        </w:rPr>
      </w:pPr>
    </w:p>
    <w:p w:rsidR="004540AA" w:rsidRDefault="004540AA" w:rsidP="00EE793E">
      <w:pPr>
        <w:pStyle w:val="KDParagraf"/>
        <w:spacing w:before="0"/>
        <w:rPr>
          <w:rFonts w:cs="Arial"/>
          <w:color w:val="000000" w:themeColor="text1"/>
          <w:lang w:val="sr-Cyrl-RS"/>
        </w:rPr>
      </w:pPr>
    </w:p>
    <w:p w:rsidR="004540AA" w:rsidRPr="0094059E" w:rsidRDefault="004540AA" w:rsidP="00EE793E">
      <w:pPr>
        <w:pStyle w:val="KDParagraf"/>
        <w:spacing w:before="0"/>
        <w:rPr>
          <w:rFonts w:cs="Arial"/>
          <w:color w:val="000000" w:themeColor="text1"/>
          <w:lang w:val="sr-Cyrl-RS"/>
        </w:rPr>
      </w:pPr>
    </w:p>
    <w:p w:rsidR="00EE793E" w:rsidRDefault="00EE793E" w:rsidP="00586A59">
      <w:pPr>
        <w:pStyle w:val="KDParagraf"/>
        <w:spacing w:before="0"/>
        <w:jc w:val="center"/>
        <w:rPr>
          <w:rFonts w:cs="Arial"/>
          <w:lang w:val="sr-Cyrl-RS"/>
        </w:rPr>
      </w:pPr>
      <w:r w:rsidRPr="00E47C2E">
        <w:rPr>
          <w:rFonts w:cs="Arial"/>
          <w:b/>
        </w:rPr>
        <w:t>Члан 1</w:t>
      </w:r>
      <w:r w:rsidR="004540AA">
        <w:rPr>
          <w:rFonts w:cs="Arial"/>
          <w:b/>
          <w:lang w:val="sr-Cyrl-RS"/>
        </w:rPr>
        <w:t>0</w:t>
      </w:r>
      <w:r w:rsidRPr="00E47C2E">
        <w:rPr>
          <w:rFonts w:cs="Arial"/>
        </w:rPr>
        <w:t>.</w:t>
      </w:r>
    </w:p>
    <w:p w:rsidR="00FB53C9" w:rsidRPr="00FB53C9" w:rsidRDefault="00FB53C9" w:rsidP="00586A59">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Pr="00E47C2E" w:rsidRDefault="00EE793E" w:rsidP="00EE793E">
      <w:pPr>
        <w:pStyle w:val="KDParagraf"/>
        <w:spacing w:before="0"/>
        <w:rPr>
          <w:rFonts w:cs="Arial"/>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793E" w:rsidRDefault="00EE793E" w:rsidP="00EE793E">
      <w:pPr>
        <w:pStyle w:val="KDParagraf"/>
        <w:spacing w:before="0"/>
        <w:rPr>
          <w:rFonts w:cs="Arial"/>
          <w:lang w:val="sr-Cyrl-RS"/>
        </w:rPr>
      </w:pPr>
    </w:p>
    <w:p w:rsidR="004540AA" w:rsidRPr="004540AA" w:rsidRDefault="004540AA" w:rsidP="00EE793E">
      <w:pPr>
        <w:pStyle w:val="KDParagraf"/>
        <w:spacing w:before="0"/>
        <w:rPr>
          <w:rFonts w:cs="Arial"/>
          <w:lang w:val="sr-Cyrl-RS"/>
        </w:rPr>
      </w:pPr>
    </w:p>
    <w:p w:rsidR="00EE793E" w:rsidRDefault="00DA3E7E" w:rsidP="00EE793E">
      <w:pPr>
        <w:pStyle w:val="KDParagraf"/>
        <w:spacing w:before="0"/>
        <w:rPr>
          <w:rFonts w:cs="Arial"/>
          <w:b/>
          <w:lang w:val="sr-Cyrl-RS"/>
        </w:rPr>
      </w:pPr>
      <w:r>
        <w:rPr>
          <w:rFonts w:cs="Arial"/>
          <w:b/>
        </w:rPr>
        <w:t>РОК</w:t>
      </w:r>
      <w:r>
        <w:rPr>
          <w:rFonts w:cs="Arial"/>
          <w:b/>
          <w:lang w:val="sr-Cyrl-RS"/>
        </w:rPr>
        <w:t>,</w:t>
      </w:r>
      <w:r w:rsidR="00EE793E" w:rsidRPr="00E47C2E">
        <w:rPr>
          <w:rFonts w:cs="Arial"/>
          <w:b/>
        </w:rPr>
        <w:t xml:space="preserve"> ДИНАМ</w:t>
      </w:r>
      <w:r w:rsidR="00FA2D94">
        <w:rPr>
          <w:rFonts w:cs="Arial"/>
          <w:b/>
          <w:lang w:val="sr-Cyrl-RS"/>
        </w:rPr>
        <w:t>И</w:t>
      </w:r>
      <w:r w:rsidR="00EE793E" w:rsidRPr="00E47C2E">
        <w:rPr>
          <w:rFonts w:cs="Arial"/>
          <w:b/>
        </w:rPr>
        <w:t xml:space="preserve">КА </w:t>
      </w:r>
      <w:r>
        <w:rPr>
          <w:rFonts w:cs="Arial"/>
          <w:b/>
          <w:lang w:val="sr-Cyrl-RS"/>
        </w:rPr>
        <w:t xml:space="preserve">И МЕСТО </w:t>
      </w:r>
      <w:r w:rsidR="00EE793E" w:rsidRPr="00E47C2E">
        <w:rPr>
          <w:rFonts w:cs="Arial"/>
          <w:b/>
        </w:rPr>
        <w:t>ПРУЖАЊА УСЛУГЕ</w:t>
      </w:r>
    </w:p>
    <w:p w:rsidR="00FB53C9" w:rsidRPr="00FB53C9" w:rsidRDefault="00FB53C9" w:rsidP="00EE793E">
      <w:pPr>
        <w:pStyle w:val="KDParagraf"/>
        <w:spacing w:before="0"/>
        <w:rPr>
          <w:rFonts w:cs="Arial"/>
          <w:b/>
          <w:lang w:val="sr-Cyrl-RS"/>
        </w:rPr>
      </w:pPr>
    </w:p>
    <w:p w:rsidR="00EE793E" w:rsidRPr="00E47C2E" w:rsidRDefault="00EE793E" w:rsidP="00586A59">
      <w:pPr>
        <w:pStyle w:val="KDParagraf"/>
        <w:spacing w:before="0"/>
        <w:jc w:val="center"/>
        <w:rPr>
          <w:rFonts w:cs="Arial"/>
        </w:rPr>
      </w:pPr>
      <w:r w:rsidRPr="00E47C2E">
        <w:rPr>
          <w:rFonts w:cs="Arial"/>
          <w:b/>
        </w:rPr>
        <w:t>Члан 1</w:t>
      </w:r>
      <w:r w:rsidR="004540AA">
        <w:rPr>
          <w:rFonts w:cs="Arial"/>
          <w:b/>
          <w:lang w:val="sr-Cyrl-RS"/>
        </w:rPr>
        <w:t>1</w:t>
      </w:r>
      <w:r w:rsidRPr="00E47C2E">
        <w:rPr>
          <w:rFonts w:cs="Arial"/>
        </w:rPr>
        <w:t>.</w:t>
      </w:r>
    </w:p>
    <w:p w:rsidR="00EE793E" w:rsidRDefault="00EE793E" w:rsidP="00D71F5C">
      <w:pPr>
        <w:tabs>
          <w:tab w:val="right" w:pos="10255"/>
        </w:tabs>
        <w:rPr>
          <w:rFonts w:cs="Arial"/>
          <w:lang w:val="sr-Cyrl-RS"/>
        </w:rPr>
      </w:pPr>
      <w:r w:rsidRPr="00E47C2E">
        <w:rPr>
          <w:rFonts w:cs="Arial"/>
        </w:rPr>
        <w:t xml:space="preserve">Рок за извршење Услуге из члана 1. овог </w:t>
      </w:r>
      <w:r w:rsidRPr="00D71F5C">
        <w:rPr>
          <w:rFonts w:cs="Arial"/>
        </w:rPr>
        <w:t xml:space="preserve">Уговора износи </w:t>
      </w:r>
      <w:r w:rsidR="00F9347E">
        <w:rPr>
          <w:rFonts w:cs="Arial"/>
          <w:lang w:val="sr-Cyrl-RS"/>
        </w:rPr>
        <w:t>2</w:t>
      </w:r>
      <w:r w:rsidR="00D71F5C" w:rsidRPr="00D71F5C">
        <w:rPr>
          <w:rFonts w:cs="Arial"/>
          <w:lang w:val="sr-Cyrl-RS"/>
        </w:rPr>
        <w:t xml:space="preserve">5 календарских дана од увођење </w:t>
      </w:r>
      <w:r w:rsidR="00D71F5C" w:rsidRPr="00D71F5C">
        <w:rPr>
          <w:rFonts w:cs="Arial"/>
        </w:rPr>
        <w:t>Извршиоци</w:t>
      </w:r>
      <w:r w:rsidR="00D71F5C" w:rsidRPr="00D71F5C">
        <w:rPr>
          <w:rFonts w:cs="Arial"/>
          <w:lang w:val="sr-Cyrl-RS"/>
        </w:rPr>
        <w:t xml:space="preserve"> у </w:t>
      </w:r>
      <w:r w:rsidR="00F9347E">
        <w:rPr>
          <w:rFonts w:cs="Arial"/>
          <w:lang w:val="sr-Cyrl-RS"/>
        </w:rPr>
        <w:t>посао за блокове А1, А2 и А3 и 25</w:t>
      </w:r>
      <w:r w:rsidR="00D71F5C" w:rsidRPr="00D71F5C">
        <w:rPr>
          <w:rFonts w:cs="Arial"/>
          <w:lang w:val="sr-Cyrl-RS"/>
        </w:rPr>
        <w:t xml:space="preserve"> календарских дана од увођење </w:t>
      </w:r>
      <w:r w:rsidR="00D71F5C" w:rsidRPr="00D71F5C">
        <w:rPr>
          <w:rFonts w:cs="Arial"/>
        </w:rPr>
        <w:t>Извршиоци</w:t>
      </w:r>
      <w:r w:rsidR="00D71F5C" w:rsidRPr="00D71F5C">
        <w:rPr>
          <w:rFonts w:cs="Arial"/>
          <w:lang w:val="sr-Cyrl-RS"/>
        </w:rPr>
        <w:t xml:space="preserve"> у посао за блок А5</w:t>
      </w:r>
      <w:r w:rsidR="002C2CB0" w:rsidRPr="00D71F5C">
        <w:rPr>
          <w:rFonts w:cs="Arial"/>
          <w:lang w:val="sr-Cyrl-RS"/>
        </w:rPr>
        <w:t>.</w:t>
      </w:r>
    </w:p>
    <w:p w:rsidR="00D71F5C" w:rsidRPr="00D71F5C" w:rsidRDefault="00D71F5C" w:rsidP="00D71F5C">
      <w:pPr>
        <w:spacing w:before="0"/>
        <w:rPr>
          <w:rFonts w:cs="Arial"/>
          <w:lang w:val="sr-Cyrl-CS"/>
        </w:rPr>
      </w:pPr>
    </w:p>
    <w:p w:rsidR="00D71F5C" w:rsidRPr="00D71F5C" w:rsidRDefault="00D71F5C" w:rsidP="00D71F5C">
      <w:pPr>
        <w:spacing w:before="0"/>
        <w:rPr>
          <w:rFonts w:cs="Arial"/>
          <w:lang w:val="sr-Cyrl-CS"/>
        </w:rPr>
      </w:pPr>
      <w:r w:rsidRPr="00D71F5C">
        <w:rPr>
          <w:rFonts w:cs="Arial"/>
          <w:lang w:val="sr-Cyrl-CS"/>
        </w:rPr>
        <w:lastRenderedPageBreak/>
        <w:t>Термини за извршење услуга могу одступити од наведених у зависности од потреба наручиоца о чему ће извршилац услуге  бити благовремено обавештен, а крајњи рок за извршење услуга је годину дана од дана потписивања Уговора.</w:t>
      </w:r>
    </w:p>
    <w:p w:rsidR="00D71F5C" w:rsidRDefault="00D71F5C" w:rsidP="00D71F5C">
      <w:pPr>
        <w:tabs>
          <w:tab w:val="right" w:pos="10255"/>
        </w:tabs>
        <w:rPr>
          <w:rFonts w:cs="Arial"/>
          <w:lang w:val="sr-Cyrl-RS"/>
        </w:rPr>
      </w:pPr>
      <w:r w:rsidRPr="00D71F5C">
        <w:rPr>
          <w:rFonts w:cs="Arial"/>
          <w:lang w:val="sr-Cyrl-RS"/>
        </w:rPr>
        <w:t xml:space="preserve">Сви измењивачи топлоте се чисте једном, осим цевног система кондензатора блока </w:t>
      </w:r>
      <w:r w:rsidRPr="00D71F5C">
        <w:rPr>
          <w:rFonts w:cs="Arial"/>
        </w:rPr>
        <w:t xml:space="preserve">A1, A2 </w:t>
      </w:r>
      <w:r w:rsidRPr="00D71F5C">
        <w:rPr>
          <w:rFonts w:cs="Arial"/>
          <w:lang w:val="sr-Cyrl-RS"/>
        </w:rPr>
        <w:t>и А3 који се чист</w:t>
      </w:r>
      <w:r w:rsidRPr="00D71F5C">
        <w:rPr>
          <w:rFonts w:cs="Arial"/>
        </w:rPr>
        <w:t>e</w:t>
      </w:r>
      <w:r w:rsidRPr="00D71F5C">
        <w:rPr>
          <w:rFonts w:cs="Arial"/>
          <w:lang w:val="sr-Cyrl-RS"/>
        </w:rPr>
        <w:t xml:space="preserve"> 2 пута у току трајања Уговора.</w:t>
      </w:r>
    </w:p>
    <w:p w:rsidR="00DA3E7E" w:rsidRPr="00D71F5C" w:rsidRDefault="00DA3E7E" w:rsidP="00D71F5C">
      <w:pPr>
        <w:tabs>
          <w:tab w:val="right" w:pos="10255"/>
        </w:tabs>
        <w:rPr>
          <w:rFonts w:cs="Arial"/>
          <w:lang w:val="sr-Cyrl-RS"/>
        </w:rPr>
      </w:pPr>
      <w:r w:rsidRPr="00DA3E7E">
        <w:rPr>
          <w:rFonts w:cs="Arial"/>
          <w:lang w:val="sr-Cyrl-RS"/>
        </w:rPr>
        <w:t>Место извшења услуге је</w:t>
      </w:r>
      <w:r w:rsidRPr="00DA3E7E">
        <w:rPr>
          <w:rFonts w:cs="Arial"/>
          <w:bCs/>
          <w:iCs/>
          <w:color w:val="000000" w:themeColor="text1"/>
          <w:lang w:val="sr-Cyrl-CS"/>
        </w:rPr>
        <w:t xml:space="preserve"> ЈП ЕПС Огранак ТЕНТ, локација ТЕ Колубара, 3.октобар бр.146, 11563 Велики Црљени</w:t>
      </w:r>
    </w:p>
    <w:p w:rsidR="00BF0590" w:rsidRPr="00BF0590" w:rsidRDefault="00BF0590" w:rsidP="00586A59">
      <w:pPr>
        <w:pStyle w:val="KDParagraf"/>
        <w:spacing w:before="0"/>
        <w:jc w:val="center"/>
        <w:rPr>
          <w:rFonts w:cs="Arial"/>
          <w:color w:val="FF0000"/>
          <w:lang w:val="sr-Cyrl-RS"/>
        </w:rPr>
      </w:pPr>
    </w:p>
    <w:p w:rsidR="00FB53C9" w:rsidRDefault="00FB53C9"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r w:rsidRPr="00E47C2E">
        <w:rPr>
          <w:rFonts w:cs="Arial"/>
          <w:b/>
        </w:rPr>
        <w:t>Члан 1</w:t>
      </w:r>
      <w:r w:rsidR="004540AA">
        <w:rPr>
          <w:rFonts w:cs="Arial"/>
          <w:b/>
          <w:lang w:val="sr-Cyrl-RS"/>
        </w:rPr>
        <w:t>2</w:t>
      </w:r>
      <w:r w:rsidRPr="00E47C2E">
        <w:rPr>
          <w:rFonts w:cs="Arial"/>
        </w:rPr>
        <w:t>.</w:t>
      </w:r>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4540AA" w:rsidRDefault="00EE793E" w:rsidP="00EE793E">
      <w:pPr>
        <w:pStyle w:val="KDParagraf"/>
        <w:spacing w:before="0"/>
        <w:rPr>
          <w:rFonts w:cs="Arial"/>
        </w:rPr>
      </w:pPr>
      <w:r w:rsidRPr="004540AA">
        <w:rPr>
          <w:rFonts w:cs="Arial"/>
        </w:rPr>
        <w:t>Пружалац услуге доставља Кориснику услуге:</w:t>
      </w:r>
    </w:p>
    <w:p w:rsidR="00EE793E" w:rsidRPr="004540AA" w:rsidRDefault="00EE793E" w:rsidP="00EE793E">
      <w:pPr>
        <w:pStyle w:val="KDParagraf"/>
        <w:spacing w:before="0"/>
        <w:rPr>
          <w:rFonts w:cs="Arial"/>
        </w:rPr>
      </w:pPr>
      <w:r w:rsidRPr="004540AA">
        <w:rPr>
          <w:rFonts w:cs="Arial"/>
        </w:rPr>
        <w:t>-</w:t>
      </w:r>
      <w:r w:rsidRPr="004540AA">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6. овог Уговора) и</w:t>
      </w:r>
    </w:p>
    <w:p w:rsidR="00EE793E" w:rsidRPr="00586A59" w:rsidRDefault="00EE793E" w:rsidP="00EE793E">
      <w:pPr>
        <w:pStyle w:val="KDParagraf"/>
        <w:spacing w:before="0"/>
        <w:rPr>
          <w:rFonts w:cs="Arial"/>
        </w:rPr>
      </w:pPr>
      <w:r w:rsidRPr="004540AA">
        <w:rPr>
          <w:rFonts w:cs="Arial"/>
        </w:rPr>
        <w:t>-</w:t>
      </w:r>
      <w:r w:rsidRPr="004540AA">
        <w:rPr>
          <w:rFonts w:cs="Arial"/>
        </w:rPr>
        <w:tab/>
        <w:t xml:space="preserve">Резервни списак извршилаца са наведеним квалификацијама резервних извршилаца (Списак резервних извршилаца  дат је у Прилогу 6 овог Уговора). </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Члан 1</w:t>
      </w:r>
      <w:r w:rsidR="004540AA">
        <w:rPr>
          <w:rFonts w:cs="Arial"/>
          <w:b/>
          <w:lang w:val="sr-Cyrl-RS"/>
        </w:rPr>
        <w:t>3</w:t>
      </w:r>
      <w:r w:rsidRPr="00E47C2E">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r w:rsidRPr="0097203F">
        <w:rPr>
          <w:rFonts w:cs="Arial"/>
          <w:color w:val="000000" w:themeColor="text1"/>
        </w:rPr>
        <w:t xml:space="preserve"> </w:t>
      </w:r>
    </w:p>
    <w:p w:rsidR="00EE793E" w:rsidRPr="00586A59" w:rsidRDefault="00EE793E" w:rsidP="00EE793E">
      <w:pPr>
        <w:pStyle w:val="KDParagraf"/>
        <w:spacing w:before="0"/>
        <w:rPr>
          <w:rFonts w:cs="Arial"/>
          <w:color w:val="00B0F0"/>
        </w:rPr>
      </w:pPr>
    </w:p>
    <w:p w:rsidR="004540AA" w:rsidRDefault="004540AA" w:rsidP="00586A59">
      <w:pPr>
        <w:pStyle w:val="KDParagraf"/>
        <w:spacing w:before="0"/>
        <w:jc w:val="center"/>
        <w:rPr>
          <w:rFonts w:cs="Arial"/>
          <w:b/>
          <w:lang w:val="sr-Cyrl-RS"/>
        </w:rPr>
      </w:pPr>
    </w:p>
    <w:p w:rsidR="004540AA" w:rsidRDefault="004540AA" w:rsidP="00586A59">
      <w:pPr>
        <w:pStyle w:val="KDParagraf"/>
        <w:spacing w:before="0"/>
        <w:jc w:val="center"/>
        <w:rPr>
          <w:rFonts w:cs="Arial"/>
          <w:b/>
          <w:lang w:val="sr-Cyrl-RS"/>
        </w:rPr>
      </w:pPr>
    </w:p>
    <w:p w:rsidR="004540AA" w:rsidRDefault="004540AA"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r w:rsidRPr="00E47C2E">
        <w:rPr>
          <w:rFonts w:cs="Arial"/>
          <w:b/>
        </w:rPr>
        <w:t>Члан 1</w:t>
      </w:r>
      <w:r w:rsidR="004540AA">
        <w:rPr>
          <w:rFonts w:cs="Arial"/>
          <w:b/>
          <w:lang w:val="sr-Cyrl-RS"/>
        </w:rPr>
        <w:t>4</w:t>
      </w:r>
      <w:r w:rsidRPr="00E47C2E">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97203F" w:rsidRDefault="00EE793E" w:rsidP="00EE793E">
      <w:pPr>
        <w:pStyle w:val="KDParagraf"/>
        <w:spacing w:before="0"/>
        <w:rPr>
          <w:rFonts w:cs="Arial"/>
          <w:color w:val="000000" w:themeColor="text1"/>
        </w:rPr>
      </w:pPr>
      <w:r w:rsidRPr="0097203F">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лицима . </w:t>
      </w:r>
    </w:p>
    <w:p w:rsidR="00B17826" w:rsidRPr="0097203F" w:rsidRDefault="00B17826" w:rsidP="00EE793E">
      <w:pPr>
        <w:pStyle w:val="KDParagraf"/>
        <w:spacing w:before="0"/>
        <w:rPr>
          <w:rFonts w:cs="Arial"/>
          <w:b/>
          <w:color w:val="000000" w:themeColor="text1"/>
        </w:rPr>
      </w:pPr>
    </w:p>
    <w:p w:rsidR="00EE793E" w:rsidRPr="0097203F" w:rsidRDefault="00EE793E" w:rsidP="00EE793E">
      <w:pPr>
        <w:pStyle w:val="KDParagraf"/>
        <w:spacing w:before="0"/>
        <w:rPr>
          <w:rFonts w:cs="Arial"/>
          <w:color w:val="000000" w:themeColor="text1"/>
        </w:rPr>
      </w:pPr>
      <w:r w:rsidRPr="0097203F">
        <w:rPr>
          <w:rFonts w:cs="Arial"/>
          <w:color w:val="000000" w:themeColor="text1"/>
        </w:rPr>
        <w:t>Осигурања из става 1. овог члана, трајаће до завршетка пружања и/или извршења Услуга које су предмет овог Уговора.</w:t>
      </w:r>
    </w:p>
    <w:p w:rsidR="00EE793E" w:rsidRPr="00E47C2E" w:rsidRDefault="00EE793E" w:rsidP="00EE793E">
      <w:pPr>
        <w:pStyle w:val="KDParagraf"/>
        <w:spacing w:before="0"/>
        <w:rPr>
          <w:rFonts w:cs="Arial"/>
        </w:rPr>
      </w:pPr>
    </w:p>
    <w:p w:rsidR="00FB53C9" w:rsidRDefault="00FB53C9" w:rsidP="00EE793E">
      <w:pPr>
        <w:pStyle w:val="KDParagraf"/>
        <w:spacing w:before="0"/>
        <w:rPr>
          <w:rFonts w:cs="Arial"/>
          <w:b/>
          <w:lang w:val="sr-Cyrl-RS"/>
        </w:rPr>
      </w:pPr>
    </w:p>
    <w:p w:rsidR="00FB53C9" w:rsidRDefault="00FB53C9" w:rsidP="00EE793E">
      <w:pPr>
        <w:pStyle w:val="KDParagraf"/>
        <w:spacing w:before="0"/>
        <w:rPr>
          <w:rFonts w:cs="Arial"/>
          <w:b/>
          <w:lang w:val="sr-Cyrl-RS"/>
        </w:rPr>
      </w:pPr>
    </w:p>
    <w:p w:rsidR="00FB53C9" w:rsidRDefault="00FB53C9" w:rsidP="00EE793E">
      <w:pPr>
        <w:pStyle w:val="KDParagraf"/>
        <w:spacing w:before="0"/>
        <w:rPr>
          <w:rFonts w:cs="Arial"/>
          <w:b/>
          <w:lang w:val="sr-Cyrl-RS"/>
        </w:rPr>
      </w:pPr>
    </w:p>
    <w:p w:rsidR="00FB53C9" w:rsidRDefault="00FB53C9"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lastRenderedPageBreak/>
        <w:t xml:space="preserve">ИНТЕЛЕКТУАЛНА СВОЈИНА </w:t>
      </w:r>
    </w:p>
    <w:p w:rsidR="00EE793E" w:rsidRPr="00E47C2E" w:rsidRDefault="00EE793E" w:rsidP="00586A59">
      <w:pPr>
        <w:pStyle w:val="KDParagraf"/>
        <w:spacing w:before="0"/>
        <w:jc w:val="center"/>
        <w:rPr>
          <w:rFonts w:cs="Arial"/>
        </w:rPr>
      </w:pPr>
      <w:r w:rsidRPr="00E47C2E">
        <w:rPr>
          <w:rFonts w:cs="Arial"/>
          <w:b/>
        </w:rPr>
        <w:t>Члан 1</w:t>
      </w:r>
      <w:r w:rsidR="004540AA">
        <w:rPr>
          <w:rFonts w:cs="Arial"/>
          <w:b/>
          <w:lang w:val="sr-Cyrl-RS"/>
        </w:rPr>
        <w:t>5</w:t>
      </w:r>
      <w:r w:rsidRPr="00E47C2E">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EE793E" w:rsidRPr="0097203F" w:rsidRDefault="00EE793E" w:rsidP="00EE793E">
      <w:pPr>
        <w:pStyle w:val="KDParagraf"/>
        <w:spacing w:before="0"/>
        <w:rPr>
          <w:rFonts w:cs="Arial"/>
          <w:color w:val="000000" w:themeColor="text1"/>
        </w:rPr>
      </w:pPr>
      <w:r w:rsidRPr="0097203F">
        <w:rPr>
          <w:rFonts w:cs="Arial"/>
          <w:color w:val="000000" w:themeColor="text1"/>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EE793E" w:rsidRPr="0097203F" w:rsidRDefault="00EE793E" w:rsidP="00EE793E">
      <w:pPr>
        <w:pStyle w:val="KDParagraf"/>
        <w:spacing w:before="0"/>
        <w:rPr>
          <w:rFonts w:cs="Arial"/>
          <w:color w:val="000000" w:themeColor="text1"/>
        </w:rPr>
      </w:pPr>
      <w:r w:rsidRPr="0097203F">
        <w:rPr>
          <w:rFonts w:cs="Arial"/>
          <w:color w:val="000000" w:themeColor="text1"/>
        </w:rPr>
        <w:t xml:space="preserve">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 </w:t>
      </w:r>
    </w:p>
    <w:p w:rsidR="00EE793E" w:rsidRPr="00E47C2E" w:rsidRDefault="00EE793E" w:rsidP="00EE793E">
      <w:pPr>
        <w:pStyle w:val="KDParagraf"/>
        <w:spacing w:before="0"/>
        <w:rPr>
          <w:rFonts w:cs="Arial"/>
        </w:rPr>
      </w:pPr>
    </w:p>
    <w:p w:rsidR="005D0470" w:rsidRPr="00E47C2E" w:rsidRDefault="005D047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4540AA">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EE793E" w:rsidRPr="00E47C2E" w:rsidRDefault="00EE793E" w:rsidP="00EE793E">
      <w:pPr>
        <w:pStyle w:val="KDParagraf"/>
        <w:spacing w:before="0"/>
        <w:rPr>
          <w:rFonts w:cs="Arial"/>
        </w:rPr>
      </w:pPr>
    </w:p>
    <w:p w:rsidR="00EE793E" w:rsidRPr="00E47C2E" w:rsidRDefault="0097203F" w:rsidP="00586A59">
      <w:pPr>
        <w:pStyle w:val="KDParagraf"/>
        <w:spacing w:before="0"/>
        <w:jc w:val="center"/>
        <w:rPr>
          <w:rFonts w:cs="Arial"/>
        </w:rPr>
      </w:pPr>
      <w:r>
        <w:rPr>
          <w:rFonts w:cs="Arial"/>
          <w:b/>
        </w:rPr>
        <w:t>Члан 1</w:t>
      </w:r>
      <w:r w:rsidR="004540AA">
        <w:rPr>
          <w:rFonts w:cs="Arial"/>
          <w:b/>
          <w:lang w:val="sr-Cyrl-RS"/>
        </w:rPr>
        <w:t>7</w:t>
      </w:r>
      <w:r w:rsidR="00EE793E" w:rsidRPr="00E47C2E">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 xml:space="preserve">Овај Уговор се </w:t>
      </w:r>
      <w:r w:rsidR="0097203F" w:rsidRPr="0097203F">
        <w:rPr>
          <w:rFonts w:cs="Arial"/>
          <w:color w:val="000000" w:themeColor="text1"/>
        </w:rPr>
        <w:t xml:space="preserve">закључује за период од 12 (словима:дванаест) месеци, </w:t>
      </w:r>
      <w:r w:rsidRPr="0097203F">
        <w:rPr>
          <w:rFonts w:cs="Arial"/>
          <w:color w:val="000000" w:themeColor="text1"/>
        </w:rPr>
        <w:t>односно до  исцрпљења уговореног износа из члана 2. овог Уговора.</w:t>
      </w:r>
    </w:p>
    <w:p w:rsidR="00EE793E" w:rsidRPr="0097203F" w:rsidRDefault="00EE793E" w:rsidP="00EE793E">
      <w:pPr>
        <w:pStyle w:val="KDParagraf"/>
        <w:spacing w:before="0"/>
        <w:rPr>
          <w:rFonts w:cs="Arial"/>
          <w:color w:val="000000" w:themeColor="text1"/>
        </w:rPr>
      </w:pPr>
      <w:r w:rsidRPr="0097203F">
        <w:rPr>
          <w:rFonts w:cs="Arial"/>
          <w:color w:val="000000" w:themeColor="text1"/>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DA3E7E" w:rsidRDefault="00DA3E7E" w:rsidP="00586A59">
      <w:pPr>
        <w:pStyle w:val="KDParagraf"/>
        <w:spacing w:before="0"/>
        <w:jc w:val="center"/>
        <w:rPr>
          <w:rFonts w:cs="Arial"/>
          <w:b/>
          <w:lang w:val="sr-Cyrl-RS"/>
        </w:rPr>
      </w:pPr>
    </w:p>
    <w:p w:rsidR="00DA3E7E" w:rsidRDefault="00DA3E7E"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r w:rsidRPr="00E47C2E">
        <w:rPr>
          <w:rFonts w:cs="Arial"/>
          <w:b/>
        </w:rPr>
        <w:t xml:space="preserve">Члан </w:t>
      </w:r>
      <w:r w:rsidR="003C2E0B">
        <w:rPr>
          <w:rFonts w:cs="Arial"/>
          <w:b/>
          <w:lang w:val="sr-Cyrl-RS"/>
        </w:rPr>
        <w:t>1</w:t>
      </w:r>
      <w:r w:rsidR="004540AA">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Овај Уговор и његови Прилози  од 1 </w:t>
      </w:r>
      <w:r w:rsidRPr="00DA3E7E">
        <w:rPr>
          <w:rFonts w:cs="Arial"/>
        </w:rPr>
        <w:t xml:space="preserve">до </w:t>
      </w:r>
      <w:r w:rsidR="007E7445" w:rsidRPr="00DA3E7E">
        <w:rPr>
          <w:rFonts w:cs="Arial"/>
          <w:lang w:val="sr-Cyrl-RS"/>
        </w:rPr>
        <w:t>5</w:t>
      </w:r>
      <w:r w:rsidRPr="00DA3E7E">
        <w:rPr>
          <w:rFonts w:cs="Arial"/>
        </w:rPr>
        <w:t xml:space="preserve"> </w:t>
      </w:r>
      <w:r w:rsidRPr="00E47C2E">
        <w:rPr>
          <w:rFonts w:cs="Arial"/>
          <w:color w:val="00B0F0"/>
        </w:rPr>
        <w:t xml:space="preserve"> </w:t>
      </w:r>
      <w:r w:rsidRPr="00E47C2E">
        <w:rPr>
          <w:rFonts w:cs="Arial"/>
        </w:rPr>
        <w:t>из члан</w:t>
      </w:r>
      <w:r w:rsidR="00FB53C9">
        <w:rPr>
          <w:rFonts w:cs="Arial"/>
        </w:rPr>
        <w:t xml:space="preserve">а </w:t>
      </w:r>
      <w:r w:rsidR="00FB53C9">
        <w:rPr>
          <w:rFonts w:cs="Arial"/>
          <w:lang w:val="sr-Cyrl-RS"/>
        </w:rPr>
        <w:t>29</w:t>
      </w:r>
      <w:r w:rsidRPr="00E47C2E">
        <w:rPr>
          <w:rFonts w:cs="Arial"/>
        </w:rPr>
        <w:t xml:space="preserve">. овог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4540AA">
        <w:rPr>
          <w:rFonts w:cs="Arial"/>
          <w:b/>
          <w:lang w:val="sr-Cyrl-RS"/>
        </w:rPr>
        <w:t>19</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EE793E" w:rsidRPr="00E47C2E" w:rsidRDefault="00EE793E" w:rsidP="00EE793E">
      <w:pPr>
        <w:pStyle w:val="KDParagraf"/>
        <w:spacing w:before="0"/>
        <w:rPr>
          <w:rFonts w:cs="Arial"/>
        </w:rPr>
      </w:pPr>
      <w:r w:rsidRPr="00E47C2E">
        <w:rPr>
          <w:rFonts w:cs="Arial"/>
        </w:rPr>
        <w:tab/>
        <w:t xml:space="preserve">- за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за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примају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3C2E0B" w:rsidP="00EE793E">
      <w:pPr>
        <w:pStyle w:val="KDParagraf"/>
        <w:spacing w:before="0"/>
        <w:rPr>
          <w:rFonts w:cs="Arial"/>
        </w:rPr>
      </w:pPr>
      <w:r>
        <w:rPr>
          <w:rFonts w:cs="Arial"/>
        </w:rPr>
        <w:t xml:space="preserve">-      </w:t>
      </w:r>
      <w:r>
        <w:rPr>
          <w:rFonts w:cs="Arial"/>
          <w:lang w:val="sr-Cyrl-RS"/>
        </w:rPr>
        <w:t>д</w:t>
      </w:r>
      <w:r w:rsidR="00FD5422" w:rsidRPr="00E47C2E">
        <w:rPr>
          <w:rFonts w:cs="Arial"/>
        </w:rPr>
        <w:t xml:space="preserve">а </w:t>
      </w:r>
      <w:r w:rsidR="00EE793E"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t>благовремено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EE793E" w:rsidRDefault="00DA3E7E" w:rsidP="00EE793E">
      <w:pPr>
        <w:pStyle w:val="KDParagraf"/>
        <w:spacing w:before="0"/>
        <w:rPr>
          <w:rFonts w:cs="Arial"/>
          <w:lang w:val="sr-Cyrl-RS"/>
        </w:rPr>
      </w:pPr>
      <w:r w:rsidRPr="00DA3E7E">
        <w:rPr>
          <w:rFonts w:cs="Arial"/>
          <w:lang w:val="sr-Cyrl-RS"/>
        </w:rPr>
        <w:t>Уговорне стране могу доставити једна другој списак овлашћених лица након потписивања уговора а пре почетка извршења уговорене услуге.</w:t>
      </w:r>
    </w:p>
    <w:p w:rsidR="00DA3E7E" w:rsidRPr="00E47C2E" w:rsidRDefault="00DA3E7E" w:rsidP="00EE793E">
      <w:pPr>
        <w:pStyle w:val="KDParagraf"/>
        <w:spacing w:before="0"/>
        <w:rPr>
          <w:rFonts w:cs="Arial"/>
        </w:rPr>
      </w:pPr>
    </w:p>
    <w:p w:rsidR="00FB53C9" w:rsidRDefault="00FB53C9" w:rsidP="00EE793E">
      <w:pPr>
        <w:pStyle w:val="KDParagraf"/>
        <w:spacing w:before="0"/>
        <w:rPr>
          <w:rFonts w:cs="Arial"/>
          <w:b/>
          <w:lang w:val="sr-Cyrl-RS"/>
        </w:rPr>
      </w:pPr>
    </w:p>
    <w:p w:rsidR="00FB53C9" w:rsidRDefault="00FB53C9" w:rsidP="00EE793E">
      <w:pPr>
        <w:pStyle w:val="KDParagraf"/>
        <w:spacing w:before="0"/>
        <w:rPr>
          <w:rFonts w:cs="Arial"/>
          <w:b/>
          <w:lang w:val="sr-Cyrl-RS"/>
        </w:rPr>
      </w:pPr>
    </w:p>
    <w:p w:rsidR="00FB53C9" w:rsidRDefault="00FB53C9"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Члан 2</w:t>
      </w:r>
      <w:r w:rsidR="004540AA">
        <w:rPr>
          <w:rFonts w:cs="Arial"/>
          <w:b/>
          <w:lang w:val="sr-Cyrl-RS"/>
        </w:rPr>
        <w:t>0</w:t>
      </w:r>
      <w:r w:rsidRPr="00E47C2E">
        <w:rPr>
          <w:rFonts w:cs="Arial"/>
        </w:rPr>
        <w:t>.</w:t>
      </w:r>
    </w:p>
    <w:p w:rsidR="00EE793E" w:rsidRPr="003C2E0B" w:rsidRDefault="00EE793E" w:rsidP="00EE793E">
      <w:pPr>
        <w:pStyle w:val="KDParagraf"/>
        <w:spacing w:before="0"/>
        <w:rPr>
          <w:rFonts w:cs="Arial"/>
        </w:rPr>
      </w:pPr>
      <w:r w:rsidRPr="003C2E0B">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3C2E0B">
        <w:rPr>
          <w:rFonts w:cs="Arial"/>
        </w:rPr>
        <w:t>.</w:t>
      </w:r>
    </w:p>
    <w:p w:rsidR="00EE793E" w:rsidRPr="003C2E0B" w:rsidRDefault="00EE793E" w:rsidP="00EE793E">
      <w:pPr>
        <w:pStyle w:val="KDParagraf"/>
        <w:spacing w:before="0"/>
        <w:rPr>
          <w:rFonts w:cs="Arial"/>
        </w:rPr>
      </w:pPr>
      <w:r w:rsidRPr="003C2E0B">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3C2E0B">
        <w:rPr>
          <w:rFonts w:cs="Arial"/>
        </w:rPr>
        <w:t xml:space="preserve">ви Пружаоцу услуге у року од </w:t>
      </w:r>
      <w:r w:rsidR="00BF0590" w:rsidRPr="003C2E0B">
        <w:rPr>
          <w:rFonts w:cs="Arial"/>
          <w:lang w:val="sr-Cyrl-RS"/>
        </w:rPr>
        <w:t xml:space="preserve">5 </w:t>
      </w:r>
      <w:r w:rsidR="00BF0590" w:rsidRPr="003C2E0B">
        <w:rPr>
          <w:rFonts w:cs="Arial"/>
        </w:rPr>
        <w:t>(словима:</w:t>
      </w:r>
      <w:r w:rsidR="00BF0590" w:rsidRPr="003C2E0B">
        <w:rPr>
          <w:rFonts w:cs="Arial"/>
          <w:lang w:val="sr-Cyrl-RS"/>
        </w:rPr>
        <w:t>пет</w:t>
      </w:r>
      <w:r w:rsidRPr="003C2E0B">
        <w:rPr>
          <w:rFonts w:cs="Arial"/>
        </w:rPr>
        <w:t>) дана.</w:t>
      </w:r>
    </w:p>
    <w:p w:rsidR="00EE793E" w:rsidRPr="00E47C2E" w:rsidRDefault="00EE793E" w:rsidP="00EE793E">
      <w:pPr>
        <w:pStyle w:val="KDParagraf"/>
        <w:spacing w:before="0"/>
        <w:rPr>
          <w:rFonts w:cs="Arial"/>
        </w:rPr>
      </w:pPr>
      <w:r w:rsidRPr="003C2E0B">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3C2E0B">
        <w:rPr>
          <w:rFonts w:cs="Arial"/>
        </w:rPr>
        <w:t xml:space="preserve">(словима: </w:t>
      </w:r>
      <w:r w:rsidR="00BF0590" w:rsidRPr="003C2E0B">
        <w:rPr>
          <w:rFonts w:cs="Arial"/>
          <w:lang w:val="sr-Cyrl-RS"/>
        </w:rPr>
        <w:t>десет</w:t>
      </w:r>
      <w:r w:rsidRPr="003C2E0B">
        <w:rPr>
          <w:rFonts w:cs="Arial"/>
        </w:rPr>
        <w:t>дана) од момента пријема рекламације о свом трошку.</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Члан 2</w:t>
      </w:r>
      <w:r w:rsidR="004540AA">
        <w:rPr>
          <w:rFonts w:cs="Arial"/>
          <w:b/>
          <w:lang w:val="sr-Cyrl-RS"/>
        </w:rPr>
        <w:t>1</w:t>
      </w:r>
      <w:r w:rsidRPr="00E47C2E">
        <w:rPr>
          <w:rFonts w:cs="Arial"/>
        </w:rPr>
        <w:t>.</w:t>
      </w:r>
    </w:p>
    <w:p w:rsidR="00EE793E" w:rsidRPr="0033696E"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33696E" w:rsidRDefault="00EE793E" w:rsidP="00EE793E">
      <w:pPr>
        <w:pStyle w:val="KDParagraf"/>
        <w:spacing w:before="0"/>
        <w:rPr>
          <w:rFonts w:cs="Arial"/>
          <w:color w:val="000000" w:themeColor="text1"/>
        </w:rPr>
      </w:pPr>
      <w:r w:rsidRPr="0033696E">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33696E" w:rsidRDefault="00EE793E" w:rsidP="00EE793E">
      <w:pPr>
        <w:pStyle w:val="KDParagraf"/>
        <w:spacing w:before="0"/>
        <w:rPr>
          <w:rFonts w:cs="Arial"/>
          <w:color w:val="000000" w:themeColor="text1"/>
        </w:rPr>
      </w:pPr>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33696E" w:rsidRDefault="00EE793E" w:rsidP="00EE793E">
      <w:pPr>
        <w:pStyle w:val="KDParagraf"/>
        <w:spacing w:before="0"/>
        <w:rPr>
          <w:rFonts w:cs="Arial"/>
          <w:color w:val="000000" w:themeColor="text1"/>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D71F5C" w:rsidRDefault="00D71F5C"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Члан 2</w:t>
      </w:r>
      <w:r w:rsidR="004540AA">
        <w:rPr>
          <w:rFonts w:cs="Arial"/>
          <w:b/>
          <w:lang w:val="sr-Cyrl-RS"/>
        </w:rPr>
        <w:t>2</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FB53C9">
        <w:rPr>
          <w:rFonts w:cs="Arial"/>
          <w:lang w:val="sr-Cyrl-RS"/>
        </w:rPr>
        <w:t>5</w:t>
      </w:r>
      <w:r w:rsidRPr="00E47C2E">
        <w:rPr>
          <w:rFonts w:cs="Arial"/>
        </w:rPr>
        <w:t>. овог Уговора.</w:t>
      </w:r>
    </w:p>
    <w:p w:rsidR="00EE793E" w:rsidRPr="00E47C2E" w:rsidRDefault="00EE793E" w:rsidP="00EE793E">
      <w:pPr>
        <w:pStyle w:val="KDParagraf"/>
        <w:spacing w:before="0"/>
        <w:rPr>
          <w:rFonts w:cs="Arial"/>
        </w:rPr>
      </w:pPr>
    </w:p>
    <w:p w:rsidR="00FB53C9" w:rsidRDefault="00FB53C9"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lastRenderedPageBreak/>
        <w:t>УГОВОРНА КАЗНА</w:t>
      </w:r>
    </w:p>
    <w:p w:rsidR="00EE793E" w:rsidRPr="00E47C2E" w:rsidRDefault="00EE793E" w:rsidP="00B17826">
      <w:pPr>
        <w:pStyle w:val="KDParagraf"/>
        <w:spacing w:before="0"/>
        <w:jc w:val="center"/>
        <w:rPr>
          <w:rFonts w:cs="Arial"/>
        </w:rPr>
      </w:pPr>
      <w:r w:rsidRPr="00E47C2E">
        <w:rPr>
          <w:rFonts w:cs="Arial"/>
          <w:b/>
        </w:rPr>
        <w:t>Члан 2</w:t>
      </w:r>
      <w:r w:rsidR="004540AA">
        <w:rPr>
          <w:rFonts w:cs="Arial"/>
          <w:b/>
          <w:lang w:val="sr-Cyrl-RS"/>
        </w:rPr>
        <w:t>3</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Члан 2</w:t>
      </w:r>
      <w:r w:rsidR="004540AA">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FB53C9">
        <w:rPr>
          <w:rFonts w:cs="Arial"/>
          <w:lang w:val="sr-Cyrl-RS"/>
        </w:rPr>
        <w:t>3</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97203F" w:rsidRPr="00E47C2E" w:rsidRDefault="0097203F" w:rsidP="00EE793E">
      <w:pPr>
        <w:pStyle w:val="KDParagraf"/>
        <w:spacing w:before="0"/>
        <w:rPr>
          <w:rFonts w:cs="Arial"/>
        </w:rPr>
      </w:pPr>
    </w:p>
    <w:p w:rsidR="00D71F5C" w:rsidRDefault="00D71F5C"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EE793E">
      <w:pPr>
        <w:pStyle w:val="KDParagraf"/>
        <w:spacing w:before="0"/>
        <w:rPr>
          <w:rFonts w:cs="Arial"/>
        </w:rPr>
      </w:pPr>
    </w:p>
    <w:p w:rsidR="00EE793E" w:rsidRPr="00E47C2E" w:rsidRDefault="0097203F" w:rsidP="00B17826">
      <w:pPr>
        <w:pStyle w:val="KDParagraf"/>
        <w:spacing w:before="0"/>
        <w:jc w:val="center"/>
        <w:rPr>
          <w:rFonts w:cs="Arial"/>
        </w:rPr>
      </w:pPr>
      <w:r>
        <w:rPr>
          <w:rFonts w:cs="Arial"/>
          <w:b/>
        </w:rPr>
        <w:t>Члан 2</w:t>
      </w:r>
      <w:r w:rsidR="004540AA">
        <w:rPr>
          <w:rFonts w:cs="Arial"/>
          <w:b/>
          <w:lang w:val="sr-Cyrl-RS"/>
        </w:rPr>
        <w:t>5</w:t>
      </w:r>
      <w:r w:rsidR="00EE793E" w:rsidRPr="00E47C2E">
        <w:rPr>
          <w:rFonts w:cs="Arial"/>
        </w:rPr>
        <w:t>.</w:t>
      </w:r>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Default="00EE793E"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3C2E0B">
        <w:rPr>
          <w:rFonts w:cs="Arial"/>
          <w:b/>
          <w:lang w:val="sr-Cyrl-RS"/>
        </w:rPr>
        <w:t>2</w:t>
      </w:r>
      <w:r w:rsidR="004540AA">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3C2E0B">
        <w:rPr>
          <w:rFonts w:cs="Arial"/>
          <w:b/>
          <w:lang w:val="sr-Cyrl-RS"/>
        </w:rPr>
        <w:t>2</w:t>
      </w:r>
      <w:r w:rsidR="004540AA">
        <w:rPr>
          <w:rFonts w:cs="Arial"/>
          <w:b/>
          <w:lang w:val="sr-Cyrl-RS"/>
        </w:rPr>
        <w:t>7</w:t>
      </w:r>
      <w:r w:rsidRPr="00E47C2E">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DA3E7E">
        <w:rPr>
          <w:rFonts w:cs="Arial"/>
          <w:b/>
          <w:lang w:val="sr-Cyrl-RS"/>
        </w:rPr>
        <w:t>2</w:t>
      </w:r>
      <w:r w:rsidR="004540AA">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4540AA">
        <w:rPr>
          <w:rFonts w:cs="Arial"/>
          <w:b/>
          <w:lang w:val="sr-Cyrl-RS"/>
        </w:rPr>
        <w:t>29</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E47C2E" w:rsidRDefault="00EE793E" w:rsidP="00D71F5C">
      <w:pPr>
        <w:pStyle w:val="KDParagraf"/>
        <w:spacing w:before="0"/>
        <w:rPr>
          <w:rFonts w:cs="Arial"/>
        </w:rPr>
      </w:pPr>
      <w:r w:rsidRPr="00E47C2E">
        <w:rPr>
          <w:rFonts w:cs="Arial"/>
        </w:rPr>
        <w:t xml:space="preserve">Прилог број </w:t>
      </w:r>
      <w:r w:rsidR="007E7445">
        <w:rPr>
          <w:rFonts w:cs="Arial"/>
          <w:lang w:val="sr-Cyrl-RS"/>
        </w:rPr>
        <w:t>1</w:t>
      </w:r>
      <w:r w:rsidR="00D71F5C">
        <w:rPr>
          <w:rFonts w:cs="Arial"/>
          <w:lang w:val="sr-Cyrl-RS"/>
        </w:rPr>
        <w:t xml:space="preserve"> </w:t>
      </w:r>
      <w:r w:rsidRPr="00E47C2E">
        <w:rPr>
          <w:rFonts w:cs="Arial"/>
        </w:rPr>
        <w:t>Понуда;</w:t>
      </w:r>
      <w:r w:rsidRPr="00E47C2E">
        <w:rPr>
          <w:rFonts w:cs="Arial"/>
        </w:rPr>
        <w:tab/>
      </w:r>
    </w:p>
    <w:p w:rsidR="00EE793E" w:rsidRPr="00E47C2E" w:rsidRDefault="00EE793E" w:rsidP="00EE793E">
      <w:pPr>
        <w:pStyle w:val="KDParagraf"/>
        <w:spacing w:before="0"/>
        <w:rPr>
          <w:rFonts w:cs="Arial"/>
        </w:rPr>
      </w:pPr>
      <w:r w:rsidRPr="00E47C2E">
        <w:rPr>
          <w:rFonts w:cs="Arial"/>
        </w:rPr>
        <w:t xml:space="preserve">Прилог број </w:t>
      </w:r>
      <w:r w:rsidR="007E7445">
        <w:rPr>
          <w:rFonts w:cs="Arial"/>
          <w:lang w:val="sr-Cyrl-RS"/>
        </w:rPr>
        <w:t>2</w:t>
      </w:r>
      <w:r w:rsidRPr="00E47C2E">
        <w:rPr>
          <w:rFonts w:cs="Arial"/>
        </w:rPr>
        <w:tab/>
      </w:r>
      <w:r w:rsidR="00D71F5C">
        <w:rPr>
          <w:rFonts w:cs="Arial"/>
          <w:lang w:val="sr-Cyrl-RS"/>
        </w:rPr>
        <w:t xml:space="preserve"> </w:t>
      </w:r>
      <w:r w:rsidRPr="00E47C2E">
        <w:rPr>
          <w:rFonts w:cs="Arial"/>
        </w:rPr>
        <w:t>Структура цене из Понуде;</w:t>
      </w:r>
    </w:p>
    <w:p w:rsidR="00EE793E" w:rsidRPr="00E47C2E" w:rsidRDefault="00D06CFD" w:rsidP="00EE793E">
      <w:pPr>
        <w:pStyle w:val="KDParagraf"/>
        <w:spacing w:before="0"/>
        <w:rPr>
          <w:rFonts w:cs="Arial"/>
        </w:rPr>
      </w:pPr>
      <w:r w:rsidRPr="00E47C2E">
        <w:rPr>
          <w:rFonts w:cs="Arial"/>
        </w:rPr>
        <w:t xml:space="preserve">Прилог број </w:t>
      </w:r>
      <w:r w:rsidR="007E7445">
        <w:rPr>
          <w:rFonts w:cs="Arial"/>
          <w:lang w:val="sr-Cyrl-RS"/>
        </w:rPr>
        <w:t>3</w:t>
      </w:r>
      <w:r w:rsidRPr="00E47C2E">
        <w:rPr>
          <w:rFonts w:cs="Arial"/>
        </w:rPr>
        <w:t xml:space="preserve"> </w:t>
      </w:r>
      <w:r w:rsidR="00EE793E" w:rsidRPr="00DA3E7E">
        <w:rPr>
          <w:rFonts w:cs="Arial"/>
        </w:rPr>
        <w:t>Списак извршилаца и Резервни списак извршилаца;</w:t>
      </w:r>
    </w:p>
    <w:p w:rsidR="00EE793E" w:rsidRPr="00E47C2E" w:rsidRDefault="00A51C4D" w:rsidP="00EE793E">
      <w:pPr>
        <w:pStyle w:val="KDParagraf"/>
        <w:spacing w:before="0"/>
        <w:rPr>
          <w:rFonts w:cs="Arial"/>
        </w:rPr>
      </w:pPr>
      <w:r>
        <w:rPr>
          <w:rFonts w:cs="Arial"/>
        </w:rPr>
        <w:t xml:space="preserve">Прилог број </w:t>
      </w:r>
      <w:r w:rsidR="007E7445">
        <w:rPr>
          <w:rFonts w:cs="Arial"/>
          <w:lang w:val="sr-Cyrl-RS"/>
        </w:rPr>
        <w:t>4</w:t>
      </w:r>
      <w:r w:rsidR="00EE793E" w:rsidRPr="00E47C2E">
        <w:rPr>
          <w:rFonts w:cs="Arial"/>
        </w:rPr>
        <w:tab/>
      </w:r>
      <w:r w:rsidR="00D71F5C">
        <w:rPr>
          <w:rFonts w:cs="Arial"/>
          <w:lang w:val="sr-Cyrl-RS"/>
        </w:rPr>
        <w:t xml:space="preserve"> </w:t>
      </w:r>
      <w:r w:rsidR="00EE793E" w:rsidRPr="00E47C2E">
        <w:rPr>
          <w:rFonts w:cs="Arial"/>
        </w:rPr>
        <w:t xml:space="preserve">Безбедност и здравље на раду; </w:t>
      </w:r>
    </w:p>
    <w:p w:rsidR="00D06CFD" w:rsidRPr="00E47C2E" w:rsidRDefault="00A51C4D" w:rsidP="00EE793E">
      <w:pPr>
        <w:pStyle w:val="KDParagraf"/>
        <w:spacing w:before="0"/>
        <w:rPr>
          <w:rFonts w:cs="Arial"/>
          <w:color w:val="00B0F0"/>
        </w:rPr>
      </w:pPr>
      <w:r>
        <w:rPr>
          <w:rFonts w:cs="Arial"/>
        </w:rPr>
        <w:t xml:space="preserve">Прилог број </w:t>
      </w:r>
      <w:r w:rsidR="007E7445">
        <w:rPr>
          <w:rFonts w:cs="Arial"/>
          <w:lang w:val="sr-Cyrl-RS"/>
        </w:rPr>
        <w:t>5</w:t>
      </w:r>
      <w:r w:rsidR="00B17826">
        <w:rPr>
          <w:rFonts w:cs="Arial"/>
        </w:rPr>
        <w:t xml:space="preserve"> </w:t>
      </w:r>
      <w:r w:rsidR="00EE793E" w:rsidRPr="00E47C2E">
        <w:rPr>
          <w:rFonts w:cs="Arial"/>
          <w:color w:val="00B0F0"/>
        </w:rPr>
        <w:t>Споразум о заједничком извршењу услуге</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Члан 3</w:t>
      </w:r>
      <w:r w:rsidR="004540AA">
        <w:rPr>
          <w:rFonts w:cs="Arial"/>
          <w:b/>
          <w:lang w:val="sr-Cyrl-RS"/>
        </w:rPr>
        <w:t>0</w:t>
      </w:r>
      <w:r w:rsidRPr="00E47C2E">
        <w:rPr>
          <w:rFonts w:cs="Arial"/>
        </w:rPr>
        <w:t>.</w:t>
      </w: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Pr="00E47C2E" w:rsidRDefault="00CC5210" w:rsidP="00EE793E">
      <w:pPr>
        <w:pStyle w:val="KDParagraf"/>
        <w:spacing w:before="0"/>
        <w:rPr>
          <w:rFonts w:cs="Arial"/>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Pr>
          <w:rFonts w:cs="Arial"/>
          <w:b/>
          <w:color w:val="FF0000"/>
        </w:rPr>
        <w:t>Назив</w:t>
      </w:r>
    </w:p>
    <w:p w:rsidR="00B17826" w:rsidRDefault="00B17826" w:rsidP="00B17826">
      <w:pPr>
        <w:pStyle w:val="KDParagraf"/>
        <w:spacing w:before="0"/>
        <w:rPr>
          <w:rFonts w:cs="Arial"/>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7E7445" w:rsidRDefault="004540AA" w:rsidP="0092140D">
      <w:pPr>
        <w:spacing w:before="0"/>
        <w:rPr>
          <w:rFonts w:cs="Arial"/>
          <w:lang w:val="sr-Cyrl-RS"/>
        </w:rPr>
      </w:pPr>
      <w:r>
        <w:rPr>
          <w:rFonts w:cs="Arial"/>
        </w:rPr>
        <w:t>Финансијски директор</w:t>
      </w:r>
      <w:r>
        <w:rPr>
          <w:rFonts w:cs="Arial"/>
          <w:lang w:val="sr-Cyrl-RS"/>
        </w:rPr>
        <w:t xml:space="preserve"> </w:t>
      </w:r>
      <w:r w:rsidR="00B17826">
        <w:rPr>
          <w:rFonts w:cs="Arial"/>
        </w:rPr>
        <w:t>ТЕНТ,</w:t>
      </w:r>
      <w:r w:rsidR="00B17826">
        <w:rPr>
          <w:rFonts w:cs="Arial"/>
          <w:color w:val="00B0F0"/>
        </w:rPr>
        <w:t xml:space="preserve">                  </w:t>
      </w:r>
      <w:r w:rsidR="00B17826">
        <w:rPr>
          <w:rFonts w:cs="Arial"/>
          <w:color w:val="FF0000"/>
        </w:rPr>
        <w:t>име и презиме,функција</w:t>
      </w:r>
      <w:r w:rsidR="00B17826">
        <w:rPr>
          <w:rFonts w:cs="Arial"/>
        </w:rPr>
        <w:t xml:space="preserve">                                            Милорад Лазић, дипл.екон.   </w:t>
      </w:r>
    </w:p>
    <w:p w:rsidR="007E7445" w:rsidRDefault="007E7445" w:rsidP="0092140D">
      <w:pPr>
        <w:spacing w:before="0"/>
        <w:rPr>
          <w:rFonts w:cs="Arial"/>
          <w:lang w:val="sr-Cyrl-RS"/>
        </w:rPr>
      </w:pPr>
    </w:p>
    <w:p w:rsidR="007E7445" w:rsidRDefault="007E7445" w:rsidP="0092140D">
      <w:pPr>
        <w:spacing w:before="0"/>
        <w:rPr>
          <w:rFonts w:cs="Arial"/>
          <w:lang w:val="sr-Cyrl-RS"/>
        </w:rPr>
      </w:pPr>
    </w:p>
    <w:p w:rsidR="007E7445" w:rsidRDefault="007E7445" w:rsidP="0092140D">
      <w:pPr>
        <w:spacing w:before="0"/>
        <w:rPr>
          <w:rFonts w:cs="Arial"/>
          <w:lang w:val="sr-Cyrl-RS"/>
        </w:rPr>
      </w:pPr>
    </w:p>
    <w:p w:rsidR="007E7445" w:rsidRDefault="007E7445" w:rsidP="0092140D">
      <w:pPr>
        <w:spacing w:before="0"/>
        <w:rPr>
          <w:rFonts w:cs="Arial"/>
          <w:lang w:val="sr-Cyrl-RS"/>
        </w:rPr>
      </w:pPr>
    </w:p>
    <w:p w:rsidR="004540AA" w:rsidRDefault="004540AA" w:rsidP="0092140D">
      <w:pPr>
        <w:spacing w:before="0"/>
        <w:rPr>
          <w:rFonts w:cs="Arial"/>
          <w:lang w:val="sr-Cyrl-RS"/>
        </w:rPr>
      </w:pPr>
    </w:p>
    <w:p w:rsidR="004540AA" w:rsidRDefault="004540AA" w:rsidP="0092140D">
      <w:pPr>
        <w:spacing w:before="0"/>
        <w:rPr>
          <w:rFonts w:cs="Arial"/>
          <w:lang w:val="sr-Cyrl-RS"/>
        </w:rPr>
      </w:pPr>
    </w:p>
    <w:p w:rsidR="004540AA" w:rsidRDefault="004540AA" w:rsidP="0092140D">
      <w:pPr>
        <w:spacing w:before="0"/>
        <w:rPr>
          <w:rFonts w:cs="Arial"/>
          <w:lang w:val="sr-Cyrl-RS"/>
        </w:rPr>
      </w:pPr>
    </w:p>
    <w:p w:rsidR="004540AA" w:rsidRDefault="004540AA" w:rsidP="0092140D">
      <w:pPr>
        <w:spacing w:before="0"/>
        <w:rPr>
          <w:rFonts w:cs="Arial"/>
          <w:lang w:val="sr-Cyrl-RS"/>
        </w:rPr>
      </w:pPr>
    </w:p>
    <w:p w:rsidR="004540AA" w:rsidRDefault="004540AA" w:rsidP="0092140D">
      <w:pPr>
        <w:spacing w:before="0"/>
        <w:rPr>
          <w:rFonts w:cs="Arial"/>
          <w:lang w:val="sr-Cyrl-RS"/>
        </w:rPr>
      </w:pPr>
    </w:p>
    <w:p w:rsidR="004540AA" w:rsidRDefault="004540AA" w:rsidP="0092140D">
      <w:pPr>
        <w:spacing w:before="0"/>
        <w:rPr>
          <w:rFonts w:cs="Arial"/>
          <w:lang w:val="sr-Cyrl-RS"/>
        </w:rPr>
      </w:pPr>
    </w:p>
    <w:p w:rsidR="004540AA" w:rsidRDefault="004540AA" w:rsidP="0092140D">
      <w:pPr>
        <w:spacing w:before="0"/>
        <w:rPr>
          <w:rFonts w:cs="Arial"/>
          <w:lang w:val="sr-Cyrl-RS"/>
        </w:rPr>
      </w:pPr>
    </w:p>
    <w:p w:rsidR="004540AA" w:rsidRDefault="004540AA" w:rsidP="0092140D">
      <w:pPr>
        <w:spacing w:before="0"/>
        <w:rPr>
          <w:rFonts w:cs="Arial"/>
          <w:lang w:val="sr-Cyrl-RS"/>
        </w:rPr>
      </w:pPr>
    </w:p>
    <w:p w:rsidR="004540AA" w:rsidRDefault="004540AA" w:rsidP="0092140D">
      <w:pPr>
        <w:spacing w:before="0"/>
        <w:rPr>
          <w:rFonts w:cs="Arial"/>
          <w:lang w:val="sr-Cyrl-RS"/>
        </w:rPr>
      </w:pPr>
    </w:p>
    <w:p w:rsidR="004540AA" w:rsidRDefault="004540AA" w:rsidP="0092140D">
      <w:pPr>
        <w:spacing w:before="0"/>
        <w:rPr>
          <w:rFonts w:cs="Arial"/>
          <w:lang w:val="sr-Cyrl-RS"/>
        </w:rPr>
      </w:pPr>
    </w:p>
    <w:p w:rsidR="00FB53C9" w:rsidRDefault="00FB53C9" w:rsidP="0092140D">
      <w:pPr>
        <w:spacing w:before="0"/>
        <w:rPr>
          <w:rFonts w:cs="Arial"/>
          <w:lang w:val="sr-Cyrl-RS"/>
        </w:rPr>
      </w:pPr>
    </w:p>
    <w:p w:rsidR="00FB53C9" w:rsidRDefault="00FB53C9" w:rsidP="0092140D">
      <w:pPr>
        <w:spacing w:before="0"/>
        <w:rPr>
          <w:rFonts w:cs="Arial"/>
          <w:lang w:val="sr-Cyrl-RS"/>
        </w:rPr>
      </w:pPr>
    </w:p>
    <w:p w:rsidR="00FB53C9" w:rsidRDefault="00FB53C9" w:rsidP="0092140D">
      <w:pPr>
        <w:spacing w:before="0"/>
        <w:rPr>
          <w:rFonts w:cs="Arial"/>
          <w:lang w:val="sr-Cyrl-RS"/>
        </w:rPr>
      </w:pPr>
    </w:p>
    <w:p w:rsidR="00FB53C9" w:rsidRDefault="00FB53C9" w:rsidP="0092140D">
      <w:pPr>
        <w:spacing w:before="0"/>
        <w:rPr>
          <w:rFonts w:cs="Arial"/>
          <w:lang w:val="sr-Cyrl-RS"/>
        </w:rPr>
      </w:pPr>
    </w:p>
    <w:p w:rsidR="00FB53C9" w:rsidRDefault="00FB53C9" w:rsidP="0092140D">
      <w:pPr>
        <w:spacing w:before="0"/>
        <w:rPr>
          <w:rFonts w:cs="Arial"/>
          <w:lang w:val="sr-Cyrl-RS"/>
        </w:rPr>
      </w:pPr>
    </w:p>
    <w:p w:rsidR="00FB53C9" w:rsidRDefault="00FB53C9" w:rsidP="0092140D">
      <w:pPr>
        <w:spacing w:before="0"/>
        <w:rPr>
          <w:rFonts w:cs="Arial"/>
          <w:lang w:val="sr-Cyrl-RS"/>
        </w:rPr>
      </w:pPr>
    </w:p>
    <w:p w:rsidR="00FB53C9" w:rsidRDefault="00FB53C9" w:rsidP="0092140D">
      <w:pPr>
        <w:spacing w:before="0"/>
        <w:rPr>
          <w:rFonts w:cs="Arial"/>
          <w:lang w:val="sr-Cyrl-RS"/>
        </w:rPr>
      </w:pPr>
    </w:p>
    <w:p w:rsidR="00FB53C9" w:rsidRDefault="00FB53C9" w:rsidP="0092140D">
      <w:pPr>
        <w:spacing w:before="0"/>
        <w:rPr>
          <w:rFonts w:cs="Arial"/>
          <w:lang w:val="sr-Cyrl-RS"/>
        </w:rPr>
      </w:pPr>
    </w:p>
    <w:p w:rsidR="004540AA" w:rsidRDefault="004540AA" w:rsidP="0092140D">
      <w:pPr>
        <w:spacing w:before="0"/>
        <w:rPr>
          <w:rFonts w:cs="Arial"/>
          <w:lang w:val="sr-Cyrl-RS"/>
        </w:rPr>
      </w:pPr>
    </w:p>
    <w:p w:rsidR="004540AA" w:rsidRDefault="004540AA" w:rsidP="0092140D">
      <w:pPr>
        <w:spacing w:before="0"/>
        <w:rPr>
          <w:rFonts w:cs="Arial"/>
          <w:lang w:val="sr-Cyrl-RS"/>
        </w:rPr>
      </w:pPr>
    </w:p>
    <w:p w:rsidR="004540AA" w:rsidRDefault="004540AA" w:rsidP="0092140D">
      <w:pPr>
        <w:spacing w:before="0"/>
        <w:rPr>
          <w:rFonts w:cs="Arial"/>
          <w:lang w:val="sr-Cyrl-RS"/>
        </w:rPr>
      </w:pPr>
    </w:p>
    <w:p w:rsidR="004540AA" w:rsidRDefault="004540AA" w:rsidP="0092140D">
      <w:pPr>
        <w:spacing w:before="0"/>
        <w:rPr>
          <w:rFonts w:cs="Arial"/>
          <w:lang w:val="sr-Cyrl-RS"/>
        </w:rPr>
      </w:pPr>
    </w:p>
    <w:p w:rsidR="004540AA" w:rsidRDefault="004540AA" w:rsidP="0092140D">
      <w:pPr>
        <w:spacing w:before="0"/>
        <w:rPr>
          <w:rFonts w:cs="Arial"/>
          <w:lang w:val="sr-Cyrl-RS"/>
        </w:rPr>
      </w:pPr>
    </w:p>
    <w:p w:rsidR="007D07C5" w:rsidRPr="00862FAD" w:rsidRDefault="007D07C5" w:rsidP="007D07C5">
      <w:pPr>
        <w:spacing w:before="40"/>
        <w:rPr>
          <w:lang w:val="sr-Cyrl-CS"/>
        </w:rPr>
      </w:pPr>
      <w:r>
        <w:rPr>
          <w:noProof/>
        </w:rPr>
        <w:lastRenderedPageBreak/>
        <w:drawing>
          <wp:inline distT="0" distB="0" distL="0" distR="0">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862FAD" w:rsidRDefault="007D07C5" w:rsidP="007D07C5">
      <w:pPr>
        <w:spacing w:after="40"/>
        <w:rPr>
          <w:b/>
          <w:sz w:val="20"/>
          <w:lang w:val="sr-Latn-CS"/>
        </w:rPr>
      </w:pPr>
      <w:r w:rsidRPr="00862FAD">
        <w:rPr>
          <w:b/>
          <w:sz w:val="20"/>
          <w:lang w:val="sr-Cyrl-RS"/>
        </w:rPr>
        <w:t xml:space="preserve">Огранак </w:t>
      </w:r>
      <w:r w:rsidRPr="00862FAD">
        <w:rPr>
          <w:b/>
          <w:sz w:val="20"/>
          <w:lang w:val="sr-Latn-CS"/>
        </w:rPr>
        <w:t>ТЕНТ</w:t>
      </w:r>
    </w:p>
    <w:p w:rsidR="007D07C5" w:rsidRPr="00862FAD" w:rsidRDefault="007D07C5" w:rsidP="007D07C5">
      <w:pPr>
        <w:spacing w:after="20"/>
        <w:rPr>
          <w:b/>
          <w:sz w:val="20"/>
          <w:lang w:val="sr-Cyrl-CS"/>
        </w:rPr>
      </w:pPr>
      <w:r w:rsidRPr="00862FAD">
        <w:rPr>
          <w:b/>
          <w:sz w:val="20"/>
          <w:lang w:val="sr-Cyrl-CS"/>
        </w:rPr>
        <w:t>Сектор за управљање ризицима</w:t>
      </w:r>
    </w:p>
    <w:p w:rsidR="007D07C5" w:rsidRPr="00862FAD" w:rsidRDefault="007D07C5" w:rsidP="007D07C5">
      <w:pPr>
        <w:rPr>
          <w:b/>
          <w:sz w:val="20"/>
          <w:lang w:val="sr-Cyrl-RS"/>
        </w:rPr>
      </w:pPr>
      <w:r w:rsidRPr="00862FAD">
        <w:rPr>
          <w:b/>
          <w:sz w:val="20"/>
          <w:lang w:val="sr-Cyrl-RS"/>
        </w:rPr>
        <w:t>Датум ________________</w:t>
      </w:r>
    </w:p>
    <w:p w:rsidR="007D07C5" w:rsidRPr="00862FAD" w:rsidRDefault="007D07C5" w:rsidP="007D07C5">
      <w:pPr>
        <w:jc w:val="center"/>
        <w:rPr>
          <w:b/>
          <w:sz w:val="32"/>
          <w:szCs w:val="32"/>
          <w:lang w:val="ru-RU"/>
        </w:rPr>
      </w:pPr>
    </w:p>
    <w:p w:rsidR="007D07C5" w:rsidRPr="00862FAD" w:rsidRDefault="007D07C5" w:rsidP="007D07C5">
      <w:pPr>
        <w:jc w:val="center"/>
        <w:rPr>
          <w:b/>
          <w:sz w:val="32"/>
          <w:szCs w:val="32"/>
          <w:lang w:val="ru-RU"/>
        </w:rPr>
      </w:pPr>
      <w:r w:rsidRPr="00862FAD">
        <w:rPr>
          <w:b/>
          <w:sz w:val="32"/>
          <w:szCs w:val="32"/>
          <w:lang w:val="ru-RU"/>
        </w:rPr>
        <w:t>ПРАВИЛА</w:t>
      </w:r>
    </w:p>
    <w:p w:rsidR="007D07C5" w:rsidRPr="00862FAD" w:rsidRDefault="007D07C5" w:rsidP="007D07C5">
      <w:pPr>
        <w:jc w:val="center"/>
        <w:rPr>
          <w:b/>
          <w:sz w:val="32"/>
          <w:szCs w:val="32"/>
          <w:lang w:val="ru-RU"/>
        </w:rPr>
      </w:pPr>
      <w:r w:rsidRPr="00862FAD">
        <w:rPr>
          <w:b/>
          <w:sz w:val="32"/>
          <w:szCs w:val="32"/>
          <w:lang w:val="ru-RU"/>
        </w:rPr>
        <w:t>БЕЗБЕДНОСТИ НА РАДУ У ТЕНТ</w:t>
      </w:r>
    </w:p>
    <w:p w:rsidR="007D07C5" w:rsidRPr="00862FAD" w:rsidRDefault="007D07C5" w:rsidP="007D07C5">
      <w:pPr>
        <w:rPr>
          <w:lang w:val="sr-Latn-CS"/>
        </w:rPr>
      </w:pPr>
    </w:p>
    <w:p w:rsidR="007D07C5" w:rsidRPr="00862FAD" w:rsidRDefault="007D07C5" w:rsidP="007D07C5">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862FAD" w:rsidRDefault="007D07C5" w:rsidP="007D07C5">
      <w:pPr>
        <w:rPr>
          <w:lang w:val="sr-Cyrl-CS"/>
        </w:rPr>
      </w:pPr>
      <w:r w:rsidRPr="00862FAD">
        <w:rPr>
          <w:lang w:val="sr-Cyrl-CS"/>
        </w:rPr>
        <w:t>У зависности од врсте и обима радова/услуга примењују се одређене тачке ових правила.</w:t>
      </w:r>
    </w:p>
    <w:p w:rsidR="007D07C5" w:rsidRPr="00862FAD" w:rsidRDefault="007D07C5" w:rsidP="007D07C5">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7D07C5" w:rsidRPr="00862FAD" w:rsidRDefault="007D07C5" w:rsidP="007D07C5">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7D07C5" w:rsidRPr="00862FAD" w:rsidRDefault="007D07C5" w:rsidP="007D07C5">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7D07C5" w:rsidRPr="00862FAD" w:rsidRDefault="007D07C5" w:rsidP="007D07C5">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862FAD" w:rsidRDefault="007D07C5" w:rsidP="007D07C5">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7D07C5" w:rsidRPr="00862FAD" w:rsidRDefault="007D07C5" w:rsidP="007D07C5">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7D07C5" w:rsidRPr="00862FAD" w:rsidRDefault="007D07C5" w:rsidP="007D07C5">
      <w:pPr>
        <w:rPr>
          <w:lang w:val="sr-Cyrl-RS"/>
        </w:rPr>
      </w:pPr>
    </w:p>
    <w:p w:rsidR="007D07C5" w:rsidRPr="00862FAD" w:rsidRDefault="007D07C5" w:rsidP="007D07C5">
      <w:pPr>
        <w:spacing w:after="40"/>
        <w:rPr>
          <w:b/>
          <w:u w:val="single"/>
          <w:lang w:val="sr-Cyrl-RS"/>
        </w:rPr>
      </w:pPr>
      <w:r w:rsidRPr="00862FAD">
        <w:rPr>
          <w:b/>
          <w:u w:val="single"/>
          <w:lang w:val="sr-Latn-CS"/>
        </w:rPr>
        <w:t xml:space="preserve">I  ОБАВЕЗЕ ИЗВОЂАЧА РАДОВА </w:t>
      </w:r>
    </w:p>
    <w:p w:rsidR="007D07C5" w:rsidRPr="00862FAD" w:rsidRDefault="007D07C5" w:rsidP="007D07C5">
      <w:pPr>
        <w:rPr>
          <w:b/>
          <w:u w:val="single"/>
          <w:lang w:val="sr-Cyrl-RS"/>
        </w:rPr>
      </w:pPr>
    </w:p>
    <w:p w:rsidR="007D07C5" w:rsidRPr="00862FAD" w:rsidRDefault="007D07C5" w:rsidP="007D07C5">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862FAD" w:rsidRDefault="007D07C5" w:rsidP="007D07C5">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862FAD" w:rsidRDefault="007D07C5" w:rsidP="007D07C5">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Pr="00862FAD" w:rsidRDefault="007D07C5" w:rsidP="007D07C5">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07C5" w:rsidRPr="00862FAD" w:rsidRDefault="007D07C5" w:rsidP="007D07C5">
      <w:pPr>
        <w:numPr>
          <w:ilvl w:val="0"/>
          <w:numId w:val="46"/>
        </w:numPr>
        <w:spacing w:before="0" w:after="80" w:line="216" w:lineRule="auto"/>
        <w:rPr>
          <w:lang w:val="sr-Cyrl-CS"/>
        </w:rPr>
      </w:pPr>
      <w:r w:rsidRPr="00862FAD">
        <w:rPr>
          <w:lang w:val="ru-RU"/>
        </w:rPr>
        <w:t>Забрањено је избегавање примене и/или ометање спровођења мера БЗР</w:t>
      </w:r>
    </w:p>
    <w:p w:rsidR="007D07C5" w:rsidRPr="00862FAD" w:rsidRDefault="007D07C5" w:rsidP="007D07C5">
      <w:pPr>
        <w:numPr>
          <w:ilvl w:val="0"/>
          <w:numId w:val="46"/>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rPr>
          <w:lang w:val="sr-Cyrl-RS"/>
        </w:rPr>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7D07C5" w:rsidRPr="00862FAD" w:rsidRDefault="007D07C5" w:rsidP="007D07C5">
      <w:pPr>
        <w:numPr>
          <w:ilvl w:val="1"/>
          <w:numId w:val="48"/>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7D07C5" w:rsidRPr="00862FAD" w:rsidRDefault="007D07C5" w:rsidP="007D07C5">
      <w:pPr>
        <w:numPr>
          <w:ilvl w:val="1"/>
          <w:numId w:val="48"/>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7D07C5" w:rsidRPr="00862FAD" w:rsidRDefault="007D07C5" w:rsidP="007D07C5">
      <w:pPr>
        <w:numPr>
          <w:ilvl w:val="1"/>
          <w:numId w:val="48"/>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862FAD" w:rsidRDefault="007D07C5" w:rsidP="007D07C5">
      <w:pPr>
        <w:numPr>
          <w:ilvl w:val="1"/>
          <w:numId w:val="48"/>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7D07C5" w:rsidRPr="00862FAD" w:rsidRDefault="007D07C5" w:rsidP="007D07C5">
      <w:pPr>
        <w:numPr>
          <w:ilvl w:val="1"/>
          <w:numId w:val="48"/>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7D07C5" w:rsidRPr="00862FAD" w:rsidRDefault="007D07C5" w:rsidP="007D07C5">
      <w:pPr>
        <w:numPr>
          <w:ilvl w:val="1"/>
          <w:numId w:val="48"/>
        </w:numPr>
        <w:tabs>
          <w:tab w:val="num" w:pos="1134"/>
        </w:tabs>
        <w:spacing w:before="0" w:after="80" w:line="216" w:lineRule="auto"/>
        <w:ind w:left="1134"/>
        <w:rPr>
          <w:lang w:val="sr-Cyrl-CS"/>
        </w:rPr>
      </w:pPr>
      <w:r w:rsidRPr="00862FAD">
        <w:rPr>
          <w:lang w:val="sr-Cyrl-RS"/>
        </w:rPr>
        <w:t>с</w:t>
      </w:r>
      <w:r w:rsidRPr="00862FAD">
        <w:rPr>
          <w:lang w:val="sr-Cyrl-CS"/>
        </w:rPr>
        <w:t>писак оруђа за рад, уређаја, алата и опреме и њихове атесте и сертификате,</w:t>
      </w:r>
    </w:p>
    <w:p w:rsidR="007D07C5" w:rsidRPr="00862FAD" w:rsidRDefault="007D07C5" w:rsidP="007D07C5">
      <w:pPr>
        <w:numPr>
          <w:ilvl w:val="1"/>
          <w:numId w:val="48"/>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862FAD" w:rsidRDefault="007D07C5" w:rsidP="007D07C5">
      <w:pPr>
        <w:numPr>
          <w:ilvl w:val="1"/>
          <w:numId w:val="48"/>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7D07C5" w:rsidRPr="00862FAD" w:rsidRDefault="007D07C5" w:rsidP="007D07C5">
      <w:pPr>
        <w:numPr>
          <w:ilvl w:val="1"/>
          <w:numId w:val="48"/>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w:t>
      </w:r>
      <w:r w:rsidRPr="00862FAD">
        <w:t xml:space="preserve"> </w:t>
      </w:r>
      <w:r w:rsidRPr="00862FAD">
        <w:rPr>
          <w:lang w:val="sr-Cyrl-CS"/>
        </w:rPr>
        <w:t>и/или трећој смени, празником и сл.).</w:t>
      </w:r>
    </w:p>
    <w:p w:rsidR="007D07C5" w:rsidRPr="00862FAD" w:rsidRDefault="007D07C5" w:rsidP="007D07C5">
      <w:pPr>
        <w:ind w:left="720"/>
        <w:rPr>
          <w:lang w:val="sr-Cyrl-RS"/>
        </w:rPr>
      </w:pPr>
    </w:p>
    <w:p w:rsidR="007D07C5" w:rsidRPr="00862FAD" w:rsidRDefault="007D07C5" w:rsidP="007D07C5">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862FAD" w:rsidRDefault="007D07C5" w:rsidP="007D07C5">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862FAD">
        <w:t xml:space="preserve"> </w:t>
      </w:r>
      <w:r w:rsidRPr="00862FAD">
        <w:rPr>
          <w:lang w:val="ru-RU"/>
        </w:rPr>
        <w:t xml:space="preserve"> дозволе о извршеним прегледима и испитивањима, уношење истих на локације ТЕНТ неће бити дозвољено.</w:t>
      </w:r>
    </w:p>
    <w:p w:rsidR="007D07C5" w:rsidRPr="00862FAD" w:rsidRDefault="007D07C5" w:rsidP="007D07C5">
      <w:pPr>
        <w:numPr>
          <w:ilvl w:val="0"/>
          <w:numId w:val="46"/>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w:t>
      </w:r>
      <w:r w:rsidRPr="00862FAD">
        <w:t xml:space="preserve"> </w:t>
      </w:r>
      <w:r w:rsidRPr="00862FAD">
        <w:rPr>
          <w:lang w:val="sr-Cyrl-CS"/>
        </w:rPr>
        <w:t>и/или трећој смени, празником и сл.)</w:t>
      </w:r>
      <w:r w:rsidRPr="00862FAD">
        <w:rPr>
          <w:lang w:val="ru-RU"/>
        </w:rPr>
        <w:t xml:space="preserve">. </w:t>
      </w:r>
    </w:p>
    <w:p w:rsidR="007D07C5" w:rsidRPr="00862FAD" w:rsidRDefault="007D07C5" w:rsidP="007D07C5">
      <w:pPr>
        <w:numPr>
          <w:ilvl w:val="0"/>
          <w:numId w:val="46"/>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w:t>
      </w:r>
      <w:r w:rsidRPr="00862FAD">
        <w:rPr>
          <w:lang w:val="ru-RU"/>
        </w:rPr>
        <w:lastRenderedPageBreak/>
        <w:t>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rPr>
          <w:lang w:val="sr-Cyrl-RS"/>
        </w:rPr>
        <w:t xml:space="preserve"> Служби обезбеђења и одбране</w:t>
      </w:r>
      <w:r w:rsidRPr="00862FAD">
        <w:rPr>
          <w:lang w:val="ru-RU"/>
        </w:rPr>
        <w:t xml:space="preserve"> (образац </w:t>
      </w:r>
      <w:r w:rsidRPr="00862FAD">
        <w:t xml:space="preserve">QO.0.14.66, </w:t>
      </w:r>
      <w:r w:rsidRPr="00862FAD">
        <w:rPr>
          <w:lang w:val="sr-Cyrl-RS"/>
        </w:rPr>
        <w:t>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07C5" w:rsidRPr="00862FAD" w:rsidRDefault="007D07C5" w:rsidP="007D07C5">
      <w:pPr>
        <w:numPr>
          <w:ilvl w:val="0"/>
          <w:numId w:val="46"/>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07C5" w:rsidRPr="00862FAD" w:rsidRDefault="007D07C5" w:rsidP="007D07C5">
      <w:pPr>
        <w:numPr>
          <w:ilvl w:val="0"/>
          <w:numId w:val="46"/>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sr-Latn-CS"/>
        </w:rPr>
        <w:t xml:space="preserve"> </w:t>
      </w:r>
      <w:r w:rsidRPr="00862FAD">
        <w:rPr>
          <w:lang w:val="ru-RU"/>
        </w:rPr>
        <w:t>приказан у прилогу 2).</w:t>
      </w:r>
    </w:p>
    <w:p w:rsidR="007D07C5" w:rsidRPr="00862FAD" w:rsidRDefault="007D07C5" w:rsidP="007D07C5">
      <w:pPr>
        <w:numPr>
          <w:ilvl w:val="0"/>
          <w:numId w:val="46"/>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w:t>
      </w:r>
      <w:r w:rsidRPr="00862FAD">
        <w:rPr>
          <w:lang w:val="ru-RU"/>
        </w:rPr>
        <w:t xml:space="preserve"> </w:t>
      </w:r>
      <w:r w:rsidRPr="00862FAD">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07C5" w:rsidRPr="00862FAD" w:rsidRDefault="007D07C5" w:rsidP="007D07C5">
      <w:pPr>
        <w:numPr>
          <w:ilvl w:val="0"/>
          <w:numId w:val="46"/>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07C5" w:rsidRPr="00862FAD" w:rsidRDefault="007D07C5" w:rsidP="007D07C5">
      <w:pPr>
        <w:numPr>
          <w:ilvl w:val="0"/>
          <w:numId w:val="46"/>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 xml:space="preserve"> </w:t>
      </w:r>
      <w:r w:rsidRPr="00862FAD">
        <w:rPr>
          <w:lang w:val="sr-Cyrl-RS"/>
        </w:rPr>
        <w:t>на обрасцу</w:t>
      </w:r>
      <w:r w:rsidRPr="00862FAD">
        <w:t xml:space="preserve">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07C5" w:rsidRPr="00862FAD" w:rsidRDefault="007D07C5" w:rsidP="007D07C5">
      <w:pPr>
        <w:numPr>
          <w:ilvl w:val="0"/>
          <w:numId w:val="46"/>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 </w:t>
      </w:r>
      <w:r w:rsidRPr="00862FAD">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862FAD">
        <w:rPr>
          <w:lang w:val="sr-Cyrl-RS"/>
        </w:rPr>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07C5" w:rsidRPr="00862FAD" w:rsidRDefault="007D07C5" w:rsidP="007D07C5">
      <w:pPr>
        <w:numPr>
          <w:ilvl w:val="0"/>
          <w:numId w:val="46"/>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w:t>
      </w:r>
      <w:r w:rsidRPr="00862FAD">
        <w:rPr>
          <w:lang w:val="ru-RU"/>
        </w:rPr>
        <w:t xml:space="preserve"> </w:t>
      </w:r>
      <w:r w:rsidRPr="00862FAD">
        <w:rPr>
          <w:lang w:val="sr-Latn-CS"/>
        </w:rPr>
        <w:t>а</w:t>
      </w:r>
      <w:r w:rsidRPr="00862FAD">
        <w:rPr>
          <w:lang w:val="ru-RU"/>
        </w:rPr>
        <w:t xml:space="preserve"> </w:t>
      </w:r>
      <w:r w:rsidRPr="00862FAD">
        <w:rPr>
          <w:lang w:val="sr-Latn-CS"/>
        </w:rPr>
        <w:t>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7D07C5" w:rsidRPr="00862FAD" w:rsidRDefault="007D07C5" w:rsidP="007D07C5">
      <w:pPr>
        <w:numPr>
          <w:ilvl w:val="0"/>
          <w:numId w:val="46"/>
        </w:numPr>
        <w:spacing w:before="0" w:after="80" w:line="216" w:lineRule="auto"/>
        <w:rPr>
          <w:lang w:val="sr-Cyrl-RS"/>
        </w:rPr>
      </w:pPr>
      <w:r w:rsidRPr="00862FA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07C5" w:rsidRPr="00862FAD" w:rsidRDefault="007D07C5" w:rsidP="007D07C5">
      <w:pPr>
        <w:numPr>
          <w:ilvl w:val="0"/>
          <w:numId w:val="46"/>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07C5" w:rsidRPr="00862FAD" w:rsidRDefault="007D07C5" w:rsidP="007D07C5">
      <w:pPr>
        <w:numPr>
          <w:ilvl w:val="0"/>
          <w:numId w:val="46"/>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07C5" w:rsidRPr="00862FAD" w:rsidRDefault="007D07C5" w:rsidP="007D07C5">
      <w:pPr>
        <w:numPr>
          <w:ilvl w:val="0"/>
          <w:numId w:val="46"/>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7D07C5" w:rsidRPr="00862FAD" w:rsidRDefault="007D07C5" w:rsidP="007D07C5">
      <w:pPr>
        <w:numPr>
          <w:ilvl w:val="0"/>
          <w:numId w:val="46"/>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07C5" w:rsidRPr="00862FAD" w:rsidRDefault="007D07C5" w:rsidP="007D07C5">
      <w:pPr>
        <w:numPr>
          <w:ilvl w:val="0"/>
          <w:numId w:val="46"/>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7D07C5" w:rsidRPr="00862FAD" w:rsidRDefault="007D07C5" w:rsidP="007D07C5">
      <w:pPr>
        <w:numPr>
          <w:ilvl w:val="0"/>
          <w:numId w:val="46"/>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7D07C5" w:rsidRPr="00862FAD" w:rsidRDefault="007D07C5" w:rsidP="007D07C5">
      <w:pPr>
        <w:numPr>
          <w:ilvl w:val="0"/>
          <w:numId w:val="46"/>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r w:rsidRPr="00862FAD">
        <w:rPr>
          <w:lang w:val="sr-Cyrl-CS"/>
        </w:rPr>
        <w:t xml:space="preserve"> </w:t>
      </w:r>
    </w:p>
    <w:p w:rsidR="007D07C5" w:rsidRPr="00862FAD" w:rsidRDefault="007D07C5" w:rsidP="007D07C5">
      <w:pPr>
        <w:numPr>
          <w:ilvl w:val="0"/>
          <w:numId w:val="46"/>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7D07C5" w:rsidRPr="00862FAD" w:rsidRDefault="007D07C5" w:rsidP="007D07C5">
      <w:pPr>
        <w:numPr>
          <w:ilvl w:val="0"/>
          <w:numId w:val="46"/>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07C5" w:rsidRPr="00862FAD" w:rsidRDefault="007D07C5" w:rsidP="007D07C5">
      <w:pPr>
        <w:numPr>
          <w:ilvl w:val="0"/>
          <w:numId w:val="46"/>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7D07C5" w:rsidRPr="00862FAD" w:rsidRDefault="007D07C5" w:rsidP="007D07C5">
      <w:pPr>
        <w:numPr>
          <w:ilvl w:val="0"/>
          <w:numId w:val="46"/>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07C5" w:rsidRPr="00862FAD" w:rsidRDefault="007D07C5" w:rsidP="007D07C5">
      <w:pPr>
        <w:numPr>
          <w:ilvl w:val="0"/>
          <w:numId w:val="46"/>
        </w:numPr>
        <w:spacing w:before="0" w:after="80" w:line="216" w:lineRule="auto"/>
        <w:rPr>
          <w:lang w:val="ru-RU"/>
        </w:rPr>
      </w:pPr>
      <w:r w:rsidRPr="00862FAD">
        <w:rPr>
          <w:lang w:val="ru-RU"/>
        </w:rPr>
        <w:lastRenderedPageBreak/>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7D07C5" w:rsidRPr="00862FAD" w:rsidRDefault="007D07C5" w:rsidP="007D07C5">
      <w:pPr>
        <w:numPr>
          <w:ilvl w:val="0"/>
          <w:numId w:val="46"/>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7D07C5" w:rsidRPr="00862FAD" w:rsidRDefault="007D07C5" w:rsidP="007D07C5">
      <w:pPr>
        <w:numPr>
          <w:ilvl w:val="0"/>
          <w:numId w:val="46"/>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rPr>
          <w:lang w:val="sr-Cyrl-RS"/>
        </w:rPr>
        <w:t>у</w:t>
      </w:r>
      <w:r w:rsidRPr="00862FAD">
        <w:rPr>
          <w:lang w:val="sr-Latn-CS"/>
        </w:rPr>
        <w:t xml:space="preserve"> БЗР и ЗОП </w:t>
      </w:r>
      <w:r w:rsidRPr="00862FA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rPr>
          <w:lang w:val="sr-Cyrl-RS"/>
        </w:rPr>
        <w:t>, акцидент или инцидент.</w:t>
      </w:r>
    </w:p>
    <w:p w:rsidR="007D07C5" w:rsidRPr="00862FAD" w:rsidRDefault="007D07C5" w:rsidP="007D07C5">
      <w:pPr>
        <w:numPr>
          <w:ilvl w:val="0"/>
          <w:numId w:val="46"/>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07C5" w:rsidRPr="00862FAD" w:rsidRDefault="007D07C5" w:rsidP="007D07C5">
      <w:pPr>
        <w:numPr>
          <w:ilvl w:val="0"/>
          <w:numId w:val="46"/>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7D07C5" w:rsidRPr="00862FAD" w:rsidRDefault="007D07C5" w:rsidP="007D07C5">
      <w:pPr>
        <w:numPr>
          <w:ilvl w:val="0"/>
          <w:numId w:val="46"/>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07C5" w:rsidRPr="00862FAD" w:rsidRDefault="007D07C5" w:rsidP="007D07C5">
      <w:pPr>
        <w:numPr>
          <w:ilvl w:val="0"/>
          <w:numId w:val="46"/>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7D07C5" w:rsidRPr="00862FAD" w:rsidRDefault="007D07C5" w:rsidP="007D07C5">
      <w:pPr>
        <w:numPr>
          <w:ilvl w:val="0"/>
          <w:numId w:val="46"/>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7D07C5" w:rsidRPr="00862FAD" w:rsidRDefault="007D07C5" w:rsidP="007D07C5">
      <w:pPr>
        <w:numPr>
          <w:ilvl w:val="0"/>
          <w:numId w:val="46"/>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07C5" w:rsidRPr="00862FAD" w:rsidRDefault="007D07C5" w:rsidP="007D07C5">
      <w:pPr>
        <w:numPr>
          <w:ilvl w:val="0"/>
          <w:numId w:val="46"/>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7D07C5" w:rsidRPr="00862FAD" w:rsidRDefault="007D07C5" w:rsidP="007D07C5">
      <w:pPr>
        <w:numPr>
          <w:ilvl w:val="0"/>
          <w:numId w:val="46"/>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7D07C5" w:rsidRPr="00862FAD" w:rsidRDefault="007D07C5" w:rsidP="007D07C5">
      <w:pPr>
        <w:numPr>
          <w:ilvl w:val="0"/>
          <w:numId w:val="46"/>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7D07C5" w:rsidRPr="00862FAD" w:rsidRDefault="007D07C5" w:rsidP="007D07C5">
      <w:pPr>
        <w:numPr>
          <w:ilvl w:val="0"/>
          <w:numId w:val="46"/>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7D07C5" w:rsidRPr="00862FAD" w:rsidRDefault="007D07C5" w:rsidP="007D07C5">
      <w:pPr>
        <w:numPr>
          <w:ilvl w:val="0"/>
          <w:numId w:val="46"/>
        </w:numPr>
        <w:spacing w:before="0" w:after="80" w:line="216" w:lineRule="auto"/>
        <w:rPr>
          <w:lang w:val="ru-RU"/>
        </w:rPr>
      </w:pPr>
      <w:r w:rsidRPr="00862FAD">
        <w:rPr>
          <w:lang w:val="ru-RU"/>
        </w:rPr>
        <w:t>Обавеже своје</w:t>
      </w:r>
      <w:r w:rsidRPr="00862FAD">
        <w:rPr>
          <w:lang w:val="sr-Latn-CS"/>
        </w:rPr>
        <w:t xml:space="preserve"> </w:t>
      </w:r>
      <w:r w:rsidRPr="00862FAD">
        <w:rPr>
          <w:lang w:val="ru-RU"/>
        </w:rPr>
        <w:t xml:space="preserve">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7D07C5" w:rsidRPr="00862FAD" w:rsidRDefault="007D07C5" w:rsidP="007D07C5">
      <w:pPr>
        <w:numPr>
          <w:ilvl w:val="0"/>
          <w:numId w:val="46"/>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07C5" w:rsidRPr="00862FAD" w:rsidRDefault="007D07C5" w:rsidP="007D07C5">
      <w:pPr>
        <w:numPr>
          <w:ilvl w:val="0"/>
          <w:numId w:val="46"/>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07C5" w:rsidRPr="00862FAD" w:rsidRDefault="007D07C5" w:rsidP="007D07C5">
      <w:pPr>
        <w:numPr>
          <w:ilvl w:val="0"/>
          <w:numId w:val="46"/>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7D07C5" w:rsidRPr="00862FAD" w:rsidRDefault="007D07C5" w:rsidP="007D07C5">
      <w:pPr>
        <w:numPr>
          <w:ilvl w:val="0"/>
          <w:numId w:val="46"/>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7D07C5" w:rsidRPr="00862FAD" w:rsidRDefault="007D07C5" w:rsidP="007D07C5">
      <w:pPr>
        <w:numPr>
          <w:ilvl w:val="0"/>
          <w:numId w:val="46"/>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7D07C5" w:rsidRPr="00862FAD" w:rsidRDefault="007D07C5" w:rsidP="007D07C5">
      <w:pPr>
        <w:numPr>
          <w:ilvl w:val="0"/>
          <w:numId w:val="46"/>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7D07C5" w:rsidRPr="00862FAD" w:rsidRDefault="007D07C5" w:rsidP="007D07C5">
      <w:pPr>
        <w:numPr>
          <w:ilvl w:val="0"/>
          <w:numId w:val="46"/>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D07C5" w:rsidRDefault="007D07C5" w:rsidP="007D07C5">
      <w:pPr>
        <w:ind w:left="360"/>
        <w:rPr>
          <w:lang w:val="ru-RU"/>
        </w:rPr>
      </w:pPr>
    </w:p>
    <w:p w:rsidR="007E7445" w:rsidRDefault="007E7445" w:rsidP="007D07C5">
      <w:pPr>
        <w:ind w:left="360"/>
        <w:rPr>
          <w:lang w:val="ru-RU"/>
        </w:rPr>
      </w:pPr>
    </w:p>
    <w:p w:rsidR="007D07C5" w:rsidRPr="00862FAD" w:rsidRDefault="007D07C5" w:rsidP="007D07C5">
      <w:pPr>
        <w:jc w:val="left"/>
        <w:rPr>
          <w:b/>
          <w:u w:val="single"/>
          <w:lang w:val="sr-Cyrl-CS"/>
        </w:rPr>
      </w:pPr>
      <w:r w:rsidRPr="00862FAD">
        <w:rPr>
          <w:b/>
          <w:u w:val="single"/>
          <w:lang w:val="sr-Cyrl-CS"/>
        </w:rPr>
        <w:t>II ОБАВЕЗЕ ИЗВОЂАЧА РАДОВА ЧИЈИ СУ ЗАПОСЛЕНИ АНГАЖОВАНИ</w:t>
      </w:r>
    </w:p>
    <w:p w:rsidR="007D07C5" w:rsidRPr="00862FAD" w:rsidRDefault="007D07C5" w:rsidP="007D07C5">
      <w:pPr>
        <w:jc w:val="left"/>
        <w:rPr>
          <w:b/>
          <w:u w:val="single"/>
          <w:lang w:val="sr-Cyrl-CS"/>
        </w:rPr>
      </w:pPr>
      <w:r w:rsidRPr="00862FAD">
        <w:rPr>
          <w:b/>
          <w:u w:val="single"/>
          <w:lang w:val="sr-Cyrl-CS"/>
        </w:rPr>
        <w:t>ПО „НОРМА ЧАС“</w:t>
      </w:r>
    </w:p>
    <w:p w:rsidR="007D07C5" w:rsidRPr="00862FAD" w:rsidRDefault="007D07C5" w:rsidP="007D07C5">
      <w:pPr>
        <w:autoSpaceDE w:val="0"/>
        <w:autoSpaceDN w:val="0"/>
        <w:adjustRightInd w:val="0"/>
        <w:jc w:val="left"/>
        <w:rPr>
          <w:rFonts w:cs="Arial"/>
          <w:lang w:val="sr-Cyrl-RS"/>
        </w:rPr>
      </w:pPr>
      <w:r w:rsidRPr="00862FAD">
        <w:rPr>
          <w:rFonts w:cs="Arial"/>
          <w:color w:val="000000"/>
          <w:lang w:val="sr-Cyrl-RS"/>
        </w:rPr>
        <w:lastRenderedPageBreak/>
        <w:t>И</w:t>
      </w:r>
      <w:r w:rsidRPr="00862FAD">
        <w:rPr>
          <w:rFonts w:cs="Arial"/>
          <w:color w:val="000000"/>
          <w:lang w:val="sr-Latn-CS"/>
        </w:rPr>
        <w:t>звођач радова</w:t>
      </w:r>
      <w:r w:rsidRPr="00862FAD">
        <w:rPr>
          <w:rFonts w:cs="Arial"/>
          <w:color w:val="000000"/>
          <w:lang w:val="sr-Cyrl-RS"/>
        </w:rPr>
        <w:t xml:space="preserve"> који своје запослене ангажују по „норма часу“, у организацији ТЕНТ, обавезан је </w:t>
      </w:r>
      <w:r w:rsidRPr="00862FAD">
        <w:rPr>
          <w:rFonts w:cs="Arial"/>
          <w:lang w:val="sr-Cyrl-RS"/>
        </w:rPr>
        <w:t>да:</w:t>
      </w:r>
    </w:p>
    <w:p w:rsidR="007D07C5" w:rsidRPr="00862FAD" w:rsidRDefault="007D07C5" w:rsidP="007D07C5">
      <w:pPr>
        <w:autoSpaceDE w:val="0"/>
        <w:autoSpaceDN w:val="0"/>
        <w:adjustRightInd w:val="0"/>
        <w:jc w:val="left"/>
        <w:rPr>
          <w:sz w:val="24"/>
          <w:szCs w:val="24"/>
        </w:rPr>
      </w:pPr>
    </w:p>
    <w:p w:rsidR="007D07C5" w:rsidRPr="00862FAD" w:rsidRDefault="007D07C5" w:rsidP="007D07C5">
      <w:pPr>
        <w:numPr>
          <w:ilvl w:val="0"/>
          <w:numId w:val="47"/>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07C5" w:rsidRPr="00862FAD" w:rsidRDefault="007D07C5" w:rsidP="007D07C5">
      <w:pPr>
        <w:numPr>
          <w:ilvl w:val="0"/>
          <w:numId w:val="47"/>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D07C5" w:rsidRPr="00862FAD" w:rsidRDefault="007D07C5" w:rsidP="007D07C5">
      <w:pPr>
        <w:numPr>
          <w:ilvl w:val="0"/>
          <w:numId w:val="47"/>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7D07C5" w:rsidRPr="00862FAD" w:rsidRDefault="007D07C5" w:rsidP="007D07C5">
      <w:pPr>
        <w:numPr>
          <w:ilvl w:val="0"/>
          <w:numId w:val="47"/>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862FAD" w:rsidRDefault="007D07C5" w:rsidP="007D07C5">
      <w:pPr>
        <w:numPr>
          <w:ilvl w:val="0"/>
          <w:numId w:val="47"/>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862FAD" w:rsidRDefault="007D07C5" w:rsidP="007D07C5">
      <w:pPr>
        <w:numPr>
          <w:ilvl w:val="0"/>
          <w:numId w:val="47"/>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862FAD" w:rsidRDefault="007D07C5" w:rsidP="007D07C5">
      <w:pPr>
        <w:numPr>
          <w:ilvl w:val="0"/>
          <w:numId w:val="47"/>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862FAD" w:rsidRDefault="007D07C5" w:rsidP="007D07C5">
      <w:pPr>
        <w:numPr>
          <w:ilvl w:val="0"/>
          <w:numId w:val="47"/>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862FAD" w:rsidRDefault="007D07C5" w:rsidP="007D07C5">
      <w:pPr>
        <w:numPr>
          <w:ilvl w:val="0"/>
          <w:numId w:val="47"/>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862FAD" w:rsidRDefault="007D07C5" w:rsidP="007D07C5">
      <w:pPr>
        <w:numPr>
          <w:ilvl w:val="0"/>
          <w:numId w:val="47"/>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862FAD" w:rsidRDefault="007D07C5" w:rsidP="007D07C5">
      <w:pPr>
        <w:numPr>
          <w:ilvl w:val="0"/>
          <w:numId w:val="47"/>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862FAD" w:rsidRDefault="007D07C5" w:rsidP="007D07C5">
      <w:pPr>
        <w:numPr>
          <w:ilvl w:val="0"/>
          <w:numId w:val="47"/>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D07C5" w:rsidRPr="00862FAD" w:rsidRDefault="007D07C5" w:rsidP="007D07C5">
      <w:pPr>
        <w:numPr>
          <w:ilvl w:val="0"/>
          <w:numId w:val="47"/>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7D07C5" w:rsidRPr="00862FAD" w:rsidRDefault="007D07C5" w:rsidP="007D07C5">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7D07C5" w:rsidRPr="00862FAD" w:rsidRDefault="007D07C5" w:rsidP="007D07C5">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7D07C5" w:rsidRPr="00862FAD" w:rsidRDefault="007D07C5" w:rsidP="007D07C5">
      <w:pPr>
        <w:numPr>
          <w:ilvl w:val="0"/>
          <w:numId w:val="49"/>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862FAD" w:rsidRDefault="007D07C5" w:rsidP="007D07C5">
      <w:pPr>
        <w:numPr>
          <w:ilvl w:val="0"/>
          <w:numId w:val="49"/>
        </w:numPr>
        <w:tabs>
          <w:tab w:val="num" w:pos="360"/>
        </w:tabs>
        <w:spacing w:before="0" w:after="80" w:line="216" w:lineRule="auto"/>
        <w:ind w:left="357" w:hanging="357"/>
        <w:rPr>
          <w:lang w:val="ru-RU"/>
        </w:rPr>
      </w:pPr>
      <w:r w:rsidRPr="00862FAD">
        <w:rPr>
          <w:lang w:val="ru-RU"/>
        </w:rPr>
        <w:lastRenderedPageBreak/>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Pr="00862FAD" w:rsidRDefault="007D07C5" w:rsidP="007D07C5">
      <w:pPr>
        <w:numPr>
          <w:ilvl w:val="0"/>
          <w:numId w:val="49"/>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D07C5" w:rsidRPr="00862FAD" w:rsidRDefault="007D07C5" w:rsidP="007D07C5">
      <w:pPr>
        <w:numPr>
          <w:ilvl w:val="0"/>
          <w:numId w:val="49"/>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D07C5" w:rsidRPr="00862FAD" w:rsidRDefault="007D07C5" w:rsidP="007D07C5">
      <w:pPr>
        <w:spacing w:before="280" w:after="360"/>
        <w:rPr>
          <w:b/>
          <w:u w:val="single"/>
          <w:lang w:val="sr-Cyrl-RS"/>
        </w:rPr>
      </w:pPr>
      <w:r w:rsidRPr="00862FAD">
        <w:rPr>
          <w:b/>
          <w:u w:val="single"/>
          <w:lang w:val="sr-Cyrl-RS"/>
        </w:rPr>
        <w:t>IV НЕПОШТОВАЊЕ ПРАВИЛА</w:t>
      </w:r>
    </w:p>
    <w:p w:rsidR="007D07C5" w:rsidRPr="00862FAD" w:rsidRDefault="007D07C5" w:rsidP="007D07C5">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7D07C5" w:rsidRPr="00862FAD" w:rsidRDefault="007D07C5" w:rsidP="007D07C5">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862FAD" w:rsidRDefault="007D07C5" w:rsidP="007D07C5">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862FAD" w:rsidRDefault="007D07C5" w:rsidP="007D07C5">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862FAD" w:rsidRDefault="007D07C5" w:rsidP="007D07C5">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862FAD" w:rsidRDefault="007D07C5" w:rsidP="007D07C5">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862FAD" w:rsidRDefault="007D07C5" w:rsidP="007D07C5">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7D07C5" w:rsidRPr="00862FAD" w:rsidRDefault="007D07C5" w:rsidP="007D07C5">
      <w:pPr>
        <w:spacing w:before="280" w:after="160"/>
        <w:rPr>
          <w:b/>
          <w:u w:val="single"/>
          <w:lang w:val="sr-Cyrl-RS"/>
        </w:rPr>
      </w:pPr>
      <w:r w:rsidRPr="00862FAD">
        <w:rPr>
          <w:b/>
          <w:u w:val="single"/>
          <w:lang w:val="sr-Latn-CS"/>
        </w:rPr>
        <w:t>V  САСТАНЦИ У ВЕЗИ БЕЗБЕДНОСТИ И ЗДРАВЉА НА РАДУ</w:t>
      </w:r>
    </w:p>
    <w:p w:rsidR="007D07C5" w:rsidRPr="00862FAD" w:rsidRDefault="007D07C5" w:rsidP="007D07C5">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7D07C5" w:rsidRPr="00862FAD" w:rsidRDefault="007D07C5" w:rsidP="007D07C5">
      <w:pPr>
        <w:numPr>
          <w:ilvl w:val="1"/>
          <w:numId w:val="48"/>
        </w:numPr>
        <w:tabs>
          <w:tab w:val="num" w:pos="1134"/>
        </w:tabs>
        <w:spacing w:before="0" w:after="80" w:line="216" w:lineRule="auto"/>
        <w:ind w:left="1134"/>
        <w:rPr>
          <w:lang w:val="sr-Cyrl-CS"/>
        </w:rPr>
      </w:pPr>
      <w:r w:rsidRPr="00862FAD">
        <w:rPr>
          <w:lang w:val="sr-Cyrl-CS"/>
        </w:rPr>
        <w:t>лице за безбедност и здравље у ТЕНТ,</w:t>
      </w:r>
    </w:p>
    <w:p w:rsidR="007D07C5" w:rsidRPr="00862FAD" w:rsidRDefault="007D07C5" w:rsidP="007D07C5">
      <w:pPr>
        <w:numPr>
          <w:ilvl w:val="1"/>
          <w:numId w:val="48"/>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7D07C5" w:rsidRPr="00862FAD" w:rsidRDefault="007D07C5" w:rsidP="007D07C5">
      <w:pPr>
        <w:numPr>
          <w:ilvl w:val="1"/>
          <w:numId w:val="48"/>
        </w:numPr>
        <w:tabs>
          <w:tab w:val="num" w:pos="1134"/>
        </w:tabs>
        <w:spacing w:before="0" w:after="80" w:line="216" w:lineRule="auto"/>
        <w:ind w:left="1134"/>
        <w:rPr>
          <w:lang w:val="sr-Cyrl-CS"/>
        </w:rPr>
      </w:pPr>
      <w:r w:rsidRPr="00862FAD">
        <w:rPr>
          <w:lang w:val="sr-Cyrl-CS"/>
        </w:rPr>
        <w:t>надзорни орган,</w:t>
      </w:r>
    </w:p>
    <w:p w:rsidR="007D07C5" w:rsidRPr="00862FAD" w:rsidRDefault="007D07C5" w:rsidP="007D07C5">
      <w:pPr>
        <w:numPr>
          <w:ilvl w:val="1"/>
          <w:numId w:val="48"/>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7D07C5" w:rsidRPr="00862FAD" w:rsidRDefault="007D07C5" w:rsidP="007D07C5">
      <w:pPr>
        <w:numPr>
          <w:ilvl w:val="1"/>
          <w:numId w:val="48"/>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r w:rsidRPr="00862FAD">
        <w:rPr>
          <w:lang w:val="sr-Latn-CS"/>
        </w:rPr>
        <w:t xml:space="preserve"> </w:t>
      </w:r>
    </w:p>
    <w:p w:rsidR="007D07C5" w:rsidRPr="00862FAD" w:rsidRDefault="007D07C5" w:rsidP="007D07C5">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7D07C5" w:rsidRPr="00862FAD" w:rsidRDefault="007D07C5" w:rsidP="007D07C5">
      <w:pPr>
        <w:numPr>
          <w:ilvl w:val="1"/>
          <w:numId w:val="48"/>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7D07C5" w:rsidRPr="00862FAD" w:rsidRDefault="007D07C5" w:rsidP="007D07C5">
      <w:pPr>
        <w:numPr>
          <w:ilvl w:val="1"/>
          <w:numId w:val="48"/>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7D07C5" w:rsidRPr="00862FAD" w:rsidRDefault="007D07C5" w:rsidP="007D07C5">
      <w:pPr>
        <w:numPr>
          <w:ilvl w:val="1"/>
          <w:numId w:val="48"/>
        </w:numPr>
        <w:tabs>
          <w:tab w:val="num" w:pos="1134"/>
        </w:tabs>
        <w:spacing w:before="0" w:after="80" w:line="216" w:lineRule="auto"/>
        <w:ind w:left="1134"/>
        <w:rPr>
          <w:lang w:val="ru-RU"/>
        </w:rPr>
      </w:pPr>
      <w:r w:rsidRPr="00862FAD">
        <w:rPr>
          <w:lang w:val="sr-Latn-CS"/>
        </w:rPr>
        <w:lastRenderedPageBreak/>
        <w:t>Прва помоћ (телефонски бројеви, процедуре, и др.)</w:t>
      </w:r>
      <w:r w:rsidRPr="00862FAD">
        <w:rPr>
          <w:lang w:val="ru-RU"/>
        </w:rPr>
        <w:t>;</w:t>
      </w:r>
    </w:p>
    <w:p w:rsidR="007D07C5" w:rsidRPr="00862FAD" w:rsidRDefault="007D07C5" w:rsidP="007D07C5">
      <w:pPr>
        <w:numPr>
          <w:ilvl w:val="1"/>
          <w:numId w:val="48"/>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7D07C5" w:rsidRPr="00862FAD" w:rsidRDefault="007D07C5" w:rsidP="007D07C5">
      <w:pPr>
        <w:numPr>
          <w:ilvl w:val="1"/>
          <w:numId w:val="48"/>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7D07C5" w:rsidRPr="00862FAD" w:rsidRDefault="007D07C5" w:rsidP="007D07C5">
      <w:pPr>
        <w:numPr>
          <w:ilvl w:val="1"/>
          <w:numId w:val="48"/>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7D07C5" w:rsidRPr="00862FAD" w:rsidRDefault="007D07C5" w:rsidP="007D07C5">
      <w:pPr>
        <w:numPr>
          <w:ilvl w:val="1"/>
          <w:numId w:val="48"/>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7D07C5" w:rsidRPr="00862FAD" w:rsidRDefault="007D07C5" w:rsidP="007D07C5">
      <w:pPr>
        <w:numPr>
          <w:ilvl w:val="1"/>
          <w:numId w:val="48"/>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7D07C5" w:rsidRPr="00862FAD" w:rsidRDefault="007D07C5" w:rsidP="007D07C5">
      <w:pPr>
        <w:numPr>
          <w:ilvl w:val="1"/>
          <w:numId w:val="48"/>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7D07C5" w:rsidRPr="00862FAD" w:rsidRDefault="007D07C5" w:rsidP="007D07C5">
      <w:pPr>
        <w:numPr>
          <w:ilvl w:val="1"/>
          <w:numId w:val="48"/>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7D07C5" w:rsidRPr="00862FAD" w:rsidRDefault="007D07C5" w:rsidP="007D07C5">
      <w:pPr>
        <w:numPr>
          <w:ilvl w:val="1"/>
          <w:numId w:val="48"/>
        </w:numPr>
        <w:tabs>
          <w:tab w:val="num" w:pos="1134"/>
        </w:tabs>
        <w:spacing w:before="0" w:after="80" w:line="216" w:lineRule="auto"/>
        <w:ind w:left="1134"/>
        <w:rPr>
          <w:lang w:val="sr-Latn-CS"/>
        </w:rPr>
      </w:pPr>
      <w:r w:rsidRPr="00862FAD">
        <w:rPr>
          <w:lang w:val="ru-RU"/>
        </w:rPr>
        <w:t>План заједничких мера</w:t>
      </w:r>
    </w:p>
    <w:p w:rsidR="007D07C5" w:rsidRPr="00862FAD" w:rsidRDefault="007D07C5" w:rsidP="007D07C5">
      <w:pPr>
        <w:rPr>
          <w:lang w:val="sr-Latn-CS"/>
        </w:rPr>
      </w:pPr>
      <w:r w:rsidRPr="00862FAD">
        <w:rPr>
          <w:lang w:val="ru-RU"/>
        </w:rPr>
        <w:t xml:space="preserve">   </w:t>
      </w: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7D07C5" w:rsidRPr="00862FAD" w:rsidRDefault="007D07C5" w:rsidP="007D07C5">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7D07C5" w:rsidRPr="00862FAD" w:rsidRDefault="007D07C5" w:rsidP="007D07C5">
      <w:pPr>
        <w:numPr>
          <w:ilvl w:val="1"/>
          <w:numId w:val="48"/>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7D07C5" w:rsidRPr="00862FAD" w:rsidRDefault="007D07C5" w:rsidP="007D07C5">
      <w:pPr>
        <w:numPr>
          <w:ilvl w:val="1"/>
          <w:numId w:val="48"/>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7D07C5" w:rsidRPr="00862FAD" w:rsidRDefault="007D07C5" w:rsidP="007D07C5">
      <w:pPr>
        <w:numPr>
          <w:ilvl w:val="1"/>
          <w:numId w:val="48"/>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7D07C5" w:rsidRPr="00862FAD" w:rsidRDefault="007D07C5" w:rsidP="007D07C5">
      <w:pPr>
        <w:numPr>
          <w:ilvl w:val="1"/>
          <w:numId w:val="48"/>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7D07C5" w:rsidRPr="00862FAD" w:rsidRDefault="007D07C5" w:rsidP="007D07C5">
      <w:pPr>
        <w:numPr>
          <w:ilvl w:val="1"/>
          <w:numId w:val="48"/>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7D07C5" w:rsidRPr="00862FAD" w:rsidRDefault="007D07C5" w:rsidP="007D07C5">
      <w:pPr>
        <w:numPr>
          <w:ilvl w:val="1"/>
          <w:numId w:val="48"/>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7C646E" w:rsidRPr="00E47C2E" w:rsidRDefault="007C646E" w:rsidP="00EE793E">
      <w:pPr>
        <w:pStyle w:val="KDParagraf"/>
        <w:spacing w:before="0"/>
        <w:rPr>
          <w:rFonts w:cs="Arial"/>
        </w:rPr>
      </w:pPr>
    </w:p>
    <w:p w:rsidR="00FA2D94" w:rsidRPr="00FA2D94" w:rsidRDefault="00FA2D94" w:rsidP="00EE793E">
      <w:pPr>
        <w:pStyle w:val="KDParagraf"/>
        <w:spacing w:before="0"/>
        <w:rPr>
          <w:rFonts w:cs="Arial"/>
          <w:lang w:val="sr-Cyrl-RS"/>
        </w:rPr>
      </w:pPr>
    </w:p>
    <w:p w:rsidR="002D6F0B" w:rsidRPr="00E47C2E" w:rsidRDefault="002D6F0B" w:rsidP="002D6F0B">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7C646E" w:rsidRPr="00E47C2E" w:rsidRDefault="007C646E" w:rsidP="003A49ED">
      <w:pPr>
        <w:pStyle w:val="KDParagraf"/>
        <w:spacing w:before="0"/>
        <w:rPr>
          <w:rFonts w:cs="Arial"/>
        </w:rPr>
      </w:pPr>
    </w:p>
    <w:p w:rsidR="007C646E" w:rsidRPr="00E47C2E" w:rsidRDefault="007C646E" w:rsidP="003A49ED">
      <w:pPr>
        <w:pStyle w:val="KDParagraf"/>
        <w:spacing w:before="0"/>
        <w:rPr>
          <w:rFonts w:cs="Arial"/>
        </w:rPr>
      </w:pPr>
    </w:p>
    <w:p w:rsidR="007C646E" w:rsidRPr="00E47C2E" w:rsidRDefault="007C646E" w:rsidP="003A49ED">
      <w:pPr>
        <w:pStyle w:val="KDParagraf"/>
        <w:spacing w:before="0"/>
        <w:rPr>
          <w:rFonts w:cs="Arial"/>
        </w:rPr>
      </w:pPr>
    </w:p>
    <w:p w:rsidR="007C646E" w:rsidRPr="00E47C2E" w:rsidRDefault="007C646E"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3A49ED" w:rsidRPr="00E47C2E" w:rsidRDefault="003A49ED"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EE793E" w:rsidRPr="003C2E0B" w:rsidRDefault="00425EC6" w:rsidP="00A676E8">
      <w:pPr>
        <w:pStyle w:val="KDParagraf"/>
        <w:spacing w:before="0"/>
        <w:rPr>
          <w:rFonts w:cs="Arial"/>
          <w:b/>
          <w:lang w:val="sr-Cyrl-RS"/>
        </w:rPr>
      </w:pPr>
      <w:r>
        <w:rPr>
          <w:rFonts w:cs="Arial"/>
          <w:b/>
          <w:lang w:val="sr-Cyrl-RS"/>
        </w:rPr>
        <w:t xml:space="preserve">                                                                                         </w:t>
      </w:r>
      <w:r w:rsidR="003C2E0B">
        <w:rPr>
          <w:rFonts w:cs="Arial"/>
          <w:b/>
          <w:lang w:val="sr-Cyrl-RS"/>
        </w:rPr>
        <w:t xml:space="preserve">                      </w:t>
      </w:r>
    </w:p>
    <w:sectPr w:rsidR="00EE793E" w:rsidRPr="003C2E0B"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2EFE" w:rsidRDefault="00072EFE">
      <w:r>
        <w:separator/>
      </w:r>
    </w:p>
    <w:p w:rsidR="00072EFE" w:rsidRDefault="00072EFE"/>
  </w:endnote>
  <w:endnote w:type="continuationSeparator" w:id="0">
    <w:p w:rsidR="00072EFE" w:rsidRDefault="00072EFE">
      <w:r>
        <w:continuationSeparator/>
      </w:r>
    </w:p>
    <w:p w:rsidR="00072EFE" w:rsidRDefault="00072E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B4F" w:rsidRDefault="006E4B4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E4B4F" w:rsidRDefault="006E4B4F" w:rsidP="00841BE7">
    <w:pPr>
      <w:pStyle w:val="Footer"/>
      <w:ind w:right="360"/>
    </w:pPr>
  </w:p>
  <w:p w:rsidR="006E4B4F" w:rsidRDefault="006E4B4F"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B4F" w:rsidRPr="00EC5BB4" w:rsidRDefault="006E4B4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946D7">
      <w:rPr>
        <w:rStyle w:val="PageNumber"/>
        <w:rFonts w:cs="Arial"/>
        <w:b/>
        <w:noProof/>
        <w:szCs w:val="24"/>
      </w:rPr>
      <w:t>70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946D7">
      <w:rPr>
        <w:rStyle w:val="PageNumber"/>
        <w:rFonts w:cs="Arial"/>
        <w:b/>
        <w:noProof/>
        <w:szCs w:val="24"/>
      </w:rPr>
      <w:t>70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B4F" w:rsidRPr="00EC5BB4" w:rsidRDefault="006E4B4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946D7">
      <w:rPr>
        <w:rStyle w:val="PageNumber"/>
        <w:rFonts w:cs="Arial"/>
        <w:b/>
        <w:noProof/>
        <w:szCs w:val="24"/>
      </w:rPr>
      <w:t>53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946D7">
      <w:rPr>
        <w:rStyle w:val="PageNumber"/>
        <w:rFonts w:cs="Arial"/>
        <w:b/>
        <w:noProof/>
        <w:szCs w:val="24"/>
      </w:rPr>
      <w:t>70</w:t>
    </w:r>
    <w:r w:rsidRPr="00EC5BB4">
      <w:rPr>
        <w:rStyle w:val="PageNumber"/>
        <w:rFonts w:cs="Arial"/>
        <w:b/>
        <w:szCs w:val="24"/>
      </w:rPr>
      <w:fldChar w:fldCharType="end"/>
    </w:r>
  </w:p>
  <w:p w:rsidR="006E4B4F" w:rsidRDefault="006E4B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2EFE" w:rsidRDefault="00072EFE">
      <w:r>
        <w:separator/>
      </w:r>
    </w:p>
    <w:p w:rsidR="00072EFE" w:rsidRDefault="00072EFE"/>
  </w:footnote>
  <w:footnote w:type="continuationSeparator" w:id="0">
    <w:p w:rsidR="00072EFE" w:rsidRDefault="00072EFE">
      <w:r>
        <w:continuationSeparator/>
      </w:r>
    </w:p>
    <w:p w:rsidR="00072EFE" w:rsidRDefault="00072EF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B4F" w:rsidRDefault="006E4B4F" w:rsidP="004276AD">
    <w:pPr>
      <w:pStyle w:val="Header"/>
      <w:rPr>
        <w:sz w:val="20"/>
      </w:rPr>
    </w:pPr>
  </w:p>
  <w:p w:rsidR="006E4B4F" w:rsidRDefault="006E4B4F" w:rsidP="004276AD">
    <w:pPr>
      <w:pStyle w:val="Header"/>
      <w:rPr>
        <w:b/>
        <w:szCs w:val="24"/>
        <w:lang w:val="sr-Cyrl-RS"/>
      </w:rPr>
    </w:pPr>
    <w:r w:rsidRPr="00EC5BB4">
      <w:rPr>
        <w:szCs w:val="24"/>
      </w:rPr>
      <w:t>ЈП „Електро</w:t>
    </w:r>
    <w:r>
      <w:rPr>
        <w:szCs w:val="24"/>
      </w:rPr>
      <w:t>привреда Србије“ Београд</w:t>
    </w:r>
    <w:r w:rsidRPr="00EC5BB4">
      <w:rPr>
        <w:szCs w:val="24"/>
      </w:rPr>
      <w:t xml:space="preserve">  </w:t>
    </w:r>
    <w:r>
      <w:rPr>
        <w:szCs w:val="24"/>
        <w:lang w:val="sr-Cyrl-RS"/>
      </w:rPr>
      <w:t xml:space="preserve">               </w:t>
    </w:r>
    <w:r w:rsidRPr="00EC5BB4">
      <w:rPr>
        <w:szCs w:val="24"/>
      </w:rPr>
      <w:t>Конкурсна документација ЈН</w:t>
    </w:r>
    <w:r>
      <w:rPr>
        <w:b/>
        <w:szCs w:val="24"/>
      </w:rPr>
      <w:t xml:space="preserve"> </w:t>
    </w:r>
  </w:p>
  <w:p w:rsidR="006E4B4F" w:rsidRPr="00F01878" w:rsidRDefault="006E4B4F" w:rsidP="004276AD">
    <w:pPr>
      <w:pStyle w:val="Header"/>
      <w:rPr>
        <w:szCs w:val="24"/>
        <w:lang w:val="sr-Cyrl-RS"/>
      </w:rPr>
    </w:pPr>
    <w:r>
      <w:rPr>
        <w:b/>
        <w:szCs w:val="24"/>
        <w:lang w:val="sr-Cyrl-RS"/>
      </w:rPr>
      <w:t xml:space="preserve">                                                                                  </w:t>
    </w:r>
    <w:r w:rsidRPr="00F01878">
      <w:rPr>
        <w:szCs w:val="24"/>
      </w:rPr>
      <w:t xml:space="preserve">бр. </w:t>
    </w:r>
    <w:r>
      <w:rPr>
        <w:szCs w:val="24"/>
        <w:lang w:val="sr-Cyrl-RS"/>
      </w:rPr>
      <w:t>176/2016 (3000/0342/2016)</w:t>
    </w:r>
  </w:p>
  <w:p w:rsidR="006E4B4F" w:rsidRPr="004276AD" w:rsidRDefault="006E4B4F"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B4F" w:rsidRDefault="006E4B4F" w:rsidP="004276AD">
    <w:pPr>
      <w:pStyle w:val="Header"/>
    </w:pPr>
  </w:p>
  <w:p w:rsidR="006E4B4F" w:rsidRPr="00FF086B" w:rsidRDefault="006E4B4F" w:rsidP="004276AD">
    <w:pPr>
      <w:pStyle w:val="Header"/>
      <w:rPr>
        <w:szCs w:val="24"/>
        <w:lang w:val="sr-Cyrl-RS"/>
      </w:rPr>
    </w:pPr>
    <w:r w:rsidRPr="00113B84">
      <w:rPr>
        <w:szCs w:val="24"/>
      </w:rPr>
      <w:t xml:space="preserve">ЈП „Електропривреда Србије“ Београд  </w:t>
    </w:r>
    <w:r>
      <w:rPr>
        <w:szCs w:val="24"/>
      </w:rPr>
      <w:t xml:space="preserve">      Конкурсна документација ЈН</w:t>
    </w:r>
    <w:r>
      <w:rPr>
        <w:b/>
        <w:szCs w:val="24"/>
      </w:rPr>
      <w:t xml:space="preserve"> </w:t>
    </w:r>
  </w:p>
  <w:p w:rsidR="006E4B4F" w:rsidRPr="00210557" w:rsidRDefault="006E4B4F"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743C38"/>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5021717"/>
    <w:multiLevelType w:val="hybridMultilevel"/>
    <w:tmpl w:val="DAB6314C"/>
    <w:lvl w:ilvl="0" w:tplc="B5A61AC2">
      <w:start w:val="2"/>
      <w:numFmt w:val="bullet"/>
      <w:lvlText w:val="-"/>
      <w:lvlJc w:val="left"/>
      <w:pPr>
        <w:ind w:left="720" w:hanging="360"/>
      </w:pPr>
      <w:rPr>
        <w:rFonts w:ascii="Times New Roman" w:hAnsi="Times New Roman" w:hint="default"/>
      </w:rPr>
    </w:lvl>
    <w:lvl w:ilvl="1" w:tplc="B78632C0">
      <w:numFmt w:val="bullet"/>
      <w:lvlText w:val="•"/>
      <w:lvlJc w:val="left"/>
      <w:pPr>
        <w:ind w:left="1650" w:hanging="570"/>
      </w:pPr>
      <w:rPr>
        <w:rFonts w:ascii="Arial" w:eastAsia="Times New Roman" w:hAnsi="Arial" w:cs="Aria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nsid w:val="47AE1522"/>
    <w:multiLevelType w:val="hybridMultilevel"/>
    <w:tmpl w:val="D6CAAAC6"/>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27B0035"/>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7E83F87"/>
    <w:multiLevelType w:val="hybridMultilevel"/>
    <w:tmpl w:val="A196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9">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2"/>
  </w:num>
  <w:num w:numId="2">
    <w:abstractNumId w:val="66"/>
  </w:num>
  <w:num w:numId="3">
    <w:abstractNumId w:val="87"/>
  </w:num>
  <w:num w:numId="4">
    <w:abstractNumId w:val="56"/>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96"/>
  </w:num>
  <w:num w:numId="8">
    <w:abstractNumId w:val="72"/>
  </w:num>
  <w:num w:numId="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8"/>
  </w:num>
  <w:num w:numId="11">
    <w:abstractNumId w:val="74"/>
  </w:num>
  <w:num w:numId="12">
    <w:abstractNumId w:val="68"/>
  </w:num>
  <w:num w:numId="13">
    <w:abstractNumId w:val="61"/>
  </w:num>
  <w:num w:numId="14">
    <w:abstractNumId w:val="57"/>
  </w:num>
  <w:num w:numId="15">
    <w:abstractNumId w:val="99"/>
  </w:num>
  <w:num w:numId="16">
    <w:abstractNumId w:val="76"/>
  </w:num>
  <w:num w:numId="17">
    <w:abstractNumId w:val="69"/>
  </w:num>
  <w:num w:numId="18">
    <w:abstractNumId w:val="70"/>
  </w:num>
  <w:num w:numId="1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5"/>
  </w:num>
  <w:num w:numId="21">
    <w:abstractNumId w:val="88"/>
  </w:num>
  <w:num w:numId="22">
    <w:abstractNumId w:val="91"/>
  </w:num>
  <w:num w:numId="23">
    <w:abstractNumId w:val="88"/>
  </w:num>
  <w:num w:numId="24">
    <w:abstractNumId w:val="50"/>
  </w:num>
  <w:num w:numId="25">
    <w:abstractNumId w:val="75"/>
  </w:num>
  <w:num w:numId="26">
    <w:abstractNumId w:val="58"/>
  </w:num>
  <w:num w:numId="27">
    <w:abstractNumId w:val="81"/>
  </w:num>
  <w:num w:numId="28">
    <w:abstractNumId w:val="90"/>
  </w:num>
  <w:num w:numId="29">
    <w:abstractNumId w:val="67"/>
  </w:num>
  <w:num w:numId="30">
    <w:abstractNumId w:val="84"/>
  </w:num>
  <w:num w:numId="31">
    <w:abstractNumId w:val="82"/>
  </w:num>
  <w:num w:numId="32">
    <w:abstractNumId w:val="51"/>
  </w:num>
  <w:num w:numId="33">
    <w:abstractNumId w:val="52"/>
  </w:num>
  <w:num w:numId="34">
    <w:abstractNumId w:val="49"/>
  </w:num>
  <w:num w:numId="35">
    <w:abstractNumId w:val="97"/>
  </w:num>
  <w:num w:numId="36">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9"/>
  </w:num>
  <w:num w:numId="41">
    <w:abstractNumId w:val="69"/>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6"/>
  </w:num>
  <w:num w:numId="44">
    <w:abstractNumId w:val="87"/>
  </w:num>
  <w:num w:numId="45">
    <w:abstractNumId w:val="78"/>
  </w:num>
  <w:num w:numId="4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433"/>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BE"/>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89C"/>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5F89"/>
    <w:rsid w:val="000663EE"/>
    <w:rsid w:val="000666B4"/>
    <w:rsid w:val="00066E57"/>
    <w:rsid w:val="0006783E"/>
    <w:rsid w:val="00067DF5"/>
    <w:rsid w:val="00070234"/>
    <w:rsid w:val="00070240"/>
    <w:rsid w:val="000706CF"/>
    <w:rsid w:val="000706E1"/>
    <w:rsid w:val="00071074"/>
    <w:rsid w:val="000711DD"/>
    <w:rsid w:val="000718B1"/>
    <w:rsid w:val="00072ABE"/>
    <w:rsid w:val="00072EF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62B"/>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D7BA0"/>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3B4"/>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C7D"/>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672"/>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9FC"/>
    <w:rsid w:val="00172DB6"/>
    <w:rsid w:val="001732B3"/>
    <w:rsid w:val="001732B9"/>
    <w:rsid w:val="00173465"/>
    <w:rsid w:val="00173565"/>
    <w:rsid w:val="00173637"/>
    <w:rsid w:val="00173CD8"/>
    <w:rsid w:val="00173D1D"/>
    <w:rsid w:val="00173DCE"/>
    <w:rsid w:val="00173F1B"/>
    <w:rsid w:val="00173F91"/>
    <w:rsid w:val="001743E1"/>
    <w:rsid w:val="001744CC"/>
    <w:rsid w:val="001748A0"/>
    <w:rsid w:val="00174F50"/>
    <w:rsid w:val="0017562D"/>
    <w:rsid w:val="00175774"/>
    <w:rsid w:val="0017585E"/>
    <w:rsid w:val="00175BA0"/>
    <w:rsid w:val="00175C8C"/>
    <w:rsid w:val="001760FD"/>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217"/>
    <w:rsid w:val="001C1447"/>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0F4"/>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62B"/>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749"/>
    <w:rsid w:val="00275968"/>
    <w:rsid w:val="00275F42"/>
    <w:rsid w:val="00276CBA"/>
    <w:rsid w:val="00276ED0"/>
    <w:rsid w:val="00276F91"/>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5BF"/>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336"/>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2EBB"/>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6B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44C"/>
    <w:rsid w:val="00401787"/>
    <w:rsid w:val="00401AF8"/>
    <w:rsid w:val="00401CD9"/>
    <w:rsid w:val="00401F5B"/>
    <w:rsid w:val="004023EA"/>
    <w:rsid w:val="0040245C"/>
    <w:rsid w:val="0040259D"/>
    <w:rsid w:val="00403B69"/>
    <w:rsid w:val="00403BD9"/>
    <w:rsid w:val="00403C47"/>
    <w:rsid w:val="00403D8C"/>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0AA"/>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05E"/>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6FDE"/>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9F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A7C"/>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5B1"/>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5DA"/>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B5F"/>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4B4F"/>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950"/>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5F5"/>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BC3"/>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0EA7"/>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D7"/>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B6C"/>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59E"/>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5B4E"/>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DE6"/>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2D2"/>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E63"/>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FD"/>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2AF"/>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22C"/>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1ED"/>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A6A"/>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2DC6"/>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84F"/>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002"/>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151"/>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722"/>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1"/>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51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57355"/>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69A"/>
    <w:rsid w:val="00D71F5C"/>
    <w:rsid w:val="00D73495"/>
    <w:rsid w:val="00D73918"/>
    <w:rsid w:val="00D73E0F"/>
    <w:rsid w:val="00D741FC"/>
    <w:rsid w:val="00D7442C"/>
    <w:rsid w:val="00D744E5"/>
    <w:rsid w:val="00D7594C"/>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7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67A"/>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0DF"/>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677"/>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47E"/>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D94"/>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3C9"/>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ica.stojanov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stoj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100.xml><?xml version="1.0" encoding="utf-8"?>
<ds:datastoreItem xmlns:ds="http://schemas.openxmlformats.org/officeDocument/2006/customXml" ds:itemID="{465E2CAD-1F69-417D-A5C6-9870B7731478}">
  <ds:schemaRefs>
    <ds:schemaRef ds:uri="http://schemas.openxmlformats.org/officeDocument/2006/bibliography"/>
  </ds:schemaRefs>
</ds:datastoreItem>
</file>

<file path=customXml/itemProps101.xml><?xml version="1.0" encoding="utf-8"?>
<ds:datastoreItem xmlns:ds="http://schemas.openxmlformats.org/officeDocument/2006/customXml" ds:itemID="{CBD02270-11D3-402B-BD1C-A6A5A227EC8B}">
  <ds:schemaRefs>
    <ds:schemaRef ds:uri="http://schemas.openxmlformats.org/officeDocument/2006/bibliography"/>
  </ds:schemaRefs>
</ds:datastoreItem>
</file>

<file path=customXml/itemProps102.xml><?xml version="1.0" encoding="utf-8"?>
<ds:datastoreItem xmlns:ds="http://schemas.openxmlformats.org/officeDocument/2006/customXml" ds:itemID="{7CF87B44-ABD0-47E0-B0FF-3772D03AD4E6}">
  <ds:schemaRefs>
    <ds:schemaRef ds:uri="http://schemas.openxmlformats.org/officeDocument/2006/bibliography"/>
  </ds:schemaRefs>
</ds:datastoreItem>
</file>

<file path=customXml/itemProps103.xml><?xml version="1.0" encoding="utf-8"?>
<ds:datastoreItem xmlns:ds="http://schemas.openxmlformats.org/officeDocument/2006/customXml" ds:itemID="{A1899C66-0234-4D07-A47F-47D18015DAEA}">
  <ds:schemaRefs>
    <ds:schemaRef ds:uri="http://schemas.openxmlformats.org/officeDocument/2006/bibliography"/>
  </ds:schemaRefs>
</ds:datastoreItem>
</file>

<file path=customXml/itemProps104.xml><?xml version="1.0" encoding="utf-8"?>
<ds:datastoreItem xmlns:ds="http://schemas.openxmlformats.org/officeDocument/2006/customXml" ds:itemID="{44DF59C6-75CC-4746-BBF9-A0B2D2E958C1}">
  <ds:schemaRefs>
    <ds:schemaRef ds:uri="http://schemas.openxmlformats.org/officeDocument/2006/bibliography"/>
  </ds:schemaRefs>
</ds:datastoreItem>
</file>

<file path=customXml/itemProps105.xml><?xml version="1.0" encoding="utf-8"?>
<ds:datastoreItem xmlns:ds="http://schemas.openxmlformats.org/officeDocument/2006/customXml" ds:itemID="{1AA2FC35-22FE-4C08-8391-6775F3CA7571}">
  <ds:schemaRefs>
    <ds:schemaRef ds:uri="http://schemas.openxmlformats.org/officeDocument/2006/bibliography"/>
  </ds:schemaRefs>
</ds:datastoreItem>
</file>

<file path=customXml/itemProps106.xml><?xml version="1.0" encoding="utf-8"?>
<ds:datastoreItem xmlns:ds="http://schemas.openxmlformats.org/officeDocument/2006/customXml" ds:itemID="{F8A52D7E-7C70-451F-814E-5848F1EF51B9}">
  <ds:schemaRefs>
    <ds:schemaRef ds:uri="http://schemas.openxmlformats.org/officeDocument/2006/bibliography"/>
  </ds:schemaRefs>
</ds:datastoreItem>
</file>

<file path=customXml/itemProps107.xml><?xml version="1.0" encoding="utf-8"?>
<ds:datastoreItem xmlns:ds="http://schemas.openxmlformats.org/officeDocument/2006/customXml" ds:itemID="{8E479E3A-35AF-4A92-A001-59F223A57472}">
  <ds:schemaRefs>
    <ds:schemaRef ds:uri="http://schemas.openxmlformats.org/officeDocument/2006/bibliography"/>
  </ds:schemaRefs>
</ds:datastoreItem>
</file>

<file path=customXml/itemProps108.xml><?xml version="1.0" encoding="utf-8"?>
<ds:datastoreItem xmlns:ds="http://schemas.openxmlformats.org/officeDocument/2006/customXml" ds:itemID="{ED917843-4D25-437B-9451-D8A725EA4215}">
  <ds:schemaRefs>
    <ds:schemaRef ds:uri="http://schemas.openxmlformats.org/officeDocument/2006/bibliography"/>
  </ds:schemaRefs>
</ds:datastoreItem>
</file>

<file path=customXml/itemProps109.xml><?xml version="1.0" encoding="utf-8"?>
<ds:datastoreItem xmlns:ds="http://schemas.openxmlformats.org/officeDocument/2006/customXml" ds:itemID="{3F9BA4C4-E99B-4325-86D6-4A1580D55A42}">
  <ds:schemaRefs>
    <ds:schemaRef ds:uri="http://schemas.openxmlformats.org/officeDocument/2006/bibliography"/>
  </ds:schemaRefs>
</ds:datastoreItem>
</file>

<file path=customXml/itemProps11.xml><?xml version="1.0" encoding="utf-8"?>
<ds:datastoreItem xmlns:ds="http://schemas.openxmlformats.org/officeDocument/2006/customXml" ds:itemID="{A20BE4F9-ACAC-46F6-B28B-EE303E0D251C}">
  <ds:schemaRefs>
    <ds:schemaRef ds:uri="http://schemas.openxmlformats.org/officeDocument/2006/bibliography"/>
  </ds:schemaRefs>
</ds:datastoreItem>
</file>

<file path=customXml/itemProps110.xml><?xml version="1.0" encoding="utf-8"?>
<ds:datastoreItem xmlns:ds="http://schemas.openxmlformats.org/officeDocument/2006/customXml" ds:itemID="{996DD7D3-C7CD-4A43-805C-4BA15FF7299E}">
  <ds:schemaRefs>
    <ds:schemaRef ds:uri="http://schemas.openxmlformats.org/officeDocument/2006/bibliography"/>
  </ds:schemaRefs>
</ds:datastoreItem>
</file>

<file path=customXml/itemProps111.xml><?xml version="1.0" encoding="utf-8"?>
<ds:datastoreItem xmlns:ds="http://schemas.openxmlformats.org/officeDocument/2006/customXml" ds:itemID="{0F5F3EAB-0600-4C4D-9E85-AD7237A525DA}">
  <ds:schemaRefs>
    <ds:schemaRef ds:uri="http://schemas.openxmlformats.org/officeDocument/2006/bibliography"/>
  </ds:schemaRefs>
</ds:datastoreItem>
</file>

<file path=customXml/itemProps112.xml><?xml version="1.0" encoding="utf-8"?>
<ds:datastoreItem xmlns:ds="http://schemas.openxmlformats.org/officeDocument/2006/customXml" ds:itemID="{4C120EDC-1E66-45F9-AB98-A379DFD16707}">
  <ds:schemaRefs>
    <ds:schemaRef ds:uri="http://schemas.openxmlformats.org/officeDocument/2006/bibliography"/>
  </ds:schemaRefs>
</ds:datastoreItem>
</file>

<file path=customXml/itemProps113.xml><?xml version="1.0" encoding="utf-8"?>
<ds:datastoreItem xmlns:ds="http://schemas.openxmlformats.org/officeDocument/2006/customXml" ds:itemID="{6C9D1621-0C0A-4CC2-BE26-45D4CA30C7BE}">
  <ds:schemaRefs>
    <ds:schemaRef ds:uri="http://schemas.openxmlformats.org/officeDocument/2006/bibliography"/>
  </ds:schemaRefs>
</ds:datastoreItem>
</file>

<file path=customXml/itemProps114.xml><?xml version="1.0" encoding="utf-8"?>
<ds:datastoreItem xmlns:ds="http://schemas.openxmlformats.org/officeDocument/2006/customXml" ds:itemID="{8BA56548-6F0A-4DB4-9C5B-D0BEBC4126D9}">
  <ds:schemaRefs>
    <ds:schemaRef ds:uri="http://schemas.openxmlformats.org/officeDocument/2006/bibliography"/>
  </ds:schemaRefs>
</ds:datastoreItem>
</file>

<file path=customXml/itemProps115.xml><?xml version="1.0" encoding="utf-8"?>
<ds:datastoreItem xmlns:ds="http://schemas.openxmlformats.org/officeDocument/2006/customXml" ds:itemID="{675F12DA-701C-417B-AD41-C4C4B7EBA929}">
  <ds:schemaRefs>
    <ds:schemaRef ds:uri="http://schemas.openxmlformats.org/officeDocument/2006/bibliography"/>
  </ds:schemaRefs>
</ds:datastoreItem>
</file>

<file path=customXml/itemProps116.xml><?xml version="1.0" encoding="utf-8"?>
<ds:datastoreItem xmlns:ds="http://schemas.openxmlformats.org/officeDocument/2006/customXml" ds:itemID="{3CD8D8A7-2331-49E7-BE2E-423DC9F453FB}">
  <ds:schemaRefs>
    <ds:schemaRef ds:uri="http://schemas.openxmlformats.org/officeDocument/2006/bibliography"/>
  </ds:schemaRefs>
</ds:datastoreItem>
</file>

<file path=customXml/itemProps117.xml><?xml version="1.0" encoding="utf-8"?>
<ds:datastoreItem xmlns:ds="http://schemas.openxmlformats.org/officeDocument/2006/customXml" ds:itemID="{ADA5EA46-5845-4B0B-8F17-8913F766F868}">
  <ds:schemaRefs>
    <ds:schemaRef ds:uri="http://schemas.openxmlformats.org/officeDocument/2006/bibliography"/>
  </ds:schemaRefs>
</ds:datastoreItem>
</file>

<file path=customXml/itemProps118.xml><?xml version="1.0" encoding="utf-8"?>
<ds:datastoreItem xmlns:ds="http://schemas.openxmlformats.org/officeDocument/2006/customXml" ds:itemID="{78315BDF-C9C4-4515-9CCE-D289D1E911CB}">
  <ds:schemaRefs>
    <ds:schemaRef ds:uri="http://schemas.openxmlformats.org/officeDocument/2006/bibliography"/>
  </ds:schemaRefs>
</ds:datastoreItem>
</file>

<file path=customXml/itemProps119.xml><?xml version="1.0" encoding="utf-8"?>
<ds:datastoreItem xmlns:ds="http://schemas.openxmlformats.org/officeDocument/2006/customXml" ds:itemID="{F6E47AED-33FD-4A82-BD54-ACB32D13E84F}">
  <ds:schemaRefs>
    <ds:schemaRef ds:uri="http://schemas.openxmlformats.org/officeDocument/2006/bibliography"/>
  </ds:schemaRefs>
</ds:datastoreItem>
</file>

<file path=customXml/itemProps12.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120.xml><?xml version="1.0" encoding="utf-8"?>
<ds:datastoreItem xmlns:ds="http://schemas.openxmlformats.org/officeDocument/2006/customXml" ds:itemID="{5BCBB272-F09C-4588-93E9-0580375DD575}">
  <ds:schemaRefs>
    <ds:schemaRef ds:uri="http://schemas.openxmlformats.org/officeDocument/2006/bibliography"/>
  </ds:schemaRefs>
</ds:datastoreItem>
</file>

<file path=customXml/itemProps121.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122.xml><?xml version="1.0" encoding="utf-8"?>
<ds:datastoreItem xmlns:ds="http://schemas.openxmlformats.org/officeDocument/2006/customXml" ds:itemID="{70FA980B-EA92-46AA-AAE0-299A35DFA593}">
  <ds:schemaRefs>
    <ds:schemaRef ds:uri="http://schemas.openxmlformats.org/officeDocument/2006/bibliography"/>
  </ds:schemaRefs>
</ds:datastoreItem>
</file>

<file path=customXml/itemProps123.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124.xml><?xml version="1.0" encoding="utf-8"?>
<ds:datastoreItem xmlns:ds="http://schemas.openxmlformats.org/officeDocument/2006/customXml" ds:itemID="{14C509ED-1DD8-46F4-8A10-2ED17239DCDC}">
  <ds:schemaRefs>
    <ds:schemaRef ds:uri="http://schemas.openxmlformats.org/officeDocument/2006/bibliography"/>
  </ds:schemaRefs>
</ds:datastoreItem>
</file>

<file path=customXml/itemProps125.xml><?xml version="1.0" encoding="utf-8"?>
<ds:datastoreItem xmlns:ds="http://schemas.openxmlformats.org/officeDocument/2006/customXml" ds:itemID="{639DB66D-CEC0-4CFD-85D8-FF9EC3B9373F}">
  <ds:schemaRefs>
    <ds:schemaRef ds:uri="http://schemas.openxmlformats.org/officeDocument/2006/bibliography"/>
  </ds:schemaRefs>
</ds:datastoreItem>
</file>

<file path=customXml/itemProps126.xml><?xml version="1.0" encoding="utf-8"?>
<ds:datastoreItem xmlns:ds="http://schemas.openxmlformats.org/officeDocument/2006/customXml" ds:itemID="{6E1BA0F0-8943-4AB4-8005-6D52B0D61E17}">
  <ds:schemaRefs>
    <ds:schemaRef ds:uri="http://schemas.openxmlformats.org/officeDocument/2006/bibliography"/>
  </ds:schemaRefs>
</ds:datastoreItem>
</file>

<file path=customXml/itemProps127.xml><?xml version="1.0" encoding="utf-8"?>
<ds:datastoreItem xmlns:ds="http://schemas.openxmlformats.org/officeDocument/2006/customXml" ds:itemID="{78C11816-414F-4F06-92F0-7496F682876E}">
  <ds:schemaRefs>
    <ds:schemaRef ds:uri="http://schemas.openxmlformats.org/officeDocument/2006/bibliography"/>
  </ds:schemaRefs>
</ds:datastoreItem>
</file>

<file path=customXml/itemProps128.xml><?xml version="1.0" encoding="utf-8"?>
<ds:datastoreItem xmlns:ds="http://schemas.openxmlformats.org/officeDocument/2006/customXml" ds:itemID="{9DB1C52E-F183-40A2-836B-84834F44B9A0}">
  <ds:schemaRefs>
    <ds:schemaRef ds:uri="http://schemas.openxmlformats.org/officeDocument/2006/bibliography"/>
  </ds:schemaRefs>
</ds:datastoreItem>
</file>

<file path=customXml/itemProps129.xml><?xml version="1.0" encoding="utf-8"?>
<ds:datastoreItem xmlns:ds="http://schemas.openxmlformats.org/officeDocument/2006/customXml" ds:itemID="{4CD2D921-C6CC-40D6-A045-4CDC279C9CD3}">
  <ds:schemaRefs>
    <ds:schemaRef ds:uri="http://schemas.openxmlformats.org/officeDocument/2006/bibliography"/>
  </ds:schemaRefs>
</ds:datastoreItem>
</file>

<file path=customXml/itemProps13.xml><?xml version="1.0" encoding="utf-8"?>
<ds:datastoreItem xmlns:ds="http://schemas.openxmlformats.org/officeDocument/2006/customXml" ds:itemID="{54289252-0A58-4D82-B99A-E56B1A6FD46B}">
  <ds:schemaRefs>
    <ds:schemaRef ds:uri="http://schemas.openxmlformats.org/officeDocument/2006/bibliography"/>
  </ds:schemaRefs>
</ds:datastoreItem>
</file>

<file path=customXml/itemProps130.xml><?xml version="1.0" encoding="utf-8"?>
<ds:datastoreItem xmlns:ds="http://schemas.openxmlformats.org/officeDocument/2006/customXml" ds:itemID="{4911F6D7-1778-4B67-AF53-EE7F5C7864E5}">
  <ds:schemaRefs>
    <ds:schemaRef ds:uri="http://schemas.openxmlformats.org/officeDocument/2006/bibliography"/>
  </ds:schemaRefs>
</ds:datastoreItem>
</file>

<file path=customXml/itemProps131.xml><?xml version="1.0" encoding="utf-8"?>
<ds:datastoreItem xmlns:ds="http://schemas.openxmlformats.org/officeDocument/2006/customXml" ds:itemID="{D64E2E9C-6627-4575-8A50-7A49375ADFBF}">
  <ds:schemaRefs>
    <ds:schemaRef ds:uri="http://schemas.openxmlformats.org/officeDocument/2006/bibliography"/>
  </ds:schemaRefs>
</ds:datastoreItem>
</file>

<file path=customXml/itemProps132.xml><?xml version="1.0" encoding="utf-8"?>
<ds:datastoreItem xmlns:ds="http://schemas.openxmlformats.org/officeDocument/2006/customXml" ds:itemID="{A65F4D52-078B-4D62-8D37-037D438B8266}">
  <ds:schemaRefs>
    <ds:schemaRef ds:uri="http://schemas.openxmlformats.org/officeDocument/2006/bibliography"/>
  </ds:schemaRefs>
</ds:datastoreItem>
</file>

<file path=customXml/itemProps133.xml><?xml version="1.0" encoding="utf-8"?>
<ds:datastoreItem xmlns:ds="http://schemas.openxmlformats.org/officeDocument/2006/customXml" ds:itemID="{018E0CCD-0EB3-4E61-9F7C-40C6A574978A}">
  <ds:schemaRefs>
    <ds:schemaRef ds:uri="http://schemas.openxmlformats.org/officeDocument/2006/bibliography"/>
  </ds:schemaRefs>
</ds:datastoreItem>
</file>

<file path=customXml/itemProps134.xml><?xml version="1.0" encoding="utf-8"?>
<ds:datastoreItem xmlns:ds="http://schemas.openxmlformats.org/officeDocument/2006/customXml" ds:itemID="{6BA7AF79-486D-4342-90AA-FB0D280A0EA5}">
  <ds:schemaRefs>
    <ds:schemaRef ds:uri="http://schemas.openxmlformats.org/officeDocument/2006/bibliography"/>
  </ds:schemaRefs>
</ds:datastoreItem>
</file>

<file path=customXml/itemProps135.xml><?xml version="1.0" encoding="utf-8"?>
<ds:datastoreItem xmlns:ds="http://schemas.openxmlformats.org/officeDocument/2006/customXml" ds:itemID="{172F416A-549B-43E7-BBF6-245889840FAE}">
  <ds:schemaRefs>
    <ds:schemaRef ds:uri="http://schemas.openxmlformats.org/officeDocument/2006/bibliography"/>
  </ds:schemaRefs>
</ds:datastoreItem>
</file>

<file path=customXml/itemProps136.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137.xml><?xml version="1.0" encoding="utf-8"?>
<ds:datastoreItem xmlns:ds="http://schemas.openxmlformats.org/officeDocument/2006/customXml" ds:itemID="{9E38EE34-A867-4516-BE8E-38A4F744A187}">
  <ds:schemaRefs>
    <ds:schemaRef ds:uri="http://schemas.openxmlformats.org/officeDocument/2006/bibliography"/>
  </ds:schemaRefs>
</ds:datastoreItem>
</file>

<file path=customXml/itemProps138.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139.xml><?xml version="1.0" encoding="utf-8"?>
<ds:datastoreItem xmlns:ds="http://schemas.openxmlformats.org/officeDocument/2006/customXml" ds:itemID="{249AC1D5-A4AB-4867-A878-94785064C4EA}">
  <ds:schemaRefs>
    <ds:schemaRef ds:uri="http://schemas.openxmlformats.org/officeDocument/2006/bibliography"/>
  </ds:schemaRefs>
</ds:datastoreItem>
</file>

<file path=customXml/itemProps14.xml><?xml version="1.0" encoding="utf-8"?>
<ds:datastoreItem xmlns:ds="http://schemas.openxmlformats.org/officeDocument/2006/customXml" ds:itemID="{AFB03156-B516-49BB-B185-99BF66447D19}">
  <ds:schemaRefs>
    <ds:schemaRef ds:uri="http://schemas.openxmlformats.org/officeDocument/2006/bibliography"/>
  </ds:schemaRefs>
</ds:datastoreItem>
</file>

<file path=customXml/itemProps140.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141.xml><?xml version="1.0" encoding="utf-8"?>
<ds:datastoreItem xmlns:ds="http://schemas.openxmlformats.org/officeDocument/2006/customXml" ds:itemID="{188BF9A3-0F01-4D76-82F1-A9E198C40AAD}">
  <ds:schemaRefs>
    <ds:schemaRef ds:uri="http://schemas.openxmlformats.org/officeDocument/2006/bibliography"/>
  </ds:schemaRefs>
</ds:datastoreItem>
</file>

<file path=customXml/itemProps142.xml><?xml version="1.0" encoding="utf-8"?>
<ds:datastoreItem xmlns:ds="http://schemas.openxmlformats.org/officeDocument/2006/customXml" ds:itemID="{700E86A4-290F-45D6-BCDE-95CDBD2BB2C7}">
  <ds:schemaRefs>
    <ds:schemaRef ds:uri="http://schemas.openxmlformats.org/officeDocument/2006/bibliography"/>
  </ds:schemaRefs>
</ds:datastoreItem>
</file>

<file path=customXml/itemProps143.xml><?xml version="1.0" encoding="utf-8"?>
<ds:datastoreItem xmlns:ds="http://schemas.openxmlformats.org/officeDocument/2006/customXml" ds:itemID="{4362F45E-7AD8-4A71-AFEF-4E3B0C5B241D}">
  <ds:schemaRefs>
    <ds:schemaRef ds:uri="http://schemas.openxmlformats.org/officeDocument/2006/bibliography"/>
  </ds:schemaRefs>
</ds:datastoreItem>
</file>

<file path=customXml/itemProps144.xml><?xml version="1.0" encoding="utf-8"?>
<ds:datastoreItem xmlns:ds="http://schemas.openxmlformats.org/officeDocument/2006/customXml" ds:itemID="{EE732EBE-30D2-4AA8-92A5-80EBD0E2395A}">
  <ds:schemaRefs>
    <ds:schemaRef ds:uri="http://schemas.openxmlformats.org/officeDocument/2006/bibliography"/>
  </ds:schemaRefs>
</ds:datastoreItem>
</file>

<file path=customXml/itemProps145.xml><?xml version="1.0" encoding="utf-8"?>
<ds:datastoreItem xmlns:ds="http://schemas.openxmlformats.org/officeDocument/2006/customXml" ds:itemID="{16DF44FB-043C-4B91-A575-B9B96684CD9F}">
  <ds:schemaRefs>
    <ds:schemaRef ds:uri="http://schemas.openxmlformats.org/officeDocument/2006/bibliography"/>
  </ds:schemaRefs>
</ds:datastoreItem>
</file>

<file path=customXml/itemProps146.xml><?xml version="1.0" encoding="utf-8"?>
<ds:datastoreItem xmlns:ds="http://schemas.openxmlformats.org/officeDocument/2006/customXml" ds:itemID="{2454937B-F3E7-4BE0-8BAF-95EF7BF18D93}">
  <ds:schemaRefs>
    <ds:schemaRef ds:uri="http://schemas.openxmlformats.org/officeDocument/2006/bibliography"/>
  </ds:schemaRefs>
</ds:datastoreItem>
</file>

<file path=customXml/itemProps147.xml><?xml version="1.0" encoding="utf-8"?>
<ds:datastoreItem xmlns:ds="http://schemas.openxmlformats.org/officeDocument/2006/customXml" ds:itemID="{873257A2-7534-4AF2-B166-C4F658AD722B}">
  <ds:schemaRefs>
    <ds:schemaRef ds:uri="http://schemas.openxmlformats.org/officeDocument/2006/bibliography"/>
  </ds:schemaRefs>
</ds:datastoreItem>
</file>

<file path=customXml/itemProps148.xml><?xml version="1.0" encoding="utf-8"?>
<ds:datastoreItem xmlns:ds="http://schemas.openxmlformats.org/officeDocument/2006/customXml" ds:itemID="{2BA9A380-C6DC-473E-A17F-5A1737D3C5FC}">
  <ds:schemaRefs>
    <ds:schemaRef ds:uri="http://schemas.openxmlformats.org/officeDocument/2006/bibliography"/>
  </ds:schemaRefs>
</ds:datastoreItem>
</file>

<file path=customXml/itemProps149.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15.xml><?xml version="1.0" encoding="utf-8"?>
<ds:datastoreItem xmlns:ds="http://schemas.openxmlformats.org/officeDocument/2006/customXml" ds:itemID="{5702EDE7-225F-4A8A-94AD-3A396444D4E3}">
  <ds:schemaRefs>
    <ds:schemaRef ds:uri="http://schemas.openxmlformats.org/officeDocument/2006/bibliography"/>
  </ds:schemaRefs>
</ds:datastoreItem>
</file>

<file path=customXml/itemProps150.xml><?xml version="1.0" encoding="utf-8"?>
<ds:datastoreItem xmlns:ds="http://schemas.openxmlformats.org/officeDocument/2006/customXml" ds:itemID="{6E3752FF-5745-4CB3-AD69-374113BE5DF1}">
  <ds:schemaRefs>
    <ds:schemaRef ds:uri="http://schemas.openxmlformats.org/officeDocument/2006/bibliography"/>
  </ds:schemaRefs>
</ds:datastoreItem>
</file>

<file path=customXml/itemProps151.xml><?xml version="1.0" encoding="utf-8"?>
<ds:datastoreItem xmlns:ds="http://schemas.openxmlformats.org/officeDocument/2006/customXml" ds:itemID="{EAEA3851-9BA7-4E9B-B109-20BF1CAC093F}">
  <ds:schemaRefs>
    <ds:schemaRef ds:uri="http://schemas.openxmlformats.org/officeDocument/2006/bibliography"/>
  </ds:schemaRefs>
</ds:datastoreItem>
</file>

<file path=customXml/itemProps152.xml><?xml version="1.0" encoding="utf-8"?>
<ds:datastoreItem xmlns:ds="http://schemas.openxmlformats.org/officeDocument/2006/customXml" ds:itemID="{97D46750-D39B-45A6-B069-5A2A1CAC5835}">
  <ds:schemaRefs>
    <ds:schemaRef ds:uri="http://schemas.openxmlformats.org/officeDocument/2006/bibliography"/>
  </ds:schemaRefs>
</ds:datastoreItem>
</file>

<file path=customXml/itemProps153.xml><?xml version="1.0" encoding="utf-8"?>
<ds:datastoreItem xmlns:ds="http://schemas.openxmlformats.org/officeDocument/2006/customXml" ds:itemID="{AEA5914F-AD2B-4ED6-B4C9-DA84CE672606}">
  <ds:schemaRefs>
    <ds:schemaRef ds:uri="http://schemas.openxmlformats.org/officeDocument/2006/bibliography"/>
  </ds:schemaRefs>
</ds:datastoreItem>
</file>

<file path=customXml/itemProps154.xml><?xml version="1.0" encoding="utf-8"?>
<ds:datastoreItem xmlns:ds="http://schemas.openxmlformats.org/officeDocument/2006/customXml" ds:itemID="{DD2D41C3-EDF2-42AE-9CD4-CFF7889BD3C4}">
  <ds:schemaRefs>
    <ds:schemaRef ds:uri="http://schemas.openxmlformats.org/officeDocument/2006/bibliography"/>
  </ds:schemaRefs>
</ds:datastoreItem>
</file>

<file path=customXml/itemProps155.xml><?xml version="1.0" encoding="utf-8"?>
<ds:datastoreItem xmlns:ds="http://schemas.openxmlformats.org/officeDocument/2006/customXml" ds:itemID="{74D7BDA6-34DF-4043-8882-624255355EF1}">
  <ds:schemaRefs>
    <ds:schemaRef ds:uri="http://schemas.openxmlformats.org/officeDocument/2006/bibliography"/>
  </ds:schemaRefs>
</ds:datastoreItem>
</file>

<file path=customXml/itemProps156.xml><?xml version="1.0" encoding="utf-8"?>
<ds:datastoreItem xmlns:ds="http://schemas.openxmlformats.org/officeDocument/2006/customXml" ds:itemID="{53CF227B-9273-4681-AAC3-8293DE01D8C2}">
  <ds:schemaRefs>
    <ds:schemaRef ds:uri="http://schemas.openxmlformats.org/officeDocument/2006/bibliography"/>
  </ds:schemaRefs>
</ds:datastoreItem>
</file>

<file path=customXml/itemProps157.xml><?xml version="1.0" encoding="utf-8"?>
<ds:datastoreItem xmlns:ds="http://schemas.openxmlformats.org/officeDocument/2006/customXml" ds:itemID="{30A0BB4A-E862-45E7-AA6D-860C113CCF3D}">
  <ds:schemaRefs>
    <ds:schemaRef ds:uri="http://schemas.openxmlformats.org/officeDocument/2006/bibliography"/>
  </ds:schemaRefs>
</ds:datastoreItem>
</file>

<file path=customXml/itemProps16.xml><?xml version="1.0" encoding="utf-8"?>
<ds:datastoreItem xmlns:ds="http://schemas.openxmlformats.org/officeDocument/2006/customXml" ds:itemID="{92B49F5D-4D8D-4BAE-98C8-D32B2B7169DC}">
  <ds:schemaRefs>
    <ds:schemaRef ds:uri="http://schemas.openxmlformats.org/officeDocument/2006/bibliography"/>
  </ds:schemaRefs>
</ds:datastoreItem>
</file>

<file path=customXml/itemProps17.xml><?xml version="1.0" encoding="utf-8"?>
<ds:datastoreItem xmlns:ds="http://schemas.openxmlformats.org/officeDocument/2006/customXml" ds:itemID="{274D31E0-A285-4EA3-8BCF-7B438147C7E8}">
  <ds:schemaRefs>
    <ds:schemaRef ds:uri="http://schemas.openxmlformats.org/officeDocument/2006/bibliography"/>
  </ds:schemaRefs>
</ds:datastoreItem>
</file>

<file path=customXml/itemProps18.xml><?xml version="1.0" encoding="utf-8"?>
<ds:datastoreItem xmlns:ds="http://schemas.openxmlformats.org/officeDocument/2006/customXml" ds:itemID="{8424650C-B11C-47DD-8198-05418946EA2E}">
  <ds:schemaRefs>
    <ds:schemaRef ds:uri="http://schemas.openxmlformats.org/officeDocument/2006/bibliography"/>
  </ds:schemaRefs>
</ds:datastoreItem>
</file>

<file path=customXml/itemProps19.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2.xml><?xml version="1.0" encoding="utf-8"?>
<ds:datastoreItem xmlns:ds="http://schemas.openxmlformats.org/officeDocument/2006/customXml" ds:itemID="{54EC3F45-57A8-45A0-8C8C-15A79C7D30D6}">
  <ds:schemaRefs>
    <ds:schemaRef ds:uri="http://schemas.openxmlformats.org/officeDocument/2006/bibliography"/>
  </ds:schemaRefs>
</ds:datastoreItem>
</file>

<file path=customXml/itemProps20.xml><?xml version="1.0" encoding="utf-8"?>
<ds:datastoreItem xmlns:ds="http://schemas.openxmlformats.org/officeDocument/2006/customXml" ds:itemID="{1AB6BA3E-DDC6-487E-A41B-91D5A08119B2}">
  <ds:schemaRefs>
    <ds:schemaRef ds:uri="http://schemas.openxmlformats.org/officeDocument/2006/bibliography"/>
  </ds:schemaRefs>
</ds:datastoreItem>
</file>

<file path=customXml/itemProps21.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22.xml><?xml version="1.0" encoding="utf-8"?>
<ds:datastoreItem xmlns:ds="http://schemas.openxmlformats.org/officeDocument/2006/customXml" ds:itemID="{DEF42C3B-01AF-4F1E-9A40-6BCDC26C7B96}">
  <ds:schemaRefs>
    <ds:schemaRef ds:uri="http://schemas.openxmlformats.org/officeDocument/2006/bibliography"/>
  </ds:schemaRefs>
</ds:datastoreItem>
</file>

<file path=customXml/itemProps23.xml><?xml version="1.0" encoding="utf-8"?>
<ds:datastoreItem xmlns:ds="http://schemas.openxmlformats.org/officeDocument/2006/customXml" ds:itemID="{BEDE0EB9-4A94-4B8A-868F-AB8C499EA4AD}">
  <ds:schemaRefs>
    <ds:schemaRef ds:uri="http://schemas.openxmlformats.org/officeDocument/2006/bibliography"/>
  </ds:schemaRefs>
</ds:datastoreItem>
</file>

<file path=customXml/itemProps24.xml><?xml version="1.0" encoding="utf-8"?>
<ds:datastoreItem xmlns:ds="http://schemas.openxmlformats.org/officeDocument/2006/customXml" ds:itemID="{9DB072B7-175F-4EE8-8134-17C313B324DA}">
  <ds:schemaRefs>
    <ds:schemaRef ds:uri="http://schemas.openxmlformats.org/officeDocument/2006/bibliography"/>
  </ds:schemaRefs>
</ds:datastoreItem>
</file>

<file path=customXml/itemProps25.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26.xml><?xml version="1.0" encoding="utf-8"?>
<ds:datastoreItem xmlns:ds="http://schemas.openxmlformats.org/officeDocument/2006/customXml" ds:itemID="{281F88E0-98F5-4DF7-AE80-7F5701F7E3C0}">
  <ds:schemaRefs>
    <ds:schemaRef ds:uri="http://schemas.openxmlformats.org/officeDocument/2006/bibliography"/>
  </ds:schemaRefs>
</ds:datastoreItem>
</file>

<file path=customXml/itemProps27.xml><?xml version="1.0" encoding="utf-8"?>
<ds:datastoreItem xmlns:ds="http://schemas.openxmlformats.org/officeDocument/2006/customXml" ds:itemID="{73F6362B-6EC4-4A62-B8B9-17239F90292F}">
  <ds:schemaRefs>
    <ds:schemaRef ds:uri="http://schemas.openxmlformats.org/officeDocument/2006/bibliography"/>
  </ds:schemaRefs>
</ds:datastoreItem>
</file>

<file path=customXml/itemProps28.xml><?xml version="1.0" encoding="utf-8"?>
<ds:datastoreItem xmlns:ds="http://schemas.openxmlformats.org/officeDocument/2006/customXml" ds:itemID="{42A76279-6AFB-4A19-B445-FB3B26E0A290}">
  <ds:schemaRefs>
    <ds:schemaRef ds:uri="http://schemas.openxmlformats.org/officeDocument/2006/bibliography"/>
  </ds:schemaRefs>
</ds:datastoreItem>
</file>

<file path=customXml/itemProps29.xml><?xml version="1.0" encoding="utf-8"?>
<ds:datastoreItem xmlns:ds="http://schemas.openxmlformats.org/officeDocument/2006/customXml" ds:itemID="{AA2CF0BF-3AD4-4476-822D-C9FD4B7D1668}">
  <ds:schemaRefs>
    <ds:schemaRef ds:uri="http://schemas.openxmlformats.org/officeDocument/2006/bibliography"/>
  </ds:schemaRefs>
</ds:datastoreItem>
</file>

<file path=customXml/itemProps3.xml><?xml version="1.0" encoding="utf-8"?>
<ds:datastoreItem xmlns:ds="http://schemas.openxmlformats.org/officeDocument/2006/customXml" ds:itemID="{F94D57AA-E04F-4B51-885F-CE59AEFFA849}">
  <ds:schemaRefs>
    <ds:schemaRef ds:uri="http://schemas.openxmlformats.org/officeDocument/2006/bibliography"/>
  </ds:schemaRefs>
</ds:datastoreItem>
</file>

<file path=customXml/itemProps30.xml><?xml version="1.0" encoding="utf-8"?>
<ds:datastoreItem xmlns:ds="http://schemas.openxmlformats.org/officeDocument/2006/customXml" ds:itemID="{D6DB2F97-0592-4289-B985-D38D919A1873}">
  <ds:schemaRefs>
    <ds:schemaRef ds:uri="http://schemas.openxmlformats.org/officeDocument/2006/bibliography"/>
  </ds:schemaRefs>
</ds:datastoreItem>
</file>

<file path=customXml/itemProps31.xml><?xml version="1.0" encoding="utf-8"?>
<ds:datastoreItem xmlns:ds="http://schemas.openxmlformats.org/officeDocument/2006/customXml" ds:itemID="{F5144959-6DC6-4208-952C-5EA36C118C5F}">
  <ds:schemaRefs>
    <ds:schemaRef ds:uri="http://schemas.openxmlformats.org/officeDocument/2006/bibliography"/>
  </ds:schemaRefs>
</ds:datastoreItem>
</file>

<file path=customXml/itemProps32.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33.xml><?xml version="1.0" encoding="utf-8"?>
<ds:datastoreItem xmlns:ds="http://schemas.openxmlformats.org/officeDocument/2006/customXml" ds:itemID="{E912CC2C-ACA5-499F-A016-49BA8C796356}">
  <ds:schemaRefs>
    <ds:schemaRef ds:uri="http://schemas.openxmlformats.org/officeDocument/2006/bibliography"/>
  </ds:schemaRefs>
</ds:datastoreItem>
</file>

<file path=customXml/itemProps34.xml><?xml version="1.0" encoding="utf-8"?>
<ds:datastoreItem xmlns:ds="http://schemas.openxmlformats.org/officeDocument/2006/customXml" ds:itemID="{931827FB-D0D2-4B56-B455-B96CBEBD9145}">
  <ds:schemaRefs>
    <ds:schemaRef ds:uri="http://schemas.openxmlformats.org/officeDocument/2006/bibliography"/>
  </ds:schemaRefs>
</ds:datastoreItem>
</file>

<file path=customXml/itemProps35.xml><?xml version="1.0" encoding="utf-8"?>
<ds:datastoreItem xmlns:ds="http://schemas.openxmlformats.org/officeDocument/2006/customXml" ds:itemID="{DA698D4B-FBD3-48B8-A30A-9B7B8D0A9BC4}">
  <ds:schemaRefs>
    <ds:schemaRef ds:uri="http://schemas.openxmlformats.org/officeDocument/2006/bibliography"/>
  </ds:schemaRefs>
</ds:datastoreItem>
</file>

<file path=customXml/itemProps36.xml><?xml version="1.0" encoding="utf-8"?>
<ds:datastoreItem xmlns:ds="http://schemas.openxmlformats.org/officeDocument/2006/customXml" ds:itemID="{D2C1A1C4-A76D-48DA-9A99-3B6E75009467}">
  <ds:schemaRefs>
    <ds:schemaRef ds:uri="http://schemas.openxmlformats.org/officeDocument/2006/bibliography"/>
  </ds:schemaRefs>
</ds:datastoreItem>
</file>

<file path=customXml/itemProps37.xml><?xml version="1.0" encoding="utf-8"?>
<ds:datastoreItem xmlns:ds="http://schemas.openxmlformats.org/officeDocument/2006/customXml" ds:itemID="{7801257C-C862-4D61-BE42-30DC2397F3DE}">
  <ds:schemaRefs>
    <ds:schemaRef ds:uri="http://schemas.openxmlformats.org/officeDocument/2006/bibliography"/>
  </ds:schemaRefs>
</ds:datastoreItem>
</file>

<file path=customXml/itemProps38.xml><?xml version="1.0" encoding="utf-8"?>
<ds:datastoreItem xmlns:ds="http://schemas.openxmlformats.org/officeDocument/2006/customXml" ds:itemID="{972050AA-E3C6-49B2-89DB-63C7B297CB18}">
  <ds:schemaRefs>
    <ds:schemaRef ds:uri="http://schemas.openxmlformats.org/officeDocument/2006/bibliography"/>
  </ds:schemaRefs>
</ds:datastoreItem>
</file>

<file path=customXml/itemProps39.xml><?xml version="1.0" encoding="utf-8"?>
<ds:datastoreItem xmlns:ds="http://schemas.openxmlformats.org/officeDocument/2006/customXml" ds:itemID="{7EC52F2A-F96A-4ACB-A797-45B27912BB6E}">
  <ds:schemaRefs>
    <ds:schemaRef ds:uri="http://schemas.openxmlformats.org/officeDocument/2006/bibliography"/>
  </ds:schemaRefs>
</ds:datastoreItem>
</file>

<file path=customXml/itemProps4.xml><?xml version="1.0" encoding="utf-8"?>
<ds:datastoreItem xmlns:ds="http://schemas.openxmlformats.org/officeDocument/2006/customXml" ds:itemID="{E9E97E99-E22A-45EE-9AE9-FCBEC21E0EE2}">
  <ds:schemaRefs>
    <ds:schemaRef ds:uri="http://schemas.openxmlformats.org/officeDocument/2006/bibliography"/>
  </ds:schemaRefs>
</ds:datastoreItem>
</file>

<file path=customXml/itemProps40.xml><?xml version="1.0" encoding="utf-8"?>
<ds:datastoreItem xmlns:ds="http://schemas.openxmlformats.org/officeDocument/2006/customXml" ds:itemID="{2399E94E-E30E-43D9-80AB-CEB924A3DA3C}">
  <ds:schemaRefs>
    <ds:schemaRef ds:uri="http://schemas.openxmlformats.org/officeDocument/2006/bibliography"/>
  </ds:schemaRefs>
</ds:datastoreItem>
</file>

<file path=customXml/itemProps41.xml><?xml version="1.0" encoding="utf-8"?>
<ds:datastoreItem xmlns:ds="http://schemas.openxmlformats.org/officeDocument/2006/customXml" ds:itemID="{A0B3FB2F-72E5-4439-B34D-61DAABBE7C49}">
  <ds:schemaRefs>
    <ds:schemaRef ds:uri="http://schemas.openxmlformats.org/officeDocument/2006/bibliography"/>
  </ds:schemaRefs>
</ds:datastoreItem>
</file>

<file path=customXml/itemProps42.xml><?xml version="1.0" encoding="utf-8"?>
<ds:datastoreItem xmlns:ds="http://schemas.openxmlformats.org/officeDocument/2006/customXml" ds:itemID="{DFEC2971-5F51-4FE5-8747-7E7D288D5F63}">
  <ds:schemaRefs>
    <ds:schemaRef ds:uri="http://schemas.openxmlformats.org/officeDocument/2006/bibliography"/>
  </ds:schemaRefs>
</ds:datastoreItem>
</file>

<file path=customXml/itemProps43.xml><?xml version="1.0" encoding="utf-8"?>
<ds:datastoreItem xmlns:ds="http://schemas.openxmlformats.org/officeDocument/2006/customXml" ds:itemID="{CE14C524-62AE-4A7F-898F-B8437080A145}">
  <ds:schemaRefs>
    <ds:schemaRef ds:uri="http://schemas.openxmlformats.org/officeDocument/2006/bibliography"/>
  </ds:schemaRefs>
</ds:datastoreItem>
</file>

<file path=customXml/itemProps44.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45.xml><?xml version="1.0" encoding="utf-8"?>
<ds:datastoreItem xmlns:ds="http://schemas.openxmlformats.org/officeDocument/2006/customXml" ds:itemID="{5891E328-32E0-4371-8EC0-3A15D9430E53}">
  <ds:schemaRefs>
    <ds:schemaRef ds:uri="http://schemas.openxmlformats.org/officeDocument/2006/bibliography"/>
  </ds:schemaRefs>
</ds:datastoreItem>
</file>

<file path=customXml/itemProps46.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47.xml><?xml version="1.0" encoding="utf-8"?>
<ds:datastoreItem xmlns:ds="http://schemas.openxmlformats.org/officeDocument/2006/customXml" ds:itemID="{11A24ED4-EA3A-4A79-A86F-83CE37E51495}">
  <ds:schemaRefs>
    <ds:schemaRef ds:uri="http://schemas.openxmlformats.org/officeDocument/2006/bibliography"/>
  </ds:schemaRefs>
</ds:datastoreItem>
</file>

<file path=customXml/itemProps48.xml><?xml version="1.0" encoding="utf-8"?>
<ds:datastoreItem xmlns:ds="http://schemas.openxmlformats.org/officeDocument/2006/customXml" ds:itemID="{10DD1277-BC3A-4F04-BB90-6B05D36472D4}">
  <ds:schemaRefs>
    <ds:schemaRef ds:uri="http://schemas.openxmlformats.org/officeDocument/2006/bibliography"/>
  </ds:schemaRefs>
</ds:datastoreItem>
</file>

<file path=customXml/itemProps49.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5.xml><?xml version="1.0" encoding="utf-8"?>
<ds:datastoreItem xmlns:ds="http://schemas.openxmlformats.org/officeDocument/2006/customXml" ds:itemID="{0EDCB929-7C7F-4D5A-A953-A79E1E411BF1}">
  <ds:schemaRefs>
    <ds:schemaRef ds:uri="http://schemas.openxmlformats.org/officeDocument/2006/bibliography"/>
  </ds:schemaRefs>
</ds:datastoreItem>
</file>

<file path=customXml/itemProps50.xml><?xml version="1.0" encoding="utf-8"?>
<ds:datastoreItem xmlns:ds="http://schemas.openxmlformats.org/officeDocument/2006/customXml" ds:itemID="{7B445CD3-69AA-42B9-8502-187E346F060E}">
  <ds:schemaRefs>
    <ds:schemaRef ds:uri="http://schemas.openxmlformats.org/officeDocument/2006/bibliography"/>
  </ds:schemaRefs>
</ds:datastoreItem>
</file>

<file path=customXml/itemProps51.xml><?xml version="1.0" encoding="utf-8"?>
<ds:datastoreItem xmlns:ds="http://schemas.openxmlformats.org/officeDocument/2006/customXml" ds:itemID="{648167A3-E8CD-4D6E-BE32-1B30B86EE27F}">
  <ds:schemaRefs>
    <ds:schemaRef ds:uri="http://schemas.openxmlformats.org/officeDocument/2006/bibliography"/>
  </ds:schemaRefs>
</ds:datastoreItem>
</file>

<file path=customXml/itemProps52.xml><?xml version="1.0" encoding="utf-8"?>
<ds:datastoreItem xmlns:ds="http://schemas.openxmlformats.org/officeDocument/2006/customXml" ds:itemID="{55F63CD5-B0B4-4AC7-9F7B-20AA8995AD3E}">
  <ds:schemaRefs>
    <ds:schemaRef ds:uri="http://schemas.openxmlformats.org/officeDocument/2006/bibliography"/>
  </ds:schemaRefs>
</ds:datastoreItem>
</file>

<file path=customXml/itemProps53.xml><?xml version="1.0" encoding="utf-8"?>
<ds:datastoreItem xmlns:ds="http://schemas.openxmlformats.org/officeDocument/2006/customXml" ds:itemID="{40040725-1524-46B4-B3C8-B20F80717532}">
  <ds:schemaRefs>
    <ds:schemaRef ds:uri="http://schemas.openxmlformats.org/officeDocument/2006/bibliography"/>
  </ds:schemaRefs>
</ds:datastoreItem>
</file>

<file path=customXml/itemProps54.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55.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56.xml><?xml version="1.0" encoding="utf-8"?>
<ds:datastoreItem xmlns:ds="http://schemas.openxmlformats.org/officeDocument/2006/customXml" ds:itemID="{3510EC82-47FE-4D2E-B52C-05B90A0F5C48}">
  <ds:schemaRefs>
    <ds:schemaRef ds:uri="http://schemas.openxmlformats.org/officeDocument/2006/bibliography"/>
  </ds:schemaRefs>
</ds:datastoreItem>
</file>

<file path=customXml/itemProps57.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58.xml><?xml version="1.0" encoding="utf-8"?>
<ds:datastoreItem xmlns:ds="http://schemas.openxmlformats.org/officeDocument/2006/customXml" ds:itemID="{077ED795-436B-414F-A9C6-1926F2EC1802}">
  <ds:schemaRefs>
    <ds:schemaRef ds:uri="http://schemas.openxmlformats.org/officeDocument/2006/bibliography"/>
  </ds:schemaRefs>
</ds:datastoreItem>
</file>

<file path=customXml/itemProps59.xml><?xml version="1.0" encoding="utf-8"?>
<ds:datastoreItem xmlns:ds="http://schemas.openxmlformats.org/officeDocument/2006/customXml" ds:itemID="{FDE954BA-9B92-4EC1-AEE3-6C1CAED61D8F}">
  <ds:schemaRefs>
    <ds:schemaRef ds:uri="http://schemas.openxmlformats.org/officeDocument/2006/bibliography"/>
  </ds:schemaRefs>
</ds:datastoreItem>
</file>

<file path=customXml/itemProps6.xml><?xml version="1.0" encoding="utf-8"?>
<ds:datastoreItem xmlns:ds="http://schemas.openxmlformats.org/officeDocument/2006/customXml" ds:itemID="{9675D978-BBAD-4713-96FB-8F7E81583011}">
  <ds:schemaRefs>
    <ds:schemaRef ds:uri="http://schemas.openxmlformats.org/officeDocument/2006/bibliography"/>
  </ds:schemaRefs>
</ds:datastoreItem>
</file>

<file path=customXml/itemProps60.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61.xml><?xml version="1.0" encoding="utf-8"?>
<ds:datastoreItem xmlns:ds="http://schemas.openxmlformats.org/officeDocument/2006/customXml" ds:itemID="{DD7331E6-9BB1-4AB3-9EB8-4AF6526F43A6}">
  <ds:schemaRefs>
    <ds:schemaRef ds:uri="http://schemas.openxmlformats.org/officeDocument/2006/bibliography"/>
  </ds:schemaRefs>
</ds:datastoreItem>
</file>

<file path=customXml/itemProps62.xml><?xml version="1.0" encoding="utf-8"?>
<ds:datastoreItem xmlns:ds="http://schemas.openxmlformats.org/officeDocument/2006/customXml" ds:itemID="{2128868F-2675-44F7-8AFA-2C93CAB473AD}">
  <ds:schemaRefs>
    <ds:schemaRef ds:uri="http://schemas.openxmlformats.org/officeDocument/2006/bibliography"/>
  </ds:schemaRefs>
</ds:datastoreItem>
</file>

<file path=customXml/itemProps63.xml><?xml version="1.0" encoding="utf-8"?>
<ds:datastoreItem xmlns:ds="http://schemas.openxmlformats.org/officeDocument/2006/customXml" ds:itemID="{11BC4268-BC00-4C1F-BC47-7FC5D624E100}">
  <ds:schemaRefs>
    <ds:schemaRef ds:uri="http://schemas.openxmlformats.org/officeDocument/2006/bibliography"/>
  </ds:schemaRefs>
</ds:datastoreItem>
</file>

<file path=customXml/itemProps64.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65.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66.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67.xml><?xml version="1.0" encoding="utf-8"?>
<ds:datastoreItem xmlns:ds="http://schemas.openxmlformats.org/officeDocument/2006/customXml" ds:itemID="{76263D56-C20B-4988-8ABA-EA65AFBB05CD}">
  <ds:schemaRefs>
    <ds:schemaRef ds:uri="http://schemas.openxmlformats.org/officeDocument/2006/bibliography"/>
  </ds:schemaRefs>
</ds:datastoreItem>
</file>

<file path=customXml/itemProps68.xml><?xml version="1.0" encoding="utf-8"?>
<ds:datastoreItem xmlns:ds="http://schemas.openxmlformats.org/officeDocument/2006/customXml" ds:itemID="{8F8F9555-CC3C-429B-9E51-FBB4A08DD02B}">
  <ds:schemaRefs>
    <ds:schemaRef ds:uri="http://schemas.openxmlformats.org/officeDocument/2006/bibliography"/>
  </ds:schemaRefs>
</ds:datastoreItem>
</file>

<file path=customXml/itemProps69.xml><?xml version="1.0" encoding="utf-8"?>
<ds:datastoreItem xmlns:ds="http://schemas.openxmlformats.org/officeDocument/2006/customXml" ds:itemID="{3C6F2F6C-7582-4D88-9407-2AFD8957F66E}">
  <ds:schemaRefs>
    <ds:schemaRef ds:uri="http://schemas.openxmlformats.org/officeDocument/2006/bibliography"/>
  </ds:schemaRefs>
</ds:datastoreItem>
</file>

<file path=customXml/itemProps7.xml><?xml version="1.0" encoding="utf-8"?>
<ds:datastoreItem xmlns:ds="http://schemas.openxmlformats.org/officeDocument/2006/customXml" ds:itemID="{35F86522-EED8-42FB-8970-33679769397E}">
  <ds:schemaRefs>
    <ds:schemaRef ds:uri="http://schemas.openxmlformats.org/officeDocument/2006/bibliography"/>
  </ds:schemaRefs>
</ds:datastoreItem>
</file>

<file path=customXml/itemProps70.xml><?xml version="1.0" encoding="utf-8"?>
<ds:datastoreItem xmlns:ds="http://schemas.openxmlformats.org/officeDocument/2006/customXml" ds:itemID="{CAB7A622-3706-4F06-A633-ABFF9D2FE8AF}">
  <ds:schemaRefs>
    <ds:schemaRef ds:uri="http://schemas.openxmlformats.org/officeDocument/2006/bibliography"/>
  </ds:schemaRefs>
</ds:datastoreItem>
</file>

<file path=customXml/itemProps71.xml><?xml version="1.0" encoding="utf-8"?>
<ds:datastoreItem xmlns:ds="http://schemas.openxmlformats.org/officeDocument/2006/customXml" ds:itemID="{F102DBEC-0324-4BAE-8B57-65CC5D97C686}">
  <ds:schemaRefs>
    <ds:schemaRef ds:uri="http://schemas.openxmlformats.org/officeDocument/2006/bibliography"/>
  </ds:schemaRefs>
</ds:datastoreItem>
</file>

<file path=customXml/itemProps72.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73.xml><?xml version="1.0" encoding="utf-8"?>
<ds:datastoreItem xmlns:ds="http://schemas.openxmlformats.org/officeDocument/2006/customXml" ds:itemID="{D17CA144-C050-4BDE-83A5-8898A4C779B8}">
  <ds:schemaRefs>
    <ds:schemaRef ds:uri="http://schemas.openxmlformats.org/officeDocument/2006/bibliography"/>
  </ds:schemaRefs>
</ds:datastoreItem>
</file>

<file path=customXml/itemProps74.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75.xml><?xml version="1.0" encoding="utf-8"?>
<ds:datastoreItem xmlns:ds="http://schemas.openxmlformats.org/officeDocument/2006/customXml" ds:itemID="{6133C622-DD56-43D3-A0FC-4A03CB5A6198}">
  <ds:schemaRefs>
    <ds:schemaRef ds:uri="http://schemas.openxmlformats.org/officeDocument/2006/bibliography"/>
  </ds:schemaRefs>
</ds:datastoreItem>
</file>

<file path=customXml/itemProps76.xml><?xml version="1.0" encoding="utf-8"?>
<ds:datastoreItem xmlns:ds="http://schemas.openxmlformats.org/officeDocument/2006/customXml" ds:itemID="{5BCDDD6C-3E07-424A-B93B-BE8A682F2574}">
  <ds:schemaRefs>
    <ds:schemaRef ds:uri="http://schemas.openxmlformats.org/officeDocument/2006/bibliography"/>
  </ds:schemaRefs>
</ds:datastoreItem>
</file>

<file path=customXml/itemProps77.xml><?xml version="1.0" encoding="utf-8"?>
<ds:datastoreItem xmlns:ds="http://schemas.openxmlformats.org/officeDocument/2006/customXml" ds:itemID="{FD3BA452-8E4E-4240-A9F2-33CB652F2D18}">
  <ds:schemaRefs>
    <ds:schemaRef ds:uri="http://schemas.openxmlformats.org/officeDocument/2006/bibliography"/>
  </ds:schemaRefs>
</ds:datastoreItem>
</file>

<file path=customXml/itemProps78.xml><?xml version="1.0" encoding="utf-8"?>
<ds:datastoreItem xmlns:ds="http://schemas.openxmlformats.org/officeDocument/2006/customXml" ds:itemID="{3AFB3A32-2781-4B87-BFC9-894A785DBD32}">
  <ds:schemaRefs>
    <ds:schemaRef ds:uri="http://schemas.openxmlformats.org/officeDocument/2006/bibliography"/>
  </ds:schemaRefs>
</ds:datastoreItem>
</file>

<file path=customXml/itemProps79.xml><?xml version="1.0" encoding="utf-8"?>
<ds:datastoreItem xmlns:ds="http://schemas.openxmlformats.org/officeDocument/2006/customXml" ds:itemID="{9576CB6D-6118-43B2-A152-C3716BDDA8DB}">
  <ds:schemaRefs>
    <ds:schemaRef ds:uri="http://schemas.openxmlformats.org/officeDocument/2006/bibliography"/>
  </ds:schemaRefs>
</ds:datastoreItem>
</file>

<file path=customXml/itemProps8.xml><?xml version="1.0" encoding="utf-8"?>
<ds:datastoreItem xmlns:ds="http://schemas.openxmlformats.org/officeDocument/2006/customXml" ds:itemID="{35EB6C9D-296E-4A63-9BBC-8AC685C13973}">
  <ds:schemaRefs>
    <ds:schemaRef ds:uri="http://schemas.openxmlformats.org/officeDocument/2006/bibliography"/>
  </ds:schemaRefs>
</ds:datastoreItem>
</file>

<file path=customXml/itemProps80.xml><?xml version="1.0" encoding="utf-8"?>
<ds:datastoreItem xmlns:ds="http://schemas.openxmlformats.org/officeDocument/2006/customXml" ds:itemID="{565D4243-6525-4E8E-88CE-D278ACDCA03B}">
  <ds:schemaRefs>
    <ds:schemaRef ds:uri="http://schemas.openxmlformats.org/officeDocument/2006/bibliography"/>
  </ds:schemaRefs>
</ds:datastoreItem>
</file>

<file path=customXml/itemProps81.xml><?xml version="1.0" encoding="utf-8"?>
<ds:datastoreItem xmlns:ds="http://schemas.openxmlformats.org/officeDocument/2006/customXml" ds:itemID="{8B7D8424-9041-4620-8E39-8E4B1588D622}">
  <ds:schemaRefs>
    <ds:schemaRef ds:uri="http://schemas.openxmlformats.org/officeDocument/2006/bibliography"/>
  </ds:schemaRefs>
</ds:datastoreItem>
</file>

<file path=customXml/itemProps82.xml><?xml version="1.0" encoding="utf-8"?>
<ds:datastoreItem xmlns:ds="http://schemas.openxmlformats.org/officeDocument/2006/customXml" ds:itemID="{1D79EF3F-3E8E-448C-B8B3-405C49918960}">
  <ds:schemaRefs>
    <ds:schemaRef ds:uri="http://schemas.openxmlformats.org/officeDocument/2006/bibliography"/>
  </ds:schemaRefs>
</ds:datastoreItem>
</file>

<file path=customXml/itemProps83.xml><?xml version="1.0" encoding="utf-8"?>
<ds:datastoreItem xmlns:ds="http://schemas.openxmlformats.org/officeDocument/2006/customXml" ds:itemID="{3F3C251F-980D-46DF-8D9B-EF1BCEF93485}">
  <ds:schemaRefs>
    <ds:schemaRef ds:uri="http://schemas.openxmlformats.org/officeDocument/2006/bibliography"/>
  </ds:schemaRefs>
</ds:datastoreItem>
</file>

<file path=customXml/itemProps84.xml><?xml version="1.0" encoding="utf-8"?>
<ds:datastoreItem xmlns:ds="http://schemas.openxmlformats.org/officeDocument/2006/customXml" ds:itemID="{CB79383B-E72C-465B-A801-BE0A1DD00998}">
  <ds:schemaRefs>
    <ds:schemaRef ds:uri="http://schemas.openxmlformats.org/officeDocument/2006/bibliography"/>
  </ds:schemaRefs>
</ds:datastoreItem>
</file>

<file path=customXml/itemProps85.xml><?xml version="1.0" encoding="utf-8"?>
<ds:datastoreItem xmlns:ds="http://schemas.openxmlformats.org/officeDocument/2006/customXml" ds:itemID="{4EC66F4E-D524-4A08-A5E7-3D2CF73C1359}">
  <ds:schemaRefs>
    <ds:schemaRef ds:uri="http://schemas.openxmlformats.org/officeDocument/2006/bibliography"/>
  </ds:schemaRefs>
</ds:datastoreItem>
</file>

<file path=customXml/itemProps86.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87.xml><?xml version="1.0" encoding="utf-8"?>
<ds:datastoreItem xmlns:ds="http://schemas.openxmlformats.org/officeDocument/2006/customXml" ds:itemID="{3518287B-BBDD-4C15-B9BC-2DED82B967F0}">
  <ds:schemaRefs>
    <ds:schemaRef ds:uri="http://schemas.openxmlformats.org/officeDocument/2006/bibliography"/>
  </ds:schemaRefs>
</ds:datastoreItem>
</file>

<file path=customXml/itemProps88.xml><?xml version="1.0" encoding="utf-8"?>
<ds:datastoreItem xmlns:ds="http://schemas.openxmlformats.org/officeDocument/2006/customXml" ds:itemID="{22903119-2060-4FC4-8F83-7A2264CF3EBE}">
  <ds:schemaRefs>
    <ds:schemaRef ds:uri="http://schemas.openxmlformats.org/officeDocument/2006/bibliography"/>
  </ds:schemaRefs>
</ds:datastoreItem>
</file>

<file path=customXml/itemProps89.xml><?xml version="1.0" encoding="utf-8"?>
<ds:datastoreItem xmlns:ds="http://schemas.openxmlformats.org/officeDocument/2006/customXml" ds:itemID="{F92448A6-69B5-4158-B787-1F076E311875}">
  <ds:schemaRefs>
    <ds:schemaRef ds:uri="http://schemas.openxmlformats.org/officeDocument/2006/bibliography"/>
  </ds:schemaRefs>
</ds:datastoreItem>
</file>

<file path=customXml/itemProps9.xml><?xml version="1.0" encoding="utf-8"?>
<ds:datastoreItem xmlns:ds="http://schemas.openxmlformats.org/officeDocument/2006/customXml" ds:itemID="{B4200094-2C95-44F9-A27F-F1FCE47AD744}">
  <ds:schemaRefs>
    <ds:schemaRef ds:uri="http://schemas.openxmlformats.org/officeDocument/2006/bibliography"/>
  </ds:schemaRefs>
</ds:datastoreItem>
</file>

<file path=customXml/itemProps90.xml><?xml version="1.0" encoding="utf-8"?>
<ds:datastoreItem xmlns:ds="http://schemas.openxmlformats.org/officeDocument/2006/customXml" ds:itemID="{481FFC06-3EEE-4797-8A9D-19BD61F2CDF0}">
  <ds:schemaRefs>
    <ds:schemaRef ds:uri="http://schemas.openxmlformats.org/officeDocument/2006/bibliography"/>
  </ds:schemaRefs>
</ds:datastoreItem>
</file>

<file path=customXml/itemProps91.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92.xml><?xml version="1.0" encoding="utf-8"?>
<ds:datastoreItem xmlns:ds="http://schemas.openxmlformats.org/officeDocument/2006/customXml" ds:itemID="{59B45753-F93A-4704-9D4C-B685A47D6DBF}">
  <ds:schemaRefs>
    <ds:schemaRef ds:uri="http://schemas.openxmlformats.org/officeDocument/2006/bibliography"/>
  </ds:schemaRefs>
</ds:datastoreItem>
</file>

<file path=customXml/itemProps93.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94.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95.xml><?xml version="1.0" encoding="utf-8"?>
<ds:datastoreItem xmlns:ds="http://schemas.openxmlformats.org/officeDocument/2006/customXml" ds:itemID="{EBF601D5-8D74-4529-B303-0FBBEF70E8BF}">
  <ds:schemaRefs>
    <ds:schemaRef ds:uri="http://schemas.openxmlformats.org/officeDocument/2006/bibliography"/>
  </ds:schemaRefs>
</ds:datastoreItem>
</file>

<file path=customXml/itemProps96.xml><?xml version="1.0" encoding="utf-8"?>
<ds:datastoreItem xmlns:ds="http://schemas.openxmlformats.org/officeDocument/2006/customXml" ds:itemID="{8F424278-B8DE-414B-B905-39D44AA7A668}">
  <ds:schemaRefs>
    <ds:schemaRef ds:uri="http://schemas.openxmlformats.org/officeDocument/2006/bibliography"/>
  </ds:schemaRefs>
</ds:datastoreItem>
</file>

<file path=customXml/itemProps97.xml><?xml version="1.0" encoding="utf-8"?>
<ds:datastoreItem xmlns:ds="http://schemas.openxmlformats.org/officeDocument/2006/customXml" ds:itemID="{734C18BA-3140-4883-AB8C-060D45487C74}">
  <ds:schemaRefs>
    <ds:schemaRef ds:uri="http://schemas.openxmlformats.org/officeDocument/2006/bibliography"/>
  </ds:schemaRefs>
</ds:datastoreItem>
</file>

<file path=customXml/itemProps98.xml><?xml version="1.0" encoding="utf-8"?>
<ds:datastoreItem xmlns:ds="http://schemas.openxmlformats.org/officeDocument/2006/customXml" ds:itemID="{B7971983-526C-4F54-A7FD-C1B7C25162BF}">
  <ds:schemaRefs>
    <ds:schemaRef ds:uri="http://schemas.openxmlformats.org/officeDocument/2006/bibliography"/>
  </ds:schemaRefs>
</ds:datastoreItem>
</file>

<file path=customXml/itemProps99.xml><?xml version="1.0" encoding="utf-8"?>
<ds:datastoreItem xmlns:ds="http://schemas.openxmlformats.org/officeDocument/2006/customXml" ds:itemID="{94FC5309-5941-40AC-940D-5BD05F21B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20519</Words>
  <Characters>116963</Characters>
  <Application>Microsoft Office Word</Application>
  <DocSecurity>0</DocSecurity>
  <Lines>974</Lines>
  <Paragraphs>274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137208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Stojanovic</cp:lastModifiedBy>
  <cp:revision>2</cp:revision>
  <cp:lastPrinted>2016-04-21T15:35:00Z</cp:lastPrinted>
  <dcterms:created xsi:type="dcterms:W3CDTF">2016-04-21T15:35:00Z</dcterms:created>
  <dcterms:modified xsi:type="dcterms:W3CDTF">2016-04-21T15:35:00Z</dcterms:modified>
</cp:coreProperties>
</file>