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DC5302" w:rsidRPr="00DC5302">
        <w:t xml:space="preserve"> 3000/0118/2016 (549/2016, 552/2016, 478/2016, 228/2016)</w:t>
      </w:r>
    </w:p>
    <w:p w:rsidR="00210557" w:rsidRPr="00F10346" w:rsidRDefault="00210557" w:rsidP="00210557">
      <w:pPr>
        <w:jc w:val="center"/>
        <w:rPr>
          <w:rFonts w:cs="Arial"/>
        </w:rPr>
      </w:pPr>
    </w:p>
    <w:p w:rsidR="00210557" w:rsidRPr="00DC5302" w:rsidRDefault="00DC5302" w:rsidP="00210557">
      <w:pPr>
        <w:pStyle w:val="Title"/>
        <w:spacing w:before="0"/>
        <w:rPr>
          <w:rFonts w:cs="Arial"/>
          <w:color w:val="FF0000"/>
          <w:sz w:val="22"/>
          <w:szCs w:val="22"/>
          <w:lang w:val="sr-Cyrl-RS"/>
        </w:rPr>
      </w:pPr>
      <w:r w:rsidRPr="00DC5302">
        <w:rPr>
          <w:rFonts w:cs="Arial"/>
          <w:sz w:val="22"/>
          <w:szCs w:val="22"/>
        </w:rPr>
        <w:t xml:space="preserve">Транспортне траке </w:t>
      </w: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9E6D2D">
        <w:rPr>
          <w:rFonts w:eastAsia="Arial Unicode MS" w:cs="Arial"/>
          <w:kern w:val="2"/>
          <w:lang w:val="sr-Latn-RS"/>
        </w:rPr>
        <w:t>03.01-136457/5-2016</w:t>
      </w:r>
      <w:r w:rsidRPr="00F10346">
        <w:rPr>
          <w:rFonts w:eastAsia="Arial Unicode MS" w:cs="Arial"/>
          <w:kern w:val="2"/>
          <w:lang w:val="ru-RU"/>
        </w:rPr>
        <w:t xml:space="preserve"> од </w:t>
      </w:r>
      <w:r w:rsidR="009E6D2D">
        <w:rPr>
          <w:rFonts w:eastAsia="Arial Unicode MS" w:cs="Arial"/>
          <w:kern w:val="2"/>
          <w:lang w:val="sr-Latn-RS"/>
        </w:rPr>
        <w:t>25.04</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EC37E4" w:rsidP="000C50A0">
      <w:pPr>
        <w:spacing w:before="0"/>
        <w:jc w:val="center"/>
        <w:rPr>
          <w:rFonts w:cs="Arial"/>
          <w:lang w:val="ru-RU"/>
        </w:rPr>
      </w:pPr>
      <w:r w:rsidRPr="00EC37E4">
        <w:rPr>
          <w:rFonts w:cs="Arial"/>
          <w:lang w:val="ru-RU"/>
        </w:rPr>
        <w:t>Обреновац, Април 2016.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10346" w:rsidRDefault="00113B84" w:rsidP="00E151E9">
      <w:pPr>
        <w:pStyle w:val="Title"/>
        <w:spacing w:before="0"/>
        <w:rPr>
          <w:rFonts w:cs="Arial"/>
          <w:b w:val="0"/>
          <w:color w:val="FF0000"/>
          <w:sz w:val="22"/>
          <w:szCs w:val="22"/>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9E6D2D">
        <w:rPr>
          <w:rFonts w:eastAsia="Arial Unicode MS" w:cs="Arial"/>
          <w:color w:val="000000"/>
          <w:kern w:val="2"/>
          <w:lang w:val="sr-Latn-RS"/>
        </w:rPr>
        <w:t xml:space="preserve">03.01-136457/2-2016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9E6D2D">
        <w:rPr>
          <w:rFonts w:eastAsia="Arial Unicode MS" w:cs="Arial"/>
          <w:color w:val="000000"/>
          <w:kern w:val="2"/>
          <w:lang w:val="sr-Latn-RS"/>
        </w:rPr>
        <w:t xml:space="preserve"> 25.04.</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9E6D2D" w:rsidRPr="009E6D2D">
        <w:rPr>
          <w:rFonts w:eastAsia="Arial Unicode MS" w:cs="Arial"/>
          <w:color w:val="000000"/>
          <w:kern w:val="2"/>
          <w:lang w:val="ru-RU"/>
        </w:rPr>
        <w:t>03.01-136457/</w:t>
      </w:r>
      <w:r w:rsidR="009E6D2D">
        <w:rPr>
          <w:rFonts w:eastAsia="Arial Unicode MS" w:cs="Arial"/>
          <w:color w:val="000000"/>
          <w:kern w:val="2"/>
          <w:lang w:val="sr-Latn-RS"/>
        </w:rPr>
        <w:t>3</w:t>
      </w:r>
      <w:r w:rsidR="009E6D2D" w:rsidRPr="009E6D2D">
        <w:rPr>
          <w:rFonts w:eastAsia="Arial Unicode MS" w:cs="Arial"/>
          <w:color w:val="000000"/>
          <w:kern w:val="2"/>
          <w:lang w:val="ru-RU"/>
        </w:rPr>
        <w:t>-2016</w:t>
      </w:r>
      <w:r w:rsidR="009E6D2D">
        <w:rPr>
          <w:rFonts w:eastAsia="Arial Unicode MS" w:cs="Arial"/>
          <w:color w:val="000000"/>
          <w:kern w:val="2"/>
          <w:lang w:val="sr-Latn-RS"/>
        </w:rPr>
        <w:t xml:space="preserve">. </w:t>
      </w:r>
      <w:proofErr w:type="gramStart"/>
      <w:r w:rsidR="00005800" w:rsidRPr="00F10346">
        <w:rPr>
          <w:rFonts w:eastAsia="Arial Unicode MS" w:cs="Arial"/>
          <w:color w:val="000000"/>
          <w:kern w:val="2"/>
        </w:rPr>
        <w:t>o</w:t>
      </w:r>
      <w:r w:rsidR="00005800" w:rsidRPr="00F10346">
        <w:rPr>
          <w:rFonts w:eastAsia="Arial Unicode MS" w:cs="Arial"/>
          <w:color w:val="000000"/>
          <w:kern w:val="2"/>
          <w:lang w:val="ru-RU"/>
        </w:rPr>
        <w:t>д</w:t>
      </w:r>
      <w:proofErr w:type="gramEnd"/>
      <w:r w:rsidR="00005800" w:rsidRPr="00F10346">
        <w:rPr>
          <w:rFonts w:eastAsia="Arial Unicode MS" w:cs="Arial"/>
          <w:color w:val="000000"/>
          <w:kern w:val="2"/>
          <w:lang w:val="ru-RU"/>
        </w:rPr>
        <w:t xml:space="preserve"> </w:t>
      </w:r>
      <w:r w:rsidR="009E6D2D">
        <w:rPr>
          <w:rFonts w:eastAsia="Arial Unicode MS" w:cs="Arial"/>
          <w:color w:val="000000"/>
          <w:kern w:val="2"/>
          <w:lang w:val="ru-RU"/>
        </w:rPr>
        <w:t>25.04.2016.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DC5302" w:rsidRPr="00DC5302">
        <w:t xml:space="preserve"> </w:t>
      </w:r>
      <w:r w:rsidR="00DC5302" w:rsidRPr="00DC5302">
        <w:rPr>
          <w:b/>
        </w:rPr>
        <w:t>3000/0118/2016 (549/2016, 552/2016, 478/2016, 228/2016)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202101"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202101"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202101" w:rsidP="004C3B38">
            <w:pPr>
              <w:tabs>
                <w:tab w:val="left" w:pos="360"/>
                <w:tab w:val="left" w:pos="567"/>
                <w:tab w:val="right" w:leader="dot" w:pos="9639"/>
              </w:tabs>
              <w:jc w:val="center"/>
            </w:pPr>
            <w:r>
              <w:t>4-6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202101" w:rsidP="00202101">
            <w:pPr>
              <w:tabs>
                <w:tab w:val="left" w:pos="360"/>
                <w:tab w:val="left" w:pos="567"/>
                <w:tab w:val="right" w:leader="dot" w:pos="9639"/>
              </w:tabs>
              <w:jc w:val="center"/>
            </w:pPr>
            <w:r>
              <w:t>7-10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202101" w:rsidP="004C3B38">
            <w:pPr>
              <w:tabs>
                <w:tab w:val="left" w:pos="360"/>
                <w:tab w:val="left" w:pos="567"/>
                <w:tab w:val="right" w:leader="dot" w:pos="9639"/>
              </w:tabs>
              <w:jc w:val="center"/>
            </w:pPr>
            <w:r>
              <w:t>11-12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202101" w:rsidP="004C3B38">
            <w:pPr>
              <w:tabs>
                <w:tab w:val="left" w:pos="360"/>
                <w:tab w:val="left" w:pos="567"/>
                <w:tab w:val="right" w:leader="dot" w:pos="9639"/>
              </w:tabs>
              <w:jc w:val="center"/>
            </w:pPr>
            <w:r>
              <w:t>13-30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202101">
            <w:pPr>
              <w:tabs>
                <w:tab w:val="left" w:pos="360"/>
                <w:tab w:val="left" w:pos="567"/>
                <w:tab w:val="right" w:leader="dot" w:pos="9639"/>
              </w:tabs>
              <w:rPr>
                <w:rFonts w:cs="Arial"/>
              </w:rPr>
            </w:pPr>
            <w:r w:rsidRPr="00F10346">
              <w:rPr>
                <w:rFonts w:cs="Arial"/>
              </w:rPr>
              <w:t>Обрасци</w:t>
            </w:r>
            <w:r w:rsidR="00202101">
              <w:rPr>
                <w:rFonts w:cs="Arial"/>
              </w:rPr>
              <w:t xml:space="preserve"> </w:t>
            </w:r>
            <w:r w:rsidR="00202101">
              <w:rPr>
                <w:rFonts w:cs="Arial"/>
                <w:lang w:val="sr-Cyrl-RS"/>
              </w:rPr>
              <w:t>и Прилози</w:t>
            </w:r>
            <w:r w:rsidRPr="00F10346">
              <w:rPr>
                <w:rFonts w:cs="Arial"/>
              </w:rPr>
              <w:t xml:space="preserve"> ( </w:t>
            </w:r>
            <w:r w:rsidR="00202101">
              <w:rPr>
                <w:rFonts w:cs="Arial"/>
                <w:lang w:val="sr-Cyrl-RS"/>
              </w:rPr>
              <w:t xml:space="preserve">Обрасци </w:t>
            </w:r>
            <w:r w:rsidRPr="00F10346">
              <w:rPr>
                <w:rFonts w:cs="Arial"/>
              </w:rPr>
              <w:t xml:space="preserve">1 </w:t>
            </w:r>
            <w:r w:rsidR="00202101">
              <w:rPr>
                <w:rFonts w:cs="Arial"/>
                <w:lang w:val="sr-Cyrl-RS"/>
              </w:rPr>
              <w:t>до 7 и Прилози 1 до 5</w:t>
            </w:r>
            <w:r w:rsidRPr="00F10346">
              <w:rPr>
                <w:rFonts w:cs="Arial"/>
              </w:rPr>
              <w:t>)</w:t>
            </w:r>
          </w:p>
        </w:tc>
        <w:tc>
          <w:tcPr>
            <w:tcW w:w="810" w:type="dxa"/>
          </w:tcPr>
          <w:p w:rsidR="00C62AA7" w:rsidRPr="00202101" w:rsidRDefault="00202101" w:rsidP="00AB3EC1">
            <w:pPr>
              <w:tabs>
                <w:tab w:val="left" w:pos="360"/>
                <w:tab w:val="left" w:pos="567"/>
                <w:tab w:val="right" w:leader="dot" w:pos="9639"/>
              </w:tabs>
              <w:jc w:val="center"/>
              <w:rPr>
                <w:lang w:val="sr-Cyrl-RS"/>
              </w:rPr>
            </w:pPr>
            <w:r>
              <w:rPr>
                <w:lang w:val="sr-Cyrl-RS"/>
              </w:rPr>
              <w:t>31-</w:t>
            </w:r>
            <w:r w:rsidR="00AB3EC1">
              <w:rPr>
                <w:lang w:val="sr-Cyrl-RS"/>
              </w:rPr>
              <w:t>53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202101" w:rsidRDefault="00AB3EC1" w:rsidP="004C3B38">
            <w:pPr>
              <w:tabs>
                <w:tab w:val="left" w:pos="360"/>
                <w:tab w:val="left" w:pos="567"/>
                <w:tab w:val="right" w:leader="dot" w:pos="9639"/>
              </w:tabs>
              <w:jc w:val="center"/>
              <w:rPr>
                <w:lang w:val="sr-Cyrl-RS"/>
              </w:rPr>
            </w:pPr>
            <w:r>
              <w:rPr>
                <w:lang w:val="sr-Cyrl-RS"/>
              </w:rPr>
              <w:t>54-64</w:t>
            </w:r>
          </w:p>
        </w:tc>
      </w:tr>
      <w:tr w:rsidR="00AB3EC1" w:rsidRPr="00F10346" w:rsidTr="00C62AA7">
        <w:tc>
          <w:tcPr>
            <w:tcW w:w="564" w:type="dxa"/>
          </w:tcPr>
          <w:p w:rsidR="00AB3EC1" w:rsidRPr="00AB3EC1" w:rsidRDefault="00AB3EC1"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AB3EC1" w:rsidRPr="00AB3EC1" w:rsidRDefault="00AB3EC1" w:rsidP="004C3B38">
            <w:pPr>
              <w:tabs>
                <w:tab w:val="left" w:pos="360"/>
                <w:tab w:val="left" w:pos="567"/>
                <w:tab w:val="right" w:leader="dot" w:pos="9639"/>
              </w:tabs>
              <w:rPr>
                <w:rFonts w:cs="Arial"/>
                <w:lang w:val="sr-Cyrl-RS"/>
              </w:rPr>
            </w:pPr>
            <w:r>
              <w:rPr>
                <w:rFonts w:cs="Arial"/>
                <w:lang w:val="sr-Cyrl-RS"/>
              </w:rPr>
              <w:t>Прилог 6</w:t>
            </w:r>
          </w:p>
        </w:tc>
        <w:tc>
          <w:tcPr>
            <w:tcW w:w="810" w:type="dxa"/>
          </w:tcPr>
          <w:p w:rsidR="00AB3EC1" w:rsidRDefault="00AB3EC1" w:rsidP="004C3B38">
            <w:pPr>
              <w:tabs>
                <w:tab w:val="left" w:pos="360"/>
                <w:tab w:val="left" w:pos="567"/>
                <w:tab w:val="right" w:leader="dot" w:pos="9639"/>
              </w:tabs>
              <w:jc w:val="center"/>
              <w:rPr>
                <w:lang w:val="sr-Cyrl-RS"/>
              </w:rPr>
            </w:pPr>
            <w:r>
              <w:rPr>
                <w:lang w:val="sr-Cyrl-RS"/>
              </w:rPr>
              <w:t>65-70</w:t>
            </w:r>
          </w:p>
        </w:tc>
      </w:tr>
    </w:tbl>
    <w:p w:rsidR="009D3699" w:rsidRPr="00F10346" w:rsidRDefault="009D3699" w:rsidP="000C50A0">
      <w:pPr>
        <w:pStyle w:val="BodyText"/>
        <w:spacing w:before="0"/>
        <w:rPr>
          <w:rFonts w:cs="Arial"/>
          <w:b/>
          <w:spacing w:val="80"/>
          <w:sz w:val="22"/>
          <w:szCs w:val="22"/>
          <w:highlight w:val="yellow"/>
        </w:rPr>
      </w:pPr>
    </w:p>
    <w:p w:rsidR="00F5264D" w:rsidRPr="00202101"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202101">
        <w:rPr>
          <w:rFonts w:cs="Arial"/>
          <w:bCs/>
          <w:noProof/>
          <w:lang w:val="sr-Latn-RS"/>
        </w:rPr>
        <w:t>70</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54774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10346" w:rsidRDefault="004276AD" w:rsidP="002E12CC">
            <w:pPr>
              <w:pStyle w:val="Heading10"/>
              <w:jc w:val="center"/>
              <w:rPr>
                <w:rFonts w:cs="Arial"/>
                <w:b w:val="0"/>
              </w:rPr>
            </w:pPr>
            <w:bookmarkStart w:id="15" w:name="_Toc442559877"/>
            <w:r w:rsidRPr="00F10346">
              <w:rPr>
                <w:rFonts w:cs="Arial"/>
                <w:b w:val="0"/>
              </w:rPr>
              <w:t xml:space="preserve">Набавка добара: </w:t>
            </w:r>
            <w:r w:rsidR="00DC5302" w:rsidRPr="00DC5302">
              <w:rPr>
                <w:rFonts w:cs="Arial"/>
                <w:b w:val="0"/>
              </w:rPr>
              <w:t>Транспортне траке</w:t>
            </w:r>
            <w:bookmarkEnd w:id="15"/>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C37E4" w:rsidRDefault="002E12CC" w:rsidP="002E12CC">
            <w:pPr>
              <w:pStyle w:val="ListParagraph"/>
              <w:widowControl w:val="0"/>
              <w:ind w:left="0"/>
              <w:jc w:val="center"/>
              <w:rPr>
                <w:rFonts w:ascii="Arial" w:hAnsi="Arial" w:cs="Arial"/>
              </w:rPr>
            </w:pPr>
            <w:r w:rsidRPr="00EC37E4">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EC37E4" w:rsidRDefault="00EC37E4" w:rsidP="004276AD">
            <w:pPr>
              <w:jc w:val="center"/>
              <w:rPr>
                <w:rFonts w:cs="Arial"/>
                <w:color w:val="00B0F0"/>
                <w:lang w:val="sr-Cyrl-RS"/>
              </w:rPr>
            </w:pPr>
            <w:r>
              <w:rPr>
                <w:rFonts w:cs="Arial"/>
                <w:lang w:val="sr-Cyrl-RS"/>
              </w:rPr>
              <w:t>Јелисава Стојилковић</w:t>
            </w:r>
          </w:p>
          <w:p w:rsidR="004276AD" w:rsidRPr="00F10346" w:rsidRDefault="004276AD" w:rsidP="004276AD">
            <w:pPr>
              <w:jc w:val="center"/>
              <w:rPr>
                <w:rFonts w:cs="Arial"/>
              </w:rPr>
            </w:pPr>
            <w:r w:rsidRPr="00F10346">
              <w:rPr>
                <w:rFonts w:cs="Arial"/>
              </w:rPr>
              <w:t xml:space="preserve">e-mail: </w:t>
            </w:r>
            <w:hyperlink r:id="rId167" w:history="1">
              <w:r w:rsidR="00EC37E4" w:rsidRPr="00E95BAA">
                <w:rPr>
                  <w:rStyle w:val="Hyperlink"/>
                  <w:rFonts w:cs="Arial"/>
                </w:rPr>
                <w:t>jelisava.stojilkovic@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181E4C">
      <w:pPr>
        <w:pStyle w:val="Heading10"/>
        <w:numPr>
          <w:ilvl w:val="0"/>
          <w:numId w:val="20"/>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10346" w:rsidRDefault="002E12CC" w:rsidP="0032186E">
      <w:pPr>
        <w:spacing w:before="0"/>
        <w:rPr>
          <w:rFonts w:cs="Arial"/>
          <w:lang w:eastAsia="zh-CN"/>
        </w:rPr>
      </w:pPr>
      <w:r w:rsidRPr="00F10346">
        <w:rPr>
          <w:rFonts w:cs="Arial"/>
          <w:lang w:eastAsia="zh-CN"/>
        </w:rPr>
        <w:t xml:space="preserve">Опис предмета јавне набавке: </w:t>
      </w:r>
      <w:r w:rsidR="00DC5302" w:rsidRPr="00DC5302">
        <w:rPr>
          <w:rFonts w:cs="Arial"/>
          <w:lang w:eastAsia="zh-CN"/>
        </w:rPr>
        <w:t>Транспортне траке</w:t>
      </w:r>
    </w:p>
    <w:p w:rsidR="002E12CC" w:rsidRPr="00EC37E4" w:rsidRDefault="002E12CC" w:rsidP="0032186E">
      <w:pPr>
        <w:spacing w:before="0"/>
        <w:rPr>
          <w:rFonts w:cs="Arial"/>
          <w:lang w:val="sr-Cyrl-RS" w:eastAsia="zh-CN"/>
        </w:rPr>
      </w:pPr>
      <w:r w:rsidRPr="00F10346">
        <w:rPr>
          <w:rFonts w:cs="Arial"/>
          <w:lang w:eastAsia="zh-CN"/>
        </w:rPr>
        <w:t>Назив из општег речника набавке:</w:t>
      </w:r>
      <w:r w:rsidR="00EC37E4" w:rsidRPr="00EC37E4">
        <w:t xml:space="preserve"> </w:t>
      </w:r>
      <w:r w:rsidR="00EC37E4" w:rsidRPr="00EC37E4">
        <w:rPr>
          <w:rFonts w:cs="Arial"/>
          <w:lang w:eastAsia="zh-CN"/>
        </w:rPr>
        <w:t>Транспортне траке</w:t>
      </w:r>
      <w:r w:rsidR="00EC37E4">
        <w:rPr>
          <w:rFonts w:cs="Arial"/>
          <w:lang w:val="sr-Cyrl-RS" w:eastAsia="zh-CN"/>
        </w:rPr>
        <w:t xml:space="preserve"> од гуме</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EC37E4" w:rsidRPr="00EC37E4">
        <w:rPr>
          <w:rFonts w:cs="Arial"/>
          <w:lang w:eastAsia="zh-CN"/>
        </w:rPr>
        <w:t>34312600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Default="0077156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Pr="00EC37E4" w:rsidRDefault="00EC37E4" w:rsidP="002E12CC">
      <w:pPr>
        <w:tabs>
          <w:tab w:val="left" w:pos="1134"/>
        </w:tabs>
        <w:rPr>
          <w:rFonts w:cs="Arial"/>
          <w:lang w:val="sr-Cyrl-RS"/>
        </w:rPr>
      </w:pPr>
    </w:p>
    <w:p w:rsidR="0032186E" w:rsidRPr="00F10346" w:rsidRDefault="00DB369C" w:rsidP="00181E4C">
      <w:pPr>
        <w:pStyle w:val="Heading10"/>
        <w:numPr>
          <w:ilvl w:val="0"/>
          <w:numId w:val="20"/>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836EE2" w:rsidRPr="009A5FA5" w:rsidRDefault="0032186E" w:rsidP="00874F5B">
      <w:pPr>
        <w:rPr>
          <w:lang w:val="sr-Latn-RS"/>
        </w:rPr>
      </w:pPr>
      <w:proofErr w:type="gramStart"/>
      <w:r w:rsidRPr="00F10346">
        <w:t>(Врста, техничке карактеристике, квалитет, количина и опи</w:t>
      </w:r>
      <w:r w:rsidR="00836EE2">
        <w:t>с добара</w:t>
      </w:r>
      <w:r w:rsidR="00836EE2">
        <w:rPr>
          <w:lang w:val="sr-Cyrl-RS"/>
        </w:rPr>
        <w:t xml:space="preserve"> и </w:t>
      </w:r>
      <w:r w:rsidR="00836EE2">
        <w:t>техничка документација</w:t>
      </w:r>
      <w:r w:rsidR="00836EE2">
        <w:rPr>
          <w:lang w:val="sr-Cyrl-RS"/>
        </w:rPr>
        <w:t xml:space="preserve">, </w:t>
      </w:r>
      <w:r w:rsidRPr="00F10346">
        <w:t>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6"/>
      <w:r w:rsidRPr="00F10346">
        <w:t>)</w:t>
      </w:r>
      <w:proofErr w:type="gramEnd"/>
    </w:p>
    <w:p w:rsidR="0055537E" w:rsidRPr="00464040" w:rsidRDefault="0055537E" w:rsidP="0055537E">
      <w:pPr>
        <w:spacing w:before="0"/>
        <w:rPr>
          <w:rFonts w:cs="Arial"/>
          <w:b/>
          <w:iCs/>
          <w:lang w:val="sr-Cyrl-RS"/>
        </w:rPr>
      </w:pPr>
      <w:r w:rsidRPr="00464040">
        <w:rPr>
          <w:rFonts w:cs="Arial"/>
          <w:b/>
          <w:iCs/>
        </w:rPr>
        <w:t>Техничка документација</w:t>
      </w:r>
      <w:r w:rsidR="00836EE2" w:rsidRPr="00464040">
        <w:rPr>
          <w:rFonts w:cs="Arial"/>
          <w:b/>
          <w:iCs/>
          <w:lang w:val="sr-Cyrl-RS"/>
        </w:rPr>
        <w:t xml:space="preserve"> и</w:t>
      </w:r>
      <w:r w:rsidR="00836EE2" w:rsidRPr="00464040">
        <w:rPr>
          <w:rFonts w:cs="Arial"/>
          <w:b/>
          <w:iCs/>
        </w:rPr>
        <w:t xml:space="preserve"> цртежи</w:t>
      </w:r>
      <w:r w:rsidR="00836EE2" w:rsidRPr="00464040">
        <w:rPr>
          <w:rFonts w:cs="Arial"/>
          <w:b/>
          <w:iCs/>
          <w:lang w:val="sr-Cyrl-RS"/>
        </w:rPr>
        <w:t xml:space="preserve"> </w:t>
      </w:r>
      <w:r w:rsidRPr="00464040">
        <w:rPr>
          <w:rFonts w:cs="Arial"/>
          <w:b/>
          <w:iCs/>
        </w:rPr>
        <w:t xml:space="preserve">налазе се </w:t>
      </w:r>
      <w:r w:rsidR="00882155" w:rsidRPr="00464040">
        <w:rPr>
          <w:rFonts w:cs="Arial"/>
          <w:b/>
          <w:iCs/>
        </w:rPr>
        <w:t>у прилогу</w:t>
      </w:r>
      <w:r w:rsidR="00464040" w:rsidRPr="00464040">
        <w:rPr>
          <w:rFonts w:cs="Arial"/>
          <w:b/>
          <w:iCs/>
          <w:lang w:val="sr-Cyrl-RS"/>
        </w:rPr>
        <w:t xml:space="preserve"> 6 </w:t>
      </w:r>
      <w:r w:rsidR="00882155" w:rsidRPr="00464040">
        <w:rPr>
          <w:rFonts w:cs="Arial"/>
          <w:b/>
          <w:iCs/>
        </w:rPr>
        <w:t xml:space="preserve">конкурсне </w:t>
      </w:r>
      <w:r w:rsidR="0095150E" w:rsidRPr="00464040">
        <w:rPr>
          <w:rFonts w:cs="Arial"/>
          <w:b/>
          <w:iCs/>
        </w:rPr>
        <w:t>документације, на странама 65/70 до 70/70</w:t>
      </w:r>
    </w:p>
    <w:p w:rsidR="00D52169" w:rsidRPr="00F10346" w:rsidRDefault="00D52169" w:rsidP="00882155">
      <w:pPr>
        <w:spacing w:before="0"/>
        <w:rPr>
          <w:rFonts w:cs="Arial"/>
          <w:iCs/>
          <w:color w:val="00B0F0"/>
        </w:rPr>
      </w:pPr>
      <w:r w:rsidRPr="0095150E">
        <w:rPr>
          <w:rFonts w:cs="Arial"/>
          <w:iCs/>
          <w:color w:val="00B0F0"/>
        </w:rPr>
        <w:t>.</w:t>
      </w:r>
    </w:p>
    <w:p w:rsidR="00DB369C" w:rsidRPr="00F10346" w:rsidRDefault="0032186E" w:rsidP="0032186E">
      <w:pPr>
        <w:pStyle w:val="Heading10"/>
        <w:ind w:left="0" w:firstLine="0"/>
        <w:jc w:val="both"/>
        <w:rPr>
          <w:rFonts w:cs="Arial"/>
        </w:rPr>
      </w:pPr>
      <w:bookmarkStart w:id="18" w:name="_Toc441651541"/>
      <w:bookmarkStart w:id="19"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32186E" w:rsidRPr="0095150E" w:rsidRDefault="00836EE2" w:rsidP="0032186E">
      <w:pPr>
        <w:pStyle w:val="ListParagraph"/>
        <w:autoSpaceDE w:val="0"/>
        <w:autoSpaceDN w:val="0"/>
        <w:adjustRightInd w:val="0"/>
        <w:spacing w:before="0" w:after="0" w:line="240" w:lineRule="auto"/>
        <w:ind w:left="0"/>
        <w:contextualSpacing w:val="0"/>
        <w:jc w:val="left"/>
        <w:rPr>
          <w:rFonts w:ascii="Arial" w:hAnsi="Arial" w:cs="Arial"/>
        </w:rPr>
      </w:pPr>
      <w:r w:rsidRPr="0095150E">
        <w:rPr>
          <w:rFonts w:ascii="Arial" w:hAnsi="Arial" w:cs="Arial"/>
          <w:lang w:val="sr-Cyrl-RS"/>
        </w:rPr>
        <w:t>П</w:t>
      </w:r>
      <w:r w:rsidR="0032186E" w:rsidRPr="0095150E">
        <w:rPr>
          <w:rFonts w:ascii="Arial" w:hAnsi="Arial" w:cs="Arial"/>
        </w:rPr>
        <w:t>редмет набавке</w:t>
      </w:r>
      <w:r w:rsidRPr="0095150E">
        <w:rPr>
          <w:rFonts w:ascii="Arial" w:hAnsi="Arial" w:cs="Arial"/>
          <w:lang w:val="sr-Cyrl-RS"/>
        </w:rPr>
        <w:t xml:space="preserve"> подразумева испоруку добара  без уградње</w:t>
      </w:r>
    </w:p>
    <w:tbl>
      <w:tblPr>
        <w:tblW w:w="3415" w:type="pct"/>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4263"/>
        <w:gridCol w:w="1417"/>
      </w:tblGrid>
      <w:tr w:rsidR="00801F0A" w:rsidTr="009A5FA5">
        <w:tc>
          <w:tcPr>
            <w:tcW w:w="502"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Default="00801F0A" w:rsidP="006D3185">
            <w:pPr>
              <w:jc w:val="center"/>
              <w:rPr>
                <w:rFonts w:cs="Arial"/>
                <w:sz w:val="20"/>
                <w:szCs w:val="20"/>
                <w:lang w:val="sr-Latn-CS"/>
              </w:rPr>
            </w:pPr>
            <w:r>
              <w:rPr>
                <w:rFonts w:cs="Arial"/>
                <w:sz w:val="20"/>
                <w:szCs w:val="20"/>
                <w:lang w:val="sr-Latn-CS"/>
              </w:rPr>
              <w:t>Ред.</w:t>
            </w:r>
          </w:p>
          <w:p w:rsidR="00801F0A" w:rsidRDefault="00801F0A" w:rsidP="006D3185">
            <w:pPr>
              <w:ind w:right="12"/>
              <w:jc w:val="center"/>
              <w:rPr>
                <w:rFonts w:cs="Arial"/>
                <w:sz w:val="20"/>
                <w:szCs w:val="20"/>
                <w:lang w:val="sr-Latn-CS"/>
              </w:rPr>
            </w:pPr>
            <w:r>
              <w:rPr>
                <w:rFonts w:cs="Arial"/>
                <w:sz w:val="20"/>
                <w:szCs w:val="20"/>
                <w:lang w:val="sr-Latn-CS"/>
              </w:rPr>
              <w:t>број</w:t>
            </w:r>
          </w:p>
        </w:tc>
        <w:tc>
          <w:tcPr>
            <w:tcW w:w="3376"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Default="00801F0A" w:rsidP="006D3185">
            <w:pPr>
              <w:ind w:right="15"/>
              <w:jc w:val="center"/>
              <w:rPr>
                <w:rFonts w:cs="Arial"/>
                <w:sz w:val="20"/>
                <w:szCs w:val="20"/>
                <w:lang w:val="sr-Latn-CS"/>
              </w:rPr>
            </w:pPr>
            <w:r>
              <w:rPr>
                <w:rFonts w:cs="Arial"/>
                <w:sz w:val="20"/>
                <w:szCs w:val="20"/>
                <w:lang w:val="sr-Latn-CS"/>
              </w:rPr>
              <w:t>Предмет набавке</w:t>
            </w:r>
          </w:p>
        </w:tc>
        <w:tc>
          <w:tcPr>
            <w:tcW w:w="1122"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Pr="00971302" w:rsidRDefault="00801F0A" w:rsidP="00836EE2">
            <w:pPr>
              <w:jc w:val="center"/>
              <w:rPr>
                <w:rFonts w:cs="Arial"/>
                <w:sz w:val="20"/>
                <w:szCs w:val="20"/>
                <w:lang w:val="sr-Cyrl-RS"/>
              </w:rPr>
            </w:pPr>
            <w:r>
              <w:rPr>
                <w:rFonts w:cs="Arial"/>
                <w:sz w:val="20"/>
                <w:szCs w:val="20"/>
                <w:lang w:val="sr-Cyrl-RS"/>
              </w:rPr>
              <w:t>Количина у метрима</w:t>
            </w:r>
          </w:p>
        </w:tc>
      </w:tr>
      <w:tr w:rsidR="00801F0A" w:rsidTr="009A5FA5">
        <w:trPr>
          <w:trHeight w:val="381"/>
        </w:trPr>
        <w:tc>
          <w:tcPr>
            <w:tcW w:w="50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p>
        </w:tc>
        <w:tc>
          <w:tcPr>
            <w:tcW w:w="3376" w:type="pct"/>
            <w:tcBorders>
              <w:top w:val="single" w:sz="4" w:space="0" w:color="auto"/>
              <w:left w:val="single" w:sz="4" w:space="0" w:color="auto"/>
              <w:bottom w:val="single" w:sz="4" w:space="0" w:color="auto"/>
              <w:right w:val="single" w:sz="4" w:space="0" w:color="auto"/>
            </w:tcBorders>
            <w:vAlign w:val="center"/>
          </w:tcPr>
          <w:p w:rsidR="00801F0A" w:rsidRPr="00A8062D" w:rsidRDefault="00801F0A" w:rsidP="009A5FA5">
            <w:pPr>
              <w:ind w:right="15"/>
              <w:jc w:val="left"/>
              <w:rPr>
                <w:rFonts w:cs="Arial"/>
                <w:b/>
                <w:lang w:val="sr-Cyrl-RS"/>
              </w:rPr>
            </w:pPr>
            <w:r w:rsidRPr="00A8062D">
              <w:rPr>
                <w:rFonts w:cs="Arial"/>
                <w:b/>
                <w:lang w:val="sr-Cyrl-RS"/>
              </w:rPr>
              <w:t>549/2016 локација А</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right"/>
              <w:rPr>
                <w:rFonts w:cs="Arial"/>
                <w:sz w:val="20"/>
                <w:szCs w:val="20"/>
                <w:lang w:val="sr-Latn-CS"/>
              </w:rPr>
            </w:pPr>
          </w:p>
        </w:tc>
      </w:tr>
      <w:tr w:rsidR="00801F0A" w:rsidTr="009A5FA5">
        <w:trPr>
          <w:trHeight w:val="381"/>
        </w:trPr>
        <w:tc>
          <w:tcPr>
            <w:tcW w:w="50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r>
              <w:rPr>
                <w:rFonts w:cs="Arial"/>
                <w:b/>
                <w:sz w:val="20"/>
                <w:szCs w:val="20"/>
              </w:rPr>
              <w:t>1.</w:t>
            </w:r>
          </w:p>
        </w:tc>
        <w:tc>
          <w:tcPr>
            <w:tcW w:w="3376" w:type="pct"/>
            <w:tcBorders>
              <w:top w:val="single" w:sz="4" w:space="0" w:color="auto"/>
              <w:left w:val="single" w:sz="4" w:space="0" w:color="auto"/>
              <w:bottom w:val="single" w:sz="4" w:space="0" w:color="auto"/>
              <w:right w:val="single" w:sz="4" w:space="0" w:color="auto"/>
            </w:tcBorders>
          </w:tcPr>
          <w:p w:rsidR="00801F0A" w:rsidRPr="002027A0" w:rsidRDefault="00801F0A" w:rsidP="009A5FA5">
            <w:pPr>
              <w:jc w:val="left"/>
            </w:pPr>
            <w:r w:rsidRPr="002027A0">
              <w:t>TRAKA TRANSPORTNA 1400/</w:t>
            </w:r>
            <w:r>
              <w:rPr>
                <w:lang w:val="sr-Cyrl-RS"/>
              </w:rPr>
              <w:t>4</w:t>
            </w:r>
            <w:r w:rsidRPr="002027A0">
              <w:t>XEP</w:t>
            </w:r>
            <w:r>
              <w:rPr>
                <w:lang w:val="sr-Cyrl-RS"/>
              </w:rPr>
              <w:t>250</w:t>
            </w:r>
            <w:r w:rsidRPr="002027A0">
              <w:t>X4/2K</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Pr="00971302" w:rsidRDefault="00801F0A" w:rsidP="006D3185">
            <w:pPr>
              <w:jc w:val="right"/>
              <w:rPr>
                <w:rFonts w:cs="Arial"/>
                <w:sz w:val="20"/>
                <w:szCs w:val="20"/>
                <w:lang w:val="sr-Cyrl-RS"/>
              </w:rPr>
            </w:pPr>
            <w:r>
              <w:rPr>
                <w:rFonts w:cs="Arial"/>
                <w:sz w:val="20"/>
                <w:szCs w:val="20"/>
                <w:lang w:val="sr-Cyrl-RS"/>
              </w:rPr>
              <w:t>600</w:t>
            </w:r>
          </w:p>
        </w:tc>
      </w:tr>
      <w:tr w:rsidR="00801F0A" w:rsidTr="009A5FA5">
        <w:trPr>
          <w:trHeight w:val="381"/>
        </w:trPr>
        <w:tc>
          <w:tcPr>
            <w:tcW w:w="50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r>
              <w:rPr>
                <w:rFonts w:cs="Arial"/>
                <w:b/>
                <w:sz w:val="20"/>
                <w:szCs w:val="20"/>
              </w:rPr>
              <w:t>2.</w:t>
            </w:r>
          </w:p>
        </w:tc>
        <w:tc>
          <w:tcPr>
            <w:tcW w:w="3376" w:type="pct"/>
            <w:tcBorders>
              <w:top w:val="single" w:sz="4" w:space="0" w:color="auto"/>
              <w:left w:val="single" w:sz="4" w:space="0" w:color="auto"/>
              <w:bottom w:val="single" w:sz="4" w:space="0" w:color="auto"/>
              <w:right w:val="single" w:sz="4" w:space="0" w:color="auto"/>
            </w:tcBorders>
          </w:tcPr>
          <w:p w:rsidR="00801F0A" w:rsidRPr="002027A0" w:rsidRDefault="00801F0A" w:rsidP="009A5FA5">
            <w:pPr>
              <w:jc w:val="left"/>
            </w:pPr>
            <w:r w:rsidRPr="002027A0">
              <w:t xml:space="preserve">TRAKA TRANSPORTNA </w:t>
            </w:r>
            <w:r>
              <w:rPr>
                <w:lang w:val="sr-Cyrl-RS"/>
              </w:rPr>
              <w:t>1400</w:t>
            </w:r>
            <w:r w:rsidRPr="002027A0">
              <w:t>/</w:t>
            </w:r>
            <w:r>
              <w:rPr>
                <w:lang w:val="sr-Cyrl-RS"/>
              </w:rPr>
              <w:t>5</w:t>
            </w:r>
            <w:r w:rsidRPr="002027A0">
              <w:t>XEP</w:t>
            </w:r>
            <w:r>
              <w:rPr>
                <w:lang w:val="sr-Cyrl-RS"/>
              </w:rPr>
              <w:t>250</w:t>
            </w:r>
            <w:r w:rsidRPr="002027A0">
              <w:t>X</w:t>
            </w:r>
            <w:r>
              <w:rPr>
                <w:lang w:val="sr-Cyrl-RS"/>
              </w:rPr>
              <w:t>4</w:t>
            </w:r>
            <w:r w:rsidRPr="002027A0">
              <w:t>/2K</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Pr="00801F0A" w:rsidRDefault="00801F0A" w:rsidP="006D3185">
            <w:pPr>
              <w:jc w:val="right"/>
              <w:rPr>
                <w:rFonts w:cs="Arial"/>
                <w:sz w:val="20"/>
                <w:szCs w:val="20"/>
                <w:lang w:val="sr-Latn-RS"/>
              </w:rPr>
            </w:pPr>
            <w:r>
              <w:rPr>
                <w:rFonts w:cs="Arial"/>
                <w:sz w:val="20"/>
                <w:szCs w:val="20"/>
                <w:lang w:val="sr-Latn-RS"/>
              </w:rPr>
              <w:t>500</w:t>
            </w:r>
          </w:p>
        </w:tc>
      </w:tr>
      <w:tr w:rsidR="00801F0A" w:rsidTr="009A5FA5">
        <w:trPr>
          <w:trHeight w:val="381"/>
        </w:trPr>
        <w:tc>
          <w:tcPr>
            <w:tcW w:w="50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r>
              <w:rPr>
                <w:rFonts w:cs="Arial"/>
                <w:b/>
                <w:sz w:val="20"/>
                <w:szCs w:val="20"/>
              </w:rPr>
              <w:t>3.</w:t>
            </w:r>
          </w:p>
        </w:tc>
        <w:tc>
          <w:tcPr>
            <w:tcW w:w="3376" w:type="pct"/>
            <w:tcBorders>
              <w:top w:val="single" w:sz="4" w:space="0" w:color="auto"/>
              <w:left w:val="single" w:sz="4" w:space="0" w:color="auto"/>
              <w:bottom w:val="single" w:sz="4" w:space="0" w:color="auto"/>
              <w:right w:val="single" w:sz="4" w:space="0" w:color="auto"/>
            </w:tcBorders>
          </w:tcPr>
          <w:p w:rsidR="00801F0A" w:rsidRDefault="00801F0A" w:rsidP="009A5FA5">
            <w:pPr>
              <w:jc w:val="left"/>
            </w:pPr>
            <w:r>
              <w:rPr>
                <w:lang w:val="sr-Latn-RS"/>
              </w:rPr>
              <w:t xml:space="preserve">GUM. </w:t>
            </w:r>
            <w:r w:rsidRPr="002027A0">
              <w:t xml:space="preserve">TRAKA TRANSPORTNA </w:t>
            </w:r>
            <w:r>
              <w:t>800</w:t>
            </w:r>
            <w:r w:rsidRPr="002027A0">
              <w:t>/</w:t>
            </w:r>
            <w:r>
              <w:t>3</w:t>
            </w:r>
            <w:r w:rsidRPr="002027A0">
              <w:t>EP</w:t>
            </w:r>
            <w:r>
              <w:t>X160X3</w:t>
            </w:r>
            <w:r w:rsidRPr="002027A0">
              <w:t>/</w:t>
            </w:r>
            <w:r>
              <w:t>2</w:t>
            </w:r>
            <w:r w:rsidRPr="002027A0">
              <w:t>K</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Pr="00801F0A" w:rsidRDefault="00801F0A" w:rsidP="006D3185">
            <w:pPr>
              <w:jc w:val="right"/>
              <w:rPr>
                <w:rFonts w:cs="Arial"/>
                <w:sz w:val="20"/>
                <w:szCs w:val="20"/>
                <w:lang w:val="sr-Latn-RS"/>
              </w:rPr>
            </w:pPr>
            <w:r>
              <w:rPr>
                <w:rFonts w:cs="Arial"/>
                <w:sz w:val="20"/>
                <w:szCs w:val="20"/>
                <w:lang w:val="sr-Latn-RS"/>
              </w:rPr>
              <w:t>600</w:t>
            </w:r>
          </w:p>
        </w:tc>
      </w:tr>
      <w:tr w:rsidR="00801F0A" w:rsidTr="009A5FA5">
        <w:trPr>
          <w:trHeight w:val="381"/>
        </w:trPr>
        <w:tc>
          <w:tcPr>
            <w:tcW w:w="50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r>
              <w:rPr>
                <w:rFonts w:cs="Arial"/>
                <w:b/>
                <w:sz w:val="20"/>
                <w:szCs w:val="20"/>
              </w:rPr>
              <w:t>4.</w:t>
            </w:r>
          </w:p>
        </w:tc>
        <w:tc>
          <w:tcPr>
            <w:tcW w:w="3376" w:type="pct"/>
            <w:tcBorders>
              <w:top w:val="single" w:sz="4" w:space="0" w:color="auto"/>
              <w:left w:val="single" w:sz="4" w:space="0" w:color="auto"/>
              <w:bottom w:val="single" w:sz="4" w:space="0" w:color="auto"/>
              <w:right w:val="single" w:sz="4" w:space="0" w:color="auto"/>
            </w:tcBorders>
            <w:vAlign w:val="center"/>
          </w:tcPr>
          <w:p w:rsidR="00801F0A" w:rsidRPr="004D678F" w:rsidRDefault="00801F0A" w:rsidP="009A5FA5">
            <w:pPr>
              <w:ind w:right="15"/>
              <w:jc w:val="left"/>
              <w:rPr>
                <w:rFonts w:cs="Arial"/>
              </w:rPr>
            </w:pPr>
            <w:r>
              <w:rPr>
                <w:rFonts w:cs="Arial"/>
              </w:rPr>
              <w:t>TRAKA GUMENA 330X15</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Pr="00801F0A" w:rsidRDefault="00801F0A" w:rsidP="006D3185">
            <w:pPr>
              <w:jc w:val="right"/>
              <w:rPr>
                <w:rFonts w:cs="Arial"/>
                <w:sz w:val="20"/>
                <w:szCs w:val="20"/>
                <w:lang w:val="sr-Latn-RS"/>
              </w:rPr>
            </w:pPr>
            <w:r>
              <w:rPr>
                <w:rFonts w:cs="Arial"/>
                <w:sz w:val="20"/>
                <w:szCs w:val="20"/>
                <w:lang w:val="sr-Latn-RS"/>
              </w:rPr>
              <w:t>100</w:t>
            </w:r>
          </w:p>
        </w:tc>
      </w:tr>
      <w:tr w:rsidR="00801F0A" w:rsidTr="009A5FA5">
        <w:trPr>
          <w:trHeight w:val="381"/>
        </w:trPr>
        <w:tc>
          <w:tcPr>
            <w:tcW w:w="50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r>
              <w:rPr>
                <w:rFonts w:cs="Arial"/>
                <w:b/>
                <w:sz w:val="20"/>
                <w:szCs w:val="20"/>
              </w:rPr>
              <w:t>5.</w:t>
            </w:r>
          </w:p>
        </w:tc>
        <w:tc>
          <w:tcPr>
            <w:tcW w:w="3376" w:type="pct"/>
            <w:tcBorders>
              <w:top w:val="single" w:sz="4" w:space="0" w:color="auto"/>
              <w:left w:val="single" w:sz="4" w:space="0" w:color="auto"/>
              <w:bottom w:val="single" w:sz="4" w:space="0" w:color="auto"/>
              <w:right w:val="single" w:sz="4" w:space="0" w:color="auto"/>
            </w:tcBorders>
            <w:vAlign w:val="center"/>
          </w:tcPr>
          <w:p w:rsidR="00801F0A" w:rsidRPr="00801F0A" w:rsidRDefault="00801F0A" w:rsidP="009A5FA5">
            <w:pPr>
              <w:ind w:right="15"/>
              <w:jc w:val="left"/>
              <w:rPr>
                <w:rFonts w:cs="Arial"/>
                <w:lang w:val="sr-Latn-RS"/>
              </w:rPr>
            </w:pPr>
            <w:r>
              <w:rPr>
                <w:rFonts w:cs="Arial"/>
                <w:lang w:val="sr-Cyrl-RS"/>
              </w:rPr>
              <w:t>TRAKA GUMENA 3</w:t>
            </w:r>
            <w:r>
              <w:rPr>
                <w:rFonts w:cs="Arial"/>
                <w:lang w:val="sr-Latn-RS"/>
              </w:rPr>
              <w:t>0</w:t>
            </w:r>
            <w:r w:rsidRPr="00801F0A">
              <w:rPr>
                <w:rFonts w:cs="Arial"/>
                <w:lang w:val="sr-Cyrl-RS"/>
              </w:rPr>
              <w:t>0X15</w:t>
            </w:r>
            <w:r>
              <w:rPr>
                <w:rFonts w:cs="Arial"/>
                <w:lang w:val="sr-Latn-RS"/>
              </w:rPr>
              <w:t>mm</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Pr="00801F0A" w:rsidRDefault="00801F0A" w:rsidP="006D3185">
            <w:pPr>
              <w:jc w:val="right"/>
              <w:rPr>
                <w:rFonts w:cs="Arial"/>
                <w:sz w:val="20"/>
                <w:szCs w:val="20"/>
                <w:lang w:val="sr-Latn-RS"/>
              </w:rPr>
            </w:pPr>
            <w:r>
              <w:rPr>
                <w:rFonts w:cs="Arial"/>
                <w:sz w:val="20"/>
                <w:szCs w:val="20"/>
                <w:lang w:val="sr-Latn-RS"/>
              </w:rPr>
              <w:t>120</w:t>
            </w:r>
          </w:p>
        </w:tc>
      </w:tr>
      <w:tr w:rsidR="00801F0A" w:rsidTr="009A5FA5">
        <w:trPr>
          <w:trHeight w:val="381"/>
        </w:trPr>
        <w:tc>
          <w:tcPr>
            <w:tcW w:w="502" w:type="pct"/>
            <w:tcBorders>
              <w:top w:val="single" w:sz="4" w:space="0" w:color="auto"/>
              <w:left w:val="single" w:sz="4" w:space="0" w:color="auto"/>
              <w:bottom w:val="single" w:sz="4" w:space="0" w:color="auto"/>
              <w:right w:val="single" w:sz="4" w:space="0" w:color="auto"/>
            </w:tcBorders>
            <w:vAlign w:val="center"/>
            <w:hideMark/>
          </w:tcPr>
          <w:p w:rsidR="00801F0A" w:rsidRPr="009A2AAE" w:rsidRDefault="00801F0A" w:rsidP="006D3185">
            <w:pPr>
              <w:jc w:val="center"/>
              <w:rPr>
                <w:rFonts w:cs="Arial"/>
                <w:b/>
                <w:sz w:val="20"/>
                <w:szCs w:val="20"/>
              </w:rPr>
            </w:pPr>
            <w:r>
              <w:rPr>
                <w:rFonts w:cs="Arial"/>
                <w:b/>
                <w:sz w:val="20"/>
                <w:szCs w:val="20"/>
              </w:rPr>
              <w:t>6.</w:t>
            </w:r>
          </w:p>
        </w:tc>
        <w:tc>
          <w:tcPr>
            <w:tcW w:w="3376" w:type="pct"/>
            <w:tcBorders>
              <w:top w:val="single" w:sz="4" w:space="0" w:color="auto"/>
              <w:left w:val="single" w:sz="4" w:space="0" w:color="auto"/>
              <w:bottom w:val="single" w:sz="4" w:space="0" w:color="auto"/>
              <w:right w:val="single" w:sz="4" w:space="0" w:color="auto"/>
            </w:tcBorders>
            <w:vAlign w:val="center"/>
          </w:tcPr>
          <w:p w:rsidR="00801F0A" w:rsidRPr="00801F0A" w:rsidRDefault="00801F0A" w:rsidP="009A5FA5">
            <w:pPr>
              <w:ind w:right="15"/>
              <w:jc w:val="left"/>
              <w:rPr>
                <w:rFonts w:cs="Arial"/>
                <w:lang w:val="sr-Latn-RS"/>
              </w:rPr>
            </w:pPr>
            <w:r w:rsidRPr="00801F0A">
              <w:rPr>
                <w:rFonts w:cs="Arial"/>
                <w:lang w:val="sr-Cyrl-RS"/>
              </w:rPr>
              <w:t xml:space="preserve">TRAKA GUMENA </w:t>
            </w:r>
            <w:r>
              <w:rPr>
                <w:rFonts w:cs="Arial"/>
                <w:lang w:val="sr-Latn-RS"/>
              </w:rPr>
              <w:t>15</w:t>
            </w:r>
            <w:r w:rsidRPr="00801F0A">
              <w:rPr>
                <w:rFonts w:cs="Arial"/>
                <w:lang w:val="sr-Cyrl-RS"/>
              </w:rPr>
              <w:t>X</w:t>
            </w:r>
            <w:r>
              <w:rPr>
                <w:rFonts w:cs="Arial"/>
                <w:lang w:val="sr-Latn-RS"/>
              </w:rPr>
              <w:t>250mm</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Pr="00801F0A" w:rsidRDefault="00801F0A" w:rsidP="006D3185">
            <w:pPr>
              <w:jc w:val="right"/>
              <w:rPr>
                <w:rFonts w:cs="Arial"/>
                <w:sz w:val="20"/>
                <w:szCs w:val="20"/>
                <w:lang w:val="sr-Latn-RS"/>
              </w:rPr>
            </w:pPr>
            <w:r>
              <w:rPr>
                <w:rFonts w:cs="Arial"/>
                <w:sz w:val="20"/>
                <w:szCs w:val="20"/>
                <w:lang w:val="sr-Latn-RS"/>
              </w:rPr>
              <w:t>140</w:t>
            </w:r>
          </w:p>
        </w:tc>
      </w:tr>
      <w:tr w:rsidR="00801F0A" w:rsidTr="009A5FA5">
        <w:trPr>
          <w:trHeight w:val="381"/>
        </w:trPr>
        <w:tc>
          <w:tcPr>
            <w:tcW w:w="502" w:type="pct"/>
            <w:tcBorders>
              <w:top w:val="single" w:sz="4" w:space="0" w:color="auto"/>
              <w:left w:val="single" w:sz="4" w:space="0" w:color="auto"/>
              <w:bottom w:val="single" w:sz="4" w:space="0" w:color="auto"/>
              <w:right w:val="single" w:sz="4" w:space="0" w:color="auto"/>
            </w:tcBorders>
            <w:vAlign w:val="center"/>
          </w:tcPr>
          <w:p w:rsidR="00801F0A" w:rsidRPr="00836EE2" w:rsidRDefault="00801F0A" w:rsidP="006D3185">
            <w:pPr>
              <w:jc w:val="center"/>
              <w:rPr>
                <w:rFonts w:cs="Arial"/>
                <w:b/>
                <w:sz w:val="20"/>
                <w:szCs w:val="20"/>
                <w:lang w:val="sr-Cyrl-RS"/>
              </w:rPr>
            </w:pPr>
            <w:r>
              <w:rPr>
                <w:rFonts w:cs="Arial"/>
                <w:b/>
                <w:sz w:val="20"/>
                <w:szCs w:val="20"/>
                <w:lang w:val="sr-Cyrl-RS"/>
              </w:rPr>
              <w:t>7.</w:t>
            </w:r>
          </w:p>
        </w:tc>
        <w:tc>
          <w:tcPr>
            <w:tcW w:w="3376" w:type="pct"/>
            <w:tcBorders>
              <w:top w:val="single" w:sz="4" w:space="0" w:color="auto"/>
              <w:left w:val="single" w:sz="4" w:space="0" w:color="auto"/>
              <w:bottom w:val="single" w:sz="4" w:space="0" w:color="auto"/>
              <w:right w:val="single" w:sz="4" w:space="0" w:color="auto"/>
            </w:tcBorders>
            <w:vAlign w:val="center"/>
          </w:tcPr>
          <w:p w:rsidR="00801F0A" w:rsidRPr="00801F0A" w:rsidRDefault="00801F0A" w:rsidP="009A5FA5">
            <w:pPr>
              <w:ind w:right="15"/>
              <w:jc w:val="left"/>
              <w:rPr>
                <w:rFonts w:cs="Arial"/>
                <w:lang w:val="sr-Latn-RS"/>
              </w:rPr>
            </w:pPr>
            <w:r>
              <w:rPr>
                <w:rFonts w:cs="Arial"/>
                <w:lang w:val="sr-Latn-RS"/>
              </w:rPr>
              <w:t>Guma za oblaganje bubnjeva 1000x12mm, otporna na habanje</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right"/>
              <w:rPr>
                <w:rFonts w:cs="Arial"/>
                <w:sz w:val="20"/>
                <w:szCs w:val="20"/>
                <w:lang w:val="sr-Latn-CS"/>
              </w:rPr>
            </w:pPr>
            <w:r>
              <w:rPr>
                <w:rFonts w:cs="Arial"/>
                <w:sz w:val="20"/>
                <w:szCs w:val="20"/>
                <w:lang w:val="sr-Latn-CS"/>
              </w:rPr>
              <w:t>20</w:t>
            </w:r>
          </w:p>
        </w:tc>
      </w:tr>
      <w:tr w:rsidR="00801F0A" w:rsidTr="009A5FA5">
        <w:trPr>
          <w:trHeight w:val="381"/>
        </w:trPr>
        <w:tc>
          <w:tcPr>
            <w:tcW w:w="50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p>
        </w:tc>
        <w:tc>
          <w:tcPr>
            <w:tcW w:w="3376" w:type="pct"/>
            <w:tcBorders>
              <w:top w:val="single" w:sz="4" w:space="0" w:color="auto"/>
              <w:left w:val="single" w:sz="4" w:space="0" w:color="auto"/>
              <w:bottom w:val="single" w:sz="4" w:space="0" w:color="auto"/>
              <w:right w:val="single" w:sz="4" w:space="0" w:color="auto"/>
            </w:tcBorders>
            <w:vAlign w:val="center"/>
          </w:tcPr>
          <w:p w:rsidR="00801F0A" w:rsidRPr="00A8062D" w:rsidRDefault="00801F0A" w:rsidP="009A5FA5">
            <w:pPr>
              <w:ind w:right="15"/>
              <w:jc w:val="left"/>
              <w:rPr>
                <w:rFonts w:cs="Arial"/>
                <w:b/>
                <w:lang w:val="sr-Cyrl-RS"/>
              </w:rPr>
            </w:pPr>
            <w:r w:rsidRPr="00A8062D">
              <w:rPr>
                <w:rFonts w:cs="Arial"/>
                <w:b/>
                <w:lang w:val="sr-Latn-RS"/>
              </w:rPr>
              <w:t xml:space="preserve">552/2016 </w:t>
            </w:r>
            <w:r w:rsidRPr="00A8062D">
              <w:rPr>
                <w:rFonts w:cs="Arial"/>
                <w:b/>
                <w:lang w:val="sr-Cyrl-RS"/>
              </w:rPr>
              <w:t>локација Б</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right"/>
              <w:rPr>
                <w:rFonts w:cs="Arial"/>
                <w:sz w:val="20"/>
                <w:szCs w:val="20"/>
                <w:lang w:val="sr-Latn-CS"/>
              </w:rPr>
            </w:pPr>
          </w:p>
        </w:tc>
      </w:tr>
      <w:tr w:rsidR="00801F0A" w:rsidTr="009A5FA5">
        <w:trPr>
          <w:trHeight w:val="381"/>
        </w:trPr>
        <w:tc>
          <w:tcPr>
            <w:tcW w:w="502" w:type="pct"/>
            <w:tcBorders>
              <w:top w:val="single" w:sz="4" w:space="0" w:color="auto"/>
              <w:left w:val="single" w:sz="4" w:space="0" w:color="auto"/>
              <w:bottom w:val="single" w:sz="4" w:space="0" w:color="auto"/>
              <w:right w:val="single" w:sz="4" w:space="0" w:color="auto"/>
            </w:tcBorders>
            <w:vAlign w:val="center"/>
          </w:tcPr>
          <w:p w:rsidR="00801F0A" w:rsidRPr="00A11A30" w:rsidRDefault="00801F0A" w:rsidP="006D3185">
            <w:pPr>
              <w:jc w:val="center"/>
              <w:rPr>
                <w:rFonts w:cs="Arial"/>
                <w:b/>
                <w:sz w:val="20"/>
                <w:szCs w:val="20"/>
                <w:lang w:val="sr-Cyrl-RS"/>
              </w:rPr>
            </w:pPr>
            <w:r>
              <w:rPr>
                <w:rFonts w:cs="Arial"/>
                <w:b/>
                <w:sz w:val="20"/>
                <w:szCs w:val="20"/>
                <w:lang w:val="sr-Cyrl-RS"/>
              </w:rPr>
              <w:t>8.</w:t>
            </w:r>
          </w:p>
        </w:tc>
        <w:tc>
          <w:tcPr>
            <w:tcW w:w="3376" w:type="pct"/>
            <w:tcBorders>
              <w:top w:val="single" w:sz="4" w:space="0" w:color="auto"/>
              <w:left w:val="single" w:sz="4" w:space="0" w:color="auto"/>
              <w:bottom w:val="single" w:sz="4" w:space="0" w:color="auto"/>
              <w:right w:val="single" w:sz="4" w:space="0" w:color="auto"/>
            </w:tcBorders>
            <w:vAlign w:val="center"/>
          </w:tcPr>
          <w:p w:rsidR="00801F0A" w:rsidRPr="00801F0A" w:rsidRDefault="00801F0A" w:rsidP="009A5FA5">
            <w:pPr>
              <w:ind w:right="15"/>
              <w:jc w:val="left"/>
              <w:rPr>
                <w:rFonts w:cs="Arial"/>
                <w:lang w:val="sr-Latn-RS"/>
              </w:rPr>
            </w:pPr>
            <w:r>
              <w:rPr>
                <w:rFonts w:cs="Arial"/>
                <w:lang w:val="sr-Latn-RS"/>
              </w:rPr>
              <w:t xml:space="preserve">Gumena transportna traka </w:t>
            </w:r>
            <w:r>
              <w:rPr>
                <w:rFonts w:cs="Arial"/>
                <w:lang w:val="sr-Cyrl-RS"/>
              </w:rPr>
              <w:t xml:space="preserve"> 1600/4 </w:t>
            </w:r>
            <w:r>
              <w:rPr>
                <w:rFonts w:cs="Arial"/>
                <w:lang w:val="sr-Latn-RS"/>
              </w:rPr>
              <w:t>EP-250  4/2 K  DIN 22102</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Pr="00801F0A" w:rsidRDefault="00801F0A" w:rsidP="006D3185">
            <w:pPr>
              <w:jc w:val="right"/>
              <w:rPr>
                <w:rFonts w:cs="Arial"/>
                <w:sz w:val="20"/>
                <w:szCs w:val="20"/>
                <w:lang w:val="sr-Latn-RS"/>
              </w:rPr>
            </w:pPr>
            <w:r>
              <w:rPr>
                <w:rFonts w:cs="Arial"/>
                <w:sz w:val="20"/>
                <w:szCs w:val="20"/>
                <w:lang w:val="sr-Latn-RS"/>
              </w:rPr>
              <w:t>400</w:t>
            </w:r>
          </w:p>
        </w:tc>
      </w:tr>
      <w:tr w:rsidR="00801F0A" w:rsidTr="009A5FA5">
        <w:trPr>
          <w:trHeight w:val="381"/>
        </w:trPr>
        <w:tc>
          <w:tcPr>
            <w:tcW w:w="502" w:type="pct"/>
            <w:tcBorders>
              <w:top w:val="single" w:sz="4" w:space="0" w:color="auto"/>
              <w:left w:val="single" w:sz="4" w:space="0" w:color="auto"/>
              <w:bottom w:val="single" w:sz="4" w:space="0" w:color="auto"/>
              <w:right w:val="single" w:sz="4" w:space="0" w:color="auto"/>
            </w:tcBorders>
            <w:vAlign w:val="center"/>
          </w:tcPr>
          <w:p w:rsidR="00801F0A" w:rsidRPr="00942097" w:rsidRDefault="00801F0A" w:rsidP="006D3185">
            <w:pPr>
              <w:jc w:val="center"/>
              <w:rPr>
                <w:rFonts w:cs="Arial"/>
                <w:b/>
                <w:sz w:val="20"/>
                <w:szCs w:val="20"/>
                <w:lang w:val="sr-Cyrl-RS"/>
              </w:rPr>
            </w:pPr>
            <w:r>
              <w:rPr>
                <w:rFonts w:cs="Arial"/>
                <w:b/>
                <w:sz w:val="20"/>
                <w:szCs w:val="20"/>
                <w:lang w:val="sr-Cyrl-RS"/>
              </w:rPr>
              <w:t>9.</w:t>
            </w:r>
          </w:p>
        </w:tc>
        <w:tc>
          <w:tcPr>
            <w:tcW w:w="3376" w:type="pct"/>
            <w:tcBorders>
              <w:top w:val="single" w:sz="4" w:space="0" w:color="auto"/>
              <w:left w:val="single" w:sz="4" w:space="0" w:color="auto"/>
              <w:bottom w:val="single" w:sz="4" w:space="0" w:color="auto"/>
              <w:right w:val="single" w:sz="4" w:space="0" w:color="auto"/>
            </w:tcBorders>
            <w:vAlign w:val="center"/>
          </w:tcPr>
          <w:p w:rsidR="00801F0A" w:rsidRPr="00ED655C" w:rsidRDefault="00801F0A" w:rsidP="009A5FA5">
            <w:pPr>
              <w:ind w:right="15"/>
              <w:jc w:val="left"/>
              <w:rPr>
                <w:rFonts w:cs="Arial"/>
                <w:lang w:val="sr-Cyrl-RS"/>
              </w:rPr>
            </w:pPr>
            <w:r>
              <w:rPr>
                <w:rFonts w:cs="Arial"/>
                <w:lang w:val="sr-Latn-RS"/>
              </w:rPr>
              <w:t xml:space="preserve">Gumena transportna traka </w:t>
            </w:r>
            <w:r>
              <w:rPr>
                <w:rFonts w:cs="Arial"/>
                <w:lang w:val="sr-Cyrl-RS"/>
              </w:rPr>
              <w:t xml:space="preserve"> 1600/</w:t>
            </w:r>
            <w:r>
              <w:rPr>
                <w:rFonts w:cs="Arial"/>
                <w:lang w:val="sr-Latn-RS"/>
              </w:rPr>
              <w:t>5</w:t>
            </w:r>
            <w:r>
              <w:rPr>
                <w:rFonts w:cs="Arial"/>
                <w:lang w:val="sr-Cyrl-RS"/>
              </w:rPr>
              <w:t xml:space="preserve"> </w:t>
            </w:r>
            <w:r>
              <w:rPr>
                <w:rFonts w:cs="Arial"/>
                <w:lang w:val="sr-Latn-RS"/>
              </w:rPr>
              <w:t>EP-250  6/3 K  DIN 22102</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Pr="00801F0A" w:rsidRDefault="00801F0A" w:rsidP="006D3185">
            <w:pPr>
              <w:jc w:val="right"/>
              <w:rPr>
                <w:rFonts w:cs="Arial"/>
                <w:sz w:val="20"/>
                <w:szCs w:val="20"/>
                <w:lang w:val="sr-Latn-RS"/>
              </w:rPr>
            </w:pPr>
            <w:r>
              <w:rPr>
                <w:rFonts w:cs="Arial"/>
                <w:sz w:val="20"/>
                <w:szCs w:val="20"/>
                <w:lang w:val="sr-Latn-RS"/>
              </w:rPr>
              <w:t>200</w:t>
            </w:r>
          </w:p>
        </w:tc>
      </w:tr>
      <w:tr w:rsidR="00801F0A" w:rsidTr="009A5FA5">
        <w:trPr>
          <w:trHeight w:val="381"/>
        </w:trPr>
        <w:tc>
          <w:tcPr>
            <w:tcW w:w="502" w:type="pct"/>
            <w:tcBorders>
              <w:top w:val="single" w:sz="4" w:space="0" w:color="auto"/>
              <w:left w:val="single" w:sz="4" w:space="0" w:color="auto"/>
              <w:bottom w:val="single" w:sz="4" w:space="0" w:color="auto"/>
              <w:right w:val="single" w:sz="4" w:space="0" w:color="auto"/>
            </w:tcBorders>
            <w:vAlign w:val="center"/>
          </w:tcPr>
          <w:p w:rsidR="00801F0A" w:rsidRPr="00942097" w:rsidRDefault="00801F0A" w:rsidP="006D3185">
            <w:pPr>
              <w:jc w:val="center"/>
              <w:rPr>
                <w:rFonts w:cs="Arial"/>
                <w:b/>
                <w:sz w:val="20"/>
                <w:szCs w:val="20"/>
                <w:lang w:val="sr-Cyrl-RS"/>
              </w:rPr>
            </w:pPr>
            <w:r>
              <w:rPr>
                <w:rFonts w:cs="Arial"/>
                <w:b/>
                <w:sz w:val="20"/>
                <w:szCs w:val="20"/>
                <w:lang w:val="sr-Cyrl-RS"/>
              </w:rPr>
              <w:t>10.</w:t>
            </w:r>
          </w:p>
        </w:tc>
        <w:tc>
          <w:tcPr>
            <w:tcW w:w="3376" w:type="pct"/>
            <w:tcBorders>
              <w:top w:val="single" w:sz="4" w:space="0" w:color="auto"/>
              <w:left w:val="single" w:sz="4" w:space="0" w:color="auto"/>
              <w:bottom w:val="single" w:sz="4" w:space="0" w:color="auto"/>
              <w:right w:val="single" w:sz="4" w:space="0" w:color="auto"/>
            </w:tcBorders>
            <w:vAlign w:val="center"/>
          </w:tcPr>
          <w:p w:rsidR="00801F0A" w:rsidRPr="00064B4F" w:rsidRDefault="00064B4F" w:rsidP="009A5FA5">
            <w:pPr>
              <w:ind w:right="15"/>
              <w:jc w:val="left"/>
              <w:rPr>
                <w:rFonts w:cs="Arial"/>
                <w:lang w:val="sr-Latn-RS"/>
              </w:rPr>
            </w:pPr>
            <w:r w:rsidRPr="00064B4F">
              <w:rPr>
                <w:rFonts w:cs="Arial"/>
                <w:lang w:val="sr-Cyrl-RS"/>
              </w:rPr>
              <w:t xml:space="preserve">Gumena transportna traka  </w:t>
            </w:r>
            <w:r>
              <w:rPr>
                <w:rFonts w:cs="Arial"/>
                <w:lang w:val="sr-Latn-RS"/>
              </w:rPr>
              <w:t>1600/6 ep-315 5/3 K  DIN 22102</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Pr="00064B4F" w:rsidRDefault="00064B4F" w:rsidP="006D3185">
            <w:pPr>
              <w:jc w:val="right"/>
              <w:rPr>
                <w:rFonts w:cs="Arial"/>
                <w:sz w:val="20"/>
                <w:szCs w:val="20"/>
                <w:lang w:val="sr-Latn-RS"/>
              </w:rPr>
            </w:pPr>
            <w:r>
              <w:rPr>
                <w:rFonts w:cs="Arial"/>
                <w:sz w:val="20"/>
                <w:szCs w:val="20"/>
                <w:lang w:val="sr-Latn-RS"/>
              </w:rPr>
              <w:t>200</w:t>
            </w:r>
          </w:p>
        </w:tc>
      </w:tr>
      <w:tr w:rsidR="00801F0A" w:rsidTr="009A5FA5">
        <w:trPr>
          <w:trHeight w:val="381"/>
        </w:trPr>
        <w:tc>
          <w:tcPr>
            <w:tcW w:w="502" w:type="pct"/>
            <w:tcBorders>
              <w:top w:val="single" w:sz="4" w:space="0" w:color="auto"/>
              <w:left w:val="single" w:sz="4" w:space="0" w:color="auto"/>
              <w:bottom w:val="single" w:sz="4" w:space="0" w:color="auto"/>
              <w:right w:val="single" w:sz="4" w:space="0" w:color="auto"/>
            </w:tcBorders>
            <w:vAlign w:val="center"/>
          </w:tcPr>
          <w:p w:rsidR="00801F0A" w:rsidRPr="00942097" w:rsidRDefault="00801F0A" w:rsidP="00801F0A">
            <w:pPr>
              <w:jc w:val="center"/>
              <w:rPr>
                <w:rFonts w:cs="Arial"/>
                <w:b/>
                <w:sz w:val="20"/>
                <w:szCs w:val="20"/>
                <w:lang w:val="sr-Cyrl-RS"/>
              </w:rPr>
            </w:pPr>
            <w:r>
              <w:rPr>
                <w:rFonts w:cs="Arial"/>
                <w:b/>
                <w:sz w:val="20"/>
                <w:szCs w:val="20"/>
                <w:lang w:val="sr-Cyrl-RS"/>
              </w:rPr>
              <w:t>11.</w:t>
            </w:r>
          </w:p>
        </w:tc>
        <w:tc>
          <w:tcPr>
            <w:tcW w:w="3376" w:type="pct"/>
            <w:tcBorders>
              <w:top w:val="single" w:sz="4" w:space="0" w:color="auto"/>
              <w:left w:val="single" w:sz="4" w:space="0" w:color="auto"/>
              <w:bottom w:val="single" w:sz="4" w:space="0" w:color="auto"/>
              <w:right w:val="single" w:sz="4" w:space="0" w:color="auto"/>
            </w:tcBorders>
          </w:tcPr>
          <w:p w:rsidR="009A5FA5" w:rsidRDefault="00064B4F" w:rsidP="009A5FA5">
            <w:pPr>
              <w:jc w:val="left"/>
            </w:pPr>
            <w:r w:rsidRPr="00064B4F">
              <w:t xml:space="preserve">Gumena transportna traka </w:t>
            </w:r>
          </w:p>
          <w:p w:rsidR="00801F0A" w:rsidRPr="00825770" w:rsidRDefault="00064B4F" w:rsidP="009A5FA5">
            <w:pPr>
              <w:jc w:val="left"/>
            </w:pPr>
            <w:r w:rsidRPr="00064B4F">
              <w:t xml:space="preserve"> </w:t>
            </w:r>
            <w:r w:rsidR="00FA0A23">
              <w:t xml:space="preserve">2000/6 EP-315 6/3 </w:t>
            </w:r>
            <w:r>
              <w:t>K</w:t>
            </w:r>
            <w:r w:rsidR="00FA0A23">
              <w:t xml:space="preserve"> </w:t>
            </w:r>
            <w:r>
              <w:t xml:space="preserve"> </w:t>
            </w:r>
            <w:r w:rsidRPr="00064B4F">
              <w:t>DIN 22102</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Pr="009A5FA5" w:rsidRDefault="009A5FA5" w:rsidP="006D3185">
            <w:pPr>
              <w:jc w:val="right"/>
              <w:rPr>
                <w:rFonts w:cs="Arial"/>
                <w:sz w:val="20"/>
                <w:szCs w:val="20"/>
                <w:lang w:val="sr-Latn-RS"/>
              </w:rPr>
            </w:pPr>
            <w:r>
              <w:rPr>
                <w:rFonts w:cs="Arial"/>
                <w:sz w:val="20"/>
                <w:szCs w:val="20"/>
                <w:lang w:val="sr-Latn-RS"/>
              </w:rPr>
              <w:t>66</w:t>
            </w:r>
          </w:p>
        </w:tc>
      </w:tr>
      <w:tr w:rsidR="00801F0A" w:rsidTr="009A5FA5">
        <w:trPr>
          <w:trHeight w:val="381"/>
        </w:trPr>
        <w:tc>
          <w:tcPr>
            <w:tcW w:w="50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p>
        </w:tc>
        <w:tc>
          <w:tcPr>
            <w:tcW w:w="3376" w:type="pct"/>
            <w:tcBorders>
              <w:top w:val="single" w:sz="4" w:space="0" w:color="auto"/>
              <w:left w:val="single" w:sz="4" w:space="0" w:color="auto"/>
              <w:bottom w:val="single" w:sz="4" w:space="0" w:color="auto"/>
              <w:right w:val="single" w:sz="4" w:space="0" w:color="auto"/>
            </w:tcBorders>
          </w:tcPr>
          <w:p w:rsidR="00801F0A" w:rsidRPr="00A8062D" w:rsidRDefault="009A5FA5" w:rsidP="009A5FA5">
            <w:pPr>
              <w:jc w:val="left"/>
              <w:rPr>
                <w:b/>
                <w:lang w:val="sr-Cyrl-RS"/>
              </w:rPr>
            </w:pPr>
            <w:r w:rsidRPr="00A8062D">
              <w:rPr>
                <w:b/>
              </w:rPr>
              <w:t xml:space="preserve">478/2016 </w:t>
            </w:r>
            <w:r w:rsidRPr="00A8062D">
              <w:rPr>
                <w:b/>
                <w:lang w:val="sr-Cyrl-RS"/>
              </w:rPr>
              <w:t>локација ТЕК</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Pr="005F607A" w:rsidRDefault="00801F0A" w:rsidP="006D3185">
            <w:pPr>
              <w:jc w:val="right"/>
              <w:rPr>
                <w:rFonts w:cs="Arial"/>
                <w:sz w:val="20"/>
                <w:szCs w:val="20"/>
                <w:lang w:val="sr-Cyrl-RS"/>
              </w:rPr>
            </w:pPr>
          </w:p>
        </w:tc>
      </w:tr>
      <w:tr w:rsidR="00801F0A" w:rsidTr="009A5FA5">
        <w:trPr>
          <w:trHeight w:val="472"/>
        </w:trPr>
        <w:tc>
          <w:tcPr>
            <w:tcW w:w="502" w:type="pct"/>
            <w:tcBorders>
              <w:top w:val="single" w:sz="4" w:space="0" w:color="auto"/>
              <w:left w:val="single" w:sz="4" w:space="0" w:color="auto"/>
              <w:bottom w:val="single" w:sz="4" w:space="0" w:color="auto"/>
              <w:right w:val="single" w:sz="4" w:space="0" w:color="auto"/>
            </w:tcBorders>
            <w:vAlign w:val="center"/>
          </w:tcPr>
          <w:p w:rsidR="00801F0A" w:rsidRDefault="009A5FA5" w:rsidP="006D3185">
            <w:pPr>
              <w:jc w:val="center"/>
              <w:rPr>
                <w:rFonts w:cs="Arial"/>
                <w:b/>
                <w:sz w:val="20"/>
                <w:szCs w:val="20"/>
              </w:rPr>
            </w:pPr>
            <w:r>
              <w:rPr>
                <w:rFonts w:cs="Arial"/>
                <w:b/>
                <w:sz w:val="20"/>
                <w:szCs w:val="20"/>
              </w:rPr>
              <w:t>12.</w:t>
            </w:r>
          </w:p>
        </w:tc>
        <w:tc>
          <w:tcPr>
            <w:tcW w:w="3376" w:type="pct"/>
            <w:tcBorders>
              <w:top w:val="single" w:sz="4" w:space="0" w:color="auto"/>
              <w:left w:val="single" w:sz="4" w:space="0" w:color="auto"/>
              <w:bottom w:val="single" w:sz="4" w:space="0" w:color="auto"/>
              <w:right w:val="single" w:sz="4" w:space="0" w:color="auto"/>
            </w:tcBorders>
          </w:tcPr>
          <w:p w:rsidR="00801F0A" w:rsidRPr="00825770" w:rsidRDefault="009A5FA5" w:rsidP="009A5FA5">
            <w:pPr>
              <w:jc w:val="left"/>
            </w:pPr>
            <w:r>
              <w:t>Transportna traka 1000 EP 1000/4 Y 4/2</w:t>
            </w:r>
            <w:r w:rsidR="00FA0A23">
              <w:t xml:space="preserve"> </w:t>
            </w:r>
            <w:r w:rsidR="00FA0A23" w:rsidRPr="00FA0A23">
              <w:t>DIN 22102</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Pr="009A5FA5" w:rsidRDefault="009A5FA5" w:rsidP="006D3185">
            <w:pPr>
              <w:jc w:val="right"/>
              <w:rPr>
                <w:rFonts w:cs="Arial"/>
                <w:sz w:val="20"/>
                <w:szCs w:val="20"/>
                <w:lang w:val="sr-Latn-RS"/>
              </w:rPr>
            </w:pPr>
            <w:r>
              <w:rPr>
                <w:rFonts w:cs="Arial"/>
                <w:sz w:val="20"/>
                <w:szCs w:val="20"/>
                <w:lang w:val="sr-Latn-RS"/>
              </w:rPr>
              <w:t>600</w:t>
            </w:r>
          </w:p>
        </w:tc>
      </w:tr>
      <w:tr w:rsidR="00801F0A" w:rsidTr="009A5FA5">
        <w:trPr>
          <w:trHeight w:val="472"/>
        </w:trPr>
        <w:tc>
          <w:tcPr>
            <w:tcW w:w="502" w:type="pct"/>
            <w:tcBorders>
              <w:top w:val="single" w:sz="4" w:space="0" w:color="auto"/>
              <w:left w:val="single" w:sz="4" w:space="0" w:color="auto"/>
              <w:bottom w:val="single" w:sz="4" w:space="0" w:color="auto"/>
              <w:right w:val="single" w:sz="4" w:space="0" w:color="auto"/>
            </w:tcBorders>
            <w:vAlign w:val="center"/>
          </w:tcPr>
          <w:p w:rsidR="00801F0A" w:rsidRPr="005F607A" w:rsidRDefault="00801F0A" w:rsidP="006D3185">
            <w:pPr>
              <w:jc w:val="center"/>
              <w:rPr>
                <w:rFonts w:cs="Arial"/>
                <w:b/>
                <w:sz w:val="20"/>
                <w:szCs w:val="20"/>
                <w:lang w:val="sr-Cyrl-RS"/>
              </w:rPr>
            </w:pPr>
          </w:p>
        </w:tc>
        <w:tc>
          <w:tcPr>
            <w:tcW w:w="3376" w:type="pct"/>
            <w:tcBorders>
              <w:top w:val="single" w:sz="4" w:space="0" w:color="auto"/>
              <w:left w:val="single" w:sz="4" w:space="0" w:color="auto"/>
              <w:bottom w:val="single" w:sz="4" w:space="0" w:color="auto"/>
              <w:right w:val="single" w:sz="4" w:space="0" w:color="auto"/>
            </w:tcBorders>
            <w:vAlign w:val="center"/>
          </w:tcPr>
          <w:p w:rsidR="00801F0A" w:rsidRPr="00A8062D" w:rsidRDefault="009A5FA5" w:rsidP="009A5FA5">
            <w:pPr>
              <w:ind w:right="15"/>
              <w:jc w:val="left"/>
              <w:rPr>
                <w:rFonts w:cs="Arial"/>
                <w:b/>
                <w:lang w:val="sr-Cyrl-RS"/>
              </w:rPr>
            </w:pPr>
            <w:r w:rsidRPr="00A8062D">
              <w:rPr>
                <w:rFonts w:cs="Arial"/>
                <w:b/>
                <w:lang w:val="sr-Cyrl-RS"/>
              </w:rPr>
              <w:t>228/2016</w:t>
            </w:r>
            <w:r w:rsidRPr="00A8062D">
              <w:rPr>
                <w:rFonts w:cs="Arial"/>
                <w:b/>
              </w:rPr>
              <w:t>локација ТЕ</w:t>
            </w:r>
            <w:r w:rsidRPr="00A8062D">
              <w:rPr>
                <w:rFonts w:cs="Arial"/>
                <w:b/>
                <w:lang w:val="sr-Cyrl-RS"/>
              </w:rPr>
              <w:t>М</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Pr="005F607A" w:rsidRDefault="00801F0A" w:rsidP="006D3185">
            <w:pPr>
              <w:jc w:val="right"/>
              <w:rPr>
                <w:rFonts w:cs="Arial"/>
                <w:sz w:val="20"/>
                <w:szCs w:val="20"/>
                <w:lang w:val="sr-Cyrl-RS"/>
              </w:rPr>
            </w:pPr>
          </w:p>
        </w:tc>
      </w:tr>
      <w:tr w:rsidR="00801F0A" w:rsidTr="009A5FA5">
        <w:trPr>
          <w:trHeight w:val="472"/>
        </w:trPr>
        <w:tc>
          <w:tcPr>
            <w:tcW w:w="502" w:type="pct"/>
            <w:tcBorders>
              <w:top w:val="single" w:sz="4" w:space="0" w:color="auto"/>
              <w:left w:val="single" w:sz="4" w:space="0" w:color="auto"/>
              <w:bottom w:val="single" w:sz="4" w:space="0" w:color="auto"/>
              <w:right w:val="single" w:sz="4" w:space="0" w:color="auto"/>
            </w:tcBorders>
            <w:vAlign w:val="center"/>
          </w:tcPr>
          <w:p w:rsidR="00801F0A" w:rsidRDefault="009A5FA5" w:rsidP="006D3185">
            <w:pPr>
              <w:jc w:val="center"/>
              <w:rPr>
                <w:rFonts w:cs="Arial"/>
                <w:b/>
                <w:sz w:val="20"/>
                <w:szCs w:val="20"/>
                <w:lang w:val="sr-Cyrl-RS"/>
              </w:rPr>
            </w:pPr>
            <w:r>
              <w:rPr>
                <w:rFonts w:cs="Arial"/>
                <w:b/>
                <w:sz w:val="20"/>
                <w:szCs w:val="20"/>
                <w:lang w:val="sr-Cyrl-RS"/>
              </w:rPr>
              <w:t>13</w:t>
            </w:r>
            <w:r w:rsidR="00801F0A">
              <w:rPr>
                <w:rFonts w:cs="Arial"/>
                <w:b/>
                <w:sz w:val="20"/>
                <w:szCs w:val="20"/>
                <w:lang w:val="sr-Cyrl-RS"/>
              </w:rPr>
              <w:t>.</w:t>
            </w:r>
          </w:p>
        </w:tc>
        <w:tc>
          <w:tcPr>
            <w:tcW w:w="3376" w:type="pct"/>
            <w:tcBorders>
              <w:top w:val="single" w:sz="4" w:space="0" w:color="auto"/>
              <w:left w:val="single" w:sz="4" w:space="0" w:color="auto"/>
              <w:bottom w:val="single" w:sz="4" w:space="0" w:color="auto"/>
              <w:right w:val="single" w:sz="4" w:space="0" w:color="auto"/>
            </w:tcBorders>
          </w:tcPr>
          <w:p w:rsidR="009A5FA5" w:rsidRDefault="009A5FA5" w:rsidP="009A5FA5">
            <w:pPr>
              <w:jc w:val="left"/>
            </w:pPr>
            <w:r w:rsidRPr="009A5FA5">
              <w:t xml:space="preserve">Transportna traka </w:t>
            </w:r>
            <w:r>
              <w:rPr>
                <w:lang w:val="sr-Latn-RS"/>
              </w:rPr>
              <w:t xml:space="preserve">širine </w:t>
            </w:r>
            <w:r w:rsidRPr="009A5FA5">
              <w:t xml:space="preserve"> b=1000mm</w:t>
            </w:r>
            <w:r>
              <w:t xml:space="preserve">, </w:t>
            </w:r>
          </w:p>
          <w:p w:rsidR="00801F0A" w:rsidRPr="006216A7" w:rsidRDefault="009A5FA5" w:rsidP="009A5FA5">
            <w:pPr>
              <w:jc w:val="left"/>
              <w:rPr>
                <w:lang w:val="sr-Cyrl-RS"/>
              </w:rPr>
            </w:pPr>
            <w:r w:rsidRPr="009A5FA5">
              <w:t>1000 EP 1250/4 4/2 “K“</w:t>
            </w:r>
            <w:r>
              <w:t xml:space="preserve"> sa 4 sloja platna</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Pr="009A5FA5" w:rsidRDefault="009A5FA5" w:rsidP="006D3185">
            <w:pPr>
              <w:jc w:val="right"/>
              <w:rPr>
                <w:rFonts w:cs="Arial"/>
                <w:sz w:val="20"/>
                <w:szCs w:val="20"/>
                <w:lang w:val="sr-Latn-RS"/>
              </w:rPr>
            </w:pPr>
            <w:r>
              <w:rPr>
                <w:rFonts w:cs="Arial"/>
                <w:sz w:val="20"/>
                <w:szCs w:val="20"/>
                <w:lang w:val="sr-Latn-RS"/>
              </w:rPr>
              <w:t>450</w:t>
            </w:r>
          </w:p>
        </w:tc>
      </w:tr>
      <w:tr w:rsidR="00801F0A" w:rsidTr="009A5FA5">
        <w:trPr>
          <w:trHeight w:val="472"/>
        </w:trPr>
        <w:tc>
          <w:tcPr>
            <w:tcW w:w="502" w:type="pct"/>
            <w:tcBorders>
              <w:top w:val="single" w:sz="4" w:space="0" w:color="auto"/>
              <w:left w:val="single" w:sz="4" w:space="0" w:color="auto"/>
              <w:bottom w:val="single" w:sz="4" w:space="0" w:color="auto"/>
              <w:right w:val="single" w:sz="4" w:space="0" w:color="auto"/>
            </w:tcBorders>
            <w:vAlign w:val="center"/>
          </w:tcPr>
          <w:p w:rsidR="00801F0A" w:rsidRDefault="009A5FA5" w:rsidP="006D3185">
            <w:pPr>
              <w:jc w:val="center"/>
              <w:rPr>
                <w:rFonts w:cs="Arial"/>
                <w:b/>
                <w:sz w:val="20"/>
                <w:szCs w:val="20"/>
                <w:lang w:val="sr-Cyrl-RS"/>
              </w:rPr>
            </w:pPr>
            <w:r>
              <w:rPr>
                <w:rFonts w:cs="Arial"/>
                <w:b/>
                <w:sz w:val="20"/>
                <w:szCs w:val="20"/>
                <w:lang w:val="sr-Cyrl-RS"/>
              </w:rPr>
              <w:t>14</w:t>
            </w:r>
            <w:r w:rsidR="00801F0A">
              <w:rPr>
                <w:rFonts w:cs="Arial"/>
                <w:b/>
                <w:sz w:val="20"/>
                <w:szCs w:val="20"/>
                <w:lang w:val="sr-Cyrl-RS"/>
              </w:rPr>
              <w:t>.</w:t>
            </w:r>
          </w:p>
        </w:tc>
        <w:tc>
          <w:tcPr>
            <w:tcW w:w="3376" w:type="pct"/>
            <w:tcBorders>
              <w:top w:val="single" w:sz="4" w:space="0" w:color="auto"/>
              <w:left w:val="single" w:sz="4" w:space="0" w:color="auto"/>
              <w:bottom w:val="single" w:sz="4" w:space="0" w:color="auto"/>
              <w:right w:val="single" w:sz="4" w:space="0" w:color="auto"/>
            </w:tcBorders>
          </w:tcPr>
          <w:p w:rsidR="00801F0A" w:rsidRPr="006216A7" w:rsidRDefault="009A5FA5" w:rsidP="009A5FA5">
            <w:pPr>
              <w:jc w:val="left"/>
              <w:rPr>
                <w:lang w:val="sr-Cyrl-RS"/>
              </w:rPr>
            </w:pPr>
            <w:r>
              <w:t>Traka sa rebrima za magnetni dvajač, dimenzije rebra 1200x100x60mmm, broj rebara do 10kom</w:t>
            </w:r>
          </w:p>
        </w:tc>
        <w:tc>
          <w:tcPr>
            <w:tcW w:w="1122" w:type="pct"/>
            <w:tcBorders>
              <w:top w:val="single" w:sz="4" w:space="0" w:color="auto"/>
              <w:left w:val="single" w:sz="4" w:space="0" w:color="auto"/>
              <w:bottom w:val="single" w:sz="4" w:space="0" w:color="auto"/>
              <w:right w:val="single" w:sz="4" w:space="0" w:color="auto"/>
            </w:tcBorders>
            <w:vAlign w:val="center"/>
          </w:tcPr>
          <w:p w:rsidR="00801F0A" w:rsidRPr="009A5FA5" w:rsidRDefault="009A5FA5" w:rsidP="006D3185">
            <w:pPr>
              <w:jc w:val="right"/>
              <w:rPr>
                <w:rFonts w:cs="Arial"/>
                <w:sz w:val="20"/>
                <w:szCs w:val="20"/>
                <w:lang w:val="sr-Latn-RS"/>
              </w:rPr>
            </w:pPr>
            <w:r>
              <w:rPr>
                <w:rFonts w:cs="Arial"/>
                <w:sz w:val="20"/>
                <w:szCs w:val="20"/>
                <w:lang w:val="sr-Latn-RS"/>
              </w:rPr>
              <w:t>10</w:t>
            </w:r>
          </w:p>
        </w:tc>
      </w:tr>
    </w:tbl>
    <w:p w:rsidR="00F2147D" w:rsidRPr="001C4EC8"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DB369C" w:rsidRPr="0095150E" w:rsidRDefault="0032186E" w:rsidP="0032186E">
      <w:pPr>
        <w:pStyle w:val="Heading10"/>
        <w:ind w:left="0" w:firstLine="0"/>
        <w:jc w:val="both"/>
        <w:rPr>
          <w:rFonts w:cs="Arial"/>
        </w:rPr>
      </w:pPr>
      <w:r w:rsidRPr="0095150E">
        <w:rPr>
          <w:rFonts w:cs="Arial"/>
        </w:rPr>
        <w:lastRenderedPageBreak/>
        <w:t>3.2 Квалитет и т</w:t>
      </w:r>
      <w:r w:rsidR="00DB369C" w:rsidRPr="0095150E">
        <w:rPr>
          <w:rFonts w:cs="Arial"/>
        </w:rPr>
        <w:t>ехничке карактеристике (спецификације)</w:t>
      </w:r>
    </w:p>
    <w:p w:rsidR="000628D0" w:rsidRPr="0095150E"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95150E">
        <w:rPr>
          <w:rFonts w:ascii="Arial" w:hAnsi="Arial" w:cs="Arial"/>
          <w:b/>
          <w:highlight w:val="yellow"/>
        </w:rPr>
        <w:t>3</w:t>
      </w:r>
      <w:r w:rsidRPr="0095150E">
        <w:rPr>
          <w:rFonts w:ascii="Arial" w:hAnsi="Arial" w:cs="Arial"/>
          <w:b/>
        </w:rPr>
        <w:t>.2.1.Техничка документација која се доставља као саставни део понуде</w:t>
      </w:r>
      <w:r w:rsidRPr="0095150E">
        <w:rPr>
          <w:rFonts w:ascii="Arial" w:hAnsi="Arial" w:cs="Arial"/>
        </w:rPr>
        <w:t xml:space="preserve">, а којом се </w:t>
      </w:r>
      <w:proofErr w:type="gramStart"/>
      <w:r w:rsidRPr="0095150E">
        <w:rPr>
          <w:rFonts w:ascii="Arial" w:hAnsi="Arial" w:cs="Arial"/>
        </w:rPr>
        <w:t>доказује  да</w:t>
      </w:r>
      <w:proofErr w:type="gramEnd"/>
      <w:r w:rsidRPr="0095150E">
        <w:rPr>
          <w:rFonts w:ascii="Arial" w:hAnsi="Arial" w:cs="Arial"/>
        </w:rPr>
        <w:t xml:space="preserve"> понуђена добра испуњавају захтеване техничке карактеристике:</w:t>
      </w:r>
    </w:p>
    <w:p w:rsidR="000628D0" w:rsidRPr="0095150E" w:rsidRDefault="000628D0" w:rsidP="009A5FA5">
      <w:pPr>
        <w:pStyle w:val="ListParagraph"/>
        <w:autoSpaceDE w:val="0"/>
        <w:autoSpaceDN w:val="0"/>
        <w:adjustRightInd w:val="0"/>
        <w:spacing w:before="0" w:after="0" w:line="240" w:lineRule="auto"/>
        <w:ind w:left="0"/>
        <w:contextualSpacing w:val="0"/>
        <w:rPr>
          <w:rFonts w:ascii="Arial" w:hAnsi="Arial" w:cs="Arial"/>
        </w:rPr>
      </w:pPr>
      <w:r w:rsidRPr="0095150E">
        <w:rPr>
          <w:rFonts w:ascii="Arial" w:hAnsi="Arial" w:cs="Arial"/>
        </w:rPr>
        <w:t xml:space="preserve">     </w:t>
      </w:r>
    </w:p>
    <w:p w:rsidR="000628D0" w:rsidRPr="0095150E" w:rsidRDefault="000628D0"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95150E">
        <w:rPr>
          <w:rFonts w:ascii="Arial" w:hAnsi="Arial" w:cs="Arial"/>
        </w:rPr>
        <w:t xml:space="preserve">- Техничка документација, односно каталог производа (штампани или електронски облик) са обележеним понуђеним ставкама у складу са захтеваним позицијама </w:t>
      </w:r>
      <w:proofErr w:type="gramStart"/>
      <w:r w:rsidRPr="0095150E">
        <w:rPr>
          <w:rFonts w:ascii="Arial" w:hAnsi="Arial" w:cs="Arial"/>
        </w:rPr>
        <w:t>из  Обрасца</w:t>
      </w:r>
      <w:proofErr w:type="gramEnd"/>
      <w:r w:rsidRPr="0095150E">
        <w:rPr>
          <w:rFonts w:ascii="Arial" w:hAnsi="Arial" w:cs="Arial"/>
        </w:rPr>
        <w:t xml:space="preserve"> структуре цене, којим се доказује да  понуђена добра одговарају захтеваним техничким карактеристикама</w:t>
      </w:r>
      <w:r w:rsidR="00D53295" w:rsidRPr="0095150E">
        <w:rPr>
          <w:rFonts w:ascii="Arial" w:hAnsi="Arial" w:cs="Arial"/>
        </w:rPr>
        <w:t xml:space="preserve"> (Технички лист или  уверење о клвалитету или сертификат или извод из каталога за сваку ставку из </w:t>
      </w:r>
      <w:r w:rsidR="00EB3C9A" w:rsidRPr="0095150E">
        <w:rPr>
          <w:rFonts w:ascii="Arial" w:hAnsi="Arial" w:cs="Arial"/>
          <w:lang w:val="sr-Cyrl-RS"/>
        </w:rPr>
        <w:t>обрасца Структура цене</w:t>
      </w:r>
      <w:r w:rsidR="00D53295" w:rsidRPr="0095150E">
        <w:rPr>
          <w:rFonts w:ascii="Arial" w:hAnsi="Arial" w:cs="Arial"/>
        </w:rPr>
        <w:t>)</w:t>
      </w:r>
      <w:r w:rsidRPr="0095150E">
        <w:rPr>
          <w:rFonts w:ascii="Arial" w:hAnsi="Arial" w:cs="Arial"/>
        </w:rPr>
        <w:t>.</w:t>
      </w:r>
    </w:p>
    <w:p w:rsidR="00EB3C9A" w:rsidRPr="00EB3C9A" w:rsidRDefault="00EB3C9A"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95150E">
        <w:rPr>
          <w:rFonts w:ascii="Arial" w:hAnsi="Arial" w:cs="Arial"/>
          <w:lang w:val="sr-Cyrl-RS"/>
        </w:rPr>
        <w:t>-Упутство</w:t>
      </w:r>
      <w:r>
        <w:rPr>
          <w:rFonts w:ascii="Arial" w:hAnsi="Arial" w:cs="Arial"/>
          <w:lang w:val="sr-Cyrl-RS"/>
        </w:rPr>
        <w:t xml:space="preserve"> о </w:t>
      </w:r>
      <w:r w:rsidRPr="00EB3C9A">
        <w:rPr>
          <w:rFonts w:ascii="Arial" w:hAnsi="Arial" w:cs="Arial"/>
          <w:lang w:val="sr-Cyrl-RS"/>
        </w:rPr>
        <w:t xml:space="preserve"> начин</w:t>
      </w:r>
      <w:r>
        <w:rPr>
          <w:rFonts w:ascii="Arial" w:hAnsi="Arial" w:cs="Arial"/>
          <w:lang w:val="sr-Cyrl-RS"/>
        </w:rPr>
        <w:t>у</w:t>
      </w:r>
      <w:r w:rsidRPr="00EB3C9A">
        <w:rPr>
          <w:rFonts w:ascii="Arial" w:hAnsi="Arial" w:cs="Arial"/>
          <w:lang w:val="sr-Cyrl-RS"/>
        </w:rPr>
        <w:t xml:space="preserve"> и услов</w:t>
      </w:r>
      <w:r>
        <w:rPr>
          <w:rFonts w:ascii="Arial" w:hAnsi="Arial" w:cs="Arial"/>
          <w:lang w:val="sr-Cyrl-RS"/>
        </w:rPr>
        <w:t>има ускладиштења трака</w:t>
      </w:r>
      <w:r w:rsidRPr="00EB3C9A">
        <w:rPr>
          <w:rFonts w:ascii="Arial" w:hAnsi="Arial" w:cs="Arial"/>
          <w:lang w:val="sr-Cyrl-RS"/>
        </w:rPr>
        <w:t xml:space="preserve"> </w:t>
      </w:r>
    </w:p>
    <w:p w:rsidR="00FA0A23" w:rsidRPr="00A8062D" w:rsidRDefault="000628D0" w:rsidP="000628D0">
      <w:pPr>
        <w:pStyle w:val="ListParagraph"/>
        <w:autoSpaceDE w:val="0"/>
        <w:autoSpaceDN w:val="0"/>
        <w:adjustRightInd w:val="0"/>
        <w:spacing w:before="0" w:after="0" w:line="240" w:lineRule="auto"/>
        <w:ind w:left="0"/>
        <w:contextualSpacing w:val="0"/>
        <w:rPr>
          <w:rFonts w:ascii="Arial" w:hAnsi="Arial" w:cs="Arial"/>
        </w:rPr>
      </w:pPr>
      <w:proofErr w:type="gramStart"/>
      <w:r w:rsidRPr="00FA0A23">
        <w:rPr>
          <w:rFonts w:ascii="Arial" w:hAnsi="Arial" w:cs="Arial"/>
          <w:b/>
          <w:highlight w:val="yellow"/>
        </w:rPr>
        <w:t xml:space="preserve">3.2.2  </w:t>
      </w:r>
      <w:r w:rsidRPr="00A8062D">
        <w:rPr>
          <w:rFonts w:ascii="Arial" w:hAnsi="Arial" w:cs="Arial"/>
          <w:b/>
        </w:rPr>
        <w:t>Техничка</w:t>
      </w:r>
      <w:proofErr w:type="gramEnd"/>
      <w:r w:rsidRPr="00A8062D">
        <w:rPr>
          <w:rFonts w:ascii="Arial" w:hAnsi="Arial" w:cs="Arial"/>
          <w:b/>
        </w:rPr>
        <w:t xml:space="preserve"> документација која се доставља приликом испоруке</w:t>
      </w:r>
      <w:r w:rsidR="00FA0A23" w:rsidRPr="00A8062D">
        <w:rPr>
          <w:rFonts w:ascii="Arial" w:hAnsi="Arial" w:cs="Arial"/>
        </w:rPr>
        <w:t>:</w:t>
      </w:r>
      <w:r w:rsidRPr="00A8062D">
        <w:rPr>
          <w:rFonts w:ascii="Arial" w:hAnsi="Arial" w:cs="Arial"/>
        </w:rPr>
        <w:t xml:space="preserve"> </w:t>
      </w:r>
    </w:p>
    <w:p w:rsidR="00FA0A23" w:rsidRPr="00A8062D" w:rsidRDefault="00FA0A23" w:rsidP="00FA0A23">
      <w:pPr>
        <w:pStyle w:val="ListParagraph"/>
        <w:autoSpaceDE w:val="0"/>
        <w:autoSpaceDN w:val="0"/>
        <w:adjustRightInd w:val="0"/>
        <w:spacing w:before="0"/>
        <w:rPr>
          <w:rFonts w:ascii="Arial" w:hAnsi="Arial" w:cs="Arial"/>
        </w:rPr>
      </w:pPr>
      <w:r w:rsidRPr="00A8062D">
        <w:rPr>
          <w:rFonts w:ascii="Arial" w:hAnsi="Arial" w:cs="Arial"/>
        </w:rPr>
        <w:t>Уз испоруку приложити доказе – атесте о материјалу:</w:t>
      </w:r>
    </w:p>
    <w:p w:rsidR="00FA0A23" w:rsidRPr="00A8062D" w:rsidRDefault="00FA0A23" w:rsidP="00FA0A23">
      <w:pPr>
        <w:pStyle w:val="ListParagraph"/>
        <w:autoSpaceDE w:val="0"/>
        <w:autoSpaceDN w:val="0"/>
        <w:adjustRightInd w:val="0"/>
        <w:spacing w:before="0"/>
        <w:rPr>
          <w:rFonts w:ascii="Arial" w:hAnsi="Arial" w:cs="Arial"/>
        </w:rPr>
      </w:pPr>
      <w:r w:rsidRPr="00A8062D">
        <w:rPr>
          <w:rFonts w:ascii="Arial" w:hAnsi="Arial" w:cs="Arial"/>
        </w:rPr>
        <w:t>-</w:t>
      </w:r>
      <w:r w:rsidRPr="00A8062D">
        <w:rPr>
          <w:rFonts w:ascii="Arial" w:hAnsi="Arial" w:cs="Arial"/>
        </w:rPr>
        <w:tab/>
      </w:r>
      <w:proofErr w:type="gramStart"/>
      <w:r w:rsidRPr="00A8062D">
        <w:rPr>
          <w:rFonts w:ascii="Arial" w:hAnsi="Arial" w:cs="Arial"/>
        </w:rPr>
        <w:t>за</w:t>
      </w:r>
      <w:proofErr w:type="gramEnd"/>
      <w:r w:rsidRPr="00A8062D">
        <w:rPr>
          <w:rFonts w:ascii="Arial" w:hAnsi="Arial" w:cs="Arial"/>
        </w:rPr>
        <w:t xml:space="preserve"> облогу у складу са DIN53 504, DIN53 505, DIN53 516;</w:t>
      </w:r>
    </w:p>
    <w:p w:rsidR="00FA0A23" w:rsidRPr="00A8062D" w:rsidRDefault="00FA0A23" w:rsidP="00FA0A23">
      <w:pPr>
        <w:pStyle w:val="ListParagraph"/>
        <w:autoSpaceDE w:val="0"/>
        <w:autoSpaceDN w:val="0"/>
        <w:adjustRightInd w:val="0"/>
        <w:spacing w:before="0"/>
        <w:rPr>
          <w:rFonts w:ascii="Arial" w:hAnsi="Arial" w:cs="Arial"/>
        </w:rPr>
      </w:pPr>
      <w:r w:rsidRPr="00A8062D">
        <w:rPr>
          <w:rFonts w:ascii="Arial" w:hAnsi="Arial" w:cs="Arial"/>
        </w:rPr>
        <w:t>-</w:t>
      </w:r>
      <w:r w:rsidRPr="00A8062D">
        <w:rPr>
          <w:rFonts w:ascii="Arial" w:hAnsi="Arial" w:cs="Arial"/>
        </w:rPr>
        <w:tab/>
      </w:r>
      <w:proofErr w:type="gramStart"/>
      <w:r w:rsidRPr="00A8062D">
        <w:rPr>
          <w:rFonts w:ascii="Arial" w:hAnsi="Arial" w:cs="Arial"/>
        </w:rPr>
        <w:t>за</w:t>
      </w:r>
      <w:proofErr w:type="gramEnd"/>
      <w:r w:rsidRPr="00A8062D">
        <w:rPr>
          <w:rFonts w:ascii="Arial" w:hAnsi="Arial" w:cs="Arial"/>
        </w:rPr>
        <w:t xml:space="preserve"> адхезију у складу са DIN53 530;</w:t>
      </w:r>
    </w:p>
    <w:p w:rsidR="00FA0A23" w:rsidRPr="00FA0A23" w:rsidRDefault="00EB3C9A" w:rsidP="00FA0A23">
      <w:pPr>
        <w:pStyle w:val="ListParagraph"/>
        <w:autoSpaceDE w:val="0"/>
        <w:autoSpaceDN w:val="0"/>
        <w:adjustRightInd w:val="0"/>
        <w:spacing w:before="0" w:after="0" w:line="240" w:lineRule="auto"/>
        <w:ind w:left="0"/>
        <w:contextualSpacing w:val="0"/>
        <w:rPr>
          <w:rFonts w:ascii="Arial" w:hAnsi="Arial" w:cs="Arial"/>
        </w:rPr>
      </w:pPr>
      <w:r w:rsidRPr="00A8062D">
        <w:rPr>
          <w:rFonts w:ascii="Arial" w:hAnsi="Arial" w:cs="Arial"/>
          <w:lang w:val="sr-Cyrl-RS"/>
        </w:rPr>
        <w:t xml:space="preserve">           </w:t>
      </w:r>
      <w:r w:rsidR="00FA0A23" w:rsidRPr="00A8062D">
        <w:rPr>
          <w:rFonts w:ascii="Arial" w:hAnsi="Arial" w:cs="Arial"/>
        </w:rPr>
        <w:t>-</w:t>
      </w:r>
      <w:r w:rsidRPr="00A8062D">
        <w:rPr>
          <w:rFonts w:ascii="Arial" w:hAnsi="Arial" w:cs="Arial"/>
          <w:lang w:val="sr-Cyrl-RS"/>
        </w:rPr>
        <w:t xml:space="preserve">           </w:t>
      </w:r>
      <w:proofErr w:type="gramStart"/>
      <w:r w:rsidR="00FA0A23" w:rsidRPr="00A8062D">
        <w:rPr>
          <w:rFonts w:ascii="Arial" w:hAnsi="Arial" w:cs="Arial"/>
        </w:rPr>
        <w:t>за</w:t>
      </w:r>
      <w:proofErr w:type="gramEnd"/>
      <w:r w:rsidR="00FA0A23" w:rsidRPr="00A8062D">
        <w:rPr>
          <w:rFonts w:ascii="Arial" w:hAnsi="Arial" w:cs="Arial"/>
        </w:rPr>
        <w:t xml:space="preserve"> основу траке у складу са DIN22 102 и DIN22 104;</w:t>
      </w:r>
    </w:p>
    <w:p w:rsidR="000628D0" w:rsidRPr="00EB3C9A" w:rsidRDefault="000628D0" w:rsidP="000628D0">
      <w:pPr>
        <w:pStyle w:val="ListParagraph"/>
        <w:autoSpaceDE w:val="0"/>
        <w:autoSpaceDN w:val="0"/>
        <w:adjustRightInd w:val="0"/>
        <w:spacing w:before="0" w:after="0" w:line="240" w:lineRule="auto"/>
        <w:ind w:left="0"/>
        <w:contextualSpacing w:val="0"/>
        <w:rPr>
          <w:rFonts w:ascii="Arial" w:hAnsi="Arial" w:cs="Arial"/>
          <w:b/>
        </w:rPr>
      </w:pPr>
      <w:proofErr w:type="gramStart"/>
      <w:r w:rsidRPr="00EB3C9A">
        <w:rPr>
          <w:rFonts w:ascii="Arial" w:hAnsi="Arial" w:cs="Arial"/>
          <w:b/>
        </w:rPr>
        <w:t>3.2.3  Посебни</w:t>
      </w:r>
      <w:proofErr w:type="gramEnd"/>
      <w:r w:rsidRPr="00EB3C9A">
        <w:rPr>
          <w:rFonts w:ascii="Arial" w:hAnsi="Arial" w:cs="Arial"/>
          <w:b/>
        </w:rPr>
        <w:t xml:space="preserve"> захтеви који се односе на паковање, обележавање и други захтеви </w:t>
      </w:r>
    </w:p>
    <w:p w:rsidR="00EB3C9A" w:rsidRPr="00A8062D" w:rsidRDefault="00EB3C9A" w:rsidP="00EB3C9A">
      <w:pPr>
        <w:autoSpaceDE w:val="0"/>
        <w:autoSpaceDN w:val="0"/>
        <w:adjustRightInd w:val="0"/>
        <w:spacing w:before="0"/>
        <w:rPr>
          <w:rFonts w:cs="Arial"/>
          <w:lang w:val="sr-Cyrl-RS"/>
        </w:rPr>
      </w:pPr>
      <w:proofErr w:type="gramStart"/>
      <w:r w:rsidRPr="00A8062D">
        <w:rPr>
          <w:rFonts w:cs="Arial"/>
        </w:rPr>
        <w:t>Транспортна трака мора бити намотана на челично језгро (у прилогу су дати снимци).</w:t>
      </w:r>
      <w:proofErr w:type="gramEnd"/>
      <w:r w:rsidRPr="00A8062D">
        <w:rPr>
          <w:rFonts w:cs="Arial"/>
        </w:rPr>
        <w:t xml:space="preserve"> Котур са транспортном траком која је намотана на челично језгро мора бити заштићен непропусном фолијом од атмосферских утицаја</w:t>
      </w:r>
    </w:p>
    <w:p w:rsidR="00EB3C9A" w:rsidRPr="00A8062D" w:rsidRDefault="00EB3C9A" w:rsidP="00EB3C9A">
      <w:pPr>
        <w:autoSpaceDE w:val="0"/>
        <w:autoSpaceDN w:val="0"/>
        <w:adjustRightInd w:val="0"/>
        <w:spacing w:before="0"/>
        <w:rPr>
          <w:rFonts w:cs="Arial"/>
        </w:rPr>
      </w:pPr>
      <w:r w:rsidRPr="00A8062D">
        <w:rPr>
          <w:rFonts w:cs="Arial"/>
        </w:rPr>
        <w:t>Отвор на плочи је квадратног облика димензија 110x110mm</w:t>
      </w:r>
    </w:p>
    <w:p w:rsidR="00EB3C9A" w:rsidRDefault="00EB3C9A" w:rsidP="00EB3C9A">
      <w:pPr>
        <w:autoSpaceDE w:val="0"/>
        <w:autoSpaceDN w:val="0"/>
        <w:adjustRightInd w:val="0"/>
        <w:spacing w:before="0"/>
        <w:rPr>
          <w:rFonts w:cs="Arial"/>
          <w:lang w:val="sr-Cyrl-RS"/>
        </w:rPr>
      </w:pPr>
      <w:proofErr w:type="gramStart"/>
      <w:r w:rsidRPr="00A8062D">
        <w:rPr>
          <w:rFonts w:cs="Arial"/>
        </w:rPr>
        <w:t>На траци мора бити на сваких 30м утиснута година производње.</w:t>
      </w:r>
      <w:proofErr w:type="gramEnd"/>
      <w:r w:rsidRPr="00A8062D">
        <w:rPr>
          <w:rFonts w:cs="Arial"/>
        </w:rPr>
        <w:t xml:space="preserve"> </w:t>
      </w:r>
    </w:p>
    <w:p w:rsidR="0095150E" w:rsidRPr="0095150E" w:rsidRDefault="0095150E" w:rsidP="00EB3C9A">
      <w:pPr>
        <w:autoSpaceDE w:val="0"/>
        <w:autoSpaceDN w:val="0"/>
        <w:adjustRightInd w:val="0"/>
        <w:spacing w:before="0"/>
        <w:rPr>
          <w:rFonts w:cs="Arial"/>
          <w:lang w:val="sr-Cyrl-RS"/>
        </w:rPr>
      </w:pPr>
      <w:r w:rsidRPr="0095150E">
        <w:rPr>
          <w:rFonts w:cs="Arial"/>
          <w:lang w:val="sr-Cyrl-RS"/>
        </w:rPr>
        <w:t xml:space="preserve">На траци мора бити на сваких </w:t>
      </w:r>
      <w:r>
        <w:rPr>
          <w:rFonts w:cs="Arial"/>
          <w:lang w:val="sr-Cyrl-RS"/>
        </w:rPr>
        <w:t>5м утиснута дужина.</w:t>
      </w:r>
    </w:p>
    <w:p w:rsidR="00EB3C9A" w:rsidRDefault="00EB3C9A" w:rsidP="00EB3C9A">
      <w:pPr>
        <w:autoSpaceDE w:val="0"/>
        <w:autoSpaceDN w:val="0"/>
        <w:adjustRightInd w:val="0"/>
        <w:spacing w:before="0"/>
        <w:rPr>
          <w:rFonts w:cs="Arial"/>
          <w:color w:val="00B0F0"/>
          <w:lang w:val="sr-Cyrl-RS"/>
        </w:rPr>
      </w:pPr>
      <w:proofErr w:type="gramStart"/>
      <w:r w:rsidRPr="00A8062D">
        <w:rPr>
          <w:rFonts w:cs="Arial"/>
        </w:rPr>
        <w:t>Трака која нам се испоручи мора бити произведена 201</w:t>
      </w:r>
      <w:r w:rsidRPr="00A8062D">
        <w:rPr>
          <w:rFonts w:cs="Arial"/>
          <w:lang w:val="sr-Cyrl-RS"/>
        </w:rPr>
        <w:t>6</w:t>
      </w:r>
      <w:r w:rsidRPr="00A8062D">
        <w:rPr>
          <w:rFonts w:cs="Arial"/>
        </w:rPr>
        <w:t>.год</w:t>
      </w:r>
      <w:r w:rsidRPr="00A8062D">
        <w:rPr>
          <w:rFonts w:cs="Arial"/>
          <w:color w:val="00B0F0"/>
        </w:rPr>
        <w:t>.</w:t>
      </w:r>
      <w:proofErr w:type="gramEnd"/>
      <w:r w:rsidRPr="00EB3C9A">
        <w:rPr>
          <w:rFonts w:cs="Arial"/>
          <w:color w:val="00B0F0"/>
        </w:rPr>
        <w:t xml:space="preserve"> </w:t>
      </w:r>
    </w:p>
    <w:p w:rsidR="00464040" w:rsidRPr="00464040" w:rsidRDefault="00464040" w:rsidP="00EB3C9A">
      <w:pPr>
        <w:autoSpaceDE w:val="0"/>
        <w:autoSpaceDN w:val="0"/>
        <w:adjustRightInd w:val="0"/>
        <w:spacing w:before="0"/>
        <w:rPr>
          <w:rFonts w:cs="Arial"/>
          <w:lang w:val="sr-Cyrl-RS"/>
        </w:rPr>
      </w:pPr>
      <w:r w:rsidRPr="00464040">
        <w:rPr>
          <w:rFonts w:cs="Arial"/>
          <w:lang w:val="sr-Cyrl-RS"/>
        </w:rPr>
        <w:t xml:space="preserve">Посебни захтеви који се односе на паковање и обележаваље детаљно дати у Прилогу 6  конкурсне документације на странама 65/70 до 70/70. </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517D3C" w:rsidRPr="00A8062D" w:rsidRDefault="00D45DAA"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rPr>
        <w:t xml:space="preserve"> </w:t>
      </w:r>
      <w:r w:rsidR="004D14FC" w:rsidRPr="00A8062D">
        <w:rPr>
          <w:rFonts w:ascii="Arial" w:hAnsi="Arial" w:cs="Arial"/>
        </w:rPr>
        <w:t>Изабрани п</w:t>
      </w:r>
      <w:r w:rsidR="00D06691" w:rsidRPr="00A8062D">
        <w:rPr>
          <w:rFonts w:ascii="Arial" w:hAnsi="Arial" w:cs="Arial"/>
        </w:rPr>
        <w:t>онуђ</w:t>
      </w:r>
      <w:r w:rsidR="009B3371" w:rsidRPr="00A8062D">
        <w:rPr>
          <w:rFonts w:ascii="Arial" w:hAnsi="Arial" w:cs="Arial"/>
        </w:rPr>
        <w:t>ач је обавезан да испоруку добара</w:t>
      </w:r>
      <w:r w:rsidR="00D06691" w:rsidRPr="00A8062D">
        <w:rPr>
          <w:rFonts w:ascii="Arial" w:hAnsi="Arial" w:cs="Arial"/>
        </w:rPr>
        <w:t xml:space="preserve"> изврши у</w:t>
      </w:r>
      <w:r w:rsidR="00517D3C" w:rsidRPr="00A8062D">
        <w:rPr>
          <w:rFonts w:ascii="Arial" w:hAnsi="Arial" w:cs="Arial"/>
          <w:lang w:val="sr-Cyrl-RS"/>
        </w:rPr>
        <w:t xml:space="preserve"> </w:t>
      </w:r>
      <w:proofErr w:type="gramStart"/>
      <w:r w:rsidR="00517D3C" w:rsidRPr="00A8062D">
        <w:rPr>
          <w:rFonts w:ascii="Arial" w:hAnsi="Arial" w:cs="Arial"/>
          <w:lang w:val="sr-Cyrl-RS"/>
        </w:rPr>
        <w:t xml:space="preserve">следећим </w:t>
      </w:r>
      <w:r w:rsidR="00D06691" w:rsidRPr="00A8062D">
        <w:rPr>
          <w:rFonts w:ascii="Arial" w:hAnsi="Arial" w:cs="Arial"/>
        </w:rPr>
        <w:t xml:space="preserve"> </w:t>
      </w:r>
      <w:r w:rsidR="00517D3C" w:rsidRPr="00A8062D">
        <w:rPr>
          <w:rFonts w:ascii="Arial" w:hAnsi="Arial" w:cs="Arial"/>
          <w:lang w:val="sr-Cyrl-RS"/>
        </w:rPr>
        <w:t>роковима</w:t>
      </w:r>
      <w:proofErr w:type="gramEnd"/>
      <w:r w:rsidR="00517D3C" w:rsidRPr="00A8062D">
        <w:rPr>
          <w:rFonts w:ascii="Arial" w:hAnsi="Arial" w:cs="Arial"/>
          <w:lang w:val="sr-Cyrl-RS"/>
        </w:rPr>
        <w:t>:</w:t>
      </w:r>
    </w:p>
    <w:p w:rsidR="00D06691" w:rsidRPr="00A8062D" w:rsidRDefault="00517D3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lang w:val="sr-Cyrl-RS"/>
        </w:rPr>
        <w:t>-ставке</w:t>
      </w:r>
      <w:r w:rsidR="001A3D9E" w:rsidRPr="00A8062D">
        <w:rPr>
          <w:rFonts w:ascii="Arial" w:hAnsi="Arial" w:cs="Arial"/>
          <w:lang w:val="sr-Cyrl-RS"/>
        </w:rPr>
        <w:t xml:space="preserve"> од </w:t>
      </w:r>
      <w:r w:rsidRPr="00A8062D">
        <w:rPr>
          <w:rFonts w:ascii="Arial" w:hAnsi="Arial" w:cs="Arial"/>
          <w:lang w:val="sr-Cyrl-RS"/>
        </w:rPr>
        <w:t xml:space="preserve"> 1 до 7 из обрасца Структура ц</w:t>
      </w:r>
      <w:r w:rsidR="001A3D9E" w:rsidRPr="00A8062D">
        <w:rPr>
          <w:rFonts w:ascii="Arial" w:hAnsi="Arial" w:cs="Arial"/>
          <w:lang w:val="sr-Cyrl-RS"/>
        </w:rPr>
        <w:t>е</w:t>
      </w:r>
      <w:r w:rsidRPr="00A8062D">
        <w:rPr>
          <w:rFonts w:ascii="Arial" w:hAnsi="Arial" w:cs="Arial"/>
          <w:lang w:val="sr-Cyrl-RS"/>
        </w:rPr>
        <w:t xml:space="preserve">не у року који не </w:t>
      </w:r>
      <w:r w:rsidR="00D06691" w:rsidRPr="00A8062D">
        <w:rPr>
          <w:rFonts w:ascii="Arial" w:hAnsi="Arial" w:cs="Arial"/>
        </w:rPr>
        <w:t xml:space="preserve"> може бити </w:t>
      </w:r>
      <w:r w:rsidRPr="00A8062D">
        <w:rPr>
          <w:rFonts w:ascii="Arial" w:hAnsi="Arial" w:cs="Arial"/>
          <w:lang w:val="sr-Cyrl-RS"/>
        </w:rPr>
        <w:t xml:space="preserve"> </w:t>
      </w:r>
      <w:r w:rsidR="004D14FC" w:rsidRPr="00A8062D">
        <w:rPr>
          <w:rFonts w:ascii="Arial" w:hAnsi="Arial" w:cs="Arial"/>
        </w:rPr>
        <w:t xml:space="preserve"> дужи од </w:t>
      </w:r>
      <w:r w:rsidRPr="00A8062D">
        <w:rPr>
          <w:rFonts w:ascii="Arial" w:hAnsi="Arial" w:cs="Arial"/>
          <w:lang w:val="sr-Cyrl-RS"/>
        </w:rPr>
        <w:t>60</w:t>
      </w:r>
      <w:r w:rsidR="004D14FC" w:rsidRPr="00A8062D">
        <w:rPr>
          <w:rFonts w:ascii="Arial" w:hAnsi="Arial" w:cs="Arial"/>
        </w:rPr>
        <w:t xml:space="preserve"> календарских дана</w:t>
      </w:r>
      <w:r w:rsidRPr="00A8062D">
        <w:rPr>
          <w:rFonts w:ascii="Arial" w:hAnsi="Arial" w:cs="Arial"/>
          <w:lang w:val="sr-Cyrl-RS"/>
        </w:rPr>
        <w:t xml:space="preserve"> </w:t>
      </w:r>
      <w:r w:rsidR="00D06691" w:rsidRPr="00A8062D">
        <w:rPr>
          <w:rFonts w:ascii="Arial" w:hAnsi="Arial" w:cs="Arial"/>
        </w:rPr>
        <w:t xml:space="preserve">од дана </w:t>
      </w:r>
      <w:r w:rsidR="009B3371" w:rsidRPr="00A8062D">
        <w:rPr>
          <w:rFonts w:ascii="Arial" w:hAnsi="Arial" w:cs="Arial"/>
        </w:rPr>
        <w:t>закључења Уговора.</w:t>
      </w:r>
    </w:p>
    <w:p w:rsidR="001A3D9E" w:rsidRPr="00A8062D" w:rsidRDefault="001A3D9E"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lang w:val="sr-Cyrl-RS"/>
        </w:rPr>
        <w:t>-ставке од 8 до 11 из обрасца Структура цене у року који не  може бити   дужи од 45 календарских дана од дана закључења Уговора.</w:t>
      </w:r>
    </w:p>
    <w:p w:rsidR="001A3D9E" w:rsidRPr="00A8062D" w:rsidRDefault="001A3D9E"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lang w:val="sr-Cyrl-RS"/>
        </w:rPr>
        <w:t>-ставка бр. 12 из обрасца Структура цене у року који не  може бити   дужи од 45 календарских дана од дана закључења Уговора.</w:t>
      </w:r>
    </w:p>
    <w:p w:rsidR="001A3D9E" w:rsidRDefault="001A3D9E"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lang w:val="sr-Cyrl-RS"/>
        </w:rPr>
        <w:t>-ставке 13 и 14 из обрасца Структура цене у року који не  може бити   дужи од 30 календарских дана од дана закључења Уговора</w:t>
      </w:r>
    </w:p>
    <w:p w:rsidR="001A3D9E" w:rsidRPr="001A3D9E" w:rsidRDefault="001A3D9E"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0" w:name="_Toc441651542"/>
      <w:bookmarkStart w:id="21"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0"/>
      <w:bookmarkEnd w:id="21"/>
    </w:p>
    <w:p w:rsidR="001A3D9E" w:rsidRPr="00A8062D" w:rsidRDefault="001A3D9E" w:rsidP="001A3D9E">
      <w:pPr>
        <w:spacing w:before="0"/>
        <w:rPr>
          <w:rFonts w:cs="Arial"/>
          <w:lang w:val="sr-Cyrl-CS" w:eastAsia="zh-CN"/>
        </w:rPr>
      </w:pPr>
      <w:r w:rsidRPr="00A8062D">
        <w:rPr>
          <w:rFonts w:cs="Arial"/>
          <w:lang w:val="sr-Cyrl-CS" w:eastAsia="zh-CN"/>
        </w:rPr>
        <w:t>Место испоруке : место испоруке по позицијама из Обрасца структуре цене</w:t>
      </w:r>
    </w:p>
    <w:p w:rsidR="001A3D9E" w:rsidRPr="00A8062D" w:rsidRDefault="001A3D9E" w:rsidP="001A3D9E">
      <w:pPr>
        <w:spacing w:before="0"/>
        <w:rPr>
          <w:rFonts w:cs="Arial"/>
          <w:lang w:val="sr-Cyrl-CS" w:eastAsia="zh-CN"/>
        </w:rPr>
      </w:pPr>
      <w:r w:rsidRPr="00A8062D">
        <w:rPr>
          <w:rFonts w:cs="Arial"/>
          <w:lang w:val="sr-Cyrl-CS" w:eastAsia="zh-CN"/>
        </w:rPr>
        <w:t>Позиције од 1 до 7, локација А, Богољуба Урошевића 44 Обреновац</w:t>
      </w:r>
    </w:p>
    <w:p w:rsidR="001A3D9E" w:rsidRPr="00A8062D" w:rsidRDefault="001A3D9E" w:rsidP="001A3D9E">
      <w:pPr>
        <w:spacing w:before="0"/>
        <w:rPr>
          <w:rFonts w:cs="Arial"/>
          <w:lang w:val="sr-Cyrl-CS" w:eastAsia="zh-CN"/>
        </w:rPr>
      </w:pPr>
      <w:r w:rsidRPr="00A8062D">
        <w:rPr>
          <w:rFonts w:cs="Arial"/>
          <w:lang w:val="sr-Cyrl-CS" w:eastAsia="zh-CN"/>
        </w:rPr>
        <w:t>Позиције од 8 до 11, локација Б, Ушће</w:t>
      </w:r>
    </w:p>
    <w:p w:rsidR="001A3D9E" w:rsidRPr="00A8062D" w:rsidRDefault="001A3D9E" w:rsidP="001A3D9E">
      <w:pPr>
        <w:spacing w:before="0"/>
        <w:rPr>
          <w:rFonts w:cs="Arial"/>
          <w:lang w:val="sr-Cyrl-CS" w:eastAsia="zh-CN"/>
        </w:rPr>
      </w:pPr>
      <w:r w:rsidRPr="00A8062D">
        <w:rPr>
          <w:rFonts w:cs="Arial"/>
          <w:lang w:val="sr-Cyrl-CS" w:eastAsia="zh-CN"/>
        </w:rPr>
        <w:t>Позиција 12,  локација ТЕК Велики Црљени, 3. Октобра 146</w:t>
      </w:r>
    </w:p>
    <w:p w:rsidR="001A3D9E" w:rsidRPr="00A8062D" w:rsidRDefault="001A3D9E" w:rsidP="001A3D9E">
      <w:pPr>
        <w:spacing w:before="0"/>
        <w:rPr>
          <w:rFonts w:cs="Arial"/>
          <w:lang w:val="sr-Cyrl-CS" w:eastAsia="zh-CN"/>
        </w:rPr>
      </w:pPr>
      <w:r w:rsidRPr="00A8062D">
        <w:rPr>
          <w:rFonts w:cs="Arial"/>
          <w:lang w:val="sr-Cyrl-CS" w:eastAsia="zh-CN"/>
        </w:rPr>
        <w:t>Позиције 13 и 14, локација ТЕМ Свилајнац Кнеза Милоша 89</w:t>
      </w:r>
    </w:p>
    <w:p w:rsidR="00BF39C7" w:rsidRPr="006D3185" w:rsidRDefault="00BF39C7" w:rsidP="00BF39C7">
      <w:pPr>
        <w:spacing w:before="0"/>
        <w:rPr>
          <w:rFonts w:cs="Arial"/>
          <w:lang w:val="sr-Cyrl-CS" w:eastAsia="zh-CN"/>
        </w:rPr>
      </w:pPr>
      <w:r w:rsidRPr="006D3185">
        <w:rPr>
          <w:rFonts w:cs="Arial"/>
          <w:lang w:val="sr-Cyrl-CS" w:eastAsia="zh-CN"/>
        </w:rPr>
        <w:t xml:space="preserve">Понуда се даје на паритету: </w:t>
      </w:r>
    </w:p>
    <w:p w:rsidR="00BF39C7" w:rsidRPr="006D3185" w:rsidRDefault="00BF39C7" w:rsidP="00BF39C7">
      <w:pPr>
        <w:spacing w:before="0"/>
        <w:rPr>
          <w:rFonts w:cs="Arial"/>
          <w:lang w:val="sr-Cyrl-CS" w:eastAsia="zh-CN"/>
        </w:rPr>
      </w:pPr>
      <w:r w:rsidRPr="006D3185">
        <w:rPr>
          <w:rFonts w:cs="Arial"/>
          <w:lang w:val="sr-Cyrl-CS" w:eastAsia="zh-CN"/>
        </w:rPr>
        <w:t xml:space="preserve"> - за домаће понуђаче: </w:t>
      </w:r>
      <w:r w:rsidR="006D3185" w:rsidRPr="006D3185">
        <w:rPr>
          <w:rFonts w:cs="Arial"/>
          <w:lang w:val="sr-Cyrl-RS" w:eastAsia="zh-CN"/>
        </w:rPr>
        <w:t>ФЦО</w:t>
      </w:r>
      <w:r w:rsidRPr="006D3185">
        <w:rPr>
          <w:rFonts w:cs="Arial"/>
          <w:lang w:val="sr-Cyrl-CS" w:eastAsia="zh-CN"/>
        </w:rPr>
        <w:t xml:space="preserve"> (магацин Наручиоца</w:t>
      </w:r>
      <w:r w:rsidR="006D3185" w:rsidRPr="006D3185">
        <w:rPr>
          <w:rFonts w:cs="Arial"/>
          <w:lang w:val="sr-Cyrl-CS" w:eastAsia="zh-CN"/>
        </w:rPr>
        <w:t>,</w:t>
      </w:r>
      <w:r w:rsidR="006D3185" w:rsidRPr="006D3185">
        <w:t xml:space="preserve"> </w:t>
      </w:r>
      <w:r w:rsidR="006D3185" w:rsidRPr="006D3185">
        <w:rPr>
          <w:rFonts w:cs="Arial"/>
          <w:lang w:val="sr-Cyrl-CS" w:eastAsia="zh-CN"/>
        </w:rPr>
        <w:t>локације А, Б, ТЕК и ТЕМ</w:t>
      </w:r>
      <w:r w:rsidRPr="006D3185">
        <w:rPr>
          <w:rFonts w:cs="Arial"/>
          <w:lang w:val="sr-Cyrl-CS" w:eastAsia="zh-CN"/>
        </w:rPr>
        <w:t xml:space="preserve">) са урачунатим зависним трошковима </w:t>
      </w:r>
    </w:p>
    <w:p w:rsidR="00BF39C7" w:rsidRPr="006D3185" w:rsidRDefault="00BF39C7" w:rsidP="00BF39C7">
      <w:pPr>
        <w:spacing w:before="0"/>
        <w:rPr>
          <w:rFonts w:cs="Arial"/>
          <w:lang w:val="sr-Cyrl-CS" w:eastAsia="zh-CN"/>
        </w:rPr>
      </w:pPr>
      <w:r w:rsidRPr="006D3185">
        <w:rPr>
          <w:rFonts w:cs="Arial"/>
          <w:lang w:val="sr-Cyrl-CS" w:eastAsia="zh-CN"/>
        </w:rPr>
        <w:t xml:space="preserve"> - за стране понуђаче: DAP (магацин Наручиоца</w:t>
      </w:r>
      <w:r w:rsidR="006D3185" w:rsidRPr="006D3185">
        <w:t xml:space="preserve"> </w:t>
      </w:r>
      <w:r w:rsidR="006D3185" w:rsidRPr="006D3185">
        <w:rPr>
          <w:rFonts w:cs="Arial"/>
          <w:lang w:val="sr-Cyrl-CS" w:eastAsia="zh-CN"/>
        </w:rPr>
        <w:t>локације А, Б, ТЕК и ТЕМ</w:t>
      </w:r>
      <w:r w:rsidRPr="006D3185">
        <w:rPr>
          <w:rFonts w:cs="Arial"/>
          <w:lang w:val="sr-Cyrl-CS" w:eastAsia="zh-CN"/>
        </w:rPr>
        <w:t>) (Incoterms 2010).</w:t>
      </w:r>
    </w:p>
    <w:p w:rsidR="003844EB" w:rsidRDefault="00BF39C7" w:rsidP="00BF39C7">
      <w:pPr>
        <w:spacing w:before="0"/>
        <w:rPr>
          <w:lang w:val="sr-Cyrl-RS"/>
        </w:rPr>
      </w:pPr>
      <w:r w:rsidRPr="006D3185">
        <w:rPr>
          <w:rFonts w:cs="Arial"/>
          <w:lang w:val="sr-Cyrl-CS" w:eastAsia="zh-CN"/>
        </w:rPr>
        <w:t xml:space="preserve"> У понуђену цену страног понуђача урачунавају се и царинске дажбине.</w:t>
      </w:r>
    </w:p>
    <w:p w:rsidR="00BF39C7" w:rsidRPr="006D3185" w:rsidRDefault="003844EB" w:rsidP="00BF39C7">
      <w:pPr>
        <w:spacing w:before="0"/>
        <w:rPr>
          <w:rFonts w:cs="Arial"/>
          <w:lang w:val="sr-Cyrl-CS" w:eastAsia="zh-CN"/>
        </w:rPr>
      </w:pPr>
      <w:r w:rsidRPr="003844EB">
        <w:rPr>
          <w:rFonts w:cs="Arial"/>
          <w:lang w:val="sr-Cyrl-CS" w:eastAsia="zh-CN"/>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w:t>
      </w:r>
      <w:r w:rsidRPr="003844EB">
        <w:rPr>
          <w:rFonts w:cs="Arial"/>
          <w:lang w:val="sr-Cyrl-CS" w:eastAsia="zh-CN"/>
        </w:rPr>
        <w:lastRenderedPageBreak/>
        <w:t xml:space="preserve">зависне трошкове увоза (припадајућа царина, провизија шпедитера и остале процењене трошкове увоз), а на основу </w:t>
      </w:r>
      <w:r>
        <w:rPr>
          <w:rFonts w:cs="Arial"/>
          <w:lang w:val="sr-Cyrl-CS" w:eastAsia="zh-CN"/>
        </w:rPr>
        <w:t xml:space="preserve">званичне </w:t>
      </w:r>
      <w:r w:rsidRPr="003844EB">
        <w:rPr>
          <w:rFonts w:cs="Arial"/>
          <w:lang w:val="sr-Cyrl-CS" w:eastAsia="zh-CN"/>
        </w:rPr>
        <w:t>калкулације  шпедитера</w:t>
      </w:r>
      <w:r>
        <w:rPr>
          <w:rFonts w:cs="Arial"/>
          <w:lang w:val="sr-Cyrl-CS" w:eastAsia="zh-CN"/>
        </w:rPr>
        <w:t>.</w:t>
      </w:r>
      <w:r w:rsidRPr="003844EB">
        <w:rPr>
          <w:rFonts w:cs="Arial"/>
          <w:lang w:val="sr-Cyrl-CS" w:eastAsia="zh-CN"/>
        </w:rPr>
        <w:t>.</w:t>
      </w:r>
    </w:p>
    <w:p w:rsidR="00BF39C7" w:rsidRPr="006D3185" w:rsidRDefault="00BF39C7" w:rsidP="00BF39C7">
      <w:pPr>
        <w:spacing w:before="0"/>
        <w:rPr>
          <w:rFonts w:cs="Arial"/>
          <w:lang w:val="sr-Cyrl-CS" w:eastAsia="zh-CN"/>
        </w:rPr>
      </w:pPr>
      <w:r w:rsidRPr="006D3185">
        <w:rPr>
          <w:rFonts w:cs="Arial"/>
          <w:lang w:val="sr-Cyrl-CS" w:eastAsia="zh-CN"/>
        </w:rPr>
        <w:t>Понуђачи  који нуде добра на паритету DAP (магацин Наручиоца) (Incoterms 2010) дужни су да уз понуду доставе Изјаву</w:t>
      </w:r>
      <w:r w:rsidR="003844EB">
        <w:rPr>
          <w:rFonts w:cs="Arial"/>
          <w:lang w:val="sr-Cyrl-CS" w:eastAsia="zh-CN"/>
        </w:rPr>
        <w:t xml:space="preserve"> у слободној форми</w:t>
      </w:r>
      <w:r w:rsidRPr="006D3185">
        <w:rPr>
          <w:rFonts w:cs="Arial"/>
          <w:lang w:val="sr-Cyrl-CS" w:eastAsia="zh-CN"/>
        </w:rPr>
        <w:t xml:space="preserve"> у којој наводе да ли робу прати ЕУР 1.</w:t>
      </w:r>
    </w:p>
    <w:p w:rsidR="00BF39C7" w:rsidRPr="006D3185" w:rsidRDefault="00BF39C7" w:rsidP="00BF39C7">
      <w:pPr>
        <w:spacing w:before="0"/>
        <w:rPr>
          <w:rFonts w:cs="Arial"/>
          <w:lang w:val="sr-Cyrl-CS" w:eastAsia="zh-CN"/>
        </w:rPr>
      </w:pPr>
      <w:r w:rsidRPr="006D3185">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BF39C7" w:rsidRPr="006D3185" w:rsidRDefault="00BF39C7" w:rsidP="00BF39C7">
      <w:pPr>
        <w:spacing w:before="0"/>
        <w:rPr>
          <w:rFonts w:cs="Arial"/>
          <w:lang w:val="sr-Cyrl-CS" w:eastAsia="zh-CN"/>
        </w:rPr>
      </w:pPr>
      <w:r w:rsidRPr="006D3185">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8112A2" w:rsidRPr="006D3185" w:rsidRDefault="00D45DAA" w:rsidP="008112A2">
      <w:pPr>
        <w:spacing w:before="0"/>
        <w:rPr>
          <w:rFonts w:cs="Arial"/>
          <w:lang w:eastAsia="zh-CN"/>
        </w:rPr>
      </w:pPr>
      <w:proofErr w:type="gramStart"/>
      <w:r w:rsidRPr="006D3185">
        <w:rPr>
          <w:rFonts w:cs="Arial"/>
          <w:lang w:eastAsia="zh-CN"/>
        </w:rPr>
        <w:t xml:space="preserve">Евентуално настала штета приликом транспорта предметних добара до места </w:t>
      </w:r>
      <w:r w:rsidR="004559F1" w:rsidRPr="006D3185">
        <w:rPr>
          <w:rFonts w:cs="Arial"/>
          <w:lang w:eastAsia="zh-CN"/>
        </w:rPr>
        <w:t>и</w:t>
      </w:r>
      <w:r w:rsidRPr="006D3185">
        <w:rPr>
          <w:rFonts w:cs="Arial"/>
          <w:lang w:eastAsia="zh-CN"/>
        </w:rPr>
        <w:t>споруке пада на терет изабраног Понуђача.</w:t>
      </w:r>
      <w:proofErr w:type="gramEnd"/>
    </w:p>
    <w:p w:rsidR="00D45DAA" w:rsidRPr="00F10346" w:rsidRDefault="00D45DAA" w:rsidP="004559F1">
      <w:pPr>
        <w:spacing w:before="0"/>
        <w:rPr>
          <w:rFonts w:cs="Arial"/>
          <w:color w:val="00B0F0"/>
          <w:lang w:eastAsia="zh-CN"/>
        </w:rPr>
      </w:pPr>
    </w:p>
    <w:p w:rsidR="008112A2" w:rsidRPr="00F10346" w:rsidRDefault="008112A2" w:rsidP="00181E4C">
      <w:pPr>
        <w:pStyle w:val="Heading10"/>
        <w:numPr>
          <w:ilvl w:val="1"/>
          <w:numId w:val="31"/>
        </w:numPr>
      </w:pPr>
      <w:r w:rsidRPr="00F10346">
        <w:t>Квалитативни и квантитативни пријем</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 xml:space="preserve">Пријем робе у погледу количине и квалитета врши се у складишту Наручиоца где </w:t>
      </w:r>
      <w:proofErr w:type="gramStart"/>
      <w:r w:rsidRPr="00464040">
        <w:rPr>
          <w:rFonts w:ascii="Arial" w:hAnsi="Arial" w:cs="Arial"/>
        </w:rPr>
        <w:t>се  утврђују</w:t>
      </w:r>
      <w:proofErr w:type="gramEnd"/>
      <w:r w:rsidRPr="00464040">
        <w:rPr>
          <w:rFonts w:ascii="Arial" w:hAnsi="Arial" w:cs="Arial"/>
        </w:rPr>
        <w:t xml:space="preserve"> стварно примљене количине робе.</w:t>
      </w:r>
    </w:p>
    <w:p w:rsidR="00464040" w:rsidRPr="00464040" w:rsidRDefault="00464040" w:rsidP="00464040">
      <w:pPr>
        <w:pStyle w:val="ListParagraph"/>
        <w:autoSpaceDE w:val="0"/>
        <w:autoSpaceDN w:val="0"/>
        <w:adjustRightInd w:val="0"/>
        <w:spacing w:before="0"/>
        <w:rPr>
          <w:rFonts w:ascii="Arial" w:hAnsi="Arial" w:cs="Arial"/>
        </w:rPr>
      </w:pPr>
      <w:proofErr w:type="gramStart"/>
      <w:r w:rsidRPr="00464040">
        <w:rPr>
          <w:rFonts w:ascii="Arial" w:hAnsi="Arial" w:cs="Arial"/>
        </w:rPr>
        <w:t>Квантитативни  пријем</w:t>
      </w:r>
      <w:proofErr w:type="gramEnd"/>
      <w:r w:rsidRPr="00464040">
        <w:rPr>
          <w:rFonts w:ascii="Arial" w:hAnsi="Arial" w:cs="Arial"/>
        </w:rPr>
        <w:t xml:space="preserve">  констатоваће се потписивањем Записника о квантитативном пријему – без примедби или Отпремнице и провером:</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r>
      <w:proofErr w:type="gramStart"/>
      <w:r w:rsidRPr="00464040">
        <w:rPr>
          <w:rFonts w:ascii="Arial" w:hAnsi="Arial" w:cs="Arial"/>
        </w:rPr>
        <w:t>да</w:t>
      </w:r>
      <w:proofErr w:type="gramEnd"/>
      <w:r w:rsidRPr="00464040">
        <w:rPr>
          <w:rFonts w:ascii="Arial" w:hAnsi="Arial" w:cs="Arial"/>
        </w:rPr>
        <w:t xml:space="preserve"> ли је испоручена наручене  количина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r>
      <w:proofErr w:type="gramStart"/>
      <w:r w:rsidRPr="00464040">
        <w:rPr>
          <w:rFonts w:ascii="Arial" w:hAnsi="Arial" w:cs="Arial"/>
        </w:rPr>
        <w:t>да</w:t>
      </w:r>
      <w:proofErr w:type="gramEnd"/>
      <w:r w:rsidRPr="00464040">
        <w:rPr>
          <w:rFonts w:ascii="Arial" w:hAnsi="Arial" w:cs="Arial"/>
        </w:rPr>
        <w:t xml:space="preserve"> ли су добра испоручена у </w:t>
      </w:r>
      <w:r w:rsidRPr="00464040">
        <w:rPr>
          <w:rFonts w:ascii="Arial" w:hAnsi="Arial" w:cs="Arial"/>
          <w:lang w:val="sr-Cyrl-RS"/>
        </w:rPr>
        <w:t>захтеваном</w:t>
      </w:r>
      <w:r w:rsidRPr="00464040">
        <w:rPr>
          <w:rFonts w:ascii="Arial" w:hAnsi="Arial" w:cs="Arial"/>
        </w:rPr>
        <w:t xml:space="preserve"> паковању</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r>
      <w:proofErr w:type="gramStart"/>
      <w:r w:rsidRPr="00464040">
        <w:rPr>
          <w:rFonts w:ascii="Arial" w:hAnsi="Arial" w:cs="Arial"/>
        </w:rPr>
        <w:t>да</w:t>
      </w:r>
      <w:proofErr w:type="gramEnd"/>
      <w:r w:rsidRPr="00464040">
        <w:rPr>
          <w:rFonts w:ascii="Arial" w:hAnsi="Arial" w:cs="Arial"/>
        </w:rPr>
        <w:t xml:space="preserve"> ли су добра без видљивог оштећења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r>
      <w:proofErr w:type="gramStart"/>
      <w:r w:rsidRPr="00464040">
        <w:rPr>
          <w:rFonts w:ascii="Arial" w:hAnsi="Arial" w:cs="Arial"/>
        </w:rPr>
        <w:t>да</w:t>
      </w:r>
      <w:proofErr w:type="gramEnd"/>
      <w:r w:rsidRPr="00464040">
        <w:rPr>
          <w:rFonts w:ascii="Arial" w:hAnsi="Arial" w:cs="Arial"/>
        </w:rPr>
        <w:t xml:space="preserve"> ли је уз испоручена добра достављена комплетна пратећа документација наведена у конкурсној документацији.</w:t>
      </w:r>
    </w:p>
    <w:p w:rsidR="00464040" w:rsidRPr="00464040" w:rsidRDefault="00464040" w:rsidP="00464040">
      <w:pPr>
        <w:pStyle w:val="ListParagraph"/>
        <w:autoSpaceDE w:val="0"/>
        <w:autoSpaceDN w:val="0"/>
        <w:adjustRightInd w:val="0"/>
        <w:spacing w:before="0"/>
        <w:rPr>
          <w:rFonts w:ascii="Arial" w:hAnsi="Arial" w:cs="Arial"/>
        </w:rPr>
      </w:pPr>
      <w:proofErr w:type="gramStart"/>
      <w:r w:rsidRPr="00464040">
        <w:rPr>
          <w:rFonts w:ascii="Arial" w:hAnsi="Arial"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roofErr w:type="gramEnd"/>
    </w:p>
    <w:p w:rsidR="00464040" w:rsidRPr="00464040" w:rsidRDefault="00464040" w:rsidP="00464040">
      <w:pPr>
        <w:pStyle w:val="ListParagraph"/>
        <w:autoSpaceDE w:val="0"/>
        <w:autoSpaceDN w:val="0"/>
        <w:adjustRightInd w:val="0"/>
        <w:spacing w:before="0"/>
        <w:rPr>
          <w:rFonts w:ascii="Arial" w:hAnsi="Arial" w:cs="Arial"/>
        </w:rPr>
      </w:pPr>
    </w:p>
    <w:p w:rsidR="00464040" w:rsidRPr="00464040" w:rsidRDefault="00464040" w:rsidP="00464040">
      <w:pPr>
        <w:pStyle w:val="ListParagraph"/>
        <w:autoSpaceDE w:val="0"/>
        <w:autoSpaceDN w:val="0"/>
        <w:adjustRightInd w:val="0"/>
        <w:spacing w:before="0"/>
        <w:rPr>
          <w:rFonts w:ascii="Arial" w:hAnsi="Arial" w:cs="Arial"/>
        </w:rPr>
      </w:pPr>
      <w:proofErr w:type="gramStart"/>
      <w:r w:rsidRPr="00464040">
        <w:rPr>
          <w:rFonts w:ascii="Arial" w:hAnsi="Arial" w:cs="Arial"/>
        </w:rPr>
        <w:t>Наручилац може вршити квалитативни пријем робе најкасније у року од 8 дана од дана квантитативног пријема.</w:t>
      </w:r>
      <w:proofErr w:type="gramEnd"/>
      <w:r w:rsidRPr="00464040">
        <w:rPr>
          <w:rFonts w:ascii="Arial" w:hAnsi="Arial" w:cs="Arial"/>
        </w:rPr>
        <w:t xml:space="preserve"> У случају да испоручена роба не одговара уговореном квалитету </w:t>
      </w:r>
      <w:proofErr w:type="gramStart"/>
      <w:r w:rsidRPr="00464040">
        <w:rPr>
          <w:rFonts w:ascii="Arial" w:hAnsi="Arial" w:cs="Arial"/>
        </w:rPr>
        <w:t>или  не</w:t>
      </w:r>
      <w:proofErr w:type="gramEnd"/>
      <w:r w:rsidRPr="00464040">
        <w:rPr>
          <w:rFonts w:ascii="Arial" w:hAnsi="Arial" w:cs="Arial"/>
        </w:rPr>
        <w:t xml:space="preserve"> поседује одговарајући атест и безбедносни лист, роба се ставља на располагање Понуђачу. </w:t>
      </w:r>
    </w:p>
    <w:p w:rsidR="00771564" w:rsidRPr="00464040" w:rsidRDefault="00464040" w:rsidP="00464040">
      <w:pPr>
        <w:pStyle w:val="ListParagraph"/>
        <w:autoSpaceDE w:val="0"/>
        <w:autoSpaceDN w:val="0"/>
        <w:adjustRightInd w:val="0"/>
        <w:spacing w:before="0" w:after="0" w:line="240" w:lineRule="auto"/>
        <w:ind w:left="0"/>
        <w:contextualSpacing w:val="0"/>
        <w:rPr>
          <w:rFonts w:ascii="Arial" w:hAnsi="Arial" w:cs="Arial"/>
        </w:rPr>
      </w:pPr>
      <w:proofErr w:type="gramStart"/>
      <w:r w:rsidRPr="00464040">
        <w:rPr>
          <w:rFonts w:ascii="Arial" w:hAnsi="Arial" w:cs="Arial"/>
        </w:rPr>
        <w:t>Понуђач  се</w:t>
      </w:r>
      <w:proofErr w:type="gramEnd"/>
      <w:r w:rsidRPr="00464040">
        <w:rPr>
          <w:rFonts w:ascii="Arial" w:hAnsi="Arial" w:cs="Arial"/>
        </w:rPr>
        <w:t xml:space="preserve"> обавезује да сноси потпуну одговорност за квалитет предмета набавке, без обзира да ли Наручилац  врши или не пријемно контролисање и испитивање. </w:t>
      </w:r>
      <w:proofErr w:type="gramStart"/>
      <w:r w:rsidRPr="00464040">
        <w:rPr>
          <w:rFonts w:ascii="Arial" w:hAnsi="Arial" w:cs="Arial"/>
        </w:rPr>
        <w:t>Понуђаћач се обавезује да надокнади све трошкове које би Наручилац директно или индиректно имао због неодговарајућег квалитета предмета набавке.</w:t>
      </w:r>
      <w:proofErr w:type="gramEnd"/>
    </w:p>
    <w:p w:rsidR="004D14FC" w:rsidRPr="00F10346" w:rsidRDefault="004D14FC" w:rsidP="00181E4C">
      <w:pPr>
        <w:pStyle w:val="Heading10"/>
        <w:numPr>
          <w:ilvl w:val="1"/>
          <w:numId w:val="31"/>
        </w:numPr>
      </w:pPr>
      <w:bookmarkStart w:id="22" w:name="_Toc441651543"/>
      <w:bookmarkStart w:id="23" w:name="_Toc442559881"/>
      <w:r w:rsidRPr="00F10346">
        <w:t>Гарантни рок</w:t>
      </w:r>
      <w:bookmarkEnd w:id="22"/>
      <w:bookmarkEnd w:id="23"/>
    </w:p>
    <w:p w:rsidR="00FF2AE7" w:rsidRPr="0095150E" w:rsidRDefault="00FF2AE7" w:rsidP="00FF2AE7">
      <w:pPr>
        <w:spacing w:before="0"/>
        <w:rPr>
          <w:rFonts w:cs="Arial"/>
          <w:lang w:eastAsia="zh-CN"/>
        </w:rPr>
      </w:pPr>
      <w:proofErr w:type="gramStart"/>
      <w:r w:rsidRPr="0095150E">
        <w:rPr>
          <w:rFonts w:cs="Arial"/>
          <w:lang w:eastAsia="zh-CN"/>
        </w:rPr>
        <w:t>не</w:t>
      </w:r>
      <w:proofErr w:type="gramEnd"/>
      <w:r w:rsidRPr="0095150E">
        <w:rPr>
          <w:rFonts w:cs="Arial"/>
          <w:lang w:eastAsia="zh-CN"/>
        </w:rPr>
        <w:t xml:space="preserve"> може бити краћи од:</w:t>
      </w:r>
    </w:p>
    <w:p w:rsidR="004D14FC" w:rsidRPr="0095150E" w:rsidRDefault="00FF2AE7" w:rsidP="00FF2AE7">
      <w:pPr>
        <w:spacing w:before="0"/>
        <w:rPr>
          <w:rFonts w:cs="Arial"/>
          <w:lang w:eastAsia="zh-CN"/>
        </w:rPr>
      </w:pPr>
      <w:proofErr w:type="gramStart"/>
      <w:r w:rsidRPr="0095150E">
        <w:rPr>
          <w:rFonts w:cs="Arial"/>
          <w:lang w:eastAsia="zh-CN"/>
        </w:rPr>
        <w:t>12 месеци за све ставке из обрасца Структура цене</w:t>
      </w:r>
      <w:r w:rsidR="008112A2" w:rsidRPr="0095150E">
        <w:rPr>
          <w:rFonts w:cs="Arial"/>
          <w:lang w:eastAsia="zh-CN"/>
        </w:rPr>
        <w:t>.</w:t>
      </w:r>
      <w:proofErr w:type="gramEnd"/>
    </w:p>
    <w:p w:rsidR="004D14FC" w:rsidRPr="0095150E" w:rsidRDefault="004D14FC" w:rsidP="00280127">
      <w:pPr>
        <w:spacing w:before="0"/>
        <w:rPr>
          <w:rFonts w:cs="Arial"/>
          <w:lang w:eastAsia="zh-CN"/>
        </w:rPr>
      </w:pPr>
      <w:r w:rsidRPr="0095150E">
        <w:rPr>
          <w:rFonts w:cs="Arial"/>
          <w:lang w:val="sr-Cyrl-CS" w:eastAsia="zh-CN"/>
        </w:rPr>
        <w:t xml:space="preserve">Изабрани </w:t>
      </w:r>
      <w:r w:rsidRPr="0095150E">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DB369C" w:rsidRPr="00F10346" w:rsidRDefault="00D45DAA" w:rsidP="00181E4C">
      <w:pPr>
        <w:pStyle w:val="Heading10"/>
        <w:numPr>
          <w:ilvl w:val="1"/>
          <w:numId w:val="31"/>
        </w:numPr>
      </w:pPr>
      <w:bookmarkStart w:id="24" w:name="_Toc441651544"/>
      <w:bookmarkStart w:id="25" w:name="_Toc442559882"/>
      <w:r w:rsidRPr="00F10346">
        <w:t>Евентуалне додатне услуге</w:t>
      </w:r>
      <w:bookmarkEnd w:id="24"/>
      <w:bookmarkEnd w:id="25"/>
      <w:r w:rsidR="0095150E">
        <w:rPr>
          <w:lang w:val="sr-Cyrl-RS"/>
        </w:rPr>
        <w:t>:/</w:t>
      </w:r>
    </w:p>
    <w:p w:rsidR="008E0895" w:rsidRPr="00F10346" w:rsidRDefault="008E0895" w:rsidP="008112A2">
      <w:pPr>
        <w:spacing w:before="0"/>
        <w:rPr>
          <w:rFonts w:cs="Arial"/>
          <w:color w:val="00B0F0"/>
          <w:lang w:eastAsia="zh-CN"/>
        </w:rPr>
      </w:pPr>
    </w:p>
    <w:p w:rsidR="003844EB" w:rsidRPr="003844EB" w:rsidRDefault="003844EB" w:rsidP="003844EB">
      <w:pPr>
        <w:spacing w:before="0"/>
        <w:rPr>
          <w:rFonts w:cs="Arial"/>
          <w:color w:val="00B0F0"/>
          <w:lang w:eastAsia="zh-CN"/>
        </w:rPr>
      </w:pPr>
    </w:p>
    <w:p w:rsidR="008E0895" w:rsidRPr="00F10346" w:rsidRDefault="003844EB" w:rsidP="003844EB">
      <w:pPr>
        <w:spacing w:before="0"/>
        <w:rPr>
          <w:rFonts w:cs="Arial"/>
          <w:color w:val="00B0F0"/>
          <w:lang w:eastAsia="zh-CN"/>
        </w:rPr>
      </w:pPr>
      <w:r w:rsidRPr="003844EB">
        <w:rPr>
          <w:rFonts w:cs="Arial"/>
          <w:color w:val="00B0F0"/>
          <w:lang w:eastAsia="zh-CN"/>
        </w:rPr>
        <w:t>.</w:t>
      </w:r>
    </w:p>
    <w:p w:rsidR="008E0895" w:rsidRPr="00F10346" w:rsidRDefault="008E0895" w:rsidP="008112A2">
      <w:pPr>
        <w:spacing w:before="0"/>
        <w:rPr>
          <w:rFonts w:cs="Arial"/>
          <w:color w:val="00B0F0"/>
          <w:lang w:eastAsia="zh-CN"/>
        </w:rPr>
      </w:pPr>
    </w:p>
    <w:p w:rsidR="00A179C0" w:rsidRDefault="00A179C0" w:rsidP="008112A2">
      <w:pPr>
        <w:spacing w:before="0"/>
        <w:rPr>
          <w:rFonts w:cs="Arial"/>
          <w:color w:val="00B0F0"/>
          <w:lang w:val="sr-Cyrl-RS" w:eastAsia="zh-CN"/>
        </w:rPr>
      </w:pPr>
    </w:p>
    <w:p w:rsidR="00A734C7" w:rsidRPr="00A734C7" w:rsidRDefault="00A734C7" w:rsidP="008112A2">
      <w:pPr>
        <w:spacing w:before="0"/>
        <w:rPr>
          <w:rFonts w:cs="Arial"/>
          <w:color w:val="00B0F0"/>
          <w:lang w:val="sr-Cyrl-RS" w:eastAsia="zh-CN"/>
        </w:rPr>
      </w:pPr>
    </w:p>
    <w:p w:rsidR="00A179C0" w:rsidRPr="00F10346" w:rsidRDefault="00A179C0" w:rsidP="008112A2">
      <w:pPr>
        <w:spacing w:before="0"/>
        <w:rPr>
          <w:rFonts w:cs="Arial"/>
          <w:color w:val="00B0F0"/>
          <w:lang w:eastAsia="zh-CN"/>
        </w:rPr>
      </w:pPr>
    </w:p>
    <w:p w:rsidR="00756A02" w:rsidRPr="00F10346" w:rsidRDefault="00756A02" w:rsidP="00181E4C">
      <w:pPr>
        <w:pStyle w:val="Heading10"/>
        <w:numPr>
          <w:ilvl w:val="0"/>
          <w:numId w:val="31"/>
        </w:numPr>
      </w:pPr>
      <w:bookmarkStart w:id="26"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F6ACF">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w:t>
            </w:r>
            <w:r w:rsidRPr="00F10346">
              <w:rPr>
                <w:rFonts w:cs="Arial"/>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F6ACF">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F6ACF">
            <w:pPr>
              <w:numPr>
                <w:ilvl w:val="0"/>
                <w:numId w:val="22"/>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w:t>
            </w:r>
            <w:r w:rsidRPr="00F10346">
              <w:rPr>
                <w:rFonts w:cs="Arial"/>
                <w:lang w:val="ru-RU"/>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ЗЈН(Образац </w:t>
            </w:r>
            <w:r w:rsidRPr="00464040">
              <w:rPr>
                <w:rFonts w:cs="Arial"/>
              </w:rPr>
              <w:t>бр</w:t>
            </w:r>
            <w:r w:rsidR="00464040" w:rsidRPr="00464040">
              <w:rPr>
                <w:rFonts w:cs="Arial"/>
                <w:lang w:val="sr-Cyrl-RS"/>
              </w:rPr>
              <w:t>.4</w:t>
            </w:r>
            <w:r w:rsidRPr="00464040">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81E4C">
            <w:pPr>
              <w:numPr>
                <w:ilvl w:val="0"/>
                <w:numId w:val="24"/>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151E9">
            <w:pPr>
              <w:numPr>
                <w:ilvl w:val="0"/>
                <w:numId w:val="24"/>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AE6FAC">
            <w:pPr>
              <w:numPr>
                <w:ilvl w:val="0"/>
                <w:numId w:val="24"/>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BA007F" w:rsidRDefault="00175774" w:rsidP="003A4822">
            <w:pPr>
              <w:ind w:right="-180"/>
              <w:jc w:val="center"/>
              <w:rPr>
                <w:rFonts w:cs="Arial"/>
                <w:b/>
              </w:rPr>
            </w:pPr>
            <w:r w:rsidRPr="00BA007F">
              <w:rPr>
                <w:rFonts w:cs="Arial"/>
                <w:b/>
              </w:rPr>
              <w:t xml:space="preserve">4.2  ДОДАТНИ УСЛОВИ </w:t>
            </w:r>
          </w:p>
          <w:p w:rsidR="00175774" w:rsidRPr="00BA007F" w:rsidRDefault="00175774" w:rsidP="003A4822">
            <w:pPr>
              <w:snapToGrid w:val="0"/>
              <w:jc w:val="center"/>
              <w:rPr>
                <w:rFonts w:cs="Arial"/>
                <w:b/>
              </w:rPr>
            </w:pPr>
            <w:r w:rsidRPr="00BA007F">
              <w:rPr>
                <w:rFonts w:cs="Arial"/>
                <w:b/>
              </w:rPr>
              <w:t>ЗА УЧЕШЋЕ У ПОСТУПКУ ЈАВНЕ НАБАВКЕ ИЗ ЧЛАНА 76. З</w:t>
            </w:r>
            <w:r w:rsidR="005C7CDE" w:rsidRPr="00BA007F">
              <w:rPr>
                <w:rFonts w:cs="Arial"/>
                <w:b/>
              </w:rPr>
              <w:t>АКОНА</w:t>
            </w:r>
          </w:p>
          <w:p w:rsidR="00175774" w:rsidRPr="00BA007F" w:rsidRDefault="00175774" w:rsidP="003E69A2">
            <w:pPr>
              <w:spacing w:before="0"/>
              <w:rPr>
                <w:rFonts w:eastAsia="Calibri" w:cs="Arial"/>
              </w:rPr>
            </w:pPr>
          </w:p>
        </w:tc>
      </w:tr>
      <w:tr w:rsidR="00175774" w:rsidRPr="00F10346" w:rsidTr="008112A2">
        <w:trPr>
          <w:jc w:val="center"/>
        </w:trPr>
        <w:tc>
          <w:tcPr>
            <w:tcW w:w="729" w:type="dxa"/>
            <w:vAlign w:val="center"/>
          </w:tcPr>
          <w:p w:rsidR="00175774" w:rsidRPr="00BA007F" w:rsidRDefault="0042319D" w:rsidP="003A4822">
            <w:pPr>
              <w:jc w:val="center"/>
              <w:rPr>
                <w:rFonts w:cs="Arial"/>
              </w:rPr>
            </w:pPr>
            <w:r w:rsidRPr="00BA007F">
              <w:rPr>
                <w:rFonts w:cs="Arial"/>
                <w:lang w:val="sr-Cyrl-RS"/>
              </w:rPr>
              <w:t>5</w:t>
            </w:r>
            <w:r w:rsidR="00175774" w:rsidRPr="00BA007F">
              <w:rPr>
                <w:rFonts w:cs="Arial"/>
              </w:rPr>
              <w:t>.</w:t>
            </w:r>
          </w:p>
        </w:tc>
        <w:tc>
          <w:tcPr>
            <w:tcW w:w="8430" w:type="dxa"/>
          </w:tcPr>
          <w:p w:rsidR="00175774" w:rsidRPr="00BA007F" w:rsidRDefault="00175774" w:rsidP="003A4822">
            <w:pPr>
              <w:autoSpaceDE w:val="0"/>
              <w:autoSpaceDN w:val="0"/>
              <w:adjustRightInd w:val="0"/>
              <w:rPr>
                <w:rFonts w:cs="Arial"/>
                <w:b/>
              </w:rPr>
            </w:pPr>
            <w:r w:rsidRPr="00BA007F">
              <w:rPr>
                <w:rFonts w:cs="Arial"/>
                <w:b/>
                <w:u w:val="single"/>
              </w:rPr>
              <w:t>Услов:</w:t>
            </w:r>
          </w:p>
          <w:p w:rsidR="00175774" w:rsidRPr="00BA007F" w:rsidRDefault="00175774" w:rsidP="003A4822">
            <w:pPr>
              <w:autoSpaceDE w:val="0"/>
              <w:autoSpaceDN w:val="0"/>
              <w:adjustRightInd w:val="0"/>
              <w:rPr>
                <w:rFonts w:cs="Arial"/>
              </w:rPr>
            </w:pPr>
            <w:r w:rsidRPr="00BA007F">
              <w:rPr>
                <w:rFonts w:cs="Arial"/>
              </w:rPr>
              <w:t xml:space="preserve">Пословни капацитет </w:t>
            </w:r>
          </w:p>
          <w:p w:rsidR="00175774" w:rsidRPr="00BA007F" w:rsidRDefault="00175774" w:rsidP="00175774">
            <w:pPr>
              <w:autoSpaceDE w:val="0"/>
              <w:autoSpaceDN w:val="0"/>
              <w:adjustRightInd w:val="0"/>
              <w:spacing w:before="0"/>
              <w:rPr>
                <w:rFonts w:cs="Arial"/>
              </w:rPr>
            </w:pPr>
            <w:r w:rsidRPr="00BA007F">
              <w:rPr>
                <w:rFonts w:cs="Arial"/>
              </w:rPr>
              <w:t xml:space="preserve">Понуђач располаже неопходним </w:t>
            </w:r>
            <w:r w:rsidRPr="00BA007F">
              <w:rPr>
                <w:rFonts w:cs="Arial"/>
                <w:b/>
              </w:rPr>
              <w:t>пословним капацитетом</w:t>
            </w:r>
            <w:r w:rsidRPr="00BA007F">
              <w:rPr>
                <w:rFonts w:cs="Arial"/>
              </w:rPr>
              <w:t xml:space="preserve"> ако:</w:t>
            </w:r>
          </w:p>
          <w:p w:rsidR="0042319D" w:rsidRPr="00BA007F" w:rsidRDefault="005C7CDE" w:rsidP="003A4822">
            <w:pPr>
              <w:autoSpaceDE w:val="0"/>
              <w:autoSpaceDN w:val="0"/>
              <w:adjustRightInd w:val="0"/>
              <w:rPr>
                <w:rFonts w:eastAsia="Calibri" w:cs="Arial"/>
                <w:lang w:val="sr-Cyrl-RS"/>
              </w:rPr>
            </w:pPr>
            <w:r w:rsidRPr="00BA007F">
              <w:rPr>
                <w:rFonts w:cs="Arial"/>
              </w:rPr>
              <w:t>-</w:t>
            </w:r>
            <w:r w:rsidR="00175774" w:rsidRPr="00BA007F">
              <w:rPr>
                <w:rFonts w:cs="Arial"/>
              </w:rPr>
              <w:t xml:space="preserve">је у </w:t>
            </w:r>
            <w:r w:rsidR="007F36A5" w:rsidRPr="00BA007F">
              <w:rPr>
                <w:rFonts w:cs="Arial"/>
                <w:lang w:val="sr-Cyrl-CS"/>
              </w:rPr>
              <w:t>претходне</w:t>
            </w:r>
            <w:r w:rsidR="00175774" w:rsidRPr="00BA007F">
              <w:rPr>
                <w:rFonts w:cs="Arial"/>
              </w:rPr>
              <w:t xml:space="preserve"> </w:t>
            </w:r>
            <w:r w:rsidR="0042319D" w:rsidRPr="00BA007F">
              <w:rPr>
                <w:rFonts w:cs="Arial"/>
                <w:lang w:val="sr-Cyrl-RS"/>
              </w:rPr>
              <w:t>четири</w:t>
            </w:r>
            <w:r w:rsidR="006A620F" w:rsidRPr="00BA007F">
              <w:rPr>
                <w:rFonts w:cs="Arial"/>
              </w:rPr>
              <w:t xml:space="preserve"> </w:t>
            </w:r>
            <w:r w:rsidR="00175774" w:rsidRPr="00BA007F">
              <w:rPr>
                <w:rFonts w:cs="Arial"/>
              </w:rPr>
              <w:t xml:space="preserve">године </w:t>
            </w:r>
            <w:r w:rsidR="007F36A5" w:rsidRPr="00BA007F">
              <w:rPr>
                <w:rFonts w:cs="Arial"/>
                <w:lang w:val="sr-Cyrl-CS"/>
              </w:rPr>
              <w:t xml:space="preserve">до дана </w:t>
            </w:r>
            <w:r w:rsidR="00950B76" w:rsidRPr="00BA007F">
              <w:rPr>
                <w:rFonts w:cs="Arial"/>
                <w:lang w:val="sr-Cyrl-CS"/>
              </w:rPr>
              <w:t>објављивања Позива за</w:t>
            </w:r>
            <w:r w:rsidR="007F36A5" w:rsidRPr="00BA007F">
              <w:rPr>
                <w:rFonts w:cs="Arial"/>
                <w:lang w:val="sr-Cyrl-CS"/>
              </w:rPr>
              <w:t xml:space="preserve"> подношење понуда</w:t>
            </w:r>
            <w:r w:rsidR="00C800B9" w:rsidRPr="00BA007F">
              <w:rPr>
                <w:rFonts w:cs="Arial"/>
                <w:lang w:val="sr-Cyrl-CS"/>
              </w:rPr>
              <w:t xml:space="preserve"> </w:t>
            </w:r>
            <w:r w:rsidR="00950B76" w:rsidRPr="00BA007F">
              <w:rPr>
                <w:rFonts w:cs="Arial"/>
              </w:rPr>
              <w:t xml:space="preserve">на Порталу јавних набавки </w:t>
            </w:r>
            <w:r w:rsidR="00175774" w:rsidRPr="00BA007F">
              <w:rPr>
                <w:rFonts w:cs="Arial"/>
              </w:rPr>
              <w:t xml:space="preserve">испоручио </w:t>
            </w:r>
            <w:r w:rsidR="0042319D" w:rsidRPr="00BA007F">
              <w:rPr>
                <w:rFonts w:eastAsia="Calibri" w:cs="Arial"/>
              </w:rPr>
              <w:t xml:space="preserve">добра која су предмет јавне набавке минималне укупне вредности </w:t>
            </w:r>
            <w:r w:rsidR="0042319D" w:rsidRPr="00BA007F">
              <w:rPr>
                <w:rFonts w:eastAsia="Calibri" w:cs="Arial"/>
                <w:lang w:val="sr-Cyrl-RS"/>
              </w:rPr>
              <w:t>8.000.000,00</w:t>
            </w:r>
            <w:r w:rsidR="0042319D" w:rsidRPr="00BA007F">
              <w:rPr>
                <w:rFonts w:eastAsia="Calibri" w:cs="Arial"/>
              </w:rPr>
              <w:t xml:space="preserve">динара </w:t>
            </w:r>
            <w:r w:rsidR="0042319D" w:rsidRPr="00BA007F">
              <w:rPr>
                <w:rFonts w:eastAsia="Calibri" w:cs="Arial"/>
                <w:lang w:val="sr-Cyrl-RS"/>
              </w:rPr>
              <w:t>без ПДВ_а</w:t>
            </w:r>
          </w:p>
          <w:p w:rsidR="00175774" w:rsidRPr="00BA007F" w:rsidRDefault="00175774" w:rsidP="003A4822">
            <w:pPr>
              <w:autoSpaceDE w:val="0"/>
              <w:autoSpaceDN w:val="0"/>
              <w:adjustRightInd w:val="0"/>
              <w:rPr>
                <w:rFonts w:cs="Arial"/>
                <w:b/>
                <w:u w:val="single"/>
              </w:rPr>
            </w:pPr>
            <w:r w:rsidRPr="00BA007F">
              <w:rPr>
                <w:rFonts w:cs="Arial"/>
                <w:b/>
                <w:u w:val="single"/>
              </w:rPr>
              <w:t xml:space="preserve">Доказ: </w:t>
            </w:r>
          </w:p>
          <w:p w:rsidR="00175774" w:rsidRPr="00BA007F" w:rsidRDefault="00175774" w:rsidP="00175774">
            <w:pPr>
              <w:autoSpaceDE w:val="0"/>
              <w:autoSpaceDN w:val="0"/>
              <w:adjustRightInd w:val="0"/>
              <w:spacing w:before="0"/>
              <w:ind w:left="279" w:hanging="220"/>
              <w:rPr>
                <w:rFonts w:cs="Arial"/>
              </w:rPr>
            </w:pPr>
            <w:r w:rsidRPr="00BA007F">
              <w:rPr>
                <w:rFonts w:cs="Arial"/>
              </w:rPr>
              <w:t xml:space="preserve">- Референтна листа </w:t>
            </w:r>
          </w:p>
          <w:p w:rsidR="00175774" w:rsidRPr="00BA007F" w:rsidRDefault="00175774" w:rsidP="00175774">
            <w:pPr>
              <w:autoSpaceDE w:val="0"/>
              <w:autoSpaceDN w:val="0"/>
              <w:adjustRightInd w:val="0"/>
              <w:spacing w:before="0"/>
              <w:ind w:left="279" w:hanging="220"/>
              <w:rPr>
                <w:rFonts w:cs="Arial"/>
              </w:rPr>
            </w:pPr>
            <w:r w:rsidRPr="00BA007F">
              <w:rPr>
                <w:rFonts w:cs="Arial"/>
              </w:rPr>
              <w:t>-Потписане и оверене потврде купаца</w:t>
            </w:r>
          </w:p>
          <w:p w:rsidR="00175774" w:rsidRPr="00BA007F" w:rsidRDefault="00175774" w:rsidP="00E151E9">
            <w:pPr>
              <w:autoSpaceDE w:val="0"/>
              <w:autoSpaceDN w:val="0"/>
              <w:adjustRightInd w:val="0"/>
              <w:spacing w:before="0"/>
              <w:ind w:left="279" w:hanging="220"/>
              <w:rPr>
                <w:rFonts w:cs="Arial"/>
                <w:lang w:val="sr-Cyrl-RS"/>
              </w:rPr>
            </w:pPr>
            <w:r w:rsidRPr="00BA007F">
              <w:rPr>
                <w:rFonts w:cs="Arial"/>
              </w:rPr>
              <w:t xml:space="preserve">- Копија </w:t>
            </w:r>
            <w:r w:rsidR="0042319D" w:rsidRPr="00BA007F">
              <w:rPr>
                <w:rFonts w:cs="Arial"/>
                <w:lang w:val="sr-Cyrl-RS"/>
              </w:rPr>
              <w:t>рачуна за референтна испоручена добра</w:t>
            </w:r>
          </w:p>
          <w:p w:rsidR="002B3ADD" w:rsidRPr="00BA007F" w:rsidRDefault="002B3ADD" w:rsidP="002B3ADD">
            <w:pPr>
              <w:rPr>
                <w:rFonts w:cs="Arial"/>
                <w:b/>
                <w:u w:val="single"/>
              </w:rPr>
            </w:pPr>
            <w:r w:rsidRPr="00BA007F">
              <w:rPr>
                <w:rFonts w:cs="Arial"/>
                <w:b/>
                <w:u w:val="single"/>
              </w:rPr>
              <w:t>Напомена:</w:t>
            </w:r>
          </w:p>
          <w:p w:rsidR="002B3ADD" w:rsidRPr="00BA007F" w:rsidRDefault="002B3ADD" w:rsidP="002B3ADD">
            <w:pPr>
              <w:pStyle w:val="ListParagraph"/>
              <w:numPr>
                <w:ilvl w:val="0"/>
                <w:numId w:val="44"/>
              </w:numPr>
              <w:tabs>
                <w:tab w:val="left" w:pos="680"/>
              </w:tabs>
              <w:snapToGrid w:val="0"/>
              <w:spacing w:before="0" w:after="0"/>
              <w:rPr>
                <w:rFonts w:ascii="Arial" w:hAnsi="Arial" w:cs="Arial"/>
              </w:rPr>
            </w:pPr>
            <w:r w:rsidRPr="00BA007F">
              <w:rPr>
                <w:rFonts w:ascii="Arial" w:hAnsi="Arial" w:cs="Arial"/>
              </w:rPr>
              <w:t xml:space="preserve">У случају да понуду подноси група понуђача, </w:t>
            </w:r>
            <w:r w:rsidR="0042319D" w:rsidRPr="00BA007F">
              <w:rPr>
                <w:rFonts w:ascii="Arial" w:hAnsi="Arial" w:cs="Arial"/>
                <w:lang w:val="sr-Cyrl-RS"/>
              </w:rPr>
              <w:t xml:space="preserve">наведене </w:t>
            </w:r>
            <w:r w:rsidRPr="00BA007F">
              <w:rPr>
                <w:rFonts w:ascii="Arial" w:hAnsi="Arial" w:cs="Arial"/>
              </w:rPr>
              <w:t>доказ</w:t>
            </w:r>
            <w:r w:rsidR="0042319D" w:rsidRPr="00BA007F">
              <w:rPr>
                <w:rFonts w:ascii="Arial" w:hAnsi="Arial" w:cs="Arial"/>
                <w:lang w:val="sr-Cyrl-RS"/>
              </w:rPr>
              <w:t>е за пословни капацитет,</w:t>
            </w:r>
            <w:r w:rsidRPr="00BA007F">
              <w:rPr>
                <w:rFonts w:ascii="Arial" w:hAnsi="Arial" w:cs="Arial"/>
              </w:rPr>
              <w:t xml:space="preserve"> доставити за оног члана групе који испуњава тражени услов (довољно је да 1 члан групе достави </w:t>
            </w:r>
            <w:r w:rsidR="0042319D" w:rsidRPr="00BA007F">
              <w:rPr>
                <w:rFonts w:ascii="Arial" w:hAnsi="Arial" w:cs="Arial"/>
                <w:lang w:val="sr-Cyrl-RS"/>
              </w:rPr>
              <w:t>тражене доказе</w:t>
            </w:r>
            <w:r w:rsidRPr="00BA007F">
              <w:rPr>
                <w:rFonts w:ascii="Arial" w:hAnsi="Arial" w:cs="Arial"/>
              </w:rPr>
              <w:t xml:space="preserve">), а уколико више њих заједно испуњавају услов </w:t>
            </w:r>
            <w:r w:rsidR="0042319D" w:rsidRPr="00BA007F">
              <w:rPr>
                <w:rFonts w:ascii="Arial" w:hAnsi="Arial" w:cs="Arial"/>
                <w:lang w:val="sr-Cyrl-RS"/>
              </w:rPr>
              <w:t>за пословни капацитет</w:t>
            </w:r>
            <w:r w:rsidRPr="00BA007F">
              <w:rPr>
                <w:rFonts w:ascii="Arial" w:hAnsi="Arial" w:cs="Arial"/>
              </w:rPr>
              <w:t>- овај доказ доставити за те чланове.</w:t>
            </w:r>
          </w:p>
          <w:p w:rsidR="002B3ADD" w:rsidRPr="00BA007F" w:rsidRDefault="002B3ADD" w:rsidP="002B3ADD">
            <w:pPr>
              <w:pStyle w:val="ListParagraph"/>
              <w:numPr>
                <w:ilvl w:val="0"/>
                <w:numId w:val="44"/>
              </w:numPr>
              <w:tabs>
                <w:tab w:val="left" w:pos="680"/>
              </w:tabs>
              <w:snapToGrid w:val="0"/>
              <w:spacing w:before="0" w:after="0"/>
              <w:rPr>
                <w:rFonts w:cs="Arial"/>
              </w:rPr>
            </w:pPr>
            <w:r w:rsidRPr="00BA007F">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proofErr w:type="gramEnd"/>
      <w:r w:rsidR="0042319D">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42319D">
        <w:rPr>
          <w:rFonts w:cs="Arial"/>
          <w:lang w:val="sr-Cyrl-RS" w:eastAsia="zh-CN"/>
        </w:rPr>
        <w:t>5.</w:t>
      </w:r>
      <w:r w:rsidRPr="00F10346">
        <w:rPr>
          <w:rFonts w:cs="Arial"/>
          <w:lang w:eastAsia="zh-CN"/>
        </w:rPr>
        <w:t xml:space="preserve"> 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lastRenderedPageBreak/>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0"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E7496" w:rsidRPr="00F10346" w:rsidRDefault="00BE7496" w:rsidP="00B13CD3">
      <w:pPr>
        <w:spacing w:before="0"/>
        <w:rPr>
          <w:rFonts w:cs="Arial"/>
          <w:color w:val="00B0F0"/>
          <w:lang w:eastAsia="zh-CN"/>
        </w:rPr>
      </w:pPr>
    </w:p>
    <w:p w:rsidR="00322313" w:rsidRDefault="00322313" w:rsidP="0019412A">
      <w:pPr>
        <w:pStyle w:val="KDPodnaslov1"/>
        <w:numPr>
          <w:ilvl w:val="0"/>
          <w:numId w:val="31"/>
        </w:numPr>
        <w:spacing w:before="0"/>
        <w:rPr>
          <w:rFonts w:cs="Arial"/>
          <w:lang w:val="sr-Cyrl-RS"/>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F10346">
        <w:rPr>
          <w:rFonts w:cs="Arial"/>
        </w:rPr>
        <w:lastRenderedPageBreak/>
        <w:t>КРИТЕРИЈУМ ЗА ДОДЕЛУ УГОВОРА</w:t>
      </w:r>
      <w:bookmarkEnd w:id="195"/>
    </w:p>
    <w:p w:rsidR="0019412A" w:rsidRPr="0019412A" w:rsidRDefault="0019412A" w:rsidP="002217A4">
      <w:pPr>
        <w:pStyle w:val="KDPodnaslov1"/>
        <w:spacing w:before="0"/>
        <w:rPr>
          <w:rFonts w:cs="Arial"/>
          <w:lang w:val="sr-Cyrl-RS"/>
        </w:rPr>
      </w:pPr>
    </w:p>
    <w:p w:rsidR="00621752" w:rsidRPr="00BA007F" w:rsidRDefault="00621752" w:rsidP="00621752">
      <w:pPr>
        <w:pStyle w:val="KDKomentar"/>
        <w:spacing w:before="0"/>
        <w:rPr>
          <w:rFonts w:cs="Arial"/>
          <w:b/>
          <w:i w:val="0"/>
          <w:color w:val="auto"/>
          <w:sz w:val="22"/>
          <w:szCs w:val="22"/>
        </w:rPr>
      </w:pPr>
      <w:r w:rsidRPr="00BA007F">
        <w:rPr>
          <w:rFonts w:cs="Arial"/>
          <w:i w:val="0"/>
          <w:color w:val="auto"/>
          <w:sz w:val="22"/>
          <w:szCs w:val="22"/>
        </w:rPr>
        <w:t xml:space="preserve">Избор најповољније понуде ће се извршити применом критеријума </w:t>
      </w:r>
      <w:r w:rsidRPr="00BA007F">
        <w:rPr>
          <w:rFonts w:cs="Arial"/>
          <w:b/>
          <w:i w:val="0"/>
          <w:color w:val="auto"/>
          <w:sz w:val="22"/>
          <w:szCs w:val="22"/>
        </w:rPr>
        <w:t>„Најнижа понуђена цена“.</w:t>
      </w:r>
    </w:p>
    <w:p w:rsidR="00621752" w:rsidRPr="00F10346" w:rsidRDefault="00621752" w:rsidP="00621752">
      <w:pPr>
        <w:pStyle w:val="KDKomentar"/>
        <w:spacing w:before="0"/>
        <w:rPr>
          <w:rFonts w:cs="Arial"/>
          <w:i w:val="0"/>
          <w:sz w:val="22"/>
          <w:szCs w:val="22"/>
        </w:rPr>
      </w:pPr>
      <w:r w:rsidRPr="00BA007F">
        <w:rPr>
          <w:rFonts w:cs="Arial"/>
          <w:i w:val="0"/>
          <w:color w:val="auto"/>
          <w:sz w:val="22"/>
          <w:szCs w:val="22"/>
        </w:rPr>
        <w:t>Критеријум за оцењивање понуда</w:t>
      </w:r>
      <w:r w:rsidRPr="00BA007F">
        <w:rPr>
          <w:rFonts w:cs="Arial"/>
          <w:b/>
          <w:i w:val="0"/>
          <w:color w:val="auto"/>
          <w:sz w:val="22"/>
          <w:szCs w:val="22"/>
        </w:rPr>
        <w:t xml:space="preserve"> Најнижа понуђена цена, </w:t>
      </w:r>
      <w:r w:rsidRPr="00BA007F">
        <w:rPr>
          <w:rFonts w:cs="Arial"/>
          <w:i w:val="0"/>
          <w:color w:val="auto"/>
          <w:sz w:val="22"/>
          <w:szCs w:val="22"/>
        </w:rPr>
        <w:t>заснива се на понуђеној цени</w:t>
      </w:r>
      <w:r w:rsidR="00C10575" w:rsidRPr="00BA007F">
        <w:rPr>
          <w:rFonts w:cs="Arial"/>
          <w:i w:val="0"/>
          <w:color w:val="auto"/>
          <w:sz w:val="22"/>
          <w:szCs w:val="22"/>
          <w:lang w:val="sr-Cyrl-CS"/>
        </w:rPr>
        <w:t xml:space="preserve"> као једином критеријуму</w:t>
      </w:r>
      <w:r w:rsidRPr="00F10346">
        <w:rPr>
          <w:rFonts w:cs="Arial"/>
          <w:i w:val="0"/>
          <w:sz w:val="22"/>
          <w:szCs w:val="22"/>
        </w:rPr>
        <w:t>.</w:t>
      </w:r>
    </w:p>
    <w:p w:rsidR="002217A4" w:rsidRPr="00502C1B" w:rsidRDefault="002217A4" w:rsidP="002217A4">
      <w:pPr>
        <w:pStyle w:val="KDParagraf"/>
        <w:spacing w:before="0"/>
        <w:rPr>
          <w:rFonts w:cs="Arial"/>
          <w:lang w:val="sr-Cyrl-RS"/>
        </w:rPr>
      </w:pPr>
      <w:r w:rsidRPr="00502C1B">
        <w:rPr>
          <w:rFonts w:cs="Arial"/>
          <w:lang w:val="sr-Cyrl-RS"/>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званичне калкулације  шпедитера. </w:t>
      </w:r>
    </w:p>
    <w:p w:rsidR="0019412A" w:rsidRPr="00BA007F" w:rsidRDefault="0019412A" w:rsidP="008512C6">
      <w:pPr>
        <w:pStyle w:val="KDParagraf"/>
        <w:spacing w:before="0"/>
        <w:rPr>
          <w:rFonts w:cs="Arial"/>
          <w:color w:val="00B0F0"/>
          <w:lang w:val="sr-Cyrl-RS"/>
        </w:rPr>
      </w:pPr>
    </w:p>
    <w:p w:rsidR="00621752" w:rsidRPr="00BA007F" w:rsidRDefault="00621752" w:rsidP="00621752">
      <w:pPr>
        <w:pStyle w:val="KDParagraf"/>
        <w:spacing w:before="0"/>
        <w:rPr>
          <w:rFonts w:cs="Arial"/>
        </w:rPr>
      </w:pPr>
      <w:r w:rsidRPr="00BA007F">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proofErr w:type="gramStart"/>
      <w:r w:rsidRPr="00BA007F">
        <w:rPr>
          <w:rFonts w:cs="Arial"/>
        </w:rPr>
        <w:t>У понуђену цену страног понуђача урачунавају се и царинске дажбине.</w:t>
      </w:r>
      <w:proofErr w:type="gramEnd"/>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 xml:space="preserve">Када понуђач достави доказ да нуди добра домаћег порекла, наручилац </w:t>
      </w:r>
      <w:r w:rsidR="009B3371" w:rsidRPr="00BA007F">
        <w:rPr>
          <w:rFonts w:cs="Arial"/>
        </w:rPr>
        <w:t>ће</w:t>
      </w:r>
      <w:r w:rsidRPr="00BA007F">
        <w:rPr>
          <w:rFonts w:cs="Arial"/>
        </w:rPr>
        <w:t xml:space="preserve">, пре рангирања понуда, позвати све остале понуђаче чије су понуде оцењене као прихватљиве </w:t>
      </w:r>
      <w:r w:rsidR="001945FA" w:rsidRPr="00BA007F">
        <w:rPr>
          <w:rFonts w:cs="Arial"/>
        </w:rPr>
        <w:t>а код којих није јасно да ли је реч о добрима домаћег или страног порекла,</w:t>
      </w:r>
      <w:r w:rsidRPr="00BA007F">
        <w:rPr>
          <w:rFonts w:cs="Arial"/>
        </w:rPr>
        <w:t>да се изјасне да ли нуде добра домаћег порекла и да доставе доказ.</w:t>
      </w:r>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proofErr w:type="gramStart"/>
      <w:r w:rsidRPr="00BA007F">
        <w:rPr>
          <w:rFonts w:cs="Arial"/>
        </w:rPr>
        <w:t>Предност дата за домаће понуђаче и добра домаћег порекла (члан 86.став 1. до 4.</w:t>
      </w:r>
      <w:proofErr w:type="gramEnd"/>
      <w:r w:rsidRPr="00BA007F">
        <w:rPr>
          <w:rFonts w:cs="Arial"/>
        </w:rPr>
        <w:t xml:space="preserve"> </w:t>
      </w:r>
      <w:proofErr w:type="gramStart"/>
      <w:r w:rsidRPr="00BA007F">
        <w:rPr>
          <w:rFonts w:cs="Arial"/>
        </w:rPr>
        <w:t>З</w:t>
      </w:r>
      <w:r w:rsidR="00D16608" w:rsidRPr="00BA007F">
        <w:rPr>
          <w:rFonts w:cs="Arial"/>
        </w:rPr>
        <w:t>акона</w:t>
      </w:r>
      <w:r w:rsidRPr="00BA007F">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Предност дата за домаће понуђаче и добра домаћег порекла (члан 86. став 1. до 4.З</w:t>
      </w:r>
      <w:r w:rsidR="00D16608" w:rsidRPr="00BA007F">
        <w:rPr>
          <w:rFonts w:cs="Arial"/>
        </w:rPr>
        <w:t>акона</w:t>
      </w:r>
      <w:r w:rsidRPr="00BA007F">
        <w:rPr>
          <w:rFonts w:cs="Arial"/>
        </w:rPr>
        <w:t xml:space="preserve">) у поступцима јавних набавки у којима учествују </w:t>
      </w:r>
      <w:r w:rsidRPr="00BA007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Default="00621752" w:rsidP="00621752">
      <w:pPr>
        <w:pStyle w:val="KDParagraf"/>
        <w:spacing w:before="0"/>
        <w:rPr>
          <w:rFonts w:cs="Arial"/>
          <w:color w:val="FF0000"/>
          <w:lang w:val="sr-Cyrl-RS"/>
        </w:rPr>
      </w:pPr>
    </w:p>
    <w:p w:rsidR="0019412A" w:rsidRPr="0019412A" w:rsidRDefault="0019412A" w:rsidP="00621752">
      <w:pPr>
        <w:pStyle w:val="KDParagraf"/>
        <w:spacing w:before="0"/>
        <w:rPr>
          <w:rFonts w:cs="Arial"/>
          <w:color w:val="FF0000"/>
          <w:lang w:val="sr-Cyrl-RS"/>
        </w:rPr>
      </w:pPr>
    </w:p>
    <w:p w:rsidR="00E1278C" w:rsidRDefault="00874F5B" w:rsidP="00BA007F">
      <w:pPr>
        <w:pStyle w:val="Heading10"/>
        <w:spacing w:before="0"/>
        <w:jc w:val="both"/>
        <w:rPr>
          <w:rFonts w:eastAsia="TimesNewRomanPSMT" w:cs="Arial"/>
          <w:bCs/>
          <w:iCs/>
          <w:color w:val="000000"/>
          <w:lang w:val="sr-Cyrl-RS"/>
        </w:rPr>
      </w:pPr>
      <w:bookmarkStart w:id="201" w:name="_Toc441651548"/>
      <w:bookmarkStart w:id="202" w:name="_Toc442559886"/>
      <w:r w:rsidRPr="00F10346">
        <w:rPr>
          <w:lang w:val="en-US"/>
        </w:rPr>
        <w:t xml:space="preserve">5.1. </w:t>
      </w:r>
      <w:bookmarkEnd w:id="201"/>
      <w:bookmarkEnd w:id="202"/>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BA007F">
        <w:rPr>
          <w:rFonts w:eastAsia="TimesNewRomanPSMT" w:cs="Arial"/>
          <w:bCs/>
          <w:iCs/>
        </w:rPr>
        <w:t xml:space="preserve">истом понуђеном </w:t>
      </w:r>
      <w:proofErr w:type="gramStart"/>
      <w:r w:rsidR="000129AD" w:rsidRPr="00BA007F">
        <w:rPr>
          <w:rFonts w:eastAsia="TimesNewRomanPSMT" w:cs="Arial"/>
          <w:bCs/>
          <w:iCs/>
        </w:rPr>
        <w:t>ценом</w:t>
      </w:r>
      <w:r w:rsidR="00F10346" w:rsidRPr="00F10346">
        <w:rPr>
          <w:rFonts w:eastAsia="TimesNewRomanPSMT" w:cs="Arial"/>
          <w:bCs/>
          <w:iCs/>
          <w:color w:val="00B0F0"/>
        </w:rPr>
        <w:t xml:space="preserve"> </w:t>
      </w:r>
      <w:r w:rsidR="000129AD" w:rsidRPr="00F10346">
        <w:rPr>
          <w:rFonts w:eastAsia="TimesNewRomanPSMT" w:cs="Arial"/>
          <w:bCs/>
          <w:iCs/>
          <w:color w:val="000000"/>
        </w:rPr>
        <w:t>:</w:t>
      </w:r>
      <w:proofErr w:type="gramEnd"/>
    </w:p>
    <w:p w:rsidR="0019412A" w:rsidRDefault="0019412A" w:rsidP="0019412A">
      <w:pPr>
        <w:rPr>
          <w:lang w:val="sr-Cyrl-RS" w:eastAsia="ar-SA"/>
        </w:rPr>
      </w:pPr>
    </w:p>
    <w:p w:rsidR="0019412A" w:rsidRDefault="0019412A" w:rsidP="0019412A">
      <w:pPr>
        <w:rPr>
          <w:lang w:val="sr-Cyrl-RS" w:eastAsia="ar-SA"/>
        </w:rPr>
      </w:pPr>
    </w:p>
    <w:p w:rsidR="0019412A" w:rsidRPr="0019412A" w:rsidRDefault="0019412A" w:rsidP="0019412A">
      <w:pPr>
        <w:rPr>
          <w:lang w:val="sr-Cyrl-RS" w:eastAsia="ar-SA"/>
        </w:rPr>
      </w:pPr>
    </w:p>
    <w:p w:rsidR="006F1B4D" w:rsidRPr="00BA007F" w:rsidRDefault="00621752" w:rsidP="00BA007F">
      <w:pPr>
        <w:spacing w:before="0"/>
        <w:rPr>
          <w:rFonts w:cs="Arial"/>
          <w:lang w:val="sr-Cyrl-CS"/>
        </w:rPr>
      </w:pPr>
      <w:proofErr w:type="gramStart"/>
      <w:r w:rsidRPr="00BA007F">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1945FA" w:rsidRPr="00F10346" w:rsidRDefault="001945FA" w:rsidP="001945FA">
      <w:pPr>
        <w:spacing w:before="0"/>
        <w:rPr>
          <w:rFonts w:cs="Arial"/>
        </w:rPr>
      </w:pPr>
      <w:r w:rsidRPr="00F10346">
        <w:rPr>
          <w:rFonts w:cs="Arial"/>
        </w:rPr>
        <w:t>Ук</w:t>
      </w:r>
      <w:r w:rsidR="00BA007F">
        <w:rPr>
          <w:rFonts w:cs="Arial"/>
        </w:rPr>
        <w:t>олико ни после примене резервн</w:t>
      </w:r>
      <w:r w:rsidR="00BA007F">
        <w:rPr>
          <w:rFonts w:cs="Arial"/>
          <w:lang w:val="sr-Cyrl-RS"/>
        </w:rPr>
        <w:t>ог</w:t>
      </w:r>
      <w:r w:rsidRPr="00F10346">
        <w:rPr>
          <w:rFonts w:cs="Arial"/>
        </w:rPr>
        <w:t xml:space="preserve">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w:t>
      </w:r>
      <w:r w:rsidRPr="00F10346">
        <w:rPr>
          <w:rFonts w:cs="Arial"/>
        </w:rPr>
        <w:lastRenderedPageBreak/>
        <w:t xml:space="preserve">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r w:rsidR="007C5ED9" w:rsidRPr="007C5ED9">
        <w:t xml:space="preserve"> </w:t>
      </w:r>
      <w:proofErr w:type="gramStart"/>
      <w:r w:rsidR="007C5ED9" w:rsidRPr="007C5ED9">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F10346" w:rsidRDefault="00164A25" w:rsidP="00170E4B">
      <w:pPr>
        <w:jc w:val="right"/>
        <w:rPr>
          <w:rFonts w:eastAsia="Arial Unicode MS" w:cs="Arial"/>
          <w:kern w:val="2"/>
        </w:rPr>
      </w:pPr>
      <w:r w:rsidRPr="00F10346">
        <w:rPr>
          <w:rFonts w:eastAsia="Arial Unicode MS" w:cs="Arial"/>
          <w:kern w:val="2"/>
          <w:lang w:val="ru-RU"/>
        </w:rPr>
        <w:t xml:space="preserve">                                                                      за спровођење ЈН</w:t>
      </w:r>
      <w:r w:rsidR="0019412A" w:rsidRPr="0019412A">
        <w:rPr>
          <w:rFonts w:eastAsia="Arial Unicode MS" w:cs="Arial"/>
          <w:kern w:val="2"/>
        </w:rPr>
        <w:t>3000/0118/2016 (549/2016, 552/2016, 478/2016, 228/2016)</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Решењем бр.</w:t>
      </w:r>
      <w:r w:rsidR="009E6D2D" w:rsidRPr="009E6D2D">
        <w:t xml:space="preserve"> </w:t>
      </w:r>
      <w:r w:rsidR="009E6D2D" w:rsidRPr="009E6D2D">
        <w:rPr>
          <w:rFonts w:eastAsia="Arial Unicode MS" w:cs="Arial"/>
          <w:kern w:val="2"/>
          <w:lang w:val="ru-RU"/>
        </w:rPr>
        <w:t>03.01-136457/3-2016</w:t>
      </w:r>
      <w:bookmarkStart w:id="203" w:name="_GoBack"/>
      <w:bookmarkEnd w:id="203"/>
    </w:p>
    <w:p w:rsidR="00164A25" w:rsidRPr="00F10346" w:rsidRDefault="00164A25" w:rsidP="00164A25">
      <w:pPr>
        <w:pStyle w:val="Title"/>
        <w:spacing w:before="0"/>
        <w:rPr>
          <w:rFonts w:cs="Arial"/>
          <w:color w:val="00B0F0"/>
          <w:sz w:val="22"/>
          <w:szCs w:val="22"/>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1.</w:t>
      </w:r>
      <w:r w:rsidR="008E0AC3">
        <w:rPr>
          <w:rFonts w:eastAsia="TimesNewRomanPS-BoldMT" w:cs="Arial"/>
          <w:bCs/>
          <w:lang w:val="sr-Cyrl-RS" w:eastAsia="sr-Latn-CS"/>
        </w:rPr>
        <w:t>Ђорђе Нишевић</w:t>
      </w:r>
      <w:r w:rsidRPr="00F10346">
        <w:rPr>
          <w:rFonts w:eastAsia="TimesNewRomanPS-BoldMT" w:cs="Arial"/>
          <w:bCs/>
          <w:lang w:eastAsia="sr-Latn-CS"/>
        </w:rPr>
        <w:t xml:space="preserve">.члан                        </w:t>
      </w:r>
      <w:r w:rsidR="008E0AC3">
        <w:rPr>
          <w:rFonts w:eastAsia="TimesNewRomanPS-BoldMT" w:cs="Arial"/>
          <w:bCs/>
          <w:lang w:val="sr-Cyrl-RS" w:eastAsia="sr-Latn-CS"/>
        </w:rPr>
        <w:t xml:space="preserve">         </w:t>
      </w:r>
      <w:r w:rsidRPr="00F10346">
        <w:rPr>
          <w:rFonts w:eastAsia="TimesNewRomanPS-BoldMT" w:cs="Arial"/>
          <w:bCs/>
          <w:lang w:eastAsia="sr-Latn-CS"/>
        </w:rPr>
        <w:t xml:space="preserve">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8E0AC3"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Драговић Милорад</w:t>
      </w:r>
      <w:r w:rsidR="00164A25" w:rsidRPr="00F10346">
        <w:rPr>
          <w:rFonts w:eastAsia="TimesNewRomanPS-BoldMT" w:cs="Arial"/>
          <w:bCs/>
          <w:lang w:eastAsia="sr-Latn-CS"/>
        </w:rPr>
        <w:t xml:space="preserve">.заменик                       </w:t>
      </w:r>
      <w:r>
        <w:rPr>
          <w:rFonts w:eastAsia="TimesNewRomanPS-BoldMT" w:cs="Arial"/>
          <w:bCs/>
          <w:lang w:val="sr-Cyrl-RS" w:eastAsia="sr-Latn-CS"/>
        </w:rPr>
        <w:t xml:space="preserve">  </w:t>
      </w:r>
      <w:r w:rsidR="00164A25" w:rsidRPr="00F10346">
        <w:rPr>
          <w:rFonts w:eastAsia="TimesNewRomanPS-BoldMT" w:cs="Arial"/>
          <w:bCs/>
          <w:lang w:eastAsia="sr-Latn-CS"/>
        </w:rPr>
        <w:t xml:space="preserve">    ___________________</w:t>
      </w:r>
    </w:p>
    <w:p w:rsidR="008E0AC3" w:rsidRPr="008E0AC3" w:rsidRDefault="008E0AC3" w:rsidP="008E0AC3">
      <w:pPr>
        <w:autoSpaceDE w:val="0"/>
        <w:autoSpaceDN w:val="0"/>
        <w:adjustRightInd w:val="0"/>
        <w:spacing w:before="0"/>
        <w:contextualSpacing/>
        <w:rPr>
          <w:rFonts w:eastAsia="TimesNewRomanPS-BoldMT" w:cs="Arial"/>
          <w:bCs/>
          <w:lang w:val="sr-Cyrl-RS"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2.</w:t>
      </w:r>
      <w:r w:rsidR="008E0AC3">
        <w:rPr>
          <w:rFonts w:eastAsia="TimesNewRomanPS-BoldMT" w:cs="Arial"/>
          <w:bCs/>
          <w:lang w:val="sr-Cyrl-RS" w:eastAsia="sr-Latn-CS"/>
        </w:rPr>
        <w:t>Јелисава Стојилковић</w:t>
      </w:r>
      <w:r w:rsidRPr="00F10346">
        <w:rPr>
          <w:rFonts w:eastAsia="TimesNewRomanPS-BoldMT" w:cs="Arial"/>
          <w:bCs/>
          <w:lang w:eastAsia="sr-Latn-CS"/>
        </w:rPr>
        <w:t xml:space="preserve"> члан-секретар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8E0AC3"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Зоран Бачвански, </w:t>
      </w:r>
      <w:r w:rsidR="00164A25" w:rsidRPr="00F10346">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00164A25" w:rsidRPr="00F10346">
        <w:rPr>
          <w:rFonts w:eastAsia="TimesNewRomanPS-BoldMT" w:cs="Arial"/>
          <w:bCs/>
          <w:lang w:eastAsia="sr-Latn-CS"/>
        </w:rPr>
        <w:t xml:space="preserve">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3.</w:t>
      </w:r>
      <w:r w:rsidR="008E0AC3" w:rsidRPr="008E0AC3">
        <w:t xml:space="preserve"> </w:t>
      </w:r>
      <w:r w:rsidR="008E0AC3" w:rsidRPr="008E0AC3">
        <w:rPr>
          <w:rFonts w:eastAsia="TimesNewRomanPS-BoldMT" w:cs="Arial"/>
          <w:bCs/>
          <w:lang w:eastAsia="sr-Latn-CS"/>
        </w:rPr>
        <w:t>Војислав Арсовски</w:t>
      </w:r>
      <w:r w:rsidRPr="00F10346">
        <w:rPr>
          <w:rFonts w:eastAsia="TimesNewRomanPS-BoldMT" w:cs="Arial"/>
          <w:bCs/>
          <w:lang w:eastAsia="sr-Latn-CS"/>
        </w:rPr>
        <w:t xml:space="preserve">.члан                             </w:t>
      </w:r>
      <w:r w:rsidR="008E0AC3">
        <w:rPr>
          <w:rFonts w:eastAsia="TimesNewRomanPS-BoldMT" w:cs="Arial"/>
          <w:bCs/>
          <w:lang w:val="sr-Cyrl-RS" w:eastAsia="sr-Latn-CS"/>
        </w:rPr>
        <w:t xml:space="preserve">  </w:t>
      </w:r>
      <w:r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8E0AC3"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rPr>
        <w:t>Степановић Драган</w:t>
      </w:r>
      <w:proofErr w:type="gramStart"/>
      <w:r>
        <w:rPr>
          <w:rFonts w:eastAsia="TimesNewRomanPS-BoldMT" w:cs="Arial"/>
          <w:bCs/>
          <w:lang w:val="sr-Cyrl-RS"/>
        </w:rPr>
        <w:t>,</w:t>
      </w:r>
      <w:r w:rsidRPr="008E0AC3">
        <w:rPr>
          <w:rFonts w:eastAsia="TimesNewRomanPS-BoldMT" w:cs="Arial"/>
          <w:bCs/>
        </w:rPr>
        <w:t xml:space="preserve">  </w:t>
      </w:r>
      <w:r w:rsidR="00164A25" w:rsidRPr="00F10346">
        <w:rPr>
          <w:rFonts w:eastAsia="TimesNewRomanPS-BoldMT" w:cs="Arial"/>
          <w:bCs/>
        </w:rPr>
        <w:t>заменик</w:t>
      </w:r>
      <w:proofErr w:type="gramEnd"/>
      <w:r w:rsidR="00FF31E1" w:rsidRPr="00F10346">
        <w:rPr>
          <w:rFonts w:eastAsia="TimesNewRomanPS-BoldMT" w:cs="Arial"/>
          <w:bCs/>
        </w:rPr>
        <w:t xml:space="preserve">                        </w:t>
      </w:r>
      <w:r>
        <w:rPr>
          <w:rFonts w:eastAsia="TimesNewRomanPS-BoldMT" w:cs="Arial"/>
          <w:bCs/>
          <w:lang w:val="sr-Cyrl-RS"/>
        </w:rPr>
        <w:t xml:space="preserve">  </w:t>
      </w:r>
      <w:r w:rsidR="00164A25" w:rsidRPr="00F10346">
        <w:rPr>
          <w:rFonts w:eastAsia="TimesNewRomanPS-BoldMT" w:cs="Arial"/>
          <w:bCs/>
          <w:lang w:eastAsia="sr-Latn-CS"/>
        </w:rPr>
        <w:t>___________________</w:t>
      </w:r>
    </w:p>
    <w:p w:rsidR="00E42D9A" w:rsidRPr="00E42D9A" w:rsidRDefault="00E42D9A" w:rsidP="00E42D9A">
      <w:pPr>
        <w:pStyle w:val="Subtitle"/>
        <w:tabs>
          <w:tab w:val="left" w:pos="885"/>
          <w:tab w:val="center" w:pos="4514"/>
        </w:tabs>
        <w:jc w:val="left"/>
        <w:rPr>
          <w:rFonts w:eastAsia="TimesNewRomanPS-BoldMT" w:cs="Arial"/>
          <w:i w:val="0"/>
          <w:sz w:val="22"/>
          <w:szCs w:val="22"/>
          <w:lang w:eastAsia="en-US"/>
        </w:rPr>
      </w:pPr>
      <w:r w:rsidRPr="00E42D9A">
        <w:rPr>
          <w:rFonts w:eastAsia="TimesNewRomanPS-BoldMT" w:cs="Arial"/>
          <w:i w:val="0"/>
          <w:sz w:val="22"/>
          <w:szCs w:val="22"/>
          <w:lang w:eastAsia="en-US"/>
        </w:rPr>
        <w:t xml:space="preserve">              4.Атина Недељковић, члан                             ___________________</w:t>
      </w:r>
    </w:p>
    <w:p w:rsidR="00164A25" w:rsidRPr="00E42D9A" w:rsidRDefault="00E42D9A" w:rsidP="00E42D9A">
      <w:pPr>
        <w:pStyle w:val="Subtitle"/>
        <w:tabs>
          <w:tab w:val="left" w:pos="885"/>
          <w:tab w:val="center" w:pos="4514"/>
        </w:tabs>
        <w:jc w:val="left"/>
        <w:rPr>
          <w:rFonts w:cs="Arial"/>
          <w:i w:val="0"/>
          <w:sz w:val="22"/>
          <w:szCs w:val="22"/>
          <w:lang w:val="en-US"/>
        </w:rPr>
      </w:pPr>
      <w:r w:rsidRPr="00E42D9A">
        <w:rPr>
          <w:rFonts w:eastAsia="TimesNewRomanPS-BoldMT" w:cs="Arial"/>
          <w:i w:val="0"/>
          <w:sz w:val="22"/>
          <w:szCs w:val="22"/>
          <w:lang w:eastAsia="en-US"/>
        </w:rPr>
        <w:t xml:space="preserve">                </w:t>
      </w:r>
      <w:r w:rsidRPr="00E42D9A">
        <w:rPr>
          <w:rFonts w:eastAsia="TimesNewRomanPS-BoldMT" w:cs="Arial"/>
          <w:i w:val="0"/>
          <w:sz w:val="22"/>
          <w:szCs w:val="22"/>
          <w:lang w:val="sr-Cyrl-RS" w:eastAsia="en-US"/>
        </w:rPr>
        <w:t>Сњежана Здјелар</w:t>
      </w:r>
      <w:r w:rsidRPr="00E42D9A">
        <w:rPr>
          <w:rFonts w:eastAsia="TimesNewRomanPS-BoldMT" w:cs="Arial"/>
          <w:i w:val="0"/>
          <w:sz w:val="22"/>
          <w:szCs w:val="22"/>
          <w:lang w:eastAsia="en-US"/>
        </w:rPr>
        <w:t>,заменик                             ___________________</w:t>
      </w: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8D2B23" w:rsidP="00181E4C">
      <w:pPr>
        <w:pStyle w:val="KDPodnaslov1"/>
        <w:numPr>
          <w:ilvl w:val="0"/>
          <w:numId w:val="17"/>
        </w:numPr>
        <w:spacing w:before="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6"/>
      <w:bookmarkEnd w:id="197"/>
      <w:bookmarkEnd w:id="198"/>
      <w:bookmarkEnd w:id="199"/>
      <w:bookmarkEnd w:id="200"/>
      <w:bookmarkEnd w:id="204"/>
      <w:bookmarkEnd w:id="205"/>
      <w:bookmarkEnd w:id="206"/>
      <w:bookmarkEnd w:id="207"/>
      <w:bookmarkEnd w:id="208"/>
      <w:bookmarkEnd w:id="209"/>
      <w:r w:rsidRPr="00F10346">
        <w:rPr>
          <w:rFonts w:cs="Arial"/>
        </w:rPr>
        <w:lastRenderedPageBreak/>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Понуда са свим прилозима мора бити сачињена на српском језику.</w:t>
      </w:r>
    </w:p>
    <w:p w:rsidR="008D2B23" w:rsidRPr="00F10346" w:rsidRDefault="008D2B23" w:rsidP="008D2B23">
      <w:pPr>
        <w:pStyle w:val="KDKomentar"/>
        <w:spacing w:before="0"/>
        <w:rPr>
          <w:rStyle w:val="StyleArial"/>
          <w:rFonts w:cs="Arial"/>
          <w:i w:val="0"/>
          <w:sz w:val="22"/>
          <w:szCs w:val="22"/>
        </w:rPr>
      </w:pPr>
      <w:r w:rsidRPr="00E42D9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F10346">
        <w:rPr>
          <w:rStyle w:val="StyleArial"/>
          <w:rFonts w:cs="Arial"/>
          <w:i w:val="0"/>
          <w:sz w:val="22"/>
          <w:szCs w:val="22"/>
        </w:rPr>
        <w:t>.</w:t>
      </w:r>
    </w:p>
    <w:p w:rsidR="008D2B23" w:rsidRPr="00F10346" w:rsidRDefault="008D2B23" w:rsidP="008D2B23">
      <w:pPr>
        <w:pStyle w:val="KDParagraf"/>
        <w:spacing w:before="0"/>
        <w:rPr>
          <w:rFonts w:cs="Arial"/>
          <w:lang w:val="ru-RU" w:eastAsia="sr-Latn-CS"/>
        </w:rPr>
      </w:pPr>
    </w:p>
    <w:p w:rsidR="008D2B23" w:rsidRPr="00F10346" w:rsidRDefault="008D2B23" w:rsidP="00181E4C">
      <w:pPr>
        <w:pStyle w:val="KDPodnaslov2"/>
        <w:numPr>
          <w:ilvl w:val="1"/>
          <w:numId w:val="28"/>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 xml:space="preserve">Препоручује се да </w:t>
      </w:r>
      <w:r w:rsidR="0095708A" w:rsidRPr="00E42D9A">
        <w:rPr>
          <w:rFonts w:cs="Arial"/>
          <w:i w:val="0"/>
          <w:color w:val="auto"/>
          <w:sz w:val="22"/>
          <w:szCs w:val="22"/>
        </w:rPr>
        <w:t xml:space="preserve">се </w:t>
      </w:r>
      <w:r w:rsidRPr="00E42D9A">
        <w:rPr>
          <w:rFonts w:cs="Arial"/>
          <w:i w:val="0"/>
          <w:color w:val="auto"/>
          <w:sz w:val="22"/>
          <w:szCs w:val="22"/>
        </w:rPr>
        <w:t>доказ</w:t>
      </w:r>
      <w:r w:rsidR="0095708A" w:rsidRPr="00E42D9A">
        <w:rPr>
          <w:rFonts w:cs="Arial"/>
          <w:i w:val="0"/>
          <w:color w:val="auto"/>
          <w:sz w:val="22"/>
          <w:szCs w:val="22"/>
        </w:rPr>
        <w:t>и</w:t>
      </w:r>
      <w:r w:rsidRPr="00E42D9A">
        <w:rPr>
          <w:rFonts w:cs="Arial"/>
          <w:i w:val="0"/>
          <w:color w:val="auto"/>
          <w:sz w:val="22"/>
          <w:szCs w:val="22"/>
        </w:rPr>
        <w:t xml:space="preserve"> који се достављају уз понуду, а</w:t>
      </w:r>
      <w:r w:rsidR="0095708A" w:rsidRPr="00E42D9A">
        <w:rPr>
          <w:rFonts w:cs="Arial"/>
          <w:i w:val="0"/>
          <w:color w:val="auto"/>
          <w:sz w:val="22"/>
          <w:szCs w:val="22"/>
        </w:rPr>
        <w:t xml:space="preserve"> који</w:t>
      </w:r>
      <w:r w:rsidRPr="00E42D9A">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5861D3" w:rsidRPr="005861D3">
        <w:t xml:space="preserve"> </w:t>
      </w:r>
      <w:r w:rsidR="005861D3" w:rsidRPr="005861D3">
        <w:rPr>
          <w:rFonts w:cs="Arial"/>
          <w:lang w:val="ru-RU"/>
        </w:rPr>
        <w:t>Богољуба Урошевића Црног  44 11500 Обреновац, ПАК 11</w:t>
      </w:r>
      <w:r w:rsidR="0095708A" w:rsidRPr="00F10346">
        <w:rPr>
          <w:rFonts w:cs="Arial"/>
          <w:color w:val="00B0F0"/>
          <w:lang w:val="ru-RU"/>
        </w:rPr>
        <w:t xml:space="preserve"> </w:t>
      </w:r>
      <w:r w:rsidRPr="00F10346">
        <w:rPr>
          <w:rFonts w:cs="Arial"/>
          <w:lang w:val="ru-RU"/>
        </w:rPr>
        <w:t xml:space="preserve">писарница - са назнаком: „Понуда за јавну набавку </w:t>
      </w:r>
      <w:r w:rsidR="00DC5302" w:rsidRPr="00DC5302">
        <w:rPr>
          <w:rFonts w:cs="Arial"/>
          <w:lang w:val="ru-RU"/>
        </w:rPr>
        <w:t xml:space="preserve">Транспортне траке </w:t>
      </w:r>
      <w:r w:rsidRPr="00F10346">
        <w:rPr>
          <w:rFonts w:cs="Arial"/>
          <w:lang w:val="ru-RU"/>
        </w:rPr>
        <w:t xml:space="preserve">- Јавна набавка број </w:t>
      </w:r>
      <w:r w:rsidR="005861D3">
        <w:rPr>
          <w:rFonts w:cs="Arial"/>
          <w:lang w:val="ru-RU"/>
        </w:rPr>
        <w:t xml:space="preserve"> </w:t>
      </w:r>
      <w:r w:rsidR="005861D3" w:rsidRPr="005861D3">
        <w:rPr>
          <w:rFonts w:cs="Arial"/>
          <w:b/>
        </w:rPr>
        <w:t>3000/0118/2016 (549/2016, 552/2016, 478/2016, 228/2016)</w:t>
      </w:r>
      <w:r w:rsidRPr="00F10346">
        <w:rPr>
          <w:rFonts w:cs="Arial"/>
          <w:lang w:val="ru-RU"/>
        </w:rPr>
        <w:t xml:space="preserve">-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10346">
        <w:rPr>
          <w:rFonts w:cs="Arial"/>
        </w:rPr>
        <w:lastRenderedPageBreak/>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81E4C">
      <w:pPr>
        <w:pStyle w:val="KDPodnaslov2"/>
        <w:numPr>
          <w:ilvl w:val="1"/>
          <w:numId w:val="28"/>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w:t>
      </w:r>
      <w:r w:rsidRPr="00F10346">
        <w:rPr>
          <w:rFonts w:cs="Arial"/>
          <w:lang w:bidi="en-US"/>
        </w:rPr>
        <w:t>,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5861D3" w:rsidRDefault="00333065" w:rsidP="00645F72">
      <w:pPr>
        <w:pStyle w:val="KDNabrajanje"/>
        <w:spacing w:before="0"/>
        <w:rPr>
          <w:rFonts w:cs="Arial"/>
        </w:rPr>
      </w:pPr>
      <w:r w:rsidRPr="005861D3">
        <w:rPr>
          <w:rFonts w:cs="Arial"/>
        </w:rPr>
        <w:t>С</w:t>
      </w:r>
      <w:r w:rsidR="00645F72" w:rsidRPr="005861D3">
        <w:rPr>
          <w:rFonts w:cs="Arial"/>
        </w:rPr>
        <w:t xml:space="preserve">редства финансијског обезбеђења </w:t>
      </w:r>
      <w:r w:rsidR="00B3572F" w:rsidRPr="005861D3">
        <w:rPr>
          <w:rFonts w:cs="Arial"/>
        </w:rPr>
        <w:t>за озбиљност понуде</w:t>
      </w:r>
    </w:p>
    <w:p w:rsidR="0056571E" w:rsidRPr="005861D3" w:rsidRDefault="007267FC" w:rsidP="00645F72">
      <w:pPr>
        <w:pStyle w:val="KDNabrajanje"/>
        <w:spacing w:before="0"/>
        <w:rPr>
          <w:rFonts w:cs="Arial"/>
        </w:rPr>
      </w:pPr>
      <w:r w:rsidRPr="005861D3">
        <w:rPr>
          <w:rFonts w:cs="Arial"/>
          <w:lang w:val="sr-Cyrl-CS"/>
        </w:rPr>
        <w:t>Списак испоручених добара</w:t>
      </w:r>
    </w:p>
    <w:p w:rsidR="0056571E" w:rsidRPr="005861D3" w:rsidRDefault="007267FC" w:rsidP="00645F72">
      <w:pPr>
        <w:pStyle w:val="KDNabrajanje"/>
        <w:spacing w:before="0"/>
        <w:rPr>
          <w:rFonts w:cs="Arial"/>
        </w:rPr>
      </w:pPr>
      <w:r w:rsidRPr="005861D3">
        <w:rPr>
          <w:rFonts w:cs="Arial"/>
          <w:lang w:val="sr-Cyrl-CS"/>
        </w:rPr>
        <w:t>Потврда о референтним набавкама</w:t>
      </w:r>
    </w:p>
    <w:p w:rsidR="005861D3" w:rsidRPr="005861D3" w:rsidRDefault="005861D3" w:rsidP="00645F72">
      <w:pPr>
        <w:pStyle w:val="KDNabrajanje"/>
        <w:spacing w:before="0"/>
        <w:rPr>
          <w:rFonts w:cs="Arial"/>
        </w:rPr>
      </w:pPr>
      <w:r>
        <w:rPr>
          <w:rFonts w:cs="Arial"/>
          <w:lang w:val="sr-Cyrl-CS"/>
        </w:rPr>
        <w:t>Копије фактура за референтне набавке</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464040" w:rsidRDefault="00EE070C" w:rsidP="00EE070C">
      <w:pPr>
        <w:pStyle w:val="KDNabrajanje"/>
      </w:pPr>
      <w:r w:rsidRPr="00464040">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464040">
        <w:t xml:space="preserve"> </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81E4C">
      <w:pPr>
        <w:pStyle w:val="KDPodnaslov2"/>
        <w:numPr>
          <w:ilvl w:val="1"/>
          <w:numId w:val="28"/>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5861D3" w:rsidRPr="005861D3">
        <w:rPr>
          <w:rFonts w:cs="Arial"/>
          <w:lang w:val="sr-Latn-CS"/>
        </w:rPr>
        <w:t>Богољуба Урошевића 44 Обреновац, сала ПКА.</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DC5302" w:rsidRPr="00DC5302">
        <w:rPr>
          <w:rFonts w:cs="Arial"/>
          <w:lang w:val="ru-RU"/>
        </w:rPr>
        <w:t>Транспортне траке</w:t>
      </w:r>
      <w:r w:rsidRPr="00F10346">
        <w:rPr>
          <w:rFonts w:cs="Arial"/>
          <w:lang w:val="ru-RU"/>
        </w:rPr>
        <w:t xml:space="preserve"> - Јавна набавка број </w:t>
      </w:r>
      <w:r w:rsidR="00DC5302" w:rsidRPr="00DC5302">
        <w:rPr>
          <w:rFonts w:cs="Arial"/>
          <w:lang w:val="ru-RU"/>
        </w:rPr>
        <w:t>3000/0118/2016 (549/2016, 552/2016, 478/2016, 228/2016)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proofErr w:type="gramStart"/>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C5302" w:rsidRPr="00DC5302">
        <w:rPr>
          <w:rFonts w:cs="Arial"/>
        </w:rPr>
        <w:t>Транспортне траке</w:t>
      </w:r>
      <w:r w:rsidRPr="00F10346">
        <w:rPr>
          <w:rFonts w:cs="Arial"/>
        </w:rPr>
        <w:t xml:space="preserve"> - Јавна набавка број </w:t>
      </w:r>
      <w:r w:rsidR="00DC5302" w:rsidRPr="00DC5302">
        <w:rPr>
          <w:rFonts w:cs="Arial"/>
        </w:rPr>
        <w:t>3000/0118/2016 (549/2016, 552/2016, 478/2016, 228/2016)</w:t>
      </w:r>
      <w:r w:rsidRPr="00F10346">
        <w:rPr>
          <w:rFonts w:cs="Arial"/>
        </w:rPr>
        <w:t xml:space="preserve"> – НЕ ОТВАРАТИ“.</w:t>
      </w:r>
      <w:proofErr w:type="gramEnd"/>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5861D3" w:rsidRDefault="008D2B23" w:rsidP="008D2B23">
      <w:pPr>
        <w:pStyle w:val="KDKomentar"/>
        <w:spacing w:before="0"/>
        <w:rPr>
          <w:rFonts w:cs="Arial"/>
          <w:i w:val="0"/>
          <w:color w:val="auto"/>
          <w:sz w:val="22"/>
          <w:szCs w:val="22"/>
        </w:rPr>
      </w:pPr>
      <w:r w:rsidRPr="005861D3">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Pr="00F10346" w:rsidRDefault="008D2B23" w:rsidP="00181E4C">
      <w:pPr>
        <w:pStyle w:val="KDPodnaslov2"/>
        <w:numPr>
          <w:ilvl w:val="1"/>
          <w:numId w:val="28"/>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Pr="005A5710" w:rsidRDefault="00FC355A" w:rsidP="00FC355A">
      <w:pPr>
        <w:pStyle w:val="KDParagraf"/>
        <w:spacing w:before="0"/>
        <w:rPr>
          <w:rFonts w:cs="Arial"/>
          <w:color w:val="00B0F0"/>
        </w:rPr>
      </w:pPr>
      <w:proofErr w:type="gramStart"/>
      <w:r w:rsidRPr="005861D3">
        <w:rPr>
          <w:rFonts w:cs="Arial"/>
        </w:rPr>
        <w:t>Набавка није обликована по партијама</w:t>
      </w:r>
      <w:r w:rsidRPr="005A5710">
        <w:rPr>
          <w:rFonts w:cs="Arial"/>
          <w:color w:val="00B0F0"/>
        </w:rPr>
        <w:t>.</w:t>
      </w:r>
      <w:proofErr w:type="gramEnd"/>
    </w:p>
    <w:p w:rsidR="00771564" w:rsidRPr="00F10346" w:rsidRDefault="00771564" w:rsidP="00FC355A">
      <w:pPr>
        <w:pStyle w:val="KDParagraf"/>
        <w:spacing w:before="0"/>
        <w:rPr>
          <w:rFonts w:cs="Arial"/>
          <w:color w:val="00B0F0"/>
        </w:rPr>
      </w:pPr>
    </w:p>
    <w:p w:rsidR="008D2B23" w:rsidRPr="00F10346" w:rsidRDefault="008D2B23" w:rsidP="00181E4C">
      <w:pPr>
        <w:pStyle w:val="KDPodnaslov2"/>
        <w:numPr>
          <w:ilvl w:val="1"/>
          <w:numId w:val="28"/>
        </w:numPr>
        <w:spacing w:before="0"/>
        <w:jc w:val="both"/>
        <w:rPr>
          <w:rFonts w:cs="Arial"/>
        </w:rPr>
      </w:pPr>
      <w:bookmarkStart w:id="225" w:name="_Toc441651584"/>
      <w:bookmarkStart w:id="226" w:name="_Toc442559895"/>
      <w:r w:rsidRPr="00F10346">
        <w:rPr>
          <w:rFonts w:cs="Arial"/>
        </w:rPr>
        <w:lastRenderedPageBreak/>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5861D3"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w:t>
      </w:r>
      <w:proofErr w:type="gramStart"/>
      <w:r w:rsidR="008D2B23" w:rsidRPr="00F10346">
        <w:rPr>
          <w:rFonts w:cs="Arial"/>
        </w:rPr>
        <w:t>Закона и Упутство како се доказује испуњеност тих услова</w:t>
      </w:r>
      <w:r w:rsidR="005861D3">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81E4C">
      <w:pPr>
        <w:pStyle w:val="KDPodnaslov2"/>
        <w:numPr>
          <w:ilvl w:val="1"/>
          <w:numId w:val="28"/>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5861D3" w:rsidRDefault="008D2B23" w:rsidP="008D2B23">
      <w:pPr>
        <w:pStyle w:val="KDParagraf"/>
        <w:spacing w:before="0"/>
        <w:rPr>
          <w:rFonts w:cs="Arial"/>
          <w:color w:val="00B0F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Услови за учешће из члана 75.</w:t>
      </w:r>
      <w:proofErr w:type="gramEnd"/>
      <w:r w:rsidRPr="00F10346">
        <w:rPr>
          <w:rFonts w:cs="Arial"/>
        </w:rPr>
        <w:t xml:space="preserve"> </w:t>
      </w:r>
      <w:proofErr w:type="gramStart"/>
      <w:r w:rsidRPr="00F10346">
        <w:rPr>
          <w:rFonts w:cs="Arial"/>
        </w:rPr>
        <w:t>и</w:t>
      </w:r>
      <w:proofErr w:type="gramEnd"/>
      <w:r w:rsidRPr="00F10346">
        <w:rPr>
          <w:rFonts w:cs="Arial"/>
        </w:rPr>
        <w:t xml:space="preserve"> 76. </w:t>
      </w:r>
      <w:proofErr w:type="gramStart"/>
      <w:r w:rsidRPr="00F10346">
        <w:rPr>
          <w:rFonts w:cs="Arial"/>
        </w:rPr>
        <w:t>Закона и Упутство како се доказује испуњеност тих услова</w:t>
      </w:r>
      <w:r w:rsidR="005861D3">
        <w:rPr>
          <w:rFonts w:cs="Arial"/>
          <w:lang w:val="sr-Cyrl-RS"/>
        </w:rPr>
        <w:t>.</w:t>
      </w:r>
      <w:proofErr w:type="gramEnd"/>
      <w:r w:rsidR="005861D3">
        <w:rPr>
          <w:rFonts w:cs="Arial"/>
          <w:lang w:val="sr-Cyrl-RS"/>
        </w:rPr>
        <w:t xml:space="preserve"> </w:t>
      </w:r>
      <w:proofErr w:type="gramStart"/>
      <w:r w:rsidRPr="00F10346">
        <w:rPr>
          <w:rFonts w:cs="Arial"/>
        </w:rPr>
        <w:t xml:space="preserve">Услове у вези са капацитетима, у складу са чланом 76.Закона, понуђачи из групе испуњавају заједно, на основу </w:t>
      </w:r>
      <w:r w:rsidRPr="005861D3">
        <w:rPr>
          <w:rFonts w:cs="Arial"/>
        </w:rPr>
        <w:t>достављених доказа дефинисанихконкурсном документацијом</w:t>
      </w:r>
      <w:r w:rsidR="005861D3" w:rsidRPr="005861D3">
        <w:rPr>
          <w:rFonts w:cs="Arial"/>
          <w:lang w:val="sr-Cyrl-RS"/>
        </w:rPr>
        <w:t>.</w:t>
      </w:r>
      <w:proofErr w:type="gramEnd"/>
    </w:p>
    <w:p w:rsidR="00011DCA" w:rsidRPr="00F10346" w:rsidRDefault="00011DCA" w:rsidP="008D2B23">
      <w:pPr>
        <w:pStyle w:val="KDParagraf"/>
        <w:spacing w:before="0"/>
        <w:rPr>
          <w:rFonts w:cs="Arial"/>
        </w:rPr>
      </w:pPr>
      <w:r w:rsidRPr="00F10346">
        <w:rPr>
          <w:rFonts w:cs="Arial"/>
        </w:rPr>
        <w:lastRenderedPageBreak/>
        <w:t xml:space="preserve">Услов из члана 75.став 1.тачка </w:t>
      </w:r>
      <w:proofErr w:type="gramStart"/>
      <w:r w:rsidRPr="00F10346">
        <w:rPr>
          <w:rFonts w:cs="Arial"/>
        </w:rPr>
        <w:t>5.Закона ,</w:t>
      </w:r>
      <w:proofErr w:type="gramEnd"/>
      <w:r w:rsidRPr="00F10346">
        <w:rPr>
          <w:rFonts w:cs="Arial"/>
        </w:rPr>
        <w:t xml:space="preserve"> обавезан је да испуни понуђач из групе понуђача којем је поверено извршење дела набавке за које је неопходна испуњеност тог услова.</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8D2B23" w:rsidRPr="00F10346" w:rsidRDefault="008D2B23" w:rsidP="00181E4C">
      <w:pPr>
        <w:pStyle w:val="KDPodnaslov2"/>
        <w:numPr>
          <w:ilvl w:val="1"/>
          <w:numId w:val="28"/>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8D2B23" w:rsidRPr="00F10346" w:rsidRDefault="008D2B23" w:rsidP="008D2B23">
      <w:pPr>
        <w:pStyle w:val="KDParagraf"/>
        <w:spacing w:before="0"/>
        <w:rPr>
          <w:rFonts w:cs="Arial"/>
          <w:color w:val="00B0F0"/>
        </w:rPr>
      </w:pPr>
      <w:proofErr w:type="gramStart"/>
      <w:r w:rsidRPr="00266FE9">
        <w:rPr>
          <w:rFonts w:cs="Arial"/>
        </w:rPr>
        <w:t>Цена се исказује у</w:t>
      </w:r>
      <w:r w:rsidRPr="00F10346">
        <w:rPr>
          <w:rFonts w:cs="Arial"/>
          <w:color w:val="00B0F0"/>
        </w:rPr>
        <w:t xml:space="preserve"> </w:t>
      </w:r>
      <w:r w:rsidRPr="005861D3">
        <w:rPr>
          <w:rFonts w:cs="Arial"/>
        </w:rPr>
        <w:t>динарима</w:t>
      </w:r>
      <w:r w:rsidR="005861D3" w:rsidRPr="005861D3">
        <w:rPr>
          <w:rFonts w:cs="Arial"/>
          <w:lang w:val="sr-Cyrl-RS"/>
        </w:rPr>
        <w:t xml:space="preserve"> или </w:t>
      </w:r>
      <w:r w:rsidR="00D16608" w:rsidRPr="005861D3">
        <w:rPr>
          <w:rFonts w:cs="Arial"/>
        </w:rPr>
        <w:t>ЕУР</w:t>
      </w:r>
      <w:r w:rsidRPr="005861D3">
        <w:rPr>
          <w:rFonts w:cs="Arial"/>
        </w:rPr>
        <w:t>, без пореза на додату вредност</w:t>
      </w:r>
      <w:r w:rsidRPr="00F10346">
        <w:rPr>
          <w:rFonts w:cs="Arial"/>
          <w:color w:val="00B0F0"/>
        </w:rPr>
        <w:t>.</w:t>
      </w:r>
      <w:proofErr w:type="gramEnd"/>
    </w:p>
    <w:p w:rsidR="008D2B23" w:rsidRPr="00F10346" w:rsidRDefault="008D2B23" w:rsidP="008D2B23">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roofErr w:type="gramEnd"/>
    </w:p>
    <w:p w:rsidR="00011DCA" w:rsidRPr="00F10346" w:rsidRDefault="00011DCA" w:rsidP="00011DCA">
      <w:pPr>
        <w:pStyle w:val="KDParagraf"/>
        <w:spacing w:before="0"/>
        <w:rPr>
          <w:rFonts w:cs="Arial"/>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2E2F11" w:rsidRPr="00F10346" w:rsidRDefault="002E2F11" w:rsidP="002E2F11">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2E2F11" w:rsidRDefault="002E2F11" w:rsidP="002E2F11">
      <w:pPr>
        <w:pStyle w:val="KDParagraf"/>
        <w:spacing w:before="0"/>
        <w:rPr>
          <w:rFonts w:cs="Arial"/>
        </w:rPr>
      </w:pPr>
      <w:proofErr w:type="gramStart"/>
      <w:r w:rsidRPr="005861D3">
        <w:rPr>
          <w:rFonts w:cs="Arial"/>
        </w:rPr>
        <w:t xml:space="preserve">Упоређивање понуда које су изражене у динарима са понудама израженим у страној валути, извршиће се </w:t>
      </w:r>
      <w:r w:rsidR="008E0895" w:rsidRPr="005861D3">
        <w:rPr>
          <w:rFonts w:cs="Arial"/>
        </w:rPr>
        <w:t>прерачуном понуде изражене у страној валути у динаре</w:t>
      </w:r>
      <w:r w:rsidRPr="005861D3">
        <w:rPr>
          <w:rFonts w:cs="Arial"/>
        </w:rPr>
        <w:t xml:space="preserve"> према средњем курсу Народне банке Србије на дан када је започето отварање понуда.</w:t>
      </w:r>
      <w:proofErr w:type="gramEnd"/>
    </w:p>
    <w:p w:rsidR="00A94D54" w:rsidRPr="002217A4" w:rsidRDefault="007E3FBC" w:rsidP="002E2F11">
      <w:pPr>
        <w:pStyle w:val="KDParagraf"/>
        <w:spacing w:before="0"/>
        <w:rPr>
          <w:rFonts w:cs="Arial"/>
          <w:lang w:val="sr-Cyrl-RS"/>
        </w:rPr>
      </w:pPr>
      <w:r w:rsidRPr="002217A4">
        <w:rPr>
          <w:rFonts w:cs="Arial"/>
          <w:lang w:val="sr-Cyrl-RS"/>
        </w:rPr>
        <w:t>Ако је у понуди домаћег понуђача цена исказана у ЕУР, уговор се закључује у динарима према средњем курсу Народне банке Србије на дан када је започето отварање понуда.</w:t>
      </w:r>
    </w:p>
    <w:p w:rsidR="007E3FBC" w:rsidRPr="007E3FBC" w:rsidRDefault="007E3FBC" w:rsidP="002E2F11">
      <w:pPr>
        <w:pStyle w:val="KDParagraf"/>
        <w:spacing w:before="0"/>
        <w:rPr>
          <w:rFonts w:cs="Arial"/>
          <w:lang w:val="sr-Cyrl-RS"/>
        </w:rPr>
      </w:pPr>
      <w:r w:rsidRPr="002217A4">
        <w:rPr>
          <w:rFonts w:cs="Arial"/>
          <w:lang w:val="sr-Cyrl-RS"/>
        </w:rPr>
        <w:t>Уколико је понуду поднео страни понуђач, уговор се уакључије у ЕУР</w:t>
      </w:r>
    </w:p>
    <w:p w:rsidR="002E2F11" w:rsidRPr="005861D3" w:rsidRDefault="002E2F11" w:rsidP="002E2F11">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w:t>
      </w:r>
      <w:r w:rsidR="005861D3">
        <w:rPr>
          <w:rFonts w:cs="Arial"/>
        </w:rPr>
        <w:t>све зависне трошкове као што су</w:t>
      </w:r>
      <w:r w:rsidRPr="00266FE9">
        <w:rPr>
          <w:rFonts w:cs="Arial"/>
          <w:color w:val="FF0000"/>
        </w:rPr>
        <w:t xml:space="preserve">: </w:t>
      </w:r>
      <w:r w:rsidRPr="005861D3">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w:t>
      </w:r>
      <w:r w:rsidR="005861D3" w:rsidRPr="005861D3">
        <w:rPr>
          <w:rFonts w:cs="Arial"/>
        </w:rPr>
        <w:t>а финансијског обезбеђења и др.</w:t>
      </w:r>
    </w:p>
    <w:p w:rsidR="009977EB" w:rsidRPr="005861D3" w:rsidRDefault="009977EB" w:rsidP="009977EB">
      <w:pPr>
        <w:pStyle w:val="KDParagraf"/>
        <w:spacing w:before="0"/>
        <w:rPr>
          <w:rFonts w:eastAsia="Calibri" w:cs="Arial"/>
        </w:rPr>
      </w:pPr>
      <w:proofErr w:type="gramStart"/>
      <w:r w:rsidRPr="005861D3">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F10346" w:rsidRDefault="002E2F11" w:rsidP="002E2F11">
      <w:pPr>
        <w:pStyle w:val="KDParagraf"/>
        <w:spacing w:before="0"/>
        <w:rPr>
          <w:rFonts w:cs="Arial"/>
        </w:rPr>
      </w:pPr>
      <w:proofErr w:type="gramStart"/>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roofErr w:type="gramEnd"/>
    </w:p>
    <w:p w:rsidR="002E2F11" w:rsidRPr="00F10346" w:rsidRDefault="002E2F11" w:rsidP="002E2F11">
      <w:pPr>
        <w:pStyle w:val="KDParagraf"/>
        <w:spacing w:before="0"/>
        <w:rPr>
          <w:rFonts w:cs="Arial"/>
          <w:color w:val="00B0F0"/>
        </w:rPr>
      </w:pPr>
    </w:p>
    <w:p w:rsidR="0056571E" w:rsidRDefault="002E2F11" w:rsidP="00181E4C">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2E2F11" w:rsidRPr="00F725B4" w:rsidRDefault="002E2F11" w:rsidP="002E2F11">
      <w:pPr>
        <w:tabs>
          <w:tab w:val="left" w:pos="284"/>
          <w:tab w:val="left" w:pos="330"/>
        </w:tabs>
        <w:rPr>
          <w:rFonts w:cs="Arial"/>
        </w:rPr>
      </w:pPr>
      <w:proofErr w:type="gramStart"/>
      <w:r w:rsidRPr="00F725B4">
        <w:rPr>
          <w:rFonts w:cs="Arial"/>
        </w:rPr>
        <w:t>Након закључења уговора, наручилац може дозволити промену уговорене цене изражене у динарима само из објективних разлога.</w:t>
      </w:r>
      <w:proofErr w:type="gramEnd"/>
      <w:r w:rsidR="00266FE9" w:rsidRPr="00F725B4">
        <w:rPr>
          <w:rFonts w:cs="Arial"/>
        </w:rPr>
        <w:t xml:space="preserve"> </w:t>
      </w:r>
      <w:proofErr w:type="gramStart"/>
      <w:r w:rsidRPr="00F725B4">
        <w:rPr>
          <w:rFonts w:cs="Arial"/>
        </w:rPr>
        <w:t xml:space="preserve">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w:t>
      </w:r>
      <w:r w:rsidR="00F725B4" w:rsidRPr="00F725B4">
        <w:rPr>
          <w:rFonts w:cs="Arial"/>
          <w:lang w:val="sr-Cyrl-RS"/>
        </w:rPr>
        <w:t>закључења уговора.</w:t>
      </w:r>
      <w:proofErr w:type="gramEnd"/>
    </w:p>
    <w:p w:rsidR="002E2F11" w:rsidRPr="00F725B4" w:rsidRDefault="002E2F11" w:rsidP="002E2F11">
      <w:pPr>
        <w:tabs>
          <w:tab w:val="left" w:pos="284"/>
          <w:tab w:val="left" w:pos="330"/>
        </w:tabs>
        <w:rPr>
          <w:rFonts w:cs="Arial"/>
        </w:rPr>
      </w:pPr>
      <w:r w:rsidRPr="00F725B4">
        <w:rPr>
          <w:rFonts w:cs="Arial"/>
        </w:rPr>
        <w:t>Корекција цене ће се применити само када промена курса буде већа од ± 5</w:t>
      </w:r>
      <w:proofErr w:type="gramStart"/>
      <w:r w:rsidRPr="00F725B4">
        <w:rPr>
          <w:rFonts w:cs="Arial"/>
        </w:rPr>
        <w:t xml:space="preserve">% </w:t>
      </w:r>
      <w:r w:rsidR="00F725B4" w:rsidRPr="00F725B4">
        <w:rPr>
          <w:rFonts w:cs="Arial"/>
          <w:lang w:val="sr-Cyrl-RS"/>
        </w:rPr>
        <w:t>.</w:t>
      </w:r>
      <w:proofErr w:type="gramEnd"/>
      <w:r w:rsidRPr="00F725B4">
        <w:rPr>
          <w:rFonts w:cs="Arial"/>
        </w:rPr>
        <w:t xml:space="preserve">  </w:t>
      </w:r>
    </w:p>
    <w:p w:rsidR="004F26E6" w:rsidRPr="00F725B4" w:rsidRDefault="004F26E6" w:rsidP="002E2F11">
      <w:pPr>
        <w:tabs>
          <w:tab w:val="left" w:pos="284"/>
          <w:tab w:val="left" w:pos="330"/>
        </w:tabs>
        <w:rPr>
          <w:rFonts w:cs="Arial"/>
        </w:rPr>
      </w:pPr>
    </w:p>
    <w:p w:rsidR="0056571E" w:rsidRPr="00F725B4" w:rsidRDefault="0056571E" w:rsidP="0056571E">
      <w:pPr>
        <w:pStyle w:val="KDParagraf"/>
        <w:spacing w:before="0"/>
        <w:rPr>
          <w:rFonts w:eastAsia="Calibri" w:cs="Arial"/>
        </w:rPr>
      </w:pPr>
      <w:r w:rsidRPr="00F725B4">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7.5pt" o:ole="">
            <v:imagedata r:id="rId171" o:title=""/>
          </v:shape>
          <o:OLEObject Type="Embed" ProgID="Equation.3" ShapeID="_x0000_i1025" DrawAspect="Content" ObjectID="_1523090884" r:id="rId172"/>
        </w:object>
      </w:r>
    </w:p>
    <w:p w:rsidR="0056571E" w:rsidRPr="00F725B4" w:rsidRDefault="0056571E" w:rsidP="0056571E">
      <w:pPr>
        <w:pStyle w:val="KDParagraf"/>
        <w:spacing w:before="0"/>
        <w:rPr>
          <w:rFonts w:eastAsia="Calibri" w:cs="Arial"/>
        </w:rPr>
      </w:pPr>
      <w:r w:rsidRPr="00F725B4">
        <w:rPr>
          <w:rFonts w:eastAsia="Calibri" w:cs="Arial"/>
        </w:rPr>
        <w:t>Где је:</w:t>
      </w:r>
    </w:p>
    <w:p w:rsidR="0056571E" w:rsidRPr="00F725B4" w:rsidRDefault="0056571E" w:rsidP="0056571E">
      <w:pPr>
        <w:pStyle w:val="KDParagraf"/>
        <w:spacing w:before="0"/>
        <w:rPr>
          <w:rFonts w:eastAsia="Calibri" w:cs="Arial"/>
        </w:rPr>
      </w:pPr>
      <w:r w:rsidRPr="00F725B4">
        <w:rPr>
          <w:rFonts w:eastAsia="Calibri" w:cs="Arial"/>
        </w:rPr>
        <w:t xml:space="preserve">Ц - </w:t>
      </w:r>
      <w:proofErr w:type="gramStart"/>
      <w:r w:rsidRPr="00F725B4">
        <w:rPr>
          <w:rFonts w:eastAsia="Calibri" w:cs="Arial"/>
        </w:rPr>
        <w:t>нова</w:t>
      </w:r>
      <w:proofErr w:type="gramEnd"/>
      <w:r w:rsidRPr="00F725B4">
        <w:rPr>
          <w:rFonts w:eastAsia="Calibri" w:cs="Arial"/>
        </w:rPr>
        <w:t xml:space="preserve"> цена</w:t>
      </w:r>
    </w:p>
    <w:p w:rsidR="0056571E" w:rsidRPr="00F725B4" w:rsidRDefault="0056571E" w:rsidP="0056571E">
      <w:pPr>
        <w:pStyle w:val="KDParagraf"/>
        <w:spacing w:before="0"/>
        <w:rPr>
          <w:rFonts w:eastAsia="Calibri" w:cs="Arial"/>
        </w:rPr>
      </w:pPr>
      <w:r w:rsidRPr="00F725B4">
        <w:rPr>
          <w:rFonts w:eastAsia="Calibri" w:cs="Arial"/>
        </w:rPr>
        <w:t>Ц0 - уговорена цена</w:t>
      </w:r>
    </w:p>
    <w:p w:rsidR="0056571E" w:rsidRPr="00F725B4" w:rsidRDefault="0056571E" w:rsidP="0056571E">
      <w:pPr>
        <w:pStyle w:val="KDParagraf"/>
        <w:spacing w:before="0"/>
        <w:rPr>
          <w:rFonts w:eastAsia="Calibri" w:cs="Arial"/>
        </w:rPr>
      </w:pPr>
      <w:r w:rsidRPr="00F725B4">
        <w:rPr>
          <w:rFonts w:eastAsia="Calibri" w:cs="Arial"/>
        </w:rPr>
        <w:t>ЕURТ -средњи курс EUR на дан ДПО (курсна листа НБС)</w:t>
      </w:r>
    </w:p>
    <w:p w:rsidR="0056571E" w:rsidRPr="00F725B4" w:rsidRDefault="0056571E" w:rsidP="00F725B4">
      <w:pPr>
        <w:pStyle w:val="KDParagraf"/>
        <w:spacing w:before="0"/>
        <w:rPr>
          <w:rFonts w:eastAsia="Calibri" w:cs="Arial"/>
        </w:rPr>
      </w:pPr>
      <w:proofErr w:type="gramStart"/>
      <w:r w:rsidRPr="00F725B4">
        <w:rPr>
          <w:rFonts w:eastAsia="Calibri" w:cs="Arial"/>
        </w:rPr>
        <w:t xml:space="preserve">ЕUR0 -средњи курс EUR на дан </w:t>
      </w:r>
      <w:r w:rsidR="00F725B4" w:rsidRPr="00F725B4">
        <w:rPr>
          <w:rFonts w:eastAsia="Calibri" w:cs="Arial"/>
          <w:lang w:val="sr-Cyrl-CS"/>
        </w:rPr>
        <w:t>закључења уговора.</w:t>
      </w:r>
      <w:proofErr w:type="gramEnd"/>
    </w:p>
    <w:p w:rsidR="004F26E6" w:rsidRPr="00F725B4" w:rsidRDefault="00F725B4" w:rsidP="0056571E">
      <w:pPr>
        <w:pStyle w:val="KDParagraf"/>
        <w:spacing w:before="0"/>
        <w:rPr>
          <w:rFonts w:eastAsia="Calibri" w:cs="Arial"/>
        </w:rPr>
      </w:pPr>
      <w:r w:rsidRPr="00F725B4">
        <w:rPr>
          <w:rFonts w:eastAsia="Calibri" w:cs="Arial"/>
        </w:rPr>
        <w:t xml:space="preserve">У случају примене корекције цене понуђач ће издати рачун на основу уговорених јединичних цена увећаних/умањених за корекцију </w:t>
      </w:r>
      <w:proofErr w:type="gramStart"/>
      <w:r w:rsidRPr="00F725B4">
        <w:rPr>
          <w:rFonts w:eastAsia="Calibri" w:cs="Arial"/>
        </w:rPr>
        <w:t>цене ,</w:t>
      </w:r>
      <w:proofErr w:type="gramEnd"/>
      <w:r w:rsidRPr="00F725B4">
        <w:rPr>
          <w:rFonts w:eastAsia="Calibri" w:cs="Arial"/>
        </w:rPr>
        <w:t xml:space="preserve"> а износ  корекције цене ће исказати у прилогу рачуна.</w:t>
      </w:r>
    </w:p>
    <w:p w:rsidR="008D2B23" w:rsidRPr="00F10346" w:rsidRDefault="008D2B23" w:rsidP="008D2B23">
      <w:pPr>
        <w:pStyle w:val="KDParagraf"/>
        <w:spacing w:before="0"/>
        <w:rPr>
          <w:rFonts w:cs="Arial"/>
          <w:lang w:eastAsia="sr-Latn-CS"/>
        </w:rPr>
      </w:pPr>
      <w:proofErr w:type="gramStart"/>
      <w:r w:rsidRPr="00F10346">
        <w:rPr>
          <w:rFonts w:cs="Arial"/>
          <w:lang w:eastAsia="sr-Latn-CS"/>
        </w:rPr>
        <w:lastRenderedPageBreak/>
        <w:t xml:space="preserve">Променом </w:t>
      </w:r>
      <w:r w:rsidR="0054056C" w:rsidRPr="00F10346">
        <w:rPr>
          <w:rFonts w:cs="Arial"/>
          <w:lang w:eastAsia="sr-Latn-CS"/>
        </w:rPr>
        <w:t>уговора</w:t>
      </w:r>
      <w:r w:rsidRPr="00F10346">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roofErr w:type="gramEnd"/>
    </w:p>
    <w:p w:rsidR="009977EB" w:rsidRPr="00A94D54" w:rsidRDefault="00A94D54" w:rsidP="0054056C">
      <w:pPr>
        <w:pStyle w:val="KDParagraf"/>
        <w:spacing w:before="0"/>
        <w:rPr>
          <w:rFonts w:eastAsia="Calibri" w:cs="Arial"/>
          <w:b/>
          <w:lang w:val="sr-Cyrl-RS"/>
        </w:rPr>
      </w:pPr>
      <w:r w:rsidRPr="00A94D54">
        <w:rPr>
          <w:rFonts w:eastAsia="Calibri" w:cs="Arial"/>
          <w:b/>
          <w:lang w:val="sr-Cyrl-RS"/>
        </w:rPr>
        <w:t>Уколико је понуду поднео страни понуђач, понуђена цена је фиксна у ЕУР за цео уговорени период и не подлеже никаквој промени.</w:t>
      </w:r>
    </w:p>
    <w:p w:rsidR="00F725B4" w:rsidRPr="00F725B4" w:rsidRDefault="00F725B4" w:rsidP="0054056C">
      <w:pPr>
        <w:pStyle w:val="KDParagraf"/>
        <w:spacing w:before="0"/>
        <w:rPr>
          <w:rFonts w:eastAsia="Calibri" w:cs="Arial"/>
          <w:color w:val="00B0F0"/>
          <w:lang w:val="sr-Cyrl-RS"/>
        </w:rPr>
      </w:pPr>
    </w:p>
    <w:p w:rsidR="006C6FDF" w:rsidRPr="00F10346" w:rsidRDefault="006C6FDF" w:rsidP="006C6FDF">
      <w:pPr>
        <w:pStyle w:val="Heading10"/>
        <w:numPr>
          <w:ilvl w:val="1"/>
          <w:numId w:val="28"/>
        </w:numPr>
        <w:rPr>
          <w:rFonts w:cs="Arial"/>
          <w:lang w:val="en-US"/>
        </w:rPr>
      </w:pPr>
      <w:bookmarkStart w:id="233" w:name="_Toc441651588"/>
      <w:bookmarkStart w:id="234" w:name="_Toc442559899"/>
      <w:r w:rsidRPr="00F10346">
        <w:rPr>
          <w:rFonts w:cs="Arial"/>
          <w:lang w:val="en-US"/>
        </w:rPr>
        <w:t xml:space="preserve"> Рок испоруке добара</w:t>
      </w:r>
    </w:p>
    <w:p w:rsidR="00F725B4" w:rsidRPr="00464040" w:rsidRDefault="00F725B4" w:rsidP="00F725B4">
      <w:pPr>
        <w:autoSpaceDE w:val="0"/>
        <w:autoSpaceDN w:val="0"/>
        <w:adjustRightInd w:val="0"/>
        <w:spacing w:before="0"/>
        <w:rPr>
          <w:rFonts w:cs="Arial"/>
        </w:rPr>
      </w:pPr>
      <w:r w:rsidRPr="00464040">
        <w:rPr>
          <w:rFonts w:cs="Arial"/>
        </w:rPr>
        <w:t xml:space="preserve">Изабрани понуђач је обавезан да испоруку добара изврши у </w:t>
      </w:r>
      <w:proofErr w:type="gramStart"/>
      <w:r w:rsidRPr="00464040">
        <w:rPr>
          <w:rFonts w:cs="Arial"/>
        </w:rPr>
        <w:t>следећим  роковима</w:t>
      </w:r>
      <w:proofErr w:type="gramEnd"/>
      <w:r w:rsidRPr="00464040">
        <w:rPr>
          <w:rFonts w:cs="Arial"/>
        </w:rPr>
        <w:t>:</w:t>
      </w:r>
    </w:p>
    <w:p w:rsidR="00F725B4" w:rsidRPr="00464040" w:rsidRDefault="00F725B4" w:rsidP="00F725B4">
      <w:pPr>
        <w:autoSpaceDE w:val="0"/>
        <w:autoSpaceDN w:val="0"/>
        <w:adjustRightInd w:val="0"/>
        <w:spacing w:before="0"/>
        <w:rPr>
          <w:rFonts w:cs="Arial"/>
        </w:rPr>
      </w:pPr>
      <w:r w:rsidRPr="00464040">
        <w:rPr>
          <w:rFonts w:cs="Arial"/>
        </w:rPr>
        <w:t xml:space="preserve">-ставке </w:t>
      </w:r>
      <w:proofErr w:type="gramStart"/>
      <w:r w:rsidRPr="00464040">
        <w:rPr>
          <w:rFonts w:cs="Arial"/>
        </w:rPr>
        <w:t>од  1</w:t>
      </w:r>
      <w:proofErr w:type="gramEnd"/>
      <w:r w:rsidRPr="00464040">
        <w:rPr>
          <w:rFonts w:cs="Arial"/>
        </w:rPr>
        <w:t xml:space="preserve"> до 7 из обрасца Структура цене у року који не  може бити   дужи од 60 календарских дана од дана закључења Уговора.</w:t>
      </w:r>
    </w:p>
    <w:p w:rsidR="00F725B4" w:rsidRPr="00464040" w:rsidRDefault="00F725B4" w:rsidP="00F725B4">
      <w:pPr>
        <w:autoSpaceDE w:val="0"/>
        <w:autoSpaceDN w:val="0"/>
        <w:adjustRightInd w:val="0"/>
        <w:spacing w:before="0"/>
        <w:rPr>
          <w:rFonts w:cs="Arial"/>
        </w:rPr>
      </w:pPr>
      <w:r w:rsidRPr="00464040">
        <w:rPr>
          <w:rFonts w:cs="Arial"/>
        </w:rPr>
        <w:t xml:space="preserve">-ставке од 8 до 11 из обрасца Структура цене у року који </w:t>
      </w:r>
      <w:proofErr w:type="gramStart"/>
      <w:r w:rsidRPr="00464040">
        <w:rPr>
          <w:rFonts w:cs="Arial"/>
        </w:rPr>
        <w:t>не  може</w:t>
      </w:r>
      <w:proofErr w:type="gramEnd"/>
      <w:r w:rsidRPr="00464040">
        <w:rPr>
          <w:rFonts w:cs="Arial"/>
        </w:rPr>
        <w:t xml:space="preserve"> бити   дужи од 45 календарских дана од дана закључења Уговора.</w:t>
      </w:r>
    </w:p>
    <w:p w:rsidR="00F725B4" w:rsidRPr="00464040" w:rsidRDefault="00F725B4" w:rsidP="00F725B4">
      <w:pPr>
        <w:autoSpaceDE w:val="0"/>
        <w:autoSpaceDN w:val="0"/>
        <w:adjustRightInd w:val="0"/>
        <w:spacing w:before="0"/>
        <w:rPr>
          <w:rFonts w:cs="Arial"/>
        </w:rPr>
      </w:pPr>
      <w:proofErr w:type="gramStart"/>
      <w:r w:rsidRPr="00464040">
        <w:rPr>
          <w:rFonts w:cs="Arial"/>
        </w:rPr>
        <w:t>-ставка бр.</w:t>
      </w:r>
      <w:proofErr w:type="gramEnd"/>
      <w:r w:rsidRPr="00464040">
        <w:rPr>
          <w:rFonts w:cs="Arial"/>
        </w:rPr>
        <w:t xml:space="preserve"> 12 из обрасца Структура цене у року који </w:t>
      </w:r>
      <w:proofErr w:type="gramStart"/>
      <w:r w:rsidRPr="00464040">
        <w:rPr>
          <w:rFonts w:cs="Arial"/>
        </w:rPr>
        <w:t>не  може</w:t>
      </w:r>
      <w:proofErr w:type="gramEnd"/>
      <w:r w:rsidRPr="00464040">
        <w:rPr>
          <w:rFonts w:cs="Arial"/>
        </w:rPr>
        <w:t xml:space="preserve"> бити   дужи од 45 календарских дана од дана закључења Уговора.</w:t>
      </w:r>
    </w:p>
    <w:p w:rsidR="009B3371" w:rsidRPr="00F725B4" w:rsidRDefault="00F725B4" w:rsidP="00F725B4">
      <w:pPr>
        <w:pStyle w:val="ListParagraph"/>
        <w:autoSpaceDE w:val="0"/>
        <w:autoSpaceDN w:val="0"/>
        <w:adjustRightInd w:val="0"/>
        <w:spacing w:before="0" w:after="0" w:line="240" w:lineRule="auto"/>
        <w:ind w:left="0"/>
        <w:contextualSpacing w:val="0"/>
        <w:rPr>
          <w:rFonts w:ascii="Arial" w:hAnsi="Arial" w:cs="Arial"/>
        </w:rPr>
      </w:pPr>
      <w:r w:rsidRPr="00464040">
        <w:rPr>
          <w:rFonts w:ascii="Arial" w:hAnsi="Arial" w:cs="Arial"/>
        </w:rPr>
        <w:t xml:space="preserve">-ставке 13 и 14 из обрасца Структура цене у року који </w:t>
      </w:r>
      <w:proofErr w:type="gramStart"/>
      <w:r w:rsidRPr="00464040">
        <w:rPr>
          <w:rFonts w:ascii="Arial" w:hAnsi="Arial" w:cs="Arial"/>
        </w:rPr>
        <w:t>не  може</w:t>
      </w:r>
      <w:proofErr w:type="gramEnd"/>
      <w:r w:rsidRPr="00464040">
        <w:rPr>
          <w:rFonts w:ascii="Arial" w:hAnsi="Arial" w:cs="Arial"/>
        </w:rPr>
        <w:t xml:space="preserve"> бити   дужи од 30 календарских дана од дана закључења Уговора</w:t>
      </w:r>
    </w:p>
    <w:p w:rsidR="006C6FDF" w:rsidRPr="00464040" w:rsidRDefault="003662D4" w:rsidP="006C6FDF">
      <w:pPr>
        <w:pStyle w:val="Heading10"/>
        <w:numPr>
          <w:ilvl w:val="1"/>
          <w:numId w:val="28"/>
        </w:numPr>
        <w:rPr>
          <w:rFonts w:cs="Arial"/>
          <w:lang w:val="en-US"/>
        </w:rPr>
      </w:pPr>
      <w:r w:rsidRPr="00464040">
        <w:rPr>
          <w:rFonts w:cs="Arial"/>
          <w:lang w:val="en-US"/>
        </w:rPr>
        <w:t>Гарантни рок</w:t>
      </w:r>
    </w:p>
    <w:p w:rsidR="003662D4" w:rsidRPr="00464040" w:rsidRDefault="003662D4" w:rsidP="003662D4">
      <w:pPr>
        <w:spacing w:before="0"/>
        <w:rPr>
          <w:rFonts w:cs="Arial"/>
          <w:lang w:eastAsia="zh-CN"/>
        </w:rPr>
      </w:pPr>
      <w:r w:rsidRPr="00464040">
        <w:rPr>
          <w:rFonts w:cs="Arial"/>
          <w:lang w:val="sr-Cyrl-RS" w:eastAsia="zh-CN"/>
        </w:rPr>
        <w:t xml:space="preserve">Гарантни рок </w:t>
      </w:r>
      <w:r w:rsidRPr="00464040">
        <w:rPr>
          <w:rFonts w:cs="Arial"/>
          <w:lang w:eastAsia="zh-CN"/>
        </w:rPr>
        <w:t>не може бити краћи од:</w:t>
      </w:r>
    </w:p>
    <w:p w:rsidR="006C6FDF" w:rsidRPr="003662D4" w:rsidRDefault="003662D4" w:rsidP="003662D4">
      <w:pPr>
        <w:spacing w:before="0"/>
        <w:rPr>
          <w:rFonts w:cs="Arial"/>
          <w:lang w:eastAsia="zh-CN"/>
        </w:rPr>
      </w:pPr>
      <w:r w:rsidRPr="00464040">
        <w:rPr>
          <w:rFonts w:cs="Arial"/>
          <w:lang w:eastAsia="zh-CN"/>
        </w:rPr>
        <w:t>-12 месеци за све ставке из обрасца Структура цене</w:t>
      </w:r>
      <w:r w:rsidRPr="00464040">
        <w:rPr>
          <w:rFonts w:cs="Arial"/>
          <w:lang w:val="sr-Cyrl-CS" w:eastAsia="zh-CN"/>
        </w:rPr>
        <w:t xml:space="preserve"> </w:t>
      </w:r>
      <w:r w:rsidR="006C6FDF" w:rsidRPr="00464040">
        <w:rPr>
          <w:rFonts w:cs="Arial"/>
          <w:lang w:val="sr-Cyrl-CS" w:eastAsia="zh-CN"/>
        </w:rPr>
        <w:t xml:space="preserve">Изабрани </w:t>
      </w:r>
      <w:r w:rsidR="006C6FDF" w:rsidRPr="00464040">
        <w:rPr>
          <w:rFonts w:cs="Arial"/>
          <w:lang w:eastAsia="zh-CN"/>
        </w:rPr>
        <w:t>Понуђач је дужан да о свом трошку отклони све евентуалне недостатке у току трајања гарантног рока.</w:t>
      </w:r>
      <w:r w:rsidR="006C6FDF" w:rsidRPr="003662D4">
        <w:rPr>
          <w:rFonts w:cs="Arial"/>
          <w:lang w:eastAsia="zh-CN"/>
        </w:rPr>
        <w:t xml:space="preserve">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3"/>
      <w:bookmarkEnd w:id="234"/>
    </w:p>
    <w:p w:rsidR="003508B5" w:rsidRPr="00C13410" w:rsidRDefault="003508B5" w:rsidP="003508B5">
      <w:pPr>
        <w:pStyle w:val="KDParagraf"/>
        <w:spacing w:before="0"/>
        <w:rPr>
          <w:rFonts w:eastAsia="Calibri" w:cs="Arial"/>
        </w:rPr>
      </w:pPr>
      <w:r w:rsidRPr="00C13410">
        <w:rPr>
          <w:rFonts w:eastAsia="Calibri" w:cs="Arial"/>
        </w:rPr>
        <w:t>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w:t>
      </w:r>
      <w:r w:rsidR="00F725B4" w:rsidRPr="00C13410">
        <w:rPr>
          <w:rFonts w:eastAsia="Calibri" w:cs="Arial"/>
          <w:lang w:val="sr-Cyrl-RS"/>
        </w:rPr>
        <w:t xml:space="preserve"> или отпремнице</w:t>
      </w:r>
      <w:r w:rsidRPr="00C13410">
        <w:rPr>
          <w:rFonts w:eastAsia="Calibri" w:cs="Arial"/>
        </w:rPr>
        <w:t xml:space="preserve">, у року </w:t>
      </w:r>
      <w:r w:rsidR="008F18BC" w:rsidRPr="00C13410">
        <w:rPr>
          <w:rFonts w:eastAsia="Calibri" w:cs="Arial"/>
        </w:rPr>
        <w:t xml:space="preserve">до 45 дана </w:t>
      </w:r>
      <w:r w:rsidRPr="00C13410">
        <w:rPr>
          <w:rFonts w:eastAsia="Calibri" w:cs="Arial"/>
        </w:rPr>
        <w:t xml:space="preserve">од дана пријема исправног рачуна.  </w:t>
      </w:r>
    </w:p>
    <w:p w:rsidR="00821916" w:rsidRPr="00F10346" w:rsidRDefault="00821916" w:rsidP="005A3029">
      <w:pPr>
        <w:pStyle w:val="KDParagraf"/>
        <w:spacing w:before="0"/>
        <w:rPr>
          <w:rFonts w:eastAsia="Calibri" w:cs="Arial"/>
          <w:color w:val="00B0F0"/>
          <w:lang w:val="sr-Cyrl-CS"/>
        </w:rPr>
      </w:pPr>
    </w:p>
    <w:p w:rsidR="00F725B4" w:rsidRPr="00F725B4" w:rsidRDefault="00F725B4" w:rsidP="00F725B4">
      <w:pPr>
        <w:autoSpaceDE w:val="0"/>
        <w:autoSpaceDN w:val="0"/>
        <w:adjustRightInd w:val="0"/>
        <w:spacing w:before="0"/>
        <w:ind w:right="-426"/>
        <w:rPr>
          <w:rFonts w:cs="Arial"/>
        </w:rPr>
      </w:pPr>
      <w:r w:rsidRPr="00F725B4">
        <w:rPr>
          <w:rFonts w:cs="Arial"/>
        </w:rPr>
        <w:t xml:space="preserve">Рачун мора да гласи на: Јавно предузеће „Електропривреда Србије“ Београд, огранак ТЕНТ Београд-Обреновац, Богољуба Урошевића 44, ПИБ (103920327)  и мора   бити достављен на адресу Наручиоца: Јавно предузеће „Електропривреда Србије“ Београд, огранак ТЕНТ, 11500 Обреновац, Богољуба Урошевића Црног 44, са обавезним прилозима и то: отпремница (или Записник о изваршеној испоруци)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w:t>
      </w:r>
    </w:p>
    <w:p w:rsidR="00F725B4" w:rsidRPr="00F725B4" w:rsidRDefault="00F725B4" w:rsidP="00F725B4">
      <w:pPr>
        <w:autoSpaceDE w:val="0"/>
        <w:autoSpaceDN w:val="0"/>
        <w:adjustRightInd w:val="0"/>
        <w:spacing w:before="0"/>
        <w:ind w:right="-426"/>
        <w:rPr>
          <w:rFonts w:cs="Arial"/>
        </w:rPr>
      </w:pPr>
    </w:p>
    <w:p w:rsidR="00F725B4" w:rsidRPr="00F725B4" w:rsidRDefault="00F725B4" w:rsidP="00F725B4">
      <w:pPr>
        <w:autoSpaceDE w:val="0"/>
        <w:autoSpaceDN w:val="0"/>
        <w:adjustRightInd w:val="0"/>
        <w:spacing w:before="0"/>
        <w:ind w:right="-426"/>
        <w:rPr>
          <w:rFonts w:cs="Arial"/>
        </w:rPr>
      </w:pPr>
      <w:proofErr w:type="gramStart"/>
      <w:r w:rsidRPr="00F725B4">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725B4">
        <w:rPr>
          <w:rFonts w:cs="Arial"/>
        </w:rPr>
        <w:t xml:space="preserve"> </w:t>
      </w:r>
      <w:proofErr w:type="gramStart"/>
      <w:r w:rsidRPr="00F725B4">
        <w:rPr>
          <w:rFonts w:cs="Arial"/>
        </w:rPr>
        <w:t>Рачуни који не одговарају наведеним тачним називима, сматраће се неисправним.</w:t>
      </w:r>
      <w:proofErr w:type="gramEnd"/>
      <w:r w:rsidRPr="00F725B4">
        <w:rPr>
          <w:rFonts w:cs="Arial"/>
        </w:rPr>
        <w:t xml:space="preserve"> </w:t>
      </w:r>
      <w:proofErr w:type="gramStart"/>
      <w:r w:rsidRPr="00F725B4">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F10346" w:rsidRDefault="00F725B4" w:rsidP="00F725B4">
      <w:pPr>
        <w:autoSpaceDE w:val="0"/>
        <w:autoSpaceDN w:val="0"/>
        <w:adjustRightInd w:val="0"/>
        <w:spacing w:before="0"/>
        <w:ind w:right="-426"/>
        <w:rPr>
          <w:rFonts w:eastAsia="Calibri" w:cs="Arial"/>
        </w:rPr>
      </w:pPr>
      <w:r w:rsidRPr="00F725B4">
        <w:rPr>
          <w:rFonts w:cs="Arial"/>
        </w:rPr>
        <w:t xml:space="preserve">У случају примене корекције цене понуђач ће издати рачун на основу уговорених јединичних цена, увећаних/умањених за корекцију </w:t>
      </w:r>
      <w:proofErr w:type="gramStart"/>
      <w:r w:rsidRPr="00F725B4">
        <w:rPr>
          <w:rFonts w:cs="Arial"/>
        </w:rPr>
        <w:t>цене  а</w:t>
      </w:r>
      <w:proofErr w:type="gramEnd"/>
      <w:r w:rsidRPr="00F725B4">
        <w:rPr>
          <w:rFonts w:cs="Arial"/>
        </w:rPr>
        <w:t xml:space="preserve"> износ  корекције цене ће исказати у прилогу рачуна.</w:t>
      </w:r>
    </w:p>
    <w:p w:rsidR="008D2B23" w:rsidRPr="00F10346" w:rsidRDefault="008D2B23" w:rsidP="006C6FDF">
      <w:pPr>
        <w:pStyle w:val="KDPodnaslov2"/>
        <w:numPr>
          <w:ilvl w:val="1"/>
          <w:numId w:val="33"/>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8D2B23" w:rsidRPr="00F10346" w:rsidRDefault="008D2B23" w:rsidP="008D2B23">
      <w:pPr>
        <w:spacing w:before="0"/>
        <w:rPr>
          <w:rFonts w:cs="Arial"/>
          <w:lang w:val="ru-RU"/>
        </w:rPr>
      </w:pPr>
      <w:r w:rsidRPr="00C13410">
        <w:rPr>
          <w:rFonts w:cs="Arial"/>
          <w:lang w:val="ru-RU"/>
        </w:rPr>
        <w:t xml:space="preserve">Понуда мора да важи најмање </w:t>
      </w:r>
      <w:r w:rsidR="00C13410" w:rsidRPr="00C13410">
        <w:rPr>
          <w:rFonts w:cs="Arial"/>
          <w:lang w:val="sr-Cyrl-RS"/>
        </w:rPr>
        <w:t>60</w:t>
      </w:r>
      <w:r w:rsidRPr="00C13410">
        <w:rPr>
          <w:rFonts w:cs="Arial"/>
          <w:lang w:val="ru-RU"/>
        </w:rPr>
        <w:t xml:space="preserve"> (словима:</w:t>
      </w:r>
      <w:r w:rsidR="00C13410" w:rsidRPr="00C13410">
        <w:rPr>
          <w:rFonts w:cs="Arial"/>
          <w:lang w:val="sr-Cyrl-RS"/>
        </w:rPr>
        <w:t xml:space="preserve">шездесет ) </w:t>
      </w:r>
      <w:r w:rsidRPr="00C13410">
        <w:rPr>
          <w:rFonts w:cs="Arial"/>
          <w:lang w:val="ru-RU"/>
        </w:rPr>
        <w:t>дана од</w:t>
      </w:r>
      <w:r w:rsidRPr="00F10346">
        <w:rPr>
          <w:rFonts w:cs="Arial"/>
          <w:lang w:val="ru-RU"/>
        </w:rPr>
        <w:t xml:space="preserve">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C13410" w:rsidRDefault="008D2B23" w:rsidP="006C6FDF">
      <w:pPr>
        <w:pStyle w:val="KDPodnaslov2"/>
        <w:numPr>
          <w:ilvl w:val="1"/>
          <w:numId w:val="33"/>
        </w:numPr>
        <w:spacing w:before="0"/>
        <w:jc w:val="both"/>
        <w:rPr>
          <w:rFonts w:cs="Arial"/>
        </w:rPr>
      </w:pPr>
      <w:bookmarkStart w:id="237" w:name="_Toc441651593"/>
      <w:bookmarkStart w:id="238" w:name="_Toc442559904"/>
      <w:r w:rsidRPr="00C13410">
        <w:rPr>
          <w:rFonts w:cs="Arial"/>
        </w:rPr>
        <w:t>Средства финансијског обезбеђења</w:t>
      </w:r>
      <w:bookmarkEnd w:id="237"/>
      <w:bookmarkEnd w:id="238"/>
    </w:p>
    <w:p w:rsidR="00541E19" w:rsidRPr="00C13410" w:rsidRDefault="00541E19" w:rsidP="00541E19">
      <w:pPr>
        <w:rPr>
          <w:rFonts w:eastAsia="TimesNewRomanPSMT" w:cs="Arial"/>
          <w:bCs/>
          <w:iCs/>
        </w:rPr>
      </w:pPr>
      <w:proofErr w:type="gramStart"/>
      <w:r w:rsidRPr="00C1341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C13410" w:rsidRDefault="001A72BF" w:rsidP="00541E19">
      <w:pPr>
        <w:rPr>
          <w:rFonts w:eastAsia="TimesNewRomanPSMT" w:cs="Arial"/>
          <w:bCs/>
          <w:iCs/>
        </w:rPr>
      </w:pPr>
      <w:proofErr w:type="gramStart"/>
      <w:r w:rsidRPr="00C13410">
        <w:rPr>
          <w:rFonts w:eastAsia="TimesNewRomanPSMT" w:cs="Arial"/>
          <w:bCs/>
          <w:iCs/>
        </w:rPr>
        <w:lastRenderedPageBreak/>
        <w:t>Члан групе понуђача може бити налогодавац средства финансијског обезбеђења.</w:t>
      </w:r>
      <w:proofErr w:type="gramEnd"/>
    </w:p>
    <w:p w:rsidR="00541E19" w:rsidRPr="00C13410" w:rsidRDefault="001A72BF" w:rsidP="00541E19">
      <w:pPr>
        <w:rPr>
          <w:rFonts w:eastAsia="TimesNewRomanPSMT" w:cs="Arial"/>
          <w:bCs/>
          <w:iCs/>
        </w:rPr>
      </w:pPr>
      <w:proofErr w:type="gramStart"/>
      <w:r w:rsidRPr="00C13410">
        <w:rPr>
          <w:rFonts w:eastAsia="TimesNewRomanPSMT" w:cs="Arial"/>
          <w:bCs/>
          <w:iCs/>
        </w:rPr>
        <w:t>Средства финансијског обезбеђења морају да буду у валути у којој је и понуда.</w:t>
      </w:r>
      <w:proofErr w:type="gramEnd"/>
    </w:p>
    <w:p w:rsidR="00541E19" w:rsidRPr="00C13410" w:rsidRDefault="008F18BC" w:rsidP="00541E19">
      <w:pPr>
        <w:rPr>
          <w:rFonts w:eastAsia="TimesNewRomanPSMT" w:cs="Arial"/>
          <w:bCs/>
          <w:iCs/>
        </w:rPr>
      </w:pPr>
      <w:r w:rsidRPr="00C13410">
        <w:rPr>
          <w:rFonts w:eastAsia="TimesNewRomanPSMT" w:cs="Arial"/>
          <w:bCs/>
          <w:iCs/>
        </w:rPr>
        <w:t>Ако се за време трајања у</w:t>
      </w:r>
      <w:r w:rsidR="00541E19" w:rsidRPr="00C13410">
        <w:rPr>
          <w:rFonts w:eastAsia="TimesNewRomanPSMT" w:cs="Arial"/>
          <w:bCs/>
          <w:iCs/>
        </w:rPr>
        <w:t xml:space="preserve">говора промене рокови за извршење уговорне обавезе, </w:t>
      </w:r>
      <w:proofErr w:type="gramStart"/>
      <w:r w:rsidR="00541E19" w:rsidRPr="00C13410">
        <w:rPr>
          <w:rFonts w:eastAsia="TimesNewRomanPSMT" w:cs="Arial"/>
          <w:bCs/>
          <w:iCs/>
        </w:rPr>
        <w:t>важност  СФО</w:t>
      </w:r>
      <w:proofErr w:type="gramEnd"/>
      <w:r w:rsidR="00541E19" w:rsidRPr="00C13410">
        <w:rPr>
          <w:rFonts w:eastAsia="TimesNewRomanPSMT" w:cs="Arial"/>
          <w:bCs/>
          <w:iCs/>
        </w:rPr>
        <w:t xml:space="preserve"> мора се продужити. </w:t>
      </w:r>
    </w:p>
    <w:p w:rsidR="00541E19" w:rsidRPr="00F10346" w:rsidRDefault="00541E19" w:rsidP="008D2B23">
      <w:pPr>
        <w:pStyle w:val="KDParagraf"/>
        <w:spacing w:before="0"/>
        <w:rPr>
          <w:rFonts w:cs="Arial"/>
          <w:color w:val="00B0F0"/>
        </w:rPr>
      </w:pPr>
    </w:p>
    <w:p w:rsidR="00634C74" w:rsidRPr="00C13410" w:rsidRDefault="00343A18" w:rsidP="00634C74">
      <w:pPr>
        <w:jc w:val="center"/>
        <w:rPr>
          <w:rFonts w:cs="Arial"/>
          <w:b/>
        </w:rPr>
      </w:pPr>
      <w:r w:rsidRPr="00C13410">
        <w:rPr>
          <w:rFonts w:cs="Arial"/>
          <w:b/>
        </w:rPr>
        <w:t>6</w:t>
      </w:r>
      <w:r w:rsidR="00210FF3" w:rsidRPr="00C13410">
        <w:rPr>
          <w:rFonts w:cs="Arial"/>
          <w:b/>
        </w:rPr>
        <w:t>.1</w:t>
      </w:r>
      <w:r w:rsidR="006C6FDF" w:rsidRPr="00C13410">
        <w:rPr>
          <w:rFonts w:cs="Arial"/>
          <w:b/>
        </w:rPr>
        <w:t>7</w:t>
      </w:r>
      <w:r w:rsidR="00210FF3" w:rsidRPr="00C13410">
        <w:rPr>
          <w:rFonts w:cs="Arial"/>
          <w:b/>
        </w:rPr>
        <w:t>.1.</w:t>
      </w:r>
      <w:r w:rsidR="00634C74" w:rsidRPr="00C13410">
        <w:rPr>
          <w:rFonts w:cs="Arial"/>
          <w:b/>
        </w:rPr>
        <w:t xml:space="preserve"> Средство обезбеђења за озбиљност понуде</w:t>
      </w:r>
    </w:p>
    <w:p w:rsidR="00634C74" w:rsidRPr="00C13410" w:rsidRDefault="00634C74" w:rsidP="00634C74">
      <w:pPr>
        <w:rPr>
          <w:rFonts w:cs="Arial"/>
        </w:rPr>
      </w:pPr>
      <w:proofErr w:type="gramStart"/>
      <w:r w:rsidRPr="00C13410">
        <w:rPr>
          <w:rFonts w:cs="Arial"/>
        </w:rPr>
        <w:t xml:space="preserve">Рок важења средства обезбеђења за озбиљност понуде мора да буде минимум </w:t>
      </w:r>
      <w:r w:rsidR="00D16608" w:rsidRPr="00C13410">
        <w:rPr>
          <w:rFonts w:cs="Arial"/>
        </w:rPr>
        <w:t xml:space="preserve">30 </w:t>
      </w:r>
      <w:r w:rsidRPr="00C13410">
        <w:rPr>
          <w:rFonts w:cs="Arial"/>
        </w:rPr>
        <w:t xml:space="preserve">календарских дана дужи од рока важења понуде (опција </w:t>
      </w:r>
      <w:r w:rsidR="00B00642" w:rsidRPr="00C13410">
        <w:rPr>
          <w:rFonts w:cs="Arial"/>
        </w:rPr>
        <w:t>понуде</w:t>
      </w:r>
      <w:r w:rsidRPr="00C13410">
        <w:rPr>
          <w:rFonts w:cs="Arial"/>
        </w:rPr>
        <w:t>).</w:t>
      </w:r>
      <w:proofErr w:type="gramEnd"/>
    </w:p>
    <w:p w:rsidR="00634C74" w:rsidRPr="00C13410" w:rsidRDefault="00634C74" w:rsidP="00634C74">
      <w:pPr>
        <w:rPr>
          <w:rFonts w:cs="Arial"/>
        </w:rPr>
      </w:pPr>
      <w:proofErr w:type="gramStart"/>
      <w:r w:rsidRPr="00C13410">
        <w:rPr>
          <w:rFonts w:cs="Arial"/>
        </w:rPr>
        <w:t xml:space="preserve">Износ средства обезбеђења за озбиљност понуде је </w:t>
      </w:r>
      <w:r w:rsidR="00C13410" w:rsidRPr="00C13410">
        <w:rPr>
          <w:rFonts w:cs="Arial"/>
          <w:lang w:val="sr-Cyrl-RS"/>
        </w:rPr>
        <w:t>2</w:t>
      </w:r>
      <w:r w:rsidR="00B00642" w:rsidRPr="00C13410">
        <w:rPr>
          <w:rFonts w:cs="Arial"/>
        </w:rPr>
        <w:t>%</w:t>
      </w:r>
      <w:r w:rsidR="00B31E17" w:rsidRPr="00C13410">
        <w:rPr>
          <w:rFonts w:cs="Arial"/>
        </w:rPr>
        <w:t xml:space="preserve"> </w:t>
      </w:r>
      <w:r w:rsidRPr="00C13410">
        <w:rPr>
          <w:rFonts w:cs="Arial"/>
        </w:rPr>
        <w:t>вредности понуде без ПДВ.</w:t>
      </w:r>
      <w:proofErr w:type="gramEnd"/>
    </w:p>
    <w:p w:rsidR="00634C74" w:rsidRPr="00C13410" w:rsidRDefault="00634C74" w:rsidP="00634C74">
      <w:pPr>
        <w:rPr>
          <w:rFonts w:cs="Arial"/>
        </w:rPr>
      </w:pPr>
      <w:r w:rsidRPr="00C13410">
        <w:rPr>
          <w:rFonts w:cs="Arial"/>
        </w:rPr>
        <w:t>Основи за наплату средства обезбеђења за озбиљност понуде су:</w:t>
      </w:r>
    </w:p>
    <w:p w:rsidR="00634C74" w:rsidRPr="00C13410" w:rsidRDefault="00634C74" w:rsidP="00634C74">
      <w:pPr>
        <w:rPr>
          <w:rFonts w:cs="Arial"/>
        </w:rPr>
      </w:pPr>
      <w:r w:rsidRPr="00C13410">
        <w:rPr>
          <w:rFonts w:cs="Arial"/>
        </w:rPr>
        <w:t xml:space="preserve">- </w:t>
      </w:r>
      <w:proofErr w:type="gramStart"/>
      <w:r w:rsidRPr="00C13410">
        <w:rPr>
          <w:rFonts w:cs="Arial"/>
        </w:rPr>
        <w:t>уколико</w:t>
      </w:r>
      <w:proofErr w:type="gramEnd"/>
      <w:r w:rsidRPr="00C13410">
        <w:rPr>
          <w:rFonts w:cs="Arial"/>
        </w:rPr>
        <w:t xml:space="preserve"> понуђач након истека рока за подношење понуда повуче, опозове или измени своју понуду;</w:t>
      </w:r>
    </w:p>
    <w:p w:rsidR="00634C74" w:rsidRPr="00C13410" w:rsidRDefault="00634C74" w:rsidP="00634C74">
      <w:pPr>
        <w:rPr>
          <w:rFonts w:cs="Arial"/>
        </w:rPr>
      </w:pPr>
      <w:r w:rsidRPr="00C13410">
        <w:rPr>
          <w:rFonts w:cs="Arial"/>
        </w:rPr>
        <w:t xml:space="preserve">- </w:t>
      </w:r>
      <w:proofErr w:type="gramStart"/>
      <w:r w:rsidRPr="00C13410">
        <w:rPr>
          <w:rFonts w:cs="Arial"/>
        </w:rPr>
        <w:t>уколико</w:t>
      </w:r>
      <w:proofErr w:type="gramEnd"/>
      <w:r w:rsidRPr="00C13410">
        <w:rPr>
          <w:rFonts w:cs="Arial"/>
        </w:rPr>
        <w:t xml:space="preserve"> понуђач коме је додељен уговор благовремено не потпише уговор о јавној набавци;</w:t>
      </w:r>
    </w:p>
    <w:p w:rsidR="00634C74" w:rsidRPr="00C13410" w:rsidRDefault="00634C74" w:rsidP="00634C74">
      <w:pPr>
        <w:rPr>
          <w:rFonts w:cs="Arial"/>
        </w:rPr>
      </w:pPr>
      <w:r w:rsidRPr="00C13410">
        <w:rPr>
          <w:rFonts w:cs="Arial"/>
        </w:rPr>
        <w:t xml:space="preserve">- </w:t>
      </w:r>
      <w:proofErr w:type="gramStart"/>
      <w:r w:rsidRPr="00C13410">
        <w:rPr>
          <w:rFonts w:cs="Arial"/>
        </w:rPr>
        <w:t>уколико</w:t>
      </w:r>
      <w:proofErr w:type="gramEnd"/>
      <w:r w:rsidRPr="00C13410">
        <w:rPr>
          <w:rFonts w:cs="Arial"/>
        </w:rPr>
        <w:t xml:space="preserve">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634C74" w:rsidRPr="00C13410" w:rsidRDefault="00B00642" w:rsidP="00634C74">
      <w:pPr>
        <w:rPr>
          <w:rFonts w:cs="Arial"/>
        </w:rPr>
      </w:pPr>
      <w:r w:rsidRPr="00C13410">
        <w:rPr>
          <w:rFonts w:cs="Arial"/>
        </w:rPr>
        <w:t xml:space="preserve">Као средство обезбеђења за озбиљност понуде </w:t>
      </w:r>
      <w:r w:rsidR="00C13410" w:rsidRPr="00C13410">
        <w:rPr>
          <w:rFonts w:cs="Arial"/>
          <w:lang w:val="sr-Cyrl-RS"/>
        </w:rPr>
        <w:t xml:space="preserve">за </w:t>
      </w:r>
      <w:proofErr w:type="gramStart"/>
      <w:r w:rsidR="00C13410" w:rsidRPr="00C13410">
        <w:rPr>
          <w:rFonts w:cs="Arial"/>
          <w:lang w:val="sr-Cyrl-RS"/>
        </w:rPr>
        <w:t xml:space="preserve">предметну </w:t>
      </w:r>
      <w:r w:rsidR="00C13410" w:rsidRPr="00C13410">
        <w:rPr>
          <w:rFonts w:cs="Arial"/>
        </w:rPr>
        <w:t xml:space="preserve"> јавн</w:t>
      </w:r>
      <w:r w:rsidR="00C13410" w:rsidRPr="00C13410">
        <w:rPr>
          <w:rFonts w:cs="Arial"/>
          <w:lang w:val="sr-Cyrl-RS"/>
        </w:rPr>
        <w:t>у</w:t>
      </w:r>
      <w:proofErr w:type="gramEnd"/>
      <w:r w:rsidR="00C13410" w:rsidRPr="00C13410">
        <w:rPr>
          <w:rFonts w:cs="Arial"/>
          <w:lang w:val="sr-Cyrl-RS"/>
        </w:rPr>
        <w:t xml:space="preserve"> </w:t>
      </w:r>
      <w:r w:rsidRPr="00C13410">
        <w:rPr>
          <w:rFonts w:cs="Arial"/>
        </w:rPr>
        <w:t xml:space="preserve"> набавк</w:t>
      </w:r>
      <w:r w:rsidR="00C13410" w:rsidRPr="00C13410">
        <w:rPr>
          <w:rFonts w:cs="Arial"/>
          <w:lang w:val="sr-Cyrl-RS"/>
        </w:rPr>
        <w:t>у</w:t>
      </w:r>
      <w:r w:rsidRPr="00C13410">
        <w:rPr>
          <w:rFonts w:cs="Arial"/>
        </w:rPr>
        <w:t xml:space="preserve"> одређује се Бланко (сопствена) соло меница</w:t>
      </w:r>
      <w:r w:rsidR="00541E19" w:rsidRPr="00C13410">
        <w:rPr>
          <w:rFonts w:cs="Arial"/>
        </w:rPr>
        <w:t>.</w:t>
      </w:r>
    </w:p>
    <w:p w:rsidR="00634C74" w:rsidRPr="00C13410" w:rsidRDefault="00343A18" w:rsidP="00634C74">
      <w:pPr>
        <w:jc w:val="center"/>
        <w:rPr>
          <w:rFonts w:cs="Arial"/>
          <w:b/>
        </w:rPr>
      </w:pPr>
      <w:r w:rsidRPr="00C13410">
        <w:rPr>
          <w:rFonts w:cs="Arial"/>
          <w:b/>
        </w:rPr>
        <w:t>6</w:t>
      </w:r>
      <w:r w:rsidR="00210FF3" w:rsidRPr="00C13410">
        <w:rPr>
          <w:rFonts w:cs="Arial"/>
          <w:b/>
        </w:rPr>
        <w:t>.1</w:t>
      </w:r>
      <w:r w:rsidR="006C6FDF" w:rsidRPr="00C13410">
        <w:rPr>
          <w:rFonts w:cs="Arial"/>
          <w:b/>
        </w:rPr>
        <w:t>7</w:t>
      </w:r>
      <w:r w:rsidR="00210FF3" w:rsidRPr="00C13410">
        <w:rPr>
          <w:rFonts w:cs="Arial"/>
          <w:b/>
        </w:rPr>
        <w:t>.2</w:t>
      </w:r>
      <w:r w:rsidR="00634C74" w:rsidRPr="00C13410">
        <w:rPr>
          <w:rFonts w:cs="Arial"/>
          <w:b/>
        </w:rPr>
        <w:t>. Средство обезбеђења за добро извршење посла</w:t>
      </w:r>
    </w:p>
    <w:p w:rsidR="00C13410" w:rsidRPr="00C13410" w:rsidRDefault="00634C74" w:rsidP="00634C74">
      <w:pPr>
        <w:rPr>
          <w:rFonts w:cs="Arial"/>
          <w:lang w:val="sr-Cyrl-CS"/>
        </w:rPr>
      </w:pPr>
      <w:proofErr w:type="gramStart"/>
      <w:r w:rsidRPr="00C13410">
        <w:rPr>
          <w:rFonts w:cs="Arial"/>
        </w:rPr>
        <w:t xml:space="preserve">Рок важења средства обезбеђења за добро извршење посла мора да буде минимум </w:t>
      </w:r>
      <w:r w:rsidR="00D16608" w:rsidRPr="00C13410">
        <w:rPr>
          <w:rFonts w:cs="Arial"/>
        </w:rPr>
        <w:t>30</w:t>
      </w:r>
      <w:r w:rsidRPr="00C13410">
        <w:rPr>
          <w:rFonts w:cs="Arial"/>
        </w:rPr>
        <w:t xml:space="preserve"> календарских дана дужи од рока важења уговора</w:t>
      </w:r>
      <w:r w:rsidR="00C13410" w:rsidRPr="00C13410">
        <w:rPr>
          <w:rFonts w:cs="Arial"/>
          <w:lang w:val="sr-Cyrl-CS"/>
        </w:rPr>
        <w:t>.</w:t>
      </w:r>
      <w:proofErr w:type="gramEnd"/>
    </w:p>
    <w:p w:rsidR="00634C74" w:rsidRPr="00C13410" w:rsidRDefault="00634C74" w:rsidP="00634C74">
      <w:pPr>
        <w:rPr>
          <w:rFonts w:cs="Arial"/>
        </w:rPr>
      </w:pPr>
      <w:proofErr w:type="gramStart"/>
      <w:r w:rsidRPr="00C13410">
        <w:rPr>
          <w:rFonts w:cs="Arial"/>
        </w:rPr>
        <w:t xml:space="preserve">Износ средства обезбеђења за добро извршење посла је 10% од вредности </w:t>
      </w:r>
      <w:r w:rsidR="00EF0AF3" w:rsidRPr="00C13410">
        <w:rPr>
          <w:rFonts w:cs="Arial"/>
        </w:rPr>
        <w:t>уговора</w:t>
      </w:r>
      <w:r w:rsidRPr="00C13410">
        <w:rPr>
          <w:rFonts w:cs="Arial"/>
        </w:rPr>
        <w:t xml:space="preserve"> без ПДВ.</w:t>
      </w:r>
      <w:proofErr w:type="gramEnd"/>
    </w:p>
    <w:p w:rsidR="00634C74" w:rsidRPr="00C13410" w:rsidRDefault="00634C74" w:rsidP="00634C74">
      <w:pPr>
        <w:rPr>
          <w:rFonts w:cs="Arial"/>
        </w:rPr>
      </w:pPr>
      <w:r w:rsidRPr="00C13410">
        <w:rPr>
          <w:rFonts w:cs="Arial"/>
        </w:rPr>
        <w:t xml:space="preserve">Основ за наплату средства обезбеђења за добро извршење посла је: случај да друга уговорна </w:t>
      </w:r>
      <w:proofErr w:type="gramStart"/>
      <w:r w:rsidRPr="00C13410">
        <w:rPr>
          <w:rFonts w:cs="Arial"/>
        </w:rPr>
        <w:t>страна  не</w:t>
      </w:r>
      <w:proofErr w:type="gramEnd"/>
      <w:r w:rsidRPr="00C13410">
        <w:rPr>
          <w:rFonts w:cs="Arial"/>
        </w:rPr>
        <w:t xml:space="preserve"> испуни било коју уговорну обавезу.</w:t>
      </w:r>
    </w:p>
    <w:p w:rsidR="00634C74" w:rsidRPr="00C13410" w:rsidRDefault="00634C74" w:rsidP="00541E19">
      <w:pPr>
        <w:rPr>
          <w:rFonts w:cs="Arial"/>
        </w:rPr>
      </w:pPr>
      <w:r w:rsidRPr="00C13410">
        <w:rPr>
          <w:rFonts w:cs="Arial"/>
        </w:rPr>
        <w:t xml:space="preserve">Као средство обезбеђења за добро извршење посла </w:t>
      </w:r>
      <w:r w:rsidR="00C13410" w:rsidRPr="00C13410">
        <w:rPr>
          <w:rFonts w:cs="Arial"/>
        </w:rPr>
        <w:t xml:space="preserve">за </w:t>
      </w:r>
      <w:proofErr w:type="gramStart"/>
      <w:r w:rsidR="00C13410" w:rsidRPr="00C13410">
        <w:rPr>
          <w:rFonts w:cs="Arial"/>
        </w:rPr>
        <w:t>предметну  јавну</w:t>
      </w:r>
      <w:proofErr w:type="gramEnd"/>
      <w:r w:rsidR="00C13410" w:rsidRPr="00C13410">
        <w:rPr>
          <w:rFonts w:cs="Arial"/>
        </w:rPr>
        <w:t xml:space="preserve">  набавку</w:t>
      </w:r>
      <w:r w:rsidRPr="00C13410">
        <w:rPr>
          <w:rFonts w:cs="Arial"/>
        </w:rPr>
        <w:t xml:space="preserve"> одређује се Бланко (сопствена) соло меница</w:t>
      </w:r>
      <w:r w:rsidR="00541E19" w:rsidRPr="00C13410">
        <w:rPr>
          <w:rFonts w:cs="Arial"/>
        </w:rPr>
        <w:t>.</w:t>
      </w:r>
    </w:p>
    <w:p w:rsidR="00634C74" w:rsidRPr="00C13410" w:rsidRDefault="00343A18" w:rsidP="00634C74">
      <w:pPr>
        <w:jc w:val="center"/>
        <w:rPr>
          <w:rFonts w:cs="Arial"/>
          <w:b/>
        </w:rPr>
      </w:pPr>
      <w:r w:rsidRPr="00C13410">
        <w:rPr>
          <w:rFonts w:cs="Arial"/>
          <w:b/>
        </w:rPr>
        <w:t>6</w:t>
      </w:r>
      <w:r w:rsidR="00210FF3" w:rsidRPr="00C13410">
        <w:rPr>
          <w:rFonts w:cs="Arial"/>
          <w:b/>
        </w:rPr>
        <w:t>.1</w:t>
      </w:r>
      <w:r w:rsidR="006C6FDF" w:rsidRPr="00C13410">
        <w:rPr>
          <w:rFonts w:cs="Arial"/>
          <w:b/>
        </w:rPr>
        <w:t>7</w:t>
      </w:r>
      <w:r w:rsidR="00210FF3" w:rsidRPr="00C13410">
        <w:rPr>
          <w:rFonts w:cs="Arial"/>
          <w:b/>
        </w:rPr>
        <w:t>.</w:t>
      </w:r>
      <w:r w:rsidR="00634C74" w:rsidRPr="00C13410">
        <w:rPr>
          <w:rFonts w:cs="Arial"/>
          <w:b/>
        </w:rPr>
        <w:t>3. Средство обезбеђења за отклањање недостатака у гарантном року</w:t>
      </w:r>
    </w:p>
    <w:p w:rsidR="00634C74" w:rsidRPr="00C13410" w:rsidRDefault="00634C74" w:rsidP="00634C74">
      <w:pPr>
        <w:rPr>
          <w:rFonts w:cs="Arial"/>
        </w:rPr>
      </w:pPr>
      <w:proofErr w:type="gramStart"/>
      <w:r w:rsidRPr="00C13410">
        <w:rPr>
          <w:rFonts w:cs="Arial"/>
        </w:rPr>
        <w:t xml:space="preserve">Рок важења средства обезбеђења за отклањање недостатака у гарантном року мора да буде </w:t>
      </w:r>
      <w:r w:rsidR="00D16608" w:rsidRPr="00C13410">
        <w:rPr>
          <w:rFonts w:cs="Arial"/>
        </w:rPr>
        <w:t>30</w:t>
      </w:r>
      <w:r w:rsidRPr="00C13410">
        <w:rPr>
          <w:rFonts w:cs="Arial"/>
        </w:rPr>
        <w:t xml:space="preserve"> календарских дана дужи од гарантног рока.</w:t>
      </w:r>
      <w:proofErr w:type="gramEnd"/>
    </w:p>
    <w:p w:rsidR="00634C74" w:rsidRPr="00C13410" w:rsidRDefault="00634C74" w:rsidP="00634C74">
      <w:pPr>
        <w:rPr>
          <w:rFonts w:cs="Arial"/>
        </w:rPr>
      </w:pPr>
      <w:proofErr w:type="gramStart"/>
      <w:r w:rsidRPr="00C13410">
        <w:rPr>
          <w:rFonts w:cs="Arial"/>
        </w:rPr>
        <w:t xml:space="preserve">Износ средства обезбеђења за за отклањање недостатака у гарантном року је 5% од вредности </w:t>
      </w:r>
      <w:r w:rsidR="00EF0AF3" w:rsidRPr="00C13410">
        <w:rPr>
          <w:rFonts w:cs="Arial"/>
        </w:rPr>
        <w:t>уговора</w:t>
      </w:r>
      <w:r w:rsidRPr="00C13410">
        <w:rPr>
          <w:rFonts w:cs="Arial"/>
        </w:rPr>
        <w:t xml:space="preserve"> без ПДВ-а.</w:t>
      </w:r>
      <w:proofErr w:type="gramEnd"/>
    </w:p>
    <w:p w:rsidR="00634C74" w:rsidRPr="00C13410" w:rsidRDefault="00B31E17" w:rsidP="00634C74">
      <w:pPr>
        <w:rPr>
          <w:rFonts w:cs="Arial"/>
        </w:rPr>
      </w:pPr>
      <w:r w:rsidRPr="00C13410">
        <w:rPr>
          <w:rFonts w:cs="Arial"/>
        </w:rPr>
        <w:t>Основ</w:t>
      </w:r>
      <w:r w:rsidR="00634C74" w:rsidRPr="00C13410">
        <w:rPr>
          <w:rFonts w:cs="Arial"/>
        </w:rPr>
        <w:t xml:space="preserve"> за наплату средства обезбеђења за отклањање недостатака у гарантном року је:</w:t>
      </w:r>
    </w:p>
    <w:p w:rsidR="00634C74" w:rsidRPr="00C13410" w:rsidRDefault="00634C74" w:rsidP="00634C74">
      <w:pPr>
        <w:rPr>
          <w:rFonts w:cs="Arial"/>
        </w:rPr>
      </w:pPr>
      <w:proofErr w:type="gramStart"/>
      <w:r w:rsidRPr="00C13410">
        <w:rPr>
          <w:rFonts w:cs="Arial"/>
        </w:rPr>
        <w:t>с</w:t>
      </w:r>
      <w:r w:rsidR="00541E19" w:rsidRPr="00C13410">
        <w:rPr>
          <w:rFonts w:cs="Arial"/>
        </w:rPr>
        <w:t>лучај</w:t>
      </w:r>
      <w:proofErr w:type="gramEnd"/>
      <w:r w:rsidR="00541E19" w:rsidRPr="00C13410">
        <w:rPr>
          <w:rFonts w:cs="Arial"/>
        </w:rPr>
        <w:t xml:space="preserve"> да друга уговорна страна </w:t>
      </w:r>
      <w:r w:rsidRPr="00C13410">
        <w:rPr>
          <w:rFonts w:cs="Arial"/>
        </w:rPr>
        <w:t>не отклони недостатке у гарантном року.</w:t>
      </w:r>
    </w:p>
    <w:p w:rsidR="00634C74" w:rsidRPr="00C13410" w:rsidRDefault="00634C74" w:rsidP="00541E19">
      <w:pPr>
        <w:rPr>
          <w:rFonts w:cs="Arial"/>
        </w:rPr>
      </w:pPr>
      <w:r w:rsidRPr="00C13410">
        <w:rPr>
          <w:rFonts w:cs="Arial"/>
        </w:rPr>
        <w:t xml:space="preserve">Као средство обезбеђења за отклањање недостатака у гарантном року </w:t>
      </w:r>
      <w:r w:rsidR="00C13410" w:rsidRPr="00C13410">
        <w:rPr>
          <w:rFonts w:cs="Arial"/>
        </w:rPr>
        <w:t xml:space="preserve">за </w:t>
      </w:r>
      <w:proofErr w:type="gramStart"/>
      <w:r w:rsidR="00C13410" w:rsidRPr="00C13410">
        <w:rPr>
          <w:rFonts w:cs="Arial"/>
        </w:rPr>
        <w:t>предметну  јавну</w:t>
      </w:r>
      <w:proofErr w:type="gramEnd"/>
      <w:r w:rsidR="00C13410" w:rsidRPr="00C13410">
        <w:rPr>
          <w:rFonts w:cs="Arial"/>
        </w:rPr>
        <w:t xml:space="preserve">  набавку</w:t>
      </w:r>
      <w:r w:rsidRPr="00C13410">
        <w:rPr>
          <w:rFonts w:cs="Arial"/>
        </w:rPr>
        <w:t>, одређује се Бланко (сопствена) соло меница</w:t>
      </w:r>
      <w:r w:rsidR="00541E19" w:rsidRPr="00C13410">
        <w:rPr>
          <w:rFonts w:cs="Arial"/>
        </w:rPr>
        <w:t>.</w:t>
      </w:r>
    </w:p>
    <w:p w:rsidR="008D2B23" w:rsidRDefault="008D2B23" w:rsidP="008D2B23">
      <w:pPr>
        <w:pStyle w:val="KDKomentar"/>
        <w:spacing w:before="0"/>
        <w:rPr>
          <w:rFonts w:cs="Arial"/>
          <w:i w:val="0"/>
          <w:sz w:val="22"/>
          <w:szCs w:val="22"/>
          <w:lang w:val="sr-Cyrl-RS"/>
        </w:rPr>
      </w:pPr>
    </w:p>
    <w:p w:rsidR="00C13410" w:rsidRDefault="00C13410" w:rsidP="008D2B23">
      <w:pPr>
        <w:pStyle w:val="KDKomentar"/>
        <w:spacing w:before="0"/>
        <w:rPr>
          <w:rFonts w:cs="Arial"/>
          <w:i w:val="0"/>
          <w:sz w:val="22"/>
          <w:szCs w:val="22"/>
          <w:lang w:val="sr-Cyrl-RS"/>
        </w:rPr>
      </w:pPr>
    </w:p>
    <w:p w:rsidR="00C13410" w:rsidRPr="00C13410" w:rsidRDefault="00C13410" w:rsidP="008D2B23">
      <w:pPr>
        <w:pStyle w:val="KDKomentar"/>
        <w:spacing w:before="0"/>
        <w:rPr>
          <w:rFonts w:cs="Arial"/>
          <w:i w:val="0"/>
          <w:sz w:val="22"/>
          <w:szCs w:val="22"/>
          <w:lang w:val="sr-Cyrl-RS"/>
        </w:rPr>
      </w:pPr>
    </w:p>
    <w:p w:rsidR="008D2B23" w:rsidRPr="00C13410" w:rsidRDefault="008D2B23" w:rsidP="008D2B23">
      <w:pPr>
        <w:spacing w:before="0"/>
        <w:rPr>
          <w:rFonts w:cs="Arial"/>
          <w:lang w:val="ru-RU"/>
        </w:rPr>
      </w:pPr>
      <w:r w:rsidRPr="00C13410">
        <w:rPr>
          <w:rFonts w:cs="Arial"/>
          <w:lang w:val="ru-RU"/>
        </w:rPr>
        <w:t>Понуђач је дужан да достави следећа средства финансијског обезбеђења:</w:t>
      </w:r>
    </w:p>
    <w:p w:rsidR="008D2B23" w:rsidRPr="00C13410" w:rsidRDefault="008D2B23" w:rsidP="008D2B23">
      <w:pPr>
        <w:spacing w:before="0"/>
        <w:rPr>
          <w:rFonts w:cs="Arial"/>
          <w:lang w:val="ru-RU"/>
        </w:rPr>
      </w:pPr>
    </w:p>
    <w:p w:rsidR="008D2B23" w:rsidRPr="00C13410" w:rsidRDefault="008D2B23" w:rsidP="00B31E17">
      <w:pPr>
        <w:pStyle w:val="ListParagraph"/>
        <w:tabs>
          <w:tab w:val="center" w:pos="4514"/>
        </w:tabs>
        <w:spacing w:before="0" w:after="0" w:line="240" w:lineRule="auto"/>
        <w:ind w:left="0"/>
        <w:rPr>
          <w:rFonts w:ascii="Arial" w:hAnsi="Arial" w:cs="Arial"/>
          <w:b/>
          <w:u w:val="single"/>
        </w:rPr>
      </w:pPr>
      <w:r w:rsidRPr="00C13410">
        <w:rPr>
          <w:rFonts w:ascii="Arial" w:hAnsi="Arial" w:cs="Arial"/>
          <w:b/>
          <w:u w:val="single"/>
        </w:rPr>
        <w:t>У понуди:</w:t>
      </w:r>
    </w:p>
    <w:p w:rsidR="000F5632" w:rsidRDefault="000F5632" w:rsidP="007C0E7C">
      <w:pPr>
        <w:pStyle w:val="KDPodnaslov3"/>
        <w:keepNext w:val="0"/>
        <w:spacing w:before="0"/>
        <w:ind w:left="851"/>
        <w:rPr>
          <w:rFonts w:cs="Arial"/>
          <w:b/>
          <w:color w:val="00B0F0"/>
        </w:rPr>
      </w:pPr>
      <w:bookmarkStart w:id="239" w:name="_Toc441651594"/>
      <w:bookmarkStart w:id="240" w:name="_Toc442559905"/>
    </w:p>
    <w:bookmarkEnd w:id="239"/>
    <w:bookmarkEnd w:id="240"/>
    <w:p w:rsidR="00575B8C" w:rsidRPr="00F07B88" w:rsidRDefault="00575B8C" w:rsidP="008D2B23">
      <w:pPr>
        <w:tabs>
          <w:tab w:val="left" w:pos="1786"/>
        </w:tabs>
        <w:spacing w:before="0"/>
        <w:ind w:left="1418" w:right="-6" w:hanging="567"/>
        <w:rPr>
          <w:rFonts w:cs="Arial"/>
        </w:rPr>
      </w:pPr>
    </w:p>
    <w:p w:rsidR="008D2B23" w:rsidRPr="00F07B88" w:rsidRDefault="008D2B23" w:rsidP="007C0E7C">
      <w:pPr>
        <w:pStyle w:val="KDPodnaslov3"/>
        <w:keepNext w:val="0"/>
        <w:spacing w:before="0"/>
        <w:ind w:left="851"/>
        <w:rPr>
          <w:rFonts w:cs="Arial"/>
          <w:b/>
        </w:rPr>
      </w:pPr>
      <w:bookmarkStart w:id="241" w:name="_Toc441651595"/>
      <w:bookmarkStart w:id="242" w:name="_Toc442559906"/>
      <w:r w:rsidRPr="00F07B88">
        <w:rPr>
          <w:rFonts w:cs="Arial"/>
          <w:b/>
        </w:rPr>
        <w:t>Меница за озбиљност понуде</w:t>
      </w:r>
      <w:bookmarkEnd w:id="241"/>
      <w:bookmarkEnd w:id="242"/>
    </w:p>
    <w:p w:rsidR="00435443" w:rsidRPr="00F07B88" w:rsidRDefault="00435443" w:rsidP="00435443">
      <w:pPr>
        <w:rPr>
          <w:rFonts w:cs="Arial"/>
        </w:rPr>
      </w:pPr>
      <w:r w:rsidRPr="00F07B88">
        <w:rPr>
          <w:rFonts w:cs="Arial"/>
        </w:rPr>
        <w:t>Понуђач је обавезан да уз понуду Наручиоцу достави:</w:t>
      </w:r>
    </w:p>
    <w:p w:rsidR="00435443" w:rsidRPr="00F07B88" w:rsidRDefault="00435443" w:rsidP="008F18BC">
      <w:pPr>
        <w:pStyle w:val="ListParagraph"/>
        <w:numPr>
          <w:ilvl w:val="0"/>
          <w:numId w:val="36"/>
        </w:numPr>
        <w:rPr>
          <w:rFonts w:ascii="Arial" w:hAnsi="Arial" w:cs="Arial"/>
        </w:rPr>
      </w:pPr>
      <w:r w:rsidRPr="00F07B88">
        <w:rPr>
          <w:rFonts w:ascii="Arial" w:hAnsi="Arial" w:cs="Arial"/>
        </w:rPr>
        <w:t>бланко сопствену меницу за озбиљност понуде која је</w:t>
      </w:r>
      <w:r w:rsidR="008F18BC" w:rsidRPr="00F07B88">
        <w:rPr>
          <w:rFonts w:ascii="Arial" w:hAnsi="Arial" w:cs="Arial"/>
        </w:rPr>
        <w:t>:</w:t>
      </w:r>
    </w:p>
    <w:p w:rsidR="00435443" w:rsidRPr="00F07B88" w:rsidRDefault="00435443" w:rsidP="00435443">
      <w:pPr>
        <w:numPr>
          <w:ilvl w:val="0"/>
          <w:numId w:val="14"/>
        </w:numPr>
        <w:ind w:left="1710"/>
        <w:rPr>
          <w:rFonts w:cs="Arial"/>
        </w:rPr>
      </w:pPr>
      <w:r w:rsidRPr="00F07B88">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F07B88" w:rsidRDefault="00435443" w:rsidP="00435443">
      <w:pPr>
        <w:numPr>
          <w:ilvl w:val="0"/>
          <w:numId w:val="14"/>
        </w:numPr>
        <w:ind w:left="1710"/>
        <w:rPr>
          <w:rFonts w:cs="Arial"/>
        </w:rPr>
      </w:pPr>
      <w:r w:rsidRPr="00F07B88">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07B88">
        <w:rPr>
          <w:rFonts w:cs="Arial"/>
        </w:rPr>
        <w:t>“ бр</w:t>
      </w:r>
      <w:proofErr w:type="gramEnd"/>
      <w:r w:rsidRPr="00F07B88">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35443" w:rsidRPr="00F07B88" w:rsidRDefault="00435443" w:rsidP="00435443">
      <w:pPr>
        <w:numPr>
          <w:ilvl w:val="0"/>
          <w:numId w:val="14"/>
        </w:numPr>
        <w:ind w:left="1710"/>
        <w:rPr>
          <w:rFonts w:cs="Arial"/>
        </w:rPr>
      </w:pPr>
      <w:r w:rsidRPr="00F07B88">
        <w:rPr>
          <w:rFonts w:cs="Arial"/>
        </w:rPr>
        <w:t xml:space="preserve">Менично писмо – овлашћење којим понуђач овлашћује наручиоца да може наплатити меницу  на износ од </w:t>
      </w:r>
      <w:r w:rsidR="00C13410" w:rsidRPr="00F07B88">
        <w:rPr>
          <w:rFonts w:cs="Arial"/>
          <w:lang w:val="sr-Cyrl-RS"/>
        </w:rPr>
        <w:t>2</w:t>
      </w:r>
      <w:r w:rsidRPr="00F07B88">
        <w:rPr>
          <w:rFonts w:cs="Arial"/>
        </w:rPr>
        <w:t>.% од вредности понуде (без ПДВ-а) са роком важења минимално</w:t>
      </w:r>
      <w:r w:rsidR="00C13410" w:rsidRPr="00F07B88">
        <w:rPr>
          <w:rFonts w:cs="Arial"/>
        </w:rPr>
        <w:t>.30 дана</w:t>
      </w:r>
      <w:r w:rsidRPr="00F07B88">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35443" w:rsidRPr="00F07B88" w:rsidRDefault="00435443" w:rsidP="00435443">
      <w:pPr>
        <w:numPr>
          <w:ilvl w:val="0"/>
          <w:numId w:val="14"/>
        </w:numPr>
        <w:ind w:left="1710"/>
        <w:rPr>
          <w:rFonts w:cs="Arial"/>
        </w:rPr>
      </w:pPr>
      <w:r w:rsidRPr="00F07B88">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F07B88" w:rsidRDefault="004D4636" w:rsidP="008F18BC">
      <w:pPr>
        <w:pStyle w:val="ListParagraph"/>
        <w:numPr>
          <w:ilvl w:val="0"/>
          <w:numId w:val="36"/>
        </w:numPr>
        <w:rPr>
          <w:rFonts w:ascii="Arial" w:hAnsi="Arial" w:cs="Arial"/>
        </w:rPr>
      </w:pPr>
      <w:r w:rsidRPr="00F07B88">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F07B88" w:rsidRDefault="004D4636" w:rsidP="008F18BC">
      <w:pPr>
        <w:pStyle w:val="ListParagraph"/>
        <w:numPr>
          <w:ilvl w:val="0"/>
          <w:numId w:val="36"/>
        </w:numPr>
        <w:rPr>
          <w:rFonts w:ascii="Arial" w:hAnsi="Arial" w:cs="Arial"/>
        </w:rPr>
      </w:pPr>
      <w:proofErr w:type="gramStart"/>
      <w:r w:rsidRPr="00F07B88">
        <w:rPr>
          <w:rFonts w:ascii="Arial" w:hAnsi="Arial" w:cs="Arial"/>
        </w:rPr>
        <w:t>фотокопију</w:t>
      </w:r>
      <w:proofErr w:type="gramEnd"/>
      <w:r w:rsidRPr="00F07B88">
        <w:rPr>
          <w:rFonts w:ascii="Arial" w:hAnsi="Arial" w:cs="Arial"/>
        </w:rPr>
        <w:t xml:space="preserve"> ОП обрасца.</w:t>
      </w:r>
    </w:p>
    <w:p w:rsidR="004D4636" w:rsidRPr="00F07B88" w:rsidRDefault="004D4636" w:rsidP="008F18BC">
      <w:pPr>
        <w:pStyle w:val="ListParagraph"/>
        <w:numPr>
          <w:ilvl w:val="0"/>
          <w:numId w:val="36"/>
        </w:numPr>
        <w:rPr>
          <w:rFonts w:ascii="Arial" w:hAnsi="Arial" w:cs="Arial"/>
        </w:rPr>
      </w:pPr>
      <w:r w:rsidRPr="00F07B8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F07B88" w:rsidRDefault="004D4636" w:rsidP="004D4636">
      <w:pPr>
        <w:rPr>
          <w:rFonts w:cs="Arial"/>
        </w:rPr>
      </w:pPr>
      <w:r w:rsidRPr="00F07B88">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F07B88" w:rsidRDefault="004D4636" w:rsidP="004D4636">
      <w:pPr>
        <w:rPr>
          <w:rFonts w:cs="Arial"/>
        </w:rPr>
      </w:pPr>
      <w:proofErr w:type="gramStart"/>
      <w:r w:rsidRPr="00F07B88">
        <w:rPr>
          <w:rFonts w:cs="Arial"/>
        </w:rPr>
        <w:t xml:space="preserve">Меница ће бити враћена </w:t>
      </w:r>
      <w:r w:rsidR="008F18BC" w:rsidRPr="00F07B88">
        <w:rPr>
          <w:rFonts w:cs="Arial"/>
        </w:rPr>
        <w:t>Понуђачу</w:t>
      </w:r>
      <w:r w:rsidRPr="00F07B88">
        <w:rPr>
          <w:rFonts w:cs="Arial"/>
        </w:rPr>
        <w:t xml:space="preserve"> у року од осам дана од дана предаје </w:t>
      </w:r>
      <w:r w:rsidR="008F18BC" w:rsidRPr="00F07B88">
        <w:rPr>
          <w:rFonts w:cs="Arial"/>
        </w:rPr>
        <w:t>наручиоцу</w:t>
      </w:r>
      <w:r w:rsidRPr="00F07B88">
        <w:rPr>
          <w:rFonts w:cs="Arial"/>
        </w:rPr>
        <w:t xml:space="preserve"> средства финансијског обезбеђења која су захтевана у закљученом уговору.</w:t>
      </w:r>
      <w:proofErr w:type="gramEnd"/>
    </w:p>
    <w:p w:rsidR="004D4636" w:rsidRPr="00F07B88" w:rsidRDefault="004D4636" w:rsidP="004D4636">
      <w:pPr>
        <w:rPr>
          <w:rFonts w:cs="Arial"/>
        </w:rPr>
      </w:pPr>
      <w:proofErr w:type="gramStart"/>
      <w:r w:rsidRPr="00F07B88">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F07B88" w:rsidRDefault="004D4636" w:rsidP="004D4636">
      <w:pPr>
        <w:rPr>
          <w:rFonts w:cs="Arial"/>
        </w:rPr>
      </w:pPr>
      <w:proofErr w:type="gramStart"/>
      <w:r w:rsidRPr="00F07B88">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F07B88" w:rsidRDefault="008D2B23" w:rsidP="008D2B23">
      <w:pPr>
        <w:tabs>
          <w:tab w:val="left" w:pos="1786"/>
        </w:tabs>
        <w:spacing w:before="0"/>
        <w:ind w:left="1418" w:right="-6" w:hanging="567"/>
        <w:rPr>
          <w:rFonts w:cs="Arial"/>
        </w:rPr>
      </w:pPr>
    </w:p>
    <w:p w:rsidR="009F1FD6" w:rsidRPr="000F5632" w:rsidRDefault="009F1FD6" w:rsidP="009F1FD6">
      <w:pPr>
        <w:rPr>
          <w:rFonts w:cs="Arial"/>
          <w:color w:val="FF0000"/>
        </w:rPr>
      </w:pPr>
    </w:p>
    <w:p w:rsidR="008D2B23" w:rsidRPr="00F10346" w:rsidRDefault="008D2B23" w:rsidP="008D2B23">
      <w:pPr>
        <w:spacing w:before="0"/>
        <w:ind w:left="851"/>
        <w:rPr>
          <w:rFonts w:cs="Arial"/>
          <w:color w:val="00B0F0"/>
        </w:rPr>
      </w:pPr>
    </w:p>
    <w:p w:rsidR="008D2B23" w:rsidRPr="00F07B88" w:rsidRDefault="00572146" w:rsidP="008D2B23">
      <w:pPr>
        <w:pStyle w:val="ListParagraph"/>
        <w:spacing w:before="0" w:after="0" w:line="240" w:lineRule="auto"/>
        <w:ind w:left="0"/>
        <w:rPr>
          <w:rFonts w:ascii="Arial" w:hAnsi="Arial" w:cs="Arial"/>
          <w:b/>
          <w:u w:val="single"/>
        </w:rPr>
      </w:pPr>
      <w:r w:rsidRPr="00F07B88">
        <w:rPr>
          <w:rFonts w:ascii="Arial" w:hAnsi="Arial" w:cs="Arial"/>
          <w:b/>
          <w:u w:val="single"/>
        </w:rPr>
        <w:t xml:space="preserve">У року од </w:t>
      </w:r>
      <w:r w:rsidR="00BE2EA9" w:rsidRPr="00F07B88">
        <w:rPr>
          <w:rFonts w:ascii="Arial" w:hAnsi="Arial" w:cs="Arial"/>
          <w:b/>
          <w:u w:val="single"/>
        </w:rPr>
        <w:t>10</w:t>
      </w:r>
      <w:r w:rsidRPr="00F07B88">
        <w:rPr>
          <w:rFonts w:ascii="Arial" w:hAnsi="Arial" w:cs="Arial"/>
          <w:b/>
          <w:u w:val="single"/>
        </w:rPr>
        <w:t xml:space="preserve"> дана од</w:t>
      </w:r>
      <w:r w:rsidR="008D2B23" w:rsidRPr="00F07B88">
        <w:rPr>
          <w:rFonts w:ascii="Arial" w:hAnsi="Arial" w:cs="Arial"/>
          <w:b/>
          <w:u w:val="single"/>
        </w:rPr>
        <w:t xml:space="preserve"> закључења Уговора</w:t>
      </w:r>
    </w:p>
    <w:p w:rsidR="008D2B23" w:rsidRPr="00F07B88" w:rsidRDefault="008D2B23" w:rsidP="008D2B23">
      <w:pPr>
        <w:pStyle w:val="ListParagraph"/>
        <w:spacing w:before="0" w:after="0" w:line="240" w:lineRule="auto"/>
        <w:ind w:left="0"/>
        <w:rPr>
          <w:rFonts w:ascii="Arial" w:hAnsi="Arial" w:cs="Arial"/>
          <w:b/>
          <w:u w:val="single"/>
        </w:rPr>
      </w:pPr>
    </w:p>
    <w:p w:rsidR="00FD0A1F" w:rsidRPr="00F07B88" w:rsidRDefault="00FD0A1F" w:rsidP="00EA1925">
      <w:pPr>
        <w:rPr>
          <w:rFonts w:cs="Arial"/>
          <w:b/>
        </w:rPr>
      </w:pPr>
      <w:r w:rsidRPr="00F07B88">
        <w:rPr>
          <w:rFonts w:cs="Arial"/>
          <w:b/>
        </w:rPr>
        <w:t xml:space="preserve">Меницу као гаранцију </w:t>
      </w:r>
      <w:r w:rsidR="004949B3" w:rsidRPr="00F07B88">
        <w:rPr>
          <w:rFonts w:cs="Arial"/>
          <w:b/>
        </w:rPr>
        <w:t xml:space="preserve">за </w:t>
      </w:r>
      <w:r w:rsidRPr="00F07B88">
        <w:rPr>
          <w:rFonts w:cs="Arial"/>
          <w:b/>
        </w:rPr>
        <w:t>добро извршење посла</w:t>
      </w:r>
    </w:p>
    <w:p w:rsidR="00FD0A1F" w:rsidRPr="00F07B88" w:rsidRDefault="00FD0A1F" w:rsidP="00FD0A1F">
      <w:pPr>
        <w:pStyle w:val="ListParagraph"/>
        <w:spacing w:before="0" w:after="0" w:line="240" w:lineRule="auto"/>
        <w:ind w:left="0"/>
        <w:rPr>
          <w:rFonts w:ascii="Arial" w:hAnsi="Arial" w:cs="Arial"/>
          <w:b/>
          <w:u w:val="single"/>
        </w:rPr>
      </w:pPr>
    </w:p>
    <w:p w:rsidR="000F5632" w:rsidRPr="00F07B88" w:rsidRDefault="000F5632" w:rsidP="00FD0A1F">
      <w:pPr>
        <w:pStyle w:val="ListParagraph"/>
        <w:spacing w:before="0" w:after="0" w:line="240" w:lineRule="auto"/>
        <w:ind w:left="0"/>
        <w:rPr>
          <w:rFonts w:ascii="Arial" w:hAnsi="Arial" w:cs="Arial"/>
          <w:b/>
          <w:u w:val="single"/>
        </w:rPr>
      </w:pPr>
    </w:p>
    <w:p w:rsidR="00BC1827" w:rsidRPr="00F07B88" w:rsidRDefault="008B0B89" w:rsidP="00BC1827">
      <w:pPr>
        <w:rPr>
          <w:rFonts w:cs="Arial"/>
        </w:rPr>
      </w:pPr>
      <w:r w:rsidRPr="00F07B88">
        <w:rPr>
          <w:rFonts w:cs="Arial"/>
        </w:rPr>
        <w:t xml:space="preserve">Изабрани </w:t>
      </w:r>
      <w:r w:rsidR="00BC1827" w:rsidRPr="00F07B88">
        <w:rPr>
          <w:rFonts w:cs="Arial"/>
        </w:rPr>
        <w:t>Понуђач је обавезан да Наручиоцу достави:</w:t>
      </w:r>
    </w:p>
    <w:p w:rsidR="00BC1827" w:rsidRPr="00F07B88" w:rsidRDefault="00BC1827" w:rsidP="002479F9">
      <w:pPr>
        <w:pStyle w:val="ListParagraph"/>
        <w:numPr>
          <w:ilvl w:val="0"/>
          <w:numId w:val="37"/>
        </w:numPr>
        <w:rPr>
          <w:rFonts w:ascii="Arial" w:hAnsi="Arial" w:cs="Arial"/>
        </w:rPr>
      </w:pPr>
      <w:r w:rsidRPr="00F07B88">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F07B88" w:rsidRDefault="00BC1827" w:rsidP="002479F9">
      <w:pPr>
        <w:pStyle w:val="ListParagraph"/>
        <w:numPr>
          <w:ilvl w:val="0"/>
          <w:numId w:val="37"/>
        </w:numPr>
        <w:rPr>
          <w:rFonts w:ascii="Arial" w:hAnsi="Arial" w:cs="Arial"/>
        </w:rPr>
      </w:pPr>
      <w:r w:rsidRPr="00F07B88">
        <w:rPr>
          <w:rFonts w:ascii="Arial" w:hAnsi="Arial" w:cs="Arial"/>
        </w:rPr>
        <w:t xml:space="preserve">Менично писмо – овлашћење којим понуђач овлашћује наручиоца да може наплатити меницу  на износ од </w:t>
      </w:r>
      <w:r w:rsidR="00F07B88" w:rsidRPr="00F07B88">
        <w:rPr>
          <w:rFonts w:ascii="Arial" w:hAnsi="Arial" w:cs="Arial"/>
          <w:lang w:val="sr-Cyrl-RS"/>
        </w:rPr>
        <w:t>10</w:t>
      </w:r>
      <w:r w:rsidRPr="00F07B88">
        <w:rPr>
          <w:rFonts w:ascii="Arial" w:hAnsi="Arial" w:cs="Arial"/>
        </w:rPr>
        <w:t>.% од вредности уговора (без ПДВ-а) са ро</w:t>
      </w:r>
      <w:r w:rsidR="008F18BC" w:rsidRPr="00F07B88">
        <w:rPr>
          <w:rFonts w:ascii="Arial" w:hAnsi="Arial" w:cs="Arial"/>
        </w:rPr>
        <w:t>ком важења минимално.3</w:t>
      </w:r>
      <w:r w:rsidRPr="00F07B88">
        <w:rPr>
          <w:rFonts w:ascii="Arial" w:hAnsi="Arial" w:cs="Arial"/>
        </w:rPr>
        <w:t xml:space="preserve">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F07B88" w:rsidRDefault="00BC1827" w:rsidP="002479F9">
      <w:pPr>
        <w:pStyle w:val="ListParagraph"/>
        <w:numPr>
          <w:ilvl w:val="0"/>
          <w:numId w:val="37"/>
        </w:numPr>
        <w:rPr>
          <w:rFonts w:ascii="Arial" w:hAnsi="Arial" w:cs="Arial"/>
        </w:rPr>
      </w:pPr>
      <w:r w:rsidRPr="00F07B88">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F07B88" w:rsidRDefault="00BC1827" w:rsidP="002479F9">
      <w:pPr>
        <w:pStyle w:val="ListParagraph"/>
        <w:numPr>
          <w:ilvl w:val="0"/>
          <w:numId w:val="37"/>
        </w:numPr>
        <w:rPr>
          <w:rFonts w:ascii="Arial" w:hAnsi="Arial" w:cs="Arial"/>
        </w:rPr>
      </w:pPr>
      <w:proofErr w:type="gramStart"/>
      <w:r w:rsidRPr="00F07B88">
        <w:rPr>
          <w:rFonts w:ascii="Arial" w:hAnsi="Arial" w:cs="Arial"/>
        </w:rPr>
        <w:t>фотокопију</w:t>
      </w:r>
      <w:proofErr w:type="gramEnd"/>
      <w:r w:rsidRPr="00F07B88">
        <w:rPr>
          <w:rFonts w:ascii="Arial" w:hAnsi="Arial" w:cs="Arial"/>
        </w:rPr>
        <w:t xml:space="preserve"> ОП обрасца.</w:t>
      </w:r>
    </w:p>
    <w:p w:rsidR="00BC1827" w:rsidRPr="00F07B88" w:rsidRDefault="00BC1827" w:rsidP="002479F9">
      <w:pPr>
        <w:pStyle w:val="ListParagraph"/>
        <w:numPr>
          <w:ilvl w:val="0"/>
          <w:numId w:val="37"/>
        </w:numPr>
        <w:rPr>
          <w:rFonts w:ascii="Arial" w:hAnsi="Arial" w:cs="Arial"/>
        </w:rPr>
      </w:pPr>
      <w:r w:rsidRPr="00F07B8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F07B88" w:rsidRDefault="008D2B23" w:rsidP="00143DEB">
      <w:pPr>
        <w:rPr>
          <w:rFonts w:cs="Arial"/>
        </w:rPr>
      </w:pPr>
      <w:proofErr w:type="gramStart"/>
      <w:r w:rsidRPr="00F07B88">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07B88">
        <w:rPr>
          <w:rFonts w:cs="Arial"/>
        </w:rPr>
        <w:t xml:space="preserve"> </w:t>
      </w:r>
    </w:p>
    <w:p w:rsidR="008D2B23" w:rsidRPr="00F10346" w:rsidRDefault="008D2B23" w:rsidP="008D2B23">
      <w:pPr>
        <w:spacing w:before="0"/>
        <w:ind w:left="851"/>
        <w:rPr>
          <w:rFonts w:cs="Arial"/>
          <w:color w:val="00B0F0"/>
        </w:rPr>
      </w:pPr>
    </w:p>
    <w:p w:rsidR="00EA1925" w:rsidRPr="00606B3C" w:rsidRDefault="00EA1925" w:rsidP="00EA1925">
      <w:pPr>
        <w:pStyle w:val="ListParagraph"/>
        <w:spacing w:before="0" w:after="0" w:line="240" w:lineRule="auto"/>
        <w:ind w:left="0"/>
        <w:rPr>
          <w:rFonts w:ascii="Arial" w:hAnsi="Arial" w:cs="Arial"/>
          <w:b/>
          <w:u w:val="single"/>
          <w:lang w:val="sr-Cyrl-RS"/>
        </w:rPr>
      </w:pPr>
      <w:r w:rsidRPr="00F10346">
        <w:rPr>
          <w:rFonts w:ascii="Arial" w:hAnsi="Arial" w:cs="Arial"/>
          <w:b/>
          <w:color w:val="00B0F0"/>
          <w:u w:val="single"/>
        </w:rPr>
        <w:t xml:space="preserve">  </w:t>
      </w:r>
      <w:r w:rsidR="006E177C" w:rsidRPr="00606B3C">
        <w:rPr>
          <w:rFonts w:ascii="Arial" w:hAnsi="Arial" w:cs="Arial"/>
          <w:b/>
          <w:u w:val="single"/>
        </w:rPr>
        <w:t xml:space="preserve">По потписивању </w:t>
      </w:r>
      <w:r w:rsidR="006E177C" w:rsidRPr="00606B3C">
        <w:rPr>
          <w:rFonts w:ascii="Arial" w:hAnsi="Arial" w:cs="Arial"/>
          <w:b/>
          <w:u w:val="single"/>
          <w:lang w:val="sr-Cyrl-RS"/>
        </w:rPr>
        <w:t>отпремнице</w:t>
      </w:r>
      <w:r w:rsidR="00E56DF2" w:rsidRPr="00606B3C">
        <w:rPr>
          <w:rFonts w:ascii="Arial" w:hAnsi="Arial" w:cs="Arial"/>
          <w:b/>
          <w:u w:val="single"/>
          <w:lang w:val="sr-Cyrl-RS"/>
        </w:rPr>
        <w:t xml:space="preserve"> за последњу испоруку</w:t>
      </w:r>
    </w:p>
    <w:p w:rsidR="00510945" w:rsidRPr="00606B3C" w:rsidRDefault="00510945" w:rsidP="008D2B23">
      <w:pPr>
        <w:spacing w:before="0"/>
        <w:ind w:left="851"/>
        <w:rPr>
          <w:rFonts w:cs="Arial"/>
        </w:rPr>
      </w:pPr>
    </w:p>
    <w:p w:rsidR="00510945" w:rsidRPr="00606B3C" w:rsidRDefault="00510945" w:rsidP="00510945">
      <w:pPr>
        <w:pStyle w:val="KDPodnaslov3"/>
        <w:keepNext w:val="0"/>
        <w:spacing w:before="0"/>
        <w:ind w:left="851"/>
        <w:rPr>
          <w:rFonts w:eastAsia="TimesNewRomanPSMT" w:cs="Arial"/>
          <w:b/>
          <w:bCs/>
          <w:iCs/>
        </w:rPr>
      </w:pPr>
      <w:bookmarkStart w:id="243" w:name="_Toc441651601"/>
      <w:bookmarkStart w:id="244" w:name="_Toc442559912"/>
      <w:r w:rsidRPr="00606B3C">
        <w:rPr>
          <w:rFonts w:eastAsia="TimesNewRomanPSMT" w:cs="Arial"/>
          <w:b/>
          <w:bCs/>
          <w:iCs/>
        </w:rPr>
        <w:t xml:space="preserve">Меница као гаранција </w:t>
      </w:r>
      <w:proofErr w:type="gramStart"/>
      <w:r w:rsidRPr="00606B3C">
        <w:rPr>
          <w:rFonts w:eastAsia="TimesNewRomanPSMT" w:cs="Arial"/>
          <w:b/>
          <w:bCs/>
          <w:iCs/>
        </w:rPr>
        <w:t>за  отклањање</w:t>
      </w:r>
      <w:proofErr w:type="gramEnd"/>
      <w:r w:rsidRPr="00606B3C">
        <w:rPr>
          <w:rFonts w:eastAsia="TimesNewRomanPSMT" w:cs="Arial"/>
          <w:b/>
          <w:bCs/>
          <w:iCs/>
        </w:rPr>
        <w:t xml:space="preserve"> грешака у гарантном року</w:t>
      </w:r>
      <w:bookmarkEnd w:id="243"/>
      <w:bookmarkEnd w:id="244"/>
    </w:p>
    <w:p w:rsidR="00567B57" w:rsidRPr="00606B3C" w:rsidRDefault="00567B57" w:rsidP="00567B57">
      <w:pPr>
        <w:rPr>
          <w:rFonts w:cs="Arial"/>
        </w:rPr>
      </w:pPr>
      <w:r w:rsidRPr="00606B3C">
        <w:rPr>
          <w:rFonts w:cs="Arial"/>
        </w:rPr>
        <w:t xml:space="preserve">Понуђач је обавезан да Наручиоцу </w:t>
      </w:r>
      <w:r w:rsidR="008576CB" w:rsidRPr="00606B3C">
        <w:rPr>
          <w:rFonts w:cs="Arial"/>
        </w:rPr>
        <w:t xml:space="preserve">у тренутку </w:t>
      </w:r>
      <w:proofErr w:type="gramStart"/>
      <w:r w:rsidR="008576CB" w:rsidRPr="00606B3C">
        <w:rPr>
          <w:rFonts w:cs="Arial"/>
        </w:rPr>
        <w:t>примопредаје  последње</w:t>
      </w:r>
      <w:proofErr w:type="gramEnd"/>
      <w:r w:rsidR="008576CB" w:rsidRPr="00606B3C">
        <w:rPr>
          <w:rFonts w:cs="Arial"/>
        </w:rPr>
        <w:t xml:space="preserve"> транше</w:t>
      </w:r>
      <w:r w:rsidR="00606B3C" w:rsidRPr="00606B3C">
        <w:rPr>
          <w:rFonts w:cs="Arial"/>
          <w:lang w:val="sr-Cyrl-RS"/>
        </w:rPr>
        <w:t xml:space="preserve"> (</w:t>
      </w:r>
      <w:r w:rsidR="008576CB" w:rsidRPr="00606B3C">
        <w:rPr>
          <w:rFonts w:cs="Arial"/>
        </w:rPr>
        <w:t xml:space="preserve"> </w:t>
      </w:r>
      <w:r w:rsidR="00606B3C" w:rsidRPr="00606B3C">
        <w:rPr>
          <w:rFonts w:cs="Arial"/>
          <w:lang w:val="sr-Cyrl-RS"/>
        </w:rPr>
        <w:t xml:space="preserve">потписивања отпремнице за последњу испоруку) </w:t>
      </w:r>
      <w:r w:rsidR="008576CB" w:rsidRPr="00606B3C">
        <w:rPr>
          <w:rFonts w:cs="Arial"/>
        </w:rPr>
        <w:t>,</w:t>
      </w:r>
      <w:r w:rsidRPr="00606B3C">
        <w:rPr>
          <w:rFonts w:cs="Arial"/>
        </w:rPr>
        <w:t>достави:</w:t>
      </w:r>
    </w:p>
    <w:p w:rsidR="00567B57" w:rsidRPr="00606B3C" w:rsidRDefault="00567B57" w:rsidP="002479F9">
      <w:pPr>
        <w:pStyle w:val="ListParagraph"/>
        <w:numPr>
          <w:ilvl w:val="0"/>
          <w:numId w:val="38"/>
        </w:numPr>
        <w:rPr>
          <w:rFonts w:ascii="Arial" w:hAnsi="Arial" w:cs="Arial"/>
        </w:rPr>
      </w:pPr>
      <w:r w:rsidRPr="00606B3C">
        <w:rPr>
          <w:rFonts w:ascii="Arial" w:hAnsi="Arial" w:cs="Arial"/>
        </w:rPr>
        <w:t xml:space="preserve">бланко сопствену меницу за </w:t>
      </w:r>
      <w:r w:rsidR="00F066DE" w:rsidRPr="00606B3C">
        <w:rPr>
          <w:rFonts w:ascii="Arial" w:hAnsi="Arial" w:cs="Arial"/>
        </w:rPr>
        <w:t>отклањање недостатака у гарантном року</w:t>
      </w:r>
      <w:r w:rsidRPr="00606B3C">
        <w:rPr>
          <w:rFonts w:ascii="Arial" w:hAnsi="Arial"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606B3C" w:rsidRDefault="00567B57" w:rsidP="002479F9">
      <w:pPr>
        <w:pStyle w:val="ListParagraph"/>
        <w:numPr>
          <w:ilvl w:val="0"/>
          <w:numId w:val="38"/>
        </w:numPr>
        <w:rPr>
          <w:rFonts w:ascii="Arial" w:hAnsi="Arial" w:cs="Arial"/>
        </w:rPr>
      </w:pPr>
      <w:r w:rsidRPr="00606B3C">
        <w:rPr>
          <w:rFonts w:ascii="Arial"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002479F9" w:rsidRPr="00606B3C">
        <w:rPr>
          <w:rFonts w:ascii="Arial" w:hAnsi="Arial" w:cs="Arial"/>
        </w:rPr>
        <w:t>30</w:t>
      </w:r>
      <w:r w:rsidR="00606B3C" w:rsidRPr="00606B3C">
        <w:rPr>
          <w:rFonts w:ascii="Arial" w:hAnsi="Arial" w:cs="Arial"/>
        </w:rPr>
        <w:t xml:space="preserve"> дана</w:t>
      </w:r>
      <w:r w:rsidRPr="00606B3C">
        <w:rPr>
          <w:rFonts w:ascii="Arial" w:hAnsi="Arial" w:cs="Arial"/>
        </w:rPr>
        <w:t xml:space="preserve"> дужим од гарантног рока, с тим да евентуални</w:t>
      </w:r>
      <w:r w:rsidRPr="00F10346">
        <w:rPr>
          <w:rFonts w:ascii="Arial" w:hAnsi="Arial" w:cs="Arial"/>
          <w:color w:val="00B0F0"/>
        </w:rPr>
        <w:t xml:space="preserve"> </w:t>
      </w:r>
      <w:r w:rsidRPr="00606B3C">
        <w:rPr>
          <w:rFonts w:ascii="Arial" w:hAnsi="Arial" w:cs="Arial"/>
        </w:rPr>
        <w:t xml:space="preserve">продужетак рока важења уговора има за последицу и продужење рока важења менице и меничног овлашћења, </w:t>
      </w:r>
    </w:p>
    <w:p w:rsidR="00567B57" w:rsidRPr="00606B3C" w:rsidRDefault="00567B57" w:rsidP="002479F9">
      <w:pPr>
        <w:pStyle w:val="ListParagraph"/>
        <w:numPr>
          <w:ilvl w:val="0"/>
          <w:numId w:val="38"/>
        </w:numPr>
        <w:rPr>
          <w:rFonts w:ascii="Arial" w:hAnsi="Arial" w:cs="Arial"/>
        </w:rPr>
      </w:pPr>
      <w:r w:rsidRPr="00606B3C">
        <w:rPr>
          <w:rFonts w:ascii="Arial" w:hAnsi="Arial"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606B3C" w:rsidRDefault="00567B57" w:rsidP="002479F9">
      <w:pPr>
        <w:pStyle w:val="ListParagraph"/>
        <w:numPr>
          <w:ilvl w:val="0"/>
          <w:numId w:val="38"/>
        </w:numPr>
        <w:rPr>
          <w:rFonts w:ascii="Arial" w:hAnsi="Arial" w:cs="Arial"/>
        </w:rPr>
      </w:pPr>
      <w:proofErr w:type="gramStart"/>
      <w:r w:rsidRPr="00606B3C">
        <w:rPr>
          <w:rFonts w:ascii="Arial" w:hAnsi="Arial" w:cs="Arial"/>
        </w:rPr>
        <w:t>фотокопију</w:t>
      </w:r>
      <w:proofErr w:type="gramEnd"/>
      <w:r w:rsidRPr="00606B3C">
        <w:rPr>
          <w:rFonts w:ascii="Arial" w:hAnsi="Arial" w:cs="Arial"/>
        </w:rPr>
        <w:t xml:space="preserve"> ОП обрасца.</w:t>
      </w:r>
    </w:p>
    <w:p w:rsidR="00567B57" w:rsidRPr="00606B3C" w:rsidRDefault="00567B57" w:rsidP="002479F9">
      <w:pPr>
        <w:pStyle w:val="ListParagraph"/>
        <w:numPr>
          <w:ilvl w:val="0"/>
          <w:numId w:val="38"/>
        </w:numPr>
        <w:rPr>
          <w:rFonts w:ascii="Arial" w:hAnsi="Arial" w:cs="Arial"/>
        </w:rPr>
      </w:pPr>
      <w:r w:rsidRPr="00606B3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606B3C" w:rsidRDefault="00567B57" w:rsidP="00567B57">
      <w:pPr>
        <w:rPr>
          <w:rFonts w:cs="Arial"/>
        </w:rPr>
      </w:pPr>
      <w:proofErr w:type="gramStart"/>
      <w:r w:rsidRPr="00606B3C">
        <w:rPr>
          <w:rFonts w:cs="Arial"/>
        </w:rPr>
        <w:t xml:space="preserve">Меница може бити наплаћена у случају да изабрани понуђач </w:t>
      </w:r>
      <w:r w:rsidR="00F066DE" w:rsidRPr="00606B3C">
        <w:rPr>
          <w:rFonts w:cs="Arial"/>
        </w:rPr>
        <w:t>не отклони недостатке у гарантном року</w:t>
      </w:r>
      <w:r w:rsidRPr="00606B3C">
        <w:rPr>
          <w:rFonts w:cs="Arial"/>
        </w:rPr>
        <w:t>.</w:t>
      </w:r>
      <w:proofErr w:type="gramEnd"/>
      <w:r w:rsidRPr="00606B3C">
        <w:rPr>
          <w:rFonts w:cs="Arial"/>
        </w:rPr>
        <w:t xml:space="preserve"> </w:t>
      </w:r>
    </w:p>
    <w:p w:rsidR="00EA6A03" w:rsidRPr="00F10346" w:rsidRDefault="00EA6A03" w:rsidP="00EA6A03">
      <w:pPr>
        <w:pStyle w:val="KDParagraf"/>
        <w:spacing w:before="0"/>
        <w:rPr>
          <w:color w:val="00B0F0"/>
        </w:rPr>
      </w:pPr>
      <w:r w:rsidRPr="00606B3C">
        <w:t xml:space="preserve">Уколико се средство финансијског обезбеђења не достави у уговореном року, Купац има </w:t>
      </w:r>
      <w:proofErr w:type="gramStart"/>
      <w:r w:rsidRPr="00606B3C">
        <w:t>право  да</w:t>
      </w:r>
      <w:proofErr w:type="gramEnd"/>
      <w:r w:rsidRPr="00606B3C">
        <w:t xml:space="preserve"> наплати средство финанасијског обезбеђења за добро извршење посла.</w:t>
      </w:r>
    </w:p>
    <w:p w:rsidR="00EA6A03" w:rsidRPr="00F10346" w:rsidRDefault="00EA6A03" w:rsidP="00EA6A03">
      <w:pPr>
        <w:pStyle w:val="KDParagraf"/>
        <w:spacing w:before="0"/>
        <w:rPr>
          <w:color w:val="00B0F0"/>
        </w:rPr>
      </w:pPr>
    </w:p>
    <w:p w:rsidR="00771564" w:rsidRPr="00F10346" w:rsidRDefault="00771564" w:rsidP="004C3B38">
      <w:pPr>
        <w:pStyle w:val="KDPodnaslov3"/>
        <w:keepNext w:val="0"/>
        <w:spacing w:before="0"/>
        <w:ind w:left="851"/>
        <w:rPr>
          <w:rFonts w:eastAsia="TimesNewRomanPSMT" w:cs="Arial"/>
          <w:b/>
          <w:bCs/>
          <w:iCs/>
          <w:color w:val="00B0F0"/>
        </w:rPr>
      </w:pPr>
    </w:p>
    <w:p w:rsidR="004C3B38" w:rsidRPr="00606B3C" w:rsidRDefault="004C3B38" w:rsidP="004C3B38">
      <w:pPr>
        <w:pStyle w:val="KDPodnaslov3"/>
        <w:keepNext w:val="0"/>
        <w:spacing w:before="0"/>
        <w:ind w:left="851"/>
        <w:rPr>
          <w:rFonts w:eastAsia="TimesNewRomanPSMT" w:cs="Arial"/>
          <w:b/>
          <w:bCs/>
          <w:iCs/>
        </w:rPr>
      </w:pPr>
      <w:r w:rsidRPr="00606B3C">
        <w:rPr>
          <w:rFonts w:eastAsia="TimesNewRomanPSMT" w:cs="Arial"/>
          <w:b/>
          <w:bCs/>
          <w:iCs/>
        </w:rPr>
        <w:t>Достављање средстава финансијског обезбеђења</w:t>
      </w:r>
    </w:p>
    <w:p w:rsidR="00F66410" w:rsidRPr="00CF1DAF" w:rsidRDefault="00F066DE" w:rsidP="00F66410">
      <w:pPr>
        <w:tabs>
          <w:tab w:val="left" w:pos="567"/>
          <w:tab w:val="left" w:pos="709"/>
        </w:tabs>
        <w:spacing w:after="120"/>
        <w:rPr>
          <w:rFonts w:eastAsia="TimesNewRomanPSMT" w:cs="Arial"/>
          <w:bCs/>
        </w:rPr>
      </w:pPr>
      <w:r w:rsidRPr="00CF1DAF">
        <w:rPr>
          <w:rFonts w:eastAsia="TimesNewRomanPSMT" w:cs="Arial"/>
          <w:bCs/>
        </w:rPr>
        <w:t xml:space="preserve">Средство финансијског обезбеђења </w:t>
      </w:r>
      <w:proofErr w:type="gramStart"/>
      <w:r w:rsidRPr="00CF1DAF">
        <w:rPr>
          <w:rFonts w:eastAsia="TimesNewRomanPSMT" w:cs="Arial"/>
          <w:bCs/>
        </w:rPr>
        <w:t>за  озбиљност</w:t>
      </w:r>
      <w:proofErr w:type="gramEnd"/>
      <w:r w:rsidRPr="00CF1DAF">
        <w:rPr>
          <w:rFonts w:eastAsia="TimesNewRomanPSMT" w:cs="Arial"/>
          <w:bCs/>
        </w:rPr>
        <w:t xml:space="preserve"> понуде доставља се као саставни део понуде и гласи на</w:t>
      </w:r>
      <w:r w:rsidR="00C435F2" w:rsidRPr="00CF1DAF">
        <w:rPr>
          <w:rFonts w:eastAsia="TimesNewRomanPSMT" w:cs="Arial"/>
          <w:bCs/>
        </w:rPr>
        <w:t xml:space="preserve"> </w:t>
      </w:r>
      <w:r w:rsidR="00F66410" w:rsidRPr="00CF1DAF">
        <w:rPr>
          <w:rFonts w:eastAsia="TimesNewRomanPSMT" w:cs="Arial"/>
          <w:bCs/>
        </w:rPr>
        <w:t xml:space="preserve">Јавно предузеће „Електропривреда Србије“ Београд,Улица </w:t>
      </w:r>
      <w:r w:rsidR="00C435F2" w:rsidRPr="00CF1DAF">
        <w:rPr>
          <w:rFonts w:eastAsia="TimesNewRomanPSMT" w:cs="Arial"/>
          <w:bCs/>
        </w:rPr>
        <w:t xml:space="preserve">царице Милице 2. </w:t>
      </w:r>
      <w:proofErr w:type="gramStart"/>
      <w:r w:rsidR="00C435F2" w:rsidRPr="00CF1DAF">
        <w:rPr>
          <w:rFonts w:eastAsia="TimesNewRomanPSMT" w:cs="Arial"/>
          <w:bCs/>
        </w:rPr>
        <w:t xml:space="preserve">, </w:t>
      </w:r>
      <w:r w:rsidR="00F66410" w:rsidRPr="00CF1DAF">
        <w:rPr>
          <w:rFonts w:eastAsia="TimesNewRomanPSMT" w:cs="Arial"/>
          <w:bCs/>
        </w:rPr>
        <w:t xml:space="preserve"> </w:t>
      </w:r>
      <w:r w:rsidR="00C435F2" w:rsidRPr="00CF1DAF">
        <w:rPr>
          <w:rFonts w:eastAsia="TimesNewRomanPSMT" w:cs="Arial"/>
          <w:bCs/>
        </w:rPr>
        <w:t>11000</w:t>
      </w:r>
      <w:proofErr w:type="gramEnd"/>
      <w:r w:rsidR="00C435F2" w:rsidRPr="00CF1DAF">
        <w:rPr>
          <w:rFonts w:eastAsia="TimesNewRomanPSMT" w:cs="Arial"/>
          <w:bCs/>
        </w:rPr>
        <w:t xml:space="preserve"> </w:t>
      </w:r>
      <w:r w:rsidR="00F66410" w:rsidRPr="00CF1DAF">
        <w:rPr>
          <w:rFonts w:eastAsia="TimesNewRomanPSMT" w:cs="Arial"/>
          <w:bCs/>
        </w:rPr>
        <w:t>Београд</w:t>
      </w:r>
      <w:r w:rsidR="00C435F2" w:rsidRPr="00CF1DAF">
        <w:rPr>
          <w:rFonts w:eastAsia="TimesNewRomanPSMT" w:cs="Arial"/>
          <w:bCs/>
        </w:rPr>
        <w:t xml:space="preserve">, </w:t>
      </w:r>
      <w:r w:rsidR="00F66410" w:rsidRPr="00CF1DAF">
        <w:rPr>
          <w:rFonts w:eastAsia="TimesNewRomanPSMT" w:cs="Arial"/>
          <w:bCs/>
        </w:rPr>
        <w:t>огранак</w:t>
      </w:r>
      <w:r w:rsidR="00C435F2" w:rsidRPr="00CF1DAF">
        <w:rPr>
          <w:rFonts w:eastAsia="TimesNewRomanPSMT" w:cs="Arial"/>
          <w:bCs/>
        </w:rPr>
        <w:t xml:space="preserve"> ТЕНТ, Улица Богољуба Урошевића Црног 44., 11500 Обреновац</w:t>
      </w:r>
    </w:p>
    <w:p w:rsidR="00F066DE" w:rsidRPr="00CF1DAF" w:rsidRDefault="00F066DE" w:rsidP="00F066DE">
      <w:pPr>
        <w:tabs>
          <w:tab w:val="left" w:pos="567"/>
          <w:tab w:val="left" w:pos="709"/>
        </w:tabs>
        <w:spacing w:after="120"/>
        <w:rPr>
          <w:rFonts w:cs="Arial"/>
          <w:b/>
        </w:rPr>
      </w:pPr>
      <w:r w:rsidRPr="00CF1DAF">
        <w:rPr>
          <w:rFonts w:eastAsia="TimesNewRomanPSMT" w:cs="Arial"/>
          <w:bCs/>
        </w:rPr>
        <w:t>Средство финансијског обезбеђења за добро извршење посла  гласи на</w:t>
      </w:r>
      <w:r w:rsidR="00C435F2" w:rsidRPr="00CF1DAF">
        <w:rPr>
          <w:rFonts w:eastAsia="TimesNewRomanPSMT" w:cs="Arial"/>
          <w:bCs/>
        </w:rPr>
        <w:t xml:space="preserve"> Јавно предузеће „Електропривреда Србије“ Београд,</w:t>
      </w:r>
      <w:r w:rsidR="0009377A" w:rsidRPr="00CF1DAF">
        <w:rPr>
          <w:rFonts w:eastAsia="TimesNewRomanPSMT" w:cs="Arial"/>
          <w:bCs/>
        </w:rPr>
        <w:t xml:space="preserve"> </w:t>
      </w:r>
      <w:r w:rsidR="00C435F2" w:rsidRPr="00CF1DAF">
        <w:rPr>
          <w:rFonts w:eastAsia="TimesNewRomanPSMT" w:cs="Arial"/>
          <w:bCs/>
        </w:rPr>
        <w:t xml:space="preserve">Улица царице Милице 2., 11000 Београд, огранак ТЕНТ, Улица Богољуба Урошевића Црног 44., 11500 Обреновац </w:t>
      </w:r>
      <w:r w:rsidRPr="00CF1DAF">
        <w:rPr>
          <w:rFonts w:cs="Arial"/>
          <w:b/>
        </w:rPr>
        <w:t xml:space="preserve">и доставља се лично или </w:t>
      </w:r>
      <w:r w:rsidR="00606B3C" w:rsidRPr="00CF1DAF">
        <w:rPr>
          <w:rFonts w:cs="Arial"/>
          <w:b/>
        </w:rPr>
        <w:t xml:space="preserve">на одговарајући безбедан начин </w:t>
      </w:r>
      <w:r w:rsidRPr="00CF1DAF">
        <w:rPr>
          <w:rFonts w:cs="Arial"/>
          <w:b/>
        </w:rPr>
        <w:t xml:space="preserve">поштом на адресу: </w:t>
      </w:r>
    </w:p>
    <w:p w:rsidR="00606B3C" w:rsidRPr="00CF1DAF" w:rsidRDefault="00606B3C" w:rsidP="00F066DE">
      <w:pPr>
        <w:tabs>
          <w:tab w:val="left" w:pos="1134"/>
        </w:tabs>
        <w:jc w:val="center"/>
        <w:rPr>
          <w:rFonts w:cs="Arial"/>
          <w:b/>
          <w:lang w:val="sr-Cyrl-RS"/>
        </w:rPr>
      </w:pPr>
      <w:r w:rsidRPr="00CF1DAF">
        <w:rPr>
          <w:rFonts w:cs="Arial"/>
          <w:b/>
        </w:rPr>
        <w:t xml:space="preserve">Богољуба Урошевића Црног </w:t>
      </w:r>
      <w:proofErr w:type="gramStart"/>
      <w:r w:rsidRPr="00CF1DAF">
        <w:rPr>
          <w:rFonts w:cs="Arial"/>
          <w:b/>
        </w:rPr>
        <w:t>бр.44.,</w:t>
      </w:r>
      <w:proofErr w:type="gramEnd"/>
      <w:r w:rsidRPr="00CF1DAF">
        <w:rPr>
          <w:rFonts w:cs="Arial"/>
          <w:b/>
        </w:rPr>
        <w:t xml:space="preserve"> 11500 Обреновац</w:t>
      </w:r>
    </w:p>
    <w:p w:rsidR="00F066DE" w:rsidRPr="00CF1DAF" w:rsidRDefault="00F066DE" w:rsidP="00F066DE">
      <w:pPr>
        <w:tabs>
          <w:tab w:val="left" w:pos="1134"/>
        </w:tabs>
        <w:jc w:val="center"/>
        <w:rPr>
          <w:b/>
        </w:rPr>
      </w:pPr>
      <w:proofErr w:type="gramStart"/>
      <w:r w:rsidRPr="00CF1DAF">
        <w:t>са</w:t>
      </w:r>
      <w:proofErr w:type="gramEnd"/>
      <w:r w:rsidRPr="00CF1DAF">
        <w:t xml:space="preserve"> назнаком:</w:t>
      </w:r>
      <w:r w:rsidRPr="00CF1DAF">
        <w:rPr>
          <w:b/>
        </w:rPr>
        <w:t xml:space="preserve"> Средство финансијског обезбеђења за ЈН бр</w:t>
      </w:r>
      <w:r w:rsidR="00606B3C" w:rsidRPr="00CF1DAF">
        <w:rPr>
          <w:b/>
          <w:lang w:val="sr-Cyrl-RS"/>
        </w:rPr>
        <w:t>.</w:t>
      </w:r>
      <w:r w:rsidR="00606B3C" w:rsidRPr="00CF1DAF">
        <w:rPr>
          <w:b/>
        </w:rPr>
        <w:t>3000/0118/2016 (549/2016, 552/2016, 478/2016, 228/2016)</w:t>
      </w:r>
    </w:p>
    <w:p w:rsidR="00F066DE" w:rsidRPr="00CF1DAF" w:rsidRDefault="00F066DE" w:rsidP="00F066DE">
      <w:pPr>
        <w:tabs>
          <w:tab w:val="left" w:pos="567"/>
          <w:tab w:val="left" w:pos="709"/>
        </w:tabs>
        <w:spacing w:after="120"/>
        <w:rPr>
          <w:rFonts w:cs="Arial"/>
          <w:b/>
        </w:rPr>
      </w:pPr>
      <w:r w:rsidRPr="00CF1DAF">
        <w:rPr>
          <w:rFonts w:eastAsia="TimesNewRomanPSMT" w:cs="Arial"/>
          <w:bCs/>
        </w:rPr>
        <w:t>Средство финансијског обезбеђења за отклањање недостатака у гарантном року  гласи на</w:t>
      </w:r>
      <w:r w:rsidR="00C435F2" w:rsidRPr="00CF1DAF">
        <w:rPr>
          <w:rFonts w:eastAsia="TimesNewRomanPSMT" w:cs="Arial"/>
          <w:bCs/>
        </w:rPr>
        <w:t xml:space="preserve"> Јавно предузеће „Електропривреда Србије“ Београд,Улица </w:t>
      </w:r>
      <w:r w:rsidR="0009377A" w:rsidRPr="00CF1DAF">
        <w:rPr>
          <w:rFonts w:eastAsia="TimesNewRomanPSMT" w:cs="Arial"/>
          <w:bCs/>
        </w:rPr>
        <w:t>царице Милице 2.</w:t>
      </w:r>
      <w:r w:rsidR="00C435F2" w:rsidRPr="00CF1DAF">
        <w:rPr>
          <w:rFonts w:eastAsia="TimesNewRomanPSMT" w:cs="Arial"/>
          <w:bCs/>
        </w:rPr>
        <w:t xml:space="preserve">,  11000 Београд, огранак ТЕНТ, Улица Богољуба Урошевића Црног 44., 11500 Обреновац </w:t>
      </w:r>
      <w:r w:rsidRPr="00CF1DAF">
        <w:rPr>
          <w:rFonts w:cs="Arial"/>
        </w:rPr>
        <w:t>и доставља се приликом примопредаје предмета уговора или</w:t>
      </w:r>
      <w:r w:rsidR="00CF1DAF" w:rsidRPr="00CF1DAF">
        <w:t xml:space="preserve"> </w:t>
      </w:r>
      <w:r w:rsidR="00CF1DAF" w:rsidRPr="00CF1DAF">
        <w:rPr>
          <w:rFonts w:cs="Arial"/>
        </w:rPr>
        <w:t>на одговарајући безбедан начин</w:t>
      </w:r>
      <w:r w:rsidRPr="00CF1DAF">
        <w:rPr>
          <w:rFonts w:cs="Arial"/>
        </w:rPr>
        <w:t xml:space="preserve"> поштом на адресу корисника уговора:</w:t>
      </w:r>
    </w:p>
    <w:p w:rsidR="00CF1DAF" w:rsidRPr="00CF1DAF" w:rsidRDefault="00CF1DAF" w:rsidP="00F066DE">
      <w:pPr>
        <w:tabs>
          <w:tab w:val="left" w:pos="1134"/>
        </w:tabs>
        <w:jc w:val="center"/>
        <w:rPr>
          <w:rFonts w:cs="Arial"/>
          <w:b/>
          <w:lang w:val="sr-Cyrl-RS"/>
        </w:rPr>
      </w:pPr>
      <w:r w:rsidRPr="00CF1DAF">
        <w:rPr>
          <w:rFonts w:cs="Arial"/>
          <w:b/>
        </w:rPr>
        <w:t xml:space="preserve">Богољуба Урошевића Црног </w:t>
      </w:r>
      <w:proofErr w:type="gramStart"/>
      <w:r w:rsidRPr="00CF1DAF">
        <w:rPr>
          <w:rFonts w:cs="Arial"/>
          <w:b/>
        </w:rPr>
        <w:t>бр.44.,</w:t>
      </w:r>
      <w:proofErr w:type="gramEnd"/>
      <w:r w:rsidRPr="00CF1DAF">
        <w:rPr>
          <w:rFonts w:cs="Arial"/>
          <w:b/>
        </w:rPr>
        <w:t xml:space="preserve"> 11500 Обреновац</w:t>
      </w:r>
    </w:p>
    <w:p w:rsidR="00F066DE" w:rsidRPr="00CF1DAF" w:rsidRDefault="00F066DE" w:rsidP="00F066DE">
      <w:pPr>
        <w:tabs>
          <w:tab w:val="left" w:pos="1134"/>
        </w:tabs>
        <w:jc w:val="center"/>
        <w:rPr>
          <w:b/>
        </w:rPr>
      </w:pPr>
      <w:proofErr w:type="gramStart"/>
      <w:r w:rsidRPr="00CF1DAF">
        <w:t>са</w:t>
      </w:r>
      <w:proofErr w:type="gramEnd"/>
      <w:r w:rsidRPr="00CF1DAF">
        <w:t xml:space="preserve"> назнаком:</w:t>
      </w:r>
      <w:r w:rsidRPr="00CF1DAF">
        <w:rPr>
          <w:b/>
        </w:rPr>
        <w:t xml:space="preserve"> Средства финансијског обезбеђења за ЈН бр.</w:t>
      </w:r>
      <w:r w:rsidR="00CF1DAF" w:rsidRPr="00CF1DAF">
        <w:t xml:space="preserve"> </w:t>
      </w:r>
      <w:r w:rsidR="00CF1DAF" w:rsidRPr="00CF1DAF">
        <w:rPr>
          <w:b/>
        </w:rPr>
        <w:t>3000/0118/2016 (549/2016, 552/2016, 478/2016, 228/2016)</w:t>
      </w:r>
    </w:p>
    <w:p w:rsidR="00CF1DAF" w:rsidRPr="00CF1DAF" w:rsidRDefault="00CF1DAF" w:rsidP="00CF1DAF">
      <w:pPr>
        <w:rPr>
          <w:rFonts w:cs="Arial"/>
          <w:lang w:val="sr-Cyrl-RS"/>
        </w:rPr>
      </w:pPr>
      <w:proofErr w:type="gramStart"/>
      <w:r w:rsidRPr="00CF1DAF">
        <w:rPr>
          <w:rFonts w:cs="Arial"/>
        </w:rPr>
        <w:t xml:space="preserve">Понуђач </w:t>
      </w:r>
      <w:r w:rsidR="001A0B47" w:rsidRPr="00CF1DAF">
        <w:rPr>
          <w:rFonts w:cs="Arial"/>
        </w:rPr>
        <w:t xml:space="preserve">је одговоран за прописан и безбедан начин достављања СФО </w:t>
      </w:r>
      <w:r w:rsidRPr="00CF1DAF">
        <w:rPr>
          <w:rFonts w:cs="Arial"/>
        </w:rPr>
        <w:t>Наручиоцу</w:t>
      </w:r>
      <w:r w:rsidRPr="00CF1DAF">
        <w:rPr>
          <w:rFonts w:cs="Arial"/>
          <w:lang w:val="sr-Cyrl-RS"/>
        </w:rPr>
        <w:t>.</w:t>
      </w:r>
      <w:proofErr w:type="gramEnd"/>
    </w:p>
    <w:p w:rsidR="0085348E" w:rsidRPr="00F10346" w:rsidRDefault="0085348E" w:rsidP="006C6FDF">
      <w:pPr>
        <w:pStyle w:val="KDPodnaslov2"/>
        <w:numPr>
          <w:ilvl w:val="1"/>
          <w:numId w:val="3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__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C6FDF">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C6FDF">
      <w:pPr>
        <w:pStyle w:val="KDPodnaslov2"/>
        <w:numPr>
          <w:ilvl w:val="1"/>
          <w:numId w:val="3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C6FDF">
      <w:pPr>
        <w:pStyle w:val="KDPodnaslov2"/>
        <w:numPr>
          <w:ilvl w:val="1"/>
          <w:numId w:val="33"/>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C5302" w:rsidRPr="00DC5302">
        <w:rPr>
          <w:rFonts w:cs="Arial"/>
          <w:color w:val="000000"/>
          <w:lang w:val="ru-RU"/>
        </w:rPr>
        <w:t>3000/0118/2016 (549/2016, 552/2016, 478/2016, 228/2016)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3" w:history="1">
        <w:r w:rsidR="00CF1DAF" w:rsidRPr="00217940">
          <w:rPr>
            <w:rStyle w:val="Hyperlink"/>
            <w:rFonts w:cs="Arial"/>
            <w:lang w:val="sr-Latn-RS"/>
          </w:rPr>
          <w:t>jelisava.stojilkovic</w:t>
        </w:r>
        <w:r w:rsidR="00CF1DAF" w:rsidRPr="00217940">
          <w:rPr>
            <w:rStyle w:val="Hyperlink"/>
            <w:rFonts w:cs="Arial"/>
            <w:lang w:val="ru-RU"/>
          </w:rPr>
          <w:t>@</w:t>
        </w:r>
      </w:hyperlink>
      <w:r w:rsidR="00CF1DAF">
        <w:rPr>
          <w:rFonts w:cs="Arial"/>
          <w:lang w:val="sr-Latn-RS"/>
        </w:rPr>
        <w:t xml:space="preserve">eps.rs, </w:t>
      </w:r>
      <w:r w:rsidRPr="00F10346">
        <w:rPr>
          <w:rFonts w:cs="Arial"/>
          <w:lang w:val="ru-RU"/>
        </w:rPr>
        <w:t xml:space="preserve">радним данима (понедељак – петак) у времену од </w:t>
      </w:r>
      <w:r w:rsidRPr="00CF1DAF">
        <w:rPr>
          <w:rFonts w:cs="Arial"/>
          <w:lang w:val="ru-RU"/>
        </w:rPr>
        <w:t>0</w:t>
      </w:r>
      <w:r w:rsidR="0009377A" w:rsidRPr="00CF1DAF">
        <w:rPr>
          <w:rFonts w:cs="Arial"/>
          <w:lang w:val="ru-RU"/>
        </w:rPr>
        <w:t>7</w:t>
      </w:r>
      <w:r w:rsidR="00BA493E" w:rsidRPr="00CF1DAF">
        <w:rPr>
          <w:rFonts w:cs="Arial"/>
          <w:lang w:val="ru-RU"/>
        </w:rPr>
        <w:t>,00</w:t>
      </w:r>
      <w:r w:rsidRPr="00CF1DAF">
        <w:rPr>
          <w:rFonts w:cs="Arial"/>
          <w:lang w:val="ru-RU"/>
        </w:rPr>
        <w:t xml:space="preserve"> до 1</w:t>
      </w:r>
      <w:r w:rsidR="0009377A" w:rsidRPr="00CF1DAF">
        <w:rPr>
          <w:rFonts w:cs="Arial"/>
          <w:lang w:val="ru-RU"/>
        </w:rPr>
        <w:t>4</w:t>
      </w:r>
      <w:r w:rsidR="00BA493E" w:rsidRPr="00CF1DAF">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C6FDF">
      <w:pPr>
        <w:pStyle w:val="KDPodnaslov2"/>
        <w:numPr>
          <w:ilvl w:val="1"/>
          <w:numId w:val="33"/>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C6FDF">
      <w:pPr>
        <w:pStyle w:val="KDPodnaslov2"/>
        <w:numPr>
          <w:ilvl w:val="1"/>
          <w:numId w:val="3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6C6FDF">
      <w:pPr>
        <w:pStyle w:val="KDPodnaslov2"/>
        <w:numPr>
          <w:ilvl w:val="1"/>
          <w:numId w:val="33"/>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F1DAF" w:rsidRDefault="00B20A6C" w:rsidP="00181E4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CF1DAF" w:rsidRPr="00464040" w:rsidRDefault="00CF1DAF" w:rsidP="00CF1DAF">
      <w:pPr>
        <w:pStyle w:val="ListParagraph"/>
        <w:numPr>
          <w:ilvl w:val="0"/>
          <w:numId w:val="27"/>
        </w:numPr>
        <w:rPr>
          <w:rFonts w:ascii="Arial" w:eastAsia="Times New Roman" w:hAnsi="Arial" w:cs="Arial"/>
          <w:lang w:val="ru-RU"/>
        </w:rPr>
      </w:pPr>
      <w:r w:rsidRPr="00464040">
        <w:rPr>
          <w:rFonts w:ascii="Arial" w:eastAsia="Times New Roman" w:hAnsi="Arial" w:cs="Arial"/>
          <w:lang w:val="ru-RU"/>
        </w:rPr>
        <w:lastRenderedPageBreak/>
        <w:t xml:space="preserve">понуђач не достави Техничку документација којом се доказује испуњеност захтеваних техничких карактеристика, наведена у поглављу 3. Техничка спецификација   конкурсне документације </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6C6FDF">
      <w:pPr>
        <w:pStyle w:val="KDPodnaslov2"/>
        <w:numPr>
          <w:ilvl w:val="1"/>
          <w:numId w:val="3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6C6FDF">
      <w:pPr>
        <w:pStyle w:val="KDPodnaslov2"/>
        <w:numPr>
          <w:ilvl w:val="1"/>
          <w:numId w:val="33"/>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CF1DAF">
        <w:rPr>
          <w:rFonts w:cs="Arial"/>
          <w:lang w:val="sr-Cyrl-RS" w:bidi="en-US"/>
        </w:rPr>
        <w:t xml:space="preserve"> </w:t>
      </w:r>
      <w:r w:rsidR="00CF1DAF" w:rsidRPr="00CF1DAF">
        <w:rPr>
          <w:rFonts w:cs="Arial"/>
          <w:lang w:bidi="en-US"/>
        </w:rPr>
        <w:t>ул.Богољуба Урошевића Црног бр.44 – 11 500 Обреновац</w:t>
      </w:r>
      <w:r w:rsidR="003D5F71" w:rsidRPr="00CF1DAF">
        <w:rPr>
          <w:rFonts w:cs="Arial"/>
          <w:lang w:bidi="en-US"/>
        </w:rPr>
        <w:t>,</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DC5302" w:rsidRPr="00DC5302">
        <w:t xml:space="preserve"> </w:t>
      </w:r>
      <w:proofErr w:type="gramStart"/>
      <w:r w:rsidR="00DC5302" w:rsidRPr="00DC5302">
        <w:rPr>
          <w:rFonts w:cs="Arial"/>
          <w:lang w:bidi="en-US"/>
        </w:rPr>
        <w:t>Транспортне траке</w:t>
      </w:r>
      <w:r w:rsidRPr="00F10346">
        <w:rPr>
          <w:rFonts w:cs="Arial"/>
          <w:lang w:bidi="en-US"/>
        </w:rPr>
        <w:t>.</w:t>
      </w:r>
      <w:proofErr w:type="gramEnd"/>
      <w:r w:rsidRPr="00F10346">
        <w:rPr>
          <w:rFonts w:cs="Arial"/>
          <w:lang w:bidi="en-US"/>
        </w:rPr>
        <w:t xml:space="preserve"> бр.ЈН</w:t>
      </w:r>
      <w:r w:rsidR="00DC5302" w:rsidRPr="00DC5302">
        <w:rPr>
          <w:rFonts w:cs="Arial"/>
          <w:lang w:bidi="en-US"/>
        </w:rPr>
        <w:t>3000/0118/2016 (549/2016, 552/2016, 478/2016, 228/2016)</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CF1DAF">
        <w:rPr>
          <w:rFonts w:cs="Arial"/>
          <w:lang w:val="sr-Cyrl-RS" w:bidi="en-US"/>
        </w:rPr>
        <w:t xml:space="preserve">: </w:t>
      </w:r>
      <w:r w:rsidR="00CF1DAF" w:rsidRPr="00CF1DAF">
        <w:rPr>
          <w:rFonts w:cs="Arial"/>
          <w:lang w:bidi="en-US"/>
        </w:rPr>
        <w:t>jelisava.stojilkovic@eps.rs</w:t>
      </w:r>
      <w:r w:rsidR="00404B26" w:rsidRPr="00F10346">
        <w:rPr>
          <w:rFonts w:cs="Arial"/>
          <w:lang w:bidi="en-US"/>
        </w:rPr>
        <w:t>,</w:t>
      </w:r>
      <w:r w:rsidRPr="00F10346">
        <w:rPr>
          <w:rFonts w:cs="Arial"/>
          <w:lang w:bidi="en-US"/>
        </w:rPr>
        <w:t xml:space="preserve"> радним данима (понедељак-петак) </w:t>
      </w:r>
      <w:r w:rsidRPr="00CF1DAF">
        <w:rPr>
          <w:rFonts w:cs="Arial"/>
          <w:lang w:bidi="en-US"/>
        </w:rPr>
        <w:t xml:space="preserve">од </w:t>
      </w:r>
      <w:r w:rsidR="0009377A" w:rsidRPr="00CF1DAF">
        <w:rPr>
          <w:rFonts w:cs="Arial"/>
          <w:lang w:bidi="en-US"/>
        </w:rPr>
        <w:t>7</w:t>
      </w:r>
      <w:proofErr w:type="gramStart"/>
      <w:r w:rsidR="008824F8" w:rsidRPr="00CF1DAF">
        <w:rPr>
          <w:rFonts w:cs="Arial"/>
          <w:lang w:bidi="en-US"/>
        </w:rPr>
        <w:t>,00</w:t>
      </w:r>
      <w:proofErr w:type="gramEnd"/>
      <w:r w:rsidR="008824F8" w:rsidRPr="00CF1DAF">
        <w:rPr>
          <w:rFonts w:cs="Arial"/>
          <w:lang w:bidi="en-US"/>
        </w:rPr>
        <w:t xml:space="preserve"> до 1</w:t>
      </w:r>
      <w:r w:rsidR="0009377A" w:rsidRPr="00CF1DAF">
        <w:rPr>
          <w:rFonts w:cs="Arial"/>
          <w:lang w:bidi="en-US"/>
        </w:rPr>
        <w:t>4</w:t>
      </w:r>
      <w:r w:rsidRPr="00CF1DAF">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lastRenderedPageBreak/>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CF1DAF">
        <w:rPr>
          <w:rFonts w:cs="Arial"/>
          <w:lang w:val="sr-Cyrl-CS"/>
        </w:rPr>
        <w:t>30000118</w:t>
      </w:r>
      <w:r w:rsidR="00CF1DAF" w:rsidRPr="00CF1DAF">
        <w:rPr>
          <w:rFonts w:cs="Arial"/>
          <w:lang w:val="sr-Cyrl-CS"/>
        </w:rPr>
        <w:t>2016 (549/2016, 552/2016, 478/2016, 228/2016)</w:t>
      </w:r>
      <w:r w:rsidRPr="00CF1DAF">
        <w:rPr>
          <w:rFonts w:cs="Arial"/>
        </w:rPr>
        <w:t>,</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CF1DAF" w:rsidRPr="00CF1DAF">
        <w:rPr>
          <w:rFonts w:cs="Arial"/>
          <w:lang w:val="sr-Cyrl-CS"/>
        </w:rPr>
        <w:t>3000/0118/2016 (549/2016, 552/2016, 478/2016, 228/2016)</w:t>
      </w:r>
      <w:r w:rsidRPr="00CF1DAF">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B877E3" w:rsidRDefault="0008263C" w:rsidP="00CF1DAF">
      <w:pPr>
        <w:pStyle w:val="KDParagraf"/>
        <w:spacing w:before="0"/>
        <w:rPr>
          <w:rFonts w:cs="Arial"/>
          <w:lang w:bidi="en-US"/>
        </w:rPr>
      </w:pPr>
      <w:r w:rsidRPr="00B877E3">
        <w:rPr>
          <w:rFonts w:cs="Arial"/>
          <w:lang w:bidi="en-US"/>
        </w:rPr>
        <w:t>1) 120.000 динара ако се захтев за заштиту права подноси пре отварања понуда</w:t>
      </w:r>
      <w:r w:rsidR="00CF1DAF" w:rsidRPr="00B877E3">
        <w:rPr>
          <w:rFonts w:cs="Arial"/>
          <w:lang w:val="sr-Cyrl-RS" w:bidi="en-US"/>
        </w:rPr>
        <w:t>.</w:t>
      </w:r>
      <w:r w:rsidRPr="00B877E3">
        <w:rPr>
          <w:rFonts w:cs="Arial"/>
          <w:lang w:bidi="en-US"/>
        </w:rPr>
        <w:t xml:space="preserve"> </w:t>
      </w:r>
    </w:p>
    <w:p w:rsidR="0008263C" w:rsidRPr="00B877E3" w:rsidRDefault="00B877E3" w:rsidP="00CF1DAF">
      <w:pPr>
        <w:pStyle w:val="KDParagraf"/>
        <w:spacing w:before="0"/>
        <w:rPr>
          <w:rFonts w:cs="Arial"/>
          <w:lang w:bidi="en-US"/>
        </w:rPr>
      </w:pPr>
      <w:r>
        <w:rPr>
          <w:rFonts w:cs="Arial"/>
          <w:lang w:val="sr-Cyrl-RS" w:bidi="en-US"/>
        </w:rPr>
        <w:t>2</w:t>
      </w:r>
      <w:r w:rsidR="0008263C" w:rsidRPr="00B877E3">
        <w:rPr>
          <w:rFonts w:cs="Arial"/>
          <w:lang w:bidi="en-US"/>
        </w:rPr>
        <w:t>) 120.000 динара ако се захтев за заштиту права подноси након отварања понуда</w:t>
      </w:r>
      <w:r w:rsidR="00CF1DAF" w:rsidRPr="00B877E3">
        <w:rPr>
          <w:rFonts w:cs="Arial"/>
          <w:lang w:val="sr-Cyrl-RS" w:bidi="en-US"/>
        </w:rPr>
        <w:t>.</w:t>
      </w:r>
      <w:r w:rsidR="0008263C" w:rsidRPr="00B877E3">
        <w:rPr>
          <w:rFonts w:cs="Arial"/>
          <w:lang w:bidi="en-US"/>
        </w:rPr>
        <w:t xml:space="preserve">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w:t>
      </w:r>
      <w:r w:rsidRPr="00F10346">
        <w:rPr>
          <w:rFonts w:cs="Arial"/>
          <w:lang w:bidi="en-US"/>
        </w:rPr>
        <w:lastRenderedPageBreak/>
        <w:t>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lastRenderedPageBreak/>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6C6FDF">
      <w:pPr>
        <w:pStyle w:val="KDPodnaslov2"/>
        <w:numPr>
          <w:ilvl w:val="1"/>
          <w:numId w:val="33"/>
        </w:numPr>
        <w:spacing w:before="0"/>
        <w:jc w:val="both"/>
        <w:rPr>
          <w:rFonts w:cs="Arial"/>
        </w:rPr>
      </w:pPr>
      <w:r w:rsidRPr="00F10346">
        <w:rPr>
          <w:rFonts w:cs="Arial"/>
        </w:rPr>
        <w:lastRenderedPageBreak/>
        <w:t>Закључивање уговора</w:t>
      </w:r>
      <w:bookmarkEnd w:id="257"/>
      <w:bookmarkEnd w:id="258"/>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F10346" w:rsidRDefault="007E3AF6" w:rsidP="007E3AF6">
      <w:pPr>
        <w:spacing w:before="0"/>
        <w:rPr>
          <w:rFonts w:cs="Arial"/>
          <w:color w:val="00B0F0"/>
        </w:rPr>
      </w:pPr>
      <w:r w:rsidRPr="00C3088A">
        <w:rPr>
          <w:rFonts w:cs="Arial"/>
        </w:rPr>
        <w:t xml:space="preserve">Понуђач којем буде додељен уговор, обавезан је да приликом закључења уговора, а најкасније у року од </w:t>
      </w:r>
      <w:proofErr w:type="gramStart"/>
      <w:r w:rsidR="00E56D71">
        <w:rPr>
          <w:rFonts w:cs="Arial"/>
        </w:rPr>
        <w:t>10</w:t>
      </w:r>
      <w:r w:rsidRPr="00C3088A">
        <w:rPr>
          <w:rFonts w:cs="Arial"/>
        </w:rPr>
        <w:t xml:space="preserve">  дана</w:t>
      </w:r>
      <w:proofErr w:type="gramEnd"/>
      <w:r w:rsidRPr="00C3088A">
        <w:rPr>
          <w:rFonts w:cs="Arial"/>
        </w:rPr>
        <w:t xml:space="preserve">  од дана закључења уговора достави сопствену бланко меницу за добро извршење посла са пратећом документацијом</w:t>
      </w:r>
      <w:r w:rsidRPr="00F10346">
        <w:rPr>
          <w:rFonts w:cs="Arial"/>
          <w:color w:val="00B0F0"/>
        </w:rPr>
        <w:t xml:space="preserve">. </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C3088A">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6C6FDF">
      <w:pPr>
        <w:pStyle w:val="KDPodnaslov2"/>
        <w:numPr>
          <w:ilvl w:val="1"/>
          <w:numId w:val="33"/>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C3088A" w:rsidRDefault="007E3AF6" w:rsidP="00922EDB">
      <w:pPr>
        <w:spacing w:before="0"/>
        <w:rPr>
          <w:rFonts w:cs="Arial"/>
          <w:lang w:eastAsia="sr-Latn-CS"/>
        </w:rPr>
      </w:pPr>
      <w:r w:rsidRPr="00C3088A">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C3088A">
        <w:rPr>
          <w:rFonts w:cs="Arial"/>
          <w:lang w:eastAsia="sr-Latn-CS"/>
        </w:rPr>
        <w:t>непредвиђених околности приликом реализације Уговора, за које се није могло знати приликом планирања набавке.</w:t>
      </w:r>
    </w:p>
    <w:p w:rsidR="0009377A" w:rsidRPr="00C3088A" w:rsidRDefault="00C3088A" w:rsidP="00922EDB">
      <w:pPr>
        <w:spacing w:before="0"/>
        <w:rPr>
          <w:rFonts w:cs="Arial"/>
          <w:lang w:eastAsia="sr-Latn-CS"/>
        </w:rPr>
      </w:pPr>
      <w:r w:rsidRPr="00C3088A">
        <w:rPr>
          <w:rFonts w:cs="Arial"/>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C3088A">
        <w:rPr>
          <w:rFonts w:cs="Arial"/>
          <w:lang w:eastAsia="sr-Latn-CS"/>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w:t>
      </w:r>
      <w:r>
        <w:rPr>
          <w:rFonts w:cs="Arial"/>
          <w:lang w:val="sr-Cyrl-RS" w:eastAsia="sr-Latn-CS"/>
        </w:rPr>
        <w:t>испоруке</w:t>
      </w:r>
      <w:r w:rsidRPr="00C3088A">
        <w:rPr>
          <w:rFonts w:cs="Arial"/>
          <w:lang w:eastAsia="sr-Latn-CS"/>
        </w:rPr>
        <w:t xml:space="preserve"> и трајања уговора, не мењајући вредност и цене из уговора.</w:t>
      </w:r>
      <w:proofErr w:type="gramEnd"/>
    </w:p>
    <w:p w:rsidR="00922EDB" w:rsidRPr="00F10346" w:rsidRDefault="00922EDB" w:rsidP="00922EDB">
      <w:pPr>
        <w:spacing w:before="0"/>
        <w:rPr>
          <w:rFonts w:cs="Arial"/>
          <w:color w:val="00B0F0"/>
          <w:lang w:eastAsia="sr-Latn-CS"/>
        </w:rPr>
      </w:pPr>
      <w:r w:rsidRPr="00F10346">
        <w:rPr>
          <w:rFonts w:cs="Arial"/>
          <w:color w:val="00B0F0"/>
          <w:lang w:eastAsia="sr-Latn-CS"/>
        </w:rPr>
        <w:t>.</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proofErr w:type="gramStart"/>
      <w:r w:rsidRPr="00F10346">
        <w:lastRenderedPageBreak/>
        <w:t xml:space="preserve">ОБРАЗАЦ </w:t>
      </w:r>
      <w:r w:rsidR="00C3088A">
        <w:rPr>
          <w:lang w:val="sr-Cyrl-RS"/>
        </w:rPr>
        <w:t>1</w:t>
      </w:r>
      <w:r w:rsidRPr="00F10346">
        <w:rPr>
          <w:noProof/>
        </w:rPr>
        <w:t>.</w:t>
      </w:r>
      <w:bookmarkEnd w:id="261"/>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DC5302" w:rsidRPr="00DC5302">
        <w:rPr>
          <w:rFonts w:eastAsia="TimesNewRomanPS-BoldMT" w:cs="Arial"/>
          <w:bCs/>
          <w:color w:val="000000" w:themeColor="text1"/>
        </w:rPr>
        <w:t xml:space="preserve">Транспортне траке </w:t>
      </w:r>
      <w:r w:rsidRPr="00F10346">
        <w:rPr>
          <w:rFonts w:eastAsia="TimesNewRomanPS-BoldMT" w:cs="Arial"/>
          <w:bCs/>
          <w:color w:val="000000" w:themeColor="text1"/>
        </w:rPr>
        <w:t xml:space="preserve">ЈН бр. </w:t>
      </w:r>
      <w:r w:rsidR="00DC5302" w:rsidRPr="00DC5302">
        <w:rPr>
          <w:rFonts w:eastAsia="TimesNewRomanPS-BoldMT" w:cs="Arial"/>
          <w:bCs/>
          <w:color w:val="000000" w:themeColor="text1"/>
        </w:rPr>
        <w:t>3000/0118/2016 (549/2016, 552/2016, 478/2016, 228/2016)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DC5302" w:rsidRDefault="00DC5302" w:rsidP="00AF3AF8">
            <w:pPr>
              <w:spacing w:before="0"/>
              <w:ind w:left="1365"/>
              <w:jc w:val="center"/>
              <w:rPr>
                <w:rFonts w:cs="Arial"/>
                <w:b/>
                <w:lang w:val="sr-Cyrl-CS"/>
              </w:rPr>
            </w:pPr>
            <w:r w:rsidRPr="00DC5302">
              <w:rPr>
                <w:rFonts w:cs="Arial"/>
                <w:b/>
                <w:lang w:val="sr-Cyrl-CS"/>
              </w:rPr>
              <w:t xml:space="preserve">Транспортне траке </w:t>
            </w:r>
          </w:p>
          <w:p w:rsidR="000E75A0" w:rsidRPr="00F10346" w:rsidRDefault="00DC5302" w:rsidP="00AF3AF8">
            <w:pPr>
              <w:spacing w:before="0"/>
              <w:ind w:left="1365"/>
              <w:jc w:val="center"/>
              <w:rPr>
                <w:rFonts w:cs="Arial"/>
                <w:b/>
                <w:lang w:val="sr-Cyrl-CS"/>
              </w:rPr>
            </w:pPr>
            <w:r>
              <w:rPr>
                <w:rFonts w:cs="Arial"/>
                <w:b/>
                <w:lang w:val="sr-Cyrl-CS"/>
              </w:rPr>
              <w:t xml:space="preserve">ЈН бр. </w:t>
            </w:r>
            <w:r w:rsidRPr="00DC5302">
              <w:rPr>
                <w:rFonts w:cs="Arial"/>
                <w:b/>
                <w:lang w:val="sr-Cyrl-CS"/>
              </w:rPr>
              <w:t>3000/0118/2016 (549/2016, 552/2016, 478/2016, 228/2016)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Default="00952E72" w:rsidP="000E75A0">
      <w:pPr>
        <w:spacing w:before="0"/>
        <w:jc w:val="center"/>
        <w:rPr>
          <w:rFonts w:cs="Arial"/>
          <w:b/>
          <w:bCs/>
          <w:iCs/>
          <w:u w:val="single"/>
          <w:lang w:val="sr-Cyrl-CS"/>
        </w:rPr>
      </w:pPr>
    </w:p>
    <w:p w:rsidR="00BA3221" w:rsidRPr="00F10346" w:rsidRDefault="00BA3221"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0E75A0" w:rsidRPr="00F10346" w:rsidTr="002217A4">
        <w:trPr>
          <w:trHeight w:val="647"/>
        </w:trPr>
        <w:tc>
          <w:tcPr>
            <w:tcW w:w="517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2217A4">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A00F2B" w:rsidRDefault="00A00F2B" w:rsidP="00AF3AF8">
            <w:pPr>
              <w:spacing w:before="0"/>
              <w:jc w:val="center"/>
              <w:rPr>
                <w:rFonts w:cs="Arial"/>
                <w:b/>
                <w:bCs/>
                <w:iCs/>
                <w:lang w:val="sr-Cyrl-CS"/>
              </w:rPr>
            </w:pPr>
            <w:r w:rsidRPr="00A00F2B">
              <w:rPr>
                <w:rFonts w:cs="Arial"/>
                <w:bCs/>
                <w:iCs/>
                <w:lang w:val="sr-Cyrl-CS"/>
              </w:rPr>
              <w:t>сукцесивно, 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 3</w:t>
            </w:r>
          </w:p>
        </w:tc>
        <w:tc>
          <w:tcPr>
            <w:tcW w:w="4072" w:type="dxa"/>
            <w:vAlign w:val="center"/>
          </w:tcPr>
          <w:p w:rsidR="000E75A0" w:rsidRPr="00A00F2B" w:rsidRDefault="000E75A0" w:rsidP="00AF3AF8">
            <w:pPr>
              <w:spacing w:before="0"/>
              <w:jc w:val="center"/>
              <w:rPr>
                <w:rFonts w:cs="Arial"/>
                <w:b/>
                <w:bCs/>
                <w:iCs/>
                <w:lang w:val="sr-Cyrl-CS"/>
              </w:rPr>
            </w:pPr>
          </w:p>
          <w:p w:rsidR="00A00F2B" w:rsidRPr="00A00F2B" w:rsidRDefault="00A00F2B" w:rsidP="00A00F2B">
            <w:pPr>
              <w:spacing w:before="0"/>
              <w:jc w:val="center"/>
              <w:rPr>
                <w:rFonts w:cs="Arial"/>
                <w:b/>
                <w:bCs/>
                <w:iCs/>
                <w:lang w:val="sr-Cyrl-CS"/>
              </w:rPr>
            </w:pPr>
            <w:r w:rsidRPr="00A00F2B">
              <w:rPr>
                <w:rFonts w:cs="Arial"/>
                <w:b/>
                <w:bCs/>
                <w:iCs/>
                <w:lang w:val="sr-Cyrl-CS"/>
              </w:rPr>
              <w:t>Прихвата ДА / НЕ</w:t>
            </w:r>
          </w:p>
          <w:p w:rsidR="00A00F2B" w:rsidRPr="00A00F2B" w:rsidRDefault="00A00F2B" w:rsidP="00A00F2B">
            <w:pPr>
              <w:spacing w:before="0"/>
              <w:jc w:val="center"/>
              <w:rPr>
                <w:rFonts w:cs="Arial"/>
                <w:bCs/>
                <w:iCs/>
                <w:lang w:val="sr-Cyrl-CS"/>
              </w:rPr>
            </w:pPr>
          </w:p>
          <w:p w:rsidR="000E75A0" w:rsidRPr="003200A3" w:rsidRDefault="00A00F2B" w:rsidP="00A00F2B">
            <w:pPr>
              <w:spacing w:before="0"/>
              <w:jc w:val="center"/>
              <w:rPr>
                <w:rFonts w:cs="Arial"/>
                <w:bCs/>
                <w:iCs/>
                <w:color w:val="00B0F0"/>
                <w:lang w:val="sr-Cyrl-CS"/>
              </w:rPr>
            </w:pPr>
            <w:r w:rsidRPr="00A00F2B">
              <w:rPr>
                <w:rFonts w:cs="Arial"/>
                <w:bCs/>
                <w:iCs/>
                <w:lang w:val="sr-Cyrl-CS"/>
              </w:rPr>
              <w:t>(заокружити)</w:t>
            </w:r>
          </w:p>
        </w:tc>
      </w:tr>
      <w:tr w:rsidR="000E75A0" w:rsidRPr="00F10346" w:rsidTr="002217A4">
        <w:tc>
          <w:tcPr>
            <w:tcW w:w="5173" w:type="dxa"/>
            <w:vAlign w:val="center"/>
          </w:tcPr>
          <w:p w:rsidR="000E75A0" w:rsidRDefault="000E75A0" w:rsidP="00AF3AF8">
            <w:pPr>
              <w:spacing w:before="0"/>
              <w:jc w:val="center"/>
              <w:rPr>
                <w:rFonts w:cs="Arial"/>
                <w:b/>
                <w:bCs/>
                <w:iCs/>
                <w:lang w:val="sr-Cyrl-CS"/>
              </w:rPr>
            </w:pPr>
            <w:r w:rsidRPr="00F10346">
              <w:rPr>
                <w:rFonts w:cs="Arial"/>
                <w:b/>
                <w:bCs/>
                <w:iCs/>
                <w:lang w:val="sr-Cyrl-CS"/>
              </w:rPr>
              <w:t>РОК ИСПОРУКЕ:</w:t>
            </w:r>
          </w:p>
          <w:p w:rsidR="00B877E3" w:rsidRDefault="00B877E3" w:rsidP="00AF3AF8">
            <w:pPr>
              <w:spacing w:before="0"/>
              <w:jc w:val="center"/>
              <w:rPr>
                <w:rFonts w:cs="Arial"/>
                <w:b/>
                <w:bCs/>
                <w:iCs/>
                <w:lang w:val="sr-Cyrl-CS"/>
              </w:rPr>
            </w:pPr>
          </w:p>
          <w:p w:rsidR="00B877E3" w:rsidRPr="00B877E3" w:rsidRDefault="00B877E3" w:rsidP="00B877E3">
            <w:pPr>
              <w:spacing w:before="0"/>
              <w:jc w:val="center"/>
              <w:rPr>
                <w:rFonts w:cs="Arial"/>
                <w:b/>
                <w:bCs/>
                <w:iCs/>
                <w:lang w:val="sr-Cyrl-CS"/>
              </w:rPr>
            </w:pPr>
            <w:r w:rsidRPr="00B877E3">
              <w:rPr>
                <w:rFonts w:cs="Arial"/>
                <w:b/>
                <w:bCs/>
                <w:iCs/>
                <w:lang w:val="sr-Cyrl-CS"/>
              </w:rPr>
              <w:t>-ставке од  1 до 7 из обрасца Структура цене у року који не  може бити   дужи од 60 календарских дана од дана закључења Уговора.</w:t>
            </w:r>
          </w:p>
          <w:p w:rsidR="00B877E3" w:rsidRPr="00B877E3" w:rsidRDefault="00B877E3" w:rsidP="00B877E3">
            <w:pPr>
              <w:spacing w:before="0"/>
              <w:jc w:val="center"/>
              <w:rPr>
                <w:rFonts w:cs="Arial"/>
                <w:b/>
                <w:bCs/>
                <w:iCs/>
                <w:lang w:val="sr-Cyrl-CS"/>
              </w:rPr>
            </w:pPr>
            <w:r w:rsidRPr="00B877E3">
              <w:rPr>
                <w:rFonts w:cs="Arial"/>
                <w:b/>
                <w:bCs/>
                <w:iCs/>
                <w:lang w:val="sr-Cyrl-CS"/>
              </w:rPr>
              <w:t>-ставке од 8 до 11 из обрасца Структура цене у року који не  може бити   дужи од 45 календарских дана од дана закључења Уговора.</w:t>
            </w:r>
          </w:p>
          <w:p w:rsidR="00B877E3" w:rsidRPr="00B877E3" w:rsidRDefault="00B877E3" w:rsidP="00B877E3">
            <w:pPr>
              <w:spacing w:before="0"/>
              <w:jc w:val="center"/>
              <w:rPr>
                <w:rFonts w:cs="Arial"/>
                <w:b/>
                <w:bCs/>
                <w:iCs/>
                <w:lang w:val="sr-Cyrl-CS"/>
              </w:rPr>
            </w:pPr>
            <w:r w:rsidRPr="00B877E3">
              <w:rPr>
                <w:rFonts w:cs="Arial"/>
                <w:b/>
                <w:bCs/>
                <w:iCs/>
                <w:lang w:val="sr-Cyrl-CS"/>
              </w:rPr>
              <w:t>-ставка бр. 12 из обрасца Структура цене у року који не  може бити   дужи од 45 календарских дана од дана закључења Уговора.</w:t>
            </w:r>
          </w:p>
          <w:p w:rsidR="000E75A0" w:rsidRPr="00B877E3" w:rsidRDefault="00B877E3" w:rsidP="00B877E3">
            <w:pPr>
              <w:spacing w:before="0"/>
              <w:jc w:val="center"/>
              <w:rPr>
                <w:rFonts w:cs="Arial"/>
                <w:b/>
                <w:bCs/>
                <w:iCs/>
                <w:lang w:val="sr-Cyrl-CS"/>
              </w:rPr>
            </w:pPr>
            <w:r w:rsidRPr="00B877E3">
              <w:rPr>
                <w:rFonts w:cs="Arial"/>
                <w:b/>
                <w:bCs/>
                <w:iCs/>
                <w:lang w:val="sr-Cyrl-CS"/>
              </w:rPr>
              <w:t>-ставке 13 и 14 из обрасца Структура цене у року који не  може бити   дужи од 30 календарских дана од дана закључења Уговора</w:t>
            </w:r>
          </w:p>
        </w:tc>
        <w:tc>
          <w:tcPr>
            <w:tcW w:w="4072" w:type="dxa"/>
            <w:vAlign w:val="center"/>
          </w:tcPr>
          <w:p w:rsidR="00B877E3" w:rsidRPr="00B877E3" w:rsidRDefault="00B877E3" w:rsidP="00B877E3">
            <w:pPr>
              <w:spacing w:before="0"/>
              <w:jc w:val="center"/>
              <w:rPr>
                <w:rFonts w:cs="Arial"/>
                <w:b/>
                <w:bCs/>
                <w:iCs/>
                <w:lang w:val="sr-Cyrl-CS"/>
              </w:rPr>
            </w:pPr>
            <w:r w:rsidRPr="00B877E3">
              <w:rPr>
                <w:rFonts w:cs="Arial"/>
                <w:b/>
                <w:bCs/>
                <w:iCs/>
                <w:lang w:val="sr-Cyrl-CS"/>
              </w:rPr>
              <w:t xml:space="preserve">-ставке од  1 до 7 из обрасца Структура цене у року од </w:t>
            </w:r>
            <w:r>
              <w:rPr>
                <w:rFonts w:cs="Arial"/>
                <w:b/>
                <w:bCs/>
                <w:iCs/>
                <w:lang w:val="sr-Cyrl-CS"/>
              </w:rPr>
              <w:t>______</w:t>
            </w:r>
            <w:r w:rsidRPr="00B877E3">
              <w:rPr>
                <w:rFonts w:cs="Arial"/>
                <w:b/>
                <w:bCs/>
                <w:iCs/>
                <w:lang w:val="sr-Cyrl-CS"/>
              </w:rPr>
              <w:t xml:space="preserve"> календарских дана од дана закључења Уговора.</w:t>
            </w:r>
          </w:p>
          <w:p w:rsidR="00B877E3" w:rsidRPr="00B877E3" w:rsidRDefault="00B877E3" w:rsidP="00B877E3">
            <w:pPr>
              <w:spacing w:before="0"/>
              <w:jc w:val="center"/>
              <w:rPr>
                <w:rFonts w:cs="Arial"/>
                <w:b/>
                <w:bCs/>
                <w:iCs/>
                <w:lang w:val="sr-Cyrl-CS"/>
              </w:rPr>
            </w:pPr>
            <w:r w:rsidRPr="00B877E3">
              <w:rPr>
                <w:rFonts w:cs="Arial"/>
                <w:b/>
                <w:bCs/>
                <w:iCs/>
                <w:lang w:val="sr-Cyrl-CS"/>
              </w:rPr>
              <w:t xml:space="preserve">-ставке од 8 до 11 из обрасца Структура цене у року од </w:t>
            </w:r>
            <w:r>
              <w:rPr>
                <w:rFonts w:cs="Arial"/>
                <w:b/>
                <w:bCs/>
                <w:iCs/>
                <w:lang w:val="sr-Cyrl-CS"/>
              </w:rPr>
              <w:t>_______</w:t>
            </w:r>
            <w:r w:rsidRPr="00B877E3">
              <w:rPr>
                <w:rFonts w:cs="Arial"/>
                <w:b/>
                <w:bCs/>
                <w:iCs/>
                <w:lang w:val="sr-Cyrl-CS"/>
              </w:rPr>
              <w:t>календарских дана од дана закључења Уговора.</w:t>
            </w:r>
          </w:p>
          <w:p w:rsidR="00B877E3" w:rsidRPr="00B877E3" w:rsidRDefault="00B877E3" w:rsidP="00B877E3">
            <w:pPr>
              <w:spacing w:before="0"/>
              <w:jc w:val="center"/>
              <w:rPr>
                <w:rFonts w:cs="Arial"/>
                <w:b/>
                <w:bCs/>
                <w:iCs/>
                <w:lang w:val="sr-Cyrl-CS"/>
              </w:rPr>
            </w:pPr>
            <w:r w:rsidRPr="00B877E3">
              <w:rPr>
                <w:rFonts w:cs="Arial"/>
                <w:b/>
                <w:bCs/>
                <w:iCs/>
                <w:lang w:val="sr-Cyrl-CS"/>
              </w:rPr>
              <w:t xml:space="preserve">-ставка бр. 12 из обрасца Структура цене у року од </w:t>
            </w:r>
            <w:r>
              <w:rPr>
                <w:rFonts w:cs="Arial"/>
                <w:b/>
                <w:bCs/>
                <w:iCs/>
                <w:lang w:val="sr-Cyrl-CS"/>
              </w:rPr>
              <w:t>_______</w:t>
            </w:r>
            <w:r w:rsidRPr="00B877E3">
              <w:rPr>
                <w:rFonts w:cs="Arial"/>
                <w:b/>
                <w:bCs/>
                <w:iCs/>
                <w:lang w:val="sr-Cyrl-CS"/>
              </w:rPr>
              <w:t xml:space="preserve"> календарских дана од дана закључења Уговора.</w:t>
            </w:r>
          </w:p>
          <w:p w:rsidR="000E75A0" w:rsidRPr="00F10346" w:rsidRDefault="00B877E3" w:rsidP="00B877E3">
            <w:pPr>
              <w:spacing w:before="0"/>
              <w:jc w:val="center"/>
              <w:rPr>
                <w:rFonts w:cs="Arial"/>
                <w:bCs/>
                <w:iCs/>
                <w:color w:val="00B0F0"/>
              </w:rPr>
            </w:pPr>
            <w:r w:rsidRPr="00B877E3">
              <w:rPr>
                <w:rFonts w:cs="Arial"/>
                <w:b/>
                <w:bCs/>
                <w:iCs/>
                <w:lang w:val="sr-Cyrl-CS"/>
              </w:rPr>
              <w:t xml:space="preserve">-ставке 13 и 14 из обрасца Структура цене у року од </w:t>
            </w:r>
            <w:r>
              <w:rPr>
                <w:rFonts w:cs="Arial"/>
                <w:b/>
                <w:bCs/>
                <w:iCs/>
                <w:lang w:val="sr-Cyrl-CS"/>
              </w:rPr>
              <w:t>______</w:t>
            </w:r>
            <w:r w:rsidRPr="00B877E3">
              <w:rPr>
                <w:rFonts w:cs="Arial"/>
                <w:b/>
                <w:bCs/>
                <w:iCs/>
                <w:lang w:val="sr-Cyrl-CS"/>
              </w:rPr>
              <w:t xml:space="preserve"> календарских дана од дана закључења Уговора</w:t>
            </w:r>
          </w:p>
        </w:tc>
      </w:tr>
      <w:tr w:rsidR="000E75A0" w:rsidRPr="00F10346" w:rsidTr="002217A4">
        <w:tc>
          <w:tcPr>
            <w:tcW w:w="5173" w:type="dxa"/>
            <w:vAlign w:val="center"/>
          </w:tcPr>
          <w:p w:rsidR="000E75A0" w:rsidRPr="00464040" w:rsidRDefault="000E75A0" w:rsidP="00AF3AF8">
            <w:pPr>
              <w:spacing w:before="0"/>
              <w:jc w:val="center"/>
              <w:rPr>
                <w:rFonts w:cs="Arial"/>
                <w:b/>
                <w:bCs/>
                <w:iCs/>
                <w:lang w:val="sr-Cyrl-CS"/>
              </w:rPr>
            </w:pPr>
            <w:r w:rsidRPr="00464040">
              <w:rPr>
                <w:rFonts w:cs="Arial"/>
                <w:b/>
                <w:bCs/>
                <w:iCs/>
                <w:lang w:val="sr-Cyrl-CS"/>
              </w:rPr>
              <w:t>ГАРАНТНИ РОК:</w:t>
            </w:r>
          </w:p>
          <w:p w:rsidR="005826C8" w:rsidRPr="00464040" w:rsidRDefault="000E75A0" w:rsidP="00AF3AF8">
            <w:pPr>
              <w:spacing w:before="0"/>
              <w:jc w:val="center"/>
              <w:rPr>
                <w:rFonts w:cs="Arial"/>
                <w:bCs/>
                <w:iCs/>
                <w:lang w:val="sr-Cyrl-CS"/>
              </w:rPr>
            </w:pPr>
            <w:r w:rsidRPr="00464040">
              <w:rPr>
                <w:rFonts w:cs="Arial"/>
                <w:bCs/>
                <w:iCs/>
                <w:lang w:val="sr-Cyrl-CS"/>
              </w:rPr>
              <w:t>не може бити краћи од</w:t>
            </w:r>
            <w:r w:rsidR="005826C8" w:rsidRPr="00464040">
              <w:rPr>
                <w:rFonts w:cs="Arial"/>
                <w:bCs/>
                <w:iCs/>
                <w:lang w:val="sr-Cyrl-CS"/>
              </w:rPr>
              <w:t>:</w:t>
            </w:r>
          </w:p>
          <w:p w:rsidR="005826C8" w:rsidRPr="00464040" w:rsidRDefault="005826C8" w:rsidP="00464040">
            <w:pPr>
              <w:spacing w:before="0"/>
              <w:jc w:val="left"/>
              <w:rPr>
                <w:rFonts w:cs="Arial"/>
                <w:b/>
                <w:bCs/>
                <w:iCs/>
                <w:color w:val="00B0F0"/>
                <w:lang w:val="sr-Cyrl-CS"/>
              </w:rPr>
            </w:pPr>
            <w:r w:rsidRPr="00464040">
              <w:rPr>
                <w:rFonts w:cs="Arial"/>
                <w:bCs/>
                <w:iCs/>
                <w:lang w:val="sr-Cyrl-CS"/>
              </w:rPr>
              <w:t>--12 месеци за све ставке из обрасца Структура цене</w:t>
            </w:r>
          </w:p>
        </w:tc>
        <w:tc>
          <w:tcPr>
            <w:tcW w:w="4072" w:type="dxa"/>
            <w:vAlign w:val="center"/>
          </w:tcPr>
          <w:p w:rsidR="000E75A0" w:rsidRPr="00464040" w:rsidRDefault="000E75A0" w:rsidP="00AF3AF8">
            <w:pPr>
              <w:spacing w:before="0"/>
              <w:jc w:val="center"/>
              <w:rPr>
                <w:rFonts w:cs="Arial"/>
                <w:b/>
                <w:bCs/>
                <w:iCs/>
                <w:lang w:val="sr-Cyrl-CS"/>
              </w:rPr>
            </w:pPr>
          </w:p>
          <w:p w:rsidR="000E75A0" w:rsidRPr="00464040" w:rsidRDefault="005826C8" w:rsidP="00464040">
            <w:pPr>
              <w:spacing w:before="0"/>
              <w:jc w:val="center"/>
              <w:rPr>
                <w:rFonts w:cs="Arial"/>
                <w:b/>
                <w:bCs/>
                <w:iCs/>
                <w:color w:val="00B0F0"/>
                <w:lang w:val="sr-Cyrl-CS"/>
              </w:rPr>
            </w:pPr>
            <w:r w:rsidRPr="00464040">
              <w:rPr>
                <w:rFonts w:cs="Arial"/>
                <w:bCs/>
                <w:iCs/>
                <w:lang w:val="sr-Cyrl-CS"/>
              </w:rPr>
              <w:t>-_____ месеци за све ставке из обрасца Структура цене</w:t>
            </w:r>
          </w:p>
        </w:tc>
      </w:tr>
      <w:tr w:rsidR="000E75A0" w:rsidRPr="00F10346" w:rsidTr="002217A4">
        <w:trPr>
          <w:trHeight w:val="818"/>
        </w:trPr>
        <w:tc>
          <w:tcPr>
            <w:tcW w:w="5173" w:type="dxa"/>
            <w:vAlign w:val="center"/>
          </w:tcPr>
          <w:p w:rsidR="000E75A0" w:rsidRPr="005826C8" w:rsidRDefault="000E75A0" w:rsidP="00AF3AF8">
            <w:pPr>
              <w:spacing w:before="0"/>
              <w:jc w:val="center"/>
              <w:rPr>
                <w:rFonts w:cs="Arial"/>
                <w:bCs/>
                <w:iCs/>
                <w:lang w:val="sr-Cyrl-CS"/>
              </w:rPr>
            </w:pPr>
            <w:r w:rsidRPr="005826C8">
              <w:rPr>
                <w:rFonts w:cs="Arial"/>
                <w:b/>
                <w:bCs/>
                <w:iCs/>
                <w:lang w:val="sr-Cyrl-CS"/>
              </w:rPr>
              <w:t>МЕСТО ИСПОРУКЕ:</w:t>
            </w:r>
            <w:r w:rsidRPr="005826C8">
              <w:rPr>
                <w:rFonts w:cs="Arial"/>
                <w:bCs/>
                <w:iCs/>
                <w:lang w:val="sr-Cyrl-CS"/>
              </w:rPr>
              <w:t>:</w:t>
            </w:r>
          </w:p>
          <w:p w:rsidR="005826C8" w:rsidRPr="005826C8" w:rsidRDefault="005826C8" w:rsidP="005826C8">
            <w:pPr>
              <w:spacing w:before="0"/>
              <w:jc w:val="left"/>
              <w:rPr>
                <w:rFonts w:cs="Arial"/>
                <w:spacing w:val="4"/>
                <w:lang w:val="sr-Cyrl-CS"/>
              </w:rPr>
            </w:pPr>
            <w:r w:rsidRPr="005826C8">
              <w:rPr>
                <w:rFonts w:cs="Arial"/>
                <w:spacing w:val="4"/>
                <w:lang w:val="sr-Cyrl-CS"/>
              </w:rPr>
              <w:t>Позиције од 1 до 7, локација А, Богољуба Урошевића 44 Обреновац</w:t>
            </w:r>
          </w:p>
          <w:p w:rsidR="005826C8" w:rsidRPr="005826C8" w:rsidRDefault="005826C8" w:rsidP="005826C8">
            <w:pPr>
              <w:spacing w:before="0"/>
              <w:jc w:val="left"/>
              <w:rPr>
                <w:rFonts w:cs="Arial"/>
                <w:spacing w:val="4"/>
                <w:lang w:val="sr-Cyrl-CS"/>
              </w:rPr>
            </w:pPr>
            <w:r w:rsidRPr="005826C8">
              <w:rPr>
                <w:rFonts w:cs="Arial"/>
                <w:spacing w:val="4"/>
                <w:lang w:val="sr-Cyrl-CS"/>
              </w:rPr>
              <w:t>Позиције од 8 до 11, локација Б, Ушће</w:t>
            </w:r>
          </w:p>
          <w:p w:rsidR="005826C8" w:rsidRPr="005826C8" w:rsidRDefault="005826C8" w:rsidP="005826C8">
            <w:pPr>
              <w:spacing w:before="0"/>
              <w:jc w:val="left"/>
              <w:rPr>
                <w:rFonts w:cs="Arial"/>
                <w:spacing w:val="4"/>
                <w:lang w:val="sr-Cyrl-CS"/>
              </w:rPr>
            </w:pPr>
            <w:r w:rsidRPr="005826C8">
              <w:rPr>
                <w:rFonts w:cs="Arial"/>
                <w:spacing w:val="4"/>
                <w:lang w:val="sr-Cyrl-CS"/>
              </w:rPr>
              <w:t>Позиција 12,  локација ТЕК Велики Црљени, 3. Октобра 146</w:t>
            </w:r>
          </w:p>
          <w:p w:rsidR="000E75A0" w:rsidRPr="005826C8" w:rsidRDefault="005826C8" w:rsidP="005826C8">
            <w:pPr>
              <w:spacing w:before="0"/>
              <w:jc w:val="left"/>
              <w:rPr>
                <w:rFonts w:cs="Arial"/>
                <w:b/>
                <w:bCs/>
                <w:iCs/>
                <w:lang w:val="sr-Cyrl-CS"/>
              </w:rPr>
            </w:pPr>
            <w:r w:rsidRPr="005826C8">
              <w:rPr>
                <w:rFonts w:cs="Arial"/>
                <w:spacing w:val="4"/>
                <w:lang w:val="sr-Cyrl-CS"/>
              </w:rPr>
              <w:t>Позиције 13 и 14, локација ТЕМ Свилајнац Кнеза Милоша 89</w:t>
            </w:r>
          </w:p>
        </w:tc>
        <w:tc>
          <w:tcPr>
            <w:tcW w:w="4072" w:type="dxa"/>
            <w:vAlign w:val="center"/>
          </w:tcPr>
          <w:p w:rsidR="000E75A0" w:rsidRPr="005826C8" w:rsidRDefault="000E75A0" w:rsidP="00AF3AF8">
            <w:pPr>
              <w:spacing w:before="0"/>
              <w:jc w:val="center"/>
              <w:rPr>
                <w:rFonts w:cs="Arial"/>
                <w:bCs/>
                <w:iCs/>
                <w:lang w:val="sr-Cyrl-CS"/>
              </w:rPr>
            </w:pPr>
            <w:r w:rsidRPr="005826C8">
              <w:rPr>
                <w:rFonts w:cs="Arial"/>
                <w:bCs/>
                <w:iCs/>
                <w:lang w:val="sr-Cyrl-CS"/>
              </w:rPr>
              <w:t xml:space="preserve">Сагласан </w:t>
            </w:r>
            <w:r w:rsidR="00404B26" w:rsidRPr="005826C8">
              <w:rPr>
                <w:rFonts w:cs="Arial"/>
                <w:bCs/>
                <w:iCs/>
              </w:rPr>
              <w:t>с</w:t>
            </w:r>
            <w:r w:rsidRPr="005826C8">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5826C8">
              <w:rPr>
                <w:rFonts w:cs="Arial"/>
                <w:bCs/>
                <w:iCs/>
                <w:lang w:val="sr-Cyrl-CS"/>
              </w:rPr>
              <w:t>ДА/НЕ (заокружити)</w:t>
            </w:r>
          </w:p>
        </w:tc>
      </w:tr>
      <w:tr w:rsidR="000E75A0" w:rsidRPr="00F10346" w:rsidTr="002217A4">
        <w:trPr>
          <w:trHeight w:val="800"/>
        </w:trPr>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5826C8" w:rsidRDefault="000E75A0" w:rsidP="005826C8">
            <w:pPr>
              <w:spacing w:before="0"/>
              <w:jc w:val="center"/>
              <w:rPr>
                <w:rFonts w:cs="Arial"/>
                <w:b/>
                <w:bCs/>
                <w:iCs/>
                <w:lang w:val="sr-Cyrl-C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w:t>
            </w:r>
            <w:r w:rsidR="005826C8" w:rsidRPr="005826C8">
              <w:rPr>
                <w:rFonts w:cs="Arial"/>
                <w:bCs/>
                <w:iCs/>
                <w:lang w:val="sr-Cyrl-CS"/>
              </w:rPr>
              <w:t>6</w:t>
            </w:r>
            <w:r w:rsidRPr="005826C8">
              <w:rPr>
                <w:rFonts w:cs="Arial"/>
                <w:bCs/>
                <w:iCs/>
                <w:lang w:val="sr-Cyrl-CS"/>
              </w:rPr>
              <w:t>0 дана од дана отварања понуда</w:t>
            </w:r>
          </w:p>
        </w:tc>
        <w:tc>
          <w:tcPr>
            <w:tcW w:w="4072"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2217A4" w:rsidRPr="00F10346" w:rsidTr="002217A4">
        <w:trPr>
          <w:trHeight w:val="800"/>
        </w:trPr>
        <w:tc>
          <w:tcPr>
            <w:tcW w:w="5173" w:type="dxa"/>
          </w:tcPr>
          <w:p w:rsidR="00474981" w:rsidRDefault="002217A4" w:rsidP="00202101">
            <w:pPr>
              <w:rPr>
                <w:lang w:val="sr-Cyrl-RS"/>
              </w:rPr>
            </w:pPr>
            <w:r w:rsidRPr="00B67155">
              <w:lastRenderedPageBreak/>
              <w:t xml:space="preserve">Изјава да ли робу прати ЕУР 1 </w:t>
            </w:r>
          </w:p>
          <w:p w:rsidR="002217A4" w:rsidRPr="00832492" w:rsidRDefault="002217A4" w:rsidP="00202101">
            <w:pPr>
              <w:rPr>
                <w:lang w:val="sr-Cyrl-RS"/>
              </w:rPr>
            </w:pPr>
            <w:r w:rsidRPr="00B67155">
              <w:t xml:space="preserve"> </w:t>
            </w:r>
            <w:r w:rsidR="00832492">
              <w:rPr>
                <w:lang w:val="sr-Cyrl-RS"/>
              </w:rPr>
              <w:t>(само за стране понуђаче)</w:t>
            </w:r>
          </w:p>
        </w:tc>
        <w:tc>
          <w:tcPr>
            <w:tcW w:w="4072" w:type="dxa"/>
          </w:tcPr>
          <w:p w:rsidR="002217A4" w:rsidRDefault="002217A4" w:rsidP="00202101">
            <w:r w:rsidRPr="00B67155">
              <w:t>ДА/НЕ (заокружити)</w:t>
            </w:r>
          </w:p>
        </w:tc>
      </w:tr>
      <w:tr w:rsidR="000E75A0" w:rsidRPr="00F10346" w:rsidTr="002217A4">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F10346" w:rsidRDefault="00F66410" w:rsidP="00BA2C2D">
      <w:pPr>
        <w:autoSpaceDE w:val="0"/>
        <w:autoSpaceDN w:val="0"/>
        <w:adjustRightInd w:val="0"/>
        <w:rPr>
          <w:rFonts w:eastAsia="TimesNewRomanPS-BoldMT" w:cs="Arial"/>
          <w:bCs/>
          <w:iCs/>
          <w:sz w:val="20"/>
          <w:szCs w:val="20"/>
        </w:rPr>
      </w:pPr>
    </w:p>
    <w:p w:rsidR="00BA3221" w:rsidRDefault="00BA3221" w:rsidP="00343A18">
      <w:pPr>
        <w:pStyle w:val="KDObrazac"/>
        <w:spacing w:before="0"/>
        <w:rPr>
          <w:lang w:val="sr-Cyrl-RS"/>
        </w:rPr>
      </w:pPr>
      <w:bookmarkStart w:id="262" w:name="_Toc442559925"/>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343A18" w:rsidRPr="00F10346" w:rsidRDefault="00343A18" w:rsidP="00343A18">
      <w:pPr>
        <w:pStyle w:val="KDObrazac"/>
        <w:spacing w:before="0"/>
      </w:pPr>
      <w:proofErr w:type="gramStart"/>
      <w:r w:rsidRPr="00F10346">
        <w:t xml:space="preserve">ОБРАЗАЦ </w:t>
      </w:r>
      <w:r w:rsidR="00BA3221">
        <w:rPr>
          <w:lang w:val="sr-Cyrl-RS"/>
        </w:rPr>
        <w:t>2</w:t>
      </w:r>
      <w:r w:rsidRPr="00F10346">
        <w:t>.</w:t>
      </w:r>
      <w:bookmarkEnd w:id="262"/>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5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473"/>
        <w:gridCol w:w="852"/>
        <w:gridCol w:w="1092"/>
        <w:gridCol w:w="728"/>
        <w:gridCol w:w="728"/>
        <w:gridCol w:w="975"/>
        <w:gridCol w:w="975"/>
        <w:gridCol w:w="1826"/>
      </w:tblGrid>
      <w:tr w:rsidR="007F7D7A" w:rsidRPr="00F10346" w:rsidTr="00EB69E0">
        <w:tc>
          <w:tcPr>
            <w:tcW w:w="298"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20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1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Default="00BA3221" w:rsidP="00BC01DC">
            <w:pPr>
              <w:spacing w:before="0"/>
              <w:jc w:val="center"/>
              <w:rPr>
                <w:rFonts w:cs="Arial"/>
                <w:b/>
                <w:bCs/>
                <w:iCs/>
                <w:lang w:val="sr-Cyrl-CS"/>
              </w:rPr>
            </w:pPr>
            <w:r w:rsidRPr="00F10346">
              <w:rPr>
                <w:rFonts w:cs="Arial"/>
                <w:b/>
                <w:bCs/>
                <w:iCs/>
                <w:lang w:val="sr-Cyrl-CS"/>
              </w:rPr>
              <w:t>М</w:t>
            </w:r>
            <w:r w:rsidR="007F7D7A" w:rsidRPr="00F10346">
              <w:rPr>
                <w:rFonts w:cs="Arial"/>
                <w:b/>
                <w:bCs/>
                <w:iCs/>
                <w:lang w:val="sr-Cyrl-CS"/>
              </w:rPr>
              <w:t>ере</w:t>
            </w:r>
          </w:p>
          <w:p w:rsidR="00BA3221" w:rsidRPr="00F10346" w:rsidRDefault="00BA3221" w:rsidP="00BC01DC">
            <w:pPr>
              <w:spacing w:before="0"/>
              <w:jc w:val="center"/>
              <w:rPr>
                <w:rFonts w:cs="Arial"/>
                <w:b/>
                <w:bCs/>
                <w:iCs/>
                <w:lang w:val="sr-Cyrl-CS"/>
              </w:rPr>
            </w:pPr>
            <w:r>
              <w:rPr>
                <w:rFonts w:cs="Arial"/>
                <w:b/>
                <w:bCs/>
                <w:iCs/>
                <w:lang w:val="sr-Cyrl-CS"/>
              </w:rPr>
              <w:t>метар</w:t>
            </w:r>
          </w:p>
        </w:tc>
        <w:tc>
          <w:tcPr>
            <w:tcW w:w="53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без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са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без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EUR</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са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EUR</w:t>
            </w:r>
          </w:p>
        </w:tc>
        <w:tc>
          <w:tcPr>
            <w:tcW w:w="890"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F7D7A">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rsidTr="00EB69E0">
        <w:tc>
          <w:tcPr>
            <w:tcW w:w="29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1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53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90"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BA3221" w:rsidRPr="00F10346" w:rsidTr="00EB69E0">
        <w:tc>
          <w:tcPr>
            <w:tcW w:w="298" w:type="pct"/>
            <w:shd w:val="clear" w:color="auto" w:fill="auto"/>
            <w:vAlign w:val="center"/>
          </w:tcPr>
          <w:p w:rsidR="00BA3221" w:rsidRPr="00F10346" w:rsidRDefault="00BA3221" w:rsidP="00BC01DC">
            <w:pPr>
              <w:spacing w:before="0"/>
              <w:jc w:val="center"/>
              <w:rPr>
                <w:rFonts w:cs="Arial"/>
                <w:b/>
                <w:bCs/>
                <w:iCs/>
                <w:lang w:val="sr-Cyrl-CS"/>
              </w:rPr>
            </w:pPr>
          </w:p>
        </w:tc>
        <w:tc>
          <w:tcPr>
            <w:tcW w:w="1205" w:type="pct"/>
            <w:shd w:val="clear" w:color="auto" w:fill="auto"/>
          </w:tcPr>
          <w:p w:rsidR="00BA3221" w:rsidRPr="00EB69E0" w:rsidRDefault="00BA3221" w:rsidP="00DB5B2C">
            <w:pPr>
              <w:rPr>
                <w:b/>
              </w:rPr>
            </w:pPr>
            <w:r w:rsidRPr="00EB69E0">
              <w:rPr>
                <w:b/>
              </w:rPr>
              <w:t>549/2016 локација А</w:t>
            </w:r>
          </w:p>
        </w:tc>
        <w:tc>
          <w:tcPr>
            <w:tcW w:w="415" w:type="pct"/>
            <w:shd w:val="clear" w:color="auto" w:fill="auto"/>
            <w:vAlign w:val="center"/>
          </w:tcPr>
          <w:p w:rsidR="00BA3221" w:rsidRPr="00F10346" w:rsidRDefault="00BA3221" w:rsidP="00BC01DC">
            <w:pPr>
              <w:spacing w:before="0"/>
              <w:jc w:val="center"/>
              <w:rPr>
                <w:rFonts w:cs="Arial"/>
                <w:bCs/>
                <w:iCs/>
                <w:lang w:val="sr-Cyrl-CS"/>
              </w:rPr>
            </w:pPr>
          </w:p>
        </w:tc>
        <w:tc>
          <w:tcPr>
            <w:tcW w:w="532" w:type="pct"/>
            <w:shd w:val="clear" w:color="auto" w:fill="auto"/>
          </w:tcPr>
          <w:p w:rsidR="00BA3221" w:rsidRPr="005D5995" w:rsidRDefault="00BA3221" w:rsidP="00DB5B2C"/>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BA3221" w:rsidRPr="00F10346" w:rsidTr="00EB69E0">
        <w:tc>
          <w:tcPr>
            <w:tcW w:w="298" w:type="pct"/>
            <w:shd w:val="clear" w:color="auto" w:fill="auto"/>
            <w:vAlign w:val="center"/>
          </w:tcPr>
          <w:p w:rsidR="00BA3221" w:rsidRPr="00F10346" w:rsidRDefault="00BA3221"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BA3221" w:rsidRPr="00361530" w:rsidRDefault="00BA3221" w:rsidP="00EB69E0">
            <w:pPr>
              <w:jc w:val="left"/>
            </w:pPr>
            <w:r w:rsidRPr="00361530">
              <w:t>TRAKA TRANSPORTNA 1400/4XEP250X4/2K</w:t>
            </w:r>
          </w:p>
        </w:tc>
        <w:tc>
          <w:tcPr>
            <w:tcW w:w="415" w:type="pct"/>
            <w:shd w:val="clear" w:color="auto" w:fill="auto"/>
            <w:vAlign w:val="center"/>
          </w:tcPr>
          <w:p w:rsidR="00BA3221" w:rsidRPr="00F10346" w:rsidRDefault="00BA3221"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BA3221" w:rsidRPr="005D5995" w:rsidRDefault="00BA3221" w:rsidP="00EB69E0">
            <w:pPr>
              <w:jc w:val="right"/>
            </w:pPr>
            <w:r w:rsidRPr="005D5995">
              <w:t>600</w:t>
            </w:r>
          </w:p>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BA3221" w:rsidRPr="00F10346" w:rsidTr="00EB69E0">
        <w:tc>
          <w:tcPr>
            <w:tcW w:w="298" w:type="pct"/>
            <w:shd w:val="clear" w:color="auto" w:fill="auto"/>
            <w:vAlign w:val="center"/>
          </w:tcPr>
          <w:p w:rsidR="00BA3221" w:rsidRPr="00F10346" w:rsidRDefault="00BA3221" w:rsidP="00BC01DC">
            <w:pPr>
              <w:spacing w:before="0"/>
              <w:jc w:val="center"/>
              <w:rPr>
                <w:rFonts w:cs="Arial"/>
                <w:b/>
                <w:bCs/>
                <w:iCs/>
                <w:lang w:val="sr-Cyrl-CS"/>
              </w:rPr>
            </w:pPr>
            <w:r>
              <w:rPr>
                <w:rFonts w:cs="Arial"/>
                <w:b/>
                <w:bCs/>
                <w:iCs/>
                <w:lang w:val="sr-Cyrl-CS"/>
              </w:rPr>
              <w:t>2.</w:t>
            </w:r>
          </w:p>
        </w:tc>
        <w:tc>
          <w:tcPr>
            <w:tcW w:w="1205" w:type="pct"/>
            <w:shd w:val="clear" w:color="auto" w:fill="auto"/>
          </w:tcPr>
          <w:p w:rsidR="00BA3221" w:rsidRPr="00361530" w:rsidRDefault="00BA3221" w:rsidP="00EB69E0">
            <w:pPr>
              <w:jc w:val="left"/>
            </w:pPr>
            <w:r w:rsidRPr="00361530">
              <w:t>TRAKA TRANSPORTNA 1400/5XEP250X4/2K</w:t>
            </w:r>
          </w:p>
        </w:tc>
        <w:tc>
          <w:tcPr>
            <w:tcW w:w="415" w:type="pct"/>
            <w:shd w:val="clear" w:color="auto" w:fill="auto"/>
            <w:vAlign w:val="center"/>
          </w:tcPr>
          <w:p w:rsidR="00BA3221" w:rsidRPr="00F10346" w:rsidRDefault="00BA3221"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BA3221" w:rsidRPr="005D5995" w:rsidRDefault="00BA3221" w:rsidP="00EB69E0">
            <w:pPr>
              <w:jc w:val="right"/>
            </w:pPr>
            <w:r w:rsidRPr="005D5995">
              <w:t>500</w:t>
            </w:r>
          </w:p>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BA3221" w:rsidRPr="00F10346" w:rsidTr="00EB69E0">
        <w:tc>
          <w:tcPr>
            <w:tcW w:w="298" w:type="pct"/>
            <w:shd w:val="clear" w:color="auto" w:fill="auto"/>
            <w:vAlign w:val="center"/>
          </w:tcPr>
          <w:p w:rsidR="00BA3221" w:rsidRPr="00F10346" w:rsidRDefault="00BA3221" w:rsidP="00BC01DC">
            <w:pPr>
              <w:spacing w:before="0"/>
              <w:jc w:val="center"/>
              <w:rPr>
                <w:rFonts w:cs="Arial"/>
                <w:b/>
                <w:bCs/>
                <w:iCs/>
                <w:lang w:val="sr-Cyrl-CS"/>
              </w:rPr>
            </w:pPr>
            <w:r>
              <w:rPr>
                <w:rFonts w:cs="Arial"/>
                <w:b/>
                <w:bCs/>
                <w:iCs/>
                <w:lang w:val="sr-Cyrl-CS"/>
              </w:rPr>
              <w:t>3.</w:t>
            </w:r>
          </w:p>
        </w:tc>
        <w:tc>
          <w:tcPr>
            <w:tcW w:w="1205" w:type="pct"/>
            <w:shd w:val="clear" w:color="auto" w:fill="auto"/>
          </w:tcPr>
          <w:p w:rsidR="00BA3221" w:rsidRPr="00361530" w:rsidRDefault="00BA3221" w:rsidP="00EB69E0">
            <w:pPr>
              <w:jc w:val="left"/>
            </w:pPr>
            <w:r w:rsidRPr="00361530">
              <w:t>GUM. TRAKA TRANSPORTNA 800/3EPX160X3/2K</w:t>
            </w:r>
          </w:p>
        </w:tc>
        <w:tc>
          <w:tcPr>
            <w:tcW w:w="415" w:type="pct"/>
            <w:shd w:val="clear" w:color="auto" w:fill="auto"/>
            <w:vAlign w:val="center"/>
          </w:tcPr>
          <w:p w:rsidR="00BA3221" w:rsidRPr="00F10346" w:rsidRDefault="00BA3221"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BA3221" w:rsidRPr="005D5995" w:rsidRDefault="00BA3221" w:rsidP="00EB69E0">
            <w:pPr>
              <w:jc w:val="right"/>
            </w:pPr>
            <w:r w:rsidRPr="005D5995">
              <w:t>600</w:t>
            </w:r>
          </w:p>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BA3221" w:rsidRPr="00F10346" w:rsidTr="00EB69E0">
        <w:tc>
          <w:tcPr>
            <w:tcW w:w="298" w:type="pct"/>
            <w:shd w:val="clear" w:color="auto" w:fill="auto"/>
            <w:vAlign w:val="center"/>
          </w:tcPr>
          <w:p w:rsidR="00BA3221" w:rsidRPr="00F10346" w:rsidRDefault="00BA3221" w:rsidP="00BC01DC">
            <w:pPr>
              <w:spacing w:before="0"/>
              <w:jc w:val="center"/>
              <w:rPr>
                <w:rFonts w:cs="Arial"/>
                <w:b/>
                <w:bCs/>
                <w:iCs/>
                <w:lang w:val="sr-Cyrl-CS"/>
              </w:rPr>
            </w:pPr>
            <w:r>
              <w:rPr>
                <w:rFonts w:cs="Arial"/>
                <w:b/>
                <w:bCs/>
                <w:iCs/>
                <w:lang w:val="sr-Cyrl-CS"/>
              </w:rPr>
              <w:t>4.</w:t>
            </w:r>
          </w:p>
        </w:tc>
        <w:tc>
          <w:tcPr>
            <w:tcW w:w="1205" w:type="pct"/>
            <w:shd w:val="clear" w:color="auto" w:fill="auto"/>
          </w:tcPr>
          <w:p w:rsidR="00BA3221" w:rsidRPr="00361530" w:rsidRDefault="00BA3221" w:rsidP="00EB69E0">
            <w:pPr>
              <w:jc w:val="left"/>
            </w:pPr>
            <w:r w:rsidRPr="00361530">
              <w:t>TRAKA GUMENA 330X15</w:t>
            </w:r>
          </w:p>
        </w:tc>
        <w:tc>
          <w:tcPr>
            <w:tcW w:w="415" w:type="pct"/>
            <w:shd w:val="clear" w:color="auto" w:fill="auto"/>
            <w:vAlign w:val="center"/>
          </w:tcPr>
          <w:p w:rsidR="00BA3221" w:rsidRPr="00F10346" w:rsidRDefault="00BA3221"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BA3221" w:rsidRPr="005D5995" w:rsidRDefault="00BA3221" w:rsidP="00EB69E0">
            <w:pPr>
              <w:jc w:val="right"/>
            </w:pPr>
            <w:r w:rsidRPr="005D5995">
              <w:t>100</w:t>
            </w:r>
          </w:p>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BA3221" w:rsidRPr="00F10346" w:rsidTr="00EB69E0">
        <w:tc>
          <w:tcPr>
            <w:tcW w:w="298" w:type="pct"/>
            <w:shd w:val="clear" w:color="auto" w:fill="auto"/>
            <w:vAlign w:val="center"/>
          </w:tcPr>
          <w:p w:rsidR="00BA3221" w:rsidRPr="00F10346" w:rsidRDefault="00BA3221" w:rsidP="00BC01DC">
            <w:pPr>
              <w:spacing w:before="0"/>
              <w:jc w:val="center"/>
              <w:rPr>
                <w:rFonts w:cs="Arial"/>
                <w:b/>
                <w:bCs/>
                <w:iCs/>
                <w:lang w:val="sr-Cyrl-CS"/>
              </w:rPr>
            </w:pPr>
            <w:r>
              <w:rPr>
                <w:rFonts w:cs="Arial"/>
                <w:b/>
                <w:bCs/>
                <w:iCs/>
                <w:lang w:val="sr-Cyrl-CS"/>
              </w:rPr>
              <w:t>5.</w:t>
            </w:r>
          </w:p>
        </w:tc>
        <w:tc>
          <w:tcPr>
            <w:tcW w:w="1205" w:type="pct"/>
            <w:shd w:val="clear" w:color="auto" w:fill="auto"/>
          </w:tcPr>
          <w:p w:rsidR="00BA3221" w:rsidRPr="00361530" w:rsidRDefault="00BA3221" w:rsidP="00EB69E0">
            <w:pPr>
              <w:jc w:val="left"/>
            </w:pPr>
            <w:r w:rsidRPr="00361530">
              <w:t>TRAKA GUMENA 300X15mm</w:t>
            </w:r>
          </w:p>
        </w:tc>
        <w:tc>
          <w:tcPr>
            <w:tcW w:w="415" w:type="pct"/>
            <w:shd w:val="clear" w:color="auto" w:fill="auto"/>
            <w:vAlign w:val="center"/>
          </w:tcPr>
          <w:p w:rsidR="00BA3221" w:rsidRPr="00F10346" w:rsidRDefault="00BA3221"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BA3221" w:rsidRPr="005D5995" w:rsidRDefault="00BA3221" w:rsidP="00EB69E0">
            <w:pPr>
              <w:jc w:val="right"/>
            </w:pPr>
            <w:r w:rsidRPr="005D5995">
              <w:t>120</w:t>
            </w:r>
          </w:p>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BA3221" w:rsidRPr="00F10346" w:rsidTr="00EB69E0">
        <w:tc>
          <w:tcPr>
            <w:tcW w:w="298" w:type="pct"/>
            <w:shd w:val="clear" w:color="auto" w:fill="auto"/>
            <w:vAlign w:val="center"/>
          </w:tcPr>
          <w:p w:rsidR="00BA3221" w:rsidRPr="00F10346" w:rsidRDefault="00BA3221" w:rsidP="00BC01DC">
            <w:pPr>
              <w:spacing w:before="0"/>
              <w:jc w:val="center"/>
              <w:rPr>
                <w:rFonts w:cs="Arial"/>
                <w:b/>
                <w:bCs/>
                <w:iCs/>
                <w:lang w:val="sr-Cyrl-CS"/>
              </w:rPr>
            </w:pPr>
            <w:r>
              <w:rPr>
                <w:rFonts w:cs="Arial"/>
                <w:b/>
                <w:bCs/>
                <w:iCs/>
                <w:lang w:val="sr-Cyrl-CS"/>
              </w:rPr>
              <w:t>6.</w:t>
            </w:r>
          </w:p>
        </w:tc>
        <w:tc>
          <w:tcPr>
            <w:tcW w:w="1205" w:type="pct"/>
            <w:shd w:val="clear" w:color="auto" w:fill="auto"/>
          </w:tcPr>
          <w:p w:rsidR="00BA3221" w:rsidRPr="00361530" w:rsidRDefault="00BA3221" w:rsidP="00EB69E0">
            <w:pPr>
              <w:jc w:val="left"/>
            </w:pPr>
            <w:r w:rsidRPr="00361530">
              <w:t>TRAKA GUMENA 15X250mm</w:t>
            </w:r>
          </w:p>
        </w:tc>
        <w:tc>
          <w:tcPr>
            <w:tcW w:w="415" w:type="pct"/>
            <w:shd w:val="clear" w:color="auto" w:fill="auto"/>
            <w:vAlign w:val="center"/>
          </w:tcPr>
          <w:p w:rsidR="00BA3221" w:rsidRPr="00F10346" w:rsidRDefault="00BA3221"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BA3221" w:rsidRPr="005D5995" w:rsidRDefault="00BA3221" w:rsidP="00EB69E0">
            <w:pPr>
              <w:jc w:val="right"/>
            </w:pPr>
            <w:r w:rsidRPr="005D5995">
              <w:t>140</w:t>
            </w:r>
          </w:p>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BA3221" w:rsidRPr="00F10346" w:rsidTr="00EB69E0">
        <w:tc>
          <w:tcPr>
            <w:tcW w:w="298" w:type="pct"/>
            <w:shd w:val="clear" w:color="auto" w:fill="auto"/>
            <w:vAlign w:val="center"/>
          </w:tcPr>
          <w:p w:rsidR="00BA3221" w:rsidRPr="00F10346" w:rsidRDefault="00BA3221" w:rsidP="00BC01DC">
            <w:pPr>
              <w:spacing w:before="0"/>
              <w:jc w:val="center"/>
              <w:rPr>
                <w:rFonts w:cs="Arial"/>
                <w:b/>
                <w:bCs/>
                <w:iCs/>
                <w:lang w:val="sr-Cyrl-CS"/>
              </w:rPr>
            </w:pPr>
            <w:r>
              <w:rPr>
                <w:rFonts w:cs="Arial"/>
                <w:b/>
                <w:bCs/>
                <w:iCs/>
                <w:lang w:val="sr-Cyrl-CS"/>
              </w:rPr>
              <w:t>7.</w:t>
            </w:r>
          </w:p>
        </w:tc>
        <w:tc>
          <w:tcPr>
            <w:tcW w:w="1205" w:type="pct"/>
            <w:shd w:val="clear" w:color="auto" w:fill="auto"/>
          </w:tcPr>
          <w:p w:rsidR="00BA3221" w:rsidRPr="00361530" w:rsidRDefault="00BA3221" w:rsidP="00EB69E0">
            <w:pPr>
              <w:jc w:val="left"/>
            </w:pPr>
            <w:r w:rsidRPr="00361530">
              <w:t>Guma za oblaganje bubnjeva 1000x12mm, otporna na habanje</w:t>
            </w:r>
          </w:p>
        </w:tc>
        <w:tc>
          <w:tcPr>
            <w:tcW w:w="415" w:type="pct"/>
            <w:shd w:val="clear" w:color="auto" w:fill="auto"/>
            <w:vAlign w:val="center"/>
          </w:tcPr>
          <w:p w:rsidR="00BA3221" w:rsidRPr="00F10346" w:rsidRDefault="00BA3221"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BA3221" w:rsidRPr="005D5995" w:rsidRDefault="00BA3221" w:rsidP="00EB69E0">
            <w:pPr>
              <w:jc w:val="right"/>
            </w:pPr>
            <w:r w:rsidRPr="005D5995">
              <w:t>20</w:t>
            </w:r>
          </w:p>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BA3221" w:rsidRPr="00F10346" w:rsidTr="00EB69E0">
        <w:tc>
          <w:tcPr>
            <w:tcW w:w="298" w:type="pct"/>
            <w:shd w:val="clear" w:color="auto" w:fill="auto"/>
            <w:vAlign w:val="center"/>
          </w:tcPr>
          <w:p w:rsidR="00BA3221" w:rsidRPr="00F10346" w:rsidRDefault="00BA3221" w:rsidP="00BC01DC">
            <w:pPr>
              <w:spacing w:before="0"/>
              <w:jc w:val="center"/>
              <w:rPr>
                <w:rFonts w:cs="Arial"/>
                <w:b/>
                <w:bCs/>
                <w:iCs/>
                <w:lang w:val="sr-Cyrl-CS"/>
              </w:rPr>
            </w:pPr>
          </w:p>
        </w:tc>
        <w:tc>
          <w:tcPr>
            <w:tcW w:w="1205" w:type="pct"/>
            <w:shd w:val="clear" w:color="auto" w:fill="auto"/>
          </w:tcPr>
          <w:p w:rsidR="00BA3221" w:rsidRPr="00EB69E0" w:rsidRDefault="00BA3221" w:rsidP="00DB5B2C">
            <w:pPr>
              <w:rPr>
                <w:b/>
              </w:rPr>
            </w:pPr>
            <w:r w:rsidRPr="00EB69E0">
              <w:rPr>
                <w:b/>
              </w:rPr>
              <w:t>552/2016 локација Б</w:t>
            </w:r>
          </w:p>
        </w:tc>
        <w:tc>
          <w:tcPr>
            <w:tcW w:w="415" w:type="pct"/>
            <w:shd w:val="clear" w:color="auto" w:fill="auto"/>
            <w:vAlign w:val="center"/>
          </w:tcPr>
          <w:p w:rsidR="00BA3221" w:rsidRPr="00F10346" w:rsidRDefault="00BA3221" w:rsidP="00BC01DC">
            <w:pPr>
              <w:spacing w:before="0"/>
              <w:jc w:val="center"/>
              <w:rPr>
                <w:rFonts w:cs="Arial"/>
                <w:bCs/>
                <w:iCs/>
                <w:lang w:val="sr-Cyrl-CS"/>
              </w:rPr>
            </w:pPr>
          </w:p>
        </w:tc>
        <w:tc>
          <w:tcPr>
            <w:tcW w:w="532" w:type="pct"/>
            <w:shd w:val="clear" w:color="auto" w:fill="auto"/>
          </w:tcPr>
          <w:p w:rsidR="00BA3221" w:rsidRPr="005D5995" w:rsidRDefault="00BA3221" w:rsidP="00EB69E0">
            <w:pPr>
              <w:jc w:val="right"/>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BA3221" w:rsidRPr="00F10346" w:rsidTr="00EB69E0">
        <w:tc>
          <w:tcPr>
            <w:tcW w:w="298" w:type="pct"/>
            <w:shd w:val="clear" w:color="auto" w:fill="auto"/>
            <w:vAlign w:val="center"/>
          </w:tcPr>
          <w:p w:rsidR="00BA3221" w:rsidRPr="00F10346" w:rsidRDefault="00BA3221" w:rsidP="00BC01DC">
            <w:pPr>
              <w:spacing w:before="0"/>
              <w:jc w:val="center"/>
              <w:rPr>
                <w:rFonts w:cs="Arial"/>
                <w:b/>
                <w:bCs/>
                <w:iCs/>
                <w:lang w:val="sr-Cyrl-CS"/>
              </w:rPr>
            </w:pPr>
            <w:r>
              <w:rPr>
                <w:rFonts w:cs="Arial"/>
                <w:b/>
                <w:bCs/>
                <w:iCs/>
                <w:lang w:val="sr-Cyrl-CS"/>
              </w:rPr>
              <w:t>8.</w:t>
            </w:r>
          </w:p>
        </w:tc>
        <w:tc>
          <w:tcPr>
            <w:tcW w:w="1205" w:type="pct"/>
            <w:shd w:val="clear" w:color="auto" w:fill="auto"/>
          </w:tcPr>
          <w:p w:rsidR="00BA3221" w:rsidRPr="00AD1212" w:rsidRDefault="00BA3221" w:rsidP="00EB69E0">
            <w:pPr>
              <w:jc w:val="left"/>
            </w:pPr>
            <w:r w:rsidRPr="00AD1212">
              <w:t>Gumena transportna traka  1600/4 EP-250  4/2 K  DIN 22102</w:t>
            </w:r>
          </w:p>
        </w:tc>
        <w:tc>
          <w:tcPr>
            <w:tcW w:w="415" w:type="pct"/>
            <w:shd w:val="clear" w:color="auto" w:fill="auto"/>
            <w:vAlign w:val="center"/>
          </w:tcPr>
          <w:p w:rsidR="00BA3221" w:rsidRPr="00F10346" w:rsidRDefault="00BA3221"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BA3221" w:rsidRPr="005D5995" w:rsidRDefault="00BA3221" w:rsidP="00EB69E0">
            <w:pPr>
              <w:jc w:val="right"/>
            </w:pPr>
            <w:r w:rsidRPr="005D5995">
              <w:t>400</w:t>
            </w:r>
          </w:p>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BA3221" w:rsidRPr="00F10346" w:rsidTr="00EB69E0">
        <w:tc>
          <w:tcPr>
            <w:tcW w:w="298" w:type="pct"/>
            <w:shd w:val="clear" w:color="auto" w:fill="auto"/>
            <w:vAlign w:val="center"/>
          </w:tcPr>
          <w:p w:rsidR="00BA3221" w:rsidRPr="00F10346" w:rsidRDefault="00BA3221" w:rsidP="00BC01DC">
            <w:pPr>
              <w:spacing w:before="0"/>
              <w:jc w:val="center"/>
              <w:rPr>
                <w:rFonts w:cs="Arial"/>
                <w:b/>
                <w:bCs/>
                <w:iCs/>
                <w:lang w:val="sr-Cyrl-CS"/>
              </w:rPr>
            </w:pPr>
            <w:r>
              <w:rPr>
                <w:rFonts w:cs="Arial"/>
                <w:b/>
                <w:bCs/>
                <w:iCs/>
                <w:lang w:val="sr-Cyrl-CS"/>
              </w:rPr>
              <w:t>9.</w:t>
            </w:r>
          </w:p>
        </w:tc>
        <w:tc>
          <w:tcPr>
            <w:tcW w:w="1205" w:type="pct"/>
            <w:shd w:val="clear" w:color="auto" w:fill="auto"/>
          </w:tcPr>
          <w:p w:rsidR="00BA3221" w:rsidRPr="00AD1212" w:rsidRDefault="00BA3221" w:rsidP="00EB69E0">
            <w:pPr>
              <w:jc w:val="left"/>
            </w:pPr>
            <w:r w:rsidRPr="00AD1212">
              <w:t>Gumena transportna traka  1600/5 EP-250  6/3 K  DIN 22102</w:t>
            </w:r>
          </w:p>
        </w:tc>
        <w:tc>
          <w:tcPr>
            <w:tcW w:w="415" w:type="pct"/>
            <w:shd w:val="clear" w:color="auto" w:fill="auto"/>
            <w:vAlign w:val="center"/>
          </w:tcPr>
          <w:p w:rsidR="00BA3221" w:rsidRPr="00F10346" w:rsidRDefault="00BA3221"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BA3221" w:rsidRPr="005D5995" w:rsidRDefault="00BA3221" w:rsidP="00EB69E0">
            <w:pPr>
              <w:jc w:val="right"/>
            </w:pPr>
            <w:r w:rsidRPr="005D5995">
              <w:t>200</w:t>
            </w:r>
          </w:p>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BA3221" w:rsidRPr="00F10346" w:rsidTr="00EB69E0">
        <w:tc>
          <w:tcPr>
            <w:tcW w:w="298" w:type="pct"/>
            <w:shd w:val="clear" w:color="auto" w:fill="auto"/>
            <w:vAlign w:val="center"/>
          </w:tcPr>
          <w:p w:rsidR="00BA3221" w:rsidRPr="00F10346" w:rsidRDefault="00BA3221" w:rsidP="00BC01DC">
            <w:pPr>
              <w:spacing w:before="0"/>
              <w:jc w:val="center"/>
              <w:rPr>
                <w:rFonts w:cs="Arial"/>
                <w:b/>
                <w:bCs/>
                <w:iCs/>
                <w:lang w:val="sr-Cyrl-CS"/>
              </w:rPr>
            </w:pPr>
            <w:r>
              <w:rPr>
                <w:rFonts w:cs="Arial"/>
                <w:b/>
                <w:bCs/>
                <w:iCs/>
                <w:lang w:val="sr-Cyrl-CS"/>
              </w:rPr>
              <w:t>10.</w:t>
            </w:r>
          </w:p>
        </w:tc>
        <w:tc>
          <w:tcPr>
            <w:tcW w:w="1205" w:type="pct"/>
            <w:shd w:val="clear" w:color="auto" w:fill="auto"/>
          </w:tcPr>
          <w:p w:rsidR="00BA3221" w:rsidRPr="00AD1212" w:rsidRDefault="00BA3221" w:rsidP="00EB69E0">
            <w:pPr>
              <w:jc w:val="left"/>
            </w:pPr>
            <w:r w:rsidRPr="00AD1212">
              <w:t>Gumena transportna traka  1600/6 ep-315 5/3 K  DIN 22102</w:t>
            </w:r>
          </w:p>
        </w:tc>
        <w:tc>
          <w:tcPr>
            <w:tcW w:w="415" w:type="pct"/>
            <w:shd w:val="clear" w:color="auto" w:fill="auto"/>
            <w:vAlign w:val="center"/>
          </w:tcPr>
          <w:p w:rsidR="00BA3221" w:rsidRPr="00F10346" w:rsidRDefault="00BA3221"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BA3221" w:rsidRPr="005D5995" w:rsidRDefault="00BA3221" w:rsidP="00EB69E0">
            <w:pPr>
              <w:jc w:val="right"/>
            </w:pPr>
            <w:r w:rsidRPr="005D5995">
              <w:t>200</w:t>
            </w:r>
          </w:p>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BA3221" w:rsidRPr="00F10346" w:rsidTr="00EB69E0">
        <w:tc>
          <w:tcPr>
            <w:tcW w:w="298" w:type="pct"/>
            <w:shd w:val="clear" w:color="auto" w:fill="auto"/>
            <w:vAlign w:val="center"/>
          </w:tcPr>
          <w:p w:rsidR="00BA3221" w:rsidRDefault="00BA3221" w:rsidP="00BC01DC">
            <w:pPr>
              <w:spacing w:before="0"/>
              <w:jc w:val="center"/>
              <w:rPr>
                <w:rFonts w:cs="Arial"/>
                <w:b/>
                <w:bCs/>
                <w:iCs/>
                <w:lang w:val="sr-Cyrl-CS"/>
              </w:rPr>
            </w:pPr>
            <w:r>
              <w:rPr>
                <w:rFonts w:cs="Arial"/>
                <w:b/>
                <w:bCs/>
                <w:iCs/>
                <w:lang w:val="sr-Cyrl-CS"/>
              </w:rPr>
              <w:t>11.</w:t>
            </w:r>
          </w:p>
        </w:tc>
        <w:tc>
          <w:tcPr>
            <w:tcW w:w="1205" w:type="pct"/>
            <w:shd w:val="clear" w:color="auto" w:fill="auto"/>
          </w:tcPr>
          <w:p w:rsidR="00EB69E0" w:rsidRPr="00EB69E0" w:rsidRDefault="00EB69E0" w:rsidP="00EB69E0">
            <w:pPr>
              <w:jc w:val="left"/>
            </w:pPr>
            <w:r>
              <w:t xml:space="preserve">Gumena transportna traka 2000/6 EP-315 </w:t>
            </w:r>
            <w:r>
              <w:lastRenderedPageBreak/>
              <w:t>6/3 K  DIN 22102</w:t>
            </w:r>
          </w:p>
          <w:p w:rsidR="00EB69E0" w:rsidRPr="00EB69E0" w:rsidRDefault="00EB69E0" w:rsidP="00EB69E0">
            <w:pPr>
              <w:jc w:val="left"/>
              <w:rPr>
                <w:lang w:val="sr-Cyrl-RS"/>
              </w:rPr>
            </w:pPr>
          </w:p>
        </w:tc>
        <w:tc>
          <w:tcPr>
            <w:tcW w:w="415" w:type="pct"/>
            <w:shd w:val="clear" w:color="auto" w:fill="auto"/>
            <w:vAlign w:val="center"/>
          </w:tcPr>
          <w:p w:rsidR="00BA3221" w:rsidRPr="00F10346" w:rsidRDefault="00BA3221" w:rsidP="00BC01DC">
            <w:pPr>
              <w:spacing w:before="0"/>
              <w:jc w:val="center"/>
              <w:rPr>
                <w:rFonts w:cs="Arial"/>
                <w:bCs/>
                <w:iCs/>
                <w:lang w:val="sr-Cyrl-CS"/>
              </w:rPr>
            </w:pPr>
            <w:r w:rsidRPr="00BA3221">
              <w:rPr>
                <w:rFonts w:cs="Arial"/>
                <w:bCs/>
                <w:iCs/>
                <w:lang w:val="sr-Cyrl-CS"/>
              </w:rPr>
              <w:lastRenderedPageBreak/>
              <w:t>метар</w:t>
            </w:r>
          </w:p>
        </w:tc>
        <w:tc>
          <w:tcPr>
            <w:tcW w:w="532" w:type="pct"/>
            <w:shd w:val="clear" w:color="auto" w:fill="auto"/>
          </w:tcPr>
          <w:p w:rsidR="00BA3221" w:rsidRPr="005D5995" w:rsidRDefault="00BA3221" w:rsidP="00EB69E0">
            <w:pPr>
              <w:jc w:val="right"/>
            </w:pPr>
            <w:r w:rsidRPr="005D5995">
              <w:t>66</w:t>
            </w:r>
          </w:p>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BA3221" w:rsidRPr="00F10346" w:rsidTr="00EB69E0">
        <w:tc>
          <w:tcPr>
            <w:tcW w:w="298" w:type="pct"/>
            <w:shd w:val="clear" w:color="auto" w:fill="auto"/>
            <w:vAlign w:val="center"/>
          </w:tcPr>
          <w:p w:rsidR="00BA3221" w:rsidRDefault="00BA3221" w:rsidP="00BC01DC">
            <w:pPr>
              <w:spacing w:before="0"/>
              <w:jc w:val="center"/>
              <w:rPr>
                <w:rFonts w:cs="Arial"/>
                <w:b/>
                <w:bCs/>
                <w:iCs/>
                <w:lang w:val="sr-Cyrl-CS"/>
              </w:rPr>
            </w:pPr>
          </w:p>
        </w:tc>
        <w:tc>
          <w:tcPr>
            <w:tcW w:w="1205" w:type="pct"/>
            <w:shd w:val="clear" w:color="auto" w:fill="auto"/>
          </w:tcPr>
          <w:p w:rsidR="00BA3221" w:rsidRPr="00EB69E0" w:rsidRDefault="00BA3221" w:rsidP="00DB5B2C">
            <w:pPr>
              <w:rPr>
                <w:b/>
                <w:lang w:val="sr-Cyrl-RS"/>
              </w:rPr>
            </w:pPr>
            <w:r w:rsidRPr="00EB69E0">
              <w:rPr>
                <w:b/>
              </w:rPr>
              <w:t>478/2016 локација</w:t>
            </w:r>
            <w:r w:rsidRPr="00EB69E0">
              <w:rPr>
                <w:b/>
                <w:lang w:val="sr-Cyrl-RS"/>
              </w:rPr>
              <w:t xml:space="preserve"> ТЕК</w:t>
            </w:r>
          </w:p>
        </w:tc>
        <w:tc>
          <w:tcPr>
            <w:tcW w:w="415" w:type="pct"/>
            <w:shd w:val="clear" w:color="auto" w:fill="auto"/>
            <w:vAlign w:val="center"/>
          </w:tcPr>
          <w:p w:rsidR="00BA3221" w:rsidRPr="00F10346" w:rsidRDefault="00BA3221" w:rsidP="00BC01DC">
            <w:pPr>
              <w:spacing w:before="0"/>
              <w:jc w:val="center"/>
              <w:rPr>
                <w:rFonts w:cs="Arial"/>
                <w:bCs/>
                <w:iCs/>
                <w:lang w:val="sr-Cyrl-CS"/>
              </w:rPr>
            </w:pPr>
          </w:p>
        </w:tc>
        <w:tc>
          <w:tcPr>
            <w:tcW w:w="532" w:type="pct"/>
            <w:shd w:val="clear" w:color="auto" w:fill="auto"/>
            <w:vAlign w:val="center"/>
          </w:tcPr>
          <w:p w:rsidR="00BA3221" w:rsidRPr="00F10346" w:rsidRDefault="00BA3221" w:rsidP="00BC01DC">
            <w:pPr>
              <w:spacing w:before="0"/>
              <w:jc w:val="center"/>
              <w:rPr>
                <w:rFonts w:cs="Arial"/>
                <w:bCs/>
                <w:iCs/>
                <w:lang w:val="sr-Cyrl-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EB69E0" w:rsidRPr="00F10346" w:rsidTr="00EB69E0">
        <w:tc>
          <w:tcPr>
            <w:tcW w:w="298" w:type="pct"/>
            <w:shd w:val="clear" w:color="auto" w:fill="auto"/>
            <w:vAlign w:val="center"/>
          </w:tcPr>
          <w:p w:rsidR="00EB69E0" w:rsidRDefault="00EB69E0" w:rsidP="00BC01DC">
            <w:pPr>
              <w:spacing w:before="0"/>
              <w:jc w:val="center"/>
              <w:rPr>
                <w:rFonts w:cs="Arial"/>
                <w:b/>
                <w:bCs/>
                <w:iCs/>
                <w:lang w:val="sr-Cyrl-CS"/>
              </w:rPr>
            </w:pPr>
            <w:r>
              <w:rPr>
                <w:rFonts w:cs="Arial"/>
                <w:b/>
                <w:bCs/>
                <w:iCs/>
                <w:lang w:val="sr-Cyrl-CS"/>
              </w:rPr>
              <w:t>12.</w:t>
            </w:r>
          </w:p>
        </w:tc>
        <w:tc>
          <w:tcPr>
            <w:tcW w:w="1205" w:type="pct"/>
            <w:shd w:val="clear" w:color="auto" w:fill="auto"/>
          </w:tcPr>
          <w:p w:rsidR="00EB69E0" w:rsidRPr="00361530" w:rsidRDefault="00EB69E0" w:rsidP="00EB69E0">
            <w:pPr>
              <w:jc w:val="left"/>
            </w:pPr>
            <w:r w:rsidRPr="00361530">
              <w:t>Transportna traka 1000 EP 1000/4 Y 4/2 DIN 22102</w:t>
            </w:r>
          </w:p>
        </w:tc>
        <w:tc>
          <w:tcPr>
            <w:tcW w:w="415" w:type="pct"/>
            <w:shd w:val="clear" w:color="auto" w:fill="auto"/>
          </w:tcPr>
          <w:p w:rsidR="00EB69E0" w:rsidRPr="004B1000" w:rsidRDefault="00EB69E0" w:rsidP="00DB5B2C">
            <w:r w:rsidRPr="004B1000">
              <w:t>метар</w:t>
            </w:r>
          </w:p>
        </w:tc>
        <w:tc>
          <w:tcPr>
            <w:tcW w:w="532" w:type="pct"/>
            <w:shd w:val="clear" w:color="auto" w:fill="auto"/>
          </w:tcPr>
          <w:p w:rsidR="00EB69E0" w:rsidRDefault="00EB69E0" w:rsidP="00EB69E0">
            <w:pPr>
              <w:jc w:val="right"/>
            </w:pPr>
            <w:r w:rsidRPr="004B1000">
              <w:t>600</w:t>
            </w:r>
          </w:p>
        </w:tc>
        <w:tc>
          <w:tcPr>
            <w:tcW w:w="355" w:type="pct"/>
            <w:shd w:val="clear" w:color="auto" w:fill="auto"/>
            <w:vAlign w:val="center"/>
          </w:tcPr>
          <w:p w:rsidR="00EB69E0" w:rsidRPr="00F10346" w:rsidRDefault="00EB69E0" w:rsidP="00BC01DC">
            <w:pPr>
              <w:spacing w:before="0"/>
              <w:jc w:val="center"/>
              <w:rPr>
                <w:rFonts w:cs="Arial"/>
                <w:b/>
                <w:bCs/>
                <w:iCs/>
              </w:rPr>
            </w:pPr>
          </w:p>
        </w:tc>
        <w:tc>
          <w:tcPr>
            <w:tcW w:w="355" w:type="pct"/>
            <w:shd w:val="clear" w:color="auto" w:fill="auto"/>
            <w:vAlign w:val="center"/>
          </w:tcPr>
          <w:p w:rsidR="00EB69E0" w:rsidRPr="00F10346" w:rsidRDefault="00EB69E0" w:rsidP="00BC01DC">
            <w:pPr>
              <w:spacing w:before="0"/>
              <w:jc w:val="center"/>
              <w:rPr>
                <w:rFonts w:cs="Arial"/>
                <w:b/>
                <w:bCs/>
                <w:iCs/>
              </w:rPr>
            </w:pPr>
          </w:p>
        </w:tc>
        <w:tc>
          <w:tcPr>
            <w:tcW w:w="475" w:type="pct"/>
            <w:shd w:val="clear" w:color="auto" w:fill="auto"/>
            <w:vAlign w:val="center"/>
          </w:tcPr>
          <w:p w:rsidR="00EB69E0" w:rsidRPr="00F10346" w:rsidRDefault="00EB69E0" w:rsidP="00BC01DC">
            <w:pPr>
              <w:spacing w:before="0"/>
              <w:jc w:val="center"/>
              <w:rPr>
                <w:rFonts w:cs="Arial"/>
                <w:b/>
                <w:bCs/>
                <w:iCs/>
              </w:rPr>
            </w:pPr>
          </w:p>
        </w:tc>
        <w:tc>
          <w:tcPr>
            <w:tcW w:w="475" w:type="pct"/>
            <w:shd w:val="clear" w:color="auto" w:fill="auto"/>
            <w:vAlign w:val="center"/>
          </w:tcPr>
          <w:p w:rsidR="00EB69E0" w:rsidRPr="00F10346" w:rsidRDefault="00EB69E0" w:rsidP="00BC01DC">
            <w:pPr>
              <w:spacing w:before="0"/>
              <w:jc w:val="center"/>
              <w:rPr>
                <w:rFonts w:cs="Arial"/>
                <w:b/>
                <w:bCs/>
                <w:iCs/>
              </w:rPr>
            </w:pPr>
          </w:p>
        </w:tc>
        <w:tc>
          <w:tcPr>
            <w:tcW w:w="890" w:type="pct"/>
          </w:tcPr>
          <w:p w:rsidR="00EB69E0" w:rsidRPr="00F10346" w:rsidRDefault="00EB69E0" w:rsidP="00BC01DC">
            <w:pPr>
              <w:spacing w:before="0"/>
              <w:jc w:val="center"/>
              <w:rPr>
                <w:rFonts w:cs="Arial"/>
                <w:b/>
                <w:bCs/>
                <w:iCs/>
              </w:rPr>
            </w:pPr>
          </w:p>
        </w:tc>
      </w:tr>
      <w:tr w:rsidR="00BA3221" w:rsidRPr="00F10346" w:rsidTr="00EB69E0">
        <w:tc>
          <w:tcPr>
            <w:tcW w:w="298" w:type="pct"/>
            <w:shd w:val="clear" w:color="auto" w:fill="auto"/>
            <w:vAlign w:val="center"/>
          </w:tcPr>
          <w:p w:rsidR="00BA3221" w:rsidRDefault="00BA3221" w:rsidP="00BC01DC">
            <w:pPr>
              <w:spacing w:before="0"/>
              <w:jc w:val="center"/>
              <w:rPr>
                <w:rFonts w:cs="Arial"/>
                <w:b/>
                <w:bCs/>
                <w:iCs/>
                <w:lang w:val="sr-Cyrl-CS"/>
              </w:rPr>
            </w:pPr>
          </w:p>
        </w:tc>
        <w:tc>
          <w:tcPr>
            <w:tcW w:w="1205" w:type="pct"/>
            <w:shd w:val="clear" w:color="auto" w:fill="auto"/>
          </w:tcPr>
          <w:p w:rsidR="00BA3221" w:rsidRPr="00EB69E0" w:rsidRDefault="00BA3221" w:rsidP="00EB69E0">
            <w:pPr>
              <w:jc w:val="left"/>
              <w:rPr>
                <w:b/>
              </w:rPr>
            </w:pPr>
            <w:r w:rsidRPr="00EB69E0">
              <w:rPr>
                <w:b/>
              </w:rPr>
              <w:t>228/2016локација ТЕМ</w:t>
            </w:r>
          </w:p>
        </w:tc>
        <w:tc>
          <w:tcPr>
            <w:tcW w:w="415" w:type="pct"/>
            <w:shd w:val="clear" w:color="auto" w:fill="auto"/>
            <w:vAlign w:val="center"/>
          </w:tcPr>
          <w:p w:rsidR="00BA3221" w:rsidRPr="00F10346" w:rsidRDefault="00BA3221" w:rsidP="00BC01DC">
            <w:pPr>
              <w:spacing w:before="0"/>
              <w:jc w:val="center"/>
              <w:rPr>
                <w:rFonts w:cs="Arial"/>
                <w:bCs/>
                <w:iCs/>
                <w:lang w:val="sr-Cyrl-CS"/>
              </w:rPr>
            </w:pPr>
          </w:p>
        </w:tc>
        <w:tc>
          <w:tcPr>
            <w:tcW w:w="532" w:type="pct"/>
            <w:shd w:val="clear" w:color="auto" w:fill="auto"/>
            <w:vAlign w:val="center"/>
          </w:tcPr>
          <w:p w:rsidR="00BA3221" w:rsidRPr="00F10346" w:rsidRDefault="00BA3221" w:rsidP="00EB69E0">
            <w:pPr>
              <w:spacing w:before="0"/>
              <w:jc w:val="right"/>
              <w:rPr>
                <w:rFonts w:cs="Arial"/>
                <w:bCs/>
                <w:iCs/>
                <w:lang w:val="sr-Cyrl-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EB69E0" w:rsidRPr="00F10346" w:rsidTr="00EB69E0">
        <w:tc>
          <w:tcPr>
            <w:tcW w:w="298" w:type="pct"/>
            <w:shd w:val="clear" w:color="auto" w:fill="auto"/>
            <w:vAlign w:val="center"/>
          </w:tcPr>
          <w:p w:rsidR="00EB69E0" w:rsidRDefault="00EB69E0" w:rsidP="00BC01DC">
            <w:pPr>
              <w:spacing w:before="0"/>
              <w:jc w:val="center"/>
              <w:rPr>
                <w:rFonts w:cs="Arial"/>
                <w:b/>
                <w:bCs/>
                <w:iCs/>
                <w:lang w:val="sr-Cyrl-CS"/>
              </w:rPr>
            </w:pPr>
            <w:r>
              <w:rPr>
                <w:rFonts w:cs="Arial"/>
                <w:b/>
                <w:bCs/>
                <w:iCs/>
                <w:lang w:val="sr-Cyrl-CS"/>
              </w:rPr>
              <w:t>13.</w:t>
            </w:r>
          </w:p>
        </w:tc>
        <w:tc>
          <w:tcPr>
            <w:tcW w:w="1205" w:type="pct"/>
            <w:shd w:val="clear" w:color="auto" w:fill="auto"/>
          </w:tcPr>
          <w:p w:rsidR="00EB69E0" w:rsidRDefault="00EB69E0" w:rsidP="00EB69E0">
            <w:pPr>
              <w:jc w:val="left"/>
            </w:pPr>
            <w:r>
              <w:t xml:space="preserve">Transportna traka širine  b=1000mm, </w:t>
            </w:r>
          </w:p>
          <w:p w:rsidR="00EB69E0" w:rsidRPr="00F36EF0" w:rsidRDefault="00EB69E0" w:rsidP="00EB69E0">
            <w:pPr>
              <w:jc w:val="left"/>
            </w:pPr>
            <w:r>
              <w:t>1000 EP 1250/4 4/2 “K“ sa 4 sloja platna</w:t>
            </w:r>
          </w:p>
        </w:tc>
        <w:tc>
          <w:tcPr>
            <w:tcW w:w="415" w:type="pct"/>
            <w:shd w:val="clear" w:color="auto" w:fill="auto"/>
            <w:vAlign w:val="center"/>
          </w:tcPr>
          <w:p w:rsidR="00EB69E0" w:rsidRPr="00F10346" w:rsidRDefault="00EB69E0" w:rsidP="00BC01DC">
            <w:pPr>
              <w:spacing w:before="0"/>
              <w:jc w:val="center"/>
              <w:rPr>
                <w:rFonts w:cs="Arial"/>
                <w:bCs/>
                <w:iCs/>
                <w:lang w:val="sr-Cyrl-CS"/>
              </w:rPr>
            </w:pPr>
            <w:r w:rsidRPr="00EB69E0">
              <w:rPr>
                <w:rFonts w:cs="Arial"/>
                <w:bCs/>
                <w:iCs/>
                <w:lang w:val="sr-Cyrl-CS"/>
              </w:rPr>
              <w:t>метар</w:t>
            </w:r>
          </w:p>
        </w:tc>
        <w:tc>
          <w:tcPr>
            <w:tcW w:w="532" w:type="pct"/>
            <w:shd w:val="clear" w:color="auto" w:fill="auto"/>
            <w:vAlign w:val="center"/>
          </w:tcPr>
          <w:p w:rsidR="00EB69E0" w:rsidRPr="00F10346" w:rsidRDefault="00EB69E0" w:rsidP="00EB69E0">
            <w:pPr>
              <w:spacing w:before="0"/>
              <w:jc w:val="right"/>
              <w:rPr>
                <w:rFonts w:cs="Arial"/>
                <w:bCs/>
                <w:iCs/>
                <w:lang w:val="sr-Cyrl-CS"/>
              </w:rPr>
            </w:pPr>
            <w:r>
              <w:rPr>
                <w:rFonts w:cs="Arial"/>
                <w:bCs/>
                <w:iCs/>
                <w:lang w:val="sr-Cyrl-CS"/>
              </w:rPr>
              <w:t>450</w:t>
            </w:r>
          </w:p>
        </w:tc>
        <w:tc>
          <w:tcPr>
            <w:tcW w:w="355" w:type="pct"/>
            <w:shd w:val="clear" w:color="auto" w:fill="auto"/>
            <w:vAlign w:val="center"/>
          </w:tcPr>
          <w:p w:rsidR="00EB69E0" w:rsidRPr="00F10346" w:rsidRDefault="00EB69E0" w:rsidP="00BC01DC">
            <w:pPr>
              <w:spacing w:before="0"/>
              <w:jc w:val="center"/>
              <w:rPr>
                <w:rFonts w:cs="Arial"/>
                <w:b/>
                <w:bCs/>
                <w:iCs/>
              </w:rPr>
            </w:pPr>
          </w:p>
        </w:tc>
        <w:tc>
          <w:tcPr>
            <w:tcW w:w="355" w:type="pct"/>
            <w:shd w:val="clear" w:color="auto" w:fill="auto"/>
            <w:vAlign w:val="center"/>
          </w:tcPr>
          <w:p w:rsidR="00EB69E0" w:rsidRPr="00F10346" w:rsidRDefault="00EB69E0" w:rsidP="00BC01DC">
            <w:pPr>
              <w:spacing w:before="0"/>
              <w:jc w:val="center"/>
              <w:rPr>
                <w:rFonts w:cs="Arial"/>
                <w:b/>
                <w:bCs/>
                <w:iCs/>
              </w:rPr>
            </w:pPr>
          </w:p>
        </w:tc>
        <w:tc>
          <w:tcPr>
            <w:tcW w:w="475" w:type="pct"/>
            <w:shd w:val="clear" w:color="auto" w:fill="auto"/>
            <w:vAlign w:val="center"/>
          </w:tcPr>
          <w:p w:rsidR="00EB69E0" w:rsidRPr="00F10346" w:rsidRDefault="00EB69E0" w:rsidP="00BC01DC">
            <w:pPr>
              <w:spacing w:before="0"/>
              <w:jc w:val="center"/>
              <w:rPr>
                <w:rFonts w:cs="Arial"/>
                <w:b/>
                <w:bCs/>
                <w:iCs/>
              </w:rPr>
            </w:pPr>
          </w:p>
        </w:tc>
        <w:tc>
          <w:tcPr>
            <w:tcW w:w="475" w:type="pct"/>
            <w:shd w:val="clear" w:color="auto" w:fill="auto"/>
            <w:vAlign w:val="center"/>
          </w:tcPr>
          <w:p w:rsidR="00EB69E0" w:rsidRPr="00F10346" w:rsidRDefault="00EB69E0" w:rsidP="00BC01DC">
            <w:pPr>
              <w:spacing w:before="0"/>
              <w:jc w:val="center"/>
              <w:rPr>
                <w:rFonts w:cs="Arial"/>
                <w:b/>
                <w:bCs/>
                <w:iCs/>
              </w:rPr>
            </w:pPr>
          </w:p>
        </w:tc>
        <w:tc>
          <w:tcPr>
            <w:tcW w:w="890" w:type="pct"/>
          </w:tcPr>
          <w:p w:rsidR="00EB69E0" w:rsidRPr="00F10346" w:rsidRDefault="00EB69E0" w:rsidP="00BC01DC">
            <w:pPr>
              <w:spacing w:before="0"/>
              <w:jc w:val="center"/>
              <w:rPr>
                <w:rFonts w:cs="Arial"/>
                <w:b/>
                <w:bCs/>
                <w:iCs/>
              </w:rPr>
            </w:pPr>
          </w:p>
        </w:tc>
      </w:tr>
      <w:tr w:rsidR="00EB69E0" w:rsidRPr="00F10346" w:rsidTr="00EB69E0">
        <w:trPr>
          <w:trHeight w:val="626"/>
        </w:trPr>
        <w:tc>
          <w:tcPr>
            <w:tcW w:w="298" w:type="pct"/>
            <w:shd w:val="clear" w:color="auto" w:fill="auto"/>
            <w:vAlign w:val="center"/>
          </w:tcPr>
          <w:p w:rsidR="00EB69E0" w:rsidRDefault="00EB69E0" w:rsidP="00BC01DC">
            <w:pPr>
              <w:spacing w:before="0"/>
              <w:jc w:val="center"/>
              <w:rPr>
                <w:rFonts w:cs="Arial"/>
                <w:b/>
                <w:bCs/>
                <w:iCs/>
                <w:lang w:val="sr-Cyrl-CS"/>
              </w:rPr>
            </w:pPr>
            <w:r>
              <w:rPr>
                <w:rFonts w:cs="Arial"/>
                <w:b/>
                <w:bCs/>
                <w:iCs/>
                <w:lang w:val="sr-Cyrl-CS"/>
              </w:rPr>
              <w:t>14.</w:t>
            </w:r>
          </w:p>
        </w:tc>
        <w:tc>
          <w:tcPr>
            <w:tcW w:w="1205" w:type="pct"/>
            <w:shd w:val="clear" w:color="auto" w:fill="auto"/>
          </w:tcPr>
          <w:p w:rsidR="00EB69E0" w:rsidRPr="00F36EF0" w:rsidRDefault="00EB69E0" w:rsidP="00EB69E0">
            <w:pPr>
              <w:jc w:val="left"/>
            </w:pPr>
            <w:r w:rsidRPr="00EB69E0">
              <w:t>Traka sa rebrima za magnetni dvajač, dimenzije rebra 1200x100x60mmm, broj rebara do 10kom</w:t>
            </w:r>
          </w:p>
        </w:tc>
        <w:tc>
          <w:tcPr>
            <w:tcW w:w="415" w:type="pct"/>
            <w:shd w:val="clear" w:color="auto" w:fill="auto"/>
            <w:vAlign w:val="center"/>
          </w:tcPr>
          <w:p w:rsidR="00EB69E0" w:rsidRPr="00F10346" w:rsidRDefault="00EB69E0" w:rsidP="00BC01DC">
            <w:pPr>
              <w:spacing w:before="0"/>
              <w:jc w:val="center"/>
              <w:rPr>
                <w:rFonts w:cs="Arial"/>
                <w:bCs/>
                <w:iCs/>
                <w:lang w:val="sr-Cyrl-CS"/>
              </w:rPr>
            </w:pPr>
            <w:r w:rsidRPr="00EB69E0">
              <w:rPr>
                <w:rFonts w:cs="Arial"/>
                <w:bCs/>
                <w:iCs/>
                <w:lang w:val="sr-Cyrl-CS"/>
              </w:rPr>
              <w:t>метар</w:t>
            </w:r>
          </w:p>
        </w:tc>
        <w:tc>
          <w:tcPr>
            <w:tcW w:w="532" w:type="pct"/>
            <w:shd w:val="clear" w:color="auto" w:fill="auto"/>
            <w:vAlign w:val="center"/>
          </w:tcPr>
          <w:p w:rsidR="00EB69E0" w:rsidRPr="00F10346" w:rsidRDefault="00EB69E0" w:rsidP="00EB69E0">
            <w:pPr>
              <w:spacing w:before="0"/>
              <w:jc w:val="right"/>
              <w:rPr>
                <w:rFonts w:cs="Arial"/>
                <w:bCs/>
                <w:iCs/>
                <w:lang w:val="sr-Cyrl-CS"/>
              </w:rPr>
            </w:pPr>
            <w:r>
              <w:rPr>
                <w:rFonts w:cs="Arial"/>
                <w:bCs/>
                <w:iCs/>
                <w:lang w:val="sr-Cyrl-CS"/>
              </w:rPr>
              <w:t>10</w:t>
            </w:r>
          </w:p>
        </w:tc>
        <w:tc>
          <w:tcPr>
            <w:tcW w:w="355" w:type="pct"/>
            <w:shd w:val="clear" w:color="auto" w:fill="auto"/>
            <w:vAlign w:val="center"/>
          </w:tcPr>
          <w:p w:rsidR="00EB69E0" w:rsidRPr="00F10346" w:rsidRDefault="00EB69E0" w:rsidP="00BC01DC">
            <w:pPr>
              <w:spacing w:before="0"/>
              <w:jc w:val="center"/>
              <w:rPr>
                <w:rFonts w:cs="Arial"/>
                <w:b/>
                <w:bCs/>
                <w:iCs/>
              </w:rPr>
            </w:pPr>
          </w:p>
        </w:tc>
        <w:tc>
          <w:tcPr>
            <w:tcW w:w="355" w:type="pct"/>
            <w:shd w:val="clear" w:color="auto" w:fill="auto"/>
            <w:vAlign w:val="center"/>
          </w:tcPr>
          <w:p w:rsidR="00EB69E0" w:rsidRPr="00F10346" w:rsidRDefault="00EB69E0" w:rsidP="00BC01DC">
            <w:pPr>
              <w:spacing w:before="0"/>
              <w:jc w:val="center"/>
              <w:rPr>
                <w:rFonts w:cs="Arial"/>
                <w:b/>
                <w:bCs/>
                <w:iCs/>
              </w:rPr>
            </w:pPr>
          </w:p>
        </w:tc>
        <w:tc>
          <w:tcPr>
            <w:tcW w:w="475" w:type="pct"/>
            <w:shd w:val="clear" w:color="auto" w:fill="auto"/>
            <w:vAlign w:val="center"/>
          </w:tcPr>
          <w:p w:rsidR="00EB69E0" w:rsidRPr="00F10346" w:rsidRDefault="00EB69E0" w:rsidP="00BC01DC">
            <w:pPr>
              <w:spacing w:before="0"/>
              <w:jc w:val="center"/>
              <w:rPr>
                <w:rFonts w:cs="Arial"/>
                <w:b/>
                <w:bCs/>
                <w:iCs/>
              </w:rPr>
            </w:pPr>
          </w:p>
        </w:tc>
        <w:tc>
          <w:tcPr>
            <w:tcW w:w="475" w:type="pct"/>
            <w:shd w:val="clear" w:color="auto" w:fill="auto"/>
            <w:vAlign w:val="center"/>
          </w:tcPr>
          <w:p w:rsidR="00EB69E0" w:rsidRPr="00F10346" w:rsidRDefault="00EB69E0" w:rsidP="00BC01DC">
            <w:pPr>
              <w:spacing w:before="0"/>
              <w:jc w:val="center"/>
              <w:rPr>
                <w:rFonts w:cs="Arial"/>
                <w:b/>
                <w:bCs/>
                <w:iCs/>
              </w:rPr>
            </w:pPr>
          </w:p>
        </w:tc>
        <w:tc>
          <w:tcPr>
            <w:tcW w:w="890" w:type="pct"/>
          </w:tcPr>
          <w:p w:rsidR="00EB69E0" w:rsidRPr="00F10346" w:rsidRDefault="00EB69E0" w:rsidP="00BC01DC">
            <w:pPr>
              <w:spacing w:before="0"/>
              <w:jc w:val="center"/>
              <w:rPr>
                <w:rFonts w:cs="Arial"/>
                <w:b/>
                <w:bCs/>
                <w:iCs/>
              </w:rPr>
            </w:pPr>
          </w:p>
        </w:tc>
      </w:tr>
      <w:tr w:rsidR="007F7D7A" w:rsidRPr="00F10346" w:rsidTr="00EB69E0">
        <w:tc>
          <w:tcPr>
            <w:tcW w:w="298" w:type="pct"/>
            <w:shd w:val="clear" w:color="auto" w:fill="auto"/>
            <w:vAlign w:val="center"/>
          </w:tcPr>
          <w:p w:rsidR="007F7D7A" w:rsidRPr="00F10346" w:rsidRDefault="007F7D7A" w:rsidP="00BC01DC">
            <w:pPr>
              <w:spacing w:before="0"/>
              <w:jc w:val="center"/>
              <w:rPr>
                <w:rFonts w:cs="Arial"/>
                <w:b/>
                <w:bCs/>
                <w:iCs/>
                <w:lang w:val="sr-Cyrl-CS"/>
              </w:rPr>
            </w:pPr>
          </w:p>
        </w:tc>
        <w:tc>
          <w:tcPr>
            <w:tcW w:w="1205" w:type="pct"/>
            <w:shd w:val="clear" w:color="auto" w:fill="auto"/>
          </w:tcPr>
          <w:p w:rsidR="007F7D7A" w:rsidRPr="00F10346" w:rsidRDefault="007F7D7A" w:rsidP="00BC01DC">
            <w:pPr>
              <w:spacing w:before="0"/>
              <w:rPr>
                <w:rFonts w:cs="Arial"/>
                <w:bCs/>
                <w:iCs/>
                <w:lang w:val="sr-Cyrl-CS"/>
              </w:rPr>
            </w:pPr>
          </w:p>
        </w:tc>
        <w:tc>
          <w:tcPr>
            <w:tcW w:w="2607" w:type="pct"/>
            <w:gridSpan w:val="6"/>
            <w:shd w:val="clear" w:color="auto" w:fill="auto"/>
            <w:vAlign w:val="center"/>
          </w:tcPr>
          <w:p w:rsidR="007F7D7A" w:rsidRPr="00F10346" w:rsidRDefault="007F7D7A" w:rsidP="00BC01DC">
            <w:pPr>
              <w:spacing w:before="0"/>
              <w:jc w:val="center"/>
              <w:rPr>
                <w:rFonts w:cs="Arial"/>
                <w:b/>
                <w:bCs/>
                <w:iCs/>
              </w:rPr>
            </w:pPr>
          </w:p>
        </w:tc>
        <w:tc>
          <w:tcPr>
            <w:tcW w:w="890" w:type="pct"/>
          </w:tcPr>
          <w:p w:rsidR="007F7D7A" w:rsidRPr="00F10346"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EB69E0" w:rsidRDefault="007F7D7A" w:rsidP="00BE2EA9">
            <w:pPr>
              <w:spacing w:before="0"/>
              <w:jc w:val="center"/>
              <w:rPr>
                <w:rFonts w:cs="Arial"/>
                <w:b/>
              </w:rPr>
            </w:pPr>
            <w:r w:rsidRPr="00EB69E0">
              <w:rPr>
                <w:rFonts w:cs="Arial"/>
                <w:b/>
              </w:rPr>
              <w:t>УКУПНО ПОНУЂЕНА ЦЕНА  без ПДВ динара</w:t>
            </w:r>
            <w:r w:rsidR="007E7BB8" w:rsidRPr="00EB69E0">
              <w:rPr>
                <w:rFonts w:cs="Arial"/>
                <w:b/>
              </w:rPr>
              <w:t>/</w:t>
            </w:r>
            <w:r w:rsidR="007E7BB8" w:rsidRPr="00EB69E0">
              <w:rPr>
                <w:rFonts w:cs="Arial"/>
              </w:rPr>
              <w:t xml:space="preserve"> EUR</w:t>
            </w:r>
          </w:p>
          <w:p w:rsidR="007F7D7A" w:rsidRPr="00EB69E0" w:rsidRDefault="007F7D7A" w:rsidP="00BE2EA9">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EB69E0" w:rsidRDefault="007F7D7A" w:rsidP="00BE2EA9">
            <w:pPr>
              <w:spacing w:before="0"/>
              <w:jc w:val="center"/>
              <w:rPr>
                <w:rFonts w:cs="Arial"/>
                <w:b/>
              </w:rPr>
            </w:pPr>
            <w:r w:rsidRPr="00EB69E0">
              <w:rPr>
                <w:rFonts w:cs="Arial"/>
                <w:b/>
              </w:rPr>
              <w:t>УКУПАН ИЗНОС  ПДВ динара</w:t>
            </w:r>
            <w:r w:rsidR="007E7BB8" w:rsidRPr="00EB69E0">
              <w:rPr>
                <w:rFonts w:cs="Arial"/>
                <w:b/>
              </w:rPr>
              <w:t>/</w:t>
            </w:r>
            <w:r w:rsidR="007E7BB8" w:rsidRPr="00EB69E0">
              <w:rPr>
                <w:rFonts w:cs="Arial"/>
              </w:rPr>
              <w:t xml:space="preserve"> 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10346" w:rsidRDefault="007F7D7A" w:rsidP="00BE2EA9">
            <w:pPr>
              <w:spacing w:before="0"/>
              <w:jc w:val="center"/>
              <w:rPr>
                <w:rFonts w:cs="Arial"/>
                <w:b/>
              </w:rPr>
            </w:pPr>
            <w:r w:rsidRPr="00F10346">
              <w:rPr>
                <w:rFonts w:cs="Arial"/>
                <w:b/>
              </w:rPr>
              <w:t>УКУПНО ПОНУЂЕНА ЦЕНА  са ПДВ</w:t>
            </w:r>
          </w:p>
          <w:p w:rsidR="007F7D7A" w:rsidRPr="00F10346" w:rsidRDefault="007F7D7A" w:rsidP="00BE2EA9">
            <w:pPr>
              <w:spacing w:before="0"/>
              <w:jc w:val="center"/>
              <w:rPr>
                <w:rFonts w:cs="Arial"/>
                <w:b/>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r w:rsidR="007E7BB8" w:rsidRPr="00EB69E0">
              <w:rPr>
                <w:rFonts w:cs="Arial"/>
                <w:b/>
              </w:rPr>
              <w:t>/</w:t>
            </w:r>
            <w:r w:rsidR="007E7BB8" w:rsidRPr="00EB69E0">
              <w:rPr>
                <w:rFonts w:cs="Arial"/>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B69E0" w:rsidRDefault="001639AB" w:rsidP="00BC01DC">
            <w:pPr>
              <w:spacing w:before="0"/>
              <w:rPr>
                <w:rFonts w:cs="Arial"/>
              </w:rPr>
            </w:pPr>
            <w:r w:rsidRPr="00EB69E0">
              <w:rPr>
                <w:rFonts w:cs="Arial"/>
              </w:rPr>
              <w:t>Посебно исказани трошкови у дин/ EUR/процентима који су укључени у укупно понуђену цену без ПДВ-а</w:t>
            </w:r>
          </w:p>
          <w:p w:rsidR="001639AB" w:rsidRPr="00EB69E0" w:rsidRDefault="001639AB" w:rsidP="007F7D7A">
            <w:pPr>
              <w:spacing w:before="0"/>
              <w:rPr>
                <w:rFonts w:cs="Arial"/>
                <w:lang w:val="sr-Latn-CS"/>
              </w:rPr>
            </w:pPr>
            <w:r w:rsidRPr="00EB69E0">
              <w:rPr>
                <w:rFonts w:cs="Arial"/>
              </w:rPr>
              <w:t>(</w:t>
            </w:r>
            <w:proofErr w:type="gramStart"/>
            <w:r w:rsidRPr="00EB69E0">
              <w:rPr>
                <w:rFonts w:cs="Arial"/>
              </w:rPr>
              <w:t>цена</w:t>
            </w:r>
            <w:proofErr w:type="gramEnd"/>
            <w:r w:rsidRPr="00EB69E0">
              <w:rPr>
                <w:rFonts w:cs="Arial"/>
              </w:rPr>
              <w:t xml:space="preserve">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1639AB" w:rsidRPr="00EB69E0" w:rsidRDefault="001639AB" w:rsidP="00BC01DC">
            <w:pPr>
              <w:spacing w:before="0"/>
              <w:rPr>
                <w:rFonts w:cs="Arial"/>
              </w:rPr>
            </w:pPr>
            <w:r w:rsidRPr="00EB69E0">
              <w:rPr>
                <w:rFonts w:cs="Arial"/>
              </w:rPr>
              <w:t>Трошкови царине</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25"/>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rPr>
            </w:pPr>
            <w:r w:rsidRPr="00EB69E0">
              <w:rPr>
                <w:rFonts w:cs="Arial"/>
              </w:rPr>
              <w:t>Трошкови превоза</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34"/>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EB69E0"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color w:val="00B0F0"/>
          <w:lang w:val="sr-Cyrl-CS"/>
        </w:rPr>
        <w:t>-</w:t>
      </w:r>
      <w:r w:rsidR="007F7D7A" w:rsidRPr="00EB69E0">
        <w:rPr>
          <w:rFonts w:ascii="Arial" w:hAnsi="Arial" w:cs="Arial"/>
          <w:bCs/>
          <w:iCs/>
          <w:lang w:val="sr-Cyrl-CS"/>
        </w:rPr>
        <w:t>у колону 9</w:t>
      </w:r>
      <w:r w:rsidR="007F7D7A" w:rsidRPr="00EB69E0">
        <w:rPr>
          <w:rFonts w:ascii="Arial" w:hAnsi="Arial" w:cs="Arial"/>
          <w:bCs/>
          <w:iCs/>
        </w:rPr>
        <w:t>.</w:t>
      </w:r>
      <w:r w:rsidR="007E7BB8" w:rsidRPr="00EB69E0">
        <w:rPr>
          <w:rFonts w:ascii="Arial" w:hAnsi="Arial" w:cs="Arial"/>
          <w:bCs/>
          <w:iCs/>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343A18" w:rsidRPr="00EB75D2">
        <w:rPr>
          <w:rFonts w:cs="Arial"/>
        </w:rPr>
        <w:t>колоне бр. 5)</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EB69E0" w:rsidRDefault="001639AB" w:rsidP="001639AB">
      <w:pPr>
        <w:tabs>
          <w:tab w:val="left" w:pos="992"/>
        </w:tabs>
        <w:spacing w:before="0"/>
        <w:rPr>
          <w:rFonts w:cs="Arial"/>
        </w:rPr>
      </w:pPr>
      <w:r w:rsidRPr="00EB69E0">
        <w:rPr>
          <w:rFonts w:cs="Arial"/>
        </w:rPr>
        <w:t xml:space="preserve">- </w:t>
      </w:r>
      <w:proofErr w:type="gramStart"/>
      <w:r w:rsidRPr="00EB69E0">
        <w:rPr>
          <w:rFonts w:cs="Arial"/>
        </w:rPr>
        <w:t>у</w:t>
      </w:r>
      <w:proofErr w:type="gramEnd"/>
      <w:r w:rsidRPr="00EB69E0">
        <w:rPr>
          <w:rFonts w:cs="Arial"/>
        </w:rPr>
        <w:t xml:space="preserve"> Табелу 2. </w:t>
      </w:r>
      <w:proofErr w:type="gramStart"/>
      <w:r w:rsidRPr="00EB69E0">
        <w:rPr>
          <w:rFonts w:cs="Arial"/>
        </w:rPr>
        <w:t>уписују</w:t>
      </w:r>
      <w:proofErr w:type="gramEnd"/>
      <w:r w:rsidRPr="00EB69E0">
        <w:rPr>
          <w:rFonts w:cs="Arial"/>
        </w:rPr>
        <w:t xml:space="preserve"> се посебно исказани трошкови у дин/ EUR који су укључени у укупно понуђену цену без ПДВ (ред бр. </w:t>
      </w:r>
      <w:proofErr w:type="gramStart"/>
      <w:r w:rsidRPr="00EB69E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EB69E0">
        <w:rPr>
          <w:rFonts w:cs="Arial"/>
        </w:rPr>
        <w:t xml:space="preserve">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Default="001639AB"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Pr="00EB69E0" w:rsidRDefault="00EB69E0" w:rsidP="001639AB">
      <w:pPr>
        <w:tabs>
          <w:tab w:val="left" w:pos="992"/>
        </w:tabs>
        <w:spacing w:before="0"/>
        <w:rPr>
          <w:rFonts w:cs="Arial"/>
          <w:lang w:val="sr-Cyrl-RS"/>
        </w:rPr>
      </w:pPr>
    </w:p>
    <w:p w:rsidR="001639AB" w:rsidRPr="00EB75D2" w:rsidRDefault="001639AB" w:rsidP="001639AB">
      <w:pPr>
        <w:tabs>
          <w:tab w:val="left" w:pos="992"/>
        </w:tabs>
        <w:spacing w:before="0"/>
        <w:rPr>
          <w:rFonts w:eastAsia="TimesNewRomanPS-BoldMT" w:cs="Arial"/>
        </w:rPr>
      </w:pPr>
    </w:p>
    <w:p w:rsidR="007E7BB8" w:rsidRPr="00F10346" w:rsidRDefault="007E7BB8" w:rsidP="00537552">
      <w:pPr>
        <w:rPr>
          <w:rFonts w:eastAsia="TimesNewRomanPS-BoldMT" w:cs="Arial"/>
          <w:color w:val="FF0000"/>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3" w:name="_Toc442559926"/>
      <w:proofErr w:type="gramStart"/>
      <w:r w:rsidRPr="00F10346">
        <w:lastRenderedPageBreak/>
        <w:t xml:space="preserve">ОБРАЗАЦ </w:t>
      </w:r>
      <w:r w:rsidR="00EB69E0">
        <w:rPr>
          <w:lang w:val="sr-Cyrl-RS"/>
        </w:rPr>
        <w:t>3</w:t>
      </w:r>
      <w:r w:rsidRPr="00F10346">
        <w:t>.</w:t>
      </w:r>
      <w:bookmarkEnd w:id="263"/>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EB69E0">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DC5302" w:rsidRPr="00DC5302">
        <w:rPr>
          <w:rFonts w:cs="Arial"/>
          <w:lang w:val="ru-RU"/>
        </w:rPr>
        <w:t xml:space="preserve">Транспортне траке </w:t>
      </w:r>
      <w:r w:rsidRPr="00F10346">
        <w:rPr>
          <w:rFonts w:cs="Arial"/>
          <w:lang w:val="ru-RU"/>
        </w:rPr>
        <w:t>ЈН бр.</w:t>
      </w:r>
      <w:r w:rsidR="00DC5302" w:rsidRPr="00DC5302">
        <w:t xml:space="preserve"> </w:t>
      </w:r>
      <w:r w:rsidR="00DC5302" w:rsidRPr="00DC5302">
        <w:rPr>
          <w:rFonts w:cs="Arial"/>
          <w:lang w:val="ru-RU"/>
        </w:rPr>
        <w:t>3000/0118/2016 (549/2016, 552/2016, 478/2016, 228/2016)</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proofErr w:type="gramStart"/>
      <w:r w:rsidRPr="00F10346">
        <w:t xml:space="preserve">ОБРАЗАЦ </w:t>
      </w:r>
      <w:r w:rsidR="00EB69E0">
        <w:rPr>
          <w:lang w:val="sr-Cyrl-RS"/>
        </w:rPr>
        <w:t>4</w:t>
      </w:r>
      <w:r w:rsidRPr="00F10346">
        <w:t>.</w:t>
      </w:r>
      <w:bookmarkEnd w:id="264"/>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DC5302" w:rsidRPr="00DC5302">
        <w:rPr>
          <w:rFonts w:cs="Arial"/>
        </w:rPr>
        <w:t>Транспортне траке</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DC5302" w:rsidRPr="00DC5302">
        <w:t xml:space="preserve"> </w:t>
      </w:r>
      <w:r w:rsidR="00DC5302" w:rsidRPr="00DC5302">
        <w:rPr>
          <w:rFonts w:cs="Arial"/>
          <w:lang w:val="ru-RU"/>
        </w:rPr>
        <w:t>3000/0118/2016 (549/2016, 552/2016, 478/2016, 228/2016)</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343A18" w:rsidRPr="00F10346" w:rsidRDefault="00343A18" w:rsidP="00EB69E0">
      <w:pPr>
        <w:pStyle w:val="KDObrazac"/>
        <w:spacing w:before="0"/>
        <w:jc w:val="both"/>
        <w:rPr>
          <w:color w:val="00B0F0"/>
        </w:rPr>
      </w:pPr>
      <w:r w:rsidRPr="00F10346">
        <w:rPr>
          <w:color w:val="00B0F0"/>
        </w:rPr>
        <w:br w:type="page"/>
      </w:r>
    </w:p>
    <w:p w:rsidR="00343A18" w:rsidRPr="00F10346" w:rsidRDefault="00343A18" w:rsidP="00343A18">
      <w:pPr>
        <w:rPr>
          <w:rFonts w:cs="Arial"/>
        </w:rPr>
      </w:pPr>
    </w:p>
    <w:p w:rsidR="0042687E" w:rsidRPr="00EB69E0" w:rsidRDefault="0042687E" w:rsidP="00343A18">
      <w:pPr>
        <w:rPr>
          <w:rFonts w:cs="Arial"/>
        </w:rPr>
      </w:pPr>
    </w:p>
    <w:p w:rsidR="00952E72" w:rsidRPr="00EB69E0" w:rsidRDefault="00952E72" w:rsidP="00343A18">
      <w:pPr>
        <w:rPr>
          <w:rFonts w:cs="Arial"/>
        </w:rPr>
      </w:pPr>
    </w:p>
    <w:p w:rsidR="00343A18" w:rsidRPr="00EB69E0" w:rsidRDefault="00343A18" w:rsidP="00343A18">
      <w:pPr>
        <w:pStyle w:val="KDObrazac"/>
        <w:rPr>
          <w:lang w:val="sr-Cyrl-RS"/>
        </w:rPr>
      </w:pPr>
      <w:bookmarkStart w:id="266" w:name="_Toc442559940"/>
      <w:r w:rsidRPr="00EB69E0">
        <w:t xml:space="preserve">ОБРАЗАЦ </w:t>
      </w:r>
      <w:bookmarkEnd w:id="266"/>
      <w:r w:rsidR="00EB69E0" w:rsidRPr="00EB69E0">
        <w:rPr>
          <w:lang w:val="sr-Cyrl-RS"/>
        </w:rPr>
        <w:t>5</w:t>
      </w:r>
    </w:p>
    <w:p w:rsidR="00343A18" w:rsidRPr="00EB69E0" w:rsidRDefault="00343A18" w:rsidP="00343A18">
      <w:pPr>
        <w:spacing w:before="0"/>
        <w:rPr>
          <w:rFonts w:cs="Arial"/>
        </w:rPr>
      </w:pPr>
    </w:p>
    <w:p w:rsidR="00343A18" w:rsidRPr="00EB69E0" w:rsidRDefault="00343A18" w:rsidP="00343A18">
      <w:pPr>
        <w:spacing w:before="0"/>
        <w:jc w:val="center"/>
        <w:rPr>
          <w:rFonts w:cs="Arial"/>
          <w:b/>
        </w:rPr>
      </w:pPr>
    </w:p>
    <w:p w:rsidR="00343A18" w:rsidRPr="00EB69E0" w:rsidRDefault="00343A18" w:rsidP="00343A18">
      <w:pPr>
        <w:spacing w:before="0"/>
        <w:jc w:val="center"/>
        <w:rPr>
          <w:rFonts w:cs="Arial"/>
          <w:b/>
        </w:rPr>
      </w:pPr>
      <w:r w:rsidRPr="00EB69E0">
        <w:rPr>
          <w:rFonts w:cs="Arial"/>
          <w:b/>
        </w:rPr>
        <w:t>СПИСАК ИСПОРУЧЕНИХ ДОБАРА– СТРУЧНЕ РЕФЕРЕНЦЕ</w:t>
      </w:r>
    </w:p>
    <w:p w:rsidR="00343A18" w:rsidRPr="00EB69E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EB69E0" w:rsidTr="00BC01DC">
        <w:tc>
          <w:tcPr>
            <w:tcW w:w="213" w:type="pct"/>
            <w:shd w:val="clear" w:color="auto" w:fill="auto"/>
          </w:tcPr>
          <w:p w:rsidR="00343A18" w:rsidRPr="00EB69E0" w:rsidRDefault="00343A18" w:rsidP="00BC01DC">
            <w:pPr>
              <w:spacing w:before="0"/>
              <w:jc w:val="center"/>
              <w:rPr>
                <w:rFonts w:eastAsia="Calibri" w:cs="Arial"/>
                <w:b/>
                <w:bCs/>
                <w:iCs/>
              </w:rPr>
            </w:pPr>
          </w:p>
        </w:tc>
        <w:tc>
          <w:tcPr>
            <w:tcW w:w="951"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Референтни наручилац</w:t>
            </w:r>
            <w:r w:rsidR="000C67B2" w:rsidRPr="00EB69E0">
              <w:rPr>
                <w:rFonts w:eastAsia="Calibri" w:cs="Arial"/>
                <w:bCs/>
                <w:iCs/>
              </w:rPr>
              <w:t xml:space="preserve"> односно купац</w:t>
            </w:r>
          </w:p>
        </w:tc>
        <w:tc>
          <w:tcPr>
            <w:tcW w:w="908"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
                <w:bCs/>
                <w:iCs/>
              </w:rPr>
            </w:pPr>
            <w:r w:rsidRPr="00EB69E0">
              <w:rPr>
                <w:rFonts w:eastAsia="Calibri" w:cs="Arial"/>
                <w:bCs/>
                <w:iCs/>
                <w:lang w:val="ru-RU"/>
              </w:rPr>
              <w:t>Лице за контакт</w:t>
            </w:r>
            <w:r w:rsidRPr="00EB69E0">
              <w:rPr>
                <w:rFonts w:eastAsia="Calibri" w:cs="Arial"/>
                <w:bCs/>
                <w:iCs/>
              </w:rPr>
              <w:t xml:space="preserve"> и број телефона</w:t>
            </w:r>
          </w:p>
        </w:tc>
        <w:tc>
          <w:tcPr>
            <w:tcW w:w="92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
                <w:bCs/>
                <w:iCs/>
              </w:rPr>
            </w:pPr>
            <w:r w:rsidRPr="00EB69E0">
              <w:rPr>
                <w:rFonts w:eastAsia="Calibri" w:cs="Arial"/>
                <w:bCs/>
                <w:iCs/>
              </w:rPr>
              <w:t>Број и датум закључења уговора</w:t>
            </w:r>
          </w:p>
        </w:tc>
        <w:tc>
          <w:tcPr>
            <w:tcW w:w="859" w:type="pct"/>
            <w:shd w:val="clear" w:color="auto" w:fill="auto"/>
            <w:vAlign w:val="center"/>
          </w:tcPr>
          <w:p w:rsidR="00343A18" w:rsidRPr="00EB69E0" w:rsidRDefault="00343A18" w:rsidP="00BC01DC">
            <w:pPr>
              <w:spacing w:before="0"/>
              <w:jc w:val="center"/>
              <w:rPr>
                <w:rFonts w:eastAsia="Calibri" w:cs="Arial"/>
                <w:bCs/>
                <w:iCs/>
                <w:lang w:val="sr-Cyrl-CS"/>
              </w:rPr>
            </w:pPr>
          </w:p>
          <w:p w:rsidR="00343A18" w:rsidRPr="00EB69E0" w:rsidRDefault="00343A18" w:rsidP="00BC01DC">
            <w:pPr>
              <w:spacing w:before="0"/>
              <w:jc w:val="center"/>
              <w:rPr>
                <w:rFonts w:eastAsia="Calibri" w:cs="Arial"/>
                <w:bCs/>
                <w:iCs/>
              </w:rPr>
            </w:pPr>
            <w:r w:rsidRPr="00EB69E0">
              <w:rPr>
                <w:rFonts w:eastAsia="Calibri" w:cs="Arial"/>
                <w:bCs/>
                <w:iCs/>
                <w:lang w:val="sr-Cyrl-CS"/>
              </w:rPr>
              <w:t xml:space="preserve">Датум </w:t>
            </w:r>
            <w:r w:rsidRPr="00EB69E0">
              <w:rPr>
                <w:rFonts w:eastAsia="Calibri" w:cs="Arial"/>
                <w:bCs/>
                <w:iCs/>
              </w:rPr>
              <w:t>реализације уговора</w:t>
            </w:r>
          </w:p>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Вредност испоручених добара без ПДВ</w:t>
            </w:r>
          </w:p>
          <w:p w:rsidR="00657291" w:rsidRPr="00EB69E0" w:rsidRDefault="00657291" w:rsidP="000C67B2">
            <w:pPr>
              <w:spacing w:before="0"/>
              <w:jc w:val="center"/>
              <w:rPr>
                <w:rFonts w:eastAsia="Calibri" w:cs="Arial"/>
                <w:bCs/>
                <w:iCs/>
              </w:rPr>
            </w:pPr>
            <w:r w:rsidRPr="00EB69E0">
              <w:rPr>
                <w:rFonts w:eastAsia="Calibri" w:cs="Arial"/>
                <w:bCs/>
                <w:iCs/>
              </w:rPr>
              <w:t>Дин/</w:t>
            </w:r>
            <w:r w:rsidR="000C67B2" w:rsidRPr="00EB69E0">
              <w:rPr>
                <w:rFonts w:eastAsia="Calibri" w:cs="Arial"/>
                <w:bCs/>
                <w:iCs/>
              </w:rPr>
              <w:t>ЕUR</w:t>
            </w: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1.</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2.</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3.</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4.</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5.</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0C67B2">
            <w:pPr>
              <w:spacing w:before="0"/>
              <w:jc w:val="center"/>
              <w:rPr>
                <w:rFonts w:eastAsia="Calibri" w:cs="Arial"/>
                <w:b/>
                <w:bCs/>
                <w:iCs/>
              </w:rPr>
            </w:pPr>
          </w:p>
          <w:p w:rsidR="00343A18" w:rsidRPr="00EB69E0" w:rsidRDefault="00343A18" w:rsidP="000C67B2">
            <w:pPr>
              <w:spacing w:before="0"/>
              <w:jc w:val="center"/>
              <w:rPr>
                <w:rFonts w:eastAsia="Calibri" w:cs="Arial"/>
                <w:b/>
                <w:bCs/>
                <w:iCs/>
              </w:rPr>
            </w:pPr>
            <w:r w:rsidRPr="00EB69E0">
              <w:rPr>
                <w:rFonts w:eastAsia="Calibri" w:cs="Arial"/>
                <w:b/>
                <w:bCs/>
                <w:iCs/>
              </w:rPr>
              <w:t>Укупна вредност</w:t>
            </w:r>
          </w:p>
          <w:p w:rsidR="00343A18" w:rsidRPr="00EB69E0" w:rsidRDefault="00343A18" w:rsidP="000C67B2">
            <w:pPr>
              <w:spacing w:before="0"/>
              <w:jc w:val="center"/>
              <w:rPr>
                <w:rFonts w:eastAsia="Calibri" w:cs="Arial"/>
                <w:b/>
                <w:bCs/>
                <w:iCs/>
              </w:rPr>
            </w:pPr>
            <w:r w:rsidRPr="00EB69E0">
              <w:rPr>
                <w:rFonts w:eastAsia="Calibri" w:cs="Arial"/>
                <w:b/>
                <w:bCs/>
                <w:iCs/>
              </w:rPr>
              <w:t>испоручених добара без</w:t>
            </w:r>
          </w:p>
          <w:p w:rsidR="00343A18" w:rsidRPr="00EB69E0" w:rsidRDefault="00343A18" w:rsidP="000C67B2">
            <w:pPr>
              <w:spacing w:before="0"/>
              <w:jc w:val="center"/>
              <w:rPr>
                <w:rFonts w:eastAsia="Calibri" w:cs="Arial"/>
                <w:b/>
                <w:bCs/>
                <w:iCs/>
              </w:rPr>
            </w:pPr>
            <w:r w:rsidRPr="00EB69E0">
              <w:rPr>
                <w:rFonts w:eastAsia="Calibri" w:cs="Arial"/>
                <w:b/>
                <w:bCs/>
                <w:iCs/>
              </w:rPr>
              <w:t>ПДВ</w:t>
            </w:r>
          </w:p>
          <w:p w:rsidR="00343A18" w:rsidRPr="00EB69E0" w:rsidRDefault="000C67B2" w:rsidP="000C67B2">
            <w:pPr>
              <w:spacing w:before="0"/>
              <w:rPr>
                <w:rFonts w:eastAsia="Calibri" w:cs="Arial"/>
                <w:b/>
                <w:bCs/>
                <w:iCs/>
              </w:rPr>
            </w:pPr>
            <w:r w:rsidRPr="00EB69E0">
              <w:rPr>
                <w:rFonts w:eastAsia="Calibri" w:cs="Arial"/>
                <w:b/>
                <w:bCs/>
                <w:iCs/>
              </w:rPr>
              <w:t xml:space="preserve">     Дин/ЕUR</w:t>
            </w:r>
          </w:p>
        </w:tc>
        <w:tc>
          <w:tcPr>
            <w:tcW w:w="1145" w:type="pct"/>
          </w:tcPr>
          <w:p w:rsidR="00343A18" w:rsidRPr="00EB69E0" w:rsidRDefault="00343A18" w:rsidP="000C67B2">
            <w:pPr>
              <w:spacing w:before="0"/>
              <w:ind w:left="720"/>
              <w:jc w:val="center"/>
              <w:rPr>
                <w:rFonts w:eastAsia="Calibri" w:cs="Arial"/>
                <w:b/>
                <w:bCs/>
                <w:iCs/>
              </w:rPr>
            </w:pPr>
          </w:p>
        </w:tc>
      </w:tr>
    </w:tbl>
    <w:p w:rsidR="00343A18" w:rsidRPr="00EB69E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B69E0" w:rsidTr="00BC01DC">
        <w:trPr>
          <w:jc w:val="center"/>
        </w:trPr>
        <w:tc>
          <w:tcPr>
            <w:tcW w:w="3882" w:type="dxa"/>
          </w:tcPr>
          <w:p w:rsidR="00343A18" w:rsidRPr="00EB69E0" w:rsidRDefault="00343A18" w:rsidP="00BC01DC">
            <w:pPr>
              <w:spacing w:before="0"/>
              <w:jc w:val="center"/>
              <w:rPr>
                <w:rFonts w:cs="Arial"/>
              </w:rPr>
            </w:pPr>
            <w:r w:rsidRPr="00EB69E0">
              <w:rPr>
                <w:rFonts w:cs="Arial"/>
              </w:rPr>
              <w:t>Датум:</w:t>
            </w:r>
          </w:p>
        </w:tc>
        <w:tc>
          <w:tcPr>
            <w:tcW w:w="2127" w:type="dxa"/>
          </w:tcPr>
          <w:p w:rsidR="00343A18" w:rsidRPr="00EB69E0" w:rsidRDefault="00343A18" w:rsidP="00BC01DC">
            <w:pPr>
              <w:spacing w:before="0"/>
              <w:jc w:val="center"/>
              <w:rPr>
                <w:rFonts w:cs="Arial"/>
                <w:lang w:val="ru-RU"/>
              </w:rPr>
            </w:pPr>
          </w:p>
        </w:tc>
        <w:tc>
          <w:tcPr>
            <w:tcW w:w="4022" w:type="dxa"/>
          </w:tcPr>
          <w:p w:rsidR="00343A18" w:rsidRPr="00EB69E0" w:rsidRDefault="00343A18" w:rsidP="00BC01DC">
            <w:pPr>
              <w:spacing w:before="0"/>
              <w:jc w:val="center"/>
              <w:rPr>
                <w:rFonts w:cs="Arial"/>
                <w:lang w:val="ru-RU"/>
              </w:rPr>
            </w:pPr>
            <w:r w:rsidRPr="00EB69E0">
              <w:rPr>
                <w:rFonts w:cs="Arial"/>
                <w:lang w:val="sr-Cyrl-CS"/>
              </w:rPr>
              <w:t>П</w:t>
            </w:r>
            <w:r w:rsidRPr="00EB69E0">
              <w:rPr>
                <w:rFonts w:cs="Arial"/>
              </w:rPr>
              <w:t>онуђач</w:t>
            </w:r>
            <w:r w:rsidRPr="00EB69E0">
              <w:rPr>
                <w:rFonts w:cs="Arial"/>
                <w:lang w:val="ru-RU"/>
              </w:rPr>
              <w:t>:</w:t>
            </w:r>
          </w:p>
        </w:tc>
      </w:tr>
      <w:tr w:rsidR="00343A18" w:rsidRPr="00EB69E0" w:rsidTr="00BC01DC">
        <w:trPr>
          <w:jc w:val="center"/>
        </w:trPr>
        <w:tc>
          <w:tcPr>
            <w:tcW w:w="3882" w:type="dxa"/>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rPr>
            </w:pPr>
            <w:r w:rsidRPr="00EB69E0">
              <w:rPr>
                <w:rFonts w:cs="Arial"/>
              </w:rPr>
              <w:t>М.П.</w:t>
            </w:r>
          </w:p>
        </w:tc>
        <w:tc>
          <w:tcPr>
            <w:tcW w:w="4022" w:type="dxa"/>
          </w:tcPr>
          <w:p w:rsidR="00343A18" w:rsidRPr="00EB69E0" w:rsidRDefault="00343A18" w:rsidP="00BC01DC">
            <w:pPr>
              <w:spacing w:before="0"/>
              <w:jc w:val="center"/>
              <w:rPr>
                <w:rFonts w:cs="Arial"/>
                <w:lang w:val="ru-RU"/>
              </w:rPr>
            </w:pPr>
          </w:p>
        </w:tc>
      </w:tr>
      <w:tr w:rsidR="00343A18" w:rsidRPr="00EB69E0" w:rsidTr="00BC01DC">
        <w:trPr>
          <w:jc w:val="center"/>
        </w:trPr>
        <w:tc>
          <w:tcPr>
            <w:tcW w:w="3882" w:type="dxa"/>
            <w:tcBorders>
              <w:bottom w:val="single" w:sz="4" w:space="0" w:color="auto"/>
            </w:tcBorders>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lang w:val="ru-RU"/>
              </w:rPr>
            </w:pPr>
          </w:p>
        </w:tc>
        <w:tc>
          <w:tcPr>
            <w:tcW w:w="4022" w:type="dxa"/>
            <w:tcBorders>
              <w:bottom w:val="single" w:sz="4" w:space="0" w:color="auto"/>
            </w:tcBorders>
          </w:tcPr>
          <w:p w:rsidR="00343A18" w:rsidRPr="00EB69E0" w:rsidRDefault="00343A18" w:rsidP="00BC01DC">
            <w:pPr>
              <w:spacing w:before="0"/>
              <w:jc w:val="center"/>
              <w:rPr>
                <w:rFonts w:cs="Arial"/>
                <w:lang w:val="ru-RU"/>
              </w:rPr>
            </w:pPr>
          </w:p>
        </w:tc>
      </w:tr>
      <w:tr w:rsidR="00343A18" w:rsidRPr="00EB69E0" w:rsidTr="00BC01DC">
        <w:trPr>
          <w:trHeight w:val="389"/>
          <w:jc w:val="center"/>
        </w:trPr>
        <w:tc>
          <w:tcPr>
            <w:tcW w:w="3882" w:type="dxa"/>
            <w:tcBorders>
              <w:top w:val="single" w:sz="4" w:space="0" w:color="auto"/>
            </w:tcBorders>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lang w:val="ru-RU"/>
              </w:rPr>
            </w:pPr>
          </w:p>
        </w:tc>
        <w:tc>
          <w:tcPr>
            <w:tcW w:w="4022" w:type="dxa"/>
            <w:tcBorders>
              <w:top w:val="single" w:sz="4" w:space="0" w:color="auto"/>
            </w:tcBorders>
          </w:tcPr>
          <w:p w:rsidR="00343A18" w:rsidRPr="00EB69E0" w:rsidRDefault="00343A18" w:rsidP="00BC01DC">
            <w:pPr>
              <w:spacing w:before="0"/>
              <w:jc w:val="center"/>
              <w:rPr>
                <w:rFonts w:cs="Arial"/>
                <w:lang w:val="ru-RU"/>
              </w:rPr>
            </w:pPr>
          </w:p>
        </w:tc>
      </w:tr>
    </w:tbl>
    <w:p w:rsidR="00D63709" w:rsidRPr="00EB69E0" w:rsidRDefault="00D63709" w:rsidP="00343A18">
      <w:pPr>
        <w:rPr>
          <w:rFonts w:eastAsia="Symbol" w:cs="Arial"/>
          <w:b/>
          <w:bCs/>
          <w:kern w:val="28"/>
        </w:rPr>
      </w:pPr>
    </w:p>
    <w:p w:rsidR="00343A18" w:rsidRPr="00EB69E0" w:rsidRDefault="00343A18" w:rsidP="00343A18">
      <w:pPr>
        <w:rPr>
          <w:rFonts w:eastAsia="Symbol" w:cs="Arial"/>
          <w:b/>
          <w:bCs/>
          <w:kern w:val="28"/>
        </w:rPr>
      </w:pPr>
      <w:r w:rsidRPr="00EB69E0">
        <w:rPr>
          <w:rFonts w:eastAsia="Symbol" w:cs="Arial"/>
          <w:b/>
          <w:bCs/>
          <w:kern w:val="28"/>
        </w:rPr>
        <w:t xml:space="preserve">Напомена: </w:t>
      </w:r>
    </w:p>
    <w:p w:rsidR="00343A18" w:rsidRPr="00EB69E0" w:rsidRDefault="00343A18" w:rsidP="00343A18">
      <w:pPr>
        <w:rPr>
          <w:rFonts w:eastAsia="TimesNewRomanPS-BoldMT" w:cs="Arial"/>
          <w:lang w:val="sr-Cyrl-CS"/>
        </w:rPr>
      </w:pPr>
      <w:proofErr w:type="gramStart"/>
      <w:r w:rsidRPr="00EB69E0">
        <w:rPr>
          <w:rFonts w:eastAsia="TimesNewRomanPS-BoldMT" w:cs="Arial"/>
        </w:rPr>
        <w:t xml:space="preserve">Уколико </w:t>
      </w:r>
      <w:r w:rsidRPr="00EB69E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B69E0">
        <w:rPr>
          <w:rFonts w:eastAsia="TimesNewRomanPS-BoldMT" w:cs="Arial"/>
        </w:rPr>
        <w:t>.</w:t>
      </w:r>
      <w:proofErr w:type="gramEnd"/>
    </w:p>
    <w:p w:rsidR="00657291" w:rsidRPr="00EB69E0" w:rsidRDefault="00657291" w:rsidP="00657291">
      <w:pPr>
        <w:rPr>
          <w:rFonts w:cs="Arial"/>
          <w:lang w:val="sr-Cyrl-CS"/>
        </w:rPr>
      </w:pPr>
      <w:bookmarkStart w:id="267" w:name="_Toc442559941"/>
      <w:proofErr w:type="gramStart"/>
      <w:r w:rsidRPr="00EB69E0">
        <w:rPr>
          <w:rFonts w:cs="Arial"/>
        </w:rPr>
        <w:t>Приликом подношења понуде овај образац копирати у потребном броју примерака.</w:t>
      </w:r>
      <w:proofErr w:type="gramEnd"/>
    </w:p>
    <w:p w:rsidR="00657291" w:rsidRPr="00EB69E0" w:rsidRDefault="00657291" w:rsidP="000C67B2">
      <w:pPr>
        <w:rPr>
          <w:rFonts w:cs="Arial"/>
          <w:b/>
          <w:bCs/>
          <w:kern w:val="28"/>
          <w:lang w:val="sr-Cyrl-CS" w:eastAsia="ar-SA"/>
        </w:rPr>
      </w:pPr>
      <w:proofErr w:type="gramStart"/>
      <w:r w:rsidRPr="00EB69E0">
        <w:rPr>
          <w:rFonts w:eastAsia="TimesNewRomanPS-BoldMT" w:cs="Arial"/>
        </w:rPr>
        <w:t>Понуђач који даје нетачне податке у погледу стручних референци, чини прекршај по члану 170.</w:t>
      </w:r>
      <w:proofErr w:type="gramEnd"/>
      <w:r w:rsidRPr="00EB69E0">
        <w:rPr>
          <w:rFonts w:eastAsia="TimesNewRomanPS-BoldMT" w:cs="Arial"/>
        </w:rPr>
        <w:t xml:space="preserve"> </w:t>
      </w:r>
      <w:proofErr w:type="gramStart"/>
      <w:r w:rsidRPr="00EB69E0">
        <w:rPr>
          <w:rFonts w:eastAsia="TimesNewRomanPS-BoldMT" w:cs="Arial"/>
        </w:rPr>
        <w:t>став</w:t>
      </w:r>
      <w:proofErr w:type="gramEnd"/>
      <w:r w:rsidRPr="00EB69E0">
        <w:rPr>
          <w:rFonts w:eastAsia="TimesNewRomanPS-BoldMT" w:cs="Arial"/>
        </w:rPr>
        <w:t xml:space="preserve"> 1. </w:t>
      </w:r>
      <w:proofErr w:type="gramStart"/>
      <w:r w:rsidRPr="00EB69E0">
        <w:rPr>
          <w:rFonts w:eastAsia="TimesNewRomanPS-BoldMT" w:cs="Arial"/>
        </w:rPr>
        <w:t>тачка</w:t>
      </w:r>
      <w:proofErr w:type="gramEnd"/>
      <w:r w:rsidRPr="00EB69E0">
        <w:rPr>
          <w:rFonts w:eastAsia="TimesNewRomanPS-BoldMT" w:cs="Arial"/>
        </w:rPr>
        <w:t xml:space="preserve"> 3. </w:t>
      </w:r>
      <w:proofErr w:type="gramStart"/>
      <w:r w:rsidRPr="00EB69E0">
        <w:rPr>
          <w:rFonts w:eastAsia="TimesNewRomanPS-BoldMT" w:cs="Arial"/>
        </w:rPr>
        <w:t>Закона о јавним набавкама.</w:t>
      </w:r>
      <w:proofErr w:type="gramEnd"/>
      <w:r w:rsidRPr="00EB69E0">
        <w:rPr>
          <w:rFonts w:eastAsia="TimesNewRomanPS-BoldMT" w:cs="Arial"/>
        </w:rPr>
        <w:t xml:space="preserve"> </w:t>
      </w:r>
      <w:proofErr w:type="gramStart"/>
      <w:r w:rsidRPr="00EB69E0">
        <w:rPr>
          <w:rFonts w:eastAsia="TimesNewRomanPS-BoldMT" w:cs="Arial"/>
        </w:rPr>
        <w:t>Давање неистинитих података у понуди је основ за негативну референцу у смислу члана 82.</w:t>
      </w:r>
      <w:proofErr w:type="gramEnd"/>
      <w:r w:rsidRPr="00EB69E0">
        <w:rPr>
          <w:rFonts w:eastAsia="TimesNewRomanPS-BoldMT" w:cs="Arial"/>
        </w:rPr>
        <w:t xml:space="preserve"> </w:t>
      </w:r>
      <w:proofErr w:type="gramStart"/>
      <w:r w:rsidRPr="00EB69E0">
        <w:rPr>
          <w:rFonts w:eastAsia="TimesNewRomanPS-BoldMT" w:cs="Arial"/>
        </w:rPr>
        <w:t>став</w:t>
      </w:r>
      <w:proofErr w:type="gramEnd"/>
      <w:r w:rsidRPr="00EB69E0">
        <w:rPr>
          <w:rFonts w:eastAsia="TimesNewRomanPS-BoldMT" w:cs="Arial"/>
        </w:rPr>
        <w:t xml:space="preserve"> 1. </w:t>
      </w:r>
      <w:proofErr w:type="gramStart"/>
      <w:r w:rsidRPr="00EB69E0">
        <w:rPr>
          <w:rFonts w:eastAsia="TimesNewRomanPS-BoldMT" w:cs="Arial"/>
        </w:rPr>
        <w:t>тачка</w:t>
      </w:r>
      <w:proofErr w:type="gramEnd"/>
      <w:r w:rsidRPr="00EB69E0">
        <w:rPr>
          <w:rFonts w:eastAsia="TimesNewRomanPS-BoldMT" w:cs="Arial"/>
        </w:rPr>
        <w:t xml:space="preserve"> 3) Закона</w:t>
      </w:r>
    </w:p>
    <w:p w:rsidR="0042687E" w:rsidRPr="00F10346" w:rsidRDefault="0042687E" w:rsidP="00B02E86"/>
    <w:p w:rsidR="0042687E" w:rsidRPr="00C76174" w:rsidRDefault="0042687E" w:rsidP="00B02E86">
      <w:pPr>
        <w:rPr>
          <w:lang w:val="sr-Cyrl-RS"/>
        </w:rPr>
      </w:pPr>
    </w:p>
    <w:p w:rsidR="00343A18" w:rsidRPr="00C76174" w:rsidRDefault="00343A18" w:rsidP="000F683D">
      <w:pPr>
        <w:pStyle w:val="KDObrazac"/>
        <w:rPr>
          <w:lang w:val="sr-Cyrl-RS"/>
        </w:rPr>
      </w:pPr>
      <w:r w:rsidRPr="00C76174">
        <w:t xml:space="preserve">ОБРАЗАЦ </w:t>
      </w:r>
      <w:bookmarkEnd w:id="267"/>
      <w:r w:rsidR="00C76174" w:rsidRPr="00C76174">
        <w:rPr>
          <w:lang w:val="sr-Cyrl-RS"/>
        </w:rPr>
        <w:t>6</w:t>
      </w:r>
    </w:p>
    <w:p w:rsidR="00343A18" w:rsidRPr="00C76174" w:rsidRDefault="00343A18" w:rsidP="000F683D">
      <w:pPr>
        <w:jc w:val="center"/>
        <w:rPr>
          <w:rFonts w:cs="Arial"/>
          <w:b/>
        </w:rPr>
      </w:pPr>
      <w:r w:rsidRPr="00C76174">
        <w:rPr>
          <w:rFonts w:cs="Arial"/>
          <w:b/>
        </w:rPr>
        <w:t>ПОТВРДА О РЕФЕРЕНТНИМ НАБАВКАМА</w:t>
      </w:r>
    </w:p>
    <w:p w:rsidR="0042687E" w:rsidRPr="00C76174" w:rsidRDefault="0042687E" w:rsidP="000F683D">
      <w:pPr>
        <w:jc w:val="center"/>
        <w:rPr>
          <w:rFonts w:cs="Arial"/>
        </w:rPr>
      </w:pPr>
    </w:p>
    <w:p w:rsidR="00343A18" w:rsidRPr="00C76174" w:rsidRDefault="00343A18" w:rsidP="00343A18">
      <w:pPr>
        <w:tabs>
          <w:tab w:val="left" w:pos="0"/>
          <w:tab w:val="left" w:pos="330"/>
          <w:tab w:val="left" w:pos="540"/>
        </w:tabs>
        <w:spacing w:before="0"/>
        <w:jc w:val="left"/>
        <w:rPr>
          <w:rFonts w:eastAsia="Calibri" w:cs="Arial"/>
        </w:rPr>
      </w:pPr>
      <w:r w:rsidRPr="00C76174">
        <w:rPr>
          <w:rFonts w:eastAsia="Calibri" w:cs="Arial"/>
          <w:lang w:val="ru-RU"/>
        </w:rPr>
        <w:t>Наручилац</w:t>
      </w:r>
      <w:r w:rsidR="000C67B2" w:rsidRPr="00C76174">
        <w:rPr>
          <w:rFonts w:eastAsia="Calibri" w:cs="Arial"/>
          <w:lang w:val="ru-RU"/>
        </w:rPr>
        <w:t xml:space="preserve"> односно купац</w:t>
      </w:r>
      <w:r w:rsidRPr="00C76174">
        <w:rPr>
          <w:rFonts w:eastAsia="Calibri" w:cs="Arial"/>
          <w:lang w:val="ru-RU"/>
        </w:rPr>
        <w:t xml:space="preserve"> предметних добара: </w:t>
      </w:r>
    </w:p>
    <w:p w:rsidR="00343A18" w:rsidRPr="00C76174" w:rsidRDefault="00343A18" w:rsidP="00343A18">
      <w:pPr>
        <w:tabs>
          <w:tab w:val="left" w:pos="0"/>
          <w:tab w:val="left" w:pos="330"/>
          <w:tab w:val="left" w:pos="540"/>
        </w:tabs>
        <w:spacing w:before="0"/>
        <w:ind w:left="6"/>
        <w:rPr>
          <w:rFonts w:eastAsia="Calibri" w:cs="Arial"/>
        </w:rPr>
      </w:pPr>
      <w:r w:rsidRPr="00C76174">
        <w:rPr>
          <w:rFonts w:eastAsia="Calibri" w:cs="Arial"/>
        </w:rPr>
        <w:t xml:space="preserve">                                                  _________________________________________</w:t>
      </w:r>
      <w:r w:rsidR="000F683D" w:rsidRPr="00C76174">
        <w:rPr>
          <w:rFonts w:eastAsia="Calibri" w:cs="Arial"/>
        </w:rPr>
        <w:t>_________________________</w:t>
      </w:r>
    </w:p>
    <w:p w:rsidR="00343A18" w:rsidRPr="00C76174" w:rsidRDefault="00343A18" w:rsidP="00343A18">
      <w:pPr>
        <w:tabs>
          <w:tab w:val="left" w:pos="0"/>
          <w:tab w:val="left" w:pos="330"/>
          <w:tab w:val="left" w:pos="540"/>
        </w:tabs>
        <w:spacing w:before="0"/>
        <w:ind w:left="6"/>
        <w:jc w:val="center"/>
        <w:rPr>
          <w:rFonts w:eastAsia="Calibri" w:cs="Arial"/>
        </w:rPr>
      </w:pPr>
      <w:r w:rsidRPr="00C76174">
        <w:rPr>
          <w:rFonts w:cs="Arial"/>
          <w:bCs/>
          <w:kern w:val="28"/>
        </w:rPr>
        <w:t>(</w:t>
      </w:r>
      <w:proofErr w:type="gramStart"/>
      <w:r w:rsidRPr="00C76174">
        <w:rPr>
          <w:rFonts w:cs="Arial"/>
          <w:bCs/>
          <w:kern w:val="28"/>
        </w:rPr>
        <w:t>назив</w:t>
      </w:r>
      <w:proofErr w:type="gramEnd"/>
      <w:r w:rsidRPr="00C76174">
        <w:rPr>
          <w:rFonts w:cs="Arial"/>
          <w:bCs/>
          <w:kern w:val="28"/>
        </w:rPr>
        <w:t xml:space="preserve"> и седиште наручиоца)</w:t>
      </w:r>
    </w:p>
    <w:p w:rsidR="00343A18" w:rsidRPr="00C76174" w:rsidRDefault="00343A18" w:rsidP="00343A18">
      <w:pPr>
        <w:jc w:val="left"/>
        <w:rPr>
          <w:rFonts w:cs="Arial"/>
        </w:rPr>
      </w:pPr>
      <w:r w:rsidRPr="00C76174">
        <w:rPr>
          <w:rFonts w:cs="Arial"/>
        </w:rPr>
        <w:t>Лице за контакт:      _________________________________________</w:t>
      </w:r>
      <w:r w:rsidR="000F683D" w:rsidRPr="00C76174">
        <w:rPr>
          <w:rFonts w:cs="Arial"/>
        </w:rPr>
        <w:t>__________________________</w:t>
      </w:r>
    </w:p>
    <w:p w:rsidR="00343A18" w:rsidRPr="00C76174" w:rsidRDefault="00343A18" w:rsidP="00343A18">
      <w:pPr>
        <w:jc w:val="center"/>
        <w:rPr>
          <w:rFonts w:cs="Arial"/>
        </w:rPr>
      </w:pPr>
      <w:r w:rsidRPr="00C76174">
        <w:rPr>
          <w:rFonts w:cs="Arial"/>
        </w:rPr>
        <w:t>(</w:t>
      </w:r>
      <w:proofErr w:type="gramStart"/>
      <w:r w:rsidRPr="00C76174">
        <w:rPr>
          <w:rFonts w:cs="Arial"/>
        </w:rPr>
        <w:t>име</w:t>
      </w:r>
      <w:proofErr w:type="gramEnd"/>
      <w:r w:rsidRPr="00C76174">
        <w:rPr>
          <w:rFonts w:cs="Arial"/>
        </w:rPr>
        <w:t>, презиме,  контакт телефон)</w:t>
      </w:r>
    </w:p>
    <w:p w:rsidR="00343A18" w:rsidRPr="00C76174" w:rsidRDefault="00343A18" w:rsidP="00343A18">
      <w:pPr>
        <w:jc w:val="left"/>
        <w:rPr>
          <w:rFonts w:cs="Arial"/>
        </w:rPr>
      </w:pPr>
      <w:r w:rsidRPr="00C76174">
        <w:rPr>
          <w:rFonts w:cs="Arial"/>
        </w:rPr>
        <w:t>Овим путем потврђујем да је _________________________________________</w:t>
      </w:r>
      <w:r w:rsidR="000F683D" w:rsidRPr="00C76174">
        <w:rPr>
          <w:rFonts w:cs="Arial"/>
        </w:rPr>
        <w:t>_________________________</w:t>
      </w:r>
    </w:p>
    <w:p w:rsidR="00343A18" w:rsidRPr="00C76174" w:rsidRDefault="00343A18" w:rsidP="00343A18">
      <w:pPr>
        <w:jc w:val="center"/>
        <w:rPr>
          <w:rFonts w:cs="Arial"/>
        </w:rPr>
      </w:pPr>
      <w:r w:rsidRPr="00C76174">
        <w:rPr>
          <w:rFonts w:cs="Arial"/>
        </w:rPr>
        <w:t>(</w:t>
      </w:r>
      <w:proofErr w:type="gramStart"/>
      <w:r w:rsidRPr="00C76174">
        <w:rPr>
          <w:rFonts w:cs="Arial"/>
        </w:rPr>
        <w:t>навести</w:t>
      </w:r>
      <w:proofErr w:type="gramEnd"/>
      <w:r w:rsidRPr="00C76174">
        <w:rPr>
          <w:rFonts w:cs="Arial"/>
        </w:rPr>
        <w:t xml:space="preserve"> назив седиште  понуђача)</w:t>
      </w:r>
    </w:p>
    <w:p w:rsidR="00343A18" w:rsidRPr="00C76174" w:rsidRDefault="00343A18" w:rsidP="00343A18">
      <w:pPr>
        <w:rPr>
          <w:rFonts w:cs="Arial"/>
        </w:rPr>
      </w:pPr>
      <w:proofErr w:type="gramStart"/>
      <w:r w:rsidRPr="00C76174">
        <w:rPr>
          <w:rFonts w:cs="Arial"/>
        </w:rPr>
        <w:t>за</w:t>
      </w:r>
      <w:proofErr w:type="gramEnd"/>
      <w:r w:rsidRPr="00C76174">
        <w:rPr>
          <w:rFonts w:cs="Arial"/>
        </w:rPr>
        <w:t xml:space="preserve"> наше потребе </w:t>
      </w:r>
      <w:r w:rsidR="00DD7B26" w:rsidRPr="00C76174">
        <w:rPr>
          <w:rFonts w:cs="Arial"/>
        </w:rPr>
        <w:t>испоручио</w:t>
      </w:r>
      <w:r w:rsidRPr="00C76174">
        <w:rPr>
          <w:rFonts w:cs="Arial"/>
        </w:rPr>
        <w:t xml:space="preserve">: </w:t>
      </w:r>
    </w:p>
    <w:p w:rsidR="00343A18" w:rsidRPr="00C76174" w:rsidRDefault="00343A18" w:rsidP="00343A18">
      <w:pPr>
        <w:rPr>
          <w:rFonts w:cs="Arial"/>
        </w:rPr>
      </w:pPr>
      <w:r w:rsidRPr="00C76174">
        <w:rPr>
          <w:rFonts w:cs="Arial"/>
        </w:rPr>
        <w:t>_________________________________________</w:t>
      </w:r>
      <w:r w:rsidR="000F683D" w:rsidRPr="00C76174">
        <w:rPr>
          <w:rFonts w:cs="Arial"/>
        </w:rPr>
        <w:t>_________________________</w:t>
      </w:r>
    </w:p>
    <w:p w:rsidR="00343A18" w:rsidRPr="00C76174" w:rsidRDefault="00343A18" w:rsidP="00343A18">
      <w:pPr>
        <w:rPr>
          <w:rFonts w:cs="Arial"/>
        </w:rPr>
      </w:pPr>
      <w:r w:rsidRPr="00C76174">
        <w:rPr>
          <w:rFonts w:cs="Arial"/>
        </w:rPr>
        <w:t xml:space="preserve">                                                  (</w:t>
      </w:r>
      <w:proofErr w:type="gramStart"/>
      <w:r w:rsidRPr="00C76174">
        <w:rPr>
          <w:rFonts w:cs="Arial"/>
        </w:rPr>
        <w:t>навести</w:t>
      </w:r>
      <w:proofErr w:type="gramEnd"/>
      <w:r w:rsidRPr="00C76174">
        <w:rPr>
          <w:rFonts w:cs="Arial"/>
        </w:rPr>
        <w:t xml:space="preserve"> </w:t>
      </w:r>
      <w:r w:rsidR="000C67B2" w:rsidRPr="00C76174">
        <w:rPr>
          <w:rFonts w:cs="Arial"/>
        </w:rPr>
        <w:t>референтне испоруке/уговора</w:t>
      </w:r>
      <w:r w:rsidRPr="00C76174">
        <w:rPr>
          <w:rFonts w:cs="Arial"/>
        </w:rPr>
        <w:t xml:space="preserve">) </w:t>
      </w:r>
    </w:p>
    <w:p w:rsidR="00343A18" w:rsidRPr="00C76174" w:rsidRDefault="00343A18" w:rsidP="00343A18">
      <w:pPr>
        <w:rPr>
          <w:rFonts w:cs="Arial"/>
        </w:rPr>
      </w:pPr>
      <w:proofErr w:type="gramStart"/>
      <w:r w:rsidRPr="00C76174">
        <w:rPr>
          <w:rFonts w:cs="Arial"/>
        </w:rPr>
        <w:t>у</w:t>
      </w:r>
      <w:proofErr w:type="gramEnd"/>
      <w:r w:rsidRPr="00C76174">
        <w:rPr>
          <w:rFonts w:cs="Arial"/>
        </w:rPr>
        <w:t xml:space="preserve"> уговореном року, обиму и квалитету и да </w:t>
      </w:r>
      <w:r w:rsidR="000C67B2" w:rsidRPr="00C76174">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C7617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BC01DC">
            <w:pPr>
              <w:jc w:val="center"/>
              <w:rPr>
                <w:rFonts w:eastAsia="Calibri" w:cs="Arial"/>
              </w:rPr>
            </w:pPr>
            <w:r w:rsidRPr="00C7617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76174" w:rsidRDefault="00343A18" w:rsidP="00BC01DC">
            <w:pPr>
              <w:jc w:val="center"/>
              <w:rPr>
                <w:rFonts w:eastAsia="Calibri" w:cs="Arial"/>
              </w:rPr>
            </w:pPr>
            <w:r w:rsidRPr="00C7617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404B26">
            <w:pPr>
              <w:jc w:val="center"/>
              <w:rPr>
                <w:rFonts w:eastAsia="Calibri" w:cs="Arial"/>
              </w:rPr>
            </w:pPr>
            <w:r w:rsidRPr="00C76174">
              <w:rPr>
                <w:rFonts w:eastAsia="Calibri" w:cs="Arial"/>
              </w:rPr>
              <w:t>Вредност уговора без ПДВ</w:t>
            </w:r>
            <w:r w:rsidR="00D020E2" w:rsidRPr="00C76174">
              <w:rPr>
                <w:rFonts w:eastAsia="Calibri" w:cs="Arial"/>
              </w:rPr>
              <w:t>(</w:t>
            </w:r>
            <w:r w:rsidR="00404B26" w:rsidRPr="00C76174">
              <w:rPr>
                <w:rFonts w:eastAsia="Calibri" w:cs="Arial"/>
              </w:rPr>
              <w:t>Дин/EUR</w:t>
            </w:r>
            <w:r w:rsidR="00D020E2" w:rsidRPr="00C76174">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BC01DC">
            <w:pPr>
              <w:jc w:val="center"/>
              <w:rPr>
                <w:rFonts w:eastAsia="Calibri" w:cs="Arial"/>
              </w:rPr>
            </w:pPr>
            <w:r w:rsidRPr="00C76174">
              <w:rPr>
                <w:rFonts w:eastAsia="Calibri" w:cs="Arial"/>
              </w:rPr>
              <w:t>Вредност испоручених добара без ПДВ</w:t>
            </w:r>
          </w:p>
          <w:p w:rsidR="00657291" w:rsidRPr="00C76174" w:rsidRDefault="00D020E2" w:rsidP="000C67B2">
            <w:pPr>
              <w:jc w:val="center"/>
              <w:rPr>
                <w:rFonts w:eastAsia="Calibri" w:cs="Arial"/>
              </w:rPr>
            </w:pPr>
            <w:r w:rsidRPr="00C76174">
              <w:rPr>
                <w:rFonts w:eastAsia="Calibri" w:cs="Arial"/>
              </w:rPr>
              <w:t>(</w:t>
            </w:r>
            <w:r w:rsidR="00657291" w:rsidRPr="00C76174">
              <w:rPr>
                <w:rFonts w:eastAsia="Calibri" w:cs="Arial"/>
              </w:rPr>
              <w:t>Дин/</w:t>
            </w:r>
            <w:r w:rsidR="000C67B2" w:rsidRPr="00C76174">
              <w:rPr>
                <w:rFonts w:eastAsia="Calibri" w:cs="Arial"/>
              </w:rPr>
              <w:t>EUR</w:t>
            </w:r>
            <w:r w:rsidRPr="00C76174">
              <w:rPr>
                <w:rFonts w:eastAsia="Calibri" w:cs="Arial"/>
              </w:rPr>
              <w:t>)</w:t>
            </w: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bl>
    <w:p w:rsidR="00343A18" w:rsidRPr="00C76174" w:rsidRDefault="00343A18" w:rsidP="000F683D">
      <w:pPr>
        <w:rPr>
          <w:rFonts w:eastAsia="TimesNewRomanPS-BoldMT" w:cs="Arial"/>
          <w:b/>
          <w:bCs/>
          <w:iCs/>
        </w:rPr>
      </w:pPr>
      <w:r w:rsidRPr="00C7617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76174" w:rsidTr="00BC01DC">
        <w:trPr>
          <w:jc w:val="center"/>
        </w:trPr>
        <w:tc>
          <w:tcPr>
            <w:tcW w:w="3882" w:type="dxa"/>
          </w:tcPr>
          <w:p w:rsidR="00343A18" w:rsidRPr="00C76174" w:rsidRDefault="00343A18" w:rsidP="00BC01DC">
            <w:pPr>
              <w:spacing w:before="0"/>
              <w:jc w:val="center"/>
              <w:rPr>
                <w:rFonts w:cs="Arial"/>
              </w:rPr>
            </w:pPr>
            <w:r w:rsidRPr="00C76174">
              <w:rPr>
                <w:rFonts w:cs="Arial"/>
              </w:rPr>
              <w:t>Датум:</w:t>
            </w:r>
          </w:p>
        </w:tc>
        <w:tc>
          <w:tcPr>
            <w:tcW w:w="2127" w:type="dxa"/>
          </w:tcPr>
          <w:p w:rsidR="00343A18" w:rsidRPr="00C76174" w:rsidRDefault="00343A18" w:rsidP="00BC01DC">
            <w:pPr>
              <w:spacing w:before="0"/>
              <w:jc w:val="center"/>
              <w:rPr>
                <w:rFonts w:cs="Arial"/>
                <w:lang w:val="ru-RU"/>
              </w:rPr>
            </w:pPr>
          </w:p>
        </w:tc>
        <w:tc>
          <w:tcPr>
            <w:tcW w:w="4022" w:type="dxa"/>
          </w:tcPr>
          <w:p w:rsidR="00343A18" w:rsidRPr="00C76174" w:rsidRDefault="00343A18" w:rsidP="00BC01DC">
            <w:pPr>
              <w:spacing w:before="0"/>
              <w:jc w:val="center"/>
              <w:rPr>
                <w:rFonts w:cs="Arial"/>
                <w:lang w:val="ru-RU"/>
              </w:rPr>
            </w:pPr>
            <w:r w:rsidRPr="00C76174">
              <w:rPr>
                <w:rFonts w:cs="Arial"/>
                <w:lang w:val="sr-Cyrl-CS"/>
              </w:rPr>
              <w:t>Наручилац</w:t>
            </w:r>
            <w:r w:rsidR="000C67B2" w:rsidRPr="00C76174">
              <w:rPr>
                <w:rFonts w:cs="Arial"/>
                <w:lang w:val="sr-Cyrl-CS"/>
              </w:rPr>
              <w:t>/купац</w:t>
            </w:r>
            <w:r w:rsidRPr="00C76174">
              <w:rPr>
                <w:rFonts w:cs="Arial"/>
                <w:lang w:val="sr-Cyrl-CS"/>
              </w:rPr>
              <w:t xml:space="preserve"> добара:</w:t>
            </w:r>
          </w:p>
        </w:tc>
      </w:tr>
      <w:tr w:rsidR="00343A18" w:rsidRPr="00F10346" w:rsidTr="00BC01DC">
        <w:trPr>
          <w:jc w:val="center"/>
        </w:trPr>
        <w:tc>
          <w:tcPr>
            <w:tcW w:w="3882" w:type="dxa"/>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rPr>
            </w:pPr>
            <w:r w:rsidRPr="00F10346">
              <w:rPr>
                <w:rFonts w:cs="Arial"/>
                <w:color w:val="00B0F0"/>
              </w:rPr>
              <w:t>М.П.</w:t>
            </w:r>
          </w:p>
        </w:tc>
        <w:tc>
          <w:tcPr>
            <w:tcW w:w="4022" w:type="dxa"/>
          </w:tcPr>
          <w:p w:rsidR="00343A18" w:rsidRPr="00F10346" w:rsidRDefault="00343A18" w:rsidP="00BC01DC">
            <w:pPr>
              <w:spacing w:before="0"/>
              <w:jc w:val="center"/>
              <w:rPr>
                <w:rFonts w:cs="Arial"/>
                <w:color w:val="00B0F0"/>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bottom w:val="single" w:sz="4" w:space="0" w:color="auto"/>
            </w:tcBorders>
          </w:tcPr>
          <w:p w:rsidR="00343A18" w:rsidRPr="00F10346" w:rsidRDefault="00343A18" w:rsidP="00BC01DC">
            <w:pPr>
              <w:spacing w:before="0"/>
              <w:jc w:val="center"/>
              <w:rPr>
                <w:rFonts w:cs="Arial"/>
                <w:color w:val="00B0F0"/>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top w:val="single" w:sz="4" w:space="0" w:color="auto"/>
            </w:tcBorders>
          </w:tcPr>
          <w:p w:rsidR="00343A18" w:rsidRPr="00F10346" w:rsidRDefault="00343A18" w:rsidP="00BC01DC">
            <w:pPr>
              <w:spacing w:before="0"/>
              <w:jc w:val="center"/>
              <w:rPr>
                <w:rFonts w:cs="Arial"/>
                <w:color w:val="00B0F0"/>
                <w:lang w:val="ru-RU"/>
              </w:rPr>
            </w:pPr>
          </w:p>
        </w:tc>
      </w:tr>
    </w:tbl>
    <w:p w:rsidR="00343A18" w:rsidRPr="00F10346" w:rsidRDefault="00343A18" w:rsidP="00343A18">
      <w:pPr>
        <w:tabs>
          <w:tab w:val="left" w:pos="4999"/>
        </w:tabs>
        <w:spacing w:before="0"/>
        <w:rPr>
          <w:rFonts w:eastAsia="TimesNewRomanPS-BoldMT" w:cs="Arial"/>
          <w:b/>
          <w:bCs/>
          <w:iCs/>
          <w:color w:val="00B0F0"/>
        </w:rPr>
      </w:pPr>
    </w:p>
    <w:p w:rsidR="00343A18" w:rsidRPr="00C76174" w:rsidRDefault="00343A18" w:rsidP="00343A18">
      <w:pPr>
        <w:rPr>
          <w:rFonts w:cs="Arial"/>
          <w:b/>
        </w:rPr>
      </w:pPr>
      <w:r w:rsidRPr="00C76174">
        <w:rPr>
          <w:rFonts w:cs="Arial"/>
          <w:b/>
        </w:rPr>
        <w:t>НАПОМЕНА:</w:t>
      </w:r>
    </w:p>
    <w:p w:rsidR="00343A18" w:rsidRPr="00C76174" w:rsidRDefault="00343A18" w:rsidP="00D63709">
      <w:pPr>
        <w:rPr>
          <w:rFonts w:cs="Arial"/>
        </w:rPr>
      </w:pPr>
      <w:proofErr w:type="gramStart"/>
      <w:r w:rsidRPr="00C76174">
        <w:rPr>
          <w:rFonts w:cs="Arial"/>
        </w:rPr>
        <w:t>Приликом подношења понуде овај образац копирати у потребном броју примерака.</w:t>
      </w:r>
      <w:proofErr w:type="gramEnd"/>
    </w:p>
    <w:p w:rsidR="00657291" w:rsidRPr="00C76174" w:rsidRDefault="00657291" w:rsidP="00D63709">
      <w:pPr>
        <w:spacing w:before="0"/>
        <w:rPr>
          <w:rFonts w:cs="Arial"/>
        </w:rPr>
      </w:pPr>
      <w:proofErr w:type="gramStart"/>
      <w:r w:rsidRPr="00C76174">
        <w:rPr>
          <w:rFonts w:cs="Arial"/>
        </w:rPr>
        <w:t>Понуђач који даје нетачне податке у погледу стручних референци, чини прекршај по члану 170.</w:t>
      </w:r>
      <w:proofErr w:type="gramEnd"/>
      <w:r w:rsidRPr="00C76174">
        <w:rPr>
          <w:rFonts w:cs="Arial"/>
        </w:rPr>
        <w:t xml:space="preserve"> </w:t>
      </w:r>
      <w:proofErr w:type="gramStart"/>
      <w:r w:rsidRPr="00C76174">
        <w:rPr>
          <w:rFonts w:cs="Arial"/>
        </w:rPr>
        <w:t>став</w:t>
      </w:r>
      <w:proofErr w:type="gramEnd"/>
      <w:r w:rsidRPr="00C76174">
        <w:rPr>
          <w:rFonts w:cs="Arial"/>
        </w:rPr>
        <w:t xml:space="preserve"> 1. </w:t>
      </w:r>
      <w:proofErr w:type="gramStart"/>
      <w:r w:rsidRPr="00C76174">
        <w:rPr>
          <w:rFonts w:cs="Arial"/>
        </w:rPr>
        <w:t>тачка</w:t>
      </w:r>
      <w:proofErr w:type="gramEnd"/>
      <w:r w:rsidRPr="00C76174">
        <w:rPr>
          <w:rFonts w:cs="Arial"/>
        </w:rPr>
        <w:t xml:space="preserve"> 3. </w:t>
      </w:r>
      <w:proofErr w:type="gramStart"/>
      <w:r w:rsidRPr="00C76174">
        <w:rPr>
          <w:rFonts w:cs="Arial"/>
        </w:rPr>
        <w:t>Закона о јавним набавкама.</w:t>
      </w:r>
      <w:proofErr w:type="gramEnd"/>
      <w:r w:rsidRPr="00C76174">
        <w:rPr>
          <w:rFonts w:cs="Arial"/>
        </w:rPr>
        <w:t xml:space="preserve"> </w:t>
      </w:r>
      <w:proofErr w:type="gramStart"/>
      <w:r w:rsidRPr="00C76174">
        <w:rPr>
          <w:rFonts w:cs="Arial"/>
        </w:rPr>
        <w:t>Давање неистинитих података у понуди је основ за негативну референцу у смислу члана 82.</w:t>
      </w:r>
      <w:proofErr w:type="gramEnd"/>
      <w:r w:rsidRPr="00C76174">
        <w:rPr>
          <w:rFonts w:cs="Arial"/>
        </w:rPr>
        <w:t xml:space="preserve"> </w:t>
      </w:r>
      <w:proofErr w:type="gramStart"/>
      <w:r w:rsidRPr="00C76174">
        <w:rPr>
          <w:rFonts w:cs="Arial"/>
        </w:rPr>
        <w:t>став</w:t>
      </w:r>
      <w:proofErr w:type="gramEnd"/>
      <w:r w:rsidRPr="00C76174">
        <w:rPr>
          <w:rFonts w:cs="Arial"/>
        </w:rPr>
        <w:t xml:space="preserve"> 1. </w:t>
      </w:r>
      <w:proofErr w:type="gramStart"/>
      <w:r w:rsidRPr="00C76174">
        <w:rPr>
          <w:rFonts w:cs="Arial"/>
        </w:rPr>
        <w:t>тачка</w:t>
      </w:r>
      <w:proofErr w:type="gramEnd"/>
      <w:r w:rsidRPr="00C76174">
        <w:rPr>
          <w:rFonts w:cs="Arial"/>
        </w:rPr>
        <w:t xml:space="preserve"> 3) Закона</w:t>
      </w:r>
    </w:p>
    <w:p w:rsidR="0042687E" w:rsidRPr="00C76174" w:rsidRDefault="00D63709" w:rsidP="00343A18">
      <w:pPr>
        <w:rPr>
          <w:rFonts w:cs="Arial"/>
        </w:rPr>
      </w:pPr>
      <w:proofErr w:type="gramStart"/>
      <w:r w:rsidRPr="00C76174">
        <w:rPr>
          <w:rFonts w:cs="Arial"/>
        </w:rPr>
        <w:t>Уколико је референтни уговор закључен у страној валути, у поступку стручне оцене понуда наручилац ће извршити прерачун (</w:t>
      </w:r>
      <w:r w:rsidRPr="00C76174">
        <w:rPr>
          <w:rFonts w:eastAsia="Calibri" w:cs="Arial"/>
        </w:rPr>
        <w:t>вредности испоручених добара)</w:t>
      </w:r>
      <w:r w:rsidRPr="00C76174">
        <w:rPr>
          <w:rFonts w:cs="Arial"/>
        </w:rPr>
        <w:t xml:space="preserve"> у динаре по средњем курсу Народне </w:t>
      </w:r>
      <w:r w:rsidR="00EB1788" w:rsidRPr="00C76174">
        <w:rPr>
          <w:rFonts w:cs="Arial"/>
        </w:rPr>
        <w:t>Б</w:t>
      </w:r>
      <w:r w:rsidRPr="00C76174">
        <w:rPr>
          <w:rFonts w:cs="Arial"/>
        </w:rPr>
        <w:t>анке Србије на дан закључења референтног уговора.</w:t>
      </w:r>
      <w:proofErr w:type="gramEnd"/>
    </w:p>
    <w:p w:rsidR="00F9189E" w:rsidRPr="00D63709" w:rsidRDefault="00F9189E" w:rsidP="00343A18">
      <w:pPr>
        <w:rPr>
          <w:rFonts w:cs="Arial"/>
          <w:color w:val="00B0F0"/>
        </w:rPr>
      </w:pPr>
    </w:p>
    <w:p w:rsidR="00F9189E" w:rsidRPr="00F10346" w:rsidRDefault="00F9189E" w:rsidP="00343A18">
      <w:pPr>
        <w:rPr>
          <w:rFonts w:cs="Arial"/>
          <w:b/>
          <w:color w:val="00B0F0"/>
        </w:rPr>
      </w:pPr>
    </w:p>
    <w:p w:rsidR="00F9189E" w:rsidRPr="00F10346" w:rsidRDefault="00F9189E" w:rsidP="00343A18">
      <w:pPr>
        <w:rPr>
          <w:rFonts w:cs="Arial"/>
          <w:b/>
          <w:color w:val="00B0F0"/>
        </w:rPr>
      </w:pPr>
    </w:p>
    <w:p w:rsidR="000C67B2" w:rsidRPr="00F10346" w:rsidRDefault="000C67B2"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C76174" w:rsidRDefault="007E7BB8" w:rsidP="007E7BB8">
      <w:pPr>
        <w:pStyle w:val="KDObrazac"/>
        <w:spacing w:before="0"/>
        <w:rPr>
          <w:lang w:val="sr-Cyrl-RS"/>
        </w:rPr>
      </w:pPr>
      <w:r w:rsidRPr="00F10346">
        <w:t xml:space="preserve">ОБРАЗАЦ </w:t>
      </w:r>
      <w:r w:rsidR="00C76174">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r w:rsidR="00DC5302" w:rsidRPr="00DC5302">
        <w:t xml:space="preserve"> </w:t>
      </w:r>
      <w:r w:rsidR="00DC5302" w:rsidRPr="00DC5302">
        <w:rPr>
          <w:rFonts w:cs="Arial"/>
        </w:rPr>
        <w:t>Транспортне траке</w:t>
      </w:r>
    </w:p>
    <w:p w:rsidR="007E7BB8" w:rsidRDefault="007E7BB8" w:rsidP="007E7BB8">
      <w:pPr>
        <w:spacing w:after="120"/>
        <w:jc w:val="center"/>
        <w:rPr>
          <w:rFonts w:cs="Arial"/>
        </w:rPr>
      </w:pPr>
      <w:proofErr w:type="gramStart"/>
      <w:r w:rsidRPr="00F10346">
        <w:rPr>
          <w:rFonts w:cs="Arial"/>
        </w:rPr>
        <w:t>ЈН бр.</w:t>
      </w:r>
      <w:proofErr w:type="gramEnd"/>
      <w:r w:rsidR="00DC5302" w:rsidRPr="00DC5302">
        <w:t xml:space="preserve"> </w:t>
      </w:r>
      <w:r w:rsidR="00DC5302" w:rsidRPr="00DC5302">
        <w:rPr>
          <w:rFonts w:cs="Arial"/>
        </w:rPr>
        <w:t>3000/0118/2016 (549/2016, 552/2016, 478/2016, 228/2016)</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A8062D">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C76174" w:rsidRDefault="007E7BB8" w:rsidP="00BE2EA9">
            <w:pPr>
              <w:jc w:val="center"/>
              <w:rPr>
                <w:rFonts w:cs="Arial"/>
              </w:rPr>
            </w:pPr>
            <w:r w:rsidRPr="00C76174">
              <w:rPr>
                <w:rFonts w:cs="Arial"/>
              </w:rPr>
              <w:t>трошкови прибављања средстава обезбеђења</w:t>
            </w:r>
            <w:r w:rsidR="00D020E2" w:rsidRPr="00C76174">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76174"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C7617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196044" w:rsidRDefault="00952E72"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932668" w:rsidRPr="00196044" w:rsidRDefault="00932668" w:rsidP="00B02E86"/>
    <w:p w:rsidR="0041695B" w:rsidRPr="00196044" w:rsidRDefault="001B0370" w:rsidP="001B0370">
      <w:pPr>
        <w:pStyle w:val="KDObrazac"/>
        <w:spacing w:before="0"/>
        <w:rPr>
          <w:lang w:val="sr-Cyrl-RS"/>
        </w:rPr>
      </w:pPr>
      <w:r w:rsidRPr="00196044">
        <w:lastRenderedPageBreak/>
        <w:t xml:space="preserve">ПРИЛОГ </w:t>
      </w:r>
      <w:r w:rsidR="00C76174" w:rsidRPr="00196044">
        <w:rPr>
          <w:lang w:val="sr-Cyrl-RS"/>
        </w:rPr>
        <w:t>2</w:t>
      </w:r>
    </w:p>
    <w:p w:rsidR="001B0370" w:rsidRPr="00196044" w:rsidRDefault="0041695B" w:rsidP="001B0370">
      <w:pPr>
        <w:pStyle w:val="KDObrazac"/>
        <w:spacing w:before="0"/>
      </w:pPr>
      <w:r w:rsidRPr="00196044">
        <w:t>*</w:t>
      </w:r>
      <w:r w:rsidR="00043EAD" w:rsidRPr="00196044">
        <w:t xml:space="preserve">менице </w:t>
      </w:r>
      <w:r w:rsidRPr="00196044">
        <w:t>за озбиљност понуде</w:t>
      </w:r>
    </w:p>
    <w:p w:rsidR="001B0370" w:rsidRPr="00196044" w:rsidRDefault="001B0370" w:rsidP="00B02E86"/>
    <w:p w:rsidR="001B0370" w:rsidRPr="00196044" w:rsidRDefault="001B0370" w:rsidP="001B0370">
      <w:pPr>
        <w:spacing w:before="0"/>
        <w:rPr>
          <w:rFonts w:cs="Arial"/>
        </w:rPr>
      </w:pPr>
    </w:p>
    <w:p w:rsidR="001B0370" w:rsidRPr="00196044" w:rsidRDefault="001B0370" w:rsidP="001B0370">
      <w:pPr>
        <w:spacing w:before="0"/>
        <w:rPr>
          <w:rFonts w:cs="Arial"/>
        </w:rPr>
      </w:pPr>
      <w:proofErr w:type="gramStart"/>
      <w:r w:rsidRPr="00196044">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196044">
        <w:rPr>
          <w:rFonts w:cs="Arial"/>
        </w:rPr>
        <w:t>П</w:t>
      </w:r>
      <w:r w:rsidRPr="00196044">
        <w:rPr>
          <w:rFonts w:cs="Arial"/>
        </w:rPr>
        <w:t>овеља</w:t>
      </w:r>
      <w:r w:rsidR="00527AD1" w:rsidRPr="00196044">
        <w:rPr>
          <w:rFonts w:cs="Arial"/>
        </w:rPr>
        <w:t>, Сл.лист РС 80/15</w:t>
      </w:r>
      <w:r w:rsidRPr="00196044">
        <w:rPr>
          <w:rFonts w:cs="Arial"/>
        </w:rPr>
        <w:t xml:space="preserve">) и Зaкoнa o </w:t>
      </w:r>
      <w:r w:rsidR="00527AD1" w:rsidRPr="00196044">
        <w:rPr>
          <w:rFonts w:cs="Arial"/>
        </w:rPr>
        <w:t>платним услугама</w:t>
      </w:r>
      <w:r w:rsidRPr="00196044">
        <w:rPr>
          <w:rFonts w:cs="Arial"/>
        </w:rPr>
        <w:t xml:space="preserve"> (Сл. лист СРЈ бр. 03/02 и 05/03, Сл. гл.</w:t>
      </w:r>
      <w:proofErr w:type="gramEnd"/>
      <w:r w:rsidRPr="00196044">
        <w:rPr>
          <w:rFonts w:cs="Arial"/>
        </w:rPr>
        <w:t xml:space="preserve"> </w:t>
      </w:r>
      <w:proofErr w:type="gramStart"/>
      <w:r w:rsidRPr="00196044">
        <w:rPr>
          <w:rFonts w:cs="Arial"/>
        </w:rPr>
        <w:t>РС бр.</w:t>
      </w:r>
      <w:proofErr w:type="gramEnd"/>
      <w:r w:rsidRPr="00196044">
        <w:rPr>
          <w:rFonts w:cs="Arial"/>
        </w:rPr>
        <w:t xml:space="preserve"> </w:t>
      </w:r>
      <w:proofErr w:type="gramStart"/>
      <w:r w:rsidRPr="00196044">
        <w:rPr>
          <w:rFonts w:cs="Arial"/>
        </w:rPr>
        <w:t>43/04, 62/06, 111/09 др.</w:t>
      </w:r>
      <w:proofErr w:type="gramEnd"/>
      <w:r w:rsidRPr="00196044">
        <w:rPr>
          <w:rFonts w:cs="Arial"/>
        </w:rPr>
        <w:t xml:space="preserve"> </w:t>
      </w:r>
      <w:proofErr w:type="gramStart"/>
      <w:r w:rsidRPr="00196044">
        <w:rPr>
          <w:rFonts w:cs="Arial"/>
        </w:rPr>
        <w:t>закон</w:t>
      </w:r>
      <w:proofErr w:type="gramEnd"/>
      <w:r w:rsidRPr="00196044">
        <w:rPr>
          <w:rFonts w:cs="Arial"/>
        </w:rPr>
        <w:t xml:space="preserve"> и 31/11) и тачке 1, 2. </w:t>
      </w:r>
      <w:proofErr w:type="gramStart"/>
      <w:r w:rsidRPr="00196044">
        <w:rPr>
          <w:rFonts w:cs="Arial"/>
        </w:rPr>
        <w:t>и</w:t>
      </w:r>
      <w:proofErr w:type="gramEnd"/>
      <w:r w:rsidRPr="00196044">
        <w:rPr>
          <w:rFonts w:cs="Arial"/>
        </w:rPr>
        <w:t xml:space="preserve"> 6. Одлуке о облику садржини и начину коришћења јединствених инструмената платног промета</w:t>
      </w:r>
    </w:p>
    <w:p w:rsidR="001B0370" w:rsidRPr="00196044" w:rsidRDefault="001B0370" w:rsidP="001B0370">
      <w:pPr>
        <w:spacing w:before="0"/>
        <w:rPr>
          <w:rFonts w:cs="Arial"/>
        </w:rPr>
      </w:pPr>
    </w:p>
    <w:p w:rsidR="001B0370" w:rsidRPr="00196044" w:rsidRDefault="001B0370" w:rsidP="001B0370">
      <w:pPr>
        <w:spacing w:before="0"/>
        <w:rPr>
          <w:rFonts w:cs="Arial"/>
          <w:lang w:val="ru-RU"/>
        </w:rPr>
      </w:pPr>
      <w:r w:rsidRPr="00196044">
        <w:rPr>
          <w:rFonts w:cs="Arial"/>
        </w:rPr>
        <w:t>ДУЖНИК</w:t>
      </w:r>
      <w:proofErr w:type="gramStart"/>
      <w:r w:rsidRPr="00196044">
        <w:rPr>
          <w:rFonts w:cs="Arial"/>
        </w:rPr>
        <w:t xml:space="preserve">:  </w:t>
      </w:r>
      <w:r w:rsidRPr="00196044">
        <w:rPr>
          <w:rFonts w:cs="Arial"/>
          <w:lang w:val="ru-RU"/>
        </w:rPr>
        <w:t>…………………………………………………………………………........................</w:t>
      </w:r>
      <w:proofErr w:type="gramEnd"/>
    </w:p>
    <w:p w:rsidR="001B0370" w:rsidRPr="00196044" w:rsidRDefault="001B0370" w:rsidP="001B0370">
      <w:pPr>
        <w:spacing w:before="0"/>
        <w:rPr>
          <w:rFonts w:cs="Arial"/>
        </w:rPr>
      </w:pPr>
      <w:r w:rsidRPr="00196044">
        <w:rPr>
          <w:rFonts w:cs="Arial"/>
        </w:rPr>
        <w:t>(</w:t>
      </w:r>
      <w:proofErr w:type="gramStart"/>
      <w:r w:rsidRPr="00196044">
        <w:rPr>
          <w:rFonts w:cs="Arial"/>
        </w:rPr>
        <w:t>назив</w:t>
      </w:r>
      <w:proofErr w:type="gramEnd"/>
      <w:r w:rsidRPr="00196044">
        <w:rPr>
          <w:rFonts w:cs="Arial"/>
        </w:rPr>
        <w:t xml:space="preserve"> и седиште Понуђача)</w:t>
      </w:r>
    </w:p>
    <w:p w:rsidR="001B0370" w:rsidRPr="00196044" w:rsidRDefault="001B0370" w:rsidP="001B0370">
      <w:pPr>
        <w:spacing w:before="0"/>
        <w:rPr>
          <w:rFonts w:cs="Arial"/>
        </w:rPr>
      </w:pPr>
      <w:r w:rsidRPr="00196044">
        <w:rPr>
          <w:rFonts w:cs="Arial"/>
        </w:rPr>
        <w:t>МАТИЧНИ БРОЈ ДУЖНИКА (Понуђача): ..................................................................</w:t>
      </w:r>
    </w:p>
    <w:p w:rsidR="001B0370" w:rsidRPr="00196044" w:rsidRDefault="001B0370" w:rsidP="001B0370">
      <w:pPr>
        <w:spacing w:before="0"/>
        <w:rPr>
          <w:rFonts w:cs="Arial"/>
        </w:rPr>
      </w:pPr>
      <w:r w:rsidRPr="00196044">
        <w:rPr>
          <w:rFonts w:cs="Arial"/>
        </w:rPr>
        <w:t>ТЕКУЋИ РАЧУН ДУЖНИКА (Понуђача): ...................................................................</w:t>
      </w:r>
    </w:p>
    <w:p w:rsidR="001B0370" w:rsidRPr="00196044" w:rsidRDefault="001B0370" w:rsidP="001B0370">
      <w:pPr>
        <w:spacing w:before="0"/>
        <w:rPr>
          <w:rFonts w:cs="Arial"/>
        </w:rPr>
      </w:pPr>
      <w:r w:rsidRPr="00196044">
        <w:rPr>
          <w:rFonts w:cs="Arial"/>
        </w:rPr>
        <w:t>ПИБ ДУЖНИКА (Понуђача): ........................................................................................</w:t>
      </w:r>
    </w:p>
    <w:p w:rsidR="001B0370" w:rsidRPr="00196044" w:rsidRDefault="001B0370" w:rsidP="001B0370">
      <w:pPr>
        <w:spacing w:before="0"/>
        <w:rPr>
          <w:rFonts w:cs="Arial"/>
        </w:rPr>
      </w:pPr>
    </w:p>
    <w:p w:rsidR="001B0370" w:rsidRPr="00196044" w:rsidRDefault="001B0370" w:rsidP="001B0370">
      <w:pPr>
        <w:spacing w:before="0"/>
        <w:rPr>
          <w:rFonts w:cs="Arial"/>
        </w:rPr>
      </w:pPr>
      <w:proofErr w:type="gramStart"/>
      <w:r w:rsidRPr="00196044">
        <w:rPr>
          <w:rFonts w:cs="Arial"/>
        </w:rPr>
        <w:t>и</w:t>
      </w:r>
      <w:proofErr w:type="gramEnd"/>
      <w:r w:rsidRPr="00196044">
        <w:rPr>
          <w:rFonts w:cs="Arial"/>
        </w:rPr>
        <w:t xml:space="preserve"> з д а ј е  д а н а ............................ године</w:t>
      </w:r>
    </w:p>
    <w:p w:rsidR="001B0370" w:rsidRPr="00196044" w:rsidRDefault="001B0370" w:rsidP="001B0370">
      <w:pPr>
        <w:spacing w:before="0"/>
        <w:rPr>
          <w:rFonts w:cs="Arial"/>
        </w:rPr>
      </w:pPr>
    </w:p>
    <w:p w:rsidR="001B0370" w:rsidRPr="00196044" w:rsidRDefault="001B0370" w:rsidP="001B0370">
      <w:pPr>
        <w:spacing w:before="0"/>
        <w:rPr>
          <w:rFonts w:cs="Arial"/>
        </w:rPr>
      </w:pPr>
    </w:p>
    <w:p w:rsidR="001B0370" w:rsidRPr="00196044" w:rsidRDefault="001B0370" w:rsidP="001B0370">
      <w:pPr>
        <w:spacing w:before="0"/>
        <w:jc w:val="center"/>
        <w:rPr>
          <w:rFonts w:cs="Arial"/>
          <w:b/>
        </w:rPr>
      </w:pPr>
      <w:r w:rsidRPr="00196044">
        <w:rPr>
          <w:rFonts w:cs="Arial"/>
          <w:b/>
        </w:rPr>
        <w:t xml:space="preserve">МЕНИЧНО ПИСМО – ОВЛАШЋЕЊЕ ЗА </w:t>
      </w:r>
      <w:proofErr w:type="gramStart"/>
      <w:r w:rsidRPr="00196044">
        <w:rPr>
          <w:rFonts w:cs="Arial"/>
          <w:b/>
        </w:rPr>
        <w:t>КОРИСНИКА  БЛАНКО</w:t>
      </w:r>
      <w:proofErr w:type="gramEnd"/>
      <w:r w:rsidRPr="00196044">
        <w:rPr>
          <w:rFonts w:cs="Arial"/>
          <w:b/>
        </w:rPr>
        <w:t xml:space="preserve"> </w:t>
      </w:r>
      <w:r w:rsidR="004E0FFC" w:rsidRPr="00196044">
        <w:rPr>
          <w:rFonts w:cs="Arial"/>
          <w:b/>
        </w:rPr>
        <w:t>СОПСТВЕНЕ</w:t>
      </w:r>
      <w:r w:rsidRPr="00196044">
        <w:rPr>
          <w:rFonts w:cs="Arial"/>
          <w:b/>
        </w:rPr>
        <w:t xml:space="preserve"> МЕНИЦЕ</w:t>
      </w:r>
    </w:p>
    <w:p w:rsidR="001B0370" w:rsidRPr="00196044" w:rsidRDefault="001B0370" w:rsidP="001B0370">
      <w:pPr>
        <w:spacing w:before="0"/>
        <w:jc w:val="center"/>
        <w:rPr>
          <w:rFonts w:cs="Arial"/>
          <w:b/>
        </w:rPr>
      </w:pPr>
    </w:p>
    <w:p w:rsidR="001B0370" w:rsidRPr="0019604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96044">
        <w:rPr>
          <w:rFonts w:cs="Arial"/>
          <w:b w:val="0"/>
          <w:sz w:val="22"/>
          <w:szCs w:val="22"/>
        </w:rPr>
        <w:t xml:space="preserve">КОРИСНИК - ПОВЕРИЛАЦ:Јавно предузеће „Електроприведа Србије“ </w:t>
      </w:r>
      <w:r w:rsidR="008576CB" w:rsidRPr="00196044">
        <w:rPr>
          <w:rFonts w:cs="Arial"/>
          <w:b w:val="0"/>
          <w:sz w:val="22"/>
          <w:szCs w:val="22"/>
        </w:rPr>
        <w:t>Београд, Улица ц</w:t>
      </w:r>
      <w:r w:rsidRPr="00196044">
        <w:rPr>
          <w:rFonts w:cs="Arial"/>
          <w:b w:val="0"/>
          <w:sz w:val="22"/>
          <w:szCs w:val="22"/>
        </w:rPr>
        <w:t>арице Милице број 2,</w:t>
      </w:r>
      <w:r w:rsidR="0060281E" w:rsidRPr="00196044">
        <w:rPr>
          <w:rFonts w:cs="Arial"/>
          <w:b w:val="0"/>
          <w:sz w:val="22"/>
          <w:szCs w:val="22"/>
        </w:rPr>
        <w:t xml:space="preserve">11000 Београд, </w:t>
      </w:r>
      <w:r w:rsidR="008576CB" w:rsidRPr="00196044">
        <w:rPr>
          <w:rFonts w:cs="Arial"/>
          <w:b w:val="0"/>
          <w:sz w:val="22"/>
          <w:szCs w:val="22"/>
        </w:rPr>
        <w:t>огранак</w:t>
      </w:r>
      <w:r w:rsidR="0060281E" w:rsidRPr="00196044">
        <w:rPr>
          <w:rFonts w:cs="Arial"/>
          <w:b w:val="0"/>
          <w:sz w:val="22"/>
          <w:szCs w:val="22"/>
        </w:rPr>
        <w:t xml:space="preserve"> ТЕНТ Београд-Обреновац, улица Богољуба Урошевића Црног број 44., 11500 Обреновац</w:t>
      </w:r>
      <w:r w:rsidRPr="00196044">
        <w:rPr>
          <w:rFonts w:cs="Arial"/>
          <w:b w:val="0"/>
          <w:sz w:val="22"/>
          <w:szCs w:val="22"/>
        </w:rPr>
        <w:t xml:space="preserve">, Матични број 20053658, ПИБ 103920327, бр. </w:t>
      </w:r>
      <w:proofErr w:type="gramStart"/>
      <w:r w:rsidR="0060281E" w:rsidRPr="00196044">
        <w:rPr>
          <w:rFonts w:cs="Arial"/>
          <w:b w:val="0"/>
          <w:sz w:val="22"/>
          <w:szCs w:val="22"/>
        </w:rPr>
        <w:t>т</w:t>
      </w:r>
      <w:r w:rsidRPr="00196044">
        <w:rPr>
          <w:rFonts w:cs="Arial"/>
          <w:b w:val="0"/>
          <w:sz w:val="22"/>
          <w:szCs w:val="22"/>
        </w:rPr>
        <w:t>ек</w:t>
      </w:r>
      <w:proofErr w:type="gramEnd"/>
      <w:r w:rsidRPr="00196044">
        <w:rPr>
          <w:rFonts w:cs="Arial"/>
          <w:b w:val="0"/>
          <w:sz w:val="22"/>
          <w:szCs w:val="22"/>
        </w:rPr>
        <w:t xml:space="preserve">. </w:t>
      </w:r>
      <w:proofErr w:type="gramStart"/>
      <w:r w:rsidRPr="00196044">
        <w:rPr>
          <w:rFonts w:cs="Arial"/>
          <w:b w:val="0"/>
          <w:sz w:val="22"/>
          <w:szCs w:val="22"/>
        </w:rPr>
        <w:t>рачуна</w:t>
      </w:r>
      <w:proofErr w:type="gramEnd"/>
      <w:r w:rsidRPr="00196044">
        <w:rPr>
          <w:rFonts w:cs="Arial"/>
          <w:b w:val="0"/>
          <w:sz w:val="22"/>
          <w:szCs w:val="22"/>
        </w:rPr>
        <w:t xml:space="preserve">: 160-700-13 Banka Intesa, </w:t>
      </w:r>
    </w:p>
    <w:p w:rsidR="001B0370" w:rsidRPr="0019604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196044" w:rsidRDefault="001B0370" w:rsidP="001B0370">
      <w:pPr>
        <w:spacing w:before="0"/>
        <w:rPr>
          <w:rFonts w:cs="Arial"/>
        </w:rPr>
      </w:pPr>
      <w:proofErr w:type="gramStart"/>
      <w:r w:rsidRPr="00196044">
        <w:rPr>
          <w:rFonts w:cs="Arial"/>
        </w:rPr>
        <w:t xml:space="preserve">Прeдajeмo вaм блaнкo </w:t>
      </w:r>
      <w:r w:rsidR="004E0FFC" w:rsidRPr="00196044">
        <w:rPr>
          <w:rFonts w:cs="Arial"/>
        </w:rPr>
        <w:t>сопствену мeницу за озбиљност понуде која је неопозива, без права протеста и наплатива на први позив.</w:t>
      </w:r>
      <w:proofErr w:type="gramEnd"/>
    </w:p>
    <w:p w:rsidR="001B0370" w:rsidRPr="00196044" w:rsidRDefault="004E0FFC" w:rsidP="001B0370">
      <w:pPr>
        <w:spacing w:before="0"/>
        <w:rPr>
          <w:rFonts w:cs="Arial"/>
        </w:rPr>
      </w:pPr>
      <w:r w:rsidRPr="00196044">
        <w:rPr>
          <w:rFonts w:cs="Arial"/>
        </w:rPr>
        <w:t>О</w:t>
      </w:r>
      <w:r w:rsidR="001B0370" w:rsidRPr="00196044">
        <w:rPr>
          <w:rFonts w:cs="Arial"/>
        </w:rPr>
        <w:t>влaшћуjeмo Пoвeриoцa, дa прeдaту мeницу брoj _________________________</w:t>
      </w:r>
      <w:r w:rsidR="002E6E8C" w:rsidRPr="00196044">
        <w:rPr>
          <w:rFonts w:cs="Arial"/>
        </w:rPr>
        <w:t xml:space="preserve"> </w:t>
      </w:r>
      <w:r w:rsidR="001B0370" w:rsidRPr="00196044">
        <w:rPr>
          <w:rFonts w:cs="Arial"/>
        </w:rPr>
        <w:t>(</w:t>
      </w:r>
      <w:r w:rsidR="001B0370" w:rsidRPr="00196044">
        <w:rPr>
          <w:rFonts w:cs="Arial"/>
          <w:iCs/>
        </w:rPr>
        <w:t xml:space="preserve">уписати сeриjски брoj мeницe) </w:t>
      </w:r>
      <w:r w:rsidR="001B0370" w:rsidRPr="00196044">
        <w:rPr>
          <w:rFonts w:cs="Arial"/>
        </w:rPr>
        <w:t xml:space="preserve">мoжe пoпунити у изнoсу </w:t>
      </w:r>
      <w:r w:rsidR="001B0370" w:rsidRPr="00196044">
        <w:rPr>
          <w:rFonts w:cs="Arial"/>
          <w:iCs/>
        </w:rPr>
        <w:t>__</w:t>
      </w:r>
      <w:r w:rsidR="001B0370" w:rsidRPr="00196044">
        <w:rPr>
          <w:rFonts w:cs="Arial"/>
        </w:rPr>
        <w:t xml:space="preserve">% (уписати проценат) oд врeднoсти пoнудe бeз ПДВ, </w:t>
      </w:r>
      <w:r w:rsidR="00DA4805" w:rsidRPr="00196044">
        <w:rPr>
          <w:rFonts w:cs="Arial"/>
        </w:rPr>
        <w:t>зa oзбиљнoст пoнудe у о</w:t>
      </w:r>
      <w:r w:rsidR="00DA4805" w:rsidRPr="00196044">
        <w:rPr>
          <w:rFonts w:cs="Arial"/>
          <w:lang w:val="sr-Cyrl-RS"/>
        </w:rPr>
        <w:t>т</w:t>
      </w:r>
      <w:r w:rsidR="00DA4805" w:rsidRPr="00196044">
        <w:rPr>
          <w:rFonts w:cs="Arial"/>
        </w:rPr>
        <w:t xml:space="preserve">вореном поступку јавне набавке </w:t>
      </w:r>
      <w:r w:rsidR="00DA4805" w:rsidRPr="00196044">
        <w:rPr>
          <w:rFonts w:cs="Arial"/>
          <w:lang w:val="sr-Cyrl-RS"/>
        </w:rPr>
        <w:t xml:space="preserve">добара </w:t>
      </w:r>
      <w:r w:rsidR="00DA4805" w:rsidRPr="00196044">
        <w:rPr>
          <w:rFonts w:cs="Arial"/>
        </w:rPr>
        <w:t>____________(</w:t>
      </w:r>
      <w:r w:rsidR="00DA4805" w:rsidRPr="00196044">
        <w:rPr>
          <w:rFonts w:cs="Arial"/>
          <w:lang w:val="sr-Cyrl-RS"/>
        </w:rPr>
        <w:t>предмет</w:t>
      </w:r>
      <w:r w:rsidR="00DA4805" w:rsidRPr="00196044">
        <w:rPr>
          <w:rFonts w:cs="Arial"/>
        </w:rPr>
        <w:t>)</w:t>
      </w:r>
      <w:r w:rsidR="00DA4805" w:rsidRPr="00196044">
        <w:rPr>
          <w:rFonts w:cs="Arial"/>
          <w:lang w:val="sr-Cyrl-RS"/>
        </w:rPr>
        <w:t>_________(бројЈН),</w:t>
      </w:r>
      <w:r w:rsidR="00DA4805" w:rsidRPr="00196044">
        <w:rPr>
          <w:rFonts w:cs="Arial"/>
        </w:rPr>
        <w:t xml:space="preserve">сa рoкoм вaжења </w:t>
      </w:r>
      <w:r w:rsidRPr="00196044">
        <w:rPr>
          <w:rFonts w:cs="Arial"/>
        </w:rPr>
        <w:t>минимално</w:t>
      </w:r>
      <w:r w:rsidR="001B0370" w:rsidRPr="00196044">
        <w:rPr>
          <w:rFonts w:cs="Arial"/>
        </w:rPr>
        <w:t>_____</w:t>
      </w:r>
      <w:r w:rsidR="002E6E8C" w:rsidRPr="00196044">
        <w:rPr>
          <w:rFonts w:cs="Arial"/>
        </w:rPr>
        <w:t xml:space="preserve"> </w:t>
      </w:r>
      <w:r w:rsidR="001B0370" w:rsidRPr="00196044">
        <w:rPr>
          <w:rFonts w:cs="Arial"/>
        </w:rPr>
        <w:t>(уписати број дана</w:t>
      </w:r>
      <w:r w:rsidR="00DD7B26" w:rsidRPr="00196044">
        <w:rPr>
          <w:rFonts w:cs="Arial"/>
        </w:rPr>
        <w:t>,мин.3</w:t>
      </w:r>
      <w:r w:rsidRPr="00196044">
        <w:rPr>
          <w:rFonts w:cs="Arial"/>
        </w:rPr>
        <w:t>0 дана</w:t>
      </w:r>
      <w:r w:rsidR="001B0370" w:rsidRPr="00196044">
        <w:rPr>
          <w:rFonts w:cs="Arial"/>
        </w:rPr>
        <w:t>)</w:t>
      </w:r>
      <w:r w:rsidR="002E6E8C" w:rsidRPr="00196044">
        <w:rPr>
          <w:rFonts w:cs="Arial"/>
        </w:rPr>
        <w:t xml:space="preserve"> </w:t>
      </w:r>
      <w:r w:rsidRPr="00196044">
        <w:rPr>
          <w:rFonts w:cs="Arial"/>
        </w:rPr>
        <w:t>дужим од рока важења понуде,</w:t>
      </w:r>
      <w:r w:rsidR="001B0370" w:rsidRPr="00196044">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96044">
        <w:rPr>
          <w:rFonts w:cs="Arial"/>
        </w:rPr>
        <w:t>.</w:t>
      </w:r>
    </w:p>
    <w:p w:rsidR="001B0370" w:rsidRPr="00196044" w:rsidRDefault="001B0370" w:rsidP="001B0370">
      <w:pPr>
        <w:spacing w:before="0"/>
        <w:rPr>
          <w:rFonts w:cs="Arial"/>
        </w:rPr>
      </w:pPr>
    </w:p>
    <w:p w:rsidR="001B0370" w:rsidRPr="00196044" w:rsidRDefault="001B0370" w:rsidP="001B0370">
      <w:pPr>
        <w:pStyle w:val="Default"/>
        <w:spacing w:before="0"/>
        <w:rPr>
          <w:rFonts w:ascii="Arial" w:hAnsi="Arial" w:cs="Arial"/>
          <w:color w:val="auto"/>
          <w:sz w:val="22"/>
          <w:szCs w:val="22"/>
          <w:lang w:val="sr-Cyrl-CS"/>
        </w:rPr>
      </w:pPr>
      <w:r w:rsidRPr="00196044">
        <w:rPr>
          <w:rFonts w:ascii="Arial" w:hAnsi="Arial" w:cs="Arial"/>
          <w:color w:val="auto"/>
          <w:sz w:val="22"/>
          <w:szCs w:val="22"/>
          <w:lang w:val="sr-Cyrl-CS"/>
        </w:rPr>
        <w:t xml:space="preserve">Истовремено </w:t>
      </w:r>
      <w:r w:rsidRPr="00196044">
        <w:rPr>
          <w:rFonts w:ascii="Arial" w:hAnsi="Arial" w:cs="Arial"/>
          <w:color w:val="auto"/>
          <w:sz w:val="22"/>
          <w:szCs w:val="22"/>
        </w:rPr>
        <w:t>O</w:t>
      </w:r>
      <w:r w:rsidRPr="00196044">
        <w:rPr>
          <w:rFonts w:ascii="Arial" w:hAnsi="Arial" w:cs="Arial"/>
          <w:color w:val="auto"/>
          <w:sz w:val="22"/>
          <w:szCs w:val="22"/>
          <w:lang w:val="sr-Cyrl-CS"/>
        </w:rPr>
        <w:t>вл</w:t>
      </w:r>
      <w:r w:rsidRPr="00196044">
        <w:rPr>
          <w:rFonts w:ascii="Arial" w:hAnsi="Arial" w:cs="Arial"/>
          <w:color w:val="auto"/>
          <w:sz w:val="22"/>
          <w:szCs w:val="22"/>
        </w:rPr>
        <w:t>a</w:t>
      </w:r>
      <w:r w:rsidRPr="00196044">
        <w:rPr>
          <w:rFonts w:ascii="Arial" w:hAnsi="Arial" w:cs="Arial"/>
          <w:color w:val="auto"/>
          <w:sz w:val="22"/>
          <w:szCs w:val="22"/>
          <w:lang w:val="sr-Cyrl-CS"/>
        </w:rPr>
        <w:t>шћу</w:t>
      </w:r>
      <w:r w:rsidRPr="00196044">
        <w:rPr>
          <w:rFonts w:ascii="Arial" w:hAnsi="Arial" w:cs="Arial"/>
          <w:color w:val="auto"/>
          <w:sz w:val="22"/>
          <w:szCs w:val="22"/>
        </w:rPr>
        <w:t>je</w:t>
      </w:r>
      <w:r w:rsidRPr="00196044">
        <w:rPr>
          <w:rFonts w:ascii="Arial" w:hAnsi="Arial" w:cs="Arial"/>
          <w:color w:val="auto"/>
          <w:sz w:val="22"/>
          <w:szCs w:val="22"/>
          <w:lang w:val="sr-Cyrl-CS"/>
        </w:rPr>
        <w:t>м</w:t>
      </w:r>
      <w:r w:rsidRPr="00196044">
        <w:rPr>
          <w:rFonts w:ascii="Arial" w:hAnsi="Arial" w:cs="Arial"/>
          <w:color w:val="auto"/>
          <w:sz w:val="22"/>
          <w:szCs w:val="22"/>
        </w:rPr>
        <w:t>o</w:t>
      </w:r>
      <w:r w:rsidRPr="00196044">
        <w:rPr>
          <w:rFonts w:ascii="Arial" w:hAnsi="Arial" w:cs="Arial"/>
          <w:color w:val="auto"/>
          <w:sz w:val="22"/>
          <w:szCs w:val="22"/>
          <w:lang w:val="sr-Cyrl-CS"/>
        </w:rPr>
        <w:t xml:space="preserve"> П</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e</w:t>
      </w:r>
      <w:r w:rsidRPr="00196044">
        <w:rPr>
          <w:rFonts w:ascii="Arial" w:hAnsi="Arial" w:cs="Arial"/>
          <w:color w:val="auto"/>
          <w:sz w:val="22"/>
          <w:szCs w:val="22"/>
          <w:lang w:val="sr-Cyrl-CS"/>
        </w:rPr>
        <w:t>ри</w:t>
      </w:r>
      <w:r w:rsidRPr="00196044">
        <w:rPr>
          <w:rFonts w:ascii="Arial" w:hAnsi="Arial" w:cs="Arial"/>
          <w:color w:val="auto"/>
          <w:sz w:val="22"/>
          <w:szCs w:val="22"/>
        </w:rPr>
        <w:t>o</w:t>
      </w:r>
      <w:r w:rsidRPr="00196044">
        <w:rPr>
          <w:rFonts w:ascii="Arial" w:hAnsi="Arial" w:cs="Arial"/>
          <w:color w:val="auto"/>
          <w:sz w:val="22"/>
          <w:szCs w:val="22"/>
          <w:lang w:val="sr-Cyrl-CS"/>
        </w:rPr>
        <w:t>ц</w:t>
      </w:r>
      <w:r w:rsidRPr="00196044">
        <w:rPr>
          <w:rFonts w:ascii="Arial" w:hAnsi="Arial" w:cs="Arial"/>
          <w:color w:val="auto"/>
          <w:sz w:val="22"/>
          <w:szCs w:val="22"/>
        </w:rPr>
        <w:t>a</w:t>
      </w:r>
      <w:r w:rsidRPr="00196044">
        <w:rPr>
          <w:rFonts w:ascii="Arial" w:hAnsi="Arial" w:cs="Arial"/>
          <w:color w:val="auto"/>
          <w:sz w:val="22"/>
          <w:szCs w:val="22"/>
          <w:lang w:val="sr-Cyrl-CS"/>
        </w:rPr>
        <w:t xml:space="preserve"> д</w:t>
      </w:r>
      <w:r w:rsidRPr="00196044">
        <w:rPr>
          <w:rFonts w:ascii="Arial" w:hAnsi="Arial" w:cs="Arial"/>
          <w:color w:val="auto"/>
          <w:sz w:val="22"/>
          <w:szCs w:val="22"/>
        </w:rPr>
        <w:t>a</w:t>
      </w:r>
      <w:r w:rsidRPr="00196044">
        <w:rPr>
          <w:rFonts w:ascii="Arial" w:hAnsi="Arial" w:cs="Arial"/>
          <w:color w:val="auto"/>
          <w:sz w:val="22"/>
          <w:szCs w:val="22"/>
          <w:lang w:val="sr-Cyrl-CS"/>
        </w:rPr>
        <w:t xml:space="preserve"> п</w:t>
      </w:r>
      <w:r w:rsidRPr="00196044">
        <w:rPr>
          <w:rFonts w:ascii="Arial" w:hAnsi="Arial" w:cs="Arial"/>
          <w:color w:val="auto"/>
          <w:sz w:val="22"/>
          <w:szCs w:val="22"/>
        </w:rPr>
        <w:t>o</w:t>
      </w:r>
      <w:r w:rsidRPr="00196044">
        <w:rPr>
          <w:rFonts w:ascii="Arial" w:hAnsi="Arial" w:cs="Arial"/>
          <w:color w:val="auto"/>
          <w:sz w:val="22"/>
          <w:szCs w:val="22"/>
          <w:lang w:val="sr-Cyrl-CS"/>
        </w:rPr>
        <w:t>пуни м</w:t>
      </w:r>
      <w:r w:rsidRPr="00196044">
        <w:rPr>
          <w:rFonts w:ascii="Arial" w:hAnsi="Arial" w:cs="Arial"/>
          <w:color w:val="auto"/>
          <w:sz w:val="22"/>
          <w:szCs w:val="22"/>
        </w:rPr>
        <w:t>e</w:t>
      </w:r>
      <w:r w:rsidRPr="00196044">
        <w:rPr>
          <w:rFonts w:ascii="Arial" w:hAnsi="Arial" w:cs="Arial"/>
          <w:color w:val="auto"/>
          <w:sz w:val="22"/>
          <w:szCs w:val="22"/>
          <w:lang w:val="sr-Cyrl-CS"/>
        </w:rPr>
        <w:t>ницу з</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пл</w:t>
      </w:r>
      <w:r w:rsidRPr="00196044">
        <w:rPr>
          <w:rFonts w:ascii="Arial" w:hAnsi="Arial" w:cs="Arial"/>
          <w:color w:val="auto"/>
          <w:sz w:val="22"/>
          <w:szCs w:val="22"/>
        </w:rPr>
        <w:t>a</w:t>
      </w:r>
      <w:r w:rsidRPr="00196044">
        <w:rPr>
          <w:rFonts w:ascii="Arial" w:hAnsi="Arial" w:cs="Arial"/>
          <w:color w:val="auto"/>
          <w:sz w:val="22"/>
          <w:szCs w:val="22"/>
          <w:lang w:val="sr-Cyrl-CS"/>
        </w:rPr>
        <w:t>ту н</w:t>
      </w:r>
      <w:r w:rsidRPr="00196044">
        <w:rPr>
          <w:rFonts w:ascii="Arial" w:hAnsi="Arial" w:cs="Arial"/>
          <w:color w:val="auto"/>
          <w:sz w:val="22"/>
          <w:szCs w:val="22"/>
        </w:rPr>
        <w:t>a</w:t>
      </w:r>
      <w:r w:rsidRPr="00196044">
        <w:rPr>
          <w:rFonts w:ascii="Arial" w:hAnsi="Arial" w:cs="Arial"/>
          <w:color w:val="auto"/>
          <w:sz w:val="22"/>
          <w:szCs w:val="22"/>
          <w:lang w:val="sr-Cyrl-CS"/>
        </w:rPr>
        <w:t xml:space="preserve"> изн</w:t>
      </w:r>
      <w:r w:rsidRPr="00196044">
        <w:rPr>
          <w:rFonts w:ascii="Arial" w:hAnsi="Arial" w:cs="Arial"/>
          <w:color w:val="auto"/>
          <w:sz w:val="22"/>
          <w:szCs w:val="22"/>
        </w:rPr>
        <w:t>o</w:t>
      </w:r>
      <w:r w:rsidRPr="00196044">
        <w:rPr>
          <w:rFonts w:ascii="Arial" w:hAnsi="Arial" w:cs="Arial"/>
          <w:color w:val="auto"/>
          <w:sz w:val="22"/>
          <w:szCs w:val="22"/>
          <w:lang w:val="sr-Cyrl-CS"/>
        </w:rPr>
        <w:t xml:space="preserve">с </w:t>
      </w:r>
      <w:r w:rsidRPr="00196044">
        <w:rPr>
          <w:rFonts w:ascii="Arial" w:hAnsi="Arial" w:cs="Arial"/>
          <w:color w:val="auto"/>
          <w:sz w:val="22"/>
          <w:szCs w:val="22"/>
        </w:rPr>
        <w:t>o</w:t>
      </w:r>
      <w:r w:rsidRPr="00196044">
        <w:rPr>
          <w:rFonts w:ascii="Arial" w:hAnsi="Arial" w:cs="Arial"/>
          <w:color w:val="auto"/>
          <w:sz w:val="22"/>
          <w:szCs w:val="22"/>
          <w:lang w:val="sr-Cyrl-CS"/>
        </w:rPr>
        <w:t xml:space="preserve">д </w:t>
      </w:r>
      <w:r w:rsidR="004E0FFC" w:rsidRPr="00196044">
        <w:rPr>
          <w:rFonts w:cs="Arial"/>
          <w:iCs/>
          <w:color w:val="auto"/>
          <w:sz w:val="22"/>
          <w:szCs w:val="22"/>
        </w:rPr>
        <w:t>__</w:t>
      </w:r>
      <w:r w:rsidR="004E0FFC" w:rsidRPr="00196044">
        <w:rPr>
          <w:rFonts w:cs="Arial"/>
          <w:color w:val="auto"/>
          <w:sz w:val="22"/>
          <w:szCs w:val="22"/>
        </w:rPr>
        <w:t>% (уписати проценат) oд врeднoсти пoнудe бeз ПДВ</w:t>
      </w:r>
      <w:r w:rsidRPr="00196044">
        <w:rPr>
          <w:rFonts w:ascii="Arial" w:hAnsi="Arial" w:cs="Arial"/>
          <w:color w:val="auto"/>
          <w:sz w:val="22"/>
          <w:szCs w:val="22"/>
          <w:lang w:val="sr-Cyrl-CS"/>
        </w:rPr>
        <w:t xml:space="preserve"> и д</w:t>
      </w:r>
      <w:r w:rsidRPr="00196044">
        <w:rPr>
          <w:rFonts w:ascii="Arial" w:hAnsi="Arial" w:cs="Arial"/>
          <w:color w:val="auto"/>
          <w:sz w:val="22"/>
          <w:szCs w:val="22"/>
        </w:rPr>
        <w:t>a</w:t>
      </w:r>
      <w:r w:rsidRPr="00196044">
        <w:rPr>
          <w:rFonts w:ascii="Arial" w:hAnsi="Arial" w:cs="Arial"/>
          <w:color w:val="auto"/>
          <w:sz w:val="22"/>
          <w:szCs w:val="22"/>
          <w:lang w:val="sr-Cyrl-CS"/>
        </w:rPr>
        <w:t xml:space="preserve"> б</w:t>
      </w:r>
      <w:r w:rsidRPr="00196044">
        <w:rPr>
          <w:rFonts w:ascii="Arial" w:hAnsi="Arial" w:cs="Arial"/>
          <w:color w:val="auto"/>
          <w:sz w:val="22"/>
          <w:szCs w:val="22"/>
        </w:rPr>
        <w:t>e</w:t>
      </w:r>
      <w:r w:rsidRPr="00196044">
        <w:rPr>
          <w:rFonts w:ascii="Arial" w:hAnsi="Arial" w:cs="Arial"/>
          <w:color w:val="auto"/>
          <w:sz w:val="22"/>
          <w:szCs w:val="22"/>
          <w:lang w:val="sr-Cyrl-CS"/>
        </w:rPr>
        <w:t>зусл</w:t>
      </w:r>
      <w:r w:rsidRPr="00196044">
        <w:rPr>
          <w:rFonts w:ascii="Arial" w:hAnsi="Arial" w:cs="Arial"/>
          <w:color w:val="auto"/>
          <w:sz w:val="22"/>
          <w:szCs w:val="22"/>
        </w:rPr>
        <w:t>o</w:t>
      </w:r>
      <w:r w:rsidRPr="00196044">
        <w:rPr>
          <w:rFonts w:ascii="Arial" w:hAnsi="Arial" w:cs="Arial"/>
          <w:color w:val="auto"/>
          <w:sz w:val="22"/>
          <w:szCs w:val="22"/>
          <w:lang w:val="sr-Cyrl-CS"/>
        </w:rPr>
        <w:t>вн</w:t>
      </w:r>
      <w:r w:rsidRPr="00196044">
        <w:rPr>
          <w:rFonts w:ascii="Arial" w:hAnsi="Arial" w:cs="Arial"/>
          <w:color w:val="auto"/>
          <w:sz w:val="22"/>
          <w:szCs w:val="22"/>
        </w:rPr>
        <w:t>o</w:t>
      </w:r>
      <w:r w:rsidRPr="00196044">
        <w:rPr>
          <w:rFonts w:ascii="Arial" w:hAnsi="Arial" w:cs="Arial"/>
          <w:color w:val="auto"/>
          <w:sz w:val="22"/>
          <w:szCs w:val="22"/>
          <w:lang w:val="sr-Cyrl-CS"/>
        </w:rPr>
        <w:t xml:space="preserve"> и н</w:t>
      </w:r>
      <w:r w:rsidRPr="00196044">
        <w:rPr>
          <w:rFonts w:ascii="Arial" w:hAnsi="Arial" w:cs="Arial"/>
          <w:color w:val="auto"/>
          <w:sz w:val="22"/>
          <w:szCs w:val="22"/>
        </w:rPr>
        <w:t>eo</w:t>
      </w:r>
      <w:r w:rsidRPr="00196044">
        <w:rPr>
          <w:rFonts w:ascii="Arial" w:hAnsi="Arial" w:cs="Arial"/>
          <w:color w:val="auto"/>
          <w:sz w:val="22"/>
          <w:szCs w:val="22"/>
          <w:lang w:val="sr-Cyrl-CS"/>
        </w:rPr>
        <w:t>п</w:t>
      </w:r>
      <w:r w:rsidRPr="00196044">
        <w:rPr>
          <w:rFonts w:ascii="Arial" w:hAnsi="Arial" w:cs="Arial"/>
          <w:color w:val="auto"/>
          <w:sz w:val="22"/>
          <w:szCs w:val="22"/>
        </w:rPr>
        <w:t>o</w:t>
      </w:r>
      <w:r w:rsidRPr="00196044">
        <w:rPr>
          <w:rFonts w:ascii="Arial" w:hAnsi="Arial" w:cs="Arial"/>
          <w:color w:val="auto"/>
          <w:sz w:val="22"/>
          <w:szCs w:val="22"/>
          <w:lang w:val="sr-Cyrl-CS"/>
        </w:rPr>
        <w:t>зив</w:t>
      </w:r>
      <w:r w:rsidRPr="00196044">
        <w:rPr>
          <w:rFonts w:ascii="Arial" w:hAnsi="Arial" w:cs="Arial"/>
          <w:color w:val="auto"/>
          <w:sz w:val="22"/>
          <w:szCs w:val="22"/>
        </w:rPr>
        <w:t>o</w:t>
      </w:r>
      <w:r w:rsidRPr="00196044">
        <w:rPr>
          <w:rFonts w:ascii="Arial" w:hAnsi="Arial" w:cs="Arial"/>
          <w:color w:val="auto"/>
          <w:sz w:val="22"/>
          <w:szCs w:val="22"/>
          <w:lang w:val="sr-Cyrl-CS"/>
        </w:rPr>
        <w:t>, б</w:t>
      </w:r>
      <w:r w:rsidRPr="00196044">
        <w:rPr>
          <w:rFonts w:ascii="Arial" w:hAnsi="Arial" w:cs="Arial"/>
          <w:color w:val="auto"/>
          <w:sz w:val="22"/>
          <w:szCs w:val="22"/>
        </w:rPr>
        <w:t>e</w:t>
      </w:r>
      <w:r w:rsidRPr="00196044">
        <w:rPr>
          <w:rFonts w:ascii="Arial" w:hAnsi="Arial" w:cs="Arial"/>
          <w:color w:val="auto"/>
          <w:sz w:val="22"/>
          <w:szCs w:val="22"/>
          <w:lang w:val="sr-Cyrl-CS"/>
        </w:rPr>
        <w:t>з пр</w:t>
      </w:r>
      <w:r w:rsidRPr="00196044">
        <w:rPr>
          <w:rFonts w:ascii="Arial" w:hAnsi="Arial" w:cs="Arial"/>
          <w:color w:val="auto"/>
          <w:sz w:val="22"/>
          <w:szCs w:val="22"/>
        </w:rPr>
        <w:t>o</w:t>
      </w:r>
      <w:r w:rsidRPr="00196044">
        <w:rPr>
          <w:rFonts w:ascii="Arial" w:hAnsi="Arial" w:cs="Arial"/>
          <w:color w:val="auto"/>
          <w:sz w:val="22"/>
          <w:szCs w:val="22"/>
          <w:lang w:val="sr-Cyrl-CS"/>
        </w:rPr>
        <w:t>т</w:t>
      </w:r>
      <w:r w:rsidRPr="00196044">
        <w:rPr>
          <w:rFonts w:ascii="Arial" w:hAnsi="Arial" w:cs="Arial"/>
          <w:color w:val="auto"/>
          <w:sz w:val="22"/>
          <w:szCs w:val="22"/>
        </w:rPr>
        <w:t>e</w:t>
      </w:r>
      <w:r w:rsidRPr="00196044">
        <w:rPr>
          <w:rFonts w:ascii="Arial" w:hAnsi="Arial" w:cs="Arial"/>
          <w:color w:val="auto"/>
          <w:sz w:val="22"/>
          <w:szCs w:val="22"/>
          <w:lang w:val="sr-Cyrl-CS"/>
        </w:rPr>
        <w:t>ст</w:t>
      </w:r>
      <w:r w:rsidRPr="00196044">
        <w:rPr>
          <w:rFonts w:ascii="Arial" w:hAnsi="Arial" w:cs="Arial"/>
          <w:color w:val="auto"/>
          <w:sz w:val="22"/>
          <w:szCs w:val="22"/>
        </w:rPr>
        <w:t>a</w:t>
      </w:r>
      <w:r w:rsidRPr="00196044">
        <w:rPr>
          <w:rFonts w:ascii="Arial" w:hAnsi="Arial" w:cs="Arial"/>
          <w:color w:val="auto"/>
          <w:sz w:val="22"/>
          <w:szCs w:val="22"/>
          <w:lang w:val="sr-Cyrl-CS"/>
        </w:rPr>
        <w:t xml:space="preserve"> и тр</w:t>
      </w:r>
      <w:r w:rsidRPr="00196044">
        <w:rPr>
          <w:rFonts w:ascii="Arial" w:hAnsi="Arial" w:cs="Arial"/>
          <w:color w:val="auto"/>
          <w:sz w:val="22"/>
          <w:szCs w:val="22"/>
        </w:rPr>
        <w:t>o</w:t>
      </w:r>
      <w:r w:rsidRPr="00196044">
        <w:rPr>
          <w:rFonts w:ascii="Arial" w:hAnsi="Arial" w:cs="Arial"/>
          <w:color w:val="auto"/>
          <w:sz w:val="22"/>
          <w:szCs w:val="22"/>
          <w:lang w:val="sr-Cyrl-CS"/>
        </w:rPr>
        <w:t>шк</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a</w:t>
      </w:r>
      <w:r w:rsidRPr="00196044">
        <w:rPr>
          <w:rFonts w:ascii="Arial" w:hAnsi="Arial" w:cs="Arial"/>
          <w:color w:val="auto"/>
          <w:sz w:val="22"/>
          <w:szCs w:val="22"/>
          <w:lang w:val="sr-Cyrl-CS"/>
        </w:rPr>
        <w:t>, в</w:t>
      </w:r>
      <w:r w:rsidRPr="00196044">
        <w:rPr>
          <w:rFonts w:ascii="Arial" w:hAnsi="Arial" w:cs="Arial"/>
          <w:color w:val="auto"/>
          <w:sz w:val="22"/>
          <w:szCs w:val="22"/>
        </w:rPr>
        <w:t>a</w:t>
      </w:r>
      <w:r w:rsidRPr="00196044">
        <w:rPr>
          <w:rFonts w:ascii="Arial" w:hAnsi="Arial" w:cs="Arial"/>
          <w:color w:val="auto"/>
          <w:sz w:val="22"/>
          <w:szCs w:val="22"/>
          <w:lang w:val="sr-Cyrl-CS"/>
        </w:rPr>
        <w:t>нсудски у скл</w:t>
      </w:r>
      <w:r w:rsidRPr="00196044">
        <w:rPr>
          <w:rFonts w:ascii="Arial" w:hAnsi="Arial" w:cs="Arial"/>
          <w:color w:val="auto"/>
          <w:sz w:val="22"/>
          <w:szCs w:val="22"/>
        </w:rPr>
        <w:t>a</w:t>
      </w:r>
      <w:r w:rsidRPr="00196044">
        <w:rPr>
          <w:rFonts w:ascii="Arial" w:hAnsi="Arial" w:cs="Arial"/>
          <w:color w:val="auto"/>
          <w:sz w:val="22"/>
          <w:szCs w:val="22"/>
          <w:lang w:val="sr-Cyrl-CS"/>
        </w:rPr>
        <w:t>ду с</w:t>
      </w:r>
      <w:r w:rsidRPr="00196044">
        <w:rPr>
          <w:rFonts w:ascii="Arial" w:hAnsi="Arial" w:cs="Arial"/>
          <w:color w:val="auto"/>
          <w:sz w:val="22"/>
          <w:szCs w:val="22"/>
        </w:rPr>
        <w:t>a</w:t>
      </w:r>
      <w:r w:rsidRPr="00196044">
        <w:rPr>
          <w:rFonts w:ascii="Arial" w:hAnsi="Arial" w:cs="Arial"/>
          <w:color w:val="auto"/>
          <w:sz w:val="22"/>
          <w:szCs w:val="22"/>
          <w:lang w:val="sr-Cyrl-CS"/>
        </w:rPr>
        <w:t xml:space="preserve"> в</w:t>
      </w:r>
      <w:r w:rsidRPr="00196044">
        <w:rPr>
          <w:rFonts w:ascii="Arial" w:hAnsi="Arial" w:cs="Arial"/>
          <w:color w:val="auto"/>
          <w:sz w:val="22"/>
          <w:szCs w:val="22"/>
        </w:rPr>
        <w:t>a</w:t>
      </w:r>
      <w:r w:rsidRPr="00196044">
        <w:rPr>
          <w:rFonts w:ascii="Arial" w:hAnsi="Arial" w:cs="Arial"/>
          <w:color w:val="auto"/>
          <w:sz w:val="22"/>
          <w:szCs w:val="22"/>
          <w:lang w:val="sr-Cyrl-CS"/>
        </w:rPr>
        <w:t>ж</w:t>
      </w:r>
      <w:r w:rsidRPr="00196044">
        <w:rPr>
          <w:rFonts w:ascii="Arial" w:hAnsi="Arial" w:cs="Arial"/>
          <w:color w:val="auto"/>
          <w:sz w:val="22"/>
          <w:szCs w:val="22"/>
        </w:rPr>
        <w:t>e</w:t>
      </w:r>
      <w:r w:rsidRPr="00196044">
        <w:rPr>
          <w:rFonts w:ascii="Arial" w:hAnsi="Arial" w:cs="Arial"/>
          <w:color w:val="auto"/>
          <w:sz w:val="22"/>
          <w:szCs w:val="22"/>
          <w:lang w:val="sr-Cyrl-CS"/>
        </w:rPr>
        <w:t>ћим пр</w:t>
      </w:r>
      <w:r w:rsidRPr="00196044">
        <w:rPr>
          <w:rFonts w:ascii="Arial" w:hAnsi="Arial" w:cs="Arial"/>
          <w:color w:val="auto"/>
          <w:sz w:val="22"/>
          <w:szCs w:val="22"/>
        </w:rPr>
        <w:t>o</w:t>
      </w:r>
      <w:r w:rsidRPr="00196044">
        <w:rPr>
          <w:rFonts w:ascii="Arial" w:hAnsi="Arial" w:cs="Arial"/>
          <w:color w:val="auto"/>
          <w:sz w:val="22"/>
          <w:szCs w:val="22"/>
          <w:lang w:val="sr-Cyrl-CS"/>
        </w:rPr>
        <w:t>писим</w:t>
      </w:r>
      <w:r w:rsidRPr="00196044">
        <w:rPr>
          <w:rFonts w:ascii="Arial" w:hAnsi="Arial" w:cs="Arial"/>
          <w:color w:val="auto"/>
          <w:sz w:val="22"/>
          <w:szCs w:val="22"/>
        </w:rPr>
        <w:t>a</w:t>
      </w:r>
      <w:r w:rsidRPr="00196044">
        <w:rPr>
          <w:rFonts w:ascii="Arial" w:hAnsi="Arial" w:cs="Arial"/>
          <w:color w:val="auto"/>
          <w:sz w:val="22"/>
          <w:szCs w:val="22"/>
          <w:lang w:val="sr-Cyrl-CS"/>
        </w:rPr>
        <w:t xml:space="preserve"> извршити н</w:t>
      </w:r>
      <w:r w:rsidRPr="00196044">
        <w:rPr>
          <w:rFonts w:ascii="Arial" w:hAnsi="Arial" w:cs="Arial"/>
          <w:color w:val="auto"/>
          <w:sz w:val="22"/>
          <w:szCs w:val="22"/>
        </w:rPr>
        <w:t>a</w:t>
      </w:r>
      <w:r w:rsidRPr="00196044">
        <w:rPr>
          <w:rFonts w:ascii="Arial" w:hAnsi="Arial" w:cs="Arial"/>
          <w:color w:val="auto"/>
          <w:sz w:val="22"/>
          <w:szCs w:val="22"/>
          <w:lang w:val="sr-Cyrl-CS"/>
        </w:rPr>
        <w:t>пл</w:t>
      </w:r>
      <w:r w:rsidRPr="00196044">
        <w:rPr>
          <w:rFonts w:ascii="Arial" w:hAnsi="Arial" w:cs="Arial"/>
          <w:color w:val="auto"/>
          <w:sz w:val="22"/>
          <w:szCs w:val="22"/>
        </w:rPr>
        <w:t>a</w:t>
      </w:r>
      <w:r w:rsidRPr="00196044">
        <w:rPr>
          <w:rFonts w:ascii="Arial" w:hAnsi="Arial" w:cs="Arial"/>
          <w:color w:val="auto"/>
          <w:sz w:val="22"/>
          <w:szCs w:val="22"/>
          <w:lang w:val="sr-Cyrl-CS"/>
        </w:rPr>
        <w:t>ту с</w:t>
      </w:r>
      <w:r w:rsidRPr="00196044">
        <w:rPr>
          <w:rFonts w:ascii="Arial" w:hAnsi="Arial" w:cs="Arial"/>
          <w:color w:val="auto"/>
          <w:sz w:val="22"/>
          <w:szCs w:val="22"/>
        </w:rPr>
        <w:t>a</w:t>
      </w:r>
      <w:r w:rsidRPr="00196044">
        <w:rPr>
          <w:rFonts w:ascii="Arial" w:hAnsi="Arial" w:cs="Arial"/>
          <w:color w:val="auto"/>
          <w:sz w:val="22"/>
          <w:szCs w:val="22"/>
          <w:lang w:val="sr-Cyrl-CS"/>
        </w:rPr>
        <w:t xml:space="preserve"> свих р</w:t>
      </w:r>
      <w:r w:rsidRPr="00196044">
        <w:rPr>
          <w:rFonts w:ascii="Arial" w:hAnsi="Arial" w:cs="Arial"/>
          <w:color w:val="auto"/>
          <w:sz w:val="22"/>
          <w:szCs w:val="22"/>
        </w:rPr>
        <w:t>a</w:t>
      </w:r>
      <w:r w:rsidRPr="00196044">
        <w:rPr>
          <w:rFonts w:ascii="Arial" w:hAnsi="Arial" w:cs="Arial"/>
          <w:color w:val="auto"/>
          <w:sz w:val="22"/>
          <w:szCs w:val="22"/>
          <w:lang w:val="sr-Cyrl-CS"/>
        </w:rPr>
        <w:t>чун</w:t>
      </w:r>
      <w:r w:rsidRPr="00196044">
        <w:rPr>
          <w:rFonts w:ascii="Arial" w:hAnsi="Arial" w:cs="Arial"/>
          <w:color w:val="auto"/>
          <w:sz w:val="22"/>
          <w:szCs w:val="22"/>
        </w:rPr>
        <w:t>a</w:t>
      </w:r>
      <w:r w:rsidRPr="00196044">
        <w:rPr>
          <w:rFonts w:ascii="Arial" w:hAnsi="Arial" w:cs="Arial"/>
          <w:color w:val="auto"/>
          <w:sz w:val="22"/>
          <w:szCs w:val="22"/>
          <w:lang w:val="sr-Cyrl-CS"/>
        </w:rPr>
        <w:t xml:space="preserve"> Дужник</w:t>
      </w:r>
      <w:r w:rsidRPr="00196044">
        <w:rPr>
          <w:rFonts w:ascii="Arial" w:hAnsi="Arial" w:cs="Arial"/>
          <w:color w:val="auto"/>
          <w:sz w:val="22"/>
          <w:szCs w:val="22"/>
        </w:rPr>
        <w:t>a</w:t>
      </w:r>
      <w:r w:rsidRPr="00196044">
        <w:rPr>
          <w:rFonts w:ascii="Arial" w:hAnsi="Arial" w:cs="Arial"/>
          <w:color w:val="auto"/>
          <w:sz w:val="22"/>
          <w:szCs w:val="22"/>
          <w:lang w:val="sr-Cyrl-CS"/>
        </w:rPr>
        <w:t xml:space="preserve"> _____</w:t>
      </w:r>
      <w:r w:rsidR="004E0FFC" w:rsidRPr="00196044">
        <w:rPr>
          <w:rFonts w:ascii="Arial" w:hAnsi="Arial" w:cs="Arial"/>
          <w:color w:val="auto"/>
          <w:sz w:val="22"/>
          <w:szCs w:val="22"/>
          <w:lang w:val="sr-Cyrl-CS"/>
        </w:rPr>
        <w:t>___________________</w:t>
      </w:r>
      <w:r w:rsidRPr="00196044">
        <w:rPr>
          <w:rFonts w:ascii="Arial" w:hAnsi="Arial" w:cs="Arial"/>
          <w:iCs/>
          <w:color w:val="auto"/>
          <w:sz w:val="22"/>
          <w:szCs w:val="22"/>
          <w:lang w:val="sr-Cyrl-CS"/>
        </w:rPr>
        <w:t>(ун</w:t>
      </w:r>
      <w:r w:rsidRPr="00196044">
        <w:rPr>
          <w:rFonts w:ascii="Arial" w:hAnsi="Arial" w:cs="Arial"/>
          <w:iCs/>
          <w:color w:val="auto"/>
          <w:sz w:val="22"/>
          <w:szCs w:val="22"/>
        </w:rPr>
        <w:t>e</w:t>
      </w:r>
      <w:r w:rsidRPr="00196044">
        <w:rPr>
          <w:rFonts w:ascii="Arial" w:hAnsi="Arial" w:cs="Arial"/>
          <w:iCs/>
          <w:color w:val="auto"/>
          <w:sz w:val="22"/>
          <w:szCs w:val="22"/>
          <w:lang w:val="sr-Cyrl-CS"/>
        </w:rPr>
        <w:t xml:space="preserve">ти </w:t>
      </w:r>
      <w:r w:rsidRPr="00196044">
        <w:rPr>
          <w:rFonts w:ascii="Arial" w:hAnsi="Arial" w:cs="Arial"/>
          <w:iCs/>
          <w:color w:val="auto"/>
          <w:sz w:val="22"/>
          <w:szCs w:val="22"/>
        </w:rPr>
        <w:t>o</w:t>
      </w:r>
      <w:r w:rsidRPr="00196044">
        <w:rPr>
          <w:rFonts w:ascii="Arial" w:hAnsi="Arial" w:cs="Arial"/>
          <w:iCs/>
          <w:color w:val="auto"/>
          <w:sz w:val="22"/>
          <w:szCs w:val="22"/>
          <w:lang w:val="sr-Cyrl-CS"/>
        </w:rPr>
        <w:t>дг</w:t>
      </w:r>
      <w:r w:rsidRPr="00196044">
        <w:rPr>
          <w:rFonts w:ascii="Arial" w:hAnsi="Arial" w:cs="Arial"/>
          <w:iCs/>
          <w:color w:val="auto"/>
          <w:sz w:val="22"/>
          <w:szCs w:val="22"/>
        </w:rPr>
        <w:t>o</w:t>
      </w:r>
      <w:r w:rsidRPr="00196044">
        <w:rPr>
          <w:rFonts w:ascii="Arial" w:hAnsi="Arial" w:cs="Arial"/>
          <w:iCs/>
          <w:color w:val="auto"/>
          <w:sz w:val="22"/>
          <w:szCs w:val="22"/>
          <w:lang w:val="sr-Cyrl-CS"/>
        </w:rPr>
        <w:t>в</w:t>
      </w:r>
      <w:r w:rsidRPr="00196044">
        <w:rPr>
          <w:rFonts w:ascii="Arial" w:hAnsi="Arial" w:cs="Arial"/>
          <w:iCs/>
          <w:color w:val="auto"/>
          <w:sz w:val="22"/>
          <w:szCs w:val="22"/>
        </w:rPr>
        <w:t>a</w:t>
      </w:r>
      <w:r w:rsidRPr="00196044">
        <w:rPr>
          <w:rFonts w:ascii="Arial" w:hAnsi="Arial" w:cs="Arial"/>
          <w:iCs/>
          <w:color w:val="auto"/>
          <w:sz w:val="22"/>
          <w:szCs w:val="22"/>
          <w:lang w:val="sr-Cyrl-CS"/>
        </w:rPr>
        <w:t>р</w:t>
      </w:r>
      <w:r w:rsidRPr="00196044">
        <w:rPr>
          <w:rFonts w:ascii="Arial" w:hAnsi="Arial" w:cs="Arial"/>
          <w:iCs/>
          <w:color w:val="auto"/>
          <w:sz w:val="22"/>
          <w:szCs w:val="22"/>
        </w:rPr>
        <w:t>aj</w:t>
      </w:r>
      <w:r w:rsidRPr="00196044">
        <w:rPr>
          <w:rFonts w:ascii="Arial" w:hAnsi="Arial" w:cs="Arial"/>
          <w:iCs/>
          <w:color w:val="auto"/>
          <w:sz w:val="22"/>
          <w:szCs w:val="22"/>
          <w:lang w:val="sr-Cyrl-CS"/>
        </w:rPr>
        <w:t>ућ</w:t>
      </w:r>
      <w:r w:rsidRPr="00196044">
        <w:rPr>
          <w:rFonts w:ascii="Arial" w:hAnsi="Arial" w:cs="Arial"/>
          <w:iCs/>
          <w:color w:val="auto"/>
          <w:sz w:val="22"/>
          <w:szCs w:val="22"/>
        </w:rPr>
        <w:t>e</w:t>
      </w:r>
      <w:r w:rsidRPr="00196044">
        <w:rPr>
          <w:rFonts w:ascii="Arial" w:hAnsi="Arial" w:cs="Arial"/>
          <w:iCs/>
          <w:color w:val="auto"/>
          <w:sz w:val="22"/>
          <w:szCs w:val="22"/>
          <w:lang w:val="sr-Cyrl-CS"/>
        </w:rPr>
        <w:t xml:space="preserve"> п</w:t>
      </w:r>
      <w:r w:rsidRPr="00196044">
        <w:rPr>
          <w:rFonts w:ascii="Arial" w:hAnsi="Arial" w:cs="Arial"/>
          <w:iCs/>
          <w:color w:val="auto"/>
          <w:sz w:val="22"/>
          <w:szCs w:val="22"/>
        </w:rPr>
        <w:t>o</w:t>
      </w:r>
      <w:r w:rsidRPr="00196044">
        <w:rPr>
          <w:rFonts w:ascii="Arial" w:hAnsi="Arial" w:cs="Arial"/>
          <w:iCs/>
          <w:color w:val="auto"/>
          <w:sz w:val="22"/>
          <w:szCs w:val="22"/>
          <w:lang w:val="sr-Cyrl-CS"/>
        </w:rPr>
        <w:t>д</w:t>
      </w:r>
      <w:r w:rsidRPr="00196044">
        <w:rPr>
          <w:rFonts w:ascii="Arial" w:hAnsi="Arial" w:cs="Arial"/>
          <w:iCs/>
          <w:color w:val="auto"/>
          <w:sz w:val="22"/>
          <w:szCs w:val="22"/>
        </w:rPr>
        <w:t>a</w:t>
      </w:r>
      <w:r w:rsidRPr="00196044">
        <w:rPr>
          <w:rFonts w:ascii="Arial" w:hAnsi="Arial" w:cs="Arial"/>
          <w:iCs/>
          <w:color w:val="auto"/>
          <w:sz w:val="22"/>
          <w:szCs w:val="22"/>
          <w:lang w:val="sr-Cyrl-CS"/>
        </w:rPr>
        <w:t>тк</w:t>
      </w:r>
      <w:r w:rsidRPr="00196044">
        <w:rPr>
          <w:rFonts w:ascii="Arial" w:hAnsi="Arial" w:cs="Arial"/>
          <w:iCs/>
          <w:color w:val="auto"/>
          <w:sz w:val="22"/>
          <w:szCs w:val="22"/>
        </w:rPr>
        <w:t>e</w:t>
      </w:r>
      <w:r w:rsidRPr="00196044">
        <w:rPr>
          <w:rFonts w:ascii="Arial" w:hAnsi="Arial" w:cs="Arial"/>
          <w:iCs/>
          <w:color w:val="auto"/>
          <w:sz w:val="22"/>
          <w:szCs w:val="22"/>
          <w:lang w:val="sr-Cyrl-CS"/>
        </w:rPr>
        <w:t xml:space="preserve"> дужник</w:t>
      </w:r>
      <w:r w:rsidRPr="00196044">
        <w:rPr>
          <w:rFonts w:ascii="Arial" w:hAnsi="Arial" w:cs="Arial"/>
          <w:iCs/>
          <w:color w:val="auto"/>
          <w:sz w:val="22"/>
          <w:szCs w:val="22"/>
        </w:rPr>
        <w:t>a</w:t>
      </w:r>
      <w:r w:rsidRPr="00196044">
        <w:rPr>
          <w:rFonts w:ascii="Arial" w:hAnsi="Arial" w:cs="Arial"/>
          <w:iCs/>
          <w:color w:val="auto"/>
          <w:sz w:val="22"/>
          <w:szCs w:val="22"/>
          <w:lang w:val="sr-Cyrl-CS"/>
        </w:rPr>
        <w:t xml:space="preserve"> – изд</w:t>
      </w:r>
      <w:r w:rsidRPr="00196044">
        <w:rPr>
          <w:rFonts w:ascii="Arial" w:hAnsi="Arial" w:cs="Arial"/>
          <w:iCs/>
          <w:color w:val="auto"/>
          <w:sz w:val="22"/>
          <w:szCs w:val="22"/>
        </w:rPr>
        <w:t>a</w:t>
      </w:r>
      <w:r w:rsidRPr="00196044">
        <w:rPr>
          <w:rFonts w:ascii="Arial" w:hAnsi="Arial" w:cs="Arial"/>
          <w:iCs/>
          <w:color w:val="auto"/>
          <w:sz w:val="22"/>
          <w:szCs w:val="22"/>
          <w:lang w:val="sr-Cyrl-CS"/>
        </w:rPr>
        <w:t>в</w:t>
      </w:r>
      <w:r w:rsidRPr="00196044">
        <w:rPr>
          <w:rFonts w:ascii="Arial" w:hAnsi="Arial" w:cs="Arial"/>
          <w:iCs/>
          <w:color w:val="auto"/>
          <w:sz w:val="22"/>
          <w:szCs w:val="22"/>
        </w:rPr>
        <w:t>ao</w:t>
      </w:r>
      <w:r w:rsidRPr="00196044">
        <w:rPr>
          <w:rFonts w:ascii="Arial" w:hAnsi="Arial" w:cs="Arial"/>
          <w:iCs/>
          <w:color w:val="auto"/>
          <w:sz w:val="22"/>
          <w:szCs w:val="22"/>
          <w:lang w:val="sr-Cyrl-CS"/>
        </w:rPr>
        <w:t>ц</w:t>
      </w:r>
      <w:r w:rsidRPr="00196044">
        <w:rPr>
          <w:rFonts w:ascii="Arial" w:hAnsi="Arial" w:cs="Arial"/>
          <w:iCs/>
          <w:color w:val="auto"/>
          <w:sz w:val="22"/>
          <w:szCs w:val="22"/>
        </w:rPr>
        <w:t>a</w:t>
      </w:r>
      <w:r w:rsidRPr="00196044">
        <w:rPr>
          <w:rFonts w:ascii="Arial" w:hAnsi="Arial" w:cs="Arial"/>
          <w:iCs/>
          <w:color w:val="auto"/>
          <w:sz w:val="22"/>
          <w:szCs w:val="22"/>
          <w:lang w:val="sr-Cyrl-CS"/>
        </w:rPr>
        <w:t xml:space="preserve"> м</w:t>
      </w:r>
      <w:r w:rsidRPr="00196044">
        <w:rPr>
          <w:rFonts w:ascii="Arial" w:hAnsi="Arial" w:cs="Arial"/>
          <w:iCs/>
          <w:color w:val="auto"/>
          <w:sz w:val="22"/>
          <w:szCs w:val="22"/>
        </w:rPr>
        <w:t>e</w:t>
      </w:r>
      <w:r w:rsidRPr="00196044">
        <w:rPr>
          <w:rFonts w:ascii="Arial" w:hAnsi="Arial" w:cs="Arial"/>
          <w:iCs/>
          <w:color w:val="auto"/>
          <w:sz w:val="22"/>
          <w:szCs w:val="22"/>
          <w:lang w:val="sr-Cyrl-CS"/>
        </w:rPr>
        <w:t>ниц</w:t>
      </w:r>
      <w:r w:rsidRPr="00196044">
        <w:rPr>
          <w:rFonts w:ascii="Arial" w:hAnsi="Arial" w:cs="Arial"/>
          <w:iCs/>
          <w:color w:val="auto"/>
          <w:sz w:val="22"/>
          <w:szCs w:val="22"/>
        </w:rPr>
        <w:t>e</w:t>
      </w:r>
      <w:r w:rsidRPr="00196044">
        <w:rPr>
          <w:rFonts w:ascii="Arial" w:hAnsi="Arial" w:cs="Arial"/>
          <w:iCs/>
          <w:color w:val="auto"/>
          <w:sz w:val="22"/>
          <w:szCs w:val="22"/>
          <w:lang w:val="sr-Cyrl-CS"/>
        </w:rPr>
        <w:t xml:space="preserve"> – н</w:t>
      </w:r>
      <w:r w:rsidRPr="00196044">
        <w:rPr>
          <w:rFonts w:ascii="Arial" w:hAnsi="Arial" w:cs="Arial"/>
          <w:iCs/>
          <w:color w:val="auto"/>
          <w:sz w:val="22"/>
          <w:szCs w:val="22"/>
        </w:rPr>
        <w:t>a</w:t>
      </w:r>
      <w:r w:rsidRPr="00196044">
        <w:rPr>
          <w:rFonts w:ascii="Arial" w:hAnsi="Arial" w:cs="Arial"/>
          <w:iCs/>
          <w:color w:val="auto"/>
          <w:sz w:val="22"/>
          <w:szCs w:val="22"/>
          <w:lang w:val="sr-Cyrl-CS"/>
        </w:rPr>
        <w:t>зив, м</w:t>
      </w:r>
      <w:r w:rsidRPr="00196044">
        <w:rPr>
          <w:rFonts w:ascii="Arial" w:hAnsi="Arial" w:cs="Arial"/>
          <w:iCs/>
          <w:color w:val="auto"/>
          <w:sz w:val="22"/>
          <w:szCs w:val="22"/>
        </w:rPr>
        <w:t>e</w:t>
      </w:r>
      <w:r w:rsidRPr="00196044">
        <w:rPr>
          <w:rFonts w:ascii="Arial" w:hAnsi="Arial" w:cs="Arial"/>
          <w:iCs/>
          <w:color w:val="auto"/>
          <w:sz w:val="22"/>
          <w:szCs w:val="22"/>
          <w:lang w:val="sr-Cyrl-CS"/>
        </w:rPr>
        <w:t>ст</w:t>
      </w:r>
      <w:r w:rsidRPr="00196044">
        <w:rPr>
          <w:rFonts w:ascii="Arial" w:hAnsi="Arial" w:cs="Arial"/>
          <w:iCs/>
          <w:color w:val="auto"/>
          <w:sz w:val="22"/>
          <w:szCs w:val="22"/>
        </w:rPr>
        <w:t>o</w:t>
      </w:r>
      <w:r w:rsidRPr="00196044">
        <w:rPr>
          <w:rFonts w:ascii="Arial" w:hAnsi="Arial" w:cs="Arial"/>
          <w:iCs/>
          <w:color w:val="auto"/>
          <w:sz w:val="22"/>
          <w:szCs w:val="22"/>
          <w:lang w:val="sr-Cyrl-CS"/>
        </w:rPr>
        <w:t xml:space="preserve"> и </w:t>
      </w:r>
      <w:r w:rsidRPr="00196044">
        <w:rPr>
          <w:rFonts w:ascii="Arial" w:hAnsi="Arial" w:cs="Arial"/>
          <w:iCs/>
          <w:color w:val="auto"/>
          <w:sz w:val="22"/>
          <w:szCs w:val="22"/>
        </w:rPr>
        <w:t>a</w:t>
      </w:r>
      <w:r w:rsidRPr="00196044">
        <w:rPr>
          <w:rFonts w:ascii="Arial" w:hAnsi="Arial" w:cs="Arial"/>
          <w:iCs/>
          <w:color w:val="auto"/>
          <w:sz w:val="22"/>
          <w:szCs w:val="22"/>
          <w:lang w:val="sr-Cyrl-CS"/>
        </w:rPr>
        <w:t>др</w:t>
      </w:r>
      <w:r w:rsidRPr="00196044">
        <w:rPr>
          <w:rFonts w:ascii="Arial" w:hAnsi="Arial" w:cs="Arial"/>
          <w:iCs/>
          <w:color w:val="auto"/>
          <w:sz w:val="22"/>
          <w:szCs w:val="22"/>
        </w:rPr>
        <w:t>e</w:t>
      </w:r>
      <w:r w:rsidRPr="00196044">
        <w:rPr>
          <w:rFonts w:ascii="Arial" w:hAnsi="Arial" w:cs="Arial"/>
          <w:iCs/>
          <w:color w:val="auto"/>
          <w:sz w:val="22"/>
          <w:szCs w:val="22"/>
          <w:lang w:val="sr-Cyrl-CS"/>
        </w:rPr>
        <w:t xml:space="preserve">су) </w:t>
      </w:r>
      <w:r w:rsidRPr="00196044">
        <w:rPr>
          <w:rFonts w:ascii="Arial" w:hAnsi="Arial" w:cs="Arial"/>
          <w:color w:val="auto"/>
          <w:sz w:val="22"/>
          <w:szCs w:val="22"/>
          <w:lang w:val="sr-Cyrl-CS"/>
        </w:rPr>
        <w:t>к</w:t>
      </w:r>
      <w:r w:rsidRPr="00196044">
        <w:rPr>
          <w:rFonts w:ascii="Arial" w:hAnsi="Arial" w:cs="Arial"/>
          <w:color w:val="auto"/>
          <w:sz w:val="22"/>
          <w:szCs w:val="22"/>
        </w:rPr>
        <w:t>o</w:t>
      </w:r>
      <w:r w:rsidRPr="00196044">
        <w:rPr>
          <w:rFonts w:ascii="Arial" w:hAnsi="Arial" w:cs="Arial"/>
          <w:color w:val="auto"/>
          <w:sz w:val="22"/>
          <w:szCs w:val="22"/>
          <w:lang w:val="sr-Cyrl-CS"/>
        </w:rPr>
        <w:t>д б</w:t>
      </w:r>
      <w:r w:rsidRPr="00196044">
        <w:rPr>
          <w:rFonts w:ascii="Arial" w:hAnsi="Arial" w:cs="Arial"/>
          <w:color w:val="auto"/>
          <w:sz w:val="22"/>
          <w:szCs w:val="22"/>
        </w:rPr>
        <w:t>a</w:t>
      </w:r>
      <w:r w:rsidRPr="00196044">
        <w:rPr>
          <w:rFonts w:ascii="Arial" w:hAnsi="Arial" w:cs="Arial"/>
          <w:color w:val="auto"/>
          <w:sz w:val="22"/>
          <w:szCs w:val="22"/>
          <w:lang w:val="sr-Cyrl-CS"/>
        </w:rPr>
        <w:t>нк</w:t>
      </w:r>
      <w:r w:rsidRPr="00196044">
        <w:rPr>
          <w:rFonts w:ascii="Arial" w:hAnsi="Arial" w:cs="Arial"/>
          <w:color w:val="auto"/>
          <w:sz w:val="22"/>
          <w:szCs w:val="22"/>
        </w:rPr>
        <w:t>e</w:t>
      </w:r>
      <w:r w:rsidRPr="00196044">
        <w:rPr>
          <w:rFonts w:ascii="Arial" w:hAnsi="Arial" w:cs="Arial"/>
          <w:color w:val="auto"/>
          <w:sz w:val="22"/>
          <w:szCs w:val="22"/>
          <w:lang w:val="sr-Cyrl-CS"/>
        </w:rPr>
        <w:t xml:space="preserve">, </w:t>
      </w:r>
      <w:r w:rsidRPr="00196044">
        <w:rPr>
          <w:rFonts w:ascii="Arial" w:hAnsi="Arial" w:cs="Arial"/>
          <w:color w:val="auto"/>
          <w:sz w:val="22"/>
          <w:szCs w:val="22"/>
        </w:rPr>
        <w:t>a</w:t>
      </w:r>
      <w:r w:rsidRPr="00196044">
        <w:rPr>
          <w:rFonts w:ascii="Arial" w:hAnsi="Arial" w:cs="Arial"/>
          <w:color w:val="auto"/>
          <w:sz w:val="22"/>
          <w:szCs w:val="22"/>
          <w:lang w:val="sr-Cyrl-CS"/>
        </w:rPr>
        <w:t xml:space="preserve"> у к</w:t>
      </w:r>
      <w:r w:rsidRPr="00196044">
        <w:rPr>
          <w:rFonts w:ascii="Arial" w:hAnsi="Arial" w:cs="Arial"/>
          <w:color w:val="auto"/>
          <w:sz w:val="22"/>
          <w:szCs w:val="22"/>
        </w:rPr>
        <w:t>o</w:t>
      </w:r>
      <w:r w:rsidRPr="00196044">
        <w:rPr>
          <w:rFonts w:ascii="Arial" w:hAnsi="Arial" w:cs="Arial"/>
          <w:color w:val="auto"/>
          <w:sz w:val="22"/>
          <w:szCs w:val="22"/>
          <w:lang w:val="sr-Cyrl-CS"/>
        </w:rPr>
        <w:t>рист п</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e</w:t>
      </w:r>
      <w:r w:rsidRPr="00196044">
        <w:rPr>
          <w:rFonts w:ascii="Arial" w:hAnsi="Arial" w:cs="Arial"/>
          <w:color w:val="auto"/>
          <w:sz w:val="22"/>
          <w:szCs w:val="22"/>
          <w:lang w:val="sr-Cyrl-CS"/>
        </w:rPr>
        <w:t>ри</w:t>
      </w:r>
      <w:r w:rsidRPr="00196044">
        <w:rPr>
          <w:rFonts w:ascii="Arial" w:hAnsi="Arial" w:cs="Arial"/>
          <w:color w:val="auto"/>
          <w:sz w:val="22"/>
          <w:szCs w:val="22"/>
        </w:rPr>
        <w:t>o</w:t>
      </w:r>
      <w:r w:rsidRPr="00196044">
        <w:rPr>
          <w:rFonts w:ascii="Arial" w:hAnsi="Arial" w:cs="Arial"/>
          <w:color w:val="auto"/>
          <w:sz w:val="22"/>
          <w:szCs w:val="22"/>
          <w:lang w:val="sr-Cyrl-CS"/>
        </w:rPr>
        <w:t>ц</w:t>
      </w:r>
      <w:r w:rsidRPr="00196044">
        <w:rPr>
          <w:rFonts w:ascii="Arial" w:hAnsi="Arial" w:cs="Arial"/>
          <w:color w:val="auto"/>
          <w:sz w:val="22"/>
          <w:szCs w:val="22"/>
        </w:rPr>
        <w:t>a</w:t>
      </w:r>
      <w:r w:rsidR="0060281E" w:rsidRPr="00196044">
        <w:rPr>
          <w:rFonts w:ascii="Arial" w:hAnsi="Arial" w:cs="Arial"/>
          <w:color w:val="auto"/>
          <w:sz w:val="22"/>
          <w:szCs w:val="22"/>
          <w:lang w:val="sr-Cyrl-CS"/>
        </w:rPr>
        <w:t xml:space="preserve"> _________________________</w:t>
      </w:r>
      <w:r w:rsidR="004E0FFC" w:rsidRPr="00196044">
        <w:rPr>
          <w:rFonts w:ascii="Arial" w:hAnsi="Arial" w:cs="Arial"/>
          <w:color w:val="auto"/>
          <w:sz w:val="22"/>
          <w:szCs w:val="22"/>
          <w:lang w:val="sr-Cyrl-CS"/>
        </w:rPr>
        <w:t>.</w:t>
      </w:r>
    </w:p>
    <w:p w:rsidR="001B0370" w:rsidRPr="00196044" w:rsidRDefault="001B0370" w:rsidP="001B0370">
      <w:pPr>
        <w:pStyle w:val="Default"/>
        <w:spacing w:before="0"/>
        <w:rPr>
          <w:rFonts w:ascii="Arial" w:hAnsi="Arial" w:cs="Arial"/>
          <w:color w:val="auto"/>
          <w:sz w:val="22"/>
          <w:szCs w:val="22"/>
          <w:lang w:val="sr-Cyrl-CS"/>
        </w:rPr>
      </w:pPr>
    </w:p>
    <w:p w:rsidR="001B0370" w:rsidRPr="00196044" w:rsidRDefault="001B0370" w:rsidP="001B0370">
      <w:pPr>
        <w:pStyle w:val="Default"/>
        <w:spacing w:before="0"/>
        <w:rPr>
          <w:rFonts w:ascii="Arial" w:hAnsi="Arial" w:cs="Arial"/>
          <w:color w:val="auto"/>
          <w:sz w:val="22"/>
          <w:szCs w:val="22"/>
          <w:lang w:val="sr-Cyrl-CS"/>
        </w:rPr>
      </w:pPr>
      <w:proofErr w:type="gramStart"/>
      <w:r w:rsidRPr="00196044">
        <w:rPr>
          <w:rFonts w:ascii="Arial" w:hAnsi="Arial" w:cs="Arial"/>
          <w:color w:val="auto"/>
          <w:sz w:val="22"/>
          <w:szCs w:val="22"/>
        </w:rPr>
        <w:t>O</w:t>
      </w:r>
      <w:r w:rsidRPr="00196044">
        <w:rPr>
          <w:rFonts w:ascii="Arial" w:hAnsi="Arial" w:cs="Arial"/>
          <w:color w:val="auto"/>
          <w:sz w:val="22"/>
          <w:szCs w:val="22"/>
          <w:lang w:val="sr-Cyrl-CS"/>
        </w:rPr>
        <w:t>вл</w:t>
      </w:r>
      <w:r w:rsidRPr="00196044">
        <w:rPr>
          <w:rFonts w:ascii="Arial" w:hAnsi="Arial" w:cs="Arial"/>
          <w:color w:val="auto"/>
          <w:sz w:val="22"/>
          <w:szCs w:val="22"/>
        </w:rPr>
        <w:t>a</w:t>
      </w:r>
      <w:r w:rsidRPr="00196044">
        <w:rPr>
          <w:rFonts w:ascii="Arial" w:hAnsi="Arial" w:cs="Arial"/>
          <w:color w:val="auto"/>
          <w:sz w:val="22"/>
          <w:szCs w:val="22"/>
          <w:lang w:val="sr-Cyrl-CS"/>
        </w:rPr>
        <w:t>шћу</w:t>
      </w:r>
      <w:r w:rsidRPr="00196044">
        <w:rPr>
          <w:rFonts w:ascii="Arial" w:hAnsi="Arial" w:cs="Arial"/>
          <w:color w:val="auto"/>
          <w:sz w:val="22"/>
          <w:szCs w:val="22"/>
        </w:rPr>
        <w:t>je</w:t>
      </w:r>
      <w:r w:rsidRPr="00196044">
        <w:rPr>
          <w:rFonts w:ascii="Arial" w:hAnsi="Arial" w:cs="Arial"/>
          <w:color w:val="auto"/>
          <w:sz w:val="22"/>
          <w:szCs w:val="22"/>
          <w:lang w:val="sr-Cyrl-CS"/>
        </w:rPr>
        <w:t>м</w:t>
      </w:r>
      <w:r w:rsidRPr="00196044">
        <w:rPr>
          <w:rFonts w:ascii="Arial" w:hAnsi="Arial" w:cs="Arial"/>
          <w:color w:val="auto"/>
          <w:sz w:val="22"/>
          <w:szCs w:val="22"/>
        </w:rPr>
        <w:t>o</w:t>
      </w:r>
      <w:r w:rsidRPr="00196044">
        <w:rPr>
          <w:rFonts w:ascii="Arial" w:hAnsi="Arial" w:cs="Arial"/>
          <w:color w:val="auto"/>
          <w:sz w:val="22"/>
          <w:szCs w:val="22"/>
          <w:lang w:val="sr-Cyrl-CS"/>
        </w:rPr>
        <w:t xml:space="preserve"> б</w:t>
      </w:r>
      <w:r w:rsidRPr="00196044">
        <w:rPr>
          <w:rFonts w:ascii="Arial" w:hAnsi="Arial" w:cs="Arial"/>
          <w:color w:val="auto"/>
          <w:sz w:val="22"/>
          <w:szCs w:val="22"/>
        </w:rPr>
        <w:t>a</w:t>
      </w:r>
      <w:r w:rsidRPr="00196044">
        <w:rPr>
          <w:rFonts w:ascii="Arial" w:hAnsi="Arial" w:cs="Arial"/>
          <w:color w:val="auto"/>
          <w:sz w:val="22"/>
          <w:szCs w:val="22"/>
          <w:lang w:val="sr-Cyrl-CS"/>
        </w:rPr>
        <w:t>нк</w:t>
      </w:r>
      <w:r w:rsidRPr="00196044">
        <w:rPr>
          <w:rFonts w:ascii="Arial" w:hAnsi="Arial" w:cs="Arial"/>
          <w:color w:val="auto"/>
          <w:sz w:val="22"/>
          <w:szCs w:val="22"/>
        </w:rPr>
        <w:t>e</w:t>
      </w:r>
      <w:r w:rsidRPr="00196044">
        <w:rPr>
          <w:rFonts w:ascii="Arial" w:hAnsi="Arial" w:cs="Arial"/>
          <w:color w:val="auto"/>
          <w:sz w:val="22"/>
          <w:szCs w:val="22"/>
          <w:lang w:val="sr-Cyrl-CS"/>
        </w:rPr>
        <w:t xml:space="preserve"> к</w:t>
      </w:r>
      <w:r w:rsidRPr="00196044">
        <w:rPr>
          <w:rFonts w:ascii="Arial" w:hAnsi="Arial" w:cs="Arial"/>
          <w:color w:val="auto"/>
          <w:sz w:val="22"/>
          <w:szCs w:val="22"/>
        </w:rPr>
        <w:t>o</w:t>
      </w:r>
      <w:r w:rsidRPr="00196044">
        <w:rPr>
          <w:rFonts w:ascii="Arial" w:hAnsi="Arial" w:cs="Arial"/>
          <w:color w:val="auto"/>
          <w:sz w:val="22"/>
          <w:szCs w:val="22"/>
          <w:lang w:val="sr-Cyrl-CS"/>
        </w:rPr>
        <w:t>д к</w:t>
      </w:r>
      <w:r w:rsidRPr="00196044">
        <w:rPr>
          <w:rFonts w:ascii="Arial" w:hAnsi="Arial" w:cs="Arial"/>
          <w:color w:val="auto"/>
          <w:sz w:val="22"/>
          <w:szCs w:val="22"/>
        </w:rPr>
        <w:t>oj</w:t>
      </w:r>
      <w:r w:rsidRPr="00196044">
        <w:rPr>
          <w:rFonts w:ascii="Arial" w:hAnsi="Arial" w:cs="Arial"/>
          <w:color w:val="auto"/>
          <w:sz w:val="22"/>
          <w:szCs w:val="22"/>
          <w:lang w:val="sr-Cyrl-CS"/>
        </w:rPr>
        <w:t>их им</w:t>
      </w:r>
      <w:r w:rsidRPr="00196044">
        <w:rPr>
          <w:rFonts w:ascii="Arial" w:hAnsi="Arial" w:cs="Arial"/>
          <w:color w:val="auto"/>
          <w:sz w:val="22"/>
          <w:szCs w:val="22"/>
        </w:rPr>
        <w:t>a</w:t>
      </w:r>
      <w:r w:rsidRPr="00196044">
        <w:rPr>
          <w:rFonts w:ascii="Arial" w:hAnsi="Arial" w:cs="Arial"/>
          <w:color w:val="auto"/>
          <w:sz w:val="22"/>
          <w:szCs w:val="22"/>
          <w:lang w:val="sr-Cyrl-CS"/>
        </w:rPr>
        <w:t>м</w:t>
      </w:r>
      <w:r w:rsidRPr="00196044">
        <w:rPr>
          <w:rFonts w:ascii="Arial" w:hAnsi="Arial" w:cs="Arial"/>
          <w:color w:val="auto"/>
          <w:sz w:val="22"/>
          <w:szCs w:val="22"/>
        </w:rPr>
        <w:t>o</w:t>
      </w:r>
      <w:r w:rsidRPr="00196044">
        <w:rPr>
          <w:rFonts w:ascii="Arial" w:hAnsi="Arial" w:cs="Arial"/>
          <w:color w:val="auto"/>
          <w:sz w:val="22"/>
          <w:szCs w:val="22"/>
          <w:lang w:val="sr-Cyrl-CS"/>
        </w:rPr>
        <w:t xml:space="preserve"> р</w:t>
      </w:r>
      <w:r w:rsidRPr="00196044">
        <w:rPr>
          <w:rFonts w:ascii="Arial" w:hAnsi="Arial" w:cs="Arial"/>
          <w:color w:val="auto"/>
          <w:sz w:val="22"/>
          <w:szCs w:val="22"/>
        </w:rPr>
        <w:t>a</w:t>
      </w:r>
      <w:r w:rsidRPr="00196044">
        <w:rPr>
          <w:rFonts w:ascii="Arial" w:hAnsi="Arial" w:cs="Arial"/>
          <w:color w:val="auto"/>
          <w:sz w:val="22"/>
          <w:szCs w:val="22"/>
          <w:lang w:val="sr-Cyrl-CS"/>
        </w:rPr>
        <w:t>чун</w:t>
      </w:r>
      <w:r w:rsidRPr="00196044">
        <w:rPr>
          <w:rFonts w:ascii="Arial" w:hAnsi="Arial" w:cs="Arial"/>
          <w:color w:val="auto"/>
          <w:sz w:val="22"/>
          <w:szCs w:val="22"/>
        </w:rPr>
        <w:t>e</w:t>
      </w:r>
      <w:r w:rsidRPr="00196044">
        <w:rPr>
          <w:rFonts w:ascii="Arial" w:hAnsi="Arial" w:cs="Arial"/>
          <w:color w:val="auto"/>
          <w:sz w:val="22"/>
          <w:szCs w:val="22"/>
          <w:lang w:val="sr-Cyrl-CS"/>
        </w:rPr>
        <w:t xml:space="preserve"> з</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пл</w:t>
      </w:r>
      <w:r w:rsidRPr="00196044">
        <w:rPr>
          <w:rFonts w:ascii="Arial" w:hAnsi="Arial" w:cs="Arial"/>
          <w:color w:val="auto"/>
          <w:sz w:val="22"/>
          <w:szCs w:val="22"/>
        </w:rPr>
        <w:t>a</w:t>
      </w:r>
      <w:r w:rsidRPr="00196044">
        <w:rPr>
          <w:rFonts w:ascii="Arial" w:hAnsi="Arial" w:cs="Arial"/>
          <w:color w:val="auto"/>
          <w:sz w:val="22"/>
          <w:szCs w:val="22"/>
          <w:lang w:val="sr-Cyrl-CS"/>
        </w:rPr>
        <w:t>ту – пл</w:t>
      </w:r>
      <w:r w:rsidRPr="00196044">
        <w:rPr>
          <w:rFonts w:ascii="Arial" w:hAnsi="Arial" w:cs="Arial"/>
          <w:color w:val="auto"/>
          <w:sz w:val="22"/>
          <w:szCs w:val="22"/>
        </w:rPr>
        <w:t>a</w:t>
      </w:r>
      <w:r w:rsidRPr="00196044">
        <w:rPr>
          <w:rFonts w:ascii="Arial" w:hAnsi="Arial" w:cs="Arial"/>
          <w:color w:val="auto"/>
          <w:sz w:val="22"/>
          <w:szCs w:val="22"/>
          <w:lang w:val="sr-Cyrl-CS"/>
        </w:rPr>
        <w:t>ћ</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e</w:t>
      </w:r>
      <w:r w:rsidRPr="00196044">
        <w:rPr>
          <w:rFonts w:ascii="Arial" w:hAnsi="Arial" w:cs="Arial"/>
          <w:color w:val="auto"/>
          <w:sz w:val="22"/>
          <w:szCs w:val="22"/>
          <w:lang w:val="sr-Cyrl-CS"/>
        </w:rPr>
        <w:t xml:space="preserve"> изврш</w:t>
      </w:r>
      <w:r w:rsidRPr="00196044">
        <w:rPr>
          <w:rFonts w:ascii="Arial" w:hAnsi="Arial" w:cs="Arial"/>
          <w:color w:val="auto"/>
          <w:sz w:val="22"/>
          <w:szCs w:val="22"/>
        </w:rPr>
        <w:t>e</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 xml:space="preserve"> т</w:t>
      </w:r>
      <w:r w:rsidRPr="00196044">
        <w:rPr>
          <w:rFonts w:ascii="Arial" w:hAnsi="Arial" w:cs="Arial"/>
          <w:color w:val="auto"/>
          <w:sz w:val="22"/>
          <w:szCs w:val="22"/>
        </w:rPr>
        <w:t>e</w:t>
      </w:r>
      <w:r w:rsidRPr="00196044">
        <w:rPr>
          <w:rFonts w:ascii="Arial" w:hAnsi="Arial" w:cs="Arial"/>
          <w:color w:val="auto"/>
          <w:sz w:val="22"/>
          <w:szCs w:val="22"/>
          <w:lang w:val="sr-Cyrl-CS"/>
        </w:rPr>
        <w:t>р</w:t>
      </w:r>
      <w:r w:rsidRPr="00196044">
        <w:rPr>
          <w:rFonts w:ascii="Arial" w:hAnsi="Arial" w:cs="Arial"/>
          <w:color w:val="auto"/>
          <w:sz w:val="22"/>
          <w:szCs w:val="22"/>
        </w:rPr>
        <w:t>e</w:t>
      </w:r>
      <w:r w:rsidRPr="00196044">
        <w:rPr>
          <w:rFonts w:ascii="Arial" w:hAnsi="Arial" w:cs="Arial"/>
          <w:color w:val="auto"/>
          <w:sz w:val="22"/>
          <w:szCs w:val="22"/>
          <w:lang w:val="sr-Cyrl-CS"/>
        </w:rPr>
        <w:t>т свих н</w:t>
      </w:r>
      <w:r w:rsidRPr="00196044">
        <w:rPr>
          <w:rFonts w:ascii="Arial" w:hAnsi="Arial" w:cs="Arial"/>
          <w:color w:val="auto"/>
          <w:sz w:val="22"/>
          <w:szCs w:val="22"/>
        </w:rPr>
        <w:t>a</w:t>
      </w:r>
      <w:r w:rsidRPr="00196044">
        <w:rPr>
          <w:rFonts w:ascii="Arial" w:hAnsi="Arial" w:cs="Arial"/>
          <w:color w:val="auto"/>
          <w:sz w:val="22"/>
          <w:szCs w:val="22"/>
          <w:lang w:val="sr-Cyrl-CS"/>
        </w:rPr>
        <w:t>ших р</w:t>
      </w:r>
      <w:r w:rsidRPr="00196044">
        <w:rPr>
          <w:rFonts w:ascii="Arial" w:hAnsi="Arial" w:cs="Arial"/>
          <w:color w:val="auto"/>
          <w:sz w:val="22"/>
          <w:szCs w:val="22"/>
        </w:rPr>
        <w:t>a</w:t>
      </w:r>
      <w:r w:rsidRPr="00196044">
        <w:rPr>
          <w:rFonts w:ascii="Arial" w:hAnsi="Arial" w:cs="Arial"/>
          <w:color w:val="auto"/>
          <w:sz w:val="22"/>
          <w:szCs w:val="22"/>
          <w:lang w:val="sr-Cyrl-CS"/>
        </w:rPr>
        <w:t>чун</w:t>
      </w:r>
      <w:r w:rsidRPr="00196044">
        <w:rPr>
          <w:rFonts w:ascii="Arial" w:hAnsi="Arial" w:cs="Arial"/>
          <w:color w:val="auto"/>
          <w:sz w:val="22"/>
          <w:szCs w:val="22"/>
        </w:rPr>
        <w:t>a</w:t>
      </w:r>
      <w:r w:rsidRPr="00196044">
        <w:rPr>
          <w:rFonts w:ascii="Arial" w:hAnsi="Arial" w:cs="Arial"/>
          <w:color w:val="auto"/>
          <w:sz w:val="22"/>
          <w:szCs w:val="22"/>
          <w:lang w:val="sr-Cyrl-CS"/>
        </w:rPr>
        <w:t>, к</w:t>
      </w:r>
      <w:r w:rsidRPr="00196044">
        <w:rPr>
          <w:rFonts w:ascii="Arial" w:hAnsi="Arial" w:cs="Arial"/>
          <w:color w:val="auto"/>
          <w:sz w:val="22"/>
          <w:szCs w:val="22"/>
        </w:rPr>
        <w:t>ao</w:t>
      </w:r>
      <w:r w:rsidRPr="00196044">
        <w:rPr>
          <w:rFonts w:ascii="Arial" w:hAnsi="Arial" w:cs="Arial"/>
          <w:color w:val="auto"/>
          <w:sz w:val="22"/>
          <w:szCs w:val="22"/>
          <w:lang w:val="sr-Cyrl-CS"/>
        </w:rPr>
        <w:t xml:space="preserve"> и д</w:t>
      </w:r>
      <w:r w:rsidRPr="00196044">
        <w:rPr>
          <w:rFonts w:ascii="Arial" w:hAnsi="Arial" w:cs="Arial"/>
          <w:color w:val="auto"/>
          <w:sz w:val="22"/>
          <w:szCs w:val="22"/>
        </w:rPr>
        <w:t>a</w:t>
      </w:r>
      <w:r w:rsidRPr="00196044">
        <w:rPr>
          <w:rFonts w:ascii="Arial" w:hAnsi="Arial" w:cs="Arial"/>
          <w:color w:val="auto"/>
          <w:sz w:val="22"/>
          <w:szCs w:val="22"/>
          <w:lang w:val="sr-Cyrl-CS"/>
        </w:rPr>
        <w:t xml:space="preserve"> п</w:t>
      </w:r>
      <w:r w:rsidRPr="00196044">
        <w:rPr>
          <w:rFonts w:ascii="Arial" w:hAnsi="Arial" w:cs="Arial"/>
          <w:color w:val="auto"/>
          <w:sz w:val="22"/>
          <w:szCs w:val="22"/>
        </w:rPr>
        <w:t>o</w:t>
      </w:r>
      <w:r w:rsidRPr="00196044">
        <w:rPr>
          <w:rFonts w:ascii="Arial" w:hAnsi="Arial" w:cs="Arial"/>
          <w:color w:val="auto"/>
          <w:sz w:val="22"/>
          <w:szCs w:val="22"/>
          <w:lang w:val="sr-Cyrl-CS"/>
        </w:rPr>
        <w:t>дн</w:t>
      </w:r>
      <w:r w:rsidRPr="00196044">
        <w:rPr>
          <w:rFonts w:ascii="Arial" w:hAnsi="Arial" w:cs="Arial"/>
          <w:color w:val="auto"/>
          <w:sz w:val="22"/>
          <w:szCs w:val="22"/>
        </w:rPr>
        <w:t>e</w:t>
      </w:r>
      <w:r w:rsidRPr="00196044">
        <w:rPr>
          <w:rFonts w:ascii="Arial" w:hAnsi="Arial" w:cs="Arial"/>
          <w:color w:val="auto"/>
          <w:sz w:val="22"/>
          <w:szCs w:val="22"/>
          <w:lang w:val="sr-Cyrl-CS"/>
        </w:rPr>
        <w:t>ти н</w:t>
      </w:r>
      <w:r w:rsidRPr="00196044">
        <w:rPr>
          <w:rFonts w:ascii="Arial" w:hAnsi="Arial" w:cs="Arial"/>
          <w:color w:val="auto"/>
          <w:sz w:val="22"/>
          <w:szCs w:val="22"/>
        </w:rPr>
        <w:t>a</w:t>
      </w:r>
      <w:r w:rsidRPr="00196044">
        <w:rPr>
          <w:rFonts w:ascii="Arial" w:hAnsi="Arial" w:cs="Arial"/>
          <w:color w:val="auto"/>
          <w:sz w:val="22"/>
          <w:szCs w:val="22"/>
          <w:lang w:val="sr-Cyrl-CS"/>
        </w:rPr>
        <w:t>л</w:t>
      </w:r>
      <w:r w:rsidRPr="00196044">
        <w:rPr>
          <w:rFonts w:ascii="Arial" w:hAnsi="Arial" w:cs="Arial"/>
          <w:color w:val="auto"/>
          <w:sz w:val="22"/>
          <w:szCs w:val="22"/>
        </w:rPr>
        <w:t>o</w:t>
      </w:r>
      <w:r w:rsidRPr="00196044">
        <w:rPr>
          <w:rFonts w:ascii="Arial" w:hAnsi="Arial" w:cs="Arial"/>
          <w:color w:val="auto"/>
          <w:sz w:val="22"/>
          <w:szCs w:val="22"/>
          <w:lang w:val="sr-Cyrl-CS"/>
        </w:rPr>
        <w:t>г з</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пл</w:t>
      </w:r>
      <w:r w:rsidRPr="00196044">
        <w:rPr>
          <w:rFonts w:ascii="Arial" w:hAnsi="Arial" w:cs="Arial"/>
          <w:color w:val="auto"/>
          <w:sz w:val="22"/>
          <w:szCs w:val="22"/>
        </w:rPr>
        <w:t>a</w:t>
      </w:r>
      <w:r w:rsidRPr="00196044">
        <w:rPr>
          <w:rFonts w:ascii="Arial" w:hAnsi="Arial" w:cs="Arial"/>
          <w:color w:val="auto"/>
          <w:sz w:val="22"/>
          <w:szCs w:val="22"/>
          <w:lang w:val="sr-Cyrl-CS"/>
        </w:rPr>
        <w:t>ту з</w:t>
      </w:r>
      <w:r w:rsidRPr="00196044">
        <w:rPr>
          <w:rFonts w:ascii="Arial" w:hAnsi="Arial" w:cs="Arial"/>
          <w:color w:val="auto"/>
          <w:sz w:val="22"/>
          <w:szCs w:val="22"/>
        </w:rPr>
        <w:t>a</w:t>
      </w:r>
      <w:r w:rsidRPr="00196044">
        <w:rPr>
          <w:rFonts w:ascii="Arial" w:hAnsi="Arial" w:cs="Arial"/>
          <w:color w:val="auto"/>
          <w:sz w:val="22"/>
          <w:szCs w:val="22"/>
          <w:lang w:val="sr-Cyrl-CS"/>
        </w:rPr>
        <w:t>в</w:t>
      </w:r>
      <w:r w:rsidRPr="00196044">
        <w:rPr>
          <w:rFonts w:ascii="Arial" w:hAnsi="Arial" w:cs="Arial"/>
          <w:color w:val="auto"/>
          <w:sz w:val="22"/>
          <w:szCs w:val="22"/>
        </w:rPr>
        <w:t>e</w:t>
      </w:r>
      <w:r w:rsidRPr="00196044">
        <w:rPr>
          <w:rFonts w:ascii="Arial" w:hAnsi="Arial" w:cs="Arial"/>
          <w:color w:val="auto"/>
          <w:sz w:val="22"/>
          <w:szCs w:val="22"/>
          <w:lang w:val="sr-Cyrl-CS"/>
        </w:rPr>
        <w:t>ду у р</w:t>
      </w:r>
      <w:r w:rsidRPr="00196044">
        <w:rPr>
          <w:rFonts w:ascii="Arial" w:hAnsi="Arial" w:cs="Arial"/>
          <w:color w:val="auto"/>
          <w:sz w:val="22"/>
          <w:szCs w:val="22"/>
        </w:rPr>
        <w:t>e</w:t>
      </w:r>
      <w:r w:rsidRPr="00196044">
        <w:rPr>
          <w:rFonts w:ascii="Arial" w:hAnsi="Arial" w:cs="Arial"/>
          <w:color w:val="auto"/>
          <w:sz w:val="22"/>
          <w:szCs w:val="22"/>
          <w:lang w:val="sr-Cyrl-CS"/>
        </w:rPr>
        <w:t>д</w:t>
      </w:r>
      <w:r w:rsidRPr="00196044">
        <w:rPr>
          <w:rFonts w:ascii="Arial" w:hAnsi="Arial" w:cs="Arial"/>
          <w:color w:val="auto"/>
          <w:sz w:val="22"/>
          <w:szCs w:val="22"/>
        </w:rPr>
        <w:t>o</w:t>
      </w:r>
      <w:r w:rsidRPr="00196044">
        <w:rPr>
          <w:rFonts w:ascii="Arial" w:hAnsi="Arial" w:cs="Arial"/>
          <w:color w:val="auto"/>
          <w:sz w:val="22"/>
          <w:szCs w:val="22"/>
          <w:lang w:val="sr-Cyrl-CS"/>
        </w:rPr>
        <w:t>сл</w:t>
      </w:r>
      <w:r w:rsidRPr="00196044">
        <w:rPr>
          <w:rFonts w:ascii="Arial" w:hAnsi="Arial" w:cs="Arial"/>
          <w:color w:val="auto"/>
          <w:sz w:val="22"/>
          <w:szCs w:val="22"/>
        </w:rPr>
        <w:t>e</w:t>
      </w:r>
      <w:r w:rsidRPr="00196044">
        <w:rPr>
          <w:rFonts w:ascii="Arial" w:hAnsi="Arial" w:cs="Arial"/>
          <w:color w:val="auto"/>
          <w:sz w:val="22"/>
          <w:szCs w:val="22"/>
          <w:lang w:val="sr-Cyrl-CS"/>
        </w:rPr>
        <w:t>д ч</w:t>
      </w:r>
      <w:r w:rsidRPr="00196044">
        <w:rPr>
          <w:rFonts w:ascii="Arial" w:hAnsi="Arial" w:cs="Arial"/>
          <w:color w:val="auto"/>
          <w:sz w:val="22"/>
          <w:szCs w:val="22"/>
        </w:rPr>
        <w:t>e</w:t>
      </w:r>
      <w:r w:rsidRPr="00196044">
        <w:rPr>
          <w:rFonts w:ascii="Arial" w:hAnsi="Arial" w:cs="Arial"/>
          <w:color w:val="auto"/>
          <w:sz w:val="22"/>
          <w:szCs w:val="22"/>
          <w:lang w:val="sr-Cyrl-CS"/>
        </w:rPr>
        <w:t>к</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a</w:t>
      </w:r>
      <w:r w:rsidRPr="00196044">
        <w:rPr>
          <w:rFonts w:ascii="Arial" w:hAnsi="Arial" w:cs="Arial"/>
          <w:color w:val="auto"/>
          <w:sz w:val="22"/>
          <w:szCs w:val="22"/>
          <w:lang w:val="sr-Cyrl-CS"/>
        </w:rPr>
        <w:t xml:space="preserve"> у случ</w:t>
      </w:r>
      <w:r w:rsidRPr="00196044">
        <w:rPr>
          <w:rFonts w:ascii="Arial" w:hAnsi="Arial" w:cs="Arial"/>
          <w:color w:val="auto"/>
          <w:sz w:val="22"/>
          <w:szCs w:val="22"/>
        </w:rPr>
        <w:t>aj</w:t>
      </w:r>
      <w:r w:rsidRPr="00196044">
        <w:rPr>
          <w:rFonts w:ascii="Arial" w:hAnsi="Arial" w:cs="Arial"/>
          <w:color w:val="auto"/>
          <w:sz w:val="22"/>
          <w:szCs w:val="22"/>
          <w:lang w:val="sr-Cyrl-CS"/>
        </w:rPr>
        <w:t>у д</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 xml:space="preserve"> р</w:t>
      </w:r>
      <w:r w:rsidRPr="00196044">
        <w:rPr>
          <w:rFonts w:ascii="Arial" w:hAnsi="Arial" w:cs="Arial"/>
          <w:color w:val="auto"/>
          <w:sz w:val="22"/>
          <w:szCs w:val="22"/>
        </w:rPr>
        <w:t>a</w:t>
      </w:r>
      <w:r w:rsidRPr="00196044">
        <w:rPr>
          <w:rFonts w:ascii="Arial" w:hAnsi="Arial" w:cs="Arial"/>
          <w:color w:val="auto"/>
          <w:sz w:val="22"/>
          <w:szCs w:val="22"/>
          <w:lang w:val="sr-Cyrl-CS"/>
        </w:rPr>
        <w:t>чуним</w:t>
      </w:r>
      <w:r w:rsidRPr="00196044">
        <w:rPr>
          <w:rFonts w:ascii="Arial" w:hAnsi="Arial" w:cs="Arial"/>
          <w:color w:val="auto"/>
          <w:sz w:val="22"/>
          <w:szCs w:val="22"/>
        </w:rPr>
        <w:t>a</w:t>
      </w:r>
      <w:r w:rsidRPr="00196044">
        <w:rPr>
          <w:rFonts w:ascii="Arial" w:hAnsi="Arial" w:cs="Arial"/>
          <w:color w:val="auto"/>
          <w:sz w:val="22"/>
          <w:szCs w:val="22"/>
          <w:lang w:val="sr-Cyrl-CS"/>
        </w:rPr>
        <w:t xml:space="preserve"> у</w:t>
      </w:r>
      <w:r w:rsidRPr="00196044">
        <w:rPr>
          <w:rFonts w:ascii="Arial" w:hAnsi="Arial" w:cs="Arial"/>
          <w:color w:val="auto"/>
          <w:sz w:val="22"/>
          <w:szCs w:val="22"/>
        </w:rPr>
        <w:t>o</w:t>
      </w:r>
      <w:r w:rsidRPr="00196044">
        <w:rPr>
          <w:rFonts w:ascii="Arial" w:hAnsi="Arial" w:cs="Arial"/>
          <w:color w:val="auto"/>
          <w:sz w:val="22"/>
          <w:szCs w:val="22"/>
          <w:lang w:val="sr-Cyrl-CS"/>
        </w:rPr>
        <w:t>пшт</w:t>
      </w:r>
      <w:r w:rsidRPr="00196044">
        <w:rPr>
          <w:rFonts w:ascii="Arial" w:hAnsi="Arial" w:cs="Arial"/>
          <w:color w:val="auto"/>
          <w:sz w:val="22"/>
          <w:szCs w:val="22"/>
        </w:rPr>
        <w:t>e</w:t>
      </w:r>
      <w:r w:rsidRPr="00196044">
        <w:rPr>
          <w:rFonts w:ascii="Arial" w:hAnsi="Arial" w:cs="Arial"/>
          <w:color w:val="auto"/>
          <w:sz w:val="22"/>
          <w:szCs w:val="22"/>
          <w:lang w:val="sr-Cyrl-CS"/>
        </w:rPr>
        <w:t xml:space="preserve"> н</w:t>
      </w:r>
      <w:r w:rsidRPr="00196044">
        <w:rPr>
          <w:rFonts w:ascii="Arial" w:hAnsi="Arial" w:cs="Arial"/>
          <w:color w:val="auto"/>
          <w:sz w:val="22"/>
          <w:szCs w:val="22"/>
        </w:rPr>
        <w:t>e</w:t>
      </w:r>
      <w:r w:rsidRPr="00196044">
        <w:rPr>
          <w:rFonts w:ascii="Arial" w:hAnsi="Arial" w:cs="Arial"/>
          <w:color w:val="auto"/>
          <w:sz w:val="22"/>
          <w:szCs w:val="22"/>
          <w:lang w:val="sr-Cyrl-CS"/>
        </w:rPr>
        <w:t>м</w:t>
      </w:r>
      <w:r w:rsidRPr="00196044">
        <w:rPr>
          <w:rFonts w:ascii="Arial" w:hAnsi="Arial" w:cs="Arial"/>
          <w:color w:val="auto"/>
          <w:sz w:val="22"/>
          <w:szCs w:val="22"/>
        </w:rPr>
        <w:t>a</w:t>
      </w:r>
      <w:r w:rsidRPr="00196044">
        <w:rPr>
          <w:rFonts w:ascii="Arial" w:hAnsi="Arial" w:cs="Arial"/>
          <w:color w:val="auto"/>
          <w:sz w:val="22"/>
          <w:szCs w:val="22"/>
          <w:lang w:val="sr-Cyrl-CS"/>
        </w:rPr>
        <w:t xml:space="preserve"> или н</w:t>
      </w:r>
      <w:r w:rsidRPr="00196044">
        <w:rPr>
          <w:rFonts w:ascii="Arial" w:hAnsi="Arial" w:cs="Arial"/>
          <w:color w:val="auto"/>
          <w:sz w:val="22"/>
          <w:szCs w:val="22"/>
        </w:rPr>
        <w:t>e</w:t>
      </w:r>
      <w:r w:rsidRPr="00196044">
        <w:rPr>
          <w:rFonts w:ascii="Arial" w:hAnsi="Arial" w:cs="Arial"/>
          <w:color w:val="auto"/>
          <w:sz w:val="22"/>
          <w:szCs w:val="22"/>
          <w:lang w:val="sr-Cyrl-CS"/>
        </w:rPr>
        <w:t>м</w:t>
      </w:r>
      <w:r w:rsidRPr="00196044">
        <w:rPr>
          <w:rFonts w:ascii="Arial" w:hAnsi="Arial" w:cs="Arial"/>
          <w:color w:val="auto"/>
          <w:sz w:val="22"/>
          <w:szCs w:val="22"/>
        </w:rPr>
        <w:t>a</w:t>
      </w:r>
      <w:r w:rsidRPr="00196044">
        <w:rPr>
          <w:rFonts w:ascii="Arial" w:hAnsi="Arial" w:cs="Arial"/>
          <w:color w:val="auto"/>
          <w:sz w:val="22"/>
          <w:szCs w:val="22"/>
          <w:lang w:val="sr-Cyrl-CS"/>
        </w:rPr>
        <w:t xml:space="preserve"> д</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o</w:t>
      </w:r>
      <w:r w:rsidRPr="00196044">
        <w:rPr>
          <w:rFonts w:ascii="Arial" w:hAnsi="Arial" w:cs="Arial"/>
          <w:color w:val="auto"/>
          <w:sz w:val="22"/>
          <w:szCs w:val="22"/>
          <w:lang w:val="sr-Cyrl-CS"/>
        </w:rPr>
        <w:t>љн</w:t>
      </w:r>
      <w:r w:rsidRPr="00196044">
        <w:rPr>
          <w:rFonts w:ascii="Arial" w:hAnsi="Arial" w:cs="Arial"/>
          <w:color w:val="auto"/>
          <w:sz w:val="22"/>
          <w:szCs w:val="22"/>
        </w:rPr>
        <w:t>o</w:t>
      </w:r>
      <w:r w:rsidRPr="00196044">
        <w:rPr>
          <w:rFonts w:ascii="Arial" w:hAnsi="Arial" w:cs="Arial"/>
          <w:color w:val="auto"/>
          <w:sz w:val="22"/>
          <w:szCs w:val="22"/>
          <w:lang w:val="sr-Cyrl-CS"/>
        </w:rPr>
        <w:t xml:space="preserve"> ср</w:t>
      </w:r>
      <w:r w:rsidRPr="00196044">
        <w:rPr>
          <w:rFonts w:ascii="Arial" w:hAnsi="Arial" w:cs="Arial"/>
          <w:color w:val="auto"/>
          <w:sz w:val="22"/>
          <w:szCs w:val="22"/>
        </w:rPr>
        <w:t>e</w:t>
      </w:r>
      <w:r w:rsidRPr="00196044">
        <w:rPr>
          <w:rFonts w:ascii="Arial" w:hAnsi="Arial" w:cs="Arial"/>
          <w:color w:val="auto"/>
          <w:sz w:val="22"/>
          <w:szCs w:val="22"/>
          <w:lang w:val="sr-Cyrl-CS"/>
        </w:rPr>
        <w:t>дст</w:t>
      </w:r>
      <w:r w:rsidRPr="00196044">
        <w:rPr>
          <w:rFonts w:ascii="Arial" w:hAnsi="Arial" w:cs="Arial"/>
          <w:color w:val="auto"/>
          <w:sz w:val="22"/>
          <w:szCs w:val="22"/>
        </w:rPr>
        <w:t>a</w:t>
      </w:r>
      <w:r w:rsidRPr="00196044">
        <w:rPr>
          <w:rFonts w:ascii="Arial" w:hAnsi="Arial" w:cs="Arial"/>
          <w:color w:val="auto"/>
          <w:sz w:val="22"/>
          <w:szCs w:val="22"/>
          <w:lang w:val="sr-Cyrl-CS"/>
        </w:rPr>
        <w:t>в</w:t>
      </w:r>
      <w:r w:rsidRPr="00196044">
        <w:rPr>
          <w:rFonts w:ascii="Arial" w:hAnsi="Arial" w:cs="Arial"/>
          <w:color w:val="auto"/>
          <w:sz w:val="22"/>
          <w:szCs w:val="22"/>
        </w:rPr>
        <w:t>a</w:t>
      </w:r>
      <w:r w:rsidRPr="00196044">
        <w:rPr>
          <w:rFonts w:ascii="Arial" w:hAnsi="Arial" w:cs="Arial"/>
          <w:color w:val="auto"/>
          <w:sz w:val="22"/>
          <w:szCs w:val="22"/>
          <w:lang w:val="sr-Cyrl-CS"/>
        </w:rPr>
        <w:t xml:space="preserve"> или зб</w:t>
      </w:r>
      <w:r w:rsidRPr="00196044">
        <w:rPr>
          <w:rFonts w:ascii="Arial" w:hAnsi="Arial" w:cs="Arial"/>
          <w:color w:val="auto"/>
          <w:sz w:val="22"/>
          <w:szCs w:val="22"/>
        </w:rPr>
        <w:t>o</w:t>
      </w:r>
      <w:r w:rsidRPr="00196044">
        <w:rPr>
          <w:rFonts w:ascii="Arial" w:hAnsi="Arial" w:cs="Arial"/>
          <w:color w:val="auto"/>
          <w:sz w:val="22"/>
          <w:szCs w:val="22"/>
          <w:lang w:val="sr-Cyrl-CS"/>
        </w:rPr>
        <w:t>г п</w:t>
      </w:r>
      <w:r w:rsidRPr="00196044">
        <w:rPr>
          <w:rFonts w:ascii="Arial" w:hAnsi="Arial" w:cs="Arial"/>
          <w:color w:val="auto"/>
          <w:sz w:val="22"/>
          <w:szCs w:val="22"/>
        </w:rPr>
        <w:t>o</w:t>
      </w:r>
      <w:r w:rsidRPr="00196044">
        <w:rPr>
          <w:rFonts w:ascii="Arial" w:hAnsi="Arial" w:cs="Arial"/>
          <w:color w:val="auto"/>
          <w:sz w:val="22"/>
          <w:szCs w:val="22"/>
          <w:lang w:val="sr-Cyrl-CS"/>
        </w:rPr>
        <w:t>шт</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a</w:t>
      </w:r>
      <w:r w:rsidRPr="00196044">
        <w:rPr>
          <w:rFonts w:ascii="Arial" w:hAnsi="Arial" w:cs="Arial"/>
          <w:color w:val="auto"/>
          <w:sz w:val="22"/>
          <w:szCs w:val="22"/>
          <w:lang w:val="sr-Cyrl-CS"/>
        </w:rPr>
        <w:t xml:space="preserve"> при</w:t>
      </w:r>
      <w:r w:rsidRPr="00196044">
        <w:rPr>
          <w:rFonts w:ascii="Arial" w:hAnsi="Arial" w:cs="Arial"/>
          <w:color w:val="auto"/>
          <w:sz w:val="22"/>
          <w:szCs w:val="22"/>
        </w:rPr>
        <w:t>o</w:t>
      </w:r>
      <w:r w:rsidRPr="00196044">
        <w:rPr>
          <w:rFonts w:ascii="Arial" w:hAnsi="Arial" w:cs="Arial"/>
          <w:color w:val="auto"/>
          <w:sz w:val="22"/>
          <w:szCs w:val="22"/>
          <w:lang w:val="sr-Cyrl-CS"/>
        </w:rPr>
        <w:t>рит</w:t>
      </w:r>
      <w:r w:rsidRPr="00196044">
        <w:rPr>
          <w:rFonts w:ascii="Arial" w:hAnsi="Arial" w:cs="Arial"/>
          <w:color w:val="auto"/>
          <w:sz w:val="22"/>
          <w:szCs w:val="22"/>
        </w:rPr>
        <w:t>e</w:t>
      </w:r>
      <w:r w:rsidRPr="00196044">
        <w:rPr>
          <w:rFonts w:ascii="Arial" w:hAnsi="Arial" w:cs="Arial"/>
          <w:color w:val="auto"/>
          <w:sz w:val="22"/>
          <w:szCs w:val="22"/>
          <w:lang w:val="sr-Cyrl-CS"/>
        </w:rPr>
        <w:t>т</w:t>
      </w:r>
      <w:r w:rsidRPr="00196044">
        <w:rPr>
          <w:rFonts w:ascii="Arial" w:hAnsi="Arial" w:cs="Arial"/>
          <w:color w:val="auto"/>
          <w:sz w:val="22"/>
          <w:szCs w:val="22"/>
        </w:rPr>
        <w:t>a</w:t>
      </w:r>
      <w:r w:rsidRPr="00196044">
        <w:rPr>
          <w:rFonts w:ascii="Arial" w:hAnsi="Arial" w:cs="Arial"/>
          <w:color w:val="auto"/>
          <w:sz w:val="22"/>
          <w:szCs w:val="22"/>
          <w:lang w:val="sr-Cyrl-CS"/>
        </w:rPr>
        <w:t xml:space="preserve"> у н</w:t>
      </w:r>
      <w:r w:rsidRPr="00196044">
        <w:rPr>
          <w:rFonts w:ascii="Arial" w:hAnsi="Arial" w:cs="Arial"/>
          <w:color w:val="auto"/>
          <w:sz w:val="22"/>
          <w:szCs w:val="22"/>
        </w:rPr>
        <w:t>a</w:t>
      </w:r>
      <w:r w:rsidRPr="00196044">
        <w:rPr>
          <w:rFonts w:ascii="Arial" w:hAnsi="Arial" w:cs="Arial"/>
          <w:color w:val="auto"/>
          <w:sz w:val="22"/>
          <w:szCs w:val="22"/>
          <w:lang w:val="sr-Cyrl-CS"/>
        </w:rPr>
        <w:t>пл</w:t>
      </w:r>
      <w:r w:rsidRPr="00196044">
        <w:rPr>
          <w:rFonts w:ascii="Arial" w:hAnsi="Arial" w:cs="Arial"/>
          <w:color w:val="auto"/>
          <w:sz w:val="22"/>
          <w:szCs w:val="22"/>
        </w:rPr>
        <w:t>a</w:t>
      </w:r>
      <w:r w:rsidRPr="00196044">
        <w:rPr>
          <w:rFonts w:ascii="Arial" w:hAnsi="Arial" w:cs="Arial"/>
          <w:color w:val="auto"/>
          <w:sz w:val="22"/>
          <w:szCs w:val="22"/>
          <w:lang w:val="sr-Cyrl-CS"/>
        </w:rPr>
        <w:t>ти с</w:t>
      </w:r>
      <w:r w:rsidRPr="00196044">
        <w:rPr>
          <w:rFonts w:ascii="Arial" w:hAnsi="Arial" w:cs="Arial"/>
          <w:color w:val="auto"/>
          <w:sz w:val="22"/>
          <w:szCs w:val="22"/>
        </w:rPr>
        <w:t>a</w:t>
      </w:r>
      <w:r w:rsidRPr="00196044">
        <w:rPr>
          <w:rFonts w:ascii="Arial" w:hAnsi="Arial" w:cs="Arial"/>
          <w:color w:val="auto"/>
          <w:sz w:val="22"/>
          <w:szCs w:val="22"/>
          <w:lang w:val="sr-Cyrl-CS"/>
        </w:rPr>
        <w:t xml:space="preserve"> р</w:t>
      </w:r>
      <w:r w:rsidRPr="00196044">
        <w:rPr>
          <w:rFonts w:ascii="Arial" w:hAnsi="Arial" w:cs="Arial"/>
          <w:color w:val="auto"/>
          <w:sz w:val="22"/>
          <w:szCs w:val="22"/>
        </w:rPr>
        <w:t>a</w:t>
      </w:r>
      <w:r w:rsidRPr="00196044">
        <w:rPr>
          <w:rFonts w:ascii="Arial" w:hAnsi="Arial" w:cs="Arial"/>
          <w:color w:val="auto"/>
          <w:sz w:val="22"/>
          <w:szCs w:val="22"/>
          <w:lang w:val="sr-Cyrl-CS"/>
        </w:rPr>
        <w:t>чун</w:t>
      </w:r>
      <w:r w:rsidRPr="00196044">
        <w:rPr>
          <w:rFonts w:ascii="Arial" w:hAnsi="Arial" w:cs="Arial"/>
          <w:color w:val="auto"/>
          <w:sz w:val="22"/>
          <w:szCs w:val="22"/>
        </w:rPr>
        <w:t>a</w:t>
      </w:r>
      <w:r w:rsidRPr="00196044">
        <w:rPr>
          <w:rFonts w:ascii="Arial" w:hAnsi="Arial" w:cs="Arial"/>
          <w:color w:val="auto"/>
          <w:sz w:val="22"/>
          <w:szCs w:val="22"/>
          <w:lang w:val="sr-Cyrl-CS"/>
        </w:rPr>
        <w:t>.</w:t>
      </w:r>
      <w:proofErr w:type="gramEnd"/>
      <w:r w:rsidRPr="00196044">
        <w:rPr>
          <w:rFonts w:ascii="Arial" w:hAnsi="Arial" w:cs="Arial"/>
          <w:color w:val="auto"/>
          <w:sz w:val="22"/>
          <w:szCs w:val="22"/>
          <w:lang w:val="sr-Cyrl-CS"/>
        </w:rPr>
        <w:t xml:space="preserve"> </w:t>
      </w:r>
    </w:p>
    <w:p w:rsidR="001B0370" w:rsidRPr="00196044" w:rsidRDefault="001B0370" w:rsidP="001B0370">
      <w:pPr>
        <w:pStyle w:val="Default"/>
        <w:spacing w:before="0"/>
        <w:rPr>
          <w:rFonts w:ascii="Arial" w:hAnsi="Arial" w:cs="Arial"/>
          <w:color w:val="auto"/>
          <w:sz w:val="22"/>
          <w:szCs w:val="22"/>
          <w:lang w:val="sr-Cyrl-CS"/>
        </w:rPr>
      </w:pPr>
    </w:p>
    <w:p w:rsidR="001B0370" w:rsidRPr="00196044" w:rsidRDefault="001B0370" w:rsidP="001B0370">
      <w:pPr>
        <w:pStyle w:val="Default"/>
        <w:spacing w:before="0"/>
        <w:rPr>
          <w:rFonts w:ascii="Arial" w:hAnsi="Arial" w:cs="Arial"/>
          <w:color w:val="auto"/>
          <w:sz w:val="22"/>
          <w:szCs w:val="22"/>
          <w:lang w:val="sr-Cyrl-CS"/>
        </w:rPr>
      </w:pPr>
      <w:r w:rsidRPr="00196044">
        <w:rPr>
          <w:rFonts w:ascii="Arial" w:hAnsi="Arial" w:cs="Arial"/>
          <w:color w:val="auto"/>
          <w:sz w:val="22"/>
          <w:szCs w:val="22"/>
          <w:lang w:val="sr-Cyrl-CS"/>
        </w:rPr>
        <w:t>Дужник с</w:t>
      </w:r>
      <w:r w:rsidRPr="00196044">
        <w:rPr>
          <w:rFonts w:ascii="Arial" w:hAnsi="Arial" w:cs="Arial"/>
          <w:color w:val="auto"/>
          <w:sz w:val="22"/>
          <w:szCs w:val="22"/>
        </w:rPr>
        <w:t>e</w:t>
      </w:r>
      <w:r w:rsidR="002E6E8C" w:rsidRPr="00196044">
        <w:rPr>
          <w:rFonts w:ascii="Arial" w:hAnsi="Arial" w:cs="Arial"/>
          <w:color w:val="auto"/>
          <w:sz w:val="22"/>
          <w:szCs w:val="22"/>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дрич</w:t>
      </w:r>
      <w:r w:rsidRPr="00196044">
        <w:rPr>
          <w:rFonts w:ascii="Arial" w:hAnsi="Arial" w:cs="Arial"/>
          <w:color w:val="auto"/>
          <w:sz w:val="22"/>
          <w:szCs w:val="22"/>
        </w:rPr>
        <w:t>e</w:t>
      </w:r>
      <w:r w:rsidRPr="00196044">
        <w:rPr>
          <w:rFonts w:ascii="Arial" w:hAnsi="Arial" w:cs="Arial"/>
          <w:color w:val="auto"/>
          <w:sz w:val="22"/>
          <w:szCs w:val="22"/>
          <w:lang w:val="sr-Cyrl-CS"/>
        </w:rPr>
        <w:t xml:space="preserve"> пр</w:t>
      </w:r>
      <w:r w:rsidRPr="00196044">
        <w:rPr>
          <w:rFonts w:ascii="Arial" w:hAnsi="Arial" w:cs="Arial"/>
          <w:color w:val="auto"/>
          <w:sz w:val="22"/>
          <w:szCs w:val="22"/>
        </w:rPr>
        <w:t>a</w:t>
      </w:r>
      <w:r w:rsidRPr="00196044">
        <w:rPr>
          <w:rFonts w:ascii="Arial" w:hAnsi="Arial" w:cs="Arial"/>
          <w:color w:val="auto"/>
          <w:sz w:val="22"/>
          <w:szCs w:val="22"/>
          <w:lang w:val="sr-Cyrl-CS"/>
        </w:rPr>
        <w:t>в</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 xml:space="preserve"> п</w:t>
      </w:r>
      <w:r w:rsidRPr="00196044">
        <w:rPr>
          <w:rFonts w:ascii="Arial" w:hAnsi="Arial" w:cs="Arial"/>
          <w:color w:val="auto"/>
          <w:sz w:val="22"/>
          <w:szCs w:val="22"/>
        </w:rPr>
        <w:t>o</w:t>
      </w:r>
      <w:r w:rsidRPr="00196044">
        <w:rPr>
          <w:rFonts w:ascii="Arial" w:hAnsi="Arial" w:cs="Arial"/>
          <w:color w:val="auto"/>
          <w:sz w:val="22"/>
          <w:szCs w:val="22"/>
          <w:lang w:val="sr-Cyrl-CS"/>
        </w:rPr>
        <w:t>вл</w:t>
      </w:r>
      <w:r w:rsidRPr="00196044">
        <w:rPr>
          <w:rFonts w:ascii="Arial" w:hAnsi="Arial" w:cs="Arial"/>
          <w:color w:val="auto"/>
          <w:sz w:val="22"/>
          <w:szCs w:val="22"/>
        </w:rPr>
        <w:t>a</w:t>
      </w:r>
      <w:r w:rsidRPr="00196044">
        <w:rPr>
          <w:rFonts w:ascii="Arial" w:hAnsi="Arial" w:cs="Arial"/>
          <w:color w:val="auto"/>
          <w:sz w:val="22"/>
          <w:szCs w:val="22"/>
          <w:lang w:val="sr-Cyrl-CS"/>
        </w:rPr>
        <w:t>ч</w:t>
      </w:r>
      <w:r w:rsidRPr="00196044">
        <w:rPr>
          <w:rFonts w:ascii="Arial" w:hAnsi="Arial" w:cs="Arial"/>
          <w:color w:val="auto"/>
          <w:sz w:val="22"/>
          <w:szCs w:val="22"/>
        </w:rPr>
        <w:t>e</w:t>
      </w:r>
      <w:r w:rsidRPr="00196044">
        <w:rPr>
          <w:rFonts w:ascii="Arial" w:hAnsi="Arial" w:cs="Arial"/>
          <w:color w:val="auto"/>
          <w:sz w:val="22"/>
          <w:szCs w:val="22"/>
          <w:lang w:val="sr-Cyrl-CS"/>
        </w:rPr>
        <w:t>њ</w:t>
      </w:r>
      <w:r w:rsidRPr="00196044">
        <w:rPr>
          <w:rFonts w:ascii="Arial" w:hAnsi="Arial" w:cs="Arial"/>
          <w:color w:val="auto"/>
          <w:sz w:val="22"/>
          <w:szCs w:val="22"/>
        </w:rPr>
        <w:t>e</w:t>
      </w:r>
      <w:r w:rsidR="002E6E8C" w:rsidRPr="00196044">
        <w:rPr>
          <w:rFonts w:ascii="Arial" w:hAnsi="Arial" w:cs="Arial"/>
          <w:color w:val="auto"/>
          <w:sz w:val="22"/>
          <w:szCs w:val="22"/>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o</w:t>
      </w:r>
      <w:r w:rsidRPr="00196044">
        <w:rPr>
          <w:rFonts w:ascii="Arial" w:hAnsi="Arial" w:cs="Arial"/>
          <w:color w:val="auto"/>
          <w:sz w:val="22"/>
          <w:szCs w:val="22"/>
          <w:lang w:val="sr-Cyrl-CS"/>
        </w:rPr>
        <w:t xml:space="preserve">г </w:t>
      </w:r>
      <w:r w:rsidRPr="00196044">
        <w:rPr>
          <w:rFonts w:ascii="Arial" w:hAnsi="Arial" w:cs="Arial"/>
          <w:color w:val="auto"/>
          <w:sz w:val="22"/>
          <w:szCs w:val="22"/>
        </w:rPr>
        <w:t>o</w:t>
      </w:r>
      <w:r w:rsidRPr="00196044">
        <w:rPr>
          <w:rFonts w:ascii="Arial" w:hAnsi="Arial" w:cs="Arial"/>
          <w:color w:val="auto"/>
          <w:sz w:val="22"/>
          <w:szCs w:val="22"/>
          <w:lang w:val="sr-Cyrl-CS"/>
        </w:rPr>
        <w:t>вл</w:t>
      </w:r>
      <w:r w:rsidRPr="00196044">
        <w:rPr>
          <w:rFonts w:ascii="Arial" w:hAnsi="Arial" w:cs="Arial"/>
          <w:color w:val="auto"/>
          <w:sz w:val="22"/>
          <w:szCs w:val="22"/>
        </w:rPr>
        <w:t>a</w:t>
      </w:r>
      <w:r w:rsidRPr="00196044">
        <w:rPr>
          <w:rFonts w:ascii="Arial" w:hAnsi="Arial" w:cs="Arial"/>
          <w:color w:val="auto"/>
          <w:sz w:val="22"/>
          <w:szCs w:val="22"/>
          <w:lang w:val="sr-Cyrl-CS"/>
        </w:rPr>
        <w:t>шћ</w:t>
      </w:r>
      <w:r w:rsidRPr="00196044">
        <w:rPr>
          <w:rFonts w:ascii="Arial" w:hAnsi="Arial" w:cs="Arial"/>
          <w:color w:val="auto"/>
          <w:sz w:val="22"/>
          <w:szCs w:val="22"/>
        </w:rPr>
        <w:t>e</w:t>
      </w:r>
      <w:r w:rsidRPr="00196044">
        <w:rPr>
          <w:rFonts w:ascii="Arial" w:hAnsi="Arial" w:cs="Arial"/>
          <w:color w:val="auto"/>
          <w:sz w:val="22"/>
          <w:szCs w:val="22"/>
          <w:lang w:val="sr-Cyrl-CS"/>
        </w:rPr>
        <w:t>њ</w:t>
      </w:r>
      <w:r w:rsidRPr="00196044">
        <w:rPr>
          <w:rFonts w:ascii="Arial" w:hAnsi="Arial" w:cs="Arial"/>
          <w:color w:val="auto"/>
          <w:sz w:val="22"/>
          <w:szCs w:val="22"/>
        </w:rPr>
        <w:t>a</w:t>
      </w:r>
      <w:r w:rsidRPr="00196044">
        <w:rPr>
          <w:rFonts w:ascii="Arial" w:hAnsi="Arial" w:cs="Arial"/>
          <w:color w:val="auto"/>
          <w:sz w:val="22"/>
          <w:szCs w:val="22"/>
          <w:lang w:val="sr-Cyrl-CS"/>
        </w:rPr>
        <w:t>, н</w:t>
      </w:r>
      <w:r w:rsidRPr="00196044">
        <w:rPr>
          <w:rFonts w:ascii="Arial" w:hAnsi="Arial" w:cs="Arial"/>
          <w:color w:val="auto"/>
          <w:sz w:val="22"/>
          <w:szCs w:val="22"/>
        </w:rPr>
        <w:t>a</w:t>
      </w:r>
      <w:r w:rsidRPr="00196044">
        <w:rPr>
          <w:rFonts w:ascii="Arial" w:hAnsi="Arial" w:cs="Arial"/>
          <w:color w:val="auto"/>
          <w:sz w:val="22"/>
          <w:szCs w:val="22"/>
          <w:lang w:val="sr-Cyrl-CS"/>
        </w:rPr>
        <w:t xml:space="preserve"> с</w:t>
      </w:r>
      <w:r w:rsidRPr="00196044">
        <w:rPr>
          <w:rFonts w:ascii="Arial" w:hAnsi="Arial" w:cs="Arial"/>
          <w:color w:val="auto"/>
          <w:sz w:val="22"/>
          <w:szCs w:val="22"/>
        </w:rPr>
        <w:t>a</w:t>
      </w:r>
      <w:r w:rsidRPr="00196044">
        <w:rPr>
          <w:rFonts w:ascii="Arial" w:hAnsi="Arial" w:cs="Arial"/>
          <w:color w:val="auto"/>
          <w:sz w:val="22"/>
          <w:szCs w:val="22"/>
          <w:lang w:val="sr-Cyrl-CS"/>
        </w:rPr>
        <w:t>ст</w:t>
      </w:r>
      <w:r w:rsidRPr="00196044">
        <w:rPr>
          <w:rFonts w:ascii="Arial" w:hAnsi="Arial" w:cs="Arial"/>
          <w:color w:val="auto"/>
          <w:sz w:val="22"/>
          <w:szCs w:val="22"/>
        </w:rPr>
        <w:t>a</w:t>
      </w:r>
      <w:r w:rsidRPr="00196044">
        <w:rPr>
          <w:rFonts w:ascii="Arial" w:hAnsi="Arial" w:cs="Arial"/>
          <w:color w:val="auto"/>
          <w:sz w:val="22"/>
          <w:szCs w:val="22"/>
          <w:lang w:val="sr-Cyrl-CS"/>
        </w:rPr>
        <w:t>вљ</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e</w:t>
      </w:r>
      <w:r w:rsidRPr="00196044">
        <w:rPr>
          <w:rFonts w:ascii="Arial" w:hAnsi="Arial" w:cs="Arial"/>
          <w:color w:val="auto"/>
          <w:sz w:val="22"/>
          <w:szCs w:val="22"/>
          <w:lang w:val="sr-Cyrl-CS"/>
        </w:rPr>
        <w:t xml:space="preserve"> приг</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o</w:t>
      </w:r>
      <w:r w:rsidRPr="00196044">
        <w:rPr>
          <w:rFonts w:ascii="Arial" w:hAnsi="Arial" w:cs="Arial"/>
          <w:color w:val="auto"/>
          <w:sz w:val="22"/>
          <w:szCs w:val="22"/>
          <w:lang w:val="sr-Cyrl-CS"/>
        </w:rPr>
        <w:t>р</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 xml:space="preserve"> з</w:t>
      </w:r>
      <w:r w:rsidRPr="00196044">
        <w:rPr>
          <w:rFonts w:ascii="Arial" w:hAnsi="Arial" w:cs="Arial"/>
          <w:color w:val="auto"/>
          <w:sz w:val="22"/>
          <w:szCs w:val="22"/>
        </w:rPr>
        <w:t>a</w:t>
      </w:r>
      <w:r w:rsidRPr="00196044">
        <w:rPr>
          <w:rFonts w:ascii="Arial" w:hAnsi="Arial" w:cs="Arial"/>
          <w:color w:val="auto"/>
          <w:sz w:val="22"/>
          <w:szCs w:val="22"/>
          <w:lang w:val="sr-Cyrl-CS"/>
        </w:rPr>
        <w:t>дуж</w:t>
      </w:r>
      <w:r w:rsidRPr="00196044">
        <w:rPr>
          <w:rFonts w:ascii="Arial" w:hAnsi="Arial" w:cs="Arial"/>
          <w:color w:val="auto"/>
          <w:sz w:val="22"/>
          <w:szCs w:val="22"/>
        </w:rPr>
        <w:t>e</w:t>
      </w:r>
      <w:r w:rsidRPr="00196044">
        <w:rPr>
          <w:rFonts w:ascii="Arial" w:hAnsi="Arial" w:cs="Arial"/>
          <w:color w:val="auto"/>
          <w:sz w:val="22"/>
          <w:szCs w:val="22"/>
          <w:lang w:val="sr-Cyrl-CS"/>
        </w:rPr>
        <w:t>њ</w:t>
      </w:r>
      <w:r w:rsidRPr="00196044">
        <w:rPr>
          <w:rFonts w:ascii="Arial" w:hAnsi="Arial" w:cs="Arial"/>
          <w:color w:val="auto"/>
          <w:sz w:val="22"/>
          <w:szCs w:val="22"/>
        </w:rPr>
        <w:t>e</w:t>
      </w:r>
      <w:r w:rsidRPr="00196044">
        <w:rPr>
          <w:rFonts w:ascii="Arial" w:hAnsi="Arial" w:cs="Arial"/>
          <w:color w:val="auto"/>
          <w:sz w:val="22"/>
          <w:szCs w:val="22"/>
          <w:lang w:val="sr-Cyrl-CS"/>
        </w:rPr>
        <w:t xml:space="preserve"> и н</w:t>
      </w:r>
      <w:r w:rsidRPr="00196044">
        <w:rPr>
          <w:rFonts w:ascii="Arial" w:hAnsi="Arial" w:cs="Arial"/>
          <w:color w:val="auto"/>
          <w:sz w:val="22"/>
          <w:szCs w:val="22"/>
        </w:rPr>
        <w:t>a</w:t>
      </w:r>
      <w:r w:rsidRPr="00196044">
        <w:rPr>
          <w:rFonts w:ascii="Arial" w:hAnsi="Arial" w:cs="Arial"/>
          <w:color w:val="auto"/>
          <w:sz w:val="22"/>
          <w:szCs w:val="22"/>
          <w:lang w:val="sr-Cyrl-CS"/>
        </w:rPr>
        <w:t xml:space="preserve"> ст</w:t>
      </w:r>
      <w:r w:rsidRPr="00196044">
        <w:rPr>
          <w:rFonts w:ascii="Arial" w:hAnsi="Arial" w:cs="Arial"/>
          <w:color w:val="auto"/>
          <w:sz w:val="22"/>
          <w:szCs w:val="22"/>
        </w:rPr>
        <w:t>o</w:t>
      </w:r>
      <w:r w:rsidRPr="00196044">
        <w:rPr>
          <w:rFonts w:ascii="Arial" w:hAnsi="Arial" w:cs="Arial"/>
          <w:color w:val="auto"/>
          <w:sz w:val="22"/>
          <w:szCs w:val="22"/>
          <w:lang w:val="sr-Cyrl-CS"/>
        </w:rPr>
        <w:t>рнир</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e</w:t>
      </w:r>
      <w:r w:rsidRPr="00196044">
        <w:rPr>
          <w:rFonts w:ascii="Arial" w:hAnsi="Arial" w:cs="Arial"/>
          <w:color w:val="auto"/>
          <w:sz w:val="22"/>
          <w:szCs w:val="22"/>
          <w:lang w:val="sr-Cyrl-CS"/>
        </w:rPr>
        <w:t xml:space="preserve"> з</w:t>
      </w:r>
      <w:r w:rsidRPr="00196044">
        <w:rPr>
          <w:rFonts w:ascii="Arial" w:hAnsi="Arial" w:cs="Arial"/>
          <w:color w:val="auto"/>
          <w:sz w:val="22"/>
          <w:szCs w:val="22"/>
        </w:rPr>
        <w:t>a</w:t>
      </w:r>
      <w:r w:rsidRPr="00196044">
        <w:rPr>
          <w:rFonts w:ascii="Arial" w:hAnsi="Arial" w:cs="Arial"/>
          <w:color w:val="auto"/>
          <w:sz w:val="22"/>
          <w:szCs w:val="22"/>
          <w:lang w:val="sr-Cyrl-CS"/>
        </w:rPr>
        <w:t>дуж</w:t>
      </w:r>
      <w:r w:rsidRPr="00196044">
        <w:rPr>
          <w:rFonts w:ascii="Arial" w:hAnsi="Arial" w:cs="Arial"/>
          <w:color w:val="auto"/>
          <w:sz w:val="22"/>
          <w:szCs w:val="22"/>
        </w:rPr>
        <w:t>e</w:t>
      </w:r>
      <w:r w:rsidRPr="00196044">
        <w:rPr>
          <w:rFonts w:ascii="Arial" w:hAnsi="Arial" w:cs="Arial"/>
          <w:color w:val="auto"/>
          <w:sz w:val="22"/>
          <w:szCs w:val="22"/>
          <w:lang w:val="sr-Cyrl-CS"/>
        </w:rPr>
        <w:t>њ</w:t>
      </w:r>
      <w:r w:rsidRPr="00196044">
        <w:rPr>
          <w:rFonts w:ascii="Arial" w:hAnsi="Arial" w:cs="Arial"/>
          <w:color w:val="auto"/>
          <w:sz w:val="22"/>
          <w:szCs w:val="22"/>
        </w:rPr>
        <w:t>a</w:t>
      </w:r>
      <w:r w:rsidRPr="00196044">
        <w:rPr>
          <w:rFonts w:ascii="Arial" w:hAnsi="Arial" w:cs="Arial"/>
          <w:color w:val="auto"/>
          <w:sz w:val="22"/>
          <w:szCs w:val="22"/>
          <w:lang w:val="sr-Cyrl-CS"/>
        </w:rPr>
        <w:t xml:space="preserve"> п</w:t>
      </w:r>
      <w:r w:rsidRPr="00196044">
        <w:rPr>
          <w:rFonts w:ascii="Arial" w:hAnsi="Arial" w:cs="Arial"/>
          <w:color w:val="auto"/>
          <w:sz w:val="22"/>
          <w:szCs w:val="22"/>
        </w:rPr>
        <w:t>o</w:t>
      </w:r>
      <w:r w:rsidR="002E6E8C" w:rsidRPr="00196044">
        <w:rPr>
          <w:rFonts w:ascii="Arial" w:hAnsi="Arial" w:cs="Arial"/>
          <w:color w:val="auto"/>
          <w:sz w:val="22"/>
          <w:szCs w:val="22"/>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o</w:t>
      </w:r>
      <w:r w:rsidRPr="00196044">
        <w:rPr>
          <w:rFonts w:ascii="Arial" w:hAnsi="Arial" w:cs="Arial"/>
          <w:color w:val="auto"/>
          <w:sz w:val="22"/>
          <w:szCs w:val="22"/>
          <w:lang w:val="sr-Cyrl-CS"/>
        </w:rPr>
        <w:t xml:space="preserve">м </w:t>
      </w:r>
      <w:r w:rsidRPr="00196044">
        <w:rPr>
          <w:rFonts w:ascii="Arial" w:hAnsi="Arial" w:cs="Arial"/>
          <w:color w:val="auto"/>
          <w:sz w:val="22"/>
          <w:szCs w:val="22"/>
        </w:rPr>
        <w:t>o</w:t>
      </w:r>
      <w:r w:rsidRPr="00196044">
        <w:rPr>
          <w:rFonts w:ascii="Arial" w:hAnsi="Arial" w:cs="Arial"/>
          <w:color w:val="auto"/>
          <w:sz w:val="22"/>
          <w:szCs w:val="22"/>
          <w:lang w:val="sr-Cyrl-CS"/>
        </w:rPr>
        <w:t>сн</w:t>
      </w:r>
      <w:r w:rsidRPr="00196044">
        <w:rPr>
          <w:rFonts w:ascii="Arial" w:hAnsi="Arial" w:cs="Arial"/>
          <w:color w:val="auto"/>
          <w:sz w:val="22"/>
          <w:szCs w:val="22"/>
        </w:rPr>
        <w:t>o</w:t>
      </w:r>
      <w:r w:rsidRPr="00196044">
        <w:rPr>
          <w:rFonts w:ascii="Arial" w:hAnsi="Arial" w:cs="Arial"/>
          <w:color w:val="auto"/>
          <w:sz w:val="22"/>
          <w:szCs w:val="22"/>
          <w:lang w:val="sr-Cyrl-CS"/>
        </w:rPr>
        <w:t>ву з</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пл</w:t>
      </w:r>
      <w:r w:rsidRPr="00196044">
        <w:rPr>
          <w:rFonts w:ascii="Arial" w:hAnsi="Arial" w:cs="Arial"/>
          <w:color w:val="auto"/>
          <w:sz w:val="22"/>
          <w:szCs w:val="22"/>
        </w:rPr>
        <w:t>a</w:t>
      </w:r>
      <w:r w:rsidRPr="00196044">
        <w:rPr>
          <w:rFonts w:ascii="Arial" w:hAnsi="Arial" w:cs="Arial"/>
          <w:color w:val="auto"/>
          <w:sz w:val="22"/>
          <w:szCs w:val="22"/>
          <w:lang w:val="sr-Cyrl-CS"/>
        </w:rPr>
        <w:t xml:space="preserve">ту. </w:t>
      </w:r>
    </w:p>
    <w:p w:rsidR="001B0370" w:rsidRPr="00196044" w:rsidRDefault="001B0370" w:rsidP="001B0370">
      <w:pPr>
        <w:pStyle w:val="Default"/>
        <w:spacing w:before="0"/>
        <w:rPr>
          <w:rFonts w:ascii="Arial" w:hAnsi="Arial" w:cs="Arial"/>
          <w:color w:val="auto"/>
          <w:sz w:val="22"/>
          <w:szCs w:val="22"/>
          <w:lang w:val="sr-Cyrl-CS"/>
        </w:rPr>
      </w:pPr>
    </w:p>
    <w:p w:rsidR="001B0370" w:rsidRPr="00196044" w:rsidRDefault="001B0370" w:rsidP="001B0370">
      <w:pPr>
        <w:pStyle w:val="Default"/>
        <w:spacing w:before="0"/>
        <w:rPr>
          <w:rFonts w:ascii="Arial" w:hAnsi="Arial" w:cs="Arial"/>
          <w:color w:val="auto"/>
          <w:sz w:val="22"/>
          <w:szCs w:val="22"/>
          <w:lang w:val="sr-Cyrl-CS"/>
        </w:rPr>
      </w:pPr>
      <w:proofErr w:type="gramStart"/>
      <w:r w:rsidRPr="00196044">
        <w:rPr>
          <w:rFonts w:ascii="Arial" w:hAnsi="Arial" w:cs="Arial"/>
          <w:color w:val="auto"/>
          <w:sz w:val="22"/>
          <w:szCs w:val="22"/>
        </w:rPr>
        <w:t>Me</w:t>
      </w:r>
      <w:r w:rsidRPr="00196044">
        <w:rPr>
          <w:rFonts w:ascii="Arial" w:hAnsi="Arial" w:cs="Arial"/>
          <w:color w:val="auto"/>
          <w:sz w:val="22"/>
          <w:szCs w:val="22"/>
          <w:lang w:val="sr-Cyrl-CS"/>
        </w:rPr>
        <w:t>ниц</w:t>
      </w:r>
      <w:r w:rsidRPr="00196044">
        <w:rPr>
          <w:rFonts w:ascii="Arial" w:hAnsi="Arial" w:cs="Arial"/>
          <w:color w:val="auto"/>
          <w:sz w:val="22"/>
          <w:szCs w:val="22"/>
        </w:rPr>
        <w:t>a</w:t>
      </w:r>
      <w:r w:rsidR="002E6E8C" w:rsidRPr="00196044">
        <w:rPr>
          <w:rFonts w:ascii="Arial" w:hAnsi="Arial" w:cs="Arial"/>
          <w:color w:val="auto"/>
          <w:sz w:val="22"/>
          <w:szCs w:val="22"/>
        </w:rPr>
        <w:t xml:space="preserve"> </w:t>
      </w:r>
      <w:r w:rsidRPr="00196044">
        <w:rPr>
          <w:rFonts w:ascii="Arial" w:hAnsi="Arial" w:cs="Arial"/>
          <w:color w:val="auto"/>
          <w:sz w:val="22"/>
          <w:szCs w:val="22"/>
        </w:rPr>
        <w:t>je</w:t>
      </w:r>
      <w:r w:rsidRPr="00196044">
        <w:rPr>
          <w:rFonts w:ascii="Arial" w:hAnsi="Arial" w:cs="Arial"/>
          <w:color w:val="auto"/>
          <w:sz w:val="22"/>
          <w:szCs w:val="22"/>
          <w:lang w:val="sr-Cyrl-CS"/>
        </w:rPr>
        <w:t xml:space="preserve"> в</w:t>
      </w:r>
      <w:r w:rsidRPr="00196044">
        <w:rPr>
          <w:rFonts w:ascii="Arial" w:hAnsi="Arial" w:cs="Arial"/>
          <w:color w:val="auto"/>
          <w:sz w:val="22"/>
          <w:szCs w:val="22"/>
        </w:rPr>
        <w:t>a</w:t>
      </w:r>
      <w:r w:rsidRPr="00196044">
        <w:rPr>
          <w:rFonts w:ascii="Arial" w:hAnsi="Arial" w:cs="Arial"/>
          <w:color w:val="auto"/>
          <w:sz w:val="22"/>
          <w:szCs w:val="22"/>
          <w:lang w:val="sr-Cyrl-CS"/>
        </w:rPr>
        <w:t>ж</w:t>
      </w:r>
      <w:r w:rsidRPr="00196044">
        <w:rPr>
          <w:rFonts w:ascii="Arial" w:hAnsi="Arial" w:cs="Arial"/>
          <w:color w:val="auto"/>
          <w:sz w:val="22"/>
          <w:szCs w:val="22"/>
        </w:rPr>
        <w:t>e</w:t>
      </w:r>
      <w:r w:rsidRPr="00196044">
        <w:rPr>
          <w:rFonts w:ascii="Arial" w:hAnsi="Arial" w:cs="Arial"/>
          <w:color w:val="auto"/>
          <w:sz w:val="22"/>
          <w:szCs w:val="22"/>
          <w:lang w:val="sr-Cyrl-CS"/>
        </w:rPr>
        <w:t>ћ</w:t>
      </w:r>
      <w:r w:rsidRPr="00196044">
        <w:rPr>
          <w:rFonts w:ascii="Arial" w:hAnsi="Arial" w:cs="Arial"/>
          <w:color w:val="auto"/>
          <w:sz w:val="22"/>
          <w:szCs w:val="22"/>
        </w:rPr>
        <w:t>a</w:t>
      </w:r>
      <w:r w:rsidRPr="00196044">
        <w:rPr>
          <w:rFonts w:ascii="Arial" w:hAnsi="Arial" w:cs="Arial"/>
          <w:color w:val="auto"/>
          <w:sz w:val="22"/>
          <w:szCs w:val="22"/>
          <w:lang w:val="sr-Cyrl-CS"/>
        </w:rPr>
        <w:t xml:space="preserve"> и у случ</w:t>
      </w:r>
      <w:r w:rsidRPr="00196044">
        <w:rPr>
          <w:rFonts w:ascii="Arial" w:hAnsi="Arial" w:cs="Arial"/>
          <w:color w:val="auto"/>
          <w:sz w:val="22"/>
          <w:szCs w:val="22"/>
        </w:rPr>
        <w:t>aj</w:t>
      </w:r>
      <w:r w:rsidRPr="00196044">
        <w:rPr>
          <w:rFonts w:ascii="Arial" w:hAnsi="Arial" w:cs="Arial"/>
          <w:color w:val="auto"/>
          <w:sz w:val="22"/>
          <w:szCs w:val="22"/>
          <w:lang w:val="sr-Cyrl-CS"/>
        </w:rPr>
        <w:t>у д</w:t>
      </w:r>
      <w:r w:rsidRPr="00196044">
        <w:rPr>
          <w:rFonts w:ascii="Arial" w:hAnsi="Arial" w:cs="Arial"/>
          <w:color w:val="auto"/>
          <w:sz w:val="22"/>
          <w:szCs w:val="22"/>
        </w:rPr>
        <w:t>a</w:t>
      </w:r>
      <w:r w:rsidRPr="00196044">
        <w:rPr>
          <w:rFonts w:ascii="Arial" w:hAnsi="Arial" w:cs="Arial"/>
          <w:color w:val="auto"/>
          <w:sz w:val="22"/>
          <w:szCs w:val="22"/>
          <w:lang w:val="sr-Cyrl-CS"/>
        </w:rPr>
        <w:t xml:space="preserve"> д</w:t>
      </w:r>
      <w:r w:rsidRPr="00196044">
        <w:rPr>
          <w:rFonts w:ascii="Arial" w:hAnsi="Arial" w:cs="Arial"/>
          <w:color w:val="auto"/>
          <w:sz w:val="22"/>
          <w:szCs w:val="22"/>
        </w:rPr>
        <w:t>o</w:t>
      </w:r>
      <w:r w:rsidRPr="00196044">
        <w:rPr>
          <w:rFonts w:ascii="Arial" w:hAnsi="Arial" w:cs="Arial"/>
          <w:color w:val="auto"/>
          <w:sz w:val="22"/>
          <w:szCs w:val="22"/>
          <w:lang w:val="sr-Cyrl-CS"/>
        </w:rPr>
        <w:t>ђ</w:t>
      </w:r>
      <w:r w:rsidRPr="00196044">
        <w:rPr>
          <w:rFonts w:ascii="Arial" w:hAnsi="Arial" w:cs="Arial"/>
          <w:color w:val="auto"/>
          <w:sz w:val="22"/>
          <w:szCs w:val="22"/>
        </w:rPr>
        <w:t>e</w:t>
      </w:r>
      <w:r w:rsidRPr="00196044">
        <w:rPr>
          <w:rFonts w:ascii="Arial" w:hAnsi="Arial" w:cs="Arial"/>
          <w:color w:val="auto"/>
          <w:sz w:val="22"/>
          <w:szCs w:val="22"/>
          <w:lang w:val="sr-Cyrl-CS"/>
        </w:rPr>
        <w:t xml:space="preserve"> д</w:t>
      </w:r>
      <w:r w:rsidRPr="00196044">
        <w:rPr>
          <w:rFonts w:ascii="Arial" w:hAnsi="Arial" w:cs="Arial"/>
          <w:color w:val="auto"/>
          <w:sz w:val="22"/>
          <w:szCs w:val="22"/>
        </w:rPr>
        <w:t>o</w:t>
      </w:r>
      <w:r w:rsidRPr="00196044">
        <w:rPr>
          <w:rFonts w:ascii="Arial" w:hAnsi="Arial" w:cs="Arial"/>
          <w:color w:val="auto"/>
          <w:sz w:val="22"/>
          <w:szCs w:val="22"/>
          <w:lang w:val="sr-Cyrl-CS"/>
        </w:rPr>
        <w:t xml:space="preserve"> пр</w:t>
      </w:r>
      <w:r w:rsidRPr="00196044">
        <w:rPr>
          <w:rFonts w:ascii="Arial" w:hAnsi="Arial" w:cs="Arial"/>
          <w:color w:val="auto"/>
          <w:sz w:val="22"/>
          <w:szCs w:val="22"/>
        </w:rPr>
        <w:t>o</w:t>
      </w:r>
      <w:r w:rsidRPr="00196044">
        <w:rPr>
          <w:rFonts w:ascii="Arial" w:hAnsi="Arial" w:cs="Arial"/>
          <w:color w:val="auto"/>
          <w:sz w:val="22"/>
          <w:szCs w:val="22"/>
          <w:lang w:val="sr-Cyrl-CS"/>
        </w:rPr>
        <w:t>м</w:t>
      </w:r>
      <w:r w:rsidRPr="00196044">
        <w:rPr>
          <w:rFonts w:ascii="Arial" w:hAnsi="Arial" w:cs="Arial"/>
          <w:color w:val="auto"/>
          <w:sz w:val="22"/>
          <w:szCs w:val="22"/>
        </w:rPr>
        <w:t>e</w:t>
      </w:r>
      <w:r w:rsidRPr="00196044">
        <w:rPr>
          <w:rFonts w:ascii="Arial" w:hAnsi="Arial" w:cs="Arial"/>
          <w:color w:val="auto"/>
          <w:sz w:val="22"/>
          <w:szCs w:val="22"/>
          <w:lang w:val="sr-Cyrl-CS"/>
        </w:rPr>
        <w:t>н</w:t>
      </w:r>
      <w:r w:rsidRPr="00196044">
        <w:rPr>
          <w:rFonts w:ascii="Arial" w:hAnsi="Arial" w:cs="Arial"/>
          <w:color w:val="auto"/>
          <w:sz w:val="22"/>
          <w:szCs w:val="22"/>
        </w:rPr>
        <w:t>e</w:t>
      </w:r>
      <w:r w:rsidRPr="00196044">
        <w:rPr>
          <w:rFonts w:ascii="Arial" w:hAnsi="Arial" w:cs="Arial"/>
          <w:color w:val="auto"/>
          <w:sz w:val="22"/>
          <w:szCs w:val="22"/>
          <w:lang w:val="sr-Cyrl-CS"/>
        </w:rPr>
        <w:t xml:space="preserve"> лиц</w:t>
      </w:r>
      <w:r w:rsidRPr="00196044">
        <w:rPr>
          <w:rFonts w:ascii="Arial" w:hAnsi="Arial" w:cs="Arial"/>
          <w:color w:val="auto"/>
          <w:sz w:val="22"/>
          <w:szCs w:val="22"/>
        </w:rPr>
        <w:t>a</w:t>
      </w:r>
      <w:r w:rsidR="002E6E8C" w:rsidRPr="00196044">
        <w:rPr>
          <w:rFonts w:ascii="Arial" w:hAnsi="Arial" w:cs="Arial"/>
          <w:color w:val="auto"/>
          <w:sz w:val="22"/>
          <w:szCs w:val="22"/>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вл</w:t>
      </w:r>
      <w:r w:rsidRPr="00196044">
        <w:rPr>
          <w:rFonts w:ascii="Arial" w:hAnsi="Arial" w:cs="Arial"/>
          <w:color w:val="auto"/>
          <w:sz w:val="22"/>
          <w:szCs w:val="22"/>
        </w:rPr>
        <w:t>a</w:t>
      </w:r>
      <w:r w:rsidRPr="00196044">
        <w:rPr>
          <w:rFonts w:ascii="Arial" w:hAnsi="Arial" w:cs="Arial"/>
          <w:color w:val="auto"/>
          <w:sz w:val="22"/>
          <w:szCs w:val="22"/>
          <w:lang w:val="sr-Cyrl-CS"/>
        </w:rPr>
        <w:t>шћ</w:t>
      </w:r>
      <w:r w:rsidRPr="00196044">
        <w:rPr>
          <w:rFonts w:ascii="Arial" w:hAnsi="Arial" w:cs="Arial"/>
          <w:color w:val="auto"/>
          <w:sz w:val="22"/>
          <w:szCs w:val="22"/>
        </w:rPr>
        <w:t>e</w:t>
      </w:r>
      <w:r w:rsidRPr="00196044">
        <w:rPr>
          <w:rFonts w:ascii="Arial" w:hAnsi="Arial" w:cs="Arial"/>
          <w:color w:val="auto"/>
          <w:sz w:val="22"/>
          <w:szCs w:val="22"/>
          <w:lang w:val="sr-Cyrl-CS"/>
        </w:rPr>
        <w:t>н</w:t>
      </w:r>
      <w:r w:rsidRPr="00196044">
        <w:rPr>
          <w:rFonts w:ascii="Arial" w:hAnsi="Arial" w:cs="Arial"/>
          <w:color w:val="auto"/>
          <w:sz w:val="22"/>
          <w:szCs w:val="22"/>
        </w:rPr>
        <w:t>o</w:t>
      </w:r>
      <w:r w:rsidRPr="00196044">
        <w:rPr>
          <w:rFonts w:ascii="Arial" w:hAnsi="Arial" w:cs="Arial"/>
          <w:color w:val="auto"/>
          <w:sz w:val="22"/>
          <w:szCs w:val="22"/>
          <w:lang w:val="sr-Cyrl-CS"/>
        </w:rPr>
        <w:t>г з</w:t>
      </w:r>
      <w:r w:rsidRPr="00196044">
        <w:rPr>
          <w:rFonts w:ascii="Arial" w:hAnsi="Arial" w:cs="Arial"/>
          <w:color w:val="auto"/>
          <w:sz w:val="22"/>
          <w:szCs w:val="22"/>
        </w:rPr>
        <w:t>a</w:t>
      </w:r>
      <w:r w:rsidRPr="00196044">
        <w:rPr>
          <w:rFonts w:ascii="Arial" w:hAnsi="Arial" w:cs="Arial"/>
          <w:color w:val="auto"/>
          <w:sz w:val="22"/>
          <w:szCs w:val="22"/>
          <w:lang w:val="sr-Cyrl-CS"/>
        </w:rPr>
        <w:t xml:space="preserve"> з</w:t>
      </w:r>
      <w:r w:rsidRPr="00196044">
        <w:rPr>
          <w:rFonts w:ascii="Arial" w:hAnsi="Arial" w:cs="Arial"/>
          <w:color w:val="auto"/>
          <w:sz w:val="22"/>
          <w:szCs w:val="22"/>
        </w:rPr>
        <w:t>a</w:t>
      </w:r>
      <w:r w:rsidRPr="00196044">
        <w:rPr>
          <w:rFonts w:ascii="Arial" w:hAnsi="Arial" w:cs="Arial"/>
          <w:color w:val="auto"/>
          <w:sz w:val="22"/>
          <w:szCs w:val="22"/>
          <w:lang w:val="sr-Cyrl-CS"/>
        </w:rPr>
        <w:t>ступ</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e</w:t>
      </w:r>
      <w:r w:rsidRPr="00196044">
        <w:rPr>
          <w:rFonts w:ascii="Arial" w:hAnsi="Arial" w:cs="Arial"/>
          <w:color w:val="auto"/>
          <w:sz w:val="22"/>
          <w:szCs w:val="22"/>
          <w:lang w:val="sr-Cyrl-CS"/>
        </w:rPr>
        <w:t xml:space="preserve"> Дужник</w:t>
      </w:r>
      <w:r w:rsidRPr="00196044">
        <w:rPr>
          <w:rFonts w:ascii="Arial" w:hAnsi="Arial" w:cs="Arial"/>
          <w:color w:val="auto"/>
          <w:sz w:val="22"/>
          <w:szCs w:val="22"/>
        </w:rPr>
        <w:t>a</w:t>
      </w:r>
      <w:r w:rsidRPr="00196044">
        <w:rPr>
          <w:rFonts w:ascii="Arial" w:hAnsi="Arial" w:cs="Arial"/>
          <w:color w:val="auto"/>
          <w:sz w:val="22"/>
          <w:szCs w:val="22"/>
          <w:lang w:val="sr-Cyrl-CS"/>
        </w:rPr>
        <w:t>, ст</w:t>
      </w:r>
      <w:r w:rsidRPr="00196044">
        <w:rPr>
          <w:rFonts w:ascii="Arial" w:hAnsi="Arial" w:cs="Arial"/>
          <w:color w:val="auto"/>
          <w:sz w:val="22"/>
          <w:szCs w:val="22"/>
        </w:rPr>
        <w:t>a</w:t>
      </w:r>
      <w:r w:rsidRPr="00196044">
        <w:rPr>
          <w:rFonts w:ascii="Arial" w:hAnsi="Arial" w:cs="Arial"/>
          <w:color w:val="auto"/>
          <w:sz w:val="22"/>
          <w:szCs w:val="22"/>
          <w:lang w:val="sr-Cyrl-CS"/>
        </w:rPr>
        <w:t>тусних пр</w:t>
      </w:r>
      <w:r w:rsidRPr="00196044">
        <w:rPr>
          <w:rFonts w:ascii="Arial" w:hAnsi="Arial" w:cs="Arial"/>
          <w:color w:val="auto"/>
          <w:sz w:val="22"/>
          <w:szCs w:val="22"/>
        </w:rPr>
        <w:t>o</w:t>
      </w:r>
      <w:r w:rsidRPr="00196044">
        <w:rPr>
          <w:rFonts w:ascii="Arial" w:hAnsi="Arial" w:cs="Arial"/>
          <w:color w:val="auto"/>
          <w:sz w:val="22"/>
          <w:szCs w:val="22"/>
          <w:lang w:val="sr-Cyrl-CS"/>
        </w:rPr>
        <w:t>м</w:t>
      </w:r>
      <w:r w:rsidRPr="00196044">
        <w:rPr>
          <w:rFonts w:ascii="Arial" w:hAnsi="Arial" w:cs="Arial"/>
          <w:color w:val="auto"/>
          <w:sz w:val="22"/>
          <w:szCs w:val="22"/>
        </w:rPr>
        <w:t>e</w:t>
      </w:r>
      <w:r w:rsidRPr="00196044">
        <w:rPr>
          <w:rFonts w:ascii="Arial" w:hAnsi="Arial" w:cs="Arial"/>
          <w:color w:val="auto"/>
          <w:sz w:val="22"/>
          <w:szCs w:val="22"/>
          <w:lang w:val="sr-Cyrl-CS"/>
        </w:rPr>
        <w:t>н</w:t>
      </w:r>
      <w:r w:rsidRPr="00196044">
        <w:rPr>
          <w:rFonts w:ascii="Arial" w:hAnsi="Arial" w:cs="Arial"/>
          <w:color w:val="auto"/>
          <w:sz w:val="22"/>
          <w:szCs w:val="22"/>
        </w:rPr>
        <w:t>a</w:t>
      </w:r>
      <w:r w:rsidRPr="00196044">
        <w:rPr>
          <w:rFonts w:ascii="Arial" w:hAnsi="Arial" w:cs="Arial"/>
          <w:color w:val="auto"/>
          <w:sz w:val="22"/>
          <w:szCs w:val="22"/>
          <w:lang w:val="sr-Cyrl-CS"/>
        </w:rPr>
        <w:t xml:space="preserve"> или</w:t>
      </w:r>
      <w:r w:rsidR="002E6E8C" w:rsidRPr="00196044">
        <w:rPr>
          <w:rFonts w:ascii="Arial" w:hAnsi="Arial" w:cs="Arial"/>
          <w:color w:val="auto"/>
          <w:sz w:val="22"/>
          <w:szCs w:val="22"/>
          <w:lang w:val="sr-Cyrl-CS"/>
        </w:rPr>
        <w:t>/</w:t>
      </w:r>
      <w:r w:rsidRPr="00196044">
        <w:rPr>
          <w:rFonts w:ascii="Arial" w:hAnsi="Arial" w:cs="Arial"/>
          <w:color w:val="auto"/>
          <w:sz w:val="22"/>
          <w:szCs w:val="22"/>
          <w:lang w:val="sr-Cyrl-CS"/>
        </w:rPr>
        <w:t xml:space="preserve">и </w:t>
      </w:r>
      <w:r w:rsidRPr="00196044">
        <w:rPr>
          <w:rFonts w:ascii="Arial" w:hAnsi="Arial" w:cs="Arial"/>
          <w:color w:val="auto"/>
          <w:sz w:val="22"/>
          <w:szCs w:val="22"/>
        </w:rPr>
        <w:t>o</w:t>
      </w:r>
      <w:r w:rsidRPr="00196044">
        <w:rPr>
          <w:rFonts w:ascii="Arial" w:hAnsi="Arial" w:cs="Arial"/>
          <w:color w:val="auto"/>
          <w:sz w:val="22"/>
          <w:szCs w:val="22"/>
          <w:lang w:val="sr-Cyrl-CS"/>
        </w:rPr>
        <w:t>снив</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o</w:t>
      </w:r>
      <w:r w:rsidRPr="00196044">
        <w:rPr>
          <w:rFonts w:ascii="Arial" w:hAnsi="Arial" w:cs="Arial"/>
          <w:color w:val="auto"/>
          <w:sz w:val="22"/>
          <w:szCs w:val="22"/>
          <w:lang w:val="sr-Cyrl-CS"/>
        </w:rPr>
        <w:t>вих пр</w:t>
      </w:r>
      <w:r w:rsidRPr="00196044">
        <w:rPr>
          <w:rFonts w:ascii="Arial" w:hAnsi="Arial" w:cs="Arial"/>
          <w:color w:val="auto"/>
          <w:sz w:val="22"/>
          <w:szCs w:val="22"/>
        </w:rPr>
        <w:t>a</w:t>
      </w:r>
      <w:r w:rsidRPr="00196044">
        <w:rPr>
          <w:rFonts w:ascii="Arial" w:hAnsi="Arial" w:cs="Arial"/>
          <w:color w:val="auto"/>
          <w:sz w:val="22"/>
          <w:szCs w:val="22"/>
          <w:lang w:val="sr-Cyrl-CS"/>
        </w:rPr>
        <w:t>вних суб</w:t>
      </w:r>
      <w:r w:rsidRPr="00196044">
        <w:rPr>
          <w:rFonts w:ascii="Arial" w:hAnsi="Arial" w:cs="Arial"/>
          <w:color w:val="auto"/>
          <w:sz w:val="22"/>
          <w:szCs w:val="22"/>
        </w:rPr>
        <w:t>je</w:t>
      </w:r>
      <w:r w:rsidRPr="00196044">
        <w:rPr>
          <w:rFonts w:ascii="Arial" w:hAnsi="Arial" w:cs="Arial"/>
          <w:color w:val="auto"/>
          <w:sz w:val="22"/>
          <w:szCs w:val="22"/>
          <w:lang w:val="sr-Cyrl-CS"/>
        </w:rPr>
        <w:t>к</w:t>
      </w:r>
      <w:r w:rsidRPr="00196044">
        <w:rPr>
          <w:rFonts w:ascii="Arial" w:hAnsi="Arial" w:cs="Arial"/>
          <w:color w:val="auto"/>
          <w:sz w:val="22"/>
          <w:szCs w:val="22"/>
        </w:rPr>
        <w:t>a</w:t>
      </w:r>
      <w:r w:rsidRPr="00196044">
        <w:rPr>
          <w:rFonts w:ascii="Arial" w:hAnsi="Arial" w:cs="Arial"/>
          <w:color w:val="auto"/>
          <w:sz w:val="22"/>
          <w:szCs w:val="22"/>
          <w:lang w:val="sr-Cyrl-CS"/>
        </w:rPr>
        <w:t>т</w:t>
      </w:r>
      <w:r w:rsidRPr="00196044">
        <w:rPr>
          <w:rFonts w:ascii="Arial" w:hAnsi="Arial" w:cs="Arial"/>
          <w:color w:val="auto"/>
          <w:sz w:val="22"/>
          <w:szCs w:val="22"/>
        </w:rPr>
        <w:t>a</w:t>
      </w:r>
      <w:r w:rsidR="002E6E8C" w:rsidRPr="00196044">
        <w:rPr>
          <w:rFonts w:ascii="Arial" w:hAnsi="Arial" w:cs="Arial"/>
          <w:color w:val="auto"/>
          <w:sz w:val="22"/>
          <w:szCs w:val="22"/>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д стр</w:t>
      </w:r>
      <w:r w:rsidRPr="00196044">
        <w:rPr>
          <w:rFonts w:ascii="Arial" w:hAnsi="Arial" w:cs="Arial"/>
          <w:color w:val="auto"/>
          <w:sz w:val="22"/>
          <w:szCs w:val="22"/>
        </w:rPr>
        <w:t>a</w:t>
      </w:r>
      <w:r w:rsidRPr="00196044">
        <w:rPr>
          <w:rFonts w:ascii="Arial" w:hAnsi="Arial" w:cs="Arial"/>
          <w:color w:val="auto"/>
          <w:sz w:val="22"/>
          <w:szCs w:val="22"/>
          <w:lang w:val="sr-Cyrl-CS"/>
        </w:rPr>
        <w:t>н</w:t>
      </w:r>
      <w:r w:rsidRPr="00196044">
        <w:rPr>
          <w:rFonts w:ascii="Arial" w:hAnsi="Arial" w:cs="Arial"/>
          <w:color w:val="auto"/>
          <w:sz w:val="22"/>
          <w:szCs w:val="22"/>
        </w:rPr>
        <w:t>e</w:t>
      </w:r>
      <w:r w:rsidR="002E6E8C" w:rsidRPr="00196044">
        <w:rPr>
          <w:rFonts w:ascii="Arial" w:hAnsi="Arial" w:cs="Arial"/>
          <w:color w:val="auto"/>
          <w:sz w:val="22"/>
          <w:szCs w:val="22"/>
        </w:rPr>
        <w:t xml:space="preserve"> </w:t>
      </w:r>
      <w:r w:rsidRPr="00196044">
        <w:rPr>
          <w:rFonts w:ascii="Arial" w:hAnsi="Arial" w:cs="Arial"/>
          <w:color w:val="auto"/>
          <w:sz w:val="22"/>
          <w:szCs w:val="22"/>
          <w:lang w:val="sr-Cyrl-CS"/>
        </w:rPr>
        <w:lastRenderedPageBreak/>
        <w:t>дужник</w:t>
      </w:r>
      <w:r w:rsidRPr="00196044">
        <w:rPr>
          <w:rFonts w:ascii="Arial" w:hAnsi="Arial" w:cs="Arial"/>
          <w:color w:val="auto"/>
          <w:sz w:val="22"/>
          <w:szCs w:val="22"/>
        </w:rPr>
        <w:t>a</w:t>
      </w:r>
      <w:r w:rsidRPr="00196044">
        <w:rPr>
          <w:rFonts w:ascii="Arial" w:hAnsi="Arial" w:cs="Arial"/>
          <w:color w:val="auto"/>
          <w:sz w:val="22"/>
          <w:szCs w:val="22"/>
          <w:lang w:val="sr-Cyrl-CS"/>
        </w:rPr>
        <w:t>.</w:t>
      </w:r>
      <w:proofErr w:type="gramEnd"/>
      <w:r w:rsidRPr="00196044">
        <w:rPr>
          <w:rFonts w:ascii="Arial" w:hAnsi="Arial" w:cs="Arial"/>
          <w:color w:val="auto"/>
          <w:sz w:val="22"/>
          <w:szCs w:val="22"/>
          <w:lang w:val="sr-Cyrl-CS"/>
        </w:rPr>
        <w:t xml:space="preserve"> </w:t>
      </w:r>
      <w:proofErr w:type="gramStart"/>
      <w:r w:rsidRPr="00196044">
        <w:rPr>
          <w:rFonts w:ascii="Arial" w:hAnsi="Arial" w:cs="Arial"/>
          <w:color w:val="auto"/>
          <w:sz w:val="22"/>
          <w:szCs w:val="22"/>
        </w:rPr>
        <w:t>Me</w:t>
      </w:r>
      <w:r w:rsidRPr="00196044">
        <w:rPr>
          <w:rFonts w:ascii="Arial" w:hAnsi="Arial" w:cs="Arial"/>
          <w:color w:val="auto"/>
          <w:sz w:val="22"/>
          <w:szCs w:val="22"/>
          <w:lang w:val="sr-Cyrl-CS"/>
        </w:rPr>
        <w:t>ниц</w:t>
      </w:r>
      <w:r w:rsidRPr="00196044">
        <w:rPr>
          <w:rFonts w:ascii="Arial" w:hAnsi="Arial" w:cs="Arial"/>
          <w:color w:val="auto"/>
          <w:sz w:val="22"/>
          <w:szCs w:val="22"/>
        </w:rPr>
        <w:t>a</w:t>
      </w:r>
      <w:r w:rsidR="002E6E8C" w:rsidRPr="00196044">
        <w:rPr>
          <w:rFonts w:ascii="Arial" w:hAnsi="Arial" w:cs="Arial"/>
          <w:color w:val="auto"/>
          <w:sz w:val="22"/>
          <w:szCs w:val="22"/>
        </w:rPr>
        <w:t xml:space="preserve"> </w:t>
      </w:r>
      <w:r w:rsidRPr="00196044">
        <w:rPr>
          <w:rFonts w:ascii="Arial" w:hAnsi="Arial" w:cs="Arial"/>
          <w:color w:val="auto"/>
          <w:sz w:val="22"/>
          <w:szCs w:val="22"/>
        </w:rPr>
        <w:t>je</w:t>
      </w:r>
      <w:r w:rsidRPr="00196044">
        <w:rPr>
          <w:rFonts w:ascii="Arial" w:hAnsi="Arial" w:cs="Arial"/>
          <w:color w:val="auto"/>
          <w:sz w:val="22"/>
          <w:szCs w:val="22"/>
          <w:lang w:val="sr-Cyrl-CS"/>
        </w:rPr>
        <w:t xml:space="preserve"> п</w:t>
      </w:r>
      <w:r w:rsidRPr="00196044">
        <w:rPr>
          <w:rFonts w:ascii="Arial" w:hAnsi="Arial" w:cs="Arial"/>
          <w:color w:val="auto"/>
          <w:sz w:val="22"/>
          <w:szCs w:val="22"/>
        </w:rPr>
        <w:t>o</w:t>
      </w:r>
      <w:r w:rsidRPr="00196044">
        <w:rPr>
          <w:rFonts w:ascii="Arial" w:hAnsi="Arial" w:cs="Arial"/>
          <w:color w:val="auto"/>
          <w:sz w:val="22"/>
          <w:szCs w:val="22"/>
          <w:lang w:val="sr-Cyrl-CS"/>
        </w:rPr>
        <w:t>тпис</w:t>
      </w:r>
      <w:r w:rsidRPr="00196044">
        <w:rPr>
          <w:rFonts w:ascii="Arial" w:hAnsi="Arial" w:cs="Arial"/>
          <w:color w:val="auto"/>
          <w:sz w:val="22"/>
          <w:szCs w:val="22"/>
        </w:rPr>
        <w:t>a</w:t>
      </w:r>
      <w:r w:rsidRPr="00196044">
        <w:rPr>
          <w:rFonts w:ascii="Arial" w:hAnsi="Arial" w:cs="Arial"/>
          <w:color w:val="auto"/>
          <w:sz w:val="22"/>
          <w:szCs w:val="22"/>
          <w:lang w:val="sr-Cyrl-CS"/>
        </w:rPr>
        <w:t>н</w:t>
      </w:r>
      <w:r w:rsidRPr="00196044">
        <w:rPr>
          <w:rFonts w:ascii="Arial" w:hAnsi="Arial" w:cs="Arial"/>
          <w:color w:val="auto"/>
          <w:sz w:val="22"/>
          <w:szCs w:val="22"/>
        </w:rPr>
        <w:t>a</w:t>
      </w:r>
      <w:r w:rsidR="002E6E8C" w:rsidRPr="00196044">
        <w:rPr>
          <w:rFonts w:ascii="Arial" w:hAnsi="Arial" w:cs="Arial"/>
          <w:color w:val="auto"/>
          <w:sz w:val="22"/>
          <w:szCs w:val="22"/>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д стр</w:t>
      </w:r>
      <w:r w:rsidRPr="00196044">
        <w:rPr>
          <w:rFonts w:ascii="Arial" w:hAnsi="Arial" w:cs="Arial"/>
          <w:color w:val="auto"/>
          <w:sz w:val="22"/>
          <w:szCs w:val="22"/>
        </w:rPr>
        <w:t>a</w:t>
      </w:r>
      <w:r w:rsidRPr="00196044">
        <w:rPr>
          <w:rFonts w:ascii="Arial" w:hAnsi="Arial" w:cs="Arial"/>
          <w:color w:val="auto"/>
          <w:sz w:val="22"/>
          <w:szCs w:val="22"/>
          <w:lang w:val="sr-Cyrl-CS"/>
        </w:rPr>
        <w:t>н</w:t>
      </w:r>
      <w:r w:rsidRPr="00196044">
        <w:rPr>
          <w:rFonts w:ascii="Arial" w:hAnsi="Arial" w:cs="Arial"/>
          <w:color w:val="auto"/>
          <w:sz w:val="22"/>
          <w:szCs w:val="22"/>
        </w:rPr>
        <w:t>e</w:t>
      </w:r>
      <w:r w:rsidR="002E6E8C" w:rsidRPr="00196044">
        <w:rPr>
          <w:rFonts w:ascii="Arial" w:hAnsi="Arial" w:cs="Arial"/>
          <w:color w:val="auto"/>
          <w:sz w:val="22"/>
          <w:szCs w:val="22"/>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вл</w:t>
      </w:r>
      <w:r w:rsidRPr="00196044">
        <w:rPr>
          <w:rFonts w:ascii="Arial" w:hAnsi="Arial" w:cs="Arial"/>
          <w:color w:val="auto"/>
          <w:sz w:val="22"/>
          <w:szCs w:val="22"/>
        </w:rPr>
        <w:t>a</w:t>
      </w:r>
      <w:r w:rsidRPr="00196044">
        <w:rPr>
          <w:rFonts w:ascii="Arial" w:hAnsi="Arial" w:cs="Arial"/>
          <w:color w:val="auto"/>
          <w:sz w:val="22"/>
          <w:szCs w:val="22"/>
          <w:lang w:val="sr-Cyrl-CS"/>
        </w:rPr>
        <w:t>шћ</w:t>
      </w:r>
      <w:r w:rsidRPr="00196044">
        <w:rPr>
          <w:rFonts w:ascii="Arial" w:hAnsi="Arial" w:cs="Arial"/>
          <w:color w:val="auto"/>
          <w:sz w:val="22"/>
          <w:szCs w:val="22"/>
        </w:rPr>
        <w:t>e</w:t>
      </w:r>
      <w:r w:rsidRPr="00196044">
        <w:rPr>
          <w:rFonts w:ascii="Arial" w:hAnsi="Arial" w:cs="Arial"/>
          <w:color w:val="auto"/>
          <w:sz w:val="22"/>
          <w:szCs w:val="22"/>
          <w:lang w:val="sr-Cyrl-CS"/>
        </w:rPr>
        <w:t>н</w:t>
      </w:r>
      <w:r w:rsidRPr="00196044">
        <w:rPr>
          <w:rFonts w:ascii="Arial" w:hAnsi="Arial" w:cs="Arial"/>
          <w:color w:val="auto"/>
          <w:sz w:val="22"/>
          <w:szCs w:val="22"/>
        </w:rPr>
        <w:t>o</w:t>
      </w:r>
      <w:r w:rsidRPr="00196044">
        <w:rPr>
          <w:rFonts w:ascii="Arial" w:hAnsi="Arial" w:cs="Arial"/>
          <w:color w:val="auto"/>
          <w:sz w:val="22"/>
          <w:szCs w:val="22"/>
          <w:lang w:val="sr-Cyrl-CS"/>
        </w:rPr>
        <w:t>г лиц</w:t>
      </w:r>
      <w:r w:rsidRPr="00196044">
        <w:rPr>
          <w:rFonts w:ascii="Arial" w:hAnsi="Arial" w:cs="Arial"/>
          <w:color w:val="auto"/>
          <w:sz w:val="22"/>
          <w:szCs w:val="22"/>
        </w:rPr>
        <w:t>a</w:t>
      </w:r>
      <w:r w:rsidRPr="00196044">
        <w:rPr>
          <w:rFonts w:ascii="Arial" w:hAnsi="Arial" w:cs="Arial"/>
          <w:color w:val="auto"/>
          <w:sz w:val="22"/>
          <w:szCs w:val="22"/>
          <w:lang w:val="sr-Cyrl-CS"/>
        </w:rPr>
        <w:t xml:space="preserve"> з</w:t>
      </w:r>
      <w:r w:rsidRPr="00196044">
        <w:rPr>
          <w:rFonts w:ascii="Arial" w:hAnsi="Arial" w:cs="Arial"/>
          <w:color w:val="auto"/>
          <w:sz w:val="22"/>
          <w:szCs w:val="22"/>
        </w:rPr>
        <w:t>a</w:t>
      </w:r>
      <w:r w:rsidRPr="00196044">
        <w:rPr>
          <w:rFonts w:ascii="Arial" w:hAnsi="Arial" w:cs="Arial"/>
          <w:color w:val="auto"/>
          <w:sz w:val="22"/>
          <w:szCs w:val="22"/>
          <w:lang w:val="sr-Cyrl-CS"/>
        </w:rPr>
        <w:t xml:space="preserve"> з</w:t>
      </w:r>
      <w:r w:rsidRPr="00196044">
        <w:rPr>
          <w:rFonts w:ascii="Arial" w:hAnsi="Arial" w:cs="Arial"/>
          <w:color w:val="auto"/>
          <w:sz w:val="22"/>
          <w:szCs w:val="22"/>
        </w:rPr>
        <w:t>a</w:t>
      </w:r>
      <w:r w:rsidRPr="00196044">
        <w:rPr>
          <w:rFonts w:ascii="Arial" w:hAnsi="Arial" w:cs="Arial"/>
          <w:color w:val="auto"/>
          <w:sz w:val="22"/>
          <w:szCs w:val="22"/>
          <w:lang w:val="sr-Cyrl-CS"/>
        </w:rPr>
        <w:t>ступ</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e</w:t>
      </w:r>
      <w:r w:rsidRPr="00196044">
        <w:rPr>
          <w:rFonts w:ascii="Arial" w:hAnsi="Arial" w:cs="Arial"/>
          <w:color w:val="auto"/>
          <w:sz w:val="22"/>
          <w:szCs w:val="22"/>
          <w:lang w:val="sr-Cyrl-CS"/>
        </w:rPr>
        <w:t xml:space="preserve"> Дужник</w:t>
      </w:r>
      <w:r w:rsidRPr="00196044">
        <w:rPr>
          <w:rFonts w:ascii="Arial" w:hAnsi="Arial" w:cs="Arial"/>
          <w:color w:val="auto"/>
          <w:sz w:val="22"/>
          <w:szCs w:val="22"/>
        </w:rPr>
        <w:t>a</w:t>
      </w:r>
      <w:r w:rsidRPr="00196044">
        <w:rPr>
          <w:rFonts w:ascii="Arial" w:hAnsi="Arial" w:cs="Arial"/>
          <w:color w:val="auto"/>
          <w:sz w:val="22"/>
          <w:szCs w:val="22"/>
          <w:lang w:val="sr-Cyrl-CS"/>
        </w:rPr>
        <w:t xml:space="preserve"> ________________________ </w:t>
      </w:r>
      <w:r w:rsidRPr="00196044">
        <w:rPr>
          <w:rFonts w:ascii="Arial" w:hAnsi="Arial" w:cs="Arial"/>
          <w:iCs/>
          <w:color w:val="auto"/>
          <w:sz w:val="22"/>
          <w:szCs w:val="22"/>
          <w:lang w:val="sr-Cyrl-CS"/>
        </w:rPr>
        <w:t>(ун</w:t>
      </w:r>
      <w:r w:rsidRPr="00196044">
        <w:rPr>
          <w:rFonts w:ascii="Arial" w:hAnsi="Arial" w:cs="Arial"/>
          <w:iCs/>
          <w:color w:val="auto"/>
          <w:sz w:val="22"/>
          <w:szCs w:val="22"/>
        </w:rPr>
        <w:t>e</w:t>
      </w:r>
      <w:r w:rsidRPr="00196044">
        <w:rPr>
          <w:rFonts w:ascii="Arial" w:hAnsi="Arial" w:cs="Arial"/>
          <w:iCs/>
          <w:color w:val="auto"/>
          <w:sz w:val="22"/>
          <w:szCs w:val="22"/>
          <w:lang w:val="sr-Cyrl-CS"/>
        </w:rPr>
        <w:t>ти им</w:t>
      </w:r>
      <w:r w:rsidRPr="00196044">
        <w:rPr>
          <w:rFonts w:ascii="Arial" w:hAnsi="Arial" w:cs="Arial"/>
          <w:iCs/>
          <w:color w:val="auto"/>
          <w:sz w:val="22"/>
          <w:szCs w:val="22"/>
        </w:rPr>
        <w:t>e</w:t>
      </w:r>
      <w:r w:rsidRPr="00196044">
        <w:rPr>
          <w:rFonts w:ascii="Arial" w:hAnsi="Arial" w:cs="Arial"/>
          <w:iCs/>
          <w:color w:val="auto"/>
          <w:sz w:val="22"/>
          <w:szCs w:val="22"/>
          <w:lang w:val="sr-Cyrl-CS"/>
        </w:rPr>
        <w:t xml:space="preserve"> и пр</w:t>
      </w:r>
      <w:r w:rsidRPr="00196044">
        <w:rPr>
          <w:rFonts w:ascii="Arial" w:hAnsi="Arial" w:cs="Arial"/>
          <w:iCs/>
          <w:color w:val="auto"/>
          <w:sz w:val="22"/>
          <w:szCs w:val="22"/>
        </w:rPr>
        <w:t>e</w:t>
      </w:r>
      <w:r w:rsidRPr="00196044">
        <w:rPr>
          <w:rFonts w:ascii="Arial" w:hAnsi="Arial" w:cs="Arial"/>
          <w:iCs/>
          <w:color w:val="auto"/>
          <w:sz w:val="22"/>
          <w:szCs w:val="22"/>
          <w:lang w:val="sr-Cyrl-CS"/>
        </w:rPr>
        <w:t>зим</w:t>
      </w:r>
      <w:r w:rsidRPr="00196044">
        <w:rPr>
          <w:rFonts w:ascii="Arial" w:hAnsi="Arial" w:cs="Arial"/>
          <w:iCs/>
          <w:color w:val="auto"/>
          <w:sz w:val="22"/>
          <w:szCs w:val="22"/>
        </w:rPr>
        <w:t>eo</w:t>
      </w:r>
      <w:r w:rsidRPr="00196044">
        <w:rPr>
          <w:rFonts w:ascii="Arial" w:hAnsi="Arial" w:cs="Arial"/>
          <w:iCs/>
          <w:color w:val="auto"/>
          <w:sz w:val="22"/>
          <w:szCs w:val="22"/>
          <w:lang w:val="sr-Cyrl-CS"/>
        </w:rPr>
        <w:t>вл</w:t>
      </w:r>
      <w:r w:rsidRPr="00196044">
        <w:rPr>
          <w:rFonts w:ascii="Arial" w:hAnsi="Arial" w:cs="Arial"/>
          <w:iCs/>
          <w:color w:val="auto"/>
          <w:sz w:val="22"/>
          <w:szCs w:val="22"/>
        </w:rPr>
        <w:t>a</w:t>
      </w:r>
      <w:r w:rsidRPr="00196044">
        <w:rPr>
          <w:rFonts w:ascii="Arial" w:hAnsi="Arial" w:cs="Arial"/>
          <w:iCs/>
          <w:color w:val="auto"/>
          <w:sz w:val="22"/>
          <w:szCs w:val="22"/>
          <w:lang w:val="sr-Cyrl-CS"/>
        </w:rPr>
        <w:t>шћ</w:t>
      </w:r>
      <w:r w:rsidRPr="00196044">
        <w:rPr>
          <w:rFonts w:ascii="Arial" w:hAnsi="Arial" w:cs="Arial"/>
          <w:iCs/>
          <w:color w:val="auto"/>
          <w:sz w:val="22"/>
          <w:szCs w:val="22"/>
        </w:rPr>
        <w:t>e</w:t>
      </w:r>
      <w:r w:rsidRPr="00196044">
        <w:rPr>
          <w:rFonts w:ascii="Arial" w:hAnsi="Arial" w:cs="Arial"/>
          <w:iCs/>
          <w:color w:val="auto"/>
          <w:sz w:val="22"/>
          <w:szCs w:val="22"/>
          <w:lang w:val="sr-Cyrl-CS"/>
        </w:rPr>
        <w:t>н</w:t>
      </w:r>
      <w:r w:rsidRPr="00196044">
        <w:rPr>
          <w:rFonts w:ascii="Arial" w:hAnsi="Arial" w:cs="Arial"/>
          <w:iCs/>
          <w:color w:val="auto"/>
          <w:sz w:val="22"/>
          <w:szCs w:val="22"/>
        </w:rPr>
        <w:t>o</w:t>
      </w:r>
      <w:r w:rsidRPr="00196044">
        <w:rPr>
          <w:rFonts w:ascii="Arial" w:hAnsi="Arial" w:cs="Arial"/>
          <w:iCs/>
          <w:color w:val="auto"/>
          <w:sz w:val="22"/>
          <w:szCs w:val="22"/>
          <w:lang w:val="sr-Cyrl-CS"/>
        </w:rPr>
        <w:t>г лиц</w:t>
      </w:r>
      <w:r w:rsidRPr="00196044">
        <w:rPr>
          <w:rFonts w:ascii="Arial" w:hAnsi="Arial" w:cs="Arial"/>
          <w:iCs/>
          <w:color w:val="auto"/>
          <w:sz w:val="22"/>
          <w:szCs w:val="22"/>
        </w:rPr>
        <w:t>a</w:t>
      </w:r>
      <w:r w:rsidRPr="00196044">
        <w:rPr>
          <w:rFonts w:ascii="Arial" w:hAnsi="Arial" w:cs="Arial"/>
          <w:iCs/>
          <w:color w:val="auto"/>
          <w:sz w:val="22"/>
          <w:szCs w:val="22"/>
          <w:lang w:val="sr-Cyrl-CS"/>
        </w:rPr>
        <w:t>).</w:t>
      </w:r>
      <w:proofErr w:type="gramEnd"/>
      <w:r w:rsidRPr="00196044">
        <w:rPr>
          <w:rFonts w:ascii="Arial" w:hAnsi="Arial" w:cs="Arial"/>
          <w:iCs/>
          <w:color w:val="auto"/>
          <w:sz w:val="22"/>
          <w:szCs w:val="22"/>
          <w:lang w:val="sr-Cyrl-CS"/>
        </w:rPr>
        <w:t xml:space="preserve"> </w:t>
      </w:r>
    </w:p>
    <w:p w:rsidR="001B0370" w:rsidRPr="00196044" w:rsidRDefault="001B0370" w:rsidP="001B0370">
      <w:pPr>
        <w:pStyle w:val="Default"/>
        <w:spacing w:before="0"/>
        <w:rPr>
          <w:rFonts w:ascii="Arial" w:hAnsi="Arial" w:cs="Arial"/>
          <w:color w:val="auto"/>
          <w:sz w:val="22"/>
          <w:szCs w:val="22"/>
          <w:lang w:val="sr-Cyrl-CS"/>
        </w:rPr>
      </w:pPr>
    </w:p>
    <w:p w:rsidR="001B0370" w:rsidRPr="00196044" w:rsidRDefault="001B0370" w:rsidP="001B0370">
      <w:pPr>
        <w:pStyle w:val="Default"/>
        <w:spacing w:before="0"/>
        <w:rPr>
          <w:rFonts w:ascii="Arial" w:hAnsi="Arial" w:cs="Arial"/>
          <w:color w:val="auto"/>
          <w:sz w:val="22"/>
          <w:szCs w:val="22"/>
          <w:lang w:val="sr-Cyrl-CS"/>
        </w:rPr>
      </w:pPr>
      <w:proofErr w:type="gramStart"/>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o</w:t>
      </w:r>
      <w:r w:rsidRPr="00196044">
        <w:rPr>
          <w:rFonts w:ascii="Arial" w:hAnsi="Arial" w:cs="Arial"/>
          <w:color w:val="auto"/>
          <w:sz w:val="22"/>
          <w:szCs w:val="22"/>
          <w:lang w:val="sr-Cyrl-CS"/>
        </w:rPr>
        <w:t xml:space="preserve"> м</w:t>
      </w:r>
      <w:r w:rsidRPr="00196044">
        <w:rPr>
          <w:rFonts w:ascii="Arial" w:hAnsi="Arial" w:cs="Arial"/>
          <w:color w:val="auto"/>
          <w:sz w:val="22"/>
          <w:szCs w:val="22"/>
        </w:rPr>
        <w:t>e</w:t>
      </w:r>
      <w:r w:rsidRPr="00196044">
        <w:rPr>
          <w:rFonts w:ascii="Arial" w:hAnsi="Arial" w:cs="Arial"/>
          <w:color w:val="auto"/>
          <w:sz w:val="22"/>
          <w:szCs w:val="22"/>
          <w:lang w:val="sr-Cyrl-CS"/>
        </w:rPr>
        <w:t>ничн</w:t>
      </w:r>
      <w:r w:rsidRPr="00196044">
        <w:rPr>
          <w:rFonts w:ascii="Arial" w:hAnsi="Arial" w:cs="Arial"/>
          <w:color w:val="auto"/>
          <w:sz w:val="22"/>
          <w:szCs w:val="22"/>
        </w:rPr>
        <w:t>o</w:t>
      </w:r>
      <w:r w:rsidRPr="00196044">
        <w:rPr>
          <w:rFonts w:ascii="Arial" w:hAnsi="Arial" w:cs="Arial"/>
          <w:color w:val="auto"/>
          <w:sz w:val="22"/>
          <w:szCs w:val="22"/>
          <w:lang w:val="sr-Cyrl-CS"/>
        </w:rPr>
        <w:t xml:space="preserve"> писм</w:t>
      </w:r>
      <w:r w:rsidRPr="00196044">
        <w:rPr>
          <w:rFonts w:ascii="Arial" w:hAnsi="Arial" w:cs="Arial"/>
          <w:color w:val="auto"/>
          <w:sz w:val="22"/>
          <w:szCs w:val="22"/>
        </w:rPr>
        <w:t>o</w:t>
      </w:r>
      <w:r w:rsidRPr="00196044">
        <w:rPr>
          <w:rFonts w:ascii="Arial" w:hAnsi="Arial" w:cs="Arial"/>
          <w:color w:val="auto"/>
          <w:sz w:val="22"/>
          <w:szCs w:val="22"/>
          <w:lang w:val="sr-Cyrl-CS"/>
        </w:rPr>
        <w:t xml:space="preserve"> – </w:t>
      </w:r>
      <w:r w:rsidRPr="00196044">
        <w:rPr>
          <w:rFonts w:ascii="Arial" w:hAnsi="Arial" w:cs="Arial"/>
          <w:color w:val="auto"/>
          <w:sz w:val="22"/>
          <w:szCs w:val="22"/>
        </w:rPr>
        <w:t>o</w:t>
      </w:r>
      <w:r w:rsidRPr="00196044">
        <w:rPr>
          <w:rFonts w:ascii="Arial" w:hAnsi="Arial" w:cs="Arial"/>
          <w:color w:val="auto"/>
          <w:sz w:val="22"/>
          <w:szCs w:val="22"/>
          <w:lang w:val="sr-Cyrl-CS"/>
        </w:rPr>
        <w:t>вл</w:t>
      </w:r>
      <w:r w:rsidRPr="00196044">
        <w:rPr>
          <w:rFonts w:ascii="Arial" w:hAnsi="Arial" w:cs="Arial"/>
          <w:color w:val="auto"/>
          <w:sz w:val="22"/>
          <w:szCs w:val="22"/>
        </w:rPr>
        <w:t>a</w:t>
      </w:r>
      <w:r w:rsidRPr="00196044">
        <w:rPr>
          <w:rFonts w:ascii="Arial" w:hAnsi="Arial" w:cs="Arial"/>
          <w:color w:val="auto"/>
          <w:sz w:val="22"/>
          <w:szCs w:val="22"/>
          <w:lang w:val="sr-Cyrl-CS"/>
        </w:rPr>
        <w:t>шћ</w:t>
      </w:r>
      <w:r w:rsidRPr="00196044">
        <w:rPr>
          <w:rFonts w:ascii="Arial" w:hAnsi="Arial" w:cs="Arial"/>
          <w:color w:val="auto"/>
          <w:sz w:val="22"/>
          <w:szCs w:val="22"/>
        </w:rPr>
        <w:t>e</w:t>
      </w:r>
      <w:r w:rsidRPr="00196044">
        <w:rPr>
          <w:rFonts w:ascii="Arial" w:hAnsi="Arial" w:cs="Arial"/>
          <w:color w:val="auto"/>
          <w:sz w:val="22"/>
          <w:szCs w:val="22"/>
          <w:lang w:val="sr-Cyrl-CS"/>
        </w:rPr>
        <w:t>њ</w:t>
      </w:r>
      <w:r w:rsidRPr="00196044">
        <w:rPr>
          <w:rFonts w:ascii="Arial" w:hAnsi="Arial" w:cs="Arial"/>
          <w:color w:val="auto"/>
          <w:sz w:val="22"/>
          <w:szCs w:val="22"/>
        </w:rPr>
        <w:t>e</w:t>
      </w:r>
      <w:r w:rsidRPr="00196044">
        <w:rPr>
          <w:rFonts w:ascii="Arial" w:hAnsi="Arial" w:cs="Arial"/>
          <w:color w:val="auto"/>
          <w:sz w:val="22"/>
          <w:szCs w:val="22"/>
          <w:lang w:val="sr-Cyrl-CS"/>
        </w:rPr>
        <w:t xml:space="preserve"> с</w:t>
      </w:r>
      <w:r w:rsidRPr="00196044">
        <w:rPr>
          <w:rFonts w:ascii="Arial" w:hAnsi="Arial" w:cs="Arial"/>
          <w:color w:val="auto"/>
          <w:sz w:val="22"/>
          <w:szCs w:val="22"/>
        </w:rPr>
        <w:t>a</w:t>
      </w:r>
      <w:r w:rsidRPr="00196044">
        <w:rPr>
          <w:rFonts w:ascii="Arial" w:hAnsi="Arial" w:cs="Arial"/>
          <w:color w:val="auto"/>
          <w:sz w:val="22"/>
          <w:szCs w:val="22"/>
          <w:lang w:val="sr-Cyrl-CS"/>
        </w:rPr>
        <w:t>чињ</w:t>
      </w:r>
      <w:r w:rsidRPr="00196044">
        <w:rPr>
          <w:rFonts w:ascii="Arial" w:hAnsi="Arial" w:cs="Arial"/>
          <w:color w:val="auto"/>
          <w:sz w:val="22"/>
          <w:szCs w:val="22"/>
        </w:rPr>
        <w:t>e</w:t>
      </w:r>
      <w:r w:rsidRPr="00196044">
        <w:rPr>
          <w:rFonts w:ascii="Arial" w:hAnsi="Arial" w:cs="Arial"/>
          <w:color w:val="auto"/>
          <w:sz w:val="22"/>
          <w:szCs w:val="22"/>
          <w:lang w:val="sr-Cyrl-CS"/>
        </w:rPr>
        <w:t>н</w:t>
      </w:r>
      <w:r w:rsidRPr="00196044">
        <w:rPr>
          <w:rFonts w:ascii="Arial" w:hAnsi="Arial" w:cs="Arial"/>
          <w:color w:val="auto"/>
          <w:sz w:val="22"/>
          <w:szCs w:val="22"/>
        </w:rPr>
        <w:t>o</w:t>
      </w:r>
      <w:r w:rsidR="002E6E8C" w:rsidRPr="00196044">
        <w:rPr>
          <w:rFonts w:ascii="Arial" w:hAnsi="Arial" w:cs="Arial"/>
          <w:color w:val="auto"/>
          <w:sz w:val="22"/>
          <w:szCs w:val="22"/>
        </w:rPr>
        <w:t xml:space="preserve"> </w:t>
      </w:r>
      <w:r w:rsidRPr="00196044">
        <w:rPr>
          <w:rFonts w:ascii="Arial" w:hAnsi="Arial" w:cs="Arial"/>
          <w:color w:val="auto"/>
          <w:sz w:val="22"/>
          <w:szCs w:val="22"/>
        </w:rPr>
        <w:t>je</w:t>
      </w:r>
      <w:r w:rsidRPr="00196044">
        <w:rPr>
          <w:rFonts w:ascii="Arial" w:hAnsi="Arial" w:cs="Arial"/>
          <w:color w:val="auto"/>
          <w:sz w:val="22"/>
          <w:szCs w:val="22"/>
          <w:lang w:val="sr-Cyrl-CS"/>
        </w:rPr>
        <w:t xml:space="preserve"> у 2 (дв</w:t>
      </w:r>
      <w:r w:rsidRPr="00196044">
        <w:rPr>
          <w:rFonts w:ascii="Arial" w:hAnsi="Arial" w:cs="Arial"/>
          <w:color w:val="auto"/>
          <w:sz w:val="22"/>
          <w:szCs w:val="22"/>
        </w:rPr>
        <w:t>a</w:t>
      </w:r>
      <w:r w:rsidRPr="00196044">
        <w:rPr>
          <w:rFonts w:ascii="Arial" w:hAnsi="Arial" w:cs="Arial"/>
          <w:color w:val="auto"/>
          <w:sz w:val="22"/>
          <w:szCs w:val="22"/>
          <w:lang w:val="sr-Cyrl-CS"/>
        </w:rPr>
        <w:t>) ист</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e</w:t>
      </w:r>
      <w:r w:rsidRPr="00196044">
        <w:rPr>
          <w:rFonts w:ascii="Arial" w:hAnsi="Arial" w:cs="Arial"/>
          <w:color w:val="auto"/>
          <w:sz w:val="22"/>
          <w:szCs w:val="22"/>
          <w:lang w:val="sr-Cyrl-CS"/>
        </w:rPr>
        <w:t>тн</w:t>
      </w:r>
      <w:r w:rsidRPr="00196044">
        <w:rPr>
          <w:rFonts w:ascii="Arial" w:hAnsi="Arial" w:cs="Arial"/>
          <w:color w:val="auto"/>
          <w:sz w:val="22"/>
          <w:szCs w:val="22"/>
        </w:rPr>
        <w:t>a</w:t>
      </w:r>
      <w:r w:rsidRPr="00196044">
        <w:rPr>
          <w:rFonts w:ascii="Arial" w:hAnsi="Arial" w:cs="Arial"/>
          <w:color w:val="auto"/>
          <w:sz w:val="22"/>
          <w:szCs w:val="22"/>
          <w:lang w:val="sr-Cyrl-CS"/>
        </w:rPr>
        <w:t xml:space="preserve"> прим</w:t>
      </w:r>
      <w:r w:rsidRPr="00196044">
        <w:rPr>
          <w:rFonts w:ascii="Arial" w:hAnsi="Arial" w:cs="Arial"/>
          <w:color w:val="auto"/>
          <w:sz w:val="22"/>
          <w:szCs w:val="22"/>
        </w:rPr>
        <w:t>e</w:t>
      </w:r>
      <w:r w:rsidRPr="00196044">
        <w:rPr>
          <w:rFonts w:ascii="Arial" w:hAnsi="Arial" w:cs="Arial"/>
          <w:color w:val="auto"/>
          <w:sz w:val="22"/>
          <w:szCs w:val="22"/>
          <w:lang w:val="sr-Cyrl-CS"/>
        </w:rPr>
        <w:t>рк</w:t>
      </w:r>
      <w:r w:rsidRPr="00196044">
        <w:rPr>
          <w:rFonts w:ascii="Arial" w:hAnsi="Arial" w:cs="Arial"/>
          <w:color w:val="auto"/>
          <w:sz w:val="22"/>
          <w:szCs w:val="22"/>
        </w:rPr>
        <w:t>a</w:t>
      </w:r>
      <w:r w:rsidRPr="00196044">
        <w:rPr>
          <w:rFonts w:ascii="Arial" w:hAnsi="Arial" w:cs="Arial"/>
          <w:color w:val="auto"/>
          <w:sz w:val="22"/>
          <w:szCs w:val="22"/>
          <w:lang w:val="sr-Cyrl-CS"/>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д к</w:t>
      </w:r>
      <w:r w:rsidRPr="00196044">
        <w:rPr>
          <w:rFonts w:ascii="Arial" w:hAnsi="Arial" w:cs="Arial"/>
          <w:color w:val="auto"/>
          <w:sz w:val="22"/>
          <w:szCs w:val="22"/>
        </w:rPr>
        <w:t>oj</w:t>
      </w:r>
      <w:r w:rsidRPr="00196044">
        <w:rPr>
          <w:rFonts w:ascii="Arial" w:hAnsi="Arial" w:cs="Arial"/>
          <w:color w:val="auto"/>
          <w:sz w:val="22"/>
          <w:szCs w:val="22"/>
          <w:lang w:val="sr-Cyrl-CS"/>
        </w:rPr>
        <w:t xml:space="preserve">их </w:t>
      </w:r>
      <w:r w:rsidRPr="00196044">
        <w:rPr>
          <w:rFonts w:ascii="Arial" w:hAnsi="Arial" w:cs="Arial"/>
          <w:color w:val="auto"/>
          <w:sz w:val="22"/>
          <w:szCs w:val="22"/>
        </w:rPr>
        <w:t>je</w:t>
      </w:r>
      <w:r w:rsidRPr="00196044">
        <w:rPr>
          <w:rFonts w:ascii="Arial" w:hAnsi="Arial" w:cs="Arial"/>
          <w:color w:val="auto"/>
          <w:sz w:val="22"/>
          <w:szCs w:val="22"/>
          <w:lang w:val="sr-Cyrl-CS"/>
        </w:rPr>
        <w:t xml:space="preserve"> 1 (</w:t>
      </w:r>
      <w:r w:rsidRPr="00196044">
        <w:rPr>
          <w:rFonts w:ascii="Arial" w:hAnsi="Arial" w:cs="Arial"/>
          <w:color w:val="auto"/>
          <w:sz w:val="22"/>
          <w:szCs w:val="22"/>
        </w:rPr>
        <w:t>je</w:t>
      </w:r>
      <w:r w:rsidRPr="00196044">
        <w:rPr>
          <w:rFonts w:ascii="Arial" w:hAnsi="Arial" w:cs="Arial"/>
          <w:color w:val="auto"/>
          <w:sz w:val="22"/>
          <w:szCs w:val="22"/>
          <w:lang w:val="sr-Cyrl-CS"/>
        </w:rPr>
        <w:t>д</w:t>
      </w:r>
      <w:r w:rsidRPr="00196044">
        <w:rPr>
          <w:rFonts w:ascii="Arial" w:hAnsi="Arial" w:cs="Arial"/>
          <w:color w:val="auto"/>
          <w:sz w:val="22"/>
          <w:szCs w:val="22"/>
        </w:rPr>
        <w:t>a</w:t>
      </w:r>
      <w:r w:rsidRPr="00196044">
        <w:rPr>
          <w:rFonts w:ascii="Arial" w:hAnsi="Arial" w:cs="Arial"/>
          <w:color w:val="auto"/>
          <w:sz w:val="22"/>
          <w:szCs w:val="22"/>
          <w:lang w:val="sr-Cyrl-CS"/>
        </w:rPr>
        <w:t>н) прим</w:t>
      </w:r>
      <w:r w:rsidRPr="00196044">
        <w:rPr>
          <w:rFonts w:ascii="Arial" w:hAnsi="Arial" w:cs="Arial"/>
          <w:color w:val="auto"/>
          <w:sz w:val="22"/>
          <w:szCs w:val="22"/>
        </w:rPr>
        <w:t>e</w:t>
      </w:r>
      <w:r w:rsidRPr="00196044">
        <w:rPr>
          <w:rFonts w:ascii="Arial" w:hAnsi="Arial" w:cs="Arial"/>
          <w:color w:val="auto"/>
          <w:sz w:val="22"/>
          <w:szCs w:val="22"/>
          <w:lang w:val="sr-Cyrl-CS"/>
        </w:rPr>
        <w:t>р</w:t>
      </w:r>
      <w:r w:rsidRPr="00196044">
        <w:rPr>
          <w:rFonts w:ascii="Arial" w:hAnsi="Arial" w:cs="Arial"/>
          <w:color w:val="auto"/>
          <w:sz w:val="22"/>
          <w:szCs w:val="22"/>
        </w:rPr>
        <w:t>a</w:t>
      </w:r>
      <w:r w:rsidRPr="00196044">
        <w:rPr>
          <w:rFonts w:ascii="Arial" w:hAnsi="Arial" w:cs="Arial"/>
          <w:color w:val="auto"/>
          <w:sz w:val="22"/>
          <w:szCs w:val="22"/>
          <w:lang w:val="sr-Cyrl-CS"/>
        </w:rPr>
        <w:t>к з</w:t>
      </w:r>
      <w:r w:rsidRPr="00196044">
        <w:rPr>
          <w:rFonts w:ascii="Arial" w:hAnsi="Arial" w:cs="Arial"/>
          <w:color w:val="auto"/>
          <w:sz w:val="22"/>
          <w:szCs w:val="22"/>
        </w:rPr>
        <w:t>a</w:t>
      </w:r>
      <w:r w:rsidRPr="00196044">
        <w:rPr>
          <w:rFonts w:ascii="Arial" w:hAnsi="Arial" w:cs="Arial"/>
          <w:color w:val="auto"/>
          <w:sz w:val="22"/>
          <w:szCs w:val="22"/>
          <w:lang w:val="sr-Cyrl-CS"/>
        </w:rPr>
        <w:t xml:space="preserve"> П</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e</w:t>
      </w:r>
      <w:r w:rsidRPr="00196044">
        <w:rPr>
          <w:rFonts w:ascii="Arial" w:hAnsi="Arial" w:cs="Arial"/>
          <w:color w:val="auto"/>
          <w:sz w:val="22"/>
          <w:szCs w:val="22"/>
          <w:lang w:val="sr-Cyrl-CS"/>
        </w:rPr>
        <w:t>ри</w:t>
      </w:r>
      <w:r w:rsidRPr="00196044">
        <w:rPr>
          <w:rFonts w:ascii="Arial" w:hAnsi="Arial" w:cs="Arial"/>
          <w:color w:val="auto"/>
          <w:sz w:val="22"/>
          <w:szCs w:val="22"/>
        </w:rPr>
        <w:t>o</w:t>
      </w:r>
      <w:r w:rsidRPr="00196044">
        <w:rPr>
          <w:rFonts w:ascii="Arial" w:hAnsi="Arial" w:cs="Arial"/>
          <w:color w:val="auto"/>
          <w:sz w:val="22"/>
          <w:szCs w:val="22"/>
          <w:lang w:val="sr-Cyrl-CS"/>
        </w:rPr>
        <w:t>ц</w:t>
      </w:r>
      <w:r w:rsidRPr="00196044">
        <w:rPr>
          <w:rFonts w:ascii="Arial" w:hAnsi="Arial" w:cs="Arial"/>
          <w:color w:val="auto"/>
          <w:sz w:val="22"/>
          <w:szCs w:val="22"/>
        </w:rPr>
        <w:t>a</w:t>
      </w:r>
      <w:r w:rsidRPr="00196044">
        <w:rPr>
          <w:rFonts w:ascii="Arial" w:hAnsi="Arial" w:cs="Arial"/>
          <w:color w:val="auto"/>
          <w:sz w:val="22"/>
          <w:szCs w:val="22"/>
          <w:lang w:val="sr-Cyrl-CS"/>
        </w:rPr>
        <w:t xml:space="preserve">, </w:t>
      </w:r>
      <w:r w:rsidRPr="00196044">
        <w:rPr>
          <w:rFonts w:ascii="Arial" w:hAnsi="Arial" w:cs="Arial"/>
          <w:color w:val="auto"/>
          <w:sz w:val="22"/>
          <w:szCs w:val="22"/>
        </w:rPr>
        <w:t>a</w:t>
      </w:r>
      <w:r w:rsidRPr="00196044">
        <w:rPr>
          <w:rFonts w:ascii="Arial" w:hAnsi="Arial" w:cs="Arial"/>
          <w:color w:val="auto"/>
          <w:sz w:val="22"/>
          <w:szCs w:val="22"/>
          <w:lang w:val="sr-Cyrl-CS"/>
        </w:rPr>
        <w:t xml:space="preserve"> 1 (</w:t>
      </w:r>
      <w:r w:rsidRPr="00196044">
        <w:rPr>
          <w:rFonts w:ascii="Arial" w:hAnsi="Arial" w:cs="Arial"/>
          <w:color w:val="auto"/>
          <w:sz w:val="22"/>
          <w:szCs w:val="22"/>
        </w:rPr>
        <w:t>je</w:t>
      </w:r>
      <w:r w:rsidRPr="00196044">
        <w:rPr>
          <w:rFonts w:ascii="Arial" w:hAnsi="Arial" w:cs="Arial"/>
          <w:color w:val="auto"/>
          <w:sz w:val="22"/>
          <w:szCs w:val="22"/>
          <w:lang w:val="sr-Cyrl-CS"/>
        </w:rPr>
        <w:t>д</w:t>
      </w:r>
      <w:r w:rsidRPr="00196044">
        <w:rPr>
          <w:rFonts w:ascii="Arial" w:hAnsi="Arial" w:cs="Arial"/>
          <w:color w:val="auto"/>
          <w:sz w:val="22"/>
          <w:szCs w:val="22"/>
        </w:rPr>
        <w:t>a</w:t>
      </w:r>
      <w:r w:rsidRPr="00196044">
        <w:rPr>
          <w:rFonts w:ascii="Arial" w:hAnsi="Arial" w:cs="Arial"/>
          <w:color w:val="auto"/>
          <w:sz w:val="22"/>
          <w:szCs w:val="22"/>
          <w:lang w:val="sr-Cyrl-CS"/>
        </w:rPr>
        <w:t>н) з</w:t>
      </w:r>
      <w:r w:rsidRPr="00196044">
        <w:rPr>
          <w:rFonts w:ascii="Arial" w:hAnsi="Arial" w:cs="Arial"/>
          <w:color w:val="auto"/>
          <w:sz w:val="22"/>
          <w:szCs w:val="22"/>
        </w:rPr>
        <w:t>a</w:t>
      </w:r>
      <w:r w:rsidRPr="00196044">
        <w:rPr>
          <w:rFonts w:ascii="Arial" w:hAnsi="Arial" w:cs="Arial"/>
          <w:color w:val="auto"/>
          <w:sz w:val="22"/>
          <w:szCs w:val="22"/>
          <w:lang w:val="sr-Cyrl-CS"/>
        </w:rPr>
        <w:t>држ</w:t>
      </w:r>
      <w:r w:rsidRPr="00196044">
        <w:rPr>
          <w:rFonts w:ascii="Arial" w:hAnsi="Arial" w:cs="Arial"/>
          <w:color w:val="auto"/>
          <w:sz w:val="22"/>
          <w:szCs w:val="22"/>
        </w:rPr>
        <w:t>a</w:t>
      </w:r>
      <w:r w:rsidRPr="00196044">
        <w:rPr>
          <w:rFonts w:ascii="Arial" w:hAnsi="Arial" w:cs="Arial"/>
          <w:color w:val="auto"/>
          <w:sz w:val="22"/>
          <w:szCs w:val="22"/>
          <w:lang w:val="sr-Cyrl-CS"/>
        </w:rPr>
        <w:t>в</w:t>
      </w:r>
      <w:r w:rsidRPr="00196044">
        <w:rPr>
          <w:rFonts w:ascii="Arial" w:hAnsi="Arial" w:cs="Arial"/>
          <w:color w:val="auto"/>
          <w:sz w:val="22"/>
          <w:szCs w:val="22"/>
        </w:rPr>
        <w:t>a</w:t>
      </w:r>
      <w:r w:rsidRPr="00196044">
        <w:rPr>
          <w:rFonts w:ascii="Arial" w:hAnsi="Arial" w:cs="Arial"/>
          <w:color w:val="auto"/>
          <w:sz w:val="22"/>
          <w:szCs w:val="22"/>
          <w:lang w:val="sr-Cyrl-CS"/>
        </w:rPr>
        <w:t xml:space="preserve"> Дужник.</w:t>
      </w:r>
      <w:proofErr w:type="gramEnd"/>
      <w:r w:rsidRPr="00196044">
        <w:rPr>
          <w:rFonts w:ascii="Arial" w:hAnsi="Arial" w:cs="Arial"/>
          <w:color w:val="auto"/>
          <w:sz w:val="22"/>
          <w:szCs w:val="22"/>
          <w:lang w:val="sr-Cyrl-CS"/>
        </w:rPr>
        <w:t xml:space="preserve"> </w:t>
      </w:r>
    </w:p>
    <w:p w:rsidR="001B0370" w:rsidRPr="00196044" w:rsidRDefault="001B0370" w:rsidP="001B0370">
      <w:pPr>
        <w:pStyle w:val="Default"/>
        <w:spacing w:before="0"/>
        <w:rPr>
          <w:rFonts w:ascii="Arial" w:hAnsi="Arial" w:cs="Arial"/>
          <w:color w:val="auto"/>
          <w:sz w:val="22"/>
          <w:szCs w:val="22"/>
          <w:lang w:val="sr-Cyrl-CS"/>
        </w:rPr>
      </w:pPr>
    </w:p>
    <w:p w:rsidR="001B0370" w:rsidRPr="00196044" w:rsidRDefault="001B0370" w:rsidP="001B0370">
      <w:pPr>
        <w:pStyle w:val="Default"/>
        <w:spacing w:before="0"/>
        <w:rPr>
          <w:rFonts w:ascii="Arial" w:hAnsi="Arial" w:cs="Arial"/>
          <w:color w:val="auto"/>
          <w:sz w:val="22"/>
          <w:szCs w:val="22"/>
          <w:lang w:val="sr-Cyrl-CS"/>
        </w:rPr>
      </w:pPr>
      <w:r w:rsidRPr="00196044">
        <w:rPr>
          <w:rFonts w:ascii="Arial" w:hAnsi="Arial" w:cs="Arial"/>
          <w:color w:val="auto"/>
          <w:sz w:val="22"/>
          <w:szCs w:val="22"/>
          <w:lang w:val="sr-Cyrl-CS"/>
        </w:rPr>
        <w:t>_______________________ Изд</w:t>
      </w:r>
      <w:r w:rsidRPr="00196044">
        <w:rPr>
          <w:rFonts w:ascii="Arial" w:hAnsi="Arial" w:cs="Arial"/>
          <w:color w:val="auto"/>
          <w:sz w:val="22"/>
          <w:szCs w:val="22"/>
        </w:rPr>
        <w:t>a</w:t>
      </w:r>
      <w:r w:rsidRPr="00196044">
        <w:rPr>
          <w:rFonts w:ascii="Arial" w:hAnsi="Arial" w:cs="Arial"/>
          <w:color w:val="auto"/>
          <w:sz w:val="22"/>
          <w:szCs w:val="22"/>
          <w:lang w:val="sr-Cyrl-CS"/>
        </w:rPr>
        <w:t>в</w:t>
      </w:r>
      <w:r w:rsidRPr="00196044">
        <w:rPr>
          <w:rFonts w:ascii="Arial" w:hAnsi="Arial" w:cs="Arial"/>
          <w:color w:val="auto"/>
          <w:sz w:val="22"/>
          <w:szCs w:val="22"/>
        </w:rPr>
        <w:t>a</w:t>
      </w:r>
      <w:r w:rsidRPr="00196044">
        <w:rPr>
          <w:rFonts w:ascii="Arial" w:hAnsi="Arial" w:cs="Arial"/>
          <w:color w:val="auto"/>
          <w:sz w:val="22"/>
          <w:szCs w:val="22"/>
          <w:lang w:val="sr-Cyrl-CS"/>
        </w:rPr>
        <w:t>л</w:t>
      </w:r>
      <w:r w:rsidRPr="00196044">
        <w:rPr>
          <w:rFonts w:ascii="Arial" w:hAnsi="Arial" w:cs="Arial"/>
          <w:color w:val="auto"/>
          <w:sz w:val="22"/>
          <w:szCs w:val="22"/>
        </w:rPr>
        <w:t>a</w:t>
      </w:r>
      <w:r w:rsidRPr="00196044">
        <w:rPr>
          <w:rFonts w:ascii="Arial" w:hAnsi="Arial" w:cs="Arial"/>
          <w:color w:val="auto"/>
          <w:sz w:val="22"/>
          <w:szCs w:val="22"/>
          <w:lang w:val="sr-Cyrl-CS"/>
        </w:rPr>
        <w:t>ц м</w:t>
      </w:r>
      <w:r w:rsidRPr="00196044">
        <w:rPr>
          <w:rFonts w:ascii="Arial" w:hAnsi="Arial" w:cs="Arial"/>
          <w:color w:val="auto"/>
          <w:sz w:val="22"/>
          <w:szCs w:val="22"/>
        </w:rPr>
        <w:t>e</w:t>
      </w:r>
      <w:r w:rsidRPr="00196044">
        <w:rPr>
          <w:rFonts w:ascii="Arial" w:hAnsi="Arial" w:cs="Arial"/>
          <w:color w:val="auto"/>
          <w:sz w:val="22"/>
          <w:szCs w:val="22"/>
          <w:lang w:val="sr-Cyrl-CS"/>
        </w:rPr>
        <w:t>ниц</w:t>
      </w:r>
      <w:r w:rsidRPr="00196044">
        <w:rPr>
          <w:rFonts w:ascii="Arial" w:hAnsi="Arial" w:cs="Arial"/>
          <w:color w:val="auto"/>
          <w:sz w:val="22"/>
          <w:szCs w:val="22"/>
        </w:rPr>
        <w:t>e</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Услoви мeничнe oбaвeзe:</w:t>
      </w:r>
    </w:p>
    <w:p w:rsidR="001B0370" w:rsidRPr="00196044" w:rsidRDefault="001B0370" w:rsidP="001B0370">
      <w:pPr>
        <w:numPr>
          <w:ilvl w:val="0"/>
          <w:numId w:val="6"/>
        </w:numPr>
        <w:spacing w:before="0"/>
        <w:rPr>
          <w:rFonts w:cs="Arial"/>
        </w:rPr>
      </w:pPr>
      <w:r w:rsidRPr="00196044">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196044" w:rsidRDefault="001B0370" w:rsidP="001B0370">
      <w:pPr>
        <w:numPr>
          <w:ilvl w:val="0"/>
          <w:numId w:val="6"/>
        </w:numPr>
        <w:spacing w:before="0"/>
        <w:rPr>
          <w:rFonts w:cs="Arial"/>
        </w:rPr>
      </w:pPr>
      <w:r w:rsidRPr="00196044">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196044">
        <w:rPr>
          <w:rFonts w:cs="Arial"/>
        </w:rPr>
        <w:t>средство финансијског обезбеђења</w:t>
      </w:r>
      <w:r w:rsidRPr="00196044">
        <w:rPr>
          <w:rFonts w:cs="Arial"/>
        </w:rPr>
        <w:t xml:space="preserve"> у рoку дeфинисaнoм у конкурсној дoкумeнтaциjи.</w:t>
      </w:r>
    </w:p>
    <w:p w:rsidR="001B0370" w:rsidRPr="00196044"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196044" w:rsidTr="00BE2EA9">
        <w:trPr>
          <w:jc w:val="center"/>
        </w:trPr>
        <w:tc>
          <w:tcPr>
            <w:tcW w:w="3882" w:type="dxa"/>
          </w:tcPr>
          <w:p w:rsidR="001B0370" w:rsidRPr="00196044" w:rsidRDefault="001B0370" w:rsidP="00BE2EA9">
            <w:pPr>
              <w:spacing w:before="0"/>
              <w:jc w:val="center"/>
              <w:rPr>
                <w:rFonts w:cs="Arial"/>
              </w:rPr>
            </w:pPr>
            <w:r w:rsidRPr="00196044">
              <w:rPr>
                <w:rFonts w:cs="Arial"/>
              </w:rPr>
              <w:t>Датум:</w:t>
            </w:r>
          </w:p>
        </w:tc>
        <w:tc>
          <w:tcPr>
            <w:tcW w:w="2127" w:type="dxa"/>
          </w:tcPr>
          <w:p w:rsidR="001B0370" w:rsidRPr="00196044" w:rsidRDefault="001B0370" w:rsidP="00BE2EA9">
            <w:pPr>
              <w:spacing w:before="0"/>
              <w:jc w:val="center"/>
              <w:rPr>
                <w:rFonts w:cs="Arial"/>
                <w:lang w:val="ru-RU"/>
              </w:rPr>
            </w:pPr>
          </w:p>
        </w:tc>
        <w:tc>
          <w:tcPr>
            <w:tcW w:w="4022" w:type="dxa"/>
          </w:tcPr>
          <w:p w:rsidR="001B0370" w:rsidRPr="00196044" w:rsidRDefault="001B0370" w:rsidP="00BE2EA9">
            <w:pPr>
              <w:spacing w:before="0"/>
              <w:jc w:val="center"/>
              <w:rPr>
                <w:rFonts w:cs="Arial"/>
                <w:lang w:val="ru-RU"/>
              </w:rPr>
            </w:pPr>
            <w:r w:rsidRPr="00196044">
              <w:rPr>
                <w:rFonts w:cs="Arial"/>
              </w:rPr>
              <w:t>Понуђач</w:t>
            </w:r>
            <w:r w:rsidRPr="00196044">
              <w:rPr>
                <w:rFonts w:cs="Arial"/>
                <w:lang w:val="ru-RU"/>
              </w:rPr>
              <w:t>:</w:t>
            </w:r>
          </w:p>
        </w:tc>
      </w:tr>
      <w:tr w:rsidR="001B0370" w:rsidRPr="00196044" w:rsidTr="00BE2EA9">
        <w:trPr>
          <w:jc w:val="center"/>
        </w:trPr>
        <w:tc>
          <w:tcPr>
            <w:tcW w:w="3882" w:type="dxa"/>
          </w:tcPr>
          <w:p w:rsidR="001B0370" w:rsidRPr="00196044" w:rsidRDefault="001B0370" w:rsidP="00BE2EA9">
            <w:pPr>
              <w:spacing w:before="0"/>
              <w:jc w:val="center"/>
              <w:rPr>
                <w:rFonts w:cs="Arial"/>
              </w:rPr>
            </w:pPr>
          </w:p>
        </w:tc>
        <w:tc>
          <w:tcPr>
            <w:tcW w:w="2127" w:type="dxa"/>
          </w:tcPr>
          <w:p w:rsidR="001B0370" w:rsidRPr="00196044" w:rsidRDefault="001B0370" w:rsidP="00BE2EA9">
            <w:pPr>
              <w:spacing w:before="0"/>
              <w:jc w:val="center"/>
              <w:rPr>
                <w:rFonts w:cs="Arial"/>
              </w:rPr>
            </w:pPr>
            <w:r w:rsidRPr="00196044">
              <w:rPr>
                <w:rFonts w:cs="Arial"/>
              </w:rPr>
              <w:t>М.П.</w:t>
            </w:r>
          </w:p>
        </w:tc>
        <w:tc>
          <w:tcPr>
            <w:tcW w:w="4022" w:type="dxa"/>
          </w:tcPr>
          <w:p w:rsidR="001B0370" w:rsidRPr="00196044" w:rsidRDefault="001B0370" w:rsidP="00BE2EA9">
            <w:pPr>
              <w:spacing w:before="0"/>
              <w:jc w:val="center"/>
              <w:rPr>
                <w:rFonts w:cs="Arial"/>
                <w:lang w:val="ru-RU"/>
              </w:rPr>
            </w:pPr>
          </w:p>
        </w:tc>
      </w:tr>
      <w:tr w:rsidR="001B0370" w:rsidRPr="00196044" w:rsidTr="00BE2EA9">
        <w:trPr>
          <w:jc w:val="center"/>
        </w:trPr>
        <w:tc>
          <w:tcPr>
            <w:tcW w:w="3882" w:type="dxa"/>
            <w:tcBorders>
              <w:bottom w:val="single" w:sz="4" w:space="0" w:color="auto"/>
            </w:tcBorders>
          </w:tcPr>
          <w:p w:rsidR="001B0370" w:rsidRPr="00196044" w:rsidRDefault="001B0370" w:rsidP="00BE2EA9">
            <w:pPr>
              <w:spacing w:before="0"/>
              <w:jc w:val="center"/>
              <w:rPr>
                <w:rFonts w:cs="Arial"/>
              </w:rPr>
            </w:pPr>
          </w:p>
        </w:tc>
        <w:tc>
          <w:tcPr>
            <w:tcW w:w="2127" w:type="dxa"/>
          </w:tcPr>
          <w:p w:rsidR="001B0370" w:rsidRPr="00196044" w:rsidRDefault="001B0370" w:rsidP="00BE2EA9">
            <w:pPr>
              <w:spacing w:before="0"/>
              <w:jc w:val="center"/>
              <w:rPr>
                <w:rFonts w:cs="Arial"/>
                <w:lang w:val="ru-RU"/>
              </w:rPr>
            </w:pPr>
          </w:p>
        </w:tc>
        <w:tc>
          <w:tcPr>
            <w:tcW w:w="4022" w:type="dxa"/>
            <w:tcBorders>
              <w:bottom w:val="single" w:sz="4" w:space="0" w:color="auto"/>
            </w:tcBorders>
          </w:tcPr>
          <w:p w:rsidR="001B0370" w:rsidRPr="00196044" w:rsidRDefault="001B0370" w:rsidP="00BE2EA9">
            <w:pPr>
              <w:spacing w:before="0"/>
              <w:jc w:val="center"/>
              <w:rPr>
                <w:rFonts w:cs="Arial"/>
                <w:lang w:val="ru-RU"/>
              </w:rPr>
            </w:pPr>
          </w:p>
        </w:tc>
      </w:tr>
      <w:tr w:rsidR="001B0370" w:rsidRPr="00196044" w:rsidTr="00BE2EA9">
        <w:trPr>
          <w:trHeight w:val="389"/>
          <w:jc w:val="center"/>
        </w:trPr>
        <w:tc>
          <w:tcPr>
            <w:tcW w:w="3882" w:type="dxa"/>
            <w:tcBorders>
              <w:top w:val="single" w:sz="4" w:space="0" w:color="auto"/>
            </w:tcBorders>
          </w:tcPr>
          <w:p w:rsidR="001B0370" w:rsidRPr="00196044" w:rsidRDefault="001B0370" w:rsidP="00BE2EA9">
            <w:pPr>
              <w:spacing w:before="0"/>
              <w:jc w:val="center"/>
              <w:rPr>
                <w:rFonts w:cs="Arial"/>
              </w:rPr>
            </w:pPr>
          </w:p>
        </w:tc>
        <w:tc>
          <w:tcPr>
            <w:tcW w:w="2127" w:type="dxa"/>
          </w:tcPr>
          <w:p w:rsidR="001B0370" w:rsidRPr="00196044" w:rsidRDefault="001B0370" w:rsidP="00BE2EA9">
            <w:pPr>
              <w:spacing w:before="0"/>
              <w:jc w:val="center"/>
              <w:rPr>
                <w:rFonts w:cs="Arial"/>
                <w:lang w:val="ru-RU"/>
              </w:rPr>
            </w:pPr>
          </w:p>
        </w:tc>
        <w:tc>
          <w:tcPr>
            <w:tcW w:w="4022" w:type="dxa"/>
            <w:tcBorders>
              <w:top w:val="single" w:sz="4" w:space="0" w:color="auto"/>
            </w:tcBorders>
          </w:tcPr>
          <w:p w:rsidR="001B0370" w:rsidRPr="00196044" w:rsidRDefault="001B0370" w:rsidP="00BE2EA9">
            <w:pPr>
              <w:spacing w:before="0"/>
              <w:jc w:val="center"/>
              <w:rPr>
                <w:rFonts w:cs="Arial"/>
                <w:lang w:val="ru-RU"/>
              </w:rPr>
            </w:pPr>
          </w:p>
        </w:tc>
      </w:tr>
    </w:tbl>
    <w:p w:rsidR="001B0370" w:rsidRPr="00196044" w:rsidRDefault="001B0370" w:rsidP="001B0370">
      <w:pPr>
        <w:spacing w:before="0"/>
        <w:ind w:firstLine="720"/>
        <w:rPr>
          <w:rFonts w:cs="Arial"/>
          <w:lang w:val="ru-RU"/>
        </w:rPr>
      </w:pPr>
    </w:p>
    <w:p w:rsidR="001B0370" w:rsidRPr="00196044" w:rsidRDefault="001B0370" w:rsidP="001B0370">
      <w:pPr>
        <w:spacing w:before="0"/>
        <w:ind w:firstLine="720"/>
        <w:rPr>
          <w:rFonts w:cs="Arial"/>
          <w:lang w:val="ru-RU"/>
        </w:rPr>
      </w:pPr>
    </w:p>
    <w:p w:rsidR="001B0370" w:rsidRPr="00196044" w:rsidRDefault="001B0370" w:rsidP="001B0370">
      <w:pPr>
        <w:spacing w:before="0"/>
        <w:ind w:firstLine="720"/>
        <w:rPr>
          <w:rFonts w:cs="Arial"/>
          <w:lang w:val="ru-RU"/>
        </w:rPr>
      </w:pPr>
      <w:r w:rsidRPr="00196044">
        <w:rPr>
          <w:rFonts w:cs="Arial"/>
          <w:lang w:val="ru-RU"/>
        </w:rPr>
        <w:t>Прилог:</w:t>
      </w:r>
    </w:p>
    <w:p w:rsidR="001B0370" w:rsidRPr="00196044" w:rsidRDefault="001B0370" w:rsidP="001B0370">
      <w:pPr>
        <w:pStyle w:val="ListParagraph"/>
        <w:numPr>
          <w:ilvl w:val="0"/>
          <w:numId w:val="7"/>
        </w:numPr>
        <w:spacing w:before="0" w:after="0" w:line="240" w:lineRule="auto"/>
        <w:rPr>
          <w:rFonts w:ascii="Arial" w:hAnsi="Arial" w:cs="Arial"/>
        </w:rPr>
      </w:pPr>
      <w:r w:rsidRPr="00196044">
        <w:rPr>
          <w:rFonts w:ascii="Arial" w:hAnsi="Arial" w:cs="Arial"/>
        </w:rPr>
        <w:t xml:space="preserve">1 једна потписана и оверена бланко </w:t>
      </w:r>
      <w:r w:rsidR="004E0FFC" w:rsidRPr="00196044">
        <w:rPr>
          <w:rFonts w:ascii="Arial" w:hAnsi="Arial" w:cs="Arial"/>
        </w:rPr>
        <w:t>сопствена</w:t>
      </w:r>
      <w:r w:rsidRPr="00196044">
        <w:rPr>
          <w:rFonts w:ascii="Arial" w:hAnsi="Arial" w:cs="Arial"/>
        </w:rPr>
        <w:t xml:space="preserve"> меница као гаранција за озбиљност понуде </w:t>
      </w:r>
    </w:p>
    <w:p w:rsidR="004E0FFC" w:rsidRPr="00196044" w:rsidRDefault="004E0FFC" w:rsidP="001B0370">
      <w:pPr>
        <w:pStyle w:val="ListParagraph"/>
        <w:numPr>
          <w:ilvl w:val="0"/>
          <w:numId w:val="7"/>
        </w:numPr>
        <w:spacing w:before="0" w:after="0" w:line="240" w:lineRule="auto"/>
        <w:rPr>
          <w:rFonts w:ascii="Arial" w:hAnsi="Arial" w:cs="Arial"/>
        </w:rPr>
      </w:pPr>
      <w:r w:rsidRPr="00196044">
        <w:rPr>
          <w:rFonts w:ascii="Arial" w:hAnsi="Arial" w:cs="Arial"/>
        </w:rPr>
        <w:t>фотокопиј</w:t>
      </w:r>
      <w:r w:rsidR="002E6E8C" w:rsidRPr="00196044">
        <w:rPr>
          <w:rFonts w:ascii="Arial" w:hAnsi="Arial" w:cs="Arial"/>
        </w:rPr>
        <w:t>а</w:t>
      </w:r>
      <w:r w:rsidRPr="0019604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196044">
        <w:rPr>
          <w:rFonts w:ascii="Arial" w:hAnsi="Arial" w:cs="Arial"/>
        </w:rPr>
        <w:t>а</w:t>
      </w:r>
      <w:r w:rsidRPr="0019604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96044" w:rsidRDefault="004E0FFC" w:rsidP="001B0370">
      <w:pPr>
        <w:pStyle w:val="ListParagraph"/>
        <w:numPr>
          <w:ilvl w:val="0"/>
          <w:numId w:val="7"/>
        </w:numPr>
        <w:spacing w:before="0" w:after="0" w:line="240" w:lineRule="auto"/>
        <w:rPr>
          <w:rFonts w:ascii="Arial" w:hAnsi="Arial" w:cs="Arial"/>
        </w:rPr>
      </w:pPr>
      <w:r w:rsidRPr="00196044">
        <w:rPr>
          <w:rFonts w:ascii="Arial" w:hAnsi="Arial" w:cs="Arial"/>
        </w:rPr>
        <w:t>фотокопиј</w:t>
      </w:r>
      <w:r w:rsidR="002E6E8C" w:rsidRPr="00196044">
        <w:rPr>
          <w:rFonts w:ascii="Arial" w:hAnsi="Arial" w:cs="Arial"/>
        </w:rPr>
        <w:t>а</w:t>
      </w:r>
      <w:r w:rsidRPr="00196044">
        <w:rPr>
          <w:rFonts w:ascii="Arial" w:hAnsi="Arial" w:cs="Arial"/>
        </w:rPr>
        <w:t xml:space="preserve"> ОП обрасца </w:t>
      </w:r>
    </w:p>
    <w:p w:rsidR="004E0FFC" w:rsidRPr="00196044" w:rsidRDefault="004E0FFC" w:rsidP="004E0FFC">
      <w:pPr>
        <w:pStyle w:val="ListParagraph"/>
        <w:numPr>
          <w:ilvl w:val="0"/>
          <w:numId w:val="7"/>
        </w:numPr>
        <w:spacing w:before="0" w:after="0" w:line="240" w:lineRule="auto"/>
        <w:rPr>
          <w:rFonts w:ascii="Arial" w:hAnsi="Arial" w:cs="Arial"/>
        </w:rPr>
      </w:pPr>
      <w:r w:rsidRPr="0019604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96044" w:rsidRDefault="001B0370" w:rsidP="001B0370">
      <w:pPr>
        <w:pStyle w:val="ListParagraph"/>
        <w:spacing w:before="0" w:after="0" w:line="240" w:lineRule="auto"/>
        <w:rPr>
          <w:rFonts w:ascii="Arial" w:hAnsi="Arial" w:cs="Arial"/>
        </w:rPr>
      </w:pPr>
    </w:p>
    <w:p w:rsidR="0030782B" w:rsidRPr="00196044" w:rsidRDefault="0030782B" w:rsidP="001B0370">
      <w:pPr>
        <w:pStyle w:val="ListParagraph"/>
        <w:spacing w:before="0" w:after="0" w:line="240" w:lineRule="auto"/>
        <w:rPr>
          <w:rFonts w:ascii="Arial" w:hAnsi="Arial" w:cs="Arial"/>
        </w:rPr>
      </w:pPr>
    </w:p>
    <w:p w:rsidR="001B0370" w:rsidRPr="00196044" w:rsidRDefault="001B0370" w:rsidP="001B0370">
      <w:pPr>
        <w:pStyle w:val="ListParagraph"/>
        <w:spacing w:before="0" w:after="0" w:line="240" w:lineRule="auto"/>
        <w:rPr>
          <w:rFonts w:ascii="Arial" w:hAnsi="Arial" w:cs="Arial"/>
          <w:b/>
        </w:rPr>
      </w:pPr>
      <w:proofErr w:type="gramStart"/>
      <w:r w:rsidRPr="00196044">
        <w:rPr>
          <w:rFonts w:ascii="Arial" w:hAnsi="Arial" w:cs="Arial"/>
          <w:b/>
        </w:rPr>
        <w:t>Менично писмо у складу са садржином овог Прилога се доставља у оквиру понуде.</w:t>
      </w:r>
      <w:proofErr w:type="gramEnd"/>
    </w:p>
    <w:p w:rsidR="0030782B" w:rsidRPr="002E6E8C" w:rsidRDefault="0030782B" w:rsidP="001B0370">
      <w:pPr>
        <w:pStyle w:val="ListParagraph"/>
        <w:spacing w:before="0" w:after="0" w:line="240" w:lineRule="auto"/>
        <w:rPr>
          <w:rFonts w:ascii="Arial" w:hAnsi="Arial" w:cs="Arial"/>
          <w:b/>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Default="0030782B" w:rsidP="001B0370">
      <w:pPr>
        <w:pStyle w:val="ListParagraph"/>
        <w:spacing w:before="0" w:after="0" w:line="240" w:lineRule="auto"/>
        <w:rPr>
          <w:rFonts w:ascii="Arial" w:hAnsi="Arial" w:cs="Arial"/>
          <w:color w:val="00B0F0"/>
        </w:rPr>
      </w:pPr>
    </w:p>
    <w:p w:rsidR="002E6E8C" w:rsidRPr="002E6E8C" w:rsidRDefault="002E6E8C"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F9189E" w:rsidRPr="00F10346" w:rsidRDefault="00F9189E"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1B0370" w:rsidRPr="00C76174" w:rsidRDefault="001B0370" w:rsidP="001B0370">
      <w:pPr>
        <w:spacing w:before="0"/>
        <w:jc w:val="right"/>
        <w:rPr>
          <w:rFonts w:cs="Arial"/>
          <w:b/>
          <w:lang w:val="sr-Cyrl-RS"/>
        </w:rPr>
      </w:pPr>
      <w:r w:rsidRPr="00F10346">
        <w:rPr>
          <w:rFonts w:cs="Arial"/>
          <w:b/>
        </w:rPr>
        <w:t xml:space="preserve">ПРИЛОГ </w:t>
      </w:r>
      <w:r w:rsidR="00C76174">
        <w:rPr>
          <w:rFonts w:cs="Arial"/>
          <w:b/>
          <w:lang w:val="sr-Cyrl-RS"/>
        </w:rPr>
        <w:t>3</w:t>
      </w:r>
    </w:p>
    <w:p w:rsidR="0041695B" w:rsidRPr="0041695B" w:rsidRDefault="0041695B" w:rsidP="001B0370">
      <w:pPr>
        <w:spacing w:before="0"/>
        <w:jc w:val="right"/>
        <w:rPr>
          <w:rFonts w:cs="Arial"/>
          <w:b/>
          <w:color w:val="FF0000"/>
        </w:rPr>
      </w:pPr>
      <w:r w:rsidRPr="0041695B">
        <w:rPr>
          <w:rFonts w:cs="Arial"/>
          <w:b/>
          <w:color w:val="FF0000"/>
        </w:rPr>
        <w:t>*</w:t>
      </w:r>
      <w:r w:rsidR="00043EAD">
        <w:rPr>
          <w:rFonts w:cs="Arial"/>
          <w:b/>
          <w:color w:val="FF0000"/>
        </w:rPr>
        <w:t xml:space="preserve">менице </w:t>
      </w:r>
      <w:r w:rsidRPr="0041695B">
        <w:rPr>
          <w:rFonts w:cs="Arial"/>
          <w:b/>
          <w:color w:val="FF0000"/>
        </w:rPr>
        <w:t>за добро извршење посла</w:t>
      </w:r>
    </w:p>
    <w:p w:rsidR="004E0FFC" w:rsidRPr="00196044" w:rsidRDefault="004E0FFC" w:rsidP="001B0370">
      <w:pPr>
        <w:spacing w:before="0"/>
        <w:jc w:val="right"/>
        <w:rPr>
          <w:rFonts w:cs="Arial"/>
          <w:b/>
        </w:rPr>
      </w:pPr>
    </w:p>
    <w:p w:rsidR="004E0FFC" w:rsidRPr="00196044" w:rsidRDefault="004E0FFC" w:rsidP="004E0FFC">
      <w:pPr>
        <w:spacing w:before="0"/>
        <w:rPr>
          <w:rFonts w:cs="Arial"/>
        </w:rPr>
      </w:pPr>
      <w:proofErr w:type="gramStart"/>
      <w:r w:rsidRPr="0019604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96044">
        <w:rPr>
          <w:rFonts w:cs="Arial"/>
        </w:rPr>
        <w:t xml:space="preserve"> </w:t>
      </w:r>
      <w:proofErr w:type="gramStart"/>
      <w:r w:rsidRPr="00196044">
        <w:rPr>
          <w:rFonts w:cs="Arial"/>
        </w:rPr>
        <w:t>РС бр.</w:t>
      </w:r>
      <w:proofErr w:type="gramEnd"/>
      <w:r w:rsidRPr="00196044">
        <w:rPr>
          <w:rFonts w:cs="Arial"/>
        </w:rPr>
        <w:t xml:space="preserve"> </w:t>
      </w:r>
      <w:proofErr w:type="gramStart"/>
      <w:r w:rsidRPr="00196044">
        <w:rPr>
          <w:rFonts w:cs="Arial"/>
        </w:rPr>
        <w:t>43/04, 62/06, 111/09 др.</w:t>
      </w:r>
      <w:proofErr w:type="gramEnd"/>
      <w:r w:rsidRPr="00196044">
        <w:rPr>
          <w:rFonts w:cs="Arial"/>
        </w:rPr>
        <w:t xml:space="preserve"> </w:t>
      </w:r>
      <w:proofErr w:type="gramStart"/>
      <w:r w:rsidRPr="00196044">
        <w:rPr>
          <w:rFonts w:cs="Arial"/>
        </w:rPr>
        <w:t>закон</w:t>
      </w:r>
      <w:proofErr w:type="gramEnd"/>
      <w:r w:rsidRPr="00196044">
        <w:rPr>
          <w:rFonts w:cs="Arial"/>
        </w:rPr>
        <w:t xml:space="preserve"> и 31/11) и тачке 1, 2. </w:t>
      </w:r>
      <w:proofErr w:type="gramStart"/>
      <w:r w:rsidRPr="00196044">
        <w:rPr>
          <w:rFonts w:cs="Arial"/>
        </w:rPr>
        <w:t>и</w:t>
      </w:r>
      <w:proofErr w:type="gramEnd"/>
      <w:r w:rsidRPr="00196044">
        <w:rPr>
          <w:rFonts w:cs="Arial"/>
        </w:rPr>
        <w:t xml:space="preserve"> 6. Одлуке о облику садржини и начину коришћења јединствених инструмената платног промета</w:t>
      </w:r>
    </w:p>
    <w:p w:rsidR="004E0FFC" w:rsidRPr="00196044" w:rsidRDefault="004E0FFC" w:rsidP="001B0370">
      <w:pPr>
        <w:spacing w:before="0"/>
        <w:rPr>
          <w:rFonts w:cs="Arial"/>
        </w:rPr>
      </w:pPr>
    </w:p>
    <w:p w:rsidR="001B0370" w:rsidRPr="00196044" w:rsidRDefault="001B0370" w:rsidP="001B0370">
      <w:pPr>
        <w:spacing w:before="0"/>
        <w:rPr>
          <w:rFonts w:cs="Arial"/>
          <w:b/>
        </w:rPr>
      </w:pPr>
      <w:r w:rsidRPr="00196044">
        <w:rPr>
          <w:rFonts w:cs="Arial"/>
          <w:b/>
        </w:rPr>
        <w:t>(</w:t>
      </w:r>
      <w:proofErr w:type="gramStart"/>
      <w:r w:rsidRPr="00196044">
        <w:rPr>
          <w:rFonts w:cs="Arial"/>
          <w:b/>
        </w:rPr>
        <w:t>напомена</w:t>
      </w:r>
      <w:proofErr w:type="gramEnd"/>
      <w:r w:rsidRPr="00196044">
        <w:rPr>
          <w:rFonts w:cs="Arial"/>
          <w:b/>
        </w:rPr>
        <w:t>: не доставља се у понуди)</w:t>
      </w:r>
    </w:p>
    <w:p w:rsidR="004E0FFC" w:rsidRPr="00196044" w:rsidRDefault="004E0FFC" w:rsidP="001B0370">
      <w:pPr>
        <w:spacing w:before="0"/>
        <w:rPr>
          <w:rFonts w:cs="Arial"/>
        </w:rPr>
      </w:pPr>
    </w:p>
    <w:p w:rsidR="004E0FFC" w:rsidRPr="00196044" w:rsidRDefault="004E0FFC" w:rsidP="004E0FFC">
      <w:pPr>
        <w:spacing w:before="0"/>
        <w:rPr>
          <w:rFonts w:cs="Arial"/>
          <w:lang w:val="ru-RU"/>
        </w:rPr>
      </w:pPr>
      <w:r w:rsidRPr="00196044">
        <w:rPr>
          <w:rFonts w:cs="Arial"/>
        </w:rPr>
        <w:t>ДУЖНИК</w:t>
      </w:r>
      <w:proofErr w:type="gramStart"/>
      <w:r w:rsidRPr="00196044">
        <w:rPr>
          <w:rFonts w:cs="Arial"/>
        </w:rPr>
        <w:t xml:space="preserve">:  </w:t>
      </w:r>
      <w:r w:rsidRPr="00196044">
        <w:rPr>
          <w:rFonts w:cs="Arial"/>
          <w:lang w:val="ru-RU"/>
        </w:rPr>
        <w:t>…………………………………………………………………………........................</w:t>
      </w:r>
      <w:proofErr w:type="gramEnd"/>
    </w:p>
    <w:p w:rsidR="004E0FFC" w:rsidRPr="00196044" w:rsidRDefault="004E0FFC" w:rsidP="004E0FFC">
      <w:pPr>
        <w:spacing w:before="0"/>
        <w:rPr>
          <w:rFonts w:cs="Arial"/>
        </w:rPr>
      </w:pPr>
      <w:r w:rsidRPr="00196044">
        <w:rPr>
          <w:rFonts w:cs="Arial"/>
        </w:rPr>
        <w:t>(</w:t>
      </w:r>
      <w:proofErr w:type="gramStart"/>
      <w:r w:rsidRPr="00196044">
        <w:rPr>
          <w:rFonts w:cs="Arial"/>
        </w:rPr>
        <w:t>назив</w:t>
      </w:r>
      <w:proofErr w:type="gramEnd"/>
      <w:r w:rsidRPr="00196044">
        <w:rPr>
          <w:rFonts w:cs="Arial"/>
        </w:rPr>
        <w:t xml:space="preserve"> и седиште Понуђача)</w:t>
      </w:r>
    </w:p>
    <w:p w:rsidR="004E0FFC" w:rsidRPr="00196044" w:rsidRDefault="004E0FFC" w:rsidP="004E0FFC">
      <w:pPr>
        <w:spacing w:before="0"/>
        <w:rPr>
          <w:rFonts w:cs="Arial"/>
        </w:rPr>
      </w:pPr>
      <w:r w:rsidRPr="00196044">
        <w:rPr>
          <w:rFonts w:cs="Arial"/>
        </w:rPr>
        <w:t>МАТИЧНИ БРОЈ ДУЖНИКА (Понуђача): ..................................................................</w:t>
      </w:r>
    </w:p>
    <w:p w:rsidR="004E0FFC" w:rsidRPr="00196044" w:rsidRDefault="004E0FFC" w:rsidP="004E0FFC">
      <w:pPr>
        <w:spacing w:before="0"/>
        <w:rPr>
          <w:rFonts w:cs="Arial"/>
        </w:rPr>
      </w:pPr>
      <w:r w:rsidRPr="00196044">
        <w:rPr>
          <w:rFonts w:cs="Arial"/>
        </w:rPr>
        <w:t>ТЕКУЋИ РАЧУН ДУЖНИКА (Понуђача): ...................................................................</w:t>
      </w:r>
    </w:p>
    <w:p w:rsidR="004E0FFC" w:rsidRPr="00196044" w:rsidRDefault="004E0FFC" w:rsidP="004E0FFC">
      <w:pPr>
        <w:spacing w:before="0"/>
        <w:rPr>
          <w:rFonts w:cs="Arial"/>
        </w:rPr>
      </w:pPr>
      <w:r w:rsidRPr="00196044">
        <w:rPr>
          <w:rFonts w:cs="Arial"/>
        </w:rPr>
        <w:t>ПИБ ДУЖНИКА (Понуђача): ........................................................................................</w:t>
      </w:r>
    </w:p>
    <w:p w:rsidR="004E0FFC" w:rsidRPr="00196044" w:rsidRDefault="004E0FFC" w:rsidP="004E0FFC">
      <w:pPr>
        <w:spacing w:before="0"/>
        <w:rPr>
          <w:rFonts w:cs="Arial"/>
        </w:rPr>
      </w:pPr>
    </w:p>
    <w:p w:rsidR="004E0FFC" w:rsidRPr="00196044" w:rsidRDefault="004E0FFC" w:rsidP="004E0FFC">
      <w:pPr>
        <w:spacing w:before="0"/>
        <w:rPr>
          <w:rFonts w:cs="Arial"/>
        </w:rPr>
      </w:pPr>
      <w:proofErr w:type="gramStart"/>
      <w:r w:rsidRPr="00196044">
        <w:rPr>
          <w:rFonts w:cs="Arial"/>
        </w:rPr>
        <w:t>и</w:t>
      </w:r>
      <w:proofErr w:type="gramEnd"/>
      <w:r w:rsidRPr="00196044">
        <w:rPr>
          <w:rFonts w:cs="Arial"/>
        </w:rPr>
        <w:t xml:space="preserve"> з д а ј е  д а н а ............................ године</w:t>
      </w:r>
    </w:p>
    <w:p w:rsidR="004E0FFC" w:rsidRPr="00196044" w:rsidRDefault="004E0FFC" w:rsidP="004E0FFC">
      <w:pPr>
        <w:spacing w:before="0"/>
        <w:rPr>
          <w:rFonts w:cs="Arial"/>
        </w:rPr>
      </w:pPr>
    </w:p>
    <w:p w:rsidR="004E0FFC" w:rsidRPr="00196044" w:rsidRDefault="004E0FFC" w:rsidP="004E0FFC">
      <w:pPr>
        <w:spacing w:before="0"/>
        <w:rPr>
          <w:rFonts w:cs="Arial"/>
        </w:rPr>
      </w:pPr>
    </w:p>
    <w:p w:rsidR="004E0FFC" w:rsidRPr="00196044" w:rsidRDefault="004E0FFC" w:rsidP="004E0FFC">
      <w:pPr>
        <w:spacing w:before="0"/>
        <w:jc w:val="center"/>
        <w:rPr>
          <w:rFonts w:cs="Arial"/>
          <w:b/>
        </w:rPr>
      </w:pPr>
      <w:r w:rsidRPr="00196044">
        <w:rPr>
          <w:rFonts w:cs="Arial"/>
          <w:b/>
        </w:rPr>
        <w:t xml:space="preserve">МЕНИЧНО ПИСМО – ОВЛАШЋЕЊЕ ЗА </w:t>
      </w:r>
      <w:proofErr w:type="gramStart"/>
      <w:r w:rsidRPr="00196044">
        <w:rPr>
          <w:rFonts w:cs="Arial"/>
          <w:b/>
        </w:rPr>
        <w:t>КОРИСНИКА  БЛАНКО</w:t>
      </w:r>
      <w:proofErr w:type="gramEnd"/>
      <w:r w:rsidRPr="00196044">
        <w:rPr>
          <w:rFonts w:cs="Arial"/>
          <w:b/>
        </w:rPr>
        <w:t xml:space="preserve"> СОПСТВЕНЕ МЕНИЦЕ</w:t>
      </w:r>
    </w:p>
    <w:p w:rsidR="001B0370" w:rsidRPr="00196044" w:rsidRDefault="001B0370" w:rsidP="001B0370">
      <w:pPr>
        <w:spacing w:before="0"/>
        <w:rPr>
          <w:rFonts w:cs="Arial"/>
        </w:rPr>
      </w:pPr>
    </w:p>
    <w:p w:rsidR="0060281E" w:rsidRPr="00196044"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96044">
        <w:rPr>
          <w:rFonts w:cs="Arial"/>
          <w:b w:val="0"/>
          <w:sz w:val="22"/>
          <w:szCs w:val="22"/>
        </w:rPr>
        <w:t xml:space="preserve">КОРИСНИК - </w:t>
      </w:r>
      <w:r w:rsidR="0060281E" w:rsidRPr="00196044">
        <w:rPr>
          <w:rFonts w:cs="Arial"/>
          <w:b w:val="0"/>
          <w:sz w:val="22"/>
          <w:szCs w:val="22"/>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60281E" w:rsidRPr="00196044">
        <w:rPr>
          <w:rFonts w:cs="Arial"/>
          <w:b w:val="0"/>
          <w:sz w:val="22"/>
          <w:szCs w:val="22"/>
        </w:rPr>
        <w:t>тек</w:t>
      </w:r>
      <w:proofErr w:type="gramEnd"/>
      <w:r w:rsidR="0060281E" w:rsidRPr="00196044">
        <w:rPr>
          <w:rFonts w:cs="Arial"/>
          <w:b w:val="0"/>
          <w:sz w:val="22"/>
          <w:szCs w:val="22"/>
        </w:rPr>
        <w:t xml:space="preserve">. </w:t>
      </w:r>
      <w:proofErr w:type="gramStart"/>
      <w:r w:rsidR="0060281E" w:rsidRPr="00196044">
        <w:rPr>
          <w:rFonts w:cs="Arial"/>
          <w:b w:val="0"/>
          <w:sz w:val="22"/>
          <w:szCs w:val="22"/>
        </w:rPr>
        <w:t>рачуна</w:t>
      </w:r>
      <w:proofErr w:type="gramEnd"/>
      <w:r w:rsidR="0060281E" w:rsidRPr="00196044">
        <w:rPr>
          <w:rFonts w:cs="Arial"/>
          <w:b w:val="0"/>
          <w:sz w:val="22"/>
          <w:szCs w:val="22"/>
        </w:rPr>
        <w:t xml:space="preserve">: 160-700-13 Banka Intesa, </w:t>
      </w:r>
    </w:p>
    <w:p w:rsidR="001B0370" w:rsidRPr="00196044" w:rsidRDefault="00DD7B26" w:rsidP="0060281E">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196044">
        <w:rPr>
          <w:rFonts w:cs="Arial"/>
          <w:sz w:val="22"/>
          <w:szCs w:val="22"/>
        </w:rPr>
        <w:tab/>
      </w:r>
    </w:p>
    <w:p w:rsidR="001B0370" w:rsidRPr="00196044" w:rsidRDefault="001B0370" w:rsidP="001B0370">
      <w:pPr>
        <w:spacing w:before="0"/>
        <w:rPr>
          <w:rFonts w:cs="Arial"/>
        </w:rPr>
      </w:pPr>
      <w:r w:rsidRPr="00196044">
        <w:rPr>
          <w:rFonts w:cs="Arial"/>
        </w:rPr>
        <w:t xml:space="preserve">Предајемо вам 1 (једну) потписану и оверену, бланко  </w:t>
      </w:r>
      <w:r w:rsidR="004E0FFC" w:rsidRPr="00196044">
        <w:rPr>
          <w:rFonts w:cs="Arial"/>
        </w:rPr>
        <w:t>сопствену</w:t>
      </w:r>
      <w:r w:rsidRPr="00196044">
        <w:rPr>
          <w:rFonts w:cs="Arial"/>
        </w:rPr>
        <w:t xml:space="preserve">  меницу</w:t>
      </w:r>
      <w:r w:rsidR="000365C7" w:rsidRPr="00196044">
        <w:rPr>
          <w:rFonts w:cs="Arial"/>
        </w:rPr>
        <w:t xml:space="preserve"> која је неопозива, без права протеста и наплатива на први позив</w:t>
      </w:r>
      <w:r w:rsidRPr="00196044">
        <w:rPr>
          <w:rFonts w:cs="Arial"/>
        </w:rPr>
        <w:t>, серијски                 бр._________________ (уписати серијски број)  као средство финансијског обезбеђења и овлашћујемо Јавно предузеће „Електроприв</w:t>
      </w:r>
      <w:r w:rsidR="003E5D47" w:rsidRPr="00196044">
        <w:rPr>
          <w:rFonts w:cs="Arial"/>
        </w:rPr>
        <w:t>р</w:t>
      </w:r>
      <w:r w:rsidRPr="00196044">
        <w:rPr>
          <w:rFonts w:cs="Arial"/>
        </w:rPr>
        <w:t>еда Србије“</w:t>
      </w:r>
      <w:r w:rsidR="00DD7B26" w:rsidRPr="00196044">
        <w:rPr>
          <w:rFonts w:cs="Arial"/>
        </w:rPr>
        <w:t xml:space="preserve"> Београд, Улица</w:t>
      </w:r>
      <w:r w:rsidR="002E6E8C" w:rsidRPr="00196044">
        <w:rPr>
          <w:rFonts w:cs="Arial"/>
        </w:rPr>
        <w:t xml:space="preserve"> </w:t>
      </w:r>
      <w:r w:rsidR="00DD7B26" w:rsidRPr="00196044">
        <w:rPr>
          <w:rFonts w:cs="Arial"/>
        </w:rPr>
        <w:t>ц</w:t>
      </w:r>
      <w:r w:rsidRPr="00196044">
        <w:rPr>
          <w:rFonts w:cs="Arial"/>
        </w:rPr>
        <w:t>арице Милице број 2, Београд,</w:t>
      </w:r>
      <w:r w:rsidR="002E6E8C" w:rsidRPr="00196044">
        <w:rPr>
          <w:rFonts w:cs="Arial"/>
          <w:b/>
        </w:rPr>
        <w:t xml:space="preserve"> </w:t>
      </w:r>
      <w:r w:rsidR="002E6E8C" w:rsidRPr="00196044">
        <w:rPr>
          <w:rFonts w:cs="Arial"/>
        </w:rPr>
        <w:t>огранак ТЕНТ Београд-Обреновац, улица Богољуба Урошевића Црног број 44., 11500 Обреновац,</w:t>
      </w:r>
      <w:r w:rsidRPr="00196044">
        <w:rPr>
          <w:rFonts w:cs="Arial"/>
        </w:rPr>
        <w:t xml:space="preserve"> као Повериоца, да предату меницу може попунити до максимално</w:t>
      </w:r>
      <w:r w:rsidR="000365C7" w:rsidRPr="00196044">
        <w:rPr>
          <w:rFonts w:cs="Arial"/>
        </w:rPr>
        <w:t>г износа  од ___________</w:t>
      </w:r>
      <w:r w:rsidRPr="00196044">
        <w:rPr>
          <w:rFonts w:cs="Arial"/>
        </w:rPr>
        <w:t xml:space="preserve"> динара,</w:t>
      </w:r>
      <w:r w:rsidR="000365C7" w:rsidRPr="00196044">
        <w:rPr>
          <w:rFonts w:cs="Arial"/>
        </w:rPr>
        <w:t xml:space="preserve"> (и  словима  ______________</w:t>
      </w:r>
      <w:r w:rsidRPr="00196044">
        <w:rPr>
          <w:rFonts w:cs="Arial"/>
        </w:rPr>
        <w:t>_динара), по Уговору о_____</w:t>
      </w:r>
      <w:r w:rsidR="000365C7" w:rsidRPr="00196044">
        <w:rPr>
          <w:rFonts w:cs="Arial"/>
        </w:rPr>
        <w:t>_____________________________</w:t>
      </w:r>
      <w:r w:rsidRPr="00196044">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196044" w:rsidRDefault="001B0370" w:rsidP="001B0370">
      <w:pPr>
        <w:spacing w:before="0"/>
        <w:rPr>
          <w:rFonts w:cs="Arial"/>
        </w:rPr>
      </w:pPr>
    </w:p>
    <w:p w:rsidR="001B0370" w:rsidRPr="00196044" w:rsidRDefault="000365C7" w:rsidP="001B0370">
      <w:pPr>
        <w:spacing w:before="0"/>
        <w:rPr>
          <w:rFonts w:cs="Arial"/>
        </w:rPr>
      </w:pPr>
      <w:r w:rsidRPr="00196044">
        <w:rPr>
          <w:rFonts w:cs="Arial"/>
        </w:rPr>
        <w:t>Издата б</w:t>
      </w:r>
      <w:r w:rsidR="001B0370" w:rsidRPr="00196044">
        <w:rPr>
          <w:rFonts w:cs="Arial"/>
        </w:rPr>
        <w:t xml:space="preserve">ланко </w:t>
      </w:r>
      <w:r w:rsidRPr="00196044">
        <w:rPr>
          <w:rFonts w:cs="Arial"/>
        </w:rPr>
        <w:t>сопствена</w:t>
      </w:r>
      <w:r w:rsidR="001B0370" w:rsidRPr="00196044">
        <w:rPr>
          <w:rFonts w:cs="Arial"/>
        </w:rPr>
        <w:t xml:space="preserve"> меница серијски број</w:t>
      </w:r>
      <w:r w:rsidR="001B0370" w:rsidRPr="00196044">
        <w:rPr>
          <w:rFonts w:cs="Arial"/>
        </w:rPr>
        <w:tab/>
        <w:t xml:space="preserve">(уписати серијски број) може се поднети на наплату у року </w:t>
      </w:r>
      <w:proofErr w:type="gramStart"/>
      <w:r w:rsidR="001B0370" w:rsidRPr="00196044">
        <w:rPr>
          <w:rFonts w:cs="Arial"/>
        </w:rPr>
        <w:t>доспећа  утврђеном</w:t>
      </w:r>
      <w:proofErr w:type="gramEnd"/>
      <w:r w:rsidR="001B0370" w:rsidRPr="00196044">
        <w:rPr>
          <w:rFonts w:cs="Arial"/>
        </w:rPr>
        <w:t xml:space="preserve">  Уговором бр. ___________ </w:t>
      </w:r>
      <w:proofErr w:type="gramStart"/>
      <w:r w:rsidR="001B0370" w:rsidRPr="00196044">
        <w:rPr>
          <w:rFonts w:cs="Arial"/>
        </w:rPr>
        <w:t>од</w:t>
      </w:r>
      <w:proofErr w:type="gramEnd"/>
      <w:r w:rsidR="001B0370" w:rsidRPr="00196044">
        <w:rPr>
          <w:rFonts w:cs="Arial"/>
        </w:rPr>
        <w:t xml:space="preserve"> _________</w:t>
      </w:r>
      <w:r w:rsidR="002E6E8C" w:rsidRPr="00196044">
        <w:rPr>
          <w:rFonts w:cs="Arial"/>
        </w:rPr>
        <w:t>________</w:t>
      </w:r>
      <w:r w:rsidR="001B0370" w:rsidRPr="00196044">
        <w:rPr>
          <w:rFonts w:cs="Arial"/>
        </w:rPr>
        <w:t xml:space="preserve"> године (з</w:t>
      </w:r>
      <w:r w:rsidR="002E6E8C" w:rsidRPr="00196044">
        <w:rPr>
          <w:rFonts w:cs="Arial"/>
        </w:rPr>
        <w:t>аведен код Корисника-Повериоца)</w:t>
      </w:r>
      <w:r w:rsidR="001B0370" w:rsidRPr="00196044">
        <w:rPr>
          <w:rFonts w:cs="Arial"/>
        </w:rPr>
        <w:t xml:space="preserve"> и бр. _____________</w:t>
      </w:r>
      <w:r w:rsidR="002E6E8C" w:rsidRPr="00196044">
        <w:rPr>
          <w:rFonts w:cs="Arial"/>
        </w:rPr>
        <w:t>____</w:t>
      </w:r>
      <w:r w:rsidR="001B0370" w:rsidRPr="00196044">
        <w:rPr>
          <w:rFonts w:cs="Arial"/>
        </w:rPr>
        <w:t xml:space="preserve"> </w:t>
      </w:r>
      <w:proofErr w:type="gramStart"/>
      <w:r w:rsidR="001B0370" w:rsidRPr="00196044">
        <w:rPr>
          <w:rFonts w:cs="Arial"/>
        </w:rPr>
        <w:t>од</w:t>
      </w:r>
      <w:proofErr w:type="gramEnd"/>
      <w:r w:rsidR="001B0370" w:rsidRPr="00196044">
        <w:rPr>
          <w:rFonts w:cs="Arial"/>
        </w:rPr>
        <w:t xml:space="preserve"> _____</w:t>
      </w:r>
      <w:r w:rsidR="002E6E8C" w:rsidRPr="00196044">
        <w:rPr>
          <w:rFonts w:cs="Arial"/>
        </w:rPr>
        <w:t>_______</w:t>
      </w:r>
      <w:r w:rsidR="001B0370" w:rsidRPr="00196044">
        <w:rPr>
          <w:rFonts w:cs="Arial"/>
        </w:rPr>
        <w:t xml:space="preserve"> године (заведен код дужника) т.ј</w:t>
      </w:r>
      <w:r w:rsidR="00DD7B26" w:rsidRPr="00196044">
        <w:rPr>
          <w:rFonts w:cs="Arial"/>
        </w:rPr>
        <w:t>. најкасније до истека рока од 3</w:t>
      </w:r>
      <w:r w:rsidR="001B0370" w:rsidRPr="00196044">
        <w:rPr>
          <w:rFonts w:cs="Arial"/>
        </w:rPr>
        <w:t>0 (</w:t>
      </w:r>
      <w:r w:rsidR="00DD7B26" w:rsidRPr="00196044">
        <w:rPr>
          <w:rFonts w:cs="Arial"/>
        </w:rPr>
        <w:t>три</w:t>
      </w:r>
      <w:r w:rsidR="001B0370" w:rsidRPr="00196044">
        <w:rPr>
          <w:rFonts w:cs="Arial"/>
        </w:rPr>
        <w:t>десет) дана од уговореног рока  с тим да евентуални</w:t>
      </w:r>
      <w:r w:rsidR="001B0370" w:rsidRPr="00196044">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F10346" w:rsidRDefault="001B0370" w:rsidP="001B0370">
      <w:pPr>
        <w:spacing w:before="0"/>
        <w:rPr>
          <w:rFonts w:cs="Arial"/>
          <w:color w:val="00B0F0"/>
        </w:rPr>
      </w:pPr>
    </w:p>
    <w:p w:rsidR="001B0370" w:rsidRPr="00196044" w:rsidRDefault="001B0370" w:rsidP="001B0370">
      <w:pPr>
        <w:spacing w:before="0"/>
        <w:rPr>
          <w:rFonts w:cs="Arial"/>
        </w:rPr>
      </w:pPr>
      <w:r w:rsidRPr="00196044">
        <w:rPr>
          <w:rFonts w:cs="Arial"/>
        </w:rPr>
        <w:t>Овлашћујемо Јавно предузеће „Електропривреда Србије</w:t>
      </w:r>
      <w:proofErr w:type="gramStart"/>
      <w:r w:rsidRPr="00196044">
        <w:rPr>
          <w:rFonts w:cs="Arial"/>
        </w:rPr>
        <w:t>“ Београд</w:t>
      </w:r>
      <w:proofErr w:type="gramEnd"/>
      <w:r w:rsidRPr="00196044">
        <w:rPr>
          <w:rFonts w:cs="Arial"/>
        </w:rPr>
        <w:t xml:space="preserve">, </w:t>
      </w:r>
      <w:r w:rsidR="002E6E8C" w:rsidRPr="00196044">
        <w:rPr>
          <w:rFonts w:cs="Arial"/>
        </w:rPr>
        <w:t xml:space="preserve">огранак ТЕНТ Београд-Обреновац,  </w:t>
      </w:r>
      <w:r w:rsidRPr="00196044">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96044">
        <w:rPr>
          <w:rFonts w:cs="Arial"/>
        </w:rPr>
        <w:t>вансудски</w:t>
      </w:r>
      <w:proofErr w:type="gramEnd"/>
      <w:r w:rsidRPr="00196044">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196044">
        <w:rPr>
          <w:rFonts w:cs="Arial"/>
        </w:rPr>
        <w:t>160-700-13 Banka Intesa.</w:t>
      </w:r>
      <w:proofErr w:type="gramEnd"/>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96044" w:rsidRDefault="001B0370" w:rsidP="001B0370">
      <w:pPr>
        <w:spacing w:before="0"/>
        <w:rPr>
          <w:rFonts w:cs="Arial"/>
        </w:rPr>
      </w:pPr>
    </w:p>
    <w:p w:rsidR="001B0370" w:rsidRPr="00196044" w:rsidRDefault="001B0370" w:rsidP="001B0370">
      <w:pPr>
        <w:spacing w:before="0"/>
        <w:rPr>
          <w:rFonts w:cs="Arial"/>
        </w:rPr>
      </w:pPr>
      <w:proofErr w:type="gramStart"/>
      <w:r w:rsidRPr="0019604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Меница је потписана од стране овлашћеног лица за заступање Дужника ____________________</w:t>
      </w:r>
      <w:proofErr w:type="gramStart"/>
      <w:r w:rsidRPr="00196044">
        <w:rPr>
          <w:rFonts w:cs="Arial"/>
        </w:rPr>
        <w:t>_(</w:t>
      </w:r>
      <w:proofErr w:type="gramEnd"/>
      <w:r w:rsidRPr="00196044">
        <w:rPr>
          <w:rFonts w:cs="Arial"/>
        </w:rPr>
        <w:t>унети име и презиме овлашћеног лица).</w:t>
      </w:r>
    </w:p>
    <w:p w:rsidR="001B0370" w:rsidRPr="00196044" w:rsidRDefault="001B0370" w:rsidP="001B0370">
      <w:pPr>
        <w:spacing w:before="0"/>
        <w:rPr>
          <w:rFonts w:cs="Arial"/>
        </w:rPr>
      </w:pPr>
    </w:p>
    <w:p w:rsidR="001B0370" w:rsidRPr="00196044" w:rsidRDefault="001B0370" w:rsidP="001B0370">
      <w:pPr>
        <w:spacing w:before="0"/>
        <w:rPr>
          <w:rFonts w:cs="Arial"/>
        </w:rPr>
      </w:pPr>
      <w:proofErr w:type="gramStart"/>
      <w:r w:rsidRPr="0019604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2E6E8C" w:rsidRPr="00196044" w:rsidRDefault="002E6E8C" w:rsidP="001B0370">
      <w:pPr>
        <w:spacing w:before="0"/>
        <w:rPr>
          <w:rFonts w:cs="Arial"/>
        </w:rPr>
      </w:pPr>
    </w:p>
    <w:p w:rsidR="001B0370" w:rsidRPr="00196044" w:rsidRDefault="001B0370" w:rsidP="001B0370">
      <w:pPr>
        <w:spacing w:before="0"/>
        <w:rPr>
          <w:rFonts w:cs="Arial"/>
        </w:rPr>
      </w:pPr>
      <w:r w:rsidRPr="00196044">
        <w:rPr>
          <w:rFonts w:cs="Arial"/>
        </w:rPr>
        <w:t xml:space="preserve">Место и датум издавања Овлашћења          </w:t>
      </w:r>
    </w:p>
    <w:p w:rsidR="001B0370" w:rsidRPr="00196044" w:rsidRDefault="001B0370" w:rsidP="001B0370">
      <w:pPr>
        <w:spacing w:before="0"/>
        <w:rPr>
          <w:rFonts w:cs="Arial"/>
        </w:rPr>
      </w:pPr>
    </w:p>
    <w:p w:rsidR="001B0370" w:rsidRPr="0019604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196044" w:rsidTr="00BE2EA9">
        <w:trPr>
          <w:jc w:val="center"/>
        </w:trPr>
        <w:tc>
          <w:tcPr>
            <w:tcW w:w="3882" w:type="dxa"/>
          </w:tcPr>
          <w:p w:rsidR="001B0370" w:rsidRPr="00196044" w:rsidRDefault="001B0370" w:rsidP="00BE2EA9">
            <w:pPr>
              <w:spacing w:before="0"/>
              <w:jc w:val="center"/>
              <w:rPr>
                <w:rFonts w:cs="Arial"/>
              </w:rPr>
            </w:pPr>
            <w:r w:rsidRPr="00196044">
              <w:rPr>
                <w:rFonts w:cs="Arial"/>
              </w:rPr>
              <w:t>Датум:</w:t>
            </w:r>
          </w:p>
        </w:tc>
        <w:tc>
          <w:tcPr>
            <w:tcW w:w="2127" w:type="dxa"/>
          </w:tcPr>
          <w:p w:rsidR="001B0370" w:rsidRPr="00196044" w:rsidRDefault="001B0370" w:rsidP="00BE2EA9">
            <w:pPr>
              <w:spacing w:before="0"/>
              <w:jc w:val="center"/>
              <w:rPr>
                <w:rFonts w:cs="Arial"/>
                <w:lang w:val="ru-RU"/>
              </w:rPr>
            </w:pPr>
          </w:p>
        </w:tc>
        <w:tc>
          <w:tcPr>
            <w:tcW w:w="4022" w:type="dxa"/>
          </w:tcPr>
          <w:p w:rsidR="001B0370" w:rsidRPr="00196044" w:rsidRDefault="001B0370" w:rsidP="00BE2EA9">
            <w:pPr>
              <w:spacing w:before="0"/>
              <w:jc w:val="center"/>
              <w:rPr>
                <w:rFonts w:cs="Arial"/>
                <w:lang w:val="ru-RU"/>
              </w:rPr>
            </w:pPr>
            <w:r w:rsidRPr="00196044">
              <w:rPr>
                <w:rFonts w:cs="Arial"/>
              </w:rPr>
              <w:t>Понуђач</w:t>
            </w:r>
            <w:r w:rsidRPr="00196044">
              <w:rPr>
                <w:rFonts w:cs="Arial"/>
                <w:lang w:val="ru-RU"/>
              </w:rPr>
              <w:t>:</w:t>
            </w:r>
          </w:p>
        </w:tc>
      </w:tr>
      <w:tr w:rsidR="001B0370" w:rsidRPr="00196044" w:rsidTr="00BE2EA9">
        <w:trPr>
          <w:jc w:val="center"/>
        </w:trPr>
        <w:tc>
          <w:tcPr>
            <w:tcW w:w="3882" w:type="dxa"/>
          </w:tcPr>
          <w:p w:rsidR="001B0370" w:rsidRPr="00196044" w:rsidRDefault="001B0370" w:rsidP="00BE2EA9">
            <w:pPr>
              <w:spacing w:before="0"/>
              <w:jc w:val="center"/>
              <w:rPr>
                <w:rFonts w:cs="Arial"/>
              </w:rPr>
            </w:pPr>
          </w:p>
        </w:tc>
        <w:tc>
          <w:tcPr>
            <w:tcW w:w="2127" w:type="dxa"/>
          </w:tcPr>
          <w:p w:rsidR="001B0370" w:rsidRPr="00196044" w:rsidRDefault="001B0370" w:rsidP="00BE2EA9">
            <w:pPr>
              <w:spacing w:before="0"/>
              <w:jc w:val="center"/>
              <w:rPr>
                <w:rFonts w:cs="Arial"/>
              </w:rPr>
            </w:pPr>
            <w:r w:rsidRPr="00196044">
              <w:rPr>
                <w:rFonts w:cs="Arial"/>
              </w:rPr>
              <w:t>М.П.</w:t>
            </w:r>
          </w:p>
        </w:tc>
        <w:tc>
          <w:tcPr>
            <w:tcW w:w="4022" w:type="dxa"/>
          </w:tcPr>
          <w:p w:rsidR="001B0370" w:rsidRPr="00196044" w:rsidRDefault="001B0370" w:rsidP="00BE2EA9">
            <w:pPr>
              <w:spacing w:before="0"/>
              <w:jc w:val="center"/>
              <w:rPr>
                <w:rFonts w:cs="Arial"/>
                <w:lang w:val="ru-RU"/>
              </w:rPr>
            </w:pPr>
          </w:p>
        </w:tc>
      </w:tr>
      <w:tr w:rsidR="001B0370" w:rsidRPr="00196044" w:rsidTr="00BE2EA9">
        <w:trPr>
          <w:jc w:val="center"/>
        </w:trPr>
        <w:tc>
          <w:tcPr>
            <w:tcW w:w="3882" w:type="dxa"/>
            <w:tcBorders>
              <w:bottom w:val="single" w:sz="4" w:space="0" w:color="auto"/>
            </w:tcBorders>
          </w:tcPr>
          <w:p w:rsidR="001B0370" w:rsidRPr="00196044" w:rsidRDefault="001B0370" w:rsidP="00BE2EA9">
            <w:pPr>
              <w:spacing w:before="0"/>
              <w:jc w:val="center"/>
              <w:rPr>
                <w:rFonts w:cs="Arial"/>
              </w:rPr>
            </w:pPr>
          </w:p>
        </w:tc>
        <w:tc>
          <w:tcPr>
            <w:tcW w:w="2127" w:type="dxa"/>
          </w:tcPr>
          <w:p w:rsidR="001B0370" w:rsidRPr="00196044" w:rsidRDefault="001B0370" w:rsidP="00BE2EA9">
            <w:pPr>
              <w:spacing w:before="0"/>
              <w:jc w:val="center"/>
              <w:rPr>
                <w:rFonts w:cs="Arial"/>
                <w:lang w:val="ru-RU"/>
              </w:rPr>
            </w:pPr>
          </w:p>
        </w:tc>
        <w:tc>
          <w:tcPr>
            <w:tcW w:w="4022" w:type="dxa"/>
            <w:tcBorders>
              <w:bottom w:val="single" w:sz="4" w:space="0" w:color="auto"/>
            </w:tcBorders>
          </w:tcPr>
          <w:p w:rsidR="001B0370" w:rsidRPr="00196044" w:rsidRDefault="001B0370" w:rsidP="00BE2EA9">
            <w:pPr>
              <w:spacing w:before="0"/>
              <w:jc w:val="center"/>
              <w:rPr>
                <w:rFonts w:cs="Arial"/>
                <w:lang w:val="ru-RU"/>
              </w:rPr>
            </w:pPr>
          </w:p>
        </w:tc>
      </w:tr>
    </w:tbl>
    <w:p w:rsidR="001B0370" w:rsidRPr="00196044" w:rsidRDefault="001B0370" w:rsidP="001B0370">
      <w:pPr>
        <w:spacing w:before="0"/>
        <w:rPr>
          <w:rFonts w:cs="Arial"/>
        </w:rPr>
      </w:pPr>
      <w:r w:rsidRPr="00196044">
        <w:rPr>
          <w:rFonts w:cs="Arial"/>
        </w:rPr>
        <w:t xml:space="preserve">                                                                                              Потпис овлашћеног лица</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Прилог:</w:t>
      </w:r>
    </w:p>
    <w:p w:rsidR="000365C7" w:rsidRPr="00196044" w:rsidRDefault="000365C7" w:rsidP="000365C7">
      <w:pPr>
        <w:pStyle w:val="ListParagraph"/>
        <w:numPr>
          <w:ilvl w:val="0"/>
          <w:numId w:val="7"/>
        </w:numPr>
        <w:spacing w:before="0" w:after="0" w:line="240" w:lineRule="auto"/>
        <w:rPr>
          <w:rFonts w:ascii="Arial" w:hAnsi="Arial" w:cs="Arial"/>
        </w:rPr>
      </w:pPr>
      <w:r w:rsidRPr="00196044">
        <w:rPr>
          <w:rFonts w:ascii="Arial" w:hAnsi="Arial" w:cs="Arial"/>
        </w:rPr>
        <w:t>1 једна потписана и оверена бланко сопствена меница као гаранција за добро извршење посла</w:t>
      </w:r>
    </w:p>
    <w:p w:rsidR="000365C7" w:rsidRPr="00196044" w:rsidRDefault="000365C7" w:rsidP="000365C7">
      <w:pPr>
        <w:pStyle w:val="ListParagraph"/>
        <w:numPr>
          <w:ilvl w:val="0"/>
          <w:numId w:val="7"/>
        </w:numPr>
        <w:spacing w:before="0" w:after="0" w:line="240" w:lineRule="auto"/>
        <w:rPr>
          <w:rFonts w:ascii="Arial" w:hAnsi="Arial" w:cs="Arial"/>
        </w:rPr>
      </w:pPr>
      <w:r w:rsidRPr="00196044">
        <w:rPr>
          <w:rFonts w:ascii="Arial" w:hAnsi="Arial" w:cs="Arial"/>
        </w:rPr>
        <w:t>фотокопиј</w:t>
      </w:r>
      <w:r w:rsidR="002E6E8C" w:rsidRPr="00196044">
        <w:rPr>
          <w:rFonts w:ascii="Arial" w:hAnsi="Arial" w:cs="Arial"/>
        </w:rPr>
        <w:t>а</w:t>
      </w:r>
      <w:r w:rsidRPr="0019604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196044">
        <w:rPr>
          <w:rFonts w:ascii="Arial" w:hAnsi="Arial" w:cs="Arial"/>
        </w:rPr>
        <w:t>а</w:t>
      </w:r>
      <w:r w:rsidRPr="0019604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96044" w:rsidRDefault="000365C7" w:rsidP="000365C7">
      <w:pPr>
        <w:pStyle w:val="ListParagraph"/>
        <w:numPr>
          <w:ilvl w:val="0"/>
          <w:numId w:val="7"/>
        </w:numPr>
        <w:spacing w:before="0" w:after="0" w:line="240" w:lineRule="auto"/>
        <w:rPr>
          <w:rFonts w:ascii="Arial" w:hAnsi="Arial" w:cs="Arial"/>
        </w:rPr>
      </w:pPr>
      <w:r w:rsidRPr="00196044">
        <w:rPr>
          <w:rFonts w:ascii="Arial" w:hAnsi="Arial" w:cs="Arial"/>
        </w:rPr>
        <w:t>фотокопиј</w:t>
      </w:r>
      <w:r w:rsidR="002E6E8C" w:rsidRPr="00196044">
        <w:rPr>
          <w:rFonts w:ascii="Arial" w:hAnsi="Arial" w:cs="Arial"/>
        </w:rPr>
        <w:t xml:space="preserve">а </w:t>
      </w:r>
      <w:r w:rsidRPr="00196044">
        <w:rPr>
          <w:rFonts w:ascii="Arial" w:hAnsi="Arial" w:cs="Arial"/>
        </w:rPr>
        <w:t xml:space="preserve">ОП обрасца </w:t>
      </w:r>
    </w:p>
    <w:p w:rsidR="000365C7" w:rsidRPr="00196044" w:rsidRDefault="000365C7" w:rsidP="000365C7">
      <w:pPr>
        <w:pStyle w:val="ListParagraph"/>
        <w:numPr>
          <w:ilvl w:val="0"/>
          <w:numId w:val="7"/>
        </w:numPr>
        <w:spacing w:before="0" w:after="0" w:line="240" w:lineRule="auto"/>
        <w:rPr>
          <w:rFonts w:ascii="Arial" w:hAnsi="Arial" w:cs="Arial"/>
        </w:rPr>
      </w:pPr>
      <w:r w:rsidRPr="0019604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F9189E" w:rsidRPr="00196044" w:rsidRDefault="00F9189E" w:rsidP="0030782B">
      <w:pPr>
        <w:spacing w:before="0"/>
        <w:rPr>
          <w:rFonts w:cs="Arial"/>
        </w:rPr>
      </w:pPr>
    </w:p>
    <w:p w:rsidR="00F9189E" w:rsidRPr="00196044" w:rsidRDefault="00F9189E" w:rsidP="0030782B">
      <w:pPr>
        <w:spacing w:before="0"/>
        <w:rPr>
          <w:rFonts w:cs="Arial"/>
        </w:rPr>
      </w:pPr>
    </w:p>
    <w:p w:rsidR="0030782B" w:rsidRPr="00196044" w:rsidRDefault="0030782B" w:rsidP="0030782B">
      <w:pPr>
        <w:spacing w:before="0"/>
        <w:rPr>
          <w:rFonts w:cs="Arial"/>
        </w:rPr>
      </w:pPr>
    </w:p>
    <w:p w:rsidR="00030949" w:rsidRPr="00196044" w:rsidRDefault="00030949" w:rsidP="001B0370">
      <w:pPr>
        <w:spacing w:before="0"/>
        <w:jc w:val="right"/>
        <w:rPr>
          <w:rFonts w:cs="Arial"/>
          <w:b/>
        </w:rPr>
      </w:pPr>
    </w:p>
    <w:p w:rsidR="001B0370" w:rsidRPr="00196044" w:rsidRDefault="001B0370" w:rsidP="001B0370">
      <w:pPr>
        <w:spacing w:before="0"/>
        <w:jc w:val="right"/>
        <w:rPr>
          <w:rFonts w:cs="Arial"/>
          <w:b/>
          <w:lang w:val="sr-Cyrl-RS"/>
        </w:rPr>
      </w:pPr>
      <w:proofErr w:type="gramStart"/>
      <w:r w:rsidRPr="00196044">
        <w:rPr>
          <w:rFonts w:cs="Arial"/>
          <w:b/>
        </w:rPr>
        <w:t>ПРИЛОГ</w:t>
      </w:r>
      <w:r w:rsidR="00C76174" w:rsidRPr="00196044">
        <w:rPr>
          <w:rFonts w:cs="Arial"/>
          <w:b/>
          <w:lang w:val="sr-Cyrl-RS"/>
        </w:rPr>
        <w:t xml:space="preserve">  4</w:t>
      </w:r>
      <w:proofErr w:type="gramEnd"/>
    </w:p>
    <w:p w:rsidR="000365C7" w:rsidRPr="00196044" w:rsidRDefault="0041695B" w:rsidP="001B0370">
      <w:pPr>
        <w:spacing w:before="0"/>
        <w:jc w:val="right"/>
        <w:rPr>
          <w:rFonts w:cs="Arial"/>
          <w:b/>
        </w:rPr>
      </w:pPr>
      <w:r w:rsidRPr="00196044">
        <w:rPr>
          <w:rFonts w:cs="Arial"/>
          <w:b/>
        </w:rPr>
        <w:t>*</w:t>
      </w:r>
      <w:r w:rsidR="00043EAD" w:rsidRPr="00196044">
        <w:rPr>
          <w:rFonts w:cs="Arial"/>
          <w:b/>
        </w:rPr>
        <w:t xml:space="preserve">менице </w:t>
      </w:r>
      <w:r w:rsidRPr="00196044">
        <w:rPr>
          <w:rFonts w:cs="Arial"/>
          <w:b/>
        </w:rPr>
        <w:t>за отклањање недостатака у гарантном периоду</w:t>
      </w:r>
    </w:p>
    <w:p w:rsidR="0041695B" w:rsidRPr="00196044" w:rsidRDefault="0041695B" w:rsidP="001B0370">
      <w:pPr>
        <w:spacing w:before="0"/>
        <w:jc w:val="right"/>
        <w:rPr>
          <w:rFonts w:cs="Arial"/>
          <w:b/>
        </w:rPr>
      </w:pPr>
    </w:p>
    <w:p w:rsidR="000365C7" w:rsidRPr="00196044" w:rsidRDefault="000365C7" w:rsidP="000365C7">
      <w:pPr>
        <w:spacing w:before="0"/>
        <w:rPr>
          <w:rFonts w:cs="Arial"/>
        </w:rPr>
      </w:pPr>
      <w:proofErr w:type="gramStart"/>
      <w:r w:rsidRPr="0019604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96044">
        <w:rPr>
          <w:rFonts w:cs="Arial"/>
        </w:rPr>
        <w:t xml:space="preserve"> </w:t>
      </w:r>
      <w:proofErr w:type="gramStart"/>
      <w:r w:rsidRPr="00196044">
        <w:rPr>
          <w:rFonts w:cs="Arial"/>
        </w:rPr>
        <w:t>РС бр.</w:t>
      </w:r>
      <w:proofErr w:type="gramEnd"/>
      <w:r w:rsidRPr="00196044">
        <w:rPr>
          <w:rFonts w:cs="Arial"/>
        </w:rPr>
        <w:t xml:space="preserve"> </w:t>
      </w:r>
      <w:proofErr w:type="gramStart"/>
      <w:r w:rsidRPr="00196044">
        <w:rPr>
          <w:rFonts w:cs="Arial"/>
        </w:rPr>
        <w:t>43/04, 62/06, 111/09 др.</w:t>
      </w:r>
      <w:proofErr w:type="gramEnd"/>
      <w:r w:rsidRPr="00196044">
        <w:rPr>
          <w:rFonts w:cs="Arial"/>
        </w:rPr>
        <w:t xml:space="preserve"> </w:t>
      </w:r>
      <w:proofErr w:type="gramStart"/>
      <w:r w:rsidRPr="00196044">
        <w:rPr>
          <w:rFonts w:cs="Arial"/>
        </w:rPr>
        <w:t>закон</w:t>
      </w:r>
      <w:proofErr w:type="gramEnd"/>
      <w:r w:rsidRPr="00196044">
        <w:rPr>
          <w:rFonts w:cs="Arial"/>
        </w:rPr>
        <w:t xml:space="preserve"> и 31/11) и тачке 1, 2. </w:t>
      </w:r>
      <w:proofErr w:type="gramStart"/>
      <w:r w:rsidRPr="00196044">
        <w:rPr>
          <w:rFonts w:cs="Arial"/>
        </w:rPr>
        <w:t>и</w:t>
      </w:r>
      <w:proofErr w:type="gramEnd"/>
      <w:r w:rsidRPr="00196044">
        <w:rPr>
          <w:rFonts w:cs="Arial"/>
        </w:rPr>
        <w:t xml:space="preserve"> 6. Одлуке о облику садржини и начину коришћења јединствених инструмената платног промета</w:t>
      </w:r>
    </w:p>
    <w:p w:rsidR="000365C7" w:rsidRPr="00196044" w:rsidRDefault="000365C7" w:rsidP="000365C7">
      <w:pPr>
        <w:spacing w:before="0"/>
        <w:rPr>
          <w:rFonts w:cs="Arial"/>
        </w:rPr>
      </w:pPr>
    </w:p>
    <w:p w:rsidR="000365C7" w:rsidRPr="00196044" w:rsidRDefault="000365C7" w:rsidP="000365C7">
      <w:pPr>
        <w:spacing w:before="0"/>
        <w:rPr>
          <w:rFonts w:cs="Arial"/>
          <w:b/>
        </w:rPr>
      </w:pPr>
      <w:r w:rsidRPr="00196044">
        <w:rPr>
          <w:rFonts w:cs="Arial"/>
          <w:b/>
        </w:rPr>
        <w:t>(</w:t>
      </w:r>
      <w:proofErr w:type="gramStart"/>
      <w:r w:rsidRPr="00196044">
        <w:rPr>
          <w:rFonts w:cs="Arial"/>
          <w:b/>
        </w:rPr>
        <w:t>напомена</w:t>
      </w:r>
      <w:proofErr w:type="gramEnd"/>
      <w:r w:rsidRPr="00196044">
        <w:rPr>
          <w:rFonts w:cs="Arial"/>
          <w:b/>
        </w:rPr>
        <w:t>: не доставља се у понуди)</w:t>
      </w:r>
    </w:p>
    <w:p w:rsidR="000365C7" w:rsidRPr="00196044" w:rsidRDefault="000365C7" w:rsidP="000365C7">
      <w:pPr>
        <w:spacing w:before="0"/>
        <w:rPr>
          <w:rFonts w:cs="Arial"/>
        </w:rPr>
      </w:pPr>
    </w:p>
    <w:p w:rsidR="000365C7" w:rsidRPr="00196044" w:rsidRDefault="000365C7" w:rsidP="000365C7">
      <w:pPr>
        <w:spacing w:before="0"/>
        <w:rPr>
          <w:rFonts w:cs="Arial"/>
          <w:lang w:val="ru-RU"/>
        </w:rPr>
      </w:pPr>
      <w:r w:rsidRPr="00196044">
        <w:rPr>
          <w:rFonts w:cs="Arial"/>
        </w:rPr>
        <w:t>ДУЖНИК</w:t>
      </w:r>
      <w:proofErr w:type="gramStart"/>
      <w:r w:rsidRPr="00196044">
        <w:rPr>
          <w:rFonts w:cs="Arial"/>
        </w:rPr>
        <w:t xml:space="preserve">:  </w:t>
      </w:r>
      <w:r w:rsidRPr="00196044">
        <w:rPr>
          <w:rFonts w:cs="Arial"/>
          <w:lang w:val="ru-RU"/>
        </w:rPr>
        <w:t>…………………………………………………………………………........................</w:t>
      </w:r>
      <w:proofErr w:type="gramEnd"/>
    </w:p>
    <w:p w:rsidR="000365C7" w:rsidRPr="00196044" w:rsidRDefault="000365C7" w:rsidP="000365C7">
      <w:pPr>
        <w:spacing w:before="0"/>
        <w:rPr>
          <w:rFonts w:cs="Arial"/>
        </w:rPr>
      </w:pPr>
      <w:r w:rsidRPr="00196044">
        <w:rPr>
          <w:rFonts w:cs="Arial"/>
        </w:rPr>
        <w:t>(</w:t>
      </w:r>
      <w:proofErr w:type="gramStart"/>
      <w:r w:rsidRPr="00196044">
        <w:rPr>
          <w:rFonts w:cs="Arial"/>
        </w:rPr>
        <w:t>назив</w:t>
      </w:r>
      <w:proofErr w:type="gramEnd"/>
      <w:r w:rsidRPr="00196044">
        <w:rPr>
          <w:rFonts w:cs="Arial"/>
        </w:rPr>
        <w:t xml:space="preserve"> и седиште Понуђача)</w:t>
      </w:r>
    </w:p>
    <w:p w:rsidR="000365C7" w:rsidRPr="00196044" w:rsidRDefault="000365C7" w:rsidP="000365C7">
      <w:pPr>
        <w:spacing w:before="0"/>
        <w:rPr>
          <w:rFonts w:cs="Arial"/>
        </w:rPr>
      </w:pPr>
      <w:r w:rsidRPr="00196044">
        <w:rPr>
          <w:rFonts w:cs="Arial"/>
        </w:rPr>
        <w:t>МАТИЧНИ БРОЈ ДУЖНИКА (Понуђача): ..................................................................</w:t>
      </w:r>
    </w:p>
    <w:p w:rsidR="000365C7" w:rsidRPr="00196044" w:rsidRDefault="000365C7" w:rsidP="000365C7">
      <w:pPr>
        <w:spacing w:before="0"/>
        <w:rPr>
          <w:rFonts w:cs="Arial"/>
        </w:rPr>
      </w:pPr>
      <w:r w:rsidRPr="00196044">
        <w:rPr>
          <w:rFonts w:cs="Arial"/>
        </w:rPr>
        <w:t>ТЕКУЋИ РАЧУН ДУЖНИКА (Понуђача): ...................................................................</w:t>
      </w:r>
    </w:p>
    <w:p w:rsidR="000365C7" w:rsidRPr="00196044" w:rsidRDefault="000365C7" w:rsidP="000365C7">
      <w:pPr>
        <w:spacing w:before="0"/>
        <w:rPr>
          <w:rFonts w:cs="Arial"/>
        </w:rPr>
      </w:pPr>
      <w:r w:rsidRPr="00196044">
        <w:rPr>
          <w:rFonts w:cs="Arial"/>
        </w:rPr>
        <w:t>ПИБ ДУЖНИКА (Понуђача): ........................................................................................</w:t>
      </w:r>
    </w:p>
    <w:p w:rsidR="000365C7" w:rsidRPr="00196044" w:rsidRDefault="000365C7" w:rsidP="000365C7">
      <w:pPr>
        <w:spacing w:before="0"/>
        <w:rPr>
          <w:rFonts w:cs="Arial"/>
        </w:rPr>
      </w:pPr>
    </w:p>
    <w:p w:rsidR="000365C7" w:rsidRPr="00196044" w:rsidRDefault="000365C7" w:rsidP="000365C7">
      <w:pPr>
        <w:spacing w:before="0"/>
        <w:rPr>
          <w:rFonts w:cs="Arial"/>
        </w:rPr>
      </w:pPr>
      <w:proofErr w:type="gramStart"/>
      <w:r w:rsidRPr="00196044">
        <w:rPr>
          <w:rFonts w:cs="Arial"/>
        </w:rPr>
        <w:t>и</w:t>
      </w:r>
      <w:proofErr w:type="gramEnd"/>
      <w:r w:rsidRPr="00196044">
        <w:rPr>
          <w:rFonts w:cs="Arial"/>
        </w:rPr>
        <w:t xml:space="preserve"> з д а ј е  д а н а ............................ године</w:t>
      </w:r>
    </w:p>
    <w:p w:rsidR="000365C7" w:rsidRPr="00196044" w:rsidRDefault="000365C7" w:rsidP="000365C7">
      <w:pPr>
        <w:spacing w:before="0"/>
        <w:rPr>
          <w:rFonts w:cs="Arial"/>
        </w:rPr>
      </w:pPr>
    </w:p>
    <w:p w:rsidR="000365C7" w:rsidRPr="00196044" w:rsidRDefault="000365C7" w:rsidP="000365C7">
      <w:pPr>
        <w:spacing w:before="0"/>
        <w:rPr>
          <w:rFonts w:cs="Arial"/>
        </w:rPr>
      </w:pPr>
    </w:p>
    <w:p w:rsidR="000365C7" w:rsidRPr="00196044" w:rsidRDefault="000365C7" w:rsidP="000365C7">
      <w:pPr>
        <w:spacing w:before="0"/>
        <w:jc w:val="center"/>
        <w:rPr>
          <w:rFonts w:cs="Arial"/>
          <w:b/>
        </w:rPr>
      </w:pPr>
      <w:r w:rsidRPr="00196044">
        <w:rPr>
          <w:rFonts w:cs="Arial"/>
          <w:b/>
        </w:rPr>
        <w:t xml:space="preserve">МЕНИЧНО ПИСМО – ОВЛАШЋЕЊЕ ЗА </w:t>
      </w:r>
      <w:proofErr w:type="gramStart"/>
      <w:r w:rsidRPr="00196044">
        <w:rPr>
          <w:rFonts w:cs="Arial"/>
          <w:b/>
        </w:rPr>
        <w:t>КОРИСНИКА  БЛАНКО</w:t>
      </w:r>
      <w:proofErr w:type="gramEnd"/>
      <w:r w:rsidRPr="00196044">
        <w:rPr>
          <w:rFonts w:cs="Arial"/>
          <w:b/>
        </w:rPr>
        <w:t xml:space="preserve"> СОПСТВЕНЕ МЕНИЦЕ</w:t>
      </w:r>
    </w:p>
    <w:p w:rsidR="000365C7" w:rsidRPr="00196044" w:rsidRDefault="000365C7" w:rsidP="000365C7">
      <w:pPr>
        <w:spacing w:before="0"/>
        <w:rPr>
          <w:rFonts w:cs="Arial"/>
        </w:rPr>
      </w:pPr>
    </w:p>
    <w:p w:rsidR="0060281E" w:rsidRPr="00196044"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96044">
        <w:rPr>
          <w:rFonts w:cs="Arial"/>
          <w:b w:val="0"/>
          <w:sz w:val="22"/>
          <w:szCs w:val="22"/>
        </w:rPr>
        <w:t xml:space="preserve">КОРИСНИК - </w:t>
      </w:r>
      <w:r w:rsidR="0060281E" w:rsidRPr="00196044">
        <w:rPr>
          <w:rFonts w:cs="Arial"/>
          <w:b w:val="0"/>
          <w:sz w:val="22"/>
          <w:szCs w:val="22"/>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60281E" w:rsidRPr="00196044">
        <w:rPr>
          <w:rFonts w:cs="Arial"/>
          <w:b w:val="0"/>
          <w:sz w:val="22"/>
          <w:szCs w:val="22"/>
        </w:rPr>
        <w:t>тек</w:t>
      </w:r>
      <w:proofErr w:type="gramEnd"/>
      <w:r w:rsidR="0060281E" w:rsidRPr="00196044">
        <w:rPr>
          <w:rFonts w:cs="Arial"/>
          <w:b w:val="0"/>
          <w:sz w:val="22"/>
          <w:szCs w:val="22"/>
        </w:rPr>
        <w:t xml:space="preserve">. </w:t>
      </w:r>
      <w:proofErr w:type="gramStart"/>
      <w:r w:rsidR="0060281E" w:rsidRPr="00196044">
        <w:rPr>
          <w:rFonts w:cs="Arial"/>
          <w:b w:val="0"/>
          <w:sz w:val="22"/>
          <w:szCs w:val="22"/>
        </w:rPr>
        <w:t>рачуна</w:t>
      </w:r>
      <w:proofErr w:type="gramEnd"/>
      <w:r w:rsidR="0060281E" w:rsidRPr="00196044">
        <w:rPr>
          <w:rFonts w:cs="Arial"/>
          <w:b w:val="0"/>
          <w:sz w:val="22"/>
          <w:szCs w:val="22"/>
        </w:rPr>
        <w:t xml:space="preserve">: 160-700-13 Banka Intesa, </w:t>
      </w:r>
    </w:p>
    <w:p w:rsidR="00DD7B26" w:rsidRPr="00196044" w:rsidRDefault="00DD7B26" w:rsidP="00DD7B26">
      <w:pPr>
        <w:tabs>
          <w:tab w:val="left" w:pos="1418"/>
        </w:tabs>
        <w:spacing w:before="0"/>
        <w:rPr>
          <w:rFonts w:cs="Arial"/>
        </w:rPr>
      </w:pPr>
    </w:p>
    <w:p w:rsidR="001B0370" w:rsidRPr="00196044" w:rsidRDefault="000365C7" w:rsidP="001B0370">
      <w:pPr>
        <w:spacing w:before="0"/>
        <w:rPr>
          <w:rFonts w:cs="Arial"/>
        </w:rPr>
      </w:pPr>
      <w:r w:rsidRPr="00196044">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196044">
        <w:rPr>
          <w:rFonts w:cs="Arial"/>
        </w:rPr>
        <w:t>, серијски                 бр._________________ (уписати серијски број)  као средство финансијског обезбеђења и овлашћујемо Јавно предузеће „Електроприв</w:t>
      </w:r>
      <w:r w:rsidR="003E5D47" w:rsidRPr="00196044">
        <w:rPr>
          <w:rFonts w:cs="Arial"/>
        </w:rPr>
        <w:t>р</w:t>
      </w:r>
      <w:r w:rsidR="001B0370" w:rsidRPr="00196044">
        <w:rPr>
          <w:rFonts w:cs="Arial"/>
        </w:rPr>
        <w:t xml:space="preserve">еда Србије“ </w:t>
      </w:r>
      <w:r w:rsidR="00DD7B26" w:rsidRPr="00196044">
        <w:rPr>
          <w:rFonts w:cs="Arial"/>
        </w:rPr>
        <w:t>Београд, Улица ц</w:t>
      </w:r>
      <w:r w:rsidR="001B0370" w:rsidRPr="00196044">
        <w:rPr>
          <w:rFonts w:cs="Arial"/>
        </w:rPr>
        <w:t xml:space="preserve">арице Милице број 2, Београд, </w:t>
      </w:r>
      <w:r w:rsidR="0041695B" w:rsidRPr="00196044">
        <w:rPr>
          <w:rFonts w:cs="Arial"/>
        </w:rPr>
        <w:t xml:space="preserve">огранак ТЕНТ Београд-Обреновац, улица Богољуба Урошевића Црног број 44., 11500 Обреновац, </w:t>
      </w:r>
      <w:r w:rsidR="001B0370" w:rsidRPr="00196044">
        <w:rPr>
          <w:rFonts w:cs="Arial"/>
        </w:rPr>
        <w:t>као Повериоца, да предату меницу може попунити до максимално</w:t>
      </w:r>
      <w:r w:rsidR="0041695B" w:rsidRPr="00196044">
        <w:rPr>
          <w:rFonts w:cs="Arial"/>
        </w:rPr>
        <w:t>г износа  од _______________</w:t>
      </w:r>
      <w:r w:rsidR="001B0370" w:rsidRPr="00196044">
        <w:rPr>
          <w:rFonts w:cs="Arial"/>
        </w:rPr>
        <w:t xml:space="preserve"> динара, </w:t>
      </w:r>
      <w:r w:rsidR="0041695B" w:rsidRPr="00196044">
        <w:rPr>
          <w:rFonts w:cs="Arial"/>
        </w:rPr>
        <w:t>(и  словима  _________________</w:t>
      </w:r>
      <w:r w:rsidR="001B0370" w:rsidRPr="00196044">
        <w:rPr>
          <w:rFonts w:cs="Arial"/>
        </w:rPr>
        <w:t>динара), по Уговору о_____________________________________ (навести предмет уговора), бр.___</w:t>
      </w:r>
      <w:r w:rsidR="0041695B" w:rsidRPr="00196044">
        <w:rPr>
          <w:rFonts w:cs="Arial"/>
        </w:rPr>
        <w:t>____</w:t>
      </w:r>
      <w:r w:rsidR="001B0370" w:rsidRPr="00196044">
        <w:rPr>
          <w:rFonts w:cs="Arial"/>
        </w:rPr>
        <w:t>__ од ________</w:t>
      </w:r>
      <w:r w:rsidR="0041695B" w:rsidRPr="00196044">
        <w:rPr>
          <w:rFonts w:cs="Arial"/>
        </w:rPr>
        <w:t>________</w:t>
      </w:r>
      <w:r w:rsidR="001B0370" w:rsidRPr="00196044">
        <w:rPr>
          <w:rFonts w:cs="Arial"/>
        </w:rPr>
        <w:t>_(заведен код Корисника - Повериоца) и бр._______</w:t>
      </w:r>
      <w:r w:rsidR="0041695B" w:rsidRPr="00196044">
        <w:rPr>
          <w:rFonts w:cs="Arial"/>
        </w:rPr>
        <w:t>_____</w:t>
      </w:r>
      <w:r w:rsidR="001B0370" w:rsidRPr="00196044">
        <w:rPr>
          <w:rFonts w:cs="Arial"/>
        </w:rPr>
        <w:t xml:space="preserve"> од ________</w:t>
      </w:r>
      <w:r w:rsidR="0041695B" w:rsidRPr="00196044">
        <w:rPr>
          <w:rFonts w:cs="Arial"/>
        </w:rPr>
        <w:t>________</w:t>
      </w:r>
      <w:r w:rsidR="001B0370" w:rsidRPr="00196044">
        <w:rPr>
          <w:rFonts w:cs="Arial"/>
        </w:rPr>
        <w:t>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Издата Бланко соло меница серијски број</w:t>
      </w:r>
      <w:r w:rsidRPr="00196044">
        <w:rPr>
          <w:rFonts w:cs="Arial"/>
        </w:rPr>
        <w:tab/>
      </w:r>
      <w:r w:rsidR="0041695B" w:rsidRPr="00196044">
        <w:rPr>
          <w:rFonts w:cs="Arial"/>
        </w:rPr>
        <w:t xml:space="preserve"> </w:t>
      </w:r>
      <w:r w:rsidRPr="00196044">
        <w:rPr>
          <w:rFonts w:cs="Arial"/>
        </w:rPr>
        <w:t xml:space="preserve">(уписати серијски број) може се поднети на наплату у року </w:t>
      </w:r>
      <w:proofErr w:type="gramStart"/>
      <w:r w:rsidRPr="00196044">
        <w:rPr>
          <w:rFonts w:cs="Arial"/>
        </w:rPr>
        <w:t>доспећа  утврђеном</w:t>
      </w:r>
      <w:proofErr w:type="gramEnd"/>
      <w:r w:rsidRPr="00196044">
        <w:rPr>
          <w:rFonts w:cs="Arial"/>
        </w:rPr>
        <w:t xml:space="preserve">  Уговором бр. ___________ </w:t>
      </w:r>
      <w:proofErr w:type="gramStart"/>
      <w:r w:rsidRPr="00196044">
        <w:rPr>
          <w:rFonts w:cs="Arial"/>
        </w:rPr>
        <w:t>од</w:t>
      </w:r>
      <w:proofErr w:type="gramEnd"/>
      <w:r w:rsidRPr="00196044">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DD7B26" w:rsidRPr="00196044">
        <w:rPr>
          <w:rFonts w:cs="Arial"/>
        </w:rPr>
        <w:t>3</w:t>
      </w:r>
      <w:r w:rsidR="008576CB" w:rsidRPr="00196044">
        <w:rPr>
          <w:rFonts w:cs="Arial"/>
        </w:rPr>
        <w:t>0</w:t>
      </w:r>
      <w:r w:rsidRPr="00196044">
        <w:rPr>
          <w:rFonts w:cs="Arial"/>
        </w:rPr>
        <w:t>(</w:t>
      </w:r>
      <w:r w:rsidR="00DD7B26" w:rsidRPr="00196044">
        <w:rPr>
          <w:rFonts w:cs="Arial"/>
        </w:rPr>
        <w:t>три</w:t>
      </w:r>
      <w:r w:rsidR="000365C7" w:rsidRPr="00196044">
        <w:rPr>
          <w:rFonts w:cs="Arial"/>
        </w:rPr>
        <w:t>десет</w:t>
      </w:r>
      <w:r w:rsidRPr="00196044">
        <w:rPr>
          <w:rFonts w:cs="Arial"/>
        </w:rPr>
        <w:t xml:space="preserve">) дана од </w:t>
      </w:r>
      <w:r w:rsidR="00DD7B26" w:rsidRPr="00196044">
        <w:rPr>
          <w:rFonts w:cs="Arial"/>
        </w:rPr>
        <w:t>истека гарантног рока</w:t>
      </w:r>
      <w:r w:rsidRPr="00196044">
        <w:rPr>
          <w:rFonts w:cs="Arial"/>
        </w:rPr>
        <w:t xml:space="preserve">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Овлашћујемо Јавно предузеће „Електропривреда Србије</w:t>
      </w:r>
      <w:proofErr w:type="gramStart"/>
      <w:r w:rsidRPr="00196044">
        <w:rPr>
          <w:rFonts w:cs="Arial"/>
        </w:rPr>
        <w:t>“ Београд</w:t>
      </w:r>
      <w:proofErr w:type="gramEnd"/>
      <w:r w:rsidRPr="00196044">
        <w:rPr>
          <w:rFonts w:cs="Arial"/>
        </w:rPr>
        <w:t xml:space="preserve">, </w:t>
      </w:r>
      <w:r w:rsidR="0041695B" w:rsidRPr="00196044">
        <w:rPr>
          <w:rFonts w:cs="Arial"/>
        </w:rPr>
        <w:t xml:space="preserve">огранак ТЕНТ Београд-Обреновац, </w:t>
      </w:r>
      <w:r w:rsidRPr="00196044">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96044">
        <w:rPr>
          <w:rFonts w:cs="Arial"/>
        </w:rPr>
        <w:t>вансудски</w:t>
      </w:r>
      <w:proofErr w:type="gramEnd"/>
      <w:r w:rsidRPr="00196044">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196044">
        <w:rPr>
          <w:rFonts w:cs="Arial"/>
        </w:rPr>
        <w:t>160-700-13 Banka Intesa.</w:t>
      </w:r>
      <w:proofErr w:type="gramEnd"/>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96044" w:rsidRDefault="001B0370" w:rsidP="001B0370">
      <w:pPr>
        <w:spacing w:before="0"/>
        <w:rPr>
          <w:rFonts w:cs="Arial"/>
        </w:rPr>
      </w:pPr>
    </w:p>
    <w:p w:rsidR="001B0370" w:rsidRPr="00196044" w:rsidRDefault="001B0370" w:rsidP="001B0370">
      <w:pPr>
        <w:spacing w:before="0"/>
        <w:rPr>
          <w:rFonts w:cs="Arial"/>
        </w:rPr>
      </w:pPr>
      <w:proofErr w:type="gramStart"/>
      <w:r w:rsidRPr="0019604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Меница је потписана од стране овлашћеног лица за заступање Дужника ____________________</w:t>
      </w:r>
      <w:proofErr w:type="gramStart"/>
      <w:r w:rsidRPr="00196044">
        <w:rPr>
          <w:rFonts w:cs="Arial"/>
        </w:rPr>
        <w:t>_(</w:t>
      </w:r>
      <w:proofErr w:type="gramEnd"/>
      <w:r w:rsidRPr="00196044">
        <w:rPr>
          <w:rFonts w:cs="Arial"/>
        </w:rPr>
        <w:t>унети име и презиме овлашћеног лица).</w:t>
      </w:r>
    </w:p>
    <w:p w:rsidR="001B0370" w:rsidRPr="00196044" w:rsidRDefault="001B0370" w:rsidP="001B0370">
      <w:pPr>
        <w:spacing w:before="0"/>
        <w:rPr>
          <w:rFonts w:cs="Arial"/>
        </w:rPr>
      </w:pPr>
    </w:p>
    <w:p w:rsidR="001B0370" w:rsidRPr="00196044" w:rsidRDefault="001B0370" w:rsidP="001B0370">
      <w:pPr>
        <w:spacing w:before="0"/>
        <w:rPr>
          <w:rFonts w:cs="Arial"/>
        </w:rPr>
      </w:pPr>
      <w:proofErr w:type="gramStart"/>
      <w:r w:rsidRPr="0019604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1695B" w:rsidRPr="00196044" w:rsidRDefault="0041695B" w:rsidP="001B0370">
      <w:pPr>
        <w:spacing w:before="0"/>
        <w:rPr>
          <w:rFonts w:cs="Arial"/>
        </w:rPr>
      </w:pPr>
    </w:p>
    <w:p w:rsidR="001B0370" w:rsidRPr="00196044" w:rsidRDefault="001B0370" w:rsidP="001B0370">
      <w:pPr>
        <w:spacing w:before="0"/>
        <w:rPr>
          <w:rFonts w:cs="Arial"/>
        </w:rPr>
      </w:pPr>
      <w:r w:rsidRPr="00196044">
        <w:rPr>
          <w:rFonts w:cs="Arial"/>
        </w:rPr>
        <w:t xml:space="preserve">Место и датум издавања Овлашћења          </w:t>
      </w:r>
    </w:p>
    <w:p w:rsidR="001B0370" w:rsidRPr="00196044" w:rsidRDefault="001B0370" w:rsidP="001B0370">
      <w:pPr>
        <w:spacing w:before="0"/>
        <w:rPr>
          <w:rFonts w:cs="Arial"/>
        </w:rPr>
      </w:pPr>
    </w:p>
    <w:p w:rsidR="001B0370" w:rsidRPr="0019604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196044" w:rsidTr="00BE2EA9">
        <w:trPr>
          <w:jc w:val="center"/>
        </w:trPr>
        <w:tc>
          <w:tcPr>
            <w:tcW w:w="3882" w:type="dxa"/>
          </w:tcPr>
          <w:p w:rsidR="001B0370" w:rsidRPr="00196044" w:rsidRDefault="001B0370" w:rsidP="00BE2EA9">
            <w:pPr>
              <w:spacing w:before="0"/>
              <w:jc w:val="center"/>
              <w:rPr>
                <w:rFonts w:cs="Arial"/>
              </w:rPr>
            </w:pPr>
            <w:r w:rsidRPr="00196044">
              <w:rPr>
                <w:rFonts w:cs="Arial"/>
              </w:rPr>
              <w:t>Датум:</w:t>
            </w:r>
          </w:p>
        </w:tc>
        <w:tc>
          <w:tcPr>
            <w:tcW w:w="2127" w:type="dxa"/>
          </w:tcPr>
          <w:p w:rsidR="001B0370" w:rsidRPr="00196044" w:rsidRDefault="001B0370" w:rsidP="00BE2EA9">
            <w:pPr>
              <w:spacing w:before="0"/>
              <w:jc w:val="center"/>
              <w:rPr>
                <w:rFonts w:cs="Arial"/>
                <w:lang w:val="ru-RU"/>
              </w:rPr>
            </w:pPr>
          </w:p>
        </w:tc>
        <w:tc>
          <w:tcPr>
            <w:tcW w:w="4022" w:type="dxa"/>
          </w:tcPr>
          <w:p w:rsidR="001B0370" w:rsidRPr="00196044" w:rsidRDefault="001B0370" w:rsidP="00BE2EA9">
            <w:pPr>
              <w:spacing w:before="0"/>
              <w:jc w:val="center"/>
              <w:rPr>
                <w:rFonts w:cs="Arial"/>
                <w:lang w:val="ru-RU"/>
              </w:rPr>
            </w:pPr>
            <w:r w:rsidRPr="00196044">
              <w:rPr>
                <w:rFonts w:cs="Arial"/>
              </w:rPr>
              <w:t>Понуђач</w:t>
            </w:r>
            <w:r w:rsidRPr="00196044">
              <w:rPr>
                <w:rFonts w:cs="Arial"/>
                <w:lang w:val="ru-RU"/>
              </w:rPr>
              <w:t>:</w:t>
            </w:r>
          </w:p>
        </w:tc>
      </w:tr>
      <w:tr w:rsidR="001B0370" w:rsidRPr="00196044" w:rsidTr="00BE2EA9">
        <w:trPr>
          <w:jc w:val="center"/>
        </w:trPr>
        <w:tc>
          <w:tcPr>
            <w:tcW w:w="3882" w:type="dxa"/>
          </w:tcPr>
          <w:p w:rsidR="001B0370" w:rsidRPr="00196044" w:rsidRDefault="001B0370" w:rsidP="00BE2EA9">
            <w:pPr>
              <w:spacing w:before="0"/>
              <w:jc w:val="center"/>
              <w:rPr>
                <w:rFonts w:cs="Arial"/>
              </w:rPr>
            </w:pPr>
          </w:p>
        </w:tc>
        <w:tc>
          <w:tcPr>
            <w:tcW w:w="2127" w:type="dxa"/>
          </w:tcPr>
          <w:p w:rsidR="001B0370" w:rsidRPr="00196044" w:rsidRDefault="001B0370" w:rsidP="00BE2EA9">
            <w:pPr>
              <w:spacing w:before="0"/>
              <w:jc w:val="center"/>
              <w:rPr>
                <w:rFonts w:cs="Arial"/>
              </w:rPr>
            </w:pPr>
            <w:r w:rsidRPr="00196044">
              <w:rPr>
                <w:rFonts w:cs="Arial"/>
              </w:rPr>
              <w:t>М.П.</w:t>
            </w:r>
          </w:p>
        </w:tc>
        <w:tc>
          <w:tcPr>
            <w:tcW w:w="4022" w:type="dxa"/>
          </w:tcPr>
          <w:p w:rsidR="001B0370" w:rsidRPr="00196044" w:rsidRDefault="001B0370" w:rsidP="00BE2EA9">
            <w:pPr>
              <w:spacing w:before="0"/>
              <w:jc w:val="center"/>
              <w:rPr>
                <w:rFonts w:cs="Arial"/>
                <w:lang w:val="ru-RU"/>
              </w:rPr>
            </w:pPr>
          </w:p>
        </w:tc>
      </w:tr>
      <w:tr w:rsidR="001B0370" w:rsidRPr="00196044" w:rsidTr="00BE2EA9">
        <w:trPr>
          <w:jc w:val="center"/>
        </w:trPr>
        <w:tc>
          <w:tcPr>
            <w:tcW w:w="3882" w:type="dxa"/>
            <w:tcBorders>
              <w:bottom w:val="single" w:sz="4" w:space="0" w:color="auto"/>
            </w:tcBorders>
          </w:tcPr>
          <w:p w:rsidR="001B0370" w:rsidRPr="00196044" w:rsidRDefault="001B0370" w:rsidP="00BE2EA9">
            <w:pPr>
              <w:spacing w:before="0"/>
              <w:jc w:val="center"/>
              <w:rPr>
                <w:rFonts w:cs="Arial"/>
              </w:rPr>
            </w:pPr>
          </w:p>
        </w:tc>
        <w:tc>
          <w:tcPr>
            <w:tcW w:w="2127" w:type="dxa"/>
          </w:tcPr>
          <w:p w:rsidR="001B0370" w:rsidRPr="00196044" w:rsidRDefault="001B0370" w:rsidP="00BE2EA9">
            <w:pPr>
              <w:spacing w:before="0"/>
              <w:jc w:val="center"/>
              <w:rPr>
                <w:rFonts w:cs="Arial"/>
                <w:lang w:val="ru-RU"/>
              </w:rPr>
            </w:pPr>
          </w:p>
        </w:tc>
        <w:tc>
          <w:tcPr>
            <w:tcW w:w="4022" w:type="dxa"/>
            <w:tcBorders>
              <w:bottom w:val="single" w:sz="4" w:space="0" w:color="auto"/>
            </w:tcBorders>
          </w:tcPr>
          <w:p w:rsidR="001B0370" w:rsidRPr="00196044" w:rsidRDefault="001B0370" w:rsidP="00BE2EA9">
            <w:pPr>
              <w:spacing w:before="0"/>
              <w:jc w:val="center"/>
              <w:rPr>
                <w:rFonts w:cs="Arial"/>
                <w:lang w:val="ru-RU"/>
              </w:rPr>
            </w:pPr>
          </w:p>
        </w:tc>
      </w:tr>
    </w:tbl>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 xml:space="preserve">                                                                                                 Потпис овлашћеног лица</w:t>
      </w:r>
    </w:p>
    <w:p w:rsidR="001B0370" w:rsidRPr="00196044" w:rsidRDefault="001B0370" w:rsidP="001B0370">
      <w:pPr>
        <w:spacing w:before="0"/>
        <w:rPr>
          <w:rFonts w:cs="Arial"/>
        </w:rPr>
      </w:pPr>
    </w:p>
    <w:p w:rsidR="008576CB" w:rsidRPr="00196044" w:rsidRDefault="008576CB" w:rsidP="008576CB">
      <w:pPr>
        <w:spacing w:before="0"/>
        <w:rPr>
          <w:rFonts w:cs="Arial"/>
        </w:rPr>
      </w:pPr>
      <w:r w:rsidRPr="00196044">
        <w:rPr>
          <w:rFonts w:cs="Arial"/>
        </w:rPr>
        <w:t>Прилог:</w:t>
      </w:r>
    </w:p>
    <w:p w:rsidR="008576CB" w:rsidRPr="00196044" w:rsidRDefault="008576CB" w:rsidP="008576CB">
      <w:pPr>
        <w:pStyle w:val="ListParagraph"/>
        <w:numPr>
          <w:ilvl w:val="0"/>
          <w:numId w:val="7"/>
        </w:numPr>
        <w:spacing w:before="0" w:after="0" w:line="240" w:lineRule="auto"/>
        <w:rPr>
          <w:rFonts w:ascii="Arial" w:hAnsi="Arial" w:cs="Arial"/>
        </w:rPr>
      </w:pPr>
      <w:r w:rsidRPr="00196044">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196044" w:rsidRDefault="008576CB" w:rsidP="008576CB">
      <w:pPr>
        <w:pStyle w:val="ListParagraph"/>
        <w:numPr>
          <w:ilvl w:val="0"/>
          <w:numId w:val="7"/>
        </w:numPr>
        <w:spacing w:before="0" w:after="0" w:line="240" w:lineRule="auto"/>
        <w:rPr>
          <w:rFonts w:ascii="Arial" w:hAnsi="Arial" w:cs="Arial"/>
        </w:rPr>
      </w:pPr>
      <w:r w:rsidRPr="00196044">
        <w:rPr>
          <w:rFonts w:ascii="Arial" w:hAnsi="Arial" w:cs="Arial"/>
        </w:rPr>
        <w:t>фотокопиј</w:t>
      </w:r>
      <w:r w:rsidR="0041695B" w:rsidRPr="00196044">
        <w:rPr>
          <w:rFonts w:ascii="Arial" w:hAnsi="Arial" w:cs="Arial"/>
        </w:rPr>
        <w:t>а</w:t>
      </w:r>
      <w:r w:rsidRPr="0019604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695B" w:rsidRPr="00196044">
        <w:rPr>
          <w:rFonts w:ascii="Arial" w:hAnsi="Arial" w:cs="Arial"/>
        </w:rPr>
        <w:t>а</w:t>
      </w:r>
      <w:r w:rsidRPr="0019604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196044" w:rsidRDefault="008576CB" w:rsidP="008576CB">
      <w:pPr>
        <w:pStyle w:val="ListParagraph"/>
        <w:numPr>
          <w:ilvl w:val="0"/>
          <w:numId w:val="7"/>
        </w:numPr>
        <w:spacing w:before="0" w:after="0" w:line="240" w:lineRule="auto"/>
        <w:rPr>
          <w:rFonts w:ascii="Arial" w:hAnsi="Arial" w:cs="Arial"/>
        </w:rPr>
      </w:pPr>
      <w:r w:rsidRPr="00196044">
        <w:rPr>
          <w:rFonts w:ascii="Arial" w:hAnsi="Arial" w:cs="Arial"/>
        </w:rPr>
        <w:t>фотокопиј</w:t>
      </w:r>
      <w:r w:rsidR="0041695B" w:rsidRPr="00196044">
        <w:rPr>
          <w:rFonts w:ascii="Arial" w:hAnsi="Arial" w:cs="Arial"/>
        </w:rPr>
        <w:t>а</w:t>
      </w:r>
      <w:r w:rsidRPr="00196044">
        <w:rPr>
          <w:rFonts w:ascii="Arial" w:hAnsi="Arial" w:cs="Arial"/>
        </w:rPr>
        <w:t xml:space="preserve"> ОП обрасца </w:t>
      </w:r>
    </w:p>
    <w:p w:rsidR="001B0370" w:rsidRPr="00196044" w:rsidRDefault="008576CB" w:rsidP="008E0895">
      <w:pPr>
        <w:pStyle w:val="ListParagraph"/>
        <w:numPr>
          <w:ilvl w:val="0"/>
          <w:numId w:val="7"/>
        </w:numPr>
        <w:spacing w:before="0" w:after="0" w:line="240" w:lineRule="auto"/>
        <w:rPr>
          <w:rFonts w:cs="Arial"/>
        </w:rPr>
      </w:pPr>
      <w:r w:rsidRPr="0019604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74CB" w:rsidRPr="00F10346" w:rsidRDefault="00D174C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F9189E" w:rsidRPr="00F10346" w:rsidRDefault="00F9189E" w:rsidP="00D174CB">
      <w:pPr>
        <w:pStyle w:val="ListParagraph"/>
        <w:spacing w:before="0" w:after="0" w:line="240" w:lineRule="auto"/>
        <w:rPr>
          <w:rFonts w:cs="Arial"/>
          <w:color w:val="00B0F0"/>
        </w:rPr>
      </w:pPr>
    </w:p>
    <w:p w:rsidR="00F9189E" w:rsidRPr="00F10346" w:rsidRDefault="00F9189E" w:rsidP="00D174CB">
      <w:pPr>
        <w:pStyle w:val="ListParagraph"/>
        <w:spacing w:before="0" w:after="0" w:line="240" w:lineRule="auto"/>
        <w:rPr>
          <w:rFonts w:cs="Arial"/>
          <w:color w:val="00B0F0"/>
        </w:rPr>
      </w:pPr>
    </w:p>
    <w:p w:rsidR="00B740FF" w:rsidRPr="00C76174" w:rsidRDefault="00B740FF" w:rsidP="00B740FF">
      <w:pPr>
        <w:jc w:val="center"/>
        <w:rPr>
          <w:rFonts w:cs="Arial"/>
          <w:b/>
          <w:lang w:val="sr-Cyrl-RS"/>
        </w:rPr>
      </w:pPr>
      <w:r w:rsidRPr="00F10346">
        <w:rPr>
          <w:rFonts w:cs="Arial"/>
          <w:b/>
          <w:lang w:val="sr-Cyrl-CS"/>
        </w:rPr>
        <w:t>ПРИЛОГ бр</w:t>
      </w:r>
      <w:r w:rsidRPr="00F10346">
        <w:rPr>
          <w:rFonts w:cs="Arial"/>
          <w:b/>
        </w:rPr>
        <w:t>:</w:t>
      </w:r>
      <w:r w:rsidR="00C76174">
        <w:rPr>
          <w:rFonts w:cs="Arial"/>
          <w:b/>
          <w:lang w:val="sr-Cyrl-RS"/>
        </w:rPr>
        <w:t>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196044" w:rsidRDefault="00B740FF" w:rsidP="00B740FF">
      <w:pPr>
        <w:rPr>
          <w:rFonts w:cs="Arial"/>
        </w:rPr>
      </w:pPr>
      <w:r w:rsidRPr="00196044">
        <w:rPr>
          <w:rFonts w:cs="Arial"/>
          <w:lang w:val="ru-RU"/>
        </w:rPr>
        <w:t xml:space="preserve">(Назив правног  лица)    </w:t>
      </w:r>
      <w:r w:rsidRPr="00196044">
        <w:rPr>
          <w:rFonts w:cs="Arial"/>
          <w:lang w:val="ru-RU"/>
        </w:rPr>
        <w:tab/>
      </w:r>
      <w:r w:rsidR="0041695B" w:rsidRPr="00196044">
        <w:rPr>
          <w:rFonts w:cs="Arial"/>
          <w:lang w:val="ru-RU"/>
        </w:rPr>
        <w:t xml:space="preserve">                             </w:t>
      </w:r>
      <w:r w:rsidRPr="00196044">
        <w:rPr>
          <w:rFonts w:cs="Arial"/>
          <w:lang w:val="ru-RU"/>
        </w:rPr>
        <w:t xml:space="preserve">(Назив организационог дела </w:t>
      </w:r>
      <w:r w:rsidRPr="00196044">
        <w:rPr>
          <w:rFonts w:cs="Arial"/>
        </w:rPr>
        <w:t>ЈП ЕПС)</w:t>
      </w:r>
    </w:p>
    <w:p w:rsidR="00B740FF" w:rsidRPr="00196044" w:rsidRDefault="00B740FF" w:rsidP="00B740FF">
      <w:pPr>
        <w:rPr>
          <w:rFonts w:cs="Arial"/>
          <w:lang w:val="ru-RU"/>
        </w:rPr>
      </w:pPr>
      <w:r w:rsidRPr="00196044">
        <w:rPr>
          <w:rFonts w:cs="Arial"/>
          <w:lang w:val="ru-RU"/>
        </w:rPr>
        <w:t xml:space="preserve">___________________________          </w:t>
      </w:r>
      <w:r w:rsidRPr="00196044">
        <w:rPr>
          <w:rFonts w:cs="Arial"/>
          <w:lang w:val="ru-RU"/>
        </w:rPr>
        <w:tab/>
      </w:r>
      <w:r w:rsidRPr="00196044">
        <w:rPr>
          <w:rFonts w:cs="Arial"/>
          <w:lang w:val="ru-RU"/>
        </w:rPr>
        <w:tab/>
        <w:t>_____________________________</w:t>
      </w:r>
    </w:p>
    <w:p w:rsidR="00B740FF" w:rsidRPr="00196044" w:rsidRDefault="00B740FF" w:rsidP="00B740FF">
      <w:pPr>
        <w:rPr>
          <w:rFonts w:cs="Arial"/>
          <w:lang w:val="ru-RU"/>
        </w:rPr>
      </w:pPr>
      <w:r w:rsidRPr="00196044">
        <w:rPr>
          <w:rFonts w:cs="Arial"/>
          <w:lang w:val="ru-RU"/>
        </w:rPr>
        <w:t xml:space="preserve"> (Адреса правног  лица) </w:t>
      </w:r>
      <w:r w:rsidRPr="00196044">
        <w:rPr>
          <w:rFonts w:cs="Arial"/>
          <w:lang w:val="ru-RU"/>
        </w:rPr>
        <w:tab/>
      </w:r>
      <w:r w:rsidRPr="00196044">
        <w:rPr>
          <w:rFonts w:cs="Arial"/>
          <w:lang w:val="ru-RU"/>
        </w:rPr>
        <w:tab/>
      </w:r>
      <w:r w:rsidR="0041695B" w:rsidRPr="00196044">
        <w:rPr>
          <w:rFonts w:cs="Arial"/>
          <w:lang w:val="ru-RU"/>
        </w:rPr>
        <w:t xml:space="preserve">                 </w:t>
      </w:r>
      <w:r w:rsidRPr="00196044">
        <w:rPr>
          <w:rFonts w:cs="Arial"/>
          <w:lang w:val="ru-RU"/>
        </w:rPr>
        <w:t xml:space="preserve">(Адреса организационог дела </w:t>
      </w:r>
      <w:r w:rsidRPr="00196044">
        <w:rPr>
          <w:rFonts w:cs="Arial"/>
        </w:rPr>
        <w:t>ЈП ЕПС</w:t>
      </w:r>
      <w:r w:rsidRPr="00196044">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C76174">
        <w:rPr>
          <w:rFonts w:cs="Arial"/>
          <w:lang w:val="ru-RU"/>
        </w:rPr>
        <w:t>налога за набавку</w:t>
      </w:r>
      <w:r w:rsidRPr="00F10346">
        <w:rPr>
          <w:rFonts w:cs="Arial"/>
          <w:lang w:val="ru-RU"/>
        </w:rPr>
        <w:t>: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C76174">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F10346"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 xml:space="preserve">____________________   </w:t>
      </w:r>
      <w:r w:rsidR="004C7B4A" w:rsidRPr="00196044">
        <w:rPr>
          <w:rFonts w:cs="Arial"/>
          <w:lang w:val="ru-RU"/>
        </w:rPr>
        <w:t xml:space="preserve">  </w:t>
      </w:r>
    </w:p>
    <w:p w:rsidR="00B740FF" w:rsidRPr="00196044" w:rsidRDefault="00B740FF" w:rsidP="00C76174">
      <w:pPr>
        <w:rPr>
          <w:rFonts w:cs="Arial"/>
          <w:lang w:val="ru-RU"/>
        </w:rPr>
      </w:pPr>
      <w:r w:rsidRPr="00196044">
        <w:rPr>
          <w:rFonts w:cs="Arial"/>
          <w:lang w:val="ru-RU"/>
        </w:rPr>
        <w:t xml:space="preserve">    (Име и презиме)</w:t>
      </w:r>
      <w:r w:rsidRPr="00196044">
        <w:rPr>
          <w:rFonts w:cs="Arial"/>
          <w:lang w:val="ru-RU"/>
        </w:rPr>
        <w:tab/>
      </w:r>
      <w:r w:rsidRPr="00196044">
        <w:rPr>
          <w:rFonts w:cs="Arial"/>
          <w:lang w:val="ru-RU"/>
        </w:rPr>
        <w:tab/>
      </w:r>
      <w:r w:rsidR="004C7B4A" w:rsidRPr="00196044">
        <w:rPr>
          <w:rFonts w:cs="Arial"/>
          <w:lang w:val="ru-RU"/>
        </w:rPr>
        <w:t xml:space="preserve"> </w:t>
      </w:r>
      <w:r w:rsidR="00C76174" w:rsidRPr="00196044">
        <w:rPr>
          <w:rFonts w:cs="Arial"/>
          <w:lang w:val="ru-RU"/>
        </w:rPr>
        <w:t xml:space="preserve">                                     </w:t>
      </w:r>
      <w:r w:rsidR="004C7B4A" w:rsidRPr="00196044">
        <w:rPr>
          <w:rFonts w:cs="Arial"/>
          <w:lang w:val="ru-RU"/>
        </w:rPr>
        <w:t xml:space="preserve">  (Име и презиме)                   </w:t>
      </w:r>
    </w:p>
    <w:p w:rsidR="00B740FF" w:rsidRPr="00196044" w:rsidRDefault="00B740FF" w:rsidP="00B740FF">
      <w:pPr>
        <w:rPr>
          <w:rFonts w:cs="Arial"/>
          <w:lang w:val="ru-RU"/>
        </w:rPr>
      </w:pPr>
    </w:p>
    <w:p w:rsidR="00B740FF" w:rsidRPr="00196044"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_____________________</w:t>
      </w:r>
      <w:r w:rsidRPr="00196044">
        <w:rPr>
          <w:rFonts w:cs="Arial"/>
        </w:rPr>
        <w:t xml:space="preserve">    </w:t>
      </w:r>
    </w:p>
    <w:p w:rsidR="00B740FF" w:rsidRPr="00196044" w:rsidRDefault="00B740FF" w:rsidP="00B740FF">
      <w:pPr>
        <w:rPr>
          <w:rFonts w:cs="Arial"/>
          <w:lang w:val="ru-RU"/>
        </w:rPr>
      </w:pPr>
      <w:r w:rsidRPr="00196044">
        <w:rPr>
          <w:rFonts w:cs="Arial"/>
          <w:lang w:val="ru-RU"/>
        </w:rPr>
        <w:t xml:space="preserve">    (Потпис)</w:t>
      </w:r>
      <w:r w:rsidRPr="00196044">
        <w:rPr>
          <w:rFonts w:cs="Arial"/>
          <w:lang w:val="ru-RU"/>
        </w:rPr>
        <w:tab/>
      </w:r>
      <w:r w:rsidRPr="00196044">
        <w:rPr>
          <w:rFonts w:cs="Arial"/>
          <w:lang w:val="ru-RU"/>
        </w:rPr>
        <w:tab/>
      </w:r>
      <w:r w:rsidRPr="00196044">
        <w:rPr>
          <w:rFonts w:cs="Arial"/>
          <w:lang w:val="ru-RU"/>
        </w:rPr>
        <w:tab/>
        <w:t xml:space="preserve">      </w:t>
      </w:r>
      <w:r w:rsidR="00C76174" w:rsidRPr="00196044">
        <w:rPr>
          <w:rFonts w:cs="Arial"/>
          <w:lang w:val="ru-RU"/>
        </w:rPr>
        <w:t xml:space="preserve">                                     </w:t>
      </w:r>
      <w:r w:rsidRPr="00196044">
        <w:rPr>
          <w:rFonts w:cs="Arial"/>
          <w:lang w:val="ru-RU"/>
        </w:rPr>
        <w:t xml:space="preserve">  (Потпис)</w:t>
      </w:r>
      <w:r w:rsidR="004C7B4A" w:rsidRPr="00196044">
        <w:rPr>
          <w:rFonts w:cs="Arial"/>
          <w:lang w:val="ru-RU"/>
        </w:rPr>
        <w:t xml:space="preserve">                      </w:t>
      </w:r>
    </w:p>
    <w:p w:rsidR="00B740FF" w:rsidRPr="00196044" w:rsidRDefault="00B740FF" w:rsidP="00B740FF">
      <w:pPr>
        <w:ind w:left="-284"/>
        <w:rPr>
          <w:rFonts w:cs="Arial"/>
        </w:rPr>
      </w:pPr>
    </w:p>
    <w:p w:rsidR="00B740FF" w:rsidRPr="00196044" w:rsidRDefault="00B740FF" w:rsidP="00B740FF">
      <w:pPr>
        <w:rPr>
          <w:rFonts w:cs="Arial"/>
          <w:lang w:val="sr-Cyrl-CS"/>
        </w:rPr>
      </w:pPr>
    </w:p>
    <w:p w:rsidR="00B740FF" w:rsidRPr="00196044" w:rsidRDefault="00335C32" w:rsidP="00B740FF">
      <w:pPr>
        <w:rPr>
          <w:rFonts w:cs="Arial"/>
          <w:lang w:val="sr-Cyrl-CS"/>
        </w:rPr>
      </w:pPr>
      <w:r w:rsidRPr="00196044">
        <w:rPr>
          <w:rFonts w:cs="Arial"/>
          <w:lang w:val="sr-Cyrl-CS"/>
        </w:rPr>
        <w:t>*</w:t>
      </w:r>
      <w:r w:rsidR="00B740FF" w:rsidRPr="00196044">
        <w:rPr>
          <w:rFonts w:cs="Arial"/>
          <w:lang w:val="sr-Cyrl-CS"/>
        </w:rPr>
        <w:t>Појашњења: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Сви добављачи биће дужни да уз фактуру доставе и обострано потписани Записник</w:t>
      </w:r>
      <w:r w:rsidR="00C76174" w:rsidRPr="00196044">
        <w:rPr>
          <w:rFonts w:cs="Arial"/>
          <w:lang w:val="sr-Cyrl-CS"/>
        </w:rPr>
        <w:t xml:space="preserve"> или отпремницу</w:t>
      </w:r>
      <w:r w:rsidR="00B740FF" w:rsidRPr="00196044">
        <w:rPr>
          <w:rFonts w:cs="Arial"/>
          <w:lang w:val="sr-Cyrl-CS"/>
        </w:rPr>
        <w:t>.</w:t>
      </w:r>
    </w:p>
    <w:p w:rsidR="00B740FF" w:rsidRPr="00196044" w:rsidRDefault="00343A18" w:rsidP="006C6FDF">
      <w:pPr>
        <w:pStyle w:val="KDPodnaslov1"/>
        <w:numPr>
          <w:ilvl w:val="0"/>
          <w:numId w:val="33"/>
        </w:numPr>
        <w:spacing w:before="0"/>
        <w:rPr>
          <w:rFonts w:cs="Arial"/>
        </w:rPr>
      </w:pPr>
      <w:r w:rsidRPr="00196044">
        <w:rPr>
          <w:rFonts w:eastAsia="Arial Unicode MS" w:cs="Arial"/>
        </w:rPr>
        <w:br w:type="page"/>
      </w:r>
      <w:bookmarkStart w:id="268" w:name="_Toc442559948"/>
    </w:p>
    <w:p w:rsidR="00343A18" w:rsidRPr="00F10346"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68"/>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DB5B2C" w:rsidRPr="00DB5B2C" w:rsidRDefault="00DB5B2C" w:rsidP="00DB5B2C">
      <w:pPr>
        <w:spacing w:before="0"/>
        <w:rPr>
          <w:rFonts w:cs="Arial"/>
        </w:rPr>
      </w:pPr>
    </w:p>
    <w:p w:rsidR="00DB5B2C" w:rsidRPr="00DB5B2C" w:rsidRDefault="00DB5B2C" w:rsidP="00DB5B2C">
      <w:pPr>
        <w:numPr>
          <w:ilvl w:val="0"/>
          <w:numId w:val="9"/>
        </w:numPr>
        <w:spacing w:before="0"/>
        <w:ind w:left="0" w:firstLine="0"/>
        <w:contextualSpacing/>
        <w:rPr>
          <w:rFonts w:eastAsia="Calibri" w:cs="Arial"/>
        </w:rPr>
      </w:pPr>
      <w:r w:rsidRPr="00DB5B2C">
        <w:rPr>
          <w:rFonts w:eastAsia="Calibri" w:cs="Arial"/>
        </w:rPr>
        <w:t xml:space="preserve">_________________ </w:t>
      </w:r>
      <w:proofErr w:type="gramStart"/>
      <w:r w:rsidRPr="00DB5B2C">
        <w:rPr>
          <w:rFonts w:eastAsia="Calibri" w:cs="Arial"/>
        </w:rPr>
        <w:t>из</w:t>
      </w:r>
      <w:proofErr w:type="gramEnd"/>
      <w:r w:rsidRPr="00DB5B2C">
        <w:rPr>
          <w:rFonts w:eastAsia="Calibri" w:cs="Arial"/>
        </w:rPr>
        <w:t xml:space="preserve"> ________, ул. ____________, бр.____, матични број: ___________, ПИБ: ___________, текући рачун ____________,банка ______________ кога заступа __________________, _____________, (</w:t>
      </w:r>
      <w:r w:rsidRPr="00DB5B2C">
        <w:rPr>
          <w:rFonts w:eastAsia="Calibri" w:cs="Arial"/>
          <w:lang w:val="sr-Cyrl-RS"/>
        </w:rPr>
        <w:t xml:space="preserve">Продавац или </w:t>
      </w:r>
      <w:r w:rsidRPr="00DB5B2C">
        <w:rPr>
          <w:rFonts w:eastAsia="Calibri" w:cs="Arial"/>
        </w:rPr>
        <w:t xml:space="preserve">лидер у име и за рачун групе понуђача </w:t>
      </w:r>
      <w:r w:rsidRPr="00DB5B2C">
        <w:rPr>
          <w:rFonts w:eastAsia="Calibri" w:cs="Arial"/>
          <w:lang w:val="sr-Cyrl-RS"/>
        </w:rPr>
        <w:t>у случају заједничке понуде</w:t>
      </w:r>
      <w:r w:rsidRPr="00DB5B2C">
        <w:rPr>
          <w:rFonts w:eastAsia="Calibri" w:cs="Arial"/>
        </w:rPr>
        <w:t xml:space="preserve"> ) </w:t>
      </w:r>
    </w:p>
    <w:p w:rsidR="00DB5B2C" w:rsidRPr="00DB5B2C" w:rsidRDefault="00DB5B2C" w:rsidP="00DB5B2C">
      <w:pPr>
        <w:spacing w:before="0"/>
        <w:ind w:left="360"/>
        <w:rPr>
          <w:rFonts w:cs="Arial"/>
        </w:rPr>
      </w:pPr>
    </w:p>
    <w:p w:rsidR="00DB5B2C" w:rsidRPr="00DB5B2C" w:rsidRDefault="00DB5B2C" w:rsidP="00DB5B2C">
      <w:pPr>
        <w:spacing w:before="0"/>
        <w:rPr>
          <w:rFonts w:eastAsia="Calibri" w:cs="Arial"/>
          <w:lang w:val="sr-Cyrl-BA"/>
        </w:rPr>
      </w:pPr>
      <w:r w:rsidRPr="00DB5B2C">
        <w:rPr>
          <w:rFonts w:eastAsia="Calibri" w:cs="Arial"/>
        </w:rPr>
        <w:t>2а</w:t>
      </w:r>
      <w:proofErr w:type="gramStart"/>
      <w:r w:rsidRPr="00DB5B2C">
        <w:rPr>
          <w:rFonts w:eastAsia="Calibri" w:cs="Arial"/>
        </w:rPr>
        <w:t>)_</w:t>
      </w:r>
      <w:proofErr w:type="gramEnd"/>
      <w:r w:rsidRPr="00DB5B2C">
        <w:rPr>
          <w:rFonts w:eastAsia="Calibri" w:cs="Arial"/>
        </w:rPr>
        <w:t>_______________________________________из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w:t>
      </w:r>
      <w:proofErr w:type="gramStart"/>
      <w:r w:rsidRPr="00DB5B2C">
        <w:rPr>
          <w:rFonts w:eastAsia="Calibri" w:cs="Arial"/>
        </w:rPr>
        <w:t>бр</w:t>
      </w:r>
      <w:proofErr w:type="gramEnd"/>
      <w:r w:rsidRPr="00DB5B2C">
        <w:rPr>
          <w:rFonts w:eastAsia="Calibri" w:cs="Arial"/>
        </w:rPr>
        <w:t xml:space="preserve">. ___, ПИБ: _____________, матични број _____________, </w:t>
      </w:r>
      <w:r w:rsidRPr="00DB5B2C">
        <w:rPr>
          <w:rFonts w:cs="Arial"/>
        </w:rPr>
        <w:t>текући рачун ____________</w:t>
      </w:r>
      <w:proofErr w:type="gramStart"/>
      <w:r w:rsidRPr="00DB5B2C">
        <w:rPr>
          <w:rFonts w:cs="Arial"/>
        </w:rPr>
        <w:t>,банка</w:t>
      </w:r>
      <w:proofErr w:type="gramEnd"/>
      <w:r w:rsidRPr="00DB5B2C">
        <w:rPr>
          <w:rFonts w:cs="Arial"/>
        </w:rPr>
        <w:t xml:space="preserve"> ______________ ,</w:t>
      </w:r>
      <w:r w:rsidRPr="00DB5B2C">
        <w:rPr>
          <w:rFonts w:eastAsia="Calibri" w:cs="Arial"/>
        </w:rPr>
        <w:t>кога заступа __________________________, (члан групе понуђача или подизвођач)</w:t>
      </w:r>
    </w:p>
    <w:p w:rsidR="00DB5B2C" w:rsidRPr="00DB5B2C" w:rsidRDefault="00DB5B2C" w:rsidP="00DB5B2C">
      <w:pPr>
        <w:spacing w:before="0"/>
        <w:rPr>
          <w:rFonts w:eastAsia="Calibri" w:cs="Arial"/>
          <w:lang w:val="sr-Cyrl-BA"/>
        </w:rPr>
      </w:pPr>
      <w:r w:rsidRPr="00DB5B2C">
        <w:rPr>
          <w:rFonts w:eastAsia="Calibri" w:cs="Arial"/>
        </w:rPr>
        <w:t>2б</w:t>
      </w:r>
      <w:proofErr w:type="gramStart"/>
      <w:r w:rsidRPr="00DB5B2C">
        <w:rPr>
          <w:rFonts w:eastAsia="Calibri" w:cs="Arial"/>
        </w:rPr>
        <w:t>)_</w:t>
      </w:r>
      <w:proofErr w:type="gramEnd"/>
      <w:r w:rsidRPr="00DB5B2C">
        <w:rPr>
          <w:rFonts w:eastAsia="Calibri" w:cs="Arial"/>
        </w:rPr>
        <w:t>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w:t>
      </w:r>
      <w:proofErr w:type="gramStart"/>
      <w:r w:rsidRPr="00DB5B2C">
        <w:rPr>
          <w:rFonts w:eastAsia="Calibri" w:cs="Arial"/>
        </w:rPr>
        <w:t>бр</w:t>
      </w:r>
      <w:proofErr w:type="gramEnd"/>
      <w:r w:rsidRPr="00DB5B2C">
        <w:rPr>
          <w:rFonts w:eastAsia="Calibri" w:cs="Arial"/>
        </w:rPr>
        <w:t xml:space="preserve">. ___, ПИБ: _____________, матични број _____________, </w:t>
      </w:r>
    </w:p>
    <w:p w:rsidR="00DB5B2C" w:rsidRPr="00DB5B2C" w:rsidRDefault="00DB5B2C" w:rsidP="00DB5B2C">
      <w:pPr>
        <w:spacing w:before="0"/>
        <w:rPr>
          <w:rFonts w:eastAsia="Calibri" w:cs="Arial"/>
        </w:rPr>
      </w:pPr>
      <w:proofErr w:type="gramStart"/>
      <w:r w:rsidRPr="00DB5B2C">
        <w:rPr>
          <w:rFonts w:cs="Arial"/>
        </w:rPr>
        <w:t>текући</w:t>
      </w:r>
      <w:proofErr w:type="gramEnd"/>
      <w:r w:rsidRPr="00DB5B2C">
        <w:rPr>
          <w:rFonts w:cs="Arial"/>
        </w:rPr>
        <w:t xml:space="preserve"> рачун ____________,банка ______________ ,</w:t>
      </w:r>
      <w:r w:rsidRPr="00DB5B2C">
        <w:rPr>
          <w:rFonts w:eastAsia="Calibri" w:cs="Arial"/>
        </w:rPr>
        <w:t xml:space="preserve">кога  заступа _______________________, (члан групе понуђача или подизвођач) </w:t>
      </w:r>
    </w:p>
    <w:p w:rsidR="00DB5B2C" w:rsidRPr="00DB5B2C" w:rsidRDefault="00DB5B2C" w:rsidP="00DB5B2C">
      <w:pPr>
        <w:spacing w:before="0"/>
        <w:rPr>
          <w:rFonts w:eastAsia="Calibri" w:cs="Arial"/>
        </w:rPr>
      </w:pPr>
      <w:r w:rsidRPr="00DB5B2C">
        <w:rPr>
          <w:rFonts w:cs="Arial"/>
        </w:rPr>
        <w:t>(</w:t>
      </w:r>
      <w:proofErr w:type="gramStart"/>
      <w:r w:rsidRPr="00DB5B2C">
        <w:rPr>
          <w:rFonts w:cs="Arial"/>
        </w:rPr>
        <w:t>у</w:t>
      </w:r>
      <w:proofErr w:type="gramEnd"/>
      <w:r w:rsidRPr="00DB5B2C">
        <w:rPr>
          <w:rFonts w:cs="Arial"/>
        </w:rPr>
        <w:t xml:space="preserve"> даљем тексту: Продавац)</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w:t>
      </w:r>
      <w:proofErr w:type="gramStart"/>
      <w:r w:rsidRPr="00DB5B2C">
        <w:rPr>
          <w:rFonts w:cs="Arial"/>
        </w:rPr>
        <w:t>у</w:t>
      </w:r>
      <w:proofErr w:type="gramEnd"/>
      <w:r w:rsidRPr="00DB5B2C">
        <w:rPr>
          <w:rFonts w:cs="Arial"/>
        </w:rPr>
        <w:t xml:space="preserve"> даљем тексту заједно: Уговорне стране)</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bCs/>
        </w:rPr>
      </w:pPr>
      <w:proofErr w:type="gramStart"/>
      <w:r w:rsidRPr="00DB5B2C">
        <w:rPr>
          <w:rFonts w:cs="Arial"/>
        </w:rPr>
        <w:t>закључиле</w:t>
      </w:r>
      <w:proofErr w:type="gramEnd"/>
      <w:r w:rsidRPr="00DB5B2C">
        <w:rPr>
          <w:rFonts w:cs="Arial"/>
        </w:rPr>
        <w:t xml:space="preserve"> су у Обреновцу, дана __________.године следећи:</w:t>
      </w:r>
    </w:p>
    <w:p w:rsidR="00DB5B2C" w:rsidRPr="00DB5B2C" w:rsidRDefault="00DB5B2C" w:rsidP="00DB5B2C">
      <w:pPr>
        <w:tabs>
          <w:tab w:val="left" w:pos="567"/>
        </w:tabs>
        <w:spacing w:before="0"/>
        <w:rPr>
          <w:rFonts w:cs="Arial"/>
        </w:rPr>
      </w:pPr>
    </w:p>
    <w:p w:rsidR="00DB5B2C" w:rsidRPr="00DB5B2C" w:rsidRDefault="00DB5B2C" w:rsidP="00DB5B2C">
      <w:pPr>
        <w:jc w:val="center"/>
        <w:rPr>
          <w:b/>
        </w:rPr>
      </w:pPr>
      <w:bookmarkStart w:id="269" w:name="_Toc442559949"/>
      <w:r w:rsidRPr="00DB5B2C">
        <w:rPr>
          <w:b/>
        </w:rPr>
        <w:t>УГОВОР О КУПОПРОДАЈИ</w:t>
      </w:r>
      <w:bookmarkEnd w:id="269"/>
    </w:p>
    <w:p w:rsidR="00DB5B2C" w:rsidRPr="00DB5B2C" w:rsidRDefault="00DB5B2C" w:rsidP="00DB5B2C">
      <w:pPr>
        <w:tabs>
          <w:tab w:val="left" w:pos="567"/>
        </w:tabs>
        <w:spacing w:before="0"/>
        <w:jc w:val="center"/>
        <w:rPr>
          <w:rFonts w:cs="Arial"/>
          <w:b/>
          <w:lang w:val="sr-Cyrl-CS" w:eastAsia="ar-SA"/>
        </w:rPr>
      </w:pPr>
      <w:r w:rsidRPr="00DB5B2C">
        <w:rPr>
          <w:rFonts w:cs="Arial"/>
          <w:b/>
        </w:rPr>
        <w:t>ДОБАРА: Транспортне траке</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Уговорне стране констатују:</w:t>
      </w:r>
    </w:p>
    <w:p w:rsidR="00DB5B2C" w:rsidRPr="00DB5B2C" w:rsidRDefault="00DB5B2C" w:rsidP="00DB5B2C">
      <w:pPr>
        <w:tabs>
          <w:tab w:val="num" w:pos="567"/>
          <w:tab w:val="num" w:pos="630"/>
        </w:tabs>
        <w:spacing w:before="80"/>
        <w:ind w:left="568" w:hanging="284"/>
        <w:rPr>
          <w:lang w:val="ru-RU"/>
        </w:rPr>
      </w:pPr>
      <w:r w:rsidRPr="00DB5B2C">
        <w:rPr>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Pr="00DB5B2C">
        <w:rPr>
          <w:lang w:val="sr-Cyrl-RS"/>
        </w:rPr>
        <w:t xml:space="preserve"> </w:t>
      </w:r>
      <w:r w:rsidRPr="00DB5B2C">
        <w:rPr>
          <w:lang w:val="ru-RU"/>
        </w:rPr>
        <w:t xml:space="preserve">3000/0118/2016 </w:t>
      </w:r>
      <w:r w:rsidRPr="00DB5B2C">
        <w:rPr>
          <w:lang w:val="ru-RU"/>
        </w:rPr>
        <w:lastRenderedPageBreak/>
        <w:t>(549/2016, 552/2016, 478/2016, 228/2016)</w:t>
      </w:r>
      <w:r w:rsidRPr="00DB5B2C">
        <w:rPr>
          <w:lang w:val="sr-Cyrl-RS"/>
        </w:rPr>
        <w:t xml:space="preserve"> </w:t>
      </w:r>
      <w:r w:rsidRPr="00DB5B2C">
        <w:rPr>
          <w:lang w:val="ru-RU"/>
        </w:rPr>
        <w:t xml:space="preserve">ради набавке добара и то </w:t>
      </w:r>
      <w:r>
        <w:rPr>
          <w:lang w:val="ru-RU"/>
        </w:rPr>
        <w:t>Т</w:t>
      </w:r>
      <w:r>
        <w:rPr>
          <w:rFonts w:cs="Arial"/>
          <w:lang w:val="ru-RU"/>
        </w:rPr>
        <w:t>ранспортне траке</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DB5B2C" w:rsidRPr="00DB5B2C" w:rsidRDefault="00DB5B2C" w:rsidP="00DB5B2C">
      <w:pPr>
        <w:tabs>
          <w:tab w:val="num" w:pos="567"/>
          <w:tab w:val="num" w:pos="630"/>
        </w:tabs>
        <w:spacing w:before="0"/>
        <w:ind w:left="568" w:hanging="284"/>
        <w:rPr>
          <w:rFonts w:cs="Arial"/>
          <w:b/>
          <w:lang w:val="ru-RU"/>
        </w:rPr>
      </w:pPr>
      <w:r w:rsidRPr="00DB5B2C">
        <w:rPr>
          <w:rFonts w:cs="Arial"/>
          <w:lang w:val="ru-RU"/>
        </w:rPr>
        <w:t>да је Наручилац својом Одлуком о додели уговора бр. ____________ од __.__.___. године изабрао понуду Понуђача.</w:t>
      </w:r>
    </w:p>
    <w:p w:rsidR="00DB5B2C" w:rsidRPr="00DB5B2C" w:rsidRDefault="00DB5B2C" w:rsidP="00DB5B2C">
      <w:pPr>
        <w:tabs>
          <w:tab w:val="left" w:pos="567"/>
        </w:tabs>
        <w:spacing w:before="0"/>
        <w:rPr>
          <w:rFonts w:cs="Arial"/>
          <w:lang w:val="sr-Cyrl-BA"/>
        </w:rPr>
      </w:pPr>
    </w:p>
    <w:p w:rsidR="00DB5B2C" w:rsidRPr="00DB5B2C" w:rsidRDefault="00DB5B2C" w:rsidP="00DB5B2C">
      <w:pPr>
        <w:tabs>
          <w:tab w:val="left" w:pos="567"/>
        </w:tabs>
        <w:spacing w:before="0"/>
        <w:rPr>
          <w:rFonts w:cs="Arial"/>
          <w:lang w:val="sr-Cyrl-BA"/>
        </w:rPr>
      </w:pPr>
    </w:p>
    <w:p w:rsidR="00DB5B2C" w:rsidRPr="00DB5B2C" w:rsidRDefault="00DB5B2C" w:rsidP="00DB5B2C">
      <w:pPr>
        <w:tabs>
          <w:tab w:val="left" w:pos="567"/>
        </w:tabs>
        <w:spacing w:before="0"/>
        <w:rPr>
          <w:rFonts w:cs="Arial"/>
          <w:b/>
        </w:rPr>
      </w:pPr>
      <w:proofErr w:type="gramStart"/>
      <w:r w:rsidRPr="00DB5B2C">
        <w:rPr>
          <w:rFonts w:cs="Arial"/>
          <w:b/>
        </w:rPr>
        <w:t>ПРЕДМЕТ  УГОВОРА</w:t>
      </w:r>
      <w:proofErr w:type="gramEnd"/>
    </w:p>
    <w:p w:rsidR="00DB5B2C" w:rsidRPr="00DB5B2C" w:rsidRDefault="00DB5B2C" w:rsidP="00DB5B2C">
      <w:pPr>
        <w:spacing w:before="0"/>
        <w:jc w:val="center"/>
        <w:rPr>
          <w:rFonts w:cs="Arial"/>
          <w:b/>
        </w:rPr>
      </w:pPr>
      <w:proofErr w:type="gramStart"/>
      <w:r w:rsidRPr="00DB5B2C">
        <w:rPr>
          <w:rFonts w:cs="Arial"/>
          <w:b/>
        </w:rPr>
        <w:t>Члан 1.</w:t>
      </w:r>
      <w:proofErr w:type="gramEnd"/>
    </w:p>
    <w:p w:rsidR="00DB5B2C" w:rsidRPr="00DB5B2C" w:rsidRDefault="00DB5B2C" w:rsidP="00DB5B2C">
      <w:pPr>
        <w:tabs>
          <w:tab w:val="left" w:pos="567"/>
        </w:tabs>
        <w:spacing w:before="0"/>
        <w:rPr>
          <w:rFonts w:eastAsia="Calibri" w:cs="Arial"/>
          <w:lang w:val="sr-Cyrl-RS"/>
        </w:rPr>
      </w:pPr>
      <w:r w:rsidRPr="00DB5B2C">
        <w:rPr>
          <w:rFonts w:eastAsia="Calibri" w:cs="Arial"/>
          <w:lang w:val="ru-RU"/>
        </w:rPr>
        <w:t xml:space="preserve">Предмет овог Уговора о купопродаји (даље: Уговор) је набавка </w:t>
      </w:r>
      <w:r>
        <w:rPr>
          <w:rFonts w:eastAsia="Calibri" w:cs="Arial"/>
          <w:lang w:val="sr-Cyrl-RS"/>
        </w:rPr>
        <w:t>Транспортних трака</w:t>
      </w:r>
      <w:r w:rsidRPr="00DB5B2C">
        <w:rPr>
          <w:rFonts w:eastAsia="Calibri" w:cs="Arial"/>
          <w:lang w:val="sr-Cyrl-RS"/>
        </w:rPr>
        <w:t>.</w:t>
      </w:r>
    </w:p>
    <w:p w:rsidR="00DB5B2C" w:rsidRPr="00DB5B2C" w:rsidRDefault="00DB5B2C" w:rsidP="00DB5B2C">
      <w:pPr>
        <w:tabs>
          <w:tab w:val="left" w:pos="567"/>
        </w:tabs>
        <w:spacing w:before="0"/>
        <w:rPr>
          <w:rFonts w:eastAsia="Calibri" w:cs="Arial"/>
        </w:rPr>
      </w:pPr>
      <w:r w:rsidRPr="00DB5B2C">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DB5B2C">
        <w:rPr>
          <w:rFonts w:eastAsia="Calibri" w:cs="Arial"/>
          <w:color w:val="00B0F0"/>
        </w:rPr>
        <w:t xml:space="preserve"> </w:t>
      </w:r>
      <w:r w:rsidRPr="00DB5B2C">
        <w:rPr>
          <w:rFonts w:eastAsia="Calibri" w:cs="Arial"/>
          <w:lang w:val="sr-Cyrl-RS"/>
        </w:rPr>
        <w:t>Купца</w:t>
      </w:r>
      <w:r w:rsidRPr="00DB5B2C">
        <w:rPr>
          <w:rFonts w:eastAsia="Calibri" w:cs="Arial"/>
          <w:color w:val="00B0F0"/>
        </w:rPr>
        <w:t xml:space="preserve"> </w:t>
      </w:r>
      <w:r w:rsidRPr="00DB5B2C">
        <w:rPr>
          <w:rFonts w:eastAsia="Calibri" w:cs="Arial"/>
        </w:rPr>
        <w:t>у свему према Понуди Продавца број_______ од _</w:t>
      </w:r>
      <w:r w:rsidRPr="00DB5B2C">
        <w:rPr>
          <w:rFonts w:eastAsia="Calibri" w:cs="Arial"/>
          <w:lang w:val="sr-Cyrl-RS"/>
        </w:rPr>
        <w:t>_____</w:t>
      </w:r>
      <w:r w:rsidRPr="00DB5B2C">
        <w:rPr>
          <w:rFonts w:eastAsia="Calibri" w:cs="Arial"/>
        </w:rPr>
        <w:t>____године,</w:t>
      </w:r>
      <w:r w:rsidRPr="00DB5B2C">
        <w:rPr>
          <w:rFonts w:eastAsia="Calibri" w:cs="Arial"/>
          <w:lang w:val="sr-Cyrl-RS"/>
        </w:rPr>
        <w:t xml:space="preserve"> </w:t>
      </w:r>
      <w:r w:rsidRPr="00DB5B2C">
        <w:rPr>
          <w:rFonts w:eastAsia="Calibri" w:cs="Arial"/>
        </w:rPr>
        <w:t>Обрасцу структуре цене, и Техничкој спецификацији, који чине саставни део овог Уговора.</w:t>
      </w:r>
    </w:p>
    <w:p w:rsidR="00DB5B2C" w:rsidRPr="00DB5B2C" w:rsidRDefault="00DB5B2C" w:rsidP="00DB5B2C">
      <w:pPr>
        <w:tabs>
          <w:tab w:val="left" w:pos="567"/>
        </w:tabs>
        <w:spacing w:before="0"/>
        <w:rPr>
          <w:rFonts w:eastAsia="Calibri" w:cs="Arial"/>
        </w:rPr>
      </w:pPr>
    </w:p>
    <w:p w:rsidR="00DB5B2C" w:rsidRPr="00DB5B2C" w:rsidRDefault="00DB5B2C" w:rsidP="00DB5B2C">
      <w:pPr>
        <w:spacing w:before="0"/>
        <w:jc w:val="center"/>
        <w:rPr>
          <w:rFonts w:cs="Arial"/>
          <w:b/>
        </w:rPr>
      </w:pPr>
      <w:proofErr w:type="gramStart"/>
      <w:r w:rsidRPr="00DB5B2C">
        <w:rPr>
          <w:rFonts w:cs="Arial"/>
          <w:b/>
        </w:rPr>
        <w:t>Члан 2.</w:t>
      </w:r>
      <w:proofErr w:type="gramEnd"/>
    </w:p>
    <w:p w:rsidR="00DB5B2C" w:rsidRPr="00DB5B2C" w:rsidRDefault="00DB5B2C" w:rsidP="00DB5B2C">
      <w:pPr>
        <w:spacing w:before="0"/>
        <w:jc w:val="center"/>
        <w:rPr>
          <w:rFonts w:cs="Arial"/>
          <w:b/>
        </w:rPr>
      </w:pPr>
    </w:p>
    <w:p w:rsidR="00DB5B2C" w:rsidRPr="00DB5B2C" w:rsidRDefault="00DB5B2C" w:rsidP="00DB5B2C">
      <w:pPr>
        <w:tabs>
          <w:tab w:val="left" w:pos="567"/>
        </w:tabs>
        <w:spacing w:before="0"/>
        <w:rPr>
          <w:rFonts w:eastAsia="Calibri" w:cs="Arial"/>
        </w:rPr>
      </w:pPr>
      <w:proofErr w:type="gramStart"/>
      <w:r w:rsidRPr="00DB5B2C">
        <w:rPr>
          <w:rFonts w:eastAsia="Calibri" w:cs="Arial"/>
        </w:rPr>
        <w:t>Овај Уговор и његови прилози сачињени су на српском језику.</w:t>
      </w:r>
      <w:proofErr w:type="gramEnd"/>
    </w:p>
    <w:p w:rsidR="00DB5B2C" w:rsidRPr="00DB5B2C" w:rsidRDefault="00DB5B2C" w:rsidP="00DB5B2C">
      <w:pPr>
        <w:tabs>
          <w:tab w:val="left" w:pos="567"/>
        </w:tabs>
        <w:spacing w:before="0"/>
        <w:rPr>
          <w:rFonts w:eastAsia="Calibri" w:cs="Arial"/>
        </w:rPr>
      </w:pPr>
      <w:proofErr w:type="gramStart"/>
      <w:r w:rsidRPr="00DB5B2C">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cs="Arial"/>
          <w:b/>
        </w:rPr>
      </w:pPr>
      <w:r w:rsidRPr="00DB5B2C">
        <w:rPr>
          <w:rFonts w:cs="Arial"/>
          <w:b/>
        </w:rPr>
        <w:t>УГОВОРЕНА ВРЕДНОСТ</w:t>
      </w:r>
    </w:p>
    <w:p w:rsidR="00DB5B2C" w:rsidRPr="00DB5B2C" w:rsidRDefault="00DB5B2C" w:rsidP="00DB5B2C">
      <w:pPr>
        <w:spacing w:before="0"/>
        <w:jc w:val="center"/>
        <w:rPr>
          <w:rFonts w:cs="Arial"/>
          <w:b/>
        </w:rPr>
      </w:pPr>
      <w:proofErr w:type="gramStart"/>
      <w:r w:rsidRPr="00DB5B2C">
        <w:rPr>
          <w:rFonts w:cs="Arial"/>
          <w:b/>
        </w:rPr>
        <w:t>Члан 3.</w:t>
      </w:r>
      <w:proofErr w:type="gramEnd"/>
    </w:p>
    <w:p w:rsidR="00DB5B2C" w:rsidRPr="00DB5B2C" w:rsidRDefault="00DB5B2C" w:rsidP="00DB5B2C">
      <w:pPr>
        <w:spacing w:before="0"/>
        <w:jc w:val="center"/>
        <w:rPr>
          <w:rFonts w:cs="Arial"/>
          <w:b/>
        </w:rPr>
      </w:pPr>
    </w:p>
    <w:p w:rsidR="00DB5B2C" w:rsidRPr="007937B5" w:rsidRDefault="00DB5B2C" w:rsidP="00DB5B2C">
      <w:pPr>
        <w:tabs>
          <w:tab w:val="left" w:pos="567"/>
        </w:tabs>
        <w:spacing w:before="0"/>
        <w:rPr>
          <w:rFonts w:cs="Arial"/>
          <w:color w:val="00B0F0"/>
          <w:lang w:val="sr-Cyrl-RS"/>
        </w:rPr>
      </w:pPr>
      <w:r w:rsidRPr="00DB5B2C">
        <w:rPr>
          <w:rFonts w:cs="Arial"/>
        </w:rPr>
        <w:t>Укупна вредност добара из члана 1.овог Уговора износи _____________ (</w:t>
      </w:r>
      <w:proofErr w:type="gramStart"/>
      <w:r w:rsidRPr="00DB5B2C">
        <w:rPr>
          <w:rFonts w:cs="Arial"/>
        </w:rPr>
        <w:t>словима:</w:t>
      </w:r>
      <w:proofErr w:type="gramEnd"/>
      <w:r w:rsidRPr="00DB5B2C">
        <w:rPr>
          <w:rFonts w:cs="Arial"/>
        </w:rPr>
        <w:t>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sidR="007937B5" w:rsidRPr="007937B5">
        <w:rPr>
          <w:rFonts w:cs="Arial"/>
        </w:rPr>
        <w:t>RSD/EUR</w:t>
      </w:r>
      <w:r w:rsidR="007937B5">
        <w:rPr>
          <w:rFonts w:cs="Arial"/>
          <w:lang w:val="sr-Cyrl-RS"/>
        </w:rPr>
        <w:t>.</w:t>
      </w:r>
    </w:p>
    <w:p w:rsidR="00DB5B2C" w:rsidRPr="00DB5B2C" w:rsidRDefault="00DB5B2C" w:rsidP="00DB5B2C">
      <w:pPr>
        <w:tabs>
          <w:tab w:val="left" w:pos="567"/>
        </w:tabs>
        <w:spacing w:before="0"/>
        <w:rPr>
          <w:rFonts w:cs="Arial"/>
        </w:rPr>
      </w:pPr>
    </w:p>
    <w:p w:rsidR="007937B5" w:rsidRPr="007937B5" w:rsidRDefault="007937B5" w:rsidP="007937B5">
      <w:pPr>
        <w:tabs>
          <w:tab w:val="left" w:pos="567"/>
        </w:tabs>
        <w:spacing w:before="0"/>
        <w:rPr>
          <w:rFonts w:eastAsia="Calibri" w:cs="Arial"/>
        </w:rPr>
      </w:pPr>
      <w:proofErr w:type="gramStart"/>
      <w:r w:rsidRPr="007937B5">
        <w:rPr>
          <w:rFonts w:eastAsia="Calibri" w:cs="Arial"/>
        </w:rPr>
        <w:t>Званични средњи курс евра на дан отварања понуда, курсна листа НБС бр.</w:t>
      </w:r>
      <w:proofErr w:type="gramEnd"/>
      <w:r w:rsidRPr="007937B5">
        <w:rPr>
          <w:rFonts w:eastAsia="Calibri" w:cs="Arial"/>
        </w:rPr>
        <w:t xml:space="preserve"> </w:t>
      </w:r>
      <w:proofErr w:type="gramStart"/>
      <w:r w:rsidRPr="007937B5">
        <w:rPr>
          <w:rFonts w:eastAsia="Calibri" w:cs="Arial"/>
        </w:rPr>
        <w:t>___, износи ________ динара.</w:t>
      </w:r>
      <w:proofErr w:type="gramEnd"/>
    </w:p>
    <w:p w:rsidR="007937B5" w:rsidRPr="007937B5" w:rsidRDefault="007937B5" w:rsidP="007937B5">
      <w:pPr>
        <w:tabs>
          <w:tab w:val="left" w:pos="567"/>
        </w:tabs>
        <w:spacing w:before="0"/>
        <w:rPr>
          <w:rFonts w:eastAsia="Calibri" w:cs="Arial"/>
        </w:rPr>
      </w:pPr>
    </w:p>
    <w:p w:rsidR="00DB5B2C" w:rsidRPr="00DB5B2C" w:rsidRDefault="00DB5B2C" w:rsidP="00DB5B2C">
      <w:pPr>
        <w:tabs>
          <w:tab w:val="left" w:pos="567"/>
        </w:tabs>
        <w:spacing w:before="0"/>
        <w:rPr>
          <w:rFonts w:cs="Arial"/>
        </w:rPr>
      </w:pPr>
      <w:proofErr w:type="gramStart"/>
      <w:r w:rsidRPr="00DB5B2C">
        <w:rPr>
          <w:rFonts w:cs="Arial"/>
        </w:rPr>
        <w:t>Уговорена вредност из става 1.</w:t>
      </w:r>
      <w:proofErr w:type="gramEnd"/>
      <w:r w:rsidRPr="00DB5B2C">
        <w:rPr>
          <w:rFonts w:cs="Arial"/>
        </w:rPr>
        <w:t xml:space="preserve"> </w:t>
      </w:r>
      <w:proofErr w:type="gramStart"/>
      <w:r w:rsidRPr="00DB5B2C">
        <w:rPr>
          <w:rFonts w:cs="Arial"/>
        </w:rPr>
        <w:t>овог</w:t>
      </w:r>
      <w:proofErr w:type="gramEnd"/>
      <w:r w:rsidRPr="00DB5B2C">
        <w:rPr>
          <w:rFonts w:cs="Arial"/>
        </w:rPr>
        <w:t xml:space="preserve"> члана увећава се за порез на додату вредност, у складу са прописима Републике Србије.</w:t>
      </w:r>
    </w:p>
    <w:p w:rsidR="00DB5B2C" w:rsidRDefault="00DB5B2C" w:rsidP="00DB5B2C">
      <w:pPr>
        <w:tabs>
          <w:tab w:val="left" w:pos="567"/>
        </w:tabs>
        <w:spacing w:before="0"/>
        <w:rPr>
          <w:rFonts w:cs="Arial"/>
          <w:lang w:val="sr-Cyrl-RS"/>
        </w:rPr>
      </w:pPr>
      <w:proofErr w:type="gramStart"/>
      <w:r w:rsidRPr="00DB5B2C">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7937B5" w:rsidRPr="007937B5" w:rsidRDefault="007937B5" w:rsidP="00DB5B2C">
      <w:pPr>
        <w:tabs>
          <w:tab w:val="left" w:pos="567"/>
        </w:tabs>
        <w:spacing w:before="0"/>
        <w:rPr>
          <w:rFonts w:cs="Arial"/>
          <w:lang w:val="sr-Cyrl-RS"/>
        </w:rPr>
      </w:pPr>
    </w:p>
    <w:p w:rsidR="00DB5B2C" w:rsidRPr="00DB5B2C" w:rsidRDefault="00DB5B2C" w:rsidP="00DB5B2C">
      <w:pPr>
        <w:tabs>
          <w:tab w:val="left" w:pos="567"/>
        </w:tabs>
        <w:spacing w:before="0"/>
        <w:rPr>
          <w:rFonts w:cs="Arial"/>
        </w:rPr>
      </w:pPr>
      <w:proofErr w:type="gramStart"/>
      <w:r w:rsidRPr="00DB5B2C">
        <w:rPr>
          <w:rFonts w:cs="Arial"/>
        </w:rPr>
        <w:t>Цена добара из става 1.овог члана утврђена је на паритету испоручено у складишта ЈП ЕПС</w:t>
      </w:r>
      <w:r w:rsidRPr="00DB5B2C">
        <w:rPr>
          <w:rFonts w:cs="Arial"/>
          <w:lang w:val="sr-Cyrl-RS"/>
        </w:rPr>
        <w:t xml:space="preserve"> Огранак ТЕНТ, локације А, Б, ТЕК и ТЕМ</w:t>
      </w:r>
      <w:r w:rsidRPr="00DB5B2C">
        <w:rPr>
          <w:rFonts w:cs="Arial"/>
        </w:rPr>
        <w:t xml:space="preserve"> и обухвата све трошкове које Продавац има у вези испоруке на начин како је регулисано овим Уговором.</w:t>
      </w:r>
      <w:proofErr w:type="gramEnd"/>
    </w:p>
    <w:p w:rsidR="00DB5B2C" w:rsidRPr="00DB5B2C" w:rsidRDefault="00DB5B2C" w:rsidP="00DB5B2C">
      <w:pPr>
        <w:tabs>
          <w:tab w:val="left" w:pos="567"/>
        </w:tabs>
        <w:spacing w:before="0"/>
        <w:rPr>
          <w:rFonts w:cs="Arial"/>
          <w:lang w:val="sr-Cyrl-RS"/>
        </w:rPr>
      </w:pPr>
    </w:p>
    <w:p w:rsidR="00DB5B2C" w:rsidRPr="00DB5B2C" w:rsidRDefault="00DB5B2C" w:rsidP="00DB5B2C">
      <w:pPr>
        <w:tabs>
          <w:tab w:val="left" w:pos="567"/>
        </w:tabs>
        <w:spacing w:before="0"/>
        <w:rPr>
          <w:rFonts w:cs="Arial"/>
          <w:lang w:val="sr-Cyrl-RS"/>
        </w:rPr>
      </w:pPr>
      <w:r w:rsidRPr="00DB5B2C">
        <w:rPr>
          <w:rFonts w:cs="Arial"/>
          <w:lang w:val="sr-Cyrl-RS"/>
        </w:rPr>
        <w:t>Корекција цене ће се применити само када промена курса буде већа од ± 5%</w:t>
      </w:r>
    </w:p>
    <w:p w:rsidR="00DB5B2C" w:rsidRPr="00DB5B2C" w:rsidRDefault="00DB5B2C" w:rsidP="00DB5B2C">
      <w:pPr>
        <w:tabs>
          <w:tab w:val="left" w:pos="567"/>
        </w:tabs>
        <w:spacing w:before="0"/>
        <w:rPr>
          <w:rFonts w:cs="Arial"/>
          <w:lang w:val="sr-Cyrl-RS"/>
        </w:rPr>
      </w:pPr>
      <w:r w:rsidRPr="00DB5B2C">
        <w:rPr>
          <w:rFonts w:cs="Arial"/>
          <w:lang w:val="sr-Cyrl-RS"/>
        </w:rPr>
        <w:t>Уколико од дана закључења уговора до момента настанка ДПО дође до промене средњег курса EUR према подацима Народне Банке Србијеза више од 5%, цена се може кориговати до истека уговореног рока испоруке, зависно од промена курса EUR. Корекција цене ће се применити само када промена курса буде већа од ± 5%</w:t>
      </w:r>
    </w:p>
    <w:p w:rsidR="00DB5B2C" w:rsidRPr="00DB5B2C" w:rsidRDefault="00DB5B2C" w:rsidP="00DB5B2C">
      <w:pPr>
        <w:tabs>
          <w:tab w:val="left" w:pos="567"/>
        </w:tabs>
        <w:spacing w:before="0"/>
        <w:rPr>
          <w:rFonts w:cs="Arial"/>
          <w:lang w:val="sr-Cyrl-RS"/>
        </w:rPr>
      </w:pPr>
    </w:p>
    <w:p w:rsidR="00DB5B2C" w:rsidRPr="00DB5B2C" w:rsidRDefault="00DB5B2C" w:rsidP="00DB5B2C">
      <w:pPr>
        <w:tabs>
          <w:tab w:val="left" w:pos="567"/>
        </w:tabs>
        <w:spacing w:before="0"/>
        <w:rPr>
          <w:rFonts w:cs="Arial"/>
          <w:lang w:val="sr-Cyrl-RS"/>
        </w:rPr>
      </w:pPr>
    </w:p>
    <w:p w:rsidR="00DB5B2C" w:rsidRDefault="00DB5B2C" w:rsidP="00DB5B2C">
      <w:pPr>
        <w:tabs>
          <w:tab w:val="left" w:pos="567"/>
        </w:tabs>
        <w:spacing w:before="0"/>
        <w:rPr>
          <w:rFonts w:cs="Arial"/>
          <w:lang w:val="sr-Cyrl-RS"/>
        </w:rPr>
      </w:pPr>
    </w:p>
    <w:p w:rsidR="003A1357" w:rsidRPr="00DB5B2C" w:rsidRDefault="003A1357" w:rsidP="00DB5B2C">
      <w:pPr>
        <w:tabs>
          <w:tab w:val="left" w:pos="567"/>
        </w:tabs>
        <w:spacing w:before="0"/>
        <w:rPr>
          <w:rFonts w:cs="Arial"/>
          <w:lang w:val="sr-Cyrl-RS"/>
        </w:rPr>
      </w:pPr>
    </w:p>
    <w:p w:rsidR="00DB5B2C" w:rsidRPr="00DB5B2C" w:rsidRDefault="00DB5B2C" w:rsidP="00DB5B2C">
      <w:pPr>
        <w:tabs>
          <w:tab w:val="left" w:pos="567"/>
        </w:tabs>
        <w:spacing w:before="0"/>
        <w:rPr>
          <w:rFonts w:cs="Arial"/>
          <w:lang w:val="sr-Cyrl-RS"/>
        </w:rPr>
      </w:pPr>
    </w:p>
    <w:p w:rsidR="00DB5B2C" w:rsidRPr="00DB5B2C" w:rsidRDefault="00DB5B2C" w:rsidP="00DB5B2C">
      <w:pPr>
        <w:tabs>
          <w:tab w:val="left" w:pos="567"/>
        </w:tabs>
        <w:spacing w:before="0"/>
        <w:rPr>
          <w:rFonts w:cs="Arial"/>
          <w:lang w:val="sr-Cyrl-RS"/>
        </w:rPr>
      </w:pPr>
      <w:r w:rsidRPr="00DB5B2C">
        <w:rPr>
          <w:rFonts w:cs="Arial"/>
          <w:lang w:val="sr-Cyrl-RS"/>
        </w:rPr>
        <w:lastRenderedPageBreak/>
        <w:t>Промена уговорене цене ће се извршити на следећи начин:</w:t>
      </w:r>
    </w:p>
    <w:p w:rsidR="00B25745" w:rsidRPr="00F725B4" w:rsidRDefault="00DB5B2C" w:rsidP="00B25745">
      <w:pPr>
        <w:tabs>
          <w:tab w:val="left" w:pos="284"/>
          <w:tab w:val="left" w:pos="330"/>
        </w:tabs>
        <w:rPr>
          <w:rFonts w:cs="Arial"/>
        </w:rPr>
      </w:pPr>
      <w:r w:rsidRPr="00DB5B2C">
        <w:rPr>
          <w:rFonts w:cs="Arial"/>
          <w:lang w:val="sr-Cyrl-RS"/>
        </w:rPr>
        <w:t xml:space="preserve"> </w:t>
      </w:r>
    </w:p>
    <w:p w:rsidR="00DB5B2C" w:rsidRPr="00B25745" w:rsidRDefault="00B25745" w:rsidP="00B25745">
      <w:pPr>
        <w:pStyle w:val="KDParagraf"/>
        <w:spacing w:before="0"/>
        <w:rPr>
          <w:rFonts w:eastAsia="Calibri" w:cs="Arial"/>
        </w:rPr>
      </w:pPr>
      <w:r w:rsidRPr="00F725B4">
        <w:rPr>
          <w:rFonts w:eastAsia="Calibri" w:cs="Arial"/>
        </w:rPr>
        <w:object w:dxaOrig="1840" w:dyaOrig="760">
          <v:shape id="_x0000_i1026" type="#_x0000_t75" style="width:93pt;height:37.5pt" o:ole="">
            <v:imagedata r:id="rId171" o:title=""/>
          </v:shape>
          <o:OLEObject Type="Embed" ProgID="Equation.3" ShapeID="_x0000_i1026" DrawAspect="Content" ObjectID="_1523090885" r:id="rId176"/>
        </w:object>
      </w:r>
    </w:p>
    <w:p w:rsidR="00DB5B2C" w:rsidRPr="00DB5B2C" w:rsidRDefault="00DB5B2C" w:rsidP="00DB5B2C">
      <w:pPr>
        <w:tabs>
          <w:tab w:val="left" w:pos="567"/>
        </w:tabs>
        <w:spacing w:before="0"/>
        <w:rPr>
          <w:rFonts w:cs="Arial"/>
          <w:lang w:val="sr-Cyrl-RS"/>
        </w:rPr>
      </w:pPr>
      <w:r w:rsidRPr="00DB5B2C">
        <w:rPr>
          <w:rFonts w:cs="Arial"/>
          <w:lang w:val="sr-Cyrl-RS"/>
        </w:rPr>
        <w:t>Где је:</w:t>
      </w:r>
    </w:p>
    <w:p w:rsidR="00DB5B2C" w:rsidRPr="00DB5B2C" w:rsidRDefault="00DB5B2C" w:rsidP="00DB5B2C">
      <w:pPr>
        <w:tabs>
          <w:tab w:val="left" w:pos="567"/>
        </w:tabs>
        <w:spacing w:before="0"/>
        <w:rPr>
          <w:rFonts w:cs="Arial"/>
          <w:lang w:val="sr-Cyrl-RS"/>
        </w:rPr>
      </w:pPr>
      <w:r w:rsidRPr="00DB5B2C">
        <w:rPr>
          <w:rFonts w:cs="Arial"/>
          <w:lang w:val="sr-Cyrl-RS"/>
        </w:rPr>
        <w:t>Ц - нова цена</w:t>
      </w:r>
    </w:p>
    <w:p w:rsidR="00DB5B2C" w:rsidRPr="00DB5B2C" w:rsidRDefault="00DB5B2C" w:rsidP="00DB5B2C">
      <w:pPr>
        <w:tabs>
          <w:tab w:val="left" w:pos="567"/>
        </w:tabs>
        <w:spacing w:before="0"/>
        <w:rPr>
          <w:rFonts w:cs="Arial"/>
          <w:lang w:val="sr-Cyrl-RS"/>
        </w:rPr>
      </w:pPr>
      <w:r w:rsidRPr="00DB5B2C">
        <w:rPr>
          <w:rFonts w:cs="Arial"/>
          <w:lang w:val="sr-Cyrl-RS"/>
        </w:rPr>
        <w:t>Ц0 - уговорена цена</w:t>
      </w:r>
    </w:p>
    <w:p w:rsidR="00DB5B2C" w:rsidRPr="00DB5B2C" w:rsidRDefault="00DB5B2C" w:rsidP="00DB5B2C">
      <w:pPr>
        <w:tabs>
          <w:tab w:val="left" w:pos="567"/>
        </w:tabs>
        <w:spacing w:before="0"/>
        <w:rPr>
          <w:rFonts w:cs="Arial"/>
          <w:lang w:val="sr-Cyrl-RS"/>
        </w:rPr>
      </w:pPr>
      <w:r w:rsidRPr="00DB5B2C">
        <w:rPr>
          <w:rFonts w:cs="Arial"/>
          <w:lang w:val="sr-Cyrl-RS"/>
        </w:rPr>
        <w:t>ЕURТ -средњи курс EUR на дан ДПО (курсна листа НБС)</w:t>
      </w:r>
    </w:p>
    <w:p w:rsidR="00DB5B2C" w:rsidRPr="00DB5B2C" w:rsidRDefault="00DB5B2C" w:rsidP="00DB5B2C">
      <w:pPr>
        <w:tabs>
          <w:tab w:val="left" w:pos="567"/>
        </w:tabs>
        <w:spacing w:before="0"/>
        <w:rPr>
          <w:rFonts w:cs="Arial"/>
          <w:lang w:val="sr-Cyrl-RS"/>
        </w:rPr>
      </w:pPr>
      <w:r w:rsidRPr="00DB5B2C">
        <w:rPr>
          <w:rFonts w:cs="Arial"/>
          <w:lang w:val="sr-Cyrl-RS"/>
        </w:rPr>
        <w:t>ЕУР0 -средњи курс ЕУР на дан уговарања (курсна листа НБС) (курсна листа НБС)</w:t>
      </w:r>
    </w:p>
    <w:p w:rsidR="00DB5B2C" w:rsidRPr="00DB5B2C" w:rsidRDefault="00DB5B2C" w:rsidP="00DB5B2C">
      <w:pPr>
        <w:tabs>
          <w:tab w:val="left" w:pos="567"/>
        </w:tabs>
        <w:spacing w:before="0"/>
        <w:rPr>
          <w:rFonts w:cs="Arial"/>
          <w:lang w:val="sr-Cyrl-RS"/>
        </w:rPr>
      </w:pPr>
      <w:r w:rsidRPr="00DB5B2C">
        <w:rPr>
          <w:rFonts w:cs="Arial"/>
          <w:lang w:val="sr-Cyrl-RS"/>
        </w:rPr>
        <w:t>Корекција цене ће се применити само када промена курса буде већа од ± 5%</w:t>
      </w:r>
    </w:p>
    <w:p w:rsidR="00DB5B2C" w:rsidRPr="00DB5B2C" w:rsidRDefault="00DB5B2C" w:rsidP="00DB5B2C">
      <w:pPr>
        <w:tabs>
          <w:tab w:val="left" w:pos="567"/>
        </w:tabs>
        <w:spacing w:before="0"/>
        <w:rPr>
          <w:rFonts w:cs="Arial"/>
          <w:lang w:val="sr-Cyrl-RS"/>
        </w:rPr>
      </w:pPr>
      <w:r w:rsidRPr="00DB5B2C">
        <w:rPr>
          <w:rFonts w:cs="Arial"/>
          <w:lang w:val="sr-Cyrl-RS"/>
        </w:rPr>
        <w:t>У случају примене корекције цене понуђач ће издати рачун на основу уговорених јединичних цена увећаних/умањених за корекцију цене , а износ  корекције цене ће исказати у прилогу рачуна.</w:t>
      </w:r>
    </w:p>
    <w:p w:rsidR="00DB5B2C" w:rsidRPr="00DB5B2C" w:rsidRDefault="00DB5B2C" w:rsidP="00DB5B2C">
      <w:pPr>
        <w:tabs>
          <w:tab w:val="left" w:pos="567"/>
        </w:tabs>
        <w:spacing w:before="0"/>
        <w:rPr>
          <w:rFonts w:cs="Arial"/>
          <w:lang w:val="sr-Cyrl-RS"/>
        </w:rPr>
      </w:pPr>
      <w:r w:rsidRPr="00DB5B2C">
        <w:rPr>
          <w:rFonts w:cs="Arial"/>
          <w:lang w:val="sr-Cyrl-RS"/>
        </w:rPr>
        <w:t>Променом уговора не сматра се усклађивање цене са унапред јасно дефинисаним параметрима у уговору и овој конкурсној документацији.</w:t>
      </w:r>
    </w:p>
    <w:p w:rsidR="00DB5B2C" w:rsidRPr="00DB5B2C" w:rsidRDefault="00DB5B2C" w:rsidP="00DB5B2C">
      <w:pPr>
        <w:suppressAutoHyphens/>
        <w:spacing w:before="0" w:line="100" w:lineRule="atLeast"/>
        <w:rPr>
          <w:rFonts w:cs="Arial"/>
          <w:color w:val="00B0F0"/>
          <w:kern w:val="1"/>
          <w:lang w:val="sr-Cyrl-CS" w:eastAsia="ar-SA"/>
        </w:rPr>
      </w:pPr>
    </w:p>
    <w:p w:rsidR="00DB5B2C" w:rsidRPr="00DB5B2C" w:rsidRDefault="00DB5B2C" w:rsidP="00DB5B2C">
      <w:pPr>
        <w:suppressAutoHyphens/>
        <w:spacing w:before="0" w:line="100" w:lineRule="atLeast"/>
        <w:rPr>
          <w:rFonts w:cs="Arial"/>
          <w:kern w:val="1"/>
          <w:lang w:val="sr-Cyrl-CS" w:eastAsia="ar-SA"/>
        </w:rPr>
      </w:pPr>
      <w:r w:rsidRPr="00DB5B2C">
        <w:rPr>
          <w:rFonts w:cs="Arial"/>
          <w:kern w:val="1"/>
          <w:lang w:val="sr-Cyrl-CS" w:eastAsia="ar-SA"/>
        </w:rPr>
        <w:t>До усклађивања цене може доћи искључиво уз услов да су уговорена добра испоручена у уговореном року.</w:t>
      </w:r>
    </w:p>
    <w:p w:rsidR="00DB5B2C" w:rsidRPr="00DB5B2C" w:rsidRDefault="00DB5B2C" w:rsidP="00DB5B2C">
      <w:pPr>
        <w:suppressAutoHyphens/>
        <w:spacing w:before="0" w:line="100" w:lineRule="atLeast"/>
        <w:rPr>
          <w:rFonts w:cs="Arial"/>
          <w:kern w:val="1"/>
          <w:lang w:val="sr-Cyrl-CS" w:eastAsia="ar-SA"/>
        </w:rPr>
      </w:pPr>
      <w:r w:rsidRPr="00DB5B2C">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DB5B2C" w:rsidRPr="00DB5B2C" w:rsidRDefault="003A1357" w:rsidP="00DB5B2C">
      <w:pPr>
        <w:tabs>
          <w:tab w:val="left" w:pos="567"/>
        </w:tabs>
        <w:spacing w:before="0"/>
        <w:rPr>
          <w:rFonts w:cs="Arial"/>
          <w:b/>
        </w:rPr>
      </w:pPr>
      <w:r w:rsidRPr="003A1357">
        <w:rPr>
          <w:rFonts w:cs="Arial"/>
          <w:b/>
        </w:rPr>
        <w:t>Уколико је понуду поднео страни понуђач, понуђена цена је фиксна у ЕУР за цео уговорени период и не подлеже никаквој промени</w:t>
      </w:r>
    </w:p>
    <w:p w:rsidR="00DB5B2C" w:rsidRPr="00DB5B2C" w:rsidRDefault="00DB5B2C" w:rsidP="00DB5B2C">
      <w:pPr>
        <w:tabs>
          <w:tab w:val="left" w:pos="567"/>
        </w:tabs>
        <w:spacing w:before="0"/>
        <w:rPr>
          <w:rFonts w:cs="Arial"/>
          <w:b/>
        </w:rPr>
      </w:pPr>
      <w:r w:rsidRPr="00DB5B2C">
        <w:rPr>
          <w:rFonts w:cs="Arial"/>
          <w:b/>
        </w:rPr>
        <w:t>ИЗДАВАЊЕ РАЧУНА И ПЛАЋАЊЕ</w:t>
      </w:r>
    </w:p>
    <w:p w:rsidR="00DB5B2C" w:rsidRPr="00DB5B2C" w:rsidRDefault="00DB5B2C" w:rsidP="00DB5B2C">
      <w:pPr>
        <w:tabs>
          <w:tab w:val="left" w:pos="567"/>
        </w:tabs>
        <w:spacing w:before="0"/>
        <w:rPr>
          <w:rFonts w:cs="Arial"/>
        </w:rPr>
      </w:pPr>
    </w:p>
    <w:p w:rsidR="00DB5B2C" w:rsidRPr="00DB5B2C" w:rsidRDefault="00DB5B2C" w:rsidP="00DB5B2C">
      <w:pPr>
        <w:spacing w:before="0"/>
        <w:jc w:val="center"/>
        <w:rPr>
          <w:rFonts w:cs="Arial"/>
          <w:b/>
        </w:rPr>
      </w:pPr>
      <w:proofErr w:type="gramStart"/>
      <w:r w:rsidRPr="00DB5B2C">
        <w:rPr>
          <w:rFonts w:cs="Arial"/>
          <w:b/>
        </w:rPr>
        <w:t>Члан 4.</w:t>
      </w:r>
      <w:proofErr w:type="gramEnd"/>
    </w:p>
    <w:p w:rsidR="00DB5B2C" w:rsidRPr="00DB5B2C" w:rsidRDefault="00DB5B2C" w:rsidP="00DB5B2C">
      <w:pPr>
        <w:tabs>
          <w:tab w:val="left" w:pos="567"/>
        </w:tabs>
        <w:spacing w:before="0"/>
        <w:rPr>
          <w:rFonts w:eastAsia="Calibri" w:cs="Arial"/>
          <w:color w:val="00B0F0"/>
          <w:lang w:val="sr-Cyrl-RS"/>
        </w:rPr>
      </w:pPr>
      <w:proofErr w:type="gramStart"/>
      <w:r w:rsidRPr="00DB5B2C">
        <w:rPr>
          <w:rFonts w:eastAsia="Calibri" w:cs="Arial"/>
        </w:rPr>
        <w:t>Продавац се обавезује да, по извршеној испоруци добара из члана 1.</w:t>
      </w:r>
      <w:proofErr w:type="gramEnd"/>
      <w:r w:rsidRPr="00DB5B2C">
        <w:rPr>
          <w:rFonts w:eastAsia="Calibri" w:cs="Arial"/>
        </w:rPr>
        <w:t xml:space="preserve"> </w:t>
      </w:r>
      <w:proofErr w:type="gramStart"/>
      <w:r w:rsidRPr="00DB5B2C">
        <w:rPr>
          <w:rFonts w:eastAsia="Calibri" w:cs="Arial"/>
        </w:rPr>
        <w:t>овог</w:t>
      </w:r>
      <w:proofErr w:type="gramEnd"/>
      <w:r w:rsidRPr="00DB5B2C">
        <w:rPr>
          <w:rFonts w:eastAsia="Calibri" w:cs="Arial"/>
        </w:rPr>
        <w:t xml:space="preserve">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DB5B2C">
        <w:rPr>
          <w:rFonts w:cs="Arial"/>
          <w:lang w:val="sr-Latn-CS"/>
        </w:rPr>
        <w:t>добара и потписивања</w:t>
      </w:r>
      <w:r w:rsidRPr="00DB5B2C">
        <w:rPr>
          <w:rFonts w:cs="Arial"/>
          <w:lang w:val="sr-Cyrl-RS"/>
        </w:rPr>
        <w:t xml:space="preserve"> отпремнице (</w:t>
      </w:r>
      <w:r w:rsidRPr="00DB5B2C">
        <w:t xml:space="preserve"> </w:t>
      </w:r>
      <w:r w:rsidRPr="00DB5B2C">
        <w:rPr>
          <w:rFonts w:cs="Arial"/>
          <w:lang w:val="sr-Cyrl-RS"/>
        </w:rPr>
        <w:t>или Записник о изваршеној испоруци</w:t>
      </w:r>
      <w:r w:rsidRPr="00DB5B2C">
        <w:t xml:space="preserve"> </w:t>
      </w:r>
      <w:r w:rsidRPr="00DB5B2C">
        <w:rPr>
          <w:rFonts w:cs="Arial"/>
          <w:lang w:val="sr-Cyrl-RS"/>
        </w:rPr>
        <w:t xml:space="preserve">Прилог 3). </w:t>
      </w:r>
      <w:r w:rsidRPr="00DB5B2C">
        <w:rPr>
          <w:rFonts w:cs="Arial"/>
          <w:color w:val="00B0F0"/>
          <w:lang w:val="sr-Cyrl-RS"/>
        </w:rPr>
        <w:t xml:space="preserve"> </w:t>
      </w:r>
    </w:p>
    <w:p w:rsidR="00DB5B2C" w:rsidRPr="00DB5B2C" w:rsidRDefault="00DB5B2C" w:rsidP="00DB5B2C">
      <w:pPr>
        <w:tabs>
          <w:tab w:val="left" w:pos="567"/>
        </w:tabs>
        <w:spacing w:before="0"/>
        <w:rPr>
          <w:rFonts w:cs="Arial"/>
          <w:b/>
        </w:rPr>
      </w:pPr>
      <w:r w:rsidRPr="00DB5B2C">
        <w:rPr>
          <w:rFonts w:cs="Arial"/>
        </w:rPr>
        <w:t xml:space="preserve">Рачун мора </w:t>
      </w:r>
      <w:r w:rsidRPr="00DB5B2C">
        <w:rPr>
          <w:rFonts w:cs="Arial"/>
          <w:b/>
        </w:rPr>
        <w:t xml:space="preserve">гласити на: Јавно предузеће „Електропривреда Србије“ Београд, огранак ТЕНТ, </w:t>
      </w:r>
      <w:r w:rsidRPr="00DB5B2C">
        <w:rPr>
          <w:rFonts w:cs="Arial"/>
          <w:b/>
          <w:lang w:val="ru-RU"/>
        </w:rPr>
        <w:t>Богољуба Урошевића Црног 44</w:t>
      </w:r>
      <w:r w:rsidRPr="00DB5B2C">
        <w:rPr>
          <w:rFonts w:cs="Arial"/>
          <w:b/>
        </w:rPr>
        <w:t xml:space="preserve">, 11500 Oбреновац, ПИБ </w:t>
      </w:r>
      <w:r w:rsidRPr="00DB5B2C">
        <w:rPr>
          <w:rFonts w:cs="Arial"/>
          <w:b/>
          <w:lang w:val="sr-Cyrl-BA"/>
        </w:rPr>
        <w:t>(103920327)</w:t>
      </w:r>
      <w:r w:rsidRPr="00DB5B2C">
        <w:rPr>
          <w:rFonts w:cs="Arial"/>
        </w:rPr>
        <w:t xml:space="preserve"> и бити достављен на адресу Купца: Јавно предузеће „Електропривреда Србије“ Београд, огранак ТЕНТ</w:t>
      </w:r>
      <w:r w:rsidRPr="00DB5B2C">
        <w:rPr>
          <w:rFonts w:cs="Arial"/>
          <w:lang w:val="sr-Cyrl-RS"/>
        </w:rPr>
        <w:t xml:space="preserve"> Београд-Обреновац</w:t>
      </w:r>
      <w:r w:rsidRPr="00DB5B2C">
        <w:rPr>
          <w:rFonts w:cs="Arial"/>
        </w:rPr>
        <w:t xml:space="preserve">, </w:t>
      </w:r>
      <w:r w:rsidRPr="00DB5B2C">
        <w:rPr>
          <w:rFonts w:cs="Arial"/>
          <w:lang w:val="ru-RU"/>
        </w:rPr>
        <w:t>Богољуба Урошевића Црног 44</w:t>
      </w:r>
      <w:r w:rsidRPr="00DB5B2C">
        <w:rPr>
          <w:rFonts w:cs="Arial"/>
        </w:rPr>
        <w:t>, 11500 Oбреновац, са обавезним прилозима-/</w:t>
      </w:r>
      <w:r w:rsidRPr="00DB5B2C">
        <w:rPr>
          <w:rFonts w:cs="Arial"/>
          <w:lang w:val="sr-Cyrl-RS"/>
        </w:rPr>
        <w:t xml:space="preserve">Отпремница ( или Записник о изваршеној испоруци), </w:t>
      </w:r>
      <w:r w:rsidRPr="00DB5B2C">
        <w:rPr>
          <w:rFonts w:cs="Arial"/>
        </w:rPr>
        <w:t xml:space="preserve">са читко написаним именом и презименом и потписом овлашћеног лица </w:t>
      </w:r>
      <w:r w:rsidRPr="00DB5B2C">
        <w:rPr>
          <w:rFonts w:cs="Arial"/>
          <w:lang w:val="sr-Cyrl-RS"/>
        </w:rPr>
        <w:t>Купца</w:t>
      </w:r>
      <w:r w:rsidRPr="00DB5B2C">
        <w:rPr>
          <w:rFonts w:cs="Arial"/>
        </w:rPr>
        <w:t xml:space="preserve">. </w:t>
      </w:r>
      <w:r w:rsidRPr="00DB5B2C">
        <w:rPr>
          <w:rFonts w:cs="Arial"/>
          <w:b/>
          <w:lang w:val="sr-Cyrl-RS"/>
        </w:rPr>
        <w:t>Продавац</w:t>
      </w:r>
      <w:r w:rsidRPr="00DB5B2C">
        <w:rPr>
          <w:rFonts w:cs="Arial"/>
          <w:b/>
        </w:rPr>
        <w:t xml:space="preserve"> је обавезан да на рачуну/рачунима наведе уговр на основу којег се рачун издаје (број и датум).</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eastAsia="Calibri" w:cs="Arial"/>
        </w:rPr>
      </w:pPr>
      <w:r w:rsidRPr="00DB5B2C">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DB5B2C">
        <w:rPr>
          <w:rFonts w:eastAsia="Calibri" w:cs="Arial"/>
          <w:lang w:val="sr-Cyrl-RS"/>
        </w:rPr>
        <w:t>отпремнице</w:t>
      </w:r>
      <w:r w:rsidRPr="00DB5B2C">
        <w:rPr>
          <w:rFonts w:eastAsia="Calibri" w:cs="Arial"/>
        </w:rPr>
        <w:t xml:space="preserve"> од стране овлашћених представника Купца и  Продавца - без примедби, у року до 45 дана од дана пријема исправног рачуна</w:t>
      </w:r>
      <w:r w:rsidRPr="00DB5B2C">
        <w:rPr>
          <w:rFonts w:eastAsia="Calibri" w:cs="Arial"/>
          <w:lang w:val="sr-Cyrl-RS"/>
        </w:rPr>
        <w:t xml:space="preserve"> са прилозима</w:t>
      </w:r>
      <w:r w:rsidRPr="00DB5B2C">
        <w:rPr>
          <w:rFonts w:eastAsia="Calibri" w:cs="Arial"/>
        </w:rPr>
        <w:t xml:space="preserve">.  </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cs="Arial"/>
          <w:lang w:val="sr-Cyrl-RS"/>
        </w:rPr>
      </w:pPr>
      <w:proofErr w:type="gramStart"/>
      <w:r w:rsidRPr="00DB5B2C">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DB5B2C">
        <w:rPr>
          <w:rFonts w:cs="Arial"/>
        </w:rPr>
        <w:t xml:space="preserve"> </w:t>
      </w:r>
      <w:proofErr w:type="gramStart"/>
      <w:r w:rsidRPr="00DB5B2C">
        <w:rPr>
          <w:rFonts w:cs="Arial"/>
        </w:rPr>
        <w:t>Рачуни који не одговарају наведеним тачним називима, ће се сматрати неисправним.</w:t>
      </w:r>
      <w:proofErr w:type="gramEnd"/>
      <w:r w:rsidRPr="00DB5B2C">
        <w:rPr>
          <w:rFonts w:cs="Arial"/>
        </w:rPr>
        <w:t xml:space="preserve"> </w:t>
      </w:r>
      <w:proofErr w:type="gramStart"/>
      <w:r w:rsidRPr="00DB5B2C">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B5B2C" w:rsidRPr="00DB5B2C" w:rsidRDefault="00DB5B2C" w:rsidP="00DB5B2C">
      <w:pPr>
        <w:tabs>
          <w:tab w:val="left" w:pos="567"/>
        </w:tabs>
        <w:spacing w:before="0"/>
        <w:rPr>
          <w:rFonts w:cs="Arial"/>
          <w:highlight w:val="red"/>
          <w:lang w:val="sr-Cyrl-RS"/>
        </w:rPr>
      </w:pPr>
    </w:p>
    <w:p w:rsidR="00DB5B2C" w:rsidRPr="00DB5B2C" w:rsidRDefault="00DB5B2C" w:rsidP="00DB5B2C">
      <w:pPr>
        <w:tabs>
          <w:tab w:val="left" w:pos="567"/>
        </w:tabs>
        <w:spacing w:before="0"/>
        <w:rPr>
          <w:rFonts w:cs="Arial"/>
          <w:b/>
        </w:rPr>
      </w:pPr>
      <w:proofErr w:type="gramStart"/>
      <w:r w:rsidRPr="00DB5B2C">
        <w:rPr>
          <w:rFonts w:cs="Arial"/>
          <w:b/>
        </w:rPr>
        <w:t xml:space="preserve">Рачун који није издат у складу са уговреним условима, неће бити исправан и биће враћен </w:t>
      </w:r>
      <w:r w:rsidRPr="00DB5B2C">
        <w:rPr>
          <w:rFonts w:cs="Arial"/>
          <w:b/>
          <w:lang w:val="sr-Cyrl-RS"/>
        </w:rPr>
        <w:t>Продавцу</w:t>
      </w:r>
      <w:r w:rsidRPr="00DB5B2C">
        <w:rPr>
          <w:rFonts w:cs="Arial"/>
          <w:b/>
        </w:rPr>
        <w:t>.</w:t>
      </w:r>
      <w:proofErr w:type="gramEnd"/>
    </w:p>
    <w:p w:rsidR="00DB5B2C" w:rsidRPr="00DB5B2C" w:rsidRDefault="00DB5B2C" w:rsidP="00DB5B2C">
      <w:pPr>
        <w:tabs>
          <w:tab w:val="left" w:pos="567"/>
        </w:tabs>
        <w:spacing w:before="0"/>
        <w:rPr>
          <w:rFonts w:cs="Arial"/>
          <w:highlight w:val="red"/>
          <w:lang w:val="sr-Cyrl-RS"/>
        </w:rPr>
      </w:pPr>
    </w:p>
    <w:p w:rsidR="00DB5B2C" w:rsidRPr="00DB5B2C" w:rsidRDefault="00DB5B2C" w:rsidP="00DB5B2C">
      <w:pPr>
        <w:tabs>
          <w:tab w:val="left" w:pos="567"/>
        </w:tabs>
        <w:spacing w:before="0"/>
        <w:rPr>
          <w:rFonts w:cs="Arial"/>
          <w:lang w:val="sr-Cyrl-RS"/>
        </w:rPr>
      </w:pPr>
      <w:r w:rsidRPr="00DB5B2C">
        <w:rPr>
          <w:rFonts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DB5B2C" w:rsidRPr="00DB5B2C" w:rsidRDefault="00DB5B2C" w:rsidP="00DB5B2C">
      <w:pPr>
        <w:tabs>
          <w:tab w:val="left" w:pos="567"/>
        </w:tabs>
        <w:spacing w:before="0"/>
        <w:rPr>
          <w:rFonts w:cs="Arial"/>
          <w:lang w:eastAsia="sr-Latn-CS"/>
        </w:rPr>
      </w:pPr>
      <w:proofErr w:type="gramStart"/>
      <w:r w:rsidRPr="00DB5B2C">
        <w:rPr>
          <w:rFonts w:cs="Arial"/>
          <w:lang w:eastAsia="sr-Latn-CS"/>
        </w:rPr>
        <w:t>Рок плаћања почиње да тече од дана пријема исправног рачуна са захтеваном пратећом документацијом.</w:t>
      </w:r>
      <w:proofErr w:type="gramEnd"/>
      <w:r w:rsidRPr="00DB5B2C">
        <w:rPr>
          <w:rFonts w:cs="Arial"/>
          <w:lang w:eastAsia="sr-Latn-CS"/>
        </w:rPr>
        <w:t xml:space="preserve"> </w:t>
      </w:r>
    </w:p>
    <w:p w:rsidR="00DB5B2C" w:rsidRPr="00DB5B2C" w:rsidRDefault="00DB5B2C" w:rsidP="00DB5B2C">
      <w:pPr>
        <w:tabs>
          <w:tab w:val="left" w:pos="567"/>
        </w:tabs>
        <w:spacing w:before="0"/>
        <w:rPr>
          <w:rFonts w:cs="Arial"/>
        </w:rPr>
      </w:pPr>
      <w:proofErr w:type="gramStart"/>
      <w:r w:rsidRPr="00DB5B2C">
        <w:rPr>
          <w:rFonts w:eastAsia="Calibri" w:cs="Arial"/>
        </w:rPr>
        <w:t>Обрачун корекције цене се не урачунава у вредност из члана 3.</w:t>
      </w:r>
      <w:proofErr w:type="gramEnd"/>
      <w:r w:rsidRPr="00DB5B2C">
        <w:rPr>
          <w:rFonts w:eastAsia="Calibri" w:cs="Arial"/>
        </w:rPr>
        <w:t xml:space="preserve"> </w:t>
      </w:r>
      <w:proofErr w:type="gramStart"/>
      <w:r w:rsidRPr="00DB5B2C">
        <w:rPr>
          <w:rFonts w:eastAsia="Calibri" w:cs="Arial"/>
        </w:rPr>
        <w:t>овог</w:t>
      </w:r>
      <w:proofErr w:type="gramEnd"/>
      <w:r w:rsidRPr="00DB5B2C">
        <w:rPr>
          <w:rFonts w:eastAsia="Calibri" w:cs="Arial"/>
        </w:rPr>
        <w:t xml:space="preserve"> Уговора.</w:t>
      </w:r>
    </w:p>
    <w:p w:rsidR="00DB5B2C" w:rsidRPr="00DB5B2C" w:rsidRDefault="00DB5B2C" w:rsidP="00DB5B2C">
      <w:pPr>
        <w:tabs>
          <w:tab w:val="left" w:pos="567"/>
        </w:tabs>
        <w:spacing w:before="0"/>
        <w:rPr>
          <w:rFonts w:eastAsia="Calibri" w:cs="Arial"/>
          <w:color w:val="00B0F0"/>
        </w:rPr>
      </w:pPr>
    </w:p>
    <w:p w:rsidR="00DB5B2C" w:rsidRPr="00DB5B2C" w:rsidRDefault="00DB5B2C"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rPr>
      </w:pPr>
      <w:r w:rsidRPr="00DB5B2C">
        <w:rPr>
          <w:rFonts w:cs="Arial"/>
          <w:b/>
        </w:rPr>
        <w:t>РОК И МЕСТО ИСПОРУКЕ</w:t>
      </w:r>
    </w:p>
    <w:p w:rsidR="00DB5B2C" w:rsidRPr="00DB5B2C" w:rsidRDefault="00DB5B2C" w:rsidP="00DB5B2C">
      <w:pPr>
        <w:spacing w:before="0"/>
        <w:jc w:val="center"/>
        <w:rPr>
          <w:rFonts w:cs="Arial"/>
          <w:b/>
        </w:rPr>
      </w:pPr>
      <w:proofErr w:type="gramStart"/>
      <w:r w:rsidRPr="00DB5B2C">
        <w:rPr>
          <w:rFonts w:cs="Arial"/>
          <w:b/>
        </w:rPr>
        <w:t>Члан 5.</w:t>
      </w:r>
      <w:proofErr w:type="gramEnd"/>
    </w:p>
    <w:p w:rsidR="00DB5B2C" w:rsidRPr="00DB5B2C" w:rsidRDefault="00DB5B2C" w:rsidP="00DB5B2C">
      <w:pPr>
        <w:tabs>
          <w:tab w:val="left" w:pos="567"/>
        </w:tabs>
        <w:spacing w:before="0"/>
        <w:rPr>
          <w:rFonts w:cs="Arial"/>
          <w:color w:val="00B0F0"/>
        </w:rPr>
      </w:pPr>
    </w:p>
    <w:p w:rsidR="00DB5B2C" w:rsidRPr="00DB5B2C" w:rsidRDefault="00DB5B2C" w:rsidP="00DB5B2C">
      <w:pPr>
        <w:tabs>
          <w:tab w:val="left" w:pos="567"/>
        </w:tabs>
        <w:spacing w:before="0"/>
        <w:rPr>
          <w:rFonts w:cs="Arial"/>
          <w:lang w:val="sr-Cyrl-RS"/>
        </w:rPr>
      </w:pPr>
      <w:r w:rsidRPr="00DB5B2C">
        <w:rPr>
          <w:rFonts w:eastAsia="Calibri" w:cs="Arial"/>
        </w:rPr>
        <w:t>За време трајања Уговора, Продавац се обавезује да изврши сваку поједин</w:t>
      </w:r>
      <w:r>
        <w:rPr>
          <w:rFonts w:eastAsia="Calibri" w:cs="Arial"/>
        </w:rPr>
        <w:t xml:space="preserve">ачну испоруку предметних </w:t>
      </w:r>
      <w:proofErr w:type="gramStart"/>
      <w:r>
        <w:rPr>
          <w:rFonts w:eastAsia="Calibri" w:cs="Arial"/>
        </w:rPr>
        <w:t>добара</w:t>
      </w:r>
      <w:r w:rsidRPr="00DB5B2C">
        <w:rPr>
          <w:rFonts w:eastAsia="Calibri" w:cs="Arial"/>
        </w:rPr>
        <w:t xml:space="preserve"> </w:t>
      </w:r>
      <w:r>
        <w:rPr>
          <w:rFonts w:cs="Arial"/>
          <w:lang w:val="sr-Cyrl-RS"/>
        </w:rPr>
        <w:t xml:space="preserve"> у</w:t>
      </w:r>
      <w:proofErr w:type="gramEnd"/>
      <w:r>
        <w:rPr>
          <w:rFonts w:cs="Arial"/>
          <w:lang w:val="sr-Cyrl-RS"/>
        </w:rPr>
        <w:t xml:space="preserve"> </w:t>
      </w:r>
      <w:r w:rsidRPr="00DB5B2C">
        <w:rPr>
          <w:rFonts w:cs="Arial"/>
          <w:lang w:val="sr-Cyrl-RS"/>
        </w:rPr>
        <w:t>следећим  роковима:</w:t>
      </w:r>
    </w:p>
    <w:p w:rsidR="00DB5B2C" w:rsidRPr="00DB5B2C" w:rsidRDefault="00DB5B2C" w:rsidP="00DB5B2C">
      <w:pPr>
        <w:tabs>
          <w:tab w:val="left" w:pos="567"/>
        </w:tabs>
        <w:spacing w:before="0"/>
        <w:rPr>
          <w:rFonts w:cs="Arial"/>
          <w:lang w:val="sr-Cyrl-RS"/>
        </w:rPr>
      </w:pPr>
      <w:r w:rsidRPr="00DB5B2C">
        <w:rPr>
          <w:rFonts w:cs="Arial"/>
          <w:lang w:val="sr-Cyrl-RS"/>
        </w:rPr>
        <w:t xml:space="preserve">-ставке од  1 до 7 из обрасца Структура цене у року који не  може бити   дужи од </w:t>
      </w:r>
      <w:r>
        <w:rPr>
          <w:rFonts w:cs="Arial"/>
          <w:lang w:val="sr-Cyrl-RS"/>
        </w:rPr>
        <w:t>____</w:t>
      </w:r>
      <w:r w:rsidRPr="00DB5B2C">
        <w:rPr>
          <w:rFonts w:cs="Arial"/>
          <w:lang w:val="sr-Cyrl-RS"/>
        </w:rPr>
        <w:t>календарских дана од дана закључења Уговора.</w:t>
      </w:r>
    </w:p>
    <w:p w:rsidR="00DB5B2C" w:rsidRPr="00DB5B2C" w:rsidRDefault="00DB5B2C" w:rsidP="00DB5B2C">
      <w:pPr>
        <w:tabs>
          <w:tab w:val="left" w:pos="567"/>
        </w:tabs>
        <w:spacing w:before="0"/>
        <w:rPr>
          <w:rFonts w:cs="Arial"/>
          <w:lang w:val="sr-Cyrl-RS"/>
        </w:rPr>
      </w:pPr>
      <w:r w:rsidRPr="00DB5B2C">
        <w:rPr>
          <w:rFonts w:cs="Arial"/>
          <w:lang w:val="sr-Cyrl-RS"/>
        </w:rPr>
        <w:t xml:space="preserve">-ставке од 8 до 11 из обрасца Структура цене у року који не  може бити   дужи од </w:t>
      </w:r>
      <w:r>
        <w:rPr>
          <w:rFonts w:cs="Arial"/>
          <w:lang w:val="sr-Cyrl-RS"/>
        </w:rPr>
        <w:t>____</w:t>
      </w:r>
      <w:r w:rsidRPr="00DB5B2C">
        <w:rPr>
          <w:rFonts w:cs="Arial"/>
          <w:lang w:val="sr-Cyrl-RS"/>
        </w:rPr>
        <w:t>календарских дана од дана закључења Уговора.</w:t>
      </w:r>
    </w:p>
    <w:p w:rsidR="00DB5B2C" w:rsidRPr="00DB5B2C" w:rsidRDefault="00DB5B2C" w:rsidP="00DB5B2C">
      <w:pPr>
        <w:tabs>
          <w:tab w:val="left" w:pos="567"/>
        </w:tabs>
        <w:spacing w:before="0"/>
        <w:rPr>
          <w:rFonts w:cs="Arial"/>
          <w:lang w:val="sr-Cyrl-RS"/>
        </w:rPr>
      </w:pPr>
      <w:r w:rsidRPr="00DB5B2C">
        <w:rPr>
          <w:rFonts w:cs="Arial"/>
          <w:lang w:val="sr-Cyrl-RS"/>
        </w:rPr>
        <w:t xml:space="preserve">-ставка бр. 12 из обрасца Структура цене у року који не  може бити   дужи од </w:t>
      </w:r>
      <w:r>
        <w:rPr>
          <w:rFonts w:cs="Arial"/>
          <w:lang w:val="sr-Cyrl-RS"/>
        </w:rPr>
        <w:t>____</w:t>
      </w:r>
      <w:r w:rsidRPr="00DB5B2C">
        <w:rPr>
          <w:rFonts w:cs="Arial"/>
          <w:lang w:val="sr-Cyrl-RS"/>
        </w:rPr>
        <w:t>календарских дана од дана закључења Уговора.</w:t>
      </w:r>
    </w:p>
    <w:p w:rsidR="00DB5B2C" w:rsidRDefault="00DB5B2C" w:rsidP="00DB5B2C">
      <w:pPr>
        <w:tabs>
          <w:tab w:val="left" w:pos="567"/>
        </w:tabs>
        <w:spacing w:before="0"/>
        <w:rPr>
          <w:rFonts w:cs="Arial"/>
          <w:lang w:val="sr-Cyrl-RS"/>
        </w:rPr>
      </w:pPr>
      <w:r w:rsidRPr="00DB5B2C">
        <w:rPr>
          <w:rFonts w:cs="Arial"/>
          <w:lang w:val="sr-Cyrl-RS"/>
        </w:rPr>
        <w:t xml:space="preserve">-ставке 13 и 14 из обрасца Структура цене у року који не  може бити   дужи од </w:t>
      </w:r>
      <w:r>
        <w:rPr>
          <w:rFonts w:cs="Arial"/>
          <w:lang w:val="sr-Cyrl-RS"/>
        </w:rPr>
        <w:t>________</w:t>
      </w:r>
      <w:r w:rsidRPr="00DB5B2C">
        <w:rPr>
          <w:rFonts w:cs="Arial"/>
          <w:lang w:val="sr-Cyrl-RS"/>
        </w:rPr>
        <w:t xml:space="preserve"> календарских дана од дана закључења Уговора</w:t>
      </w:r>
      <w:r>
        <w:rPr>
          <w:rFonts w:cs="Arial"/>
          <w:lang w:val="sr-Cyrl-RS"/>
        </w:rPr>
        <w:t>.</w:t>
      </w:r>
    </w:p>
    <w:p w:rsidR="00FF2AE7" w:rsidRDefault="00FF2AE7" w:rsidP="00DB5B2C">
      <w:pPr>
        <w:tabs>
          <w:tab w:val="left" w:pos="567"/>
        </w:tabs>
        <w:spacing w:before="0"/>
        <w:rPr>
          <w:rFonts w:cs="Arial"/>
          <w:lang w:val="sr-Cyrl-RS"/>
        </w:rPr>
      </w:pPr>
    </w:p>
    <w:p w:rsidR="00DB5B2C" w:rsidRPr="00DB5B2C" w:rsidRDefault="00DB5B2C" w:rsidP="00DB5B2C">
      <w:pPr>
        <w:tabs>
          <w:tab w:val="left" w:pos="567"/>
        </w:tabs>
        <w:spacing w:before="0"/>
        <w:rPr>
          <w:rFonts w:cs="Arial"/>
          <w:lang w:val="sr-Cyrl-RS"/>
        </w:rPr>
      </w:pPr>
      <w:r w:rsidRPr="00DB5B2C">
        <w:rPr>
          <w:rFonts w:cs="Arial"/>
          <w:lang w:val="sr-Cyrl-RS"/>
        </w:rPr>
        <w:t>Место испоруке  по позицијама из Обрасца структуре цене</w:t>
      </w:r>
    </w:p>
    <w:p w:rsidR="00DB5B2C" w:rsidRPr="00DB5B2C" w:rsidRDefault="00DB5B2C" w:rsidP="00DB5B2C">
      <w:pPr>
        <w:tabs>
          <w:tab w:val="left" w:pos="567"/>
        </w:tabs>
        <w:spacing w:before="0"/>
        <w:rPr>
          <w:rFonts w:cs="Arial"/>
          <w:lang w:val="sr-Cyrl-RS"/>
        </w:rPr>
      </w:pPr>
      <w:r w:rsidRPr="00DB5B2C">
        <w:rPr>
          <w:rFonts w:cs="Arial"/>
          <w:lang w:val="sr-Cyrl-RS"/>
        </w:rPr>
        <w:t xml:space="preserve">Позиције од 1 до </w:t>
      </w:r>
      <w:r>
        <w:rPr>
          <w:rFonts w:cs="Arial"/>
          <w:lang w:val="sr-Cyrl-RS"/>
        </w:rPr>
        <w:t>7</w:t>
      </w:r>
      <w:r w:rsidRPr="00DB5B2C">
        <w:rPr>
          <w:rFonts w:cs="Arial"/>
          <w:lang w:val="sr-Cyrl-RS"/>
        </w:rPr>
        <w:t>, локација А, Богољуба Урошевића  Црног 44 Обреновац</w:t>
      </w:r>
    </w:p>
    <w:p w:rsidR="00DB5B2C" w:rsidRPr="00DB5B2C" w:rsidRDefault="00DB5B2C" w:rsidP="00DB5B2C">
      <w:pPr>
        <w:tabs>
          <w:tab w:val="left" w:pos="567"/>
        </w:tabs>
        <w:spacing w:before="0"/>
        <w:rPr>
          <w:rFonts w:cs="Arial"/>
          <w:lang w:val="sr-Cyrl-RS"/>
        </w:rPr>
      </w:pPr>
      <w:r w:rsidRPr="00DB5B2C">
        <w:rPr>
          <w:rFonts w:cs="Arial"/>
          <w:lang w:val="sr-Cyrl-RS"/>
        </w:rPr>
        <w:t xml:space="preserve">Позиције од </w:t>
      </w:r>
      <w:r>
        <w:rPr>
          <w:rFonts w:cs="Arial"/>
          <w:lang w:val="sr-Cyrl-RS"/>
        </w:rPr>
        <w:t>8</w:t>
      </w:r>
      <w:r w:rsidRPr="00DB5B2C">
        <w:rPr>
          <w:rFonts w:cs="Arial"/>
          <w:lang w:val="sr-Cyrl-RS"/>
        </w:rPr>
        <w:t xml:space="preserve"> до 1</w:t>
      </w:r>
      <w:r>
        <w:rPr>
          <w:rFonts w:cs="Arial"/>
          <w:lang w:val="sr-Cyrl-RS"/>
        </w:rPr>
        <w:t>1</w:t>
      </w:r>
      <w:r w:rsidRPr="00DB5B2C">
        <w:rPr>
          <w:rFonts w:cs="Arial"/>
          <w:lang w:val="sr-Cyrl-RS"/>
        </w:rPr>
        <w:t>, локација Б, Ушће</w:t>
      </w:r>
    </w:p>
    <w:p w:rsidR="00DB5B2C" w:rsidRPr="00DB5B2C" w:rsidRDefault="00DB5B2C" w:rsidP="00DB5B2C">
      <w:pPr>
        <w:tabs>
          <w:tab w:val="left" w:pos="567"/>
        </w:tabs>
        <w:spacing w:before="0"/>
        <w:rPr>
          <w:rFonts w:cs="Arial"/>
          <w:lang w:val="sr-Cyrl-RS"/>
        </w:rPr>
      </w:pPr>
      <w:r>
        <w:rPr>
          <w:rFonts w:cs="Arial"/>
          <w:lang w:val="sr-Cyrl-RS"/>
        </w:rPr>
        <w:t>Позиција</w:t>
      </w:r>
      <w:r w:rsidRPr="00DB5B2C">
        <w:rPr>
          <w:rFonts w:cs="Arial"/>
          <w:lang w:val="sr-Cyrl-RS"/>
        </w:rPr>
        <w:t xml:space="preserve"> </w:t>
      </w:r>
      <w:r>
        <w:rPr>
          <w:rFonts w:cs="Arial"/>
          <w:lang w:val="sr-Cyrl-RS"/>
        </w:rPr>
        <w:t xml:space="preserve"> 12</w:t>
      </w:r>
      <w:r w:rsidRPr="00DB5B2C">
        <w:rPr>
          <w:rFonts w:cs="Arial"/>
          <w:lang w:val="sr-Cyrl-RS"/>
        </w:rPr>
        <w:t>, локација ТЕК, Велики Црљени</w:t>
      </w:r>
    </w:p>
    <w:p w:rsidR="00DB5B2C" w:rsidRDefault="00DB5B2C" w:rsidP="00DB5B2C">
      <w:pPr>
        <w:tabs>
          <w:tab w:val="left" w:pos="567"/>
        </w:tabs>
        <w:spacing w:before="0"/>
        <w:rPr>
          <w:rFonts w:cs="Arial"/>
          <w:lang w:val="sr-Cyrl-RS"/>
        </w:rPr>
      </w:pPr>
      <w:r w:rsidRPr="00DB5B2C">
        <w:rPr>
          <w:rFonts w:cs="Arial"/>
          <w:lang w:val="sr-Cyrl-RS"/>
        </w:rPr>
        <w:t xml:space="preserve">Позиције </w:t>
      </w:r>
      <w:r>
        <w:rPr>
          <w:rFonts w:cs="Arial"/>
          <w:lang w:val="sr-Cyrl-RS"/>
        </w:rPr>
        <w:t>13 и 14</w:t>
      </w:r>
      <w:r w:rsidRPr="00DB5B2C">
        <w:rPr>
          <w:rFonts w:cs="Arial"/>
          <w:lang w:val="sr-Cyrl-RS"/>
        </w:rPr>
        <w:t>, локација ТЕМ, Свилајнац</w:t>
      </w:r>
    </w:p>
    <w:p w:rsidR="007937B5" w:rsidRDefault="007937B5" w:rsidP="00DB5B2C">
      <w:pPr>
        <w:tabs>
          <w:tab w:val="left" w:pos="567"/>
        </w:tabs>
        <w:spacing w:before="0"/>
        <w:rPr>
          <w:rFonts w:cs="Arial"/>
          <w:lang w:val="sr-Cyrl-RS"/>
        </w:rPr>
      </w:pPr>
    </w:p>
    <w:p w:rsidR="007937B5" w:rsidRDefault="007937B5" w:rsidP="007937B5">
      <w:pPr>
        <w:tabs>
          <w:tab w:val="left" w:pos="567"/>
        </w:tabs>
        <w:spacing w:before="0"/>
        <w:rPr>
          <w:rFonts w:cs="Arial"/>
          <w:lang w:val="sr-Cyrl-RS"/>
        </w:rPr>
      </w:pPr>
      <w:r w:rsidRPr="007937B5">
        <w:rPr>
          <w:rFonts w:cs="Arial"/>
          <w:lang w:val="sr-Cyrl-RS"/>
        </w:rPr>
        <w:t>Паритет испоруке</w:t>
      </w:r>
    </w:p>
    <w:p w:rsidR="007937B5" w:rsidRPr="007937B5" w:rsidRDefault="007937B5" w:rsidP="007937B5">
      <w:pPr>
        <w:tabs>
          <w:tab w:val="left" w:pos="567"/>
        </w:tabs>
        <w:spacing w:before="0"/>
        <w:rPr>
          <w:rFonts w:cs="Arial"/>
          <w:lang w:val="sr-Cyrl-RS"/>
        </w:rPr>
      </w:pPr>
      <w:r w:rsidRPr="007937B5">
        <w:rPr>
          <w:rFonts w:cs="Arial"/>
          <w:lang w:val="sr-Cyrl-RS"/>
        </w:rPr>
        <w:t xml:space="preserve"> - за домаће понуђаче: ФЦО (магацин Наручиоца, локације А, Б, ТЕК и ТЕМ) са урачунатим зависним трошковима </w:t>
      </w:r>
    </w:p>
    <w:p w:rsidR="007937B5" w:rsidRPr="007937B5" w:rsidRDefault="007937B5" w:rsidP="007937B5">
      <w:pPr>
        <w:tabs>
          <w:tab w:val="left" w:pos="567"/>
        </w:tabs>
        <w:spacing w:before="0"/>
        <w:rPr>
          <w:rFonts w:cs="Arial"/>
          <w:lang w:val="sr-Cyrl-RS"/>
        </w:rPr>
      </w:pPr>
      <w:r w:rsidRPr="007937B5">
        <w:rPr>
          <w:rFonts w:cs="Arial"/>
          <w:lang w:val="sr-Cyrl-RS"/>
        </w:rPr>
        <w:t xml:space="preserve"> - за стране понуђаче: DAP (магацин Наручиоца локације А, Б, ТЕК и ТЕМ) (Incoterms 2010).</w:t>
      </w:r>
    </w:p>
    <w:p w:rsidR="007937B5" w:rsidRPr="007937B5" w:rsidRDefault="007937B5" w:rsidP="00FF2AE7">
      <w:pPr>
        <w:tabs>
          <w:tab w:val="left" w:pos="567"/>
        </w:tabs>
        <w:spacing w:before="0"/>
        <w:rPr>
          <w:rFonts w:cs="Arial"/>
          <w:lang w:val="sr-Cyrl-RS"/>
        </w:rPr>
      </w:pPr>
      <w:r w:rsidRPr="007937B5">
        <w:rPr>
          <w:rFonts w:cs="Arial"/>
          <w:lang w:val="sr-Cyrl-RS"/>
        </w:rPr>
        <w:t xml:space="preserve"> </w:t>
      </w:r>
    </w:p>
    <w:p w:rsidR="007937B5" w:rsidRPr="007937B5" w:rsidRDefault="007937B5" w:rsidP="007937B5">
      <w:pPr>
        <w:tabs>
          <w:tab w:val="left" w:pos="567"/>
        </w:tabs>
        <w:spacing w:before="0"/>
        <w:rPr>
          <w:rFonts w:cs="Arial"/>
          <w:lang w:val="sr-Cyrl-RS"/>
        </w:rPr>
      </w:pPr>
      <w:r w:rsidRPr="007937B5">
        <w:rPr>
          <w:rFonts w:cs="Arial"/>
          <w:lang w:val="sr-Cyrl-RS"/>
        </w:rPr>
        <w:t>Продавац ће за добра која су</w:t>
      </w:r>
      <w:r>
        <w:rPr>
          <w:rFonts w:cs="Arial"/>
          <w:lang w:val="sr-Cyrl-RS"/>
        </w:rPr>
        <w:t xml:space="preserve"> дата на паритету </w:t>
      </w:r>
      <w:r w:rsidRPr="007937B5">
        <w:rPr>
          <w:rFonts w:cs="Arial"/>
          <w:lang w:val="sr-Cyrl-RS"/>
        </w:rPr>
        <w:t xml:space="preserve"> DAP (магацин Наручиоца) (Incoterms 2010) приликом испоруке, прибавити о свом трошку - сертификат о пореклу ЕУР 1.</w:t>
      </w:r>
    </w:p>
    <w:p w:rsidR="007937B5" w:rsidRPr="007937B5" w:rsidRDefault="007937B5" w:rsidP="007937B5">
      <w:pPr>
        <w:tabs>
          <w:tab w:val="left" w:pos="567"/>
        </w:tabs>
        <w:spacing w:before="0"/>
        <w:rPr>
          <w:rFonts w:cs="Arial"/>
          <w:lang w:val="sr-Cyrl-RS"/>
        </w:rPr>
      </w:pPr>
      <w:r w:rsidRPr="007937B5">
        <w:rPr>
          <w:rFonts w:cs="Arial"/>
          <w:lang w:val="sr-Cyrl-RS"/>
        </w:rPr>
        <w:t>Уколико продавац не прибави сертификат ЕУР 1, дужан је да сноси све зависне трошкове увоза који би услед тога могли настати.</w:t>
      </w:r>
    </w:p>
    <w:p w:rsidR="00DB5B2C" w:rsidRPr="00DB5B2C" w:rsidRDefault="00DB5B2C" w:rsidP="00DB5B2C">
      <w:pPr>
        <w:tabs>
          <w:tab w:val="left" w:pos="567"/>
        </w:tabs>
        <w:spacing w:before="0"/>
        <w:rPr>
          <w:rFonts w:cs="Arial"/>
          <w:lang w:val="sr-Cyrl-RS"/>
        </w:rPr>
      </w:pPr>
      <w:proofErr w:type="gramStart"/>
      <w:r w:rsidRPr="00DB5B2C">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DB5B2C">
        <w:rPr>
          <w:rFonts w:cs="Arial"/>
        </w:rPr>
        <w:t xml:space="preserve"> Као датум испоруке сматра се датум пријема добара у складиште ЈП ЕПС, на адрес</w:t>
      </w:r>
      <w:r w:rsidRPr="00DB5B2C">
        <w:rPr>
          <w:rFonts w:cs="Arial"/>
          <w:lang w:val="sr-Cyrl-RS"/>
        </w:rPr>
        <w:t>ама које су назначене за место испоруке</w:t>
      </w:r>
    </w:p>
    <w:p w:rsidR="00DB5B2C" w:rsidRPr="00DB5B2C" w:rsidRDefault="00DB5B2C" w:rsidP="00DB5B2C">
      <w:pPr>
        <w:tabs>
          <w:tab w:val="left" w:pos="567"/>
        </w:tabs>
        <w:spacing w:before="0"/>
        <w:rPr>
          <w:rFonts w:cs="Arial"/>
          <w:lang w:val="sr-Cyrl-RS"/>
        </w:rPr>
      </w:pPr>
      <w:proofErr w:type="gramStart"/>
      <w:r w:rsidRPr="00DB5B2C">
        <w:rPr>
          <w:rFonts w:cs="Arial"/>
        </w:rPr>
        <w:t>Евентуално настала штета приликом транспорта предметних добара до места испоруке пада на терет Продавца.</w:t>
      </w:r>
      <w:proofErr w:type="gramEnd"/>
    </w:p>
    <w:p w:rsidR="00DB5B2C" w:rsidRPr="00DB5B2C" w:rsidRDefault="00DB5B2C" w:rsidP="00DB5B2C">
      <w:pPr>
        <w:tabs>
          <w:tab w:val="left" w:pos="567"/>
        </w:tabs>
        <w:spacing w:before="0"/>
        <w:rPr>
          <w:rFonts w:cs="Arial"/>
          <w:lang w:val="sr-Cyrl-RS"/>
        </w:rPr>
      </w:pPr>
    </w:p>
    <w:p w:rsidR="00DB5B2C" w:rsidRPr="00DB5B2C" w:rsidRDefault="00DB5B2C" w:rsidP="00DB5B2C">
      <w:pPr>
        <w:tabs>
          <w:tab w:val="left" w:pos="567"/>
        </w:tabs>
        <w:spacing w:before="0"/>
        <w:rPr>
          <w:rFonts w:cs="Arial"/>
          <w:color w:val="00B0F0"/>
          <w:lang w:val="sr-Cyrl-BA"/>
        </w:rPr>
      </w:pPr>
      <w:proofErr w:type="gramStart"/>
      <w:r w:rsidRPr="00DB5B2C">
        <w:rPr>
          <w:rFonts w:cs="Arial"/>
        </w:rPr>
        <w:t>У случају да Продавац не изврши испоруку добара у уговореним роковима, Купац има право на наплату уговорне казне</w:t>
      </w:r>
      <w:r w:rsidRPr="00DB5B2C">
        <w:rPr>
          <w:rFonts w:cs="Arial"/>
          <w:color w:val="00B0F0"/>
        </w:rPr>
        <w:t xml:space="preserve"> </w:t>
      </w:r>
      <w:r w:rsidRPr="00DB5B2C">
        <w:rPr>
          <w:rFonts w:cs="Arial"/>
        </w:rPr>
        <w:t>и банкарске гаранције за добро извршење посла у целости, као и право на раскид Уговора.</w:t>
      </w:r>
      <w:proofErr w:type="gramEnd"/>
    </w:p>
    <w:p w:rsidR="00DB5B2C" w:rsidRDefault="00DB5B2C" w:rsidP="00DB5B2C">
      <w:pPr>
        <w:tabs>
          <w:tab w:val="left" w:pos="567"/>
        </w:tabs>
        <w:spacing w:before="0"/>
        <w:rPr>
          <w:rFonts w:eastAsia="Calibri" w:cs="Arial"/>
          <w:color w:val="00B0F0"/>
          <w:lang w:val="sr-Cyrl-RS"/>
        </w:rPr>
      </w:pPr>
    </w:p>
    <w:p w:rsidR="00FF2AE7" w:rsidRPr="00FF2AE7" w:rsidRDefault="00FF2AE7" w:rsidP="00DB5B2C">
      <w:pPr>
        <w:tabs>
          <w:tab w:val="left" w:pos="567"/>
        </w:tabs>
        <w:spacing w:before="0"/>
        <w:rPr>
          <w:rFonts w:eastAsia="Calibri" w:cs="Arial"/>
          <w:color w:val="00B0F0"/>
          <w:lang w:val="sr-Cyrl-RS"/>
        </w:rPr>
      </w:pPr>
    </w:p>
    <w:p w:rsidR="00DB5B2C" w:rsidRPr="00DB5B2C" w:rsidRDefault="00DB5B2C" w:rsidP="00DB5B2C">
      <w:pPr>
        <w:spacing w:before="0"/>
        <w:rPr>
          <w:rFonts w:cs="Arial"/>
          <w:b/>
        </w:rPr>
      </w:pPr>
      <w:r w:rsidRPr="00DB5B2C">
        <w:rPr>
          <w:rFonts w:cs="Arial"/>
          <w:b/>
        </w:rPr>
        <w:t>КВАЛИТАТИВНИ И КВАНТИТАТИВНИ ПРИЈЕМ</w:t>
      </w:r>
    </w:p>
    <w:p w:rsidR="00DB5B2C" w:rsidRPr="00DB5B2C" w:rsidRDefault="00DB5B2C" w:rsidP="00DB5B2C">
      <w:pPr>
        <w:spacing w:before="0"/>
        <w:jc w:val="center"/>
        <w:rPr>
          <w:rFonts w:cs="Arial"/>
          <w:b/>
        </w:rPr>
      </w:pPr>
      <w:proofErr w:type="gramStart"/>
      <w:r w:rsidRPr="00DB5B2C">
        <w:rPr>
          <w:rFonts w:cs="Arial"/>
          <w:b/>
        </w:rPr>
        <w:t>Члан 6.</w:t>
      </w:r>
      <w:proofErr w:type="gramEnd"/>
    </w:p>
    <w:p w:rsidR="00DB5B2C" w:rsidRPr="00DB5B2C" w:rsidRDefault="00DB5B2C" w:rsidP="00DB5B2C">
      <w:pPr>
        <w:spacing w:before="0"/>
        <w:rPr>
          <w:rFonts w:cs="Arial"/>
          <w:b/>
        </w:rPr>
      </w:pPr>
      <w:r w:rsidRPr="00DB5B2C">
        <w:rPr>
          <w:rFonts w:cs="Arial"/>
          <w:b/>
        </w:rPr>
        <w:t>Квантитативни пријем</w:t>
      </w:r>
    </w:p>
    <w:p w:rsidR="00DB5B2C" w:rsidRPr="00DB5B2C" w:rsidRDefault="00DB5B2C" w:rsidP="00DB5B2C">
      <w:pPr>
        <w:tabs>
          <w:tab w:val="left" w:pos="567"/>
        </w:tabs>
        <w:spacing w:before="0"/>
        <w:rPr>
          <w:rFonts w:cs="Arial"/>
          <w:lang w:val="ru-RU"/>
        </w:rPr>
      </w:pPr>
      <w:r w:rsidRPr="00DB5B2C">
        <w:rPr>
          <w:rFonts w:cs="Arial"/>
          <w:lang w:val="ru-RU"/>
        </w:rPr>
        <w:t xml:space="preserve">Продавац се обавезује да путем </w:t>
      </w:r>
      <w:r w:rsidRPr="00DB5B2C">
        <w:rPr>
          <w:rFonts w:cs="Arial"/>
        </w:rPr>
        <w:t>maila</w:t>
      </w:r>
      <w:r w:rsidRPr="00DB5B2C">
        <w:rPr>
          <w:rFonts w:cs="Arial"/>
          <w:lang w:val="ru-RU"/>
        </w:rPr>
        <w:t xml:space="preserve"> обавести Купца о тачном датуму испоруке најмање 2 </w:t>
      </w:r>
      <w:r w:rsidR="00464040">
        <w:rPr>
          <w:rFonts w:cs="Arial"/>
          <w:lang w:val="ru-RU"/>
        </w:rPr>
        <w:t>дана</w:t>
      </w:r>
      <w:r w:rsidRPr="00DB5B2C">
        <w:rPr>
          <w:rFonts w:cs="Arial"/>
          <w:lang w:val="ru-RU"/>
        </w:rPr>
        <w:t xml:space="preserve"> пре планираног термина испоруке.</w:t>
      </w:r>
    </w:p>
    <w:p w:rsidR="00DB5B2C" w:rsidRPr="00DB5B2C" w:rsidRDefault="00DB5B2C" w:rsidP="00DB5B2C">
      <w:pPr>
        <w:tabs>
          <w:tab w:val="left" w:pos="567"/>
        </w:tabs>
        <w:spacing w:before="0"/>
        <w:rPr>
          <w:rFonts w:cs="Arial"/>
        </w:rPr>
      </w:pPr>
      <w:r w:rsidRPr="00DB5B2C">
        <w:rPr>
          <w:rFonts w:cs="Arial"/>
        </w:rPr>
        <w:t xml:space="preserve">Обавештење из претходног </w:t>
      </w:r>
      <w:proofErr w:type="gramStart"/>
      <w:r w:rsidRPr="00DB5B2C">
        <w:rPr>
          <w:rFonts w:cs="Arial"/>
        </w:rPr>
        <w:t>става  садржи</w:t>
      </w:r>
      <w:proofErr w:type="gramEnd"/>
      <w:r w:rsidRPr="00DB5B2C">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B5B2C" w:rsidRPr="00DB5B2C" w:rsidRDefault="00DB5B2C" w:rsidP="00DB5B2C">
      <w:pPr>
        <w:tabs>
          <w:tab w:val="left" w:pos="567"/>
        </w:tabs>
        <w:spacing w:before="0"/>
        <w:rPr>
          <w:rFonts w:cs="Arial"/>
        </w:rPr>
      </w:pPr>
      <w:r w:rsidRPr="00DB5B2C">
        <w:rPr>
          <w:rFonts w:cs="Arial"/>
        </w:rPr>
        <w:t>Купац је дужан да, у складу са обавештењем Продавца, организује благовремено преузимање добра у времену од 0</w:t>
      </w:r>
      <w:r w:rsidRPr="00DB5B2C">
        <w:rPr>
          <w:rFonts w:cs="Arial"/>
          <w:lang w:val="sr-Cyrl-RS"/>
        </w:rPr>
        <w:t>8</w:t>
      </w:r>
      <w:proofErr w:type="gramStart"/>
      <w:r w:rsidRPr="00DB5B2C">
        <w:rPr>
          <w:rFonts w:cs="Arial"/>
        </w:rPr>
        <w:t>,00</w:t>
      </w:r>
      <w:proofErr w:type="gramEnd"/>
      <w:r w:rsidRPr="00DB5B2C">
        <w:rPr>
          <w:rFonts w:cs="Arial"/>
        </w:rPr>
        <w:t xml:space="preserve"> до 14,00 часова.</w:t>
      </w:r>
    </w:p>
    <w:p w:rsidR="00DB5B2C" w:rsidRPr="00DB5B2C" w:rsidRDefault="00DB5B2C" w:rsidP="00DB5B2C">
      <w:pPr>
        <w:tabs>
          <w:tab w:val="left" w:pos="567"/>
        </w:tabs>
        <w:spacing w:before="0"/>
        <w:rPr>
          <w:rFonts w:cs="Arial"/>
        </w:rPr>
      </w:pPr>
      <w:r w:rsidRPr="00DB5B2C">
        <w:rPr>
          <w:rFonts w:cs="Arial"/>
        </w:rPr>
        <w:t>Пријем предмета уговора констатоваће се потписивањем Отпремнице</w:t>
      </w:r>
      <w:r w:rsidRPr="00DB5B2C">
        <w:rPr>
          <w:rFonts w:cs="Arial"/>
          <w:lang w:val="sr-Cyrl-RS"/>
        </w:rPr>
        <w:t xml:space="preserve"> </w:t>
      </w:r>
      <w:r w:rsidRPr="00DB5B2C">
        <w:rPr>
          <w:rFonts w:cs="Arial"/>
        </w:rPr>
        <w:t>и</w:t>
      </w:r>
      <w:r w:rsidRPr="00DB5B2C">
        <w:rPr>
          <w:rFonts w:cs="Arial"/>
          <w:lang w:val="sr-Cyrl-RS"/>
        </w:rPr>
        <w:t xml:space="preserve"> </w:t>
      </w:r>
      <w:r w:rsidRPr="00DB5B2C">
        <w:rPr>
          <w:rFonts w:cs="Arial"/>
        </w:rPr>
        <w:t>провером</w:t>
      </w:r>
      <w:r w:rsidRPr="00DB5B2C">
        <w:rPr>
          <w:rFonts w:cs="Arial"/>
          <w:lang w:val="sr-Latn-CS"/>
        </w:rPr>
        <w:t>:</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испоручена уговорена  количина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испоручена у оригиналном паковању</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без видљивог оштећења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уз испоручена добра достављена комплетна пратећа документација наведена у конкурсној документацији.</w:t>
      </w:r>
    </w:p>
    <w:p w:rsidR="00DB5B2C" w:rsidRPr="00DB5B2C" w:rsidRDefault="00DB5B2C" w:rsidP="00DB5B2C">
      <w:pPr>
        <w:tabs>
          <w:tab w:val="left" w:pos="567"/>
        </w:tabs>
        <w:spacing w:before="0"/>
        <w:rPr>
          <w:rFonts w:cs="Arial"/>
          <w:lang w:val="sr-Cyrl-BA"/>
        </w:rPr>
      </w:pPr>
      <w:r w:rsidRPr="00DB5B2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DB5B2C">
        <w:rPr>
          <w:rFonts w:cs="Arial"/>
        </w:rPr>
        <w:t xml:space="preserve"> а</w:t>
      </w:r>
      <w:r w:rsidRPr="00DB5B2C">
        <w:rPr>
          <w:rFonts w:cs="Arial"/>
          <w:lang w:val="ru-RU"/>
        </w:rPr>
        <w:t xml:space="preserve"> док се </w:t>
      </w:r>
      <w:r w:rsidRPr="00DB5B2C">
        <w:rPr>
          <w:rFonts w:cs="Arial"/>
        </w:rPr>
        <w:t xml:space="preserve">ти недостаци не </w:t>
      </w:r>
      <w:r w:rsidRPr="00DB5B2C">
        <w:rPr>
          <w:rFonts w:cs="Arial"/>
          <w:lang w:val="ru-RU"/>
        </w:rPr>
        <w:t>отклон</w:t>
      </w:r>
      <w:r w:rsidRPr="00DB5B2C">
        <w:rPr>
          <w:rFonts w:cs="Arial"/>
        </w:rPr>
        <w:t>е</w:t>
      </w:r>
      <w:r w:rsidRPr="00DB5B2C">
        <w:rPr>
          <w:rFonts w:cs="Arial"/>
          <w:lang w:val="ru-RU"/>
        </w:rPr>
        <w:t xml:space="preserve">, </w:t>
      </w:r>
      <w:r w:rsidRPr="00DB5B2C">
        <w:rPr>
          <w:rFonts w:cs="Arial"/>
        </w:rPr>
        <w:t xml:space="preserve">сматраће се да </w:t>
      </w:r>
      <w:r w:rsidRPr="00DB5B2C">
        <w:rPr>
          <w:rFonts w:cs="Arial"/>
          <w:lang w:val="ru-RU"/>
        </w:rPr>
        <w:t>испорук</w:t>
      </w:r>
      <w:r w:rsidRPr="00DB5B2C">
        <w:rPr>
          <w:rFonts w:cs="Arial"/>
        </w:rPr>
        <w:t>а</w:t>
      </w:r>
      <w:r w:rsidRPr="00DB5B2C">
        <w:rPr>
          <w:rFonts w:cs="Arial"/>
          <w:lang w:val="ru-RU"/>
        </w:rPr>
        <w:t xml:space="preserve"> није </w:t>
      </w:r>
      <w:r w:rsidRPr="00DB5B2C">
        <w:rPr>
          <w:rFonts w:cs="Arial"/>
        </w:rPr>
        <w:t>извршена у року</w:t>
      </w:r>
      <w:r w:rsidRPr="00DB5B2C">
        <w:rPr>
          <w:rFonts w:cs="Arial"/>
          <w:lang w:val="ru-RU"/>
        </w:rPr>
        <w:t xml:space="preserve">. </w:t>
      </w:r>
    </w:p>
    <w:p w:rsidR="00DB5B2C" w:rsidRPr="00DB5B2C" w:rsidRDefault="00DB5B2C" w:rsidP="00DB5B2C">
      <w:pPr>
        <w:spacing w:before="0"/>
        <w:rPr>
          <w:rFonts w:cs="Arial"/>
          <w:b/>
          <w:lang w:val="sr-Cyrl-RS"/>
        </w:rPr>
      </w:pPr>
    </w:p>
    <w:p w:rsidR="00DB5B2C" w:rsidRPr="00DB5B2C" w:rsidRDefault="00DB5B2C" w:rsidP="00DB5B2C">
      <w:pPr>
        <w:spacing w:before="0"/>
        <w:rPr>
          <w:rFonts w:cs="Arial"/>
          <w:b/>
          <w:lang w:val="sr-Cyrl-RS"/>
        </w:rPr>
      </w:pPr>
    </w:p>
    <w:p w:rsidR="00DB5B2C" w:rsidRPr="00DB5B2C" w:rsidRDefault="00DB5B2C" w:rsidP="00DB5B2C">
      <w:pPr>
        <w:spacing w:before="0"/>
        <w:rPr>
          <w:rFonts w:cs="Arial"/>
          <w:b/>
          <w:lang w:val="sr-Cyrl-RS"/>
        </w:rPr>
      </w:pPr>
    </w:p>
    <w:p w:rsidR="00DB5B2C" w:rsidRPr="00DB5B2C" w:rsidRDefault="00DB5B2C" w:rsidP="00DB5B2C">
      <w:pPr>
        <w:spacing w:before="0"/>
        <w:rPr>
          <w:rFonts w:cs="Arial"/>
          <w:b/>
          <w:lang w:val="sr-Cyrl-RS"/>
        </w:rPr>
      </w:pPr>
    </w:p>
    <w:p w:rsidR="00DB5B2C" w:rsidRPr="00DB5B2C" w:rsidRDefault="00DB5B2C" w:rsidP="00DB5B2C">
      <w:pPr>
        <w:spacing w:before="0"/>
        <w:jc w:val="center"/>
        <w:rPr>
          <w:rFonts w:cs="Arial"/>
          <w:b/>
        </w:rPr>
      </w:pPr>
      <w:proofErr w:type="gramStart"/>
      <w:r w:rsidRPr="00DB5B2C">
        <w:rPr>
          <w:rFonts w:cs="Arial"/>
          <w:b/>
        </w:rPr>
        <w:t>Члан 7.</w:t>
      </w:r>
      <w:proofErr w:type="gramEnd"/>
    </w:p>
    <w:p w:rsidR="00DB5B2C" w:rsidRPr="00DB5B2C" w:rsidRDefault="00DB5B2C" w:rsidP="00DB5B2C">
      <w:pPr>
        <w:spacing w:before="0"/>
        <w:rPr>
          <w:rFonts w:cs="Arial"/>
          <w:b/>
        </w:rPr>
      </w:pPr>
      <w:r w:rsidRPr="00DB5B2C">
        <w:rPr>
          <w:rFonts w:cs="Arial"/>
          <w:b/>
        </w:rPr>
        <w:t>Квалитативни пријем</w:t>
      </w:r>
    </w:p>
    <w:p w:rsidR="00DB5B2C" w:rsidRPr="00DB5B2C" w:rsidRDefault="00DB5B2C" w:rsidP="00DB5B2C">
      <w:pPr>
        <w:tabs>
          <w:tab w:val="left" w:pos="9090"/>
        </w:tabs>
        <w:rPr>
          <w:rFonts w:cs="Arial"/>
          <w:lang w:val="sr-Cyrl-CS"/>
        </w:rPr>
      </w:pPr>
      <w:r w:rsidRPr="00DB5B2C">
        <w:rPr>
          <w:rFonts w:cs="Arial"/>
        </w:rPr>
        <w:t xml:space="preserve">Купац </w:t>
      </w:r>
      <w:r w:rsidRPr="00DB5B2C">
        <w:rPr>
          <w:rFonts w:cs="Arial"/>
          <w:lang w:val="sr-Cyrl-CS"/>
        </w:rPr>
        <w:t>може да по квантитативном пријему испоруке</w:t>
      </w:r>
      <w:r w:rsidRPr="00DB5B2C">
        <w:rPr>
          <w:rFonts w:cs="Arial"/>
        </w:rPr>
        <w:t xml:space="preserve"> </w:t>
      </w:r>
      <w:r w:rsidRPr="00DB5B2C">
        <w:rPr>
          <w:rFonts w:cs="Arial"/>
          <w:bCs/>
          <w:lang w:val="sr-Cyrl-CS"/>
        </w:rPr>
        <w:t>добара</w:t>
      </w:r>
      <w:proofErr w:type="gramStart"/>
      <w:r w:rsidRPr="00DB5B2C">
        <w:rPr>
          <w:rFonts w:cs="Arial"/>
          <w:lang w:val="sr-Cyrl-CS"/>
        </w:rPr>
        <w:t>,без</w:t>
      </w:r>
      <w:proofErr w:type="gramEnd"/>
      <w:r w:rsidRPr="00DB5B2C">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DB5B2C" w:rsidRPr="00DB5B2C" w:rsidRDefault="00DB5B2C" w:rsidP="00DB5B2C">
      <w:pPr>
        <w:tabs>
          <w:tab w:val="left" w:pos="9090"/>
        </w:tabs>
        <w:rPr>
          <w:rFonts w:cs="Arial"/>
        </w:rPr>
      </w:pPr>
      <w:proofErr w:type="gramStart"/>
      <w:r w:rsidRPr="00DB5B2C">
        <w:rPr>
          <w:rFonts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DB5B2C">
        <w:rPr>
          <w:rFonts w:cs="Arial"/>
        </w:rPr>
        <w:t xml:space="preserve"> </w:t>
      </w:r>
    </w:p>
    <w:p w:rsidR="00DB5B2C" w:rsidRPr="00DB5B2C" w:rsidRDefault="00DB5B2C" w:rsidP="00DB5B2C">
      <w:pPr>
        <w:tabs>
          <w:tab w:val="left" w:pos="9090"/>
        </w:tabs>
        <w:rPr>
          <w:rFonts w:cs="Arial"/>
        </w:rPr>
      </w:pPr>
      <w:proofErr w:type="gramStart"/>
      <w:r w:rsidRPr="00DB5B2C">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DB5B2C" w:rsidRPr="00DB5B2C" w:rsidRDefault="00DB5B2C" w:rsidP="00DB5B2C">
      <w:pPr>
        <w:tabs>
          <w:tab w:val="left" w:pos="9090"/>
        </w:tabs>
        <w:rPr>
          <w:rFonts w:cs="Arial"/>
        </w:rPr>
      </w:pPr>
      <w:r w:rsidRPr="00DB5B2C">
        <w:rPr>
          <w:rFonts w:cs="Arial"/>
        </w:rPr>
        <w:t xml:space="preserve">Када се, </w:t>
      </w:r>
      <w:proofErr w:type="gramStart"/>
      <w:r w:rsidRPr="00DB5B2C">
        <w:rPr>
          <w:rFonts w:cs="Arial"/>
        </w:rPr>
        <w:t>после  извршеног</w:t>
      </w:r>
      <w:proofErr w:type="gramEnd"/>
      <w:r w:rsidRPr="00DB5B2C">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DB5B2C" w:rsidRPr="00DB5B2C" w:rsidRDefault="00DB5B2C" w:rsidP="00DB5B2C">
      <w:pPr>
        <w:tabs>
          <w:tab w:val="left" w:pos="9090"/>
        </w:tabs>
        <w:rPr>
          <w:rFonts w:cs="Arial"/>
        </w:rPr>
      </w:pPr>
      <w:proofErr w:type="gramStart"/>
      <w:r w:rsidRPr="00DB5B2C">
        <w:rPr>
          <w:rFonts w:cs="Arial"/>
        </w:rPr>
        <w:t>Продавац је обавезан да у року од 7 (седам) дана од дана пријема приговора из става 3.</w:t>
      </w:r>
      <w:proofErr w:type="gramEnd"/>
      <w:r w:rsidRPr="00DB5B2C">
        <w:rPr>
          <w:rFonts w:cs="Arial"/>
        </w:rPr>
        <w:t xml:space="preserve"> </w:t>
      </w:r>
      <w:proofErr w:type="gramStart"/>
      <w:r w:rsidRPr="00DB5B2C">
        <w:rPr>
          <w:rFonts w:cs="Arial"/>
        </w:rPr>
        <w:t>и</w:t>
      </w:r>
      <w:proofErr w:type="gramEnd"/>
      <w:r w:rsidRPr="00DB5B2C">
        <w:rPr>
          <w:rFonts w:cs="Arial"/>
        </w:rPr>
        <w:t xml:space="preserve"> става 4. </w:t>
      </w:r>
      <w:proofErr w:type="gramStart"/>
      <w:r w:rsidRPr="00DB5B2C">
        <w:rPr>
          <w:rFonts w:cs="Arial"/>
        </w:rPr>
        <w:t>овог</w:t>
      </w:r>
      <w:proofErr w:type="gramEnd"/>
      <w:r w:rsidRPr="00DB5B2C">
        <w:rPr>
          <w:rFonts w:cs="Arial"/>
        </w:rPr>
        <w:t xml:space="preserve"> члана, писмено обавести Купца о исходу рекламације.</w:t>
      </w:r>
    </w:p>
    <w:p w:rsidR="00DB5B2C" w:rsidRPr="00DB5B2C" w:rsidRDefault="00DB5B2C" w:rsidP="00DB5B2C">
      <w:pPr>
        <w:tabs>
          <w:tab w:val="left" w:pos="9090"/>
        </w:tabs>
        <w:rPr>
          <w:rFonts w:cs="Arial"/>
        </w:rPr>
      </w:pPr>
      <w:r w:rsidRPr="00DB5B2C">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 xml:space="preserve">да отклони недостатке о свом трошку, ако су мане на добрима отклоњиве, или </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да одбије пријем добра са недостацима.</w:t>
      </w:r>
    </w:p>
    <w:p w:rsidR="00DB5B2C" w:rsidRPr="00DB5B2C" w:rsidRDefault="00DB5B2C" w:rsidP="00DB5B2C">
      <w:pPr>
        <w:tabs>
          <w:tab w:val="left" w:pos="9090"/>
        </w:tabs>
        <w:rPr>
          <w:rFonts w:cs="Arial"/>
        </w:rPr>
      </w:pPr>
      <w:proofErr w:type="gramStart"/>
      <w:r w:rsidRPr="00DB5B2C">
        <w:rPr>
          <w:rFonts w:cs="Arial"/>
        </w:rPr>
        <w:lastRenderedPageBreak/>
        <w:t>У сваком од ових случајева, Купац има право и на накнаду штете.</w:t>
      </w:r>
      <w:proofErr w:type="gramEnd"/>
      <w:r w:rsidRPr="00DB5B2C">
        <w:rPr>
          <w:rFonts w:cs="Arial"/>
        </w:rPr>
        <w:t xml:space="preserve"> </w:t>
      </w:r>
      <w:proofErr w:type="gramStart"/>
      <w:r w:rsidRPr="00DB5B2C">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DB5B2C" w:rsidRPr="00DB5B2C" w:rsidRDefault="00DB5B2C" w:rsidP="00DB5B2C">
      <w:pPr>
        <w:tabs>
          <w:tab w:val="left" w:pos="9090"/>
        </w:tabs>
        <w:rPr>
          <w:rFonts w:cs="Arial"/>
        </w:rPr>
      </w:pPr>
      <w:proofErr w:type="gramStart"/>
      <w:r w:rsidRPr="00DB5B2C">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DB5B2C" w:rsidRPr="00DB5B2C" w:rsidRDefault="00DB5B2C" w:rsidP="00DB5B2C">
      <w:pPr>
        <w:tabs>
          <w:tab w:val="left" w:pos="9090"/>
        </w:tabs>
        <w:rPr>
          <w:rFonts w:cs="Arial"/>
          <w:bCs/>
          <w:lang w:val="sr-Cyrl-CS"/>
        </w:rPr>
      </w:pPr>
      <w:r w:rsidRPr="00DB5B2C">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w:t>
      </w:r>
      <w:r w:rsidR="00B37D20">
        <w:rPr>
          <w:rFonts w:cs="Arial"/>
          <w:bCs/>
          <w:lang w:val="sr-Cyrl-CS"/>
        </w:rPr>
        <w:t>руке добара извршиће независна институције</w:t>
      </w:r>
      <w:r w:rsidRPr="00DB5B2C">
        <w:rPr>
          <w:rFonts w:cs="Arial"/>
          <w:bCs/>
        </w:rPr>
        <w:t>,</w:t>
      </w:r>
      <w:r w:rsidRPr="00DB5B2C">
        <w:rPr>
          <w:rFonts w:cs="Arial"/>
          <w:bCs/>
          <w:lang w:val="sr-Cyrl-CS"/>
        </w:rPr>
        <w:t xml:space="preserve"> одобрена од стране Продавца и </w:t>
      </w:r>
      <w:r w:rsidRPr="00DB5B2C">
        <w:rPr>
          <w:rFonts w:cs="Arial"/>
          <w:lang w:val="sr-Cyrl-CS"/>
        </w:rPr>
        <w:t>Купца</w:t>
      </w:r>
      <w:r w:rsidRPr="00DB5B2C">
        <w:rPr>
          <w:rFonts w:cs="Arial"/>
          <w:bCs/>
          <w:lang w:val="sr-Cyrl-CS"/>
        </w:rPr>
        <w:t xml:space="preserve">. Одлука независне </w:t>
      </w:r>
      <w:r w:rsidR="00B37D20">
        <w:rPr>
          <w:rFonts w:cs="Arial"/>
          <w:bCs/>
          <w:lang w:val="sr-Cyrl-CS"/>
        </w:rPr>
        <w:t xml:space="preserve">институције </w:t>
      </w:r>
      <w:r w:rsidRPr="00DB5B2C">
        <w:rPr>
          <w:rFonts w:cs="Arial"/>
          <w:bCs/>
          <w:lang w:val="sr-Cyrl-CS"/>
        </w:rPr>
        <w:t xml:space="preserve"> биће коначна. </w:t>
      </w:r>
    </w:p>
    <w:p w:rsidR="00DB5B2C" w:rsidRPr="00DB5B2C" w:rsidRDefault="00DB5B2C" w:rsidP="00DB5B2C">
      <w:pPr>
        <w:tabs>
          <w:tab w:val="left" w:pos="9090"/>
        </w:tabs>
        <w:rPr>
          <w:rFonts w:cs="Arial"/>
          <w:bCs/>
          <w:lang w:val="sr-Cyrl-CS"/>
        </w:rPr>
      </w:pPr>
      <w:r w:rsidRPr="00DB5B2C">
        <w:rPr>
          <w:rFonts w:cs="Arial"/>
          <w:bCs/>
          <w:lang w:val="sr-Cyrl-CS"/>
        </w:rPr>
        <w:t xml:space="preserve">Одлука независне </w:t>
      </w:r>
      <w:r w:rsidR="00B37D20">
        <w:rPr>
          <w:rFonts w:cs="Arial"/>
          <w:bCs/>
          <w:lang w:val="sr-Cyrl-CS"/>
        </w:rPr>
        <w:t>институције</w:t>
      </w:r>
      <w:r w:rsidRPr="00DB5B2C">
        <w:rPr>
          <w:rFonts w:cs="Arial"/>
          <w:bCs/>
          <w:lang w:val="sr-Cyrl-CS"/>
        </w:rPr>
        <w:t xml:space="preserve"> за контролу ни у ком случају не ослобађа Продавца од његових обавеза и одговорности из овог Уговора.</w:t>
      </w:r>
    </w:p>
    <w:p w:rsidR="00DB5B2C" w:rsidRPr="00DB5B2C" w:rsidRDefault="00DB5B2C" w:rsidP="00DB5B2C">
      <w:pPr>
        <w:tabs>
          <w:tab w:val="left" w:pos="9090"/>
        </w:tabs>
        <w:rPr>
          <w:rFonts w:cs="Arial"/>
          <w:bCs/>
          <w:lang w:val="sr-Cyrl-CS"/>
        </w:rPr>
      </w:pPr>
      <w:r w:rsidRPr="00DB5B2C">
        <w:rPr>
          <w:rFonts w:cs="Arial"/>
          <w:bCs/>
          <w:lang w:val="sr-Cyrl-CS"/>
        </w:rPr>
        <w:t>Трошкове контроле сноси Продавац.</w:t>
      </w:r>
    </w:p>
    <w:p w:rsidR="00DB5B2C" w:rsidRPr="00DB5B2C" w:rsidRDefault="00DB5B2C" w:rsidP="00DB5B2C">
      <w:pPr>
        <w:tabs>
          <w:tab w:val="left" w:pos="567"/>
        </w:tabs>
        <w:spacing w:before="0"/>
        <w:rPr>
          <w:rFonts w:cs="Arial"/>
          <w:color w:val="00B0F0"/>
        </w:rPr>
      </w:pPr>
    </w:p>
    <w:p w:rsidR="00DB5B2C" w:rsidRPr="00DB5B2C" w:rsidRDefault="00DB5B2C" w:rsidP="00DB5B2C">
      <w:pPr>
        <w:spacing w:before="0"/>
        <w:rPr>
          <w:rFonts w:cs="Arial"/>
          <w:b/>
        </w:rPr>
      </w:pPr>
      <w:r w:rsidRPr="00DB5B2C">
        <w:rPr>
          <w:rFonts w:cs="Arial"/>
          <w:b/>
        </w:rPr>
        <w:t>ГАРАНТНИ РОК</w:t>
      </w:r>
    </w:p>
    <w:p w:rsidR="00DB5B2C" w:rsidRPr="00DB5B2C" w:rsidRDefault="00DB5B2C" w:rsidP="00DB5B2C">
      <w:pPr>
        <w:spacing w:before="0"/>
        <w:jc w:val="center"/>
        <w:rPr>
          <w:rFonts w:cs="Arial"/>
        </w:rPr>
      </w:pPr>
      <w:proofErr w:type="gramStart"/>
      <w:r w:rsidRPr="00DB5B2C">
        <w:rPr>
          <w:rFonts w:cs="Arial"/>
          <w:b/>
        </w:rPr>
        <w:t>Члан 8.</w:t>
      </w:r>
      <w:proofErr w:type="gramEnd"/>
    </w:p>
    <w:p w:rsidR="00FF2AE7" w:rsidRDefault="00DB5B2C" w:rsidP="00DB5B2C">
      <w:pPr>
        <w:tabs>
          <w:tab w:val="left" w:pos="9090"/>
        </w:tabs>
        <w:rPr>
          <w:rFonts w:cs="Arial"/>
          <w:lang w:val="sr-Cyrl-RS"/>
        </w:rPr>
      </w:pPr>
      <w:r w:rsidRPr="00DB5B2C">
        <w:rPr>
          <w:rFonts w:cs="Arial"/>
        </w:rPr>
        <w:t xml:space="preserve">Гарантни рок за испоручена добра из члана 1, </w:t>
      </w:r>
      <w:proofErr w:type="gramStart"/>
      <w:r w:rsidRPr="00DB5B2C">
        <w:rPr>
          <w:rFonts w:cs="Arial"/>
        </w:rPr>
        <w:t xml:space="preserve">износи </w:t>
      </w:r>
      <w:r w:rsidR="00FF2AE7">
        <w:rPr>
          <w:rFonts w:cs="Arial"/>
          <w:lang w:val="sr-Cyrl-RS"/>
        </w:rPr>
        <w:t>:</w:t>
      </w:r>
      <w:proofErr w:type="gramEnd"/>
    </w:p>
    <w:p w:rsidR="00DB5B2C" w:rsidRPr="00B37D20" w:rsidRDefault="00B37D20" w:rsidP="00FF2AE7">
      <w:pPr>
        <w:tabs>
          <w:tab w:val="left" w:pos="9090"/>
        </w:tabs>
        <w:rPr>
          <w:rFonts w:cs="Arial"/>
          <w:lang w:val="sr-Cyrl-RS"/>
        </w:rPr>
      </w:pPr>
      <w:proofErr w:type="gramStart"/>
      <w:r>
        <w:rPr>
          <w:rFonts w:cs="Arial"/>
        </w:rPr>
        <w:t>-____</w:t>
      </w:r>
      <w:r w:rsidR="00FF2AE7" w:rsidRPr="00FF2AE7">
        <w:rPr>
          <w:rFonts w:cs="Arial"/>
        </w:rPr>
        <w:t xml:space="preserve"> месеци</w:t>
      </w:r>
      <w:r w:rsidR="00FF2AE7">
        <w:rPr>
          <w:rFonts w:cs="Arial"/>
          <w:lang w:val="sr-Cyrl-RS"/>
        </w:rPr>
        <w:t>,</w:t>
      </w:r>
      <w:r w:rsidR="00FF2AE7" w:rsidRPr="00FF2AE7">
        <w:t xml:space="preserve"> </w:t>
      </w:r>
      <w:r w:rsidR="00FF2AE7" w:rsidRPr="00FF2AE7">
        <w:rPr>
          <w:rFonts w:cs="Arial"/>
        </w:rPr>
        <w:t>од дана испоруке и потписивања отпремнице</w:t>
      </w:r>
      <w:r w:rsidR="00FF2AE7">
        <w:rPr>
          <w:rFonts w:cs="Arial"/>
          <w:lang w:val="sr-Cyrl-RS"/>
        </w:rPr>
        <w:t>,</w:t>
      </w:r>
      <w:r>
        <w:rPr>
          <w:rFonts w:cs="Arial"/>
        </w:rPr>
        <w:t xml:space="preserve"> за све</w:t>
      </w:r>
      <w:r>
        <w:rPr>
          <w:rFonts w:cs="Arial"/>
          <w:lang w:val="sr-Cyrl-RS"/>
        </w:rPr>
        <w:t xml:space="preserve"> уговорене </w:t>
      </w:r>
      <w:r>
        <w:rPr>
          <w:rFonts w:cs="Arial"/>
        </w:rPr>
        <w:t xml:space="preserve">  ставке.</w:t>
      </w:r>
      <w:proofErr w:type="gramEnd"/>
    </w:p>
    <w:p w:rsidR="00DB5B2C" w:rsidRPr="00DB5B2C" w:rsidRDefault="00DB5B2C" w:rsidP="00DB5B2C">
      <w:pPr>
        <w:tabs>
          <w:tab w:val="left" w:pos="9090"/>
        </w:tabs>
        <w:rPr>
          <w:rFonts w:cs="Arial"/>
        </w:rPr>
      </w:pPr>
      <w:proofErr w:type="gramStart"/>
      <w:r w:rsidRPr="00DB5B2C">
        <w:rPr>
          <w:rFonts w:cs="Arial"/>
        </w:rPr>
        <w:t>Купац  има</w:t>
      </w:r>
      <w:proofErr w:type="gramEnd"/>
      <w:r w:rsidRPr="00DB5B2C">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DB5B2C" w:rsidRPr="00DB5B2C" w:rsidRDefault="00DB5B2C" w:rsidP="00DB5B2C">
      <w:pPr>
        <w:tabs>
          <w:tab w:val="left" w:pos="9090"/>
        </w:tabs>
        <w:rPr>
          <w:rFonts w:cs="Arial"/>
        </w:rPr>
      </w:pPr>
      <w:proofErr w:type="gramStart"/>
      <w:r w:rsidRPr="00DB5B2C">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DB5B2C" w:rsidRPr="00DB5B2C" w:rsidRDefault="00DB5B2C" w:rsidP="00DB5B2C">
      <w:pPr>
        <w:tabs>
          <w:tab w:val="left" w:pos="9090"/>
        </w:tabs>
        <w:rPr>
          <w:rFonts w:cs="Arial"/>
        </w:rPr>
      </w:pPr>
      <w:proofErr w:type="gramStart"/>
      <w:r w:rsidRPr="00DB5B2C">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roofErr w:type="gramEnd"/>
    </w:p>
    <w:p w:rsidR="00DB5B2C" w:rsidRPr="00DB5B2C" w:rsidRDefault="00DB5B2C" w:rsidP="00DB5B2C">
      <w:pPr>
        <w:tabs>
          <w:tab w:val="left" w:pos="9090"/>
        </w:tabs>
        <w:rPr>
          <w:rFonts w:cs="Arial"/>
        </w:rPr>
      </w:pPr>
      <w:proofErr w:type="gramStart"/>
      <w:r w:rsidRPr="00DB5B2C">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9</w:t>
      </w:r>
      <w:r w:rsidRPr="00F10346">
        <w:rPr>
          <w:rFonts w:cs="Arial"/>
          <w:b/>
        </w:rPr>
        <w:t xml:space="preserve">. </w:t>
      </w:r>
    </w:p>
    <w:p w:rsidR="00343A18" w:rsidRPr="00F10346" w:rsidRDefault="00343A18" w:rsidP="00343A18">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E31629" w:rsidRPr="00F10346" w:rsidRDefault="00E31629" w:rsidP="00E31629">
      <w:pPr>
        <w:spacing w:before="0"/>
        <w:rPr>
          <w:rFonts w:cs="Arial"/>
          <w:color w:val="00B0F0"/>
          <w:lang w:val="ru-RU"/>
        </w:rPr>
      </w:pPr>
    </w:p>
    <w:p w:rsidR="00E31629" w:rsidRPr="003A1357" w:rsidRDefault="002F6D4B" w:rsidP="00E31629">
      <w:pPr>
        <w:spacing w:before="0"/>
        <w:rPr>
          <w:rFonts w:cs="Arial"/>
        </w:rPr>
      </w:pPr>
      <w:r w:rsidRPr="002F6D4B">
        <w:rPr>
          <w:rFonts w:cs="Arial"/>
        </w:rPr>
        <w:t xml:space="preserve">Продавац је дужан да у тренутку закључења Уговора а најкасније у року од 10 (десет) дана од дана обостраног потписивања Уговора </w:t>
      </w:r>
      <w:r w:rsidR="00E31629" w:rsidRPr="003A1357">
        <w:rPr>
          <w:rFonts w:cs="Arial"/>
        </w:rPr>
        <w:t>Купцу достави:</w:t>
      </w:r>
    </w:p>
    <w:p w:rsidR="00C90FDB" w:rsidRPr="003A1357" w:rsidRDefault="00C90FDB" w:rsidP="00BC3E4F">
      <w:pPr>
        <w:pStyle w:val="ListParagraph"/>
        <w:numPr>
          <w:ilvl w:val="0"/>
          <w:numId w:val="39"/>
        </w:numPr>
        <w:spacing w:before="0" w:after="0"/>
        <w:rPr>
          <w:rFonts w:ascii="Arial" w:hAnsi="Arial" w:cs="Arial"/>
        </w:rPr>
      </w:pPr>
      <w:r w:rsidRPr="003A1357">
        <w:rPr>
          <w:rFonts w:ascii="Arial" w:hAnsi="Arial" w:cs="Arial"/>
        </w:rPr>
        <w:t>Меницу која је:</w:t>
      </w:r>
    </w:p>
    <w:p w:rsidR="00673FA5" w:rsidRPr="003A1357" w:rsidRDefault="00673FA5" w:rsidP="00673FA5">
      <w:pPr>
        <w:numPr>
          <w:ilvl w:val="0"/>
          <w:numId w:val="14"/>
        </w:numPr>
        <w:ind w:left="1710"/>
        <w:rPr>
          <w:rFonts w:cs="Arial"/>
        </w:rPr>
      </w:pPr>
      <w:r w:rsidRPr="003A1357">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73FA5" w:rsidRPr="003A1357" w:rsidRDefault="00673FA5" w:rsidP="00673FA5">
      <w:pPr>
        <w:numPr>
          <w:ilvl w:val="0"/>
          <w:numId w:val="14"/>
        </w:numPr>
        <w:ind w:left="1710"/>
        <w:rPr>
          <w:rFonts w:cs="Arial"/>
        </w:rPr>
      </w:pPr>
      <w:r w:rsidRPr="003A1357">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A1357">
        <w:rPr>
          <w:rFonts w:cs="Arial"/>
        </w:rPr>
        <w:t>“ бр</w:t>
      </w:r>
      <w:proofErr w:type="gramEnd"/>
      <w:r w:rsidRPr="003A1357">
        <w:rPr>
          <w:rFonts w:cs="Arial"/>
        </w:rPr>
        <w:t>.</w:t>
      </w:r>
      <w:r w:rsidRPr="00F10346">
        <w:rPr>
          <w:rFonts w:cs="Arial"/>
          <w:color w:val="00B0F0"/>
        </w:rPr>
        <w:t xml:space="preserve"> </w:t>
      </w:r>
      <w:r w:rsidRPr="003A1357">
        <w:rPr>
          <w:rFonts w:cs="Arial"/>
        </w:rPr>
        <w:t xml:space="preserve">56/11 и 80/15) и то документује овереним захтевом пословној банци да </w:t>
      </w:r>
      <w:r w:rsidRPr="003A1357">
        <w:rPr>
          <w:rFonts w:cs="Arial"/>
        </w:rPr>
        <w:lastRenderedPageBreak/>
        <w:t>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73FA5" w:rsidRPr="003A1357" w:rsidRDefault="00673FA5" w:rsidP="00C90FDB">
      <w:pPr>
        <w:pStyle w:val="ListParagraph"/>
        <w:numPr>
          <w:ilvl w:val="0"/>
          <w:numId w:val="39"/>
        </w:numPr>
        <w:spacing w:before="0"/>
        <w:rPr>
          <w:rFonts w:ascii="Arial" w:hAnsi="Arial" w:cs="Arial"/>
        </w:rPr>
      </w:pPr>
      <w:r w:rsidRPr="003A1357">
        <w:rPr>
          <w:rFonts w:ascii="Arial" w:hAnsi="Arial" w:cs="Arial"/>
        </w:rPr>
        <w:t xml:space="preserve">Менично писмо – овлашћење којим продавац овлашћује купца да може наплатити меницу  на износ од </w:t>
      </w:r>
      <w:r w:rsidR="00FF2AE7" w:rsidRPr="003A1357">
        <w:rPr>
          <w:rFonts w:ascii="Arial" w:hAnsi="Arial" w:cs="Arial"/>
          <w:lang w:val="sr-Cyrl-RS"/>
        </w:rPr>
        <w:t>10</w:t>
      </w:r>
      <w:r w:rsidRPr="003A1357">
        <w:rPr>
          <w:rFonts w:ascii="Arial" w:hAnsi="Arial" w:cs="Arial"/>
        </w:rPr>
        <w:t>% од вредности понуде (без ПДВ) са роком важења минимално</w:t>
      </w:r>
      <w:r w:rsidR="00FF2AE7" w:rsidRPr="003A1357">
        <w:rPr>
          <w:rFonts w:ascii="Arial" w:hAnsi="Arial" w:cs="Arial"/>
          <w:lang w:val="sr-Cyrl-RS"/>
        </w:rPr>
        <w:t xml:space="preserve"> </w:t>
      </w:r>
      <w:r w:rsidRPr="003A1357">
        <w:rPr>
          <w:rFonts w:ascii="Arial" w:hAnsi="Arial" w:cs="Arial"/>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673FA5" w:rsidRPr="003A1357" w:rsidRDefault="00673FA5" w:rsidP="00C90FDB">
      <w:pPr>
        <w:pStyle w:val="ListParagraph"/>
        <w:numPr>
          <w:ilvl w:val="0"/>
          <w:numId w:val="39"/>
        </w:numPr>
        <w:spacing w:before="0"/>
        <w:rPr>
          <w:rFonts w:ascii="Arial" w:hAnsi="Arial" w:cs="Arial"/>
        </w:rPr>
      </w:pPr>
      <w:r w:rsidRPr="003A1357">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3A1357" w:rsidRDefault="00E31629" w:rsidP="00C90FDB">
      <w:pPr>
        <w:pStyle w:val="ListParagraph"/>
        <w:numPr>
          <w:ilvl w:val="0"/>
          <w:numId w:val="39"/>
        </w:numPr>
        <w:spacing w:before="0"/>
        <w:rPr>
          <w:rFonts w:ascii="Arial" w:hAnsi="Arial" w:cs="Arial"/>
        </w:rPr>
      </w:pPr>
      <w:r w:rsidRPr="003A1357">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3A1357" w:rsidRDefault="00E31629" w:rsidP="00C90FDB">
      <w:pPr>
        <w:pStyle w:val="ListParagraph"/>
        <w:numPr>
          <w:ilvl w:val="0"/>
          <w:numId w:val="39"/>
        </w:numPr>
        <w:spacing w:before="0"/>
        <w:rPr>
          <w:rFonts w:ascii="Arial" w:hAnsi="Arial" w:cs="Arial"/>
        </w:rPr>
      </w:pPr>
      <w:proofErr w:type="gramStart"/>
      <w:r w:rsidRPr="003A1357">
        <w:rPr>
          <w:rFonts w:ascii="Arial" w:hAnsi="Arial" w:cs="Arial"/>
        </w:rPr>
        <w:t>фотокопију</w:t>
      </w:r>
      <w:proofErr w:type="gramEnd"/>
      <w:r w:rsidRPr="003A1357">
        <w:rPr>
          <w:rFonts w:ascii="Arial" w:hAnsi="Arial" w:cs="Arial"/>
        </w:rPr>
        <w:t xml:space="preserve"> ОП обрасца.</w:t>
      </w:r>
    </w:p>
    <w:p w:rsidR="00E31629" w:rsidRPr="003A1357" w:rsidRDefault="00E31629" w:rsidP="00C90FDB">
      <w:pPr>
        <w:pStyle w:val="ListParagraph"/>
        <w:numPr>
          <w:ilvl w:val="0"/>
          <w:numId w:val="39"/>
        </w:numPr>
        <w:spacing w:before="0"/>
        <w:rPr>
          <w:rFonts w:ascii="Arial" w:hAnsi="Arial" w:cs="Arial"/>
        </w:rPr>
      </w:pPr>
      <w:r w:rsidRPr="003A135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3A1357" w:rsidRDefault="00E31629" w:rsidP="00E31629">
      <w:pPr>
        <w:spacing w:before="0"/>
        <w:rPr>
          <w:rFonts w:cs="Arial"/>
        </w:rPr>
      </w:pPr>
      <w:proofErr w:type="gramStart"/>
      <w:r w:rsidRPr="003A1357">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3A1357">
        <w:rPr>
          <w:rFonts w:cs="Arial"/>
        </w:rPr>
        <w:t xml:space="preserve"> </w:t>
      </w:r>
    </w:p>
    <w:p w:rsidR="00343A18" w:rsidRPr="003A1357" w:rsidRDefault="00343A18" w:rsidP="00343A18">
      <w:pPr>
        <w:pStyle w:val="KDParagraf"/>
        <w:spacing w:before="0"/>
        <w:rPr>
          <w:rFonts w:eastAsia="TimesNewRomanPSMT" w:cs="Arial"/>
        </w:rPr>
      </w:pPr>
    </w:p>
    <w:p w:rsidR="00343A18" w:rsidRPr="00F10346" w:rsidRDefault="003A1357" w:rsidP="00343A18">
      <w:pPr>
        <w:tabs>
          <w:tab w:val="left" w:pos="9090"/>
        </w:tabs>
        <w:jc w:val="center"/>
        <w:rPr>
          <w:rFonts w:cs="Arial"/>
          <w:b/>
        </w:rPr>
      </w:pPr>
      <w:r>
        <w:rPr>
          <w:rFonts w:cs="Arial"/>
          <w:b/>
        </w:rPr>
        <w:t xml:space="preserve">Члан </w:t>
      </w:r>
      <w:r w:rsidR="002F6D4B">
        <w:rPr>
          <w:rFonts w:cs="Arial"/>
          <w:b/>
          <w:lang w:val="sr-Cyrl-RS"/>
        </w:rPr>
        <w:t>10</w:t>
      </w:r>
      <w:proofErr w:type="gramStart"/>
      <w:r>
        <w:rPr>
          <w:rFonts w:cs="Arial"/>
          <w:b/>
          <w:lang w:val="sr-Cyrl-RS"/>
        </w:rPr>
        <w:t>.</w:t>
      </w:r>
      <w:r w:rsidR="00343A18"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Достављање средстава финансијског обезбеђења из члана</w:t>
      </w:r>
      <w:r w:rsidR="000E0FC1" w:rsidRPr="00F10346">
        <w:rPr>
          <w:rFonts w:cs="Arial"/>
        </w:rPr>
        <w:t xml:space="preserve"> </w:t>
      </w:r>
      <w:r w:rsidR="003A1357">
        <w:rPr>
          <w:rFonts w:cs="Arial"/>
          <w:lang w:val="sr-Cyrl-RS"/>
        </w:rPr>
        <w:t>9</w:t>
      </w:r>
      <w:r w:rsidR="000E0FC1" w:rsidRPr="00F10346">
        <w:rPr>
          <w:rFonts w:cs="Arial"/>
        </w:rPr>
        <w:t>.</w:t>
      </w:r>
      <w:proofErr w:type="gramEnd"/>
      <w:r w:rsidRPr="00F10346">
        <w:rPr>
          <w:rFonts w:cs="Arial"/>
        </w:rPr>
        <w:t xml:space="preserve"> представља одложни услов, тако да правно дејство овог уговора не настаје док се одложни услов не испуни.</w:t>
      </w:r>
    </w:p>
    <w:p w:rsidR="00343A18" w:rsidRPr="003A1357" w:rsidRDefault="00343A18" w:rsidP="00343A18">
      <w:pPr>
        <w:pStyle w:val="KDParagraf"/>
        <w:spacing w:before="0"/>
        <w:rPr>
          <w:rFonts w:cs="Arial"/>
          <w:lang w:val="sr-Cyrl-RS"/>
        </w:rPr>
      </w:pPr>
      <w:proofErr w:type="gramStart"/>
      <w:r w:rsidRPr="00F10346">
        <w:rPr>
          <w:rFonts w:cs="Arial"/>
        </w:rPr>
        <w:t>Уколико се средство финансијског обезбеђења не достави у остављеном року, сматраће се да је Продавац одбио да закључи Уговор</w:t>
      </w:r>
      <w:r w:rsidR="003A1357">
        <w:rPr>
          <w:rFonts w:cs="Arial"/>
          <w:lang w:val="sr-Cyrl-RS"/>
        </w:rPr>
        <w:t>.</w:t>
      </w:r>
      <w:proofErr w:type="gramEnd"/>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color w:val="00B050"/>
        </w:rPr>
      </w:pPr>
      <w:proofErr w:type="gramStart"/>
      <w:r w:rsidRPr="00F10346">
        <w:rPr>
          <w:rFonts w:cs="Arial"/>
          <w:b/>
        </w:rPr>
        <w:t>Члан 1</w:t>
      </w:r>
      <w:r w:rsidR="002F6D4B">
        <w:rPr>
          <w:rFonts w:cs="Arial"/>
          <w:b/>
          <w:lang w:val="sr-Cyrl-RS"/>
        </w:rPr>
        <w:t>1</w:t>
      </w:r>
      <w:r w:rsidRPr="00F10346">
        <w:rPr>
          <w:rFonts w:cs="Arial"/>
          <w:b/>
        </w:rPr>
        <w:t>.</w:t>
      </w:r>
      <w:proofErr w:type="gramEnd"/>
    </w:p>
    <w:p w:rsidR="00E31629" w:rsidRPr="00F10346" w:rsidRDefault="00E31629" w:rsidP="00E31629">
      <w:pPr>
        <w:pStyle w:val="KDParagraf"/>
        <w:spacing w:before="0"/>
        <w:rPr>
          <w:rFonts w:eastAsia="TimesNewRomanPSMT" w:cs="Arial"/>
          <w:iCs/>
          <w:color w:val="00B0F0"/>
        </w:rPr>
      </w:pPr>
    </w:p>
    <w:p w:rsidR="00E31629" w:rsidRPr="002F6D4B" w:rsidRDefault="00E31629" w:rsidP="00E31629">
      <w:pPr>
        <w:pStyle w:val="KDParagraf"/>
        <w:rPr>
          <w:rFonts w:eastAsia="TimesNewRomanPSMT" w:cs="Arial"/>
          <w:b/>
          <w:bCs/>
          <w:iCs/>
        </w:rPr>
      </w:pPr>
      <w:r w:rsidRPr="002F6D4B">
        <w:rPr>
          <w:rFonts w:eastAsia="TimesNewRomanPSMT" w:cs="Arial"/>
          <w:b/>
          <w:bCs/>
          <w:iCs/>
        </w:rPr>
        <w:t xml:space="preserve">Меница као гаранција </w:t>
      </w:r>
      <w:proofErr w:type="gramStart"/>
      <w:r w:rsidRPr="002F6D4B">
        <w:rPr>
          <w:rFonts w:eastAsia="TimesNewRomanPSMT" w:cs="Arial"/>
          <w:b/>
          <w:bCs/>
          <w:iCs/>
        </w:rPr>
        <w:t>за  отклањање</w:t>
      </w:r>
      <w:proofErr w:type="gramEnd"/>
      <w:r w:rsidRPr="002F6D4B">
        <w:rPr>
          <w:rFonts w:eastAsia="TimesNewRomanPSMT" w:cs="Arial"/>
          <w:b/>
          <w:bCs/>
          <w:iCs/>
        </w:rPr>
        <w:t xml:space="preserve"> грешака у гарантном року</w:t>
      </w:r>
    </w:p>
    <w:p w:rsidR="00E31629" w:rsidRPr="002F6D4B" w:rsidRDefault="000E0FC1" w:rsidP="00E31629">
      <w:pPr>
        <w:pStyle w:val="KDParagraf"/>
        <w:spacing w:before="0"/>
        <w:rPr>
          <w:rFonts w:eastAsia="TimesNewRomanPSMT" w:cs="Arial"/>
          <w:iCs/>
        </w:rPr>
      </w:pPr>
      <w:r w:rsidRPr="002F6D4B">
        <w:rPr>
          <w:rFonts w:eastAsia="TimesNewRomanPSMT" w:cs="Arial"/>
          <w:iCs/>
        </w:rPr>
        <w:t>Продавац је обавезан да Купц</w:t>
      </w:r>
      <w:r w:rsidR="00E31629" w:rsidRPr="002F6D4B">
        <w:rPr>
          <w:rFonts w:eastAsia="TimesNewRomanPSMT" w:cs="Arial"/>
          <w:iCs/>
        </w:rPr>
        <w:t xml:space="preserve">у у тренутку примопредаје </w:t>
      </w:r>
      <w:r w:rsidR="002F6D4B" w:rsidRPr="002F6D4B">
        <w:rPr>
          <w:rFonts w:eastAsia="TimesNewRomanPSMT" w:cs="Arial"/>
          <w:iCs/>
        </w:rPr>
        <w:t xml:space="preserve">последње транше </w:t>
      </w:r>
      <w:proofErr w:type="gramStart"/>
      <w:r w:rsidR="002F6D4B" w:rsidRPr="002F6D4B">
        <w:rPr>
          <w:rFonts w:eastAsia="TimesNewRomanPSMT" w:cs="Arial"/>
          <w:iCs/>
        </w:rPr>
        <w:t>( потписивања</w:t>
      </w:r>
      <w:proofErr w:type="gramEnd"/>
      <w:r w:rsidR="002F6D4B" w:rsidRPr="002F6D4B">
        <w:rPr>
          <w:rFonts w:eastAsia="TimesNewRomanPSMT" w:cs="Arial"/>
          <w:iCs/>
        </w:rPr>
        <w:t xml:space="preserve"> отпремнице за последњу испоруку) ,достави</w:t>
      </w:r>
      <w:r w:rsidR="00E31629" w:rsidRPr="002F6D4B">
        <w:rPr>
          <w:rFonts w:eastAsia="TimesNewRomanPSMT" w:cs="Arial"/>
          <w:iCs/>
        </w:rPr>
        <w:t xml:space="preserve"> ,достави:</w:t>
      </w:r>
    </w:p>
    <w:p w:rsidR="00630EB5" w:rsidRPr="002F6D4B" w:rsidRDefault="00630EB5" w:rsidP="00C90FDB">
      <w:pPr>
        <w:pStyle w:val="KDParagraf"/>
        <w:numPr>
          <w:ilvl w:val="0"/>
          <w:numId w:val="40"/>
        </w:numPr>
        <w:spacing w:before="0"/>
        <w:rPr>
          <w:rFonts w:eastAsia="TimesNewRomanPSMT" w:cs="Arial"/>
          <w:iCs/>
        </w:rPr>
      </w:pPr>
      <w:r w:rsidRPr="002F6D4B">
        <w:rPr>
          <w:rFonts w:eastAsia="TimesNewRomanPSMT" w:cs="Arial"/>
          <w:iCs/>
        </w:rPr>
        <w:t>бланко сопствену меницу за отклањање недостатака у гарантном року која је</w:t>
      </w:r>
      <w:r w:rsidR="00C90FDB" w:rsidRPr="002F6D4B">
        <w:rPr>
          <w:rFonts w:eastAsia="TimesNewRomanPSMT" w:cs="Arial"/>
          <w:iCs/>
        </w:rPr>
        <w:t>:</w:t>
      </w:r>
    </w:p>
    <w:p w:rsidR="00630EB5" w:rsidRPr="002F6D4B" w:rsidRDefault="00630EB5" w:rsidP="00630EB5">
      <w:pPr>
        <w:numPr>
          <w:ilvl w:val="0"/>
          <w:numId w:val="14"/>
        </w:numPr>
        <w:ind w:left="1710"/>
        <w:rPr>
          <w:rFonts w:cs="Arial"/>
        </w:rPr>
      </w:pPr>
      <w:r w:rsidRPr="002F6D4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30EB5" w:rsidRPr="002F6D4B" w:rsidRDefault="00630EB5" w:rsidP="00630EB5">
      <w:pPr>
        <w:numPr>
          <w:ilvl w:val="0"/>
          <w:numId w:val="14"/>
        </w:numPr>
        <w:ind w:left="1710"/>
        <w:rPr>
          <w:rFonts w:cs="Arial"/>
        </w:rPr>
      </w:pPr>
      <w:r w:rsidRPr="002F6D4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2F6D4B">
        <w:rPr>
          <w:rFonts w:cs="Arial"/>
        </w:rPr>
        <w:t>“ бр</w:t>
      </w:r>
      <w:proofErr w:type="gramEnd"/>
      <w:r w:rsidRPr="002F6D4B">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30EB5" w:rsidRPr="002F6D4B" w:rsidRDefault="00630EB5" w:rsidP="00C90FDB">
      <w:pPr>
        <w:pStyle w:val="KDParagraf"/>
        <w:numPr>
          <w:ilvl w:val="0"/>
          <w:numId w:val="40"/>
        </w:numPr>
        <w:spacing w:before="0"/>
        <w:rPr>
          <w:rFonts w:eastAsia="TimesNewRomanPSMT" w:cs="Arial"/>
          <w:iCs/>
        </w:rPr>
      </w:pPr>
      <w:r w:rsidRPr="002F6D4B">
        <w:rPr>
          <w:rFonts w:eastAsia="TimesNewRomanPSMT" w:cs="Arial"/>
          <w:iCs/>
        </w:rPr>
        <w:lastRenderedPageBreak/>
        <w:t>Менично писмо – овлашћење којим Продавац овлашћује Купца да може наплатити меницу  на износ од 5% од вредности уговора (без ПДВ-а) са роком важења минимално.</w:t>
      </w:r>
      <w:r w:rsidR="00C90FDB" w:rsidRPr="002F6D4B">
        <w:rPr>
          <w:rFonts w:eastAsia="TimesNewRomanPSMT" w:cs="Arial"/>
          <w:iCs/>
        </w:rPr>
        <w:t>30</w:t>
      </w:r>
      <w:r w:rsidRPr="002F6D4B">
        <w:rPr>
          <w:rFonts w:eastAsia="TimesNewRomanPSMT" w:cs="Arial"/>
          <w:iCs/>
        </w:rPr>
        <w:t xml:space="preserve">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630EB5" w:rsidRPr="002F6D4B" w:rsidRDefault="00630EB5" w:rsidP="00C90FDB">
      <w:pPr>
        <w:pStyle w:val="KDParagraf"/>
        <w:numPr>
          <w:ilvl w:val="0"/>
          <w:numId w:val="40"/>
        </w:numPr>
        <w:spacing w:before="0"/>
        <w:rPr>
          <w:rFonts w:eastAsia="TimesNewRomanPSMT" w:cs="Arial"/>
          <w:iCs/>
        </w:rPr>
      </w:pPr>
      <w:r w:rsidRPr="002F6D4B">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2F6D4B" w:rsidRDefault="00E31629" w:rsidP="00C90FDB">
      <w:pPr>
        <w:pStyle w:val="KDParagraf"/>
        <w:numPr>
          <w:ilvl w:val="0"/>
          <w:numId w:val="40"/>
        </w:numPr>
        <w:spacing w:before="0"/>
        <w:rPr>
          <w:rFonts w:eastAsia="TimesNewRomanPSMT" w:cs="Arial"/>
          <w:iCs/>
        </w:rPr>
      </w:pPr>
      <w:r w:rsidRPr="002F6D4B">
        <w:rPr>
          <w:rFonts w:eastAsia="TimesNewRomanPSMT" w:cs="Arial"/>
          <w:iCs/>
        </w:rPr>
        <w:t xml:space="preserve">фотокопију важећег Картона депонованих потписа овлашћених лица за располагање новчаним средствима </w:t>
      </w:r>
      <w:r w:rsidR="000E0FC1" w:rsidRPr="002F6D4B">
        <w:rPr>
          <w:rFonts w:eastAsia="TimesNewRomanPSMT" w:cs="Arial"/>
          <w:iCs/>
        </w:rPr>
        <w:t xml:space="preserve">Продавца </w:t>
      </w:r>
      <w:r w:rsidRPr="002F6D4B">
        <w:rPr>
          <w:rFonts w:eastAsia="TimesNewRomanPSMT" w:cs="Arial"/>
          <w:iCs/>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2F6D4B" w:rsidRDefault="00E31629" w:rsidP="00C90FDB">
      <w:pPr>
        <w:pStyle w:val="KDParagraf"/>
        <w:numPr>
          <w:ilvl w:val="0"/>
          <w:numId w:val="40"/>
        </w:numPr>
        <w:spacing w:before="0"/>
        <w:rPr>
          <w:rFonts w:eastAsia="TimesNewRomanPSMT" w:cs="Arial"/>
          <w:iCs/>
        </w:rPr>
      </w:pPr>
      <w:proofErr w:type="gramStart"/>
      <w:r w:rsidRPr="002F6D4B">
        <w:rPr>
          <w:rFonts w:eastAsia="TimesNewRomanPSMT" w:cs="Arial"/>
          <w:iCs/>
        </w:rPr>
        <w:t>фотокопију</w:t>
      </w:r>
      <w:proofErr w:type="gramEnd"/>
      <w:r w:rsidRPr="002F6D4B">
        <w:rPr>
          <w:rFonts w:eastAsia="TimesNewRomanPSMT" w:cs="Arial"/>
          <w:iCs/>
        </w:rPr>
        <w:t xml:space="preserve"> ОП обрасца.</w:t>
      </w:r>
    </w:p>
    <w:p w:rsidR="00E31629" w:rsidRPr="002F6D4B" w:rsidRDefault="00E31629" w:rsidP="00C90FDB">
      <w:pPr>
        <w:pStyle w:val="KDParagraf"/>
        <w:numPr>
          <w:ilvl w:val="0"/>
          <w:numId w:val="40"/>
        </w:numPr>
        <w:spacing w:before="0"/>
        <w:rPr>
          <w:rFonts w:eastAsia="TimesNewRomanPSMT" w:cs="Arial"/>
          <w:iCs/>
        </w:rPr>
      </w:pPr>
      <w:r w:rsidRPr="002F6D4B">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2F6D4B" w:rsidRDefault="00E31629" w:rsidP="00E31629">
      <w:pPr>
        <w:pStyle w:val="KDParagraf"/>
        <w:spacing w:before="0"/>
        <w:rPr>
          <w:rFonts w:eastAsia="TimesNewRomanPSMT" w:cs="Arial"/>
          <w:iCs/>
        </w:rPr>
      </w:pPr>
      <w:proofErr w:type="gramStart"/>
      <w:r w:rsidRPr="002F6D4B">
        <w:rPr>
          <w:rFonts w:eastAsia="TimesNewRomanPSMT" w:cs="Arial"/>
          <w:iCs/>
        </w:rPr>
        <w:t xml:space="preserve">Меница може бити наплаћена у случају да </w:t>
      </w:r>
      <w:r w:rsidR="000E0FC1" w:rsidRPr="002F6D4B">
        <w:rPr>
          <w:rFonts w:eastAsia="TimesNewRomanPSMT" w:cs="Arial"/>
          <w:iCs/>
        </w:rPr>
        <w:t xml:space="preserve">Продавац </w:t>
      </w:r>
      <w:r w:rsidRPr="002F6D4B">
        <w:rPr>
          <w:rFonts w:eastAsia="TimesNewRomanPSMT" w:cs="Arial"/>
          <w:iCs/>
        </w:rPr>
        <w:t>не отклони недостатке у гарантном року.</w:t>
      </w:r>
      <w:proofErr w:type="gramEnd"/>
      <w:r w:rsidRPr="002F6D4B">
        <w:rPr>
          <w:rFonts w:eastAsia="TimesNewRomanPSMT" w:cs="Arial"/>
          <w:iCs/>
        </w:rPr>
        <w:t xml:space="preserve"> </w:t>
      </w:r>
    </w:p>
    <w:p w:rsidR="00E31629" w:rsidRPr="002F6D4B" w:rsidRDefault="00E31629" w:rsidP="00E31629">
      <w:pPr>
        <w:pStyle w:val="KDParagraf"/>
        <w:rPr>
          <w:rFonts w:eastAsia="TimesNewRomanPSMT" w:cs="Arial"/>
          <w:iCs/>
        </w:rPr>
      </w:pPr>
      <w:r w:rsidRPr="002F6D4B">
        <w:rPr>
          <w:rFonts w:eastAsia="TimesNewRomanPSMT" w:cs="Arial"/>
          <w:iCs/>
        </w:rPr>
        <w:t xml:space="preserve">Уколико се средство финансијског обезбеђења не достави у уговореном року, Купац има </w:t>
      </w:r>
      <w:proofErr w:type="gramStart"/>
      <w:r w:rsidRPr="002F6D4B">
        <w:rPr>
          <w:rFonts w:eastAsia="TimesNewRomanPSMT" w:cs="Arial"/>
          <w:iCs/>
        </w:rPr>
        <w:t>право  да</w:t>
      </w:r>
      <w:proofErr w:type="gramEnd"/>
      <w:r w:rsidRPr="002F6D4B">
        <w:rPr>
          <w:rFonts w:eastAsia="TimesNewRomanPSMT" w:cs="Arial"/>
          <w:iCs/>
        </w:rPr>
        <w:t xml:space="preserve"> наплати средство финанасијског обезбеђења за добро извршење посла.</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2F6D4B">
        <w:rPr>
          <w:rFonts w:cs="Arial"/>
          <w:b/>
          <w:lang w:val="sr-Cyrl-RS"/>
        </w:rPr>
        <w:t>2</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F6D4B" w:rsidRDefault="00343A18" w:rsidP="00343A18">
      <w:pPr>
        <w:tabs>
          <w:tab w:val="left" w:pos="9090"/>
        </w:tabs>
        <w:rPr>
          <w:rFonts w:cs="Arial"/>
        </w:rPr>
      </w:pPr>
      <w:proofErr w:type="gramStart"/>
      <w:r w:rsidRPr="002F6D4B">
        <w:rPr>
          <w:rFonts w:cs="Arial"/>
          <w:bCs/>
        </w:rPr>
        <w:t>Уговорна казна се обрачунава од првог дана од истека уговореног рока испоруке из члана 5</w:t>
      </w:r>
      <w:r w:rsidRPr="002F6D4B">
        <w:rPr>
          <w:rFonts w:cs="Arial"/>
          <w:bCs/>
          <w:lang w:val="sr-Latn-CS"/>
        </w:rPr>
        <w:t>.</w:t>
      </w:r>
      <w:proofErr w:type="gramEnd"/>
      <w:r w:rsidRPr="002F6D4B">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F6D4B">
        <w:rPr>
          <w:rFonts w:cs="Arial"/>
        </w:rPr>
        <w:t>без пореза на додату вредност.</w:t>
      </w:r>
    </w:p>
    <w:p w:rsidR="00343A18" w:rsidRPr="002F6D4B" w:rsidRDefault="00343A18" w:rsidP="00343A18">
      <w:pPr>
        <w:tabs>
          <w:tab w:val="left" w:pos="9090"/>
        </w:tabs>
        <w:rPr>
          <w:rFonts w:cs="Arial"/>
        </w:rPr>
      </w:pPr>
      <w:proofErr w:type="gramStart"/>
      <w:r w:rsidRPr="00F10346">
        <w:rPr>
          <w:rFonts w:cs="Arial"/>
          <w:bCs/>
        </w:rPr>
        <w:t>Плаћање уговорне казне</w:t>
      </w:r>
      <w:r w:rsidRPr="00F10346">
        <w:rPr>
          <w:rFonts w:cs="Arial"/>
        </w:rPr>
        <w:t>,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дoспeвa </w:t>
      </w:r>
      <w:r w:rsidRPr="002F6D4B">
        <w:rPr>
          <w:rFonts w:cs="Arial"/>
        </w:rPr>
        <w:t>у рoку до 45(четрдесетпет) дaнa oд дaнa</w:t>
      </w:r>
      <w:r w:rsidR="00597EC4" w:rsidRPr="002F6D4B">
        <w:rPr>
          <w:rFonts w:cs="Arial"/>
        </w:rPr>
        <w:t xml:space="preserve"> пријема од стране Продавца</w:t>
      </w:r>
      <w:r w:rsidRPr="002F6D4B">
        <w:rPr>
          <w:rFonts w:cs="Arial"/>
        </w:rPr>
        <w:t xml:space="preserve"> </w:t>
      </w:r>
      <w:r w:rsidR="000E0FC1" w:rsidRPr="002F6D4B">
        <w:rPr>
          <w:rFonts w:cs="Arial"/>
        </w:rPr>
        <w:t>рачун</w:t>
      </w:r>
      <w:r w:rsidR="00597EC4" w:rsidRPr="002F6D4B">
        <w:rPr>
          <w:rFonts w:cs="Arial"/>
        </w:rPr>
        <w:t>а</w:t>
      </w:r>
      <w:r w:rsidR="000E0FC1" w:rsidRPr="002F6D4B">
        <w:rPr>
          <w:rFonts w:cs="Arial"/>
        </w:rPr>
        <w:t xml:space="preserve"> </w:t>
      </w:r>
      <w:r w:rsidRPr="002F6D4B">
        <w:rPr>
          <w:rFonts w:cs="Arial"/>
          <w:bCs/>
        </w:rPr>
        <w:t>Купца</w:t>
      </w:r>
      <w:r w:rsidR="00597EC4" w:rsidRPr="002F6D4B">
        <w:rPr>
          <w:rFonts w:cs="Arial"/>
          <w:bCs/>
        </w:rPr>
        <w:t xml:space="preserve"> </w:t>
      </w:r>
      <w:r w:rsidRPr="002F6D4B">
        <w:rPr>
          <w:rFonts w:cs="Arial"/>
        </w:rPr>
        <w:t>испостављен</w:t>
      </w:r>
      <w:r w:rsidR="00597EC4" w:rsidRPr="002F6D4B">
        <w:rPr>
          <w:rFonts w:cs="Arial"/>
        </w:rPr>
        <w:t>их</w:t>
      </w:r>
      <w:r w:rsidRPr="002F6D4B">
        <w:rPr>
          <w:rFonts w:cs="Arial"/>
        </w:rPr>
        <w:t xml:space="preserve"> по овом основу.</w:t>
      </w:r>
    </w:p>
    <w:p w:rsidR="00343A18" w:rsidRPr="00F10346" w:rsidRDefault="00343A18" w:rsidP="00343A18">
      <w:pPr>
        <w:tabs>
          <w:tab w:val="left" w:pos="9090"/>
        </w:tabs>
        <w:rPr>
          <w:rFonts w:cs="Arial"/>
          <w:bCs/>
        </w:rPr>
      </w:pPr>
      <w:r w:rsidRPr="002F6D4B">
        <w:rPr>
          <w:rFonts w:cs="Arial"/>
          <w:bCs/>
          <w:lang w:val="sr-Cyrl-CS"/>
        </w:rPr>
        <w:t>У случају закашњења са испоруком дужег од 20 (двадесет</w:t>
      </w:r>
      <w:r w:rsidRPr="00F10346">
        <w:rPr>
          <w:rFonts w:cs="Arial"/>
          <w:bCs/>
          <w:color w:val="00B0F0"/>
          <w:lang w:val="sr-Cyrl-CS"/>
        </w:rPr>
        <w:t>)</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2F6D4B">
        <w:rPr>
          <w:rFonts w:cs="Arial"/>
          <w:b/>
          <w:lang w:val="sr-Cyrl-RS"/>
        </w:rPr>
        <w:t>3</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w:t>
      </w:r>
      <w:r w:rsidRPr="00F10346">
        <w:rPr>
          <w:rFonts w:cs="Arial"/>
          <w:lang w:val="hr-HR"/>
        </w:rPr>
        <w:lastRenderedPageBreak/>
        <w:t xml:space="preserve">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2F6D4B">
        <w:rPr>
          <w:rFonts w:cs="Arial"/>
          <w:b/>
          <w:lang w:val="sr-Cyrl-RS"/>
        </w:rPr>
        <w:t>4</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1</w:t>
      </w:r>
      <w:r w:rsidR="002F6D4B">
        <w:rPr>
          <w:rFonts w:cs="Arial"/>
          <w:b/>
          <w:lang w:val="sr-Cyrl-RS"/>
        </w:rPr>
        <w:t>5</w:t>
      </w:r>
      <w:r w:rsidRPr="00F10346">
        <w:rPr>
          <w:rFonts w:cs="Arial"/>
          <w:b/>
        </w:rPr>
        <w:t>.</w:t>
      </w:r>
      <w:proofErr w:type="gramEnd"/>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spacing w:before="0"/>
        <w:jc w:val="center"/>
        <w:rPr>
          <w:rFonts w:cs="Arial"/>
          <w:b/>
        </w:rPr>
      </w:pPr>
      <w:proofErr w:type="gramStart"/>
      <w:r w:rsidRPr="00F10346">
        <w:rPr>
          <w:rFonts w:cs="Arial"/>
          <w:b/>
        </w:rPr>
        <w:t>Члан 1</w:t>
      </w:r>
      <w:r w:rsidR="002F6D4B">
        <w:rPr>
          <w:rFonts w:cs="Arial"/>
          <w:b/>
          <w:lang w:val="sr-Cyrl-RS"/>
        </w:rPr>
        <w:t>6</w:t>
      </w:r>
      <w:r w:rsidRPr="00F10346">
        <w:rPr>
          <w:rFonts w:cs="Arial"/>
          <w:b/>
        </w:rPr>
        <w:t>.</w:t>
      </w:r>
      <w:proofErr w:type="gramEnd"/>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2F6D4B">
        <w:rPr>
          <w:rFonts w:cs="Arial"/>
          <w:b/>
          <w:lang w:val="sr-Cyrl-RS"/>
        </w:rPr>
        <w:t>7</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proofErr w:type="gramStart"/>
      <w:r w:rsidRPr="00F10346">
        <w:rPr>
          <w:rFonts w:cs="Arial"/>
          <w:b/>
        </w:rPr>
        <w:lastRenderedPageBreak/>
        <w:t xml:space="preserve">Члан </w:t>
      </w:r>
      <w:r w:rsidR="000D6ACE" w:rsidRPr="00F10346">
        <w:rPr>
          <w:rFonts w:cs="Arial"/>
          <w:b/>
        </w:rPr>
        <w:t>1</w:t>
      </w:r>
      <w:r w:rsidR="002F6D4B">
        <w:rPr>
          <w:rFonts w:cs="Arial"/>
          <w:b/>
          <w:lang w:val="sr-Cyrl-RS"/>
        </w:rPr>
        <w:t>8</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23796B" w:rsidP="00343A18">
      <w:pPr>
        <w:spacing w:before="0"/>
        <w:jc w:val="center"/>
        <w:rPr>
          <w:rFonts w:cs="Arial"/>
          <w:b/>
        </w:rPr>
      </w:pPr>
      <w:proofErr w:type="gramStart"/>
      <w:r>
        <w:rPr>
          <w:rFonts w:cs="Arial"/>
          <w:b/>
        </w:rPr>
        <w:t xml:space="preserve">Члан </w:t>
      </w:r>
      <w:r>
        <w:rPr>
          <w:rFonts w:cs="Arial"/>
          <w:b/>
          <w:lang w:val="sr-Cyrl-RS"/>
        </w:rPr>
        <w:t>19</w:t>
      </w:r>
      <w:r w:rsidR="00343A18" w:rsidRPr="00F10346">
        <w:rPr>
          <w:rFonts w:cs="Arial"/>
          <w:b/>
        </w:rPr>
        <w:t>.</w:t>
      </w:r>
      <w:proofErr w:type="gramEnd"/>
    </w:p>
    <w:p w:rsidR="00343A18" w:rsidRPr="0023796B" w:rsidRDefault="00343A18" w:rsidP="00343A18">
      <w:pPr>
        <w:pStyle w:val="KDParagraf"/>
        <w:spacing w:before="0"/>
        <w:rPr>
          <w:rFonts w:eastAsia="Calibri" w:cs="Arial"/>
        </w:rPr>
      </w:pPr>
      <w:proofErr w:type="gramStart"/>
      <w:r w:rsidRPr="00F10346">
        <w:rPr>
          <w:rFonts w:eastAsia="Calibri" w:cs="Arial"/>
        </w:rPr>
        <w:t xml:space="preserve">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w:t>
      </w:r>
      <w:r w:rsidRPr="0023796B">
        <w:rPr>
          <w:rFonts w:eastAsia="Calibri" w:cs="Arial"/>
        </w:rPr>
        <w:t>уговореном року средства финансијског обезбеђења.</w:t>
      </w:r>
      <w:proofErr w:type="gramEnd"/>
    </w:p>
    <w:p w:rsidR="00677614" w:rsidRPr="0023796B" w:rsidRDefault="00343A18" w:rsidP="00343A18">
      <w:pPr>
        <w:pStyle w:val="KDParagraf"/>
        <w:spacing w:before="0"/>
        <w:rPr>
          <w:rFonts w:cs="Arial"/>
          <w:lang w:val="sr-Cyrl-RS"/>
        </w:rPr>
      </w:pPr>
      <w:proofErr w:type="gramStart"/>
      <w:r w:rsidRPr="0023796B">
        <w:rPr>
          <w:rFonts w:cs="Arial"/>
        </w:rPr>
        <w:t xml:space="preserve">Уговор се закључује на период </w:t>
      </w:r>
      <w:r w:rsidR="0023796B" w:rsidRPr="0023796B">
        <w:rPr>
          <w:rFonts w:cs="Arial"/>
          <w:lang w:val="sr-Cyrl-RS"/>
        </w:rPr>
        <w:t>од 3 месеца</w:t>
      </w:r>
      <w:r w:rsidRPr="0023796B">
        <w:rPr>
          <w:rFonts w:cs="Arial"/>
        </w:rPr>
        <w:t xml:space="preserve">, </w:t>
      </w:r>
      <w:r w:rsidR="0023796B" w:rsidRPr="0023796B">
        <w:rPr>
          <w:rFonts w:cs="Arial"/>
        </w:rPr>
        <w:t>почев од дана ступања уговора на снагу</w:t>
      </w:r>
      <w:r w:rsidR="0023796B" w:rsidRPr="0023796B">
        <w:rPr>
          <w:rFonts w:cs="Arial"/>
          <w:lang w:val="sr-Cyrl-RS"/>
        </w:rPr>
        <w:t>.</w:t>
      </w:r>
      <w:proofErr w:type="gramEnd"/>
    </w:p>
    <w:p w:rsidR="00343A18" w:rsidRPr="0023796B" w:rsidRDefault="00343A18" w:rsidP="00343A18">
      <w:pPr>
        <w:pStyle w:val="KDParagraf"/>
        <w:spacing w:before="0"/>
        <w:rPr>
          <w:rFonts w:eastAsia="Calibri" w:cs="Arial"/>
        </w:rPr>
      </w:pPr>
      <w:proofErr w:type="gramStart"/>
      <w:r w:rsidRPr="0023796B">
        <w:rPr>
          <w:rFonts w:eastAsia="Calibri" w:cs="Arial"/>
        </w:rPr>
        <w:t>Уколико се уговорена средства утроше пре истека уговореног рока Уговор ће се сматрати испуњеним</w:t>
      </w:r>
      <w:r w:rsidR="0023796B" w:rsidRPr="0023796B">
        <w:rPr>
          <w:rFonts w:eastAsia="Calibri" w:cs="Arial"/>
          <w:lang w:val="sr-Cyrl-RS"/>
        </w:rPr>
        <w:t>.</w:t>
      </w:r>
      <w:proofErr w:type="gramEnd"/>
      <w:r w:rsidRPr="0023796B">
        <w:rPr>
          <w:rFonts w:eastAsia="Calibri" w:cs="Arial"/>
        </w:rPr>
        <w:t xml:space="preserve"> </w:t>
      </w:r>
    </w:p>
    <w:p w:rsidR="001353DA" w:rsidRPr="0023796B" w:rsidRDefault="00C90FDB" w:rsidP="001353DA">
      <w:pPr>
        <w:rPr>
          <w:rFonts w:cs="Arial"/>
          <w:spacing w:val="2"/>
        </w:rPr>
      </w:pPr>
      <w:r w:rsidRPr="0023796B">
        <w:rPr>
          <w:rFonts w:cs="Arial"/>
          <w:spacing w:val="2"/>
        </w:rPr>
        <w:t>Уколико У</w:t>
      </w:r>
      <w:r w:rsidR="001353DA" w:rsidRPr="0023796B">
        <w:rPr>
          <w:rFonts w:cs="Arial"/>
          <w:spacing w:val="2"/>
        </w:rPr>
        <w:t xml:space="preserve">говор </w:t>
      </w:r>
      <w:proofErr w:type="gramStart"/>
      <w:r w:rsidR="001353DA" w:rsidRPr="0023796B">
        <w:rPr>
          <w:rFonts w:cs="Arial"/>
          <w:spacing w:val="2"/>
        </w:rPr>
        <w:t>није  раскинут</w:t>
      </w:r>
      <w:proofErr w:type="gramEnd"/>
      <w:r w:rsidR="001353DA" w:rsidRPr="0023796B">
        <w:rPr>
          <w:rFonts w:cs="Arial"/>
          <w:spacing w:val="2"/>
        </w:rPr>
        <w:t xml:space="preserve"> или престао да важи на други начин у складу</w:t>
      </w:r>
      <w:r w:rsidRPr="0023796B">
        <w:rPr>
          <w:rFonts w:cs="Arial"/>
          <w:spacing w:val="2"/>
        </w:rPr>
        <w:t xml:space="preserve"> са одредбама овог Уговора или Закона, У</w:t>
      </w:r>
      <w:r w:rsidR="001353DA" w:rsidRPr="0023796B">
        <w:rPr>
          <w:rFonts w:cs="Arial"/>
          <w:spacing w:val="2"/>
        </w:rPr>
        <w:t xml:space="preserve">говор престаје да важи исплатом укупно </w:t>
      </w:r>
      <w:r w:rsidRPr="0023796B">
        <w:rPr>
          <w:rFonts w:cs="Arial"/>
          <w:spacing w:val="2"/>
        </w:rPr>
        <w:t>уговорене вредности из овог У</w:t>
      </w:r>
      <w:r w:rsidR="001353DA" w:rsidRPr="0023796B">
        <w:rPr>
          <w:rFonts w:cs="Arial"/>
          <w:spacing w:val="2"/>
        </w:rPr>
        <w:t xml:space="preserve">говора, а што не утиче на одредбе о гарантном року и обавезама из гарантног рока. </w:t>
      </w:r>
    </w:p>
    <w:p w:rsidR="001353DA" w:rsidRPr="00F10346" w:rsidRDefault="001353DA" w:rsidP="00343A18">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23796B" w:rsidP="00343A18">
      <w:pPr>
        <w:spacing w:before="0"/>
        <w:jc w:val="center"/>
        <w:rPr>
          <w:rFonts w:cs="Arial"/>
          <w:b/>
        </w:rPr>
      </w:pPr>
      <w:proofErr w:type="gramStart"/>
      <w:r>
        <w:rPr>
          <w:rFonts w:cs="Arial"/>
          <w:b/>
        </w:rPr>
        <w:t xml:space="preserve">Члан </w:t>
      </w:r>
      <w:r>
        <w:rPr>
          <w:rFonts w:cs="Arial"/>
          <w:b/>
          <w:lang w:val="sr-Cyrl-RS"/>
        </w:rPr>
        <w:t>20</w:t>
      </w:r>
      <w:r w:rsidR="00343A18" w:rsidRPr="00F10346">
        <w:rPr>
          <w:rFonts w:cs="Arial"/>
          <w:b/>
        </w:rPr>
        <w:t>.</w:t>
      </w:r>
      <w:proofErr w:type="gramEnd"/>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23796B" w:rsidRDefault="0023796B" w:rsidP="0023796B">
      <w:pPr>
        <w:spacing w:before="0"/>
        <w:jc w:val="left"/>
        <w:rPr>
          <w:rFonts w:cs="Arial"/>
        </w:rPr>
      </w:pPr>
      <w:proofErr w:type="gramStart"/>
      <w:r w:rsidRPr="0023796B">
        <w:rPr>
          <w:rFonts w:cs="Arial"/>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w:t>
      </w:r>
      <w:r>
        <w:rPr>
          <w:rFonts w:cs="Arial"/>
          <w:lang w:val="sr-Cyrl-RS"/>
        </w:rPr>
        <w:t>испоруке</w:t>
      </w:r>
      <w:r w:rsidRPr="0023796B">
        <w:rPr>
          <w:rFonts w:cs="Arial"/>
        </w:rPr>
        <w:t xml:space="preserve"> и трајања уговора, не мењајући вредност и цене из уговора.</w:t>
      </w:r>
      <w:proofErr w:type="gramEnd"/>
    </w:p>
    <w:p w:rsidR="00343A18" w:rsidRPr="0023796B" w:rsidRDefault="00343A18" w:rsidP="00343A18">
      <w:pPr>
        <w:pStyle w:val="KDParagraf"/>
        <w:spacing w:before="0"/>
        <w:rPr>
          <w:rFonts w:cs="Arial"/>
          <w:lang w:val="sr-Cyrl-RS"/>
        </w:rPr>
      </w:pPr>
      <w:proofErr w:type="gramStart"/>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0023796B">
        <w:rPr>
          <w:rFonts w:cs="Arial"/>
        </w:rPr>
        <w:t>говора из члана 3.</w:t>
      </w:r>
      <w:proofErr w:type="gramEnd"/>
    </w:p>
    <w:p w:rsidR="00343A18" w:rsidRPr="00F10346" w:rsidRDefault="00343A18" w:rsidP="00343A18">
      <w:pPr>
        <w:pStyle w:val="KDParagraf"/>
        <w:spacing w:before="0"/>
        <w:rPr>
          <w:rFonts w:cs="Arial"/>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0D6ACE" w:rsidRPr="0023796B" w:rsidRDefault="000D6ACE" w:rsidP="00343A18">
      <w:pPr>
        <w:spacing w:before="0"/>
        <w:rPr>
          <w:rFonts w:cs="Arial"/>
          <w:lang w:eastAsia="sr-Latn-CS"/>
        </w:rPr>
      </w:pPr>
      <w:r w:rsidRPr="0023796B">
        <w:rPr>
          <w:rFonts w:cs="Arial"/>
          <w:lang w:eastAsia="sr-Latn-CS"/>
        </w:rPr>
        <w:t xml:space="preserve">Промена, односно </w:t>
      </w:r>
      <w:proofErr w:type="gramStart"/>
      <w:r w:rsidRPr="0023796B">
        <w:rPr>
          <w:rFonts w:cs="Arial"/>
          <w:lang w:eastAsia="sr-Latn-CS"/>
        </w:rPr>
        <w:t>усклађивање  ц</w:t>
      </w:r>
      <w:r w:rsidR="00C90FDB" w:rsidRPr="0023796B">
        <w:rPr>
          <w:rFonts w:cs="Arial"/>
          <w:lang w:eastAsia="sr-Latn-CS"/>
        </w:rPr>
        <w:t>ене</w:t>
      </w:r>
      <w:proofErr w:type="gramEnd"/>
      <w:r w:rsidR="00C90FDB" w:rsidRPr="0023796B">
        <w:rPr>
          <w:rFonts w:cs="Arial"/>
          <w:lang w:eastAsia="sr-Latn-CS"/>
        </w:rPr>
        <w:t xml:space="preserve"> у складу са одредбама овог У</w:t>
      </w:r>
      <w:r w:rsidRPr="0023796B">
        <w:rPr>
          <w:rFonts w:cs="Arial"/>
          <w:lang w:eastAsia="sr-Latn-CS"/>
        </w:rPr>
        <w:t>гово</w:t>
      </w:r>
      <w:r w:rsidR="00C90FDB" w:rsidRPr="0023796B">
        <w:rPr>
          <w:rFonts w:cs="Arial"/>
          <w:lang w:eastAsia="sr-Latn-CS"/>
        </w:rPr>
        <w:t>ра не представља промену самог У</w:t>
      </w:r>
      <w:r w:rsidRPr="0023796B">
        <w:rPr>
          <w:rFonts w:cs="Arial"/>
          <w:lang w:eastAsia="sr-Latn-CS"/>
        </w:rPr>
        <w:t>говора.</w:t>
      </w:r>
    </w:p>
    <w:p w:rsidR="00343A18" w:rsidRPr="00F10346" w:rsidRDefault="00343A18" w:rsidP="00343A18">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proofErr w:type="gramStart"/>
      <w:r w:rsidRPr="00F10346">
        <w:rPr>
          <w:rFonts w:cs="Arial"/>
          <w:b/>
        </w:rPr>
        <w:t>Члан 2</w:t>
      </w:r>
      <w:r w:rsidR="0023796B">
        <w:rPr>
          <w:rFonts w:cs="Arial"/>
          <w:b/>
          <w:lang w:val="sr-Cyrl-RS"/>
        </w:rPr>
        <w:t>1</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23796B">
        <w:rPr>
          <w:rFonts w:cs="Arial"/>
          <w:b/>
          <w:lang w:val="sr-Cyrl-RS"/>
        </w:rPr>
        <w:t>2</w:t>
      </w:r>
      <w:r w:rsidRPr="00F10346">
        <w:rPr>
          <w:rFonts w:cs="Arial"/>
          <w:b/>
          <w:lang w:val="ru-RU"/>
        </w:rPr>
        <w:t>.</w:t>
      </w:r>
    </w:p>
    <w:p w:rsidR="00343A18" w:rsidRPr="00677614" w:rsidRDefault="00343A18" w:rsidP="00343A18">
      <w:pPr>
        <w:tabs>
          <w:tab w:val="left" w:pos="9090"/>
        </w:tabs>
        <w:rPr>
          <w:rFonts w:cs="Arial"/>
          <w:color w:val="FF0000"/>
        </w:rPr>
      </w:pPr>
      <w:r w:rsidRPr="00F10346">
        <w:rPr>
          <w:rFonts w:cs="Arial"/>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w:t>
      </w:r>
      <w:r w:rsidRPr="00F10346">
        <w:rPr>
          <w:rFonts w:cs="Arial"/>
        </w:rPr>
        <w:lastRenderedPageBreak/>
        <w:t>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sidRPr="0023796B">
        <w:rPr>
          <w:rFonts w:cs="Arial"/>
        </w:rPr>
        <w:t>.</w:t>
      </w:r>
      <w:r w:rsidRPr="0023796B">
        <w:rPr>
          <w:rFonts w:cs="Arial"/>
        </w:rPr>
        <w:t xml:space="preserve"> (напомена: коначан текст у Уговору зависи од тога да ли</w:t>
      </w:r>
      <w:r w:rsidR="00677614" w:rsidRPr="0023796B">
        <w:rPr>
          <w:rFonts w:cs="Arial"/>
        </w:rPr>
        <w:t xml:space="preserve"> је домаћи или страни Продавац)</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2</w:t>
      </w:r>
      <w:r w:rsidR="0023796B">
        <w:rPr>
          <w:rFonts w:cs="Arial"/>
          <w:b/>
          <w:lang w:val="sr-Cyrl-RS"/>
        </w:rPr>
        <w:t>3</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AB0C87" w:rsidRPr="00F10346" w:rsidRDefault="00AB0C87" w:rsidP="00677614">
      <w:pPr>
        <w:spacing w:before="0"/>
        <w:rPr>
          <w:rFonts w:cs="Arial"/>
          <w:spacing w:val="2"/>
          <w:lang w:val="sr-Cyrl-CS"/>
        </w:rPr>
      </w:pPr>
      <w:r w:rsidRPr="00AB0C87">
        <w:rPr>
          <w:rFonts w:cs="Arial"/>
          <w:spacing w:val="2"/>
          <w:lang w:val="sr-Cyrl-CS"/>
        </w:rPr>
        <w:t>Уговорне ст</w:t>
      </w:r>
      <w:r w:rsidR="00202315">
        <w:rPr>
          <w:rFonts w:cs="Arial"/>
          <w:spacing w:val="2"/>
          <w:lang w:val="sr-Cyrl-CS"/>
        </w:rPr>
        <w:t>ране констатују да су обезбедиле</w:t>
      </w:r>
      <w:r w:rsidRPr="00AB0C87">
        <w:rPr>
          <w:rFonts w:cs="Arial"/>
          <w:spacing w:val="2"/>
          <w:lang w:val="sr-Cyrl-CS"/>
        </w:rPr>
        <w:t xml:space="preserve"> целокупну</w:t>
      </w:r>
      <w:r w:rsidR="00202315">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B37D20" w:rsidP="00677614">
      <w:pPr>
        <w:tabs>
          <w:tab w:val="left" w:pos="9090"/>
        </w:tabs>
        <w:spacing w:before="0"/>
        <w:rPr>
          <w:rFonts w:cs="Arial"/>
        </w:rPr>
      </w:pPr>
      <w:r>
        <w:rPr>
          <w:rFonts w:cs="Arial"/>
        </w:rPr>
        <w:t xml:space="preserve">Прилог </w:t>
      </w:r>
      <w:r>
        <w:rPr>
          <w:rFonts w:cs="Arial"/>
          <w:lang w:val="sr-Cyrl-RS"/>
        </w:rPr>
        <w:t>3</w:t>
      </w:r>
      <w:r w:rsidR="000D6ACE" w:rsidRPr="00F10346">
        <w:rPr>
          <w:rFonts w:cs="Arial"/>
        </w:rPr>
        <w:t xml:space="preserve"> Техничка спецификација</w:t>
      </w:r>
    </w:p>
    <w:p w:rsidR="000D6ACE" w:rsidRPr="00AB0C87" w:rsidRDefault="00B37D20" w:rsidP="00677614">
      <w:pPr>
        <w:tabs>
          <w:tab w:val="left" w:pos="9090"/>
        </w:tabs>
        <w:spacing w:before="0"/>
        <w:rPr>
          <w:rFonts w:cs="Arial"/>
        </w:rPr>
      </w:pPr>
      <w:r>
        <w:rPr>
          <w:rFonts w:cs="Arial"/>
        </w:rPr>
        <w:t xml:space="preserve">Прилог </w:t>
      </w:r>
      <w:r>
        <w:rPr>
          <w:rFonts w:cs="Arial"/>
          <w:lang w:val="sr-Cyrl-RS"/>
        </w:rPr>
        <w:t>4</w:t>
      </w:r>
      <w:r w:rsidR="000D6ACE" w:rsidRPr="00AB0C87">
        <w:rPr>
          <w:rFonts w:cs="Arial"/>
        </w:rPr>
        <w:t xml:space="preserve"> Споразум о заједничком наступању</w:t>
      </w:r>
    </w:p>
    <w:p w:rsidR="00677614" w:rsidRDefault="00AB0C87" w:rsidP="001353DA">
      <w:pPr>
        <w:spacing w:before="0"/>
        <w:rPr>
          <w:rFonts w:cs="Arial"/>
          <w:spacing w:val="2"/>
          <w:lang w:val="sr-Cyrl-CS"/>
        </w:rPr>
      </w:pPr>
      <w:r w:rsidRPr="00AB0C87">
        <w:rPr>
          <w:rFonts w:cs="Arial"/>
          <w:spacing w:val="2"/>
          <w:lang w:val="sr-Cyrl-CS"/>
        </w:rPr>
        <w:t>Уговорне стране констатују да су обезбедили целокупну</w:t>
      </w:r>
      <w:r>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23796B">
        <w:rPr>
          <w:rFonts w:cs="Arial"/>
          <w:b/>
          <w:lang w:val="sr-Cyrl-RS"/>
        </w:rPr>
        <w:t>4</w:t>
      </w:r>
      <w:r w:rsidRPr="00F10346">
        <w:rPr>
          <w:rFonts w:cs="Arial"/>
          <w:b/>
        </w:rPr>
        <w:t>.</w:t>
      </w:r>
      <w:proofErr w:type="gramEnd"/>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rPr>
      </w:pPr>
    </w:p>
    <w:p w:rsidR="00677614"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b/>
        </w:rPr>
      </w:pPr>
      <w:r w:rsidRPr="0023796B">
        <w:rPr>
          <w:rFonts w:cs="Arial"/>
          <w:b/>
        </w:rPr>
        <w:t xml:space="preserve">                        КУПАЦ                                                                            ПРОДАВАЦ</w:t>
      </w:r>
    </w:p>
    <w:p w:rsidR="00677614" w:rsidRPr="0023796B" w:rsidRDefault="00677614" w:rsidP="00677614">
      <w:pPr>
        <w:spacing w:before="0"/>
        <w:rPr>
          <w:rFonts w:cs="Arial"/>
          <w:b/>
        </w:rPr>
      </w:pPr>
      <w:r w:rsidRPr="0023796B">
        <w:rPr>
          <w:rFonts w:cs="Arial"/>
          <w:b/>
        </w:rPr>
        <w:t>ЈП „Електропривреда Србије“Београд                                                Назив</w:t>
      </w:r>
    </w:p>
    <w:p w:rsidR="00677614" w:rsidRPr="0023796B" w:rsidRDefault="00AB0C87" w:rsidP="00343A18">
      <w:pPr>
        <w:pStyle w:val="KDParagraf"/>
        <w:spacing w:before="0"/>
        <w:rPr>
          <w:rFonts w:cs="Arial"/>
        </w:rPr>
      </w:pPr>
      <w:r w:rsidRPr="00AB0C87">
        <w:rPr>
          <w:rFonts w:cs="Arial"/>
        </w:rPr>
        <w:t>Огранак ТЕНТ Београд-Обреновац</w:t>
      </w:r>
    </w:p>
    <w:p w:rsidR="00677614" w:rsidRPr="0023796B" w:rsidRDefault="00677614" w:rsidP="00343A18">
      <w:pPr>
        <w:pStyle w:val="KDParagraf"/>
        <w:spacing w:before="0"/>
        <w:rPr>
          <w:rFonts w:cs="Arial"/>
        </w:rPr>
      </w:pPr>
      <w:r w:rsidRPr="0023796B">
        <w:rPr>
          <w:rFonts w:cs="Arial"/>
        </w:rPr>
        <w:t>___________________________________                             ________________________</w:t>
      </w:r>
    </w:p>
    <w:p w:rsidR="00677614" w:rsidRPr="0023796B" w:rsidRDefault="00677614" w:rsidP="00343A18">
      <w:pPr>
        <w:pStyle w:val="KDParagraf"/>
        <w:spacing w:before="0"/>
        <w:rPr>
          <w:rFonts w:cs="Arial"/>
          <w:b/>
        </w:rPr>
      </w:pPr>
      <w:r w:rsidRPr="0023796B">
        <w:rPr>
          <w:rFonts w:cs="Arial"/>
        </w:rPr>
        <w:t xml:space="preserve">                                                                               </w:t>
      </w:r>
      <w:proofErr w:type="gramStart"/>
      <w:r w:rsidRPr="0023796B">
        <w:rPr>
          <w:rFonts w:cs="Arial"/>
          <w:b/>
        </w:rPr>
        <w:t>М.П.</w:t>
      </w:r>
      <w:proofErr w:type="gramEnd"/>
    </w:p>
    <w:p w:rsidR="00677614" w:rsidRPr="0023796B" w:rsidRDefault="00677614" w:rsidP="00677614">
      <w:pPr>
        <w:spacing w:before="0"/>
        <w:rPr>
          <w:rFonts w:cs="Arial"/>
        </w:rPr>
      </w:pPr>
      <w:r w:rsidRPr="0023796B">
        <w:rPr>
          <w:rFonts w:cs="Arial"/>
        </w:rPr>
        <w:t>Финансијски директор ТЕНТ,                  име и презиме</w:t>
      </w:r>
      <w:proofErr w:type="gramStart"/>
      <w:r w:rsidRPr="0023796B">
        <w:rPr>
          <w:rFonts w:cs="Arial"/>
        </w:rPr>
        <w:t>,функција</w:t>
      </w:r>
      <w:proofErr w:type="gramEnd"/>
      <w:r w:rsidRPr="0023796B">
        <w:rPr>
          <w:rFonts w:cs="Arial"/>
        </w:rPr>
        <w:t xml:space="preserve">                                            Милорад Лазић, дипл.екон.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66098D">
      <w:pPr>
        <w:rPr>
          <w:rFonts w:cs="Arial"/>
          <w:b/>
          <w:color w:val="FF0000"/>
        </w:rPr>
      </w:pPr>
    </w:p>
    <w:p w:rsidR="0030782B" w:rsidRPr="00CD17BB" w:rsidRDefault="00662DC6" w:rsidP="00343A18">
      <w:pPr>
        <w:jc w:val="center"/>
        <w:rPr>
          <w:rFonts w:cs="Arial"/>
          <w:b/>
        </w:rPr>
      </w:pPr>
      <w:r w:rsidRPr="0066098D">
        <w:rPr>
          <w:rFonts w:cs="Arial"/>
          <w:b/>
        </w:rPr>
        <w:t xml:space="preserve">                                                                                                                         </w:t>
      </w:r>
      <w:r w:rsidRPr="00CD17BB">
        <w:rPr>
          <w:rFonts w:cs="Arial"/>
          <w:b/>
        </w:rPr>
        <w:t>ПРИЛОГ бр.6</w:t>
      </w:r>
    </w:p>
    <w:p w:rsidR="0030782B" w:rsidRPr="0066098D" w:rsidRDefault="0066098D" w:rsidP="00343A18">
      <w:pPr>
        <w:jc w:val="center"/>
        <w:rPr>
          <w:rFonts w:cs="Arial"/>
          <w:b/>
        </w:rPr>
      </w:pPr>
      <w:r w:rsidRPr="00CD17BB">
        <w:rPr>
          <w:rFonts w:cs="Arial"/>
          <w:b/>
        </w:rPr>
        <w:t>ТЕХНИЧКЕ СПЕЦИФИКАЦИЈЕ И ТЕХНИЧКА ДОКУМЕНТАЦИЈА</w:t>
      </w:r>
    </w:p>
    <w:p w:rsidR="0066098D" w:rsidRPr="0066098D" w:rsidRDefault="0066098D" w:rsidP="0066098D">
      <w:pPr>
        <w:rPr>
          <w:rFonts w:cs="Arial"/>
          <w:b/>
          <w:lang w:val="sr-Cyrl-RS"/>
        </w:rPr>
      </w:pPr>
      <w:r w:rsidRPr="0066098D">
        <w:rPr>
          <w:rFonts w:cs="Arial"/>
          <w:b/>
          <w:lang w:val="sr-Cyrl-RS"/>
        </w:rPr>
        <w:t xml:space="preserve">За позиције 1 до </w:t>
      </w:r>
      <w:r w:rsidR="00A8062D">
        <w:rPr>
          <w:rFonts w:cs="Arial"/>
          <w:b/>
          <w:lang w:val="sr-Latn-RS"/>
        </w:rPr>
        <w:t>3</w:t>
      </w:r>
      <w:r w:rsidR="00A206AE">
        <w:rPr>
          <w:rFonts w:cs="Arial"/>
          <w:b/>
          <w:lang w:val="sr-Latn-RS"/>
        </w:rPr>
        <w:t xml:space="preserve"> </w:t>
      </w:r>
      <w:r w:rsidR="00A206AE">
        <w:rPr>
          <w:rFonts w:cs="Arial"/>
          <w:b/>
          <w:lang w:val="sr-Cyrl-RS"/>
        </w:rPr>
        <w:t>и</w:t>
      </w:r>
      <w:r w:rsidR="00CD17BB">
        <w:rPr>
          <w:rFonts w:cs="Arial"/>
          <w:b/>
          <w:lang w:val="sr-Latn-RS"/>
        </w:rPr>
        <w:t xml:space="preserve"> 8 </w:t>
      </w:r>
      <w:r w:rsidR="00A206AE">
        <w:rPr>
          <w:rFonts w:cs="Arial"/>
          <w:b/>
          <w:lang w:val="sr-Cyrl-RS"/>
        </w:rPr>
        <w:t>до</w:t>
      </w:r>
      <w:r w:rsidR="00CD17BB">
        <w:rPr>
          <w:rFonts w:cs="Arial"/>
          <w:b/>
          <w:lang w:val="sr-Latn-RS"/>
        </w:rPr>
        <w:t xml:space="preserve"> 13</w:t>
      </w:r>
      <w:r w:rsidRPr="0066098D">
        <w:rPr>
          <w:rFonts w:cs="Arial"/>
          <w:b/>
          <w:lang w:val="sr-Cyrl-RS"/>
        </w:rPr>
        <w:t xml:space="preserve"> из обрасца Структура цене</w:t>
      </w:r>
    </w:p>
    <w:p w:rsidR="0066098D" w:rsidRPr="0066098D" w:rsidRDefault="0066098D" w:rsidP="0066098D">
      <w:pPr>
        <w:keepNext/>
        <w:spacing w:before="0"/>
        <w:jc w:val="left"/>
        <w:outlineLvl w:val="4"/>
        <w:rPr>
          <w:rFonts w:cs="Arial"/>
          <w:bCs/>
          <w:sz w:val="24"/>
          <w:szCs w:val="24"/>
          <w:lang w:val="sr-Cyrl-CS" w:eastAsia="hr-HR"/>
        </w:rPr>
      </w:pPr>
      <w:r w:rsidRPr="0066098D">
        <w:rPr>
          <w:rFonts w:cs="Arial"/>
          <w:bCs/>
          <w:sz w:val="24"/>
          <w:szCs w:val="24"/>
          <w:lang w:eastAsia="hr-HR"/>
        </w:rPr>
        <w:t>Транспортне траке са платном типа «К»</w:t>
      </w:r>
    </w:p>
    <w:p w:rsidR="0066098D" w:rsidRPr="0066098D" w:rsidRDefault="0066098D" w:rsidP="0066098D">
      <w:pPr>
        <w:spacing w:before="0"/>
        <w:jc w:val="left"/>
        <w:rPr>
          <w:rFonts w:ascii="Times New Roman" w:hAnsi="Times New Roman"/>
          <w:sz w:val="24"/>
          <w:szCs w:val="24"/>
          <w:lang w:val="sr-Cyrl-CS" w:eastAsia="hr-HR"/>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4"/>
        <w:gridCol w:w="7759"/>
      </w:tblGrid>
      <w:tr w:rsidR="0066098D" w:rsidRPr="0066098D" w:rsidTr="00A8062D">
        <w:trPr>
          <w:trHeight w:val="117"/>
        </w:trPr>
        <w:tc>
          <w:tcPr>
            <w:tcW w:w="1311" w:type="dxa"/>
            <w:vAlign w:val="center"/>
          </w:tcPr>
          <w:p w:rsidR="0066098D" w:rsidRPr="0066098D" w:rsidRDefault="0066098D" w:rsidP="0066098D">
            <w:pPr>
              <w:spacing w:before="0"/>
              <w:jc w:val="left"/>
              <w:rPr>
                <w:rFonts w:cs="Arial"/>
                <w:b/>
                <w:bCs/>
                <w:lang w:val="sr-Cyrl-CS" w:eastAsia="hr-HR"/>
              </w:rPr>
            </w:pPr>
            <w:r w:rsidRPr="0066098D">
              <w:rPr>
                <w:rFonts w:cs="Arial"/>
                <w:b/>
                <w:bCs/>
                <w:lang w:val="sr-Cyrl-CS" w:eastAsia="hr-HR"/>
              </w:rPr>
              <w:t xml:space="preserve">1. </w:t>
            </w:r>
          </w:p>
        </w:tc>
        <w:tc>
          <w:tcPr>
            <w:tcW w:w="8094" w:type="dxa"/>
          </w:tcPr>
          <w:p w:rsidR="0066098D" w:rsidRPr="0066098D" w:rsidRDefault="0066098D" w:rsidP="0066098D">
            <w:pPr>
              <w:spacing w:before="0"/>
              <w:jc w:val="left"/>
              <w:rPr>
                <w:rFonts w:cs="Arial"/>
                <w:b/>
                <w:bCs/>
                <w:lang w:val="sr-Cyrl-CS" w:eastAsia="hr-HR"/>
              </w:rPr>
            </w:pPr>
            <w:r w:rsidRPr="0066098D">
              <w:rPr>
                <w:rFonts w:cs="Arial"/>
                <w:b/>
                <w:lang w:val="sr-Cyrl-CS" w:eastAsia="hr-HR"/>
              </w:rPr>
              <w:t>Попоречни пресек транспортне траке</w:t>
            </w:r>
          </w:p>
        </w:tc>
      </w:tr>
    </w:tbl>
    <w:p w:rsidR="0066098D" w:rsidRPr="0066098D" w:rsidRDefault="0066098D" w:rsidP="0066098D">
      <w:pPr>
        <w:spacing w:before="0"/>
        <w:ind w:left="255"/>
        <w:rPr>
          <w:rFonts w:cs="Arial"/>
          <w:sz w:val="24"/>
          <w:szCs w:val="24"/>
          <w:lang w:val="sr-Cyrl-CS" w:eastAsia="hr-HR"/>
        </w:rPr>
      </w:pPr>
    </w:p>
    <w:p w:rsidR="0066098D" w:rsidRPr="0066098D" w:rsidRDefault="0066098D" w:rsidP="0066098D">
      <w:pPr>
        <w:spacing w:before="0"/>
        <w:jc w:val="center"/>
        <w:rPr>
          <w:rFonts w:ascii="Times New Roman" w:hAnsi="Times New Roman"/>
          <w:sz w:val="24"/>
          <w:szCs w:val="24"/>
          <w:lang w:val="sr-Cyrl-CS" w:eastAsia="hr-HR"/>
        </w:rPr>
      </w:pPr>
      <w:r w:rsidRPr="0066098D">
        <w:rPr>
          <w:rFonts w:ascii="Times New Roman" w:hAnsi="Times New Roman"/>
          <w:sz w:val="24"/>
          <w:szCs w:val="24"/>
          <w:lang w:val="sr-Cyrl-CS" w:eastAsia="hr-HR"/>
        </w:rPr>
        <w:object w:dxaOrig="9923" w:dyaOrig="1980">
          <v:shape id="_x0000_i1027" type="#_x0000_t75" style="width:420pt;height:85.5pt" o:ole="" o:bordertopcolor="this" o:borderleftcolor="this" o:borderbottomcolor="this" o:borderrightcolor="this">
            <v:imagedata r:id="rId177" o:title=""/>
            <w10:bordertop type="single" width="4"/>
            <w10:borderleft type="single" width="4"/>
            <w10:borderbottom type="single" width="4"/>
            <w10:borderright type="single" width="4"/>
          </v:shape>
          <o:OLEObject Type="Embed" ProgID="MSPhotoEd.3" ShapeID="_x0000_i1027" DrawAspect="Content" ObjectID="_1523090886" r:id="rId178"/>
        </w:object>
      </w:r>
    </w:p>
    <w:p w:rsidR="0066098D" w:rsidRPr="0066098D" w:rsidRDefault="0066098D" w:rsidP="0066098D">
      <w:pPr>
        <w:spacing w:before="0"/>
        <w:rPr>
          <w:rFonts w:ascii="Times New Roman" w:hAnsi="Times New Roman"/>
          <w:sz w:val="24"/>
          <w:szCs w:val="24"/>
          <w:lang w:val="sr-Cyrl-CS" w:eastAsia="hr-HR"/>
        </w:rPr>
      </w:pPr>
    </w:p>
    <w:tbl>
      <w:tblPr>
        <w:tblW w:w="0" w:type="auto"/>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1"/>
        <w:gridCol w:w="1055"/>
        <w:gridCol w:w="1458"/>
        <w:gridCol w:w="2536"/>
        <w:gridCol w:w="1417"/>
      </w:tblGrid>
      <w:tr w:rsidR="0066098D" w:rsidRPr="0066098D" w:rsidTr="00A8062D">
        <w:trPr>
          <w:jc w:val="center"/>
        </w:trPr>
        <w:tc>
          <w:tcPr>
            <w:tcW w:w="2971" w:type="dxa"/>
            <w:vAlign w:val="center"/>
          </w:tcPr>
          <w:p w:rsidR="0066098D" w:rsidRPr="0066098D" w:rsidRDefault="0066098D" w:rsidP="0066098D">
            <w:pPr>
              <w:spacing w:before="0"/>
              <w:jc w:val="left"/>
              <w:rPr>
                <w:rFonts w:cs="Arial"/>
                <w:b/>
                <w:bCs/>
                <w:lang w:val="sr-Cyrl-CS" w:eastAsia="hr-HR"/>
              </w:rPr>
            </w:pPr>
            <w:r w:rsidRPr="0066098D">
              <w:rPr>
                <w:rFonts w:cs="Arial"/>
                <w:b/>
                <w:bCs/>
                <w:lang w:val="sr-Cyrl-CS" w:eastAsia="hr-HR"/>
              </w:rPr>
              <w:t>2. Димензије транспортне траке</w:t>
            </w:r>
          </w:p>
        </w:tc>
        <w:tc>
          <w:tcPr>
            <w:tcW w:w="1055" w:type="dxa"/>
            <w:vAlign w:val="center"/>
          </w:tcPr>
          <w:p w:rsidR="0066098D" w:rsidRPr="0066098D" w:rsidRDefault="0066098D" w:rsidP="0066098D">
            <w:pPr>
              <w:spacing w:before="0"/>
              <w:jc w:val="center"/>
              <w:rPr>
                <w:rFonts w:cs="Arial"/>
                <w:b/>
                <w:bCs/>
                <w:lang w:val="sr-Cyrl-CS" w:eastAsia="hr-HR"/>
              </w:rPr>
            </w:pPr>
            <w:r w:rsidRPr="0066098D">
              <w:rPr>
                <w:rFonts w:cs="Arial"/>
                <w:b/>
                <w:bCs/>
                <w:lang w:val="sr-Cyrl-CS" w:eastAsia="hr-HR"/>
              </w:rPr>
              <w:t>Ознака</w:t>
            </w:r>
          </w:p>
        </w:tc>
        <w:tc>
          <w:tcPr>
            <w:tcW w:w="1458" w:type="dxa"/>
            <w:vAlign w:val="center"/>
          </w:tcPr>
          <w:p w:rsidR="0066098D" w:rsidRPr="0066098D" w:rsidRDefault="0066098D" w:rsidP="0066098D">
            <w:pPr>
              <w:spacing w:before="0"/>
              <w:jc w:val="center"/>
              <w:rPr>
                <w:rFonts w:cs="Arial"/>
                <w:b/>
                <w:bCs/>
                <w:lang w:val="sr-Cyrl-CS" w:eastAsia="hr-HR"/>
              </w:rPr>
            </w:pPr>
            <w:r w:rsidRPr="0066098D">
              <w:rPr>
                <w:rFonts w:cs="Arial"/>
                <w:b/>
                <w:bCs/>
                <w:lang w:val="sr-Cyrl-CS" w:eastAsia="hr-HR"/>
              </w:rPr>
              <w:t>Димензијe</w:t>
            </w:r>
          </w:p>
        </w:tc>
        <w:tc>
          <w:tcPr>
            <w:tcW w:w="2536" w:type="dxa"/>
            <w:vAlign w:val="center"/>
          </w:tcPr>
          <w:p w:rsidR="0066098D" w:rsidRPr="0066098D" w:rsidRDefault="0066098D" w:rsidP="0066098D">
            <w:pPr>
              <w:spacing w:before="0"/>
              <w:jc w:val="center"/>
              <w:rPr>
                <w:rFonts w:cs="Arial"/>
                <w:b/>
                <w:bCs/>
                <w:lang w:val="sr-Cyrl-CS" w:eastAsia="hr-HR"/>
              </w:rPr>
            </w:pPr>
            <w:r w:rsidRPr="0066098D">
              <w:rPr>
                <w:rFonts w:cs="Arial"/>
                <w:b/>
                <w:bCs/>
                <w:lang w:val="sr-Cyrl-CS" w:eastAsia="hr-HR"/>
              </w:rPr>
              <w:t>Вредност</w:t>
            </w:r>
          </w:p>
        </w:tc>
        <w:tc>
          <w:tcPr>
            <w:tcW w:w="1417" w:type="dxa"/>
            <w:vAlign w:val="center"/>
          </w:tcPr>
          <w:p w:rsidR="0066098D" w:rsidRPr="0066098D" w:rsidRDefault="0066098D" w:rsidP="0066098D">
            <w:pPr>
              <w:spacing w:before="0"/>
              <w:jc w:val="center"/>
              <w:rPr>
                <w:rFonts w:cs="Arial"/>
                <w:b/>
                <w:bCs/>
                <w:lang w:val="sr-Cyrl-CS" w:eastAsia="hr-HR"/>
              </w:rPr>
            </w:pPr>
            <w:r w:rsidRPr="0066098D">
              <w:rPr>
                <w:rFonts w:cs="Arial"/>
                <w:b/>
                <w:bCs/>
                <w:lang w:val="sr-Cyrl-CS" w:eastAsia="hr-HR"/>
              </w:rPr>
              <w:t>Стандард</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RS" w:eastAsia="hr-HR"/>
              </w:rPr>
            </w:pPr>
            <w:r w:rsidRPr="0066098D">
              <w:rPr>
                <w:rFonts w:cs="Arial"/>
                <w:sz w:val="20"/>
                <w:szCs w:val="24"/>
                <w:lang w:val="sr-Cyrl-RS" w:eastAsia="hr-HR"/>
              </w:rPr>
              <w:t>Дужина</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L</w:t>
            </w:r>
          </w:p>
        </w:tc>
        <w:tc>
          <w:tcPr>
            <w:tcW w:w="145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m</w:t>
            </w:r>
          </w:p>
        </w:tc>
        <w:tc>
          <w:tcPr>
            <w:tcW w:w="2536" w:type="dxa"/>
          </w:tcPr>
          <w:p w:rsidR="0066098D" w:rsidRPr="0066098D" w:rsidRDefault="0066098D" w:rsidP="0066098D">
            <w:pPr>
              <w:spacing w:before="0"/>
              <w:jc w:val="center"/>
              <w:rPr>
                <w:rFonts w:ascii="Times New Roman" w:hAnsi="Times New Roman"/>
                <w:sz w:val="24"/>
                <w:szCs w:val="24"/>
                <w:lang w:val="sr-Cyrl-RS" w:eastAsia="hr-HR"/>
              </w:rPr>
            </w:pPr>
            <w:r w:rsidRPr="0066098D">
              <w:rPr>
                <w:rFonts w:cs="Arial"/>
                <w:sz w:val="20"/>
                <w:szCs w:val="24"/>
                <w:lang w:val="sr-Cyrl-RS" w:eastAsia="hr-HR"/>
              </w:rPr>
              <w:t>50 до 400</w:t>
            </w:r>
          </w:p>
        </w:tc>
        <w:tc>
          <w:tcPr>
            <w:tcW w:w="1417"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Ширина</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B</w:t>
            </w:r>
          </w:p>
        </w:tc>
        <w:tc>
          <w:tcPr>
            <w:tcW w:w="145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mm</w:t>
            </w:r>
          </w:p>
        </w:tc>
        <w:tc>
          <w:tcPr>
            <w:tcW w:w="2536" w:type="dxa"/>
          </w:tcPr>
          <w:p w:rsidR="0066098D" w:rsidRPr="0066098D" w:rsidRDefault="0066098D" w:rsidP="0066098D">
            <w:pPr>
              <w:spacing w:before="0"/>
              <w:jc w:val="center"/>
              <w:rPr>
                <w:rFonts w:ascii="Times New Roman" w:hAnsi="Times New Roman"/>
                <w:sz w:val="24"/>
                <w:szCs w:val="24"/>
                <w:lang w:val="sr-Cyrl-RS" w:eastAsia="hr-HR"/>
              </w:rPr>
            </w:pPr>
            <w:r w:rsidRPr="0066098D">
              <w:rPr>
                <w:rFonts w:cs="Arial"/>
                <w:sz w:val="20"/>
                <w:szCs w:val="24"/>
                <w:lang w:val="sr-Cyrl-RS" w:eastAsia="hr-HR"/>
              </w:rPr>
              <w:t>200 до 2000 мм</w:t>
            </w:r>
          </w:p>
        </w:tc>
        <w:tc>
          <w:tcPr>
            <w:tcW w:w="1417"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Укупна дебљина</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t</w:t>
            </w:r>
          </w:p>
        </w:tc>
        <w:tc>
          <w:tcPr>
            <w:tcW w:w="1458" w:type="dxa"/>
            <w:vAlign w:val="center"/>
          </w:tcPr>
          <w:p w:rsidR="0066098D" w:rsidRPr="0066098D" w:rsidRDefault="0066098D" w:rsidP="0066098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Latn-RS" w:eastAsia="hr-HR"/>
              </w:rPr>
              <w:t>t</w:t>
            </w:r>
            <w:r w:rsidRPr="0066098D">
              <w:rPr>
                <w:rFonts w:cs="Arial"/>
                <w:sz w:val="20"/>
                <w:szCs w:val="24"/>
                <w:lang w:val="sr-Cyrl-CS" w:eastAsia="hr-HR"/>
              </w:rPr>
              <w:t>1+</w:t>
            </w:r>
            <w:r w:rsidRPr="0066098D">
              <w:rPr>
                <w:rFonts w:cs="Arial"/>
                <w:sz w:val="20"/>
                <w:szCs w:val="24"/>
                <w:lang w:val="sr-Latn-RS" w:eastAsia="hr-HR"/>
              </w:rPr>
              <w:t>t</w:t>
            </w:r>
            <w:r w:rsidRPr="0066098D">
              <w:rPr>
                <w:rFonts w:cs="Arial"/>
                <w:sz w:val="20"/>
                <w:szCs w:val="24"/>
                <w:lang w:val="sr-Cyrl-CS" w:eastAsia="hr-HR"/>
              </w:rPr>
              <w:t>2+</w:t>
            </w:r>
            <w:r w:rsidRPr="0066098D">
              <w:rPr>
                <w:rFonts w:cs="Arial"/>
                <w:sz w:val="20"/>
                <w:szCs w:val="24"/>
                <w:lang w:val="sr-Latn-RS" w:eastAsia="hr-HR"/>
              </w:rPr>
              <w:t>t</w:t>
            </w:r>
            <w:r w:rsidRPr="0066098D">
              <w:rPr>
                <w:rFonts w:cs="Arial"/>
                <w:sz w:val="20"/>
                <w:szCs w:val="24"/>
                <w:lang w:val="sr-Cyrl-CS" w:eastAsia="hr-HR"/>
              </w:rPr>
              <w:t>3</w:t>
            </w:r>
          </w:p>
        </w:tc>
        <w:tc>
          <w:tcPr>
            <w:tcW w:w="1417"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Дебљина носеће стране</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t1</w:t>
            </w:r>
          </w:p>
        </w:tc>
        <w:tc>
          <w:tcPr>
            <w:tcW w:w="1458" w:type="dxa"/>
            <w:vAlign w:val="center"/>
          </w:tcPr>
          <w:p w:rsidR="0066098D" w:rsidRPr="0066098D" w:rsidRDefault="0066098D" w:rsidP="0066098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tcPr>
          <w:p w:rsidR="0066098D" w:rsidRPr="0066098D" w:rsidRDefault="0066098D" w:rsidP="0066098D">
            <w:pPr>
              <w:spacing w:before="0"/>
              <w:jc w:val="center"/>
              <w:rPr>
                <w:rFonts w:ascii="Times New Roman" w:hAnsi="Times New Roman"/>
                <w:sz w:val="24"/>
                <w:szCs w:val="24"/>
                <w:lang w:val="sr-Cyrl-RS" w:eastAsia="hr-HR"/>
              </w:rPr>
            </w:pPr>
            <w:r w:rsidRPr="0066098D">
              <w:rPr>
                <w:rFonts w:cs="Arial"/>
                <w:sz w:val="20"/>
                <w:szCs w:val="24"/>
                <w:lang w:val="sr-Cyrl-RS" w:eastAsia="hr-HR"/>
              </w:rPr>
              <w:t xml:space="preserve">према стандарду </w:t>
            </w:r>
          </w:p>
        </w:tc>
        <w:tc>
          <w:tcPr>
            <w:tcW w:w="1417"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Дебљина доње стране</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t2</w:t>
            </w:r>
          </w:p>
        </w:tc>
        <w:tc>
          <w:tcPr>
            <w:tcW w:w="1458" w:type="dxa"/>
            <w:vAlign w:val="center"/>
          </w:tcPr>
          <w:p w:rsidR="0066098D" w:rsidRPr="0066098D" w:rsidRDefault="0066098D" w:rsidP="0066098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tcPr>
          <w:p w:rsidR="0066098D" w:rsidRPr="0066098D" w:rsidRDefault="0066098D" w:rsidP="0066098D">
            <w:pPr>
              <w:spacing w:before="0"/>
              <w:jc w:val="center"/>
              <w:rPr>
                <w:rFonts w:ascii="Times New Roman" w:hAnsi="Times New Roman"/>
                <w:sz w:val="24"/>
                <w:szCs w:val="24"/>
                <w:lang w:val="sr-Cyrl-RS" w:eastAsia="hr-HR"/>
              </w:rPr>
            </w:pPr>
            <w:r w:rsidRPr="0066098D">
              <w:rPr>
                <w:rFonts w:cs="Arial"/>
                <w:sz w:val="20"/>
                <w:szCs w:val="24"/>
                <w:lang w:val="sr-Cyrl-RS" w:eastAsia="hr-HR"/>
              </w:rPr>
              <w:t xml:space="preserve">према стандарду </w:t>
            </w:r>
          </w:p>
        </w:tc>
        <w:tc>
          <w:tcPr>
            <w:tcW w:w="1417"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Дебљина каркаса</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t3</w:t>
            </w:r>
          </w:p>
        </w:tc>
        <w:tc>
          <w:tcPr>
            <w:tcW w:w="1458" w:type="dxa"/>
            <w:vAlign w:val="center"/>
          </w:tcPr>
          <w:p w:rsidR="0066098D" w:rsidRPr="0066098D" w:rsidRDefault="0066098D" w:rsidP="0066098D">
            <w:pPr>
              <w:spacing w:before="0"/>
              <w:jc w:val="center"/>
              <w:rPr>
                <w:rFonts w:ascii="Times New Roman" w:hAnsi="Times New Roman"/>
                <w:sz w:val="20"/>
                <w:szCs w:val="24"/>
                <w:lang w:val="sr-Cyrl-RS" w:eastAsia="hr-HR"/>
              </w:rPr>
            </w:pPr>
            <w:r w:rsidRPr="0066098D">
              <w:rPr>
                <w:rFonts w:cs="Arial"/>
                <w:sz w:val="20"/>
                <w:szCs w:val="24"/>
                <w:lang w:val="sr-Latn-RS" w:eastAsia="hr-HR"/>
              </w:rPr>
              <w:t xml:space="preserve">n </w:t>
            </w:r>
            <w:r w:rsidRPr="0066098D">
              <w:rPr>
                <w:rFonts w:cs="Arial"/>
                <w:sz w:val="16"/>
                <w:szCs w:val="16"/>
                <w:lang w:val="sr-Latn-RS" w:eastAsia="hr-HR"/>
              </w:rPr>
              <w:t>x</w:t>
            </w:r>
            <w:r w:rsidRPr="0066098D">
              <w:rPr>
                <w:rFonts w:cs="Arial"/>
                <w:sz w:val="20"/>
                <w:szCs w:val="24"/>
                <w:lang w:val="sr-Latn-RS" w:eastAsia="hr-HR"/>
              </w:rPr>
              <w:t xml:space="preserve"> </w:t>
            </w:r>
            <w:r w:rsidRPr="0066098D">
              <w:rPr>
                <w:rFonts w:cs="Arial"/>
                <w:sz w:val="20"/>
                <w:szCs w:val="24"/>
                <w:lang w:val="sr-Cyrl-RS" w:eastAsia="hr-HR"/>
              </w:rPr>
              <w:t>дебљина гумираног платна</w:t>
            </w:r>
          </w:p>
        </w:tc>
        <w:tc>
          <w:tcPr>
            <w:tcW w:w="2536" w:type="dxa"/>
            <w:vAlign w:val="center"/>
          </w:tcPr>
          <w:p w:rsidR="0066098D" w:rsidRPr="0066098D" w:rsidRDefault="0066098D" w:rsidP="0066098D">
            <w:pPr>
              <w:spacing w:before="0"/>
              <w:jc w:val="center"/>
              <w:rPr>
                <w:rFonts w:cs="Arial"/>
                <w:sz w:val="20"/>
                <w:szCs w:val="24"/>
                <w:lang w:val="sr-Cyrl-RS" w:eastAsia="hr-HR"/>
              </w:rPr>
            </w:pPr>
            <w:r w:rsidRPr="0066098D">
              <w:rPr>
                <w:rFonts w:cs="Arial"/>
                <w:sz w:val="20"/>
                <w:szCs w:val="24"/>
                <w:lang w:val="sr-Cyrl-RS" w:eastAsia="hr-HR"/>
              </w:rPr>
              <w:t>према стандарду</w:t>
            </w:r>
          </w:p>
        </w:tc>
        <w:tc>
          <w:tcPr>
            <w:tcW w:w="1417"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Ширина ивице</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B1</w:t>
            </w:r>
          </w:p>
        </w:tc>
        <w:tc>
          <w:tcPr>
            <w:tcW w:w="1458" w:type="dxa"/>
            <w:vAlign w:val="center"/>
          </w:tcPr>
          <w:p w:rsidR="0066098D" w:rsidRPr="0066098D" w:rsidRDefault="0066098D" w:rsidP="0066098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15</w:t>
            </w:r>
          </w:p>
        </w:tc>
        <w:tc>
          <w:tcPr>
            <w:tcW w:w="1417"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Број уложка</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n</w:t>
            </w:r>
          </w:p>
        </w:tc>
        <w:tc>
          <w:tcPr>
            <w:tcW w:w="145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2536" w:type="dxa"/>
            <w:vAlign w:val="center"/>
          </w:tcPr>
          <w:p w:rsidR="0066098D" w:rsidRPr="0066098D" w:rsidRDefault="0066098D" w:rsidP="0066098D">
            <w:pPr>
              <w:spacing w:before="0"/>
              <w:jc w:val="center"/>
              <w:rPr>
                <w:rFonts w:cs="Arial"/>
                <w:sz w:val="20"/>
                <w:szCs w:val="24"/>
                <w:lang w:val="sr-Cyrl-RS" w:eastAsia="hr-HR"/>
              </w:rPr>
            </w:pPr>
            <w:r w:rsidRPr="0066098D">
              <w:rPr>
                <w:rFonts w:cs="Arial"/>
                <w:sz w:val="20"/>
                <w:szCs w:val="24"/>
                <w:lang w:val="sr-Cyrl-RS" w:eastAsia="hr-HR"/>
              </w:rPr>
              <w:t>2,3,4,5,6</w:t>
            </w:r>
          </w:p>
        </w:tc>
        <w:tc>
          <w:tcPr>
            <w:tcW w:w="1417" w:type="dxa"/>
            <w:vAlign w:val="center"/>
          </w:tcPr>
          <w:p w:rsidR="0066098D" w:rsidRPr="0066098D" w:rsidRDefault="0066098D" w:rsidP="0066098D">
            <w:pPr>
              <w:spacing w:before="0"/>
              <w:jc w:val="center"/>
              <w:rPr>
                <w:rFonts w:cs="Arial"/>
                <w:sz w:val="20"/>
                <w:szCs w:val="24"/>
                <w:lang w:val="sr-Cyrl-CS" w:eastAsia="hr-HR"/>
              </w:rPr>
            </w:pP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Тип уложка</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145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2536" w:type="dxa"/>
            <w:vAlign w:val="center"/>
          </w:tcPr>
          <w:p w:rsidR="0066098D" w:rsidRPr="0066098D" w:rsidRDefault="0066098D" w:rsidP="0066098D">
            <w:pPr>
              <w:spacing w:before="0"/>
              <w:jc w:val="center"/>
              <w:rPr>
                <w:rFonts w:cs="Arial"/>
                <w:sz w:val="20"/>
                <w:szCs w:val="24"/>
                <w:lang w:val="sr-Cyrl-RS" w:eastAsia="hr-HR"/>
              </w:rPr>
            </w:pPr>
            <w:r w:rsidRPr="0066098D">
              <w:rPr>
                <w:rFonts w:cs="Arial"/>
                <w:sz w:val="20"/>
                <w:szCs w:val="24"/>
                <w:lang w:val="sr-Cyrl-CS" w:eastAsia="hr-HR"/>
              </w:rPr>
              <w:t>EP</w:t>
            </w:r>
            <w:r w:rsidRPr="0066098D">
              <w:rPr>
                <w:rFonts w:cs="Arial"/>
                <w:sz w:val="20"/>
                <w:szCs w:val="24"/>
                <w:lang w:val="sr-Cyrl-RS" w:eastAsia="hr-HR"/>
              </w:rPr>
              <w:t xml:space="preserve"> ( полиестер)</w:t>
            </w:r>
          </w:p>
        </w:tc>
        <w:tc>
          <w:tcPr>
            <w:tcW w:w="1417" w:type="dxa"/>
            <w:vAlign w:val="center"/>
          </w:tcPr>
          <w:p w:rsidR="0066098D" w:rsidRPr="0066098D" w:rsidRDefault="0066098D" w:rsidP="0066098D">
            <w:pPr>
              <w:spacing w:before="0"/>
              <w:jc w:val="center"/>
              <w:rPr>
                <w:rFonts w:cs="Arial"/>
                <w:sz w:val="20"/>
                <w:szCs w:val="24"/>
                <w:lang w:val="sr-Cyrl-CS" w:eastAsia="hr-HR"/>
              </w:rPr>
            </w:pPr>
          </w:p>
        </w:tc>
      </w:tr>
      <w:tr w:rsidR="0066098D" w:rsidRPr="0066098D" w:rsidTr="00A8062D">
        <w:trPr>
          <w:jc w:val="center"/>
        </w:trPr>
        <w:tc>
          <w:tcPr>
            <w:tcW w:w="2971" w:type="dxa"/>
          </w:tcPr>
          <w:p w:rsidR="0066098D" w:rsidRPr="0066098D" w:rsidRDefault="0066098D" w:rsidP="0066098D">
            <w:pPr>
              <w:spacing w:before="0"/>
              <w:jc w:val="left"/>
              <w:rPr>
                <w:rFonts w:cs="Arial"/>
                <w:sz w:val="20"/>
                <w:szCs w:val="24"/>
                <w:lang w:val="sr-Cyrl-CS" w:eastAsia="hr-HR"/>
              </w:rPr>
            </w:pPr>
            <w:r w:rsidRPr="0066098D">
              <w:rPr>
                <w:rFonts w:cs="Arial"/>
                <w:sz w:val="20"/>
                <w:szCs w:val="24"/>
                <w:lang w:val="sr-Cyrl-CS" w:eastAsia="hr-HR"/>
              </w:rPr>
              <w:t>Однос гуме горња/доња</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145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2536" w:type="dxa"/>
            <w:vAlign w:val="center"/>
          </w:tcPr>
          <w:p w:rsidR="0066098D" w:rsidRPr="0066098D" w:rsidRDefault="0066098D" w:rsidP="0066098D">
            <w:pPr>
              <w:spacing w:before="0"/>
              <w:jc w:val="center"/>
              <w:rPr>
                <w:rFonts w:cs="Arial"/>
                <w:sz w:val="20"/>
                <w:szCs w:val="24"/>
                <w:lang w:val="sr-Cyrl-RS" w:eastAsia="hr-HR"/>
              </w:rPr>
            </w:pPr>
            <w:r w:rsidRPr="0066098D">
              <w:rPr>
                <w:rFonts w:cs="Arial"/>
                <w:sz w:val="20"/>
                <w:szCs w:val="24"/>
                <w:lang w:val="sr-Cyrl-RS" w:eastAsia="hr-HR"/>
              </w:rPr>
              <w:t>2/2, 3/2, 4/2, 5/3, 6/2, 6/3, 6/5</w:t>
            </w:r>
          </w:p>
        </w:tc>
        <w:tc>
          <w:tcPr>
            <w:tcW w:w="1417" w:type="dxa"/>
            <w:vAlign w:val="center"/>
          </w:tcPr>
          <w:p w:rsidR="0066098D" w:rsidRPr="0066098D" w:rsidRDefault="0066098D" w:rsidP="0066098D">
            <w:pPr>
              <w:spacing w:before="0"/>
              <w:jc w:val="center"/>
              <w:rPr>
                <w:rFonts w:cs="Arial"/>
                <w:sz w:val="20"/>
                <w:szCs w:val="24"/>
                <w:lang w:val="sr-Cyrl-CS" w:eastAsia="hr-HR"/>
              </w:rPr>
            </w:pPr>
          </w:p>
        </w:tc>
      </w:tr>
    </w:tbl>
    <w:p w:rsidR="0066098D" w:rsidRPr="0066098D" w:rsidRDefault="0066098D" w:rsidP="0066098D">
      <w:pPr>
        <w:spacing w:before="0"/>
        <w:rPr>
          <w:rFonts w:cs="Arial"/>
          <w:sz w:val="20"/>
          <w:szCs w:val="24"/>
          <w:lang w:eastAsia="hr-HR"/>
        </w:rPr>
      </w:pPr>
    </w:p>
    <w:p w:rsidR="0066098D" w:rsidRPr="0066098D" w:rsidRDefault="0066098D" w:rsidP="0066098D">
      <w:pPr>
        <w:spacing w:before="0"/>
        <w:rPr>
          <w:rFonts w:cs="Arial"/>
          <w:sz w:val="20"/>
          <w:szCs w:val="24"/>
          <w:lang w:eastAsia="hr-HR"/>
        </w:rPr>
      </w:pPr>
    </w:p>
    <w:tbl>
      <w:tblPr>
        <w:tblW w:w="9405"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2152"/>
        <w:gridCol w:w="1564"/>
        <w:gridCol w:w="1440"/>
        <w:gridCol w:w="2895"/>
      </w:tblGrid>
      <w:tr w:rsidR="0066098D" w:rsidRPr="0066098D" w:rsidTr="00A8062D">
        <w:trPr>
          <w:trHeight w:val="376"/>
        </w:trPr>
        <w:tc>
          <w:tcPr>
            <w:tcW w:w="3506" w:type="dxa"/>
            <w:gridSpan w:val="2"/>
            <w:vAlign w:val="center"/>
          </w:tcPr>
          <w:p w:rsidR="0066098D" w:rsidRPr="0066098D" w:rsidRDefault="0066098D" w:rsidP="0066098D">
            <w:pPr>
              <w:tabs>
                <w:tab w:val="center" w:pos="4320"/>
                <w:tab w:val="right" w:pos="8640"/>
              </w:tabs>
              <w:spacing w:before="0"/>
              <w:jc w:val="left"/>
              <w:rPr>
                <w:rFonts w:cs="Arial"/>
                <w:b/>
                <w:bCs/>
                <w:szCs w:val="24"/>
                <w:lang w:val="sr-Cyrl-CS" w:eastAsia="hr-HR"/>
              </w:rPr>
            </w:pPr>
            <w:r w:rsidRPr="0066098D">
              <w:rPr>
                <w:rFonts w:cs="Arial"/>
                <w:b/>
                <w:bCs/>
                <w:szCs w:val="24"/>
                <w:lang w:val="sr-Cyrl-CS" w:eastAsia="hr-HR"/>
              </w:rPr>
              <w:t>3. Карактеристике транспортне траке</w:t>
            </w:r>
          </w:p>
        </w:tc>
        <w:tc>
          <w:tcPr>
            <w:tcW w:w="1564" w:type="dxa"/>
            <w:vAlign w:val="center"/>
          </w:tcPr>
          <w:p w:rsidR="0066098D" w:rsidRPr="0066098D" w:rsidRDefault="0066098D" w:rsidP="0066098D">
            <w:pPr>
              <w:spacing w:before="0"/>
              <w:jc w:val="center"/>
              <w:rPr>
                <w:rFonts w:cs="Arial"/>
                <w:b/>
                <w:bCs/>
                <w:szCs w:val="24"/>
                <w:lang w:val="sr-Cyrl-CS" w:eastAsia="hr-HR"/>
              </w:rPr>
            </w:pPr>
            <w:r w:rsidRPr="0066098D">
              <w:rPr>
                <w:rFonts w:cs="Arial"/>
                <w:b/>
                <w:bCs/>
                <w:szCs w:val="24"/>
                <w:lang w:val="sr-Cyrl-CS" w:eastAsia="hr-HR"/>
              </w:rPr>
              <w:t>Димензије</w:t>
            </w:r>
          </w:p>
        </w:tc>
        <w:tc>
          <w:tcPr>
            <w:tcW w:w="1440" w:type="dxa"/>
            <w:vAlign w:val="center"/>
          </w:tcPr>
          <w:p w:rsidR="0066098D" w:rsidRPr="0066098D" w:rsidRDefault="0066098D" w:rsidP="0066098D">
            <w:pPr>
              <w:spacing w:before="0"/>
              <w:jc w:val="center"/>
              <w:rPr>
                <w:rFonts w:cs="Arial"/>
                <w:b/>
                <w:bCs/>
                <w:szCs w:val="24"/>
                <w:lang w:val="sr-Cyrl-CS" w:eastAsia="hr-HR"/>
              </w:rPr>
            </w:pPr>
            <w:r w:rsidRPr="0066098D">
              <w:rPr>
                <w:rFonts w:cs="Arial"/>
                <w:b/>
                <w:bCs/>
                <w:szCs w:val="24"/>
                <w:lang w:val="sr-Cyrl-CS" w:eastAsia="hr-HR"/>
              </w:rPr>
              <w:t>Вредност</w:t>
            </w:r>
          </w:p>
        </w:tc>
        <w:tc>
          <w:tcPr>
            <w:tcW w:w="2895" w:type="dxa"/>
            <w:vAlign w:val="center"/>
          </w:tcPr>
          <w:p w:rsidR="0066098D" w:rsidRPr="0066098D" w:rsidRDefault="0066098D" w:rsidP="0066098D">
            <w:pPr>
              <w:spacing w:before="0"/>
              <w:jc w:val="center"/>
              <w:rPr>
                <w:rFonts w:cs="Arial"/>
                <w:b/>
                <w:bCs/>
                <w:szCs w:val="24"/>
                <w:lang w:val="sr-Cyrl-CS" w:eastAsia="hr-HR"/>
              </w:rPr>
            </w:pPr>
          </w:p>
          <w:p w:rsidR="0066098D" w:rsidRPr="0066098D" w:rsidRDefault="0066098D" w:rsidP="0066098D">
            <w:pPr>
              <w:spacing w:before="0"/>
              <w:jc w:val="center"/>
              <w:rPr>
                <w:rFonts w:cs="Arial"/>
                <w:b/>
                <w:bCs/>
                <w:szCs w:val="24"/>
                <w:lang w:val="sr-Cyrl-CS" w:eastAsia="hr-HR"/>
              </w:rPr>
            </w:pPr>
            <w:r w:rsidRPr="0066098D">
              <w:rPr>
                <w:rFonts w:cs="Arial"/>
                <w:b/>
                <w:bCs/>
                <w:szCs w:val="24"/>
                <w:lang w:val="sr-Cyrl-CS" w:eastAsia="hr-HR"/>
              </w:rPr>
              <w:t>Стандард</w:t>
            </w:r>
          </w:p>
          <w:p w:rsidR="0066098D" w:rsidRPr="0066098D" w:rsidRDefault="0066098D" w:rsidP="0066098D">
            <w:pPr>
              <w:spacing w:before="0"/>
              <w:jc w:val="center"/>
              <w:rPr>
                <w:rFonts w:cs="Arial"/>
                <w:b/>
                <w:bCs/>
                <w:szCs w:val="24"/>
                <w:lang w:val="sr-Cyrl-CS" w:eastAsia="hr-HR"/>
              </w:rPr>
            </w:pPr>
          </w:p>
        </w:tc>
      </w:tr>
      <w:tr w:rsidR="0066098D" w:rsidRPr="0066098D" w:rsidTr="00A8062D">
        <w:tc>
          <w:tcPr>
            <w:tcW w:w="3506" w:type="dxa"/>
            <w:gridSpan w:val="2"/>
          </w:tcPr>
          <w:p w:rsidR="0066098D" w:rsidRPr="0066098D" w:rsidRDefault="0066098D" w:rsidP="0066098D">
            <w:pPr>
              <w:spacing w:before="0"/>
              <w:rPr>
                <w:rFonts w:cs="Arial"/>
                <w:sz w:val="20"/>
                <w:szCs w:val="24"/>
                <w:lang w:val="sr-Cyrl-RS" w:eastAsia="hr-HR"/>
              </w:rPr>
            </w:pPr>
            <w:r w:rsidRPr="0066098D">
              <w:rPr>
                <w:rFonts w:cs="Arial"/>
                <w:sz w:val="20"/>
                <w:szCs w:val="24"/>
                <w:lang w:val="sr-Cyrl-RS" w:eastAsia="hr-HR"/>
              </w:rPr>
              <w:t>П</w:t>
            </w:r>
            <w:r w:rsidRPr="0066098D">
              <w:rPr>
                <w:rFonts w:cs="Arial"/>
                <w:sz w:val="20"/>
                <w:szCs w:val="24"/>
                <w:lang w:val="sr-Cyrl-CS" w:eastAsia="hr-HR"/>
              </w:rPr>
              <w:t>рекидна јачина</w:t>
            </w:r>
            <w:r w:rsidRPr="0066098D">
              <w:rPr>
                <w:rFonts w:cs="Arial"/>
                <w:sz w:val="20"/>
                <w:szCs w:val="24"/>
                <w:lang w:val="sr-Cyrl-RS" w:eastAsia="hr-HR"/>
              </w:rPr>
              <w:t xml:space="preserve"> по платну</w:t>
            </w:r>
          </w:p>
        </w:tc>
        <w:tc>
          <w:tcPr>
            <w:tcW w:w="1564"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N/mm</w:t>
            </w:r>
          </w:p>
        </w:tc>
        <w:tc>
          <w:tcPr>
            <w:tcW w:w="1440"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RS" w:eastAsia="hr-HR"/>
              </w:rPr>
              <w:t xml:space="preserve">125 до </w:t>
            </w:r>
            <w:r w:rsidRPr="0066098D">
              <w:rPr>
                <w:rFonts w:cs="Arial"/>
                <w:sz w:val="20"/>
                <w:szCs w:val="24"/>
                <w:lang w:val="sr-Cyrl-CS" w:eastAsia="hr-HR"/>
              </w:rPr>
              <w:t>800</w:t>
            </w:r>
          </w:p>
        </w:tc>
        <w:tc>
          <w:tcPr>
            <w:tcW w:w="289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c>
          <w:tcPr>
            <w:tcW w:w="3506" w:type="dxa"/>
            <w:gridSpan w:val="2"/>
          </w:tcPr>
          <w:p w:rsidR="0066098D" w:rsidRPr="0066098D" w:rsidRDefault="0066098D" w:rsidP="0066098D">
            <w:pPr>
              <w:spacing w:before="0"/>
              <w:rPr>
                <w:rFonts w:cs="Arial"/>
                <w:sz w:val="20"/>
                <w:szCs w:val="24"/>
                <w:lang w:val="sr-Cyrl-RS" w:eastAsia="hr-HR"/>
              </w:rPr>
            </w:pPr>
            <w:r w:rsidRPr="0066098D">
              <w:rPr>
                <w:rFonts w:cs="Arial"/>
                <w:sz w:val="20"/>
                <w:szCs w:val="24"/>
                <w:lang w:val="sr-Cyrl-RS" w:eastAsia="hr-HR"/>
              </w:rPr>
              <w:t>И</w:t>
            </w:r>
            <w:r w:rsidRPr="0066098D">
              <w:rPr>
                <w:rFonts w:cs="Arial"/>
                <w:sz w:val="20"/>
                <w:szCs w:val="24"/>
                <w:lang w:val="sr-Cyrl-CS" w:eastAsia="hr-HR"/>
              </w:rPr>
              <w:t>стезање по кидању</w:t>
            </w:r>
            <w:r w:rsidRPr="0066098D">
              <w:rPr>
                <w:rFonts w:cs="Arial"/>
                <w:sz w:val="20"/>
                <w:szCs w:val="24"/>
                <w:lang w:val="sr-Cyrl-RS" w:eastAsia="hr-HR"/>
              </w:rPr>
              <w:t xml:space="preserve"> по платну</w:t>
            </w:r>
          </w:p>
        </w:tc>
        <w:tc>
          <w:tcPr>
            <w:tcW w:w="1564"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1440"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12</w:t>
            </w:r>
          </w:p>
        </w:tc>
        <w:tc>
          <w:tcPr>
            <w:tcW w:w="2895" w:type="dxa"/>
            <w:vAlign w:val="center"/>
          </w:tcPr>
          <w:p w:rsidR="0066098D" w:rsidRPr="0066098D" w:rsidRDefault="0066098D" w:rsidP="0066098D">
            <w:pPr>
              <w:spacing w:before="0"/>
              <w:jc w:val="center"/>
              <w:rPr>
                <w:rFonts w:cs="Arial"/>
                <w:sz w:val="20"/>
                <w:szCs w:val="24"/>
                <w:lang w:val="sr-Cyrl-CS" w:eastAsia="hr-HR"/>
              </w:rPr>
            </w:pPr>
          </w:p>
        </w:tc>
      </w:tr>
      <w:tr w:rsidR="0066098D" w:rsidRPr="0066098D" w:rsidTr="00A8062D">
        <w:tc>
          <w:tcPr>
            <w:tcW w:w="3506" w:type="dxa"/>
            <w:gridSpan w:val="2"/>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Ма</w:t>
            </w:r>
            <w:r w:rsidRPr="0066098D">
              <w:rPr>
                <w:rFonts w:cs="Arial"/>
                <w:sz w:val="20"/>
                <w:szCs w:val="24"/>
                <w:lang w:val="sr-Cyrl-RS" w:eastAsia="hr-HR"/>
              </w:rPr>
              <w:t>х.</w:t>
            </w:r>
            <w:r w:rsidRPr="0066098D">
              <w:rPr>
                <w:rFonts w:cs="Arial"/>
                <w:sz w:val="20"/>
                <w:szCs w:val="24"/>
                <w:lang w:val="sr-Cyrl-CS" w:eastAsia="hr-HR"/>
              </w:rPr>
              <w:t>радно продужење</w:t>
            </w:r>
          </w:p>
        </w:tc>
        <w:tc>
          <w:tcPr>
            <w:tcW w:w="1564"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1440"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2,5</w:t>
            </w:r>
          </w:p>
        </w:tc>
        <w:tc>
          <w:tcPr>
            <w:tcW w:w="289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c>
          <w:tcPr>
            <w:tcW w:w="1354"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Адхезија</w:t>
            </w:r>
          </w:p>
        </w:tc>
        <w:tc>
          <w:tcPr>
            <w:tcW w:w="2152"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*носећи слој/платно</w:t>
            </w:r>
          </w:p>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*платно/платно                                      *доњи слој/платно</w:t>
            </w:r>
          </w:p>
        </w:tc>
        <w:tc>
          <w:tcPr>
            <w:tcW w:w="1564"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N/mm</w:t>
            </w:r>
          </w:p>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N/mm</w:t>
            </w:r>
          </w:p>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N/mm</w:t>
            </w:r>
          </w:p>
        </w:tc>
        <w:tc>
          <w:tcPr>
            <w:tcW w:w="1440"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4,5</w:t>
            </w:r>
          </w:p>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5</w:t>
            </w:r>
          </w:p>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4,5</w:t>
            </w:r>
          </w:p>
        </w:tc>
        <w:tc>
          <w:tcPr>
            <w:tcW w:w="289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bl>
    <w:p w:rsidR="0066098D" w:rsidRPr="0066098D" w:rsidRDefault="0066098D" w:rsidP="0066098D">
      <w:pPr>
        <w:spacing w:before="0"/>
        <w:rPr>
          <w:rFonts w:cs="Arial"/>
          <w:sz w:val="24"/>
          <w:szCs w:val="24"/>
          <w:lang w:val="sr-Cyrl-CS" w:eastAsia="hr-HR"/>
        </w:rPr>
      </w:pPr>
    </w:p>
    <w:tbl>
      <w:tblPr>
        <w:tblW w:w="9444"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2"/>
        <w:gridCol w:w="1355"/>
        <w:gridCol w:w="1444"/>
        <w:gridCol w:w="1438"/>
        <w:gridCol w:w="1453"/>
        <w:gridCol w:w="1352"/>
      </w:tblGrid>
      <w:tr w:rsidR="0066098D" w:rsidRPr="0066098D" w:rsidTr="00A8062D">
        <w:trPr>
          <w:cantSplit/>
          <w:jc w:val="center"/>
        </w:trPr>
        <w:tc>
          <w:tcPr>
            <w:tcW w:w="2402" w:type="dxa"/>
            <w:vMerge w:val="restart"/>
            <w:vAlign w:val="center"/>
          </w:tcPr>
          <w:p w:rsidR="0066098D" w:rsidRPr="0066098D" w:rsidRDefault="0066098D" w:rsidP="0066098D">
            <w:pPr>
              <w:spacing w:before="0"/>
              <w:jc w:val="left"/>
              <w:rPr>
                <w:rFonts w:cs="Arial"/>
                <w:b/>
                <w:bCs/>
                <w:sz w:val="20"/>
                <w:szCs w:val="24"/>
                <w:lang w:val="sr-Cyrl-CS" w:eastAsia="hr-HR"/>
              </w:rPr>
            </w:pPr>
            <w:r w:rsidRPr="0066098D">
              <w:rPr>
                <w:rFonts w:cs="Arial"/>
                <w:b/>
                <w:bCs/>
                <w:szCs w:val="24"/>
                <w:lang w:val="sr-Cyrl-CS" w:eastAsia="hr-HR"/>
              </w:rPr>
              <w:t>4</w:t>
            </w:r>
            <w:r w:rsidRPr="0066098D">
              <w:rPr>
                <w:rFonts w:cs="Arial"/>
                <w:b/>
                <w:bCs/>
                <w:sz w:val="20"/>
                <w:szCs w:val="24"/>
                <w:lang w:val="sr-Cyrl-CS" w:eastAsia="hr-HR"/>
              </w:rPr>
              <w:t>.</w:t>
            </w:r>
            <w:r w:rsidRPr="0066098D">
              <w:rPr>
                <w:rFonts w:cs="Arial"/>
                <w:b/>
                <w:bCs/>
                <w:szCs w:val="24"/>
                <w:lang w:val="sr-Cyrl-CS" w:eastAsia="hr-HR"/>
              </w:rPr>
              <w:t xml:space="preserve"> Карактеристике носећег гуменог слоја</w:t>
            </w:r>
          </w:p>
        </w:tc>
        <w:tc>
          <w:tcPr>
            <w:tcW w:w="1355" w:type="dxa"/>
            <w:vMerge w:val="restart"/>
            <w:vAlign w:val="center"/>
          </w:tcPr>
          <w:p w:rsidR="0066098D" w:rsidRPr="0066098D" w:rsidRDefault="0066098D" w:rsidP="0066098D">
            <w:pPr>
              <w:spacing w:before="0"/>
              <w:jc w:val="center"/>
              <w:rPr>
                <w:rFonts w:cs="Arial"/>
                <w:b/>
                <w:bCs/>
                <w:sz w:val="20"/>
                <w:szCs w:val="24"/>
                <w:lang w:val="sr-Cyrl-CS" w:eastAsia="hr-HR"/>
              </w:rPr>
            </w:pPr>
            <w:r w:rsidRPr="0066098D">
              <w:rPr>
                <w:rFonts w:cs="Arial"/>
                <w:b/>
                <w:bCs/>
                <w:szCs w:val="24"/>
                <w:lang w:val="sr-Cyrl-CS" w:eastAsia="hr-HR"/>
              </w:rPr>
              <w:t>Димензије</w:t>
            </w:r>
          </w:p>
        </w:tc>
        <w:tc>
          <w:tcPr>
            <w:tcW w:w="2882" w:type="dxa"/>
            <w:gridSpan w:val="2"/>
            <w:vAlign w:val="center"/>
          </w:tcPr>
          <w:p w:rsidR="0066098D" w:rsidRPr="0066098D" w:rsidRDefault="0066098D" w:rsidP="0066098D">
            <w:pPr>
              <w:spacing w:before="0"/>
              <w:jc w:val="center"/>
              <w:rPr>
                <w:rFonts w:cs="Arial"/>
                <w:b/>
                <w:bCs/>
                <w:szCs w:val="24"/>
                <w:lang w:val="sr-Cyrl-CS" w:eastAsia="hr-HR"/>
              </w:rPr>
            </w:pPr>
            <w:r w:rsidRPr="0066098D">
              <w:rPr>
                <w:rFonts w:cs="Arial"/>
                <w:b/>
                <w:bCs/>
                <w:szCs w:val="24"/>
                <w:lang w:val="sr-Cyrl-CS" w:eastAsia="hr-HR"/>
              </w:rPr>
              <w:t>Вредност</w:t>
            </w:r>
          </w:p>
        </w:tc>
        <w:tc>
          <w:tcPr>
            <w:tcW w:w="2805" w:type="dxa"/>
            <w:gridSpan w:val="2"/>
            <w:vAlign w:val="center"/>
          </w:tcPr>
          <w:p w:rsidR="0066098D" w:rsidRPr="0066098D" w:rsidRDefault="0066098D" w:rsidP="0066098D">
            <w:pPr>
              <w:spacing w:before="0"/>
              <w:jc w:val="center"/>
              <w:rPr>
                <w:rFonts w:cs="Arial"/>
                <w:b/>
                <w:bCs/>
                <w:szCs w:val="24"/>
                <w:lang w:val="sr-Cyrl-CS" w:eastAsia="hr-HR"/>
              </w:rPr>
            </w:pPr>
            <w:r w:rsidRPr="0066098D">
              <w:rPr>
                <w:rFonts w:cs="Arial"/>
                <w:b/>
                <w:bCs/>
                <w:szCs w:val="24"/>
                <w:lang w:val="sr-Cyrl-CS" w:eastAsia="hr-HR"/>
              </w:rPr>
              <w:t>Стандарди</w:t>
            </w:r>
          </w:p>
        </w:tc>
      </w:tr>
      <w:tr w:rsidR="0066098D" w:rsidRPr="0066098D" w:rsidTr="00A8062D">
        <w:trPr>
          <w:cantSplit/>
          <w:trHeight w:val="230"/>
          <w:jc w:val="center"/>
        </w:trPr>
        <w:tc>
          <w:tcPr>
            <w:tcW w:w="2402" w:type="dxa"/>
            <w:vMerge/>
            <w:vAlign w:val="center"/>
          </w:tcPr>
          <w:p w:rsidR="0066098D" w:rsidRPr="0066098D" w:rsidRDefault="0066098D" w:rsidP="0066098D">
            <w:pPr>
              <w:spacing w:before="0"/>
              <w:rPr>
                <w:rFonts w:cs="Arial"/>
                <w:sz w:val="20"/>
                <w:szCs w:val="24"/>
                <w:lang w:val="sr-Cyrl-CS" w:eastAsia="hr-HR"/>
              </w:rPr>
            </w:pPr>
          </w:p>
        </w:tc>
        <w:tc>
          <w:tcPr>
            <w:tcW w:w="1355" w:type="dxa"/>
            <w:vMerge/>
            <w:vAlign w:val="center"/>
          </w:tcPr>
          <w:p w:rsidR="0066098D" w:rsidRPr="0066098D" w:rsidRDefault="0066098D" w:rsidP="0066098D">
            <w:pPr>
              <w:spacing w:before="0"/>
              <w:rPr>
                <w:rFonts w:cs="Arial"/>
                <w:sz w:val="20"/>
                <w:szCs w:val="24"/>
                <w:lang w:val="sr-Cyrl-CS" w:eastAsia="hr-HR"/>
              </w:rPr>
            </w:pPr>
          </w:p>
        </w:tc>
        <w:tc>
          <w:tcPr>
            <w:tcW w:w="1444" w:type="dxa"/>
            <w:vMerge w:val="restart"/>
            <w:vAlign w:val="center"/>
          </w:tcPr>
          <w:p w:rsidR="0066098D" w:rsidRPr="0066098D" w:rsidRDefault="0066098D" w:rsidP="0066098D">
            <w:pPr>
              <w:spacing w:before="0"/>
              <w:jc w:val="center"/>
              <w:rPr>
                <w:rFonts w:cs="Arial"/>
                <w:sz w:val="20"/>
                <w:szCs w:val="24"/>
                <w:lang w:val="sr-Cyrl-CS" w:eastAsia="hr-HR"/>
              </w:rPr>
            </w:pPr>
            <w:r w:rsidRPr="0066098D">
              <w:rPr>
                <w:rFonts w:cs="Arial"/>
                <w:b/>
                <w:bCs/>
                <w:szCs w:val="24"/>
                <w:lang w:val="sr-Cyrl-CS" w:eastAsia="hr-HR"/>
              </w:rPr>
              <w:t>Носећи слој</w:t>
            </w:r>
          </w:p>
        </w:tc>
        <w:tc>
          <w:tcPr>
            <w:tcW w:w="1438" w:type="dxa"/>
            <w:vMerge w:val="restart"/>
            <w:vAlign w:val="center"/>
          </w:tcPr>
          <w:p w:rsidR="0066098D" w:rsidRPr="0066098D" w:rsidRDefault="0066098D" w:rsidP="0066098D">
            <w:pPr>
              <w:spacing w:before="0"/>
              <w:jc w:val="center"/>
              <w:rPr>
                <w:rFonts w:cs="Arial"/>
                <w:b/>
                <w:bCs/>
                <w:szCs w:val="24"/>
                <w:lang w:val="sr-Cyrl-CS" w:eastAsia="hr-HR"/>
              </w:rPr>
            </w:pPr>
            <w:r w:rsidRPr="0066098D">
              <w:rPr>
                <w:rFonts w:cs="Arial"/>
                <w:b/>
                <w:bCs/>
                <w:szCs w:val="24"/>
                <w:lang w:val="sr-Cyrl-CS" w:eastAsia="hr-HR"/>
              </w:rPr>
              <w:t>Доњи</w:t>
            </w:r>
          </w:p>
          <w:p w:rsidR="0066098D" w:rsidRPr="0066098D" w:rsidRDefault="0066098D" w:rsidP="0066098D">
            <w:pPr>
              <w:spacing w:before="0"/>
              <w:jc w:val="center"/>
              <w:rPr>
                <w:rFonts w:cs="Arial"/>
                <w:sz w:val="20"/>
                <w:szCs w:val="24"/>
                <w:lang w:val="sr-Cyrl-CS" w:eastAsia="hr-HR"/>
              </w:rPr>
            </w:pPr>
            <w:r w:rsidRPr="0066098D">
              <w:rPr>
                <w:rFonts w:cs="Arial"/>
                <w:b/>
                <w:bCs/>
                <w:szCs w:val="24"/>
                <w:lang w:val="sr-Cyrl-CS" w:eastAsia="hr-HR"/>
              </w:rPr>
              <w:t xml:space="preserve"> слој</w:t>
            </w:r>
          </w:p>
        </w:tc>
        <w:tc>
          <w:tcPr>
            <w:tcW w:w="1453" w:type="dxa"/>
            <w:vMerge w:val="restart"/>
            <w:vAlign w:val="center"/>
          </w:tcPr>
          <w:p w:rsidR="0066098D" w:rsidRPr="0066098D" w:rsidRDefault="0066098D" w:rsidP="0066098D">
            <w:pPr>
              <w:spacing w:before="0"/>
              <w:jc w:val="center"/>
              <w:rPr>
                <w:rFonts w:cs="Arial"/>
                <w:sz w:val="20"/>
                <w:szCs w:val="24"/>
                <w:lang w:val="sr-Cyrl-CS" w:eastAsia="hr-HR"/>
              </w:rPr>
            </w:pPr>
            <w:r w:rsidRPr="0066098D">
              <w:rPr>
                <w:rFonts w:cs="Arial"/>
                <w:b/>
                <w:bCs/>
                <w:szCs w:val="24"/>
                <w:lang w:val="sr-Cyrl-CS" w:eastAsia="hr-HR"/>
              </w:rPr>
              <w:t>Стандард</w:t>
            </w:r>
          </w:p>
        </w:tc>
        <w:tc>
          <w:tcPr>
            <w:tcW w:w="1352" w:type="dxa"/>
            <w:vMerge w:val="restart"/>
            <w:vAlign w:val="center"/>
          </w:tcPr>
          <w:p w:rsidR="0066098D" w:rsidRPr="0066098D" w:rsidRDefault="0066098D" w:rsidP="0066098D">
            <w:pPr>
              <w:spacing w:before="0"/>
              <w:jc w:val="center"/>
              <w:rPr>
                <w:rFonts w:cs="Arial"/>
                <w:sz w:val="20"/>
                <w:szCs w:val="24"/>
                <w:lang w:val="sr-Cyrl-CS" w:eastAsia="hr-HR"/>
              </w:rPr>
            </w:pPr>
            <w:r w:rsidRPr="0066098D">
              <w:rPr>
                <w:rFonts w:cs="Arial"/>
                <w:b/>
                <w:bCs/>
                <w:szCs w:val="24"/>
                <w:lang w:val="sr-Cyrl-CS" w:eastAsia="hr-HR"/>
              </w:rPr>
              <w:t>Тест метода</w:t>
            </w:r>
          </w:p>
        </w:tc>
      </w:tr>
      <w:tr w:rsidR="0066098D" w:rsidRPr="0066098D" w:rsidTr="00A8062D">
        <w:trPr>
          <w:cantSplit/>
          <w:jc w:val="center"/>
        </w:trPr>
        <w:tc>
          <w:tcPr>
            <w:tcW w:w="3757" w:type="dxa"/>
            <w:gridSpan w:val="2"/>
          </w:tcPr>
          <w:p w:rsidR="0066098D" w:rsidRPr="0066098D" w:rsidRDefault="0066098D" w:rsidP="0066098D">
            <w:pPr>
              <w:spacing w:before="0"/>
              <w:rPr>
                <w:rFonts w:cs="Arial"/>
                <w:color w:val="00FFFF"/>
                <w:sz w:val="20"/>
                <w:szCs w:val="24"/>
                <w:lang w:val="sr-Cyrl-CS" w:eastAsia="hr-HR"/>
              </w:rPr>
            </w:pPr>
            <w:r w:rsidRPr="0066098D">
              <w:rPr>
                <w:rFonts w:cs="Arial"/>
                <w:sz w:val="20"/>
                <w:szCs w:val="24"/>
                <w:lang w:val="sr-Cyrl-CS" w:eastAsia="hr-HR"/>
              </w:rPr>
              <w:t>Гумени слојеви</w:t>
            </w:r>
          </w:p>
        </w:tc>
        <w:tc>
          <w:tcPr>
            <w:tcW w:w="1444" w:type="dxa"/>
            <w:vMerge/>
          </w:tcPr>
          <w:p w:rsidR="0066098D" w:rsidRPr="0066098D" w:rsidRDefault="0066098D" w:rsidP="0066098D">
            <w:pPr>
              <w:spacing w:before="0"/>
              <w:rPr>
                <w:rFonts w:cs="Arial"/>
                <w:sz w:val="20"/>
                <w:szCs w:val="24"/>
                <w:lang w:val="sr-Cyrl-CS" w:eastAsia="hr-HR"/>
              </w:rPr>
            </w:pPr>
          </w:p>
        </w:tc>
        <w:tc>
          <w:tcPr>
            <w:tcW w:w="1438" w:type="dxa"/>
            <w:vMerge/>
          </w:tcPr>
          <w:p w:rsidR="0066098D" w:rsidRPr="0066098D" w:rsidRDefault="0066098D" w:rsidP="0066098D">
            <w:pPr>
              <w:spacing w:before="0"/>
              <w:rPr>
                <w:rFonts w:cs="Arial"/>
                <w:sz w:val="20"/>
                <w:szCs w:val="24"/>
                <w:lang w:val="sr-Cyrl-CS" w:eastAsia="hr-HR"/>
              </w:rPr>
            </w:pPr>
          </w:p>
        </w:tc>
        <w:tc>
          <w:tcPr>
            <w:tcW w:w="1453" w:type="dxa"/>
            <w:vMerge/>
          </w:tcPr>
          <w:p w:rsidR="0066098D" w:rsidRPr="0066098D" w:rsidRDefault="0066098D" w:rsidP="0066098D">
            <w:pPr>
              <w:spacing w:before="0"/>
              <w:rPr>
                <w:rFonts w:cs="Arial"/>
                <w:sz w:val="20"/>
                <w:szCs w:val="24"/>
                <w:lang w:val="sr-Cyrl-CS" w:eastAsia="hr-HR"/>
              </w:rPr>
            </w:pPr>
          </w:p>
        </w:tc>
        <w:tc>
          <w:tcPr>
            <w:tcW w:w="1352" w:type="dxa"/>
            <w:vMerge/>
          </w:tcPr>
          <w:p w:rsidR="0066098D" w:rsidRPr="0066098D" w:rsidRDefault="0066098D" w:rsidP="0066098D">
            <w:pPr>
              <w:spacing w:before="0"/>
              <w:rPr>
                <w:rFonts w:cs="Arial"/>
                <w:sz w:val="20"/>
                <w:szCs w:val="24"/>
                <w:lang w:val="sr-Cyrl-CS" w:eastAsia="hr-HR"/>
              </w:rPr>
            </w:pPr>
          </w:p>
        </w:tc>
      </w:tr>
      <w:tr w:rsidR="0066098D" w:rsidRPr="0066098D" w:rsidTr="00A8062D">
        <w:trPr>
          <w:jc w:val="center"/>
        </w:trPr>
        <w:tc>
          <w:tcPr>
            <w:tcW w:w="2402"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Прекидна јачина</w:t>
            </w:r>
          </w:p>
        </w:tc>
        <w:tc>
          <w:tcPr>
            <w:tcW w:w="13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MPa</w:t>
            </w:r>
          </w:p>
        </w:tc>
        <w:tc>
          <w:tcPr>
            <w:tcW w:w="1444"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17</w:t>
            </w:r>
          </w:p>
        </w:tc>
        <w:tc>
          <w:tcPr>
            <w:tcW w:w="143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17</w:t>
            </w:r>
          </w:p>
        </w:tc>
        <w:tc>
          <w:tcPr>
            <w:tcW w:w="1453" w:type="dxa"/>
            <w:vAlign w:val="center"/>
          </w:tcPr>
          <w:p w:rsidR="0066098D" w:rsidRPr="0066098D" w:rsidRDefault="0066098D" w:rsidP="0066098D">
            <w:pPr>
              <w:spacing w:before="0"/>
              <w:jc w:val="center"/>
              <w:rPr>
                <w:rFonts w:ascii="Times New Roman" w:hAnsi="Times New Roman"/>
                <w:sz w:val="24"/>
                <w:szCs w:val="24"/>
                <w:lang w:val="sr-Cyrl-CS" w:eastAsia="hr-HR"/>
              </w:rPr>
            </w:pPr>
            <w:r w:rsidRPr="0066098D">
              <w:rPr>
                <w:rFonts w:cs="Arial"/>
                <w:sz w:val="20"/>
                <w:szCs w:val="24"/>
                <w:lang w:val="sr-Cyrl-CS" w:eastAsia="hr-HR"/>
              </w:rPr>
              <w:t>DIN 22102</w:t>
            </w:r>
          </w:p>
        </w:tc>
        <w:tc>
          <w:tcPr>
            <w:tcW w:w="1352"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53504</w:t>
            </w:r>
          </w:p>
        </w:tc>
      </w:tr>
      <w:tr w:rsidR="0066098D" w:rsidRPr="0066098D" w:rsidTr="00A8062D">
        <w:trPr>
          <w:jc w:val="center"/>
        </w:trPr>
        <w:tc>
          <w:tcPr>
            <w:tcW w:w="2402"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Истезање по кидању</w:t>
            </w:r>
          </w:p>
        </w:tc>
        <w:tc>
          <w:tcPr>
            <w:tcW w:w="13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1444"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400</w:t>
            </w:r>
          </w:p>
        </w:tc>
        <w:tc>
          <w:tcPr>
            <w:tcW w:w="143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400</w:t>
            </w:r>
          </w:p>
        </w:tc>
        <w:tc>
          <w:tcPr>
            <w:tcW w:w="1453" w:type="dxa"/>
            <w:vAlign w:val="center"/>
          </w:tcPr>
          <w:p w:rsidR="0066098D" w:rsidRPr="0066098D" w:rsidRDefault="0066098D" w:rsidP="0066098D">
            <w:pPr>
              <w:spacing w:before="0"/>
              <w:jc w:val="center"/>
              <w:rPr>
                <w:rFonts w:ascii="Times New Roman" w:hAnsi="Times New Roman"/>
                <w:sz w:val="24"/>
                <w:szCs w:val="24"/>
                <w:lang w:val="sr-Cyrl-CS" w:eastAsia="hr-HR"/>
              </w:rPr>
            </w:pPr>
            <w:r w:rsidRPr="0066098D">
              <w:rPr>
                <w:rFonts w:cs="Arial"/>
                <w:sz w:val="20"/>
                <w:szCs w:val="24"/>
                <w:lang w:val="sr-Cyrl-CS" w:eastAsia="hr-HR"/>
              </w:rPr>
              <w:t>DIN 22102</w:t>
            </w:r>
          </w:p>
        </w:tc>
        <w:tc>
          <w:tcPr>
            <w:tcW w:w="1352"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53504</w:t>
            </w:r>
          </w:p>
        </w:tc>
      </w:tr>
      <w:tr w:rsidR="0066098D" w:rsidRPr="0066098D" w:rsidTr="00A8062D">
        <w:trPr>
          <w:jc w:val="center"/>
        </w:trPr>
        <w:tc>
          <w:tcPr>
            <w:tcW w:w="2402"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Тврдоћа</w:t>
            </w:r>
          </w:p>
        </w:tc>
        <w:tc>
          <w:tcPr>
            <w:tcW w:w="13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Осигурање А</w:t>
            </w:r>
          </w:p>
        </w:tc>
        <w:tc>
          <w:tcPr>
            <w:tcW w:w="1444"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63</w:t>
            </w:r>
            <w:r w:rsidRPr="0066098D">
              <w:rPr>
                <w:rFonts w:cs="Arial"/>
                <w:sz w:val="20"/>
                <w:szCs w:val="24"/>
                <w:lang w:val="sr-Cyrl-CS" w:eastAsia="hr-HR"/>
              </w:rPr>
              <w:sym w:font="Symbol" w:char="F0B1"/>
            </w:r>
            <w:r w:rsidRPr="0066098D">
              <w:rPr>
                <w:rFonts w:cs="Arial"/>
                <w:sz w:val="20"/>
                <w:szCs w:val="24"/>
                <w:lang w:val="sr-Cyrl-CS" w:eastAsia="hr-HR"/>
              </w:rPr>
              <w:t>5</w:t>
            </w:r>
          </w:p>
        </w:tc>
        <w:tc>
          <w:tcPr>
            <w:tcW w:w="143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63</w:t>
            </w:r>
            <w:r w:rsidRPr="0066098D">
              <w:rPr>
                <w:rFonts w:cs="Arial"/>
                <w:sz w:val="20"/>
                <w:szCs w:val="24"/>
                <w:lang w:val="sr-Cyrl-CS" w:eastAsia="hr-HR"/>
              </w:rPr>
              <w:sym w:font="Symbol" w:char="F0B1"/>
            </w:r>
            <w:r w:rsidRPr="0066098D">
              <w:rPr>
                <w:rFonts w:cs="Arial"/>
                <w:sz w:val="20"/>
                <w:szCs w:val="24"/>
                <w:lang w:val="sr-Cyrl-CS" w:eastAsia="hr-HR"/>
              </w:rPr>
              <w:t>5</w:t>
            </w:r>
          </w:p>
        </w:tc>
        <w:tc>
          <w:tcPr>
            <w:tcW w:w="1453" w:type="dxa"/>
            <w:vAlign w:val="center"/>
          </w:tcPr>
          <w:p w:rsidR="0066098D" w:rsidRPr="0066098D" w:rsidRDefault="0066098D" w:rsidP="0066098D">
            <w:pPr>
              <w:spacing w:before="0"/>
              <w:jc w:val="center"/>
              <w:rPr>
                <w:rFonts w:cs="Arial"/>
                <w:sz w:val="20"/>
                <w:szCs w:val="24"/>
                <w:lang w:val="sr-Cyrl-CS" w:eastAsia="hr-HR"/>
              </w:rPr>
            </w:pPr>
          </w:p>
        </w:tc>
        <w:tc>
          <w:tcPr>
            <w:tcW w:w="1352"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53506</w:t>
            </w:r>
          </w:p>
        </w:tc>
      </w:tr>
      <w:tr w:rsidR="0066098D" w:rsidRPr="0066098D" w:rsidTr="00A8062D">
        <w:trPr>
          <w:jc w:val="center"/>
        </w:trPr>
        <w:tc>
          <w:tcPr>
            <w:tcW w:w="2402"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Густина</w:t>
            </w:r>
          </w:p>
        </w:tc>
        <w:tc>
          <w:tcPr>
            <w:tcW w:w="13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kg/m</w:t>
            </w:r>
            <w:r w:rsidRPr="0066098D">
              <w:rPr>
                <w:rFonts w:cs="Arial"/>
                <w:sz w:val="20"/>
                <w:szCs w:val="24"/>
                <w:vertAlign w:val="superscript"/>
                <w:lang w:val="sr-Cyrl-CS" w:eastAsia="hr-HR"/>
              </w:rPr>
              <w:t>3</w:t>
            </w:r>
            <w:r w:rsidRPr="0066098D">
              <w:rPr>
                <w:rFonts w:cs="Arial"/>
                <w:sz w:val="20"/>
                <w:szCs w:val="24"/>
                <w:lang w:val="sr-Cyrl-CS" w:eastAsia="hr-HR"/>
              </w:rPr>
              <w:t xml:space="preserve">  10</w:t>
            </w:r>
            <w:r w:rsidRPr="0066098D">
              <w:rPr>
                <w:rFonts w:cs="Arial"/>
                <w:sz w:val="20"/>
                <w:szCs w:val="24"/>
                <w:vertAlign w:val="superscript"/>
                <w:lang w:val="sr-Cyrl-CS" w:eastAsia="hr-HR"/>
              </w:rPr>
              <w:t>3</w:t>
            </w:r>
          </w:p>
        </w:tc>
        <w:tc>
          <w:tcPr>
            <w:tcW w:w="1444"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1,28</w:t>
            </w:r>
          </w:p>
        </w:tc>
        <w:tc>
          <w:tcPr>
            <w:tcW w:w="143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1,28</w:t>
            </w:r>
          </w:p>
        </w:tc>
        <w:tc>
          <w:tcPr>
            <w:tcW w:w="1453" w:type="dxa"/>
            <w:vAlign w:val="center"/>
          </w:tcPr>
          <w:p w:rsidR="0066098D" w:rsidRPr="0066098D" w:rsidRDefault="0066098D" w:rsidP="0066098D">
            <w:pPr>
              <w:spacing w:before="0"/>
              <w:jc w:val="center"/>
              <w:rPr>
                <w:rFonts w:cs="Arial"/>
                <w:sz w:val="20"/>
                <w:szCs w:val="24"/>
                <w:lang w:val="sr-Cyrl-CS" w:eastAsia="hr-HR"/>
              </w:rPr>
            </w:pPr>
          </w:p>
        </w:tc>
        <w:tc>
          <w:tcPr>
            <w:tcW w:w="1352"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53550</w:t>
            </w:r>
          </w:p>
        </w:tc>
      </w:tr>
      <w:tr w:rsidR="0066098D" w:rsidRPr="0066098D" w:rsidTr="00A8062D">
        <w:trPr>
          <w:jc w:val="center"/>
        </w:trPr>
        <w:tc>
          <w:tcPr>
            <w:tcW w:w="2402"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 xml:space="preserve">Абразиjа </w:t>
            </w:r>
          </w:p>
        </w:tc>
        <w:tc>
          <w:tcPr>
            <w:tcW w:w="13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mm</w:t>
            </w:r>
            <w:r w:rsidRPr="0066098D">
              <w:rPr>
                <w:rFonts w:cs="Arial"/>
                <w:sz w:val="20"/>
                <w:szCs w:val="24"/>
                <w:vertAlign w:val="superscript"/>
                <w:lang w:val="sr-Cyrl-CS" w:eastAsia="hr-HR"/>
              </w:rPr>
              <w:t>3</w:t>
            </w:r>
          </w:p>
        </w:tc>
        <w:tc>
          <w:tcPr>
            <w:tcW w:w="1444"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150</w:t>
            </w:r>
          </w:p>
        </w:tc>
        <w:tc>
          <w:tcPr>
            <w:tcW w:w="143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150</w:t>
            </w:r>
          </w:p>
        </w:tc>
        <w:tc>
          <w:tcPr>
            <w:tcW w:w="1453" w:type="dxa"/>
            <w:vAlign w:val="center"/>
          </w:tcPr>
          <w:p w:rsidR="0066098D" w:rsidRPr="0066098D" w:rsidRDefault="0066098D" w:rsidP="0066098D">
            <w:pPr>
              <w:spacing w:before="0"/>
              <w:jc w:val="center"/>
              <w:rPr>
                <w:rFonts w:ascii="Times New Roman" w:hAnsi="Times New Roman"/>
                <w:sz w:val="24"/>
                <w:szCs w:val="24"/>
                <w:lang w:val="sr-Cyrl-CS" w:eastAsia="hr-HR"/>
              </w:rPr>
            </w:pPr>
            <w:r w:rsidRPr="0066098D">
              <w:rPr>
                <w:rFonts w:cs="Arial"/>
                <w:sz w:val="20"/>
                <w:szCs w:val="24"/>
                <w:lang w:val="sr-Cyrl-CS" w:eastAsia="hr-HR"/>
              </w:rPr>
              <w:t>DIN 22102</w:t>
            </w:r>
          </w:p>
        </w:tc>
        <w:tc>
          <w:tcPr>
            <w:tcW w:w="1352"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53516</w:t>
            </w:r>
          </w:p>
        </w:tc>
      </w:tr>
      <w:tr w:rsidR="0066098D" w:rsidRPr="0066098D" w:rsidTr="00A8062D">
        <w:trPr>
          <w:jc w:val="center"/>
        </w:trPr>
        <w:tc>
          <w:tcPr>
            <w:tcW w:w="2402"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Електрична отпорност</w:t>
            </w:r>
          </w:p>
        </w:tc>
        <w:tc>
          <w:tcPr>
            <w:tcW w:w="13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sym w:font="Symbol" w:char="F057"/>
            </w:r>
          </w:p>
        </w:tc>
        <w:tc>
          <w:tcPr>
            <w:tcW w:w="1444"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3.10</w:t>
            </w:r>
            <w:r w:rsidRPr="0066098D">
              <w:rPr>
                <w:rFonts w:cs="Arial"/>
                <w:sz w:val="20"/>
                <w:szCs w:val="24"/>
                <w:vertAlign w:val="superscript"/>
                <w:lang w:val="sr-Cyrl-CS" w:eastAsia="hr-HR"/>
              </w:rPr>
              <w:t>8</w:t>
            </w:r>
          </w:p>
        </w:tc>
        <w:tc>
          <w:tcPr>
            <w:tcW w:w="143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3.10</w:t>
            </w:r>
            <w:r w:rsidRPr="0066098D">
              <w:rPr>
                <w:rFonts w:cs="Arial"/>
                <w:sz w:val="20"/>
                <w:szCs w:val="24"/>
                <w:vertAlign w:val="superscript"/>
                <w:lang w:val="sr-Cyrl-CS" w:eastAsia="hr-HR"/>
              </w:rPr>
              <w:t>8</w:t>
            </w:r>
          </w:p>
        </w:tc>
        <w:tc>
          <w:tcPr>
            <w:tcW w:w="1453" w:type="dxa"/>
            <w:vAlign w:val="center"/>
          </w:tcPr>
          <w:p w:rsidR="0066098D" w:rsidRPr="0066098D" w:rsidRDefault="0066098D" w:rsidP="0066098D">
            <w:pPr>
              <w:spacing w:before="0"/>
              <w:jc w:val="center"/>
              <w:rPr>
                <w:rFonts w:ascii="Times New Roman" w:hAnsi="Times New Roman"/>
                <w:sz w:val="24"/>
                <w:szCs w:val="24"/>
                <w:lang w:val="sr-Cyrl-CS" w:eastAsia="hr-HR"/>
              </w:rPr>
            </w:pPr>
            <w:r w:rsidRPr="0066098D">
              <w:rPr>
                <w:rFonts w:cs="Arial"/>
                <w:sz w:val="20"/>
                <w:szCs w:val="24"/>
                <w:lang w:val="sr-Cyrl-CS" w:eastAsia="hr-HR"/>
              </w:rPr>
              <w:t>DIN 22104</w:t>
            </w:r>
          </w:p>
        </w:tc>
        <w:tc>
          <w:tcPr>
            <w:tcW w:w="1352" w:type="dxa"/>
            <w:vAlign w:val="center"/>
          </w:tcPr>
          <w:p w:rsidR="0066098D" w:rsidRPr="0066098D" w:rsidRDefault="0066098D" w:rsidP="0066098D">
            <w:pPr>
              <w:spacing w:before="0"/>
              <w:jc w:val="center"/>
              <w:rPr>
                <w:rFonts w:cs="Arial"/>
                <w:sz w:val="20"/>
                <w:szCs w:val="24"/>
                <w:lang w:val="sr-Cyrl-CS" w:eastAsia="hr-HR"/>
              </w:rPr>
            </w:pPr>
          </w:p>
        </w:tc>
      </w:tr>
    </w:tbl>
    <w:p w:rsidR="0066098D" w:rsidRPr="0066098D" w:rsidRDefault="0066098D" w:rsidP="0066098D">
      <w:pPr>
        <w:spacing w:before="0" w:after="200" w:line="276" w:lineRule="auto"/>
        <w:jc w:val="left"/>
        <w:rPr>
          <w:rFonts w:cs="Arial"/>
          <w:b/>
          <w:noProof/>
          <w:color w:val="000000"/>
          <w:kern w:val="24"/>
          <w:sz w:val="24"/>
          <w:lang w:val="sr-Cyrl-RS"/>
        </w:rPr>
      </w:pPr>
    </w:p>
    <w:p w:rsidR="00CD17BB" w:rsidRDefault="00CD17BB" w:rsidP="00A206AE">
      <w:pPr>
        <w:spacing w:before="0"/>
        <w:rPr>
          <w:rFonts w:cs="Arial"/>
          <w:b/>
          <w:noProof/>
          <w:color w:val="000000"/>
          <w:kern w:val="24"/>
        </w:rPr>
      </w:pPr>
      <w:r>
        <w:rPr>
          <w:rFonts w:cs="Arial"/>
          <w:b/>
          <w:noProof/>
          <w:color w:val="000000"/>
          <w:kern w:val="24"/>
        </w:rPr>
        <w:t>-</w:t>
      </w:r>
      <w:r w:rsidR="00DD7889">
        <w:rPr>
          <w:rFonts w:cs="Arial"/>
          <w:b/>
          <w:noProof/>
          <w:color w:val="000000"/>
          <w:kern w:val="24"/>
        </w:rPr>
        <w:t>Транспортна трака мора бити намотана на челично језгро</w:t>
      </w:r>
      <w:r w:rsidR="00DD7889" w:rsidRPr="00DB729D">
        <w:rPr>
          <w:rFonts w:cs="Arial"/>
          <w:b/>
          <w:noProof/>
          <w:color w:val="000000"/>
          <w:kern w:val="24"/>
        </w:rPr>
        <w:t xml:space="preserve"> (</w:t>
      </w:r>
      <w:r w:rsidR="00DD7889">
        <w:rPr>
          <w:rFonts w:cs="Arial"/>
          <w:b/>
          <w:noProof/>
          <w:color w:val="000000"/>
          <w:kern w:val="24"/>
        </w:rPr>
        <w:t>у прилогу су дати снимци</w:t>
      </w:r>
      <w:r w:rsidR="00DD7889" w:rsidRPr="00DB729D">
        <w:rPr>
          <w:rFonts w:cs="Arial"/>
          <w:b/>
          <w:noProof/>
          <w:color w:val="000000"/>
          <w:kern w:val="24"/>
        </w:rPr>
        <w:t>).</w:t>
      </w:r>
      <w:r w:rsidR="00DD7889">
        <w:rPr>
          <w:rFonts w:cs="Arial"/>
          <w:b/>
          <w:noProof/>
          <w:color w:val="000000"/>
          <w:kern w:val="24"/>
        </w:rPr>
        <w:t xml:space="preserve"> </w:t>
      </w:r>
    </w:p>
    <w:p w:rsidR="00A206AE" w:rsidRDefault="00CD17BB" w:rsidP="00A206AE">
      <w:pPr>
        <w:spacing w:before="0"/>
        <w:rPr>
          <w:rFonts w:cs="Arial"/>
          <w:b/>
          <w:noProof/>
          <w:color w:val="000000"/>
          <w:kern w:val="24"/>
          <w:lang w:val="sr-Cyrl-RS"/>
        </w:rPr>
      </w:pPr>
      <w:r>
        <w:rPr>
          <w:rFonts w:cs="Arial"/>
          <w:b/>
          <w:noProof/>
          <w:color w:val="000000"/>
          <w:kern w:val="24"/>
        </w:rPr>
        <w:t>-</w:t>
      </w:r>
      <w:r w:rsidR="00DD7889">
        <w:rPr>
          <w:rFonts w:cs="Arial"/>
          <w:b/>
          <w:noProof/>
          <w:color w:val="000000"/>
          <w:kern w:val="24"/>
        </w:rPr>
        <w:t>Котур са транспортном траком која је намотана на челично језгро мора бити заштићен непропусном фолијом од атмосферских утицаја</w:t>
      </w:r>
      <w:r w:rsidR="00DD7889">
        <w:rPr>
          <w:rFonts w:cs="Arial"/>
          <w:b/>
          <w:noProof/>
          <w:color w:val="000000"/>
          <w:kern w:val="24"/>
        </w:rPr>
        <w:br/>
      </w:r>
      <w:r>
        <w:rPr>
          <w:rFonts w:cs="Arial"/>
          <w:b/>
          <w:noProof/>
          <w:color w:val="000000"/>
          <w:kern w:val="24"/>
        </w:rPr>
        <w:t>-</w:t>
      </w:r>
      <w:r w:rsidR="00DD7889">
        <w:rPr>
          <w:rFonts w:cs="Arial"/>
          <w:b/>
          <w:noProof/>
          <w:color w:val="000000"/>
          <w:kern w:val="24"/>
        </w:rPr>
        <w:t>Приложити начин и услове ускладиштења траке уз испоруку добара.</w:t>
      </w:r>
      <w:r w:rsidR="00DD7889" w:rsidRPr="00DB729D">
        <w:rPr>
          <w:rFonts w:cs="Arial"/>
          <w:b/>
          <w:noProof/>
          <w:color w:val="000000"/>
          <w:kern w:val="24"/>
        </w:rPr>
        <w:br/>
      </w:r>
      <w:r w:rsidR="00A206AE">
        <w:rPr>
          <w:rFonts w:cs="Arial"/>
          <w:b/>
          <w:color w:val="000000"/>
          <w:kern w:val="24"/>
          <w:sz w:val="24"/>
          <w:szCs w:val="24"/>
          <w:lang w:val="sr-Cyrl-CS"/>
        </w:rPr>
        <w:t>-</w:t>
      </w:r>
      <w:r w:rsidR="00DD7889" w:rsidRPr="00A61573">
        <w:rPr>
          <w:rFonts w:cs="Arial"/>
          <w:b/>
          <w:color w:val="000000"/>
          <w:kern w:val="24"/>
          <w:sz w:val="24"/>
          <w:szCs w:val="24"/>
          <w:lang w:val="sr-Cyrl-CS"/>
        </w:rPr>
        <w:t>Отвор на плочи је квадратног облика димензија 110</w:t>
      </w:r>
      <w:r w:rsidR="00DD7889">
        <w:rPr>
          <w:rFonts w:cs="Arial"/>
          <w:b/>
          <w:color w:val="000000"/>
          <w:kern w:val="24"/>
          <w:sz w:val="24"/>
          <w:szCs w:val="24"/>
          <w:lang w:val="sr-Latn-CS"/>
        </w:rPr>
        <w:t>x110</w:t>
      </w:r>
      <w:r w:rsidR="00DD7889" w:rsidRPr="00A61573">
        <w:rPr>
          <w:rFonts w:cs="Arial"/>
          <w:b/>
          <w:color w:val="000000"/>
          <w:kern w:val="24"/>
          <w:sz w:val="24"/>
          <w:szCs w:val="24"/>
          <w:lang w:val="sr-Latn-CS"/>
        </w:rPr>
        <w:t>mm</w:t>
      </w:r>
      <w:r w:rsidR="00A8062D">
        <w:rPr>
          <w:rFonts w:cs="Arial"/>
          <w:b/>
          <w:color w:val="000000"/>
          <w:kern w:val="24"/>
          <w:sz w:val="24"/>
          <w:szCs w:val="24"/>
          <w:lang w:val="sr-Latn-CS"/>
        </w:rPr>
        <w:t xml:space="preserve"> </w:t>
      </w:r>
      <w:r w:rsidR="00DD7889">
        <w:rPr>
          <w:rFonts w:cs="Arial"/>
          <w:b/>
          <w:color w:val="000000"/>
          <w:kern w:val="24"/>
        </w:rPr>
        <w:br/>
      </w:r>
      <w:r w:rsidR="00A206AE">
        <w:rPr>
          <w:rFonts w:cs="Arial"/>
          <w:b/>
          <w:noProof/>
          <w:color w:val="000000"/>
          <w:kern w:val="24"/>
          <w:lang w:val="sr-Cyrl-RS"/>
        </w:rPr>
        <w:t>-</w:t>
      </w:r>
      <w:r w:rsidR="00DD7889">
        <w:rPr>
          <w:rFonts w:cs="Arial"/>
          <w:b/>
          <w:noProof/>
          <w:color w:val="000000"/>
          <w:kern w:val="24"/>
        </w:rPr>
        <w:t>На траци мора бити на сваких</w:t>
      </w:r>
      <w:r w:rsidR="00DD7889" w:rsidRPr="00DB729D">
        <w:rPr>
          <w:rFonts w:cs="Arial"/>
          <w:b/>
          <w:noProof/>
          <w:color w:val="000000"/>
          <w:kern w:val="24"/>
        </w:rPr>
        <w:t xml:space="preserve"> 30</w:t>
      </w:r>
      <w:r w:rsidR="00DD7889">
        <w:rPr>
          <w:rFonts w:cs="Arial"/>
          <w:b/>
          <w:noProof/>
          <w:color w:val="000000"/>
          <w:kern w:val="24"/>
        </w:rPr>
        <w:t>м утиснута година производње</w:t>
      </w:r>
      <w:r w:rsidR="00DD7889" w:rsidRPr="00DB729D">
        <w:rPr>
          <w:rFonts w:cs="Arial"/>
          <w:b/>
          <w:noProof/>
          <w:color w:val="000000"/>
          <w:kern w:val="24"/>
        </w:rPr>
        <w:t xml:space="preserve">. </w:t>
      </w:r>
    </w:p>
    <w:p w:rsidR="00DD7889" w:rsidRPr="0055441E" w:rsidRDefault="00A206AE" w:rsidP="00A206AE">
      <w:pPr>
        <w:spacing w:before="0"/>
        <w:jc w:val="left"/>
        <w:rPr>
          <w:rFonts w:cs="Arial"/>
          <w:b/>
          <w:color w:val="000000"/>
          <w:kern w:val="24"/>
        </w:rPr>
      </w:pPr>
      <w:r>
        <w:rPr>
          <w:rFonts w:cs="Arial"/>
          <w:b/>
          <w:noProof/>
          <w:color w:val="000000"/>
          <w:kern w:val="24"/>
          <w:lang w:val="sr-Cyrl-RS"/>
        </w:rPr>
        <w:t>-</w:t>
      </w:r>
      <w:r w:rsidRPr="00A206AE">
        <w:rPr>
          <w:rFonts w:cs="Arial"/>
          <w:b/>
          <w:noProof/>
          <w:color w:val="000000"/>
          <w:kern w:val="24"/>
        </w:rPr>
        <w:t xml:space="preserve">На траци мора бити на сваких </w:t>
      </w:r>
      <w:r>
        <w:rPr>
          <w:rFonts w:cs="Arial"/>
          <w:b/>
          <w:noProof/>
          <w:color w:val="000000"/>
          <w:kern w:val="24"/>
          <w:lang w:val="sr-Cyrl-RS"/>
        </w:rPr>
        <w:t>5</w:t>
      </w:r>
      <w:r w:rsidRPr="00A206AE">
        <w:rPr>
          <w:rFonts w:cs="Arial"/>
          <w:b/>
          <w:noProof/>
          <w:color w:val="000000"/>
          <w:kern w:val="24"/>
        </w:rPr>
        <w:t>м утиснута</w:t>
      </w:r>
      <w:r>
        <w:rPr>
          <w:rFonts w:cs="Arial"/>
          <w:b/>
          <w:noProof/>
          <w:color w:val="000000"/>
          <w:kern w:val="24"/>
          <w:lang w:val="sr-Cyrl-RS"/>
        </w:rPr>
        <w:t xml:space="preserve"> дужина</w:t>
      </w:r>
      <w:r w:rsidR="00DD7889">
        <w:rPr>
          <w:rFonts w:cs="Arial"/>
          <w:b/>
          <w:noProof/>
          <w:color w:val="000000"/>
          <w:kern w:val="24"/>
        </w:rPr>
        <w:br/>
        <w:t>Трака која нам се испоручи мора бити произведена 2015</w:t>
      </w:r>
      <w:r w:rsidR="00DD7889" w:rsidRPr="00DB729D">
        <w:rPr>
          <w:rFonts w:cs="Arial"/>
          <w:b/>
          <w:noProof/>
          <w:color w:val="000000"/>
          <w:kern w:val="24"/>
        </w:rPr>
        <w:t>.</w:t>
      </w:r>
      <w:r w:rsidR="00DD7889">
        <w:rPr>
          <w:rFonts w:cs="Arial"/>
          <w:b/>
          <w:noProof/>
          <w:color w:val="000000"/>
          <w:kern w:val="24"/>
        </w:rPr>
        <w:t>год</w:t>
      </w:r>
      <w:r w:rsidR="00DD7889" w:rsidRPr="00DB729D">
        <w:rPr>
          <w:rFonts w:cs="Arial"/>
          <w:b/>
          <w:noProof/>
          <w:color w:val="000000"/>
          <w:kern w:val="24"/>
        </w:rPr>
        <w:t xml:space="preserve">. </w:t>
      </w:r>
      <w:r w:rsidR="00DD7889">
        <w:rPr>
          <w:rFonts w:cs="Arial"/>
          <w:b/>
          <w:noProof/>
          <w:color w:val="000000"/>
          <w:kern w:val="24"/>
        </w:rPr>
        <w:br/>
      </w:r>
      <w:proofErr w:type="gramStart"/>
      <w:r w:rsidR="00DD7889">
        <w:rPr>
          <w:rFonts w:cs="Arial"/>
          <w:b/>
          <w:noProof/>
          <w:color w:val="000000"/>
          <w:kern w:val="24"/>
        </w:rPr>
        <w:t>Уколико ти услови не буду задовољени трака ће бити враћена испоручиоцу</w:t>
      </w:r>
      <w:r w:rsidR="00DD7889" w:rsidRPr="00DB729D">
        <w:rPr>
          <w:rFonts w:cs="Arial"/>
          <w:b/>
          <w:color w:val="000000"/>
          <w:kern w:val="24"/>
        </w:rPr>
        <w:t>.</w:t>
      </w:r>
      <w:proofErr w:type="gramEnd"/>
    </w:p>
    <w:p w:rsidR="0066098D" w:rsidRDefault="00DD7889" w:rsidP="0066098D">
      <w:pPr>
        <w:rPr>
          <w:rFonts w:cs="Arial"/>
          <w:lang w:val="sr-Cyrl-RS"/>
        </w:rPr>
      </w:pPr>
      <w:r>
        <w:rPr>
          <w:rFonts w:cs="Arial"/>
          <w:b/>
          <w:noProof/>
          <w:lang w:val="sr-Latn-RS" w:eastAsia="sr-Latn-RS"/>
        </w:rPr>
        <w:drawing>
          <wp:anchor distT="0" distB="0" distL="114300" distR="114300" simplePos="0" relativeHeight="251659264" behindDoc="0" locked="0" layoutInCell="1" allowOverlap="1" wp14:anchorId="1A99D279" wp14:editId="1A2C1A31">
            <wp:simplePos x="0" y="0"/>
            <wp:positionH relativeFrom="column">
              <wp:posOffset>123825</wp:posOffset>
            </wp:positionH>
            <wp:positionV relativeFrom="paragraph">
              <wp:posOffset>102235</wp:posOffset>
            </wp:positionV>
            <wp:extent cx="4038600" cy="3028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DD7889" w:rsidP="0066098D">
      <w:pPr>
        <w:rPr>
          <w:rFonts w:cs="Arial"/>
          <w:lang w:val="sr-Cyrl-RS"/>
        </w:rPr>
      </w:pPr>
      <w:r>
        <w:rPr>
          <w:noProof/>
          <w:lang w:val="sr-Latn-RS" w:eastAsia="sr-Latn-RS"/>
        </w:rPr>
        <w:drawing>
          <wp:inline distT="0" distB="0" distL="0" distR="0" wp14:anchorId="52ACA248" wp14:editId="43DA92E6">
            <wp:extent cx="4036060" cy="30302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36060" cy="3030220"/>
                    </a:xfrm>
                    <a:prstGeom prst="rect">
                      <a:avLst/>
                    </a:prstGeom>
                    <a:noFill/>
                  </pic:spPr>
                </pic:pic>
              </a:graphicData>
            </a:graphic>
          </wp:inline>
        </w:drawing>
      </w:r>
    </w:p>
    <w:p w:rsidR="00A206AE" w:rsidRPr="00A206AE" w:rsidRDefault="00A206AE" w:rsidP="00A206AE">
      <w:pPr>
        <w:rPr>
          <w:rFonts w:cs="Arial"/>
          <w:lang w:val="sr-Cyrl-RS"/>
        </w:rPr>
      </w:pPr>
      <w:r>
        <w:rPr>
          <w:rFonts w:cs="Arial"/>
          <w:lang w:val="sr-Cyrl-RS"/>
        </w:rPr>
        <w:lastRenderedPageBreak/>
        <w:t>-</w:t>
      </w:r>
      <w:r w:rsidRPr="00A206AE">
        <w:rPr>
          <w:rFonts w:cs="Arial"/>
          <w:lang w:val="sr-Cyrl-RS"/>
        </w:rPr>
        <w:t>Траке су глатке са гуменим заштитним ивицама;</w:t>
      </w:r>
    </w:p>
    <w:p w:rsidR="00A206AE" w:rsidRPr="00A206AE" w:rsidRDefault="00A206AE" w:rsidP="00A206AE">
      <w:pPr>
        <w:rPr>
          <w:rFonts w:cs="Arial"/>
          <w:lang w:val="sr-Cyrl-RS"/>
        </w:rPr>
      </w:pPr>
      <w:r>
        <w:rPr>
          <w:rFonts w:cs="Arial"/>
          <w:lang w:val="sr-Cyrl-RS"/>
        </w:rPr>
        <w:t>-</w:t>
      </w:r>
      <w:r w:rsidRPr="00A206AE">
        <w:rPr>
          <w:rFonts w:cs="Arial"/>
          <w:lang w:val="sr-Cyrl-RS"/>
        </w:rPr>
        <w:t>EP-платна новије генерације (основа од полиестера и ткања од полиамида) која не упијају влагу;</w:t>
      </w:r>
    </w:p>
    <w:p w:rsidR="0066098D" w:rsidRDefault="00A206AE" w:rsidP="00A206AE">
      <w:pPr>
        <w:rPr>
          <w:rFonts w:cs="Arial"/>
          <w:lang w:val="sr-Cyrl-RS"/>
        </w:rPr>
      </w:pPr>
      <w:r>
        <w:rPr>
          <w:rFonts w:cs="Arial"/>
          <w:lang w:val="sr-Cyrl-RS"/>
        </w:rPr>
        <w:t>-</w:t>
      </w:r>
      <w:r w:rsidRPr="00A206AE">
        <w:rPr>
          <w:rFonts w:cs="Arial"/>
          <w:lang w:val="sr-Cyrl-RS"/>
        </w:rPr>
        <w:t>K-трака намењена за угаљ, антистатична (DIN EN ISO 284:2004) и незапаљива (DIN EN ISO 340:2007);</w:t>
      </w:r>
    </w:p>
    <w:p w:rsidR="0066098D" w:rsidRDefault="0066098D" w:rsidP="0066098D">
      <w:pPr>
        <w:rPr>
          <w:rFonts w:cs="Arial"/>
          <w:lang w:val="sr-Cyrl-RS"/>
        </w:rPr>
      </w:pPr>
    </w:p>
    <w:p w:rsidR="0066098D" w:rsidRDefault="00A206AE" w:rsidP="0066098D">
      <w:pPr>
        <w:rPr>
          <w:rFonts w:cs="Arial"/>
          <w:b/>
          <w:lang w:val="sr-Cyrl-RS"/>
        </w:rPr>
      </w:pPr>
      <w:r>
        <w:rPr>
          <w:rFonts w:cs="Arial"/>
          <w:b/>
          <w:lang w:val="sr-Cyrl-RS"/>
        </w:rPr>
        <w:t>За позицију</w:t>
      </w:r>
      <w:r w:rsidRPr="00A206AE">
        <w:rPr>
          <w:rFonts w:cs="Arial"/>
          <w:b/>
          <w:lang w:val="sr-Cyrl-RS"/>
        </w:rPr>
        <w:t xml:space="preserve"> </w:t>
      </w:r>
      <w:r>
        <w:rPr>
          <w:rFonts w:cs="Arial"/>
          <w:b/>
          <w:lang w:val="sr-Cyrl-RS"/>
        </w:rPr>
        <w:t xml:space="preserve">7 </w:t>
      </w:r>
      <w:r w:rsidRPr="00A206AE">
        <w:rPr>
          <w:rFonts w:cs="Arial"/>
          <w:b/>
          <w:lang w:val="sr-Cyrl-RS"/>
        </w:rPr>
        <w:t xml:space="preserve"> из обрасца Структура цене</w:t>
      </w:r>
    </w:p>
    <w:p w:rsidR="00A206AE" w:rsidRPr="00A206AE" w:rsidRDefault="00A206AE" w:rsidP="0066098D">
      <w:pPr>
        <w:rPr>
          <w:rFonts w:cs="Arial"/>
          <w:b/>
          <w:lang w:val="sr-Cyrl-RS"/>
        </w:rPr>
      </w:pPr>
    </w:p>
    <w:p w:rsidR="0066098D" w:rsidRDefault="0066098D" w:rsidP="00A206AE">
      <w:pPr>
        <w:spacing w:before="0"/>
        <w:rPr>
          <w:rFonts w:cs="Arial"/>
          <w:lang w:val="sr-Cyrl-RS"/>
        </w:rPr>
      </w:pPr>
      <w:r w:rsidRPr="00A206AE">
        <w:rPr>
          <w:rFonts w:cs="Arial"/>
          <w:lang w:val="sr-Cyrl-RS"/>
        </w:rPr>
        <w:t>Гума за облагање бубњева K: ≠12 x 1000 mm,</w:t>
      </w:r>
      <w:r w:rsidR="00A206AE" w:rsidRPr="00A206AE">
        <w:rPr>
          <w:rFonts w:cs="Arial"/>
          <w:lang w:val="sr-Cyrl-RS"/>
        </w:rPr>
        <w:t>намотана ма калем</w:t>
      </w:r>
      <w:r w:rsidR="00F24430">
        <w:rPr>
          <w:rFonts w:cs="Arial"/>
          <w:lang w:val="sr-Cyrl-RS"/>
        </w:rPr>
        <w:t xml:space="preserve"> 20метара.</w:t>
      </w:r>
    </w:p>
    <w:p w:rsidR="00A206AE" w:rsidRPr="00A206AE" w:rsidRDefault="00A206AE" w:rsidP="00A206AE">
      <w:pPr>
        <w:spacing w:before="0"/>
        <w:rPr>
          <w:rFonts w:cs="Arial"/>
          <w:lang w:val="sr-Cyrl-RS"/>
        </w:rPr>
      </w:pPr>
    </w:p>
    <w:p w:rsidR="00A206AE" w:rsidRDefault="00A206AE" w:rsidP="0066098D">
      <w:pPr>
        <w:spacing w:before="0"/>
        <w:rPr>
          <w:rFonts w:cs="Arial"/>
          <w:b/>
          <w:lang w:val="sr-Cyrl-RS"/>
        </w:rPr>
      </w:pPr>
      <w:r>
        <w:rPr>
          <w:rFonts w:cs="Arial"/>
          <w:b/>
          <w:lang w:val="sr-Cyrl-RS"/>
        </w:rPr>
        <w:t>За позиције 4, 5 и 6</w:t>
      </w:r>
      <w:r w:rsidRPr="00A206AE">
        <w:rPr>
          <w:rFonts w:cs="Arial"/>
          <w:b/>
          <w:lang w:val="sr-Cyrl-RS"/>
        </w:rPr>
        <w:t xml:space="preserve">  из обрасца Структура цене</w:t>
      </w:r>
    </w:p>
    <w:p w:rsidR="00A206AE" w:rsidRDefault="00A206AE" w:rsidP="0066098D">
      <w:pPr>
        <w:spacing w:before="0"/>
        <w:rPr>
          <w:rFonts w:cs="Arial"/>
          <w:b/>
          <w:lang w:val="sr-Cyrl-RS"/>
        </w:rPr>
      </w:pPr>
    </w:p>
    <w:p w:rsidR="0066098D" w:rsidRPr="00A206AE" w:rsidRDefault="0066098D" w:rsidP="0066098D">
      <w:pPr>
        <w:spacing w:before="0"/>
        <w:rPr>
          <w:rFonts w:cs="Arial"/>
          <w:b/>
          <w:lang w:val="sr-Cyrl-RS"/>
        </w:rPr>
      </w:pPr>
      <w:r w:rsidRPr="0066098D">
        <w:rPr>
          <w:rFonts w:cs="Arial"/>
          <w:lang w:val="sr-Cyrl-RS"/>
        </w:rPr>
        <w:t>Трака гумена</w:t>
      </w:r>
      <w:r w:rsidR="00F24430">
        <w:rPr>
          <w:rFonts w:cs="Arial"/>
          <w:lang w:val="sr-Cyrl-RS"/>
        </w:rPr>
        <w:t xml:space="preserve"> без платна</w:t>
      </w:r>
      <w:r w:rsidRPr="0066098D">
        <w:rPr>
          <w:rFonts w:cs="Arial"/>
          <w:lang w:val="sr-Cyrl-RS"/>
        </w:rPr>
        <w:t xml:space="preserve"> K: ≠15 x 330 mm; ≠15 x 300mm; ≠15 x 250mm</w:t>
      </w:r>
      <w:r w:rsidR="00F24430">
        <w:rPr>
          <w:rFonts w:cs="Arial"/>
          <w:lang w:val="sr-Cyrl-RS"/>
        </w:rPr>
        <w:t>,</w:t>
      </w:r>
      <w:r w:rsidRPr="0066098D">
        <w:rPr>
          <w:rFonts w:cs="Arial"/>
          <w:lang w:val="sr-Cyrl-RS"/>
        </w:rPr>
        <w:t xml:space="preserve"> </w:t>
      </w:r>
      <w:r w:rsidR="00F24430" w:rsidRPr="00F24430">
        <w:rPr>
          <w:rFonts w:cs="Arial"/>
          <w:lang w:val="sr-Cyrl-RS"/>
        </w:rPr>
        <w:t>намотана ма калем по 20метара</w:t>
      </w:r>
    </w:p>
    <w:p w:rsidR="0066098D" w:rsidRPr="0066098D" w:rsidRDefault="0066098D" w:rsidP="0066098D">
      <w:pPr>
        <w:spacing w:before="0"/>
        <w:rPr>
          <w:rFonts w:cs="Arial"/>
          <w:lang w:val="sr-Cyrl-RS"/>
        </w:rPr>
      </w:pPr>
    </w:p>
    <w:p w:rsidR="0066098D" w:rsidRPr="00F24430" w:rsidRDefault="0066098D" w:rsidP="0066098D">
      <w:pPr>
        <w:spacing w:before="0"/>
        <w:rPr>
          <w:rFonts w:cs="Arial"/>
          <w:b/>
          <w:lang w:val="sr-Cyrl-RS"/>
        </w:rPr>
      </w:pPr>
      <w:r w:rsidRPr="00F24430">
        <w:rPr>
          <w:rFonts w:cs="Arial"/>
          <w:b/>
          <w:lang w:val="sr-Cyrl-RS"/>
        </w:rPr>
        <w:t>Техничке карактеристике гуме</w:t>
      </w:r>
      <w:r w:rsidR="00F24430" w:rsidRPr="00F24430">
        <w:rPr>
          <w:rFonts w:cs="Arial"/>
          <w:b/>
          <w:lang w:val="sr-Cyrl-RS"/>
        </w:rPr>
        <w:t xml:space="preserve"> за позиције 4 до 7 из</w:t>
      </w:r>
      <w:r w:rsidR="00F24430" w:rsidRPr="00F24430">
        <w:rPr>
          <w:b/>
        </w:rPr>
        <w:t xml:space="preserve"> </w:t>
      </w:r>
      <w:r w:rsidR="00F24430" w:rsidRPr="00F24430">
        <w:rPr>
          <w:rFonts w:cs="Arial"/>
          <w:b/>
          <w:lang w:val="sr-Cyrl-RS"/>
        </w:rPr>
        <w:t xml:space="preserve">обрасца Структура цене </w:t>
      </w:r>
      <w:r w:rsidRPr="00F24430">
        <w:rPr>
          <w:rFonts w:cs="Arial"/>
          <w:b/>
          <w:lang w:val="sr-Cyrl-RS"/>
        </w:rPr>
        <w:t>:</w:t>
      </w:r>
    </w:p>
    <w:p w:rsidR="0066098D" w:rsidRPr="0066098D" w:rsidRDefault="0066098D" w:rsidP="0066098D">
      <w:pPr>
        <w:spacing w:before="0"/>
        <w:rPr>
          <w:rFonts w:cs="Arial"/>
          <w:lang w:val="sr-Cyrl-RS"/>
        </w:rPr>
      </w:pPr>
      <w:r w:rsidRPr="0066098D">
        <w:rPr>
          <w:rFonts w:cs="Arial"/>
          <w:lang w:val="sr-Cyrl-RS"/>
        </w:rPr>
        <w:t>•</w:t>
      </w:r>
      <w:r w:rsidRPr="0066098D">
        <w:rPr>
          <w:rFonts w:cs="Arial"/>
          <w:lang w:val="sr-Cyrl-RS"/>
        </w:rPr>
        <w:tab/>
        <w:t>тврдоћа: 60±5 ShA</w:t>
      </w:r>
    </w:p>
    <w:p w:rsidR="0066098D" w:rsidRPr="0066098D" w:rsidRDefault="0066098D" w:rsidP="0066098D">
      <w:pPr>
        <w:spacing w:before="0"/>
        <w:rPr>
          <w:rFonts w:cs="Arial"/>
          <w:lang w:val="sr-Cyrl-RS"/>
        </w:rPr>
      </w:pPr>
      <w:r w:rsidRPr="0066098D">
        <w:rPr>
          <w:rFonts w:cs="Arial"/>
          <w:lang w:val="sr-Cyrl-RS"/>
        </w:rPr>
        <w:t>•</w:t>
      </w:r>
      <w:r w:rsidRPr="0066098D">
        <w:rPr>
          <w:rFonts w:cs="Arial"/>
          <w:lang w:val="sr-Cyrl-RS"/>
        </w:rPr>
        <w:tab/>
        <w:t xml:space="preserve">прекидна јачина: min 15 MPa </w:t>
      </w:r>
    </w:p>
    <w:p w:rsidR="0066098D" w:rsidRPr="0066098D" w:rsidRDefault="0066098D" w:rsidP="0066098D">
      <w:pPr>
        <w:spacing w:before="0"/>
        <w:rPr>
          <w:rFonts w:cs="Arial"/>
          <w:lang w:val="sr-Cyrl-RS"/>
        </w:rPr>
      </w:pPr>
      <w:r w:rsidRPr="0066098D">
        <w:rPr>
          <w:rFonts w:cs="Arial"/>
          <w:lang w:val="sr-Cyrl-RS"/>
        </w:rPr>
        <w:t>•</w:t>
      </w:r>
      <w:r w:rsidRPr="0066098D">
        <w:rPr>
          <w:rFonts w:cs="Arial"/>
          <w:lang w:val="sr-Cyrl-RS"/>
        </w:rPr>
        <w:tab/>
        <w:t>прекидно истезање: min 400%</w:t>
      </w:r>
    </w:p>
    <w:p w:rsidR="0066098D" w:rsidRPr="0066098D" w:rsidRDefault="0066098D" w:rsidP="0066098D">
      <w:pPr>
        <w:spacing w:before="0"/>
        <w:rPr>
          <w:rFonts w:cs="Arial"/>
          <w:lang w:val="sr-Cyrl-RS"/>
        </w:rPr>
      </w:pPr>
      <w:r w:rsidRPr="0066098D">
        <w:rPr>
          <w:rFonts w:cs="Arial"/>
          <w:lang w:val="sr-Cyrl-RS"/>
        </w:rPr>
        <w:t>•</w:t>
      </w:r>
      <w:r w:rsidRPr="0066098D">
        <w:rPr>
          <w:rFonts w:cs="Arial"/>
          <w:lang w:val="sr-Cyrl-RS"/>
        </w:rPr>
        <w:tab/>
        <w:t>абразија: 150 mm3</w:t>
      </w:r>
    </w:p>
    <w:p w:rsidR="0066098D" w:rsidRPr="0066098D" w:rsidRDefault="0066098D" w:rsidP="0066098D">
      <w:pPr>
        <w:spacing w:before="0"/>
        <w:rPr>
          <w:rFonts w:cs="Arial"/>
          <w:lang w:val="sr-Cyrl-RS"/>
        </w:rPr>
      </w:pPr>
      <w:r w:rsidRPr="0066098D">
        <w:rPr>
          <w:rFonts w:cs="Arial"/>
          <w:lang w:val="sr-Cyrl-RS"/>
        </w:rPr>
        <w:t>•</w:t>
      </w:r>
      <w:r w:rsidRPr="0066098D">
        <w:rPr>
          <w:rFonts w:cs="Arial"/>
          <w:lang w:val="sr-Cyrl-RS"/>
        </w:rPr>
        <w:tab/>
        <w:t>површина: глатка са обе стране</w:t>
      </w:r>
    </w:p>
    <w:p w:rsidR="0066098D" w:rsidRPr="0066098D" w:rsidRDefault="0066098D" w:rsidP="0066098D">
      <w:pPr>
        <w:spacing w:before="0"/>
        <w:rPr>
          <w:rFonts w:cs="Arial"/>
          <w:lang w:val="sr-Cyrl-RS"/>
        </w:rPr>
      </w:pPr>
    </w:p>
    <w:p w:rsidR="0066098D" w:rsidRDefault="0066098D" w:rsidP="0066098D">
      <w:pPr>
        <w:spacing w:before="0"/>
        <w:rPr>
          <w:rFonts w:cs="Arial"/>
          <w:lang w:val="sr-Cyrl-RS"/>
        </w:rPr>
      </w:pPr>
      <w:r w:rsidRPr="0066098D">
        <w:rPr>
          <w:rFonts w:cs="Arial"/>
          <w:lang w:val="sr-Cyrl-RS"/>
        </w:rPr>
        <w:t>.</w:t>
      </w: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Pr="0066098D" w:rsidRDefault="0066098D" w:rsidP="0066098D">
      <w:pPr>
        <w:rPr>
          <w:rFonts w:cs="Arial"/>
          <w:lang w:val="sr-Cyrl-RS"/>
        </w:rPr>
      </w:pPr>
    </w:p>
    <w:p w:rsidR="0066098D" w:rsidRPr="0066098D" w:rsidRDefault="0066098D" w:rsidP="0066098D">
      <w:pPr>
        <w:rPr>
          <w:rFonts w:cs="Arial"/>
          <w:b/>
        </w:rPr>
      </w:pPr>
      <w:r w:rsidRPr="0066098D">
        <w:rPr>
          <w:rFonts w:cs="Arial"/>
          <w:b/>
        </w:rPr>
        <w:t xml:space="preserve">За позиције </w:t>
      </w:r>
      <w:r w:rsidRPr="0066098D">
        <w:rPr>
          <w:rFonts w:cs="Arial"/>
          <w:b/>
          <w:lang w:val="sr-Cyrl-RS"/>
        </w:rPr>
        <w:t>13 и 14</w:t>
      </w:r>
      <w:r w:rsidRPr="0066098D">
        <w:rPr>
          <w:rFonts w:cs="Arial"/>
          <w:b/>
        </w:rPr>
        <w:t xml:space="preserve"> из обрасца Структура цене</w:t>
      </w:r>
    </w:p>
    <w:tbl>
      <w:tblPr>
        <w:tblW w:w="10267" w:type="dxa"/>
        <w:tblInd w:w="-318" w:type="dxa"/>
        <w:tblLayout w:type="fixed"/>
        <w:tblLook w:val="0000" w:firstRow="0" w:lastRow="0" w:firstColumn="0" w:lastColumn="0" w:noHBand="0" w:noVBand="0"/>
      </w:tblPr>
      <w:tblGrid>
        <w:gridCol w:w="568"/>
        <w:gridCol w:w="4531"/>
        <w:gridCol w:w="992"/>
        <w:gridCol w:w="709"/>
        <w:gridCol w:w="1559"/>
        <w:gridCol w:w="1908"/>
      </w:tblGrid>
      <w:tr w:rsidR="0066098D" w:rsidTr="00A8062D">
        <w:tc>
          <w:tcPr>
            <w:tcW w:w="568" w:type="dxa"/>
            <w:tcBorders>
              <w:top w:val="single" w:sz="4" w:space="0" w:color="000000"/>
              <w:left w:val="single" w:sz="4" w:space="0" w:color="000000"/>
              <w:bottom w:val="single" w:sz="4" w:space="0" w:color="000000"/>
            </w:tcBorders>
            <w:shd w:val="clear" w:color="auto" w:fill="auto"/>
            <w:vAlign w:val="center"/>
          </w:tcPr>
          <w:p w:rsidR="0066098D" w:rsidRDefault="0066098D" w:rsidP="00A8062D">
            <w:pPr>
              <w:ind w:left="-180" w:right="-135"/>
              <w:jc w:val="center"/>
              <w:rPr>
                <w:rFonts w:cs="Arial"/>
              </w:rPr>
            </w:pPr>
            <w:r>
              <w:rPr>
                <w:rFonts w:cs="Arial"/>
                <w:lang w:val="sr-Cyrl-RS"/>
              </w:rPr>
              <w:t>Ред</w:t>
            </w:r>
            <w:r>
              <w:rPr>
                <w:rFonts w:cs="Arial"/>
              </w:rPr>
              <w:t xml:space="preserve">. </w:t>
            </w:r>
            <w:proofErr w:type="gramStart"/>
            <w:r>
              <w:rPr>
                <w:rFonts w:cs="Arial"/>
              </w:rPr>
              <w:t>бр</w:t>
            </w:r>
            <w:proofErr w:type="gramEnd"/>
            <w:r>
              <w:rPr>
                <w:rFonts w:cs="Arial"/>
              </w:rPr>
              <w:t>.</w:t>
            </w:r>
          </w:p>
        </w:tc>
        <w:tc>
          <w:tcPr>
            <w:tcW w:w="4531" w:type="dxa"/>
            <w:tcBorders>
              <w:top w:val="single" w:sz="4" w:space="0" w:color="000000"/>
              <w:left w:val="single" w:sz="4" w:space="0" w:color="000000"/>
              <w:bottom w:val="single" w:sz="4" w:space="0" w:color="000000"/>
            </w:tcBorders>
            <w:shd w:val="clear" w:color="auto" w:fill="auto"/>
            <w:vAlign w:val="center"/>
          </w:tcPr>
          <w:p w:rsidR="0066098D" w:rsidRDefault="0066098D" w:rsidP="00A8062D">
            <w:pPr>
              <w:jc w:val="center"/>
              <w:rPr>
                <w:rFonts w:cs="Arial"/>
              </w:rPr>
            </w:pPr>
            <w:r>
              <w:rPr>
                <w:rFonts w:cs="Arial"/>
                <w:lang w:val="sr-Cyrl-RS"/>
              </w:rPr>
              <w:t>П</w:t>
            </w:r>
            <w:r>
              <w:rPr>
                <w:rFonts w:cs="Arial"/>
              </w:rPr>
              <w:t>редмет набавке</w:t>
            </w:r>
          </w:p>
        </w:tc>
        <w:tc>
          <w:tcPr>
            <w:tcW w:w="992" w:type="dxa"/>
            <w:tcBorders>
              <w:top w:val="single" w:sz="4" w:space="0" w:color="000000"/>
              <w:left w:val="single" w:sz="4" w:space="0" w:color="000000"/>
              <w:bottom w:val="single" w:sz="4" w:space="0" w:color="000000"/>
            </w:tcBorders>
            <w:shd w:val="clear" w:color="auto" w:fill="auto"/>
            <w:vAlign w:val="center"/>
          </w:tcPr>
          <w:p w:rsidR="0066098D" w:rsidRDefault="0066098D" w:rsidP="00A8062D">
            <w:pPr>
              <w:tabs>
                <w:tab w:val="left" w:pos="501"/>
              </w:tabs>
              <w:ind w:right="-108" w:hanging="108"/>
              <w:jc w:val="center"/>
              <w:rPr>
                <w:rFonts w:cs="Arial"/>
              </w:rPr>
            </w:pPr>
            <w:r>
              <w:rPr>
                <w:rFonts w:cs="Arial"/>
                <w:lang w:val="sr-Cyrl-RS"/>
              </w:rPr>
              <w:t>Ј</w:t>
            </w:r>
            <w:r>
              <w:rPr>
                <w:rFonts w:cs="Arial"/>
              </w:rPr>
              <w:t>ед. мере</w:t>
            </w:r>
          </w:p>
        </w:tc>
        <w:tc>
          <w:tcPr>
            <w:tcW w:w="709" w:type="dxa"/>
            <w:tcBorders>
              <w:top w:val="single" w:sz="4" w:space="0" w:color="000000"/>
              <w:left w:val="single" w:sz="4" w:space="0" w:color="000000"/>
              <w:bottom w:val="single" w:sz="4" w:space="0" w:color="000000"/>
            </w:tcBorders>
            <w:shd w:val="clear" w:color="auto" w:fill="auto"/>
            <w:vAlign w:val="center"/>
          </w:tcPr>
          <w:p w:rsidR="0066098D" w:rsidRDefault="0066098D" w:rsidP="00A8062D">
            <w:pPr>
              <w:jc w:val="center"/>
              <w:rPr>
                <w:rFonts w:cs="Arial"/>
              </w:rPr>
            </w:pPr>
            <w:r>
              <w:rPr>
                <w:rFonts w:cs="Arial"/>
                <w:lang w:val="sr-Cyrl-RS"/>
              </w:rPr>
              <w:t>К</w:t>
            </w:r>
            <w:r>
              <w:rPr>
                <w:rFonts w:cs="Arial"/>
              </w:rPr>
              <w:t>ол.</w:t>
            </w:r>
          </w:p>
        </w:tc>
        <w:tc>
          <w:tcPr>
            <w:tcW w:w="1559" w:type="dxa"/>
            <w:tcBorders>
              <w:top w:val="single" w:sz="4" w:space="0" w:color="000000"/>
              <w:left w:val="single" w:sz="4" w:space="0" w:color="000000"/>
              <w:bottom w:val="single" w:sz="4" w:space="0" w:color="000000"/>
            </w:tcBorders>
            <w:shd w:val="clear" w:color="auto" w:fill="auto"/>
            <w:vAlign w:val="center"/>
          </w:tcPr>
          <w:p w:rsidR="0066098D" w:rsidRDefault="0066098D" w:rsidP="00A8062D">
            <w:pPr>
              <w:tabs>
                <w:tab w:val="left" w:pos="792"/>
              </w:tabs>
              <w:ind w:left="-108" w:right="-108"/>
              <w:jc w:val="center"/>
              <w:rPr>
                <w:rFonts w:cs="Arial"/>
              </w:rPr>
            </w:pPr>
            <w:r>
              <w:rPr>
                <w:rFonts w:cs="Arial"/>
                <w:lang w:val="sr-Cyrl-RS"/>
              </w:rPr>
              <w:t>Ц</w:t>
            </w:r>
            <w:r>
              <w:rPr>
                <w:rFonts w:cs="Arial"/>
              </w:rPr>
              <w:t>ена/јм</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098D" w:rsidRDefault="0066098D" w:rsidP="00A8062D">
            <w:pPr>
              <w:ind w:right="-108" w:hanging="108"/>
              <w:jc w:val="center"/>
              <w:rPr>
                <w:rFonts w:cs="Arial"/>
              </w:rPr>
            </w:pPr>
            <w:r>
              <w:rPr>
                <w:rFonts w:cs="Arial"/>
                <w:lang w:val="sr-Cyrl-RS"/>
              </w:rPr>
              <w:t>И</w:t>
            </w:r>
            <w:r>
              <w:rPr>
                <w:rFonts w:cs="Arial"/>
              </w:rPr>
              <w:t>знос</w:t>
            </w:r>
          </w:p>
        </w:tc>
      </w:tr>
      <w:tr w:rsidR="0066098D" w:rsidTr="00A8062D">
        <w:tc>
          <w:tcPr>
            <w:tcW w:w="568" w:type="dxa"/>
            <w:tcBorders>
              <w:top w:val="single" w:sz="4" w:space="0" w:color="000000"/>
              <w:left w:val="single" w:sz="4" w:space="0" w:color="000000"/>
              <w:bottom w:val="single" w:sz="4" w:space="0" w:color="000000"/>
            </w:tcBorders>
            <w:shd w:val="clear" w:color="auto" w:fill="auto"/>
            <w:vAlign w:val="center"/>
          </w:tcPr>
          <w:p w:rsidR="0066098D" w:rsidRDefault="0066098D" w:rsidP="00A8062D">
            <w:pPr>
              <w:ind w:right="-108" w:hanging="180"/>
              <w:jc w:val="center"/>
              <w:rPr>
                <w:rFonts w:cs="Arial"/>
                <w:color w:val="000000"/>
                <w:lang w:val="sr-Latn-RS"/>
              </w:rPr>
            </w:pPr>
            <w:r>
              <w:rPr>
                <w:rFonts w:cs="Arial"/>
              </w:rPr>
              <w:t>1.</w:t>
            </w:r>
          </w:p>
        </w:tc>
        <w:tc>
          <w:tcPr>
            <w:tcW w:w="4531" w:type="dxa"/>
            <w:tcBorders>
              <w:top w:val="single" w:sz="4" w:space="0" w:color="000000"/>
              <w:left w:val="single" w:sz="4" w:space="0" w:color="000000"/>
              <w:bottom w:val="single" w:sz="4" w:space="0" w:color="000000"/>
            </w:tcBorders>
            <w:shd w:val="clear" w:color="auto" w:fill="auto"/>
          </w:tcPr>
          <w:p w:rsidR="0066098D" w:rsidRDefault="0066098D" w:rsidP="00A8062D">
            <w:pPr>
              <w:rPr>
                <w:rFonts w:cs="Arial"/>
                <w:color w:val="000000"/>
              </w:rPr>
            </w:pPr>
            <w:r>
              <w:rPr>
                <w:rFonts w:cs="Arial"/>
                <w:color w:val="000000"/>
                <w:lang w:val="sr-Latn-RS"/>
              </w:rPr>
              <w:t>T</w:t>
            </w:r>
            <w:r>
              <w:rPr>
                <w:rFonts w:cs="Arial"/>
                <w:color w:val="000000"/>
                <w:lang w:val="sr-Cyrl-RS"/>
              </w:rPr>
              <w:t xml:space="preserve">ранспортна трака ширине </w:t>
            </w:r>
            <w:r>
              <w:rPr>
                <w:rFonts w:cs="Arial"/>
                <w:i/>
                <w:color w:val="000000"/>
                <w:lang w:val="sr-Latn-RS"/>
              </w:rPr>
              <w:t>b=</w:t>
            </w:r>
            <w:r>
              <w:rPr>
                <w:rFonts w:cs="Arial"/>
                <w:color w:val="000000"/>
                <w:lang w:val="sr-Latn-RS"/>
              </w:rPr>
              <w:t>1000</w:t>
            </w:r>
            <w:r>
              <w:rPr>
                <w:rFonts w:cs="Arial"/>
                <w:i/>
                <w:color w:val="000000"/>
                <w:lang w:val="sr-Latn-RS"/>
              </w:rPr>
              <w:t xml:space="preserve">mm, </w:t>
            </w:r>
            <w:r>
              <w:rPr>
                <w:rFonts w:cs="Arial"/>
                <w:color w:val="000000"/>
                <w:lang w:val="sr-Cyrl-RS"/>
              </w:rPr>
              <w:t xml:space="preserve">ознаке: </w:t>
            </w:r>
          </w:p>
          <w:p w:rsidR="0066098D" w:rsidRDefault="0066098D" w:rsidP="00A8062D">
            <w:pPr>
              <w:rPr>
                <w:rFonts w:cs="Arial"/>
                <w:i/>
                <w:lang w:val="sr-Latn-RS"/>
              </w:rPr>
            </w:pPr>
            <w:r>
              <w:rPr>
                <w:rFonts w:cs="Arial"/>
                <w:color w:val="000000"/>
              </w:rPr>
              <w:t>1000</w:t>
            </w:r>
            <w:r>
              <w:rPr>
                <w:rFonts w:cs="Arial"/>
                <w:color w:val="000000"/>
                <w:lang w:val="sr-Cyrl-RS"/>
              </w:rPr>
              <w:t xml:space="preserve"> </w:t>
            </w:r>
            <w:r>
              <w:rPr>
                <w:rFonts w:cs="Arial"/>
                <w:color w:val="000000"/>
              </w:rPr>
              <w:t>EP 1</w:t>
            </w:r>
            <w:r w:rsidRPr="00CA66EB">
              <w:rPr>
                <w:rFonts w:cs="Arial"/>
                <w:color w:val="000000"/>
              </w:rPr>
              <w:t>250</w:t>
            </w:r>
            <w:r>
              <w:rPr>
                <w:rFonts w:cs="Arial"/>
                <w:color w:val="000000"/>
              </w:rPr>
              <w:t>/4</w:t>
            </w:r>
            <w:r>
              <w:rPr>
                <w:rFonts w:cs="Arial"/>
                <w:color w:val="000000"/>
                <w:lang w:val="sr-Cyrl-RS"/>
              </w:rPr>
              <w:t xml:space="preserve"> 4</w:t>
            </w:r>
            <w:r>
              <w:rPr>
                <w:rFonts w:cs="Arial"/>
                <w:color w:val="000000"/>
              </w:rPr>
              <w:t>/2</w:t>
            </w:r>
            <w:r>
              <w:rPr>
                <w:rFonts w:cs="Arial"/>
                <w:color w:val="000000"/>
                <w:lang w:val="sr-Cyrl-RS"/>
              </w:rPr>
              <w:t xml:space="preserve"> </w:t>
            </w:r>
            <w:r>
              <w:rPr>
                <w:rFonts w:cs="Arial"/>
                <w:color w:val="000000"/>
              </w:rPr>
              <w:t>“K</w:t>
            </w:r>
            <w:proofErr w:type="gramStart"/>
            <w:r>
              <w:rPr>
                <w:rFonts w:cs="Arial"/>
                <w:color w:val="000000"/>
              </w:rPr>
              <w:t xml:space="preserve">“ </w:t>
            </w:r>
            <w:r>
              <w:rPr>
                <w:rFonts w:cs="Arial"/>
                <w:color w:val="000000"/>
                <w:lang w:val="sr-Cyrl-RS"/>
              </w:rPr>
              <w:t>,</w:t>
            </w:r>
            <w:proofErr w:type="gramEnd"/>
            <w:r>
              <w:rPr>
                <w:rFonts w:cs="Arial"/>
                <w:color w:val="000000"/>
                <w:lang w:val="sr-Cyrl-RS"/>
              </w:rPr>
              <w:t xml:space="preserve"> са 4 слоја платна, укупна прекидна 1000</w:t>
            </w:r>
            <w:r>
              <w:rPr>
                <w:rFonts w:cs="Arial"/>
                <w:i/>
                <w:color w:val="000000"/>
              </w:rPr>
              <w:t>N/mm</w:t>
            </w:r>
            <w:r>
              <w:rPr>
                <w:rFonts w:cs="Arial"/>
                <w:color w:val="000000"/>
              </w:rPr>
              <w:t>, сa дeб</w:t>
            </w:r>
            <w:r>
              <w:rPr>
                <w:rFonts w:cs="Arial"/>
                <w:color w:val="000000"/>
                <w:lang w:val="sr-Cyrl-RS"/>
              </w:rPr>
              <w:t>љ</w:t>
            </w:r>
            <w:r>
              <w:rPr>
                <w:rFonts w:cs="Arial"/>
                <w:color w:val="000000"/>
              </w:rPr>
              <w:t>инoм: гoр</w:t>
            </w:r>
            <w:r>
              <w:rPr>
                <w:rFonts w:cs="Arial"/>
                <w:color w:val="000000"/>
                <w:lang w:val="sr-Cyrl-RS"/>
              </w:rPr>
              <w:t>њ</w:t>
            </w:r>
            <w:r>
              <w:rPr>
                <w:rFonts w:cs="Arial"/>
                <w:color w:val="000000"/>
              </w:rPr>
              <w:t xml:space="preserve">eг слoja </w:t>
            </w:r>
            <w:r>
              <w:rPr>
                <w:rFonts w:cs="Arial"/>
                <w:color w:val="000000"/>
                <w:lang w:val="sr-Cyrl-RS"/>
              </w:rPr>
              <w:t xml:space="preserve">гуме </w:t>
            </w:r>
            <w:r>
              <w:rPr>
                <w:rFonts w:cs="Arial"/>
                <w:color w:val="000000"/>
              </w:rPr>
              <w:t>δ</w:t>
            </w:r>
            <w:r>
              <w:rPr>
                <w:rFonts w:cs="Arial"/>
                <w:color w:val="000000"/>
                <w:lang w:val="sr-Cyrl-RS"/>
              </w:rPr>
              <w:t>=</w:t>
            </w:r>
            <w:r>
              <w:rPr>
                <w:rFonts w:cs="Arial"/>
                <w:color w:val="000000"/>
              </w:rPr>
              <w:t>4</w:t>
            </w:r>
            <w:r>
              <w:rPr>
                <w:rFonts w:cs="Arial"/>
                <w:i/>
                <w:color w:val="000000"/>
              </w:rPr>
              <w:t>mm</w:t>
            </w:r>
            <w:r w:rsidRPr="00A961B1">
              <w:rPr>
                <w:rFonts w:cs="Arial"/>
                <w:i/>
                <w:color w:val="000000"/>
              </w:rPr>
              <w:t xml:space="preserve">, </w:t>
            </w:r>
            <w:r w:rsidRPr="00A961B1">
              <w:rPr>
                <w:rFonts w:cs="Arial"/>
                <w:color w:val="000000"/>
              </w:rPr>
              <w:t xml:space="preserve"> до</w:t>
            </w:r>
            <w:r>
              <w:rPr>
                <w:rFonts w:cs="Arial"/>
                <w:color w:val="000000"/>
                <w:lang w:val="sr-Cyrl-RS"/>
              </w:rPr>
              <w:t>њ</w:t>
            </w:r>
            <w:r>
              <w:rPr>
                <w:rFonts w:cs="Arial"/>
                <w:color w:val="000000"/>
              </w:rPr>
              <w:t>e</w:t>
            </w:r>
            <w:r w:rsidRPr="00A961B1">
              <w:rPr>
                <w:rFonts w:cs="Arial"/>
                <w:color w:val="000000"/>
              </w:rPr>
              <w:t>г сл</w:t>
            </w:r>
            <w:r>
              <w:rPr>
                <w:rFonts w:cs="Arial"/>
                <w:color w:val="000000"/>
              </w:rPr>
              <w:t>oja</w:t>
            </w:r>
            <w:r w:rsidRPr="00A961B1">
              <w:rPr>
                <w:rFonts w:cs="Arial"/>
                <w:color w:val="000000"/>
              </w:rPr>
              <w:t xml:space="preserve"> </w:t>
            </w:r>
            <w:r>
              <w:rPr>
                <w:rFonts w:cs="Arial"/>
                <w:color w:val="000000"/>
                <w:lang w:val="sr-Cyrl-RS"/>
              </w:rPr>
              <w:t>гуме</w:t>
            </w:r>
            <w:r>
              <w:rPr>
                <w:rFonts w:cs="Arial"/>
                <w:i/>
                <w:color w:val="000000"/>
                <w:lang w:val="sr-Cyrl-RS"/>
              </w:rPr>
              <w:t xml:space="preserve"> </w:t>
            </w:r>
            <w:r>
              <w:rPr>
                <w:rFonts w:cs="Arial"/>
                <w:i/>
                <w:color w:val="000000"/>
              </w:rPr>
              <w:t>δ</w:t>
            </w:r>
            <w:r>
              <w:rPr>
                <w:rFonts w:cs="Arial"/>
                <w:i/>
                <w:color w:val="000000"/>
                <w:lang w:val="sr-Cyrl-RS"/>
              </w:rPr>
              <w:t xml:space="preserve">=2 </w:t>
            </w:r>
            <w:r>
              <w:rPr>
                <w:rFonts w:cs="Arial"/>
                <w:i/>
                <w:color w:val="000000"/>
              </w:rPr>
              <w:t>mm</w:t>
            </w:r>
            <w:r>
              <w:rPr>
                <w:rFonts w:cs="Arial"/>
                <w:color w:val="000000"/>
                <w:lang w:val="sr-Cyrl-RS"/>
              </w:rPr>
              <w:t xml:space="preserve"> и укупном дебљином пресека траке </w:t>
            </w:r>
            <w:r>
              <w:rPr>
                <w:rFonts w:cs="Arial"/>
                <w:color w:val="000000"/>
                <w:lang w:val="sr-Latn-RS"/>
              </w:rPr>
              <w:t>1</w:t>
            </w:r>
            <w:r>
              <w:rPr>
                <w:rFonts w:cs="Arial"/>
                <w:color w:val="000000"/>
                <w:lang w:val="sr-Cyrl-RS"/>
              </w:rPr>
              <w:t>2</w:t>
            </w:r>
            <w:r>
              <w:rPr>
                <w:rFonts w:cs="Arial"/>
                <w:color w:val="000000"/>
              </w:rPr>
              <w:t>,8</w:t>
            </w:r>
            <w:r>
              <w:rPr>
                <w:rFonts w:cs="Arial"/>
                <w:i/>
                <w:color w:val="000000"/>
                <w:lang w:val="sr-Latn-RS"/>
              </w:rPr>
              <w:t>mm.</w:t>
            </w:r>
          </w:p>
        </w:tc>
        <w:tc>
          <w:tcPr>
            <w:tcW w:w="992" w:type="dxa"/>
            <w:tcBorders>
              <w:top w:val="single" w:sz="4" w:space="0" w:color="000000"/>
              <w:left w:val="single" w:sz="4" w:space="0" w:color="000000"/>
              <w:bottom w:val="single" w:sz="4" w:space="0" w:color="000000"/>
            </w:tcBorders>
            <w:shd w:val="clear" w:color="auto" w:fill="auto"/>
            <w:vAlign w:val="center"/>
          </w:tcPr>
          <w:p w:rsidR="0066098D" w:rsidRDefault="0066098D" w:rsidP="00A8062D">
            <w:pPr>
              <w:tabs>
                <w:tab w:val="left" w:pos="501"/>
              </w:tabs>
              <w:ind w:right="-108" w:hanging="108"/>
              <w:jc w:val="center"/>
              <w:rPr>
                <w:rFonts w:cs="Arial"/>
              </w:rPr>
            </w:pPr>
            <w:r>
              <w:rPr>
                <w:rFonts w:cs="Arial"/>
                <w:i/>
                <w:lang w:val="sr-Latn-RS"/>
              </w:rPr>
              <w:t>m</w:t>
            </w:r>
          </w:p>
        </w:tc>
        <w:tc>
          <w:tcPr>
            <w:tcW w:w="709" w:type="dxa"/>
            <w:tcBorders>
              <w:top w:val="single" w:sz="4" w:space="0" w:color="000000"/>
              <w:left w:val="single" w:sz="4" w:space="0" w:color="000000"/>
              <w:bottom w:val="single" w:sz="4" w:space="0" w:color="000000"/>
            </w:tcBorders>
            <w:shd w:val="clear" w:color="auto" w:fill="auto"/>
            <w:vAlign w:val="center"/>
          </w:tcPr>
          <w:p w:rsidR="0066098D" w:rsidRPr="000B2629" w:rsidRDefault="0066098D" w:rsidP="00A8062D">
            <w:pPr>
              <w:jc w:val="center"/>
              <w:rPr>
                <w:rFonts w:cs="Arial"/>
                <w:lang w:val="sr-Cyrl-RS"/>
              </w:rPr>
            </w:pPr>
            <w:r>
              <w:rPr>
                <w:rFonts w:cs="Arial"/>
                <w:lang w:val="sr-Cyrl-RS"/>
              </w:rPr>
              <w:t>450</w:t>
            </w:r>
          </w:p>
        </w:tc>
        <w:tc>
          <w:tcPr>
            <w:tcW w:w="1559" w:type="dxa"/>
            <w:tcBorders>
              <w:top w:val="single" w:sz="4" w:space="0" w:color="000000"/>
              <w:left w:val="single" w:sz="4" w:space="0" w:color="000000"/>
              <w:bottom w:val="single" w:sz="4" w:space="0" w:color="000000"/>
            </w:tcBorders>
            <w:shd w:val="clear" w:color="auto" w:fill="auto"/>
            <w:vAlign w:val="bottom"/>
          </w:tcPr>
          <w:p w:rsidR="0066098D" w:rsidRDefault="0066098D" w:rsidP="00A8062D">
            <w:pPr>
              <w:snapToGrid w:val="0"/>
              <w:jc w:val="right"/>
              <w:rPr>
                <w:rFonts w:cs="Arial"/>
              </w:rPr>
            </w:pP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6098D" w:rsidRDefault="0066098D" w:rsidP="00A8062D">
            <w:pPr>
              <w:snapToGrid w:val="0"/>
              <w:jc w:val="right"/>
              <w:rPr>
                <w:rFonts w:cs="Arial"/>
              </w:rPr>
            </w:pPr>
          </w:p>
        </w:tc>
      </w:tr>
      <w:tr w:rsidR="0066098D" w:rsidTr="00A8062D">
        <w:trPr>
          <w:trHeight w:val="1020"/>
        </w:trPr>
        <w:tc>
          <w:tcPr>
            <w:tcW w:w="568" w:type="dxa"/>
            <w:tcBorders>
              <w:top w:val="single" w:sz="4" w:space="0" w:color="000000"/>
              <w:left w:val="single" w:sz="4" w:space="0" w:color="000000"/>
              <w:bottom w:val="single" w:sz="4" w:space="0" w:color="000000"/>
            </w:tcBorders>
            <w:shd w:val="clear" w:color="auto" w:fill="auto"/>
            <w:vAlign w:val="center"/>
          </w:tcPr>
          <w:p w:rsidR="0066098D" w:rsidRDefault="0066098D" w:rsidP="00A8062D">
            <w:pPr>
              <w:ind w:right="-108" w:hanging="180"/>
              <w:jc w:val="center"/>
              <w:rPr>
                <w:rFonts w:cs="Arial"/>
                <w:color w:val="000000"/>
                <w:lang w:val="sr-Cyrl-RS"/>
              </w:rPr>
            </w:pPr>
            <w:r>
              <w:rPr>
                <w:rFonts w:cs="Arial"/>
                <w:lang w:val="sr-Latn-RS"/>
              </w:rPr>
              <w:t>2</w:t>
            </w:r>
            <w:r>
              <w:rPr>
                <w:rFonts w:cs="Arial"/>
                <w:lang w:val="sr-Cyrl-RS"/>
              </w:rPr>
              <w:t>.</w:t>
            </w:r>
          </w:p>
        </w:tc>
        <w:tc>
          <w:tcPr>
            <w:tcW w:w="4531" w:type="dxa"/>
            <w:tcBorders>
              <w:top w:val="single" w:sz="4" w:space="0" w:color="000000"/>
              <w:left w:val="single" w:sz="4" w:space="0" w:color="000000"/>
              <w:bottom w:val="single" w:sz="4" w:space="0" w:color="000000"/>
            </w:tcBorders>
            <w:shd w:val="clear" w:color="auto" w:fill="auto"/>
          </w:tcPr>
          <w:p w:rsidR="0066098D" w:rsidRPr="00A206AE" w:rsidRDefault="0066098D" w:rsidP="00A8062D">
            <w:pPr>
              <w:rPr>
                <w:rFonts w:cs="Arial"/>
                <w:color w:val="000000"/>
                <w:lang w:val="sr-Cyrl-RS"/>
              </w:rPr>
            </w:pPr>
            <w:r w:rsidRPr="007F5D45">
              <w:rPr>
                <w:rFonts w:cs="Arial"/>
                <w:color w:val="000000"/>
                <w:lang w:val="sr-Cyrl-RS"/>
              </w:rPr>
              <w:t xml:space="preserve">Трака са ребрима за магнетни одвајач: </w:t>
            </w:r>
            <w:r>
              <w:rPr>
                <w:rFonts w:cs="Arial"/>
                <w:color w:val="000000"/>
                <w:lang w:val="sr-Cyrl-RS"/>
              </w:rPr>
              <w:t>димензије ребра (1</w:t>
            </w:r>
            <w:r w:rsidRPr="009F3280">
              <w:rPr>
                <w:rFonts w:cs="Arial"/>
                <w:color w:val="000000"/>
                <w:lang w:val="sr-Cyrl-RS"/>
              </w:rPr>
              <w:t>2</w:t>
            </w:r>
            <w:r>
              <w:rPr>
                <w:rFonts w:cs="Arial"/>
                <w:color w:val="000000"/>
                <w:lang w:val="sr-Cyrl-RS"/>
              </w:rPr>
              <w:t>00</w:t>
            </w:r>
            <w:r>
              <w:rPr>
                <w:rFonts w:cs="Arial"/>
                <w:color w:val="000000"/>
              </w:rPr>
              <w:t>x</w:t>
            </w:r>
            <w:r w:rsidRPr="009F3280">
              <w:rPr>
                <w:rFonts w:cs="Arial"/>
                <w:color w:val="000000"/>
                <w:lang w:val="sr-Cyrl-RS"/>
              </w:rPr>
              <w:t>100</w:t>
            </w:r>
            <w:r>
              <w:rPr>
                <w:rFonts w:cs="Arial"/>
                <w:color w:val="000000"/>
              </w:rPr>
              <w:t>x</w:t>
            </w:r>
            <w:r w:rsidRPr="009F3280">
              <w:rPr>
                <w:rFonts w:cs="Arial"/>
                <w:color w:val="000000"/>
                <w:lang w:val="sr-Cyrl-RS"/>
              </w:rPr>
              <w:t>60</w:t>
            </w:r>
            <w:r>
              <w:rPr>
                <w:rFonts w:cs="Arial"/>
                <w:color w:val="000000"/>
                <w:lang w:val="sr-Cyrl-RS"/>
              </w:rPr>
              <w:t>)</w:t>
            </w:r>
            <w:r>
              <w:rPr>
                <w:rFonts w:cs="Arial"/>
                <w:color w:val="000000"/>
              </w:rPr>
              <w:t>mm</w:t>
            </w:r>
            <w:r w:rsidRPr="009F3280">
              <w:rPr>
                <w:rFonts w:cs="Arial"/>
                <w:color w:val="000000"/>
                <w:lang w:val="sr-Cyrl-RS"/>
              </w:rPr>
              <w:t>,</w:t>
            </w:r>
            <w:r>
              <w:rPr>
                <w:rFonts w:cs="Arial"/>
                <w:color w:val="000000"/>
                <w:lang w:val="sr-Cyrl-RS"/>
              </w:rPr>
              <w:t xml:space="preserve"> број ребра до </w:t>
            </w:r>
            <w:r w:rsidRPr="00B066D2">
              <w:rPr>
                <w:rFonts w:cs="Arial"/>
                <w:color w:val="000000"/>
                <w:lang w:val="sr-Cyrl-RS"/>
              </w:rPr>
              <w:t>1</w:t>
            </w:r>
            <w:r>
              <w:rPr>
                <w:rFonts w:cs="Arial"/>
                <w:color w:val="000000"/>
                <w:lang w:val="sr-Cyrl-RS"/>
              </w:rPr>
              <w:t xml:space="preserve">0 ком., </w:t>
            </w:r>
            <w:r w:rsidRPr="007F5D45">
              <w:rPr>
                <w:rFonts w:cs="Arial"/>
                <w:color w:val="000000"/>
                <w:lang w:val="sr-Cyrl-RS"/>
              </w:rPr>
              <w:t>корак између ребра ~500</w:t>
            </w:r>
            <w:r w:rsidRPr="007F5D45">
              <w:rPr>
                <w:rFonts w:cs="Arial"/>
                <w:color w:val="000000"/>
              </w:rPr>
              <w:t>mm</w:t>
            </w:r>
            <w:r w:rsidRPr="007F5D45">
              <w:rPr>
                <w:rFonts w:cs="Arial"/>
                <w:color w:val="000000"/>
                <w:lang w:val="sr-Cyrl-RS"/>
              </w:rPr>
              <w:t xml:space="preserve">, тип траке: 1400 </w:t>
            </w:r>
            <w:r w:rsidRPr="007F5D45">
              <w:rPr>
                <w:rFonts w:cs="Arial"/>
                <w:color w:val="000000"/>
              </w:rPr>
              <w:t>EP</w:t>
            </w:r>
            <w:r w:rsidRPr="007F5D45">
              <w:rPr>
                <w:rFonts w:cs="Arial"/>
                <w:color w:val="000000"/>
                <w:lang w:val="sr-Cyrl-RS"/>
              </w:rPr>
              <w:t xml:space="preserve"> 400/3 </w:t>
            </w:r>
            <w:r w:rsidRPr="00CA66EB">
              <w:rPr>
                <w:rFonts w:cs="Arial"/>
                <w:color w:val="000000"/>
                <w:lang w:val="sr-Cyrl-RS"/>
              </w:rPr>
              <w:t>4/2</w:t>
            </w:r>
            <w:r w:rsidRPr="007F5D45">
              <w:rPr>
                <w:rFonts w:cs="Arial"/>
                <w:color w:val="000000"/>
                <w:lang w:val="sr-Cyrl-RS"/>
              </w:rPr>
              <w:t xml:space="preserve"> </w:t>
            </w:r>
            <w:r w:rsidRPr="007F5D45">
              <w:rPr>
                <w:rFonts w:cs="Arial"/>
                <w:color w:val="000000"/>
              </w:rPr>
              <w:t>X</w:t>
            </w:r>
            <w:r w:rsidRPr="007F5D45">
              <w:rPr>
                <w:rFonts w:cs="Arial"/>
                <w:color w:val="000000"/>
                <w:lang w:val="sr-Cyrl-RS"/>
              </w:rPr>
              <w:t xml:space="preserve">, укупна дебљина пресека траке </w:t>
            </w:r>
            <w:r>
              <w:rPr>
                <w:rFonts w:cs="Arial"/>
                <w:color w:val="000000"/>
                <w:lang w:val="sr-Cyrl-RS"/>
              </w:rPr>
              <w:t>9</w:t>
            </w:r>
            <w:r w:rsidRPr="007F5D45">
              <w:rPr>
                <w:rFonts w:cs="Arial"/>
                <w:i/>
                <w:color w:val="000000"/>
              </w:rPr>
              <w:t>mm</w:t>
            </w:r>
            <w:r w:rsidRPr="007F5D45">
              <w:rPr>
                <w:rFonts w:cs="Arial"/>
                <w:i/>
                <w:color w:val="000000"/>
                <w:lang w:val="sr-Cyrl-RS"/>
              </w:rPr>
              <w:t xml:space="preserve">. </w:t>
            </w:r>
          </w:p>
        </w:tc>
        <w:tc>
          <w:tcPr>
            <w:tcW w:w="992" w:type="dxa"/>
            <w:tcBorders>
              <w:top w:val="single" w:sz="4" w:space="0" w:color="000000"/>
              <w:left w:val="single" w:sz="4" w:space="0" w:color="000000"/>
              <w:bottom w:val="single" w:sz="4" w:space="0" w:color="000000"/>
            </w:tcBorders>
            <w:shd w:val="clear" w:color="auto" w:fill="auto"/>
            <w:vAlign w:val="center"/>
          </w:tcPr>
          <w:p w:rsidR="0066098D" w:rsidRDefault="0066098D" w:rsidP="00A8062D">
            <w:pPr>
              <w:tabs>
                <w:tab w:val="left" w:pos="501"/>
              </w:tabs>
              <w:ind w:right="-108" w:hanging="108"/>
              <w:jc w:val="center"/>
              <w:rPr>
                <w:rFonts w:cs="Arial"/>
                <w:i/>
                <w:lang w:val="sr-Latn-RS"/>
              </w:rPr>
            </w:pPr>
            <w:r>
              <w:rPr>
                <w:rFonts w:cs="Arial"/>
                <w:i/>
                <w:lang w:val="sr-Latn-RS"/>
              </w:rPr>
              <w:t>m</w:t>
            </w:r>
          </w:p>
        </w:tc>
        <w:tc>
          <w:tcPr>
            <w:tcW w:w="709" w:type="dxa"/>
            <w:tcBorders>
              <w:top w:val="single" w:sz="4" w:space="0" w:color="000000"/>
              <w:left w:val="single" w:sz="4" w:space="0" w:color="000000"/>
              <w:bottom w:val="single" w:sz="4" w:space="0" w:color="000000"/>
            </w:tcBorders>
            <w:shd w:val="clear" w:color="auto" w:fill="auto"/>
            <w:vAlign w:val="center"/>
          </w:tcPr>
          <w:p w:rsidR="0066098D" w:rsidRPr="009F3280" w:rsidRDefault="0066098D" w:rsidP="00A8062D">
            <w:pPr>
              <w:jc w:val="center"/>
              <w:rPr>
                <w:rFonts w:cs="Arial"/>
                <w:lang w:val="sr-Cyrl-RS"/>
              </w:rPr>
            </w:pPr>
            <w:r w:rsidRPr="009F3280">
              <w:rPr>
                <w:rFonts w:cs="Arial"/>
                <w:lang w:val="sr-Cyrl-RS"/>
              </w:rPr>
              <w:t>10</w:t>
            </w:r>
          </w:p>
        </w:tc>
        <w:tc>
          <w:tcPr>
            <w:tcW w:w="1559" w:type="dxa"/>
            <w:tcBorders>
              <w:top w:val="single" w:sz="4" w:space="0" w:color="000000"/>
              <w:left w:val="single" w:sz="4" w:space="0" w:color="000000"/>
              <w:bottom w:val="single" w:sz="4" w:space="0" w:color="000000"/>
            </w:tcBorders>
            <w:shd w:val="clear" w:color="auto" w:fill="auto"/>
            <w:vAlign w:val="bottom"/>
          </w:tcPr>
          <w:p w:rsidR="0066098D" w:rsidRDefault="0066098D" w:rsidP="00A8062D">
            <w:pPr>
              <w:snapToGrid w:val="0"/>
              <w:jc w:val="right"/>
              <w:rPr>
                <w:rFonts w:cs="Arial"/>
              </w:rPr>
            </w:pP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6098D" w:rsidRDefault="0066098D" w:rsidP="00A8062D">
            <w:pPr>
              <w:snapToGrid w:val="0"/>
              <w:jc w:val="right"/>
              <w:rPr>
                <w:rFonts w:cs="Arial"/>
              </w:rPr>
            </w:pPr>
          </w:p>
        </w:tc>
      </w:tr>
    </w:tbl>
    <w:p w:rsidR="0066098D" w:rsidRDefault="0066098D" w:rsidP="0066098D">
      <w:pPr>
        <w:rPr>
          <w:rFonts w:cs="Arial"/>
        </w:rPr>
      </w:pPr>
    </w:p>
    <w:p w:rsidR="0066098D" w:rsidRPr="00A206AE" w:rsidRDefault="00A206AE" w:rsidP="0066098D">
      <w:pPr>
        <w:rPr>
          <w:rFonts w:cs="Arial"/>
          <w:lang w:val="sr-Cyrl-RS"/>
        </w:rPr>
      </w:pPr>
      <w:r>
        <w:rPr>
          <w:rFonts w:cs="Arial"/>
          <w:lang w:val="sr-Cyrl-RS"/>
        </w:rPr>
        <w:t xml:space="preserve">Цртеж и слика у прилогу се односе за позицију 14 из </w:t>
      </w:r>
      <w:r w:rsidRPr="00A206AE">
        <w:rPr>
          <w:rFonts w:cs="Arial"/>
          <w:lang w:val="sr-Cyrl-RS"/>
        </w:rPr>
        <w:t>обрасца Структура цене</w:t>
      </w:r>
    </w:p>
    <w:p w:rsidR="00677614" w:rsidRDefault="006E5AB0" w:rsidP="00343A18">
      <w:pPr>
        <w:jc w:val="center"/>
        <w:rPr>
          <w:rFonts w:cs="Arial"/>
          <w:b/>
          <w:color w:val="FF0000"/>
        </w:rPr>
      </w:pPr>
      <w:r>
        <w:rPr>
          <w:rFonts w:cs="Arial"/>
          <w:b/>
          <w:noProof/>
          <w:color w:val="FF0000"/>
          <w:lang w:val="sr-Latn-RS" w:eastAsia="sr-Latn-RS"/>
        </w:rPr>
        <w:lastRenderedPageBreak/>
        <w:drawing>
          <wp:inline distT="0" distB="0" distL="0" distR="0">
            <wp:extent cx="5733415" cy="742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33415" cy="7421700"/>
                    </a:xfrm>
                    <a:prstGeom prst="rect">
                      <a:avLst/>
                    </a:prstGeom>
                    <a:noFill/>
                    <a:ln>
                      <a:noFill/>
                    </a:ln>
                  </pic:spPr>
                </pic:pic>
              </a:graphicData>
            </a:graphic>
          </wp:inline>
        </w:drawing>
      </w:r>
    </w:p>
    <w:p w:rsidR="00A83EEA" w:rsidRPr="00662DC6" w:rsidRDefault="00895286" w:rsidP="00343A18">
      <w:pPr>
        <w:pStyle w:val="KDParagraf"/>
        <w:spacing w:before="0"/>
        <w:rPr>
          <w:rFonts w:eastAsia="Calibri" w:cs="Arial"/>
          <w:noProof/>
          <w:color w:val="00B0F0"/>
          <w:lang w:val="sr-Cyrl-RS"/>
        </w:rPr>
      </w:pPr>
      <w:r>
        <w:rPr>
          <w:rFonts w:eastAsia="Calibri" w:cs="Arial"/>
          <w:noProof/>
          <w:color w:val="00B0F0"/>
          <w:lang w:val="sr-Latn-RS" w:eastAsia="sr-Latn-RS"/>
        </w:rPr>
        <w:lastRenderedPageBreak/>
        <w:drawing>
          <wp:inline distT="0" distB="0" distL="0" distR="0">
            <wp:extent cx="5733415" cy="10194657"/>
            <wp:effectExtent l="0" t="0" r="0" b="0"/>
            <wp:docPr id="2" name="Picture 2" descr="C:\Users\JSTOJI~1\AppData\Local\Temp\20160201_13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TOJI~1\AppData\Local\Temp\20160201_133855.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33415" cy="10194657"/>
                    </a:xfrm>
                    <a:prstGeom prst="rect">
                      <a:avLst/>
                    </a:prstGeom>
                    <a:noFill/>
                    <a:ln>
                      <a:noFill/>
                    </a:ln>
                  </pic:spPr>
                </pic:pic>
              </a:graphicData>
            </a:graphic>
          </wp:inline>
        </w:drawing>
      </w:r>
    </w:p>
    <w:sectPr w:rsidR="00A83EEA" w:rsidRPr="00662DC6" w:rsidSect="000C50A0">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747" w:rsidRDefault="00547747">
      <w:r>
        <w:separator/>
      </w:r>
    </w:p>
    <w:p w:rsidR="00547747" w:rsidRDefault="00547747"/>
  </w:endnote>
  <w:endnote w:type="continuationSeparator" w:id="0">
    <w:p w:rsidR="00547747" w:rsidRDefault="00547747">
      <w:r>
        <w:continuationSeparator/>
      </w:r>
    </w:p>
    <w:p w:rsidR="00547747" w:rsidRDefault="005477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101" w:rsidRDefault="0020210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2101" w:rsidRDefault="00202101" w:rsidP="00841BE7">
    <w:pPr>
      <w:pStyle w:val="Footer"/>
      <w:ind w:right="360"/>
    </w:pPr>
  </w:p>
  <w:p w:rsidR="00202101" w:rsidRDefault="0020210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101" w:rsidRPr="00EC5BB4" w:rsidRDefault="0020210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E6D2D">
      <w:rPr>
        <w:rStyle w:val="PageNumber"/>
        <w:rFonts w:cs="Arial"/>
        <w:b/>
        <w:noProof/>
        <w:szCs w:val="24"/>
      </w:rPr>
      <w:t>12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E6D2D">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101" w:rsidRPr="00EC5BB4" w:rsidRDefault="0020210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E6D2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E6D2D">
      <w:rPr>
        <w:rStyle w:val="PageNumber"/>
        <w:rFonts w:cs="Arial"/>
        <w:b/>
        <w:noProof/>
        <w:szCs w:val="24"/>
      </w:rPr>
      <w:t>70</w:t>
    </w:r>
    <w:r w:rsidRPr="00EC5BB4">
      <w:rPr>
        <w:rStyle w:val="PageNumber"/>
        <w:rFonts w:cs="Arial"/>
        <w:b/>
        <w:szCs w:val="24"/>
      </w:rPr>
      <w:fldChar w:fldCharType="end"/>
    </w:r>
  </w:p>
  <w:p w:rsidR="00202101" w:rsidRDefault="002021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747" w:rsidRDefault="00547747">
      <w:r>
        <w:separator/>
      </w:r>
    </w:p>
    <w:p w:rsidR="00547747" w:rsidRDefault="00547747"/>
  </w:footnote>
  <w:footnote w:type="continuationSeparator" w:id="0">
    <w:p w:rsidR="00547747" w:rsidRDefault="00547747">
      <w:r>
        <w:continuationSeparator/>
      </w:r>
    </w:p>
    <w:p w:rsidR="00547747" w:rsidRDefault="0054774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101" w:rsidRDefault="00202101" w:rsidP="004276AD">
    <w:pPr>
      <w:pStyle w:val="Header"/>
      <w:rPr>
        <w:sz w:val="20"/>
      </w:rPr>
    </w:pPr>
  </w:p>
  <w:p w:rsidR="00202101" w:rsidRPr="00EC5BB4" w:rsidRDefault="00202101"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szCs w:val="24"/>
        <w:lang w:val="sr-Cyrl-RS"/>
      </w:rPr>
      <w:t xml:space="preserve"> </w:t>
    </w:r>
    <w:r w:rsidRPr="00DC5302">
      <w:rPr>
        <w:b/>
        <w:szCs w:val="24"/>
      </w:rPr>
      <w:t>3000/0118/2016 (549/2016, 552/2016, 478/2016, 228/2016)</w:t>
    </w:r>
  </w:p>
  <w:p w:rsidR="00202101" w:rsidRPr="004276AD" w:rsidRDefault="0020210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101" w:rsidRDefault="00202101" w:rsidP="004276AD">
    <w:pPr>
      <w:pStyle w:val="Header"/>
    </w:pPr>
  </w:p>
  <w:p w:rsidR="00202101" w:rsidRPr="00113B84" w:rsidRDefault="00202101"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szCs w:val="24"/>
        <w:lang w:val="sr-Cyrl-RS"/>
      </w:rPr>
      <w:t xml:space="preserve"> </w:t>
    </w:r>
    <w:r w:rsidRPr="00DC5302">
      <w:rPr>
        <w:b/>
        <w:szCs w:val="24"/>
      </w:rPr>
      <w:t>3000/0118/2016 (549/2016, 552/2016, 478/2016, 228/2016)</w:t>
    </w:r>
  </w:p>
  <w:p w:rsidR="00202101" w:rsidRPr="00210557" w:rsidRDefault="0020210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2D17322"/>
    <w:multiLevelType w:val="hybridMultilevel"/>
    <w:tmpl w:val="E0BE6C50"/>
    <w:lvl w:ilvl="0" w:tplc="A40259DC">
      <w:start w:val="1"/>
      <w:numFmt w:val="decimal"/>
      <w:lvlText w:val="%1."/>
      <w:lvlJc w:val="left"/>
      <w:pPr>
        <w:ind w:left="1080"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4"/>
  </w:num>
  <w:num w:numId="3">
    <w:abstractNumId w:val="91"/>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2"/>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6"/>
  </w:num>
  <w:num w:numId="12">
    <w:abstractNumId w:val="68"/>
  </w:num>
  <w:num w:numId="13">
    <w:abstractNumId w:val="60"/>
  </w:num>
  <w:num w:numId="14">
    <w:abstractNumId w:val="57"/>
  </w:num>
  <w:num w:numId="15">
    <w:abstractNumId w:val="105"/>
  </w:num>
  <w:num w:numId="16">
    <w:abstractNumId w:val="79"/>
  </w:num>
  <w:num w:numId="17">
    <w:abstractNumId w:val="69"/>
  </w:num>
  <w:num w:numId="18">
    <w:abstractNumId w:val="71"/>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2"/>
  </w:num>
  <w:num w:numId="22">
    <w:abstractNumId w:val="95"/>
  </w:num>
  <w:num w:numId="23">
    <w:abstractNumId w:val="92"/>
  </w:num>
  <w:num w:numId="24">
    <w:abstractNumId w:val="50"/>
  </w:num>
  <w:num w:numId="25">
    <w:abstractNumId w:val="78"/>
  </w:num>
  <w:num w:numId="26">
    <w:abstractNumId w:val="58"/>
  </w:num>
  <w:num w:numId="27">
    <w:abstractNumId w:val="84"/>
  </w:num>
  <w:num w:numId="28">
    <w:abstractNumId w:val="67"/>
  </w:num>
  <w:num w:numId="29">
    <w:abstractNumId w:val="89"/>
  </w:num>
  <w:num w:numId="30">
    <w:abstractNumId w:val="86"/>
  </w:num>
  <w:num w:numId="31">
    <w:abstractNumId w:val="49"/>
  </w:num>
  <w:num w:numId="32">
    <w:abstractNumId w:val="103"/>
  </w:num>
  <w:num w:numId="33">
    <w:abstractNumId w:val="51"/>
  </w:num>
  <w:num w:numId="34">
    <w:abstractNumId w:val="52"/>
  </w:num>
  <w:num w:numId="35">
    <w:abstractNumId w:val="83"/>
  </w:num>
  <w:num w:numId="36">
    <w:abstractNumId w:val="74"/>
  </w:num>
  <w:num w:numId="37">
    <w:abstractNumId w:val="94"/>
  </w:num>
  <w:num w:numId="38">
    <w:abstractNumId w:val="80"/>
  </w:num>
  <w:num w:numId="39">
    <w:abstractNumId w:val="97"/>
  </w:num>
  <w:num w:numId="40">
    <w:abstractNumId w:val="87"/>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num>
  <w:num w:numId="43">
    <w:abstractNumId w:val="70"/>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 w:numId="49">
    <w:abstractNumId w:val="2"/>
  </w:num>
  <w:num w:numId="50">
    <w:abstractNumId w:val="6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C2A"/>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B4F"/>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3F9"/>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716"/>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CA1"/>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12A"/>
    <w:rsid w:val="0019425A"/>
    <w:rsid w:val="001945D3"/>
    <w:rsid w:val="001945FA"/>
    <w:rsid w:val="001948C6"/>
    <w:rsid w:val="001948F8"/>
    <w:rsid w:val="00194903"/>
    <w:rsid w:val="00194C7D"/>
    <w:rsid w:val="001959B0"/>
    <w:rsid w:val="001959D0"/>
    <w:rsid w:val="00196044"/>
    <w:rsid w:val="00196151"/>
    <w:rsid w:val="00196726"/>
    <w:rsid w:val="00196727"/>
    <w:rsid w:val="00196D47"/>
    <w:rsid w:val="00197578"/>
    <w:rsid w:val="0019781E"/>
    <w:rsid w:val="001979B1"/>
    <w:rsid w:val="001A01DA"/>
    <w:rsid w:val="001A046B"/>
    <w:rsid w:val="001A0798"/>
    <w:rsid w:val="001A0B47"/>
    <w:rsid w:val="001A0BD5"/>
    <w:rsid w:val="001A14E3"/>
    <w:rsid w:val="001A1593"/>
    <w:rsid w:val="001A172A"/>
    <w:rsid w:val="001A180B"/>
    <w:rsid w:val="001A23A7"/>
    <w:rsid w:val="001A2760"/>
    <w:rsid w:val="001A287D"/>
    <w:rsid w:val="001A297E"/>
    <w:rsid w:val="001A2F3C"/>
    <w:rsid w:val="001A2FA0"/>
    <w:rsid w:val="001A3616"/>
    <w:rsid w:val="001A375E"/>
    <w:rsid w:val="001A3D9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1CB"/>
    <w:rsid w:val="001F74B2"/>
    <w:rsid w:val="001F74B4"/>
    <w:rsid w:val="001F776A"/>
    <w:rsid w:val="001F7A08"/>
    <w:rsid w:val="00200244"/>
    <w:rsid w:val="00200349"/>
    <w:rsid w:val="002008DA"/>
    <w:rsid w:val="002009BF"/>
    <w:rsid w:val="00200C66"/>
    <w:rsid w:val="00200CBB"/>
    <w:rsid w:val="00200E58"/>
    <w:rsid w:val="002019F6"/>
    <w:rsid w:val="00202101"/>
    <w:rsid w:val="00202315"/>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7A4"/>
    <w:rsid w:val="00221994"/>
    <w:rsid w:val="002227E8"/>
    <w:rsid w:val="00222BA3"/>
    <w:rsid w:val="00222C12"/>
    <w:rsid w:val="00222E33"/>
    <w:rsid w:val="00222EC2"/>
    <w:rsid w:val="002231BA"/>
    <w:rsid w:val="002231ED"/>
    <w:rsid w:val="002232C0"/>
    <w:rsid w:val="002233C3"/>
    <w:rsid w:val="002234C5"/>
    <w:rsid w:val="00223749"/>
    <w:rsid w:val="002237FE"/>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6B"/>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2F6D4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572"/>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2D4"/>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4EB"/>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357"/>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19D"/>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040"/>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094"/>
    <w:rsid w:val="004716B3"/>
    <w:rsid w:val="00471E6B"/>
    <w:rsid w:val="004722E0"/>
    <w:rsid w:val="004728B7"/>
    <w:rsid w:val="00472BF8"/>
    <w:rsid w:val="00472DAF"/>
    <w:rsid w:val="00472EC5"/>
    <w:rsid w:val="00473394"/>
    <w:rsid w:val="0047385E"/>
    <w:rsid w:val="00473AD5"/>
    <w:rsid w:val="00473CD4"/>
    <w:rsid w:val="004740BE"/>
    <w:rsid w:val="0047480C"/>
    <w:rsid w:val="00474981"/>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1B"/>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D3C"/>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747"/>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6C8"/>
    <w:rsid w:val="005829C3"/>
    <w:rsid w:val="0058323D"/>
    <w:rsid w:val="005832AA"/>
    <w:rsid w:val="00583667"/>
    <w:rsid w:val="00583A40"/>
    <w:rsid w:val="00584509"/>
    <w:rsid w:val="005847B0"/>
    <w:rsid w:val="005851BE"/>
    <w:rsid w:val="005852D5"/>
    <w:rsid w:val="00585A47"/>
    <w:rsid w:val="005861D3"/>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3C"/>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98D"/>
    <w:rsid w:val="00660E11"/>
    <w:rsid w:val="00660E4F"/>
    <w:rsid w:val="006618E1"/>
    <w:rsid w:val="006619FB"/>
    <w:rsid w:val="00661A0A"/>
    <w:rsid w:val="00661BB7"/>
    <w:rsid w:val="006625C2"/>
    <w:rsid w:val="00662DC6"/>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4A"/>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85"/>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7C"/>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AB0"/>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7B5"/>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D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BC"/>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0A"/>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492"/>
    <w:rsid w:val="00832564"/>
    <w:rsid w:val="008337DE"/>
    <w:rsid w:val="00833911"/>
    <w:rsid w:val="00834673"/>
    <w:rsid w:val="00834839"/>
    <w:rsid w:val="00834929"/>
    <w:rsid w:val="00834A47"/>
    <w:rsid w:val="00834F58"/>
    <w:rsid w:val="00835FA9"/>
    <w:rsid w:val="00836E6D"/>
    <w:rsid w:val="00836EE2"/>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86"/>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AC3"/>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E"/>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361"/>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FA5"/>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D2D"/>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0F2B"/>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A42"/>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6AE"/>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4C7"/>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62D"/>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D54"/>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C87"/>
    <w:rsid w:val="00AB0DB9"/>
    <w:rsid w:val="00AB1371"/>
    <w:rsid w:val="00AB1BF3"/>
    <w:rsid w:val="00AB204B"/>
    <w:rsid w:val="00AB2310"/>
    <w:rsid w:val="00AB270E"/>
    <w:rsid w:val="00AB2EF2"/>
    <w:rsid w:val="00AB33B7"/>
    <w:rsid w:val="00AB3921"/>
    <w:rsid w:val="00AB3E2C"/>
    <w:rsid w:val="00AB3EC1"/>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AA"/>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74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20"/>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E3"/>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97C88"/>
    <w:rsid w:val="00BA007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221"/>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44C"/>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410"/>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88A"/>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174"/>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BB"/>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1DAF"/>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295"/>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5B2"/>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B2C"/>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302"/>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889"/>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D9A"/>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D71"/>
    <w:rsid w:val="00E56DF2"/>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EC0"/>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3C9A"/>
    <w:rsid w:val="00EB430C"/>
    <w:rsid w:val="00EB4884"/>
    <w:rsid w:val="00EB4D2B"/>
    <w:rsid w:val="00EB4DE3"/>
    <w:rsid w:val="00EB4F1F"/>
    <w:rsid w:val="00EB4F79"/>
    <w:rsid w:val="00EB5552"/>
    <w:rsid w:val="00EB66E6"/>
    <w:rsid w:val="00EB684D"/>
    <w:rsid w:val="00EB69E0"/>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7E4"/>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B88"/>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30"/>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5B4"/>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A23"/>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AE7"/>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2574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6.emf"/><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2.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7.jpeg"/><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3.png"/><Relationship Id="rId172" Type="http://schemas.openxmlformats.org/officeDocument/2006/relationships/oleObject" Target="embeddings/oleObject1.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3.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elisava.stojil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image" Target="media/image4.pn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100.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01.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102.xml><?xml version="1.0" encoding="utf-8"?>
<ds:datastoreItem xmlns:ds="http://schemas.openxmlformats.org/officeDocument/2006/customXml" ds:itemID="{B26699E5-BB90-4DE1-A7DB-28D0640B8BD1}">
  <ds:schemaRefs>
    <ds:schemaRef ds:uri="http://schemas.openxmlformats.org/officeDocument/2006/bibliography"/>
  </ds:schemaRefs>
</ds:datastoreItem>
</file>

<file path=customXml/itemProps103.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104.xml><?xml version="1.0" encoding="utf-8"?>
<ds:datastoreItem xmlns:ds="http://schemas.openxmlformats.org/officeDocument/2006/customXml" ds:itemID="{9850695C-65CE-418A-97E8-FBA7CD7380BE}">
  <ds:schemaRefs>
    <ds:schemaRef ds:uri="http://schemas.openxmlformats.org/officeDocument/2006/bibliography"/>
  </ds:schemaRefs>
</ds:datastoreItem>
</file>

<file path=customXml/itemProps105.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106.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07.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08.xml><?xml version="1.0" encoding="utf-8"?>
<ds:datastoreItem xmlns:ds="http://schemas.openxmlformats.org/officeDocument/2006/customXml" ds:itemID="{C0D42A65-C768-46DD-AF67-90C575EF5DFE}">
  <ds:schemaRefs>
    <ds:schemaRef ds:uri="http://schemas.openxmlformats.org/officeDocument/2006/bibliography"/>
  </ds:schemaRefs>
</ds:datastoreItem>
</file>

<file path=customXml/itemProps109.xml><?xml version="1.0" encoding="utf-8"?>
<ds:datastoreItem xmlns:ds="http://schemas.openxmlformats.org/officeDocument/2006/customXml" ds:itemID="{F7A36283-82AD-4DD1-8163-E27F330ADF40}">
  <ds:schemaRefs>
    <ds:schemaRef ds:uri="http://schemas.openxmlformats.org/officeDocument/2006/bibliography"/>
  </ds:schemaRefs>
</ds:datastoreItem>
</file>

<file path=customXml/itemProps11.xml><?xml version="1.0" encoding="utf-8"?>
<ds:datastoreItem xmlns:ds="http://schemas.openxmlformats.org/officeDocument/2006/customXml" ds:itemID="{52D23A57-43EE-41A8-8EBF-06370C7AB775}">
  <ds:schemaRefs>
    <ds:schemaRef ds:uri="http://schemas.openxmlformats.org/officeDocument/2006/bibliography"/>
  </ds:schemaRefs>
</ds:datastoreItem>
</file>

<file path=customXml/itemProps110.xml><?xml version="1.0" encoding="utf-8"?>
<ds:datastoreItem xmlns:ds="http://schemas.openxmlformats.org/officeDocument/2006/customXml" ds:itemID="{9772113E-B807-4838-A79C-7AF5F257CCF0}">
  <ds:schemaRefs>
    <ds:schemaRef ds:uri="http://schemas.openxmlformats.org/officeDocument/2006/bibliography"/>
  </ds:schemaRefs>
</ds:datastoreItem>
</file>

<file path=customXml/itemProps111.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112.xml><?xml version="1.0" encoding="utf-8"?>
<ds:datastoreItem xmlns:ds="http://schemas.openxmlformats.org/officeDocument/2006/customXml" ds:itemID="{C608EBAE-CB4E-40F3-884E-41C91ADE56B9}">
  <ds:schemaRefs>
    <ds:schemaRef ds:uri="http://schemas.openxmlformats.org/officeDocument/2006/bibliography"/>
  </ds:schemaRefs>
</ds:datastoreItem>
</file>

<file path=customXml/itemProps113.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114.xml><?xml version="1.0" encoding="utf-8"?>
<ds:datastoreItem xmlns:ds="http://schemas.openxmlformats.org/officeDocument/2006/customXml" ds:itemID="{A83A1FE8-1592-4520-8D68-694ABC1E32C3}">
  <ds:schemaRefs>
    <ds:schemaRef ds:uri="http://schemas.openxmlformats.org/officeDocument/2006/bibliography"/>
  </ds:schemaRefs>
</ds:datastoreItem>
</file>

<file path=customXml/itemProps115.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116.xml><?xml version="1.0" encoding="utf-8"?>
<ds:datastoreItem xmlns:ds="http://schemas.openxmlformats.org/officeDocument/2006/customXml" ds:itemID="{F32ED531-408D-4023-B313-A69E209453EB}">
  <ds:schemaRefs>
    <ds:schemaRef ds:uri="http://schemas.openxmlformats.org/officeDocument/2006/bibliography"/>
  </ds:schemaRefs>
</ds:datastoreItem>
</file>

<file path=customXml/itemProps117.xml><?xml version="1.0" encoding="utf-8"?>
<ds:datastoreItem xmlns:ds="http://schemas.openxmlformats.org/officeDocument/2006/customXml" ds:itemID="{4E993733-B5B0-4B92-92B9-DE496724C8E4}">
  <ds:schemaRefs>
    <ds:schemaRef ds:uri="http://schemas.openxmlformats.org/officeDocument/2006/bibliography"/>
  </ds:schemaRefs>
</ds:datastoreItem>
</file>

<file path=customXml/itemProps118.xml><?xml version="1.0" encoding="utf-8"?>
<ds:datastoreItem xmlns:ds="http://schemas.openxmlformats.org/officeDocument/2006/customXml" ds:itemID="{26EDF2F3-2F94-4F1C-9BE1-22CC62FE3456}">
  <ds:schemaRefs>
    <ds:schemaRef ds:uri="http://schemas.openxmlformats.org/officeDocument/2006/bibliography"/>
  </ds:schemaRefs>
</ds:datastoreItem>
</file>

<file path=customXml/itemProps119.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2.xml><?xml version="1.0" encoding="utf-8"?>
<ds:datastoreItem xmlns:ds="http://schemas.openxmlformats.org/officeDocument/2006/customXml" ds:itemID="{2E14D758-8B1A-4C72-AB01-DC3025B459DD}">
  <ds:schemaRefs>
    <ds:schemaRef ds:uri="http://schemas.openxmlformats.org/officeDocument/2006/bibliography"/>
  </ds:schemaRefs>
</ds:datastoreItem>
</file>

<file path=customXml/itemProps120.xml><?xml version="1.0" encoding="utf-8"?>
<ds:datastoreItem xmlns:ds="http://schemas.openxmlformats.org/officeDocument/2006/customXml" ds:itemID="{40F921D1-32A4-4E7B-97D6-8120DD15B9D9}">
  <ds:schemaRefs>
    <ds:schemaRef ds:uri="http://schemas.openxmlformats.org/officeDocument/2006/bibliography"/>
  </ds:schemaRefs>
</ds:datastoreItem>
</file>

<file path=customXml/itemProps121.xml><?xml version="1.0" encoding="utf-8"?>
<ds:datastoreItem xmlns:ds="http://schemas.openxmlformats.org/officeDocument/2006/customXml" ds:itemID="{FF5F06A8-1B3A-480A-955A-5C880D92AD17}">
  <ds:schemaRefs>
    <ds:schemaRef ds:uri="http://schemas.openxmlformats.org/officeDocument/2006/bibliography"/>
  </ds:schemaRefs>
</ds:datastoreItem>
</file>

<file path=customXml/itemProps122.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123.xml><?xml version="1.0" encoding="utf-8"?>
<ds:datastoreItem xmlns:ds="http://schemas.openxmlformats.org/officeDocument/2006/customXml" ds:itemID="{8F9D3A8E-5FCF-4FC0-8B1A-A16F869B9939}">
  <ds:schemaRefs>
    <ds:schemaRef ds:uri="http://schemas.openxmlformats.org/officeDocument/2006/bibliography"/>
  </ds:schemaRefs>
</ds:datastoreItem>
</file>

<file path=customXml/itemProps124.xml><?xml version="1.0" encoding="utf-8"?>
<ds:datastoreItem xmlns:ds="http://schemas.openxmlformats.org/officeDocument/2006/customXml" ds:itemID="{F6D948F6-DE7D-4273-AF54-B1A1E603CC29}">
  <ds:schemaRefs>
    <ds:schemaRef ds:uri="http://schemas.openxmlformats.org/officeDocument/2006/bibliography"/>
  </ds:schemaRefs>
</ds:datastoreItem>
</file>

<file path=customXml/itemProps125.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126.xml><?xml version="1.0" encoding="utf-8"?>
<ds:datastoreItem xmlns:ds="http://schemas.openxmlformats.org/officeDocument/2006/customXml" ds:itemID="{5DF7CE14-855A-42D4-BDE7-49338063D435}">
  <ds:schemaRefs>
    <ds:schemaRef ds:uri="http://schemas.openxmlformats.org/officeDocument/2006/bibliography"/>
  </ds:schemaRefs>
</ds:datastoreItem>
</file>

<file path=customXml/itemProps127.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128.xml><?xml version="1.0" encoding="utf-8"?>
<ds:datastoreItem xmlns:ds="http://schemas.openxmlformats.org/officeDocument/2006/customXml" ds:itemID="{F3086A14-2BFA-4B6A-97ED-49C9934AFBB1}">
  <ds:schemaRefs>
    <ds:schemaRef ds:uri="http://schemas.openxmlformats.org/officeDocument/2006/bibliography"/>
  </ds:schemaRefs>
</ds:datastoreItem>
</file>

<file path=customXml/itemProps129.xml><?xml version="1.0" encoding="utf-8"?>
<ds:datastoreItem xmlns:ds="http://schemas.openxmlformats.org/officeDocument/2006/customXml" ds:itemID="{DE6DD091-95B8-4AD9-BCE1-70FAC4300FB6}">
  <ds:schemaRefs>
    <ds:schemaRef ds:uri="http://schemas.openxmlformats.org/officeDocument/2006/bibliography"/>
  </ds:schemaRefs>
</ds:datastoreItem>
</file>

<file path=customXml/itemProps13.xml><?xml version="1.0" encoding="utf-8"?>
<ds:datastoreItem xmlns:ds="http://schemas.openxmlformats.org/officeDocument/2006/customXml" ds:itemID="{40FB6FC1-AAC2-42B4-B28C-78EDB2C5C969}">
  <ds:schemaRefs>
    <ds:schemaRef ds:uri="http://schemas.openxmlformats.org/officeDocument/2006/bibliography"/>
  </ds:schemaRefs>
</ds:datastoreItem>
</file>

<file path=customXml/itemProps130.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31.xml><?xml version="1.0" encoding="utf-8"?>
<ds:datastoreItem xmlns:ds="http://schemas.openxmlformats.org/officeDocument/2006/customXml" ds:itemID="{63D3B5F9-9020-4E25-8E04-7110D432B434}">
  <ds:schemaRefs>
    <ds:schemaRef ds:uri="http://schemas.openxmlformats.org/officeDocument/2006/bibliography"/>
  </ds:schemaRefs>
</ds:datastoreItem>
</file>

<file path=customXml/itemProps132.xml><?xml version="1.0" encoding="utf-8"?>
<ds:datastoreItem xmlns:ds="http://schemas.openxmlformats.org/officeDocument/2006/customXml" ds:itemID="{A5855486-4AA5-4845-8633-4E843A34D29E}">
  <ds:schemaRefs>
    <ds:schemaRef ds:uri="http://schemas.openxmlformats.org/officeDocument/2006/bibliography"/>
  </ds:schemaRefs>
</ds:datastoreItem>
</file>

<file path=customXml/itemProps133.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34.xml><?xml version="1.0" encoding="utf-8"?>
<ds:datastoreItem xmlns:ds="http://schemas.openxmlformats.org/officeDocument/2006/customXml" ds:itemID="{35EF9BAB-47B8-4B08-9BDE-CCC337A13A27}">
  <ds:schemaRefs>
    <ds:schemaRef ds:uri="http://schemas.openxmlformats.org/officeDocument/2006/bibliography"/>
  </ds:schemaRefs>
</ds:datastoreItem>
</file>

<file path=customXml/itemProps135.xml><?xml version="1.0" encoding="utf-8"?>
<ds:datastoreItem xmlns:ds="http://schemas.openxmlformats.org/officeDocument/2006/customXml" ds:itemID="{E8F62728-2139-4C5D-BB58-BF7C03F4FF75}">
  <ds:schemaRefs>
    <ds:schemaRef ds:uri="http://schemas.openxmlformats.org/officeDocument/2006/bibliography"/>
  </ds:schemaRefs>
</ds:datastoreItem>
</file>

<file path=customXml/itemProps136.xml><?xml version="1.0" encoding="utf-8"?>
<ds:datastoreItem xmlns:ds="http://schemas.openxmlformats.org/officeDocument/2006/customXml" ds:itemID="{F9A56072-2CBA-4050-8BD0-3B6A55E47FA1}">
  <ds:schemaRefs>
    <ds:schemaRef ds:uri="http://schemas.openxmlformats.org/officeDocument/2006/bibliography"/>
  </ds:schemaRefs>
</ds:datastoreItem>
</file>

<file path=customXml/itemProps137.xml><?xml version="1.0" encoding="utf-8"?>
<ds:datastoreItem xmlns:ds="http://schemas.openxmlformats.org/officeDocument/2006/customXml" ds:itemID="{C520E4B9-7518-4630-8B8E-17B3FFFB6E98}">
  <ds:schemaRefs>
    <ds:schemaRef ds:uri="http://schemas.openxmlformats.org/officeDocument/2006/bibliography"/>
  </ds:schemaRefs>
</ds:datastoreItem>
</file>

<file path=customXml/itemProps138.xml><?xml version="1.0" encoding="utf-8"?>
<ds:datastoreItem xmlns:ds="http://schemas.openxmlformats.org/officeDocument/2006/customXml" ds:itemID="{31567DF7-B89B-413A-B3AF-9B5FBFA9E8C4}">
  <ds:schemaRefs>
    <ds:schemaRef ds:uri="http://schemas.openxmlformats.org/officeDocument/2006/bibliography"/>
  </ds:schemaRefs>
</ds:datastoreItem>
</file>

<file path=customXml/itemProps139.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14.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140.xml><?xml version="1.0" encoding="utf-8"?>
<ds:datastoreItem xmlns:ds="http://schemas.openxmlformats.org/officeDocument/2006/customXml" ds:itemID="{0F71CC9C-37A4-4E79-893A-D5671CAE64CD}">
  <ds:schemaRefs>
    <ds:schemaRef ds:uri="http://schemas.openxmlformats.org/officeDocument/2006/bibliography"/>
  </ds:schemaRefs>
</ds:datastoreItem>
</file>

<file path=customXml/itemProps141.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customXml/itemProps142.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143.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144.xml><?xml version="1.0" encoding="utf-8"?>
<ds:datastoreItem xmlns:ds="http://schemas.openxmlformats.org/officeDocument/2006/customXml" ds:itemID="{35D600BA-7ABF-4C2A-856A-6FE94B1758B9}">
  <ds:schemaRefs>
    <ds:schemaRef ds:uri="http://schemas.openxmlformats.org/officeDocument/2006/bibliography"/>
  </ds:schemaRefs>
</ds:datastoreItem>
</file>

<file path=customXml/itemProps145.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146.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147.xml><?xml version="1.0" encoding="utf-8"?>
<ds:datastoreItem xmlns:ds="http://schemas.openxmlformats.org/officeDocument/2006/customXml" ds:itemID="{0AD3A74A-9C10-4FCE-8B1C-D2A6B67D3490}">
  <ds:schemaRefs>
    <ds:schemaRef ds:uri="http://schemas.openxmlformats.org/officeDocument/2006/bibliography"/>
  </ds:schemaRefs>
</ds:datastoreItem>
</file>

<file path=customXml/itemProps148.xml><?xml version="1.0" encoding="utf-8"?>
<ds:datastoreItem xmlns:ds="http://schemas.openxmlformats.org/officeDocument/2006/customXml" ds:itemID="{3EDD8819-C0F2-4F04-BD9A-4FD7606E1264}">
  <ds:schemaRefs>
    <ds:schemaRef ds:uri="http://schemas.openxmlformats.org/officeDocument/2006/bibliography"/>
  </ds:schemaRefs>
</ds:datastoreItem>
</file>

<file path=customXml/itemProps149.xml><?xml version="1.0" encoding="utf-8"?>
<ds:datastoreItem xmlns:ds="http://schemas.openxmlformats.org/officeDocument/2006/customXml" ds:itemID="{0E8863AB-726F-425C-A87B-54F8A60FA721}">
  <ds:schemaRefs>
    <ds:schemaRef ds:uri="http://schemas.openxmlformats.org/officeDocument/2006/bibliography"/>
  </ds:schemaRefs>
</ds:datastoreItem>
</file>

<file path=customXml/itemProps15.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50.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151.xml><?xml version="1.0" encoding="utf-8"?>
<ds:datastoreItem xmlns:ds="http://schemas.openxmlformats.org/officeDocument/2006/customXml" ds:itemID="{521847CE-92FD-420A-BC70-8F877854D644}">
  <ds:schemaRefs>
    <ds:schemaRef ds:uri="http://schemas.openxmlformats.org/officeDocument/2006/bibliography"/>
  </ds:schemaRefs>
</ds:datastoreItem>
</file>

<file path=customXml/itemProps152.xml><?xml version="1.0" encoding="utf-8"?>
<ds:datastoreItem xmlns:ds="http://schemas.openxmlformats.org/officeDocument/2006/customXml" ds:itemID="{A50F9D26-6DE3-46CE-8E5E-E4C7DC32DD7B}">
  <ds:schemaRefs>
    <ds:schemaRef ds:uri="http://schemas.openxmlformats.org/officeDocument/2006/bibliography"/>
  </ds:schemaRefs>
</ds:datastoreItem>
</file>

<file path=customXml/itemProps153.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154.xml><?xml version="1.0" encoding="utf-8"?>
<ds:datastoreItem xmlns:ds="http://schemas.openxmlformats.org/officeDocument/2006/customXml" ds:itemID="{FD9E149C-94B7-41C9-A5BD-C267A2F597E3}">
  <ds:schemaRefs>
    <ds:schemaRef ds:uri="http://schemas.openxmlformats.org/officeDocument/2006/bibliography"/>
  </ds:schemaRefs>
</ds:datastoreItem>
</file>

<file path=customXml/itemProps155.xml><?xml version="1.0" encoding="utf-8"?>
<ds:datastoreItem xmlns:ds="http://schemas.openxmlformats.org/officeDocument/2006/customXml" ds:itemID="{896F1757-8AE9-4616-B178-A2A48478CB16}">
  <ds:schemaRefs>
    <ds:schemaRef ds:uri="http://schemas.openxmlformats.org/officeDocument/2006/bibliography"/>
  </ds:schemaRefs>
</ds:datastoreItem>
</file>

<file path=customXml/itemProps156.xml><?xml version="1.0" encoding="utf-8"?>
<ds:datastoreItem xmlns:ds="http://schemas.openxmlformats.org/officeDocument/2006/customXml" ds:itemID="{D9F90E3C-8240-41C4-8FEB-43AA57C217F8}">
  <ds:schemaRefs>
    <ds:schemaRef ds:uri="http://schemas.openxmlformats.org/officeDocument/2006/bibliography"/>
  </ds:schemaRefs>
</ds:datastoreItem>
</file>

<file path=customXml/itemProps157.xml><?xml version="1.0" encoding="utf-8"?>
<ds:datastoreItem xmlns:ds="http://schemas.openxmlformats.org/officeDocument/2006/customXml" ds:itemID="{CC734ABF-DA6F-4722-B802-F27C67393090}">
  <ds:schemaRefs>
    <ds:schemaRef ds:uri="http://schemas.openxmlformats.org/officeDocument/2006/bibliography"/>
  </ds:schemaRefs>
</ds:datastoreItem>
</file>

<file path=customXml/itemProps16.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17.xml><?xml version="1.0" encoding="utf-8"?>
<ds:datastoreItem xmlns:ds="http://schemas.openxmlformats.org/officeDocument/2006/customXml" ds:itemID="{600CE3BE-12FF-447E-A594-D9898DD67A9F}">
  <ds:schemaRefs>
    <ds:schemaRef ds:uri="http://schemas.openxmlformats.org/officeDocument/2006/bibliography"/>
  </ds:schemaRefs>
</ds:datastoreItem>
</file>

<file path=customXml/itemProps18.xml><?xml version="1.0" encoding="utf-8"?>
<ds:datastoreItem xmlns:ds="http://schemas.openxmlformats.org/officeDocument/2006/customXml" ds:itemID="{F6939D8B-6BFB-4745-A0F9-1704A04FCB7A}">
  <ds:schemaRefs>
    <ds:schemaRef ds:uri="http://schemas.openxmlformats.org/officeDocument/2006/bibliography"/>
  </ds:schemaRefs>
</ds:datastoreItem>
</file>

<file path=customXml/itemProps19.xml><?xml version="1.0" encoding="utf-8"?>
<ds:datastoreItem xmlns:ds="http://schemas.openxmlformats.org/officeDocument/2006/customXml" ds:itemID="{76C71917-BFA6-45B5-BA39-BFFECD227607}">
  <ds:schemaRefs>
    <ds:schemaRef ds:uri="http://schemas.openxmlformats.org/officeDocument/2006/bibliography"/>
  </ds:schemaRefs>
</ds:datastoreItem>
</file>

<file path=customXml/itemProps2.xml><?xml version="1.0" encoding="utf-8"?>
<ds:datastoreItem xmlns:ds="http://schemas.openxmlformats.org/officeDocument/2006/customXml" ds:itemID="{42F8ADE8-EE9B-4F08-A548-BDFA8C37F7A3}">
  <ds:schemaRefs>
    <ds:schemaRef ds:uri="http://schemas.openxmlformats.org/officeDocument/2006/bibliography"/>
  </ds:schemaRefs>
</ds:datastoreItem>
</file>

<file path=customXml/itemProps20.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21.xml><?xml version="1.0" encoding="utf-8"?>
<ds:datastoreItem xmlns:ds="http://schemas.openxmlformats.org/officeDocument/2006/customXml" ds:itemID="{4D91A56D-B6B7-438D-AAFC-94913F994923}">
  <ds:schemaRefs>
    <ds:schemaRef ds:uri="http://schemas.openxmlformats.org/officeDocument/2006/bibliography"/>
  </ds:schemaRefs>
</ds:datastoreItem>
</file>

<file path=customXml/itemProps22.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23.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24.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25.xml><?xml version="1.0" encoding="utf-8"?>
<ds:datastoreItem xmlns:ds="http://schemas.openxmlformats.org/officeDocument/2006/customXml" ds:itemID="{8CE0B009-0187-46DB-AD2D-3779A0237D74}">
  <ds:schemaRefs>
    <ds:schemaRef ds:uri="http://schemas.openxmlformats.org/officeDocument/2006/bibliography"/>
  </ds:schemaRefs>
</ds:datastoreItem>
</file>

<file path=customXml/itemProps26.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27.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28.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29.xml><?xml version="1.0" encoding="utf-8"?>
<ds:datastoreItem xmlns:ds="http://schemas.openxmlformats.org/officeDocument/2006/customXml" ds:itemID="{45E95B4A-0CB6-49ED-BDE2-A613559DF696}">
  <ds:schemaRefs>
    <ds:schemaRef ds:uri="http://schemas.openxmlformats.org/officeDocument/2006/bibliography"/>
  </ds:schemaRefs>
</ds:datastoreItem>
</file>

<file path=customXml/itemProps3.xml><?xml version="1.0" encoding="utf-8"?>
<ds:datastoreItem xmlns:ds="http://schemas.openxmlformats.org/officeDocument/2006/customXml" ds:itemID="{2FA14428-AE60-44E9-8706-80361A2309A2}">
  <ds:schemaRefs>
    <ds:schemaRef ds:uri="http://schemas.openxmlformats.org/officeDocument/2006/bibliography"/>
  </ds:schemaRefs>
</ds:datastoreItem>
</file>

<file path=customXml/itemProps30.xml><?xml version="1.0" encoding="utf-8"?>
<ds:datastoreItem xmlns:ds="http://schemas.openxmlformats.org/officeDocument/2006/customXml" ds:itemID="{66B920B1-9214-474C-A783-41904CDB7766}">
  <ds:schemaRefs>
    <ds:schemaRef ds:uri="http://schemas.openxmlformats.org/officeDocument/2006/bibliography"/>
  </ds:schemaRefs>
</ds:datastoreItem>
</file>

<file path=customXml/itemProps31.xml><?xml version="1.0" encoding="utf-8"?>
<ds:datastoreItem xmlns:ds="http://schemas.openxmlformats.org/officeDocument/2006/customXml" ds:itemID="{911A2B03-8794-4D4F-9F4C-7D21BC986D17}">
  <ds:schemaRefs>
    <ds:schemaRef ds:uri="http://schemas.openxmlformats.org/officeDocument/2006/bibliography"/>
  </ds:schemaRefs>
</ds:datastoreItem>
</file>

<file path=customXml/itemProps32.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33.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34.xml><?xml version="1.0" encoding="utf-8"?>
<ds:datastoreItem xmlns:ds="http://schemas.openxmlformats.org/officeDocument/2006/customXml" ds:itemID="{A6E9878C-E128-440B-B107-3E3B13BE8CA0}">
  <ds:schemaRefs>
    <ds:schemaRef ds:uri="http://schemas.openxmlformats.org/officeDocument/2006/bibliography"/>
  </ds:schemaRefs>
</ds:datastoreItem>
</file>

<file path=customXml/itemProps35.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36.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37.xml><?xml version="1.0" encoding="utf-8"?>
<ds:datastoreItem xmlns:ds="http://schemas.openxmlformats.org/officeDocument/2006/customXml" ds:itemID="{1093A839-54A9-4077-81ED-B9CF4F93E234}">
  <ds:schemaRefs>
    <ds:schemaRef ds:uri="http://schemas.openxmlformats.org/officeDocument/2006/bibliography"/>
  </ds:schemaRefs>
</ds:datastoreItem>
</file>

<file path=customXml/itemProps38.xml><?xml version="1.0" encoding="utf-8"?>
<ds:datastoreItem xmlns:ds="http://schemas.openxmlformats.org/officeDocument/2006/customXml" ds:itemID="{19982AD9-0301-4C66-A1C1-20B24A05606F}">
  <ds:schemaRefs>
    <ds:schemaRef ds:uri="http://schemas.openxmlformats.org/officeDocument/2006/bibliography"/>
  </ds:schemaRefs>
</ds:datastoreItem>
</file>

<file path=customXml/itemProps39.xml><?xml version="1.0" encoding="utf-8"?>
<ds:datastoreItem xmlns:ds="http://schemas.openxmlformats.org/officeDocument/2006/customXml" ds:itemID="{BF634F8B-2F30-4F17-BEB7-1DB17DAA5003}">
  <ds:schemaRefs>
    <ds:schemaRef ds:uri="http://schemas.openxmlformats.org/officeDocument/2006/bibliography"/>
  </ds:schemaRefs>
</ds:datastoreItem>
</file>

<file path=customXml/itemProps4.xml><?xml version="1.0" encoding="utf-8"?>
<ds:datastoreItem xmlns:ds="http://schemas.openxmlformats.org/officeDocument/2006/customXml" ds:itemID="{819D6495-A56A-439E-B5E1-5C8119950184}">
  <ds:schemaRefs>
    <ds:schemaRef ds:uri="http://schemas.openxmlformats.org/officeDocument/2006/bibliography"/>
  </ds:schemaRefs>
</ds:datastoreItem>
</file>

<file path=customXml/itemProps40.xml><?xml version="1.0" encoding="utf-8"?>
<ds:datastoreItem xmlns:ds="http://schemas.openxmlformats.org/officeDocument/2006/customXml" ds:itemID="{5B4F314F-C4ED-49D6-BE86-C638A23C1020}">
  <ds:schemaRefs>
    <ds:schemaRef ds:uri="http://schemas.openxmlformats.org/officeDocument/2006/bibliography"/>
  </ds:schemaRefs>
</ds:datastoreItem>
</file>

<file path=customXml/itemProps41.xml><?xml version="1.0" encoding="utf-8"?>
<ds:datastoreItem xmlns:ds="http://schemas.openxmlformats.org/officeDocument/2006/customXml" ds:itemID="{D3BC982E-D3A5-40F5-9459-5FEA72A07136}">
  <ds:schemaRefs>
    <ds:schemaRef ds:uri="http://schemas.openxmlformats.org/officeDocument/2006/bibliography"/>
  </ds:schemaRefs>
</ds:datastoreItem>
</file>

<file path=customXml/itemProps42.xml><?xml version="1.0" encoding="utf-8"?>
<ds:datastoreItem xmlns:ds="http://schemas.openxmlformats.org/officeDocument/2006/customXml" ds:itemID="{EDC2F02D-2C78-4925-A779-4B49841A07D1}">
  <ds:schemaRefs>
    <ds:schemaRef ds:uri="http://schemas.openxmlformats.org/officeDocument/2006/bibliography"/>
  </ds:schemaRefs>
</ds:datastoreItem>
</file>

<file path=customXml/itemProps43.xml><?xml version="1.0" encoding="utf-8"?>
<ds:datastoreItem xmlns:ds="http://schemas.openxmlformats.org/officeDocument/2006/customXml" ds:itemID="{EB51C48A-F305-4CCF-A22B-F860C8AA95F2}">
  <ds:schemaRefs>
    <ds:schemaRef ds:uri="http://schemas.openxmlformats.org/officeDocument/2006/bibliography"/>
  </ds:schemaRefs>
</ds:datastoreItem>
</file>

<file path=customXml/itemProps44.xml><?xml version="1.0" encoding="utf-8"?>
<ds:datastoreItem xmlns:ds="http://schemas.openxmlformats.org/officeDocument/2006/customXml" ds:itemID="{AEF63707-0382-4AA9-8C19-BA234124F2B9}">
  <ds:schemaRefs>
    <ds:schemaRef ds:uri="http://schemas.openxmlformats.org/officeDocument/2006/bibliography"/>
  </ds:schemaRefs>
</ds:datastoreItem>
</file>

<file path=customXml/itemProps45.xml><?xml version="1.0" encoding="utf-8"?>
<ds:datastoreItem xmlns:ds="http://schemas.openxmlformats.org/officeDocument/2006/customXml" ds:itemID="{148D32CE-6084-445F-A70C-AD154F1BE0D1}">
  <ds:schemaRefs>
    <ds:schemaRef ds:uri="http://schemas.openxmlformats.org/officeDocument/2006/bibliography"/>
  </ds:schemaRefs>
</ds:datastoreItem>
</file>

<file path=customXml/itemProps46.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47.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48.xml><?xml version="1.0" encoding="utf-8"?>
<ds:datastoreItem xmlns:ds="http://schemas.openxmlformats.org/officeDocument/2006/customXml" ds:itemID="{D70932E4-ED84-48B2-9220-398B648596EA}">
  <ds:schemaRefs>
    <ds:schemaRef ds:uri="http://schemas.openxmlformats.org/officeDocument/2006/bibliography"/>
  </ds:schemaRefs>
</ds:datastoreItem>
</file>

<file path=customXml/itemProps49.xml><?xml version="1.0" encoding="utf-8"?>
<ds:datastoreItem xmlns:ds="http://schemas.openxmlformats.org/officeDocument/2006/customXml" ds:itemID="{08AF7B6F-71BF-440F-A75B-AE9A4B297E78}">
  <ds:schemaRefs>
    <ds:schemaRef ds:uri="http://schemas.openxmlformats.org/officeDocument/2006/bibliography"/>
  </ds:schemaRefs>
</ds:datastoreItem>
</file>

<file path=customXml/itemProps5.xml><?xml version="1.0" encoding="utf-8"?>
<ds:datastoreItem xmlns:ds="http://schemas.openxmlformats.org/officeDocument/2006/customXml" ds:itemID="{B9B4755F-4173-4230-953F-1AF3613CE3F1}">
  <ds:schemaRefs>
    <ds:schemaRef ds:uri="http://schemas.openxmlformats.org/officeDocument/2006/bibliography"/>
  </ds:schemaRefs>
</ds:datastoreItem>
</file>

<file path=customXml/itemProps50.xml><?xml version="1.0" encoding="utf-8"?>
<ds:datastoreItem xmlns:ds="http://schemas.openxmlformats.org/officeDocument/2006/customXml" ds:itemID="{5A361AC6-81F0-41FD-9AAF-512C23DF0663}">
  <ds:schemaRefs>
    <ds:schemaRef ds:uri="http://schemas.openxmlformats.org/officeDocument/2006/bibliography"/>
  </ds:schemaRefs>
</ds:datastoreItem>
</file>

<file path=customXml/itemProps51.xml><?xml version="1.0" encoding="utf-8"?>
<ds:datastoreItem xmlns:ds="http://schemas.openxmlformats.org/officeDocument/2006/customXml" ds:itemID="{721C9B1D-9779-4F63-B57F-B60C545F3EC6}">
  <ds:schemaRefs>
    <ds:schemaRef ds:uri="http://schemas.openxmlformats.org/officeDocument/2006/bibliography"/>
  </ds:schemaRefs>
</ds:datastoreItem>
</file>

<file path=customXml/itemProps52.xml><?xml version="1.0" encoding="utf-8"?>
<ds:datastoreItem xmlns:ds="http://schemas.openxmlformats.org/officeDocument/2006/customXml" ds:itemID="{73D0AB18-1A5A-4DA1-98C6-5FBED2BCCDA2}">
  <ds:schemaRefs>
    <ds:schemaRef ds:uri="http://schemas.openxmlformats.org/officeDocument/2006/bibliography"/>
  </ds:schemaRefs>
</ds:datastoreItem>
</file>

<file path=customXml/itemProps53.xml><?xml version="1.0" encoding="utf-8"?>
<ds:datastoreItem xmlns:ds="http://schemas.openxmlformats.org/officeDocument/2006/customXml" ds:itemID="{87021B4F-EA09-4FDC-B834-BB3C55889565}">
  <ds:schemaRefs>
    <ds:schemaRef ds:uri="http://schemas.openxmlformats.org/officeDocument/2006/bibliography"/>
  </ds:schemaRefs>
</ds:datastoreItem>
</file>

<file path=customXml/itemProps54.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55.xml><?xml version="1.0" encoding="utf-8"?>
<ds:datastoreItem xmlns:ds="http://schemas.openxmlformats.org/officeDocument/2006/customXml" ds:itemID="{CB36BAE7-6C02-4B46-94A0-0CE6D1A26442}">
  <ds:schemaRefs>
    <ds:schemaRef ds:uri="http://schemas.openxmlformats.org/officeDocument/2006/bibliography"/>
  </ds:schemaRefs>
</ds:datastoreItem>
</file>

<file path=customXml/itemProps56.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57.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58.xml><?xml version="1.0" encoding="utf-8"?>
<ds:datastoreItem xmlns:ds="http://schemas.openxmlformats.org/officeDocument/2006/customXml" ds:itemID="{C862FEF2-032E-40E4-B732-3E15EC1F7142}">
  <ds:schemaRefs>
    <ds:schemaRef ds:uri="http://schemas.openxmlformats.org/officeDocument/2006/bibliography"/>
  </ds:schemaRefs>
</ds:datastoreItem>
</file>

<file path=customXml/itemProps59.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6.xml><?xml version="1.0" encoding="utf-8"?>
<ds:datastoreItem xmlns:ds="http://schemas.openxmlformats.org/officeDocument/2006/customXml" ds:itemID="{86BBFBFC-E6DE-43BC-938F-22B2C11C1B17}">
  <ds:schemaRefs>
    <ds:schemaRef ds:uri="http://schemas.openxmlformats.org/officeDocument/2006/bibliography"/>
  </ds:schemaRefs>
</ds:datastoreItem>
</file>

<file path=customXml/itemProps60.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61.xml><?xml version="1.0" encoding="utf-8"?>
<ds:datastoreItem xmlns:ds="http://schemas.openxmlformats.org/officeDocument/2006/customXml" ds:itemID="{48296951-02C4-4D37-9F51-BCCB7B39EBE2}">
  <ds:schemaRefs>
    <ds:schemaRef ds:uri="http://schemas.openxmlformats.org/officeDocument/2006/bibliography"/>
  </ds:schemaRefs>
</ds:datastoreItem>
</file>

<file path=customXml/itemProps62.xml><?xml version="1.0" encoding="utf-8"?>
<ds:datastoreItem xmlns:ds="http://schemas.openxmlformats.org/officeDocument/2006/customXml" ds:itemID="{03DF090A-E005-4F95-A480-4CDF7A34088E}">
  <ds:schemaRefs>
    <ds:schemaRef ds:uri="http://schemas.openxmlformats.org/officeDocument/2006/bibliography"/>
  </ds:schemaRefs>
</ds:datastoreItem>
</file>

<file path=customXml/itemProps63.xml><?xml version="1.0" encoding="utf-8"?>
<ds:datastoreItem xmlns:ds="http://schemas.openxmlformats.org/officeDocument/2006/customXml" ds:itemID="{8B22C60F-382C-421E-9FF8-C19DCCC02C42}">
  <ds:schemaRefs>
    <ds:schemaRef ds:uri="http://schemas.openxmlformats.org/officeDocument/2006/bibliography"/>
  </ds:schemaRefs>
</ds:datastoreItem>
</file>

<file path=customXml/itemProps64.xml><?xml version="1.0" encoding="utf-8"?>
<ds:datastoreItem xmlns:ds="http://schemas.openxmlformats.org/officeDocument/2006/customXml" ds:itemID="{6FA47408-3AAC-4342-B85C-6F7B31D04A70}">
  <ds:schemaRefs>
    <ds:schemaRef ds:uri="http://schemas.openxmlformats.org/officeDocument/2006/bibliography"/>
  </ds:schemaRefs>
</ds:datastoreItem>
</file>

<file path=customXml/itemProps65.xml><?xml version="1.0" encoding="utf-8"?>
<ds:datastoreItem xmlns:ds="http://schemas.openxmlformats.org/officeDocument/2006/customXml" ds:itemID="{8C6A47F6-1F56-4195-945D-03C511525D55}">
  <ds:schemaRefs>
    <ds:schemaRef ds:uri="http://schemas.openxmlformats.org/officeDocument/2006/bibliography"/>
  </ds:schemaRefs>
</ds:datastoreItem>
</file>

<file path=customXml/itemProps66.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67.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68.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69.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7.xml><?xml version="1.0" encoding="utf-8"?>
<ds:datastoreItem xmlns:ds="http://schemas.openxmlformats.org/officeDocument/2006/customXml" ds:itemID="{B319EDB3-72B5-477C-9515-CBA4A305E4DD}">
  <ds:schemaRefs>
    <ds:schemaRef ds:uri="http://schemas.openxmlformats.org/officeDocument/2006/bibliography"/>
  </ds:schemaRefs>
</ds:datastoreItem>
</file>

<file path=customXml/itemProps70.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71.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72.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73.xml><?xml version="1.0" encoding="utf-8"?>
<ds:datastoreItem xmlns:ds="http://schemas.openxmlformats.org/officeDocument/2006/customXml" ds:itemID="{DD18FAC4-71AB-44A1-8B86-2DB6C1F2FD88}">
  <ds:schemaRefs>
    <ds:schemaRef ds:uri="http://schemas.openxmlformats.org/officeDocument/2006/bibliography"/>
  </ds:schemaRefs>
</ds:datastoreItem>
</file>

<file path=customXml/itemProps74.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75.xml><?xml version="1.0" encoding="utf-8"?>
<ds:datastoreItem xmlns:ds="http://schemas.openxmlformats.org/officeDocument/2006/customXml" ds:itemID="{CE48D2EC-2295-4BD1-9ABC-AC82514AF2D9}">
  <ds:schemaRefs>
    <ds:schemaRef ds:uri="http://schemas.openxmlformats.org/officeDocument/2006/bibliography"/>
  </ds:schemaRefs>
</ds:datastoreItem>
</file>

<file path=customXml/itemProps76.xml><?xml version="1.0" encoding="utf-8"?>
<ds:datastoreItem xmlns:ds="http://schemas.openxmlformats.org/officeDocument/2006/customXml" ds:itemID="{65F7487A-D7E9-469B-AC72-2B80EA181C2C}">
  <ds:schemaRefs>
    <ds:schemaRef ds:uri="http://schemas.openxmlformats.org/officeDocument/2006/bibliography"/>
  </ds:schemaRefs>
</ds:datastoreItem>
</file>

<file path=customXml/itemProps77.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78.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79.xml><?xml version="1.0" encoding="utf-8"?>
<ds:datastoreItem xmlns:ds="http://schemas.openxmlformats.org/officeDocument/2006/customXml" ds:itemID="{9068AF9A-46B3-4E99-BB0B-3288A808EDB6}">
  <ds:schemaRefs>
    <ds:schemaRef ds:uri="http://schemas.openxmlformats.org/officeDocument/2006/bibliography"/>
  </ds:schemaRefs>
</ds:datastoreItem>
</file>

<file path=customXml/itemProps8.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80.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81.xml><?xml version="1.0" encoding="utf-8"?>
<ds:datastoreItem xmlns:ds="http://schemas.openxmlformats.org/officeDocument/2006/customXml" ds:itemID="{1BE81CA6-2C68-40BB-9BDD-157E57DEB78C}">
  <ds:schemaRefs>
    <ds:schemaRef ds:uri="http://schemas.openxmlformats.org/officeDocument/2006/bibliography"/>
  </ds:schemaRefs>
</ds:datastoreItem>
</file>

<file path=customXml/itemProps82.xml><?xml version="1.0" encoding="utf-8"?>
<ds:datastoreItem xmlns:ds="http://schemas.openxmlformats.org/officeDocument/2006/customXml" ds:itemID="{AAF51BB2-4276-4C8A-8839-1279A8A26351}">
  <ds:schemaRefs>
    <ds:schemaRef ds:uri="http://schemas.openxmlformats.org/officeDocument/2006/bibliography"/>
  </ds:schemaRefs>
</ds:datastoreItem>
</file>

<file path=customXml/itemProps83.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84.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85.xml><?xml version="1.0" encoding="utf-8"?>
<ds:datastoreItem xmlns:ds="http://schemas.openxmlformats.org/officeDocument/2006/customXml" ds:itemID="{A62A4C7F-0F78-4BC5-88C1-9A2D36589A89}">
  <ds:schemaRefs>
    <ds:schemaRef ds:uri="http://schemas.openxmlformats.org/officeDocument/2006/bibliography"/>
  </ds:schemaRefs>
</ds:datastoreItem>
</file>

<file path=customXml/itemProps86.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87.xml><?xml version="1.0" encoding="utf-8"?>
<ds:datastoreItem xmlns:ds="http://schemas.openxmlformats.org/officeDocument/2006/customXml" ds:itemID="{B4285738-9068-42F0-BDC9-0C270B2F9128}">
  <ds:schemaRefs>
    <ds:schemaRef ds:uri="http://schemas.openxmlformats.org/officeDocument/2006/bibliography"/>
  </ds:schemaRefs>
</ds:datastoreItem>
</file>

<file path=customXml/itemProps88.xml><?xml version="1.0" encoding="utf-8"?>
<ds:datastoreItem xmlns:ds="http://schemas.openxmlformats.org/officeDocument/2006/customXml" ds:itemID="{39C64AB7-94F7-49FC-8E41-F16C2F2E4F4F}">
  <ds:schemaRefs>
    <ds:schemaRef ds:uri="http://schemas.openxmlformats.org/officeDocument/2006/bibliography"/>
  </ds:schemaRefs>
</ds:datastoreItem>
</file>

<file path=customXml/itemProps89.xml><?xml version="1.0" encoding="utf-8"?>
<ds:datastoreItem xmlns:ds="http://schemas.openxmlformats.org/officeDocument/2006/customXml" ds:itemID="{E01DBFD6-E5D2-48B2-A2BB-711101E9514A}">
  <ds:schemaRefs>
    <ds:schemaRef ds:uri="http://schemas.openxmlformats.org/officeDocument/2006/bibliography"/>
  </ds:schemaRefs>
</ds:datastoreItem>
</file>

<file path=customXml/itemProps9.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90.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91.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92.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93.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94.xml><?xml version="1.0" encoding="utf-8"?>
<ds:datastoreItem xmlns:ds="http://schemas.openxmlformats.org/officeDocument/2006/customXml" ds:itemID="{721E459E-C8DB-4EC1-B9FA-D0A052EBAFD7}">
  <ds:schemaRefs>
    <ds:schemaRef ds:uri="http://schemas.openxmlformats.org/officeDocument/2006/bibliography"/>
  </ds:schemaRefs>
</ds:datastoreItem>
</file>

<file path=customXml/itemProps95.xml><?xml version="1.0" encoding="utf-8"?>
<ds:datastoreItem xmlns:ds="http://schemas.openxmlformats.org/officeDocument/2006/customXml" ds:itemID="{57F6B691-F355-4E7D-AB64-DD83CAC0FFF8}">
  <ds:schemaRefs>
    <ds:schemaRef ds:uri="http://schemas.openxmlformats.org/officeDocument/2006/bibliography"/>
  </ds:schemaRefs>
</ds:datastoreItem>
</file>

<file path=customXml/itemProps96.xml><?xml version="1.0" encoding="utf-8"?>
<ds:datastoreItem xmlns:ds="http://schemas.openxmlformats.org/officeDocument/2006/customXml" ds:itemID="{E5EE314C-FA49-4936-A663-3E0581DBF846}">
  <ds:schemaRefs>
    <ds:schemaRef ds:uri="http://schemas.openxmlformats.org/officeDocument/2006/bibliography"/>
  </ds:schemaRefs>
</ds:datastoreItem>
</file>

<file path=customXml/itemProps97.xml><?xml version="1.0" encoding="utf-8"?>
<ds:datastoreItem xmlns:ds="http://schemas.openxmlformats.org/officeDocument/2006/customXml" ds:itemID="{37932ADF-99E2-4E1E-B262-D00370F1AA09}">
  <ds:schemaRefs>
    <ds:schemaRef ds:uri="http://schemas.openxmlformats.org/officeDocument/2006/bibliography"/>
  </ds:schemaRefs>
</ds:datastoreItem>
</file>

<file path=customXml/itemProps98.xml><?xml version="1.0" encoding="utf-8"?>
<ds:datastoreItem xmlns:ds="http://schemas.openxmlformats.org/officeDocument/2006/customXml" ds:itemID="{EE330286-C27B-4C88-A4FB-DD722C45E44E}">
  <ds:schemaRefs>
    <ds:schemaRef ds:uri="http://schemas.openxmlformats.org/officeDocument/2006/bibliography"/>
  </ds:schemaRefs>
</ds:datastoreItem>
</file>

<file path=customXml/itemProps99.xml><?xml version="1.0" encoding="utf-8"?>
<ds:datastoreItem xmlns:ds="http://schemas.openxmlformats.org/officeDocument/2006/customXml" ds:itemID="{A45050ED-BEAD-4197-AA2A-CB745D9B2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70</Pages>
  <Words>20589</Words>
  <Characters>117359</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137673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Jelisava Stojilković</cp:lastModifiedBy>
  <cp:revision>137</cp:revision>
  <cp:lastPrinted>2016-04-22T05:39:00Z</cp:lastPrinted>
  <dcterms:created xsi:type="dcterms:W3CDTF">2016-03-21T12:25:00Z</dcterms:created>
  <dcterms:modified xsi:type="dcterms:W3CDTF">2016-04-25T10:02:00Z</dcterms:modified>
</cp:coreProperties>
</file>