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113B84" w:rsidRPr="004F7565" w:rsidRDefault="00113B84" w:rsidP="00113B84">
      <w:pPr>
        <w:jc w:val="center"/>
        <w:rPr>
          <w:rFonts w:cs="Arial"/>
          <w:b/>
          <w:color w:val="FF0000"/>
        </w:rPr>
      </w:pPr>
    </w:p>
    <w:p w:rsidR="00210557" w:rsidRPr="004F7565" w:rsidRDefault="00B67C02" w:rsidP="00210557">
      <w:pPr>
        <w:jc w:val="center"/>
        <w:rPr>
          <w:rFonts w:cs="Arial"/>
          <w:lang w:val="sr-Latn-CS"/>
        </w:rPr>
      </w:pPr>
      <w:r w:rsidRPr="004F7565">
        <w:rPr>
          <w:rFonts w:cs="Arial"/>
          <w:noProof/>
        </w:rPr>
        <w:drawing>
          <wp:inline distT="0" distB="0" distL="0" distR="0" wp14:anchorId="13021B3D" wp14:editId="52DBB88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3000/1559/2016(1/2016)</w:t>
      </w:r>
    </w:p>
    <w:p w:rsidR="00210557" w:rsidRPr="004F7565" w:rsidRDefault="00210557" w:rsidP="00781B02">
      <w:pPr>
        <w:rPr>
          <w:rFonts w:cs="Arial"/>
        </w:rPr>
      </w:pPr>
    </w:p>
    <w:p w:rsidR="00210557" w:rsidRPr="004F7565" w:rsidRDefault="00F723F5" w:rsidP="00210557">
      <w:pPr>
        <w:pStyle w:val="Title"/>
        <w:spacing w:before="0"/>
        <w:rPr>
          <w:rFonts w:cs="Arial"/>
          <w:sz w:val="22"/>
          <w:szCs w:val="22"/>
        </w:rPr>
      </w:pPr>
      <w:r w:rsidRPr="004F7565">
        <w:rPr>
          <w:rFonts w:cs="Arial"/>
          <w:sz w:val="22"/>
          <w:szCs w:val="22"/>
        </w:rPr>
        <w:t>Балансирање ротора ТНП12 и ТНП34 на лицу места (ТЕНТ Б)</w:t>
      </w:r>
    </w:p>
    <w:p w:rsidR="00210557" w:rsidRPr="004F7565" w:rsidRDefault="00210557" w:rsidP="00210557">
      <w:pPr>
        <w:pStyle w:val="Title"/>
        <w:spacing w:before="0"/>
        <w:rPr>
          <w:rFonts w:cs="Arial"/>
          <w:b w:val="0"/>
          <w:color w:val="FF0000"/>
          <w:sz w:val="22"/>
          <w:szCs w:val="22"/>
        </w:rPr>
      </w:pPr>
    </w:p>
    <w:p w:rsidR="00F16226" w:rsidRPr="004F7565" w:rsidRDefault="00F16226"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Arial Unicode MS" w:cs="Arial"/>
          <w:b/>
          <w:kern w:val="2"/>
        </w:rPr>
      </w:pPr>
    </w:p>
    <w:p w:rsidR="00C6752E" w:rsidRPr="004F7565" w:rsidRDefault="00C6752E" w:rsidP="00C6752E">
      <w:pPr>
        <w:rPr>
          <w:rFonts w:eastAsia="Lucida Sans Unicode" w:cs="Arial"/>
          <w:iCs/>
          <w:color w:val="00B0F0"/>
          <w:lang w:eastAsia="ar-SA"/>
        </w:rPr>
      </w:pPr>
    </w:p>
    <w:p w:rsidR="00150FCE" w:rsidRPr="004F7565" w:rsidRDefault="00150FCE" w:rsidP="000C50A0">
      <w:pPr>
        <w:pStyle w:val="BodyText"/>
        <w:spacing w:before="0"/>
        <w:jc w:val="center"/>
        <w:rPr>
          <w:rFonts w:cs="Arial"/>
          <w:sz w:val="22"/>
          <w:szCs w:val="22"/>
          <w:lang w:val="ru-RU"/>
        </w:rPr>
      </w:pPr>
    </w:p>
    <w:p w:rsidR="00150FCE" w:rsidRPr="004F7565" w:rsidRDefault="00150FCE" w:rsidP="000C50A0">
      <w:pPr>
        <w:pStyle w:val="BodyText"/>
        <w:spacing w:before="0"/>
        <w:jc w:val="center"/>
        <w:rPr>
          <w:rFonts w:cs="Arial"/>
          <w:sz w:val="22"/>
          <w:szCs w:val="22"/>
          <w:lang w:val="en-US"/>
        </w:rPr>
      </w:pPr>
    </w:p>
    <w:p w:rsidR="00E13FFC" w:rsidRPr="004F7565" w:rsidRDefault="00E13FFC" w:rsidP="000C50A0">
      <w:pPr>
        <w:pStyle w:val="BodyText"/>
        <w:spacing w:before="0"/>
        <w:jc w:val="center"/>
        <w:rPr>
          <w:rFonts w:cs="Arial"/>
          <w:sz w:val="22"/>
          <w:szCs w:val="22"/>
          <w:lang w:val="en-US"/>
        </w:rPr>
      </w:pPr>
    </w:p>
    <w:p w:rsidR="00E13FFC" w:rsidRPr="004F7565" w:rsidRDefault="00E13FFC" w:rsidP="000C50A0">
      <w:pPr>
        <w:pStyle w:val="BodyText"/>
        <w:spacing w:before="0"/>
        <w:jc w:val="center"/>
        <w:rPr>
          <w:rFonts w:cs="Arial"/>
          <w:sz w:val="22"/>
          <w:szCs w:val="22"/>
          <w:lang w:val="en-US"/>
        </w:rPr>
      </w:pPr>
    </w:p>
    <w:p w:rsidR="00E13FFC" w:rsidRPr="004F7565" w:rsidRDefault="00E13FFC" w:rsidP="000C50A0">
      <w:pPr>
        <w:pStyle w:val="BodyText"/>
        <w:spacing w:before="0"/>
        <w:jc w:val="center"/>
        <w:rPr>
          <w:rFonts w:cs="Arial"/>
          <w:sz w:val="22"/>
          <w:szCs w:val="22"/>
          <w:lang w:val="en-US"/>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EE70E1">
        <w:rPr>
          <w:rFonts w:eastAsia="Arial Unicode MS" w:cs="Arial"/>
          <w:kern w:val="2"/>
        </w:rPr>
        <w:t>5364-E.03.02-116676/5</w:t>
      </w:r>
      <w:r w:rsidRPr="004F7565">
        <w:rPr>
          <w:rFonts w:eastAsia="Arial Unicode MS" w:cs="Arial"/>
          <w:kern w:val="2"/>
          <w:lang w:val="ru-RU"/>
        </w:rPr>
        <w:t xml:space="preserve"> од </w:t>
      </w:r>
      <w:r w:rsidR="00EE70E1">
        <w:rPr>
          <w:rFonts w:eastAsia="Arial Unicode MS" w:cs="Arial"/>
          <w:kern w:val="2"/>
        </w:rPr>
        <w:t>25.04.</w:t>
      </w:r>
      <w:r w:rsidRPr="004F7565">
        <w:rPr>
          <w:rFonts w:eastAsia="Arial Unicode MS" w:cs="Arial"/>
          <w:kern w:val="2"/>
          <w:lang w:val="ru-RU"/>
        </w:rPr>
        <w:t>2016. године)</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r w:rsidR="00E13FFC" w:rsidRPr="004F7565">
        <w:rPr>
          <w:rFonts w:cs="Arial"/>
          <w:lang w:val="ru-RU"/>
        </w:rPr>
        <w:t>,</w:t>
      </w:r>
      <w:r w:rsidR="00EE70E1">
        <w:rPr>
          <w:rFonts w:cs="Arial"/>
        </w:rPr>
        <w:t>25.04.</w:t>
      </w:r>
      <w:r w:rsidR="00E13FFC" w:rsidRPr="004F7565">
        <w:rPr>
          <w:rFonts w:cs="Arial"/>
          <w:lang w:val="ru-RU"/>
        </w:rPr>
        <w:t>2016. године</w:t>
      </w:r>
    </w:p>
    <w:p w:rsidR="00E13FFC" w:rsidRPr="004F7565" w:rsidRDefault="00E13FFC" w:rsidP="00E13FFC">
      <w:pPr>
        <w:spacing w:before="0"/>
        <w:jc w:val="center"/>
        <w:rPr>
          <w:rFonts w:cs="Arial"/>
          <w:b/>
          <w:lang w:val="ru-RU"/>
        </w:rPr>
      </w:pPr>
    </w:p>
    <w:p w:rsidR="000C50A0" w:rsidRPr="004F7565" w:rsidRDefault="000C50A0" w:rsidP="000C50A0">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010E49" w:rsidRPr="004F7565">
        <w:rPr>
          <w:rFonts w:eastAsia="TimesNewRomanPSMT" w:cs="Arial"/>
          <w:color w:val="000000"/>
          <w:kern w:val="2"/>
          <w:lang w:val="ru-RU"/>
        </w:rPr>
        <w:t>,</w:t>
      </w:r>
      <w:r w:rsidR="00E13FFC" w:rsidRPr="004F7565">
        <w:rPr>
          <w:rFonts w:eastAsia="TimesNewRomanPSMT" w:cs="Arial"/>
          <w:color w:val="000000"/>
          <w:kern w:val="2"/>
        </w:rPr>
        <w:t xml:space="preserve"> </w:t>
      </w:r>
      <w:r w:rsidR="00010E49" w:rsidRPr="004F7565">
        <w:rPr>
          <w:rFonts w:eastAsia="TimesNewRomanPSMT" w:cs="Arial"/>
          <w:color w:val="000000"/>
          <w:kern w:val="2"/>
          <w:lang w:val="ru-RU"/>
        </w:rPr>
        <w:t>50</w:t>
      </w:r>
      <w:r w:rsidR="00E13FFC" w:rsidRPr="004F7565">
        <w:rPr>
          <w:rFonts w:eastAsia="TimesNewRomanPSMT" w:cs="Arial"/>
          <w:color w:val="000000"/>
          <w:kern w:val="2"/>
        </w:rPr>
        <w:t>.</w:t>
      </w:r>
      <w:r w:rsidR="00010E49" w:rsidRPr="004F7565">
        <w:rPr>
          <w:rFonts w:eastAsia="TimesNewRomanPSMT" w:cs="Arial"/>
          <w:color w:val="000000"/>
          <w:kern w:val="2"/>
          <w:lang w:val="ru-RU"/>
        </w:rPr>
        <w:t xml:space="preserve"> 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6A3550" w:rsidRPr="004F7565">
        <w:rPr>
          <w:rFonts w:eastAsia="TimesNewRomanPSMT" w:cs="Arial"/>
          <w:color w:val="000000"/>
          <w:kern w:val="2"/>
          <w:lang w:val="ru-RU"/>
        </w:rPr>
        <w:t>6</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F723F5" w:rsidRPr="004F7565">
        <w:rPr>
          <w:rFonts w:eastAsia="Arial Unicode MS" w:cs="Arial"/>
          <w:color w:val="000000"/>
          <w:kern w:val="2"/>
          <w:lang w:val="ru-RU"/>
        </w:rPr>
        <w:t xml:space="preserve">5364-Е.03.02.-116676/2-2016 </w:t>
      </w:r>
      <w:r w:rsidR="00F14109" w:rsidRPr="004F7565">
        <w:rPr>
          <w:rFonts w:eastAsia="Arial Unicode MS" w:cs="Arial"/>
          <w:color w:val="000000"/>
          <w:kern w:val="2"/>
        </w:rPr>
        <w:t>o</w:t>
      </w:r>
      <w:r w:rsidR="00F14109" w:rsidRPr="004F7565">
        <w:rPr>
          <w:rFonts w:eastAsia="Arial Unicode MS" w:cs="Arial"/>
          <w:color w:val="000000"/>
          <w:kern w:val="2"/>
          <w:lang w:val="ru-RU"/>
        </w:rPr>
        <w:t>д</w:t>
      </w:r>
      <w:r w:rsidR="00F723F5" w:rsidRPr="004F7565">
        <w:rPr>
          <w:rFonts w:eastAsia="Arial Unicode MS" w:cs="Arial"/>
          <w:color w:val="000000"/>
          <w:kern w:val="2"/>
          <w:lang w:val="ru-RU"/>
        </w:rPr>
        <w:t xml:space="preserve"> 08.04.2016.</w:t>
      </w:r>
      <w:r w:rsidR="00261778" w:rsidRPr="004F7565">
        <w:rPr>
          <w:rFonts w:eastAsia="Arial Unicode MS" w:cs="Arial"/>
          <w:color w:val="000000"/>
          <w:kern w:val="2"/>
          <w:lang w:val="ru-RU"/>
        </w:rPr>
        <w:t xml:space="preserve">године и Решења о образовању комисије за јавну набавку број </w:t>
      </w:r>
      <w:r w:rsidR="00F723F5" w:rsidRPr="004F7565">
        <w:rPr>
          <w:rFonts w:eastAsia="Arial Unicode MS" w:cs="Arial"/>
          <w:color w:val="000000"/>
          <w:kern w:val="2"/>
          <w:lang w:val="ru-RU"/>
        </w:rPr>
        <w:t>5364-Е.03.02.-116676/3-2016 oд 08.04.2016.године</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6" w:name="_Toc441215598"/>
      <w:bookmarkStart w:id="7" w:name="_Toc441651537"/>
      <w:bookmarkStart w:id="8" w:name="_Toc442559874"/>
      <w:r w:rsidRPr="004F7565">
        <w:rPr>
          <w:rFonts w:cs="Arial"/>
          <w:b/>
        </w:rPr>
        <w:t>КОНКУРСНА ДОКУМЕНТАЦИЈА</w:t>
      </w:r>
      <w:bookmarkEnd w:id="6"/>
      <w:bookmarkEnd w:id="7"/>
      <w:bookmarkEnd w:id="8"/>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9" w:name="_Toc441215599"/>
      <w:bookmarkStart w:id="10" w:name="_Toc441651538"/>
      <w:bookmarkStart w:id="11"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9"/>
      <w:bookmarkEnd w:id="10"/>
      <w:bookmarkEnd w:id="11"/>
      <w:r w:rsidR="00F723F5" w:rsidRPr="004F7565">
        <w:rPr>
          <w:rFonts w:cs="Arial"/>
          <w:b/>
          <w:lang w:val="sr-Cyrl-RS"/>
        </w:rPr>
        <w:t>.</w:t>
      </w:r>
      <w:r w:rsidR="00F723F5" w:rsidRPr="004F7565">
        <w:rPr>
          <w:rFonts w:cs="Arial"/>
          <w:b/>
        </w:rPr>
        <w:t>3000/1559/2016(1/2016)</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3E1445" w:rsidP="004C3B38">
            <w:pPr>
              <w:tabs>
                <w:tab w:val="left" w:pos="360"/>
                <w:tab w:val="left" w:pos="567"/>
                <w:tab w:val="right" w:leader="dot" w:pos="9639"/>
              </w:tabs>
              <w:jc w:val="center"/>
              <w:rPr>
                <w:rFonts w:cs="Arial"/>
                <w:lang w:val="sr-Cyrl-RS"/>
              </w:rPr>
            </w:pPr>
            <w:r>
              <w:rPr>
                <w:rFonts w:cs="Arial"/>
                <w:lang w:val="sr-Cyrl-RS"/>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3E1445" w:rsidRDefault="003E1445"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3E1445" w:rsidP="004C3B38">
            <w:pPr>
              <w:tabs>
                <w:tab w:val="left" w:pos="360"/>
                <w:tab w:val="left" w:pos="567"/>
                <w:tab w:val="right" w:leader="dot" w:pos="9639"/>
              </w:tabs>
              <w:jc w:val="center"/>
              <w:rPr>
                <w:rFonts w:cs="Arial"/>
                <w:lang w:val="sr-Cyrl-RS"/>
              </w:rPr>
            </w:pPr>
            <w:r>
              <w:rPr>
                <w:rFonts w:cs="Arial"/>
                <w:lang w:val="sr-Cyrl-RS"/>
              </w:rPr>
              <w:t>9</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243BF3">
            <w:pPr>
              <w:tabs>
                <w:tab w:val="left" w:pos="360"/>
                <w:tab w:val="left" w:pos="567"/>
                <w:tab w:val="right" w:leader="dot" w:pos="9639"/>
              </w:tabs>
              <w:rPr>
                <w:rFonts w:cs="Arial"/>
              </w:rPr>
            </w:pPr>
            <w:r w:rsidRPr="004F7565">
              <w:rPr>
                <w:rFonts w:cs="Arial"/>
              </w:rPr>
              <w:t xml:space="preserve">Обрасци ( 1 - </w:t>
            </w:r>
            <w:r w:rsidR="00243BF3">
              <w:rPr>
                <w:rFonts w:cs="Arial"/>
                <w:lang w:val="sr-Cyrl-RS"/>
              </w:rPr>
              <w:t>7</w:t>
            </w:r>
            <w:r w:rsidRPr="004F7565">
              <w:rPr>
                <w:rFonts w:cs="Arial"/>
              </w:rPr>
              <w:t>)</w:t>
            </w:r>
          </w:p>
        </w:tc>
        <w:tc>
          <w:tcPr>
            <w:tcW w:w="810" w:type="dxa"/>
          </w:tcPr>
          <w:p w:rsidR="00C62AA7" w:rsidRPr="003E1445" w:rsidRDefault="003E1445" w:rsidP="00177F38">
            <w:pPr>
              <w:tabs>
                <w:tab w:val="left" w:pos="360"/>
                <w:tab w:val="left" w:pos="567"/>
                <w:tab w:val="right" w:leader="dot" w:pos="9639"/>
              </w:tabs>
              <w:jc w:val="center"/>
              <w:rPr>
                <w:rFonts w:cs="Arial"/>
                <w:lang w:val="sr-Cyrl-RS"/>
              </w:rPr>
            </w:pPr>
            <w:r>
              <w:rPr>
                <w:rFonts w:cs="Arial"/>
                <w:lang w:val="sr-Cyrl-RS"/>
              </w:rPr>
              <w:t>2</w:t>
            </w:r>
            <w:r w:rsidR="00177F38">
              <w:rPr>
                <w:rFonts w:cs="Arial"/>
                <w:lang w:val="sr-Cyrl-RS"/>
              </w:rPr>
              <w:t>2</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E02A76" w:rsidRDefault="00E02A76" w:rsidP="00177F38">
            <w:pPr>
              <w:tabs>
                <w:tab w:val="left" w:pos="360"/>
                <w:tab w:val="left" w:pos="567"/>
                <w:tab w:val="right" w:leader="dot" w:pos="9639"/>
              </w:tabs>
              <w:jc w:val="center"/>
              <w:rPr>
                <w:rFonts w:cs="Arial"/>
              </w:rPr>
            </w:pPr>
            <w:r>
              <w:rPr>
                <w:rFonts w:cs="Arial"/>
              </w:rPr>
              <w:t>39</w:t>
            </w:r>
          </w:p>
        </w:tc>
      </w:tr>
    </w:tbl>
    <w:p w:rsidR="009D3699" w:rsidRPr="004F7565" w:rsidRDefault="009D3699" w:rsidP="000C50A0">
      <w:pPr>
        <w:pStyle w:val="BodyText"/>
        <w:spacing w:before="0"/>
        <w:rPr>
          <w:rFonts w:cs="Arial"/>
          <w:b/>
          <w:spacing w:val="80"/>
          <w:sz w:val="22"/>
          <w:szCs w:val="22"/>
          <w:highlight w:val="yellow"/>
        </w:rPr>
      </w:pPr>
    </w:p>
    <w:p w:rsidR="00F5264D" w:rsidRPr="00E02A76" w:rsidRDefault="00C53AC6" w:rsidP="00C53AC6">
      <w:pPr>
        <w:jc w:val="right"/>
        <w:rPr>
          <w:rFonts w:cs="Arial"/>
          <w:color w:val="548DD4" w:themeColor="text2" w:themeTint="99"/>
        </w:rPr>
      </w:pPr>
      <w:r w:rsidRPr="004F7565">
        <w:rPr>
          <w:rFonts w:cs="Arial"/>
          <w:bCs/>
          <w:noProof/>
          <w:lang w:val="sr-Cyrl-CS"/>
        </w:rPr>
        <w:t xml:space="preserve">Укупан број страна документације: </w:t>
      </w:r>
      <w:r w:rsidR="003E1445">
        <w:rPr>
          <w:rFonts w:cs="Arial"/>
          <w:bCs/>
          <w:noProof/>
          <w:lang w:val="sr-Cyrl-CS"/>
        </w:rPr>
        <w:t>5</w:t>
      </w:r>
      <w:r w:rsidR="00E02A76">
        <w:rPr>
          <w:rFonts w:cs="Arial"/>
          <w:bCs/>
          <w:noProof/>
        </w:rPr>
        <w:t>3</w:t>
      </w:r>
    </w:p>
    <w:p w:rsidR="001853E1" w:rsidRPr="004F7565" w:rsidRDefault="001853E1" w:rsidP="000C50A0">
      <w:pPr>
        <w:pStyle w:val="BodyText"/>
        <w:spacing w:before="0"/>
        <w:rPr>
          <w:rFonts w:cs="Arial"/>
          <w:sz w:val="22"/>
          <w:szCs w:val="22"/>
        </w:rPr>
      </w:pPr>
    </w:p>
    <w:p w:rsidR="00FA0E61" w:rsidRPr="004F7565" w:rsidRDefault="00473AD5" w:rsidP="002942A2">
      <w:pPr>
        <w:pStyle w:val="Heading10"/>
        <w:numPr>
          <w:ilvl w:val="0"/>
          <w:numId w:val="15"/>
        </w:numPr>
        <w:rPr>
          <w:rFonts w:cs="Arial"/>
          <w:lang w:val="en-US"/>
        </w:rPr>
      </w:pPr>
      <w:r w:rsidRPr="004F7565">
        <w:rPr>
          <w:rFonts w:cs="Arial"/>
          <w:lang w:val="ru-RU"/>
        </w:rPr>
        <w:br w:type="page"/>
      </w:r>
      <w:bookmarkStart w:id="12" w:name="_Toc430335136"/>
      <w:bookmarkStart w:id="13" w:name="_Toc442559876"/>
      <w:bookmarkStart w:id="14" w:name="_Toc427817447"/>
      <w:r w:rsidR="00FA0E61" w:rsidRPr="004F7565">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4F7565" w:rsidTr="002E12CC">
        <w:tc>
          <w:tcPr>
            <w:tcW w:w="3032" w:type="dxa"/>
            <w:shd w:val="clear" w:color="auto" w:fill="auto"/>
          </w:tcPr>
          <w:p w:rsidR="002E12CC" w:rsidRPr="004F7565" w:rsidRDefault="002E12CC" w:rsidP="004276AD">
            <w:pPr>
              <w:autoSpaceDE w:val="0"/>
              <w:autoSpaceDN w:val="0"/>
              <w:adjustRightInd w:val="0"/>
              <w:jc w:val="center"/>
              <w:rPr>
                <w:rFonts w:eastAsia="TimesNewRomanPSMT" w:cs="Arial"/>
                <w:bCs/>
              </w:rPr>
            </w:pPr>
          </w:p>
          <w:p w:rsidR="002E12CC" w:rsidRPr="004F7565" w:rsidRDefault="002E12CC"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Назив и адреса Наручиоца</w:t>
            </w:r>
          </w:p>
        </w:tc>
        <w:tc>
          <w:tcPr>
            <w:tcW w:w="6213" w:type="dxa"/>
            <w:shd w:val="clear" w:color="auto" w:fill="auto"/>
          </w:tcPr>
          <w:p w:rsidR="004276AD" w:rsidRPr="004F7565" w:rsidRDefault="004276AD" w:rsidP="004276AD">
            <w:pPr>
              <w:suppressAutoHyphens/>
              <w:spacing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276AD">
            <w:pPr>
              <w:suppressAutoHyphens/>
              <w:spacing w:line="100" w:lineRule="atLeast"/>
              <w:jc w:val="center"/>
              <w:rPr>
                <w:rFonts w:cs="Arial"/>
              </w:rPr>
            </w:pPr>
            <w:r w:rsidRPr="004F7565">
              <w:rPr>
                <w:rFonts w:cs="Arial"/>
              </w:rPr>
              <w:t>Улица царице Милице бр.2, 11000 Београд</w:t>
            </w:r>
          </w:p>
          <w:p w:rsidR="00E13FFC" w:rsidRPr="004F7565" w:rsidRDefault="00C6752E" w:rsidP="00C6752E">
            <w:pPr>
              <w:suppressAutoHyphens/>
              <w:spacing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6752E">
            <w:pPr>
              <w:suppressAutoHyphens/>
              <w:spacing w:line="100" w:lineRule="atLeast"/>
              <w:jc w:val="center"/>
              <w:rPr>
                <w:rFonts w:cs="Arial"/>
              </w:rPr>
            </w:pPr>
            <w:r w:rsidRPr="004F7565">
              <w:rPr>
                <w:rFonts w:cs="Arial"/>
              </w:rPr>
              <w:t>11500 Обреновац</w:t>
            </w:r>
          </w:p>
        </w:tc>
      </w:tr>
      <w:tr w:rsidR="004276AD" w:rsidRPr="004F7565" w:rsidTr="00232714">
        <w:trPr>
          <w:trHeight w:val="542"/>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Интернет страница Наручиоца</w:t>
            </w:r>
          </w:p>
        </w:tc>
        <w:tc>
          <w:tcPr>
            <w:tcW w:w="6213" w:type="dxa"/>
            <w:shd w:val="clear" w:color="auto" w:fill="auto"/>
          </w:tcPr>
          <w:p w:rsidR="004276AD" w:rsidRPr="004F7565" w:rsidRDefault="00D807C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4F7565">
                <w:rPr>
                  <w:rStyle w:val="Hyperlink"/>
                  <w:rFonts w:eastAsia="Arial Unicode MS" w:cs="Arial"/>
                  <w:color w:val="auto"/>
                  <w:kern w:val="1"/>
                  <w:lang w:eastAsia="ar-SA"/>
                </w:rPr>
                <w:t>www.eps.rs</w:t>
              </w:r>
            </w:hyperlink>
          </w:p>
          <w:p w:rsidR="002E12CC" w:rsidRPr="004F7565" w:rsidRDefault="002E12CC" w:rsidP="004276AD">
            <w:pPr>
              <w:autoSpaceDE w:val="0"/>
              <w:autoSpaceDN w:val="0"/>
              <w:adjustRightInd w:val="0"/>
              <w:jc w:val="center"/>
              <w:rPr>
                <w:rFonts w:eastAsia="TimesNewRomanPSMT" w:cs="Arial"/>
                <w:bCs/>
              </w:rPr>
            </w:pPr>
          </w:p>
        </w:tc>
      </w:tr>
      <w:tr w:rsidR="004276AD" w:rsidRPr="004F7565" w:rsidTr="002E12CC">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Врста поступка</w:t>
            </w:r>
          </w:p>
        </w:tc>
        <w:tc>
          <w:tcPr>
            <w:tcW w:w="6213" w:type="dxa"/>
            <w:shd w:val="clear" w:color="auto" w:fill="auto"/>
            <w:vAlign w:val="center"/>
          </w:tcPr>
          <w:p w:rsidR="004276AD" w:rsidRPr="004F7565" w:rsidRDefault="00010E49" w:rsidP="004276AD">
            <w:pPr>
              <w:autoSpaceDE w:val="0"/>
              <w:autoSpaceDN w:val="0"/>
              <w:adjustRightInd w:val="0"/>
              <w:jc w:val="center"/>
              <w:rPr>
                <w:rFonts w:eastAsia="TimesNewRomanPSMT" w:cs="Arial"/>
                <w:bCs/>
              </w:rPr>
            </w:pPr>
            <w:r w:rsidRPr="004F7565">
              <w:rPr>
                <w:rFonts w:eastAsia="TimesNewRomanPSMT" w:cs="Arial"/>
                <w:bCs/>
              </w:rPr>
              <w:t>Отворени поступак</w:t>
            </w:r>
          </w:p>
        </w:tc>
      </w:tr>
      <w:tr w:rsidR="004276AD" w:rsidRPr="004F7565" w:rsidTr="002E12CC">
        <w:trPr>
          <w:trHeight w:val="575"/>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Предмет јавне набавке</w:t>
            </w:r>
          </w:p>
        </w:tc>
        <w:tc>
          <w:tcPr>
            <w:tcW w:w="6213" w:type="dxa"/>
            <w:shd w:val="clear" w:color="auto" w:fill="auto"/>
          </w:tcPr>
          <w:p w:rsidR="004276AD" w:rsidRPr="004F7565" w:rsidRDefault="004276AD" w:rsidP="002E12CC">
            <w:pPr>
              <w:pStyle w:val="Heading10"/>
              <w:jc w:val="center"/>
              <w:rPr>
                <w:rFonts w:cs="Arial"/>
                <w:b w:val="0"/>
              </w:rPr>
            </w:pPr>
            <w:bookmarkStart w:id="15" w:name="_Toc442559877"/>
            <w:r w:rsidRPr="004F7565">
              <w:rPr>
                <w:rFonts w:cs="Arial"/>
                <w:b w:val="0"/>
              </w:rPr>
              <w:t xml:space="preserve">Набавка </w:t>
            </w:r>
            <w:r w:rsidR="00A63575" w:rsidRPr="004F7565">
              <w:rPr>
                <w:rFonts w:cs="Arial"/>
                <w:b w:val="0"/>
              </w:rPr>
              <w:t>услуга</w:t>
            </w:r>
            <w:r w:rsidRPr="004F7565">
              <w:rPr>
                <w:rFonts w:cs="Arial"/>
                <w:b w:val="0"/>
              </w:rPr>
              <w:t xml:space="preserve">: </w:t>
            </w:r>
            <w:r w:rsidR="00F723F5" w:rsidRPr="004F7565">
              <w:rPr>
                <w:rFonts w:cs="Arial"/>
                <w:b w:val="0"/>
              </w:rPr>
              <w:t>Балансирање ротора ТНП12 и ТНП34 на лицу места (ТЕНТ Б)</w:t>
            </w:r>
            <w:bookmarkEnd w:id="15"/>
          </w:p>
          <w:p w:rsidR="004276AD" w:rsidRPr="004F7565" w:rsidRDefault="004276AD" w:rsidP="004276AD">
            <w:pPr>
              <w:rPr>
                <w:rFonts w:cs="Arial"/>
              </w:rPr>
            </w:pPr>
          </w:p>
        </w:tc>
      </w:tr>
      <w:tr w:rsidR="002E12CC" w:rsidRPr="004F7565" w:rsidTr="00F723F5">
        <w:trPr>
          <w:trHeight w:val="672"/>
        </w:trPr>
        <w:tc>
          <w:tcPr>
            <w:tcW w:w="3032" w:type="dxa"/>
            <w:shd w:val="clear" w:color="auto" w:fill="auto"/>
          </w:tcPr>
          <w:p w:rsidR="002E12CC" w:rsidRPr="004F7565" w:rsidRDefault="00F723F5" w:rsidP="00F723F5">
            <w:pPr>
              <w:autoSpaceDE w:val="0"/>
              <w:autoSpaceDN w:val="0"/>
              <w:adjustRightInd w:val="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213" w:type="dxa"/>
            <w:shd w:val="clear" w:color="auto" w:fill="auto"/>
            <w:vAlign w:val="center"/>
          </w:tcPr>
          <w:p w:rsidR="002E12CC" w:rsidRPr="004F7565" w:rsidRDefault="002E12CC" w:rsidP="002E12CC">
            <w:pPr>
              <w:pStyle w:val="ListParagraph"/>
              <w:widowControl w:val="0"/>
              <w:ind w:left="0"/>
              <w:jc w:val="center"/>
              <w:rPr>
                <w:rFonts w:ascii="Arial" w:hAnsi="Arial" w:cs="Arial"/>
              </w:rPr>
            </w:pPr>
            <w:r w:rsidRPr="004F7565">
              <w:rPr>
                <w:rFonts w:ascii="Arial" w:hAnsi="Arial" w:cs="Arial"/>
              </w:rPr>
              <w:t>Jавна набавка није обликована по партијама</w:t>
            </w:r>
          </w:p>
          <w:p w:rsidR="002E12CC" w:rsidRPr="004F7565" w:rsidRDefault="002E12CC" w:rsidP="00F723F5">
            <w:pPr>
              <w:autoSpaceDE w:val="0"/>
              <w:autoSpaceDN w:val="0"/>
              <w:adjustRightInd w:val="0"/>
              <w:ind w:left="252"/>
              <w:rPr>
                <w:rFonts w:eastAsia="TimesNewRomanPSMT" w:cs="Arial"/>
                <w:b/>
                <w:bCs/>
              </w:rPr>
            </w:pPr>
          </w:p>
        </w:tc>
      </w:tr>
      <w:tr w:rsidR="004276AD" w:rsidRPr="004F7565" w:rsidTr="002E12CC">
        <w:trPr>
          <w:trHeight w:val="594"/>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Циљ поступка</w:t>
            </w:r>
          </w:p>
        </w:tc>
        <w:tc>
          <w:tcPr>
            <w:tcW w:w="6213"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 xml:space="preserve"> Закључење Уговора о јавној набавци </w:t>
            </w:r>
          </w:p>
          <w:p w:rsidR="002E12CC" w:rsidRPr="004F7565" w:rsidRDefault="002E12CC" w:rsidP="002E12CC">
            <w:pPr>
              <w:autoSpaceDE w:val="0"/>
              <w:autoSpaceDN w:val="0"/>
              <w:adjustRightInd w:val="0"/>
              <w:rPr>
                <w:rFonts w:eastAsia="TimesNewRomanPSMT" w:cs="Arial"/>
                <w:b/>
                <w:bCs/>
                <w:color w:val="FF0000"/>
              </w:rPr>
            </w:pPr>
          </w:p>
        </w:tc>
      </w:tr>
      <w:tr w:rsidR="004276AD" w:rsidRPr="004F7565" w:rsidTr="002E12CC">
        <w:trPr>
          <w:trHeight w:val="1057"/>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Контакт</w:t>
            </w:r>
          </w:p>
        </w:tc>
        <w:tc>
          <w:tcPr>
            <w:tcW w:w="6213" w:type="dxa"/>
            <w:shd w:val="clear" w:color="auto" w:fill="auto"/>
            <w:vAlign w:val="center"/>
          </w:tcPr>
          <w:p w:rsidR="00E13FFC" w:rsidRPr="004F7565" w:rsidRDefault="00F723F5" w:rsidP="00E13FFC">
            <w:pPr>
              <w:jc w:val="center"/>
              <w:rPr>
                <w:rFonts w:cs="Arial"/>
                <w:color w:val="00B0F0"/>
                <w:lang w:val="sr-Cyrl-RS"/>
              </w:rPr>
            </w:pPr>
            <w:r w:rsidRPr="004F7565">
              <w:rPr>
                <w:rFonts w:cs="Arial"/>
                <w:lang w:val="sr-Cyrl-RS"/>
              </w:rPr>
              <w:t>Марија Милачић</w:t>
            </w:r>
          </w:p>
          <w:p w:rsidR="00E13FFC" w:rsidRPr="004F7565" w:rsidRDefault="00E13FFC" w:rsidP="00E13FFC">
            <w:pPr>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p w:rsidR="004276AD" w:rsidRPr="004F7565" w:rsidRDefault="004276AD" w:rsidP="004276AD">
            <w:pPr>
              <w:jc w:val="center"/>
              <w:rPr>
                <w:rFonts w:cs="Arial"/>
              </w:rPr>
            </w:pPr>
          </w:p>
        </w:tc>
      </w:tr>
    </w:tbl>
    <w:p w:rsidR="002E12CC" w:rsidRPr="004F7565" w:rsidRDefault="002E12CC" w:rsidP="000C50A0">
      <w:pPr>
        <w:spacing w:before="0"/>
        <w:rPr>
          <w:rFonts w:cs="Arial"/>
          <w:lang w:val="sr-Cyrl-RS"/>
        </w:rPr>
      </w:pPr>
    </w:p>
    <w:p w:rsidR="002E12CC" w:rsidRPr="004F7565" w:rsidRDefault="002E12CC" w:rsidP="002942A2">
      <w:pPr>
        <w:pStyle w:val="Heading10"/>
        <w:numPr>
          <w:ilvl w:val="0"/>
          <w:numId w:val="15"/>
        </w:numPr>
        <w:jc w:val="both"/>
        <w:rPr>
          <w:rFonts w:cs="Arial"/>
        </w:rPr>
      </w:pPr>
      <w:bookmarkStart w:id="16" w:name="_Toc442559878"/>
      <w:bookmarkStart w:id="17" w:name="_Toc427817448"/>
      <w:r w:rsidRPr="004F7565">
        <w:rPr>
          <w:rFonts w:cs="Arial"/>
        </w:rPr>
        <w:t>ПОДАЦИ О ПРЕДМЕТУ ЈАВНЕ НАБАВКЕ</w:t>
      </w:r>
    </w:p>
    <w:p w:rsidR="002E12CC" w:rsidRPr="004F7565" w:rsidRDefault="002E12CC" w:rsidP="0032186E">
      <w:pPr>
        <w:pStyle w:val="Heading10"/>
        <w:ind w:left="0" w:firstLine="0"/>
        <w:jc w:val="both"/>
        <w:rPr>
          <w:rFonts w:cs="Arial"/>
        </w:rPr>
      </w:pPr>
      <w:r w:rsidRPr="004F7565">
        <w:rPr>
          <w:rFonts w:cs="Arial"/>
        </w:rPr>
        <w:t>2.1 Опис предмета јавне набавке, назив и ознака из општег речника набавке</w:t>
      </w:r>
    </w:p>
    <w:p w:rsidR="002E12CC" w:rsidRPr="004F7565" w:rsidRDefault="002E12CC" w:rsidP="0032186E">
      <w:pPr>
        <w:spacing w:before="0"/>
        <w:rPr>
          <w:rFonts w:cs="Arial"/>
          <w:lang w:eastAsia="zh-CN"/>
        </w:rPr>
      </w:pPr>
      <w:r w:rsidRPr="004F7565">
        <w:rPr>
          <w:rFonts w:cs="Arial"/>
          <w:lang w:eastAsia="zh-CN"/>
        </w:rPr>
        <w:t xml:space="preserve">Опис предмета јавне набавке: </w:t>
      </w:r>
      <w:r w:rsidR="00185D4D" w:rsidRPr="004F7565">
        <w:rPr>
          <w:rFonts w:cs="Arial"/>
          <w:lang w:val="sr-Cyrl-RS" w:eastAsia="zh-CN"/>
        </w:rPr>
        <w:t xml:space="preserve">Балансирање ротора ТНП12 и ТНП34 на лицу места </w:t>
      </w:r>
      <w:r w:rsidRPr="004F7565">
        <w:rPr>
          <w:rFonts w:cs="Arial"/>
          <w:lang w:eastAsia="zh-CN"/>
        </w:rPr>
        <w:t>Назив из општег речника набавке:</w:t>
      </w:r>
      <w:r w:rsidR="00EE4670" w:rsidRPr="004F7565">
        <w:rPr>
          <w:rFonts w:cs="Arial"/>
        </w:rPr>
        <w:t xml:space="preserve"> </w:t>
      </w:r>
      <w:r w:rsidR="00EE4670" w:rsidRPr="004F7565">
        <w:rPr>
          <w:rFonts w:cs="Arial"/>
          <w:lang w:eastAsia="zh-CN"/>
        </w:rPr>
        <w:t>Услуге одржавања и поправки</w:t>
      </w:r>
    </w:p>
    <w:p w:rsidR="00C6752E" w:rsidRPr="004F7565" w:rsidRDefault="002E12CC" w:rsidP="00C6752E">
      <w:pPr>
        <w:spacing w:before="0"/>
        <w:rPr>
          <w:rFonts w:cs="Arial"/>
          <w:color w:val="FF0000"/>
          <w:lang w:eastAsia="zh-CN"/>
        </w:rPr>
      </w:pPr>
      <w:r w:rsidRPr="004F7565">
        <w:rPr>
          <w:rFonts w:cs="Arial"/>
          <w:lang w:eastAsia="zh-CN"/>
        </w:rPr>
        <w:t xml:space="preserve">Ознака из општег речника набавке: </w:t>
      </w:r>
      <w:r w:rsidR="00EE4670" w:rsidRPr="004F7565">
        <w:rPr>
          <w:rFonts w:cs="Arial"/>
          <w:lang w:eastAsia="zh-CN"/>
        </w:rPr>
        <w:t>50000000</w:t>
      </w:r>
    </w:p>
    <w:p w:rsidR="0032186E" w:rsidRPr="004F7565" w:rsidRDefault="0032186E" w:rsidP="0032186E">
      <w:pPr>
        <w:spacing w:before="0"/>
        <w:rPr>
          <w:rFonts w:cs="Arial"/>
          <w:lang w:eastAsia="zh-CN"/>
        </w:rPr>
      </w:pPr>
    </w:p>
    <w:p w:rsidR="00C6752E" w:rsidRPr="004F7565"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техничкој спецификацији (поглавље 3.</w:t>
      </w:r>
      <w:proofErr w:type="gramEnd"/>
      <w:r w:rsidRPr="004F7565">
        <w:rPr>
          <w:rFonts w:cs="Arial"/>
          <w:lang w:eastAsia="zh-CN"/>
        </w:rPr>
        <w:t xml:space="preserve"> Конкурсне документације)</w:t>
      </w:r>
    </w:p>
    <w:p w:rsidR="0032186E" w:rsidRPr="004F7565" w:rsidRDefault="00DB369C" w:rsidP="002942A2">
      <w:pPr>
        <w:pStyle w:val="Heading10"/>
        <w:numPr>
          <w:ilvl w:val="0"/>
          <w:numId w:val="15"/>
        </w:numPr>
        <w:jc w:val="both"/>
        <w:rPr>
          <w:rFonts w:cs="Arial"/>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6"/>
    <w:p w:rsidR="0011340F" w:rsidRDefault="0011340F" w:rsidP="0011340F">
      <w:pPr>
        <w:pStyle w:val="ListParagraph"/>
        <w:numPr>
          <w:ilvl w:val="1"/>
          <w:numId w:val="15"/>
        </w:numPr>
        <w:autoSpaceDE w:val="0"/>
        <w:autoSpaceDN w:val="0"/>
        <w:adjustRightInd w:val="0"/>
        <w:spacing w:before="0" w:after="0"/>
        <w:jc w:val="left"/>
        <w:rPr>
          <w:rFonts w:ascii="Arial" w:hAnsi="Arial" w:cs="Arial"/>
          <w:b/>
        </w:rPr>
      </w:pPr>
      <w:r w:rsidRPr="0011340F">
        <w:rPr>
          <w:rFonts w:ascii="Arial" w:hAnsi="Arial" w:cs="Arial"/>
          <w:b/>
        </w:rPr>
        <w:t xml:space="preserve">Врста и обим услуга </w:t>
      </w:r>
    </w:p>
    <w:p w:rsidR="00E52380" w:rsidRPr="0011340F" w:rsidRDefault="00E52380" w:rsidP="0011340F">
      <w:pPr>
        <w:autoSpaceDE w:val="0"/>
        <w:autoSpaceDN w:val="0"/>
        <w:adjustRightInd w:val="0"/>
        <w:spacing w:before="0"/>
        <w:jc w:val="left"/>
        <w:rPr>
          <w:rFonts w:cs="Arial"/>
        </w:rPr>
      </w:pPr>
      <w:r w:rsidRPr="0011340F">
        <w:rPr>
          <w:rFonts w:cs="Arial"/>
        </w:rPr>
        <w:t xml:space="preserve">Извршити динамичко балансирање </w:t>
      </w:r>
      <w:proofErr w:type="gramStart"/>
      <w:r w:rsidRPr="0011340F">
        <w:rPr>
          <w:rFonts w:cs="Arial"/>
        </w:rPr>
        <w:t>ротора  турбине</w:t>
      </w:r>
      <w:proofErr w:type="gramEnd"/>
      <w:r w:rsidRPr="0011340F">
        <w:rPr>
          <w:rFonts w:cs="Arial"/>
        </w:rPr>
        <w:t xml:space="preserve"> ниског притиска 12 и ротора  турбине ниског притиска 34 на лицу места (ТЕНТ Б). </w:t>
      </w:r>
      <w:proofErr w:type="gramStart"/>
      <w:r w:rsidRPr="0011340F">
        <w:rPr>
          <w:rFonts w:cs="Arial"/>
        </w:rPr>
        <w:t>Роторе је потребно балансирати на коти +12м у машинској сали ТЕНТ-а Б, на за то предвиђеној машини и то у клизним лежајевима.</w:t>
      </w:r>
      <w:proofErr w:type="gramEnd"/>
    </w:p>
    <w:p w:rsidR="00E52380" w:rsidRPr="004F7565" w:rsidRDefault="00E52380" w:rsidP="00E52380">
      <w:pPr>
        <w:pStyle w:val="ListParagraph"/>
        <w:autoSpaceDE w:val="0"/>
        <w:autoSpaceDN w:val="0"/>
        <w:adjustRightInd w:val="0"/>
        <w:spacing w:before="0"/>
        <w:ind w:hanging="720"/>
        <w:jc w:val="left"/>
        <w:rPr>
          <w:rFonts w:ascii="Arial" w:hAnsi="Arial" w:cs="Arial"/>
        </w:rPr>
      </w:pPr>
      <w:r w:rsidRPr="004F7565">
        <w:rPr>
          <w:rFonts w:ascii="Arial" w:hAnsi="Arial" w:cs="Arial"/>
        </w:rPr>
        <w:t>Габарити: фи3700×7027mm;</w:t>
      </w:r>
    </w:p>
    <w:p w:rsidR="00E52380" w:rsidRPr="004F7565" w:rsidRDefault="00E52380" w:rsidP="00E52380">
      <w:pPr>
        <w:pStyle w:val="ListParagraph"/>
        <w:autoSpaceDE w:val="0"/>
        <w:autoSpaceDN w:val="0"/>
        <w:adjustRightInd w:val="0"/>
        <w:spacing w:before="0"/>
        <w:ind w:hanging="720"/>
        <w:jc w:val="left"/>
        <w:rPr>
          <w:rFonts w:ascii="Arial" w:hAnsi="Arial" w:cs="Arial"/>
        </w:rPr>
      </w:pPr>
      <w:r w:rsidRPr="004F7565">
        <w:rPr>
          <w:rFonts w:ascii="Arial" w:hAnsi="Arial" w:cs="Arial"/>
        </w:rPr>
        <w:t>Teжина: 53Т;</w:t>
      </w:r>
    </w:p>
    <w:p w:rsidR="00E52380" w:rsidRPr="004F7565" w:rsidRDefault="00E52380" w:rsidP="00E52380">
      <w:pPr>
        <w:pStyle w:val="ListParagraph"/>
        <w:autoSpaceDE w:val="0"/>
        <w:autoSpaceDN w:val="0"/>
        <w:adjustRightInd w:val="0"/>
        <w:spacing w:before="0"/>
        <w:ind w:hanging="862"/>
        <w:jc w:val="left"/>
        <w:rPr>
          <w:rFonts w:ascii="Arial" w:hAnsi="Arial" w:cs="Arial"/>
        </w:rPr>
      </w:pPr>
      <w:r w:rsidRPr="004F7565">
        <w:rPr>
          <w:rFonts w:ascii="Arial" w:hAnsi="Arial" w:cs="Arial"/>
          <w:lang w:val="sr-Cyrl-RS"/>
        </w:rPr>
        <w:t xml:space="preserve">   </w:t>
      </w:r>
      <w:r w:rsidRPr="004F7565">
        <w:rPr>
          <w:rFonts w:ascii="Arial" w:hAnsi="Arial" w:cs="Arial"/>
        </w:rPr>
        <w:t>Пречници рукаваца ротора: фи500 и фи500;</w:t>
      </w:r>
    </w:p>
    <w:p w:rsidR="00E52380" w:rsidRPr="004F7565" w:rsidRDefault="00E52380" w:rsidP="00E52380">
      <w:pPr>
        <w:pStyle w:val="ListParagraph"/>
        <w:autoSpaceDE w:val="0"/>
        <w:autoSpaceDN w:val="0"/>
        <w:adjustRightInd w:val="0"/>
        <w:spacing w:before="0"/>
        <w:ind w:hanging="720"/>
        <w:jc w:val="left"/>
        <w:rPr>
          <w:rFonts w:ascii="Arial" w:hAnsi="Arial" w:cs="Arial"/>
        </w:rPr>
      </w:pPr>
      <w:r w:rsidRPr="004F7565">
        <w:rPr>
          <w:rFonts w:ascii="Arial" w:hAnsi="Arial" w:cs="Arial"/>
        </w:rPr>
        <w:t>Растојање између рукаваца ротора: 4900 mm;</w:t>
      </w:r>
    </w:p>
    <w:p w:rsidR="00E52380" w:rsidRPr="004F7565" w:rsidRDefault="00E52380" w:rsidP="00E52380">
      <w:pPr>
        <w:pStyle w:val="ListParagraph"/>
        <w:autoSpaceDE w:val="0"/>
        <w:autoSpaceDN w:val="0"/>
        <w:adjustRightInd w:val="0"/>
        <w:spacing w:before="0"/>
        <w:ind w:left="0"/>
        <w:jc w:val="left"/>
        <w:rPr>
          <w:rFonts w:ascii="Arial" w:hAnsi="Arial" w:cs="Arial"/>
        </w:rPr>
      </w:pPr>
      <w:r w:rsidRPr="004F7565">
        <w:rPr>
          <w:rFonts w:ascii="Arial" w:hAnsi="Arial" w:cs="Arial"/>
        </w:rPr>
        <w:t>Брзина обртања у раду: 3000°/min.</w:t>
      </w:r>
    </w:p>
    <w:p w:rsidR="00E13FFC" w:rsidRDefault="00E52380"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roofErr w:type="gramStart"/>
      <w:r w:rsidRPr="004F7565">
        <w:rPr>
          <w:rFonts w:ascii="Arial" w:hAnsi="Arial" w:cs="Arial"/>
        </w:rPr>
        <w:t>Након завршеног балансирања, до тачности Г1, саставити и доставити технички извештај.</w:t>
      </w:r>
      <w:proofErr w:type="gramEnd"/>
      <w:r w:rsidRPr="004F7565">
        <w:rPr>
          <w:rFonts w:ascii="Arial" w:hAnsi="Arial" w:cs="Arial"/>
          <w:color w:val="FF0000"/>
        </w:rPr>
        <w:t xml:space="preserve"> </w:t>
      </w:r>
    </w:p>
    <w:p w:rsidR="006271AA" w:rsidRDefault="006271AA"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6271AA" w:rsidRDefault="006271AA"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6271AA" w:rsidRPr="006271AA" w:rsidRDefault="006271AA"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6271AA" w:rsidRPr="00E47C2E" w:rsidRDefault="006271AA" w:rsidP="006271AA">
      <w:pPr>
        <w:pStyle w:val="Heading10"/>
        <w:ind w:left="0" w:firstLine="0"/>
        <w:jc w:val="both"/>
        <w:rPr>
          <w:rFonts w:cs="Arial"/>
        </w:rPr>
      </w:pPr>
      <w:r w:rsidRPr="00E47C2E">
        <w:rPr>
          <w:rFonts w:cs="Arial"/>
        </w:rPr>
        <w:lastRenderedPageBreak/>
        <w:t>3.</w:t>
      </w:r>
      <w:r>
        <w:rPr>
          <w:rFonts w:cs="Arial"/>
          <w:lang w:val="sr-Cyrl-RS"/>
        </w:rPr>
        <w:t>2</w:t>
      </w:r>
      <w:r w:rsidRPr="00E47C2E">
        <w:rPr>
          <w:rFonts w:cs="Arial"/>
        </w:rPr>
        <w:t xml:space="preserve"> Рок извршења услуга</w:t>
      </w:r>
    </w:p>
    <w:p w:rsidR="006271AA" w:rsidRPr="006271AA" w:rsidRDefault="006271AA" w:rsidP="006271AA">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Изабрани понуђач је обавезан да услугу изврши у року који не може бити дужи од 90 дана од дана увођења у посао.</w:t>
      </w:r>
    </w:p>
    <w:p w:rsidR="006271AA" w:rsidRPr="006271AA" w:rsidRDefault="006271AA" w:rsidP="006271AA">
      <w:pPr>
        <w:autoSpaceDE w:val="0"/>
        <w:autoSpaceDN w:val="0"/>
        <w:adjustRightInd w:val="0"/>
        <w:spacing w:before="0"/>
        <w:rPr>
          <w:rFonts w:eastAsia="Calibri" w:cs="Arial"/>
          <w:color w:val="000000" w:themeColor="text1"/>
          <w:lang w:val="sr-Cyrl-RS"/>
        </w:rPr>
      </w:pPr>
      <w:r w:rsidRPr="00C5264A">
        <w:rPr>
          <w:rFonts w:eastAsia="Calibri" w:cs="Arial"/>
          <w:color w:val="000000" w:themeColor="text1"/>
          <w:lang w:val="sr-Cyrl-RS"/>
        </w:rPr>
        <w:t xml:space="preserve">Напомена: увођење у посао извршиће се </w:t>
      </w:r>
      <w:r w:rsidRPr="00C5264A">
        <w:rPr>
          <w:rFonts w:cs="Arial"/>
          <w:color w:val="000000" w:themeColor="text1"/>
          <w:lang w:val="sr-Cyrl-RS"/>
        </w:rPr>
        <w:t xml:space="preserve">у периоду јун/јул 2016.године </w:t>
      </w:r>
      <w:r w:rsidRPr="00C5264A">
        <w:rPr>
          <w:rFonts w:eastAsia="Calibri" w:cs="Arial"/>
          <w:color w:val="000000" w:themeColor="text1"/>
          <w:lang w:val="sr-Cyrl-RS"/>
        </w:rPr>
        <w:t>а о чему ће изабрани понуђач бити обавештен благовремено, а најмање 15 дана пре увођења у посао. О увођењу у посао сачиниће се записник.</w:t>
      </w:r>
    </w:p>
    <w:p w:rsidR="006271AA" w:rsidRPr="00E47C2E" w:rsidRDefault="006271AA" w:rsidP="006271AA">
      <w:pPr>
        <w:pStyle w:val="Heading10"/>
        <w:ind w:left="0" w:firstLine="0"/>
        <w:rPr>
          <w:rFonts w:cs="Arial"/>
        </w:rPr>
      </w:pPr>
      <w:bookmarkStart w:id="18" w:name="_Toc441651542"/>
      <w:bookmarkStart w:id="19" w:name="_Toc442559880"/>
      <w:r w:rsidRPr="00E47C2E">
        <w:rPr>
          <w:rFonts w:cs="Arial"/>
        </w:rPr>
        <w:t>3.</w:t>
      </w:r>
      <w:r>
        <w:rPr>
          <w:rFonts w:cs="Arial"/>
          <w:lang w:val="sr-Cyrl-RS"/>
        </w:rPr>
        <w:t>3</w:t>
      </w:r>
      <w:r w:rsidRPr="00E47C2E">
        <w:rPr>
          <w:rFonts w:cs="Arial"/>
        </w:rPr>
        <w:t xml:space="preserve">.Место </w:t>
      </w:r>
      <w:bookmarkEnd w:id="18"/>
      <w:bookmarkEnd w:id="19"/>
      <w:r w:rsidRPr="00E47C2E">
        <w:rPr>
          <w:rFonts w:cs="Arial"/>
        </w:rPr>
        <w:t>извршења услуга</w:t>
      </w:r>
    </w:p>
    <w:p w:rsidR="006271AA" w:rsidRPr="006271AA" w:rsidRDefault="006271AA" w:rsidP="006271AA">
      <w:pPr>
        <w:spacing w:before="0"/>
        <w:rPr>
          <w:rFonts w:cs="Arial"/>
          <w:lang w:val="sr-Cyrl-RS" w:eastAsia="zh-CN"/>
        </w:rPr>
      </w:pPr>
      <w:r>
        <w:rPr>
          <w:rFonts w:cs="Arial"/>
          <w:lang w:val="sr-Cyrl-CS" w:eastAsia="zh-CN"/>
        </w:rPr>
        <w:t>Услуге се врше у огранку ТЕНТ (Локација ТЕНТ Б), а понуда се даје на паритету франко ТЕНТ Б.</w:t>
      </w:r>
    </w:p>
    <w:p w:rsidR="006271AA" w:rsidRPr="00E47C2E" w:rsidRDefault="006271AA" w:rsidP="006271AA">
      <w:pPr>
        <w:pStyle w:val="Heading10"/>
        <w:rPr>
          <w:rFonts w:cs="Arial"/>
          <w:color w:val="00B0F0"/>
        </w:rPr>
      </w:pPr>
      <w:bookmarkStart w:id="20" w:name="_Toc441651543"/>
      <w:bookmarkStart w:id="21" w:name="_Toc442559881"/>
      <w:r w:rsidRPr="00E47C2E">
        <w:rPr>
          <w:rFonts w:cs="Arial"/>
          <w:lang w:val="en-US"/>
        </w:rPr>
        <w:t>3.</w:t>
      </w:r>
      <w:r>
        <w:rPr>
          <w:rFonts w:cs="Arial"/>
          <w:lang w:val="sr-Cyrl-RS"/>
        </w:rPr>
        <w:t>4</w:t>
      </w:r>
      <w:r w:rsidRPr="00E47C2E">
        <w:rPr>
          <w:rFonts w:cs="Arial"/>
          <w:lang w:val="en-US"/>
        </w:rPr>
        <w:t xml:space="preserve">. </w:t>
      </w:r>
      <w:r w:rsidRPr="00E47C2E">
        <w:rPr>
          <w:rFonts w:cs="Arial"/>
        </w:rPr>
        <w:t>Гарантни рок</w:t>
      </w:r>
      <w:bookmarkEnd w:id="20"/>
      <w:bookmarkEnd w:id="21"/>
    </w:p>
    <w:p w:rsidR="00C5264A" w:rsidRPr="006271AA" w:rsidRDefault="006271AA" w:rsidP="006271AA">
      <w:pPr>
        <w:spacing w:before="0"/>
        <w:rPr>
          <w:rFonts w:cs="Arial"/>
          <w:lang w:val="sr-Cyrl-RS" w:eastAsia="zh-CN"/>
        </w:rPr>
      </w:pPr>
      <w:proofErr w:type="gramStart"/>
      <w:r w:rsidRPr="008332DC">
        <w:rPr>
          <w:rFonts w:cs="Arial"/>
          <w:lang w:eastAsia="zh-CN"/>
        </w:rPr>
        <w:t>Не краћи од 12 месеци од дана извршења услуга.</w:t>
      </w:r>
      <w:proofErr w:type="gramEnd"/>
      <w:r w:rsidRPr="008332DC">
        <w:rPr>
          <w:rFonts w:cs="Arial"/>
          <w:lang w:eastAsia="zh-CN"/>
        </w:rPr>
        <w:t xml:space="preserve"> </w:t>
      </w:r>
      <w:r w:rsidRPr="008332DC">
        <w:rPr>
          <w:rFonts w:cs="Arial"/>
          <w:lang w:val="sr-Cyrl-CS" w:eastAsia="zh-CN"/>
        </w:rPr>
        <w:t>Извршилац</w:t>
      </w:r>
      <w:r w:rsidRPr="008332DC">
        <w:rPr>
          <w:rFonts w:cs="Arial"/>
          <w:lang w:eastAsia="zh-CN"/>
        </w:rPr>
        <w:t xml:space="preserve"> је дужан да о свом трошку отклони све евентуалне недостатке у току трајања гарантног рока.</w:t>
      </w:r>
    </w:p>
    <w:p w:rsidR="00C5264A" w:rsidRPr="006271AA" w:rsidRDefault="00756A02" w:rsidP="00C5264A">
      <w:pPr>
        <w:pStyle w:val="Heading10"/>
        <w:numPr>
          <w:ilvl w:val="0"/>
          <w:numId w:val="15"/>
        </w:numPr>
        <w:jc w:val="both"/>
        <w:rPr>
          <w:rFonts w:cs="Arial"/>
          <w:lang w:val="sr-Cyrl-RS"/>
        </w:rPr>
      </w:pPr>
      <w:bookmarkStart w:id="22" w:name="_Toc442559884"/>
      <w:r w:rsidRPr="004F7565">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C5264A">
        <w:trPr>
          <w:trHeight w:val="984"/>
          <w:jc w:val="center"/>
        </w:trPr>
        <w:tc>
          <w:tcPr>
            <w:tcW w:w="729" w:type="dxa"/>
            <w:vAlign w:val="center"/>
          </w:tcPr>
          <w:p w:rsidR="00175774" w:rsidRPr="004F7565" w:rsidRDefault="00175774" w:rsidP="003A4822">
            <w:pPr>
              <w:jc w:val="center"/>
              <w:rPr>
                <w:rFonts w:cs="Arial"/>
                <w:b/>
              </w:rPr>
            </w:pPr>
            <w:r w:rsidRPr="004F7565">
              <w:rPr>
                <w:rFonts w:cs="Arial"/>
                <w:b/>
              </w:rPr>
              <w:t>Ред. бр.</w:t>
            </w:r>
          </w:p>
        </w:tc>
        <w:tc>
          <w:tcPr>
            <w:tcW w:w="8430" w:type="dxa"/>
            <w:vAlign w:val="center"/>
          </w:tcPr>
          <w:p w:rsidR="00175774" w:rsidRPr="004F7565" w:rsidRDefault="00175774" w:rsidP="003A4822">
            <w:pPr>
              <w:ind w:right="-180"/>
              <w:jc w:val="center"/>
              <w:rPr>
                <w:rFonts w:cs="Arial"/>
                <w:b/>
              </w:rPr>
            </w:pPr>
            <w:r w:rsidRPr="004F7565">
              <w:rPr>
                <w:rFonts w:cs="Arial"/>
                <w:b/>
              </w:rPr>
              <w:t xml:space="preserve">4.1  ОБАВЕЗНИ УСЛОВИ </w:t>
            </w:r>
          </w:p>
          <w:p w:rsidR="00175774" w:rsidRPr="004F7565" w:rsidRDefault="00175774" w:rsidP="00A44AA6">
            <w:pPr>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E13FFC">
            <w:pPr>
              <w:autoSpaceDE w:val="0"/>
              <w:autoSpaceDN w:val="0"/>
              <w:adjustRightInd w:val="0"/>
              <w:rPr>
                <w:rFonts w:cs="Arial"/>
                <w:b/>
                <w:u w:val="single"/>
              </w:rPr>
            </w:pPr>
            <w:r w:rsidRPr="004F7565">
              <w:rPr>
                <w:rFonts w:cs="Arial"/>
                <w:b/>
                <w:u w:val="single"/>
              </w:rPr>
              <w:t>Услов:</w:t>
            </w:r>
          </w:p>
          <w:p w:rsidR="00E13FFC" w:rsidRPr="004F7565" w:rsidRDefault="00E13FFC" w:rsidP="00E13FFC">
            <w:pPr>
              <w:autoSpaceDE w:val="0"/>
              <w:autoSpaceDN w:val="0"/>
              <w:adjustRightInd w:val="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E13FFC">
            <w:pPr>
              <w:autoSpaceDE w:val="0"/>
              <w:autoSpaceDN w:val="0"/>
              <w:adjustRightInd w:val="0"/>
              <w:rPr>
                <w:rFonts w:cs="Arial"/>
                <w:b/>
                <w:u w:val="single"/>
              </w:rPr>
            </w:pPr>
            <w:r w:rsidRPr="004F7565">
              <w:rPr>
                <w:rFonts w:cs="Arial"/>
                <w:b/>
                <w:u w:val="single"/>
              </w:rPr>
              <w:t xml:space="preserve">Доказ: </w:t>
            </w:r>
          </w:p>
          <w:p w:rsidR="00E13FFC" w:rsidRPr="004F7565" w:rsidRDefault="00E13FFC" w:rsidP="00E13FFC">
            <w:pPr>
              <w:tabs>
                <w:tab w:val="left" w:pos="680"/>
              </w:tabs>
              <w:snapToGrid w:val="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E13FFC">
            <w:pPr>
              <w:tabs>
                <w:tab w:val="left" w:pos="680"/>
              </w:tabs>
              <w:snapToGrid w:val="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E13FFC">
            <w:pPr>
              <w:autoSpaceDE w:val="0"/>
              <w:autoSpaceDN w:val="0"/>
              <w:adjustRightInd w:val="0"/>
              <w:rPr>
                <w:rFonts w:eastAsia="Calibri" w:cs="Arial"/>
              </w:rPr>
            </w:pPr>
            <w:r w:rsidRPr="004F7565">
              <w:rPr>
                <w:rFonts w:eastAsia="Calibri" w:cs="Arial"/>
              </w:rPr>
              <w:t xml:space="preserve">Напомена: </w:t>
            </w:r>
          </w:p>
          <w:p w:rsidR="00E13FFC" w:rsidRPr="004F7565" w:rsidRDefault="00E13FFC" w:rsidP="002942A2">
            <w:pPr>
              <w:numPr>
                <w:ilvl w:val="0"/>
                <w:numId w:val="21"/>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2942A2">
            <w:pPr>
              <w:numPr>
                <w:ilvl w:val="0"/>
                <w:numId w:val="16"/>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8112A2">
        <w:trPr>
          <w:trHeight w:val="3706"/>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C5264A" w:rsidRDefault="00C5264A" w:rsidP="00232714">
            <w:pPr>
              <w:autoSpaceDE w:val="0"/>
              <w:autoSpaceDN w:val="0"/>
              <w:adjustRightInd w:val="0"/>
              <w:spacing w:before="0"/>
              <w:jc w:val="left"/>
              <w:rPr>
                <w:rFonts w:cs="Arial"/>
                <w:b/>
                <w:u w:val="single"/>
                <w:lang w:val="sr-Cyrl-RS" w:eastAsia="sr-Latn-CS"/>
              </w:rPr>
            </w:pPr>
          </w:p>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C5264A" w:rsidRPr="006271AA" w:rsidRDefault="00E13FFC" w:rsidP="00E13FFC">
            <w:pPr>
              <w:autoSpaceDE w:val="0"/>
              <w:autoSpaceDN w:val="0"/>
              <w:adjustRightInd w:val="0"/>
              <w:jc w:val="left"/>
              <w:rPr>
                <w:rFonts w:cs="Arial"/>
                <w:lang w:val="sr-Cyrl-R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E13FFC">
            <w:pPr>
              <w:autoSpaceDE w:val="0"/>
              <w:autoSpaceDN w:val="0"/>
              <w:adjustRightInd w:val="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E13FFC">
            <w:pPr>
              <w:autoSpaceDE w:val="0"/>
              <w:autoSpaceDN w:val="0"/>
              <w:adjustRightInd w:val="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E13FFC">
            <w:pPr>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C5264A" w:rsidRDefault="00E13FFC" w:rsidP="00E13FFC">
            <w:pPr>
              <w:jc w:val="left"/>
              <w:rPr>
                <w:rFonts w:cs="Arial"/>
                <w:lang w:val="sr-Cyrl-RS" w:eastAsia="sr-Latn-CS"/>
              </w:rPr>
            </w:pPr>
            <w:r w:rsidRPr="004F7565">
              <w:rPr>
                <w:rFonts w:cs="Arial"/>
                <w:lang w:val="sr-Latn-CS" w:eastAsia="sr-Latn-CS"/>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w:t>
            </w:r>
          </w:p>
          <w:p w:rsidR="00E13FFC" w:rsidRPr="004F7565" w:rsidRDefault="00E13FFC" w:rsidP="00E13FFC">
            <w:pPr>
              <w:jc w:val="left"/>
              <w:rPr>
                <w:rFonts w:cs="Arial"/>
                <w:lang w:val="sr-Latn-CS" w:eastAsia="sr-Latn-CS"/>
              </w:rPr>
            </w:pPr>
            <w:r w:rsidRPr="004F7565">
              <w:rPr>
                <w:rFonts w:cs="Arial"/>
                <w:lang w:val="sr-Latn-CS" w:eastAsia="sr-Latn-CS"/>
              </w:rPr>
              <w:lastRenderedPageBreak/>
              <w:t>дела као члан организоване криминалне групе. С тим у вези на интернет страници Вишег суда у Београду објављено је обавештење</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E13FFC">
            <w:pPr>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E13FFC">
            <w:pPr>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E13FFC">
            <w:pPr>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E13FFC">
            <w:pPr>
              <w:autoSpaceDE w:val="0"/>
              <w:autoSpaceDN w:val="0"/>
              <w:adjustRightInd w:val="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2942A2">
            <w:pPr>
              <w:numPr>
                <w:ilvl w:val="0"/>
                <w:numId w:val="21"/>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2942A2">
            <w:pPr>
              <w:numPr>
                <w:ilvl w:val="0"/>
                <w:numId w:val="21"/>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2942A2">
            <w:pPr>
              <w:numPr>
                <w:ilvl w:val="0"/>
                <w:numId w:val="21"/>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2942A2">
            <w:pPr>
              <w:numPr>
                <w:ilvl w:val="0"/>
                <w:numId w:val="21"/>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4F7565" w:rsidRDefault="00E13FFC" w:rsidP="00E13FFC">
            <w:pPr>
              <w:tabs>
                <w:tab w:val="left" w:pos="680"/>
              </w:tabs>
              <w:snapToGrid w:val="0"/>
              <w:spacing w:before="0"/>
              <w:contextualSpacing/>
              <w:jc w:val="left"/>
              <w:rPr>
                <w:rFonts w:eastAsia="Calibri" w:cs="Arial"/>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8112A2">
        <w:trPr>
          <w:trHeight w:val="70"/>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562AED">
            <w:pPr>
              <w:snapToGrid w:val="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562AED">
            <w:pPr>
              <w:snapToGrid w:val="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4F7565" w:rsidRDefault="00562AED" w:rsidP="00562AED">
            <w:pPr>
              <w:autoSpaceDE w:val="0"/>
              <w:autoSpaceDN w:val="0"/>
              <w:adjustRightInd w:val="0"/>
              <w:rPr>
                <w:rFonts w:cs="Arial"/>
                <w:b/>
                <w:u w:val="single"/>
                <w:lang w:val="sr-Latn-CS" w:eastAsia="sr-Latn-CS"/>
              </w:rPr>
            </w:pPr>
            <w:r w:rsidRPr="004F7565">
              <w:rPr>
                <w:rFonts w:cs="Arial"/>
                <w:b/>
                <w:u w:val="single"/>
                <w:lang w:val="sr-Latn-CS" w:eastAsia="sr-Latn-CS"/>
              </w:rPr>
              <w:t>Доказ:</w:t>
            </w:r>
          </w:p>
          <w:p w:rsidR="00562AED" w:rsidRPr="004F7565" w:rsidRDefault="00562AED" w:rsidP="00562AED">
            <w:pPr>
              <w:snapToGrid w:val="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562AED">
            <w:pPr>
              <w:snapToGrid w:val="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562AED">
            <w:pPr>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DD269F" w:rsidRDefault="00DD269F" w:rsidP="00562AED">
            <w:pPr>
              <w:ind w:right="122"/>
              <w:rPr>
                <w:rFonts w:cs="Arial"/>
                <w:lang w:val="ru-RU" w:eastAsia="sr-Latn-CS"/>
              </w:rPr>
            </w:pPr>
          </w:p>
          <w:p w:rsidR="00DD269F" w:rsidRDefault="00DD269F" w:rsidP="00562AED">
            <w:pPr>
              <w:ind w:right="122"/>
              <w:rPr>
                <w:rFonts w:cs="Arial"/>
                <w:lang w:val="ru-RU" w:eastAsia="sr-Latn-CS"/>
              </w:rPr>
            </w:pPr>
          </w:p>
          <w:p w:rsidR="00562AED" w:rsidRPr="004F7565" w:rsidRDefault="00562AED" w:rsidP="00562AED">
            <w:pPr>
              <w:ind w:right="122"/>
              <w:rPr>
                <w:rFonts w:cs="Arial"/>
                <w:lang w:val="ru-RU" w:eastAsia="sr-Latn-CS"/>
              </w:rPr>
            </w:pPr>
            <w:r w:rsidRPr="004F7565">
              <w:rPr>
                <w:rFonts w:cs="Arial"/>
                <w:lang w:val="ru-RU" w:eastAsia="sr-Latn-CS"/>
              </w:rPr>
              <w:lastRenderedPageBreak/>
              <w:t>Напомена:</w:t>
            </w:r>
          </w:p>
          <w:p w:rsidR="00562AED" w:rsidRPr="004F7565" w:rsidRDefault="00562AED" w:rsidP="002942A2">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2942A2">
            <w:pPr>
              <w:numPr>
                <w:ilvl w:val="0"/>
                <w:numId w:val="22"/>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2942A2">
            <w:pPr>
              <w:numPr>
                <w:ilvl w:val="0"/>
                <w:numId w:val="22"/>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2942A2">
            <w:pPr>
              <w:numPr>
                <w:ilvl w:val="0"/>
                <w:numId w:val="23"/>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4F7565" w:rsidRDefault="00562AED" w:rsidP="00562AED">
            <w:pPr>
              <w:tabs>
                <w:tab w:val="left" w:pos="680"/>
              </w:tabs>
              <w:snapToGrid w:val="0"/>
              <w:contextualSpacing/>
              <w:rPr>
                <w:rFonts w:eastAsia="Calibri" w:cs="Arial"/>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lastRenderedPageBreak/>
              <w:t xml:space="preserve">4. </w:t>
            </w:r>
          </w:p>
        </w:tc>
        <w:tc>
          <w:tcPr>
            <w:tcW w:w="8430" w:type="dxa"/>
          </w:tcPr>
          <w:p w:rsidR="00562AED" w:rsidRPr="004F7565" w:rsidRDefault="00562AED" w:rsidP="00562AED">
            <w:pPr>
              <w:snapToGrid w:val="0"/>
              <w:rPr>
                <w:rFonts w:cs="Arial"/>
                <w:b/>
                <w:u w:val="single"/>
                <w:lang w:val="sr-Latn-CS" w:eastAsia="sr-Latn-CS"/>
              </w:rPr>
            </w:pPr>
            <w:r w:rsidRPr="004F7565">
              <w:rPr>
                <w:rFonts w:cs="Arial"/>
                <w:b/>
                <w:u w:val="single"/>
                <w:lang w:val="sr-Latn-CS" w:eastAsia="sr-Latn-CS"/>
              </w:rPr>
              <w:t>Услов:</w:t>
            </w:r>
          </w:p>
          <w:p w:rsidR="00562AED" w:rsidRPr="004F7565" w:rsidRDefault="00562AED" w:rsidP="00562AED">
            <w:pPr>
              <w:snapToGrid w:val="0"/>
              <w:rPr>
                <w:rFonts w:cs="Arial"/>
                <w:lang w:val="sr-Latn-CS"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562AED">
            <w:pPr>
              <w:autoSpaceDE w:val="0"/>
              <w:autoSpaceDN w:val="0"/>
              <w:adjustRightInd w:val="0"/>
              <w:rPr>
                <w:rFonts w:cs="Arial"/>
                <w:b/>
                <w:u w:val="single"/>
                <w:lang w:val="sr-Latn-CS" w:eastAsia="sr-Latn-CS"/>
              </w:rPr>
            </w:pPr>
            <w:r w:rsidRPr="004F7565">
              <w:rPr>
                <w:rFonts w:cs="Arial"/>
                <w:b/>
                <w:u w:val="single"/>
                <w:lang w:val="sr-Latn-CS" w:eastAsia="sr-Latn-CS"/>
              </w:rPr>
              <w:t>Доказ:</w:t>
            </w:r>
          </w:p>
          <w:p w:rsidR="00562AED" w:rsidRPr="004F7565" w:rsidRDefault="00562AED" w:rsidP="00562AED">
            <w:pPr>
              <w:rPr>
                <w:rFonts w:cs="Arial"/>
                <w:b/>
                <w:lang w:val="sr-Latn-CS" w:eastAsia="sr-Latn-CS"/>
              </w:rPr>
            </w:pPr>
            <w:r w:rsidRPr="004F7565">
              <w:rPr>
                <w:rFonts w:cs="Arial"/>
                <w:lang w:val="sr-Latn-CS" w:eastAsia="sr-Latn-CS"/>
              </w:rPr>
              <w:t>Потписан и оверен Образац изјаве на основу члана 75. став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32714">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2942A2">
            <w:pPr>
              <w:numPr>
                <w:ilvl w:val="0"/>
                <w:numId w:val="24"/>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2942A2">
            <w:pPr>
              <w:numPr>
                <w:ilvl w:val="0"/>
                <w:numId w:val="24"/>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4F7565" w:rsidRDefault="00562AED" w:rsidP="002942A2">
            <w:pPr>
              <w:numPr>
                <w:ilvl w:val="0"/>
                <w:numId w:val="24"/>
              </w:numPr>
              <w:tabs>
                <w:tab w:val="num" w:pos="723"/>
              </w:tabs>
              <w:snapToGrid w:val="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подизвођача и оверена печатом.  </w:t>
            </w:r>
          </w:p>
        </w:tc>
      </w:tr>
      <w:tr w:rsidR="00175774" w:rsidRPr="004F7565" w:rsidTr="00A567F1">
        <w:trPr>
          <w:trHeight w:val="135"/>
          <w:jc w:val="center"/>
        </w:trPr>
        <w:tc>
          <w:tcPr>
            <w:tcW w:w="729" w:type="dxa"/>
            <w:vAlign w:val="center"/>
          </w:tcPr>
          <w:p w:rsidR="00175774" w:rsidRPr="004F7565" w:rsidRDefault="00175774" w:rsidP="003A4822">
            <w:pPr>
              <w:jc w:val="center"/>
              <w:rPr>
                <w:rFonts w:cs="Arial"/>
              </w:rPr>
            </w:pPr>
          </w:p>
        </w:tc>
        <w:tc>
          <w:tcPr>
            <w:tcW w:w="8430" w:type="dxa"/>
          </w:tcPr>
          <w:p w:rsidR="00562AED" w:rsidRPr="004F7565" w:rsidRDefault="00562AED" w:rsidP="00232714">
            <w:pPr>
              <w:spacing w:before="0"/>
              <w:ind w:right="-180"/>
              <w:jc w:val="center"/>
              <w:rPr>
                <w:rFonts w:cs="Arial"/>
                <w:lang w:val="sr-Latn-CS" w:eastAsia="sr-Latn-CS"/>
              </w:rPr>
            </w:pPr>
            <w:r w:rsidRPr="004F7565">
              <w:rPr>
                <w:rFonts w:cs="Arial"/>
                <w:lang w:val="sr-Latn-CS" w:eastAsia="sr-Latn-CS"/>
              </w:rPr>
              <w:t xml:space="preserve">4.2  ДОДАТНИ УСЛОВИ </w:t>
            </w:r>
          </w:p>
          <w:p w:rsidR="002C3CA3" w:rsidRPr="004F7565" w:rsidRDefault="00562AED" w:rsidP="00232714">
            <w:pPr>
              <w:snapToGrid w:val="0"/>
              <w:spacing w:before="0"/>
              <w:jc w:val="center"/>
              <w:rPr>
                <w:rFonts w:cs="Arial"/>
                <w:lang w:val="sr-Cyrl-RS" w:eastAsia="sr-Latn-CS"/>
              </w:rPr>
            </w:pPr>
            <w:r w:rsidRPr="004F7565">
              <w:rPr>
                <w:rFonts w:cs="Arial"/>
                <w:lang w:val="sr-Latn-CS" w:eastAsia="sr-Latn-CS"/>
              </w:rPr>
              <w:t>ЗА УЧЕШЋЕ У ПОСТУПКУ ЈАВНЕ НАБАВКЕ ИЗ ЧЛАНА 76. ЗАКОНА</w:t>
            </w:r>
          </w:p>
        </w:tc>
      </w:tr>
      <w:tr w:rsidR="00175774" w:rsidRPr="004F7565" w:rsidTr="00926B08">
        <w:trPr>
          <w:trHeight w:val="1160"/>
          <w:jc w:val="center"/>
        </w:trPr>
        <w:tc>
          <w:tcPr>
            <w:tcW w:w="729" w:type="dxa"/>
            <w:vAlign w:val="center"/>
          </w:tcPr>
          <w:p w:rsidR="00175774" w:rsidRPr="004F7565" w:rsidRDefault="00AD2CDE" w:rsidP="003A4822">
            <w:pPr>
              <w:jc w:val="center"/>
              <w:rPr>
                <w:rFonts w:cs="Arial"/>
              </w:rPr>
            </w:pPr>
            <w:r w:rsidRPr="004F7565">
              <w:rPr>
                <w:rFonts w:cs="Arial"/>
                <w:lang w:val="sr-Cyrl-RS"/>
              </w:rPr>
              <w:t>5</w:t>
            </w:r>
            <w:r w:rsidR="00175774" w:rsidRPr="004F7565">
              <w:rPr>
                <w:rFonts w:cs="Arial"/>
              </w:rPr>
              <w:t>.</w:t>
            </w:r>
          </w:p>
        </w:tc>
        <w:tc>
          <w:tcPr>
            <w:tcW w:w="8430" w:type="dxa"/>
          </w:tcPr>
          <w:p w:rsidR="00175774" w:rsidRPr="004F7565" w:rsidRDefault="002C3CA3" w:rsidP="002C3CA3">
            <w:pPr>
              <w:snapToGrid w:val="0"/>
              <w:rPr>
                <w:rFonts w:cs="Arial"/>
                <w:lang w:val="sr-Cyrl-RS" w:eastAsia="sr-Latn-CS"/>
              </w:rPr>
            </w:pPr>
            <w:r w:rsidRPr="004F7565">
              <w:rPr>
                <w:rFonts w:cs="Arial"/>
                <w:lang w:val="sr-Cyrl-RS" w:eastAsia="sr-Latn-CS"/>
              </w:rPr>
              <w:t>Технички капацитет</w:t>
            </w:r>
          </w:p>
          <w:p w:rsidR="002C3CA3" w:rsidRPr="004F7565" w:rsidRDefault="002C3CA3" w:rsidP="002C3CA3">
            <w:pPr>
              <w:snapToGrid w:val="0"/>
              <w:rPr>
                <w:rFonts w:cs="Arial"/>
                <w:lang w:val="sr-Cyrl-RS" w:eastAsia="sr-Latn-CS"/>
              </w:rPr>
            </w:pPr>
            <w:r w:rsidRPr="004F7565">
              <w:rPr>
                <w:rFonts w:cs="Arial"/>
                <w:lang w:val="sr-Cyrl-RS" w:eastAsia="sr-Latn-CS"/>
              </w:rPr>
              <w:t>Услов: да има у власништву или закупу преносну машину за балансирање ротора ноствости преко 60т са клзним лежајевима.</w:t>
            </w:r>
          </w:p>
          <w:p w:rsidR="002C3CA3" w:rsidRPr="004F7565" w:rsidRDefault="002C3CA3" w:rsidP="0016293F">
            <w:pPr>
              <w:snapToGrid w:val="0"/>
              <w:rPr>
                <w:rFonts w:cs="Arial"/>
                <w:lang w:val="sr-Latn-CS" w:eastAsia="sr-Latn-CS"/>
              </w:rPr>
            </w:pPr>
            <w:r w:rsidRPr="004F7565">
              <w:rPr>
                <w:rFonts w:cs="Arial"/>
                <w:lang w:val="sr-Cyrl-RS" w:eastAsia="sr-Latn-CS"/>
              </w:rPr>
              <w:t xml:space="preserve">Доказ: </w:t>
            </w:r>
            <w:r w:rsidR="0016293F">
              <w:rPr>
                <w:rFonts w:cs="Arial"/>
                <w:lang w:val="sr-Cyrl-RS" w:eastAsia="sr-Latn-CS"/>
              </w:rPr>
              <w:t>Уговор о закупу опреме И/ИЛИ оверени списак опреме</w:t>
            </w:r>
          </w:p>
        </w:tc>
      </w:tr>
      <w:tr w:rsidR="002C3CA3" w:rsidRPr="004F7565" w:rsidTr="00926B08">
        <w:trPr>
          <w:trHeight w:val="1160"/>
          <w:jc w:val="center"/>
        </w:trPr>
        <w:tc>
          <w:tcPr>
            <w:tcW w:w="729" w:type="dxa"/>
            <w:vAlign w:val="center"/>
          </w:tcPr>
          <w:p w:rsidR="002C3CA3" w:rsidRPr="004F7565" w:rsidRDefault="00AD2CDE" w:rsidP="003A4822">
            <w:pPr>
              <w:jc w:val="center"/>
              <w:rPr>
                <w:rFonts w:cs="Arial"/>
                <w:lang w:val="sr-Cyrl-RS"/>
              </w:rPr>
            </w:pPr>
            <w:r w:rsidRPr="004F7565">
              <w:rPr>
                <w:rFonts w:cs="Arial"/>
                <w:lang w:val="sr-Cyrl-RS"/>
              </w:rPr>
              <w:t>6.</w:t>
            </w:r>
          </w:p>
        </w:tc>
        <w:tc>
          <w:tcPr>
            <w:tcW w:w="8430" w:type="dxa"/>
          </w:tcPr>
          <w:p w:rsidR="00AD2CDE" w:rsidRPr="004F7565" w:rsidRDefault="00AD2CDE" w:rsidP="00A567F1">
            <w:pPr>
              <w:autoSpaceDE w:val="0"/>
              <w:autoSpaceDN w:val="0"/>
              <w:adjustRightInd w:val="0"/>
              <w:spacing w:before="0"/>
              <w:rPr>
                <w:rFonts w:cs="Arial"/>
              </w:rPr>
            </w:pPr>
            <w:r w:rsidRPr="004F7565">
              <w:rPr>
                <w:rFonts w:cs="Arial"/>
              </w:rPr>
              <w:t xml:space="preserve">Пословни капацитет </w:t>
            </w:r>
          </w:p>
          <w:p w:rsidR="00AD2CDE" w:rsidRPr="004F7565" w:rsidRDefault="00AD2CDE" w:rsidP="00A567F1">
            <w:pPr>
              <w:autoSpaceDE w:val="0"/>
              <w:autoSpaceDN w:val="0"/>
              <w:adjustRightInd w:val="0"/>
              <w:spacing w:before="0"/>
              <w:rPr>
                <w:rFonts w:cs="Arial"/>
              </w:rPr>
            </w:pPr>
            <w:r w:rsidRPr="004F7565">
              <w:rPr>
                <w:rFonts w:cs="Arial"/>
                <w:u w:val="single"/>
              </w:rPr>
              <w:t>Услов:</w:t>
            </w:r>
            <w:r w:rsidRPr="004F7565">
              <w:rPr>
                <w:rFonts w:cs="Arial"/>
                <w:u w:val="single"/>
                <w:lang w:val="sr-Cyrl-RS"/>
              </w:rPr>
              <w:t xml:space="preserve"> </w:t>
            </w:r>
            <w:r w:rsidRPr="004F7565">
              <w:rPr>
                <w:rFonts w:cs="Arial"/>
                <w:lang w:val="sr-Cyrl-RS"/>
              </w:rPr>
              <w:t>да п</w:t>
            </w:r>
            <w:r w:rsidRPr="004F7565">
              <w:rPr>
                <w:rFonts w:cs="Arial"/>
              </w:rPr>
              <w:t>онуђач располаже неопходним пословним капацитетом:</w:t>
            </w:r>
          </w:p>
          <w:p w:rsidR="00AD2CDE" w:rsidRPr="004F7565" w:rsidRDefault="0016293F" w:rsidP="00A567F1">
            <w:pPr>
              <w:pStyle w:val="ListParagraph"/>
              <w:numPr>
                <w:ilvl w:val="0"/>
                <w:numId w:val="26"/>
              </w:numPr>
              <w:autoSpaceDE w:val="0"/>
              <w:autoSpaceDN w:val="0"/>
              <w:adjustRightInd w:val="0"/>
              <w:spacing w:before="0" w:after="0" w:line="240" w:lineRule="auto"/>
              <w:rPr>
                <w:rFonts w:ascii="Arial" w:hAnsi="Arial" w:cs="Arial"/>
              </w:rPr>
            </w:pPr>
            <w:r>
              <w:rPr>
                <w:rFonts w:ascii="Arial" w:hAnsi="Arial" w:cs="Arial"/>
                <w:lang w:val="sr-Cyrl-RS"/>
              </w:rPr>
              <w:t xml:space="preserve">да је </w:t>
            </w:r>
            <w:r w:rsidR="00AD2CDE" w:rsidRPr="004F7565">
              <w:rPr>
                <w:rFonts w:ascii="Arial" w:hAnsi="Arial" w:cs="Arial"/>
              </w:rPr>
              <w:t xml:space="preserve">у </w:t>
            </w:r>
            <w:r w:rsidR="00AD2CDE" w:rsidRPr="004F7565">
              <w:rPr>
                <w:rFonts w:ascii="Arial" w:hAnsi="Arial" w:cs="Arial"/>
                <w:lang w:val="sr-Cyrl-CS"/>
              </w:rPr>
              <w:t xml:space="preserve">претходних </w:t>
            </w:r>
            <w:r w:rsidR="00AD2CDE" w:rsidRPr="004F7565">
              <w:rPr>
                <w:rFonts w:ascii="Arial" w:hAnsi="Arial" w:cs="Arial"/>
                <w:lang w:val="sr-Cyrl-RS"/>
              </w:rPr>
              <w:t>пет</w:t>
            </w:r>
            <w:r w:rsidR="00AD2CDE" w:rsidRPr="004F7565">
              <w:rPr>
                <w:rFonts w:ascii="Arial" w:hAnsi="Arial" w:cs="Arial"/>
              </w:rPr>
              <w:t xml:space="preserve"> годинa</w:t>
            </w:r>
            <w:r w:rsidR="00402C5C" w:rsidRPr="004F7565">
              <w:rPr>
                <w:rFonts w:ascii="Arial" w:hAnsi="Arial" w:cs="Arial"/>
                <w:lang w:val="sr-Cyrl-RS"/>
              </w:rPr>
              <w:t>(2011, 2012, 2013, 2014 и 2015.)</w:t>
            </w:r>
            <w:r w:rsidR="00AD2CDE" w:rsidRPr="004F7565">
              <w:rPr>
                <w:rFonts w:ascii="Arial" w:hAnsi="Arial" w:cs="Arial"/>
              </w:rPr>
              <w:t xml:space="preserve"> </w:t>
            </w:r>
            <w:r w:rsidR="00AD2CDE" w:rsidRPr="004F7565">
              <w:rPr>
                <w:rFonts w:ascii="Arial" w:hAnsi="Arial" w:cs="Arial"/>
                <w:lang w:val="sr-Cyrl-RS"/>
              </w:rPr>
              <w:t xml:space="preserve">извршио </w:t>
            </w:r>
            <w:r w:rsidR="00402C5C" w:rsidRPr="004F7565">
              <w:rPr>
                <w:rFonts w:ascii="Arial" w:hAnsi="Arial" w:cs="Arial"/>
                <w:lang w:val="sr-Cyrl-RS"/>
              </w:rPr>
              <w:t xml:space="preserve">најмање </w:t>
            </w:r>
            <w:r w:rsidR="00802254">
              <w:rPr>
                <w:rFonts w:ascii="Arial" w:hAnsi="Arial" w:cs="Arial"/>
              </w:rPr>
              <w:t xml:space="preserve">1 </w:t>
            </w:r>
            <w:r w:rsidR="00402C5C" w:rsidRPr="004F7565">
              <w:rPr>
                <w:rFonts w:ascii="Arial" w:hAnsi="Arial" w:cs="Arial"/>
                <w:lang w:val="sr-Cyrl-RS"/>
              </w:rPr>
              <w:t>услуг</w:t>
            </w:r>
            <w:r w:rsidR="00802254">
              <w:rPr>
                <w:rFonts w:ascii="Arial" w:hAnsi="Arial" w:cs="Arial"/>
                <w:lang w:val="sr-Cyrl-RS"/>
              </w:rPr>
              <w:t>у</w:t>
            </w:r>
            <w:r w:rsidR="00402C5C" w:rsidRPr="004F7565">
              <w:rPr>
                <w:rFonts w:ascii="Arial" w:hAnsi="Arial" w:cs="Arial"/>
                <w:lang w:val="sr-Cyrl-RS"/>
              </w:rPr>
              <w:t xml:space="preserve"> балансирања ротора тежине преко 50т у клизним лежајевима</w:t>
            </w:r>
          </w:p>
          <w:p w:rsidR="00AD2CDE" w:rsidRPr="004F7565" w:rsidRDefault="00AD2CDE" w:rsidP="00AD2CDE">
            <w:pPr>
              <w:autoSpaceDE w:val="0"/>
              <w:autoSpaceDN w:val="0"/>
              <w:adjustRightInd w:val="0"/>
              <w:spacing w:before="0"/>
              <w:rPr>
                <w:rFonts w:cs="Arial"/>
                <w:u w:val="single"/>
              </w:rPr>
            </w:pPr>
            <w:r w:rsidRPr="004F7565">
              <w:rPr>
                <w:rFonts w:cs="Arial"/>
                <w:u w:val="single"/>
              </w:rPr>
              <w:t xml:space="preserve">Доказ: </w:t>
            </w:r>
          </w:p>
          <w:p w:rsidR="00AD2CDE" w:rsidRPr="004F7565" w:rsidRDefault="00AD2CDE" w:rsidP="002942A2">
            <w:pPr>
              <w:pStyle w:val="ListParagraph"/>
              <w:numPr>
                <w:ilvl w:val="0"/>
                <w:numId w:val="26"/>
              </w:numPr>
              <w:autoSpaceDE w:val="0"/>
              <w:autoSpaceDN w:val="0"/>
              <w:adjustRightInd w:val="0"/>
              <w:spacing w:before="0"/>
              <w:rPr>
                <w:rFonts w:ascii="Arial" w:hAnsi="Arial" w:cs="Arial"/>
              </w:rPr>
            </w:pPr>
            <w:r w:rsidRPr="004F7565">
              <w:rPr>
                <w:rFonts w:ascii="Arial" w:hAnsi="Arial" w:cs="Arial"/>
                <w:lang w:val="sr-Cyrl-RS"/>
              </w:rPr>
              <w:t xml:space="preserve">Списак извршених услуга- </w:t>
            </w:r>
            <w:r w:rsidRPr="004F7565">
              <w:rPr>
                <w:rFonts w:ascii="Arial" w:hAnsi="Arial" w:cs="Arial"/>
              </w:rPr>
              <w:t>Референтна листа (Образац бр 5.)</w:t>
            </w:r>
          </w:p>
          <w:p w:rsidR="002C3CA3" w:rsidRPr="004F7565" w:rsidRDefault="00AD2CDE" w:rsidP="0016293F">
            <w:pPr>
              <w:pStyle w:val="ListParagraph"/>
              <w:numPr>
                <w:ilvl w:val="0"/>
                <w:numId w:val="26"/>
              </w:numPr>
              <w:autoSpaceDE w:val="0"/>
              <w:autoSpaceDN w:val="0"/>
              <w:adjustRightInd w:val="0"/>
              <w:spacing w:before="0"/>
              <w:rPr>
                <w:rFonts w:ascii="Arial" w:hAnsi="Arial" w:cs="Arial"/>
                <w:lang w:val="sr-Cyrl-RS"/>
              </w:rPr>
            </w:pPr>
            <w:r w:rsidRPr="004F7565">
              <w:rPr>
                <w:rFonts w:ascii="Arial" w:hAnsi="Arial" w:cs="Arial"/>
              </w:rPr>
              <w:t xml:space="preserve">Потписане и оверене потврде </w:t>
            </w:r>
            <w:r w:rsidRPr="004F7565">
              <w:rPr>
                <w:rFonts w:ascii="Arial" w:hAnsi="Arial" w:cs="Arial"/>
                <w:lang w:val="sr-Cyrl-RS"/>
              </w:rPr>
              <w:t xml:space="preserve">наручиоца/корисника услуга                         </w:t>
            </w:r>
            <w:r w:rsidRPr="004F7565">
              <w:rPr>
                <w:rFonts w:ascii="Arial" w:hAnsi="Arial" w:cs="Arial"/>
              </w:rPr>
              <w:t>(</w:t>
            </w:r>
            <w:r w:rsidRPr="004F7565">
              <w:rPr>
                <w:rFonts w:ascii="Arial" w:hAnsi="Arial" w:cs="Arial"/>
                <w:lang w:val="sr-Cyrl-RS"/>
              </w:rPr>
              <w:t xml:space="preserve"> </w:t>
            </w:r>
            <w:r w:rsidRPr="004F7565">
              <w:rPr>
                <w:rFonts w:ascii="Arial" w:hAnsi="Arial" w:cs="Arial"/>
              </w:rPr>
              <w:t>Образац бр</w:t>
            </w:r>
            <w:r w:rsidR="0016293F">
              <w:rPr>
                <w:rFonts w:ascii="Arial" w:hAnsi="Arial" w:cs="Arial"/>
                <w:lang w:val="sr-Cyrl-RS"/>
              </w:rPr>
              <w:t xml:space="preserve"> </w:t>
            </w:r>
            <w:r w:rsidR="0016293F">
              <w:rPr>
                <w:rFonts w:ascii="Arial" w:hAnsi="Arial" w:cs="Arial"/>
              </w:rPr>
              <w:t>6</w:t>
            </w:r>
            <w:r w:rsidRPr="004F7565">
              <w:rPr>
                <w:rFonts w:ascii="Arial" w:hAnsi="Arial" w:cs="Arial"/>
              </w:rPr>
              <w:t>)</w:t>
            </w:r>
          </w:p>
        </w:tc>
      </w:tr>
    </w:tbl>
    <w:p w:rsidR="00BE2596" w:rsidRDefault="00BE2596" w:rsidP="00BE2596">
      <w:pPr>
        <w:spacing w:before="0"/>
        <w:rPr>
          <w:rFonts w:cs="Arial"/>
          <w:lang w:val="sr-Cyrl-RS" w:eastAsia="zh-CN"/>
        </w:rPr>
      </w:pPr>
    </w:p>
    <w:p w:rsidR="0016293F" w:rsidRPr="0016293F" w:rsidRDefault="0016293F" w:rsidP="00BE2596">
      <w:pPr>
        <w:spacing w:before="0"/>
        <w:rPr>
          <w:rFonts w:cs="Arial"/>
          <w:lang w:val="sr-Cyrl-RS" w:eastAsia="zh-CN"/>
        </w:rPr>
      </w:pPr>
    </w:p>
    <w:p w:rsidR="00BE2596" w:rsidRPr="004F7565" w:rsidRDefault="00BE2596" w:rsidP="00BE2596">
      <w:pPr>
        <w:spacing w:before="0"/>
        <w:rPr>
          <w:rFonts w:cs="Arial"/>
          <w:lang w:eastAsia="zh-CN"/>
        </w:rPr>
      </w:pPr>
      <w:proofErr w:type="gramStart"/>
      <w:r w:rsidRPr="004F7565">
        <w:rPr>
          <w:rFonts w:cs="Arial"/>
          <w:lang w:eastAsia="zh-CN"/>
        </w:rPr>
        <w:t xml:space="preserve">Понуда понуђача који не докаже да испуњава наведене обавезне и додатне услове из тачака 1.до </w:t>
      </w:r>
      <w:r w:rsidR="00AD2CDE" w:rsidRPr="004F7565">
        <w:rPr>
          <w:rFonts w:cs="Arial"/>
          <w:lang w:val="sr-Cyrl-RS" w:eastAsia="zh-CN"/>
        </w:rPr>
        <w:t>6</w:t>
      </w:r>
      <w:r w:rsidR="005148E8"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BE2596" w:rsidRPr="004F7565" w:rsidRDefault="00BE2596" w:rsidP="00BE2596">
      <w:pPr>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232714" w:rsidRPr="004F7565" w:rsidRDefault="00232714" w:rsidP="00BE2596">
      <w:pPr>
        <w:rPr>
          <w:rFonts w:cs="Arial"/>
          <w:lang w:val="sr-Cyrl-RS"/>
        </w:rPr>
      </w:pPr>
    </w:p>
    <w:p w:rsidR="00BE2596" w:rsidRPr="004F7565" w:rsidRDefault="00BE2596" w:rsidP="00BE2596">
      <w:pPr>
        <w:spacing w:before="0"/>
        <w:rPr>
          <w:rFonts w:cs="Arial"/>
          <w:lang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4F7565" w:rsidRDefault="00BE2596" w:rsidP="00BE2596">
      <w:pPr>
        <w:spacing w:before="0"/>
        <w:rPr>
          <w:rFonts w:cs="Arial"/>
          <w:lang w:eastAsia="zh-CN"/>
        </w:rPr>
      </w:pPr>
    </w:p>
    <w:p w:rsidR="00BE2596" w:rsidRPr="004F7565" w:rsidRDefault="00BE2596" w:rsidP="00BE2596">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F7565" w:rsidRDefault="00BE2596" w:rsidP="00BE2596">
      <w:pPr>
        <w:spacing w:before="0"/>
        <w:rPr>
          <w:rFonts w:cs="Arial"/>
          <w:lang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4F7565" w:rsidRDefault="00BE2596" w:rsidP="00BE2596">
      <w:pPr>
        <w:spacing w:before="0"/>
        <w:rPr>
          <w:rFonts w:cs="Arial"/>
          <w:lang w:eastAsia="zh-CN"/>
        </w:rPr>
      </w:pPr>
    </w:p>
    <w:p w:rsidR="00BE2596" w:rsidRPr="004F7565" w:rsidRDefault="00BE2596" w:rsidP="00BE2596">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BE2596" w:rsidRPr="004F7565" w:rsidRDefault="00BE2596" w:rsidP="00BE2596">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4F7565" w:rsidRDefault="00BE2596" w:rsidP="00BE2596">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BE2596" w:rsidRPr="004F7565" w:rsidRDefault="00BE2596" w:rsidP="00BE2596">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BE2596" w:rsidRPr="004F7565" w:rsidRDefault="00BE2596" w:rsidP="00BE2596">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BE2596" w:rsidRPr="004F7565" w:rsidRDefault="00BE2596" w:rsidP="00232714">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BE2596" w:rsidRPr="004F7565" w:rsidRDefault="00BE2596" w:rsidP="00BE2596">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BE2596" w:rsidRPr="004F7565" w:rsidRDefault="00BE2596" w:rsidP="00BE2596">
      <w:pPr>
        <w:spacing w:before="0"/>
        <w:rPr>
          <w:rFonts w:cs="Arial"/>
          <w:lang w:val="sr-Cyrl-CS" w:eastAsia="zh-CN"/>
        </w:rPr>
      </w:pPr>
    </w:p>
    <w:p w:rsidR="00BE2596" w:rsidRPr="004F7565" w:rsidRDefault="00BE2596" w:rsidP="00BE2596">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4F7565" w:rsidRDefault="00BE2596" w:rsidP="00BE2596">
      <w:pPr>
        <w:spacing w:before="0"/>
        <w:rPr>
          <w:rFonts w:cs="Arial"/>
          <w:lang w:eastAsia="zh-CN"/>
        </w:rPr>
      </w:pPr>
    </w:p>
    <w:p w:rsidR="00BE2596" w:rsidRPr="004F7565" w:rsidRDefault="00BE2596" w:rsidP="00BE2596">
      <w:pPr>
        <w:spacing w:before="0"/>
        <w:rPr>
          <w:rFonts w:cs="Arial"/>
          <w:lang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F7565" w:rsidRDefault="00BE2596" w:rsidP="00BE2596">
      <w:pPr>
        <w:spacing w:before="0"/>
        <w:rPr>
          <w:rFonts w:cs="Arial"/>
          <w:lang w:eastAsia="zh-CN"/>
        </w:rPr>
      </w:pPr>
    </w:p>
    <w:p w:rsidR="00BE2596" w:rsidRPr="00A567F1" w:rsidRDefault="00BE2596" w:rsidP="00BE2596">
      <w:pPr>
        <w:spacing w:before="0"/>
        <w:rPr>
          <w:rFonts w:cs="Arial"/>
          <w:lang w:val="sr-Cyrl-RS" w:eastAsia="zh-CN"/>
        </w:rPr>
      </w:pPr>
      <w:r w:rsidRPr="004F7565">
        <w:rPr>
          <w:rFonts w:cs="Arial"/>
          <w:lang w:eastAsia="zh-CN"/>
        </w:rPr>
        <w:lastRenderedPageBreak/>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4F7565" w:rsidRDefault="00BE2596" w:rsidP="00BE2596">
      <w:pPr>
        <w:spacing w:before="0"/>
        <w:rPr>
          <w:rFonts w:cs="Arial"/>
          <w:lang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4F7565" w:rsidRDefault="00BE7496" w:rsidP="00B13CD3">
      <w:pPr>
        <w:spacing w:before="0"/>
        <w:rPr>
          <w:rFonts w:cs="Arial"/>
          <w:color w:val="00B0F0"/>
          <w:lang w:eastAsia="zh-CN"/>
        </w:rPr>
      </w:pPr>
    </w:p>
    <w:p w:rsidR="00322313" w:rsidRPr="004F7565"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4F7565">
        <w:rPr>
          <w:rFonts w:cs="Arial"/>
        </w:rPr>
        <w:t xml:space="preserve">5. </w:t>
      </w:r>
      <w:r w:rsidR="00322313" w:rsidRPr="004F7565">
        <w:rPr>
          <w:rFonts w:cs="Arial"/>
        </w:rPr>
        <w:t>КРИТЕРИЈУМ ЗА ДОДЕЛУ УГОВОРА</w:t>
      </w:r>
      <w:bookmarkEnd w:id="191"/>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4F7565" w:rsidRDefault="00BE2596" w:rsidP="00BE2596">
      <w:pPr>
        <w:pStyle w:val="KDKomentar"/>
        <w:spacing w:before="0"/>
        <w:rPr>
          <w:rFonts w:cs="Arial"/>
          <w:i w:val="0"/>
          <w:color w:val="auto"/>
          <w:sz w:val="22"/>
          <w:szCs w:val="22"/>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BE2596" w:rsidRPr="004F7565" w:rsidRDefault="00BE2596" w:rsidP="00BE2596">
      <w:pPr>
        <w:pStyle w:val="KDParagraf"/>
        <w:spacing w:before="0"/>
        <w:rPr>
          <w:rFonts w:cs="Arial"/>
          <w:lang w:val="sr-Cyrl-RS"/>
        </w:rPr>
      </w:pPr>
    </w:p>
    <w:p w:rsidR="00A32F72" w:rsidRPr="00A567F1" w:rsidRDefault="00A32F72" w:rsidP="00A32F72">
      <w:pPr>
        <w:pStyle w:val="KDParagraf"/>
        <w:spacing w:before="0"/>
        <w:rPr>
          <w:rFonts w:cs="Arial"/>
          <w:lang w:val="sr-Cyrl-RS"/>
        </w:rPr>
      </w:pPr>
      <w:r w:rsidRPr="004F7565">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A477F6" w:rsidRPr="004F7565"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A32F72" w:rsidRPr="004F7565" w:rsidRDefault="00A32F72" w:rsidP="00A32F72">
      <w:pPr>
        <w:pStyle w:val="KDParagraf"/>
        <w:spacing w:before="0"/>
        <w:rPr>
          <w:rFonts w:cs="Arial"/>
          <w:lang w:val="sr-Cyrl-RS"/>
        </w:rPr>
      </w:pPr>
    </w:p>
    <w:p w:rsidR="00BE2596" w:rsidRPr="004F7565" w:rsidRDefault="00BE2596" w:rsidP="002942A2">
      <w:pPr>
        <w:pStyle w:val="KDPodnaslov2"/>
        <w:numPr>
          <w:ilvl w:val="1"/>
          <w:numId w:val="19"/>
        </w:numPr>
        <w:spacing w:before="0"/>
        <w:jc w:val="both"/>
        <w:rPr>
          <w:rFonts w:cs="Arial"/>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E2596" w:rsidRPr="004F7565" w:rsidRDefault="00BE2596" w:rsidP="00BE2596">
      <w:pPr>
        <w:spacing w:before="0"/>
        <w:rPr>
          <w:rFonts w:cs="Arial"/>
        </w:rPr>
      </w:pPr>
      <w:proofErr w:type="gramStart"/>
      <w:r w:rsidRPr="004F7565">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roofErr w:type="gramEnd"/>
    </w:p>
    <w:p w:rsidR="005148E8" w:rsidRPr="004F7565" w:rsidRDefault="005148E8" w:rsidP="00BE2596">
      <w:pPr>
        <w:spacing w:before="0"/>
        <w:rPr>
          <w:rFonts w:cs="Arial"/>
          <w:color w:val="FF0000"/>
          <w:lang w:val="sr-Cyrl-RS" w:eastAsia="ar-SA"/>
        </w:rPr>
      </w:pPr>
    </w:p>
    <w:p w:rsidR="00BE2596" w:rsidRPr="004F7565" w:rsidRDefault="00BE2596" w:rsidP="00BE2596">
      <w:pPr>
        <w:spacing w:before="0"/>
        <w:rPr>
          <w:rFonts w:cs="Arial"/>
        </w:rPr>
      </w:pPr>
      <w:r w:rsidRPr="004F7565">
        <w:rPr>
          <w:rFonts w:cs="Arial"/>
        </w:rPr>
        <w:t xml:space="preserve">Уколико ни после примене резервних критеријума не </w:t>
      </w:r>
      <w:proofErr w:type="gramStart"/>
      <w:r w:rsidRPr="004F7565">
        <w:rPr>
          <w:rFonts w:cs="Arial"/>
        </w:rPr>
        <w:t>буде  могуће</w:t>
      </w:r>
      <w:proofErr w:type="gramEnd"/>
      <w:r w:rsidRPr="004F7565">
        <w:rPr>
          <w:rFonts w:cs="Arial"/>
        </w:rPr>
        <w:t xml:space="preserve"> изабрати најповољнију понуду, најповољнија понуда биће изабрана путем жреба.</w:t>
      </w:r>
    </w:p>
    <w:p w:rsidR="00C6752E" w:rsidRPr="004F7565" w:rsidRDefault="00BE2596" w:rsidP="00232714">
      <w:pPr>
        <w:spacing w:before="0"/>
        <w:rPr>
          <w:rFonts w:cs="Arial"/>
          <w:b/>
          <w:lang w:val="ru-RU"/>
        </w:rPr>
      </w:pPr>
      <w:r w:rsidRPr="004F7565">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148E8" w:rsidRPr="004F7565">
        <w:rPr>
          <w:rFonts w:cs="Arial"/>
          <w:lang w:val="sr-Cyrl-RS"/>
        </w:rPr>
        <w:t>н</w:t>
      </w:r>
      <w:r w:rsidRPr="004F7565">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4F7565">
        <w:rPr>
          <w:rFonts w:eastAsia="TimesNewRomanPSMT" w:cs="Arial"/>
          <w:bCs/>
        </w:rPr>
        <w:t>.</w:t>
      </w:r>
    </w:p>
    <w:p w:rsidR="00C6752E" w:rsidRPr="004F7565" w:rsidRDefault="00C6752E" w:rsidP="00BE2596">
      <w:pPr>
        <w:jc w:val="right"/>
        <w:rPr>
          <w:rFonts w:eastAsia="Arial Unicode MS" w:cs="Arial"/>
          <w:b/>
          <w:kern w:val="2"/>
          <w:lang w:val="ru-RU"/>
        </w:rPr>
      </w:pPr>
      <w:r w:rsidRPr="004F7565">
        <w:rPr>
          <w:rFonts w:eastAsia="Arial Unicode MS" w:cs="Arial"/>
          <w:b/>
          <w:kern w:val="2"/>
          <w:lang w:val="ru-RU"/>
        </w:rPr>
        <w:t>К О М И С И Ј А</w:t>
      </w:r>
    </w:p>
    <w:p w:rsidR="00C6752E" w:rsidRPr="004F7565" w:rsidRDefault="00C6752E" w:rsidP="00232714">
      <w:pPr>
        <w:spacing w:before="0"/>
        <w:jc w:val="right"/>
        <w:rPr>
          <w:rFonts w:eastAsia="Arial Unicode MS" w:cs="Arial"/>
          <w:kern w:val="2"/>
        </w:rPr>
      </w:pPr>
      <w:r w:rsidRPr="004F7565">
        <w:rPr>
          <w:rFonts w:eastAsia="Arial Unicode MS" w:cs="Arial"/>
          <w:kern w:val="2"/>
          <w:lang w:val="ru-RU"/>
        </w:rPr>
        <w:t xml:space="preserve">                                                                      за спровођење ЈН</w:t>
      </w:r>
      <w:r w:rsidR="00A32F72" w:rsidRPr="004F7565">
        <w:rPr>
          <w:rFonts w:eastAsia="Arial Unicode MS" w:cs="Arial"/>
          <w:kern w:val="2"/>
          <w:lang w:val="ru-RU"/>
        </w:rPr>
        <w:t xml:space="preserve"> </w:t>
      </w:r>
      <w:r w:rsidR="00A32F72" w:rsidRPr="004F7565">
        <w:rPr>
          <w:rFonts w:eastAsia="Arial Unicode MS" w:cs="Arial"/>
          <w:kern w:val="2"/>
        </w:rPr>
        <w:t>3000/1559/2016(1/2016)</w:t>
      </w:r>
    </w:p>
    <w:p w:rsidR="00C6752E" w:rsidRPr="004F7565" w:rsidRDefault="00C6752E" w:rsidP="00232714">
      <w:pPr>
        <w:spacing w:before="0"/>
        <w:jc w:val="right"/>
        <w:rPr>
          <w:rFonts w:eastAsia="Arial Unicode MS" w:cs="Arial"/>
          <w:kern w:val="2"/>
          <w:lang w:val="ru-RU"/>
        </w:rPr>
      </w:pPr>
      <w:r w:rsidRPr="004F7565">
        <w:rPr>
          <w:rFonts w:eastAsia="Arial Unicode MS" w:cs="Arial"/>
          <w:kern w:val="2"/>
          <w:lang w:val="ru-RU"/>
        </w:rPr>
        <w:t xml:space="preserve">                                                       формирана Решењем бр.</w:t>
      </w:r>
      <w:r w:rsidR="00A32F72" w:rsidRPr="004F7565">
        <w:rPr>
          <w:rFonts w:eastAsia="Arial Unicode MS" w:cs="Arial"/>
          <w:kern w:val="2"/>
          <w:lang w:val="ru-RU"/>
        </w:rPr>
        <w:t>5364-Е.03.02.-116676/3-2016</w:t>
      </w:r>
    </w:p>
    <w:p w:rsidR="005148E8" w:rsidRPr="004F7565" w:rsidRDefault="005148E8" w:rsidP="00232714">
      <w:pPr>
        <w:autoSpaceDE w:val="0"/>
        <w:autoSpaceDN w:val="0"/>
        <w:adjustRightInd w:val="0"/>
        <w:spacing w:before="0"/>
        <w:contextualSpacing/>
        <w:rPr>
          <w:rFonts w:eastAsia="TimesNewRomanPS-BoldMT" w:cs="Arial"/>
          <w:bCs/>
          <w:lang w:val="sr-Cyrl-RS" w:eastAsia="x-none"/>
        </w:rPr>
      </w:pPr>
    </w:p>
    <w:p w:rsidR="00BE7496" w:rsidRPr="004F7565" w:rsidRDefault="008512C6" w:rsidP="0069089B">
      <w:pPr>
        <w:autoSpaceDE w:val="0"/>
        <w:autoSpaceDN w:val="0"/>
        <w:adjustRightInd w:val="0"/>
        <w:spacing w:before="0"/>
        <w:contextualSpacing/>
        <w:rPr>
          <w:rFonts w:eastAsia="TimesNewRomanPS-BoldMT" w:cs="Arial"/>
          <w:bCs/>
          <w:lang w:val="sr-Cyrl-RS" w:eastAsia="x-none"/>
        </w:rPr>
      </w:pPr>
      <w:bookmarkStart w:id="197" w:name="_GoBack"/>
      <w:bookmarkEnd w:id="197"/>
      <w:r w:rsidRPr="004F7565">
        <w:rPr>
          <w:rFonts w:eastAsia="TimesNewRomanPSMT" w:cs="Arial"/>
          <w:bCs/>
          <w:color w:val="FF0000"/>
        </w:rPr>
        <w:br w:type="page"/>
      </w:r>
    </w:p>
    <w:p w:rsidR="008D2B23" w:rsidRPr="004F7565" w:rsidRDefault="008D2B23" w:rsidP="002942A2">
      <w:pPr>
        <w:pStyle w:val="KDPodnaslov1"/>
        <w:numPr>
          <w:ilvl w:val="0"/>
          <w:numId w:val="14"/>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4F7565">
        <w:rPr>
          <w:rFonts w:cs="Arial"/>
        </w:rPr>
        <w:lastRenderedPageBreak/>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8D2B23">
      <w:pPr>
        <w:pStyle w:val="KDParagraf"/>
        <w:spacing w:before="0"/>
        <w:rPr>
          <w:rFonts w:cs="Arial"/>
        </w:rPr>
      </w:pPr>
    </w:p>
    <w:p w:rsidR="008D2B23" w:rsidRPr="004F7565" w:rsidRDefault="008D2B23" w:rsidP="002942A2">
      <w:pPr>
        <w:pStyle w:val="KDPodnaslov2"/>
        <w:numPr>
          <w:ilvl w:val="1"/>
          <w:numId w:val="20"/>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8D2B23" w:rsidRPr="004F7565" w:rsidRDefault="008D2B23" w:rsidP="008D2B23">
      <w:pPr>
        <w:pStyle w:val="KDParagraf"/>
        <w:spacing w:before="0"/>
        <w:rPr>
          <w:rFonts w:cs="Arial"/>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FC0CE3" w:rsidRPr="004F7565" w:rsidRDefault="00FC0CE3" w:rsidP="008D2B23">
      <w:pPr>
        <w:pStyle w:val="KDKomentar"/>
        <w:spacing w:before="0"/>
        <w:rPr>
          <w:rFonts w:cs="Arial"/>
          <w:i w:val="0"/>
          <w:color w:val="auto"/>
          <w:sz w:val="22"/>
          <w:szCs w:val="22"/>
          <w:lang w:val="sr-Cyrl-RS"/>
        </w:rPr>
      </w:pP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8D2B23" w:rsidRPr="004F7565" w:rsidRDefault="008D2B23" w:rsidP="008D2B23">
      <w:pPr>
        <w:pStyle w:val="KDKomentar"/>
        <w:spacing w:before="0"/>
        <w:rPr>
          <w:rStyle w:val="StyleArial"/>
          <w:rFonts w:cs="Arial"/>
          <w:i w:val="0"/>
          <w:color w:val="auto"/>
          <w:sz w:val="22"/>
          <w:szCs w:val="22"/>
        </w:rPr>
      </w:pPr>
      <w:r w:rsidRPr="004F756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4F7565" w:rsidRDefault="008D2B23" w:rsidP="008D2B23">
      <w:pPr>
        <w:pStyle w:val="KDParagraf"/>
        <w:spacing w:before="0"/>
        <w:rPr>
          <w:rFonts w:cs="Arial"/>
          <w:lang w:val="ru-RU" w:eastAsia="sr-Latn-CS"/>
        </w:rPr>
      </w:pPr>
    </w:p>
    <w:p w:rsidR="008D2B23" w:rsidRPr="004F7565" w:rsidRDefault="008D2B23" w:rsidP="002942A2">
      <w:pPr>
        <w:pStyle w:val="KDPodnaslov2"/>
        <w:numPr>
          <w:ilvl w:val="1"/>
          <w:numId w:val="20"/>
        </w:numPr>
        <w:spacing w:before="0"/>
        <w:jc w:val="both"/>
        <w:rPr>
          <w:rFonts w:cs="Arial"/>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8D2B23" w:rsidRPr="004F7565"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8D2B23" w:rsidRPr="004F7565" w:rsidRDefault="008D2B23" w:rsidP="008D2B23">
      <w:pPr>
        <w:pStyle w:val="KDParagraf"/>
        <w:spacing w:before="0"/>
        <w:rPr>
          <w:rFonts w:cs="Arial"/>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8D2B23">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Pr="004F7565">
        <w:rPr>
          <w:rFonts w:cs="Arial"/>
          <w:lang w:val="ru-RU"/>
        </w:rPr>
        <w:t xml:space="preserve">- </w:t>
      </w:r>
      <w:r w:rsidR="00B75A44" w:rsidRPr="005F6AAF">
        <w:rPr>
          <w:rFonts w:cs="Arial"/>
          <w:lang w:val="ru-RU"/>
        </w:rPr>
        <w:t xml:space="preserve">ПАК </w:t>
      </w:r>
      <w:r w:rsidR="00B75A44">
        <w:rPr>
          <w:rFonts w:cs="Arial"/>
        </w:rPr>
        <w:t>11</w:t>
      </w:r>
      <w:r w:rsidR="00B75A44" w:rsidRPr="005F6AAF">
        <w:rPr>
          <w:rFonts w:cs="Arial"/>
          <w:lang w:val="ru-RU"/>
        </w:rPr>
        <w:t xml:space="preserve"> - </w:t>
      </w:r>
      <w:r w:rsidRPr="004F7565">
        <w:rPr>
          <w:rFonts w:cs="Arial"/>
          <w:lang w:val="ru-RU"/>
        </w:rPr>
        <w:t xml:space="preserve">са назнаком: „Понуда за јавну набавку </w:t>
      </w:r>
      <w:r w:rsidR="00575D5B" w:rsidRPr="004F7565">
        <w:rPr>
          <w:rFonts w:cs="Arial"/>
          <w:lang w:val="ru-RU"/>
        </w:rPr>
        <w:t>Балансирање ротора ТНП12 и ТНП34 на лицу места (ТЕНТ Б)</w:t>
      </w:r>
      <w:r w:rsidRPr="004F7565">
        <w:rPr>
          <w:rFonts w:cs="Arial"/>
          <w:lang w:val="ru-RU"/>
        </w:rPr>
        <w:t xml:space="preserve">- Јавна набавка број </w:t>
      </w:r>
      <w:r w:rsidR="00575D5B" w:rsidRPr="004F7565">
        <w:rPr>
          <w:rFonts w:cs="Arial"/>
          <w:b/>
        </w:rPr>
        <w:t>3000/1559/2016(1/2016)</w:t>
      </w:r>
      <w:r w:rsidRPr="004F7565">
        <w:rPr>
          <w:rFonts w:cs="Arial"/>
          <w:lang w:val="ru-RU"/>
        </w:rPr>
        <w:t xml:space="preserve"> -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Pr="004F7565" w:rsidRDefault="00613B13" w:rsidP="00613B13">
      <w:pPr>
        <w:pStyle w:val="KDParagraf"/>
        <w:spacing w:before="0"/>
        <w:rPr>
          <w:rFonts w:cs="Arial"/>
        </w:rPr>
      </w:pPr>
      <w:r w:rsidRPr="004F7565">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4F7565">
        <w:rPr>
          <w:rFonts w:cs="Arial"/>
        </w:rPr>
        <w:lastRenderedPageBreak/>
        <w:t>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613B1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711D83" w:rsidRPr="004F7565" w:rsidRDefault="00711D83" w:rsidP="00711D83">
      <w:pPr>
        <w:pStyle w:val="KDParagraf"/>
        <w:spacing w:before="0"/>
        <w:rPr>
          <w:rFonts w:cs="Arial"/>
          <w:lang w:val="sr-Cyrl-RS"/>
        </w:rPr>
      </w:pPr>
    </w:p>
    <w:p w:rsidR="008D2B23" w:rsidRPr="004F7565" w:rsidRDefault="008D2B23" w:rsidP="002942A2">
      <w:pPr>
        <w:pStyle w:val="KDPodnaslov2"/>
        <w:numPr>
          <w:ilvl w:val="1"/>
          <w:numId w:val="20"/>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8D2B23"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575D5B" w:rsidRPr="004F7565">
        <w:rPr>
          <w:rFonts w:cs="Arial"/>
          <w:lang w:val="ru-RU" w:bidi="en-US"/>
        </w:rPr>
        <w:t xml:space="preserve"> </w:t>
      </w:r>
      <w:r w:rsidRPr="004F7565">
        <w:rPr>
          <w:rFonts w:cs="Arial"/>
          <w:lang w:val="ru-RU" w:bidi="en-US"/>
        </w:rPr>
        <w:t>и 76.</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16293F" w:rsidRDefault="0016293F" w:rsidP="008D2B23">
      <w:pPr>
        <w:pStyle w:val="KDParagraf"/>
        <w:spacing w:before="0"/>
        <w:rPr>
          <w:rFonts w:cs="Arial"/>
          <w:lang w:val="sr-Cyrl-RS"/>
        </w:rPr>
      </w:pPr>
    </w:p>
    <w:p w:rsidR="0016293F" w:rsidRPr="0016293F" w:rsidRDefault="0016293F" w:rsidP="008D2B23">
      <w:pPr>
        <w:pStyle w:val="KDParagraf"/>
        <w:spacing w:before="0"/>
        <w:rPr>
          <w:rFonts w:cs="Arial"/>
          <w:lang w:val="sr-Cyrl-RS"/>
        </w:rPr>
      </w:pP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645F72" w:rsidRPr="004F7565" w:rsidRDefault="00645F72" w:rsidP="00645F72">
      <w:pPr>
        <w:pStyle w:val="KDNabrajanje"/>
        <w:spacing w:before="0"/>
        <w:rPr>
          <w:rFonts w:cs="Arial"/>
        </w:rPr>
      </w:pPr>
      <w:r w:rsidRPr="004F7565">
        <w:rPr>
          <w:rFonts w:cs="Arial"/>
        </w:rPr>
        <w:t>Изјав</w:t>
      </w:r>
      <w:r w:rsidR="001945FA" w:rsidRPr="004F7565">
        <w:rPr>
          <w:rFonts w:cs="Arial"/>
        </w:rPr>
        <w:t>а</w:t>
      </w:r>
      <w:r w:rsidRPr="004F7565">
        <w:rPr>
          <w:rFonts w:cs="Arial"/>
        </w:rPr>
        <w:t xml:space="preserve"> у складу са чланом 75. став 2. Закона </w:t>
      </w:r>
    </w:p>
    <w:p w:rsidR="00EA6178" w:rsidRPr="00896F4A"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2A4077" w:rsidRPr="004F7565" w:rsidRDefault="002A4077" w:rsidP="002A4077">
      <w:pPr>
        <w:pStyle w:val="KDNabrajanje"/>
        <w:rPr>
          <w:rFonts w:cs="Arial"/>
        </w:rPr>
      </w:pPr>
      <w:r w:rsidRPr="004F7565">
        <w:rPr>
          <w:rFonts w:cs="Arial"/>
        </w:rPr>
        <w:t xml:space="preserve">докази о испуњености услова </w:t>
      </w:r>
      <w:r w:rsidRPr="004F7565">
        <w:rPr>
          <w:rFonts w:cs="Arial"/>
          <w:lang w:bidi="en-US"/>
        </w:rPr>
        <w:t>из чл. 75. и 76.</w:t>
      </w:r>
      <w:r w:rsidRPr="004F7565">
        <w:rPr>
          <w:rFonts w:cs="Arial"/>
        </w:rPr>
        <w:t xml:space="preserve"> Закона у складу са чланом 77. Закона и Одељком 4. конкурсне документације </w:t>
      </w:r>
    </w:p>
    <w:p w:rsidR="002A4077" w:rsidRPr="004F7565" w:rsidRDefault="002A4077" w:rsidP="00896F4A">
      <w:pPr>
        <w:pStyle w:val="KDNabrajanje"/>
        <w:numPr>
          <w:ilvl w:val="0"/>
          <w:numId w:val="0"/>
        </w:numPr>
        <w:ind w:left="720"/>
        <w:rPr>
          <w:rFonts w:cs="Arial"/>
        </w:rPr>
      </w:pPr>
    </w:p>
    <w:p w:rsidR="00EE070C" w:rsidRPr="004F7565" w:rsidRDefault="00EE070C" w:rsidP="00EE070C">
      <w:pPr>
        <w:pStyle w:val="KDNabrajanje"/>
        <w:numPr>
          <w:ilvl w:val="0"/>
          <w:numId w:val="0"/>
        </w:numPr>
        <w:spacing w:before="0"/>
        <w:ind w:left="270"/>
        <w:rPr>
          <w:rFonts w:cs="Arial"/>
          <w:color w:val="00B0F0"/>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8D2B23" w:rsidP="008D2B23">
      <w:pPr>
        <w:pStyle w:val="KDParagraf"/>
        <w:spacing w:before="0"/>
        <w:rPr>
          <w:rFonts w:eastAsia="TimesNewRomanPS-BoldMT" w:cs="Arial"/>
          <w:bCs/>
          <w:color w:val="000000"/>
          <w:lang w:val="ru-RU"/>
        </w:rPr>
      </w:pPr>
    </w:p>
    <w:p w:rsidR="008D2B23" w:rsidRPr="004F7565" w:rsidRDefault="003C4E60" w:rsidP="002942A2">
      <w:pPr>
        <w:pStyle w:val="KDPodnaslov2"/>
        <w:numPr>
          <w:ilvl w:val="1"/>
          <w:numId w:val="20"/>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Default="0016293F" w:rsidP="00FC355A">
      <w:pPr>
        <w:pStyle w:val="KDParagraf"/>
        <w:spacing w:before="0"/>
        <w:rPr>
          <w:rFonts w:cs="Arial"/>
        </w:rPr>
      </w:pPr>
    </w:p>
    <w:p w:rsidR="008203D1" w:rsidRDefault="008203D1" w:rsidP="00FC355A">
      <w:pPr>
        <w:pStyle w:val="KDParagraf"/>
        <w:spacing w:before="0"/>
        <w:rPr>
          <w:rFonts w:cs="Arial"/>
        </w:rPr>
      </w:pPr>
    </w:p>
    <w:p w:rsidR="008203D1" w:rsidRPr="008203D1" w:rsidRDefault="008203D1" w:rsidP="00FC355A">
      <w:pPr>
        <w:pStyle w:val="KDParagraf"/>
        <w:spacing w:before="0"/>
        <w:rPr>
          <w:rFonts w:cs="Arial"/>
        </w:rPr>
      </w:pPr>
    </w:p>
    <w:p w:rsidR="0016293F" w:rsidRDefault="0016293F" w:rsidP="00FC355A">
      <w:pPr>
        <w:pStyle w:val="KDParagraf"/>
        <w:spacing w:before="0"/>
        <w:rPr>
          <w:rFonts w:cs="Arial"/>
          <w:lang w:val="sr-Cyrl-RS"/>
        </w:rPr>
      </w:pPr>
    </w:p>
    <w:p w:rsidR="0016293F" w:rsidRDefault="0016293F" w:rsidP="00FC355A">
      <w:pPr>
        <w:pStyle w:val="KDParagraf"/>
        <w:spacing w:before="0"/>
        <w:rPr>
          <w:rFonts w:cs="Arial"/>
          <w:lang w:val="sr-Cyrl-RS"/>
        </w:rPr>
      </w:pPr>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Pr="004F7565" w:rsidRDefault="00711D83" w:rsidP="00711D83">
      <w:pPr>
        <w:pStyle w:val="KDParagraf"/>
        <w:spacing w:before="0"/>
        <w:rPr>
          <w:rFonts w:cs="Arial"/>
        </w:rPr>
      </w:pPr>
      <w:r w:rsidRPr="004F7565">
        <w:rPr>
          <w:rFonts w:cs="Arial"/>
        </w:rPr>
        <w:t xml:space="preserve">                                       Поштански фах 35, </w:t>
      </w:r>
      <w:proofErr w:type="gramStart"/>
      <w:r w:rsidRPr="004F7565">
        <w:rPr>
          <w:rFonts w:cs="Arial"/>
        </w:rPr>
        <w:t>11500 Обреновац-Ушће</w:t>
      </w:r>
      <w:proofErr w:type="gramEnd"/>
    </w:p>
    <w:p w:rsidR="008D2B23" w:rsidRPr="004F7565" w:rsidRDefault="008D2B23" w:rsidP="008D2B23">
      <w:pPr>
        <w:pStyle w:val="KDParagraf"/>
        <w:spacing w:before="0"/>
        <w:rPr>
          <w:rFonts w:cs="Arial"/>
        </w:rPr>
      </w:pPr>
      <w:r w:rsidRPr="004F7565">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4F7565">
        <w:rPr>
          <w:rFonts w:cs="Arial"/>
        </w:rPr>
        <w:t xml:space="preserve">(пожељно је да буде </w:t>
      </w:r>
      <w:r w:rsidRPr="004F7565">
        <w:rPr>
          <w:rFonts w:cs="Arial"/>
        </w:rPr>
        <w:t>издато на м</w:t>
      </w:r>
      <w:r w:rsidR="00EF4665" w:rsidRPr="004F7565">
        <w:rPr>
          <w:rFonts w:cs="Arial"/>
        </w:rPr>
        <w:t xml:space="preserve">еморандуму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4F7565" w:rsidRDefault="008D2B23" w:rsidP="008D2B23">
      <w:pPr>
        <w:pStyle w:val="KDParagraf"/>
        <w:spacing w:before="0"/>
        <w:rPr>
          <w:rFonts w:cs="Arial"/>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8D2B23" w:rsidRPr="004F7565" w:rsidRDefault="008D2B23" w:rsidP="008D2B23">
      <w:pPr>
        <w:pStyle w:val="KDParagraf"/>
        <w:spacing w:before="0"/>
        <w:rPr>
          <w:rFonts w:cs="Arial"/>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4F7565" w:rsidRDefault="008D2B23" w:rsidP="008D2B23">
      <w:pPr>
        <w:pStyle w:val="KDParagraf"/>
        <w:spacing w:before="0"/>
        <w:rPr>
          <w:rFonts w:cs="Arial"/>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8D2B23">
      <w:pPr>
        <w:pStyle w:val="KDParagraf"/>
        <w:spacing w:before="0"/>
        <w:rPr>
          <w:rFonts w:cs="Arial"/>
        </w:rPr>
      </w:pPr>
    </w:p>
    <w:p w:rsidR="008D2B23" w:rsidRPr="004F7565" w:rsidRDefault="008D2B23" w:rsidP="002942A2">
      <w:pPr>
        <w:pStyle w:val="KDPodnaslov2"/>
        <w:numPr>
          <w:ilvl w:val="1"/>
          <w:numId w:val="20"/>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4F7565" w:rsidRDefault="008D2B23" w:rsidP="008D2B23">
      <w:pPr>
        <w:pStyle w:val="KDParagraf"/>
        <w:spacing w:before="0"/>
        <w:rPr>
          <w:rFonts w:cs="Arial"/>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
    <w:p w:rsidR="008D2B23" w:rsidRPr="004F7565" w:rsidRDefault="008D2B23" w:rsidP="002942A2">
      <w:pPr>
        <w:pStyle w:val="KDPodnaslov2"/>
        <w:numPr>
          <w:ilvl w:val="1"/>
          <w:numId w:val="20"/>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711D83">
      <w:pPr>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711D83" w:rsidRPr="004F7565">
        <w:rPr>
          <w:rFonts w:cs="Arial"/>
          <w:lang w:val="ru-RU"/>
        </w:rPr>
        <w:t xml:space="preserve">Балансирање ротора ТНП12 и ТНП34 на лицу места </w:t>
      </w:r>
      <w:r w:rsidRPr="004F7565">
        <w:rPr>
          <w:rFonts w:cs="Arial"/>
          <w:lang w:val="ru-RU"/>
        </w:rPr>
        <w:t xml:space="preserve"> - Јавна набавка број </w:t>
      </w:r>
      <w:r w:rsidR="00711D83" w:rsidRPr="004F7565">
        <w:rPr>
          <w:rFonts w:cs="Arial"/>
          <w:lang w:val="ru-RU"/>
        </w:rPr>
        <w:t xml:space="preserve">ЈН 3000/1559/2016(1/2016) </w:t>
      </w:r>
      <w:r w:rsidRPr="004F7565">
        <w:rPr>
          <w:rFonts w:cs="Arial"/>
          <w:lang w:val="ru-RU"/>
        </w:rPr>
        <w:t>– НЕ ОТВАРАТИ“.</w:t>
      </w:r>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proofErr w:type="gramStart"/>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11D83" w:rsidRPr="004F7565">
        <w:rPr>
          <w:rFonts w:cs="Arial"/>
        </w:rPr>
        <w:t>Балансирање ротора ТНП12 и ТНП34 на лицу места (ТЕНТ Б)</w:t>
      </w:r>
      <w:r w:rsidRPr="004F7565">
        <w:rPr>
          <w:rFonts w:cs="Arial"/>
        </w:rPr>
        <w:t xml:space="preserve"> - Јавна набавка број</w:t>
      </w:r>
      <w:r w:rsidR="00711D83" w:rsidRPr="004F7565">
        <w:rPr>
          <w:rFonts w:cs="Arial"/>
          <w:lang w:val="ru-RU"/>
        </w:rPr>
        <w:t xml:space="preserve"> ЈН 3000/1559/2016(1/2016) </w:t>
      </w:r>
      <w:r w:rsidRPr="004F7565">
        <w:rPr>
          <w:rFonts w:cs="Arial"/>
        </w:rPr>
        <w:t>– НЕ ОТВАРАТИ“.</w:t>
      </w:r>
      <w:proofErr w:type="gramEnd"/>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4F7565"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EA6178" w:rsidRPr="004F7565" w:rsidRDefault="00EA6178" w:rsidP="008D2B23">
      <w:pPr>
        <w:pStyle w:val="KDKomentar"/>
        <w:spacing w:before="0"/>
        <w:rPr>
          <w:rFonts w:cs="Arial"/>
          <w:i w:val="0"/>
          <w:sz w:val="22"/>
          <w:szCs w:val="22"/>
        </w:rPr>
      </w:pPr>
    </w:p>
    <w:p w:rsidR="008D2B23" w:rsidRPr="004F7565" w:rsidRDefault="008D2B23" w:rsidP="002942A2">
      <w:pPr>
        <w:pStyle w:val="KDPodnaslov2"/>
        <w:numPr>
          <w:ilvl w:val="1"/>
          <w:numId w:val="20"/>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66644E" w:rsidRPr="004F7565" w:rsidRDefault="0066644E" w:rsidP="0066644E">
      <w:pPr>
        <w:pStyle w:val="KDParagraf"/>
        <w:spacing w:before="0"/>
        <w:ind w:left="360"/>
        <w:rPr>
          <w:rFonts w:cs="Arial"/>
        </w:rPr>
      </w:pPr>
      <w:proofErr w:type="gramStart"/>
      <w:r w:rsidRPr="004F7565">
        <w:rPr>
          <w:rFonts w:cs="Arial"/>
        </w:rPr>
        <w:t>Набавка није обликована по партијама.</w:t>
      </w:r>
      <w:proofErr w:type="gramEnd"/>
    </w:p>
    <w:p w:rsidR="008D2B23" w:rsidRPr="004F7565" w:rsidRDefault="008D2B23" w:rsidP="008D2B23">
      <w:pPr>
        <w:spacing w:before="0"/>
        <w:rPr>
          <w:rFonts w:cs="Arial"/>
          <w:color w:val="00B0F0"/>
        </w:rPr>
      </w:pPr>
    </w:p>
    <w:p w:rsidR="008D2B23" w:rsidRPr="004F7565" w:rsidRDefault="008D2B23" w:rsidP="002942A2">
      <w:pPr>
        <w:pStyle w:val="KDPodnaslov2"/>
        <w:numPr>
          <w:ilvl w:val="1"/>
          <w:numId w:val="20"/>
        </w:numPr>
        <w:spacing w:before="0"/>
        <w:jc w:val="both"/>
        <w:rPr>
          <w:rFonts w:cs="Arial"/>
        </w:rPr>
      </w:pPr>
      <w:bookmarkStart w:id="219" w:name="_Toc441651584"/>
      <w:bookmarkStart w:id="220" w:name="_Toc442559895"/>
      <w:r w:rsidRPr="004F7565">
        <w:rPr>
          <w:rFonts w:cs="Arial"/>
        </w:rPr>
        <w:lastRenderedPageBreak/>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8D2B23">
      <w:pPr>
        <w:tabs>
          <w:tab w:val="num" w:pos="993"/>
        </w:tabs>
        <w:spacing w:before="0"/>
        <w:rPr>
          <w:rFonts w:cs="Arial"/>
          <w:lang w:val="ru-RU"/>
        </w:rPr>
      </w:pPr>
    </w:p>
    <w:p w:rsidR="008D2B23" w:rsidRPr="004F7565" w:rsidRDefault="008D2B23" w:rsidP="002942A2">
      <w:pPr>
        <w:pStyle w:val="KDPodnaslov2"/>
        <w:numPr>
          <w:ilvl w:val="1"/>
          <w:numId w:val="20"/>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и</w:t>
      </w:r>
      <w:proofErr w:type="gramEnd"/>
      <w:r w:rsidRPr="004F7565">
        <w:rPr>
          <w:rFonts w:cs="Arial"/>
        </w:rPr>
        <w:t xml:space="preserve"> 76.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66644E" w:rsidRPr="004F7565" w:rsidRDefault="0066644E" w:rsidP="0066644E">
      <w:pPr>
        <w:pStyle w:val="KDParagraf"/>
        <w:spacing w:before="0"/>
        <w:rPr>
          <w:rFonts w:cs="Arial"/>
        </w:rPr>
      </w:pPr>
      <w:proofErr w:type="gramStart"/>
      <w:r w:rsidRPr="004F7565">
        <w:rPr>
          <w:rFonts w:cs="Arial"/>
        </w:rPr>
        <w:t>Додатне услове понуђач испуњава самостално, без обзира на агажовање подизвођача.</w:t>
      </w:r>
      <w:proofErr w:type="gramEnd"/>
    </w:p>
    <w:p w:rsidR="0066644E" w:rsidRPr="004F7565"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66644E" w:rsidRDefault="0066644E" w:rsidP="0066644E">
      <w:pPr>
        <w:pStyle w:val="KDParagraf"/>
        <w:spacing w:before="0"/>
        <w:rPr>
          <w:rFonts w:cs="Arial"/>
          <w:lang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60193B" w:rsidRPr="004F7565" w:rsidRDefault="0060193B" w:rsidP="0066644E">
      <w:pPr>
        <w:pStyle w:val="KDParagraf"/>
        <w:spacing w:before="0"/>
        <w:rPr>
          <w:rFonts w:cs="Arial"/>
          <w:lang w:bidi="en-US"/>
        </w:rPr>
      </w:pPr>
    </w:p>
    <w:p w:rsidR="008D2B23" w:rsidRPr="004F7565" w:rsidRDefault="008D2B23" w:rsidP="008D2B23">
      <w:pPr>
        <w:pStyle w:val="KDParagraf"/>
        <w:spacing w:before="0"/>
        <w:rPr>
          <w:rFonts w:cs="Arial"/>
          <w:color w:val="00B0F0"/>
          <w:lang w:bidi="en-US"/>
        </w:rPr>
      </w:pPr>
    </w:p>
    <w:p w:rsidR="008D2B23" w:rsidRPr="004F7565" w:rsidRDefault="008D2B23" w:rsidP="002942A2">
      <w:pPr>
        <w:pStyle w:val="KDPodnaslov2"/>
        <w:numPr>
          <w:ilvl w:val="1"/>
          <w:numId w:val="20"/>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5D7748" w:rsidRDefault="00D82CAF" w:rsidP="00D82CAF">
      <w:pPr>
        <w:pStyle w:val="KDNabrajanje"/>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lang w:val="sr-Cyrl-RS"/>
        </w:rPr>
        <w:t>.</w:t>
      </w:r>
      <w:r w:rsidRPr="00E47C2E">
        <w:t xml:space="preserve"> Услове у вези са </w:t>
      </w:r>
      <w:r w:rsidRPr="00E47C2E">
        <w:lastRenderedPageBreak/>
        <w:t xml:space="preserve">капацитетима, у складу са чланом 76.Закона, понуђачи из групе испуњавају заједно, на основу </w:t>
      </w:r>
      <w:r w:rsidRPr="005D7748">
        <w:t>достављених доказа дефинисанихконкурсном документацијом.</w:t>
      </w:r>
    </w:p>
    <w:p w:rsidR="00D82CAF" w:rsidRPr="00E47C2E" w:rsidRDefault="00D82CAF" w:rsidP="00D82CA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D82CAF" w:rsidRPr="00E47C2E" w:rsidRDefault="00D82CAF" w:rsidP="00D82CAF">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4F7565" w:rsidRDefault="0066644E" w:rsidP="0066644E">
      <w:pPr>
        <w:pStyle w:val="KDNabrajanje"/>
        <w:numPr>
          <w:ilvl w:val="0"/>
          <w:numId w:val="0"/>
        </w:numPr>
        <w:ind w:left="568"/>
        <w:rPr>
          <w:rFonts w:cs="Arial"/>
          <w:lang w:bidi="en-US"/>
        </w:rPr>
      </w:pPr>
    </w:p>
    <w:p w:rsidR="008D2B23" w:rsidRPr="004F7565" w:rsidRDefault="008D2B23" w:rsidP="002942A2">
      <w:pPr>
        <w:pStyle w:val="KDPodnaslov2"/>
        <w:numPr>
          <w:ilvl w:val="1"/>
          <w:numId w:val="20"/>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2E2F11" w:rsidRPr="004F7565" w:rsidRDefault="002E2F11" w:rsidP="002E2F11">
      <w:pPr>
        <w:pStyle w:val="KDParagraf"/>
        <w:spacing w:before="0"/>
        <w:rPr>
          <w:rFonts w:cs="Arial"/>
        </w:rPr>
      </w:pPr>
      <w:proofErr w:type="gramStart"/>
      <w:r w:rsidRPr="004F7565">
        <w:rPr>
          <w:rFonts w:cs="Arial"/>
        </w:rPr>
        <w:t>Понуда која је изражена у две валуте, сматраће се неприхватљивом.</w:t>
      </w:r>
      <w:proofErr w:type="gramEnd"/>
    </w:p>
    <w:p w:rsidR="0060193B" w:rsidRPr="0060193B" w:rsidRDefault="0060193B" w:rsidP="0054056C">
      <w:pPr>
        <w:pStyle w:val="KDParagraf"/>
        <w:spacing w:before="0"/>
        <w:rPr>
          <w:rFonts w:eastAsia="Calibri" w:cs="Arial"/>
          <w:color w:val="00B0F0"/>
        </w:rPr>
      </w:pPr>
    </w:p>
    <w:p w:rsidR="006E6F46" w:rsidRPr="004F7565" w:rsidRDefault="006E6F46" w:rsidP="002942A2">
      <w:pPr>
        <w:pStyle w:val="KDPodnaslov2"/>
        <w:numPr>
          <w:ilvl w:val="1"/>
          <w:numId w:val="20"/>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6E6F46" w:rsidRDefault="006E6F46" w:rsidP="006E6F46">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4F7565">
        <w:rPr>
          <w:rFonts w:ascii="Arial" w:hAnsi="Arial" w:cs="Arial"/>
        </w:rPr>
        <w:t xml:space="preserve">Изабрани понуђач је обавезан да </w:t>
      </w:r>
      <w:r w:rsidR="00C51ECD" w:rsidRPr="004F7565">
        <w:rPr>
          <w:rFonts w:ascii="Arial" w:hAnsi="Arial" w:cs="Arial"/>
        </w:rPr>
        <w:t xml:space="preserve">услуге </w:t>
      </w:r>
      <w:r w:rsidRPr="004F7565">
        <w:rPr>
          <w:rFonts w:ascii="Arial" w:hAnsi="Arial" w:cs="Arial"/>
        </w:rPr>
        <w:t xml:space="preserve">изврши у року који не може бити дужи од </w:t>
      </w:r>
      <w:r w:rsidR="00563A1C" w:rsidRPr="004F7565">
        <w:rPr>
          <w:rFonts w:ascii="Arial" w:hAnsi="Arial" w:cs="Arial"/>
          <w:lang w:val="sr-Cyrl-RS"/>
        </w:rPr>
        <w:t>90 дана од дана увођења у посао.</w:t>
      </w:r>
      <w:proofErr w:type="gramEnd"/>
    </w:p>
    <w:p w:rsidR="004359FE" w:rsidRPr="00C5264A" w:rsidRDefault="004359FE" w:rsidP="004359FE">
      <w:pPr>
        <w:autoSpaceDE w:val="0"/>
        <w:autoSpaceDN w:val="0"/>
        <w:adjustRightInd w:val="0"/>
        <w:spacing w:before="0"/>
        <w:rPr>
          <w:rFonts w:eastAsia="Calibri" w:cs="Arial"/>
          <w:color w:val="000000" w:themeColor="text1"/>
          <w:lang w:val="sr-Cyrl-RS"/>
        </w:rPr>
      </w:pPr>
      <w:r w:rsidRPr="00C5264A">
        <w:rPr>
          <w:rFonts w:eastAsia="Calibri" w:cs="Arial"/>
          <w:color w:val="000000" w:themeColor="text1"/>
          <w:lang w:val="sr-Cyrl-RS"/>
        </w:rPr>
        <w:t xml:space="preserve">Напомена: увођење у посао извршиће се у </w:t>
      </w:r>
      <w:r w:rsidRPr="00C5264A">
        <w:rPr>
          <w:rFonts w:cs="Arial"/>
          <w:color w:val="000000" w:themeColor="text1"/>
          <w:lang w:val="sr-Cyrl-RS"/>
        </w:rPr>
        <w:t xml:space="preserve">се у периоду </w:t>
      </w:r>
      <w:r w:rsidR="00C5264A" w:rsidRPr="00C5264A">
        <w:rPr>
          <w:rFonts w:cs="Arial"/>
          <w:color w:val="000000" w:themeColor="text1"/>
          <w:lang w:val="sr-Cyrl-RS"/>
        </w:rPr>
        <w:t>јун/јул 2016.године</w:t>
      </w:r>
      <w:r w:rsidRPr="00C5264A">
        <w:rPr>
          <w:rFonts w:cs="Arial"/>
          <w:color w:val="000000" w:themeColor="text1"/>
          <w:lang w:val="sr-Cyrl-RS"/>
        </w:rPr>
        <w:t xml:space="preserve"> </w:t>
      </w:r>
      <w:r w:rsidRPr="00C5264A">
        <w:rPr>
          <w:rFonts w:eastAsia="Calibri" w:cs="Arial"/>
          <w:color w:val="000000" w:themeColor="text1"/>
          <w:lang w:val="sr-Cyrl-RS"/>
        </w:rPr>
        <w:t xml:space="preserve">а о чему ће изабрани понуђач бити обавештен благовремено, а најмање </w:t>
      </w:r>
      <w:r w:rsidR="00C5264A" w:rsidRPr="00C5264A">
        <w:rPr>
          <w:rFonts w:eastAsia="Calibri" w:cs="Arial"/>
          <w:color w:val="000000" w:themeColor="text1"/>
          <w:lang w:val="sr-Cyrl-RS"/>
        </w:rPr>
        <w:t>1</w:t>
      </w:r>
      <w:r w:rsidRPr="00C5264A">
        <w:rPr>
          <w:rFonts w:eastAsia="Calibri" w:cs="Arial"/>
          <w:color w:val="000000" w:themeColor="text1"/>
          <w:lang w:val="sr-Cyrl-RS"/>
        </w:rPr>
        <w:t>5 дана пре увођења у посао. О увођењу у посао сачиниће се записник.</w:t>
      </w:r>
    </w:p>
    <w:p w:rsidR="0066644E" w:rsidRPr="004F7565" w:rsidRDefault="0066644E" w:rsidP="00041FE3">
      <w:pPr>
        <w:pStyle w:val="ListParagraph"/>
        <w:autoSpaceDE w:val="0"/>
        <w:autoSpaceDN w:val="0"/>
        <w:adjustRightInd w:val="0"/>
        <w:spacing w:before="0" w:after="0" w:line="240" w:lineRule="auto"/>
        <w:ind w:left="0"/>
        <w:contextualSpacing w:val="0"/>
        <w:rPr>
          <w:rFonts w:ascii="Arial" w:hAnsi="Arial" w:cs="Arial"/>
          <w:lang w:val="sr-Cyrl-RS"/>
        </w:rPr>
      </w:pPr>
    </w:p>
    <w:p w:rsidR="006E6F46" w:rsidRPr="004F7565" w:rsidRDefault="006E6F46" w:rsidP="002942A2">
      <w:pPr>
        <w:pStyle w:val="KDPodnaslov2"/>
        <w:numPr>
          <w:ilvl w:val="1"/>
          <w:numId w:val="20"/>
        </w:numPr>
        <w:spacing w:before="0"/>
        <w:jc w:val="both"/>
        <w:rPr>
          <w:rFonts w:cs="Arial"/>
        </w:rPr>
      </w:pPr>
      <w:r w:rsidRPr="004F7565">
        <w:rPr>
          <w:rFonts w:cs="Arial"/>
        </w:rPr>
        <w:t>Га</w:t>
      </w:r>
      <w:r w:rsidR="006F517A" w:rsidRPr="004F7565">
        <w:rPr>
          <w:rFonts w:cs="Arial"/>
        </w:rPr>
        <w:t xml:space="preserve">рантни рок </w:t>
      </w:r>
    </w:p>
    <w:p w:rsidR="00041FE3" w:rsidRPr="004F7565" w:rsidRDefault="00041FE3" w:rsidP="00041FE3">
      <w:pPr>
        <w:spacing w:before="0"/>
        <w:rPr>
          <w:rFonts w:cs="Arial"/>
          <w:lang w:eastAsia="zh-CN"/>
        </w:rPr>
      </w:pPr>
      <w:proofErr w:type="gramStart"/>
      <w:r w:rsidRPr="004F7565">
        <w:rPr>
          <w:rFonts w:cs="Arial"/>
          <w:lang w:eastAsia="zh-CN"/>
        </w:rPr>
        <w:t>Гарантни рок не може бити краћ</w:t>
      </w:r>
      <w:r w:rsidR="00FB5E83" w:rsidRPr="004F7565">
        <w:rPr>
          <w:rFonts w:cs="Arial"/>
          <w:lang w:eastAsia="zh-CN"/>
        </w:rPr>
        <w:t xml:space="preserve">и од </w:t>
      </w:r>
      <w:r w:rsidR="00563A1C" w:rsidRPr="004F7565">
        <w:rPr>
          <w:rFonts w:cs="Arial"/>
          <w:lang w:val="sr-Cyrl-RS" w:eastAsia="zh-CN"/>
        </w:rPr>
        <w:t>12</w:t>
      </w:r>
      <w:r w:rsidR="00FB5E83" w:rsidRPr="004F7565">
        <w:rPr>
          <w:rFonts w:cs="Arial"/>
          <w:lang w:eastAsia="zh-CN"/>
        </w:rPr>
        <w:t xml:space="preserve"> (</w:t>
      </w:r>
      <w:r w:rsidR="00563A1C" w:rsidRPr="004F7565">
        <w:rPr>
          <w:rFonts w:cs="Arial"/>
          <w:lang w:val="sr-Cyrl-RS" w:eastAsia="zh-CN"/>
        </w:rPr>
        <w:t>дванаест)</w:t>
      </w:r>
      <w:r w:rsidR="00FB5E83" w:rsidRPr="004F7565">
        <w:rPr>
          <w:rFonts w:cs="Arial"/>
          <w:lang w:eastAsia="zh-CN"/>
        </w:rPr>
        <w:t xml:space="preserve"> месец</w:t>
      </w:r>
      <w:r w:rsidR="00563A1C" w:rsidRPr="004F7565">
        <w:rPr>
          <w:rFonts w:cs="Arial"/>
          <w:lang w:val="sr-Cyrl-RS" w:eastAsia="zh-CN"/>
        </w:rPr>
        <w:t>и</w:t>
      </w:r>
      <w:r w:rsidR="00FB5E83" w:rsidRPr="004F7565">
        <w:rPr>
          <w:rFonts w:cs="Arial"/>
          <w:lang w:eastAsia="zh-CN"/>
        </w:rPr>
        <w:t xml:space="preserve">, </w:t>
      </w:r>
      <w:r w:rsidRPr="004F7565">
        <w:rPr>
          <w:rFonts w:cs="Arial"/>
          <w:lang w:eastAsia="zh-CN"/>
        </w:rPr>
        <w:t>од дана сачињавања, потписивања и верификовања Записника о квалитативном пријему услуга (без примедби)</w:t>
      </w:r>
      <w:r w:rsidR="004A499B" w:rsidRPr="004F7565">
        <w:rPr>
          <w:rFonts w:cs="Arial"/>
          <w:lang w:eastAsia="zh-CN"/>
        </w:rPr>
        <w:t>.</w:t>
      </w:r>
      <w:proofErr w:type="gramEnd"/>
    </w:p>
    <w:p w:rsidR="00041FE3" w:rsidRPr="004F7565" w:rsidRDefault="00041FE3" w:rsidP="00041FE3">
      <w:pPr>
        <w:spacing w:before="0"/>
        <w:rPr>
          <w:rFonts w:cs="Arial"/>
          <w:lang w:eastAsia="zh-CN"/>
        </w:rPr>
      </w:pPr>
      <w:proofErr w:type="gramStart"/>
      <w:r w:rsidRPr="004F756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563A1C" w:rsidRPr="004F7565">
        <w:rPr>
          <w:rFonts w:cs="Arial"/>
          <w:lang w:val="sr-Cyrl-RS" w:eastAsia="zh-CN"/>
        </w:rPr>
        <w:t>10</w:t>
      </w:r>
      <w:r w:rsidRPr="004F7565">
        <w:rPr>
          <w:rFonts w:cs="Arial"/>
          <w:lang w:eastAsia="zh-CN"/>
        </w:rPr>
        <w:t xml:space="preserve"> (</w:t>
      </w:r>
      <w:r w:rsidR="00563A1C" w:rsidRPr="004F7565">
        <w:rPr>
          <w:rFonts w:cs="Arial"/>
          <w:lang w:val="sr-Cyrl-RS" w:eastAsia="zh-CN"/>
        </w:rPr>
        <w:t>десет)</w:t>
      </w:r>
      <w:r w:rsidRPr="004F7565">
        <w:rPr>
          <w:rFonts w:cs="Arial"/>
          <w:lang w:eastAsia="zh-CN"/>
        </w:rPr>
        <w:t xml:space="preserve"> дана по утврђивању недостатка.</w:t>
      </w:r>
      <w:proofErr w:type="gramEnd"/>
      <w:r w:rsidRPr="004F7565">
        <w:rPr>
          <w:rFonts w:cs="Arial"/>
          <w:lang w:eastAsia="zh-CN"/>
        </w:rPr>
        <w:t xml:space="preserve"> </w:t>
      </w:r>
    </w:p>
    <w:p w:rsidR="00041FE3" w:rsidRPr="004F7565" w:rsidRDefault="00041FE3" w:rsidP="00041FE3">
      <w:pPr>
        <w:spacing w:before="0"/>
        <w:rPr>
          <w:rFonts w:cs="Arial"/>
          <w:lang w:eastAsia="zh-CN"/>
        </w:rPr>
      </w:pPr>
    </w:p>
    <w:p w:rsidR="00041FE3" w:rsidRPr="004F7565" w:rsidRDefault="00041FE3" w:rsidP="00041FE3">
      <w:pPr>
        <w:spacing w:before="0"/>
        <w:rPr>
          <w:rFonts w:cs="Arial"/>
          <w:lang w:eastAsia="zh-CN"/>
        </w:rPr>
      </w:pPr>
      <w:proofErr w:type="gramStart"/>
      <w:r w:rsidRPr="004F7565">
        <w:rPr>
          <w:rFonts w:cs="Arial"/>
          <w:lang w:eastAsia="zh-CN"/>
        </w:rPr>
        <w:t xml:space="preserve">Пружалац услуге се обавезује да најкасније у року од </w:t>
      </w:r>
      <w:r w:rsidR="00563A1C" w:rsidRPr="004F7565">
        <w:rPr>
          <w:rFonts w:cs="Arial"/>
          <w:lang w:val="sr-Cyrl-RS" w:eastAsia="zh-CN"/>
        </w:rPr>
        <w:t>10</w:t>
      </w:r>
      <w:r w:rsidR="00563A1C" w:rsidRPr="004F7565">
        <w:rPr>
          <w:rFonts w:cs="Arial"/>
          <w:lang w:eastAsia="zh-CN"/>
        </w:rPr>
        <w:t xml:space="preserve"> (</w:t>
      </w:r>
      <w:r w:rsidR="00563A1C" w:rsidRPr="004F7565">
        <w:rPr>
          <w:rFonts w:cs="Arial"/>
          <w:lang w:val="sr-Cyrl-RS" w:eastAsia="zh-CN"/>
        </w:rPr>
        <w:t>десет)</w:t>
      </w:r>
      <w:r w:rsidRPr="004F7565">
        <w:rPr>
          <w:rFonts w:cs="Arial"/>
          <w:lang w:eastAsia="zh-CN"/>
        </w:rPr>
        <w:t xml:space="preserve"> дана од дана пријема рекламације отклони утврђене недостатке о свом трошку.</w:t>
      </w:r>
      <w:proofErr w:type="gramEnd"/>
    </w:p>
    <w:p w:rsidR="006E6F46" w:rsidRPr="004F7565" w:rsidRDefault="006E6F46" w:rsidP="006E6F46">
      <w:pPr>
        <w:spacing w:before="0"/>
        <w:rPr>
          <w:rFonts w:cs="Arial"/>
          <w:lang w:eastAsia="zh-CN"/>
        </w:rPr>
      </w:pPr>
      <w:r w:rsidRPr="004F7565">
        <w:rPr>
          <w:rFonts w:cs="Arial"/>
          <w:lang w:eastAsia="zh-CN"/>
        </w:rPr>
        <w:t xml:space="preserve">. </w:t>
      </w:r>
    </w:p>
    <w:p w:rsidR="008D2B23" w:rsidRPr="004F7565" w:rsidRDefault="008D2B23" w:rsidP="002942A2">
      <w:pPr>
        <w:pStyle w:val="KDPodnaslov2"/>
        <w:numPr>
          <w:ilvl w:val="1"/>
          <w:numId w:val="20"/>
        </w:numPr>
        <w:spacing w:before="0"/>
        <w:jc w:val="both"/>
        <w:rPr>
          <w:rFonts w:cs="Arial"/>
        </w:rPr>
      </w:pPr>
      <w:bookmarkStart w:id="227" w:name="_Toc441651588"/>
      <w:bookmarkStart w:id="228" w:name="_Toc442559899"/>
      <w:r w:rsidRPr="004F7565">
        <w:rPr>
          <w:rFonts w:cs="Arial"/>
        </w:rPr>
        <w:t>Начин и услови плаћања</w:t>
      </w:r>
      <w:bookmarkEnd w:id="227"/>
      <w:bookmarkEnd w:id="228"/>
    </w:p>
    <w:p w:rsidR="00041FE3" w:rsidRPr="004F7565" w:rsidRDefault="00041FE3" w:rsidP="00041FE3">
      <w:pPr>
        <w:pStyle w:val="KDParagraf"/>
        <w:spacing w:before="0"/>
        <w:rPr>
          <w:rFonts w:eastAsia="Calibri" w:cs="Arial"/>
        </w:rPr>
      </w:pPr>
      <w:r w:rsidRPr="004F7565">
        <w:rPr>
          <w:rFonts w:eastAsia="Calibri" w:cs="Arial"/>
        </w:rPr>
        <w:t xml:space="preserve">Корисник услуге се обавезује да Пружаоцу услуга </w:t>
      </w:r>
      <w:r w:rsidR="00563A1C" w:rsidRPr="004F7565">
        <w:rPr>
          <w:rFonts w:eastAsia="Calibri" w:cs="Arial"/>
        </w:rPr>
        <w:t>плати извршену Услугу динарском</w:t>
      </w:r>
      <w:r w:rsidRPr="004F7565">
        <w:rPr>
          <w:rFonts w:eastAsia="Calibri" w:cs="Arial"/>
        </w:rPr>
        <w:t xml:space="preserve"> </w:t>
      </w:r>
      <w:proofErr w:type="gramStart"/>
      <w:r w:rsidRPr="004F7565">
        <w:rPr>
          <w:rFonts w:eastAsia="Calibri" w:cs="Arial"/>
        </w:rPr>
        <w:t>дознаком ,</w:t>
      </w:r>
      <w:proofErr w:type="gramEnd"/>
      <w:r w:rsidRPr="004F7565">
        <w:rPr>
          <w:rFonts w:eastAsia="Calibri" w:cs="Arial"/>
        </w:rPr>
        <w:t xml:space="preserve"> на следећи начин:</w:t>
      </w:r>
    </w:p>
    <w:p w:rsidR="00041FE3" w:rsidRPr="004F7565" w:rsidRDefault="00041FE3" w:rsidP="00041FE3">
      <w:pPr>
        <w:pStyle w:val="KDParagraf"/>
        <w:spacing w:before="0"/>
        <w:rPr>
          <w:rFonts w:eastAsia="Calibri" w:cs="Arial"/>
        </w:rPr>
      </w:pPr>
      <w:r w:rsidRPr="004F7565">
        <w:rPr>
          <w:rFonts w:eastAsia="Calibri" w:cs="Arial"/>
        </w:rPr>
        <w:t>Корисник услуге се обавезује да Пружаоцу услуге плати извршене услуге на следећи начин:</w:t>
      </w:r>
    </w:p>
    <w:p w:rsidR="00041FE3" w:rsidRPr="004F7565" w:rsidRDefault="00041FE3" w:rsidP="00041FE3">
      <w:pPr>
        <w:pStyle w:val="KDParagraf"/>
        <w:spacing w:before="0"/>
        <w:rPr>
          <w:rFonts w:eastAsia="Calibri" w:cs="Arial"/>
        </w:rPr>
      </w:pPr>
      <w:r w:rsidRPr="004F7565">
        <w:rPr>
          <w:rFonts w:eastAsia="Calibri" w:cs="Arial"/>
        </w:rPr>
        <w:t>•</w:t>
      </w:r>
      <w:r w:rsidRPr="004F7565">
        <w:rPr>
          <w:rFonts w:eastAsia="Calibri" w:cs="Arial"/>
        </w:rPr>
        <w:tab/>
        <w:t xml:space="preserve">100% укупне вредности услуге са припадајућим порезом на додату вредност биће плаћено након извршења Услуге, у року </w:t>
      </w:r>
      <w:r w:rsidR="004C0776" w:rsidRPr="004F7565">
        <w:rPr>
          <w:rFonts w:eastAsia="Calibri" w:cs="Arial"/>
        </w:rPr>
        <w:t>до</w:t>
      </w:r>
      <w:r w:rsidR="00B93598" w:rsidRPr="004F7565">
        <w:rPr>
          <w:rFonts w:eastAsia="Calibri" w:cs="Arial"/>
        </w:rPr>
        <w:t xml:space="preserve"> 45 (</w:t>
      </w:r>
      <w:r w:rsidRPr="004F7565">
        <w:rPr>
          <w:rFonts w:eastAsia="Calibri" w:cs="Arial"/>
        </w:rPr>
        <w:t>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004A499B" w:rsidRPr="004F7565">
        <w:rPr>
          <w:rFonts w:eastAsia="Calibri" w:cs="Arial"/>
        </w:rPr>
        <w:t>.</w:t>
      </w:r>
    </w:p>
    <w:p w:rsidR="006B42E7" w:rsidRPr="004F7565" w:rsidRDefault="006B42E7" w:rsidP="00AB3AD1">
      <w:pPr>
        <w:pStyle w:val="KDParagraf"/>
        <w:spacing w:before="0"/>
        <w:rPr>
          <w:rFonts w:eastAsia="Calibri" w:cs="Arial"/>
          <w:lang w:val="sr-Cyrl-RS"/>
        </w:rPr>
      </w:pPr>
    </w:p>
    <w:p w:rsidR="00821916" w:rsidRPr="004F7565" w:rsidRDefault="00AB3AD1" w:rsidP="00AB3AD1">
      <w:pPr>
        <w:pStyle w:val="KDParagraf"/>
        <w:spacing w:before="0"/>
        <w:rPr>
          <w:rFonts w:eastAsia="Calibri" w:cs="Arial"/>
        </w:rPr>
      </w:pPr>
      <w:r w:rsidRPr="004F7565">
        <w:rPr>
          <w:rFonts w:eastAsia="Calibri" w:cs="Arial"/>
        </w:rPr>
        <w:lastRenderedPageBreak/>
        <w:t xml:space="preserve">Наручилац ће обрачунати, одбити </w:t>
      </w:r>
      <w:proofErr w:type="gramStart"/>
      <w:r w:rsidRPr="004F7565">
        <w:rPr>
          <w:rFonts w:eastAsia="Calibri" w:cs="Arial"/>
        </w:rPr>
        <w:t>и  платити</w:t>
      </w:r>
      <w:proofErr w:type="gramEnd"/>
      <w:r w:rsidRPr="004F7565">
        <w:rPr>
          <w:rFonts w:eastAsia="Calibri" w:cs="Arial"/>
        </w:rPr>
        <w:t xml:space="preserve">  порез по одбитку у складу са  пореским прописима Републике Србије, који су објављени на сајту Министарства финансија  (</w:t>
      </w:r>
      <w:hyperlink r:id="rId171" w:history="1">
        <w:r w:rsidRPr="004F7565">
          <w:rPr>
            <w:rStyle w:val="Hyperlink"/>
            <w:rFonts w:eastAsia="Calibri" w:cs="Arial"/>
            <w:color w:val="auto"/>
          </w:rPr>
          <w:t>www.mfin.gov.rs/закони</w:t>
        </w:r>
      </w:hyperlink>
      <w:r w:rsidRPr="004F7565">
        <w:rPr>
          <w:rFonts w:eastAsia="Calibri" w:cs="Arial"/>
        </w:rPr>
        <w:t>).</w:t>
      </w:r>
    </w:p>
    <w:p w:rsidR="00AB3AD1" w:rsidRPr="004F7565" w:rsidRDefault="00AB3AD1" w:rsidP="00AB3AD1">
      <w:pPr>
        <w:pStyle w:val="KDParagraf"/>
        <w:spacing w:before="0"/>
        <w:rPr>
          <w:rFonts w:eastAsia="Calibri" w:cs="Arial"/>
          <w:lang w:val="sr-Cyrl-CS"/>
        </w:rPr>
      </w:pP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591222" w:rsidRPr="004F7565">
        <w:rPr>
          <w:rFonts w:cs="Arial"/>
        </w:rPr>
        <w:t>Корисника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3508B5" w:rsidRPr="004F7565" w:rsidRDefault="005A3029" w:rsidP="006B42E7">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6B40D5" w:rsidRPr="004F7565">
        <w:rPr>
          <w:rFonts w:cs="Arial"/>
        </w:rPr>
        <w:t>Корисника услуга</w:t>
      </w:r>
      <w:r w:rsidR="008B6E76" w:rsidRPr="004F7565">
        <w:rPr>
          <w:rFonts w:cs="Arial"/>
        </w:rPr>
        <w:t>.</w:t>
      </w:r>
    </w:p>
    <w:p w:rsidR="003508B5" w:rsidRPr="004F7565" w:rsidRDefault="003508B5" w:rsidP="005A3029">
      <w:pPr>
        <w:pStyle w:val="KDParagraf"/>
        <w:spacing w:before="0"/>
        <w:rPr>
          <w:rFonts w:cs="Arial"/>
        </w:rPr>
      </w:pPr>
    </w:p>
    <w:p w:rsidR="00B00642" w:rsidRPr="004F7565" w:rsidRDefault="00B00642" w:rsidP="00B00642">
      <w:pPr>
        <w:pStyle w:val="KDParagraf"/>
        <w:spacing w:before="0"/>
        <w:rPr>
          <w:rFonts w:cs="Arial"/>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8D2B23" w:rsidRPr="00243BF3" w:rsidRDefault="005A3029" w:rsidP="00243BF3">
      <w:pPr>
        <w:pStyle w:val="KDParagraf"/>
        <w:spacing w:before="0"/>
        <w:rPr>
          <w:rFonts w:eastAsia="Calibri" w:cs="Arial"/>
          <w:lang w:val="sr-Cyrl-RS"/>
        </w:rPr>
      </w:pPr>
      <w:proofErr w:type="gramStart"/>
      <w:r w:rsidRPr="004F7565">
        <w:rPr>
          <w:rFonts w:cs="Arial"/>
        </w:rPr>
        <w:t xml:space="preserve">У случају примене корекције цене понуђач ће издати рачун на основу </w:t>
      </w:r>
      <w:r w:rsidR="00250031" w:rsidRPr="004F7565">
        <w:rPr>
          <w:rFonts w:cs="Arial"/>
        </w:rPr>
        <w:t xml:space="preserve">уговорених </w:t>
      </w:r>
      <w:r w:rsidRPr="004F7565">
        <w:rPr>
          <w:rFonts w:cs="Arial"/>
        </w:rPr>
        <w:t xml:space="preserve">јединичних цена, </w:t>
      </w:r>
      <w:r w:rsidRPr="004F7565">
        <w:rPr>
          <w:rFonts w:eastAsia="Calibri" w:cs="Arial"/>
        </w:rPr>
        <w:t xml:space="preserve">а за вредност корекције цене на рачуну ће исказати као корекцију рачуна књижно задужење / одобрење, </w:t>
      </w:r>
      <w:r w:rsidRPr="004F7565">
        <w:rPr>
          <w:rFonts w:cs="Arial"/>
        </w:rPr>
        <w:t>или ће уз рачун за корекцију цене доставити књижно задужење/одобрење.</w:t>
      </w:r>
      <w:proofErr w:type="gramEnd"/>
    </w:p>
    <w:p w:rsidR="008D2B23" w:rsidRPr="004F7565" w:rsidRDefault="008D2B23" w:rsidP="002942A2">
      <w:pPr>
        <w:pStyle w:val="KDPodnaslov2"/>
        <w:numPr>
          <w:ilvl w:val="1"/>
          <w:numId w:val="20"/>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4F7565" w:rsidRDefault="0066644E" w:rsidP="0066644E">
      <w:pPr>
        <w:pStyle w:val="ListParagraph"/>
        <w:spacing w:before="0"/>
        <w:ind w:left="360"/>
        <w:rPr>
          <w:rFonts w:ascii="Arial" w:hAnsi="Arial" w:cs="Arial"/>
          <w:lang w:val="ru-RU"/>
        </w:rPr>
      </w:pPr>
      <w:r w:rsidRPr="004F7565">
        <w:rPr>
          <w:rFonts w:ascii="Arial" w:hAnsi="Arial" w:cs="Arial"/>
          <w:lang w:val="ru-RU"/>
        </w:rPr>
        <w:t xml:space="preserve">Понуда мора да важи најмање </w:t>
      </w:r>
      <w:r w:rsidR="00563A1C" w:rsidRPr="004F7565">
        <w:rPr>
          <w:rFonts w:ascii="Arial" w:hAnsi="Arial" w:cs="Arial"/>
          <w:lang w:val="sr-Cyrl-RS"/>
        </w:rPr>
        <w:t>60</w:t>
      </w:r>
      <w:r w:rsidRPr="004F7565">
        <w:rPr>
          <w:rFonts w:ascii="Arial" w:hAnsi="Arial" w:cs="Arial"/>
          <w:lang w:val="ru-RU"/>
        </w:rPr>
        <w:t xml:space="preserve"> (</w:t>
      </w:r>
      <w:r w:rsidR="00563A1C" w:rsidRPr="004F7565">
        <w:rPr>
          <w:rFonts w:ascii="Arial" w:hAnsi="Arial" w:cs="Arial"/>
          <w:lang w:val="ru-RU"/>
        </w:rPr>
        <w:t>шездесет дана</w:t>
      </w:r>
      <w:r w:rsidRPr="004F7565">
        <w:rPr>
          <w:rFonts w:ascii="Arial" w:hAnsi="Arial" w:cs="Arial"/>
          <w:lang w:val="ru-RU"/>
        </w:rPr>
        <w:t xml:space="preserve">) дана од дана отварања понуда. </w:t>
      </w:r>
    </w:p>
    <w:p w:rsidR="00477B64" w:rsidRPr="00243BF3" w:rsidRDefault="0066644E" w:rsidP="00243BF3">
      <w:pPr>
        <w:pStyle w:val="ListParagraph"/>
        <w:spacing w:before="0"/>
        <w:ind w:left="360"/>
        <w:rPr>
          <w:rFonts w:ascii="Arial" w:hAnsi="Arial" w:cs="Arial"/>
          <w:lang w:val="sr-Cyrl-RS"/>
        </w:rPr>
      </w:pPr>
      <w:proofErr w:type="gramStart"/>
      <w:r w:rsidRPr="004F7565">
        <w:rPr>
          <w:rFonts w:ascii="Arial" w:hAnsi="Arial" w:cs="Arial"/>
        </w:rPr>
        <w:t>У случају да понуђач наведе краћи рок важења понуде, понуда ће бити одбијена, као неприхватљива.</w:t>
      </w:r>
      <w:proofErr w:type="gramEnd"/>
      <w:r w:rsidRPr="004F7565">
        <w:rPr>
          <w:rFonts w:ascii="Arial" w:hAnsi="Arial" w:cs="Arial"/>
        </w:rPr>
        <w:t xml:space="preserve"> </w:t>
      </w:r>
    </w:p>
    <w:p w:rsidR="0085348E" w:rsidRPr="004F7565" w:rsidRDefault="0085348E" w:rsidP="002942A2">
      <w:pPr>
        <w:pStyle w:val="KDPodnaslov2"/>
        <w:numPr>
          <w:ilvl w:val="1"/>
          <w:numId w:val="20"/>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4F7565" w:rsidRDefault="0085348E" w:rsidP="0085348E">
      <w:pPr>
        <w:pStyle w:val="KDParagraf"/>
        <w:spacing w:before="0"/>
        <w:rPr>
          <w:rFonts w:cs="Arial"/>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Default="0085348E" w:rsidP="0085348E">
      <w:pPr>
        <w:pStyle w:val="KDParagraf"/>
        <w:spacing w:before="0"/>
        <w:rPr>
          <w:rFonts w:cs="Arial"/>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CE0F64" w:rsidRDefault="00CE0F64" w:rsidP="0085348E">
      <w:pPr>
        <w:pStyle w:val="KDParagraf"/>
        <w:spacing w:before="0"/>
        <w:rPr>
          <w:rFonts w:cs="Arial"/>
        </w:rPr>
      </w:pPr>
    </w:p>
    <w:p w:rsidR="0085348E" w:rsidRPr="004F7565" w:rsidRDefault="0085348E" w:rsidP="00243BF3">
      <w:pPr>
        <w:pStyle w:val="KDPodnaslov2"/>
        <w:numPr>
          <w:ilvl w:val="1"/>
          <w:numId w:val="37"/>
        </w:numPr>
        <w:spacing w:before="0"/>
        <w:jc w:val="both"/>
        <w:rPr>
          <w:rFonts w:cs="Arial"/>
        </w:rPr>
      </w:pPr>
      <w:r w:rsidRPr="004F7565">
        <w:rPr>
          <w:rFonts w:cs="Arial"/>
        </w:rPr>
        <w:lastRenderedPageBreak/>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D75E50" w:rsidRDefault="00D75E50" w:rsidP="0085348E">
      <w:pPr>
        <w:pStyle w:val="KDParagraf"/>
        <w:spacing w:before="0"/>
        <w:rPr>
          <w:rFonts w:cs="Arial"/>
        </w:rPr>
      </w:pPr>
    </w:p>
    <w:p w:rsidR="00D75E50" w:rsidRPr="00D75E50" w:rsidRDefault="00D75E50" w:rsidP="0085348E">
      <w:pPr>
        <w:pStyle w:val="KDParagraf"/>
        <w:spacing w:before="0"/>
        <w:rPr>
          <w:rFonts w:cs="Arial"/>
        </w:rPr>
      </w:pPr>
    </w:p>
    <w:p w:rsidR="00D75E50" w:rsidRPr="00D75E50" w:rsidRDefault="00D75E50" w:rsidP="00D75E50">
      <w:pPr>
        <w:pStyle w:val="ListParagraph"/>
        <w:keepNext/>
        <w:numPr>
          <w:ilvl w:val="1"/>
          <w:numId w:val="37"/>
        </w:numPr>
        <w:tabs>
          <w:tab w:val="left" w:pos="567"/>
        </w:tabs>
        <w:spacing w:before="0"/>
        <w:outlineLvl w:val="1"/>
        <w:rPr>
          <w:rFonts w:ascii="Arial" w:hAnsi="Arial" w:cs="Arial"/>
          <w:b/>
        </w:rPr>
      </w:pPr>
      <w:bookmarkStart w:id="231" w:name="_Toc441651593"/>
      <w:bookmarkStart w:id="232" w:name="_Toc442559904"/>
      <w:r w:rsidRPr="00D75E50">
        <w:rPr>
          <w:rFonts w:ascii="Arial" w:hAnsi="Arial" w:cs="Arial"/>
          <w:b/>
        </w:rPr>
        <w:t>Средства финансијског обезбеђења</w:t>
      </w:r>
      <w:bookmarkEnd w:id="231"/>
      <w:bookmarkEnd w:id="232"/>
    </w:p>
    <w:p w:rsidR="00D75E50" w:rsidRPr="00D75E50" w:rsidRDefault="00D75E50" w:rsidP="00D75E50">
      <w:pPr>
        <w:spacing w:before="0"/>
        <w:rPr>
          <w:rFonts w:cs="Arial"/>
          <w:lang w:val="ru-RU"/>
        </w:rPr>
      </w:pPr>
      <w:r w:rsidRPr="00D75E50">
        <w:rPr>
          <w:rFonts w:cs="Arial"/>
          <w:lang w:val="ru-RU"/>
        </w:rPr>
        <w:t>Понуђач је дужан да достави следећа средства финансијског обезбеђења:</w:t>
      </w:r>
    </w:p>
    <w:p w:rsidR="00D75E50" w:rsidRPr="00D75E50" w:rsidRDefault="00D75E50" w:rsidP="00D75E50">
      <w:pPr>
        <w:spacing w:before="0"/>
        <w:rPr>
          <w:rFonts w:cs="Arial"/>
          <w:lang w:val="ru-RU"/>
        </w:rPr>
      </w:pPr>
    </w:p>
    <w:p w:rsidR="00D75E50" w:rsidRPr="00D75E50" w:rsidRDefault="00D75E50" w:rsidP="00D75E50">
      <w:pPr>
        <w:tabs>
          <w:tab w:val="left" w:pos="1786"/>
        </w:tabs>
        <w:spacing w:before="0"/>
        <w:ind w:right="-6"/>
        <w:rPr>
          <w:rFonts w:eastAsia="Calibri" w:cs="Arial"/>
          <w:b/>
          <w:u w:val="single"/>
          <w:lang w:val="sr-Cyrl-RS"/>
        </w:rPr>
      </w:pPr>
      <w:r w:rsidRPr="00D75E50">
        <w:rPr>
          <w:rFonts w:eastAsia="Calibri" w:cs="Arial"/>
          <w:b/>
          <w:u w:val="single"/>
        </w:rPr>
        <w:t>У року од 10 дана од закључења Уговора:</w:t>
      </w:r>
    </w:p>
    <w:p w:rsidR="00D75E50" w:rsidRPr="00D75E50" w:rsidRDefault="00D75E50" w:rsidP="00D75E50">
      <w:pPr>
        <w:tabs>
          <w:tab w:val="left" w:pos="567"/>
          <w:tab w:val="left" w:pos="851"/>
        </w:tabs>
        <w:spacing w:before="0"/>
        <w:ind w:left="851"/>
        <w:outlineLvl w:val="2"/>
        <w:rPr>
          <w:rFonts w:cs="Arial"/>
          <w:lang w:val="sr-Cyrl-RS"/>
        </w:rPr>
      </w:pPr>
      <w:bookmarkStart w:id="233" w:name="_Toc441651599"/>
      <w:bookmarkStart w:id="234" w:name="_Toc442559910"/>
    </w:p>
    <w:p w:rsidR="00D75E50" w:rsidRPr="00D75E50" w:rsidRDefault="00D75E50" w:rsidP="00D75E50">
      <w:pPr>
        <w:tabs>
          <w:tab w:val="left" w:pos="567"/>
          <w:tab w:val="left" w:pos="851"/>
        </w:tabs>
        <w:spacing w:before="0"/>
        <w:ind w:left="851" w:hanging="851"/>
        <w:outlineLvl w:val="2"/>
        <w:rPr>
          <w:rFonts w:cs="Arial"/>
          <w:b/>
        </w:rPr>
      </w:pPr>
      <w:r w:rsidRPr="00D75E50">
        <w:rPr>
          <w:rFonts w:cs="Arial"/>
          <w:b/>
        </w:rPr>
        <w:t xml:space="preserve">Меница за добро извршење посла </w:t>
      </w:r>
      <w:bookmarkEnd w:id="233"/>
      <w:bookmarkEnd w:id="234"/>
    </w:p>
    <w:p w:rsidR="00D75E50" w:rsidRPr="00D75E50" w:rsidRDefault="00D75E50" w:rsidP="00D75E50">
      <w:pPr>
        <w:rPr>
          <w:rFonts w:cs="Arial"/>
        </w:rPr>
      </w:pPr>
      <w:r w:rsidRPr="00D75E50">
        <w:rPr>
          <w:rFonts w:cs="Arial"/>
        </w:rPr>
        <w:t>Понуђач је обавезан да Наручиоцу достави:</w:t>
      </w:r>
    </w:p>
    <w:p w:rsidR="00D75E50" w:rsidRPr="00D75E50" w:rsidRDefault="00D75E50" w:rsidP="00D75E50">
      <w:pPr>
        <w:numPr>
          <w:ilvl w:val="0"/>
          <w:numId w:val="13"/>
        </w:numPr>
        <w:rPr>
          <w:rFonts w:cs="Arial"/>
        </w:rPr>
      </w:pPr>
      <w:r w:rsidRPr="00D75E50">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75E50" w:rsidRPr="00D75E50" w:rsidRDefault="00D75E50" w:rsidP="00D75E50">
      <w:pPr>
        <w:numPr>
          <w:ilvl w:val="0"/>
          <w:numId w:val="13"/>
        </w:numPr>
        <w:rPr>
          <w:rFonts w:cs="Arial"/>
        </w:rPr>
      </w:pPr>
      <w:r w:rsidRPr="00D75E50">
        <w:rPr>
          <w:rFonts w:cs="Arial"/>
        </w:rPr>
        <w:t xml:space="preserve">Менично писмо – овлашћење којим понуђач овлашћује наручиоца да може наплатити меницу  на износ од </w:t>
      </w:r>
      <w:r w:rsidRPr="00D75E50">
        <w:rPr>
          <w:rFonts w:cs="Arial"/>
          <w:lang w:val="sr-Cyrl-RS"/>
        </w:rPr>
        <w:t>10</w:t>
      </w:r>
      <w:r w:rsidRPr="00D75E50">
        <w:rPr>
          <w:rFonts w:cs="Arial"/>
        </w:rPr>
        <w:t>% од вредности уговора (без ПДВ-а) са роком важења минимално 30 дана</w:t>
      </w:r>
      <w:r w:rsidRPr="00D75E50">
        <w:rPr>
          <w:rFonts w:cs="Arial"/>
          <w:lang w:val="sr-Cyrl-RS"/>
        </w:rPr>
        <w:t xml:space="preserve"> </w:t>
      </w:r>
      <w:r w:rsidRPr="00D75E50">
        <w:rPr>
          <w:rFonts w:cs="Arial"/>
        </w:rPr>
        <w:t xml:space="preserve">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D75E50" w:rsidRPr="00D75E50" w:rsidRDefault="00D75E50" w:rsidP="00D75E50">
      <w:pPr>
        <w:numPr>
          <w:ilvl w:val="0"/>
          <w:numId w:val="13"/>
        </w:numPr>
        <w:rPr>
          <w:rFonts w:cs="Arial"/>
        </w:rPr>
      </w:pPr>
      <w:r w:rsidRPr="00D75E50">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75E50" w:rsidRPr="00D75E50" w:rsidRDefault="00D75E50" w:rsidP="00D75E50">
      <w:pPr>
        <w:numPr>
          <w:ilvl w:val="0"/>
          <w:numId w:val="13"/>
        </w:numPr>
        <w:rPr>
          <w:rFonts w:cs="Arial"/>
        </w:rPr>
      </w:pPr>
      <w:proofErr w:type="gramStart"/>
      <w:r w:rsidRPr="00D75E50">
        <w:rPr>
          <w:rFonts w:cs="Arial"/>
        </w:rPr>
        <w:t>фотокопију</w:t>
      </w:r>
      <w:proofErr w:type="gramEnd"/>
      <w:r w:rsidRPr="00D75E50">
        <w:rPr>
          <w:rFonts w:cs="Arial"/>
        </w:rPr>
        <w:t xml:space="preserve"> ОП обрасца.</w:t>
      </w:r>
    </w:p>
    <w:p w:rsidR="00D75E50" w:rsidRPr="00D75E50" w:rsidRDefault="00D75E50" w:rsidP="00D75E50">
      <w:pPr>
        <w:numPr>
          <w:ilvl w:val="0"/>
          <w:numId w:val="13"/>
        </w:numPr>
        <w:rPr>
          <w:rFonts w:cs="Arial"/>
        </w:rPr>
      </w:pPr>
      <w:r w:rsidRPr="00D75E50">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75E50" w:rsidRPr="00D75E50" w:rsidRDefault="00D75E50" w:rsidP="00D75E50">
      <w:pPr>
        <w:rPr>
          <w:rFonts w:cs="Arial"/>
        </w:rPr>
      </w:pPr>
      <w:proofErr w:type="gramStart"/>
      <w:r w:rsidRPr="00D75E50">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D75E50">
        <w:rPr>
          <w:rFonts w:cs="Arial"/>
        </w:rPr>
        <w:t xml:space="preserve"> </w:t>
      </w:r>
    </w:p>
    <w:p w:rsidR="00D75E50" w:rsidRPr="00D75E50" w:rsidRDefault="00D75E50" w:rsidP="00D75E50">
      <w:pPr>
        <w:rPr>
          <w:rFonts w:eastAsia="TimesNewRomanPSMT" w:cs="Arial"/>
          <w:lang w:val="sr-Cyrl-RS"/>
        </w:rPr>
      </w:pPr>
    </w:p>
    <w:p w:rsidR="00D75E50" w:rsidRPr="00D75E50" w:rsidRDefault="00D75E50" w:rsidP="00D75E50">
      <w:pPr>
        <w:tabs>
          <w:tab w:val="left" w:pos="567"/>
          <w:tab w:val="left" w:pos="851"/>
        </w:tabs>
        <w:spacing w:before="0"/>
        <w:ind w:left="851"/>
        <w:outlineLvl w:val="2"/>
        <w:rPr>
          <w:rFonts w:eastAsia="TimesNewRomanPSMT" w:cs="Arial"/>
          <w:b/>
          <w:bCs/>
          <w:iCs/>
        </w:rPr>
      </w:pPr>
      <w:r w:rsidRPr="00D75E50">
        <w:rPr>
          <w:rFonts w:eastAsia="TimesNewRomanPSMT" w:cs="Arial"/>
          <w:b/>
          <w:bCs/>
          <w:iCs/>
        </w:rPr>
        <w:t>Достављање средстава финансијског обезбеђења</w:t>
      </w:r>
    </w:p>
    <w:p w:rsidR="00D75E50" w:rsidRPr="00D75E50" w:rsidRDefault="00D75E50" w:rsidP="00D75E50">
      <w:pPr>
        <w:tabs>
          <w:tab w:val="left" w:pos="567"/>
          <w:tab w:val="left" w:pos="709"/>
        </w:tabs>
        <w:spacing w:after="120"/>
        <w:rPr>
          <w:rFonts w:cs="Arial"/>
          <w:b/>
        </w:rPr>
      </w:pPr>
      <w:r w:rsidRPr="00D75E50">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D75E50">
        <w:rPr>
          <w:rFonts w:cs="Arial"/>
        </w:rPr>
        <w:t xml:space="preserve"> Огранак ТЕНТ, Богољуба Урошевића Црног бр.44., 11500 Обреновац </w:t>
      </w:r>
      <w:r w:rsidRPr="00D75E50">
        <w:rPr>
          <w:rFonts w:cs="Arial"/>
          <w:b/>
        </w:rPr>
        <w:t xml:space="preserve">и доставља се лично или поштом на адресу: </w:t>
      </w:r>
    </w:p>
    <w:p w:rsidR="00D75E50" w:rsidRPr="00D75E50" w:rsidRDefault="00D75E50" w:rsidP="00D75E50">
      <w:pPr>
        <w:suppressAutoHyphens/>
        <w:spacing w:line="100" w:lineRule="atLeast"/>
        <w:jc w:val="center"/>
        <w:rPr>
          <w:rFonts w:eastAsia="Arial Unicode MS" w:cs="Arial"/>
          <w:b/>
          <w:kern w:val="2"/>
          <w:highlight w:val="yellow"/>
          <w:lang w:eastAsia="ar-SA"/>
        </w:rPr>
      </w:pPr>
      <w:r w:rsidRPr="00D75E50">
        <w:rPr>
          <w:rFonts w:cs="Arial"/>
          <w:b/>
          <w:lang w:val="sr-Cyrl-RS"/>
        </w:rPr>
        <w:t>ТЕНТ Б, Поштански фах 35, 11500 Обреновац, Ушће</w:t>
      </w:r>
    </w:p>
    <w:p w:rsidR="00D75E50" w:rsidRPr="00D75E50" w:rsidRDefault="00D75E50" w:rsidP="00D75E50">
      <w:pPr>
        <w:tabs>
          <w:tab w:val="left" w:pos="1134"/>
        </w:tabs>
        <w:jc w:val="center"/>
        <w:rPr>
          <w:rFonts w:cs="Arial"/>
          <w:b/>
          <w:lang w:val="sr-Cyrl-RS"/>
        </w:rPr>
      </w:pPr>
      <w:proofErr w:type="gramStart"/>
      <w:r w:rsidRPr="00D75E50">
        <w:rPr>
          <w:rFonts w:cs="Arial"/>
        </w:rPr>
        <w:t>са</w:t>
      </w:r>
      <w:proofErr w:type="gramEnd"/>
      <w:r w:rsidRPr="00D75E50">
        <w:rPr>
          <w:rFonts w:cs="Arial"/>
        </w:rPr>
        <w:t xml:space="preserve"> назнаком:</w:t>
      </w:r>
      <w:r w:rsidRPr="00D75E50">
        <w:rPr>
          <w:rFonts w:cs="Arial"/>
          <w:b/>
        </w:rPr>
        <w:t xml:space="preserve"> Средство финансијског обезбеђења за </w:t>
      </w:r>
    </w:p>
    <w:p w:rsidR="00D75E50" w:rsidRPr="00D75E50" w:rsidRDefault="00D75E50" w:rsidP="00D75E50">
      <w:pPr>
        <w:tabs>
          <w:tab w:val="left" w:pos="1134"/>
        </w:tabs>
        <w:jc w:val="center"/>
        <w:rPr>
          <w:rFonts w:cs="Arial"/>
          <w:b/>
          <w:lang w:val="sr-Cyrl-RS"/>
        </w:rPr>
      </w:pPr>
      <w:proofErr w:type="gramStart"/>
      <w:r w:rsidRPr="00D75E50">
        <w:rPr>
          <w:rFonts w:cs="Arial"/>
          <w:b/>
        </w:rPr>
        <w:t>ЈН бр.</w:t>
      </w:r>
      <w:proofErr w:type="gramEnd"/>
      <w:r w:rsidRPr="00D75E50">
        <w:rPr>
          <w:rFonts w:cs="Arial"/>
          <w:b/>
          <w:lang w:val="sr-Cyrl-RS"/>
        </w:rPr>
        <w:t xml:space="preserve"> 3000/1559/2016(1/2016)</w:t>
      </w:r>
    </w:p>
    <w:p w:rsidR="0085348E" w:rsidRPr="004F7565" w:rsidRDefault="0085348E" w:rsidP="0085348E">
      <w:pPr>
        <w:pStyle w:val="KDParagraf"/>
        <w:spacing w:before="0"/>
        <w:rPr>
          <w:rFonts w:cs="Arial"/>
          <w:lang w:val="ru-RU"/>
        </w:rPr>
      </w:pPr>
    </w:p>
    <w:p w:rsidR="0085348E" w:rsidRPr="004F7565" w:rsidRDefault="0085348E" w:rsidP="00243BF3">
      <w:pPr>
        <w:pStyle w:val="KDPodnaslov2"/>
        <w:numPr>
          <w:ilvl w:val="1"/>
          <w:numId w:val="37"/>
        </w:numPr>
        <w:spacing w:before="0"/>
        <w:jc w:val="both"/>
        <w:rPr>
          <w:rFonts w:cs="Arial"/>
        </w:rPr>
      </w:pPr>
      <w:r w:rsidRPr="004F7565">
        <w:rPr>
          <w:rFonts w:cs="Arial"/>
        </w:rPr>
        <w:lastRenderedPageBreak/>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992933" w:rsidRDefault="00992933" w:rsidP="0085348E">
      <w:pPr>
        <w:pStyle w:val="KDParagraf"/>
        <w:spacing w:before="0"/>
        <w:rPr>
          <w:rFonts w:cs="Arial"/>
          <w:lang w:eastAsia="sr-Latn-CS"/>
        </w:rPr>
      </w:pPr>
    </w:p>
    <w:p w:rsidR="008F774C" w:rsidRPr="005F0D95" w:rsidRDefault="008F774C" w:rsidP="0085348E">
      <w:pPr>
        <w:pStyle w:val="KDParagraf"/>
        <w:spacing w:before="0"/>
        <w:rPr>
          <w:rFonts w:cs="Arial"/>
          <w:lang w:val="sr-Cyrl-RS" w:eastAsia="sr-Latn-CS"/>
        </w:rPr>
      </w:pPr>
    </w:p>
    <w:p w:rsidR="0085348E" w:rsidRPr="004F7565" w:rsidRDefault="008F774C" w:rsidP="00243BF3">
      <w:pPr>
        <w:pStyle w:val="KDPodnaslov2"/>
        <w:numPr>
          <w:ilvl w:val="1"/>
          <w:numId w:val="37"/>
        </w:numPr>
        <w:spacing w:before="0"/>
        <w:jc w:val="both"/>
        <w:rPr>
          <w:rFonts w:cs="Arial"/>
        </w:rPr>
      </w:pPr>
      <w:r w:rsidRPr="004F7565">
        <w:rPr>
          <w:rFonts w:cs="Arial"/>
        </w:rPr>
        <w:t>Начело заштите животне средине и обезбеђивања енергетске ефикасности</w:t>
      </w:r>
    </w:p>
    <w:p w:rsidR="008F774C" w:rsidRPr="004F7565" w:rsidRDefault="008F774C" w:rsidP="008F774C">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8D2B23">
      <w:pPr>
        <w:spacing w:before="0"/>
        <w:ind w:left="851"/>
        <w:rPr>
          <w:rFonts w:eastAsia="TimesNewRomanPSMT" w:cs="Arial"/>
          <w:bCs/>
          <w:iCs/>
          <w:color w:val="00B0F0"/>
        </w:rPr>
      </w:pPr>
    </w:p>
    <w:p w:rsidR="008D2B23" w:rsidRPr="004F7565" w:rsidRDefault="008D2B23" w:rsidP="00243BF3">
      <w:pPr>
        <w:pStyle w:val="KDPodnaslov2"/>
        <w:numPr>
          <w:ilvl w:val="1"/>
          <w:numId w:val="37"/>
        </w:numPr>
        <w:spacing w:before="0"/>
        <w:jc w:val="both"/>
        <w:rPr>
          <w:rFonts w:cs="Arial"/>
        </w:rPr>
      </w:pPr>
      <w:bookmarkStart w:id="235" w:name="_Toc441651602"/>
      <w:bookmarkStart w:id="236" w:name="_Toc442559913"/>
      <w:r w:rsidRPr="004F7565">
        <w:rPr>
          <w:rFonts w:cs="Arial"/>
        </w:rPr>
        <w:t>Додатне информације и објашњења</w:t>
      </w:r>
      <w:bookmarkEnd w:id="235"/>
      <w:bookmarkEnd w:id="236"/>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63A1C" w:rsidRPr="004F7565">
        <w:rPr>
          <w:rFonts w:cs="Arial"/>
          <w:lang w:val="ru-RU"/>
        </w:rPr>
        <w:t>3000/1559/2016(1/2016)</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2"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D31828" w:rsidRPr="004F7565" w:rsidRDefault="00D31828" w:rsidP="00D31828">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8D2B23">
      <w:pPr>
        <w:pStyle w:val="KDMojTekst"/>
        <w:spacing w:before="0"/>
        <w:rPr>
          <w:rFonts w:cs="Arial"/>
          <w:i w:val="0"/>
          <w:color w:val="auto"/>
          <w:sz w:val="22"/>
          <w:szCs w:val="22"/>
        </w:rPr>
      </w:pPr>
    </w:p>
    <w:p w:rsidR="008D2B23" w:rsidRPr="004F7565" w:rsidRDefault="008D2B23" w:rsidP="00243BF3">
      <w:pPr>
        <w:pStyle w:val="KDPodnaslov2"/>
        <w:numPr>
          <w:ilvl w:val="1"/>
          <w:numId w:val="37"/>
        </w:numPr>
        <w:spacing w:before="0"/>
        <w:jc w:val="both"/>
        <w:rPr>
          <w:rFonts w:cs="Arial"/>
        </w:rPr>
      </w:pPr>
      <w:bookmarkStart w:id="237" w:name="_Toc441651603"/>
      <w:bookmarkStart w:id="238" w:name="_Toc442559914"/>
      <w:r w:rsidRPr="004F7565">
        <w:rPr>
          <w:rFonts w:cs="Arial"/>
        </w:rPr>
        <w:t>Трошкови понуде</w:t>
      </w:r>
      <w:bookmarkEnd w:id="237"/>
      <w:bookmarkEnd w:id="238"/>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4F7565" w:rsidRDefault="008D2B23" w:rsidP="008D2B23">
      <w:pPr>
        <w:pStyle w:val="KDParagraf"/>
        <w:spacing w:before="0"/>
        <w:rPr>
          <w:rFonts w:cs="Arial"/>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 xml:space="preserve">аручиоца и трошкове </w:t>
      </w:r>
      <w:r w:rsidRPr="004F7565">
        <w:rPr>
          <w:rFonts w:cs="Arial"/>
        </w:rPr>
        <w:lastRenderedPageBreak/>
        <w:t>прибављања средства обезбеђења, под условом да је понуђач тражио накнаду тих трошкова у својој понуди.</w:t>
      </w:r>
    </w:p>
    <w:p w:rsidR="008D2B23" w:rsidRPr="004F7565" w:rsidRDefault="008D2B23" w:rsidP="008D2B23">
      <w:pPr>
        <w:pStyle w:val="KDParagraf"/>
        <w:spacing w:before="0"/>
        <w:rPr>
          <w:rFonts w:cs="Arial"/>
        </w:rPr>
      </w:pPr>
    </w:p>
    <w:p w:rsidR="00C14152" w:rsidRPr="004F7565" w:rsidRDefault="00C14152" w:rsidP="00243BF3">
      <w:pPr>
        <w:pStyle w:val="KDPodnaslov2"/>
        <w:numPr>
          <w:ilvl w:val="1"/>
          <w:numId w:val="37"/>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4F7565" w:rsidRDefault="008D2B23" w:rsidP="008D2B23">
      <w:pPr>
        <w:spacing w:before="0"/>
        <w:rPr>
          <w:rFonts w:cs="Arial"/>
        </w:rPr>
      </w:pPr>
    </w:p>
    <w:p w:rsidR="00B20A6C" w:rsidRPr="004F7565" w:rsidRDefault="00B20A6C" w:rsidP="00243BF3">
      <w:pPr>
        <w:pStyle w:val="KDPodnaslov2"/>
        <w:numPr>
          <w:ilvl w:val="1"/>
          <w:numId w:val="37"/>
        </w:numPr>
        <w:spacing w:before="0"/>
        <w:jc w:val="both"/>
        <w:rPr>
          <w:rFonts w:cs="Arial"/>
        </w:rPr>
      </w:pPr>
      <w:bookmarkStart w:id="239" w:name="_Toc442559917"/>
      <w:bookmarkStart w:id="240" w:name="_Toc441651606"/>
      <w:r w:rsidRPr="004F7565">
        <w:rPr>
          <w:rFonts w:cs="Arial"/>
        </w:rPr>
        <w:t>Разлози за одбијање понуде</w:t>
      </w:r>
      <w:bookmarkEnd w:id="239"/>
      <w:bookmarkEnd w:id="240"/>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2942A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2942A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2942A2">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4F7565" w:rsidRDefault="00B20A6C" w:rsidP="002942A2">
      <w:pPr>
        <w:pStyle w:val="KDNabrajanje"/>
        <w:numPr>
          <w:ilvl w:val="0"/>
          <w:numId w:val="18"/>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B20A6C" w:rsidRPr="004F7565" w:rsidRDefault="00B20A6C" w:rsidP="002942A2">
      <w:pPr>
        <w:pStyle w:val="KDNabrajanje"/>
        <w:numPr>
          <w:ilvl w:val="0"/>
          <w:numId w:val="18"/>
        </w:numPr>
        <w:spacing w:before="0"/>
        <w:ind w:left="714" w:hanging="357"/>
        <w:rPr>
          <w:rFonts w:cs="Arial"/>
        </w:rPr>
      </w:pPr>
      <w:r w:rsidRPr="004F7565">
        <w:rPr>
          <w:rFonts w:eastAsia="TimesNewRomanPSMT" w:cs="Arial"/>
          <w:bCs/>
          <w:iCs/>
        </w:rPr>
        <w:t>понуђач не докаже да испуњава додатне услове;</w:t>
      </w:r>
    </w:p>
    <w:p w:rsidR="00B20A6C" w:rsidRPr="004F7565" w:rsidRDefault="00B20A6C" w:rsidP="002942A2">
      <w:pPr>
        <w:pStyle w:val="KDNabrajanje"/>
        <w:numPr>
          <w:ilvl w:val="0"/>
          <w:numId w:val="18"/>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B20A6C" w:rsidRPr="004F7565" w:rsidRDefault="00B20A6C" w:rsidP="002942A2">
      <w:pPr>
        <w:pStyle w:val="KDNabrajanje"/>
        <w:numPr>
          <w:ilvl w:val="0"/>
          <w:numId w:val="18"/>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4F7565" w:rsidRDefault="00B20A6C" w:rsidP="00B20A6C">
      <w:pPr>
        <w:spacing w:before="0"/>
        <w:rPr>
          <w:rFonts w:cs="Arial"/>
          <w:lang w:val="sr-Cyrl-CS"/>
        </w:rPr>
      </w:pPr>
    </w:p>
    <w:p w:rsidR="00B20A6C" w:rsidRPr="004F7565" w:rsidRDefault="00B20A6C" w:rsidP="00B20A6C">
      <w:pPr>
        <w:spacing w:before="0"/>
        <w:rPr>
          <w:rFonts w:cs="Arial"/>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4F7565" w:rsidRDefault="00C14152" w:rsidP="00243BF3">
      <w:pPr>
        <w:pStyle w:val="KDPodnaslov2"/>
        <w:numPr>
          <w:ilvl w:val="1"/>
          <w:numId w:val="37"/>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C14152" w:rsidRPr="004F7565" w:rsidRDefault="00C14152" w:rsidP="00C14152">
      <w:pPr>
        <w:pStyle w:val="KDParagraf"/>
        <w:spacing w:before="0"/>
        <w:rPr>
          <w:rFonts w:eastAsia="TimesNewRomanPSMT" w:cs="Arial"/>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8D2B23">
      <w:pPr>
        <w:pStyle w:val="KDParagraf"/>
        <w:spacing w:before="0"/>
        <w:rPr>
          <w:rFonts w:eastAsia="TimesNewRomanPSMT" w:cs="Arial"/>
        </w:rPr>
      </w:pPr>
    </w:p>
    <w:p w:rsidR="008D2B23" w:rsidRPr="004F7565" w:rsidRDefault="008D2B23" w:rsidP="00243BF3">
      <w:pPr>
        <w:pStyle w:val="KDPodnaslov2"/>
        <w:numPr>
          <w:ilvl w:val="1"/>
          <w:numId w:val="37"/>
        </w:numPr>
        <w:spacing w:before="0"/>
        <w:jc w:val="both"/>
        <w:rPr>
          <w:rFonts w:cs="Arial"/>
          <w:lang w:val="ru-RU"/>
        </w:rPr>
      </w:pPr>
      <w:bookmarkStart w:id="241" w:name="_Toc441651607"/>
      <w:bookmarkStart w:id="242" w:name="_Toc442559918"/>
      <w:r w:rsidRPr="004F7565">
        <w:rPr>
          <w:rFonts w:cs="Arial"/>
          <w:lang w:val="ru-RU"/>
        </w:rPr>
        <w:t>Н</w:t>
      </w:r>
      <w:r w:rsidRPr="004F7565">
        <w:rPr>
          <w:rFonts w:cs="Arial"/>
        </w:rPr>
        <w:t>егативне референце</w:t>
      </w:r>
      <w:bookmarkEnd w:id="241"/>
      <w:bookmarkEnd w:id="242"/>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8D2B23" w:rsidRPr="004F7565"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Nabrajanje"/>
        <w:spacing w:before="0"/>
        <w:rPr>
          <w:rFonts w:cs="Arial"/>
        </w:rPr>
      </w:pPr>
      <w:r w:rsidRPr="004F7565">
        <w:rPr>
          <w:rFonts w:cs="Arial"/>
        </w:rPr>
        <w:t>одбио да достави доказе и средства обезбеђења на шта се у понуди обавезао.</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4F7565" w:rsidRDefault="008D2B23" w:rsidP="008D2B23">
      <w:pPr>
        <w:pStyle w:val="KDNabrajanje"/>
        <w:spacing w:before="0"/>
        <w:rPr>
          <w:rFonts w:cs="Arial"/>
        </w:rPr>
      </w:pPr>
      <w:r w:rsidRPr="004F7565">
        <w:rPr>
          <w:rFonts w:cs="Arial"/>
        </w:rPr>
        <w:lastRenderedPageBreak/>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4F7565" w:rsidRDefault="008D2B23" w:rsidP="008D2B23">
      <w:pPr>
        <w:pStyle w:val="KDParagraf"/>
        <w:spacing w:before="0"/>
        <w:rPr>
          <w:rFonts w:cs="Arial"/>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4F7565" w:rsidRDefault="008D2B23" w:rsidP="008D2B23">
      <w:pPr>
        <w:pStyle w:val="KDParagraf"/>
        <w:spacing w:before="0"/>
        <w:rPr>
          <w:rFonts w:cs="Arial"/>
          <w:lang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8D2B23">
      <w:pPr>
        <w:pStyle w:val="KDParagraf"/>
        <w:spacing w:before="0"/>
        <w:rPr>
          <w:rFonts w:cs="Arial"/>
          <w:lang w:bidi="en-US"/>
        </w:rPr>
      </w:pPr>
    </w:p>
    <w:p w:rsidR="008D2B23" w:rsidRPr="004F7565" w:rsidRDefault="008D2B23" w:rsidP="00243BF3">
      <w:pPr>
        <w:pStyle w:val="KDPodnaslov2"/>
        <w:numPr>
          <w:ilvl w:val="1"/>
          <w:numId w:val="37"/>
        </w:numPr>
        <w:spacing w:before="0"/>
        <w:jc w:val="both"/>
        <w:rPr>
          <w:rFonts w:cs="Arial"/>
        </w:rPr>
      </w:pPr>
      <w:bookmarkStart w:id="243" w:name="_Toc441651608"/>
      <w:bookmarkStart w:id="244" w:name="_Toc442559919"/>
      <w:r w:rsidRPr="004F7565">
        <w:rPr>
          <w:rFonts w:cs="Arial"/>
        </w:rPr>
        <w:t>Увид у документацију</w:t>
      </w:r>
      <w:bookmarkEnd w:id="243"/>
      <w:bookmarkEnd w:id="244"/>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4F7565" w:rsidRDefault="008D2B23" w:rsidP="008D2B23">
      <w:pPr>
        <w:pStyle w:val="KDParagraf"/>
        <w:spacing w:before="0"/>
        <w:rPr>
          <w:rFonts w:cs="Arial"/>
          <w:lang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8D2B23">
      <w:pPr>
        <w:pStyle w:val="KDParagraf"/>
        <w:spacing w:before="0"/>
        <w:rPr>
          <w:rFonts w:cs="Arial"/>
          <w:lang w:bidi="en-US"/>
        </w:rPr>
      </w:pPr>
    </w:p>
    <w:p w:rsidR="008D2B23" w:rsidRPr="004F7565" w:rsidRDefault="008D2B23" w:rsidP="00243BF3">
      <w:pPr>
        <w:pStyle w:val="KDPodnaslov2"/>
        <w:numPr>
          <w:ilvl w:val="1"/>
          <w:numId w:val="37"/>
        </w:numPr>
        <w:spacing w:before="0"/>
        <w:ind w:left="0" w:firstLine="0"/>
        <w:jc w:val="both"/>
        <w:rPr>
          <w:rFonts w:cs="Arial"/>
        </w:rPr>
      </w:pPr>
      <w:bookmarkStart w:id="245" w:name="_Toc441651609"/>
      <w:bookmarkStart w:id="246" w:name="_Toc442559920"/>
      <w:r w:rsidRPr="004F7565">
        <w:rPr>
          <w:rFonts w:cs="Arial"/>
          <w:lang w:val="ru-RU"/>
        </w:rPr>
        <w:t>З</w:t>
      </w:r>
      <w:r w:rsidRPr="004F7565">
        <w:rPr>
          <w:rFonts w:cs="Arial"/>
        </w:rPr>
        <w:t>аштита права понуђача</w:t>
      </w:r>
      <w:bookmarkEnd w:id="245"/>
      <w:bookmarkEnd w:id="246"/>
    </w:p>
    <w:p w:rsidR="0031435B" w:rsidRPr="004F7565" w:rsidRDefault="0031435B" w:rsidP="00643389">
      <w:pPr>
        <w:spacing w:before="0"/>
        <w:rPr>
          <w:rFonts w:cs="Arial"/>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643389" w:rsidRPr="004F7565" w:rsidRDefault="00643389" w:rsidP="00643389">
      <w:pPr>
        <w:spacing w:before="0"/>
        <w:rPr>
          <w:rFonts w:cs="Arial"/>
        </w:rPr>
      </w:pP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6A7888">
      <w:pPr>
        <w:tabs>
          <w:tab w:val="left" w:pos="3262"/>
        </w:tabs>
        <w:ind w:right="-567"/>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Балансирање ротора ТНП12 и ТНП34 на лицу места (ТЕНТ Б)</w:t>
      </w:r>
      <w:r w:rsidRPr="004F7565">
        <w:rPr>
          <w:rFonts w:cs="Arial"/>
        </w:rPr>
        <w:t xml:space="preserve"> бр.ЈН</w:t>
      </w:r>
      <w:r w:rsidR="006A7888" w:rsidRPr="004F7565">
        <w:rPr>
          <w:rFonts w:cs="Arial"/>
          <w:lang w:val="sr-Cyrl-RS"/>
        </w:rPr>
        <w:t xml:space="preserve"> </w:t>
      </w:r>
      <w:r w:rsidR="006A7888" w:rsidRPr="004F7565">
        <w:rPr>
          <w:rFonts w:cs="Arial"/>
          <w:lang w:eastAsia="hr-HR"/>
        </w:rPr>
        <w:t>3000/1559/2016(1/2016)</w:t>
      </w:r>
      <w:r w:rsidRPr="004F7565">
        <w:rPr>
          <w:rFonts w:cs="Arial"/>
        </w:rPr>
        <w:t>, а копија се истовремено доставља Републичкој комисији.</w:t>
      </w:r>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4"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31435B">
      <w:pPr>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31435B">
      <w:pPr>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31435B">
      <w:pPr>
        <w:rPr>
          <w:rFonts w:cs="Arial"/>
        </w:rPr>
      </w:pPr>
      <w:r w:rsidRPr="004F7565">
        <w:rPr>
          <w:rFonts w:cs="Arial"/>
        </w:rPr>
        <w:lastRenderedPageBreak/>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C906A4" w:rsidRPr="004F7565">
        <w:rPr>
          <w:rFonts w:cs="Arial"/>
          <w:b/>
          <w:lang w:val="sr-Cyrl-RS"/>
        </w:rPr>
        <w:t>25</w:t>
      </w:r>
      <w:r w:rsidRPr="004F7565">
        <w:rPr>
          <w:rFonts w:cs="Arial"/>
          <w:b/>
        </w:rPr>
        <w:t xml:space="preserve"> (д</w:t>
      </w:r>
      <w:r w:rsidR="00C906A4" w:rsidRPr="004F7565">
        <w:rPr>
          <w:rFonts w:cs="Arial"/>
          <w:b/>
          <w:lang w:val="sr-Cyrl-RS"/>
        </w:rPr>
        <w:t>вадесетипет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31435B">
      <w:pPr>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643389" w:rsidRPr="004F7565" w:rsidRDefault="00643389" w:rsidP="0031435B">
      <w:pPr>
        <w:rPr>
          <w:rFonts w:cs="Arial"/>
        </w:rPr>
      </w:pP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31435B" w:rsidRPr="004F7565" w:rsidRDefault="0031435B" w:rsidP="00643389">
      <w:pPr>
        <w:spacing w:before="0"/>
        <w:rPr>
          <w:rFonts w:cs="Arial"/>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643389" w:rsidRPr="004F7565" w:rsidRDefault="00643389" w:rsidP="00643389">
      <w:pPr>
        <w:spacing w:before="0"/>
        <w:rPr>
          <w:rFonts w:cs="Arial"/>
        </w:rPr>
      </w:pP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31435B" w:rsidRPr="004F7565" w:rsidRDefault="0031435B" w:rsidP="00643389">
      <w:pPr>
        <w:spacing w:before="0"/>
        <w:rPr>
          <w:rFonts w:cs="Arial"/>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643389" w:rsidRPr="004F7565" w:rsidRDefault="00643389" w:rsidP="00643389">
      <w:pPr>
        <w:spacing w:before="0"/>
        <w:rPr>
          <w:rFonts w:cs="Arial"/>
        </w:rPr>
      </w:pP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377FE7">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30001559201612016</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6A7888" w:rsidRPr="004F7565">
        <w:rPr>
          <w:rFonts w:cs="Arial"/>
        </w:rPr>
        <w:t>3000/1559/2016(1/2016)</w:t>
      </w:r>
      <w:r w:rsidRPr="004F7565">
        <w:rPr>
          <w:rFonts w:cs="Arial"/>
        </w:rPr>
        <w:t>, прималац уплате: буџет Републике Србије) уплати та</w:t>
      </w:r>
      <w:r w:rsidR="008203D1">
        <w:rPr>
          <w:rFonts w:cs="Arial"/>
        </w:rPr>
        <w:t xml:space="preserve">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8203D1">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31435B">
      <w:pPr>
        <w:rPr>
          <w:rFonts w:cs="Arial"/>
          <w:b/>
        </w:rPr>
      </w:pPr>
      <w:proofErr w:type="gramStart"/>
      <w:r w:rsidRPr="004F7565">
        <w:rPr>
          <w:rFonts w:cs="Arial"/>
          <w:b/>
        </w:rPr>
        <w:lastRenderedPageBreak/>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31435B">
      <w:pPr>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31435B">
      <w:pPr>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31435B">
      <w:pPr>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31435B">
      <w:pPr>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31435B">
      <w:pPr>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31435B">
      <w:pPr>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31435B">
      <w:pPr>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31435B">
      <w:pPr>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31435B">
      <w:pPr>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31435B">
      <w:pPr>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31435B">
      <w:pPr>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31435B">
      <w:pPr>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31435B">
      <w:pPr>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31435B">
      <w:pPr>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31435B">
      <w:pPr>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31435B">
      <w:pPr>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31435B">
      <w:pPr>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31435B">
      <w:pPr>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6A7888" w:rsidRPr="004F7565" w:rsidRDefault="0031435B" w:rsidP="0031435B">
      <w:pPr>
        <w:rPr>
          <w:rStyle w:val="Hyperlink"/>
          <w:rFonts w:cs="Arial"/>
          <w:lang w:val="sr-Cyrl-RS"/>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4F7565">
        <w:rPr>
          <w:rFonts w:cs="Arial"/>
        </w:rPr>
        <w:lastRenderedPageBreak/>
        <w:t xml:space="preserve">поступцима јавних набавки http://www.kjn.gov.rs/ci/uputstvo-o-uplati-republicke-administrativne-takse.htmlи </w:t>
      </w:r>
      <w:hyperlink r:id="rId175" w:history="1">
        <w:r w:rsidR="006A7888" w:rsidRPr="004F7565">
          <w:rPr>
            <w:rStyle w:val="Hyperlink"/>
            <w:rFonts w:cs="Arial"/>
          </w:rPr>
          <w:t>http://www.kjn.gov.rs/download/Taksa-popunjeni-nalozi-ci.pdf</w:t>
        </w:r>
      </w:hyperlink>
    </w:p>
    <w:p w:rsidR="00876D13" w:rsidRPr="004F7565" w:rsidRDefault="00876D13" w:rsidP="0031435B">
      <w:pPr>
        <w:rPr>
          <w:rFonts w:cs="Arial"/>
          <w:lang w:val="sr-Cyrl-RS"/>
        </w:rPr>
      </w:pPr>
    </w:p>
    <w:p w:rsidR="008D2B23" w:rsidRPr="004F7565" w:rsidRDefault="008D2B23" w:rsidP="00243BF3">
      <w:pPr>
        <w:pStyle w:val="KDPodnaslov2"/>
        <w:numPr>
          <w:ilvl w:val="1"/>
          <w:numId w:val="37"/>
        </w:numPr>
        <w:spacing w:before="0"/>
        <w:jc w:val="both"/>
        <w:rPr>
          <w:rFonts w:cs="Arial"/>
        </w:rPr>
      </w:pPr>
      <w:bookmarkStart w:id="247" w:name="_Toc441651610"/>
      <w:bookmarkStart w:id="248"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7"/>
      <w:bookmarkEnd w:id="248"/>
    </w:p>
    <w:p w:rsidR="008D2B23" w:rsidRPr="004F7565" w:rsidRDefault="008D2B23" w:rsidP="008D2B23">
      <w:pPr>
        <w:spacing w:before="0"/>
        <w:rPr>
          <w:rFonts w:cs="Arial"/>
        </w:rPr>
      </w:pPr>
      <w:proofErr w:type="gramStart"/>
      <w:r w:rsidRPr="004F7565">
        <w:rPr>
          <w:rFonts w:cs="Arial"/>
        </w:rPr>
        <w:t xml:space="preserve">Наручилац ће доставити уговор о јавној набавци понуђачу којем је додељен уговор у року од </w:t>
      </w:r>
      <w:r w:rsidR="00B02ADD" w:rsidRPr="004F7565">
        <w:rPr>
          <w:rFonts w:cs="Arial"/>
        </w:rPr>
        <w:t>8(</w:t>
      </w:r>
      <w:r w:rsidRPr="004F7565">
        <w:rPr>
          <w:rFonts w:cs="Arial"/>
        </w:rPr>
        <w:t>осам</w:t>
      </w:r>
      <w:r w:rsidR="00B02ADD" w:rsidRPr="004F7565">
        <w:rPr>
          <w:rFonts w:cs="Arial"/>
        </w:rPr>
        <w:t>)</w:t>
      </w:r>
      <w:r w:rsidRPr="004F7565">
        <w:rPr>
          <w:rFonts w:cs="Arial"/>
        </w:rPr>
        <w:t xml:space="preserve"> дана од протека рока за под</w:t>
      </w:r>
      <w:r w:rsidR="007E3AF6" w:rsidRPr="004F7565">
        <w:rPr>
          <w:rFonts w:cs="Arial"/>
        </w:rPr>
        <w:t>ношење захтева за заштиту права.</w:t>
      </w:r>
      <w:proofErr w:type="gramEnd"/>
    </w:p>
    <w:p w:rsidR="00C5264A" w:rsidRDefault="00C5264A" w:rsidP="00C5264A">
      <w:pPr>
        <w:spacing w:before="0"/>
        <w:rPr>
          <w:rFonts w:cs="Arial"/>
        </w:rPr>
      </w:pPr>
      <w:r>
        <w:rPr>
          <w:rFonts w:cs="Arial"/>
        </w:rPr>
        <w:t>Понуђач којем буде додељен уговор, обавезан је да у року од највише 10 (десет</w:t>
      </w:r>
      <w:proofErr w:type="gramStart"/>
      <w:r>
        <w:rPr>
          <w:rFonts w:cs="Arial"/>
        </w:rPr>
        <w:t>)  дана</w:t>
      </w:r>
      <w:proofErr w:type="gramEnd"/>
      <w:r>
        <w:rPr>
          <w:rFonts w:cs="Arial"/>
        </w:rPr>
        <w:t xml:space="preserve"> од дана закључења уговора достави меницу за добро извршење посла.</w:t>
      </w:r>
    </w:p>
    <w:p w:rsidR="008D2B23" w:rsidRPr="004F7565" w:rsidRDefault="008D2B23" w:rsidP="008D2B23">
      <w:pPr>
        <w:spacing w:before="0"/>
        <w:rPr>
          <w:rFonts w:cs="Arial"/>
          <w:lang w:val="ru-RU"/>
        </w:rPr>
      </w:pPr>
      <w:r w:rsidRPr="004F7565">
        <w:rPr>
          <w:rFonts w:cs="Arial"/>
          <w:lang w:val="ru-RU"/>
        </w:rPr>
        <w:t>Ако понуђач којем је додељен уговор одбије да потпише уговор или уговор не потпише у року</w:t>
      </w:r>
      <w:r w:rsidR="00F2311C" w:rsidRPr="004F7565">
        <w:rPr>
          <w:rFonts w:cs="Arial"/>
          <w:lang w:val="ru-RU"/>
        </w:rPr>
        <w:t xml:space="preserve"> од </w:t>
      </w:r>
      <w:r w:rsidR="00477B64" w:rsidRPr="004F7565">
        <w:rPr>
          <w:rFonts w:cs="Arial"/>
          <w:lang w:val="ru-RU"/>
        </w:rPr>
        <w:t>1</w:t>
      </w:r>
      <w:r w:rsidR="00F2311C" w:rsidRPr="004F7565">
        <w:rPr>
          <w:rFonts w:cs="Arial"/>
          <w:lang w:val="ru-RU"/>
        </w:rPr>
        <w:t xml:space="preserve"> дана</w:t>
      </w:r>
      <w:r w:rsidRPr="004F7565">
        <w:rPr>
          <w:rFonts w:cs="Arial"/>
          <w:lang w:val="ru-RU"/>
        </w:rPr>
        <w:t xml:space="preserve">, Наручилац </w:t>
      </w:r>
      <w:r w:rsidR="007E3AF6" w:rsidRPr="004F7565">
        <w:rPr>
          <w:rFonts w:cs="Arial"/>
          <w:lang w:val="ru-RU"/>
        </w:rPr>
        <w:t xml:space="preserve">може </w:t>
      </w:r>
      <w:r w:rsidRPr="004F7565">
        <w:rPr>
          <w:rFonts w:cs="Arial"/>
          <w:lang w:val="ru-RU"/>
        </w:rPr>
        <w:t>закључити са првим следећим најповољнијим понуђачем.</w:t>
      </w:r>
    </w:p>
    <w:p w:rsidR="00B043D1" w:rsidRPr="004F7565" w:rsidRDefault="007E3AF6" w:rsidP="007E3AF6">
      <w:pPr>
        <w:spacing w:before="0"/>
        <w:rPr>
          <w:rFonts w:cs="Arial"/>
          <w:lang w:val="ru-RU"/>
        </w:rPr>
      </w:pPr>
      <w:r w:rsidRPr="004F7565">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4F7565" w:rsidRDefault="007E3AF6" w:rsidP="007E3AF6">
      <w:pPr>
        <w:spacing w:before="0"/>
        <w:rPr>
          <w:rFonts w:cs="Arial"/>
          <w:lang w:val="ru-RU"/>
        </w:rPr>
      </w:pPr>
    </w:p>
    <w:p w:rsidR="008D2B23" w:rsidRPr="004F7565" w:rsidRDefault="008D2B23" w:rsidP="00243BF3">
      <w:pPr>
        <w:pStyle w:val="KDPodnaslov2"/>
        <w:numPr>
          <w:ilvl w:val="1"/>
          <w:numId w:val="37"/>
        </w:numPr>
        <w:spacing w:before="0"/>
        <w:jc w:val="both"/>
        <w:rPr>
          <w:rFonts w:cs="Arial"/>
        </w:rPr>
      </w:pPr>
      <w:bookmarkStart w:id="249" w:name="_Toc441651611"/>
      <w:bookmarkStart w:id="250" w:name="_Toc442559922"/>
      <w:r w:rsidRPr="004F7565">
        <w:rPr>
          <w:rFonts w:cs="Arial"/>
        </w:rPr>
        <w:t>Измене током трајања уговора</w:t>
      </w:r>
      <w:bookmarkEnd w:id="249"/>
      <w:bookmarkEnd w:id="250"/>
    </w:p>
    <w:p w:rsidR="008D2B23" w:rsidRPr="004F7565" w:rsidRDefault="008D2B23" w:rsidP="008D2B23">
      <w:pPr>
        <w:spacing w:before="0"/>
        <w:rPr>
          <w:rFonts w:cs="Arial"/>
          <w:lang w:eastAsia="sr-Latn-CS"/>
        </w:rPr>
      </w:pPr>
      <w:proofErr w:type="gramStart"/>
      <w:r w:rsidRPr="004F7565">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4F7565">
        <w:rPr>
          <w:rFonts w:cs="Arial"/>
          <w:lang w:eastAsia="sr-Latn-CS"/>
        </w:rPr>
        <w:t xml:space="preserve"> </w:t>
      </w:r>
      <w:proofErr w:type="gramStart"/>
      <w:r w:rsidRPr="004F7565">
        <w:rPr>
          <w:rFonts w:cs="Arial"/>
          <w:lang w:eastAsia="sr-Latn-CS"/>
        </w:rPr>
        <w:t>став</w:t>
      </w:r>
      <w:proofErr w:type="gramEnd"/>
      <w:r w:rsidRPr="004F7565">
        <w:rPr>
          <w:rFonts w:cs="Arial"/>
          <w:lang w:eastAsia="sr-Latn-CS"/>
        </w:rPr>
        <w:t xml:space="preserve"> 1. </w:t>
      </w:r>
      <w:proofErr w:type="gramStart"/>
      <w:r w:rsidRPr="004F7565">
        <w:rPr>
          <w:rFonts w:cs="Arial"/>
          <w:lang w:eastAsia="sr-Latn-CS"/>
        </w:rPr>
        <w:t>Закона о јавним набавкама.</w:t>
      </w:r>
      <w:proofErr w:type="gramEnd"/>
    </w:p>
    <w:p w:rsidR="00033B01" w:rsidRDefault="007E3AF6" w:rsidP="005F0D95">
      <w:pPr>
        <w:spacing w:before="0"/>
        <w:rPr>
          <w:rFonts w:cs="Arial"/>
          <w:lang w:val="sr-Cyrl-RS" w:eastAsia="sr-Latn-CS"/>
        </w:rPr>
      </w:pPr>
      <w:r w:rsidRPr="004F7565">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922EDB" w:rsidRPr="004F7565">
        <w:rPr>
          <w:rFonts w:cs="Arial"/>
          <w:lang w:eastAsia="sr-Latn-CS"/>
        </w:rPr>
        <w:t xml:space="preserve"> непредвиђених околности приликом реализације Уговора, за које се није могло знати приликом планирања набавке</w:t>
      </w:r>
      <w:r w:rsidR="00477B64" w:rsidRPr="004F7565">
        <w:rPr>
          <w:rFonts w:cs="Arial"/>
          <w:lang w:val="sr-Cyrl-RS" w:eastAsia="sr-Latn-CS"/>
        </w:rPr>
        <w:t xml:space="preserve"> или </w:t>
      </w:r>
      <w:r w:rsidR="00922EDB" w:rsidRPr="004F7565">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4F7565">
        <w:rPr>
          <w:rFonts w:cs="Arial"/>
          <w:lang w:eastAsia="sr-Latn-CS"/>
        </w:rPr>
        <w:t>у неопходне да би се реализовао предмет набавке.</w:t>
      </w:r>
    </w:p>
    <w:p w:rsidR="00377FE7" w:rsidRPr="00033B01" w:rsidRDefault="00377FE7" w:rsidP="00033B01">
      <w:pPr>
        <w:rPr>
          <w:rFonts w:cs="Arial"/>
          <w:lang w:val="sr-Cyrl-RS" w:eastAsia="sr-Latn-C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243BF3">
      <w:pPr>
        <w:pStyle w:val="KDPodnaslov1"/>
        <w:numPr>
          <w:ilvl w:val="0"/>
          <w:numId w:val="37"/>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Pr="004F7565" w:rsidRDefault="00077A42" w:rsidP="00077A42">
      <w:pPr>
        <w:pStyle w:val="KDPodnaslov1"/>
        <w:spacing w:before="0"/>
        <w:rPr>
          <w:rFonts w:cs="Arial"/>
          <w:lang w:val="sr-Cyrl-RS"/>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51" w:name="_Toc442559924"/>
      <w:proofErr w:type="gramStart"/>
      <w:r w:rsidRPr="004F7565">
        <w:t xml:space="preserve">ОБРАЗАЦ </w:t>
      </w:r>
      <w:r w:rsidR="00077A42" w:rsidRPr="004F7565">
        <w:rPr>
          <w:lang w:val="sr-Cyrl-RS"/>
        </w:rPr>
        <w:t>1</w:t>
      </w:r>
      <w:r w:rsidRPr="004F7565">
        <w:rPr>
          <w:noProof/>
        </w:rPr>
        <w:t>.</w:t>
      </w:r>
      <w:bookmarkEnd w:id="251"/>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343A18" w:rsidRPr="004F7565"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 xml:space="preserve">поступак јавне набавке–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F60E8A" w:rsidRPr="004F7565">
        <w:rPr>
          <w:rFonts w:eastAsia="TimesNewRomanPS-BoldMT" w:cs="Arial"/>
          <w:bCs/>
          <w:color w:val="000000" w:themeColor="text1"/>
        </w:rPr>
        <w:t>Балансирање ротора ТНП12 и ТНП34 на лицу места (ТЕНТ Б)</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F60E8A" w:rsidRPr="004F7565">
        <w:rPr>
          <w:rFonts w:eastAsia="TimesNewRomanPS-BoldMT" w:cs="Arial"/>
          <w:bCs/>
          <w:color w:val="000000" w:themeColor="text1"/>
        </w:rPr>
        <w:t>3000/1559/2016(1/2016)</w:t>
      </w:r>
    </w:p>
    <w:p w:rsidR="00F60E8A" w:rsidRPr="004F7565" w:rsidRDefault="00F60E8A"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4F7565" w:rsidRDefault="00343A18" w:rsidP="00343A18">
      <w:pPr>
        <w:spacing w:before="0"/>
        <w:rPr>
          <w:rFonts w:cs="Arial"/>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4F7565" w:rsidRDefault="00B043D1"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Pr="004F7565" w:rsidRDefault="00F60E8A" w:rsidP="00343A18">
      <w:pPr>
        <w:spacing w:before="0"/>
        <w:rPr>
          <w:rFonts w:cs="Arial"/>
          <w:iCs/>
          <w:lang w:val="ru-RU"/>
        </w:rPr>
      </w:pPr>
    </w:p>
    <w:p w:rsidR="00F60E8A" w:rsidRPr="004F7565" w:rsidRDefault="00F60E8A" w:rsidP="00343A18">
      <w:pPr>
        <w:spacing w:before="0"/>
        <w:rPr>
          <w:rFonts w:cs="Arial"/>
          <w:iCs/>
          <w:lang w:val="ru-RU"/>
        </w:rPr>
      </w:pPr>
    </w:p>
    <w:p w:rsidR="000E75A0"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B043D1" w:rsidRPr="004F7565" w:rsidRDefault="00B043D1" w:rsidP="00BA2C2D">
      <w:pPr>
        <w:spacing w:before="0"/>
        <w:rPr>
          <w:rFonts w:eastAsia="TimesNewRomanPSMT" w:cs="Arial"/>
          <w:b/>
          <w:bCs/>
          <w:lang w:val="sr-Cyrl-CS"/>
        </w:rPr>
      </w:pP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3859"/>
      </w:tblGrid>
      <w:tr w:rsidR="000E75A0" w:rsidRPr="004F7565" w:rsidTr="00922EDB">
        <w:trPr>
          <w:trHeight w:val="485"/>
        </w:trPr>
        <w:tc>
          <w:tcPr>
            <w:tcW w:w="5920"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4394"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0E75A0" w:rsidRPr="004F7565" w:rsidTr="00AF3AF8">
        <w:trPr>
          <w:trHeight w:val="440"/>
        </w:trPr>
        <w:tc>
          <w:tcPr>
            <w:tcW w:w="5920" w:type="dxa"/>
            <w:vAlign w:val="center"/>
          </w:tcPr>
          <w:p w:rsidR="00F60E8A" w:rsidRPr="004F7565" w:rsidRDefault="00F60E8A" w:rsidP="00F60E8A">
            <w:pPr>
              <w:pStyle w:val="Title"/>
              <w:spacing w:before="0"/>
              <w:rPr>
                <w:rFonts w:cs="Arial"/>
                <w:sz w:val="22"/>
                <w:szCs w:val="22"/>
                <w:lang w:val="sr-Cyrl-RS"/>
              </w:rPr>
            </w:pPr>
            <w:r w:rsidRPr="004F7565">
              <w:rPr>
                <w:rFonts w:cs="Arial"/>
                <w:sz w:val="22"/>
                <w:szCs w:val="22"/>
              </w:rPr>
              <w:t>Балансирање ротора ТНП12 и ТНП34 на лицу места (ТЕНТ Б)</w:t>
            </w:r>
            <w:r w:rsidRPr="004F7565">
              <w:rPr>
                <w:rFonts w:cs="Arial"/>
                <w:sz w:val="22"/>
                <w:szCs w:val="22"/>
                <w:lang w:val="sr-Cyrl-RS"/>
              </w:rPr>
              <w:t>, 3000/1559/2016(1/2016)</w:t>
            </w:r>
          </w:p>
          <w:p w:rsidR="000E75A0" w:rsidRPr="004F7565" w:rsidRDefault="000E75A0" w:rsidP="00AF3AF8">
            <w:pPr>
              <w:spacing w:before="0"/>
              <w:ind w:left="1365"/>
              <w:jc w:val="center"/>
              <w:rPr>
                <w:rFonts w:cs="Arial"/>
                <w:b/>
                <w:lang w:val="sr-Cyrl-CS"/>
              </w:rPr>
            </w:pPr>
          </w:p>
        </w:tc>
        <w:tc>
          <w:tcPr>
            <w:tcW w:w="4394" w:type="dxa"/>
          </w:tcPr>
          <w:p w:rsidR="000E75A0" w:rsidRPr="004F7565" w:rsidRDefault="000E75A0" w:rsidP="00AF3AF8">
            <w:pPr>
              <w:spacing w:before="0"/>
              <w:jc w:val="center"/>
              <w:rPr>
                <w:rFonts w:cs="Arial"/>
                <w:b/>
                <w:bCs/>
                <w:iCs/>
                <w:lang w:val="sr-Cyrl-CS"/>
              </w:rPr>
            </w:pPr>
          </w:p>
          <w:p w:rsidR="000E75A0" w:rsidRPr="004F7565" w:rsidRDefault="000E75A0" w:rsidP="00AF3AF8">
            <w:pPr>
              <w:spacing w:before="0"/>
              <w:jc w:val="center"/>
              <w:rPr>
                <w:rFonts w:cs="Arial"/>
                <w:b/>
                <w:bCs/>
                <w:iCs/>
                <w:lang w:val="sr-Cyrl-CS"/>
              </w:rPr>
            </w:pPr>
          </w:p>
        </w:tc>
      </w:tr>
    </w:tbl>
    <w:p w:rsidR="00B043D1" w:rsidRPr="004F7565" w:rsidRDefault="00B043D1" w:rsidP="000E75A0">
      <w:pPr>
        <w:spacing w:before="0"/>
        <w:jc w:val="center"/>
        <w:rPr>
          <w:rFonts w:cs="Arial"/>
          <w:b/>
          <w:bCs/>
          <w:iCs/>
          <w:u w:val="single"/>
          <w:lang w:val="sr-Cyrl-CS"/>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0E75A0" w:rsidRPr="004F7565" w:rsidTr="00922EDB">
        <w:trPr>
          <w:trHeight w:val="647"/>
        </w:trPr>
        <w:tc>
          <w:tcPr>
            <w:tcW w:w="5920"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4394"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F60E8A">
        <w:trPr>
          <w:trHeight w:val="646"/>
        </w:trPr>
        <w:tc>
          <w:tcPr>
            <w:tcW w:w="5920"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4F7565" w:rsidRDefault="00922EDB" w:rsidP="00F60E8A">
            <w:pPr>
              <w:spacing w:before="0"/>
              <w:jc w:val="center"/>
              <w:rPr>
                <w:rFonts w:cs="Arial"/>
                <w:bCs/>
                <w:iCs/>
                <w:lang w:val="sr-Cyrl-CS"/>
              </w:rPr>
            </w:pPr>
            <w:r w:rsidRPr="004F7565">
              <w:rPr>
                <w:rFonts w:cs="Arial"/>
                <w:bCs/>
                <w:iCs/>
                <w:lang w:val="sr-Cyrl-CS"/>
              </w:rPr>
              <w:t>У законском року до</w:t>
            </w:r>
            <w:r w:rsidR="000E75A0" w:rsidRPr="004F7565">
              <w:rPr>
                <w:rFonts w:cs="Arial"/>
                <w:bCs/>
                <w:iCs/>
                <w:lang w:val="sr-Cyrl-CS"/>
              </w:rPr>
              <w:t xml:space="preserve"> 45 дана од пријема исправног рачуна и потпис</w:t>
            </w:r>
            <w:r w:rsidR="00DF169D" w:rsidRPr="004F7565">
              <w:rPr>
                <w:rFonts w:cs="Arial"/>
                <w:bCs/>
                <w:iCs/>
                <w:lang w:val="sr-Cyrl-CS"/>
              </w:rPr>
              <w:t xml:space="preserve">ивања Записника о  </w:t>
            </w:r>
            <w:r w:rsidR="00F60E8A" w:rsidRPr="004F7565">
              <w:rPr>
                <w:rFonts w:cs="Arial"/>
                <w:bCs/>
                <w:iCs/>
                <w:lang w:val="sr-Cyrl-CS"/>
              </w:rPr>
              <w:t>о извршењу услуге.</w:t>
            </w:r>
          </w:p>
        </w:tc>
        <w:tc>
          <w:tcPr>
            <w:tcW w:w="4394"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0E75A0" w:rsidRPr="004F7565" w:rsidTr="004359FE">
        <w:trPr>
          <w:trHeight w:val="1753"/>
        </w:trPr>
        <w:tc>
          <w:tcPr>
            <w:tcW w:w="5920"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w:t>
            </w:r>
            <w:r w:rsidR="00DF169D" w:rsidRPr="004F7565">
              <w:rPr>
                <w:rFonts w:cs="Arial"/>
                <w:b/>
                <w:bCs/>
                <w:iCs/>
                <w:lang w:val="sr-Cyrl-CS"/>
              </w:rPr>
              <w:t>ЗВРШЕЊА</w:t>
            </w:r>
            <w:r w:rsidRPr="004F7565">
              <w:rPr>
                <w:rFonts w:cs="Arial"/>
                <w:b/>
                <w:bCs/>
                <w:iCs/>
                <w:lang w:val="sr-Cyrl-CS"/>
              </w:rPr>
              <w:t>:</w:t>
            </w:r>
          </w:p>
          <w:p w:rsidR="00F60E8A" w:rsidRDefault="000E75A0" w:rsidP="00F60E8A">
            <w:pPr>
              <w:pStyle w:val="ListParagraph"/>
              <w:autoSpaceDE w:val="0"/>
              <w:autoSpaceDN w:val="0"/>
              <w:adjustRightInd w:val="0"/>
              <w:spacing w:before="0" w:after="0" w:line="240" w:lineRule="auto"/>
              <w:ind w:left="0"/>
              <w:contextualSpacing w:val="0"/>
              <w:rPr>
                <w:rFonts w:ascii="Arial" w:hAnsi="Arial" w:cs="Arial"/>
                <w:lang w:val="sr-Cyrl-RS"/>
              </w:rPr>
            </w:pPr>
            <w:r w:rsidRPr="004F7565">
              <w:rPr>
                <w:rFonts w:ascii="Arial" w:hAnsi="Arial" w:cs="Arial"/>
                <w:spacing w:val="4"/>
                <w:lang w:val="sr-Cyrl-CS"/>
              </w:rPr>
              <w:t xml:space="preserve">најдуже до </w:t>
            </w:r>
            <w:r w:rsidR="00F60E8A" w:rsidRPr="004F7565">
              <w:rPr>
                <w:rFonts w:ascii="Arial" w:hAnsi="Arial" w:cs="Arial"/>
                <w:lang w:val="sr-Cyrl-RS"/>
              </w:rPr>
              <w:t>90 дана од дана увођења у посао.</w:t>
            </w:r>
          </w:p>
          <w:p w:rsidR="00C5264A" w:rsidRPr="00C5264A" w:rsidRDefault="00C5264A" w:rsidP="00C5264A">
            <w:pPr>
              <w:autoSpaceDE w:val="0"/>
              <w:autoSpaceDN w:val="0"/>
              <w:adjustRightInd w:val="0"/>
              <w:spacing w:before="0"/>
              <w:rPr>
                <w:rFonts w:eastAsia="Calibri" w:cs="Arial"/>
                <w:color w:val="000000" w:themeColor="text1"/>
                <w:lang w:val="sr-Cyrl-RS"/>
              </w:rPr>
            </w:pPr>
            <w:r w:rsidRPr="00C5264A">
              <w:rPr>
                <w:rFonts w:eastAsia="Calibri" w:cs="Arial"/>
                <w:color w:val="000000" w:themeColor="text1"/>
                <w:lang w:val="sr-Cyrl-RS"/>
              </w:rPr>
              <w:t xml:space="preserve">Напомена: увођење у посао извршиће се у </w:t>
            </w:r>
            <w:r w:rsidRPr="00C5264A">
              <w:rPr>
                <w:rFonts w:cs="Arial"/>
                <w:color w:val="000000" w:themeColor="text1"/>
                <w:lang w:val="sr-Cyrl-RS"/>
              </w:rPr>
              <w:t xml:space="preserve">се у периоду јун/јул 2016.године </w:t>
            </w:r>
            <w:r w:rsidRPr="00C5264A">
              <w:rPr>
                <w:rFonts w:eastAsia="Calibri" w:cs="Arial"/>
                <w:color w:val="000000" w:themeColor="text1"/>
                <w:lang w:val="sr-Cyrl-RS"/>
              </w:rPr>
              <w:t>а о чему ће изабрани понуђач бити обавештен благовремено, а најмање 15 дана пре увођења у посао. О увођењу у посао сачиниће се записник.</w:t>
            </w:r>
          </w:p>
          <w:p w:rsidR="000E75A0" w:rsidRPr="004F7565" w:rsidRDefault="000E75A0" w:rsidP="00AF3AF8">
            <w:pPr>
              <w:spacing w:before="0"/>
              <w:jc w:val="center"/>
              <w:rPr>
                <w:rFonts w:cs="Arial"/>
                <w:bCs/>
                <w:iCs/>
                <w:lang w:val="sr-Cyrl-CS"/>
              </w:rPr>
            </w:pPr>
          </w:p>
        </w:tc>
        <w:tc>
          <w:tcPr>
            <w:tcW w:w="4394" w:type="dxa"/>
            <w:vAlign w:val="center"/>
          </w:tcPr>
          <w:p w:rsidR="000E75A0" w:rsidRPr="004F7565" w:rsidRDefault="000E75A0" w:rsidP="00AF3AF8">
            <w:pPr>
              <w:spacing w:before="0"/>
              <w:jc w:val="center"/>
              <w:rPr>
                <w:rFonts w:cs="Arial"/>
                <w:b/>
                <w:bCs/>
                <w:iCs/>
                <w:lang w:val="sr-Cyrl-CS"/>
              </w:rPr>
            </w:pPr>
          </w:p>
          <w:p w:rsidR="00F60E8A" w:rsidRPr="004F7565" w:rsidRDefault="00177F38" w:rsidP="00F60E8A">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___</w:t>
            </w:r>
            <w:r w:rsidR="00F60E8A" w:rsidRPr="004F7565">
              <w:rPr>
                <w:rFonts w:ascii="Arial" w:hAnsi="Arial" w:cs="Arial"/>
                <w:lang w:val="sr-Cyrl-RS"/>
              </w:rPr>
              <w:t xml:space="preserve"> дана од дана увођења у посао.</w:t>
            </w:r>
          </w:p>
          <w:p w:rsidR="000E75A0" w:rsidRPr="004F7565" w:rsidRDefault="000E75A0" w:rsidP="00AF3AF8">
            <w:pPr>
              <w:spacing w:before="0"/>
              <w:jc w:val="center"/>
              <w:rPr>
                <w:rFonts w:cs="Arial"/>
                <w:bCs/>
                <w:iCs/>
              </w:rPr>
            </w:pPr>
          </w:p>
        </w:tc>
      </w:tr>
      <w:tr w:rsidR="000E75A0" w:rsidRPr="004F7565" w:rsidTr="00AF3AF8">
        <w:tc>
          <w:tcPr>
            <w:tcW w:w="5920"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ГАРАНТНИ РОК:</w:t>
            </w:r>
          </w:p>
          <w:p w:rsidR="000E75A0" w:rsidRPr="004F7565" w:rsidRDefault="000E75A0" w:rsidP="00F60E8A">
            <w:pPr>
              <w:spacing w:before="0"/>
              <w:jc w:val="center"/>
              <w:rPr>
                <w:rFonts w:cs="Arial"/>
                <w:b/>
                <w:bCs/>
                <w:iCs/>
                <w:lang w:val="sr-Cyrl-CS"/>
              </w:rPr>
            </w:pPr>
            <w:r w:rsidRPr="004F7565">
              <w:rPr>
                <w:rFonts w:cs="Arial"/>
                <w:bCs/>
                <w:iCs/>
                <w:lang w:val="sr-Cyrl-CS"/>
              </w:rPr>
              <w:t>не може бити краћи од 12</w:t>
            </w:r>
            <w:r w:rsidR="00F60E8A" w:rsidRPr="004F7565">
              <w:rPr>
                <w:rFonts w:cs="Arial"/>
                <w:bCs/>
                <w:iCs/>
                <w:lang w:val="sr-Cyrl-CS"/>
              </w:rPr>
              <w:t xml:space="preserve"> (дванаест)</w:t>
            </w:r>
            <w:r w:rsidRPr="004F7565">
              <w:rPr>
                <w:rFonts w:cs="Arial"/>
                <w:bCs/>
                <w:iCs/>
                <w:lang w:val="sr-Cyrl-CS"/>
              </w:rPr>
              <w:t xml:space="preserve"> месеци од дана </w:t>
            </w:r>
            <w:r w:rsidR="00FA439F" w:rsidRPr="004F7565">
              <w:rPr>
                <w:rFonts w:cs="Arial"/>
                <w:bCs/>
                <w:iCs/>
                <w:lang w:val="sr-Cyrl-CS"/>
              </w:rPr>
              <w:t xml:space="preserve">сачињавања, верификовања </w:t>
            </w:r>
            <w:r w:rsidRPr="004F7565">
              <w:rPr>
                <w:rFonts w:cs="Arial"/>
                <w:bCs/>
                <w:iCs/>
                <w:lang w:val="sr-Cyrl-CS"/>
              </w:rPr>
              <w:t xml:space="preserve">и потписивања Записника о квалитативном пријему  </w:t>
            </w:r>
            <w:r w:rsidR="00FA439F" w:rsidRPr="004F7565">
              <w:rPr>
                <w:rFonts w:cs="Arial"/>
                <w:bCs/>
                <w:iCs/>
                <w:lang w:val="sr-Cyrl-CS"/>
              </w:rPr>
              <w:t>услуга</w:t>
            </w:r>
          </w:p>
        </w:tc>
        <w:tc>
          <w:tcPr>
            <w:tcW w:w="4394" w:type="dxa"/>
            <w:vAlign w:val="center"/>
          </w:tcPr>
          <w:p w:rsidR="000E75A0" w:rsidRPr="004F7565" w:rsidRDefault="000E75A0" w:rsidP="00AF3AF8">
            <w:pPr>
              <w:spacing w:before="0"/>
              <w:jc w:val="center"/>
              <w:rPr>
                <w:rFonts w:cs="Arial"/>
                <w:b/>
                <w:bCs/>
                <w:iCs/>
                <w:lang w:val="sr-Cyrl-CS"/>
              </w:rPr>
            </w:pPr>
          </w:p>
          <w:p w:rsidR="000E75A0" w:rsidRPr="004F7565" w:rsidRDefault="005F0D95" w:rsidP="009E2FA8">
            <w:pPr>
              <w:spacing w:before="0"/>
              <w:jc w:val="center"/>
              <w:rPr>
                <w:rFonts w:cs="Arial"/>
                <w:b/>
                <w:bCs/>
                <w:iCs/>
                <w:lang w:val="sr-Cyrl-CS"/>
              </w:rPr>
            </w:pPr>
            <w:r w:rsidRPr="005F0D95">
              <w:rPr>
                <w:rFonts w:cs="Arial"/>
                <w:bCs/>
                <w:iCs/>
                <w:lang w:val="sr-Cyrl-CS"/>
              </w:rPr>
              <w:t>___</w:t>
            </w:r>
            <w:r w:rsidR="000E75A0" w:rsidRPr="004F7565">
              <w:rPr>
                <w:rFonts w:cs="Arial"/>
                <w:bCs/>
                <w:iCs/>
                <w:lang w:val="sr-Cyrl-CS"/>
              </w:rPr>
              <w:t xml:space="preserve"> месеци од дана </w:t>
            </w:r>
            <w:r w:rsidR="00FA439F" w:rsidRPr="004F7565">
              <w:rPr>
                <w:rFonts w:cs="Arial"/>
                <w:bCs/>
                <w:iCs/>
                <w:lang w:val="sr-Cyrl-CS"/>
              </w:rPr>
              <w:t xml:space="preserve">сачињавања, верификовања </w:t>
            </w:r>
            <w:r w:rsidR="000E75A0" w:rsidRPr="004F7565">
              <w:rPr>
                <w:rFonts w:cs="Arial"/>
                <w:bCs/>
                <w:iCs/>
                <w:lang w:val="sr-Cyrl-CS"/>
              </w:rPr>
              <w:t xml:space="preserve"> и потписи</w:t>
            </w:r>
            <w:r w:rsidR="009E2FA8" w:rsidRPr="004F7565">
              <w:rPr>
                <w:rFonts w:cs="Arial"/>
                <w:bCs/>
                <w:iCs/>
                <w:lang w:val="sr-Cyrl-CS"/>
              </w:rPr>
              <w:t>вања Записника о квантитативном и квалитативном</w:t>
            </w:r>
            <w:r w:rsidR="000E75A0" w:rsidRPr="004F7565">
              <w:rPr>
                <w:rFonts w:cs="Arial"/>
                <w:bCs/>
                <w:iCs/>
                <w:lang w:val="sr-Cyrl-CS"/>
              </w:rPr>
              <w:t xml:space="preserve">пријему </w:t>
            </w:r>
            <w:r w:rsidR="00FA439F" w:rsidRPr="004F7565">
              <w:rPr>
                <w:rFonts w:cs="Arial"/>
                <w:bCs/>
                <w:iCs/>
                <w:lang w:val="sr-Cyrl-CS"/>
              </w:rPr>
              <w:t>услуга</w:t>
            </w:r>
          </w:p>
        </w:tc>
      </w:tr>
      <w:tr w:rsidR="000E75A0" w:rsidRPr="004F7565" w:rsidTr="00AF3AF8">
        <w:trPr>
          <w:trHeight w:val="818"/>
        </w:trPr>
        <w:tc>
          <w:tcPr>
            <w:tcW w:w="5920" w:type="dxa"/>
            <w:vAlign w:val="center"/>
          </w:tcPr>
          <w:p w:rsidR="00D458B4" w:rsidRDefault="00D458B4" w:rsidP="00AF3AF8">
            <w:pPr>
              <w:spacing w:before="0"/>
              <w:jc w:val="left"/>
              <w:rPr>
                <w:rFonts w:cs="Arial"/>
                <w:b/>
                <w:bCs/>
                <w:iCs/>
                <w:lang w:val="sr-Cyrl-CS"/>
              </w:rPr>
            </w:pPr>
            <w:r>
              <w:rPr>
                <w:rFonts w:cs="Arial"/>
                <w:b/>
                <w:bCs/>
                <w:iCs/>
                <w:lang w:val="sr-Cyrl-CS"/>
              </w:rPr>
              <w:t xml:space="preserve">                    </w:t>
            </w:r>
            <w:r w:rsidR="000E75A0" w:rsidRPr="004F7565">
              <w:rPr>
                <w:rFonts w:cs="Arial"/>
                <w:b/>
                <w:bCs/>
                <w:iCs/>
                <w:lang w:val="sr-Cyrl-CS"/>
              </w:rPr>
              <w:t>МЕСТО И</w:t>
            </w:r>
            <w:r w:rsidR="00750A33" w:rsidRPr="004F7565">
              <w:rPr>
                <w:rFonts w:cs="Arial"/>
                <w:b/>
                <w:bCs/>
                <w:iCs/>
                <w:lang w:val="sr-Cyrl-CS"/>
              </w:rPr>
              <w:t>ЗВРШЕЊА</w:t>
            </w:r>
            <w:r w:rsidR="000E75A0" w:rsidRPr="004F7565">
              <w:rPr>
                <w:rFonts w:cs="Arial"/>
                <w:b/>
                <w:bCs/>
                <w:iCs/>
                <w:lang w:val="sr-Cyrl-CS"/>
              </w:rPr>
              <w:t xml:space="preserve">: </w:t>
            </w:r>
          </w:p>
          <w:p w:rsidR="000E75A0" w:rsidRPr="004F7565" w:rsidRDefault="00F60E8A" w:rsidP="00AF3AF8">
            <w:pPr>
              <w:spacing w:before="0"/>
              <w:jc w:val="left"/>
              <w:rPr>
                <w:rFonts w:cs="Arial"/>
                <w:b/>
                <w:bCs/>
                <w:iCs/>
                <w:lang w:val="sr-Cyrl-CS"/>
              </w:rPr>
            </w:pPr>
            <w:r w:rsidRPr="004F7565">
              <w:rPr>
                <w:rFonts w:eastAsia="TimesNewRomanPSMT" w:cs="Arial"/>
                <w:bCs/>
                <w:lang w:val="sr-Cyrl-RS"/>
              </w:rPr>
              <w:t>у огранаку ТЕНТ-локација ТЕНТ Б, а понуда се даје на паритету франко ТЕНТ Б.</w:t>
            </w:r>
          </w:p>
        </w:tc>
        <w:tc>
          <w:tcPr>
            <w:tcW w:w="4394" w:type="dxa"/>
            <w:vAlign w:val="center"/>
          </w:tcPr>
          <w:p w:rsidR="000E75A0" w:rsidRPr="004F7565" w:rsidRDefault="000E75A0" w:rsidP="00AF3AF8">
            <w:pPr>
              <w:spacing w:before="0"/>
              <w:jc w:val="center"/>
              <w:rPr>
                <w:rFonts w:cs="Arial"/>
                <w:bCs/>
                <w:iCs/>
                <w:lang w:val="sr-Cyrl-CS"/>
              </w:rPr>
            </w:pPr>
            <w:r w:rsidRPr="004F7565">
              <w:rPr>
                <w:rFonts w:cs="Arial"/>
                <w:bCs/>
                <w:iCs/>
                <w:lang w:val="sr-Cyrl-CS"/>
              </w:rPr>
              <w:t>Сагласан за захтевом наручиоца</w:t>
            </w:r>
          </w:p>
          <w:p w:rsidR="000E75A0" w:rsidRPr="004F7565" w:rsidRDefault="000E75A0" w:rsidP="00AF3AF8">
            <w:pPr>
              <w:spacing w:before="0"/>
              <w:jc w:val="center"/>
              <w:rPr>
                <w:rFonts w:cs="Arial"/>
                <w:b/>
                <w:bCs/>
                <w:iCs/>
                <w:lang w:val="sr-Cyrl-CS"/>
              </w:rPr>
            </w:pPr>
            <w:r w:rsidRPr="004F7565">
              <w:rPr>
                <w:rFonts w:cs="Arial"/>
                <w:bCs/>
                <w:iCs/>
                <w:lang w:val="sr-Cyrl-CS"/>
              </w:rPr>
              <w:t>ДА/НЕ (заокружити)</w:t>
            </w:r>
          </w:p>
        </w:tc>
      </w:tr>
      <w:tr w:rsidR="000E75A0" w:rsidRPr="004F7565" w:rsidTr="00AF3AF8">
        <w:trPr>
          <w:trHeight w:val="800"/>
        </w:trPr>
        <w:tc>
          <w:tcPr>
            <w:tcW w:w="5920"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ВАЖЕЊА ПОНУДЕ:</w:t>
            </w:r>
          </w:p>
          <w:p w:rsidR="000E75A0" w:rsidRPr="004F7565" w:rsidRDefault="000E75A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w:t>
            </w:r>
            <w:r w:rsidR="003D3047" w:rsidRPr="004F7565">
              <w:rPr>
                <w:rFonts w:cs="Arial"/>
                <w:bCs/>
                <w:iCs/>
                <w:lang w:val="sr-Cyrl-CS"/>
              </w:rPr>
              <w:t>6</w:t>
            </w:r>
            <w:r w:rsidRPr="004F7565">
              <w:rPr>
                <w:rFonts w:cs="Arial"/>
                <w:bCs/>
                <w:iCs/>
                <w:lang w:val="sr-Cyrl-CS"/>
              </w:rPr>
              <w:t>0 дана од дана отварања понуда</w:t>
            </w:r>
          </w:p>
        </w:tc>
        <w:tc>
          <w:tcPr>
            <w:tcW w:w="4394" w:type="dxa"/>
            <w:vAlign w:val="center"/>
          </w:tcPr>
          <w:p w:rsidR="000E75A0" w:rsidRPr="004F7565" w:rsidRDefault="000E75A0" w:rsidP="00AF3AF8">
            <w:pPr>
              <w:spacing w:before="0"/>
              <w:jc w:val="center"/>
              <w:rPr>
                <w:rFonts w:cs="Arial"/>
                <w:b/>
                <w:bCs/>
                <w:iCs/>
                <w:lang w:val="sr-Cyrl-CS"/>
              </w:rPr>
            </w:pPr>
          </w:p>
          <w:p w:rsidR="000E75A0" w:rsidRPr="004F7565" w:rsidRDefault="000E75A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0E75A0" w:rsidRPr="004F7565" w:rsidTr="00AF3AF8">
        <w:tc>
          <w:tcPr>
            <w:tcW w:w="10314" w:type="dxa"/>
            <w:gridSpan w:val="2"/>
          </w:tcPr>
          <w:p w:rsidR="000E75A0" w:rsidRPr="004F7565" w:rsidRDefault="000E75A0" w:rsidP="00092A5F">
            <w:pPr>
              <w:spacing w:before="0"/>
              <w:rPr>
                <w:rFonts w:cs="Arial"/>
                <w:bCs/>
                <w:iCs/>
                <w:lang w:val="sr-Cyrl-CS"/>
              </w:rPr>
            </w:pPr>
            <w:r w:rsidRPr="004F7565">
              <w:rPr>
                <w:rFonts w:cs="Arial"/>
                <w:bCs/>
                <w:iCs/>
                <w:lang w:val="sr-Cyrl-CS"/>
              </w:rPr>
              <w:t xml:space="preserve">Понуда понуђача који не прихвата услове наручиоца за рок и начин плаћања, рок </w:t>
            </w:r>
            <w:r w:rsidR="00092A5F" w:rsidRPr="004F7565">
              <w:rPr>
                <w:rFonts w:cs="Arial"/>
                <w:bCs/>
                <w:iCs/>
                <w:lang w:val="sr-Cyrl-CS"/>
              </w:rPr>
              <w:t>извршења</w:t>
            </w:r>
            <w:r w:rsidRPr="004F7565">
              <w:rPr>
                <w:rFonts w:cs="Arial"/>
                <w:bCs/>
                <w:iCs/>
                <w:lang w:val="sr-Cyrl-CS"/>
              </w:rPr>
              <w:t>, гарантни рок, место и</w:t>
            </w:r>
            <w:r w:rsidR="00092A5F" w:rsidRPr="004F7565">
              <w:rPr>
                <w:rFonts w:cs="Arial"/>
                <w:bCs/>
                <w:iCs/>
                <w:lang w:val="sr-Cyrl-CS"/>
              </w:rPr>
              <w:t>звршења</w:t>
            </w:r>
            <w:r w:rsidRPr="004F7565">
              <w:rPr>
                <w:rFonts w:cs="Arial"/>
                <w:bCs/>
                <w:iCs/>
                <w:lang w:val="sr-Cyrl-CS"/>
              </w:rPr>
              <w:t xml:space="preserve">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A2C2D" w:rsidRPr="004F7565" w:rsidRDefault="00BA2C2D" w:rsidP="000E75A0">
      <w:pPr>
        <w:spacing w:before="0"/>
        <w:rPr>
          <w:rFonts w:cs="Arial"/>
          <w:b/>
          <w:bCs/>
          <w:iCs/>
          <w:u w:val="single"/>
        </w:rPr>
      </w:pP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4F7565" w:rsidRDefault="00BA2C2D" w:rsidP="00876242">
      <w:pPr>
        <w:autoSpaceDE w:val="0"/>
        <w:autoSpaceDN w:val="0"/>
        <w:adjustRightInd w:val="0"/>
        <w:rPr>
          <w:rFonts w:eastAsia="TimesNewRomanPS-BoldMT" w:cs="Arial"/>
          <w:bCs/>
          <w:iCs/>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8C3986" w:rsidRPr="004F7565"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4F7565"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4F7565"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343A18" w:rsidRPr="004F7565" w:rsidRDefault="00343A18" w:rsidP="00343A18">
      <w:pPr>
        <w:pStyle w:val="KDObrazac"/>
        <w:spacing w:before="0"/>
      </w:pPr>
      <w:bookmarkStart w:id="252" w:name="_Toc442559925"/>
      <w:proofErr w:type="gramStart"/>
      <w:r w:rsidRPr="004F7565">
        <w:t xml:space="preserve">ОБРАЗАЦ </w:t>
      </w:r>
      <w:r w:rsidR="00077A42" w:rsidRPr="004F7565">
        <w:rPr>
          <w:lang w:val="sr-Cyrl-RS"/>
        </w:rPr>
        <w:t>2</w:t>
      </w:r>
      <w:r w:rsidRPr="004F7565">
        <w:t>.</w:t>
      </w:r>
      <w:bookmarkEnd w:id="252"/>
      <w:proofErr w:type="gramEnd"/>
    </w:p>
    <w:p w:rsidR="00343A18" w:rsidRPr="004F7565" w:rsidRDefault="00343A18" w:rsidP="00343A18">
      <w:pPr>
        <w:spacing w:before="0"/>
        <w:jc w:val="center"/>
        <w:rPr>
          <w:rFonts w:cs="Arial"/>
          <w:b/>
        </w:rPr>
      </w:pPr>
      <w:r w:rsidRPr="004F7565">
        <w:rPr>
          <w:rFonts w:cs="Arial"/>
          <w:b/>
        </w:rPr>
        <w:t>ОБРАЗАЦ СТРУКУТРЕ ЦЕНЕ</w:t>
      </w:r>
    </w:p>
    <w:p w:rsidR="00343A18" w:rsidRPr="004F7565" w:rsidRDefault="00343A18" w:rsidP="00343A18">
      <w:pPr>
        <w:spacing w:before="0"/>
        <w:rPr>
          <w:rFonts w:cs="Arial"/>
        </w:rPr>
      </w:pPr>
    </w:p>
    <w:p w:rsidR="00343A18" w:rsidRPr="004F7565" w:rsidRDefault="00343A18" w:rsidP="00343A18">
      <w:pPr>
        <w:spacing w:before="0"/>
        <w:rPr>
          <w:rFonts w:cs="Arial"/>
        </w:rPr>
      </w:pPr>
      <w:proofErr w:type="gramStart"/>
      <w:r w:rsidRPr="004F7565">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1135"/>
        <w:gridCol w:w="998"/>
        <w:gridCol w:w="1275"/>
        <w:gridCol w:w="1559"/>
        <w:gridCol w:w="1275"/>
        <w:gridCol w:w="1299"/>
      </w:tblGrid>
      <w:tr w:rsidR="002D5D85" w:rsidRPr="004F7565" w:rsidTr="003D3047">
        <w:tc>
          <w:tcPr>
            <w:tcW w:w="336" w:type="pct"/>
            <w:shd w:val="clear" w:color="auto" w:fill="C6D9F1" w:themeFill="text2" w:themeFillTint="33"/>
            <w:vAlign w:val="center"/>
          </w:tcPr>
          <w:p w:rsidR="002D5D85" w:rsidRPr="004F7565" w:rsidRDefault="002D5D85" w:rsidP="00BC01DC">
            <w:pPr>
              <w:spacing w:before="0"/>
              <w:jc w:val="center"/>
              <w:rPr>
                <w:rFonts w:cs="Arial"/>
                <w:bCs/>
                <w:iCs/>
                <w:lang w:val="sr-Cyrl-CS"/>
              </w:rPr>
            </w:pPr>
            <w:r w:rsidRPr="004F7565">
              <w:rPr>
                <w:rFonts w:cs="Arial"/>
                <w:bCs/>
                <w:iCs/>
                <w:lang w:val="sr-Cyrl-CS"/>
              </w:rPr>
              <w:t>Рбр</w:t>
            </w:r>
          </w:p>
        </w:tc>
        <w:tc>
          <w:tcPr>
            <w:tcW w:w="862" w:type="pct"/>
            <w:shd w:val="clear" w:color="auto" w:fill="C6D9F1" w:themeFill="text2" w:themeFillTint="33"/>
            <w:vAlign w:val="center"/>
          </w:tcPr>
          <w:p w:rsidR="002D5D85" w:rsidRPr="004F7565" w:rsidRDefault="00926D25" w:rsidP="00BC01DC">
            <w:pPr>
              <w:spacing w:before="0"/>
              <w:jc w:val="center"/>
              <w:rPr>
                <w:rFonts w:cs="Arial"/>
                <w:b/>
                <w:bCs/>
                <w:iCs/>
                <w:lang w:val="sr-Cyrl-CS"/>
              </w:rPr>
            </w:pPr>
            <w:r w:rsidRPr="004F7565">
              <w:rPr>
                <w:rFonts w:cs="Arial"/>
                <w:b/>
                <w:bCs/>
                <w:iCs/>
              </w:rPr>
              <w:t>Врста</w:t>
            </w:r>
            <w:r w:rsidR="002D5D85" w:rsidRPr="004F7565">
              <w:rPr>
                <w:rFonts w:cs="Arial"/>
                <w:b/>
                <w:bCs/>
                <w:iCs/>
                <w:lang w:val="sr-Cyrl-CS"/>
              </w:rPr>
              <w:t xml:space="preserve"> услуге</w:t>
            </w:r>
          </w:p>
        </w:tc>
        <w:tc>
          <w:tcPr>
            <w:tcW w:w="572"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мере</w:t>
            </w:r>
          </w:p>
        </w:tc>
        <w:tc>
          <w:tcPr>
            <w:tcW w:w="503" w:type="pct"/>
            <w:shd w:val="clear" w:color="auto" w:fill="C6D9F1" w:themeFill="text2" w:themeFillTint="33"/>
            <w:vAlign w:val="center"/>
          </w:tcPr>
          <w:p w:rsidR="002D5D85" w:rsidRPr="004F7565" w:rsidRDefault="00926D25" w:rsidP="00BC01DC">
            <w:pPr>
              <w:spacing w:before="0"/>
              <w:jc w:val="center"/>
              <w:rPr>
                <w:rFonts w:cs="Arial"/>
                <w:b/>
                <w:bCs/>
                <w:iCs/>
                <w:lang w:val="sr-Cyrl-CS"/>
              </w:rPr>
            </w:pPr>
            <w:r w:rsidRPr="004F7565">
              <w:rPr>
                <w:rFonts w:cs="Arial"/>
                <w:b/>
                <w:bCs/>
                <w:iCs/>
                <w:lang w:val="sr-Cyrl-CS"/>
              </w:rPr>
              <w:t>Обим (количина)</w:t>
            </w:r>
          </w:p>
        </w:tc>
        <w:tc>
          <w:tcPr>
            <w:tcW w:w="643"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цена без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786"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Јед.</w:t>
            </w:r>
          </w:p>
          <w:p w:rsidR="002D5D85" w:rsidRPr="004F7565" w:rsidRDefault="002D5D85" w:rsidP="00BC01DC">
            <w:pPr>
              <w:spacing w:before="0"/>
              <w:jc w:val="center"/>
              <w:rPr>
                <w:rFonts w:cs="Arial"/>
                <w:b/>
                <w:bCs/>
                <w:iCs/>
                <w:lang w:val="sr-Cyrl-CS"/>
              </w:rPr>
            </w:pPr>
            <w:r w:rsidRPr="004F7565">
              <w:rPr>
                <w:rFonts w:cs="Arial"/>
                <w:b/>
                <w:bCs/>
                <w:iCs/>
                <w:lang w:val="sr-Cyrl-CS"/>
              </w:rPr>
              <w:t>цена са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643"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Укупна цена без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c>
          <w:tcPr>
            <w:tcW w:w="656" w:type="pct"/>
            <w:shd w:val="clear" w:color="auto" w:fill="C6D9F1" w:themeFill="text2" w:themeFillTint="33"/>
            <w:vAlign w:val="center"/>
          </w:tcPr>
          <w:p w:rsidR="002D5D85" w:rsidRPr="004F7565" w:rsidRDefault="002D5D85" w:rsidP="00BC01DC">
            <w:pPr>
              <w:spacing w:before="0"/>
              <w:jc w:val="center"/>
              <w:rPr>
                <w:rFonts w:cs="Arial"/>
                <w:b/>
                <w:bCs/>
                <w:iCs/>
                <w:lang w:val="sr-Cyrl-CS"/>
              </w:rPr>
            </w:pPr>
            <w:r w:rsidRPr="004F7565">
              <w:rPr>
                <w:rFonts w:cs="Arial"/>
                <w:b/>
                <w:bCs/>
                <w:iCs/>
                <w:lang w:val="sr-Cyrl-CS"/>
              </w:rPr>
              <w:t>Укупна цена са ПДВ</w:t>
            </w:r>
          </w:p>
          <w:p w:rsidR="002D5D85" w:rsidRPr="004F7565" w:rsidRDefault="002D5D85" w:rsidP="00BC01DC">
            <w:pPr>
              <w:spacing w:before="0"/>
              <w:jc w:val="center"/>
              <w:rPr>
                <w:rFonts w:cs="Arial"/>
                <w:b/>
                <w:bCs/>
                <w:iCs/>
                <w:lang w:val="sr-Cyrl-RS"/>
              </w:rPr>
            </w:pPr>
            <w:r w:rsidRPr="004F7565">
              <w:rPr>
                <w:rFonts w:cs="Arial"/>
                <w:b/>
                <w:bCs/>
                <w:iCs/>
                <w:lang w:val="sr-Cyrl-CS"/>
              </w:rPr>
              <w:t xml:space="preserve">дин. </w:t>
            </w:r>
          </w:p>
        </w:tc>
      </w:tr>
      <w:tr w:rsidR="002D5D85" w:rsidRPr="004F7565" w:rsidTr="003D3047">
        <w:tc>
          <w:tcPr>
            <w:tcW w:w="336"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(1)</w:t>
            </w:r>
          </w:p>
        </w:tc>
        <w:tc>
          <w:tcPr>
            <w:tcW w:w="862"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(2)</w:t>
            </w:r>
          </w:p>
        </w:tc>
        <w:tc>
          <w:tcPr>
            <w:tcW w:w="572"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(3)</w:t>
            </w:r>
          </w:p>
        </w:tc>
        <w:tc>
          <w:tcPr>
            <w:tcW w:w="503"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(4)</w:t>
            </w:r>
          </w:p>
        </w:tc>
        <w:tc>
          <w:tcPr>
            <w:tcW w:w="643"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(5)</w:t>
            </w:r>
          </w:p>
        </w:tc>
        <w:tc>
          <w:tcPr>
            <w:tcW w:w="786"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(6)</w:t>
            </w:r>
          </w:p>
        </w:tc>
        <w:tc>
          <w:tcPr>
            <w:tcW w:w="643"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(7)</w:t>
            </w:r>
          </w:p>
        </w:tc>
        <w:tc>
          <w:tcPr>
            <w:tcW w:w="656" w:type="pct"/>
            <w:shd w:val="clear" w:color="auto" w:fill="auto"/>
          </w:tcPr>
          <w:p w:rsidR="002D5D85" w:rsidRPr="004F7565" w:rsidRDefault="002D5D85" w:rsidP="00BC01DC">
            <w:pPr>
              <w:spacing w:before="0"/>
              <w:jc w:val="center"/>
              <w:rPr>
                <w:rFonts w:cs="Arial"/>
                <w:b/>
                <w:bCs/>
                <w:iCs/>
                <w:lang w:val="sr-Cyrl-CS"/>
              </w:rPr>
            </w:pPr>
            <w:r w:rsidRPr="004F7565">
              <w:rPr>
                <w:rFonts w:cs="Arial"/>
                <w:b/>
                <w:bCs/>
                <w:iCs/>
                <w:lang w:val="sr-Cyrl-CS"/>
              </w:rPr>
              <w:t>(8)</w:t>
            </w:r>
          </w:p>
        </w:tc>
      </w:tr>
      <w:tr w:rsidR="00926D25" w:rsidRPr="004F7565" w:rsidTr="003D3047">
        <w:tc>
          <w:tcPr>
            <w:tcW w:w="336" w:type="pct"/>
            <w:shd w:val="clear" w:color="auto" w:fill="auto"/>
            <w:vAlign w:val="center"/>
          </w:tcPr>
          <w:p w:rsidR="00926D25" w:rsidRPr="004F7565" w:rsidRDefault="00926D25" w:rsidP="00BC01DC">
            <w:pPr>
              <w:spacing w:before="0"/>
              <w:jc w:val="center"/>
              <w:rPr>
                <w:rFonts w:cs="Arial"/>
                <w:b/>
                <w:bCs/>
                <w:iCs/>
                <w:lang w:val="sr-Cyrl-CS"/>
              </w:rPr>
            </w:pPr>
            <w:r w:rsidRPr="004F7565">
              <w:rPr>
                <w:rFonts w:cs="Arial"/>
                <w:b/>
                <w:bCs/>
                <w:iCs/>
                <w:lang w:val="sr-Cyrl-CS"/>
              </w:rPr>
              <w:t>1.</w:t>
            </w:r>
          </w:p>
        </w:tc>
        <w:tc>
          <w:tcPr>
            <w:tcW w:w="862" w:type="pct"/>
            <w:shd w:val="clear" w:color="auto" w:fill="auto"/>
          </w:tcPr>
          <w:p w:rsidR="00926D25" w:rsidRPr="004F7565" w:rsidRDefault="003D3047" w:rsidP="00BC01DC">
            <w:pPr>
              <w:spacing w:before="0"/>
              <w:jc w:val="center"/>
              <w:rPr>
                <w:rFonts w:cs="Arial"/>
                <w:bCs/>
                <w:iCs/>
                <w:lang w:val="sr-Cyrl-CS"/>
              </w:rPr>
            </w:pPr>
            <w:r w:rsidRPr="004F7565">
              <w:rPr>
                <w:rFonts w:cs="Arial"/>
              </w:rPr>
              <w:t>Балансирање ротора ТНП12 и ТНП34 на лицу места</w:t>
            </w:r>
          </w:p>
        </w:tc>
        <w:tc>
          <w:tcPr>
            <w:tcW w:w="572" w:type="pct"/>
            <w:shd w:val="clear" w:color="auto" w:fill="auto"/>
            <w:vAlign w:val="center"/>
          </w:tcPr>
          <w:p w:rsidR="00926D25" w:rsidRPr="004F7565" w:rsidRDefault="003D3047" w:rsidP="00BC01DC">
            <w:pPr>
              <w:spacing w:before="0"/>
              <w:jc w:val="center"/>
              <w:rPr>
                <w:rFonts w:cs="Arial"/>
                <w:bCs/>
                <w:iCs/>
                <w:lang w:val="sr-Cyrl-CS"/>
              </w:rPr>
            </w:pPr>
            <w:r w:rsidRPr="004F7565">
              <w:rPr>
                <w:rFonts w:cs="Arial"/>
                <w:bCs/>
                <w:iCs/>
                <w:lang w:val="sr-Cyrl-CS"/>
              </w:rPr>
              <w:t>комплет</w:t>
            </w:r>
          </w:p>
        </w:tc>
        <w:tc>
          <w:tcPr>
            <w:tcW w:w="503" w:type="pct"/>
            <w:shd w:val="clear" w:color="auto" w:fill="auto"/>
            <w:vAlign w:val="center"/>
          </w:tcPr>
          <w:p w:rsidR="00926D25" w:rsidRPr="004F7565" w:rsidRDefault="003D3047" w:rsidP="00BC01DC">
            <w:pPr>
              <w:spacing w:before="0"/>
              <w:jc w:val="center"/>
              <w:rPr>
                <w:rFonts w:cs="Arial"/>
                <w:bCs/>
                <w:iCs/>
                <w:lang w:val="sr-Cyrl-CS"/>
              </w:rPr>
            </w:pPr>
            <w:r w:rsidRPr="004F7565">
              <w:rPr>
                <w:rFonts w:cs="Arial"/>
                <w:bCs/>
                <w:iCs/>
                <w:lang w:val="sr-Cyrl-CS"/>
              </w:rPr>
              <w:t>1</w:t>
            </w:r>
          </w:p>
        </w:tc>
        <w:tc>
          <w:tcPr>
            <w:tcW w:w="643" w:type="pct"/>
            <w:shd w:val="clear" w:color="auto" w:fill="auto"/>
            <w:vAlign w:val="center"/>
          </w:tcPr>
          <w:p w:rsidR="00926D25" w:rsidRPr="004F7565" w:rsidRDefault="00926D25" w:rsidP="00BC01DC">
            <w:pPr>
              <w:spacing w:before="0"/>
              <w:jc w:val="center"/>
              <w:rPr>
                <w:rFonts w:cs="Arial"/>
                <w:b/>
                <w:bCs/>
                <w:iCs/>
              </w:rPr>
            </w:pPr>
          </w:p>
        </w:tc>
        <w:tc>
          <w:tcPr>
            <w:tcW w:w="786" w:type="pct"/>
            <w:shd w:val="clear" w:color="auto" w:fill="auto"/>
            <w:vAlign w:val="center"/>
          </w:tcPr>
          <w:p w:rsidR="00926D25" w:rsidRPr="004F7565" w:rsidRDefault="00926D25" w:rsidP="00BC01DC">
            <w:pPr>
              <w:spacing w:before="0"/>
              <w:jc w:val="center"/>
              <w:rPr>
                <w:rFonts w:cs="Arial"/>
                <w:b/>
                <w:bCs/>
                <w:iCs/>
              </w:rPr>
            </w:pPr>
          </w:p>
        </w:tc>
        <w:tc>
          <w:tcPr>
            <w:tcW w:w="643" w:type="pct"/>
            <w:shd w:val="clear" w:color="auto" w:fill="auto"/>
            <w:vAlign w:val="center"/>
          </w:tcPr>
          <w:p w:rsidR="00926D25" w:rsidRPr="004F7565" w:rsidRDefault="00926D25" w:rsidP="00BC01DC">
            <w:pPr>
              <w:spacing w:before="0"/>
              <w:jc w:val="center"/>
              <w:rPr>
                <w:rFonts w:cs="Arial"/>
                <w:b/>
                <w:bCs/>
                <w:iCs/>
              </w:rPr>
            </w:pPr>
          </w:p>
        </w:tc>
        <w:tc>
          <w:tcPr>
            <w:tcW w:w="656" w:type="pct"/>
            <w:shd w:val="clear" w:color="auto" w:fill="auto"/>
            <w:vAlign w:val="center"/>
          </w:tcPr>
          <w:p w:rsidR="00926D25" w:rsidRPr="004F7565"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BE2EA9">
        <w:trPr>
          <w:trHeight w:val="418"/>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BE2EA9">
        <w:trPr>
          <w:trHeight w:val="61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BE2EA9">
        <w:trPr>
          <w:trHeight w:val="562"/>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343A18" w:rsidRPr="004F7565" w:rsidRDefault="00343A18" w:rsidP="00343A18">
      <w:pPr>
        <w:spacing w:before="0"/>
        <w:rPr>
          <w:rFonts w:cs="Arial"/>
        </w:rPr>
      </w:pPr>
    </w:p>
    <w:p w:rsidR="00343A18" w:rsidRPr="004F7565" w:rsidRDefault="00343A18" w:rsidP="00343A18">
      <w:pPr>
        <w:widowControl w:val="0"/>
        <w:spacing w:before="0"/>
        <w:rPr>
          <w:rFonts w:eastAsia="Arial Unicode MS" w:cs="Arial"/>
        </w:rPr>
      </w:pPr>
    </w:p>
    <w:p w:rsidR="00343A18" w:rsidRPr="004F7565" w:rsidRDefault="00343A18" w:rsidP="00343A18">
      <w:pPr>
        <w:widowControl w:val="0"/>
        <w:spacing w:before="0"/>
        <w:rPr>
          <w:rFonts w:eastAsia="Arial Unicode MS" w:cs="Arial"/>
        </w:rPr>
      </w:pPr>
      <w:r w:rsidRPr="004F7565">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357"/>
        <w:gridCol w:w="3573"/>
      </w:tblGrid>
      <w:tr w:rsidR="003D3047" w:rsidRPr="004F7565" w:rsidTr="003D3047">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Latn-CS" w:eastAsia="sr-Latn-CS"/>
              </w:rPr>
            </w:pPr>
            <w:r w:rsidRPr="004F7565">
              <w:rPr>
                <w:rFonts w:cs="Arial"/>
                <w:lang w:val="sr-Latn-CS" w:eastAsia="sr-Latn-CS"/>
              </w:rPr>
              <w:t>П</w:t>
            </w:r>
            <w:r w:rsidR="003D3047" w:rsidRPr="004F7565">
              <w:rPr>
                <w:rFonts w:cs="Arial"/>
                <w:lang w:val="sr-Latn-CS" w:eastAsia="sr-Latn-CS"/>
              </w:rPr>
              <w:t>осебно исказани трошкови у дин</w:t>
            </w:r>
            <w:r w:rsidR="003D3047" w:rsidRPr="004F7565">
              <w:rPr>
                <w:rFonts w:cs="Arial"/>
                <w:lang w:val="sr-Cyrl-RS" w:eastAsia="sr-Latn-CS"/>
              </w:rPr>
              <w:t xml:space="preserve"> </w:t>
            </w:r>
            <w:r w:rsidRPr="004F7565">
              <w:rPr>
                <w:rFonts w:cs="Arial"/>
                <w:lang w:val="sr-Latn-CS" w:eastAsia="sr-Latn-CS"/>
              </w:rPr>
              <w:t>који су укључени у укупно понуђену цену без ПДВ-а</w:t>
            </w:r>
          </w:p>
          <w:p w:rsidR="00E47C2E" w:rsidRPr="004F7565" w:rsidRDefault="00E47C2E">
            <w:pPr>
              <w:spacing w:before="0"/>
              <w:rPr>
                <w:rFonts w:cs="Arial"/>
                <w:lang w:val="sr-Latn-CS" w:eastAsia="sr-Latn-CS"/>
              </w:rPr>
            </w:pPr>
            <w:r w:rsidRPr="004F7565">
              <w:rPr>
                <w:rFonts w:cs="Arial"/>
                <w:lang w:val="sr-Latn-CS" w:eastAsia="sr-Latn-CS"/>
              </w:rPr>
              <w:t>(цена из реда бр. I)уколико исти постоје као засебни трошкови)</w:t>
            </w:r>
          </w:p>
        </w:tc>
        <w:tc>
          <w:tcPr>
            <w:tcW w:w="3357" w:type="dxa"/>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Latn-CS" w:eastAsia="sr-Latn-CS"/>
              </w:rPr>
            </w:pPr>
            <w:r w:rsidRPr="004F7565">
              <w:rPr>
                <w:rFonts w:cs="Arial"/>
                <w:lang w:val="sr-Latn-CS" w:eastAsia="sr-Latn-CS"/>
              </w:rPr>
              <w:t>Трошкови царине</w:t>
            </w:r>
          </w:p>
        </w:tc>
        <w:tc>
          <w:tcPr>
            <w:tcW w:w="3573" w:type="dxa"/>
            <w:tcBorders>
              <w:top w:val="single" w:sz="4" w:space="0" w:color="auto"/>
              <w:left w:val="single" w:sz="4" w:space="0" w:color="auto"/>
              <w:bottom w:val="single" w:sz="4" w:space="0" w:color="auto"/>
              <w:right w:val="single" w:sz="4" w:space="0" w:color="auto"/>
            </w:tcBorders>
            <w:hideMark/>
          </w:tcPr>
          <w:p w:rsidR="00E47C2E" w:rsidRPr="004F7565" w:rsidRDefault="00E47C2E" w:rsidP="003D3047">
            <w:pPr>
              <w:spacing w:before="0"/>
              <w:jc w:val="center"/>
              <w:rPr>
                <w:rFonts w:cs="Arial"/>
                <w:lang w:val="sr-Cyrl-RS" w:eastAsia="sr-Latn-CS"/>
              </w:rPr>
            </w:pPr>
            <w:r w:rsidRPr="004F7565">
              <w:rPr>
                <w:rFonts w:cs="Arial"/>
                <w:lang w:val="sr-Latn-CS" w:eastAsia="sr-Latn-CS"/>
              </w:rPr>
              <w:t>_____динара</w:t>
            </w:r>
          </w:p>
        </w:tc>
      </w:tr>
      <w:tr w:rsidR="003D3047" w:rsidRPr="004F7565" w:rsidTr="003D3047">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jc w:val="left"/>
              <w:rPr>
                <w:rFonts w:cs="Arial"/>
                <w:lang w:val="sr-Latn-CS" w:eastAsia="sr-Latn-CS"/>
              </w:rPr>
            </w:pPr>
          </w:p>
        </w:tc>
        <w:tc>
          <w:tcPr>
            <w:tcW w:w="3357" w:type="dxa"/>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Latn-CS" w:eastAsia="sr-Latn-CS"/>
              </w:rPr>
            </w:pPr>
            <w:r w:rsidRPr="004F7565">
              <w:rPr>
                <w:rFonts w:cs="Arial"/>
                <w:lang w:val="sr-Latn-CS" w:eastAsia="sr-Latn-CS"/>
              </w:rPr>
              <w:t>Трошкови превоза</w:t>
            </w:r>
          </w:p>
        </w:tc>
        <w:tc>
          <w:tcPr>
            <w:tcW w:w="3573" w:type="dxa"/>
            <w:tcBorders>
              <w:top w:val="single" w:sz="4" w:space="0" w:color="auto"/>
              <w:left w:val="single" w:sz="4" w:space="0" w:color="auto"/>
              <w:bottom w:val="single" w:sz="4" w:space="0" w:color="auto"/>
              <w:right w:val="single" w:sz="4" w:space="0" w:color="auto"/>
            </w:tcBorders>
            <w:hideMark/>
          </w:tcPr>
          <w:p w:rsidR="00E47C2E" w:rsidRPr="004F7565" w:rsidRDefault="00E47C2E" w:rsidP="003D3047">
            <w:pPr>
              <w:spacing w:before="0"/>
              <w:jc w:val="center"/>
              <w:rPr>
                <w:rFonts w:cs="Arial"/>
                <w:lang w:val="sr-Latn-CS" w:eastAsia="sr-Latn-CS"/>
              </w:rPr>
            </w:pPr>
            <w:r w:rsidRPr="004F7565">
              <w:rPr>
                <w:rFonts w:cs="Arial"/>
                <w:lang w:val="sr-Latn-CS" w:eastAsia="sr-Latn-CS"/>
              </w:rPr>
              <w:t>_____динара</w:t>
            </w:r>
          </w:p>
        </w:tc>
      </w:tr>
      <w:tr w:rsidR="003D3047" w:rsidRPr="004F7565" w:rsidTr="003D304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jc w:val="left"/>
              <w:rPr>
                <w:rFonts w:cs="Arial"/>
                <w:lang w:val="sr-Latn-CS" w:eastAsia="sr-Latn-CS"/>
              </w:rPr>
            </w:pPr>
          </w:p>
        </w:tc>
        <w:tc>
          <w:tcPr>
            <w:tcW w:w="3357" w:type="dxa"/>
            <w:tcBorders>
              <w:top w:val="single" w:sz="4" w:space="0" w:color="auto"/>
              <w:left w:val="single" w:sz="4" w:space="0" w:color="auto"/>
              <w:bottom w:val="single" w:sz="4" w:space="0" w:color="auto"/>
              <w:right w:val="single" w:sz="4" w:space="0" w:color="auto"/>
            </w:tcBorders>
            <w:vAlign w:val="center"/>
            <w:hideMark/>
          </w:tcPr>
          <w:p w:rsidR="00E47C2E" w:rsidRPr="004F7565" w:rsidRDefault="00E47C2E">
            <w:pPr>
              <w:spacing w:before="0"/>
              <w:rPr>
                <w:rFonts w:cs="Arial"/>
                <w:lang w:val="sr-Cyrl-CS" w:eastAsia="sr-Latn-CS"/>
              </w:rPr>
            </w:pPr>
            <w:r w:rsidRPr="004F7565">
              <w:rPr>
                <w:rFonts w:cs="Arial"/>
                <w:lang w:val="sr-Latn-CS" w:eastAsia="sr-Latn-CS"/>
              </w:rPr>
              <w:t>Остали трошкови</w:t>
            </w:r>
            <w:r w:rsidRPr="004F7565">
              <w:rPr>
                <w:rFonts w:cs="Arial"/>
                <w:lang w:val="sr-Cyrl-CS" w:eastAsia="sr-Latn-CS"/>
              </w:rPr>
              <w:t xml:space="preserve"> (навести)</w:t>
            </w:r>
          </w:p>
        </w:tc>
        <w:tc>
          <w:tcPr>
            <w:tcW w:w="3573" w:type="dxa"/>
            <w:tcBorders>
              <w:top w:val="single" w:sz="4" w:space="0" w:color="auto"/>
              <w:left w:val="single" w:sz="4" w:space="0" w:color="auto"/>
              <w:bottom w:val="single" w:sz="4" w:space="0" w:color="auto"/>
              <w:right w:val="single" w:sz="4" w:space="0" w:color="auto"/>
            </w:tcBorders>
            <w:hideMark/>
          </w:tcPr>
          <w:p w:rsidR="00E47C2E" w:rsidRPr="004F7565" w:rsidRDefault="00E47C2E" w:rsidP="003D3047">
            <w:pPr>
              <w:spacing w:before="0"/>
              <w:jc w:val="center"/>
              <w:rPr>
                <w:rFonts w:cs="Arial"/>
                <w:lang w:val="sr-Cyrl-RS" w:eastAsia="sr-Latn-CS"/>
              </w:rPr>
            </w:pPr>
            <w:r w:rsidRPr="004F7565">
              <w:rPr>
                <w:rFonts w:cs="Arial"/>
                <w:lang w:val="sr-Latn-CS" w:eastAsia="sr-Latn-CS"/>
              </w:rPr>
              <w:t>_____динара</w:t>
            </w:r>
          </w:p>
        </w:tc>
      </w:tr>
    </w:tbl>
    <w:p w:rsidR="00343A18" w:rsidRPr="004F7565" w:rsidRDefault="00343A18" w:rsidP="00343A18">
      <w:pPr>
        <w:widowControl w:val="0"/>
        <w:spacing w:before="0"/>
        <w:rPr>
          <w:rFonts w:eastAsia="Arial Unicode MS" w:cs="Arial"/>
          <w:color w:val="00B0F0"/>
        </w:rPr>
      </w:pPr>
    </w:p>
    <w:p w:rsidR="00343A18" w:rsidRPr="004F7565" w:rsidRDefault="00343A18" w:rsidP="00343A18">
      <w:pPr>
        <w:widowControl w:val="0"/>
        <w:spacing w:before="0"/>
        <w:rPr>
          <w:rFonts w:eastAsia="Arial Unicode MS" w:cs="Arial"/>
          <w:color w:val="00B0F0"/>
        </w:rPr>
      </w:pPr>
    </w:p>
    <w:p w:rsidR="00343A18" w:rsidRPr="004F7565"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343A18" w:rsidP="00BC01DC">
            <w:pPr>
              <w:spacing w:before="0"/>
              <w:jc w:val="center"/>
              <w:rPr>
                <w:rFonts w:cs="Arial"/>
                <w:lang w:val="sr-Cyrl-CS"/>
              </w:rPr>
            </w:pPr>
            <w:r w:rsidRPr="004F7565">
              <w:rPr>
                <w:rFonts w:cs="Arial"/>
                <w:lang w:val="sr-Cyrl-CS"/>
              </w:rPr>
              <w:t>П</w:t>
            </w:r>
            <w:r w:rsidRPr="004F7565">
              <w:rPr>
                <w:rFonts w:cs="Arial"/>
              </w:rPr>
              <w:t>онуђач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spacing w:before="0"/>
        <w:rPr>
          <w:rFonts w:cs="Arial"/>
          <w:b/>
          <w:lang w:val="sr-Latn-CS"/>
        </w:rPr>
      </w:pPr>
    </w:p>
    <w:p w:rsidR="00343A18" w:rsidRPr="004F7565" w:rsidRDefault="00343A18" w:rsidP="00343A18">
      <w:pPr>
        <w:spacing w:before="0"/>
        <w:rPr>
          <w:rFonts w:cs="Arial"/>
          <w:b/>
          <w:lang w:val="sr-Cyrl-CS"/>
        </w:rPr>
      </w:pPr>
      <w:r w:rsidRPr="004F7565">
        <w:rPr>
          <w:rFonts w:cs="Arial"/>
          <w:b/>
          <w:lang w:val="sr-Cyrl-CS"/>
        </w:rPr>
        <w:t>Напомена:</w:t>
      </w:r>
    </w:p>
    <w:p w:rsidR="00343A18" w:rsidRPr="004F7565" w:rsidRDefault="00343A18" w:rsidP="00343A18">
      <w:pPr>
        <w:pStyle w:val="KDKomentar"/>
        <w:spacing w:before="0"/>
        <w:rPr>
          <w:rFonts w:eastAsia="TimesNewRomanPS-BoldMT" w:cs="Arial"/>
          <w:i w:val="0"/>
          <w:color w:val="auto"/>
          <w:sz w:val="22"/>
          <w:szCs w:val="22"/>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w:t>
      </w:r>
    </w:p>
    <w:p w:rsidR="00343A18" w:rsidRPr="004F7565" w:rsidRDefault="00343A18" w:rsidP="00343A18">
      <w:pPr>
        <w:pStyle w:val="KDKomentar"/>
        <w:spacing w:before="0"/>
        <w:rPr>
          <w:rFonts w:eastAsia="TimesNewRomanPS-BoldMT" w:cs="Arial"/>
          <w:i w:val="0"/>
          <w:color w:val="auto"/>
          <w:sz w:val="22"/>
          <w:szCs w:val="22"/>
        </w:rPr>
      </w:pPr>
      <w:r w:rsidRPr="004F7565">
        <w:rPr>
          <w:rFonts w:eastAsia="TimesNewRomanPS-BoldMT" w:cs="Arial"/>
          <w:i w:val="0"/>
          <w:color w:val="auto"/>
          <w:sz w:val="22"/>
          <w:szCs w:val="22"/>
          <w:lang w:val="sr-Cyrl-CS"/>
        </w:rPr>
        <w:t xml:space="preserve">- </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4F7565" w:rsidRDefault="00343A18" w:rsidP="00343A18">
      <w:pPr>
        <w:spacing w:before="0"/>
        <w:rPr>
          <w:rFonts w:cs="Arial"/>
          <w:b/>
          <w:lang w:val="ru-RU"/>
        </w:rPr>
      </w:pPr>
      <w:r w:rsidRPr="004F7565">
        <w:rPr>
          <w:rFonts w:cs="Arial"/>
          <w:lang w:val="sr-Latn-CS"/>
        </w:rPr>
        <w:br w:type="page"/>
      </w:r>
      <w:r w:rsidRPr="004F7565">
        <w:rPr>
          <w:rFonts w:cs="Arial"/>
          <w:b/>
          <w:lang w:val="sr-Latn-CS"/>
        </w:rPr>
        <w:lastRenderedPageBreak/>
        <w:t>Упутство</w:t>
      </w:r>
      <w:r w:rsidR="00E47C2E" w:rsidRPr="004F7565">
        <w:rPr>
          <w:rFonts w:cs="Arial"/>
          <w:b/>
        </w:rPr>
        <w:t xml:space="preserve"> </w:t>
      </w:r>
      <w:r w:rsidRPr="004F7565">
        <w:rPr>
          <w:rFonts w:cs="Arial"/>
          <w:b/>
          <w:lang w:val="sr-Latn-CS"/>
        </w:rPr>
        <w:t>за попуњавањ</w:t>
      </w:r>
      <w:r w:rsidRPr="004F7565">
        <w:rPr>
          <w:rFonts w:cs="Arial"/>
          <w:b/>
          <w:lang w:val="ru-RU"/>
        </w:rPr>
        <w:t>е</w:t>
      </w:r>
      <w:r w:rsidR="007E7BB8" w:rsidRPr="004F7565">
        <w:rPr>
          <w:rFonts w:cs="Arial"/>
          <w:b/>
          <w:lang w:val="ru-RU"/>
        </w:rPr>
        <w:t xml:space="preserve"> О</w:t>
      </w:r>
      <w:r w:rsidRPr="004F7565">
        <w:rPr>
          <w:rFonts w:cs="Arial"/>
          <w:b/>
          <w:lang w:val="ru-RU"/>
        </w:rPr>
        <w:t>брасца структуре цене</w:t>
      </w:r>
    </w:p>
    <w:p w:rsidR="00343A18" w:rsidRPr="004F7565" w:rsidRDefault="00343A18" w:rsidP="00343A18">
      <w:pPr>
        <w:spacing w:before="0"/>
        <w:rPr>
          <w:rFonts w:cs="Arial"/>
          <w:b/>
        </w:rPr>
      </w:pPr>
    </w:p>
    <w:p w:rsidR="00343A18" w:rsidRPr="004F7565" w:rsidRDefault="00343A18" w:rsidP="00343A18">
      <w:pPr>
        <w:pStyle w:val="ListParagraph"/>
        <w:tabs>
          <w:tab w:val="left" w:pos="90"/>
        </w:tabs>
        <w:spacing w:before="0" w:after="0" w:line="240" w:lineRule="auto"/>
        <w:ind w:left="0"/>
        <w:rPr>
          <w:rFonts w:ascii="Arial" w:hAnsi="Arial" w:cs="Arial"/>
          <w:bCs/>
          <w:iCs/>
        </w:rPr>
      </w:pPr>
      <w:proofErr w:type="gramStart"/>
      <w:r w:rsidRPr="004F7565">
        <w:rPr>
          <w:rFonts w:ascii="Arial" w:hAnsi="Arial" w:cs="Arial"/>
          <w:bCs/>
          <w:iCs/>
        </w:rPr>
        <w:t>Понуђач треба да попун</w:t>
      </w:r>
      <w:r w:rsidRPr="004F7565">
        <w:rPr>
          <w:rFonts w:ascii="Arial" w:hAnsi="Arial" w:cs="Arial"/>
          <w:bCs/>
          <w:iCs/>
          <w:lang w:val="sr-Cyrl-CS"/>
        </w:rPr>
        <w:t>и</w:t>
      </w:r>
      <w:r w:rsidRPr="004F7565">
        <w:rPr>
          <w:rFonts w:ascii="Arial" w:hAnsi="Arial" w:cs="Arial"/>
          <w:bCs/>
          <w:iCs/>
        </w:rPr>
        <w:t xml:space="preserve"> образац структуре цене </w:t>
      </w:r>
      <w:r w:rsidRPr="004F7565">
        <w:rPr>
          <w:rFonts w:ascii="Arial" w:hAnsi="Arial" w:cs="Arial"/>
          <w:bCs/>
          <w:iCs/>
          <w:lang w:val="sr-Cyrl-CS"/>
        </w:rPr>
        <w:t>Табела 1.</w:t>
      </w:r>
      <w:proofErr w:type="gramEnd"/>
      <w:r w:rsidRPr="004F7565">
        <w:rPr>
          <w:rFonts w:ascii="Arial" w:hAnsi="Arial" w:cs="Arial"/>
          <w:bCs/>
          <w:iCs/>
          <w:lang w:val="sr-Cyrl-CS"/>
        </w:rPr>
        <w:t xml:space="preserve"> на следећи начин</w:t>
      </w:r>
      <w:r w:rsidRPr="004F7565">
        <w:rPr>
          <w:rFonts w:ascii="Arial" w:hAnsi="Arial" w:cs="Arial"/>
          <w:bCs/>
          <w:iCs/>
        </w:rPr>
        <w:t>:</w:t>
      </w:r>
    </w:p>
    <w:p w:rsidR="000F683D" w:rsidRPr="004F7565" w:rsidRDefault="000F683D" w:rsidP="00343A18">
      <w:pPr>
        <w:pStyle w:val="ListParagraph"/>
        <w:tabs>
          <w:tab w:val="left" w:pos="90"/>
        </w:tabs>
        <w:spacing w:before="0" w:after="0" w:line="240" w:lineRule="auto"/>
        <w:ind w:left="0"/>
        <w:rPr>
          <w:rFonts w:ascii="Arial" w:hAnsi="Arial" w:cs="Arial"/>
          <w:bCs/>
          <w:iCs/>
        </w:rPr>
      </w:pPr>
    </w:p>
    <w:p w:rsidR="00343A18" w:rsidRPr="004F7565"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4F7565">
        <w:rPr>
          <w:rFonts w:ascii="Arial" w:hAnsi="Arial" w:cs="Arial"/>
          <w:bCs/>
          <w:iCs/>
          <w:lang w:val="sr-Cyrl-CS"/>
        </w:rPr>
        <w:t>-</w:t>
      </w:r>
      <w:r w:rsidR="00343A18" w:rsidRPr="004F7565">
        <w:rPr>
          <w:rFonts w:ascii="Arial" w:hAnsi="Arial" w:cs="Arial"/>
          <w:bCs/>
          <w:iCs/>
          <w:lang w:val="sr-Cyrl-CS"/>
        </w:rPr>
        <w:t xml:space="preserve">у колону 5. </w:t>
      </w:r>
      <w:proofErr w:type="gramStart"/>
      <w:r w:rsidR="00343A18" w:rsidRPr="004F7565">
        <w:rPr>
          <w:rFonts w:ascii="Arial" w:hAnsi="Arial" w:cs="Arial"/>
          <w:bCs/>
          <w:iCs/>
        </w:rPr>
        <w:t>уписати</w:t>
      </w:r>
      <w:proofErr w:type="gramEnd"/>
      <w:r w:rsidR="00343A18" w:rsidRPr="004F7565">
        <w:rPr>
          <w:rFonts w:ascii="Arial" w:hAnsi="Arial" w:cs="Arial"/>
          <w:bCs/>
          <w:iCs/>
        </w:rPr>
        <w:t xml:space="preserve"> колико износи јединична цена без ПДВ за </w:t>
      </w:r>
      <w:r w:rsidR="00FA439F" w:rsidRPr="004F7565">
        <w:rPr>
          <w:rFonts w:ascii="Arial" w:hAnsi="Arial" w:cs="Arial"/>
          <w:bCs/>
          <w:iCs/>
        </w:rPr>
        <w:t>извршену услугу</w:t>
      </w:r>
      <w:r w:rsidR="00343A18" w:rsidRPr="004F7565">
        <w:rPr>
          <w:rFonts w:ascii="Arial" w:hAnsi="Arial" w:cs="Arial"/>
          <w:bCs/>
          <w:iCs/>
        </w:rPr>
        <w:t>;</w:t>
      </w:r>
    </w:p>
    <w:p w:rsidR="00343A18" w:rsidRPr="004F7565"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4F7565">
        <w:rPr>
          <w:rFonts w:ascii="Arial" w:hAnsi="Arial" w:cs="Arial"/>
          <w:bCs/>
          <w:iCs/>
        </w:rPr>
        <w:t>-</w:t>
      </w:r>
      <w:r w:rsidR="00343A18" w:rsidRPr="004F7565">
        <w:rPr>
          <w:rFonts w:ascii="Arial" w:hAnsi="Arial" w:cs="Arial"/>
          <w:bCs/>
          <w:iCs/>
        </w:rPr>
        <w:t xml:space="preserve">у колону </w:t>
      </w:r>
      <w:r w:rsidR="00343A18" w:rsidRPr="004F7565">
        <w:rPr>
          <w:rFonts w:ascii="Arial" w:hAnsi="Arial" w:cs="Arial"/>
          <w:bCs/>
          <w:iCs/>
          <w:lang w:val="sr-Cyrl-CS"/>
        </w:rPr>
        <w:t>6</w:t>
      </w:r>
      <w:r w:rsidR="00343A18" w:rsidRPr="004F7565">
        <w:rPr>
          <w:rFonts w:ascii="Arial" w:hAnsi="Arial" w:cs="Arial"/>
          <w:bCs/>
          <w:iCs/>
        </w:rPr>
        <w:t>.</w:t>
      </w:r>
      <w:proofErr w:type="gramEnd"/>
      <w:r w:rsidR="00343A18" w:rsidRPr="004F7565">
        <w:rPr>
          <w:rFonts w:ascii="Arial" w:hAnsi="Arial" w:cs="Arial"/>
          <w:bCs/>
          <w:iCs/>
        </w:rPr>
        <w:t xml:space="preserve"> </w:t>
      </w:r>
      <w:proofErr w:type="gramStart"/>
      <w:r w:rsidR="00343A18" w:rsidRPr="004F7565">
        <w:rPr>
          <w:rFonts w:ascii="Arial" w:hAnsi="Arial" w:cs="Arial"/>
          <w:bCs/>
          <w:iCs/>
        </w:rPr>
        <w:t>уписати</w:t>
      </w:r>
      <w:proofErr w:type="gramEnd"/>
      <w:r w:rsidR="00343A18" w:rsidRPr="004F7565">
        <w:rPr>
          <w:rFonts w:ascii="Arial" w:hAnsi="Arial" w:cs="Arial"/>
          <w:bCs/>
          <w:iCs/>
        </w:rPr>
        <w:t xml:space="preserve"> колико износи јединична цена са ПДВ за </w:t>
      </w:r>
      <w:r w:rsidR="00FA439F" w:rsidRPr="004F7565">
        <w:rPr>
          <w:rFonts w:ascii="Arial" w:hAnsi="Arial" w:cs="Arial"/>
          <w:bCs/>
          <w:iCs/>
        </w:rPr>
        <w:t>извршену услугу</w:t>
      </w:r>
      <w:r w:rsidR="00343A18" w:rsidRPr="004F7565">
        <w:rPr>
          <w:rFonts w:ascii="Arial" w:hAnsi="Arial" w:cs="Arial"/>
          <w:bCs/>
          <w:iCs/>
        </w:rPr>
        <w:t>;</w:t>
      </w:r>
    </w:p>
    <w:p w:rsidR="00343A18" w:rsidRPr="004F7565"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4F7565">
        <w:rPr>
          <w:rFonts w:ascii="Arial" w:hAnsi="Arial" w:cs="Arial"/>
          <w:bCs/>
          <w:iCs/>
        </w:rPr>
        <w:t>-</w:t>
      </w:r>
      <w:r w:rsidR="00343A18" w:rsidRPr="004F7565">
        <w:rPr>
          <w:rFonts w:ascii="Arial" w:hAnsi="Arial" w:cs="Arial"/>
          <w:bCs/>
          <w:iCs/>
        </w:rPr>
        <w:t xml:space="preserve">у колону </w:t>
      </w:r>
      <w:r w:rsidR="00343A18" w:rsidRPr="004F7565">
        <w:rPr>
          <w:rFonts w:ascii="Arial" w:hAnsi="Arial" w:cs="Arial"/>
          <w:bCs/>
          <w:iCs/>
          <w:lang w:val="sr-Cyrl-CS"/>
        </w:rPr>
        <w:t>7</w:t>
      </w:r>
      <w:r w:rsidR="00343A18" w:rsidRPr="004F7565">
        <w:rPr>
          <w:rFonts w:ascii="Arial" w:hAnsi="Arial" w:cs="Arial"/>
          <w:bCs/>
          <w:iCs/>
        </w:rPr>
        <w:t>.</w:t>
      </w:r>
      <w:proofErr w:type="gramEnd"/>
      <w:r w:rsidR="00343A18" w:rsidRPr="004F7565">
        <w:rPr>
          <w:rFonts w:ascii="Arial" w:hAnsi="Arial" w:cs="Arial"/>
          <w:bCs/>
          <w:iCs/>
        </w:rPr>
        <w:t xml:space="preserve"> </w:t>
      </w:r>
      <w:proofErr w:type="gramStart"/>
      <w:r w:rsidR="00343A18" w:rsidRPr="004F7565">
        <w:rPr>
          <w:rFonts w:ascii="Arial" w:hAnsi="Arial" w:cs="Arial"/>
          <w:bCs/>
          <w:iCs/>
        </w:rPr>
        <w:t>уписати</w:t>
      </w:r>
      <w:proofErr w:type="gramEnd"/>
      <w:r w:rsidR="00343A18" w:rsidRPr="004F7565">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4F7565">
        <w:rPr>
          <w:rFonts w:ascii="Arial" w:hAnsi="Arial" w:cs="Arial"/>
          <w:bCs/>
          <w:iCs/>
          <w:lang w:val="sr-Cyrl-CS"/>
        </w:rPr>
        <w:t>5</w:t>
      </w:r>
      <w:r w:rsidR="00926D25" w:rsidRPr="004F7565">
        <w:rPr>
          <w:rFonts w:ascii="Arial" w:hAnsi="Arial" w:cs="Arial"/>
          <w:bCs/>
          <w:iCs/>
        </w:rPr>
        <w:t>.) са тражени</w:t>
      </w:r>
      <w:r w:rsidR="00343A18" w:rsidRPr="004F7565">
        <w:rPr>
          <w:rFonts w:ascii="Arial" w:hAnsi="Arial" w:cs="Arial"/>
          <w:bCs/>
          <w:iCs/>
        </w:rPr>
        <w:t>м</w:t>
      </w:r>
      <w:r w:rsidR="00926D25" w:rsidRPr="004F7565">
        <w:rPr>
          <w:rFonts w:ascii="Arial" w:hAnsi="Arial" w:cs="Arial"/>
          <w:bCs/>
          <w:iCs/>
        </w:rPr>
        <w:t xml:space="preserve"> обимом-</w:t>
      </w:r>
      <w:r w:rsidR="00343A18" w:rsidRPr="004F7565">
        <w:rPr>
          <w:rFonts w:ascii="Arial" w:hAnsi="Arial" w:cs="Arial"/>
          <w:bCs/>
          <w:iCs/>
        </w:rPr>
        <w:t xml:space="preserve">количином (која је наведена у колони </w:t>
      </w:r>
      <w:r w:rsidR="00343A18" w:rsidRPr="004F7565">
        <w:rPr>
          <w:rFonts w:ascii="Arial" w:hAnsi="Arial" w:cs="Arial"/>
          <w:bCs/>
          <w:iCs/>
          <w:lang w:val="sr-Cyrl-CS"/>
        </w:rPr>
        <w:t>4</w:t>
      </w:r>
      <w:r w:rsidR="00343A18" w:rsidRPr="004F7565">
        <w:rPr>
          <w:rFonts w:ascii="Arial" w:hAnsi="Arial" w:cs="Arial"/>
          <w:bCs/>
          <w:iCs/>
        </w:rPr>
        <w:t xml:space="preserve">.); </w:t>
      </w:r>
    </w:p>
    <w:p w:rsidR="00343A18" w:rsidRPr="004F7565"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4F7565">
        <w:rPr>
          <w:rFonts w:ascii="Arial" w:hAnsi="Arial" w:cs="Arial"/>
          <w:bCs/>
          <w:iCs/>
          <w:lang w:val="sr-Cyrl-CS"/>
        </w:rPr>
        <w:t>-</w:t>
      </w:r>
      <w:r w:rsidR="00343A18" w:rsidRPr="004F7565">
        <w:rPr>
          <w:rFonts w:ascii="Arial" w:hAnsi="Arial" w:cs="Arial"/>
          <w:bCs/>
          <w:iCs/>
          <w:lang w:val="sr-Cyrl-CS"/>
        </w:rPr>
        <w:t>у колону 8</w:t>
      </w:r>
      <w:r w:rsidR="00343A18" w:rsidRPr="004F7565">
        <w:rPr>
          <w:rFonts w:ascii="Arial" w:hAnsi="Arial" w:cs="Arial"/>
          <w:bCs/>
          <w:iCs/>
        </w:rPr>
        <w:t xml:space="preserve">. </w:t>
      </w:r>
      <w:proofErr w:type="gramStart"/>
      <w:r w:rsidR="00343A18" w:rsidRPr="004F7565">
        <w:rPr>
          <w:rFonts w:ascii="Arial" w:hAnsi="Arial" w:cs="Arial"/>
          <w:bCs/>
          <w:iCs/>
        </w:rPr>
        <w:t>уписати</w:t>
      </w:r>
      <w:proofErr w:type="gramEnd"/>
      <w:r w:rsidR="00343A18" w:rsidRPr="004F7565">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4F7565">
        <w:rPr>
          <w:rFonts w:ascii="Arial" w:hAnsi="Arial" w:cs="Arial"/>
          <w:bCs/>
          <w:iCs/>
          <w:lang w:val="sr-Cyrl-CS"/>
        </w:rPr>
        <w:t>6</w:t>
      </w:r>
      <w:r w:rsidR="00926D25" w:rsidRPr="004F7565">
        <w:rPr>
          <w:rFonts w:ascii="Arial" w:hAnsi="Arial" w:cs="Arial"/>
          <w:bCs/>
          <w:iCs/>
        </w:rPr>
        <w:t>.) са тражени</w:t>
      </w:r>
      <w:r w:rsidR="00343A18" w:rsidRPr="004F7565">
        <w:rPr>
          <w:rFonts w:ascii="Arial" w:hAnsi="Arial" w:cs="Arial"/>
          <w:bCs/>
          <w:iCs/>
        </w:rPr>
        <w:t>м</w:t>
      </w:r>
      <w:r w:rsidR="00926D25" w:rsidRPr="004F7565">
        <w:rPr>
          <w:rFonts w:ascii="Arial" w:hAnsi="Arial" w:cs="Arial"/>
          <w:bCs/>
          <w:iCs/>
        </w:rPr>
        <w:t xml:space="preserve"> обимом-</w:t>
      </w:r>
      <w:r w:rsidR="00343A18" w:rsidRPr="004F7565">
        <w:rPr>
          <w:rFonts w:ascii="Arial" w:hAnsi="Arial" w:cs="Arial"/>
          <w:bCs/>
          <w:iCs/>
        </w:rPr>
        <w:t xml:space="preserve"> количином (која је наведена у колони </w:t>
      </w:r>
      <w:r w:rsidR="00343A18" w:rsidRPr="004F7565">
        <w:rPr>
          <w:rFonts w:ascii="Arial" w:hAnsi="Arial" w:cs="Arial"/>
          <w:bCs/>
          <w:iCs/>
          <w:lang w:val="sr-Cyrl-CS"/>
        </w:rPr>
        <w:t>4</w:t>
      </w:r>
      <w:r w:rsidR="00343A18" w:rsidRPr="004F7565">
        <w:rPr>
          <w:rFonts w:ascii="Arial" w:hAnsi="Arial" w:cs="Arial"/>
          <w:bCs/>
          <w:iCs/>
        </w:rPr>
        <w:t>.).</w:t>
      </w:r>
    </w:p>
    <w:p w:rsidR="007E7BB8" w:rsidRPr="004F7565"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F7565" w:rsidRDefault="00E47C2E" w:rsidP="00E47C2E">
      <w:pPr>
        <w:tabs>
          <w:tab w:val="left" w:pos="992"/>
        </w:tabs>
        <w:spacing w:before="0"/>
        <w:rPr>
          <w:rFonts w:cs="Arial"/>
        </w:rPr>
      </w:pPr>
      <w:proofErr w:type="gramStart"/>
      <w:r w:rsidRPr="004F7565">
        <w:rPr>
          <w:rFonts w:cs="Arial"/>
        </w:rPr>
        <w:t>-у ред бр.</w:t>
      </w:r>
      <w:proofErr w:type="gramEnd"/>
      <w:r w:rsidRPr="004F7565">
        <w:rPr>
          <w:rFonts w:cs="Arial"/>
        </w:rPr>
        <w:t xml:space="preserve"> I – уписује се укупно понуђена цена за све </w:t>
      </w:r>
      <w:proofErr w:type="gramStart"/>
      <w:r w:rsidRPr="004F7565">
        <w:rPr>
          <w:rFonts w:cs="Arial"/>
        </w:rPr>
        <w:t>позиције  без</w:t>
      </w:r>
      <w:proofErr w:type="gramEnd"/>
      <w:r w:rsidRPr="004F7565">
        <w:rPr>
          <w:rFonts w:cs="Arial"/>
        </w:rPr>
        <w:t xml:space="preserve"> ПДВ (збир колоне бр. 5)</w:t>
      </w:r>
    </w:p>
    <w:p w:rsidR="00E47C2E" w:rsidRPr="004F7565" w:rsidRDefault="00E47C2E" w:rsidP="00E47C2E">
      <w:pPr>
        <w:tabs>
          <w:tab w:val="left" w:pos="992"/>
        </w:tabs>
        <w:spacing w:before="0"/>
        <w:rPr>
          <w:rFonts w:cs="Arial"/>
        </w:rPr>
      </w:pPr>
      <w:proofErr w:type="gramStart"/>
      <w:r w:rsidRPr="004F7565">
        <w:rPr>
          <w:rFonts w:cs="Arial"/>
        </w:rPr>
        <w:t>-у ред бр.</w:t>
      </w:r>
      <w:proofErr w:type="gramEnd"/>
      <w:r w:rsidRPr="004F7565">
        <w:rPr>
          <w:rFonts w:cs="Arial"/>
        </w:rPr>
        <w:t xml:space="preserve"> II – уписује се укупан износ ПДВ </w:t>
      </w:r>
    </w:p>
    <w:p w:rsidR="00E47C2E" w:rsidRPr="004F7565" w:rsidRDefault="00E47C2E" w:rsidP="00E47C2E">
      <w:pPr>
        <w:tabs>
          <w:tab w:val="left" w:pos="992"/>
        </w:tabs>
        <w:spacing w:before="0"/>
        <w:rPr>
          <w:rFonts w:cs="Arial"/>
          <w:lang w:val="sr-Cyrl-RS"/>
        </w:rPr>
      </w:pPr>
      <w:proofErr w:type="gramStart"/>
      <w:r w:rsidRPr="004F7565">
        <w:rPr>
          <w:rFonts w:cs="Arial"/>
        </w:rPr>
        <w:t>-у ред бр.</w:t>
      </w:r>
      <w:proofErr w:type="gramEnd"/>
      <w:r w:rsidRPr="004F7565">
        <w:rPr>
          <w:rFonts w:cs="Arial"/>
        </w:rPr>
        <w:t xml:space="preserve"> </w:t>
      </w:r>
      <w:proofErr w:type="gramStart"/>
      <w:r w:rsidRPr="004F7565">
        <w:rPr>
          <w:rFonts w:cs="Arial"/>
        </w:rPr>
        <w:t>III – уписује се укупно понуђена цена са ПДВ (ред бр.</w:t>
      </w:r>
      <w:proofErr w:type="gramEnd"/>
      <w:r w:rsidRPr="004F7565">
        <w:rPr>
          <w:rFonts w:cs="Arial"/>
        </w:rPr>
        <w:t xml:space="preserve"> </w:t>
      </w:r>
      <w:proofErr w:type="gramStart"/>
      <w:r w:rsidRPr="004F7565">
        <w:rPr>
          <w:rFonts w:cs="Arial"/>
        </w:rPr>
        <w:t>I + ред.бр.</w:t>
      </w:r>
      <w:proofErr w:type="gramEnd"/>
      <w:r w:rsidRPr="004F7565">
        <w:rPr>
          <w:rFonts w:cs="Arial"/>
        </w:rPr>
        <w:t xml:space="preserve"> II)</w:t>
      </w:r>
    </w:p>
    <w:p w:rsidR="00E47C2E" w:rsidRPr="004F7565"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4F7565" w:rsidRDefault="00E47C2E" w:rsidP="00E47C2E">
      <w:pPr>
        <w:tabs>
          <w:tab w:val="left" w:pos="992"/>
        </w:tabs>
        <w:spacing w:before="0"/>
        <w:rPr>
          <w:rFonts w:cs="Arial"/>
        </w:rPr>
      </w:pPr>
      <w:r w:rsidRPr="004F7565">
        <w:rPr>
          <w:rFonts w:cs="Arial"/>
        </w:rPr>
        <w:t xml:space="preserve">- </w:t>
      </w:r>
      <w:proofErr w:type="gramStart"/>
      <w:r w:rsidRPr="004F7565">
        <w:rPr>
          <w:rFonts w:cs="Arial"/>
        </w:rPr>
        <w:t>у</w:t>
      </w:r>
      <w:proofErr w:type="gramEnd"/>
      <w:r w:rsidRPr="004F7565">
        <w:rPr>
          <w:rFonts w:cs="Arial"/>
        </w:rPr>
        <w:t xml:space="preserve"> Табелу 2. </w:t>
      </w:r>
      <w:proofErr w:type="gramStart"/>
      <w:r w:rsidRPr="004F7565">
        <w:rPr>
          <w:rFonts w:cs="Arial"/>
        </w:rPr>
        <w:t>уписују</w:t>
      </w:r>
      <w:proofErr w:type="gramEnd"/>
      <w:r w:rsidRPr="004F7565">
        <w:rPr>
          <w:rFonts w:cs="Arial"/>
        </w:rPr>
        <w:t xml:space="preserve"> се посебно исказани трошкови у дин који су укључени у укупно понуђену цену без ПДВ (ред бр. </w:t>
      </w:r>
      <w:proofErr w:type="gramStart"/>
      <w:r w:rsidRPr="004F7565">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4F7565">
        <w:rPr>
          <w:rFonts w:cs="Arial"/>
        </w:rPr>
        <w:t xml:space="preserve"> I из табеле 1)</w:t>
      </w:r>
    </w:p>
    <w:p w:rsidR="00343A18" w:rsidRPr="004F7565" w:rsidRDefault="00343A18" w:rsidP="00343A18">
      <w:pPr>
        <w:tabs>
          <w:tab w:val="left" w:pos="992"/>
        </w:tabs>
        <w:spacing w:before="0"/>
        <w:rPr>
          <w:rFonts w:cs="Arial"/>
          <w:b/>
          <w:lang w:val="sr-Cyrl-BA"/>
        </w:rPr>
      </w:pPr>
    </w:p>
    <w:p w:rsidR="00343A18" w:rsidRPr="004F7565" w:rsidRDefault="00E47C2E" w:rsidP="00E47C2E">
      <w:pPr>
        <w:tabs>
          <w:tab w:val="left" w:pos="992"/>
        </w:tabs>
        <w:spacing w:before="0"/>
        <w:rPr>
          <w:rFonts w:cs="Arial"/>
        </w:rPr>
      </w:pPr>
      <w:proofErr w:type="gramStart"/>
      <w:r w:rsidRPr="004F7565">
        <w:rPr>
          <w:rFonts w:cs="Arial"/>
        </w:rPr>
        <w:t>-</w:t>
      </w:r>
      <w:r w:rsidR="00343A18" w:rsidRPr="004F7565">
        <w:rPr>
          <w:rFonts w:cs="Arial"/>
        </w:rPr>
        <w:t>на место предвиђено за место и датум уписује се место и датум попуњавања</w:t>
      </w:r>
      <w:r w:rsidR="00EC3EA7" w:rsidRPr="004F7565">
        <w:rPr>
          <w:rFonts w:cs="Arial"/>
          <w:lang w:val="sr-Cyrl-RS"/>
        </w:rPr>
        <w:t xml:space="preserve"> </w:t>
      </w:r>
      <w:r w:rsidR="00343A18" w:rsidRPr="004F7565">
        <w:rPr>
          <w:rFonts w:cs="Arial"/>
        </w:rPr>
        <w:t>обрасца структуре цене.</w:t>
      </w:r>
      <w:proofErr w:type="gramEnd"/>
    </w:p>
    <w:p w:rsidR="00537552" w:rsidRPr="004F7565" w:rsidRDefault="00E47C2E" w:rsidP="003D3047">
      <w:pPr>
        <w:tabs>
          <w:tab w:val="left" w:pos="992"/>
        </w:tabs>
        <w:spacing w:before="0"/>
        <w:rPr>
          <w:rFonts w:cs="Arial"/>
          <w:lang w:val="sr-Cyrl-RS"/>
        </w:rPr>
      </w:pPr>
      <w:r w:rsidRPr="004F7565">
        <w:rPr>
          <w:rFonts w:cs="Arial"/>
        </w:rPr>
        <w:t>-</w:t>
      </w:r>
      <w:proofErr w:type="gramStart"/>
      <w:r w:rsidR="00343A18" w:rsidRPr="004F7565">
        <w:rPr>
          <w:rFonts w:cs="Arial"/>
        </w:rPr>
        <w:t>на  место</w:t>
      </w:r>
      <w:proofErr w:type="gramEnd"/>
      <w:r w:rsidR="00343A18" w:rsidRPr="004F7565">
        <w:rPr>
          <w:rFonts w:cs="Arial"/>
        </w:rPr>
        <w:t xml:space="preserve"> предвиђено за печат и потпис понуђач печатом оверава и потписује образац структуре цене.</w:t>
      </w:r>
    </w:p>
    <w:p w:rsidR="00537552" w:rsidRPr="004F7565" w:rsidRDefault="00537552"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EC1C50" w:rsidRPr="004F7565" w:rsidRDefault="00EC1C50" w:rsidP="00537552">
      <w:pPr>
        <w:rPr>
          <w:rFonts w:eastAsia="TimesNewRomanPS-BoldMT" w:cs="Arial"/>
          <w:lang w:val="sr-Cyrl-RS"/>
        </w:rPr>
      </w:pPr>
    </w:p>
    <w:p w:rsidR="007E7BB8" w:rsidRPr="004F7565" w:rsidRDefault="007E7BB8" w:rsidP="00537552">
      <w:pPr>
        <w:rPr>
          <w:rFonts w:eastAsia="TimesNewRomanPS-BoldMT" w:cs="Arial"/>
        </w:rPr>
      </w:pPr>
    </w:p>
    <w:p w:rsidR="00537552" w:rsidRPr="004F7565" w:rsidRDefault="00537552" w:rsidP="00781B02">
      <w:pPr>
        <w:rPr>
          <w:rFonts w:eastAsia="TimesNewRomanPS-BoldMT" w:cs="Arial"/>
        </w:rPr>
      </w:pPr>
    </w:p>
    <w:p w:rsidR="00343A18" w:rsidRPr="004F7565" w:rsidRDefault="00343A18" w:rsidP="00343A18">
      <w:pPr>
        <w:pStyle w:val="KDObrazac"/>
        <w:spacing w:before="0"/>
      </w:pPr>
      <w:bookmarkStart w:id="253" w:name="_Toc442559926"/>
      <w:proofErr w:type="gramStart"/>
      <w:r w:rsidRPr="004F7565">
        <w:t xml:space="preserve">ОБРАЗАЦ </w:t>
      </w:r>
      <w:r w:rsidR="00077A42" w:rsidRPr="004F7565">
        <w:rPr>
          <w:lang w:val="sr-Cyrl-RS"/>
        </w:rPr>
        <w:t>3</w:t>
      </w:r>
      <w:r w:rsidRPr="004F7565">
        <w:t>.</w:t>
      </w:r>
      <w:bookmarkEnd w:id="253"/>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8203D1">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EC1C50" w:rsidRPr="004F7565">
        <w:rPr>
          <w:rFonts w:cs="Arial"/>
          <w:lang w:val="ru-RU"/>
        </w:rPr>
        <w:t>Балансирање ротора ТНП1</w:t>
      </w:r>
      <w:r w:rsidR="00942BD2" w:rsidRPr="004F7565">
        <w:rPr>
          <w:rFonts w:cs="Arial"/>
          <w:lang w:val="ru-RU"/>
        </w:rPr>
        <w:t>2 и ТНП34 на лицу места (ТЕНТ Б)</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EC1C50" w:rsidRPr="004F7565">
        <w:rPr>
          <w:rFonts w:cs="Arial"/>
          <w:lang w:val="ru-RU"/>
        </w:rPr>
        <w:t xml:space="preserve">3000/1559/2016(1/2016)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 Београд</w:t>
      </w:r>
      <w:r w:rsidRPr="004F7565">
        <w:rPr>
          <w:rFonts w:cs="Arial"/>
          <w:lang w:val="ru-RU"/>
        </w:rPr>
        <w:t>по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jc w:val="center"/>
        <w:rPr>
          <w:rFonts w:cs="Arial"/>
          <w:b/>
          <w:lang w:val="ru-RU"/>
        </w:rPr>
      </w:pPr>
    </w:p>
    <w:p w:rsidR="00343A18" w:rsidRPr="004F7565" w:rsidRDefault="00343A18" w:rsidP="00343A18">
      <w:pPr>
        <w:jc w:val="center"/>
        <w:rPr>
          <w:rFonts w:cs="Arial"/>
          <w:b/>
          <w:lang w:val="ru-RU"/>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Pr="004F7565" w:rsidRDefault="00343A18" w:rsidP="00343A18">
      <w:pPr>
        <w:rPr>
          <w:rFonts w:cs="Arial"/>
        </w:rPr>
      </w:pPr>
    </w:p>
    <w:p w:rsidR="00B043D1" w:rsidRPr="004F7565" w:rsidRDefault="00B043D1" w:rsidP="00343A18">
      <w:pPr>
        <w:rPr>
          <w:rFonts w:cs="Arial"/>
          <w:lang w:val="sr-Cyrl-RS"/>
        </w:rPr>
      </w:pPr>
    </w:p>
    <w:p w:rsidR="00B043D1" w:rsidRPr="004F7565" w:rsidRDefault="00B043D1" w:rsidP="00343A18">
      <w:pPr>
        <w:rPr>
          <w:rFonts w:cs="Arial"/>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4" w:name="_Toc442559928"/>
      <w:proofErr w:type="gramStart"/>
      <w:r w:rsidRPr="004F7565">
        <w:t xml:space="preserve">ОБРАЗАЦ </w:t>
      </w:r>
      <w:r w:rsidR="00077A42" w:rsidRPr="004F7565">
        <w:rPr>
          <w:lang w:val="sr-Cyrl-RS"/>
        </w:rPr>
        <w:t>4</w:t>
      </w:r>
      <w:r w:rsidRPr="004F7565">
        <w:t>.</w:t>
      </w:r>
      <w:bookmarkEnd w:id="254"/>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5" w:name="_Toc442559929"/>
      <w:r w:rsidRPr="004F7565">
        <w:rPr>
          <w:rFonts w:cs="Arial"/>
          <w:b/>
          <w:lang w:val="ru-RU"/>
        </w:rPr>
        <w:t>И З Ј А В У</w:t>
      </w:r>
      <w:bookmarkEnd w:id="255"/>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942BD2" w:rsidRPr="004F7565">
        <w:rPr>
          <w:rFonts w:cs="Arial"/>
        </w:rPr>
        <w:t>Балансирање ротора ТНП12 и ТНП34 на лицу места (ТЕНТ Б)</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942BD2" w:rsidRPr="004F7565">
        <w:rPr>
          <w:rFonts w:cs="Arial"/>
          <w:lang w:val="ru-RU"/>
        </w:rPr>
        <w:t>3000/1559/2016(1/2016)</w:t>
      </w:r>
      <w:r w:rsidRPr="004F7565">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42687E" w:rsidRPr="004F7565" w:rsidRDefault="0042687E" w:rsidP="00781B02">
      <w:pPr>
        <w:rPr>
          <w:rFonts w:cs="Arial"/>
        </w:rPr>
      </w:pPr>
    </w:p>
    <w:p w:rsidR="0042687E" w:rsidRPr="004F7565" w:rsidRDefault="0042687E" w:rsidP="00781B02">
      <w:pPr>
        <w:rPr>
          <w:rFonts w:cs="Arial"/>
        </w:rPr>
      </w:pPr>
    </w:p>
    <w:p w:rsidR="0042687E" w:rsidRPr="004F7565" w:rsidRDefault="0042687E" w:rsidP="00781B02">
      <w:pPr>
        <w:rPr>
          <w:rFonts w:cs="Arial"/>
        </w:rPr>
      </w:pPr>
    </w:p>
    <w:p w:rsidR="00B043D1" w:rsidRPr="004F7565" w:rsidRDefault="00B043D1" w:rsidP="00343A18">
      <w:pPr>
        <w:rPr>
          <w:rFonts w:cs="Arial"/>
        </w:rPr>
      </w:pPr>
    </w:p>
    <w:p w:rsidR="0042687E" w:rsidRPr="004F7565" w:rsidRDefault="0042687E" w:rsidP="00343A18">
      <w:pPr>
        <w:rPr>
          <w:rFonts w:cs="Arial"/>
        </w:rPr>
      </w:pPr>
    </w:p>
    <w:p w:rsidR="0042687E" w:rsidRPr="004F7565" w:rsidRDefault="0042687E" w:rsidP="00343A18">
      <w:pPr>
        <w:rPr>
          <w:rFonts w:cs="Arial"/>
        </w:rPr>
      </w:pPr>
    </w:p>
    <w:p w:rsidR="00343A18" w:rsidRPr="004F7565" w:rsidRDefault="00343A18" w:rsidP="00343A18">
      <w:pPr>
        <w:pStyle w:val="KDObrazac"/>
        <w:rPr>
          <w:lang w:val="sr-Cyrl-RS"/>
        </w:rPr>
      </w:pPr>
      <w:bookmarkStart w:id="256" w:name="_Toc442559940"/>
      <w:proofErr w:type="gramStart"/>
      <w:r w:rsidRPr="004F7565">
        <w:t xml:space="preserve">ОБРАЗАЦ </w:t>
      </w:r>
      <w:bookmarkEnd w:id="256"/>
      <w:r w:rsidR="00077A42" w:rsidRPr="004F7565">
        <w:rPr>
          <w:lang w:val="sr-Cyrl-RS"/>
        </w:rPr>
        <w:t>5.</w:t>
      </w:r>
      <w:proofErr w:type="gramEnd"/>
    </w:p>
    <w:p w:rsidR="00343A18" w:rsidRPr="004F7565" w:rsidRDefault="00343A18" w:rsidP="00343A18">
      <w:pPr>
        <w:spacing w:before="0"/>
        <w:rPr>
          <w:rFonts w:cs="Arial"/>
        </w:rPr>
      </w:pPr>
    </w:p>
    <w:p w:rsidR="00343A18" w:rsidRPr="004F7565" w:rsidRDefault="00343A18" w:rsidP="00343A18">
      <w:pPr>
        <w:spacing w:before="0"/>
        <w:jc w:val="center"/>
        <w:rPr>
          <w:rFonts w:cs="Arial"/>
          <w:b/>
        </w:rPr>
      </w:pPr>
    </w:p>
    <w:p w:rsidR="00343A18" w:rsidRPr="004F7565" w:rsidRDefault="00343A18" w:rsidP="00343A18">
      <w:pPr>
        <w:spacing w:before="0"/>
        <w:jc w:val="center"/>
        <w:rPr>
          <w:rFonts w:cs="Arial"/>
          <w:b/>
        </w:rPr>
      </w:pPr>
      <w:r w:rsidRPr="004F7565">
        <w:rPr>
          <w:rFonts w:cs="Arial"/>
          <w:b/>
        </w:rPr>
        <w:t xml:space="preserve">СПИСАК </w:t>
      </w:r>
      <w:r w:rsidR="00FD6BCE" w:rsidRPr="004F7565">
        <w:rPr>
          <w:rFonts w:cs="Arial"/>
          <w:b/>
        </w:rPr>
        <w:t>ИЗВРШЕНИХ УСЛУГА</w:t>
      </w:r>
      <w:r w:rsidRPr="004F7565">
        <w:rPr>
          <w:rFonts w:cs="Arial"/>
          <w:b/>
        </w:rPr>
        <w:t>– СТРУЧНЕ РЕФЕРЕНЦЕ</w:t>
      </w:r>
    </w:p>
    <w:p w:rsidR="00343A18" w:rsidRPr="004F7565"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4F7565" w:rsidTr="00BC01DC">
        <w:tc>
          <w:tcPr>
            <w:tcW w:w="213" w:type="pct"/>
            <w:shd w:val="clear" w:color="auto" w:fill="auto"/>
          </w:tcPr>
          <w:p w:rsidR="00343A18" w:rsidRPr="004F7565" w:rsidRDefault="00343A18" w:rsidP="00BC01DC">
            <w:pPr>
              <w:spacing w:before="0"/>
              <w:jc w:val="center"/>
              <w:rPr>
                <w:rFonts w:eastAsia="Calibri" w:cs="Arial"/>
                <w:b/>
                <w:bCs/>
                <w:iCs/>
              </w:rPr>
            </w:pPr>
          </w:p>
        </w:tc>
        <w:tc>
          <w:tcPr>
            <w:tcW w:w="951" w:type="pct"/>
            <w:shd w:val="clear" w:color="auto" w:fill="auto"/>
          </w:tcPr>
          <w:p w:rsidR="00343A18" w:rsidRPr="004F7565" w:rsidRDefault="00343A18" w:rsidP="00BC01DC">
            <w:pPr>
              <w:spacing w:before="0"/>
              <w:jc w:val="center"/>
              <w:rPr>
                <w:rFonts w:eastAsia="Calibri" w:cs="Arial"/>
                <w:bCs/>
                <w:iCs/>
              </w:rPr>
            </w:pPr>
          </w:p>
          <w:p w:rsidR="00343A18" w:rsidRPr="004F7565" w:rsidRDefault="00343A18" w:rsidP="00FD6BCE">
            <w:pPr>
              <w:spacing w:before="0"/>
              <w:jc w:val="center"/>
              <w:rPr>
                <w:rFonts w:eastAsia="Calibri" w:cs="Arial"/>
                <w:bCs/>
                <w:iCs/>
              </w:rPr>
            </w:pPr>
            <w:r w:rsidRPr="004F7565">
              <w:rPr>
                <w:rFonts w:eastAsia="Calibri" w:cs="Arial"/>
                <w:bCs/>
                <w:iCs/>
              </w:rPr>
              <w:t>Референтни наручилац</w:t>
            </w:r>
            <w:r w:rsidR="000C67B2" w:rsidRPr="004F7565">
              <w:rPr>
                <w:rFonts w:eastAsia="Calibri" w:cs="Arial"/>
                <w:bCs/>
                <w:iCs/>
              </w:rPr>
              <w:t xml:space="preserve"> односно </w:t>
            </w:r>
            <w:r w:rsidR="00FD6BCE" w:rsidRPr="004F7565">
              <w:rPr>
                <w:rFonts w:eastAsia="Calibri" w:cs="Arial"/>
                <w:bCs/>
                <w:iCs/>
              </w:rPr>
              <w:t>корисник услуга</w:t>
            </w:r>
          </w:p>
        </w:tc>
        <w:tc>
          <w:tcPr>
            <w:tcW w:w="908" w:type="pct"/>
            <w:shd w:val="clear" w:color="auto" w:fill="auto"/>
          </w:tcPr>
          <w:p w:rsidR="00343A18" w:rsidRPr="004F7565" w:rsidRDefault="00343A18" w:rsidP="00BC01DC">
            <w:pPr>
              <w:spacing w:before="0"/>
              <w:jc w:val="center"/>
              <w:rPr>
                <w:rFonts w:eastAsia="Calibri" w:cs="Arial"/>
                <w:bCs/>
                <w:iCs/>
              </w:rPr>
            </w:pPr>
          </w:p>
          <w:p w:rsidR="00343A18" w:rsidRPr="004F7565" w:rsidRDefault="00343A18" w:rsidP="00BC01DC">
            <w:pPr>
              <w:spacing w:before="0"/>
              <w:jc w:val="center"/>
              <w:rPr>
                <w:rFonts w:eastAsia="Calibri" w:cs="Arial"/>
                <w:b/>
                <w:bCs/>
                <w:iCs/>
              </w:rPr>
            </w:pPr>
            <w:r w:rsidRPr="004F7565">
              <w:rPr>
                <w:rFonts w:eastAsia="Calibri" w:cs="Arial"/>
                <w:bCs/>
                <w:iCs/>
                <w:lang w:val="ru-RU"/>
              </w:rPr>
              <w:t>Лице за контакт</w:t>
            </w:r>
            <w:r w:rsidRPr="004F7565">
              <w:rPr>
                <w:rFonts w:eastAsia="Calibri" w:cs="Arial"/>
                <w:bCs/>
                <w:iCs/>
              </w:rPr>
              <w:t xml:space="preserve"> и број телефона</w:t>
            </w:r>
          </w:p>
        </w:tc>
        <w:tc>
          <w:tcPr>
            <w:tcW w:w="923" w:type="pct"/>
            <w:shd w:val="clear" w:color="auto" w:fill="auto"/>
          </w:tcPr>
          <w:p w:rsidR="00343A18" w:rsidRPr="004F7565" w:rsidRDefault="00343A18" w:rsidP="00BC01DC">
            <w:pPr>
              <w:spacing w:before="0"/>
              <w:jc w:val="center"/>
              <w:rPr>
                <w:rFonts w:eastAsia="Calibri" w:cs="Arial"/>
                <w:bCs/>
                <w:iCs/>
              </w:rPr>
            </w:pPr>
          </w:p>
          <w:p w:rsidR="00343A18" w:rsidRPr="004F7565" w:rsidRDefault="00343A18" w:rsidP="00BC01DC">
            <w:pPr>
              <w:spacing w:before="0"/>
              <w:jc w:val="center"/>
              <w:rPr>
                <w:rFonts w:eastAsia="Calibri" w:cs="Arial"/>
                <w:b/>
                <w:bCs/>
                <w:iCs/>
              </w:rPr>
            </w:pPr>
            <w:r w:rsidRPr="004F7565">
              <w:rPr>
                <w:rFonts w:eastAsia="Calibri" w:cs="Arial"/>
                <w:bCs/>
                <w:iCs/>
              </w:rPr>
              <w:t>Број и датум закључења уговора</w:t>
            </w:r>
          </w:p>
        </w:tc>
        <w:tc>
          <w:tcPr>
            <w:tcW w:w="859" w:type="pct"/>
            <w:shd w:val="clear" w:color="auto" w:fill="auto"/>
            <w:vAlign w:val="center"/>
          </w:tcPr>
          <w:p w:rsidR="00343A18" w:rsidRPr="004F7565" w:rsidRDefault="00343A18" w:rsidP="00BC01DC">
            <w:pPr>
              <w:spacing w:before="0"/>
              <w:jc w:val="center"/>
              <w:rPr>
                <w:rFonts w:eastAsia="Calibri" w:cs="Arial"/>
                <w:bCs/>
                <w:iCs/>
                <w:lang w:val="sr-Cyrl-CS"/>
              </w:rPr>
            </w:pPr>
          </w:p>
          <w:p w:rsidR="00343A18" w:rsidRPr="004F7565" w:rsidRDefault="00343A18" w:rsidP="00BC01DC">
            <w:pPr>
              <w:spacing w:before="0"/>
              <w:jc w:val="center"/>
              <w:rPr>
                <w:rFonts w:eastAsia="Calibri" w:cs="Arial"/>
                <w:bCs/>
                <w:iCs/>
              </w:rPr>
            </w:pPr>
            <w:r w:rsidRPr="004F7565">
              <w:rPr>
                <w:rFonts w:eastAsia="Calibri" w:cs="Arial"/>
                <w:bCs/>
                <w:iCs/>
                <w:lang w:val="sr-Cyrl-CS"/>
              </w:rPr>
              <w:t xml:space="preserve">Датум </w:t>
            </w:r>
            <w:r w:rsidRPr="004F7565">
              <w:rPr>
                <w:rFonts w:eastAsia="Calibri" w:cs="Arial"/>
                <w:bCs/>
                <w:iCs/>
              </w:rPr>
              <w:t>реализације уговора</w:t>
            </w:r>
          </w:p>
          <w:p w:rsidR="00343A18" w:rsidRPr="004F7565" w:rsidRDefault="00343A18" w:rsidP="00BC01DC">
            <w:pPr>
              <w:spacing w:before="0"/>
              <w:jc w:val="center"/>
              <w:rPr>
                <w:rFonts w:eastAsia="Calibri" w:cs="Arial"/>
                <w:b/>
                <w:bCs/>
                <w:iCs/>
              </w:rPr>
            </w:pPr>
          </w:p>
        </w:tc>
        <w:tc>
          <w:tcPr>
            <w:tcW w:w="1145" w:type="pct"/>
          </w:tcPr>
          <w:p w:rsidR="00343A18" w:rsidRPr="004F7565" w:rsidRDefault="00343A18" w:rsidP="00BC01DC">
            <w:pPr>
              <w:spacing w:before="0"/>
              <w:jc w:val="center"/>
              <w:rPr>
                <w:rFonts w:eastAsia="Calibri" w:cs="Arial"/>
                <w:bCs/>
                <w:iCs/>
              </w:rPr>
            </w:pPr>
          </w:p>
          <w:p w:rsidR="00343A18" w:rsidRPr="004F7565" w:rsidRDefault="00343A18" w:rsidP="00BC01DC">
            <w:pPr>
              <w:spacing w:before="0"/>
              <w:jc w:val="center"/>
              <w:rPr>
                <w:rFonts w:eastAsia="Calibri" w:cs="Arial"/>
                <w:bCs/>
                <w:iCs/>
              </w:rPr>
            </w:pPr>
            <w:r w:rsidRPr="004F7565">
              <w:rPr>
                <w:rFonts w:eastAsia="Calibri" w:cs="Arial"/>
                <w:bCs/>
                <w:iCs/>
              </w:rPr>
              <w:t xml:space="preserve">Вредност </w:t>
            </w:r>
            <w:r w:rsidR="00FD6BCE" w:rsidRPr="004F7565">
              <w:rPr>
                <w:rFonts w:eastAsia="Calibri" w:cs="Arial"/>
                <w:bCs/>
                <w:iCs/>
              </w:rPr>
              <w:t>извршених услуга</w:t>
            </w:r>
            <w:r w:rsidRPr="004F7565">
              <w:rPr>
                <w:rFonts w:eastAsia="Calibri" w:cs="Arial"/>
                <w:bCs/>
                <w:iCs/>
              </w:rPr>
              <w:t xml:space="preserve"> без ПДВ</w:t>
            </w:r>
          </w:p>
          <w:p w:rsidR="00657291" w:rsidRPr="004F7565" w:rsidRDefault="00657291" w:rsidP="00077A42">
            <w:pPr>
              <w:spacing w:before="0"/>
              <w:jc w:val="center"/>
              <w:rPr>
                <w:rFonts w:eastAsia="Calibri" w:cs="Arial"/>
                <w:bCs/>
                <w:iCs/>
                <w:lang w:val="sr-Cyrl-RS"/>
              </w:rPr>
            </w:pPr>
            <w:r w:rsidRPr="004F7565">
              <w:rPr>
                <w:rFonts w:eastAsia="Calibri" w:cs="Arial"/>
                <w:bCs/>
                <w:iCs/>
              </w:rPr>
              <w:t>Дин</w:t>
            </w:r>
          </w:p>
        </w:tc>
      </w:tr>
      <w:tr w:rsidR="00343A18" w:rsidRPr="004F7565" w:rsidTr="00BC01DC">
        <w:tc>
          <w:tcPr>
            <w:tcW w:w="213" w:type="pct"/>
            <w:shd w:val="clear" w:color="auto" w:fill="auto"/>
          </w:tcPr>
          <w:p w:rsidR="00343A18" w:rsidRPr="004F7565" w:rsidRDefault="00343A18" w:rsidP="00BC01DC">
            <w:pPr>
              <w:spacing w:before="0"/>
              <w:jc w:val="center"/>
              <w:rPr>
                <w:rFonts w:eastAsia="Calibri" w:cs="Arial"/>
                <w:bCs/>
                <w:iCs/>
              </w:rPr>
            </w:pPr>
          </w:p>
          <w:p w:rsidR="00343A18" w:rsidRPr="004F7565" w:rsidRDefault="00343A18" w:rsidP="00BC01DC">
            <w:pPr>
              <w:spacing w:before="0"/>
              <w:jc w:val="center"/>
              <w:rPr>
                <w:rFonts w:eastAsia="Calibri" w:cs="Arial"/>
                <w:bCs/>
                <w:iCs/>
              </w:rPr>
            </w:pPr>
            <w:r w:rsidRPr="004F7565">
              <w:rPr>
                <w:rFonts w:eastAsia="Calibri" w:cs="Arial"/>
                <w:bCs/>
                <w:iCs/>
              </w:rPr>
              <w:t>1.</w:t>
            </w:r>
          </w:p>
        </w:tc>
        <w:tc>
          <w:tcPr>
            <w:tcW w:w="951" w:type="pct"/>
            <w:shd w:val="clear" w:color="auto" w:fill="auto"/>
          </w:tcPr>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tc>
        <w:tc>
          <w:tcPr>
            <w:tcW w:w="908" w:type="pct"/>
            <w:shd w:val="clear" w:color="auto" w:fill="auto"/>
          </w:tcPr>
          <w:p w:rsidR="00343A18" w:rsidRPr="004F7565" w:rsidRDefault="00343A18" w:rsidP="00BC01DC">
            <w:pPr>
              <w:spacing w:before="0"/>
              <w:jc w:val="center"/>
              <w:rPr>
                <w:rFonts w:eastAsia="Calibri" w:cs="Arial"/>
                <w:b/>
                <w:bCs/>
                <w:iCs/>
              </w:rPr>
            </w:pPr>
          </w:p>
        </w:tc>
        <w:tc>
          <w:tcPr>
            <w:tcW w:w="923" w:type="pct"/>
            <w:shd w:val="clear" w:color="auto" w:fill="auto"/>
          </w:tcPr>
          <w:p w:rsidR="00343A18" w:rsidRPr="004F7565" w:rsidRDefault="00343A18" w:rsidP="00BC01DC">
            <w:pPr>
              <w:spacing w:before="0"/>
              <w:jc w:val="center"/>
              <w:rPr>
                <w:rFonts w:eastAsia="Calibri" w:cs="Arial"/>
                <w:b/>
                <w:bCs/>
                <w:iCs/>
              </w:rPr>
            </w:pPr>
          </w:p>
        </w:tc>
        <w:tc>
          <w:tcPr>
            <w:tcW w:w="859" w:type="pct"/>
            <w:shd w:val="clear" w:color="auto" w:fill="auto"/>
          </w:tcPr>
          <w:p w:rsidR="00343A18" w:rsidRPr="004F7565" w:rsidRDefault="00343A18" w:rsidP="00BC01DC">
            <w:pPr>
              <w:spacing w:before="0"/>
              <w:jc w:val="center"/>
              <w:rPr>
                <w:rFonts w:eastAsia="Calibri" w:cs="Arial"/>
                <w:b/>
                <w:bCs/>
                <w:iCs/>
              </w:rPr>
            </w:pPr>
          </w:p>
        </w:tc>
        <w:tc>
          <w:tcPr>
            <w:tcW w:w="1145" w:type="pct"/>
          </w:tcPr>
          <w:p w:rsidR="00343A18" w:rsidRPr="004F7565" w:rsidRDefault="00343A18" w:rsidP="00BC01DC">
            <w:pPr>
              <w:spacing w:before="0"/>
              <w:jc w:val="center"/>
              <w:rPr>
                <w:rFonts w:eastAsia="Calibri" w:cs="Arial"/>
                <w:b/>
                <w:bCs/>
                <w:iCs/>
              </w:rPr>
            </w:pPr>
          </w:p>
        </w:tc>
      </w:tr>
      <w:tr w:rsidR="00343A18" w:rsidRPr="004F7565" w:rsidTr="00BC01DC">
        <w:tc>
          <w:tcPr>
            <w:tcW w:w="213" w:type="pct"/>
            <w:shd w:val="clear" w:color="auto" w:fill="auto"/>
          </w:tcPr>
          <w:p w:rsidR="00343A18" w:rsidRPr="004F7565" w:rsidRDefault="00343A18" w:rsidP="00BC01DC">
            <w:pPr>
              <w:spacing w:before="0"/>
              <w:jc w:val="center"/>
              <w:rPr>
                <w:rFonts w:eastAsia="Calibri" w:cs="Arial"/>
                <w:bCs/>
                <w:iCs/>
              </w:rPr>
            </w:pPr>
          </w:p>
          <w:p w:rsidR="00343A18" w:rsidRPr="004F7565" w:rsidRDefault="00343A18" w:rsidP="00BC01DC">
            <w:pPr>
              <w:spacing w:before="0"/>
              <w:jc w:val="center"/>
              <w:rPr>
                <w:rFonts w:eastAsia="Calibri" w:cs="Arial"/>
                <w:bCs/>
                <w:iCs/>
              </w:rPr>
            </w:pPr>
            <w:r w:rsidRPr="004F7565">
              <w:rPr>
                <w:rFonts w:eastAsia="Calibri" w:cs="Arial"/>
                <w:bCs/>
                <w:iCs/>
              </w:rPr>
              <w:t>2.</w:t>
            </w:r>
          </w:p>
        </w:tc>
        <w:tc>
          <w:tcPr>
            <w:tcW w:w="951" w:type="pct"/>
            <w:shd w:val="clear" w:color="auto" w:fill="auto"/>
          </w:tcPr>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tc>
        <w:tc>
          <w:tcPr>
            <w:tcW w:w="908" w:type="pct"/>
            <w:shd w:val="clear" w:color="auto" w:fill="auto"/>
          </w:tcPr>
          <w:p w:rsidR="00343A18" w:rsidRPr="004F7565" w:rsidRDefault="00343A18" w:rsidP="00BC01DC">
            <w:pPr>
              <w:spacing w:before="0"/>
              <w:jc w:val="center"/>
              <w:rPr>
                <w:rFonts w:eastAsia="Calibri" w:cs="Arial"/>
                <w:b/>
                <w:bCs/>
                <w:iCs/>
              </w:rPr>
            </w:pPr>
          </w:p>
        </w:tc>
        <w:tc>
          <w:tcPr>
            <w:tcW w:w="923" w:type="pct"/>
            <w:shd w:val="clear" w:color="auto" w:fill="auto"/>
          </w:tcPr>
          <w:p w:rsidR="00343A18" w:rsidRPr="004F7565" w:rsidRDefault="00343A18" w:rsidP="00BC01DC">
            <w:pPr>
              <w:spacing w:before="0"/>
              <w:jc w:val="center"/>
              <w:rPr>
                <w:rFonts w:eastAsia="Calibri" w:cs="Arial"/>
                <w:b/>
                <w:bCs/>
                <w:iCs/>
              </w:rPr>
            </w:pPr>
          </w:p>
        </w:tc>
        <w:tc>
          <w:tcPr>
            <w:tcW w:w="859" w:type="pct"/>
            <w:shd w:val="clear" w:color="auto" w:fill="auto"/>
          </w:tcPr>
          <w:p w:rsidR="00343A18" w:rsidRPr="004F7565" w:rsidRDefault="00343A18" w:rsidP="00BC01DC">
            <w:pPr>
              <w:spacing w:before="0"/>
              <w:jc w:val="center"/>
              <w:rPr>
                <w:rFonts w:eastAsia="Calibri" w:cs="Arial"/>
                <w:b/>
                <w:bCs/>
                <w:iCs/>
              </w:rPr>
            </w:pPr>
          </w:p>
        </w:tc>
        <w:tc>
          <w:tcPr>
            <w:tcW w:w="1145" w:type="pct"/>
          </w:tcPr>
          <w:p w:rsidR="00343A18" w:rsidRPr="004F7565" w:rsidRDefault="00343A18" w:rsidP="00BC01DC">
            <w:pPr>
              <w:spacing w:before="0"/>
              <w:jc w:val="center"/>
              <w:rPr>
                <w:rFonts w:eastAsia="Calibri" w:cs="Arial"/>
                <w:b/>
                <w:bCs/>
                <w:iCs/>
              </w:rPr>
            </w:pPr>
          </w:p>
        </w:tc>
      </w:tr>
      <w:tr w:rsidR="00343A18" w:rsidRPr="004F7565" w:rsidTr="00BC01DC">
        <w:tc>
          <w:tcPr>
            <w:tcW w:w="213" w:type="pct"/>
            <w:shd w:val="clear" w:color="auto" w:fill="auto"/>
          </w:tcPr>
          <w:p w:rsidR="00343A18" w:rsidRPr="004F7565" w:rsidRDefault="00343A18" w:rsidP="00BC01DC">
            <w:pPr>
              <w:spacing w:before="0"/>
              <w:jc w:val="center"/>
              <w:rPr>
                <w:rFonts w:eastAsia="Calibri" w:cs="Arial"/>
                <w:bCs/>
                <w:iCs/>
              </w:rPr>
            </w:pPr>
          </w:p>
          <w:p w:rsidR="00343A18" w:rsidRPr="004F7565" w:rsidRDefault="00343A18" w:rsidP="00BC01DC">
            <w:pPr>
              <w:spacing w:before="0"/>
              <w:jc w:val="center"/>
              <w:rPr>
                <w:rFonts w:eastAsia="Calibri" w:cs="Arial"/>
                <w:bCs/>
                <w:iCs/>
              </w:rPr>
            </w:pPr>
            <w:r w:rsidRPr="004F7565">
              <w:rPr>
                <w:rFonts w:eastAsia="Calibri" w:cs="Arial"/>
                <w:bCs/>
                <w:iCs/>
              </w:rPr>
              <w:t>3.</w:t>
            </w:r>
          </w:p>
        </w:tc>
        <w:tc>
          <w:tcPr>
            <w:tcW w:w="951" w:type="pct"/>
            <w:shd w:val="clear" w:color="auto" w:fill="auto"/>
          </w:tcPr>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tc>
        <w:tc>
          <w:tcPr>
            <w:tcW w:w="908" w:type="pct"/>
            <w:shd w:val="clear" w:color="auto" w:fill="auto"/>
          </w:tcPr>
          <w:p w:rsidR="00343A18" w:rsidRPr="004F7565" w:rsidRDefault="00343A18" w:rsidP="00BC01DC">
            <w:pPr>
              <w:spacing w:before="0"/>
              <w:jc w:val="center"/>
              <w:rPr>
                <w:rFonts w:eastAsia="Calibri" w:cs="Arial"/>
                <w:b/>
                <w:bCs/>
                <w:iCs/>
              </w:rPr>
            </w:pPr>
          </w:p>
        </w:tc>
        <w:tc>
          <w:tcPr>
            <w:tcW w:w="923" w:type="pct"/>
            <w:shd w:val="clear" w:color="auto" w:fill="auto"/>
          </w:tcPr>
          <w:p w:rsidR="00343A18" w:rsidRPr="004F7565" w:rsidRDefault="00343A18" w:rsidP="00BC01DC">
            <w:pPr>
              <w:spacing w:before="0"/>
              <w:jc w:val="center"/>
              <w:rPr>
                <w:rFonts w:eastAsia="Calibri" w:cs="Arial"/>
                <w:b/>
                <w:bCs/>
                <w:iCs/>
              </w:rPr>
            </w:pPr>
          </w:p>
        </w:tc>
        <w:tc>
          <w:tcPr>
            <w:tcW w:w="859" w:type="pct"/>
            <w:shd w:val="clear" w:color="auto" w:fill="auto"/>
          </w:tcPr>
          <w:p w:rsidR="00343A18" w:rsidRPr="004F7565" w:rsidRDefault="00343A18" w:rsidP="00BC01DC">
            <w:pPr>
              <w:spacing w:before="0"/>
              <w:jc w:val="center"/>
              <w:rPr>
                <w:rFonts w:eastAsia="Calibri" w:cs="Arial"/>
                <w:b/>
                <w:bCs/>
                <w:iCs/>
              </w:rPr>
            </w:pPr>
          </w:p>
        </w:tc>
        <w:tc>
          <w:tcPr>
            <w:tcW w:w="1145" w:type="pct"/>
          </w:tcPr>
          <w:p w:rsidR="00343A18" w:rsidRPr="004F7565" w:rsidRDefault="00343A18" w:rsidP="00BC01DC">
            <w:pPr>
              <w:spacing w:before="0"/>
              <w:jc w:val="center"/>
              <w:rPr>
                <w:rFonts w:eastAsia="Calibri" w:cs="Arial"/>
                <w:b/>
                <w:bCs/>
                <w:iCs/>
              </w:rPr>
            </w:pPr>
          </w:p>
        </w:tc>
      </w:tr>
      <w:tr w:rsidR="00343A18" w:rsidRPr="004F7565" w:rsidTr="00BC01DC">
        <w:tc>
          <w:tcPr>
            <w:tcW w:w="213" w:type="pct"/>
            <w:shd w:val="clear" w:color="auto" w:fill="auto"/>
          </w:tcPr>
          <w:p w:rsidR="00343A18" w:rsidRPr="004F7565" w:rsidRDefault="00343A18" w:rsidP="00BC01DC">
            <w:pPr>
              <w:spacing w:before="0"/>
              <w:jc w:val="center"/>
              <w:rPr>
                <w:rFonts w:eastAsia="Calibri" w:cs="Arial"/>
                <w:bCs/>
                <w:iCs/>
              </w:rPr>
            </w:pPr>
          </w:p>
          <w:p w:rsidR="00343A18" w:rsidRPr="004F7565" w:rsidRDefault="00343A18" w:rsidP="00BC01DC">
            <w:pPr>
              <w:spacing w:before="0"/>
              <w:jc w:val="center"/>
              <w:rPr>
                <w:rFonts w:eastAsia="Calibri" w:cs="Arial"/>
                <w:bCs/>
                <w:iCs/>
              </w:rPr>
            </w:pPr>
            <w:r w:rsidRPr="004F7565">
              <w:rPr>
                <w:rFonts w:eastAsia="Calibri" w:cs="Arial"/>
                <w:bCs/>
                <w:iCs/>
              </w:rPr>
              <w:t>4.</w:t>
            </w:r>
          </w:p>
        </w:tc>
        <w:tc>
          <w:tcPr>
            <w:tcW w:w="951" w:type="pct"/>
            <w:shd w:val="clear" w:color="auto" w:fill="auto"/>
          </w:tcPr>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tc>
        <w:tc>
          <w:tcPr>
            <w:tcW w:w="908" w:type="pct"/>
            <w:shd w:val="clear" w:color="auto" w:fill="auto"/>
          </w:tcPr>
          <w:p w:rsidR="00343A18" w:rsidRPr="004F7565" w:rsidRDefault="00343A18" w:rsidP="00BC01DC">
            <w:pPr>
              <w:spacing w:before="0"/>
              <w:jc w:val="center"/>
              <w:rPr>
                <w:rFonts w:eastAsia="Calibri" w:cs="Arial"/>
                <w:b/>
                <w:bCs/>
                <w:iCs/>
              </w:rPr>
            </w:pPr>
          </w:p>
        </w:tc>
        <w:tc>
          <w:tcPr>
            <w:tcW w:w="923" w:type="pct"/>
            <w:shd w:val="clear" w:color="auto" w:fill="auto"/>
          </w:tcPr>
          <w:p w:rsidR="00343A18" w:rsidRPr="004F7565" w:rsidRDefault="00343A18" w:rsidP="00BC01DC">
            <w:pPr>
              <w:spacing w:before="0"/>
              <w:jc w:val="center"/>
              <w:rPr>
                <w:rFonts w:eastAsia="Calibri" w:cs="Arial"/>
                <w:b/>
                <w:bCs/>
                <w:iCs/>
              </w:rPr>
            </w:pPr>
          </w:p>
        </w:tc>
        <w:tc>
          <w:tcPr>
            <w:tcW w:w="859" w:type="pct"/>
            <w:shd w:val="clear" w:color="auto" w:fill="auto"/>
          </w:tcPr>
          <w:p w:rsidR="00343A18" w:rsidRPr="004F7565" w:rsidRDefault="00343A18" w:rsidP="00BC01DC">
            <w:pPr>
              <w:spacing w:before="0"/>
              <w:jc w:val="center"/>
              <w:rPr>
                <w:rFonts w:eastAsia="Calibri" w:cs="Arial"/>
                <w:b/>
                <w:bCs/>
                <w:iCs/>
              </w:rPr>
            </w:pPr>
          </w:p>
        </w:tc>
        <w:tc>
          <w:tcPr>
            <w:tcW w:w="1145" w:type="pct"/>
          </w:tcPr>
          <w:p w:rsidR="00343A18" w:rsidRPr="004F7565" w:rsidRDefault="00343A18" w:rsidP="00BC01DC">
            <w:pPr>
              <w:spacing w:before="0"/>
              <w:jc w:val="center"/>
              <w:rPr>
                <w:rFonts w:eastAsia="Calibri" w:cs="Arial"/>
                <w:b/>
                <w:bCs/>
                <w:iCs/>
              </w:rPr>
            </w:pPr>
          </w:p>
        </w:tc>
      </w:tr>
      <w:tr w:rsidR="00343A18" w:rsidRPr="004F7565" w:rsidTr="00BC01DC">
        <w:tc>
          <w:tcPr>
            <w:tcW w:w="213" w:type="pct"/>
            <w:shd w:val="clear" w:color="auto" w:fill="auto"/>
          </w:tcPr>
          <w:p w:rsidR="00343A18" w:rsidRPr="004F7565" w:rsidRDefault="00343A18" w:rsidP="00BC01DC">
            <w:pPr>
              <w:spacing w:before="0"/>
              <w:jc w:val="center"/>
              <w:rPr>
                <w:rFonts w:eastAsia="Calibri" w:cs="Arial"/>
                <w:bCs/>
                <w:iCs/>
              </w:rPr>
            </w:pPr>
          </w:p>
          <w:p w:rsidR="00343A18" w:rsidRPr="004F7565" w:rsidRDefault="00343A18" w:rsidP="00BC01DC">
            <w:pPr>
              <w:spacing w:before="0"/>
              <w:jc w:val="center"/>
              <w:rPr>
                <w:rFonts w:eastAsia="Calibri" w:cs="Arial"/>
                <w:bCs/>
                <w:iCs/>
              </w:rPr>
            </w:pPr>
            <w:r w:rsidRPr="004F7565">
              <w:rPr>
                <w:rFonts w:eastAsia="Calibri" w:cs="Arial"/>
                <w:bCs/>
                <w:iCs/>
              </w:rPr>
              <w:t>5.</w:t>
            </w:r>
          </w:p>
        </w:tc>
        <w:tc>
          <w:tcPr>
            <w:tcW w:w="951" w:type="pct"/>
            <w:shd w:val="clear" w:color="auto" w:fill="auto"/>
          </w:tcPr>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p w:rsidR="00343A18" w:rsidRPr="004F7565" w:rsidRDefault="00343A18" w:rsidP="00BC01DC">
            <w:pPr>
              <w:spacing w:before="0"/>
              <w:jc w:val="center"/>
              <w:rPr>
                <w:rFonts w:eastAsia="Calibri" w:cs="Arial"/>
                <w:b/>
                <w:bCs/>
                <w:iCs/>
              </w:rPr>
            </w:pPr>
          </w:p>
        </w:tc>
        <w:tc>
          <w:tcPr>
            <w:tcW w:w="908" w:type="pct"/>
            <w:shd w:val="clear" w:color="auto" w:fill="auto"/>
          </w:tcPr>
          <w:p w:rsidR="00343A18" w:rsidRPr="004F7565" w:rsidRDefault="00343A18" w:rsidP="00BC01DC">
            <w:pPr>
              <w:spacing w:before="0"/>
              <w:jc w:val="center"/>
              <w:rPr>
                <w:rFonts w:eastAsia="Calibri" w:cs="Arial"/>
                <w:b/>
                <w:bCs/>
                <w:iCs/>
              </w:rPr>
            </w:pPr>
          </w:p>
        </w:tc>
        <w:tc>
          <w:tcPr>
            <w:tcW w:w="923" w:type="pct"/>
            <w:shd w:val="clear" w:color="auto" w:fill="auto"/>
          </w:tcPr>
          <w:p w:rsidR="00343A18" w:rsidRPr="004F7565" w:rsidRDefault="00343A18" w:rsidP="00BC01DC">
            <w:pPr>
              <w:spacing w:before="0"/>
              <w:jc w:val="center"/>
              <w:rPr>
                <w:rFonts w:eastAsia="Calibri" w:cs="Arial"/>
                <w:b/>
                <w:bCs/>
                <w:iCs/>
              </w:rPr>
            </w:pPr>
          </w:p>
        </w:tc>
        <w:tc>
          <w:tcPr>
            <w:tcW w:w="859" w:type="pct"/>
            <w:shd w:val="clear" w:color="auto" w:fill="auto"/>
          </w:tcPr>
          <w:p w:rsidR="00343A18" w:rsidRPr="004F7565" w:rsidRDefault="00343A18" w:rsidP="00BC01DC">
            <w:pPr>
              <w:spacing w:before="0"/>
              <w:jc w:val="center"/>
              <w:rPr>
                <w:rFonts w:eastAsia="Calibri" w:cs="Arial"/>
                <w:b/>
                <w:bCs/>
                <w:iCs/>
              </w:rPr>
            </w:pPr>
          </w:p>
        </w:tc>
        <w:tc>
          <w:tcPr>
            <w:tcW w:w="1145" w:type="pct"/>
          </w:tcPr>
          <w:p w:rsidR="00343A18" w:rsidRPr="004F7565" w:rsidRDefault="00343A18" w:rsidP="00BC01DC">
            <w:pPr>
              <w:spacing w:before="0"/>
              <w:jc w:val="center"/>
              <w:rPr>
                <w:rFonts w:eastAsia="Calibri" w:cs="Arial"/>
                <w:b/>
                <w:bCs/>
                <w:iCs/>
              </w:rPr>
            </w:pPr>
          </w:p>
        </w:tc>
      </w:tr>
      <w:tr w:rsidR="00343A18" w:rsidRPr="004F7565"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4F7565" w:rsidRDefault="00343A18" w:rsidP="00BC01DC">
            <w:pPr>
              <w:spacing w:before="0"/>
              <w:jc w:val="center"/>
              <w:rPr>
                <w:rFonts w:eastAsia="Calibri" w:cs="Arial"/>
                <w:b/>
                <w:bCs/>
                <w:iCs/>
              </w:rPr>
            </w:pPr>
          </w:p>
        </w:tc>
        <w:tc>
          <w:tcPr>
            <w:tcW w:w="859" w:type="pct"/>
            <w:shd w:val="clear" w:color="auto" w:fill="auto"/>
          </w:tcPr>
          <w:p w:rsidR="00343A18" w:rsidRPr="004F7565" w:rsidRDefault="00343A18" w:rsidP="000C67B2">
            <w:pPr>
              <w:spacing w:before="0"/>
              <w:jc w:val="center"/>
              <w:rPr>
                <w:rFonts w:eastAsia="Calibri" w:cs="Arial"/>
                <w:b/>
                <w:bCs/>
                <w:iCs/>
              </w:rPr>
            </w:pPr>
          </w:p>
          <w:p w:rsidR="00343A18" w:rsidRPr="004F7565" w:rsidRDefault="00343A18" w:rsidP="000C67B2">
            <w:pPr>
              <w:spacing w:before="0"/>
              <w:jc w:val="center"/>
              <w:rPr>
                <w:rFonts w:eastAsia="Calibri" w:cs="Arial"/>
                <w:b/>
                <w:bCs/>
                <w:iCs/>
              </w:rPr>
            </w:pPr>
            <w:r w:rsidRPr="004F7565">
              <w:rPr>
                <w:rFonts w:eastAsia="Calibri" w:cs="Arial"/>
                <w:b/>
                <w:bCs/>
                <w:iCs/>
              </w:rPr>
              <w:t>Укупна вредност</w:t>
            </w:r>
          </w:p>
          <w:p w:rsidR="00343A18" w:rsidRPr="004F7565" w:rsidRDefault="00FD6BCE" w:rsidP="000C67B2">
            <w:pPr>
              <w:spacing w:before="0"/>
              <w:jc w:val="center"/>
              <w:rPr>
                <w:rFonts w:eastAsia="Calibri" w:cs="Arial"/>
                <w:b/>
                <w:bCs/>
                <w:iCs/>
              </w:rPr>
            </w:pPr>
            <w:r w:rsidRPr="004F7565">
              <w:rPr>
                <w:rFonts w:eastAsia="Calibri" w:cs="Arial"/>
                <w:b/>
                <w:bCs/>
                <w:iCs/>
              </w:rPr>
              <w:t>извршених услуга</w:t>
            </w:r>
            <w:r w:rsidR="00343A18" w:rsidRPr="004F7565">
              <w:rPr>
                <w:rFonts w:eastAsia="Calibri" w:cs="Arial"/>
                <w:b/>
                <w:bCs/>
                <w:iCs/>
              </w:rPr>
              <w:t xml:space="preserve"> без</w:t>
            </w:r>
          </w:p>
          <w:p w:rsidR="00343A18" w:rsidRPr="004F7565" w:rsidRDefault="00343A18" w:rsidP="00077A42">
            <w:pPr>
              <w:spacing w:before="0"/>
              <w:jc w:val="center"/>
              <w:rPr>
                <w:rFonts w:eastAsia="Calibri" w:cs="Arial"/>
                <w:b/>
                <w:bCs/>
                <w:iCs/>
              </w:rPr>
            </w:pPr>
            <w:r w:rsidRPr="004F7565">
              <w:rPr>
                <w:rFonts w:eastAsia="Calibri" w:cs="Arial"/>
                <w:b/>
                <w:bCs/>
                <w:iCs/>
              </w:rPr>
              <w:t>ПДВ</w:t>
            </w:r>
            <w:r w:rsidR="00077A42" w:rsidRPr="004F7565">
              <w:rPr>
                <w:rFonts w:eastAsia="Calibri" w:cs="Arial"/>
                <w:b/>
                <w:bCs/>
                <w:iCs/>
                <w:lang w:val="sr-Cyrl-RS"/>
              </w:rPr>
              <w:t>-</w:t>
            </w:r>
            <w:r w:rsidR="000C67B2" w:rsidRPr="004F7565">
              <w:rPr>
                <w:rFonts w:eastAsia="Calibri" w:cs="Arial"/>
                <w:b/>
                <w:bCs/>
                <w:iCs/>
              </w:rPr>
              <w:t xml:space="preserve"> Дин</w:t>
            </w:r>
          </w:p>
        </w:tc>
        <w:tc>
          <w:tcPr>
            <w:tcW w:w="1145" w:type="pct"/>
          </w:tcPr>
          <w:p w:rsidR="00343A18" w:rsidRPr="004F7565" w:rsidRDefault="00343A18" w:rsidP="000C67B2">
            <w:pPr>
              <w:spacing w:before="0"/>
              <w:ind w:left="720"/>
              <w:jc w:val="center"/>
              <w:rPr>
                <w:rFonts w:eastAsia="Calibri" w:cs="Arial"/>
                <w:b/>
                <w:bCs/>
                <w:iCs/>
              </w:rPr>
            </w:pPr>
          </w:p>
        </w:tc>
      </w:tr>
    </w:tbl>
    <w:p w:rsidR="00343A18" w:rsidRPr="004F7565"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343A18" w:rsidP="00BC01DC">
            <w:pPr>
              <w:spacing w:before="0"/>
              <w:jc w:val="center"/>
              <w:rPr>
                <w:rFonts w:cs="Arial"/>
                <w:lang w:val="ru-RU"/>
              </w:rPr>
            </w:pPr>
            <w:r w:rsidRPr="004F7565">
              <w:rPr>
                <w:rFonts w:cs="Arial"/>
                <w:lang w:val="sr-Cyrl-CS"/>
              </w:rPr>
              <w:t>П</w:t>
            </w:r>
            <w:r w:rsidRPr="004F7565">
              <w:rPr>
                <w:rFonts w:cs="Arial"/>
              </w:rPr>
              <w:t>онуђач</w:t>
            </w:r>
            <w:r w:rsidRPr="004F7565">
              <w:rPr>
                <w:rFonts w:cs="Arial"/>
                <w:lang w:val="ru-RU"/>
              </w:rPr>
              <w:t>:</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eastAsia="Symbol" w:cs="Arial"/>
          <w:b/>
          <w:bCs/>
          <w:kern w:val="28"/>
        </w:rPr>
      </w:pPr>
      <w:r w:rsidRPr="004F7565">
        <w:rPr>
          <w:rFonts w:eastAsia="Symbol" w:cs="Arial"/>
          <w:b/>
          <w:bCs/>
          <w:kern w:val="28"/>
        </w:rPr>
        <w:t xml:space="preserve">Напомена: </w:t>
      </w:r>
    </w:p>
    <w:p w:rsidR="00343A18" w:rsidRPr="004F7565" w:rsidRDefault="00343A18" w:rsidP="00343A18">
      <w:pPr>
        <w:rPr>
          <w:rFonts w:eastAsia="TimesNewRomanPS-BoldMT" w:cs="Arial"/>
          <w:lang w:val="sr-Cyrl-CS"/>
        </w:rPr>
      </w:pPr>
      <w:proofErr w:type="gramStart"/>
      <w:r w:rsidRPr="004F7565">
        <w:rPr>
          <w:rFonts w:eastAsia="TimesNewRomanPS-BoldMT" w:cs="Arial"/>
        </w:rPr>
        <w:t xml:space="preserve">Уколико </w:t>
      </w:r>
      <w:r w:rsidRPr="004F7565">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F7565">
        <w:rPr>
          <w:rFonts w:eastAsia="TimesNewRomanPS-BoldMT" w:cs="Arial"/>
        </w:rPr>
        <w:t>.</w:t>
      </w:r>
      <w:proofErr w:type="gramEnd"/>
    </w:p>
    <w:p w:rsidR="00657291" w:rsidRPr="004F7565" w:rsidRDefault="00657291" w:rsidP="00657291">
      <w:pPr>
        <w:rPr>
          <w:rFonts w:cs="Arial"/>
          <w:lang w:val="sr-Cyrl-CS"/>
        </w:rPr>
      </w:pPr>
      <w:bookmarkStart w:id="257" w:name="_Toc442559941"/>
      <w:proofErr w:type="gramStart"/>
      <w:r w:rsidRPr="004F7565">
        <w:rPr>
          <w:rFonts w:cs="Arial"/>
        </w:rPr>
        <w:t>Приликом подношења понуде овај образац копирати у потребном броју примерака.</w:t>
      </w:r>
      <w:proofErr w:type="gramEnd"/>
    </w:p>
    <w:p w:rsidR="00657291" w:rsidRPr="004F7565" w:rsidRDefault="00657291" w:rsidP="000C67B2">
      <w:pPr>
        <w:rPr>
          <w:rFonts w:cs="Arial"/>
          <w:b/>
          <w:bCs/>
          <w:kern w:val="28"/>
          <w:lang w:val="sr-Cyrl-CS" w:eastAsia="ar-SA"/>
        </w:rPr>
      </w:pPr>
      <w:proofErr w:type="gramStart"/>
      <w:r w:rsidRPr="004F7565">
        <w:rPr>
          <w:rFonts w:eastAsia="TimesNewRomanPS-BoldMT" w:cs="Arial"/>
        </w:rPr>
        <w:t>Понуђач који даје нетачне податке у погледу стручних референци, чини прекршај по члану 170.</w:t>
      </w:r>
      <w:proofErr w:type="gramEnd"/>
      <w:r w:rsidRPr="004F7565">
        <w:rPr>
          <w:rFonts w:eastAsia="TimesNewRomanPS-BoldMT" w:cs="Arial"/>
        </w:rPr>
        <w:t xml:space="preserve"> </w:t>
      </w:r>
      <w:proofErr w:type="gramStart"/>
      <w:r w:rsidRPr="004F7565">
        <w:rPr>
          <w:rFonts w:eastAsia="TimesNewRomanPS-BoldMT" w:cs="Arial"/>
        </w:rPr>
        <w:t>став</w:t>
      </w:r>
      <w:proofErr w:type="gramEnd"/>
      <w:r w:rsidRPr="004F7565">
        <w:rPr>
          <w:rFonts w:eastAsia="TimesNewRomanPS-BoldMT" w:cs="Arial"/>
        </w:rPr>
        <w:t xml:space="preserve"> 1. </w:t>
      </w:r>
      <w:proofErr w:type="gramStart"/>
      <w:r w:rsidRPr="004F7565">
        <w:rPr>
          <w:rFonts w:eastAsia="TimesNewRomanPS-BoldMT" w:cs="Arial"/>
        </w:rPr>
        <w:t>тачка</w:t>
      </w:r>
      <w:proofErr w:type="gramEnd"/>
      <w:r w:rsidRPr="004F7565">
        <w:rPr>
          <w:rFonts w:eastAsia="TimesNewRomanPS-BoldMT" w:cs="Arial"/>
        </w:rPr>
        <w:t xml:space="preserve"> 3. </w:t>
      </w:r>
      <w:proofErr w:type="gramStart"/>
      <w:r w:rsidRPr="004F7565">
        <w:rPr>
          <w:rFonts w:eastAsia="TimesNewRomanPS-BoldMT" w:cs="Arial"/>
        </w:rPr>
        <w:t>Закона о јавним набавкама.</w:t>
      </w:r>
      <w:proofErr w:type="gramEnd"/>
      <w:r w:rsidRPr="004F7565">
        <w:rPr>
          <w:rFonts w:eastAsia="TimesNewRomanPS-BoldMT" w:cs="Arial"/>
        </w:rPr>
        <w:t xml:space="preserve"> </w:t>
      </w:r>
      <w:proofErr w:type="gramStart"/>
      <w:r w:rsidRPr="004F7565">
        <w:rPr>
          <w:rFonts w:eastAsia="TimesNewRomanPS-BoldMT" w:cs="Arial"/>
        </w:rPr>
        <w:t>Давање неистинитих података у понуди је основ за негативну референцу у смислу члана 82.</w:t>
      </w:r>
      <w:proofErr w:type="gramEnd"/>
      <w:r w:rsidRPr="004F7565">
        <w:rPr>
          <w:rFonts w:eastAsia="TimesNewRomanPS-BoldMT" w:cs="Arial"/>
        </w:rPr>
        <w:t xml:space="preserve"> </w:t>
      </w:r>
      <w:proofErr w:type="gramStart"/>
      <w:r w:rsidRPr="004F7565">
        <w:rPr>
          <w:rFonts w:eastAsia="TimesNewRomanPS-BoldMT" w:cs="Arial"/>
        </w:rPr>
        <w:t>став</w:t>
      </w:r>
      <w:proofErr w:type="gramEnd"/>
      <w:r w:rsidRPr="004F7565">
        <w:rPr>
          <w:rFonts w:eastAsia="TimesNewRomanPS-BoldMT" w:cs="Arial"/>
        </w:rPr>
        <w:t xml:space="preserve"> 1. </w:t>
      </w:r>
      <w:proofErr w:type="gramStart"/>
      <w:r w:rsidRPr="004F7565">
        <w:rPr>
          <w:rFonts w:eastAsia="TimesNewRomanPS-BoldMT" w:cs="Arial"/>
        </w:rPr>
        <w:t>тачка</w:t>
      </w:r>
      <w:proofErr w:type="gramEnd"/>
      <w:r w:rsidRPr="004F7565">
        <w:rPr>
          <w:rFonts w:eastAsia="TimesNewRomanPS-BoldMT" w:cs="Arial"/>
        </w:rPr>
        <w:t xml:space="preserve"> 3) Закона</w:t>
      </w:r>
    </w:p>
    <w:p w:rsidR="0042687E" w:rsidRPr="004F7565" w:rsidRDefault="0042687E" w:rsidP="00781B02">
      <w:pPr>
        <w:rPr>
          <w:rFonts w:cs="Arial"/>
        </w:rPr>
      </w:pPr>
    </w:p>
    <w:p w:rsidR="00B043D1" w:rsidRPr="004F7565" w:rsidRDefault="00B043D1" w:rsidP="00781B02">
      <w:pPr>
        <w:rPr>
          <w:rFonts w:cs="Arial"/>
        </w:rPr>
      </w:pPr>
    </w:p>
    <w:p w:rsidR="00316C50" w:rsidRPr="004F7565" w:rsidRDefault="00316C50" w:rsidP="00781B02">
      <w:pPr>
        <w:rPr>
          <w:rFonts w:cs="Arial"/>
        </w:rPr>
      </w:pPr>
    </w:p>
    <w:p w:rsidR="00B043D1" w:rsidRPr="004F7565" w:rsidRDefault="00B043D1" w:rsidP="00781B02">
      <w:pPr>
        <w:rPr>
          <w:rFonts w:cs="Arial"/>
        </w:rPr>
      </w:pPr>
    </w:p>
    <w:p w:rsidR="00343A18" w:rsidRPr="004F7565" w:rsidRDefault="00343A18" w:rsidP="000F683D">
      <w:pPr>
        <w:pStyle w:val="KDObrazac"/>
        <w:rPr>
          <w:lang w:val="sr-Cyrl-RS"/>
        </w:rPr>
      </w:pPr>
      <w:proofErr w:type="gramStart"/>
      <w:r w:rsidRPr="004F7565">
        <w:t xml:space="preserve">ОБРАЗАЦ </w:t>
      </w:r>
      <w:bookmarkEnd w:id="257"/>
      <w:r w:rsidR="00077A42" w:rsidRPr="004F7565">
        <w:rPr>
          <w:lang w:val="sr-Cyrl-RS"/>
        </w:rPr>
        <w:t>6.</w:t>
      </w:r>
      <w:proofErr w:type="gramEnd"/>
    </w:p>
    <w:p w:rsidR="00343A18" w:rsidRPr="004F7565" w:rsidRDefault="00343A18" w:rsidP="000F683D">
      <w:pPr>
        <w:jc w:val="center"/>
        <w:rPr>
          <w:rFonts w:cs="Arial"/>
          <w:b/>
        </w:rPr>
      </w:pPr>
      <w:r w:rsidRPr="004F7565">
        <w:rPr>
          <w:rFonts w:cs="Arial"/>
          <w:b/>
        </w:rPr>
        <w:t>ПОТВРДА О РЕФЕРЕНТНИМ НАБАВКАМА</w:t>
      </w:r>
    </w:p>
    <w:p w:rsidR="0042687E" w:rsidRPr="004F7565" w:rsidRDefault="0042687E" w:rsidP="000F683D">
      <w:pPr>
        <w:jc w:val="center"/>
        <w:rPr>
          <w:rFonts w:cs="Arial"/>
        </w:rPr>
      </w:pPr>
    </w:p>
    <w:p w:rsidR="00343A18" w:rsidRPr="004F7565" w:rsidRDefault="00343A18" w:rsidP="00343A18">
      <w:pPr>
        <w:tabs>
          <w:tab w:val="left" w:pos="0"/>
          <w:tab w:val="left" w:pos="330"/>
          <w:tab w:val="left" w:pos="540"/>
        </w:tabs>
        <w:spacing w:before="0"/>
        <w:jc w:val="left"/>
        <w:rPr>
          <w:rFonts w:eastAsia="Calibri" w:cs="Arial"/>
        </w:rPr>
      </w:pPr>
      <w:r w:rsidRPr="004F7565">
        <w:rPr>
          <w:rFonts w:eastAsia="Calibri" w:cs="Arial"/>
          <w:lang w:val="ru-RU"/>
        </w:rPr>
        <w:t>Наручилац</w:t>
      </w:r>
      <w:r w:rsidR="000C67B2" w:rsidRPr="004F7565">
        <w:rPr>
          <w:rFonts w:eastAsia="Calibri" w:cs="Arial"/>
          <w:lang w:val="ru-RU"/>
        </w:rPr>
        <w:t xml:space="preserve"> односно </w:t>
      </w:r>
      <w:r w:rsidR="00FD6BCE" w:rsidRPr="004F7565">
        <w:rPr>
          <w:rFonts w:eastAsia="Calibri" w:cs="Arial"/>
          <w:lang w:val="ru-RU"/>
        </w:rPr>
        <w:t>корисник</w:t>
      </w:r>
      <w:r w:rsidRPr="004F7565">
        <w:rPr>
          <w:rFonts w:eastAsia="Calibri" w:cs="Arial"/>
          <w:lang w:val="ru-RU"/>
        </w:rPr>
        <w:t xml:space="preserve"> предметних </w:t>
      </w:r>
      <w:r w:rsidR="00FD6BCE" w:rsidRPr="004F7565">
        <w:rPr>
          <w:rFonts w:eastAsia="Calibri" w:cs="Arial"/>
          <w:lang w:val="ru-RU"/>
        </w:rPr>
        <w:t>услуга</w:t>
      </w:r>
      <w:r w:rsidRPr="004F7565">
        <w:rPr>
          <w:rFonts w:eastAsia="Calibri" w:cs="Arial"/>
          <w:lang w:val="ru-RU"/>
        </w:rPr>
        <w:t xml:space="preserve">: </w:t>
      </w:r>
    </w:p>
    <w:p w:rsidR="00343A18" w:rsidRPr="004F7565" w:rsidRDefault="00343A18" w:rsidP="00343A18">
      <w:pPr>
        <w:tabs>
          <w:tab w:val="left" w:pos="0"/>
          <w:tab w:val="left" w:pos="330"/>
          <w:tab w:val="left" w:pos="540"/>
        </w:tabs>
        <w:spacing w:before="0"/>
        <w:ind w:left="6"/>
        <w:rPr>
          <w:rFonts w:eastAsia="Calibri" w:cs="Arial"/>
        </w:rPr>
      </w:pPr>
      <w:r w:rsidRPr="004F7565">
        <w:rPr>
          <w:rFonts w:eastAsia="Calibri" w:cs="Arial"/>
        </w:rPr>
        <w:t xml:space="preserve">                                                  _________________________________________</w:t>
      </w:r>
      <w:r w:rsidR="000F683D" w:rsidRPr="004F7565">
        <w:rPr>
          <w:rFonts w:eastAsia="Calibri" w:cs="Arial"/>
        </w:rPr>
        <w:t>_________________________</w:t>
      </w:r>
    </w:p>
    <w:p w:rsidR="00343A18" w:rsidRPr="004F7565" w:rsidRDefault="00343A18" w:rsidP="00343A18">
      <w:pPr>
        <w:tabs>
          <w:tab w:val="left" w:pos="0"/>
          <w:tab w:val="left" w:pos="330"/>
          <w:tab w:val="left" w:pos="540"/>
        </w:tabs>
        <w:spacing w:before="0"/>
        <w:ind w:left="6"/>
        <w:jc w:val="center"/>
        <w:rPr>
          <w:rFonts w:eastAsia="Calibri" w:cs="Arial"/>
        </w:rPr>
      </w:pPr>
      <w:r w:rsidRPr="004F7565">
        <w:rPr>
          <w:rFonts w:cs="Arial"/>
          <w:bCs/>
          <w:kern w:val="28"/>
        </w:rPr>
        <w:t>(</w:t>
      </w:r>
      <w:proofErr w:type="gramStart"/>
      <w:r w:rsidRPr="004F7565">
        <w:rPr>
          <w:rFonts w:cs="Arial"/>
          <w:bCs/>
          <w:kern w:val="28"/>
        </w:rPr>
        <w:t>назив</w:t>
      </w:r>
      <w:proofErr w:type="gramEnd"/>
      <w:r w:rsidRPr="004F7565">
        <w:rPr>
          <w:rFonts w:cs="Arial"/>
          <w:bCs/>
          <w:kern w:val="28"/>
        </w:rPr>
        <w:t xml:space="preserve"> и седиште наручиоца)</w:t>
      </w:r>
    </w:p>
    <w:p w:rsidR="00343A18" w:rsidRPr="004F7565" w:rsidRDefault="00343A18" w:rsidP="00343A18">
      <w:pPr>
        <w:jc w:val="left"/>
        <w:rPr>
          <w:rFonts w:cs="Arial"/>
        </w:rPr>
      </w:pPr>
      <w:r w:rsidRPr="004F7565">
        <w:rPr>
          <w:rFonts w:cs="Arial"/>
        </w:rPr>
        <w:t>Лице за контакт:      _________________________________________</w:t>
      </w:r>
      <w:r w:rsidR="000F683D" w:rsidRPr="004F7565">
        <w:rPr>
          <w:rFonts w:cs="Arial"/>
        </w:rPr>
        <w:t>__________________________</w:t>
      </w:r>
    </w:p>
    <w:p w:rsidR="00343A18" w:rsidRPr="004F7565" w:rsidRDefault="00343A18" w:rsidP="00343A18">
      <w:pPr>
        <w:jc w:val="center"/>
        <w:rPr>
          <w:rFonts w:cs="Arial"/>
        </w:rPr>
      </w:pPr>
      <w:r w:rsidRPr="004F7565">
        <w:rPr>
          <w:rFonts w:cs="Arial"/>
        </w:rPr>
        <w:t>(</w:t>
      </w:r>
      <w:proofErr w:type="gramStart"/>
      <w:r w:rsidRPr="004F7565">
        <w:rPr>
          <w:rFonts w:cs="Arial"/>
        </w:rPr>
        <w:t>име</w:t>
      </w:r>
      <w:proofErr w:type="gramEnd"/>
      <w:r w:rsidRPr="004F7565">
        <w:rPr>
          <w:rFonts w:cs="Arial"/>
        </w:rPr>
        <w:t>, презиме,  контакт телефон)</w:t>
      </w:r>
    </w:p>
    <w:p w:rsidR="00343A18" w:rsidRPr="004F7565" w:rsidRDefault="00343A18" w:rsidP="00343A18">
      <w:pPr>
        <w:jc w:val="left"/>
        <w:rPr>
          <w:rFonts w:cs="Arial"/>
        </w:rPr>
      </w:pPr>
      <w:r w:rsidRPr="004F7565">
        <w:rPr>
          <w:rFonts w:cs="Arial"/>
        </w:rPr>
        <w:t>Овим путем потврђујем да је _________________________________________</w:t>
      </w:r>
      <w:r w:rsidR="000F683D" w:rsidRPr="004F7565">
        <w:rPr>
          <w:rFonts w:cs="Arial"/>
        </w:rPr>
        <w:t>_________________________</w:t>
      </w:r>
    </w:p>
    <w:p w:rsidR="00343A18" w:rsidRPr="004F7565" w:rsidRDefault="00343A18" w:rsidP="00343A18">
      <w:pPr>
        <w:jc w:val="center"/>
        <w:rPr>
          <w:rFonts w:cs="Arial"/>
        </w:rPr>
      </w:pPr>
      <w:r w:rsidRPr="004F7565">
        <w:rPr>
          <w:rFonts w:cs="Arial"/>
        </w:rPr>
        <w:t>(</w:t>
      </w:r>
      <w:proofErr w:type="gramStart"/>
      <w:r w:rsidRPr="004F7565">
        <w:rPr>
          <w:rFonts w:cs="Arial"/>
        </w:rPr>
        <w:t>навести</w:t>
      </w:r>
      <w:proofErr w:type="gramEnd"/>
      <w:r w:rsidRPr="004F7565">
        <w:rPr>
          <w:rFonts w:cs="Arial"/>
        </w:rPr>
        <w:t xml:space="preserve"> назив седиште  понуђача)</w:t>
      </w:r>
    </w:p>
    <w:p w:rsidR="00343A18" w:rsidRPr="004F7565" w:rsidRDefault="00343A18" w:rsidP="00343A18">
      <w:pPr>
        <w:rPr>
          <w:rFonts w:cs="Arial"/>
        </w:rPr>
      </w:pPr>
      <w:proofErr w:type="gramStart"/>
      <w:r w:rsidRPr="004F7565">
        <w:rPr>
          <w:rFonts w:cs="Arial"/>
        </w:rPr>
        <w:t>за</w:t>
      </w:r>
      <w:proofErr w:type="gramEnd"/>
      <w:r w:rsidRPr="004F7565">
        <w:rPr>
          <w:rFonts w:cs="Arial"/>
        </w:rPr>
        <w:t xml:space="preserve"> наше потребе извршио: </w:t>
      </w:r>
    </w:p>
    <w:p w:rsidR="00343A18" w:rsidRPr="004F7565" w:rsidRDefault="00343A18" w:rsidP="00343A18">
      <w:pPr>
        <w:rPr>
          <w:rFonts w:cs="Arial"/>
        </w:rPr>
      </w:pPr>
      <w:r w:rsidRPr="004F7565">
        <w:rPr>
          <w:rFonts w:cs="Arial"/>
        </w:rPr>
        <w:t>_________________________________________</w:t>
      </w:r>
      <w:r w:rsidR="000F683D" w:rsidRPr="004F7565">
        <w:rPr>
          <w:rFonts w:cs="Arial"/>
        </w:rPr>
        <w:t>_________________________</w:t>
      </w:r>
    </w:p>
    <w:p w:rsidR="00343A18" w:rsidRPr="004F7565" w:rsidRDefault="00343A18" w:rsidP="00343A18">
      <w:pPr>
        <w:rPr>
          <w:rFonts w:cs="Arial"/>
        </w:rPr>
      </w:pPr>
      <w:r w:rsidRPr="004F7565">
        <w:rPr>
          <w:rFonts w:cs="Arial"/>
        </w:rPr>
        <w:t xml:space="preserve">                                                  (</w:t>
      </w:r>
      <w:proofErr w:type="gramStart"/>
      <w:r w:rsidRPr="004F7565">
        <w:rPr>
          <w:rFonts w:cs="Arial"/>
        </w:rPr>
        <w:t>навести</w:t>
      </w:r>
      <w:proofErr w:type="gramEnd"/>
      <w:r w:rsidRPr="004F7565">
        <w:rPr>
          <w:rFonts w:cs="Arial"/>
        </w:rPr>
        <w:t xml:space="preserve">) </w:t>
      </w:r>
    </w:p>
    <w:p w:rsidR="00343A18" w:rsidRPr="004F7565" w:rsidRDefault="00343A18" w:rsidP="00343A18">
      <w:pPr>
        <w:rPr>
          <w:rFonts w:cs="Arial"/>
        </w:rPr>
      </w:pPr>
      <w:proofErr w:type="gramStart"/>
      <w:r w:rsidRPr="004F7565">
        <w:rPr>
          <w:rFonts w:cs="Arial"/>
        </w:rPr>
        <w:t>у</w:t>
      </w:r>
      <w:proofErr w:type="gramEnd"/>
      <w:r w:rsidRPr="004F7565">
        <w:rPr>
          <w:rFonts w:cs="Arial"/>
        </w:rPr>
        <w:t xml:space="preserve"> уговореном року, обиму и квалитету и да </w:t>
      </w:r>
      <w:r w:rsidR="004C0776" w:rsidRPr="004F7565">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4F7565"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F7565" w:rsidRDefault="00343A18" w:rsidP="00BC01DC">
            <w:pPr>
              <w:jc w:val="center"/>
              <w:rPr>
                <w:rFonts w:eastAsia="Calibri" w:cs="Arial"/>
              </w:rPr>
            </w:pPr>
            <w:r w:rsidRPr="004F7565">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4F7565" w:rsidRDefault="00343A18" w:rsidP="00BC01DC">
            <w:pPr>
              <w:jc w:val="center"/>
              <w:rPr>
                <w:rFonts w:eastAsia="Calibri" w:cs="Arial"/>
              </w:rPr>
            </w:pPr>
            <w:r w:rsidRPr="004F7565">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F7565" w:rsidRDefault="00343A18" w:rsidP="00BC01DC">
            <w:pPr>
              <w:jc w:val="center"/>
              <w:rPr>
                <w:rFonts w:eastAsia="Calibri" w:cs="Arial"/>
              </w:rPr>
            </w:pPr>
            <w:r w:rsidRPr="004F7565">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F7565" w:rsidRDefault="00343A18" w:rsidP="00BC01DC">
            <w:pPr>
              <w:jc w:val="center"/>
              <w:rPr>
                <w:rFonts w:eastAsia="Calibri" w:cs="Arial"/>
              </w:rPr>
            </w:pPr>
            <w:r w:rsidRPr="004F7565">
              <w:rPr>
                <w:rFonts w:eastAsia="Calibri" w:cs="Arial"/>
              </w:rPr>
              <w:t xml:space="preserve">Вредност </w:t>
            </w:r>
            <w:r w:rsidR="00FD6BCE" w:rsidRPr="004F7565">
              <w:rPr>
                <w:rFonts w:eastAsia="Calibri" w:cs="Arial"/>
              </w:rPr>
              <w:t>извршених услуга</w:t>
            </w:r>
            <w:r w:rsidRPr="004F7565">
              <w:rPr>
                <w:rFonts w:eastAsia="Calibri" w:cs="Arial"/>
              </w:rPr>
              <w:t xml:space="preserve"> без ПДВ</w:t>
            </w:r>
          </w:p>
          <w:p w:rsidR="00657291" w:rsidRPr="004F7565" w:rsidRDefault="00657291" w:rsidP="007360FA">
            <w:pPr>
              <w:jc w:val="center"/>
              <w:rPr>
                <w:rFonts w:eastAsia="Calibri" w:cs="Arial"/>
                <w:lang w:val="sr-Cyrl-RS"/>
              </w:rPr>
            </w:pPr>
            <w:r w:rsidRPr="004F7565">
              <w:rPr>
                <w:rFonts w:eastAsia="Calibri" w:cs="Arial"/>
              </w:rPr>
              <w:t>Дин</w:t>
            </w:r>
          </w:p>
        </w:tc>
      </w:tr>
      <w:tr w:rsidR="00343A18" w:rsidRPr="004F756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F756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F756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F756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F7565" w:rsidRDefault="00343A18" w:rsidP="00BC01DC">
            <w:pPr>
              <w:rPr>
                <w:rFonts w:eastAsia="Calibri" w:cs="Arial"/>
              </w:rPr>
            </w:pPr>
          </w:p>
        </w:tc>
      </w:tr>
      <w:tr w:rsidR="00343A18" w:rsidRPr="004F756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F756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F756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F756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F7565" w:rsidRDefault="00343A18" w:rsidP="00BC01DC">
            <w:pPr>
              <w:rPr>
                <w:rFonts w:eastAsia="Calibri" w:cs="Arial"/>
              </w:rPr>
            </w:pPr>
          </w:p>
        </w:tc>
      </w:tr>
      <w:tr w:rsidR="00343A18" w:rsidRPr="004F756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F756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F756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F756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F7565" w:rsidRDefault="00343A18" w:rsidP="00BC01DC">
            <w:pPr>
              <w:rPr>
                <w:rFonts w:eastAsia="Calibri" w:cs="Arial"/>
              </w:rPr>
            </w:pPr>
          </w:p>
        </w:tc>
      </w:tr>
      <w:tr w:rsidR="00343A18" w:rsidRPr="004F756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F756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F756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F756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F7565" w:rsidRDefault="00343A18" w:rsidP="00BC01DC">
            <w:pPr>
              <w:rPr>
                <w:rFonts w:eastAsia="Calibri" w:cs="Arial"/>
              </w:rPr>
            </w:pPr>
          </w:p>
        </w:tc>
      </w:tr>
    </w:tbl>
    <w:p w:rsidR="00343A18" w:rsidRPr="004F7565" w:rsidRDefault="00343A18" w:rsidP="000F683D">
      <w:pPr>
        <w:rPr>
          <w:rFonts w:eastAsia="TimesNewRomanPS-BoldMT" w:cs="Arial"/>
          <w:b/>
          <w:bCs/>
          <w:iCs/>
        </w:rPr>
      </w:pPr>
      <w:r w:rsidRPr="004F7565">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343A18" w:rsidP="00FD6BCE">
            <w:pPr>
              <w:spacing w:before="0"/>
              <w:jc w:val="center"/>
              <w:rPr>
                <w:rFonts w:cs="Arial"/>
                <w:lang w:val="ru-RU"/>
              </w:rPr>
            </w:pPr>
            <w:r w:rsidRPr="004F7565">
              <w:rPr>
                <w:rFonts w:cs="Arial"/>
                <w:lang w:val="sr-Cyrl-CS"/>
              </w:rPr>
              <w:t>Наручилац</w:t>
            </w:r>
            <w:r w:rsidR="000C67B2" w:rsidRPr="004F7565">
              <w:rPr>
                <w:rFonts w:cs="Arial"/>
                <w:lang w:val="sr-Cyrl-CS"/>
              </w:rPr>
              <w:t>/</w:t>
            </w:r>
            <w:r w:rsidR="00FD6BCE" w:rsidRPr="004F7565">
              <w:rPr>
                <w:rFonts w:cs="Arial"/>
                <w:lang w:val="sr-Cyrl-CS"/>
              </w:rPr>
              <w:t>корисник услуга</w:t>
            </w:r>
            <w:r w:rsidRPr="004F7565">
              <w:rPr>
                <w:rFonts w:cs="Arial"/>
                <w:lang w:val="sr-Cyrl-CS"/>
              </w:rPr>
              <w:t>:</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tabs>
          <w:tab w:val="left" w:pos="4999"/>
        </w:tabs>
        <w:spacing w:before="0"/>
        <w:rPr>
          <w:rFonts w:eastAsia="TimesNewRomanPS-BoldMT" w:cs="Arial"/>
          <w:b/>
          <w:bCs/>
          <w:iCs/>
        </w:rPr>
      </w:pPr>
    </w:p>
    <w:p w:rsidR="00343A18" w:rsidRPr="004F7565" w:rsidRDefault="00343A18" w:rsidP="00343A18">
      <w:pPr>
        <w:rPr>
          <w:rFonts w:cs="Arial"/>
          <w:b/>
        </w:rPr>
      </w:pPr>
      <w:r w:rsidRPr="004F7565">
        <w:rPr>
          <w:rFonts w:cs="Arial"/>
          <w:b/>
        </w:rPr>
        <w:t>НАПОМЕНА:</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657291" w:rsidRPr="004F7565" w:rsidRDefault="00657291" w:rsidP="00657291">
      <w:pPr>
        <w:spacing w:before="0"/>
        <w:rPr>
          <w:rFonts w:cs="Arial"/>
        </w:rPr>
      </w:pPr>
      <w:proofErr w:type="gramStart"/>
      <w:r w:rsidRPr="004F7565">
        <w:rPr>
          <w:rFonts w:cs="Arial"/>
        </w:rPr>
        <w:t>Понуђач који даје нетачне податке у погледу стручних референци, чини прекршај по члану 170.</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3. </w:t>
      </w:r>
      <w:proofErr w:type="gramStart"/>
      <w:r w:rsidRPr="004F7565">
        <w:rPr>
          <w:rFonts w:cs="Arial"/>
        </w:rPr>
        <w:t>Закона о јавним набавкама.</w:t>
      </w:r>
      <w:proofErr w:type="gramEnd"/>
      <w:r w:rsidRPr="004F7565">
        <w:rPr>
          <w:rFonts w:cs="Arial"/>
        </w:rPr>
        <w:t xml:space="preserve"> </w:t>
      </w:r>
      <w:proofErr w:type="gramStart"/>
      <w:r w:rsidRPr="004F7565">
        <w:rPr>
          <w:rFonts w:cs="Arial"/>
        </w:rPr>
        <w:t>Давање неистинитих података у понуди је основ за негативну референцу у смислу члана 82.</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3) Закона</w:t>
      </w:r>
    </w:p>
    <w:p w:rsidR="00657291" w:rsidRPr="004F7565" w:rsidRDefault="00657291" w:rsidP="00343A18">
      <w:pPr>
        <w:rPr>
          <w:rFonts w:cs="Arial"/>
          <w:lang w:val="sr-Cyrl-CS"/>
        </w:rPr>
      </w:pPr>
    </w:p>
    <w:p w:rsidR="007E7BB8" w:rsidRPr="005F0D95" w:rsidRDefault="00343A18" w:rsidP="00B77BAB">
      <w:pPr>
        <w:rPr>
          <w:rFonts w:cs="Arial"/>
          <w:lang w:val="sr-Cyrl-RS"/>
        </w:rPr>
      </w:pPr>
      <w:r w:rsidRPr="004F7565">
        <w:rPr>
          <w:rFonts w:cs="Arial"/>
        </w:rPr>
        <w:t>.</w:t>
      </w:r>
      <w:r w:rsidR="00316C50" w:rsidRPr="004F7565">
        <w:rPr>
          <w:rFonts w:cs="Arial"/>
        </w:rPr>
        <w:t xml:space="preserve"> Уколико је референтни уговор закључен у страној валути, у поступку стручне оцене понуда наручилац ће извршити прерачун (</w:t>
      </w:r>
      <w:r w:rsidR="00316C50" w:rsidRPr="004F7565">
        <w:rPr>
          <w:rFonts w:eastAsia="Calibri" w:cs="Arial"/>
        </w:rPr>
        <w:t>вредности испоручених добара)</w:t>
      </w:r>
      <w:r w:rsidR="00316C50" w:rsidRPr="004F7565">
        <w:rPr>
          <w:rFonts w:cs="Arial"/>
        </w:rPr>
        <w:t xml:space="preserve"> у динаре по средњем курсу Народне Банке Србије на дан закључења референтног уговора</w:t>
      </w:r>
      <w:r w:rsidRPr="004F7565">
        <w:rPr>
          <w:color w:val="00B0F0"/>
        </w:rPr>
        <w:br w:type="page"/>
      </w:r>
    </w:p>
    <w:p w:rsidR="00D458B4" w:rsidRPr="005F0D95" w:rsidRDefault="00D458B4" w:rsidP="005F0D95">
      <w:pPr>
        <w:pStyle w:val="KDObrazac"/>
        <w:rPr>
          <w:lang w:val="sr-Cyrl-RS"/>
        </w:rPr>
      </w:pPr>
      <w:proofErr w:type="gramStart"/>
      <w:r w:rsidRPr="004F7565">
        <w:lastRenderedPageBreak/>
        <w:t xml:space="preserve">ОБРАЗАЦ </w:t>
      </w:r>
      <w:r w:rsidR="00B77BAB">
        <w:rPr>
          <w:lang w:val="sr-Cyrl-RS"/>
        </w:rPr>
        <w:t>7</w:t>
      </w:r>
      <w:r w:rsidRPr="004F7565">
        <w:rPr>
          <w:lang w:val="sr-Cyrl-RS"/>
        </w:rPr>
        <w:t>.</w:t>
      </w:r>
      <w:proofErr w:type="gramEnd"/>
    </w:p>
    <w:p w:rsidR="007E7BB8" w:rsidRPr="004F7565" w:rsidRDefault="007E7BB8" w:rsidP="007E7BB8">
      <w:pPr>
        <w:spacing w:before="0"/>
        <w:jc w:val="center"/>
        <w:rPr>
          <w:rFonts w:cs="Arial"/>
          <w:b/>
        </w:rPr>
      </w:pPr>
      <w:r w:rsidRPr="004F7565">
        <w:rPr>
          <w:rFonts w:cs="Arial"/>
          <w:b/>
        </w:rPr>
        <w:t>ОБРАЗАЦ ТРОШКОВА ПРИПРЕМЕ ПОНУДЕ</w:t>
      </w:r>
    </w:p>
    <w:p w:rsidR="007E7BB8" w:rsidRPr="004F7565" w:rsidRDefault="007E7BB8" w:rsidP="007E7BB8">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Балансирање ротора ТНП12 и ТНП34 на лицу места (ТЕНТ Б)</w:t>
      </w:r>
    </w:p>
    <w:p w:rsidR="007E7BB8" w:rsidRPr="004F7565" w:rsidRDefault="006825F2" w:rsidP="007E7BB8">
      <w:pPr>
        <w:spacing w:after="120"/>
        <w:jc w:val="center"/>
        <w:rPr>
          <w:rFonts w:cs="Arial"/>
        </w:rPr>
      </w:pPr>
      <w:proofErr w:type="gramStart"/>
      <w:r w:rsidRPr="004F7565">
        <w:rPr>
          <w:rFonts w:cs="Arial"/>
        </w:rPr>
        <w:t>ЈН</w:t>
      </w:r>
      <w:r w:rsidR="007E7BB8" w:rsidRPr="004F7565">
        <w:rPr>
          <w:rFonts w:cs="Arial"/>
        </w:rPr>
        <w:t xml:space="preserve"> бр.</w:t>
      </w:r>
      <w:proofErr w:type="gramEnd"/>
      <w:r w:rsidR="007E7BB8" w:rsidRPr="004F7565">
        <w:rPr>
          <w:rFonts w:cs="Arial"/>
        </w:rPr>
        <w:t xml:space="preserve"> </w:t>
      </w:r>
      <w:r w:rsidR="007360FA" w:rsidRPr="004F7565">
        <w:rPr>
          <w:rFonts w:cs="Arial"/>
        </w:rPr>
        <w:t>3000/1559/2016(1/2016)</w:t>
      </w:r>
    </w:p>
    <w:p w:rsidR="007E7BB8" w:rsidRPr="004F7565" w:rsidRDefault="007E7BB8" w:rsidP="007E7BB8">
      <w:pPr>
        <w:tabs>
          <w:tab w:val="left" w:pos="0"/>
        </w:tabs>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8203D1">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5F0D95">
        <w:trPr>
          <w:trHeight w:val="484"/>
          <w:tblCellSpacing w:w="20" w:type="dxa"/>
        </w:trPr>
        <w:tc>
          <w:tcPr>
            <w:tcW w:w="4607" w:type="dxa"/>
            <w:shd w:val="clear" w:color="auto" w:fill="auto"/>
            <w:vAlign w:val="center"/>
          </w:tcPr>
          <w:p w:rsidR="005F0D95" w:rsidRPr="005F0D95" w:rsidRDefault="005F0D95" w:rsidP="005F0D95">
            <w:pPr>
              <w:rPr>
                <w:rFonts w:cs="Arial"/>
                <w:color w:val="00B0F0"/>
                <w:lang w:val="ru-RU"/>
              </w:rPr>
            </w:pPr>
          </w:p>
        </w:tc>
        <w:tc>
          <w:tcPr>
            <w:tcW w:w="4260" w:type="dxa"/>
            <w:shd w:val="clear" w:color="auto" w:fill="auto"/>
          </w:tcPr>
          <w:p w:rsidR="005F0D95" w:rsidRPr="005F0D95" w:rsidRDefault="005F0D95" w:rsidP="005F0D95">
            <w:pPr>
              <w:rPr>
                <w:rFonts w:cs="Arial"/>
                <w:lang w:val="ru-RU"/>
              </w:rPr>
            </w:pPr>
          </w:p>
          <w:p w:rsidR="005F0D95" w:rsidRPr="005F0D95" w:rsidRDefault="005F0D95" w:rsidP="005F0D95">
            <w:pPr>
              <w:rPr>
                <w:rFonts w:cs="Arial"/>
              </w:rPr>
            </w:pPr>
            <w:r w:rsidRPr="005F0D95">
              <w:rPr>
                <w:rFonts w:cs="Arial"/>
              </w:rPr>
              <w:t xml:space="preserve">__________ динара </w:t>
            </w:r>
          </w:p>
        </w:tc>
      </w:tr>
      <w:tr w:rsidR="005F0D95" w:rsidRPr="005F0D95" w:rsidTr="00FB2F7F">
        <w:trPr>
          <w:trHeight w:val="749"/>
          <w:tblCellSpacing w:w="20" w:type="dxa"/>
        </w:trPr>
        <w:tc>
          <w:tcPr>
            <w:tcW w:w="4607" w:type="dxa"/>
            <w:shd w:val="clear" w:color="auto" w:fill="auto"/>
            <w:vAlign w:val="center"/>
          </w:tcPr>
          <w:p w:rsidR="005F0D95" w:rsidRPr="005F0D95" w:rsidRDefault="005F0D95" w:rsidP="005F0D95">
            <w:pPr>
              <w:jc w:val="center"/>
              <w:rPr>
                <w:rFonts w:cs="Arial"/>
                <w:color w:val="00B0F0"/>
              </w:rPr>
            </w:pPr>
          </w:p>
        </w:tc>
        <w:tc>
          <w:tcPr>
            <w:tcW w:w="4260" w:type="dxa"/>
            <w:shd w:val="clear" w:color="auto" w:fill="auto"/>
          </w:tcPr>
          <w:p w:rsidR="005F0D95" w:rsidRPr="005F0D95" w:rsidRDefault="005F0D95" w:rsidP="005F0D95">
            <w:pPr>
              <w:rPr>
                <w:rFonts w:cs="Arial"/>
              </w:rPr>
            </w:pPr>
          </w:p>
          <w:p w:rsidR="005F0D95" w:rsidRPr="005F0D95" w:rsidRDefault="005F0D95" w:rsidP="005F0D95">
            <w:pPr>
              <w:rPr>
                <w:rFonts w:cs="Arial"/>
              </w:rPr>
            </w:pPr>
            <w:r w:rsidRPr="005F0D95">
              <w:rPr>
                <w:rFonts w:cs="Arial"/>
              </w:rPr>
              <w:t xml:space="preserve">__________ динара </w:t>
            </w:r>
          </w:p>
        </w:tc>
      </w:tr>
      <w:tr w:rsidR="005F0D95" w:rsidRPr="005F0D95" w:rsidTr="00FB2F7F">
        <w:trPr>
          <w:trHeight w:val="749"/>
          <w:tblCellSpacing w:w="20" w:type="dxa"/>
        </w:trPr>
        <w:tc>
          <w:tcPr>
            <w:tcW w:w="4607" w:type="dxa"/>
            <w:shd w:val="clear" w:color="auto" w:fill="auto"/>
            <w:vAlign w:val="center"/>
          </w:tcPr>
          <w:p w:rsidR="005F0D95" w:rsidRPr="005F0D95" w:rsidRDefault="005F0D95" w:rsidP="005F0D95">
            <w:pPr>
              <w:jc w:val="center"/>
              <w:rPr>
                <w:rFonts w:cs="Arial"/>
                <w:color w:val="00B0F0"/>
              </w:rPr>
            </w:pPr>
          </w:p>
        </w:tc>
        <w:tc>
          <w:tcPr>
            <w:tcW w:w="4260" w:type="dxa"/>
            <w:shd w:val="clear" w:color="auto" w:fill="auto"/>
          </w:tcPr>
          <w:p w:rsidR="005F0D95" w:rsidRPr="005F0D95" w:rsidRDefault="005F0D95" w:rsidP="005F0D95">
            <w:pPr>
              <w:rPr>
                <w:rFonts w:cs="Arial"/>
              </w:rPr>
            </w:pPr>
          </w:p>
          <w:p w:rsidR="005F0D95" w:rsidRPr="005F0D95" w:rsidRDefault="005F0D95" w:rsidP="005F0D95">
            <w:pPr>
              <w:rPr>
                <w:rFonts w:cs="Arial"/>
              </w:rPr>
            </w:pPr>
            <w:r w:rsidRPr="005F0D95">
              <w:rPr>
                <w:rFonts w:cs="Arial"/>
              </w:rPr>
              <w:t>__________ динара</w:t>
            </w:r>
          </w:p>
        </w:tc>
      </w:tr>
      <w:tr w:rsidR="005F0D95" w:rsidRPr="005F0D95" w:rsidTr="00FB2F7F">
        <w:trPr>
          <w:trHeight w:val="307"/>
          <w:tblCellSpacing w:w="20" w:type="dxa"/>
        </w:trPr>
        <w:tc>
          <w:tcPr>
            <w:tcW w:w="4607" w:type="dxa"/>
            <w:shd w:val="clear" w:color="auto" w:fill="auto"/>
            <w:vAlign w:val="center"/>
          </w:tcPr>
          <w:p w:rsidR="005F0D95" w:rsidRPr="005F0D95" w:rsidRDefault="005F0D95" w:rsidP="005F0D95">
            <w:pPr>
              <w:jc w:val="center"/>
              <w:rPr>
                <w:rFonts w:cs="Arial"/>
              </w:rPr>
            </w:pPr>
            <w:r w:rsidRPr="005F0D95">
              <w:rPr>
                <w:rFonts w:cs="Arial"/>
              </w:rPr>
              <w:t>Укупни трошкови без ПДВ</w:t>
            </w:r>
          </w:p>
        </w:tc>
        <w:tc>
          <w:tcPr>
            <w:tcW w:w="4260" w:type="dxa"/>
            <w:shd w:val="clear" w:color="auto" w:fill="auto"/>
          </w:tcPr>
          <w:p w:rsidR="005F0D95" w:rsidRPr="005F0D95" w:rsidRDefault="005F0D95" w:rsidP="005F0D95">
            <w:pPr>
              <w:rPr>
                <w:rFonts w:cs="Arial"/>
              </w:rPr>
            </w:pPr>
          </w:p>
          <w:p w:rsidR="005F0D95" w:rsidRPr="005F0D95" w:rsidRDefault="005F0D95" w:rsidP="005F0D95">
            <w:pPr>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5F0D95">
            <w:pPr>
              <w:autoSpaceDE w:val="0"/>
              <w:autoSpaceDN w:val="0"/>
              <w:adjustRightInd w:val="0"/>
              <w:jc w:val="center"/>
              <w:rPr>
                <w:rFonts w:cs="Arial"/>
              </w:rPr>
            </w:pPr>
            <w:r w:rsidRPr="005F0D95">
              <w:rPr>
                <w:rFonts w:cs="Arial"/>
              </w:rPr>
              <w:t>ПДВ</w:t>
            </w:r>
          </w:p>
        </w:tc>
        <w:tc>
          <w:tcPr>
            <w:tcW w:w="4260" w:type="dxa"/>
            <w:shd w:val="clear" w:color="auto" w:fill="auto"/>
          </w:tcPr>
          <w:p w:rsidR="005F0D95" w:rsidRPr="005F0D95" w:rsidRDefault="005F0D95" w:rsidP="005F0D95">
            <w:pPr>
              <w:rPr>
                <w:rFonts w:cs="Arial"/>
              </w:rPr>
            </w:pPr>
          </w:p>
          <w:p w:rsidR="005F0D95" w:rsidRPr="005F0D95" w:rsidRDefault="005F0D95" w:rsidP="005F0D95">
            <w:pPr>
              <w:rPr>
                <w:rFonts w:cs="Arial"/>
              </w:rPr>
            </w:pPr>
            <w:r w:rsidRPr="005F0D95">
              <w:rPr>
                <w:rFonts w:cs="Arial"/>
              </w:rPr>
              <w:t>__________ динара</w:t>
            </w:r>
          </w:p>
        </w:tc>
      </w:tr>
      <w:tr w:rsidR="005F0D95" w:rsidRPr="005F0D95" w:rsidTr="00FB2F7F">
        <w:trPr>
          <w:trHeight w:val="190"/>
          <w:tblCellSpacing w:w="20" w:type="dxa"/>
        </w:trPr>
        <w:tc>
          <w:tcPr>
            <w:tcW w:w="4607" w:type="dxa"/>
            <w:shd w:val="clear" w:color="auto" w:fill="auto"/>
          </w:tcPr>
          <w:p w:rsidR="005F0D95" w:rsidRPr="005F0D95" w:rsidRDefault="005F0D95" w:rsidP="005F0D95">
            <w:pPr>
              <w:rPr>
                <w:rFonts w:cs="Arial"/>
                <w:lang w:val="sr-Cyrl-RS"/>
              </w:rPr>
            </w:pPr>
          </w:p>
          <w:p w:rsidR="005F0D95" w:rsidRPr="005F0D95" w:rsidRDefault="005F0D95" w:rsidP="005F0D95">
            <w:pPr>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5F0D95">
            <w:pPr>
              <w:rPr>
                <w:rFonts w:cs="Arial"/>
                <w:lang w:val="sr-Cyrl-RS"/>
              </w:rPr>
            </w:pPr>
          </w:p>
          <w:p w:rsidR="005F0D95" w:rsidRPr="005F0D95" w:rsidRDefault="005F0D95" w:rsidP="005F0D95">
            <w:pPr>
              <w:rPr>
                <w:rFonts w:cs="Arial"/>
              </w:rPr>
            </w:pPr>
            <w:r w:rsidRPr="005F0D95">
              <w:rPr>
                <w:rFonts w:cs="Arial"/>
              </w:rPr>
              <w:t>__________ динара</w:t>
            </w:r>
          </w:p>
        </w:tc>
      </w:tr>
    </w:tbl>
    <w:p w:rsidR="007E7BB8" w:rsidRPr="005F0D95"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4F7565" w:rsidRDefault="007E7BB8" w:rsidP="007E7BB8">
      <w:pPr>
        <w:pStyle w:val="KDKomentar"/>
        <w:spacing w:before="0"/>
        <w:rPr>
          <w:rFonts w:eastAsia="TimesNewRomanPS-BoldMT" w:cs="Arial"/>
          <w:i w:val="0"/>
          <w:color w:val="auto"/>
          <w:sz w:val="22"/>
          <w:szCs w:val="22"/>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4F7565" w:rsidRDefault="007E7BB8" w:rsidP="00925E05">
      <w:pPr>
        <w:pStyle w:val="KDObrazac"/>
        <w:spacing w:before="0"/>
        <w:rPr>
          <w:lang w:val="sr-Cyrl-RS"/>
        </w:rPr>
      </w:pPr>
      <w:r w:rsidRPr="004F7565">
        <w:rPr>
          <w:lang w:val="sr-Latn-CS"/>
        </w:rPr>
        <w:br w:type="page"/>
      </w:r>
      <w:proofErr w:type="gramStart"/>
      <w:r w:rsidR="00925E05" w:rsidRPr="004F7565">
        <w:lastRenderedPageBreak/>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Pr="004F7565" w:rsidRDefault="00932668" w:rsidP="00781B02">
      <w:pPr>
        <w:rPr>
          <w:rFonts w:cs="Arial"/>
        </w:rPr>
      </w:pPr>
    </w:p>
    <w:p w:rsidR="00B043D1" w:rsidRPr="004F7565" w:rsidRDefault="00B043D1" w:rsidP="00781B02">
      <w:pPr>
        <w:rPr>
          <w:rFonts w:cs="Arial"/>
        </w:rPr>
      </w:pPr>
    </w:p>
    <w:p w:rsidR="00B043D1" w:rsidRPr="004F7565" w:rsidRDefault="00B043D1" w:rsidP="001B0370">
      <w:pPr>
        <w:pStyle w:val="ListParagraph"/>
        <w:spacing w:before="0" w:after="0" w:line="240" w:lineRule="auto"/>
        <w:rPr>
          <w:rFonts w:ascii="Arial" w:hAnsi="Arial" w:cs="Arial"/>
        </w:rPr>
      </w:pPr>
    </w:p>
    <w:p w:rsidR="00B043D1" w:rsidRPr="004F7565" w:rsidRDefault="00B043D1" w:rsidP="001B0370">
      <w:pPr>
        <w:pStyle w:val="ListParagraph"/>
        <w:spacing w:before="0" w:after="0" w:line="240" w:lineRule="auto"/>
        <w:rPr>
          <w:rFonts w:ascii="Arial" w:hAnsi="Arial" w:cs="Arial"/>
          <w:color w:val="00B0F0"/>
        </w:rPr>
      </w:pPr>
    </w:p>
    <w:p w:rsidR="00B043D1" w:rsidRDefault="00B043D1" w:rsidP="00AD1279">
      <w:pPr>
        <w:spacing w:before="0"/>
        <w:rPr>
          <w:rFonts w:eastAsia="Calibri" w:cs="Arial"/>
          <w:color w:val="00B0F0"/>
          <w:lang w:val="sr-Cyrl-RS"/>
        </w:rPr>
      </w:pPr>
    </w:p>
    <w:p w:rsidR="00177F38" w:rsidRDefault="00177F38" w:rsidP="00AD1279">
      <w:pPr>
        <w:spacing w:before="0"/>
        <w:rPr>
          <w:rFonts w:eastAsia="Calibri" w:cs="Arial"/>
          <w:color w:val="00B0F0"/>
          <w:lang w:val="sr-Cyrl-RS"/>
        </w:rPr>
      </w:pPr>
    </w:p>
    <w:p w:rsidR="00177F38" w:rsidRPr="00177F38" w:rsidRDefault="00177F38" w:rsidP="00AD1279">
      <w:pPr>
        <w:spacing w:before="0"/>
        <w:rPr>
          <w:rFonts w:cs="Arial"/>
          <w:lang w:val="sr-Cyrl-RS"/>
        </w:rPr>
      </w:pPr>
    </w:p>
    <w:p w:rsidR="00AD1279" w:rsidRPr="004F7565" w:rsidRDefault="00414CFF" w:rsidP="00AD1279">
      <w:pPr>
        <w:spacing w:before="0"/>
        <w:rPr>
          <w:rFonts w:cs="Arial"/>
          <w:lang w:val="sr-Cyrl-RS"/>
        </w:rPr>
      </w:pPr>
      <w:r w:rsidRPr="00931D45">
        <w:rPr>
          <w:rFonts w:cs="Arial"/>
          <w:b/>
        </w:rPr>
        <w:t xml:space="preserve">                                                                 </w:t>
      </w:r>
      <w:r w:rsidR="00931D45" w:rsidRPr="00931D45">
        <w:rPr>
          <w:rFonts w:cs="Arial"/>
          <w:b/>
        </w:rPr>
        <w:t xml:space="preserve">                                                      </w:t>
      </w:r>
      <w:r w:rsidRPr="00931D45">
        <w:rPr>
          <w:rFonts w:cs="Arial"/>
          <w:b/>
        </w:rPr>
        <w:t xml:space="preserve">  </w:t>
      </w:r>
      <w:proofErr w:type="gramStart"/>
      <w:r w:rsidR="00AD1279" w:rsidRPr="00931D45">
        <w:rPr>
          <w:rFonts w:cs="Arial"/>
          <w:b/>
        </w:rPr>
        <w:t>ПРИЛОГ бр.</w:t>
      </w:r>
      <w:r w:rsidR="00E851BB">
        <w:rPr>
          <w:rFonts w:cs="Arial"/>
          <w:b/>
          <w:lang w:val="sr-Cyrl-RS"/>
        </w:rPr>
        <w:t>2</w:t>
      </w:r>
      <w:r w:rsidR="00E447E0" w:rsidRPr="00931D45">
        <w:rPr>
          <w:rFonts w:cs="Arial"/>
          <w:b/>
          <w:lang w:val="sr-Cyrl-RS"/>
        </w:rPr>
        <w:t>.</w:t>
      </w:r>
      <w:proofErr w:type="gramEnd"/>
    </w:p>
    <w:p w:rsidR="00AD1279" w:rsidRPr="004F7565" w:rsidRDefault="00AD1279" w:rsidP="00AD1279">
      <w:pPr>
        <w:spacing w:before="0"/>
        <w:rPr>
          <w:rFonts w:cs="Arial"/>
        </w:rPr>
      </w:pPr>
    </w:p>
    <w:p w:rsidR="00AD1279" w:rsidRPr="004F7565" w:rsidRDefault="00AD1279" w:rsidP="00AD1279">
      <w:pPr>
        <w:spacing w:before="0"/>
        <w:rPr>
          <w:rFonts w:cs="Arial"/>
        </w:rPr>
      </w:pPr>
    </w:p>
    <w:p w:rsidR="00AD1279" w:rsidRPr="004F7565" w:rsidRDefault="00AD1279" w:rsidP="00414CFF">
      <w:pPr>
        <w:spacing w:before="0"/>
        <w:jc w:val="center"/>
        <w:rPr>
          <w:rFonts w:cs="Arial"/>
        </w:rPr>
      </w:pPr>
      <w:r w:rsidRPr="004F7565">
        <w:rPr>
          <w:rFonts w:cs="Arial"/>
        </w:rPr>
        <w:t>ЗАПИСНИК О ПРУЖЕНИМ УСЛУГАМА</w:t>
      </w:r>
    </w:p>
    <w:p w:rsidR="00AD1279" w:rsidRPr="004F7565" w:rsidRDefault="00AD1279" w:rsidP="00AD1279">
      <w:pPr>
        <w:spacing w:before="0"/>
        <w:rPr>
          <w:rFonts w:cs="Arial"/>
        </w:rPr>
      </w:pPr>
    </w:p>
    <w:p w:rsidR="00642BB8" w:rsidRPr="004F7565" w:rsidRDefault="00642BB8" w:rsidP="00AD1279">
      <w:pPr>
        <w:spacing w:before="0"/>
        <w:rPr>
          <w:rFonts w:cs="Arial"/>
        </w:rPr>
      </w:pPr>
    </w:p>
    <w:p w:rsidR="00AD1279" w:rsidRPr="004F7565" w:rsidRDefault="00AD1279" w:rsidP="00642BB8">
      <w:pPr>
        <w:spacing w:before="0"/>
        <w:jc w:val="left"/>
        <w:rPr>
          <w:rFonts w:cs="Arial"/>
        </w:rPr>
      </w:pPr>
      <w:r w:rsidRPr="004F7565">
        <w:rPr>
          <w:rFonts w:cs="Arial"/>
        </w:rPr>
        <w:t>Датум ___________</w:t>
      </w:r>
    </w:p>
    <w:p w:rsidR="00AD1279" w:rsidRPr="004F7565" w:rsidRDefault="00AD1279" w:rsidP="00AD1279">
      <w:pPr>
        <w:spacing w:before="0"/>
        <w:rPr>
          <w:rFonts w:cs="Arial"/>
        </w:rPr>
      </w:pPr>
    </w:p>
    <w:p w:rsidR="00642BB8" w:rsidRPr="004F7565" w:rsidRDefault="00642BB8" w:rsidP="00AD1279">
      <w:pPr>
        <w:spacing w:before="0"/>
        <w:rPr>
          <w:rFonts w:cs="Arial"/>
        </w:rPr>
      </w:pPr>
    </w:p>
    <w:p w:rsidR="00642BB8" w:rsidRPr="004F7565" w:rsidRDefault="00642BB8" w:rsidP="00AD1279">
      <w:pPr>
        <w:spacing w:before="0"/>
        <w:rPr>
          <w:rFonts w:cs="Arial"/>
        </w:rPr>
      </w:pPr>
    </w:p>
    <w:p w:rsidR="00212A5F" w:rsidRPr="004F7565" w:rsidRDefault="00AD1279" w:rsidP="00212A5F">
      <w:pPr>
        <w:tabs>
          <w:tab w:val="left" w:pos="720"/>
          <w:tab w:val="left" w:pos="1440"/>
          <w:tab w:val="left" w:pos="2160"/>
          <w:tab w:val="left" w:pos="2880"/>
          <w:tab w:val="left" w:pos="3600"/>
          <w:tab w:val="left" w:pos="5085"/>
        </w:tabs>
        <w:spacing w:before="0"/>
        <w:rPr>
          <w:rFonts w:cs="Arial"/>
        </w:rPr>
      </w:pPr>
      <w:r w:rsidRPr="004F7565">
        <w:rPr>
          <w:rFonts w:cs="Arial"/>
        </w:rPr>
        <w:tab/>
        <w:t>ПР</w:t>
      </w:r>
      <w:r w:rsidR="00876242" w:rsidRPr="004F7565">
        <w:rPr>
          <w:rFonts w:cs="Arial"/>
        </w:rPr>
        <w:t>УЖАЛАЦ УСЛУГА</w:t>
      </w:r>
      <w:r w:rsidRPr="004F7565">
        <w:rPr>
          <w:rFonts w:cs="Arial"/>
        </w:rPr>
        <w:t>:</w:t>
      </w:r>
      <w:r w:rsidRPr="004F7565">
        <w:rPr>
          <w:rFonts w:cs="Arial"/>
        </w:rPr>
        <w:tab/>
      </w:r>
      <w:r w:rsidR="00212A5F" w:rsidRPr="004F7565">
        <w:rPr>
          <w:rFonts w:cs="Arial"/>
        </w:rPr>
        <w:tab/>
        <w:t xml:space="preserve">      КОРИСНИК УСЛУГА:</w:t>
      </w:r>
    </w:p>
    <w:p w:rsidR="00AD1279" w:rsidRPr="004F7565" w:rsidRDefault="00212A5F" w:rsidP="00AD1279">
      <w:pPr>
        <w:spacing w:before="0"/>
        <w:rPr>
          <w:rFonts w:cs="Arial"/>
        </w:rPr>
      </w:pPr>
      <w:r w:rsidRPr="004F7565">
        <w:rPr>
          <w:rFonts w:cs="Arial"/>
        </w:rPr>
        <w:t>_________________________</w:t>
      </w:r>
      <w:r w:rsidRPr="004F7565">
        <w:rPr>
          <w:rFonts w:cs="Arial"/>
        </w:rPr>
        <w:tab/>
      </w:r>
      <w:r w:rsidRPr="004F7565">
        <w:rPr>
          <w:rFonts w:cs="Arial"/>
        </w:rPr>
        <w:tab/>
      </w:r>
      <w:r w:rsidR="00414CFF" w:rsidRPr="004F7565">
        <w:rPr>
          <w:rFonts w:cs="Arial"/>
        </w:rPr>
        <w:t xml:space="preserve">     </w:t>
      </w:r>
      <w:r w:rsidRPr="004F7565">
        <w:rPr>
          <w:rFonts w:cs="Arial"/>
        </w:rPr>
        <w:t>___________________________</w:t>
      </w:r>
    </w:p>
    <w:p w:rsidR="00AD1279" w:rsidRPr="004F7565" w:rsidRDefault="00AD1279" w:rsidP="00AD1279">
      <w:pPr>
        <w:spacing w:before="0"/>
        <w:rPr>
          <w:rFonts w:cs="Arial"/>
        </w:rPr>
      </w:pPr>
      <w:r w:rsidRPr="004F7565">
        <w:rPr>
          <w:rFonts w:cs="Arial"/>
        </w:rPr>
        <w:t xml:space="preserve">    (Назив </w:t>
      </w:r>
      <w:proofErr w:type="gramStart"/>
      <w:r w:rsidRPr="004F7565">
        <w:rPr>
          <w:rFonts w:cs="Arial"/>
        </w:rPr>
        <w:t>пра</w:t>
      </w:r>
      <w:r w:rsidR="00212A5F" w:rsidRPr="004F7565">
        <w:rPr>
          <w:rFonts w:cs="Arial"/>
        </w:rPr>
        <w:t>вног  лица</w:t>
      </w:r>
      <w:proofErr w:type="gramEnd"/>
      <w:r w:rsidR="00212A5F" w:rsidRPr="004F7565">
        <w:rPr>
          <w:rFonts w:cs="Arial"/>
        </w:rPr>
        <w:t xml:space="preserve">) </w:t>
      </w:r>
      <w:r w:rsidR="00212A5F" w:rsidRPr="004F7565">
        <w:rPr>
          <w:rFonts w:cs="Arial"/>
        </w:rPr>
        <w:tab/>
      </w:r>
      <w:r w:rsidR="00212A5F" w:rsidRPr="004F7565">
        <w:rPr>
          <w:rFonts w:cs="Arial"/>
        </w:rPr>
        <w:tab/>
      </w:r>
      <w:r w:rsidR="00212A5F" w:rsidRPr="004F7565">
        <w:rPr>
          <w:rFonts w:cs="Arial"/>
        </w:rPr>
        <w:tab/>
        <w:t xml:space="preserve">(Назив организационог дела ЈП </w:t>
      </w:r>
      <w:r w:rsidRPr="004F7565">
        <w:rPr>
          <w:rFonts w:cs="Arial"/>
        </w:rPr>
        <w:t>ЕПС)</w:t>
      </w:r>
    </w:p>
    <w:p w:rsidR="00212A5F" w:rsidRPr="004F7565" w:rsidRDefault="00212A5F" w:rsidP="00AD1279">
      <w:pPr>
        <w:spacing w:before="0"/>
        <w:rPr>
          <w:rFonts w:cs="Arial"/>
        </w:rPr>
      </w:pPr>
    </w:p>
    <w:p w:rsidR="00212A5F" w:rsidRPr="004F7565" w:rsidRDefault="00212A5F" w:rsidP="00AD1279">
      <w:pPr>
        <w:spacing w:before="0"/>
        <w:rPr>
          <w:rFonts w:cs="Arial"/>
        </w:rPr>
      </w:pPr>
    </w:p>
    <w:p w:rsidR="00212A5F" w:rsidRPr="004F7565" w:rsidRDefault="00212A5F" w:rsidP="00212A5F">
      <w:pPr>
        <w:tabs>
          <w:tab w:val="center" w:pos="4514"/>
        </w:tabs>
        <w:spacing w:before="0"/>
        <w:rPr>
          <w:rFonts w:cs="Arial"/>
        </w:rPr>
      </w:pPr>
      <w:r w:rsidRPr="004F7565">
        <w:rPr>
          <w:rFonts w:cs="Arial"/>
        </w:rPr>
        <w:t>__________________________</w:t>
      </w:r>
      <w:r w:rsidRPr="004F7565">
        <w:rPr>
          <w:rFonts w:cs="Arial"/>
        </w:rPr>
        <w:tab/>
        <w:t xml:space="preserve">                      ______________________________</w:t>
      </w:r>
    </w:p>
    <w:p w:rsidR="00AD1279" w:rsidRPr="004F7565" w:rsidRDefault="00AD1279" w:rsidP="00AD1279">
      <w:pPr>
        <w:spacing w:before="0"/>
        <w:rPr>
          <w:rFonts w:cs="Arial"/>
        </w:rPr>
      </w:pPr>
      <w:r w:rsidRPr="004F7565">
        <w:rPr>
          <w:rFonts w:cs="Arial"/>
        </w:rPr>
        <w:t>(</w:t>
      </w:r>
      <w:r w:rsidR="00212A5F" w:rsidRPr="004F7565">
        <w:rPr>
          <w:rFonts w:cs="Arial"/>
        </w:rPr>
        <w:t xml:space="preserve">Адреса </w:t>
      </w:r>
      <w:proofErr w:type="gramStart"/>
      <w:r w:rsidR="00212A5F" w:rsidRPr="004F7565">
        <w:rPr>
          <w:rFonts w:cs="Arial"/>
        </w:rPr>
        <w:t>правног  лица</w:t>
      </w:r>
      <w:proofErr w:type="gramEnd"/>
      <w:r w:rsidR="00212A5F" w:rsidRPr="004F7565">
        <w:rPr>
          <w:rFonts w:cs="Arial"/>
        </w:rPr>
        <w:t xml:space="preserve">) </w:t>
      </w:r>
      <w:r w:rsidR="00212A5F" w:rsidRPr="004F7565">
        <w:rPr>
          <w:rFonts w:cs="Arial"/>
        </w:rPr>
        <w:tab/>
      </w:r>
      <w:r w:rsidR="00212A5F" w:rsidRPr="004F7565">
        <w:rPr>
          <w:rFonts w:cs="Arial"/>
        </w:rPr>
        <w:tab/>
      </w:r>
      <w:r w:rsidR="00212A5F" w:rsidRPr="004F7565">
        <w:rPr>
          <w:rFonts w:cs="Arial"/>
        </w:rPr>
        <w:tab/>
      </w:r>
      <w:r w:rsidRPr="004F7565">
        <w:rPr>
          <w:rFonts w:cs="Arial"/>
        </w:rPr>
        <w:t>(Адреса организационог дела ЈП ЕПС)</w:t>
      </w:r>
    </w:p>
    <w:p w:rsidR="00AD1279" w:rsidRPr="004F7565" w:rsidRDefault="00AD1279" w:rsidP="00AD1279">
      <w:pPr>
        <w:spacing w:before="0"/>
        <w:rPr>
          <w:rFonts w:cs="Arial"/>
        </w:rPr>
      </w:pPr>
    </w:p>
    <w:p w:rsidR="00AD1279" w:rsidRPr="004F7565" w:rsidRDefault="00AD1279" w:rsidP="00AD1279">
      <w:pPr>
        <w:spacing w:before="0"/>
        <w:rPr>
          <w:rFonts w:cs="Arial"/>
        </w:rPr>
      </w:pPr>
    </w:p>
    <w:p w:rsidR="00AD1279" w:rsidRPr="004F7565" w:rsidRDefault="00AD1279" w:rsidP="00AD1279">
      <w:pPr>
        <w:spacing w:before="0"/>
        <w:rPr>
          <w:rFonts w:cs="Arial"/>
        </w:rPr>
      </w:pPr>
      <w:r w:rsidRPr="004F7565">
        <w:rPr>
          <w:rFonts w:cs="Arial"/>
        </w:rPr>
        <w:t>Број Уговора/Датум:      __________________________________________</w:t>
      </w:r>
    </w:p>
    <w:p w:rsidR="00AD1279" w:rsidRPr="004F7565" w:rsidRDefault="00AD1279" w:rsidP="00AD1279">
      <w:pPr>
        <w:spacing w:before="0"/>
        <w:rPr>
          <w:rFonts w:cs="Arial"/>
        </w:rPr>
      </w:pPr>
      <w:r w:rsidRPr="004F7565">
        <w:rPr>
          <w:rFonts w:cs="Arial"/>
        </w:rPr>
        <w:t>Број налога за набавку (НЗН):  ________________________</w:t>
      </w:r>
    </w:p>
    <w:p w:rsidR="00AD1279" w:rsidRPr="004F7565" w:rsidRDefault="00AD1279" w:rsidP="00AD1279">
      <w:pPr>
        <w:spacing w:before="0"/>
        <w:rPr>
          <w:rFonts w:cs="Arial"/>
        </w:rPr>
      </w:pPr>
      <w:r w:rsidRPr="004F7565">
        <w:rPr>
          <w:rFonts w:cs="Arial"/>
        </w:rPr>
        <w:t>Место извршене услуге</w:t>
      </w:r>
      <w:r w:rsidR="00414CFF" w:rsidRPr="004F7565">
        <w:rPr>
          <w:rFonts w:cs="Arial"/>
          <w:vertAlign w:val="superscript"/>
          <w:lang w:val="ru-RU"/>
        </w:rPr>
        <w:t xml:space="preserve"> 1</w:t>
      </w:r>
      <w:r w:rsidRPr="004F7565">
        <w:rPr>
          <w:rFonts w:cs="Arial"/>
        </w:rPr>
        <w:t>:  __________________________</w:t>
      </w:r>
    </w:p>
    <w:p w:rsidR="00AD1279" w:rsidRPr="004F7565" w:rsidRDefault="00AD1279" w:rsidP="00AD1279">
      <w:pPr>
        <w:spacing w:before="0"/>
        <w:rPr>
          <w:rFonts w:cs="Arial"/>
        </w:rPr>
      </w:pPr>
      <w:r w:rsidRPr="004F7565">
        <w:rPr>
          <w:rFonts w:cs="Arial"/>
        </w:rPr>
        <w:t>Објекат: ______________________________________________________</w:t>
      </w:r>
    </w:p>
    <w:p w:rsidR="00AD1279" w:rsidRPr="004F7565" w:rsidRDefault="00AD1279" w:rsidP="00AD1279">
      <w:pPr>
        <w:spacing w:before="0"/>
        <w:rPr>
          <w:rFonts w:cs="Arial"/>
        </w:rPr>
      </w:pPr>
    </w:p>
    <w:p w:rsidR="00AD1279" w:rsidRPr="004F7565" w:rsidRDefault="00AD1279" w:rsidP="00AD1279">
      <w:pPr>
        <w:spacing w:before="0"/>
        <w:rPr>
          <w:rFonts w:cs="Arial"/>
        </w:rPr>
      </w:pPr>
    </w:p>
    <w:p w:rsidR="00AD1279" w:rsidRPr="004F7565" w:rsidRDefault="00AD1279" w:rsidP="00AD1279">
      <w:pPr>
        <w:spacing w:before="0"/>
        <w:rPr>
          <w:rFonts w:cs="Arial"/>
        </w:rPr>
      </w:pPr>
      <w:r w:rsidRPr="004F7565">
        <w:rPr>
          <w:rFonts w:cs="Arial"/>
        </w:rPr>
        <w:t xml:space="preserve">А) ДЕТАЉНА СПЕЦИФИКАЦИЈА УСЛУГЕ: </w:t>
      </w:r>
    </w:p>
    <w:p w:rsidR="00AD1279" w:rsidRPr="004F7565" w:rsidRDefault="00AD1279" w:rsidP="00AD1279">
      <w:pPr>
        <w:spacing w:before="0"/>
        <w:rPr>
          <w:rFonts w:cs="Arial"/>
        </w:rPr>
      </w:pPr>
    </w:p>
    <w:p w:rsidR="00AD1279" w:rsidRPr="004F7565" w:rsidRDefault="00AD1279" w:rsidP="00AD1279">
      <w:pPr>
        <w:spacing w:before="0"/>
        <w:rPr>
          <w:rFonts w:cs="Arial"/>
        </w:rPr>
      </w:pPr>
      <w:r w:rsidRPr="004F7565">
        <w:rPr>
          <w:rFonts w:cs="Arial"/>
        </w:rPr>
        <w:t xml:space="preserve">Укупна вредност извршених услуга по спецификацији (без ПДВ) </w:t>
      </w:r>
    </w:p>
    <w:p w:rsidR="00AD1279" w:rsidRPr="004F7565" w:rsidRDefault="00AD1279" w:rsidP="00AD1279">
      <w:pPr>
        <w:spacing w:before="0"/>
        <w:rPr>
          <w:rFonts w:cs="Arial"/>
        </w:rPr>
      </w:pPr>
    </w:p>
    <w:p w:rsidR="005F0D95" w:rsidRDefault="00AD1279" w:rsidP="005F0D95">
      <w:pPr>
        <w:spacing w:before="0"/>
        <w:rPr>
          <w:rFonts w:cs="Arial"/>
          <w:lang w:val="sr-Cyrl-RS"/>
        </w:rPr>
      </w:pPr>
      <w:r w:rsidRPr="004F7565">
        <w:rPr>
          <w:rFonts w:cs="Arial"/>
        </w:rPr>
        <w:t xml:space="preserve">ПРИЛОГ: </w:t>
      </w:r>
      <w:r w:rsidR="005F0D95">
        <w:rPr>
          <w:rFonts w:cs="Arial"/>
          <w:lang w:val="sr-Cyrl-RS"/>
        </w:rPr>
        <w:t>Записник о увођењу Пружаоца услуга у посао</w:t>
      </w:r>
      <w:r w:rsidR="005F0D95" w:rsidRPr="004F7565">
        <w:rPr>
          <w:rFonts w:cs="Arial"/>
        </w:rPr>
        <w:t xml:space="preserve"> </w:t>
      </w:r>
    </w:p>
    <w:p w:rsidR="00AD1279" w:rsidRPr="004F7565" w:rsidRDefault="00AD1279" w:rsidP="005F0D95">
      <w:pPr>
        <w:spacing w:before="0"/>
        <w:rPr>
          <w:rFonts w:cs="Arial"/>
        </w:rPr>
      </w:pPr>
      <w:r w:rsidRPr="004F7565">
        <w:rPr>
          <w:rFonts w:cs="Arial"/>
        </w:rPr>
        <w:t>□ ДА</w:t>
      </w:r>
    </w:p>
    <w:p w:rsidR="00AD1279" w:rsidRPr="004F7565" w:rsidRDefault="00AD1279" w:rsidP="00AD1279">
      <w:pPr>
        <w:spacing w:before="0"/>
        <w:rPr>
          <w:rFonts w:cs="Arial"/>
        </w:rPr>
      </w:pPr>
      <w:r w:rsidRPr="004F7565">
        <w:rPr>
          <w:rFonts w:cs="Arial"/>
        </w:rPr>
        <w:t>□ НЕ</w:t>
      </w:r>
    </w:p>
    <w:p w:rsidR="00414CFF" w:rsidRPr="004F7565" w:rsidRDefault="00414CFF" w:rsidP="00AD1279">
      <w:pPr>
        <w:spacing w:before="0"/>
        <w:rPr>
          <w:rFonts w:cs="Arial"/>
        </w:rPr>
      </w:pPr>
    </w:p>
    <w:p w:rsidR="00414CFF" w:rsidRPr="004F7565" w:rsidRDefault="00AD1279" w:rsidP="00AD1279">
      <w:pPr>
        <w:spacing w:before="0"/>
        <w:rPr>
          <w:rFonts w:cs="Arial"/>
        </w:rPr>
      </w:pPr>
      <w:r w:rsidRPr="004F7565">
        <w:rPr>
          <w:rFonts w:cs="Arial"/>
        </w:rPr>
        <w:t xml:space="preserve">Предмет уговора нема видљивих оштећења </w:t>
      </w:r>
      <w:r w:rsidRPr="004F7565">
        <w:rPr>
          <w:rFonts w:cs="Arial"/>
        </w:rPr>
        <w:tab/>
      </w:r>
    </w:p>
    <w:p w:rsidR="00AD1279" w:rsidRPr="004F7565" w:rsidRDefault="00AD1279" w:rsidP="00AD1279">
      <w:pPr>
        <w:spacing w:before="0"/>
        <w:rPr>
          <w:rFonts w:cs="Arial"/>
        </w:rPr>
      </w:pPr>
      <w:r w:rsidRPr="004F7565">
        <w:rPr>
          <w:rFonts w:cs="Arial"/>
        </w:rPr>
        <w:t>□ ДА</w:t>
      </w:r>
    </w:p>
    <w:p w:rsidR="00AD1279" w:rsidRPr="004F7565" w:rsidRDefault="00AD1279" w:rsidP="00AD1279">
      <w:pPr>
        <w:spacing w:before="0"/>
        <w:rPr>
          <w:rFonts w:cs="Arial"/>
        </w:rPr>
      </w:pPr>
      <w:r w:rsidRPr="004F7565">
        <w:rPr>
          <w:rFonts w:cs="Arial"/>
        </w:rPr>
        <w:t>□ НЕ</w:t>
      </w:r>
    </w:p>
    <w:p w:rsidR="00AD1279" w:rsidRPr="004F7565" w:rsidRDefault="00AD1279" w:rsidP="00AD1279">
      <w:pPr>
        <w:spacing w:before="0"/>
        <w:rPr>
          <w:rFonts w:cs="Arial"/>
        </w:rPr>
      </w:pPr>
    </w:p>
    <w:p w:rsidR="00AD1279" w:rsidRPr="004F7565" w:rsidRDefault="00AD1279" w:rsidP="00AD1279">
      <w:pPr>
        <w:spacing w:before="0"/>
        <w:rPr>
          <w:rFonts w:cs="Arial"/>
        </w:rPr>
      </w:pPr>
      <w:r w:rsidRPr="004F7565">
        <w:rPr>
          <w:rFonts w:cs="Arial"/>
        </w:rPr>
        <w:t>Укупан број позиција из спецификације:                            Број улаза:</w:t>
      </w:r>
    </w:p>
    <w:p w:rsidR="00AD1279" w:rsidRPr="004F7565" w:rsidRDefault="00AD1279" w:rsidP="00AD1279">
      <w:pPr>
        <w:spacing w:before="0"/>
        <w:rPr>
          <w:rFonts w:cs="Arial"/>
        </w:rPr>
      </w:pPr>
      <w:r w:rsidRPr="004F7565">
        <w:rPr>
          <w:rFonts w:cs="Arial"/>
        </w:rPr>
        <w:t>___________________________________________________________________</w:t>
      </w:r>
    </w:p>
    <w:p w:rsidR="00AD1279" w:rsidRPr="004F7565" w:rsidRDefault="00AD1279" w:rsidP="00AD1279">
      <w:pPr>
        <w:spacing w:before="0"/>
        <w:rPr>
          <w:rFonts w:cs="Arial"/>
        </w:rPr>
      </w:pPr>
    </w:p>
    <w:p w:rsidR="00AD1279" w:rsidRPr="004F7565" w:rsidRDefault="00AD1279" w:rsidP="00AD1279">
      <w:pPr>
        <w:spacing w:before="0"/>
        <w:rPr>
          <w:rFonts w:cs="Arial"/>
        </w:rPr>
      </w:pPr>
      <w:r w:rsidRPr="004F7565">
        <w:rPr>
          <w:rFonts w:cs="Arial"/>
        </w:rPr>
        <w:t>Навести позиције које имају евентуалне недостатке (попуњавати само у случају рекламације): ___________________________________________</w:t>
      </w:r>
      <w:r w:rsidR="00642BB8" w:rsidRPr="004F7565">
        <w:rPr>
          <w:rFonts w:cs="Arial"/>
        </w:rPr>
        <w:t>______________________________</w:t>
      </w:r>
    </w:p>
    <w:p w:rsidR="00642BB8" w:rsidRPr="004F7565" w:rsidRDefault="00642BB8" w:rsidP="00AD1279">
      <w:pPr>
        <w:spacing w:before="0"/>
        <w:rPr>
          <w:rFonts w:cs="Arial"/>
        </w:rPr>
      </w:pPr>
    </w:p>
    <w:p w:rsidR="00AD1279" w:rsidRPr="004F7565" w:rsidRDefault="00AD1279" w:rsidP="00AD1279">
      <w:pPr>
        <w:spacing w:before="0"/>
        <w:rPr>
          <w:rFonts w:cs="Arial"/>
        </w:rPr>
      </w:pPr>
      <w:r w:rsidRPr="004F756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4F7565">
        <w:rPr>
          <w:rFonts w:cs="Arial"/>
        </w:rPr>
        <w:t>бр.,</w:t>
      </w:r>
      <w:proofErr w:type="gramEnd"/>
      <w:r w:rsidRPr="004F756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4F7565">
        <w:rPr>
          <w:rFonts w:cs="Arial"/>
        </w:rPr>
        <w:t>____________________</w:t>
      </w:r>
    </w:p>
    <w:p w:rsidR="00AD1279" w:rsidRPr="004F7565" w:rsidRDefault="00AD1279" w:rsidP="00AD1279">
      <w:pPr>
        <w:spacing w:before="0"/>
        <w:rPr>
          <w:rFonts w:cs="Arial"/>
        </w:rPr>
      </w:pPr>
    </w:p>
    <w:p w:rsidR="00642BB8" w:rsidRPr="004F7565" w:rsidRDefault="00642BB8" w:rsidP="00AD1279">
      <w:pPr>
        <w:spacing w:before="0"/>
        <w:rPr>
          <w:rFonts w:cs="Arial"/>
        </w:rPr>
      </w:pPr>
    </w:p>
    <w:p w:rsidR="00642BB8" w:rsidRPr="004F7565" w:rsidRDefault="00642BB8" w:rsidP="00AD1279">
      <w:pPr>
        <w:spacing w:before="0"/>
        <w:rPr>
          <w:rFonts w:cs="Arial"/>
        </w:rPr>
      </w:pPr>
    </w:p>
    <w:p w:rsidR="00B77BAB" w:rsidRPr="00B77BAB" w:rsidRDefault="00AD1279" w:rsidP="00B77BAB">
      <w:pPr>
        <w:spacing w:before="0"/>
        <w:rPr>
          <w:rFonts w:cs="Arial"/>
        </w:rPr>
      </w:pPr>
      <w:r w:rsidRPr="004F7565">
        <w:rPr>
          <w:rFonts w:cs="Arial"/>
        </w:rPr>
        <w:t xml:space="preserve">Б) </w:t>
      </w:r>
      <w:r w:rsidR="00B77BAB" w:rsidRPr="00B77BAB">
        <w:rPr>
          <w:rFonts w:cs="Arial"/>
        </w:rPr>
        <w:t xml:space="preserve">Да су </w:t>
      </w:r>
      <w:proofErr w:type="gramStart"/>
      <w:r w:rsidR="00B77BAB" w:rsidRPr="00B77BAB">
        <w:rPr>
          <w:rFonts w:cs="Arial"/>
        </w:rPr>
        <w:t>услуга(</w:t>
      </w:r>
      <w:proofErr w:type="gramEnd"/>
      <w:r w:rsidR="00B77BAB" w:rsidRPr="00B77BAB">
        <w:rPr>
          <w:rFonts w:cs="Arial"/>
        </w:rPr>
        <w:t>е) извршени у обиму, квалитету, уговореном року и сагласно уговору потврђују:</w:t>
      </w:r>
    </w:p>
    <w:p w:rsidR="00B77BAB" w:rsidRPr="00B77BAB" w:rsidRDefault="00B77BAB" w:rsidP="00B77BAB">
      <w:pPr>
        <w:spacing w:before="0"/>
        <w:rPr>
          <w:rFonts w:cs="Arial"/>
          <w:color w:val="00B0F0"/>
        </w:rPr>
      </w:pPr>
    </w:p>
    <w:p w:rsidR="00B77BAB" w:rsidRPr="00B77BAB" w:rsidRDefault="00B77BAB" w:rsidP="00B77BAB">
      <w:pPr>
        <w:spacing w:before="0"/>
        <w:rPr>
          <w:rFonts w:cs="Arial"/>
          <w:lang w:val="ru-RU"/>
        </w:rPr>
      </w:pPr>
      <w:r w:rsidRPr="00B77BAB">
        <w:rPr>
          <w:rFonts w:cs="Arial"/>
          <w:color w:val="00B0F0"/>
        </w:rPr>
        <w:t xml:space="preserve">    </w:t>
      </w:r>
      <w:r w:rsidRPr="00B77BAB">
        <w:rPr>
          <w:rFonts w:cs="Arial"/>
        </w:rPr>
        <w:t>ПРУЖАЛАЦ:</w:t>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r>
      <w:r w:rsidRPr="00B77BAB">
        <w:rPr>
          <w:rFonts w:cs="Arial"/>
          <w:lang w:val="sr-Cyrl-RS"/>
        </w:rPr>
        <w:tab/>
        <w:t xml:space="preserve">         </w:t>
      </w:r>
      <w:r w:rsidRPr="00B77BAB">
        <w:rPr>
          <w:rFonts w:cs="Arial"/>
        </w:rPr>
        <w:t xml:space="preserve">КОРИСНИК:                 </w:t>
      </w:r>
    </w:p>
    <w:p w:rsidR="00B77BAB" w:rsidRPr="00B77BAB" w:rsidRDefault="00B77BAB" w:rsidP="00B77BAB">
      <w:pPr>
        <w:spacing w:before="0"/>
        <w:rPr>
          <w:rFonts w:cs="Arial"/>
          <w:lang w:val="ru-RU"/>
        </w:rPr>
      </w:pPr>
    </w:p>
    <w:p w:rsidR="00B77BAB" w:rsidRPr="00B77BAB" w:rsidRDefault="00B77BAB" w:rsidP="00B77BAB">
      <w:pPr>
        <w:spacing w:before="0"/>
        <w:rPr>
          <w:rFonts w:cs="Arial"/>
        </w:rPr>
      </w:pPr>
      <w:r w:rsidRPr="00B77BAB">
        <w:rPr>
          <w:rFonts w:cs="Arial"/>
        </w:rPr>
        <w:t>_______________</w:t>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t xml:space="preserve">____________________         </w:t>
      </w:r>
    </w:p>
    <w:p w:rsidR="00B77BAB" w:rsidRPr="00B77BAB" w:rsidRDefault="00B77BAB" w:rsidP="00B77BAB">
      <w:pPr>
        <w:rPr>
          <w:rFonts w:cs="Arial"/>
          <w:lang w:val="ru-RU"/>
        </w:rPr>
      </w:pPr>
      <w:r w:rsidRPr="00B77BAB">
        <w:rPr>
          <w:rFonts w:cs="Arial"/>
          <w:lang w:val="ru-RU"/>
        </w:rPr>
        <w:t xml:space="preserve">    (Име и презиме)</w:t>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r>
      <w:r w:rsidRPr="00B77BAB">
        <w:rPr>
          <w:rFonts w:cs="Arial"/>
          <w:lang w:val="ru-RU"/>
        </w:rPr>
        <w:tab/>
        <w:t xml:space="preserve">   (Име и презиме)                   </w:t>
      </w:r>
    </w:p>
    <w:p w:rsidR="00B77BAB" w:rsidRPr="00B77BAB" w:rsidRDefault="00B77BAB" w:rsidP="00B77BAB">
      <w:pPr>
        <w:spacing w:before="0"/>
        <w:rPr>
          <w:rFonts w:cs="Arial"/>
        </w:rPr>
      </w:pPr>
    </w:p>
    <w:p w:rsidR="00B77BAB" w:rsidRPr="00B77BAB" w:rsidRDefault="00B77BAB" w:rsidP="00B77BAB">
      <w:pPr>
        <w:spacing w:before="0"/>
        <w:rPr>
          <w:rFonts w:cs="Arial"/>
        </w:rPr>
      </w:pPr>
    </w:p>
    <w:p w:rsidR="00B77BAB" w:rsidRPr="00B77BAB" w:rsidRDefault="00B77BAB" w:rsidP="00B77BAB">
      <w:pPr>
        <w:spacing w:before="0"/>
        <w:rPr>
          <w:rFonts w:cs="Arial"/>
          <w:lang w:val="sr-Cyrl-RS"/>
        </w:rPr>
      </w:pPr>
      <w:r w:rsidRPr="00B77BAB">
        <w:rPr>
          <w:rFonts w:cs="Arial"/>
        </w:rPr>
        <w:t>____________________</w:t>
      </w:r>
      <w:r w:rsidRPr="00B77BAB">
        <w:rPr>
          <w:rFonts w:cs="Arial"/>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t xml:space="preserve">         </w:t>
      </w:r>
      <w:r w:rsidRPr="00B77BAB">
        <w:rPr>
          <w:rFonts w:cs="Arial"/>
        </w:rPr>
        <w:t>_____________________          (Потпис)</w:t>
      </w:r>
      <w:r w:rsidRPr="00B77BAB">
        <w:rPr>
          <w:rFonts w:cs="Arial"/>
        </w:rPr>
        <w:tab/>
      </w:r>
      <w:r w:rsidRPr="00B77BAB">
        <w:rPr>
          <w:rFonts w:cs="Arial"/>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lang w:val="sr-Cyrl-RS"/>
        </w:rPr>
        <w:tab/>
      </w:r>
      <w:r w:rsidRPr="00B77BAB">
        <w:rPr>
          <w:rFonts w:cs="Arial"/>
        </w:rPr>
        <w:tab/>
        <w:t xml:space="preserve">        (Потпис</w:t>
      </w:r>
      <w:r w:rsidRPr="00B77BAB">
        <w:rPr>
          <w:rFonts w:cs="Arial"/>
          <w:lang w:val="sr-Cyrl-RS"/>
        </w:rPr>
        <w:t>)</w:t>
      </w:r>
    </w:p>
    <w:p w:rsidR="00B77BAB" w:rsidRPr="00B77BAB" w:rsidRDefault="00B77BAB" w:rsidP="00B77BAB">
      <w:pPr>
        <w:spacing w:before="0"/>
        <w:rPr>
          <w:rFonts w:cs="Arial"/>
        </w:rPr>
      </w:pPr>
    </w:p>
    <w:p w:rsidR="00B77BAB" w:rsidRPr="00B77BAB" w:rsidRDefault="00B77BAB" w:rsidP="00B77BAB">
      <w:pPr>
        <w:spacing w:before="0"/>
        <w:rPr>
          <w:rFonts w:cs="Arial"/>
        </w:rPr>
      </w:pPr>
    </w:p>
    <w:p w:rsidR="00B77BAB" w:rsidRPr="00B77BAB" w:rsidRDefault="00B77BAB" w:rsidP="00B77BAB">
      <w:pPr>
        <w:spacing w:before="0"/>
        <w:rPr>
          <w:rFonts w:cs="Arial"/>
        </w:rPr>
      </w:pPr>
      <w:r w:rsidRPr="00B77BAB">
        <w:rPr>
          <w:rFonts w:cs="Arial"/>
          <w:vertAlign w:val="superscript"/>
          <w:lang w:val="ru-RU"/>
        </w:rPr>
        <w:t>1)</w:t>
      </w:r>
      <w:r w:rsidRPr="00B77BAB">
        <w:rPr>
          <w:rFonts w:cs="Arial"/>
        </w:rPr>
        <w:t xml:space="preserve">  у случају да се услуга односи на већи број МТ, уз Записник приложити посебну спецификацију по МТ</w:t>
      </w:r>
    </w:p>
    <w:p w:rsidR="00B77BAB" w:rsidRPr="00B77BAB" w:rsidRDefault="00B77BAB" w:rsidP="00B77BAB">
      <w:pPr>
        <w:spacing w:before="0"/>
        <w:rPr>
          <w:rFonts w:cs="Arial"/>
        </w:rPr>
      </w:pPr>
    </w:p>
    <w:p w:rsidR="00B77BAB" w:rsidRPr="00B77BAB" w:rsidRDefault="00B77BAB" w:rsidP="00B77BAB">
      <w:pPr>
        <w:spacing w:before="0"/>
        <w:rPr>
          <w:rFonts w:cs="Arial"/>
        </w:rPr>
      </w:pPr>
      <w:r w:rsidRPr="00B77BAB">
        <w:rPr>
          <w:rFonts w:cs="Arial"/>
        </w:rPr>
        <w:t>*Појашњења:</w:t>
      </w:r>
    </w:p>
    <w:p w:rsidR="00B77BAB" w:rsidRPr="00B77BAB" w:rsidRDefault="00B77BAB" w:rsidP="00B77BAB">
      <w:pPr>
        <w:spacing w:before="0"/>
        <w:rPr>
          <w:rFonts w:cs="Arial"/>
        </w:rPr>
      </w:pPr>
      <w:r w:rsidRPr="00B77BAB">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7BAB" w:rsidRPr="00B77BAB" w:rsidRDefault="00B77BAB" w:rsidP="00B77BAB">
      <w:pPr>
        <w:spacing w:before="0"/>
        <w:rPr>
          <w:rFonts w:cs="Arial"/>
        </w:rPr>
      </w:pPr>
      <w:proofErr w:type="gramStart"/>
      <w:r w:rsidRPr="00B77BAB">
        <w:rPr>
          <w:rFonts w:cs="Arial"/>
        </w:rPr>
        <w:t>-Сви добављачи биће дужни да уз фактуру доставе и обострано потписани Записник.</w:t>
      </w:r>
      <w:proofErr w:type="gramEnd"/>
    </w:p>
    <w:p w:rsidR="00B77BAB" w:rsidRPr="00B77BAB" w:rsidRDefault="00B77BAB" w:rsidP="00B77BAB">
      <w:pPr>
        <w:spacing w:before="0"/>
        <w:rPr>
          <w:rFonts w:cs="Arial"/>
        </w:rPr>
      </w:pPr>
    </w:p>
    <w:p w:rsidR="00B77BAB" w:rsidRPr="00B77BAB" w:rsidRDefault="00B77BAB" w:rsidP="00B77BAB">
      <w:pPr>
        <w:keepNext/>
        <w:tabs>
          <w:tab w:val="left" w:pos="567"/>
        </w:tabs>
        <w:spacing w:before="0"/>
        <w:jc w:val="center"/>
        <w:outlineLvl w:val="0"/>
        <w:rPr>
          <w:rFonts w:eastAsia="Arial Unicode MS" w:cs="Arial"/>
          <w:b/>
        </w:rPr>
      </w:pPr>
    </w:p>
    <w:p w:rsidR="00641324" w:rsidRDefault="00641324" w:rsidP="00B77BAB">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lang w:val="sr-Cyrl-RS"/>
        </w:rPr>
      </w:pPr>
    </w:p>
    <w:p w:rsidR="004F7565" w:rsidRDefault="004F7565" w:rsidP="00AD1279">
      <w:pPr>
        <w:spacing w:before="0"/>
        <w:rPr>
          <w:rFonts w:cs="Arial"/>
          <w:color w:val="FF0000"/>
        </w:rPr>
      </w:pPr>
    </w:p>
    <w:p w:rsidR="00931D45" w:rsidRDefault="00931D45" w:rsidP="00AD1279">
      <w:pPr>
        <w:spacing w:before="0"/>
        <w:rPr>
          <w:rFonts w:cs="Arial"/>
          <w:color w:val="FF0000"/>
        </w:rPr>
      </w:pPr>
    </w:p>
    <w:p w:rsidR="00931D45" w:rsidRDefault="00931D45" w:rsidP="00AD1279">
      <w:pPr>
        <w:spacing w:before="0"/>
        <w:rPr>
          <w:rFonts w:cs="Arial"/>
          <w:color w:val="FF0000"/>
        </w:rPr>
      </w:pPr>
    </w:p>
    <w:p w:rsidR="00931D45" w:rsidRDefault="00931D45" w:rsidP="00AD1279">
      <w:pPr>
        <w:spacing w:before="0"/>
        <w:rPr>
          <w:rFonts w:cs="Arial"/>
          <w:color w:val="FF0000"/>
        </w:rPr>
      </w:pPr>
    </w:p>
    <w:p w:rsidR="00931D45" w:rsidRDefault="00931D45" w:rsidP="00AD1279">
      <w:pPr>
        <w:spacing w:before="0"/>
        <w:rPr>
          <w:rFonts w:cs="Arial"/>
          <w:color w:val="FF0000"/>
        </w:rPr>
      </w:pPr>
    </w:p>
    <w:p w:rsidR="00931D45" w:rsidRDefault="00931D45" w:rsidP="00AD1279">
      <w:pPr>
        <w:spacing w:before="0"/>
        <w:rPr>
          <w:rFonts w:cs="Arial"/>
          <w:color w:val="FF0000"/>
        </w:rPr>
      </w:pPr>
    </w:p>
    <w:p w:rsidR="00931D45" w:rsidRDefault="00931D45" w:rsidP="00AD1279">
      <w:pPr>
        <w:spacing w:before="0"/>
        <w:rPr>
          <w:rFonts w:cs="Arial"/>
          <w:color w:val="FF0000"/>
        </w:rPr>
      </w:pPr>
    </w:p>
    <w:p w:rsidR="00931D45" w:rsidRPr="00931D45" w:rsidRDefault="00931D45" w:rsidP="00AD1279">
      <w:pPr>
        <w:spacing w:before="0"/>
        <w:rPr>
          <w:rFonts w:cs="Arial"/>
          <w:color w:val="FF0000"/>
        </w:rPr>
      </w:pPr>
    </w:p>
    <w:p w:rsidR="00177F38" w:rsidRDefault="00177F38"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B77BAB" w:rsidRDefault="00B77BAB" w:rsidP="00AD1279">
      <w:pPr>
        <w:spacing w:before="0"/>
        <w:rPr>
          <w:rFonts w:cs="Arial"/>
          <w:color w:val="FF0000"/>
          <w:lang w:val="sr-Cyrl-RS"/>
        </w:rPr>
      </w:pPr>
    </w:p>
    <w:p w:rsidR="00177F38" w:rsidRPr="00E851BB" w:rsidRDefault="00177F38" w:rsidP="00AD1279">
      <w:pPr>
        <w:spacing w:before="0"/>
        <w:rPr>
          <w:rFonts w:cs="Arial"/>
          <w:lang w:val="sr-Cyrl-RS"/>
        </w:rPr>
      </w:pPr>
    </w:p>
    <w:p w:rsidR="00931D45" w:rsidRPr="00931D45" w:rsidRDefault="00931D45" w:rsidP="00931D45">
      <w:pPr>
        <w:spacing w:before="0"/>
        <w:jc w:val="right"/>
        <w:rPr>
          <w:rFonts w:cs="Arial"/>
          <w:b/>
        </w:rPr>
      </w:pPr>
      <w:proofErr w:type="gramStart"/>
      <w:r w:rsidRPr="00931D45">
        <w:rPr>
          <w:rFonts w:cs="Arial"/>
          <w:b/>
        </w:rPr>
        <w:t xml:space="preserve">ПРИЛОГ </w:t>
      </w:r>
      <w:r w:rsidR="00E851BB">
        <w:rPr>
          <w:rFonts w:cs="Arial"/>
          <w:b/>
          <w:lang w:val="sr-Cyrl-RS"/>
        </w:rPr>
        <w:t>3</w:t>
      </w:r>
      <w:r w:rsidRPr="00E851BB">
        <w:rPr>
          <w:rFonts w:cs="Arial"/>
          <w:b/>
        </w:rPr>
        <w:t>.</w:t>
      </w:r>
      <w:proofErr w:type="gramEnd"/>
    </w:p>
    <w:p w:rsidR="00931D45" w:rsidRPr="00931D45" w:rsidRDefault="00931D45" w:rsidP="00931D45">
      <w:pPr>
        <w:spacing w:before="0"/>
        <w:jc w:val="right"/>
        <w:rPr>
          <w:rFonts w:cs="Arial"/>
          <w:b/>
        </w:rPr>
      </w:pPr>
    </w:p>
    <w:p w:rsidR="00931D45" w:rsidRPr="00931D45" w:rsidRDefault="00931D45" w:rsidP="00931D45">
      <w:pPr>
        <w:spacing w:before="0"/>
        <w:rPr>
          <w:rFonts w:cs="Arial"/>
        </w:rPr>
      </w:pPr>
      <w:proofErr w:type="gramStart"/>
      <w:r w:rsidRPr="00931D4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931D45">
        <w:rPr>
          <w:rFonts w:cs="Arial"/>
        </w:rPr>
        <w:t xml:space="preserve"> </w:t>
      </w:r>
      <w:proofErr w:type="gramStart"/>
      <w:r w:rsidRPr="00931D45">
        <w:rPr>
          <w:rFonts w:cs="Arial"/>
        </w:rPr>
        <w:t>РС бр.</w:t>
      </w:r>
      <w:proofErr w:type="gramEnd"/>
      <w:r w:rsidRPr="00931D45">
        <w:rPr>
          <w:rFonts w:cs="Arial"/>
        </w:rPr>
        <w:t xml:space="preserve"> </w:t>
      </w:r>
      <w:proofErr w:type="gramStart"/>
      <w:r w:rsidRPr="00931D45">
        <w:rPr>
          <w:rFonts w:cs="Arial"/>
        </w:rPr>
        <w:t>43/04, 62/06, 111/09 др.</w:t>
      </w:r>
      <w:proofErr w:type="gramEnd"/>
      <w:r w:rsidRPr="00931D45">
        <w:rPr>
          <w:rFonts w:cs="Arial"/>
        </w:rPr>
        <w:t xml:space="preserve"> </w:t>
      </w:r>
      <w:proofErr w:type="gramStart"/>
      <w:r w:rsidRPr="00931D45">
        <w:rPr>
          <w:rFonts w:cs="Arial"/>
        </w:rPr>
        <w:t>закон</w:t>
      </w:r>
      <w:proofErr w:type="gramEnd"/>
      <w:r w:rsidRPr="00931D45">
        <w:rPr>
          <w:rFonts w:cs="Arial"/>
        </w:rPr>
        <w:t xml:space="preserve"> и 31/11) и тачке 1, 2. </w:t>
      </w:r>
      <w:proofErr w:type="gramStart"/>
      <w:r w:rsidRPr="00931D45">
        <w:rPr>
          <w:rFonts w:cs="Arial"/>
        </w:rPr>
        <w:t>и</w:t>
      </w:r>
      <w:proofErr w:type="gramEnd"/>
      <w:r w:rsidRPr="00931D45">
        <w:rPr>
          <w:rFonts w:cs="Arial"/>
        </w:rPr>
        <w:t xml:space="preserve"> 6. Одлуке о облику садржини и начину коришћења јединствених инструмената платног промета</w:t>
      </w:r>
    </w:p>
    <w:p w:rsidR="00931D45" w:rsidRPr="00931D45" w:rsidRDefault="00931D45" w:rsidP="00931D45">
      <w:pPr>
        <w:spacing w:before="0"/>
        <w:rPr>
          <w:rFonts w:cs="Arial"/>
        </w:rPr>
      </w:pPr>
    </w:p>
    <w:p w:rsidR="00931D45" w:rsidRPr="00931D45" w:rsidRDefault="00931D45" w:rsidP="00931D45">
      <w:pPr>
        <w:spacing w:before="0"/>
        <w:rPr>
          <w:rFonts w:cs="Arial"/>
          <w:b/>
        </w:rPr>
      </w:pPr>
      <w:r w:rsidRPr="00931D45">
        <w:rPr>
          <w:rFonts w:cs="Arial"/>
          <w:b/>
        </w:rPr>
        <w:t>(</w:t>
      </w:r>
      <w:proofErr w:type="gramStart"/>
      <w:r w:rsidRPr="00931D45">
        <w:rPr>
          <w:rFonts w:cs="Arial"/>
          <w:b/>
        </w:rPr>
        <w:t>напомена</w:t>
      </w:r>
      <w:proofErr w:type="gramEnd"/>
      <w:r w:rsidRPr="00931D45">
        <w:rPr>
          <w:rFonts w:cs="Arial"/>
          <w:b/>
        </w:rPr>
        <w:t>: не доставља се у понуди)</w:t>
      </w:r>
    </w:p>
    <w:p w:rsidR="00931D45" w:rsidRPr="00931D45" w:rsidRDefault="00931D45" w:rsidP="00931D45">
      <w:pPr>
        <w:spacing w:before="0"/>
        <w:rPr>
          <w:rFonts w:cs="Arial"/>
        </w:rPr>
      </w:pPr>
    </w:p>
    <w:p w:rsidR="00931D45" w:rsidRPr="00931D45" w:rsidRDefault="00931D45" w:rsidP="00931D45">
      <w:pPr>
        <w:spacing w:before="0"/>
        <w:rPr>
          <w:rFonts w:cs="Arial"/>
          <w:lang w:val="ru-RU"/>
        </w:rPr>
      </w:pPr>
      <w:r w:rsidRPr="00931D45">
        <w:rPr>
          <w:rFonts w:cs="Arial"/>
        </w:rPr>
        <w:t>ДУЖНИК</w:t>
      </w:r>
      <w:proofErr w:type="gramStart"/>
      <w:r w:rsidRPr="00931D45">
        <w:rPr>
          <w:rFonts w:cs="Arial"/>
        </w:rPr>
        <w:t xml:space="preserve">:  </w:t>
      </w:r>
      <w:r w:rsidRPr="00931D45">
        <w:rPr>
          <w:rFonts w:cs="Arial"/>
          <w:lang w:val="ru-RU"/>
        </w:rPr>
        <w:t>…………………………………………………………………………........................</w:t>
      </w:r>
      <w:proofErr w:type="gramEnd"/>
    </w:p>
    <w:p w:rsidR="00931D45" w:rsidRPr="00931D45" w:rsidRDefault="00931D45" w:rsidP="00931D45">
      <w:pPr>
        <w:spacing w:before="0"/>
        <w:rPr>
          <w:rFonts w:cs="Arial"/>
        </w:rPr>
      </w:pPr>
      <w:r w:rsidRPr="00931D45">
        <w:rPr>
          <w:rFonts w:cs="Arial"/>
        </w:rPr>
        <w:t>(</w:t>
      </w:r>
      <w:proofErr w:type="gramStart"/>
      <w:r w:rsidRPr="00931D45">
        <w:rPr>
          <w:rFonts w:cs="Arial"/>
        </w:rPr>
        <w:t>назив</w:t>
      </w:r>
      <w:proofErr w:type="gramEnd"/>
      <w:r w:rsidRPr="00931D45">
        <w:rPr>
          <w:rFonts w:cs="Arial"/>
        </w:rPr>
        <w:t xml:space="preserve"> и седиште Понуђача)</w:t>
      </w:r>
    </w:p>
    <w:p w:rsidR="00931D45" w:rsidRPr="00931D45" w:rsidRDefault="00931D45" w:rsidP="00931D45">
      <w:pPr>
        <w:spacing w:before="0"/>
        <w:rPr>
          <w:rFonts w:cs="Arial"/>
        </w:rPr>
      </w:pPr>
      <w:r w:rsidRPr="00931D45">
        <w:rPr>
          <w:rFonts w:cs="Arial"/>
        </w:rPr>
        <w:t>МАТИЧНИ БРОЈ ДУЖНИКА (Понуђача): ..................................................................</w:t>
      </w:r>
    </w:p>
    <w:p w:rsidR="00931D45" w:rsidRPr="00931D45" w:rsidRDefault="00931D45" w:rsidP="00931D45">
      <w:pPr>
        <w:spacing w:before="0"/>
        <w:rPr>
          <w:rFonts w:cs="Arial"/>
        </w:rPr>
      </w:pPr>
      <w:r w:rsidRPr="00931D45">
        <w:rPr>
          <w:rFonts w:cs="Arial"/>
        </w:rPr>
        <w:t>ТЕКУЋИ РАЧУН ДУЖНИКА (Понуђача): ...................................................................</w:t>
      </w:r>
    </w:p>
    <w:p w:rsidR="00931D45" w:rsidRPr="00931D45" w:rsidRDefault="00931D45" w:rsidP="00931D45">
      <w:pPr>
        <w:spacing w:before="0"/>
        <w:rPr>
          <w:rFonts w:cs="Arial"/>
        </w:rPr>
      </w:pPr>
      <w:r w:rsidRPr="00931D45">
        <w:rPr>
          <w:rFonts w:cs="Arial"/>
        </w:rPr>
        <w:t>ПИБ ДУЖНИКА (Понуђача): ........................................................................................</w:t>
      </w:r>
    </w:p>
    <w:p w:rsidR="00931D45" w:rsidRPr="00931D45" w:rsidRDefault="00931D45" w:rsidP="00931D45">
      <w:pPr>
        <w:spacing w:before="0"/>
        <w:rPr>
          <w:rFonts w:cs="Arial"/>
        </w:rPr>
      </w:pPr>
    </w:p>
    <w:p w:rsidR="00931D45" w:rsidRPr="00931D45" w:rsidRDefault="00931D45" w:rsidP="00931D45">
      <w:pPr>
        <w:spacing w:before="0"/>
        <w:rPr>
          <w:rFonts w:cs="Arial"/>
        </w:rPr>
      </w:pPr>
      <w:proofErr w:type="gramStart"/>
      <w:r w:rsidRPr="00931D45">
        <w:rPr>
          <w:rFonts w:cs="Arial"/>
        </w:rPr>
        <w:t>и</w:t>
      </w:r>
      <w:proofErr w:type="gramEnd"/>
      <w:r w:rsidRPr="00931D45">
        <w:rPr>
          <w:rFonts w:cs="Arial"/>
        </w:rPr>
        <w:t xml:space="preserve"> з д а ј е  д а н а ............................ године</w:t>
      </w:r>
    </w:p>
    <w:p w:rsidR="00931D45" w:rsidRPr="00931D45" w:rsidRDefault="00931D45" w:rsidP="00931D45">
      <w:pPr>
        <w:spacing w:before="0"/>
        <w:rPr>
          <w:rFonts w:cs="Arial"/>
        </w:rPr>
      </w:pPr>
    </w:p>
    <w:p w:rsidR="00931D45" w:rsidRPr="00931D45" w:rsidRDefault="00931D45" w:rsidP="00931D45">
      <w:pPr>
        <w:spacing w:before="0"/>
        <w:rPr>
          <w:rFonts w:cs="Arial"/>
        </w:rPr>
      </w:pPr>
    </w:p>
    <w:p w:rsidR="00931D45" w:rsidRPr="00931D45" w:rsidRDefault="00931D45" w:rsidP="00931D45">
      <w:pPr>
        <w:spacing w:before="0"/>
        <w:jc w:val="center"/>
        <w:rPr>
          <w:rFonts w:cs="Arial"/>
          <w:b/>
        </w:rPr>
      </w:pPr>
      <w:r w:rsidRPr="00931D45">
        <w:rPr>
          <w:rFonts w:cs="Arial"/>
          <w:b/>
        </w:rPr>
        <w:t xml:space="preserve">МЕНИЧНО ПИСМО – ОВЛАШЋЕЊЕ ЗА </w:t>
      </w:r>
      <w:proofErr w:type="gramStart"/>
      <w:r w:rsidRPr="00931D45">
        <w:rPr>
          <w:rFonts w:cs="Arial"/>
          <w:b/>
        </w:rPr>
        <w:t>КОРИСНИКА  БЛАНКО</w:t>
      </w:r>
      <w:proofErr w:type="gramEnd"/>
      <w:r w:rsidRPr="00931D45">
        <w:rPr>
          <w:rFonts w:cs="Arial"/>
          <w:b/>
        </w:rPr>
        <w:t xml:space="preserve"> СОПСТВЕНЕ МЕНИЦЕ</w:t>
      </w:r>
    </w:p>
    <w:p w:rsidR="00931D45" w:rsidRPr="00931D45" w:rsidRDefault="00931D45" w:rsidP="00931D45">
      <w:pPr>
        <w:spacing w:before="0"/>
        <w:rPr>
          <w:rFonts w:cs="Arial"/>
        </w:rPr>
      </w:pPr>
    </w:p>
    <w:p w:rsidR="00931D45" w:rsidRPr="00931D45" w:rsidRDefault="00931D45" w:rsidP="00931D45">
      <w:pPr>
        <w:widowControl w:val="0"/>
        <w:tabs>
          <w:tab w:val="left" w:pos="1418"/>
          <w:tab w:val="left" w:leader="underscore" w:pos="9244"/>
        </w:tabs>
        <w:spacing w:before="0"/>
        <w:ind w:left="1440" w:hanging="1440"/>
        <w:rPr>
          <w:rFonts w:cs="Arial"/>
          <w:bCs/>
        </w:rPr>
      </w:pPr>
      <w:r w:rsidRPr="00931D45">
        <w:rPr>
          <w:rFonts w:cs="Arial"/>
          <w:bCs/>
        </w:rPr>
        <w:t xml:space="preserve">КОРИСНИК - </w:t>
      </w:r>
      <w:r w:rsidRPr="00931D45">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931D45">
        <w:rPr>
          <w:rFonts w:cs="Arial"/>
          <w:bCs/>
          <w:sz w:val="21"/>
          <w:szCs w:val="21"/>
        </w:rPr>
        <w:t>тек</w:t>
      </w:r>
      <w:proofErr w:type="gramEnd"/>
      <w:r w:rsidRPr="00931D45">
        <w:rPr>
          <w:rFonts w:cs="Arial"/>
          <w:bCs/>
          <w:sz w:val="21"/>
          <w:szCs w:val="21"/>
        </w:rPr>
        <w:t xml:space="preserve">. </w:t>
      </w:r>
      <w:proofErr w:type="gramStart"/>
      <w:r w:rsidRPr="00931D45">
        <w:rPr>
          <w:rFonts w:cs="Arial"/>
          <w:bCs/>
          <w:sz w:val="21"/>
          <w:szCs w:val="21"/>
        </w:rPr>
        <w:t>рачуна</w:t>
      </w:r>
      <w:proofErr w:type="gramEnd"/>
      <w:r w:rsidRPr="00931D45">
        <w:rPr>
          <w:rFonts w:cs="Arial"/>
          <w:bCs/>
          <w:sz w:val="21"/>
          <w:szCs w:val="21"/>
        </w:rPr>
        <w:t>: 160-700-13 Banka Intesa,</w:t>
      </w:r>
    </w:p>
    <w:p w:rsidR="00931D45" w:rsidRPr="00931D45" w:rsidRDefault="00931D45" w:rsidP="00931D45">
      <w:pPr>
        <w:tabs>
          <w:tab w:val="left" w:pos="1418"/>
        </w:tabs>
        <w:spacing w:before="0"/>
        <w:rPr>
          <w:rFonts w:cs="Arial"/>
          <w:lang w:val="sr-Cyrl-RS"/>
        </w:rPr>
      </w:pPr>
      <w:r w:rsidRPr="00931D45">
        <w:rPr>
          <w:rFonts w:cs="Arial"/>
        </w:rPr>
        <w:tab/>
      </w:r>
    </w:p>
    <w:p w:rsidR="00931D45" w:rsidRPr="00931D45" w:rsidRDefault="00931D45" w:rsidP="00931D45">
      <w:pPr>
        <w:spacing w:before="0"/>
        <w:rPr>
          <w:rFonts w:cs="Arial"/>
        </w:rPr>
      </w:pPr>
      <w:r w:rsidRPr="00931D45">
        <w:rPr>
          <w:rFonts w:cs="Arial"/>
        </w:rPr>
        <w:t>Издата бланко сопствена меница серијски број</w:t>
      </w:r>
      <w:r w:rsidRPr="00931D45">
        <w:rPr>
          <w:rFonts w:cs="Arial"/>
        </w:rPr>
        <w:tab/>
        <w:t xml:space="preserve">(уписати серијски број) може се поднети на наплату у року </w:t>
      </w:r>
      <w:proofErr w:type="gramStart"/>
      <w:r w:rsidRPr="00931D45">
        <w:rPr>
          <w:rFonts w:cs="Arial"/>
        </w:rPr>
        <w:t>доспећа  утврђеном</w:t>
      </w:r>
      <w:proofErr w:type="gramEnd"/>
      <w:r w:rsidRPr="00931D45">
        <w:rPr>
          <w:rFonts w:cs="Arial"/>
        </w:rPr>
        <w:t xml:space="preserve">  Уговором бр. ______________ </w:t>
      </w:r>
      <w:proofErr w:type="gramStart"/>
      <w:r w:rsidRPr="00931D45">
        <w:rPr>
          <w:rFonts w:cs="Arial"/>
        </w:rPr>
        <w:t>од</w:t>
      </w:r>
      <w:proofErr w:type="gramEnd"/>
      <w:r w:rsidRPr="00931D45">
        <w:rPr>
          <w:rFonts w:cs="Arial"/>
        </w:rPr>
        <w:t xml:space="preserve"> ________________ године (заведен код Корисника-Повериоца)  и бр. _____________ </w:t>
      </w:r>
      <w:proofErr w:type="gramStart"/>
      <w:r w:rsidRPr="00931D45">
        <w:rPr>
          <w:rFonts w:cs="Arial"/>
        </w:rPr>
        <w:t>од</w:t>
      </w:r>
      <w:proofErr w:type="gramEnd"/>
      <w:r w:rsidRPr="00931D45">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931D45">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931D45" w:rsidRPr="00931D45" w:rsidRDefault="00931D45" w:rsidP="00931D45">
      <w:pPr>
        <w:spacing w:before="0"/>
        <w:rPr>
          <w:rFonts w:cs="Arial"/>
        </w:rPr>
      </w:pPr>
    </w:p>
    <w:p w:rsidR="00931D45" w:rsidRPr="00931D45" w:rsidRDefault="00931D45" w:rsidP="00931D45">
      <w:pPr>
        <w:spacing w:before="0"/>
        <w:rPr>
          <w:rFonts w:cs="Arial"/>
        </w:rPr>
      </w:pPr>
      <w:r w:rsidRPr="00931D45">
        <w:rPr>
          <w:rFonts w:cs="Arial"/>
        </w:rPr>
        <w:t>Овлашћујемо Јавно предузеће „Електропривреда Србије</w:t>
      </w:r>
      <w:proofErr w:type="gramStart"/>
      <w:r w:rsidRPr="00931D45">
        <w:rPr>
          <w:rFonts w:cs="Arial"/>
        </w:rPr>
        <w:t>“ Београд</w:t>
      </w:r>
      <w:proofErr w:type="gramEnd"/>
      <w:r w:rsidRPr="00931D45">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931D45">
        <w:rPr>
          <w:rFonts w:cs="Arial"/>
        </w:rPr>
        <w:t>вансудски</w:t>
      </w:r>
      <w:proofErr w:type="gramEnd"/>
      <w:r w:rsidRPr="00931D45">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931D45">
        <w:rPr>
          <w:rFonts w:cs="Arial"/>
        </w:rPr>
        <w:t>160-700-13 Banka Intesa.</w:t>
      </w:r>
      <w:proofErr w:type="gramEnd"/>
    </w:p>
    <w:p w:rsidR="00931D45" w:rsidRPr="00931D45" w:rsidRDefault="00931D45" w:rsidP="00931D45">
      <w:pPr>
        <w:spacing w:before="0"/>
        <w:rPr>
          <w:rFonts w:cs="Arial"/>
        </w:rPr>
      </w:pPr>
    </w:p>
    <w:p w:rsidR="00931D45" w:rsidRPr="00931D45" w:rsidRDefault="00931D45" w:rsidP="00931D45">
      <w:pPr>
        <w:spacing w:before="0"/>
        <w:rPr>
          <w:rFonts w:cs="Arial"/>
        </w:rPr>
      </w:pPr>
      <w:r w:rsidRPr="00931D4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31D45" w:rsidRPr="00931D45" w:rsidRDefault="00931D45" w:rsidP="00931D45">
      <w:pPr>
        <w:spacing w:before="0"/>
        <w:rPr>
          <w:rFonts w:cs="Arial"/>
        </w:rPr>
      </w:pPr>
    </w:p>
    <w:p w:rsidR="00931D45" w:rsidRPr="00931D45" w:rsidRDefault="00931D45" w:rsidP="00931D45">
      <w:pPr>
        <w:spacing w:before="0"/>
        <w:rPr>
          <w:rFonts w:cs="Arial"/>
        </w:rPr>
      </w:pPr>
      <w:proofErr w:type="gramStart"/>
      <w:r w:rsidRPr="00931D4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931D45" w:rsidRPr="00931D45" w:rsidRDefault="00931D45" w:rsidP="00931D45">
      <w:pPr>
        <w:spacing w:before="0"/>
        <w:rPr>
          <w:rFonts w:cs="Arial"/>
        </w:rPr>
      </w:pPr>
    </w:p>
    <w:p w:rsidR="00931D45" w:rsidRPr="00931D45" w:rsidRDefault="00931D45" w:rsidP="00931D45">
      <w:pPr>
        <w:spacing w:before="0"/>
        <w:rPr>
          <w:rFonts w:cs="Arial"/>
        </w:rPr>
      </w:pPr>
      <w:r w:rsidRPr="00931D45">
        <w:rPr>
          <w:rFonts w:cs="Arial"/>
        </w:rPr>
        <w:lastRenderedPageBreak/>
        <w:t>Меница је потписана од стране овлашћеног лица за заступање Дужника ____________________</w:t>
      </w:r>
      <w:proofErr w:type="gramStart"/>
      <w:r w:rsidRPr="00931D45">
        <w:rPr>
          <w:rFonts w:cs="Arial"/>
        </w:rPr>
        <w:t>_(</w:t>
      </w:r>
      <w:proofErr w:type="gramEnd"/>
      <w:r w:rsidRPr="00931D45">
        <w:rPr>
          <w:rFonts w:cs="Arial"/>
        </w:rPr>
        <w:t>унети име и презиме овлашћеног лица).</w:t>
      </w:r>
    </w:p>
    <w:p w:rsidR="00931D45" w:rsidRPr="00931D45" w:rsidRDefault="00931D45" w:rsidP="00931D45">
      <w:pPr>
        <w:spacing w:before="0"/>
        <w:rPr>
          <w:rFonts w:cs="Arial"/>
        </w:rPr>
      </w:pPr>
    </w:p>
    <w:p w:rsidR="00931D45" w:rsidRPr="00931D45" w:rsidRDefault="00931D45" w:rsidP="00931D45">
      <w:pPr>
        <w:spacing w:before="0"/>
        <w:rPr>
          <w:rFonts w:cs="Arial"/>
        </w:rPr>
      </w:pPr>
      <w:proofErr w:type="gramStart"/>
      <w:r w:rsidRPr="00931D4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931D45" w:rsidRPr="00931D45" w:rsidRDefault="00931D45" w:rsidP="00931D45">
      <w:pPr>
        <w:spacing w:before="0"/>
        <w:rPr>
          <w:rFonts w:cs="Arial"/>
        </w:rPr>
      </w:pPr>
      <w:r w:rsidRPr="00931D45">
        <w:rPr>
          <w:rFonts w:cs="Arial"/>
        </w:rPr>
        <w:t xml:space="preserve">Место и датум издавања Овлашћења          </w:t>
      </w:r>
    </w:p>
    <w:p w:rsidR="00931D45" w:rsidRPr="00931D45" w:rsidRDefault="00931D45" w:rsidP="00931D45">
      <w:pPr>
        <w:spacing w:before="0"/>
        <w:rPr>
          <w:rFonts w:cs="Arial"/>
        </w:rPr>
      </w:pPr>
    </w:p>
    <w:p w:rsidR="00931D45" w:rsidRPr="00931D45" w:rsidRDefault="00931D45" w:rsidP="00931D45">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851BB" w:rsidRPr="00931D45" w:rsidTr="0011340F">
        <w:trPr>
          <w:jc w:val="center"/>
        </w:trPr>
        <w:tc>
          <w:tcPr>
            <w:tcW w:w="3882" w:type="dxa"/>
          </w:tcPr>
          <w:p w:rsidR="00931D45" w:rsidRPr="00931D45" w:rsidRDefault="00931D45" w:rsidP="00931D45">
            <w:pPr>
              <w:spacing w:before="0"/>
              <w:jc w:val="center"/>
              <w:rPr>
                <w:rFonts w:cs="Arial"/>
              </w:rPr>
            </w:pPr>
            <w:r w:rsidRPr="00931D45">
              <w:rPr>
                <w:rFonts w:cs="Arial"/>
              </w:rPr>
              <w:t>Датум:</w:t>
            </w:r>
          </w:p>
        </w:tc>
        <w:tc>
          <w:tcPr>
            <w:tcW w:w="2127" w:type="dxa"/>
          </w:tcPr>
          <w:p w:rsidR="00931D45" w:rsidRPr="00931D45" w:rsidRDefault="00931D45" w:rsidP="00931D45">
            <w:pPr>
              <w:spacing w:before="0"/>
              <w:jc w:val="center"/>
              <w:rPr>
                <w:rFonts w:cs="Arial"/>
                <w:lang w:val="ru-RU"/>
              </w:rPr>
            </w:pPr>
          </w:p>
        </w:tc>
        <w:tc>
          <w:tcPr>
            <w:tcW w:w="4022" w:type="dxa"/>
          </w:tcPr>
          <w:p w:rsidR="00931D45" w:rsidRPr="00931D45" w:rsidRDefault="00931D45" w:rsidP="00931D45">
            <w:pPr>
              <w:spacing w:before="0"/>
              <w:jc w:val="center"/>
              <w:rPr>
                <w:rFonts w:cs="Arial"/>
                <w:lang w:val="ru-RU"/>
              </w:rPr>
            </w:pPr>
            <w:r w:rsidRPr="00931D45">
              <w:rPr>
                <w:rFonts w:cs="Arial"/>
              </w:rPr>
              <w:t>Понуђач</w:t>
            </w:r>
            <w:r w:rsidRPr="00931D45">
              <w:rPr>
                <w:rFonts w:cs="Arial"/>
                <w:lang w:val="ru-RU"/>
              </w:rPr>
              <w:t>:</w:t>
            </w:r>
          </w:p>
        </w:tc>
      </w:tr>
      <w:tr w:rsidR="00E851BB" w:rsidRPr="00931D45" w:rsidTr="0011340F">
        <w:trPr>
          <w:jc w:val="center"/>
        </w:trPr>
        <w:tc>
          <w:tcPr>
            <w:tcW w:w="3882" w:type="dxa"/>
          </w:tcPr>
          <w:p w:rsidR="00931D45" w:rsidRPr="00931D45" w:rsidRDefault="00931D45" w:rsidP="00931D45">
            <w:pPr>
              <w:spacing w:before="0"/>
              <w:jc w:val="center"/>
              <w:rPr>
                <w:rFonts w:cs="Arial"/>
              </w:rPr>
            </w:pPr>
          </w:p>
        </w:tc>
        <w:tc>
          <w:tcPr>
            <w:tcW w:w="2127" w:type="dxa"/>
          </w:tcPr>
          <w:p w:rsidR="00931D45" w:rsidRPr="00931D45" w:rsidRDefault="00931D45" w:rsidP="00931D45">
            <w:pPr>
              <w:spacing w:before="0"/>
              <w:jc w:val="center"/>
              <w:rPr>
                <w:rFonts w:cs="Arial"/>
              </w:rPr>
            </w:pPr>
            <w:r w:rsidRPr="00931D45">
              <w:rPr>
                <w:rFonts w:cs="Arial"/>
              </w:rPr>
              <w:t>М.П.</w:t>
            </w:r>
          </w:p>
        </w:tc>
        <w:tc>
          <w:tcPr>
            <w:tcW w:w="4022" w:type="dxa"/>
          </w:tcPr>
          <w:p w:rsidR="00931D45" w:rsidRPr="00931D45" w:rsidRDefault="00931D45" w:rsidP="00931D45">
            <w:pPr>
              <w:spacing w:before="0"/>
              <w:jc w:val="center"/>
              <w:rPr>
                <w:rFonts w:cs="Arial"/>
                <w:lang w:val="ru-RU"/>
              </w:rPr>
            </w:pPr>
          </w:p>
        </w:tc>
      </w:tr>
      <w:tr w:rsidR="00E851BB" w:rsidRPr="00931D45" w:rsidTr="0011340F">
        <w:trPr>
          <w:jc w:val="center"/>
        </w:trPr>
        <w:tc>
          <w:tcPr>
            <w:tcW w:w="3882" w:type="dxa"/>
            <w:tcBorders>
              <w:bottom w:val="single" w:sz="4" w:space="0" w:color="auto"/>
            </w:tcBorders>
          </w:tcPr>
          <w:p w:rsidR="00931D45" w:rsidRPr="00931D45" w:rsidRDefault="00931D45" w:rsidP="00931D45">
            <w:pPr>
              <w:spacing w:before="0"/>
              <w:jc w:val="center"/>
              <w:rPr>
                <w:rFonts w:cs="Arial"/>
              </w:rPr>
            </w:pPr>
          </w:p>
        </w:tc>
        <w:tc>
          <w:tcPr>
            <w:tcW w:w="2127" w:type="dxa"/>
          </w:tcPr>
          <w:p w:rsidR="00931D45" w:rsidRPr="00931D45" w:rsidRDefault="00931D45" w:rsidP="00931D45">
            <w:pPr>
              <w:spacing w:before="0"/>
              <w:jc w:val="center"/>
              <w:rPr>
                <w:rFonts w:cs="Arial"/>
                <w:lang w:val="ru-RU"/>
              </w:rPr>
            </w:pPr>
          </w:p>
        </w:tc>
        <w:tc>
          <w:tcPr>
            <w:tcW w:w="4022" w:type="dxa"/>
            <w:tcBorders>
              <w:bottom w:val="single" w:sz="4" w:space="0" w:color="auto"/>
            </w:tcBorders>
          </w:tcPr>
          <w:p w:rsidR="00931D45" w:rsidRPr="00931D45" w:rsidRDefault="00931D45" w:rsidP="00931D45">
            <w:pPr>
              <w:spacing w:before="0"/>
              <w:jc w:val="center"/>
              <w:rPr>
                <w:rFonts w:cs="Arial"/>
                <w:lang w:val="ru-RU"/>
              </w:rPr>
            </w:pPr>
          </w:p>
        </w:tc>
      </w:tr>
    </w:tbl>
    <w:p w:rsidR="00931D45" w:rsidRPr="00931D45" w:rsidRDefault="00931D45" w:rsidP="00931D45">
      <w:pPr>
        <w:spacing w:before="0"/>
        <w:rPr>
          <w:rFonts w:cs="Arial"/>
        </w:rPr>
      </w:pPr>
      <w:r w:rsidRPr="00931D45">
        <w:rPr>
          <w:rFonts w:cs="Arial"/>
        </w:rPr>
        <w:t xml:space="preserve">                                                                                              Потпис овлашћеног лица</w:t>
      </w:r>
    </w:p>
    <w:p w:rsidR="00931D45" w:rsidRPr="00931D45" w:rsidRDefault="00931D45" w:rsidP="00931D45">
      <w:pPr>
        <w:spacing w:before="0"/>
        <w:rPr>
          <w:rFonts w:cs="Arial"/>
        </w:rPr>
      </w:pPr>
    </w:p>
    <w:p w:rsidR="00931D45" w:rsidRPr="00931D45" w:rsidRDefault="00931D45" w:rsidP="00931D45">
      <w:pPr>
        <w:spacing w:before="0"/>
        <w:rPr>
          <w:rFonts w:cs="Arial"/>
        </w:rPr>
      </w:pPr>
      <w:r w:rsidRPr="00931D45">
        <w:rPr>
          <w:rFonts w:cs="Arial"/>
        </w:rPr>
        <w:t>Прилог:</w:t>
      </w:r>
    </w:p>
    <w:p w:rsidR="00931D45" w:rsidRPr="00931D45" w:rsidRDefault="00931D45" w:rsidP="00931D45">
      <w:pPr>
        <w:numPr>
          <w:ilvl w:val="0"/>
          <w:numId w:val="6"/>
        </w:numPr>
        <w:spacing w:before="0"/>
        <w:contextualSpacing/>
        <w:rPr>
          <w:rFonts w:eastAsia="Calibri" w:cs="Arial"/>
        </w:rPr>
      </w:pPr>
      <w:r w:rsidRPr="00931D45">
        <w:rPr>
          <w:rFonts w:eastAsia="Calibri" w:cs="Arial"/>
        </w:rPr>
        <w:t>1 једна потписана и оверена бланко сопствена меница као гаранција за добро извршење посла</w:t>
      </w:r>
    </w:p>
    <w:p w:rsidR="00931D45" w:rsidRPr="00931D45" w:rsidRDefault="00931D45" w:rsidP="00931D45">
      <w:pPr>
        <w:numPr>
          <w:ilvl w:val="0"/>
          <w:numId w:val="6"/>
        </w:numPr>
        <w:spacing w:before="0"/>
        <w:contextualSpacing/>
        <w:rPr>
          <w:rFonts w:eastAsia="Calibri" w:cs="Arial"/>
        </w:rPr>
      </w:pPr>
      <w:r w:rsidRPr="00931D45">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31D45" w:rsidRPr="00931D45" w:rsidRDefault="00931D45" w:rsidP="00931D45">
      <w:pPr>
        <w:numPr>
          <w:ilvl w:val="0"/>
          <w:numId w:val="6"/>
        </w:numPr>
        <w:spacing w:before="0"/>
        <w:contextualSpacing/>
        <w:rPr>
          <w:rFonts w:eastAsia="Calibri" w:cs="Arial"/>
        </w:rPr>
      </w:pPr>
      <w:r w:rsidRPr="00931D45">
        <w:rPr>
          <w:rFonts w:eastAsia="Calibri" w:cs="Arial"/>
        </w:rPr>
        <w:t xml:space="preserve">фотокопија ОП обрасца </w:t>
      </w:r>
    </w:p>
    <w:p w:rsidR="00931D45" w:rsidRPr="00931D45" w:rsidRDefault="00931D45" w:rsidP="00931D45">
      <w:pPr>
        <w:numPr>
          <w:ilvl w:val="0"/>
          <w:numId w:val="6"/>
        </w:numPr>
        <w:spacing w:before="0"/>
        <w:contextualSpacing/>
        <w:rPr>
          <w:rFonts w:eastAsia="Calibri" w:cs="Arial"/>
        </w:rPr>
      </w:pPr>
      <w:r w:rsidRPr="00931D45">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31D45" w:rsidRPr="00931D45" w:rsidRDefault="00931D45" w:rsidP="00931D45">
      <w:pPr>
        <w:spacing w:before="0"/>
        <w:rPr>
          <w:rFonts w:cs="Arial"/>
          <w:color w:val="00B0F0"/>
        </w:rPr>
      </w:pPr>
    </w:p>
    <w:p w:rsidR="00931D45" w:rsidRPr="00931D45" w:rsidRDefault="00931D45" w:rsidP="00931D45">
      <w:pPr>
        <w:spacing w:before="0"/>
        <w:rPr>
          <w:rFonts w:cs="Arial"/>
          <w:color w:val="00B0F0"/>
        </w:rPr>
      </w:pPr>
    </w:p>
    <w:p w:rsidR="00931D45" w:rsidRPr="00931D45" w:rsidRDefault="00931D45" w:rsidP="00931D45">
      <w:pPr>
        <w:spacing w:before="0"/>
        <w:rPr>
          <w:rFonts w:cs="Arial"/>
          <w:color w:val="00B0F0"/>
        </w:rPr>
      </w:pPr>
    </w:p>
    <w:p w:rsidR="00931D45" w:rsidRPr="00931D45" w:rsidRDefault="00931D45" w:rsidP="00931D45">
      <w:pPr>
        <w:spacing w:before="0"/>
        <w:rPr>
          <w:rFonts w:cs="Arial"/>
          <w:color w:val="00B0F0"/>
        </w:rPr>
      </w:pPr>
    </w:p>
    <w:p w:rsidR="00931D45" w:rsidRPr="00931D45" w:rsidRDefault="00931D45" w:rsidP="00931D45">
      <w:pPr>
        <w:spacing w:before="0"/>
        <w:rPr>
          <w:rFonts w:cs="Arial"/>
          <w:color w:val="00B0F0"/>
        </w:rPr>
      </w:pPr>
    </w:p>
    <w:p w:rsidR="00931D45" w:rsidRPr="00931D45" w:rsidRDefault="00931D45" w:rsidP="00931D45">
      <w:pPr>
        <w:spacing w:before="0"/>
        <w:rPr>
          <w:rFonts w:cs="Arial"/>
          <w:color w:val="00B0F0"/>
        </w:rPr>
      </w:pPr>
    </w:p>
    <w:p w:rsidR="00177F38" w:rsidRDefault="00177F38" w:rsidP="00AD1279">
      <w:pPr>
        <w:spacing w:before="0"/>
        <w:rPr>
          <w:rFonts w:cs="Arial"/>
          <w:color w:val="FF0000"/>
          <w:lang w:val="sr-Cyrl-RS"/>
        </w:rPr>
      </w:pPr>
    </w:p>
    <w:p w:rsidR="00177F38" w:rsidRDefault="00177F38"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E851BB" w:rsidRDefault="00E851BB" w:rsidP="00AD1279">
      <w:pPr>
        <w:spacing w:before="0"/>
        <w:rPr>
          <w:rFonts w:cs="Arial"/>
          <w:color w:val="FF0000"/>
          <w:lang w:val="sr-Cyrl-RS"/>
        </w:rPr>
      </w:pPr>
    </w:p>
    <w:p w:rsidR="00177F38" w:rsidRDefault="00177F38" w:rsidP="00AD1279">
      <w:pPr>
        <w:spacing w:before="0"/>
        <w:rPr>
          <w:rFonts w:cs="Arial"/>
          <w:color w:val="FF0000"/>
          <w:lang w:val="sr-Cyrl-RS"/>
        </w:rPr>
      </w:pPr>
    </w:p>
    <w:p w:rsidR="00177F38" w:rsidRDefault="00177F38" w:rsidP="00AD1279">
      <w:pPr>
        <w:spacing w:before="0"/>
        <w:rPr>
          <w:rFonts w:cs="Arial"/>
          <w:color w:val="FF0000"/>
          <w:lang w:val="sr-Cyrl-RS"/>
        </w:rPr>
      </w:pPr>
    </w:p>
    <w:p w:rsidR="00177F38" w:rsidRPr="004F7565" w:rsidRDefault="00177F38" w:rsidP="00AD1279">
      <w:pPr>
        <w:spacing w:before="0"/>
        <w:rPr>
          <w:rFonts w:cs="Arial"/>
          <w:color w:val="FF0000"/>
          <w:lang w:val="sr-Cyrl-RS"/>
        </w:rPr>
      </w:pPr>
    </w:p>
    <w:p w:rsidR="00B16DCF" w:rsidRPr="004F7565" w:rsidRDefault="00B16DCF" w:rsidP="00641324">
      <w:pPr>
        <w:pStyle w:val="KDPodnaslov1"/>
        <w:spacing w:before="0"/>
        <w:jc w:val="center"/>
        <w:rPr>
          <w:rFonts w:eastAsia="Arial Unicode MS" w:cs="Arial"/>
        </w:rPr>
      </w:pPr>
      <w:bookmarkStart w:id="258" w:name="_Toc442559948"/>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D807C6" w:rsidP="004F7565">
            <w:pPr>
              <w:spacing w:before="0" w:after="200" w:line="276" w:lineRule="auto"/>
              <w:ind w:left="-2"/>
              <w:jc w:val="left"/>
              <w:rPr>
                <w:rFonts w:eastAsia="Calibri" w:cs="Arial"/>
              </w:rPr>
            </w:pPr>
            <w:r>
              <w:rPr>
                <w:rFonts w:eastAsia="Calibri"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3.5pt">
                  <v:imagedata r:id="rId176"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tbl>
      <w:tblPr>
        <w:tblpPr w:leftFromText="180" w:rightFromText="180" w:vertAnchor="text" w:horzAnchor="margin" w:tblpXSpec="center" w:tblpY="46"/>
        <w:tblW w:w="0" w:type="auto"/>
        <w:tblCellMar>
          <w:left w:w="0" w:type="dxa"/>
          <w:right w:w="0" w:type="dxa"/>
        </w:tblCellMar>
        <w:tblLook w:val="04A0" w:firstRow="1" w:lastRow="0" w:firstColumn="1" w:lastColumn="0" w:noHBand="0" w:noVBand="1"/>
      </w:tblPr>
      <w:tblGrid>
        <w:gridCol w:w="4068"/>
        <w:gridCol w:w="2867"/>
        <w:gridCol w:w="2310"/>
      </w:tblGrid>
      <w:tr w:rsidR="004F7565" w:rsidRPr="004F7565" w:rsidTr="00177F3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117"/>
            </w:pPr>
            <w:r w:rsidRPr="004F7565">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117"/>
            </w:pPr>
            <w:r w:rsidRPr="004F7565">
              <w:t xml:space="preserve">                                    Потврђују</w:t>
            </w:r>
          </w:p>
        </w:tc>
      </w:tr>
      <w:tr w:rsidR="004F7565" w:rsidRPr="004F7565" w:rsidTr="00177F3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4F7565" w:rsidRPr="004F7565" w:rsidRDefault="004F7565" w:rsidP="004F7565">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0"/>
              <w:jc w:val="center"/>
              <w:rPr>
                <w:rFonts w:eastAsia="Calibri" w:cs="Arial"/>
              </w:rPr>
            </w:pPr>
            <w:r w:rsidRPr="004F7565">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0"/>
              <w:jc w:val="center"/>
              <w:rPr>
                <w:rFonts w:eastAsia="Calibri" w:cs="Arial"/>
              </w:rPr>
            </w:pPr>
            <w:r w:rsidRPr="004F7565">
              <w:t>Потпис</w:t>
            </w:r>
          </w:p>
        </w:tc>
      </w:tr>
      <w:tr w:rsidR="004F7565" w:rsidRPr="004F7565" w:rsidTr="00177F3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117"/>
            </w:pPr>
            <w:r w:rsidRPr="004F7565">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4F7565" w:rsidRPr="004F7565" w:rsidRDefault="004F7565" w:rsidP="004F7565">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4F7565" w:rsidRPr="004F7565" w:rsidRDefault="004F7565" w:rsidP="004F7565">
            <w:pPr>
              <w:spacing w:before="117"/>
            </w:pPr>
          </w:p>
        </w:tc>
      </w:tr>
      <w:tr w:rsidR="004F7565" w:rsidRPr="004F7565" w:rsidTr="00177F3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7565" w:rsidRPr="004F7565" w:rsidRDefault="004F7565" w:rsidP="004F7565">
            <w:pPr>
              <w:spacing w:before="117"/>
            </w:pPr>
            <w:r w:rsidRPr="004F7565">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4F7565" w:rsidRPr="004F7565" w:rsidRDefault="004F7565" w:rsidP="004F7565">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4F7565" w:rsidRPr="004F7565" w:rsidRDefault="004F7565" w:rsidP="004F7565">
            <w:pPr>
              <w:spacing w:before="117"/>
            </w:pPr>
          </w:p>
        </w:tc>
      </w:tr>
    </w:tbl>
    <w:p w:rsidR="004F7565" w:rsidRPr="004F7565" w:rsidRDefault="004F7565" w:rsidP="004F7565">
      <w:pPr>
        <w:pStyle w:val="KDPodnaslov1"/>
        <w:spacing w:before="0"/>
        <w:rPr>
          <w:rFonts w:eastAsia="Arial Unicode MS" w:cs="Arial"/>
          <w:lang w:val="sr-Cyrl-RS"/>
        </w:rPr>
      </w:pPr>
    </w:p>
    <w:p w:rsidR="00B16DCF" w:rsidRPr="004F7565" w:rsidRDefault="00B16DCF" w:rsidP="004F7565">
      <w:pPr>
        <w:pStyle w:val="KDPodnaslov1"/>
        <w:spacing w:before="0"/>
        <w:ind w:left="360"/>
        <w:rPr>
          <w:rFonts w:cs="Arial"/>
          <w:lang w:val="sr-Cyrl-RS"/>
        </w:rPr>
        <w:sectPr w:rsidR="00B16DCF" w:rsidRPr="004F7565" w:rsidSect="00B16DCF">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pPr>
    </w:p>
    <w:p w:rsidR="00B16DCF" w:rsidRPr="004F7565" w:rsidRDefault="00B16DCF" w:rsidP="004F7565">
      <w:pPr>
        <w:pStyle w:val="KDPodnaslov1"/>
        <w:spacing w:before="0"/>
        <w:rPr>
          <w:rFonts w:cs="Arial"/>
          <w:lang w:val="sr-Cyrl-RS"/>
        </w:rPr>
      </w:pPr>
    </w:p>
    <w:p w:rsidR="00EC3EA7" w:rsidRPr="004F7565" w:rsidRDefault="00EC3EA7" w:rsidP="007C646E">
      <w:pPr>
        <w:pStyle w:val="KDPodnaslov1"/>
        <w:spacing w:before="0"/>
        <w:ind w:left="360"/>
        <w:jc w:val="center"/>
        <w:rPr>
          <w:rFonts w:cs="Arial"/>
          <w:lang w:val="sr-Cyrl-RS"/>
        </w:rPr>
      </w:pPr>
    </w:p>
    <w:bookmarkEnd w:id="258"/>
    <w:p w:rsidR="00F23569" w:rsidRPr="004F7565" w:rsidRDefault="00F23569" w:rsidP="00F23569">
      <w:pPr>
        <w:pStyle w:val="KDPodnaslov1"/>
        <w:spacing w:before="0"/>
        <w:ind w:left="360"/>
        <w:jc w:val="center"/>
        <w:rPr>
          <w:rFonts w:cs="Arial"/>
        </w:rPr>
      </w:pPr>
      <w:r w:rsidRPr="004F7565">
        <w:rPr>
          <w:rFonts w:cs="Arial"/>
        </w:rPr>
        <w:t>8. МОДЕЛ УГОВОРА</w:t>
      </w:r>
    </w:p>
    <w:p w:rsidR="00F23569" w:rsidRPr="004F7565" w:rsidRDefault="00F23569" w:rsidP="00F23569">
      <w:pPr>
        <w:pStyle w:val="KDPodnaslov1"/>
        <w:spacing w:before="0"/>
        <w:rPr>
          <w:rFonts w:eastAsia="Arial Unicode MS" w:cs="Arial"/>
        </w:rPr>
      </w:pPr>
    </w:p>
    <w:p w:rsidR="00F23569" w:rsidRPr="004F7565" w:rsidRDefault="00F23569" w:rsidP="00EC3EA7">
      <w:pPr>
        <w:pStyle w:val="KDPodnaslov1"/>
        <w:spacing w:before="0"/>
        <w:jc w:val="both"/>
        <w:rPr>
          <w:rFonts w:eastAsia="Arial Unicode MS" w:cs="Arial"/>
          <w:lang w:val="sr-Cyrl-RS"/>
        </w:rPr>
      </w:pPr>
    </w:p>
    <w:p w:rsidR="00F23569" w:rsidRPr="004F7565" w:rsidRDefault="00F23569" w:rsidP="00F23569">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F23569" w:rsidRPr="004F7565" w:rsidRDefault="00F23569" w:rsidP="00F23569">
      <w:pPr>
        <w:pStyle w:val="KDParagraf"/>
        <w:spacing w:before="0"/>
        <w:rPr>
          <w:rFonts w:cs="Arial"/>
          <w:color w:val="000000"/>
          <w:lang w:val="sr-Cyrl-RS"/>
        </w:rPr>
      </w:pPr>
    </w:p>
    <w:p w:rsidR="00EC3EA7" w:rsidRPr="004F7565" w:rsidRDefault="00EC3EA7" w:rsidP="00F23569">
      <w:pPr>
        <w:pStyle w:val="KDParagraf"/>
        <w:spacing w:before="0"/>
        <w:rPr>
          <w:rFonts w:cs="Arial"/>
          <w:color w:val="000000"/>
          <w:lang w:val="sr-Cyrl-RS"/>
        </w:rPr>
      </w:pPr>
    </w:p>
    <w:p w:rsidR="00F23569" w:rsidRPr="004F7565" w:rsidRDefault="00F23569" w:rsidP="00F23569">
      <w:pPr>
        <w:pStyle w:val="KDParagraf"/>
        <w:spacing w:before="0"/>
        <w:rPr>
          <w:rFonts w:cs="Arial"/>
          <w:b/>
          <w:lang w:val="sr-Cyrl-RS"/>
        </w:rPr>
      </w:pPr>
      <w:r w:rsidRPr="004F7565">
        <w:rPr>
          <w:rFonts w:cs="Arial"/>
          <w:b/>
        </w:rPr>
        <w:t>Уговорне стране:</w:t>
      </w:r>
    </w:p>
    <w:p w:rsidR="00F23569" w:rsidRPr="004F7565" w:rsidRDefault="00F23569" w:rsidP="00F23569">
      <w:pPr>
        <w:pStyle w:val="KDParagraf"/>
        <w:spacing w:before="0"/>
        <w:rPr>
          <w:rFonts w:cs="Arial"/>
          <w:b/>
          <w:lang w:val="sr-Cyrl-RS"/>
        </w:rPr>
      </w:pPr>
    </w:p>
    <w:p w:rsidR="00EC3EA7" w:rsidRPr="004F7565" w:rsidRDefault="00EC3EA7" w:rsidP="00F23569">
      <w:pPr>
        <w:pStyle w:val="KDParagraf"/>
        <w:spacing w:before="0"/>
        <w:rPr>
          <w:rFonts w:cs="Arial"/>
          <w:b/>
          <w:lang w:val="sr-Cyrl-RS"/>
        </w:rPr>
      </w:pPr>
    </w:p>
    <w:p w:rsidR="00F23569" w:rsidRPr="004F7565" w:rsidRDefault="00F23569" w:rsidP="00F23569">
      <w:pPr>
        <w:pStyle w:val="KDParagraf"/>
        <w:spacing w:before="0"/>
        <w:rPr>
          <w:rFonts w:cs="Arial"/>
          <w:lang w:val="sr-Cyrl-RS"/>
        </w:rPr>
      </w:pPr>
      <w:r w:rsidRPr="004F7565">
        <w:rPr>
          <w:rFonts w:cs="Arial"/>
          <w:b/>
        </w:rPr>
        <w:t>КОРИСНИК УСЛУГЕ</w:t>
      </w:r>
      <w:r w:rsidRPr="004F7565">
        <w:rPr>
          <w:rFonts w:cs="Arial"/>
        </w:rPr>
        <w:t xml:space="preserve">: </w:t>
      </w:r>
    </w:p>
    <w:p w:rsidR="00EC3EA7" w:rsidRPr="004F7565" w:rsidRDefault="00EC3EA7" w:rsidP="00F23569">
      <w:pPr>
        <w:pStyle w:val="KDParagraf"/>
        <w:spacing w:before="0"/>
        <w:rPr>
          <w:rFonts w:cs="Arial"/>
          <w:lang w:val="sr-Cyrl-RS"/>
        </w:rPr>
      </w:pPr>
    </w:p>
    <w:p w:rsidR="00F23569" w:rsidRPr="004F7565" w:rsidRDefault="00F23569" w:rsidP="00F23569">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4F7565">
        <w:rPr>
          <w:rFonts w:cs="Arial"/>
        </w:rPr>
        <w:t>12.01.72300/3-16 од 01.03.2016.године, заступа финансијски директор ТЕНТ Милорад Лазић, дипл.</w:t>
      </w:r>
      <w:proofErr w:type="gramEnd"/>
      <w:r w:rsidRPr="004F7565">
        <w:rPr>
          <w:rFonts w:cs="Arial"/>
        </w:rPr>
        <w:t xml:space="preserve"> </w:t>
      </w:r>
      <w:proofErr w:type="gramStart"/>
      <w:r w:rsidRPr="004F7565">
        <w:rPr>
          <w:rFonts w:cs="Arial"/>
        </w:rPr>
        <w:t>екон</w:t>
      </w:r>
      <w:proofErr w:type="gramEnd"/>
      <w:r w:rsidRPr="004F7565">
        <w:rPr>
          <w:rFonts w:cs="Arial"/>
        </w:rPr>
        <w:t>. (</w:t>
      </w:r>
      <w:proofErr w:type="gramStart"/>
      <w:r w:rsidRPr="004F7565">
        <w:rPr>
          <w:rFonts w:cs="Arial"/>
        </w:rPr>
        <w:t>у</w:t>
      </w:r>
      <w:proofErr w:type="gramEnd"/>
      <w:r w:rsidRPr="004F7565">
        <w:rPr>
          <w:rFonts w:cs="Arial"/>
        </w:rPr>
        <w:t xml:space="preserve"> даљем тексту: Корисник услуге)  </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rPr>
      </w:pPr>
      <w:proofErr w:type="gramStart"/>
      <w:r w:rsidRPr="004F7565">
        <w:rPr>
          <w:rFonts w:cs="Arial"/>
        </w:rPr>
        <w:t>и</w:t>
      </w:r>
      <w:proofErr w:type="gramEnd"/>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rPr>
      </w:pPr>
      <w:r w:rsidRPr="004F7565">
        <w:rPr>
          <w:rFonts w:cs="Arial"/>
          <w:b/>
        </w:rPr>
        <w:t>ПРУЖАЛАЦ УСЛУГЕ</w:t>
      </w:r>
      <w:r w:rsidRPr="004F7565">
        <w:rPr>
          <w:rFonts w:cs="Arial"/>
        </w:rPr>
        <w:t xml:space="preserve">:  </w:t>
      </w:r>
    </w:p>
    <w:p w:rsidR="00F23569" w:rsidRPr="004F7565" w:rsidRDefault="00F23569" w:rsidP="00F23569">
      <w:pPr>
        <w:pStyle w:val="KDParagraf"/>
        <w:spacing w:before="0"/>
        <w:rPr>
          <w:rFonts w:cs="Arial"/>
        </w:rPr>
      </w:pPr>
    </w:p>
    <w:p w:rsidR="00F23569" w:rsidRPr="004F7565" w:rsidRDefault="00F23569" w:rsidP="002942A2">
      <w:pPr>
        <w:pStyle w:val="ListParagraph"/>
        <w:numPr>
          <w:ilvl w:val="0"/>
          <w:numId w:val="8"/>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F23569" w:rsidRPr="004F7565" w:rsidRDefault="00F23569" w:rsidP="00F23569">
      <w:pPr>
        <w:spacing w:before="0"/>
        <w:ind w:left="360"/>
        <w:rPr>
          <w:rFonts w:cs="Arial"/>
        </w:rPr>
      </w:pPr>
    </w:p>
    <w:p w:rsidR="00F23569" w:rsidRPr="004F7565" w:rsidRDefault="00F23569" w:rsidP="00F23569">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F23569" w:rsidRPr="004F7565" w:rsidRDefault="00F23569" w:rsidP="00F23569">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F23569" w:rsidRPr="004F7565" w:rsidRDefault="00F23569" w:rsidP="00F23569">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F23569" w:rsidRPr="004F7565" w:rsidRDefault="00F23569" w:rsidP="00F23569">
      <w:pPr>
        <w:spacing w:before="0"/>
        <w:rPr>
          <w:rFonts w:eastAsia="Calibri" w:cs="Arial"/>
        </w:rPr>
      </w:pPr>
    </w:p>
    <w:p w:rsidR="00F23569" w:rsidRPr="004F7565" w:rsidRDefault="00F23569" w:rsidP="00F23569">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F23569" w:rsidRPr="004F7565" w:rsidRDefault="00F23569" w:rsidP="00F23569">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F23569" w:rsidRPr="004F7565" w:rsidRDefault="00F23569" w:rsidP="00F23569">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F23569" w:rsidRPr="004F7565" w:rsidRDefault="00F23569" w:rsidP="00F23569">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w:t>
      </w:r>
      <w:r w:rsidR="00E447E0" w:rsidRPr="004F7565">
        <w:rPr>
          <w:rFonts w:cs="Arial"/>
        </w:rPr>
        <w:t xml:space="preserve"> дана __________.године следећи</w:t>
      </w:r>
      <w:r w:rsidR="00E447E0" w:rsidRPr="004F7565">
        <w:rPr>
          <w:rFonts w:cs="Arial"/>
          <w:lang w:val="sr-Cyrl-RS"/>
        </w:rPr>
        <w:t>:</w:t>
      </w:r>
    </w:p>
    <w:p w:rsidR="00E447E0" w:rsidRPr="004F7565" w:rsidRDefault="00E447E0" w:rsidP="00F23569">
      <w:pPr>
        <w:pStyle w:val="KDParagraf"/>
        <w:spacing w:before="0"/>
        <w:rPr>
          <w:rFonts w:cs="Arial"/>
          <w:lang w:val="sr-Cyrl-RS"/>
        </w:rPr>
      </w:pPr>
    </w:p>
    <w:p w:rsidR="00F23569" w:rsidRPr="004F7565" w:rsidRDefault="00F23569"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EC3EA7" w:rsidRPr="004F7565" w:rsidRDefault="00EC3EA7" w:rsidP="00F23569">
      <w:pPr>
        <w:pStyle w:val="KDParagraf"/>
        <w:spacing w:before="0"/>
        <w:rPr>
          <w:rFonts w:cs="Arial"/>
          <w:lang w:val="sr-Cyrl-RS"/>
        </w:rPr>
      </w:pPr>
    </w:p>
    <w:p w:rsidR="00F23569" w:rsidRPr="000220EB" w:rsidRDefault="00F23569" w:rsidP="000220EB">
      <w:pPr>
        <w:pStyle w:val="KDParagraf"/>
        <w:spacing w:before="0"/>
        <w:jc w:val="center"/>
        <w:rPr>
          <w:rFonts w:cs="Arial"/>
          <w:b/>
          <w:lang w:val="sr-Cyrl-RS"/>
        </w:rPr>
      </w:pPr>
      <w:r w:rsidRPr="004F7565">
        <w:rPr>
          <w:rFonts w:cs="Arial"/>
          <w:b/>
        </w:rPr>
        <w:t>УГОВОР О ПРУЖАЊУ УСЛУГЕ</w:t>
      </w:r>
    </w:p>
    <w:p w:rsidR="00F23569" w:rsidRPr="004F7565" w:rsidRDefault="00F23569" w:rsidP="00F23569">
      <w:pPr>
        <w:pStyle w:val="KDParagraf"/>
        <w:spacing w:before="0"/>
        <w:rPr>
          <w:rFonts w:cs="Arial"/>
        </w:rPr>
      </w:pPr>
    </w:p>
    <w:p w:rsidR="00F23569" w:rsidRPr="000220EB" w:rsidRDefault="00F23569" w:rsidP="000220EB">
      <w:pPr>
        <w:pStyle w:val="KDParagraf"/>
        <w:spacing w:before="0"/>
        <w:jc w:val="center"/>
        <w:rPr>
          <w:rFonts w:cs="Arial"/>
          <w:b/>
          <w:lang w:val="sr-Cyrl-RS"/>
        </w:rPr>
      </w:pPr>
      <w:r w:rsidRPr="004F7565">
        <w:rPr>
          <w:rFonts w:cs="Arial"/>
          <w:b/>
        </w:rPr>
        <w:t>УВОДНЕ ОДРЕДБЕ</w:t>
      </w:r>
    </w:p>
    <w:p w:rsidR="00F23569" w:rsidRPr="004F7565" w:rsidRDefault="00F23569" w:rsidP="00F23569">
      <w:pPr>
        <w:pStyle w:val="KDParagraf"/>
        <w:spacing w:before="0"/>
        <w:rPr>
          <w:rFonts w:cs="Arial"/>
        </w:rPr>
      </w:pPr>
      <w:r w:rsidRPr="004F7565">
        <w:rPr>
          <w:rFonts w:cs="Arial"/>
        </w:rPr>
        <w:t>Уговорне стране констатују:</w:t>
      </w:r>
    </w:p>
    <w:p w:rsidR="00F23569" w:rsidRPr="004F7565" w:rsidRDefault="00F23569" w:rsidP="002942A2">
      <w:pPr>
        <w:pStyle w:val="KDParagraf"/>
        <w:numPr>
          <w:ilvl w:val="0"/>
          <w:numId w:val="27"/>
        </w:numPr>
        <w:spacing w:before="0"/>
        <w:rPr>
          <w:rFonts w:cs="Arial"/>
        </w:rPr>
      </w:pPr>
      <w:proofErr w:type="gramStart"/>
      <w:r w:rsidRPr="004F7565">
        <w:rPr>
          <w:rFonts w:cs="Arial"/>
        </w:rPr>
        <w:t>да</w:t>
      </w:r>
      <w:proofErr w:type="gramEnd"/>
      <w:r w:rsidRPr="004F7565">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sidR="00E447E0" w:rsidRPr="004F7565">
        <w:rPr>
          <w:rFonts w:cs="Arial"/>
        </w:rPr>
        <w:t xml:space="preserve"> </w:t>
      </w:r>
      <w:r w:rsidR="00E447E0" w:rsidRPr="004F7565">
        <w:rPr>
          <w:rFonts w:cs="Arial"/>
          <w:lang w:val="sr-Cyrl-RS"/>
        </w:rPr>
        <w:t>: „</w:t>
      </w:r>
      <w:r w:rsidR="00E447E0" w:rsidRPr="004F7565">
        <w:rPr>
          <w:rFonts w:cs="Arial"/>
        </w:rPr>
        <w:t>Балансирање ротора ТНП12 и ТНП34 на лицу места (ТЕНТ Б)</w:t>
      </w:r>
      <w:r w:rsidR="00E447E0" w:rsidRPr="004F7565">
        <w:rPr>
          <w:rFonts w:cs="Arial"/>
          <w:lang w:val="sr-Cyrl-RS"/>
        </w:rPr>
        <w:t>“</w:t>
      </w:r>
      <w:r w:rsidRPr="004F7565">
        <w:rPr>
          <w:rFonts w:cs="Arial"/>
        </w:rPr>
        <w:t xml:space="preserve"> (у даљем тексту: Услуга), бр.ЈН</w:t>
      </w:r>
      <w:r w:rsidR="00E447E0" w:rsidRPr="004F7565">
        <w:rPr>
          <w:rFonts w:cs="Arial"/>
          <w:lang w:val="sr-Cyrl-RS"/>
        </w:rPr>
        <w:t xml:space="preserve"> </w:t>
      </w:r>
      <w:r w:rsidR="00E447E0" w:rsidRPr="004F7565">
        <w:rPr>
          <w:rFonts w:cs="Arial"/>
        </w:rPr>
        <w:t>3000/1559/2016(1/2016)</w:t>
      </w:r>
    </w:p>
    <w:p w:rsidR="00F23569" w:rsidRPr="004F7565" w:rsidRDefault="00F23569" w:rsidP="002942A2">
      <w:pPr>
        <w:pStyle w:val="KDNabrajanje"/>
        <w:numPr>
          <w:ilvl w:val="0"/>
          <w:numId w:val="28"/>
        </w:numPr>
        <w:tabs>
          <w:tab w:val="num" w:pos="567"/>
        </w:tabs>
        <w:spacing w:before="0"/>
        <w:ind w:left="568" w:hanging="284"/>
        <w:rPr>
          <w:rFonts w:cs="Arial"/>
        </w:rPr>
      </w:pPr>
      <w:r w:rsidRPr="004F7565">
        <w:rPr>
          <w:rFonts w:cs="Arial"/>
        </w:rPr>
        <w:tab/>
        <w:t>да је Позив за подношење понуда у вези предметне јавне набавке објављен на Порталу јавних набавки дана ______</w:t>
      </w:r>
      <w:r w:rsidR="00E447E0" w:rsidRPr="004F7565">
        <w:rPr>
          <w:rFonts w:cs="Arial"/>
          <w:lang w:val="sr-Cyrl-RS"/>
        </w:rPr>
        <w:t>____</w:t>
      </w:r>
      <w:r w:rsidRPr="004F7565">
        <w:rPr>
          <w:rFonts w:cs="Arial"/>
        </w:rPr>
        <w:t xml:space="preserve"> године, као и на интернет страници  Корисника услуге</w:t>
      </w:r>
      <w:r w:rsidRPr="004F7565">
        <w:rPr>
          <w:rFonts w:cs="Arial"/>
          <w:color w:val="00B0F0"/>
        </w:rPr>
        <w:t xml:space="preserve"> </w:t>
      </w:r>
      <w:r w:rsidR="00E447E0" w:rsidRPr="004F7565">
        <w:rPr>
          <w:rFonts w:cs="Arial"/>
          <w:color w:val="00B0F0"/>
          <w:lang w:val="sr-Cyrl-RS"/>
        </w:rPr>
        <w:t>.</w:t>
      </w:r>
    </w:p>
    <w:p w:rsidR="00F23569" w:rsidRPr="004F7565" w:rsidRDefault="00F23569" w:rsidP="002942A2">
      <w:pPr>
        <w:pStyle w:val="KDNabrajanje"/>
        <w:numPr>
          <w:ilvl w:val="0"/>
          <w:numId w:val="28"/>
        </w:numPr>
        <w:tabs>
          <w:tab w:val="num" w:pos="567"/>
        </w:tabs>
        <w:spacing w:before="0"/>
        <w:rPr>
          <w:rFonts w:cs="Arial"/>
        </w:rPr>
      </w:pPr>
      <w:r w:rsidRPr="004F7565">
        <w:rPr>
          <w:rFonts w:cs="Arial"/>
        </w:rPr>
        <w:tab/>
        <w:t xml:space="preserve">да Понуда Понуђача (у даљем тексту: Пружалац услуге) у отвореном поступку за ЈН број </w:t>
      </w:r>
      <w:r w:rsidR="00E447E0" w:rsidRPr="004F7565">
        <w:rPr>
          <w:rFonts w:cs="Arial"/>
        </w:rPr>
        <w:t>3000/1559/2016(1/2016)</w:t>
      </w:r>
      <w:r w:rsidRPr="004F7565">
        <w:rPr>
          <w:rFonts w:cs="Arial"/>
        </w:rPr>
        <w:t>, која је заведена код Корисника услуге под   бројем ______</w:t>
      </w:r>
      <w:r w:rsidR="00E447E0" w:rsidRPr="004F7565">
        <w:rPr>
          <w:rFonts w:cs="Arial"/>
          <w:lang w:val="sr-Cyrl-RS"/>
        </w:rPr>
        <w:t>_____________</w:t>
      </w:r>
      <w:r w:rsidRPr="004F7565">
        <w:rPr>
          <w:rFonts w:cs="Arial"/>
        </w:rPr>
        <w:t xml:space="preserve"> од </w:t>
      </w:r>
      <w:r w:rsidR="00E447E0" w:rsidRPr="004F7565">
        <w:rPr>
          <w:rFonts w:cs="Arial"/>
          <w:lang w:val="sr-Cyrl-RS"/>
        </w:rPr>
        <w:t>___</w:t>
      </w:r>
      <w:r w:rsidRPr="004F7565">
        <w:rPr>
          <w:rFonts w:cs="Arial"/>
        </w:rPr>
        <w:t xml:space="preserve">_____.2016. године у потпуности одговара захтеву Корисника услуге из позива за подношење понуда и Конкурсној документацији ; </w:t>
      </w:r>
    </w:p>
    <w:p w:rsidR="00F23569" w:rsidRPr="004F7565" w:rsidRDefault="00F23569" w:rsidP="00F23569">
      <w:pPr>
        <w:pStyle w:val="KDParagraf"/>
        <w:spacing w:before="0"/>
        <w:rPr>
          <w:rFonts w:cs="Arial"/>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jc w:val="left"/>
        <w:rPr>
          <w:rFonts w:cs="Arial"/>
          <w:b/>
        </w:rPr>
      </w:pPr>
      <w:r w:rsidRPr="004F7565">
        <w:rPr>
          <w:rFonts w:cs="Arial"/>
          <w:b/>
        </w:rPr>
        <w:t>ПРЕДМЕТ УГОВОРА</w:t>
      </w:r>
    </w:p>
    <w:p w:rsidR="00F23569" w:rsidRPr="004F7565" w:rsidRDefault="00F23569" w:rsidP="00F23569">
      <w:pPr>
        <w:pStyle w:val="KDParagraf"/>
        <w:spacing w:before="0"/>
        <w:jc w:val="center"/>
        <w:rPr>
          <w:rFonts w:cs="Arial"/>
        </w:rPr>
      </w:pPr>
      <w:proofErr w:type="gramStart"/>
      <w:r w:rsidRPr="004F7565">
        <w:rPr>
          <w:rFonts w:cs="Arial"/>
          <w:b/>
        </w:rPr>
        <w:t>Члан 1</w:t>
      </w:r>
      <w:r w:rsidRPr="004F7565">
        <w:rPr>
          <w:rFonts w:cs="Arial"/>
        </w:rPr>
        <w:t>.</w:t>
      </w:r>
      <w:proofErr w:type="gramEnd"/>
    </w:p>
    <w:p w:rsidR="00F23569" w:rsidRPr="004F7565" w:rsidRDefault="00F23569" w:rsidP="00F23569">
      <w:pPr>
        <w:pStyle w:val="KDParagraf"/>
        <w:spacing w:before="0"/>
        <w:rPr>
          <w:rFonts w:cs="Arial"/>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E447E0" w:rsidRPr="004F7565">
        <w:rPr>
          <w:rFonts w:cs="Arial"/>
        </w:rPr>
        <w:t xml:space="preserve"> Балансирање ротора ТНП12 и ТНП34 на лицу места (ТЕНТ Б) </w:t>
      </w:r>
      <w:proofErr w:type="gramStart"/>
      <w:r w:rsidRPr="004F7565">
        <w:rPr>
          <w:rFonts w:cs="Arial"/>
        </w:rPr>
        <w:t>“ (</w:t>
      </w:r>
      <w:proofErr w:type="gramEnd"/>
      <w:r w:rsidRPr="004F7565">
        <w:rPr>
          <w:rFonts w:cs="Arial"/>
        </w:rPr>
        <w:t>у даљем тексту: Услуга) која се састоји од:</w:t>
      </w:r>
    </w:p>
    <w:p w:rsidR="00565CAC" w:rsidRPr="004F7565" w:rsidRDefault="00F23569" w:rsidP="00565CAC">
      <w:pPr>
        <w:pStyle w:val="KDParagraf"/>
        <w:spacing w:before="0"/>
        <w:rPr>
          <w:rFonts w:cs="Arial"/>
        </w:rPr>
      </w:pPr>
      <w:r w:rsidRPr="004F7565">
        <w:rPr>
          <w:rFonts w:cs="Arial"/>
        </w:rPr>
        <w:sym w:font="Arial" w:char="F0D8"/>
      </w:r>
      <w:r w:rsidRPr="004F7565">
        <w:rPr>
          <w:rFonts w:cs="Arial"/>
        </w:rPr>
        <w:tab/>
      </w:r>
      <w:proofErr w:type="gramStart"/>
      <w:r w:rsidR="00565CAC" w:rsidRPr="004F7565">
        <w:rPr>
          <w:rFonts w:cs="Arial"/>
        </w:rPr>
        <w:t>динамичко</w:t>
      </w:r>
      <w:r w:rsidR="00565CAC" w:rsidRPr="004F7565">
        <w:rPr>
          <w:rFonts w:cs="Arial"/>
          <w:lang w:val="sr-Cyrl-RS"/>
        </w:rPr>
        <w:t>г</w:t>
      </w:r>
      <w:proofErr w:type="gramEnd"/>
      <w:r w:rsidR="00565CAC" w:rsidRPr="004F7565">
        <w:rPr>
          <w:rFonts w:cs="Arial"/>
        </w:rPr>
        <w:t xml:space="preserve"> балансирањ</w:t>
      </w:r>
      <w:r w:rsidR="00565CAC" w:rsidRPr="004F7565">
        <w:rPr>
          <w:rFonts w:cs="Arial"/>
          <w:lang w:val="sr-Cyrl-RS"/>
        </w:rPr>
        <w:t>а</w:t>
      </w:r>
      <w:r w:rsidR="00565CAC" w:rsidRPr="004F7565">
        <w:rPr>
          <w:rFonts w:cs="Arial"/>
        </w:rPr>
        <w:t xml:space="preserve"> ротора  турбине ниског притиска 12 и ротора  турбине ниског притиска 34 на лицу места (ТЕНТ Б). </w:t>
      </w:r>
      <w:proofErr w:type="gramStart"/>
      <w:r w:rsidR="00565CAC" w:rsidRPr="004F7565">
        <w:rPr>
          <w:rFonts w:cs="Arial"/>
        </w:rPr>
        <w:t>Роторе је потребно балансирати на коти +12м у машинској сали ТЕНТ-а Б, на за то предвиђеној машини и то у клизним лежајевима.</w:t>
      </w:r>
      <w:proofErr w:type="gramEnd"/>
    </w:p>
    <w:p w:rsidR="00565CAC" w:rsidRPr="004F7565" w:rsidRDefault="00565CAC" w:rsidP="00565CAC">
      <w:pPr>
        <w:pStyle w:val="KDParagraf"/>
        <w:spacing w:before="0"/>
        <w:rPr>
          <w:rFonts w:cs="Arial"/>
        </w:rPr>
      </w:pPr>
      <w:r w:rsidRPr="004F7565">
        <w:rPr>
          <w:rFonts w:cs="Arial"/>
        </w:rPr>
        <w:t>Габарити: фи3700×7027mm;</w:t>
      </w:r>
    </w:p>
    <w:p w:rsidR="00565CAC" w:rsidRPr="004F7565" w:rsidRDefault="00565CAC" w:rsidP="00565CAC">
      <w:pPr>
        <w:pStyle w:val="KDParagraf"/>
        <w:spacing w:before="0"/>
        <w:rPr>
          <w:rFonts w:cs="Arial"/>
        </w:rPr>
      </w:pPr>
      <w:r w:rsidRPr="004F7565">
        <w:rPr>
          <w:rFonts w:cs="Arial"/>
        </w:rPr>
        <w:t>Teжина: 53Т;</w:t>
      </w:r>
    </w:p>
    <w:p w:rsidR="00565CAC" w:rsidRPr="004F7565" w:rsidRDefault="00565CAC" w:rsidP="00565CAC">
      <w:pPr>
        <w:pStyle w:val="KDParagraf"/>
        <w:spacing w:before="0"/>
        <w:rPr>
          <w:rFonts w:cs="Arial"/>
        </w:rPr>
      </w:pPr>
      <w:r w:rsidRPr="004F7565">
        <w:rPr>
          <w:rFonts w:cs="Arial"/>
        </w:rPr>
        <w:t>Пречници рукаваца ротора: фи500 и фи500;</w:t>
      </w:r>
    </w:p>
    <w:p w:rsidR="00565CAC" w:rsidRPr="004F7565" w:rsidRDefault="00565CAC" w:rsidP="00565CAC">
      <w:pPr>
        <w:pStyle w:val="KDParagraf"/>
        <w:spacing w:before="0"/>
        <w:rPr>
          <w:rFonts w:cs="Arial"/>
        </w:rPr>
      </w:pPr>
      <w:r w:rsidRPr="004F7565">
        <w:rPr>
          <w:rFonts w:cs="Arial"/>
        </w:rPr>
        <w:t>Растојање између рукаваца ротора: 4900 mm;</w:t>
      </w:r>
    </w:p>
    <w:p w:rsidR="00565CAC" w:rsidRPr="004F7565" w:rsidRDefault="00565CAC" w:rsidP="00565CAC">
      <w:pPr>
        <w:pStyle w:val="KDParagraf"/>
        <w:spacing w:before="0"/>
        <w:rPr>
          <w:rFonts w:cs="Arial"/>
        </w:rPr>
      </w:pPr>
      <w:r w:rsidRPr="004F7565">
        <w:rPr>
          <w:rFonts w:cs="Arial"/>
        </w:rPr>
        <w:t>Брзина обртања у раду: 3000°/min.</w:t>
      </w:r>
    </w:p>
    <w:p w:rsidR="00565CAC" w:rsidRPr="004F7565" w:rsidRDefault="00565CAC" w:rsidP="00565CAC">
      <w:pPr>
        <w:pStyle w:val="KDParagraf"/>
        <w:spacing w:before="0"/>
        <w:rPr>
          <w:rFonts w:cs="Arial"/>
        </w:rPr>
      </w:pPr>
      <w:proofErr w:type="gramStart"/>
      <w:r w:rsidRPr="004F7565">
        <w:rPr>
          <w:rFonts w:cs="Arial"/>
        </w:rPr>
        <w:t>Након завршеног балансирања, до тачности Г1, саставити и доставити технички извештај.</w:t>
      </w:r>
      <w:proofErr w:type="gramEnd"/>
      <w:r w:rsidRPr="004F7565">
        <w:rPr>
          <w:rFonts w:cs="Arial"/>
        </w:rPr>
        <w:t xml:space="preserve"> </w:t>
      </w:r>
    </w:p>
    <w:p w:rsidR="00F23569" w:rsidRPr="004F7565" w:rsidRDefault="00F23569" w:rsidP="00F23569">
      <w:pPr>
        <w:pStyle w:val="KDParagraf"/>
        <w:spacing w:before="0"/>
        <w:rPr>
          <w:rFonts w:cs="Arial"/>
          <w:lang w:val="sr-Cyrl-RS"/>
        </w:rPr>
      </w:pPr>
    </w:p>
    <w:p w:rsidR="00F23569" w:rsidRPr="004F7565" w:rsidRDefault="00F23569" w:rsidP="00F23569">
      <w:pPr>
        <w:pStyle w:val="KDParagraf"/>
        <w:spacing w:before="0"/>
        <w:jc w:val="left"/>
        <w:rPr>
          <w:rFonts w:cs="Arial"/>
          <w:b/>
        </w:rPr>
      </w:pPr>
      <w:r w:rsidRPr="004F7565">
        <w:rPr>
          <w:rFonts w:cs="Arial"/>
          <w:b/>
        </w:rPr>
        <w:t>ЦЕНА</w:t>
      </w:r>
    </w:p>
    <w:p w:rsidR="00F23569" w:rsidRPr="004F7565" w:rsidRDefault="00F23569" w:rsidP="00F23569">
      <w:pPr>
        <w:pStyle w:val="KDParagraf"/>
        <w:spacing w:before="0"/>
        <w:jc w:val="center"/>
        <w:rPr>
          <w:rFonts w:cs="Arial"/>
        </w:rPr>
      </w:pPr>
      <w:proofErr w:type="gramStart"/>
      <w:r w:rsidRPr="004F7565">
        <w:rPr>
          <w:rFonts w:cs="Arial"/>
          <w:b/>
        </w:rPr>
        <w:t>Члан 2</w:t>
      </w:r>
      <w:r w:rsidRPr="004F7565">
        <w:rPr>
          <w:rFonts w:cs="Arial"/>
        </w:rPr>
        <w:t>.</w:t>
      </w:r>
      <w:proofErr w:type="gramEnd"/>
    </w:p>
    <w:p w:rsidR="00F23569" w:rsidRPr="004F7565" w:rsidRDefault="00F23569" w:rsidP="00F23569">
      <w:pPr>
        <w:pStyle w:val="KDParagraf"/>
        <w:spacing w:before="0"/>
        <w:rPr>
          <w:rFonts w:cs="Arial"/>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00565CAC" w:rsidRPr="004F7565">
        <w:rPr>
          <w:rFonts w:cs="Arial"/>
          <w:lang w:val="sr-Cyrl-RS"/>
        </w:rPr>
        <w:t>РСД,</w:t>
      </w:r>
      <w:r w:rsidR="00565CAC" w:rsidRPr="004F7565">
        <w:rPr>
          <w:rFonts w:cs="Arial"/>
          <w:color w:val="00B0F0"/>
          <w:lang w:val="sr-Cyrl-RS"/>
        </w:rPr>
        <w:t xml:space="preserve"> </w:t>
      </w:r>
      <w:r w:rsidRPr="004F7565">
        <w:rPr>
          <w:rFonts w:cs="Arial"/>
        </w:rPr>
        <w:t xml:space="preserve"> без пореза на додату вредност.</w:t>
      </w:r>
    </w:p>
    <w:p w:rsidR="00F23569" w:rsidRPr="004F7565" w:rsidRDefault="00F23569" w:rsidP="00F23569">
      <w:pPr>
        <w:pStyle w:val="KDParagraf"/>
        <w:spacing w:before="0"/>
        <w:rPr>
          <w:rFonts w:cs="Arial"/>
        </w:rPr>
      </w:pPr>
    </w:p>
    <w:p w:rsidR="00F23569" w:rsidRPr="000220EB" w:rsidRDefault="00F23569" w:rsidP="00F23569">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F23569" w:rsidRPr="000220EB" w:rsidRDefault="00F23569" w:rsidP="00F23569">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F23569" w:rsidRDefault="00F23569" w:rsidP="00F23569">
      <w:pPr>
        <w:pStyle w:val="KDParagraf"/>
        <w:spacing w:before="0"/>
        <w:rPr>
          <w:rFonts w:cs="Arial"/>
          <w:lang w:val="sr-Cyrl-RS"/>
        </w:rPr>
      </w:pPr>
      <w:proofErr w:type="gramStart"/>
      <w:r w:rsidRPr="004F7565">
        <w:rPr>
          <w:rFonts w:cs="Arial"/>
        </w:rPr>
        <w:t>Цена је фиксна односно не може се мењати за све време извршења Услуге.</w:t>
      </w:r>
      <w:proofErr w:type="gramEnd"/>
      <w:r w:rsidRPr="004F7565">
        <w:rPr>
          <w:rFonts w:cs="Arial"/>
        </w:rPr>
        <w:t xml:space="preserve"> </w:t>
      </w:r>
    </w:p>
    <w:p w:rsidR="00177F38" w:rsidRPr="00177F38" w:rsidRDefault="00177F38" w:rsidP="00F23569">
      <w:pPr>
        <w:pStyle w:val="KDParagraf"/>
        <w:spacing w:before="0"/>
        <w:rPr>
          <w:rFonts w:cs="Arial"/>
          <w:lang w:val="sr-Cyrl-RS"/>
        </w:rPr>
      </w:pPr>
    </w:p>
    <w:p w:rsidR="00F23569" w:rsidRPr="004F7565" w:rsidRDefault="00F23569" w:rsidP="00F23569">
      <w:pPr>
        <w:pStyle w:val="KDParagraf"/>
        <w:spacing w:before="0"/>
        <w:rPr>
          <w:rFonts w:cs="Arial"/>
          <w:lang w:val="sr-Cyrl-RS"/>
        </w:rPr>
      </w:pPr>
    </w:p>
    <w:p w:rsidR="00F23569" w:rsidRPr="009F1F05" w:rsidRDefault="00F23569" w:rsidP="00F23569">
      <w:pPr>
        <w:pStyle w:val="KDParagraf"/>
        <w:spacing w:before="0"/>
        <w:rPr>
          <w:rFonts w:cs="Arial"/>
          <w:b/>
          <w:lang w:val="sr-Cyrl-RS"/>
        </w:rPr>
      </w:pPr>
      <w:r w:rsidRPr="004F7565">
        <w:rPr>
          <w:rFonts w:cs="Arial"/>
          <w:b/>
        </w:rPr>
        <w:t>НАЧИН ПЛАЋАЊА</w:t>
      </w:r>
      <w:r w:rsidR="009F1F05">
        <w:rPr>
          <w:rFonts w:cs="Arial"/>
          <w:b/>
          <w:lang w:val="sr-Cyrl-RS"/>
        </w:rPr>
        <w:t xml:space="preserve"> И ФАКТУРИСАЊА</w:t>
      </w:r>
    </w:p>
    <w:p w:rsidR="00F23569" w:rsidRPr="004F7565" w:rsidRDefault="00F23569" w:rsidP="00F23569">
      <w:pPr>
        <w:pStyle w:val="KDParagraf"/>
        <w:spacing w:before="0"/>
        <w:jc w:val="center"/>
        <w:rPr>
          <w:rFonts w:cs="Arial"/>
        </w:rPr>
      </w:pPr>
      <w:proofErr w:type="gramStart"/>
      <w:r w:rsidRPr="004F7565">
        <w:rPr>
          <w:rFonts w:cs="Arial"/>
          <w:b/>
        </w:rPr>
        <w:t>Члан 3</w:t>
      </w:r>
      <w:r w:rsidRPr="004F7565">
        <w:rPr>
          <w:rFonts w:cs="Arial"/>
        </w:rPr>
        <w:t>.</w:t>
      </w:r>
      <w:proofErr w:type="gramEnd"/>
    </w:p>
    <w:p w:rsidR="00F23569" w:rsidRPr="004F7565" w:rsidRDefault="00F23569" w:rsidP="00F23569">
      <w:pPr>
        <w:pStyle w:val="KDParagraf"/>
        <w:spacing w:before="0"/>
        <w:rPr>
          <w:rFonts w:cs="Arial"/>
          <w:color w:val="FF0000"/>
        </w:rPr>
      </w:pPr>
      <w:r w:rsidRPr="004F7565">
        <w:rPr>
          <w:rFonts w:cs="Arial"/>
        </w:rPr>
        <w:t xml:space="preserve">Корисник услуге се обавезује да Пружаоцу услуга плати извршену Услугу динарском </w:t>
      </w:r>
      <w:proofErr w:type="gramStart"/>
      <w:r w:rsidRPr="004F7565">
        <w:rPr>
          <w:rFonts w:cs="Arial"/>
        </w:rPr>
        <w:t>дознаком ,</w:t>
      </w:r>
      <w:proofErr w:type="gramEnd"/>
      <w:r w:rsidRPr="004F7565">
        <w:rPr>
          <w:rFonts w:cs="Arial"/>
        </w:rPr>
        <w:t xml:space="preserve"> на следећи начин- једнократно:</w:t>
      </w:r>
    </w:p>
    <w:p w:rsidR="00F23569" w:rsidRPr="004F7565" w:rsidRDefault="00F23569" w:rsidP="00F23569">
      <w:pPr>
        <w:pStyle w:val="KDParagraf"/>
        <w:spacing w:before="0"/>
        <w:rPr>
          <w:rFonts w:cs="Arial"/>
        </w:rPr>
      </w:pPr>
      <w:r w:rsidRPr="004F7565">
        <w:rPr>
          <w:rFonts w:cs="Arial"/>
        </w:rPr>
        <w:lastRenderedPageBreak/>
        <w:t>Корисник услуге се обавезује да Пружаоцу услуге плати извршене услуге на следећи начин:</w:t>
      </w:r>
    </w:p>
    <w:p w:rsidR="00F23569" w:rsidRDefault="00F23569" w:rsidP="00F23569">
      <w:pPr>
        <w:pStyle w:val="KDParagraf"/>
        <w:spacing w:before="0"/>
        <w:rPr>
          <w:rFonts w:cs="Arial"/>
        </w:rPr>
      </w:pPr>
      <w:r w:rsidRPr="004F7565">
        <w:rPr>
          <w:rFonts w:cs="Arial"/>
        </w:rPr>
        <w:t>•</w:t>
      </w:r>
      <w:r w:rsidRPr="004F7565">
        <w:rPr>
          <w:rFonts w:cs="Arial"/>
        </w:rPr>
        <w:tab/>
        <w:t xml:space="preserve">100% укупне вредности услуге са припадајућим порезом на додату вредност биће плаћено након извршења Услуге, у року до 45 (четрдесет пет) дана од дана пријема одговарајућег рачуна издатог на основу прихваћеног и одобреног извештаја о извшеној услузи из чл. 4. </w:t>
      </w:r>
      <w:proofErr w:type="gramStart"/>
      <w:r w:rsidRPr="004F7565">
        <w:rPr>
          <w:rFonts w:cs="Arial"/>
        </w:rPr>
        <w:t>и</w:t>
      </w:r>
      <w:proofErr w:type="gramEnd"/>
      <w:r w:rsidRPr="004F7565">
        <w:rPr>
          <w:rFonts w:cs="Arial"/>
        </w:rPr>
        <w:t xml:space="preserve"> 22. </w:t>
      </w:r>
      <w:proofErr w:type="gramStart"/>
      <w:r w:rsidRPr="004F7565">
        <w:rPr>
          <w:rFonts w:cs="Arial"/>
        </w:rPr>
        <w:t>овог</w:t>
      </w:r>
      <w:proofErr w:type="gramEnd"/>
      <w:r w:rsidRPr="004F7565">
        <w:rPr>
          <w:rFonts w:cs="Arial"/>
        </w:rPr>
        <w:t xml:space="preserve">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CC7D9F" w:rsidRDefault="00CC7D9F" w:rsidP="00F23569">
      <w:pPr>
        <w:pStyle w:val="KDParagraf"/>
        <w:spacing w:before="0"/>
        <w:rPr>
          <w:rFonts w:cs="Arial"/>
        </w:rPr>
      </w:pPr>
    </w:p>
    <w:p w:rsidR="00CC7D9F" w:rsidRPr="009F1F05" w:rsidRDefault="00CC7D9F" w:rsidP="00CC7D9F">
      <w:pPr>
        <w:pStyle w:val="KDParagraf"/>
        <w:spacing w:before="0"/>
        <w:rPr>
          <w:rFonts w:eastAsia="Calibri" w:cs="Arial"/>
          <w:b/>
        </w:rPr>
      </w:pPr>
      <w:r w:rsidRPr="009F1F05">
        <w:rPr>
          <w:rFonts w:eastAsia="Calibri" w:cs="Arial"/>
          <w:b/>
        </w:rPr>
        <w:t xml:space="preserve">Рачун мора да гласи </w:t>
      </w:r>
      <w:proofErr w:type="gramStart"/>
      <w:r w:rsidRPr="009F1F05">
        <w:rPr>
          <w:rFonts w:eastAsia="Calibri" w:cs="Arial"/>
          <w:b/>
        </w:rPr>
        <w:t>на :</w:t>
      </w:r>
      <w:proofErr w:type="gramEnd"/>
      <w:r w:rsidRPr="009F1F05">
        <w:rPr>
          <w:rFonts w:eastAsia="Calibri" w:cs="Arial"/>
          <w:b/>
        </w:rPr>
        <w:t xml:space="preserve"> </w:t>
      </w:r>
      <w:r w:rsidRPr="009F1F05">
        <w:rPr>
          <w:rFonts w:cs="Arial"/>
          <w:b/>
        </w:rPr>
        <w:t xml:space="preserve">Јавно предузеће „Електропривреда Србије“ Београд, царице Милице 2, ПИБ </w:t>
      </w:r>
      <w:r w:rsidRPr="009F1F05">
        <w:rPr>
          <w:rFonts w:cs="Arial"/>
          <w:b/>
          <w:lang w:val="sr-Cyrl-BA"/>
        </w:rPr>
        <w:t xml:space="preserve">103920327, </w:t>
      </w:r>
      <w:r w:rsidRPr="009F1F05">
        <w:rPr>
          <w:rFonts w:cs="Arial"/>
          <w:b/>
        </w:rPr>
        <w:t>Огранак ТЕНТ Београд-Обреновац, Богољуба Урошевића Црног 44</w:t>
      </w:r>
    </w:p>
    <w:p w:rsidR="00CC7D9F" w:rsidRPr="009F1F05" w:rsidRDefault="00CC7D9F" w:rsidP="00F23569">
      <w:pPr>
        <w:pStyle w:val="KDParagraf"/>
        <w:spacing w:before="0"/>
        <w:rPr>
          <w:rFonts w:cs="Arial"/>
        </w:rPr>
      </w:pPr>
      <w:r w:rsidRPr="009F1F05">
        <w:rPr>
          <w:rFonts w:cs="Arial"/>
        </w:rPr>
        <w:t>Рачун мора бити достављен на адресу Корисника: Јавно предузеће „Електропривреда Србије“ Београд, О</w:t>
      </w:r>
      <w:r w:rsidR="00000D5B">
        <w:rPr>
          <w:rFonts w:cs="Arial"/>
        </w:rPr>
        <w:t>гранак ТЕНТ</w:t>
      </w:r>
      <w:r w:rsidR="00000D5B" w:rsidRPr="002336DA">
        <w:rPr>
          <w:rFonts w:cs="Arial"/>
          <w:bCs/>
          <w:lang w:val="sr-Cyrl-RS"/>
        </w:rPr>
        <w:t>,Београд - Обреновац</w:t>
      </w:r>
      <w:r w:rsidR="00000D5B" w:rsidRPr="002336DA">
        <w:rPr>
          <w:rFonts w:cs="Arial"/>
        </w:rPr>
        <w:t xml:space="preserve"> ТЕНТ Б, Поштански фах 35</w:t>
      </w:r>
      <w:r w:rsidR="00000D5B" w:rsidRPr="002336DA">
        <w:rPr>
          <w:rFonts w:cs="Arial"/>
          <w:lang w:val="sr-Cyrl-RS"/>
        </w:rPr>
        <w:t xml:space="preserve">, </w:t>
      </w:r>
      <w:r w:rsidR="00000D5B" w:rsidRPr="002336DA">
        <w:rPr>
          <w:rFonts w:cs="Arial"/>
        </w:rPr>
        <w:t>Ушће</w:t>
      </w:r>
      <w:r w:rsidR="00000D5B" w:rsidRPr="002336DA">
        <w:rPr>
          <w:rFonts w:cs="Arial"/>
          <w:lang w:val="sr-Cyrl-RS"/>
        </w:rPr>
        <w:t xml:space="preserve"> </w:t>
      </w:r>
      <w:r w:rsidR="00000D5B" w:rsidRPr="002336DA">
        <w:rPr>
          <w:rFonts w:cs="Arial"/>
        </w:rPr>
        <w:t>11 500 Обреновац</w:t>
      </w:r>
      <w:r w:rsidRPr="009F1F05">
        <w:rPr>
          <w:rFonts w:cs="Arial"/>
        </w:rPr>
        <w:t>,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F23569" w:rsidRPr="004F7565" w:rsidRDefault="00F23569" w:rsidP="00F23569">
      <w:pPr>
        <w:pStyle w:val="KDParagraf"/>
        <w:spacing w:before="0"/>
        <w:jc w:val="center"/>
        <w:rPr>
          <w:rFonts w:cs="Arial"/>
        </w:rPr>
      </w:pPr>
      <w:proofErr w:type="gramStart"/>
      <w:r w:rsidRPr="004F7565">
        <w:rPr>
          <w:rFonts w:cs="Arial"/>
          <w:b/>
        </w:rPr>
        <w:t xml:space="preserve">Члан </w:t>
      </w:r>
      <w:r w:rsidR="00EC3EA7" w:rsidRPr="004F7565">
        <w:rPr>
          <w:rFonts w:cs="Arial"/>
          <w:b/>
          <w:lang w:val="sr-Cyrl-RS"/>
        </w:rPr>
        <w:t>4</w:t>
      </w:r>
      <w:r w:rsidRPr="004F7565">
        <w:rPr>
          <w:rFonts w:cs="Arial"/>
        </w:rPr>
        <w:t>.</w:t>
      </w:r>
      <w:proofErr w:type="gramEnd"/>
    </w:p>
    <w:p w:rsidR="00F23569" w:rsidRPr="004F7565" w:rsidRDefault="00F23569" w:rsidP="00F23569">
      <w:pPr>
        <w:pStyle w:val="KDParagraf"/>
        <w:spacing w:before="0"/>
        <w:rPr>
          <w:rFonts w:cs="Arial"/>
        </w:rPr>
      </w:pPr>
      <w:r w:rsidRPr="004F7565">
        <w:rPr>
          <w:rFonts w:cs="Arial"/>
        </w:rPr>
        <w:t>Адресе Уговорних страна за пријем писмена и поште, су следеће:</w:t>
      </w:r>
    </w:p>
    <w:p w:rsidR="008C7B00" w:rsidRDefault="00F23569" w:rsidP="008C7B00">
      <w:pPr>
        <w:pStyle w:val="KDParagraf"/>
        <w:spacing w:before="0"/>
        <w:rPr>
          <w:rFonts w:cs="Arial"/>
          <w:lang w:val="sr-Cyrl-RS"/>
        </w:rPr>
      </w:pPr>
      <w:r w:rsidRPr="004F7565">
        <w:rPr>
          <w:rFonts w:cs="Arial"/>
        </w:rPr>
        <w:t>Корисник услуге:</w:t>
      </w:r>
      <w:r w:rsidRPr="004F7565">
        <w:rPr>
          <w:rFonts w:cs="Arial"/>
        </w:rPr>
        <w:tab/>
        <w:t>Јавно предузеће „Електропривреда Србије</w:t>
      </w:r>
      <w:proofErr w:type="gramStart"/>
      <w:r w:rsidRPr="004F7565">
        <w:rPr>
          <w:rFonts w:cs="Arial"/>
        </w:rPr>
        <w:t>“ Београд</w:t>
      </w:r>
      <w:proofErr w:type="gramEnd"/>
      <w:r w:rsidRPr="004F7565">
        <w:rPr>
          <w:rFonts w:cs="Arial"/>
        </w:rPr>
        <w:t xml:space="preserve">, </w:t>
      </w:r>
      <w:r w:rsidR="00EC3EA7" w:rsidRPr="004F7565">
        <w:rPr>
          <w:rFonts w:cs="Arial"/>
          <w:lang w:val="sr-Cyrl-RS"/>
        </w:rPr>
        <w:t>О</w:t>
      </w:r>
      <w:r w:rsidRPr="004F7565">
        <w:rPr>
          <w:rFonts w:cs="Arial"/>
        </w:rPr>
        <w:t>гранак ТЕНТ,</w:t>
      </w:r>
      <w:r w:rsidR="00EC3EA7" w:rsidRPr="004F7565">
        <w:rPr>
          <w:rFonts w:cs="Arial"/>
        </w:rPr>
        <w:t xml:space="preserve"> локација ТЕНТ </w:t>
      </w:r>
      <w:r w:rsidR="00EC3EA7" w:rsidRPr="004F7565">
        <w:rPr>
          <w:rFonts w:cs="Arial"/>
          <w:lang w:val="sr-Cyrl-RS"/>
        </w:rPr>
        <w:t>Б</w:t>
      </w:r>
      <w:r w:rsidRPr="004F7565">
        <w:rPr>
          <w:rFonts w:cs="Arial"/>
        </w:rPr>
        <w:t xml:space="preserve"> </w:t>
      </w:r>
      <w:r w:rsidR="00EC3EA7" w:rsidRPr="004F7565">
        <w:rPr>
          <w:rFonts w:cs="Arial"/>
        </w:rPr>
        <w:t xml:space="preserve">на адреси: </w:t>
      </w:r>
      <w:r w:rsidR="00000D5B" w:rsidRPr="002336DA">
        <w:rPr>
          <w:rFonts w:cs="Arial"/>
          <w:bCs/>
        </w:rPr>
        <w:t>Огранак ТЕНТ</w:t>
      </w:r>
      <w:r w:rsidR="00000D5B" w:rsidRPr="002336DA">
        <w:rPr>
          <w:rFonts w:cs="Arial"/>
          <w:bCs/>
          <w:lang w:val="sr-Cyrl-RS"/>
        </w:rPr>
        <w:t>,Београд - Обреновац</w:t>
      </w:r>
      <w:r w:rsidR="00000D5B" w:rsidRPr="002336DA">
        <w:rPr>
          <w:rFonts w:cs="Arial"/>
        </w:rPr>
        <w:t xml:space="preserve"> ТЕНТ Б, Поштански фах 35</w:t>
      </w:r>
      <w:r w:rsidR="00000D5B" w:rsidRPr="002336DA">
        <w:rPr>
          <w:rFonts w:cs="Arial"/>
          <w:lang w:val="sr-Cyrl-RS"/>
        </w:rPr>
        <w:t xml:space="preserve">, </w:t>
      </w:r>
      <w:r w:rsidR="00000D5B" w:rsidRPr="002336DA">
        <w:rPr>
          <w:rFonts w:cs="Arial"/>
        </w:rPr>
        <w:t>Ушће</w:t>
      </w:r>
      <w:r w:rsidR="00000D5B" w:rsidRPr="002336DA">
        <w:rPr>
          <w:rFonts w:cs="Arial"/>
          <w:lang w:val="sr-Cyrl-RS"/>
        </w:rPr>
        <w:t xml:space="preserve"> </w:t>
      </w:r>
      <w:r w:rsidR="00000D5B" w:rsidRPr="002336DA">
        <w:rPr>
          <w:rFonts w:cs="Arial"/>
        </w:rPr>
        <w:t>11 500 Обреновац</w:t>
      </w:r>
    </w:p>
    <w:p w:rsidR="00701D98" w:rsidRPr="004F7565" w:rsidRDefault="00701D98" w:rsidP="008C7B00">
      <w:pPr>
        <w:pStyle w:val="KDParagraf"/>
        <w:spacing w:before="0"/>
        <w:rPr>
          <w:rFonts w:cs="Arial"/>
          <w:lang w:val="sr-Cyrl-RS"/>
        </w:rPr>
      </w:pPr>
    </w:p>
    <w:p w:rsidR="00701D98" w:rsidRDefault="00F23569" w:rsidP="00F23569">
      <w:pPr>
        <w:pStyle w:val="KDParagraf"/>
        <w:spacing w:before="0"/>
        <w:rPr>
          <w:rFonts w:cs="Arial"/>
          <w:lang w:val="sr-Cyrl-RS"/>
        </w:rPr>
      </w:pPr>
      <w:r w:rsidRPr="004F7565">
        <w:rPr>
          <w:rFonts w:cs="Arial"/>
        </w:rPr>
        <w:t>Пружалац услуге:</w:t>
      </w:r>
      <w:r w:rsidRPr="004F7565">
        <w:rPr>
          <w:rFonts w:cs="Arial"/>
        </w:rPr>
        <w:tab/>
        <w:t>__________</w:t>
      </w:r>
      <w:r w:rsidR="00701D98">
        <w:rPr>
          <w:rFonts w:cs="Arial"/>
        </w:rPr>
        <w:t>_______________________________</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lang w:val="sr-Cyrl-RS"/>
        </w:rPr>
      </w:pPr>
      <w:r w:rsidRPr="004F7565">
        <w:rPr>
          <w:rFonts w:cs="Arial"/>
        </w:rPr>
        <w:tab/>
      </w:r>
      <w:r w:rsidRPr="004F7565">
        <w:rPr>
          <w:rFonts w:cs="Arial"/>
        </w:rPr>
        <w:tab/>
      </w:r>
      <w:r w:rsidRPr="004F7565">
        <w:rPr>
          <w:rFonts w:cs="Arial"/>
        </w:rPr>
        <w:tab/>
      </w:r>
    </w:p>
    <w:p w:rsidR="00F23569" w:rsidRPr="004F7565" w:rsidRDefault="00F23569" w:rsidP="00F23569">
      <w:pPr>
        <w:pStyle w:val="KDParagraf"/>
        <w:spacing w:before="0"/>
        <w:rPr>
          <w:rFonts w:cs="Arial"/>
          <w:b/>
        </w:rPr>
      </w:pPr>
      <w:proofErr w:type="gramStart"/>
      <w:r w:rsidRPr="004F7565">
        <w:rPr>
          <w:rFonts w:cs="Arial"/>
          <w:b/>
        </w:rPr>
        <w:t>РОК  И</w:t>
      </w:r>
      <w:proofErr w:type="gramEnd"/>
      <w:r w:rsidRPr="004F7565">
        <w:rPr>
          <w:rFonts w:cs="Arial"/>
          <w:b/>
        </w:rPr>
        <w:t xml:space="preserve"> ДИНАМКА ПРУЖАЊА УСЛУГЕ</w:t>
      </w:r>
    </w:p>
    <w:p w:rsidR="00F23569" w:rsidRPr="004F7565" w:rsidRDefault="00F23569" w:rsidP="00F23569">
      <w:pPr>
        <w:pStyle w:val="KDParagraf"/>
        <w:spacing w:before="0"/>
        <w:jc w:val="center"/>
        <w:rPr>
          <w:rFonts w:cs="Arial"/>
        </w:rPr>
      </w:pPr>
      <w:proofErr w:type="gramStart"/>
      <w:r w:rsidRPr="004F7565">
        <w:rPr>
          <w:rFonts w:cs="Arial"/>
          <w:b/>
        </w:rPr>
        <w:t xml:space="preserve">Члан </w:t>
      </w:r>
      <w:r w:rsidR="00EC3EA7" w:rsidRPr="004F7565">
        <w:rPr>
          <w:rFonts w:cs="Arial"/>
          <w:b/>
          <w:lang w:val="sr-Cyrl-RS"/>
        </w:rPr>
        <w:t>5</w:t>
      </w:r>
      <w:r w:rsidRPr="004F7565">
        <w:rPr>
          <w:rFonts w:cs="Arial"/>
        </w:rPr>
        <w:t>.</w:t>
      </w:r>
      <w:proofErr w:type="gramEnd"/>
    </w:p>
    <w:p w:rsidR="00B77BAB" w:rsidRDefault="00F23569" w:rsidP="00B77BAB">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B77BAB">
        <w:rPr>
          <w:rFonts w:ascii="Arial" w:hAnsi="Arial" w:cs="Arial"/>
        </w:rPr>
        <w:t>Рок за извршење Услуге из члана 1.</w:t>
      </w:r>
      <w:proofErr w:type="gramEnd"/>
      <w:r w:rsidRPr="00B77BAB">
        <w:rPr>
          <w:rFonts w:ascii="Arial" w:hAnsi="Arial" w:cs="Arial"/>
        </w:rPr>
        <w:t xml:space="preserve"> </w:t>
      </w:r>
      <w:proofErr w:type="gramStart"/>
      <w:r w:rsidRPr="00B77BAB">
        <w:rPr>
          <w:rFonts w:ascii="Arial" w:hAnsi="Arial" w:cs="Arial"/>
        </w:rPr>
        <w:t>овог</w:t>
      </w:r>
      <w:proofErr w:type="gramEnd"/>
      <w:r w:rsidRPr="00B77BAB">
        <w:rPr>
          <w:rFonts w:ascii="Arial" w:hAnsi="Arial" w:cs="Arial"/>
        </w:rPr>
        <w:t xml:space="preserve"> Уговора износи ___ (словима:___</w:t>
      </w:r>
      <w:r w:rsidR="00EC3EA7" w:rsidRPr="00B77BAB">
        <w:rPr>
          <w:rFonts w:ascii="Arial" w:hAnsi="Arial" w:cs="Arial"/>
          <w:lang w:val="sr-Cyrl-RS"/>
        </w:rPr>
        <w:t>_________</w:t>
      </w:r>
      <w:r w:rsidRPr="00B77BAB">
        <w:rPr>
          <w:rFonts w:ascii="Arial" w:hAnsi="Arial" w:cs="Arial"/>
        </w:rPr>
        <w:t xml:space="preserve">) </w:t>
      </w:r>
      <w:r w:rsidR="00B77BAB" w:rsidRPr="00B77BAB">
        <w:rPr>
          <w:rFonts w:ascii="Arial" w:hAnsi="Arial" w:cs="Arial"/>
          <w:lang w:val="sr-Cyrl-RS"/>
        </w:rPr>
        <w:t>дана од дана увођења у посао.</w:t>
      </w:r>
    </w:p>
    <w:p w:rsidR="00C5264A" w:rsidRPr="00C5264A" w:rsidRDefault="00C5264A" w:rsidP="00C5264A">
      <w:pPr>
        <w:autoSpaceDE w:val="0"/>
        <w:autoSpaceDN w:val="0"/>
        <w:adjustRightInd w:val="0"/>
        <w:spacing w:before="0"/>
        <w:rPr>
          <w:rFonts w:eastAsia="Calibri" w:cs="Arial"/>
          <w:color w:val="000000" w:themeColor="text1"/>
          <w:lang w:val="sr-Cyrl-RS"/>
        </w:rPr>
      </w:pPr>
      <w:r w:rsidRPr="00C5264A">
        <w:rPr>
          <w:rFonts w:eastAsia="Calibri" w:cs="Arial"/>
          <w:color w:val="000000" w:themeColor="text1"/>
          <w:lang w:val="sr-Cyrl-RS"/>
        </w:rPr>
        <w:t xml:space="preserve">Напомена: увођење у посао извршиће се у </w:t>
      </w:r>
      <w:r w:rsidRPr="00C5264A">
        <w:rPr>
          <w:rFonts w:cs="Arial"/>
          <w:color w:val="000000" w:themeColor="text1"/>
          <w:lang w:val="sr-Cyrl-RS"/>
        </w:rPr>
        <w:t xml:space="preserve">се у периоду јун/јул 2016.године </w:t>
      </w:r>
      <w:r w:rsidRPr="00C5264A">
        <w:rPr>
          <w:rFonts w:eastAsia="Calibri" w:cs="Arial"/>
          <w:color w:val="000000" w:themeColor="text1"/>
          <w:lang w:val="sr-Cyrl-RS"/>
        </w:rPr>
        <w:t>а о чему ће изабрани понуђач бити обавештен благовремено, а најмање 15 дана пре увођења у посао. О увођењу у посао сачиниће се записник.</w:t>
      </w:r>
    </w:p>
    <w:p w:rsidR="00B77BAB" w:rsidRDefault="00B77BAB" w:rsidP="00F23569">
      <w:pPr>
        <w:pStyle w:val="KDParagraf"/>
        <w:spacing w:before="0"/>
        <w:rPr>
          <w:rFonts w:cs="Arial"/>
          <w:lang w:val="sr-Cyrl-RS"/>
        </w:rPr>
      </w:pPr>
    </w:p>
    <w:p w:rsidR="00E851BB" w:rsidRPr="00E851BB" w:rsidRDefault="00E851BB" w:rsidP="00F23569">
      <w:pPr>
        <w:pStyle w:val="KDParagraf"/>
        <w:spacing w:before="0"/>
        <w:rPr>
          <w:rFonts w:cs="Arial"/>
          <w:lang w:val="sr-Cyrl-RS"/>
        </w:rPr>
      </w:pPr>
    </w:p>
    <w:p w:rsidR="00B77BAB" w:rsidRPr="00B77BAB" w:rsidRDefault="00B77BAB" w:rsidP="00B77BAB">
      <w:pPr>
        <w:tabs>
          <w:tab w:val="left" w:pos="567"/>
        </w:tabs>
        <w:spacing w:before="0"/>
        <w:rPr>
          <w:rFonts w:cs="Arial"/>
          <w:b/>
        </w:rPr>
      </w:pPr>
      <w:r w:rsidRPr="00B77BAB">
        <w:rPr>
          <w:rFonts w:cs="Arial"/>
          <w:b/>
        </w:rPr>
        <w:t xml:space="preserve">СРЕДСТВА ФИНАНСИЈСКОГ ОБЕЗБЕЂЕЊА </w:t>
      </w:r>
    </w:p>
    <w:p w:rsidR="00B77BAB" w:rsidRPr="00B77BAB" w:rsidRDefault="00B77BAB" w:rsidP="00B77BAB">
      <w:pPr>
        <w:tabs>
          <w:tab w:val="left" w:pos="567"/>
        </w:tabs>
        <w:spacing w:before="0"/>
        <w:jc w:val="center"/>
        <w:rPr>
          <w:rFonts w:cs="Arial"/>
        </w:rPr>
      </w:pPr>
      <w:proofErr w:type="gramStart"/>
      <w:r w:rsidRPr="00B77BAB">
        <w:rPr>
          <w:rFonts w:cs="Arial"/>
          <w:b/>
        </w:rPr>
        <w:t xml:space="preserve">Члан </w:t>
      </w:r>
      <w:r>
        <w:rPr>
          <w:rFonts w:cs="Arial"/>
          <w:b/>
          <w:lang w:val="sr-Cyrl-RS"/>
        </w:rPr>
        <w:t>6</w:t>
      </w:r>
      <w:r w:rsidRPr="00B77BAB">
        <w:rPr>
          <w:rFonts w:cs="Arial"/>
        </w:rPr>
        <w:t>.</w:t>
      </w:r>
      <w:proofErr w:type="gramEnd"/>
    </w:p>
    <w:p w:rsidR="00701D98" w:rsidRPr="00701D98" w:rsidRDefault="00701D98" w:rsidP="00701D98">
      <w:pPr>
        <w:tabs>
          <w:tab w:val="left" w:pos="567"/>
        </w:tabs>
        <w:spacing w:before="0"/>
      </w:pPr>
      <w:r w:rsidRPr="00701D98">
        <w:t>Пружалац услуге је обавезан да у тренутку потписивања Уговора, а најкасније у року од 10 (словима</w:t>
      </w:r>
      <w:proofErr w:type="gramStart"/>
      <w:r w:rsidRPr="00701D98">
        <w:t>:десет</w:t>
      </w:r>
      <w:proofErr w:type="gramEnd"/>
      <w:r w:rsidRPr="00701D98">
        <w:t xml:space="preserve">) дана од дана обостраног потписивања овог Уговора, као одложни услов из чл. </w:t>
      </w:r>
      <w:proofErr w:type="gramStart"/>
      <w:r w:rsidRPr="00701D98">
        <w:t>74.ст.2.</w:t>
      </w:r>
      <w:proofErr w:type="gramEnd"/>
      <w:r w:rsidRPr="00701D98">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w:t>
      </w:r>
      <w:r w:rsidRPr="00701D98">
        <w:lastRenderedPageBreak/>
        <w:t xml:space="preserve">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D98" w:rsidRPr="00701D98" w:rsidRDefault="00701D98" w:rsidP="00701D98">
      <w:pPr>
        <w:tabs>
          <w:tab w:val="left" w:pos="567"/>
        </w:tabs>
        <w:spacing w:before="0"/>
      </w:pPr>
    </w:p>
    <w:p w:rsidR="00701D98" w:rsidRPr="00701D98" w:rsidRDefault="00701D98" w:rsidP="00701D98">
      <w:pPr>
        <w:tabs>
          <w:tab w:val="left" w:pos="567"/>
        </w:tabs>
        <w:spacing w:before="0"/>
      </w:pPr>
      <w:proofErr w:type="gramStart"/>
      <w:r w:rsidRPr="00701D98">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701D98">
        <w:t xml:space="preserve"> </w:t>
      </w:r>
      <w:proofErr w:type="gramStart"/>
      <w:r w:rsidRPr="00701D98">
        <w:t>овог</w:t>
      </w:r>
      <w:proofErr w:type="gramEnd"/>
      <w:r w:rsidRPr="00701D98">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F23569" w:rsidRPr="00D458B4" w:rsidRDefault="00F23569" w:rsidP="00F23569">
      <w:pPr>
        <w:pStyle w:val="KDParagraf"/>
        <w:spacing w:before="0"/>
        <w:rPr>
          <w:rFonts w:cs="Arial"/>
          <w:lang w:val="sr-Cyrl-RS"/>
        </w:rPr>
      </w:pPr>
    </w:p>
    <w:p w:rsidR="00FB3F68" w:rsidRPr="004F7565" w:rsidRDefault="00FB3F68" w:rsidP="00177F38">
      <w:pPr>
        <w:pStyle w:val="KDParagraf"/>
        <w:rPr>
          <w:rFonts w:cs="Arial"/>
          <w:b/>
        </w:rPr>
      </w:pPr>
      <w:r w:rsidRPr="004F7565">
        <w:rPr>
          <w:rFonts w:cs="Arial"/>
          <w:b/>
        </w:rPr>
        <w:t>ИЗВРШИОЦИ</w:t>
      </w:r>
      <w:r w:rsidRPr="004F7565">
        <w:rPr>
          <w:rFonts w:cs="Arial"/>
          <w:b/>
        </w:rPr>
        <w:tab/>
      </w:r>
    </w:p>
    <w:p w:rsidR="00FB3F68" w:rsidRPr="004F7565" w:rsidRDefault="00FB3F68" w:rsidP="00177F38">
      <w:pPr>
        <w:pStyle w:val="KDParagraf"/>
        <w:jc w:val="center"/>
        <w:rPr>
          <w:rFonts w:cs="Arial"/>
        </w:rPr>
      </w:pPr>
      <w:proofErr w:type="gramStart"/>
      <w:r w:rsidRPr="004F7565">
        <w:rPr>
          <w:rFonts w:cs="Arial"/>
          <w:b/>
        </w:rPr>
        <w:t xml:space="preserve">Члан </w:t>
      </w:r>
      <w:r w:rsidR="00E851BB">
        <w:rPr>
          <w:rFonts w:cs="Arial"/>
          <w:b/>
          <w:lang w:val="sr-Cyrl-RS"/>
        </w:rPr>
        <w:t>7</w:t>
      </w:r>
      <w:r w:rsidRPr="004F7565">
        <w:rPr>
          <w:rFonts w:cs="Arial"/>
        </w:rPr>
        <w:t>.</w:t>
      </w:r>
      <w:proofErr w:type="gramEnd"/>
    </w:p>
    <w:p w:rsidR="00FB3F68" w:rsidRPr="004F7565" w:rsidRDefault="00FB3F68" w:rsidP="00FB3F68">
      <w:pPr>
        <w:pStyle w:val="KDParagraf"/>
        <w:spacing w:before="0"/>
        <w:rPr>
          <w:rFonts w:cs="Arial"/>
        </w:rPr>
      </w:pPr>
      <w:proofErr w:type="gramStart"/>
      <w:r w:rsidRPr="004F7565">
        <w:rPr>
          <w:rFonts w:cs="Arial"/>
        </w:rPr>
        <w:t>Извршиоци су ангажована лица од стране Пружаоца услуге.</w:t>
      </w:r>
      <w:proofErr w:type="gramEnd"/>
    </w:p>
    <w:p w:rsidR="00B77BAB" w:rsidRPr="00B77BAB" w:rsidRDefault="00B77BAB" w:rsidP="00FB3F68">
      <w:pPr>
        <w:pStyle w:val="KDParagraf"/>
        <w:spacing w:before="0"/>
        <w:rPr>
          <w:rFonts w:cs="Arial"/>
          <w:lang w:val="sr-Cyrl-RS"/>
        </w:rPr>
      </w:pPr>
    </w:p>
    <w:p w:rsidR="00FB3F68" w:rsidRPr="004F7565" w:rsidRDefault="00FB3F68" w:rsidP="00FB3F68">
      <w:pPr>
        <w:pStyle w:val="KDParagraf"/>
        <w:spacing w:before="0"/>
        <w:jc w:val="center"/>
        <w:rPr>
          <w:rFonts w:cs="Arial"/>
        </w:rPr>
      </w:pPr>
      <w:proofErr w:type="gramStart"/>
      <w:r w:rsidRPr="004F7565">
        <w:rPr>
          <w:rFonts w:cs="Arial"/>
          <w:b/>
        </w:rPr>
        <w:t xml:space="preserve">Члан </w:t>
      </w:r>
      <w:r w:rsidR="00E851BB">
        <w:rPr>
          <w:rFonts w:cs="Arial"/>
          <w:b/>
          <w:lang w:val="sr-Cyrl-RS"/>
        </w:rPr>
        <w:t>8</w:t>
      </w:r>
      <w:r w:rsidRPr="004F7565">
        <w:rPr>
          <w:rFonts w:cs="Arial"/>
        </w:rPr>
        <w:t>.</w:t>
      </w:r>
      <w:proofErr w:type="gramEnd"/>
    </w:p>
    <w:p w:rsidR="00FB3F68" w:rsidRPr="004F7565" w:rsidRDefault="00FB3F68" w:rsidP="00FB3F68">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FB3F68" w:rsidRPr="004F7565" w:rsidRDefault="00FB3F68" w:rsidP="00FB3F68">
      <w:pPr>
        <w:pStyle w:val="KDParagraf"/>
        <w:spacing w:before="0"/>
        <w:rPr>
          <w:rFonts w:cs="Arial"/>
          <w:color w:val="000000" w:themeColor="text1"/>
        </w:rPr>
      </w:pPr>
      <w:proofErr w:type="gramStart"/>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FB3F68" w:rsidRPr="004F7565" w:rsidRDefault="00FB3F68" w:rsidP="00FB3F68">
      <w:pPr>
        <w:pStyle w:val="KDParagraf"/>
        <w:spacing w:before="0"/>
        <w:rPr>
          <w:rFonts w:cs="Arial"/>
          <w:color w:val="00B0F0"/>
        </w:rPr>
      </w:pPr>
    </w:p>
    <w:p w:rsidR="00FB3F68" w:rsidRPr="004F7565" w:rsidRDefault="00FB3F68" w:rsidP="00FB3F68">
      <w:pPr>
        <w:pStyle w:val="KDParagraf"/>
        <w:spacing w:before="0"/>
        <w:jc w:val="center"/>
        <w:rPr>
          <w:rFonts w:cs="Arial"/>
        </w:rPr>
      </w:pPr>
      <w:proofErr w:type="gramStart"/>
      <w:r w:rsidRPr="004F7565">
        <w:rPr>
          <w:rFonts w:cs="Arial"/>
          <w:b/>
        </w:rPr>
        <w:t xml:space="preserve">Члан </w:t>
      </w:r>
      <w:r w:rsidR="00E851BB">
        <w:rPr>
          <w:rFonts w:cs="Arial"/>
          <w:b/>
          <w:lang w:val="sr-Cyrl-RS"/>
        </w:rPr>
        <w:t>9</w:t>
      </w:r>
      <w:r w:rsidRPr="004F7565">
        <w:rPr>
          <w:rFonts w:cs="Arial"/>
        </w:rPr>
        <w:t>.</w:t>
      </w:r>
      <w:proofErr w:type="gramEnd"/>
    </w:p>
    <w:p w:rsidR="00FB3F68" w:rsidRPr="004F7565" w:rsidRDefault="00FB3F68" w:rsidP="00FB3F68">
      <w:pPr>
        <w:pStyle w:val="KDParagraf"/>
        <w:spacing w:before="0"/>
        <w:rPr>
          <w:rFonts w:cs="Arial"/>
          <w:color w:val="000000" w:themeColor="text1"/>
        </w:rPr>
      </w:pPr>
      <w:proofErr w:type="gramStart"/>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FB3F68" w:rsidRPr="004F7565" w:rsidRDefault="00FB3F68" w:rsidP="00FB3F68">
      <w:pPr>
        <w:pStyle w:val="KDParagraf"/>
        <w:spacing w:before="0"/>
        <w:rPr>
          <w:rFonts w:cs="Arial"/>
          <w:color w:val="000000" w:themeColor="text1"/>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FB3F68" w:rsidRPr="004F7565" w:rsidRDefault="00FB3F68" w:rsidP="00FB3F68">
      <w:pPr>
        <w:pStyle w:val="KDParagraf"/>
        <w:spacing w:before="0"/>
        <w:rPr>
          <w:rFonts w:cs="Arial"/>
          <w:b/>
          <w:color w:val="000000" w:themeColor="text1"/>
        </w:rPr>
      </w:pPr>
    </w:p>
    <w:p w:rsidR="00FB3F68" w:rsidRPr="004F7565" w:rsidRDefault="00FB3F68" w:rsidP="00FB3F68">
      <w:pPr>
        <w:pStyle w:val="KDParagraf"/>
        <w:spacing w:before="0"/>
        <w:rPr>
          <w:rFonts w:cs="Arial"/>
          <w:color w:val="000000" w:themeColor="text1"/>
        </w:rPr>
      </w:pPr>
    </w:p>
    <w:p w:rsidR="00FB3F68" w:rsidRPr="004F7565" w:rsidRDefault="00FB3F68" w:rsidP="00FB3F68">
      <w:pPr>
        <w:pStyle w:val="KDParagraf"/>
        <w:spacing w:before="0"/>
        <w:rPr>
          <w:rFonts w:cs="Arial"/>
          <w:color w:val="000000" w:themeColor="text1"/>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b/>
        </w:rPr>
      </w:pPr>
      <w:r w:rsidRPr="004F7565">
        <w:rPr>
          <w:rFonts w:cs="Arial"/>
          <w:b/>
        </w:rPr>
        <w:t xml:space="preserve">ЗАКЉУЧИВАЊЕ И СТУПАЊЕ НА СНАГУ </w:t>
      </w:r>
    </w:p>
    <w:p w:rsidR="00F23569" w:rsidRPr="004F7565" w:rsidRDefault="00F23569" w:rsidP="00F23569">
      <w:pPr>
        <w:pStyle w:val="KDParagraf"/>
        <w:spacing w:before="0"/>
        <w:jc w:val="center"/>
        <w:rPr>
          <w:rFonts w:cs="Arial"/>
        </w:rPr>
      </w:pPr>
      <w:proofErr w:type="gramStart"/>
      <w:r w:rsidRPr="004F7565">
        <w:rPr>
          <w:rFonts w:cs="Arial"/>
          <w:b/>
        </w:rPr>
        <w:t xml:space="preserve">Члан </w:t>
      </w:r>
      <w:r w:rsidR="00E851BB">
        <w:rPr>
          <w:rFonts w:cs="Arial"/>
          <w:b/>
          <w:lang w:val="sr-Cyrl-RS"/>
        </w:rPr>
        <w:t>10</w:t>
      </w:r>
      <w:r w:rsidRPr="004F7565">
        <w:rPr>
          <w:rFonts w:cs="Arial"/>
        </w:rPr>
        <w:t>.</w:t>
      </w:r>
      <w:proofErr w:type="gramEnd"/>
    </w:p>
    <w:p w:rsidR="00B77BAB" w:rsidRPr="00B77BAB" w:rsidRDefault="00B77BAB" w:rsidP="00B77BAB">
      <w:pPr>
        <w:pStyle w:val="KDParagraf"/>
        <w:spacing w:before="0"/>
        <w:rPr>
          <w:rFonts w:cs="Arial"/>
        </w:rPr>
      </w:pPr>
      <w:proofErr w:type="gramStart"/>
      <w:r w:rsidRPr="00B77BAB">
        <w:rPr>
          <w:rFonts w:cs="Arial"/>
        </w:rPr>
        <w:t>Овај Уговор сматра се закљученим када га потпишу овлашћени представници Уговорних страна.</w:t>
      </w:r>
      <w:proofErr w:type="gramEnd"/>
    </w:p>
    <w:p w:rsidR="00F23569" w:rsidRPr="004F7565" w:rsidRDefault="00B77BAB" w:rsidP="00B77BAB">
      <w:pPr>
        <w:pStyle w:val="KDParagraf"/>
        <w:spacing w:before="0"/>
        <w:rPr>
          <w:rFonts w:cs="Arial"/>
        </w:rPr>
      </w:pPr>
      <w:proofErr w:type="gramStart"/>
      <w:r w:rsidRPr="00B77BAB">
        <w:rPr>
          <w:rFonts w:cs="Arial"/>
        </w:rPr>
        <w:t>Овај Уговор ступа на снагу када</w:t>
      </w:r>
      <w:r w:rsidR="008203D1">
        <w:rPr>
          <w:rFonts w:cs="Arial"/>
        </w:rPr>
        <w:t xml:space="preserve"> Пружалац услуге достави средст</w:t>
      </w:r>
      <w:r w:rsidRPr="00B77BAB">
        <w:rPr>
          <w:rFonts w:cs="Arial"/>
        </w:rPr>
        <w:t>ва финансијског обезбеђења.</w:t>
      </w:r>
      <w:proofErr w:type="gramEnd"/>
    </w:p>
    <w:p w:rsidR="00F23569" w:rsidRPr="004F7565" w:rsidRDefault="00F23569" w:rsidP="00F23569">
      <w:pPr>
        <w:pStyle w:val="KDParagraf"/>
        <w:spacing w:before="0"/>
        <w:jc w:val="center"/>
        <w:rPr>
          <w:rFonts w:cs="Arial"/>
        </w:rPr>
      </w:pPr>
      <w:proofErr w:type="gramStart"/>
      <w:r w:rsidRPr="004F7565">
        <w:rPr>
          <w:rFonts w:cs="Arial"/>
          <w:b/>
        </w:rPr>
        <w:t xml:space="preserve">Члан </w:t>
      </w:r>
      <w:r w:rsidR="004F7565">
        <w:rPr>
          <w:rFonts w:cs="Arial"/>
          <w:b/>
          <w:lang w:val="sr-Cyrl-RS"/>
        </w:rPr>
        <w:t>1</w:t>
      </w:r>
      <w:r w:rsidR="00E851BB">
        <w:rPr>
          <w:rFonts w:cs="Arial"/>
          <w:b/>
          <w:lang w:val="sr-Cyrl-RS"/>
        </w:rPr>
        <w:t>1</w:t>
      </w:r>
      <w:r w:rsidRPr="004F7565">
        <w:rPr>
          <w:rFonts w:cs="Arial"/>
        </w:rPr>
        <w:t>.</w:t>
      </w:r>
      <w:proofErr w:type="gramEnd"/>
    </w:p>
    <w:p w:rsidR="00F23569" w:rsidRPr="004F7565" w:rsidRDefault="00F23569" w:rsidP="00F23569">
      <w:pPr>
        <w:pStyle w:val="KDParagraf"/>
        <w:spacing w:before="0"/>
        <w:rPr>
          <w:rFonts w:cs="Arial"/>
        </w:rPr>
      </w:pPr>
      <w:proofErr w:type="gramStart"/>
      <w:r w:rsidRPr="004F7565">
        <w:rPr>
          <w:rFonts w:cs="Arial"/>
        </w:rPr>
        <w:t xml:space="preserve">Овај Уговор се закључује за период од </w:t>
      </w:r>
      <w:r w:rsidR="009F1F05">
        <w:rPr>
          <w:rFonts w:cs="Arial"/>
          <w:lang w:val="sr-Cyrl-RS"/>
        </w:rPr>
        <w:t>6 месеци</w:t>
      </w:r>
      <w:r w:rsidR="00071F3E" w:rsidRPr="004F7565">
        <w:rPr>
          <w:rFonts w:cs="Arial"/>
          <w:lang w:val="sr-Cyrl-RS"/>
        </w:rPr>
        <w:t xml:space="preserve"> од дана </w:t>
      </w:r>
      <w:r w:rsidR="009F1F05">
        <w:rPr>
          <w:rFonts w:cs="Arial"/>
          <w:lang w:val="sr-Cyrl-RS"/>
        </w:rPr>
        <w:t>потписивања</w:t>
      </w:r>
      <w:r w:rsidRPr="004F7565">
        <w:rPr>
          <w:rFonts w:cs="Arial"/>
        </w:rPr>
        <w:t>, односно до обостраног испуњења уговорених обавеза и/или до исцрпљења уговореног износа из члана 2.</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w:t>
      </w:r>
    </w:p>
    <w:p w:rsidR="00F23569" w:rsidRPr="004F7565" w:rsidRDefault="00F23569" w:rsidP="00F23569">
      <w:pPr>
        <w:pStyle w:val="KDParagraf"/>
        <w:spacing w:before="0"/>
        <w:rPr>
          <w:rFonts w:cs="Arial"/>
        </w:rPr>
      </w:pPr>
      <w:r w:rsidRPr="004F7565">
        <w:rPr>
          <w:rFonts w:cs="Arial"/>
        </w:rPr>
        <w:t xml:space="preserve">Обавезе </w:t>
      </w:r>
      <w:proofErr w:type="gramStart"/>
      <w:r w:rsidRPr="004F7565">
        <w:rPr>
          <w:rFonts w:cs="Arial"/>
        </w:rPr>
        <w:t>по  овом</w:t>
      </w:r>
      <w:proofErr w:type="gramEnd"/>
      <w:r w:rsidRPr="004F7565">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F23569" w:rsidRPr="00177F38" w:rsidRDefault="00F23569" w:rsidP="00F23569">
      <w:pPr>
        <w:pStyle w:val="KDParagraf"/>
        <w:spacing w:before="0"/>
        <w:rPr>
          <w:rFonts w:cs="Arial"/>
          <w:color w:val="00B0F0"/>
          <w:lang w:val="sr-Cyrl-RS"/>
        </w:rPr>
      </w:pPr>
    </w:p>
    <w:p w:rsidR="00F23569" w:rsidRPr="004F7565" w:rsidRDefault="00F23569" w:rsidP="00F23569">
      <w:pPr>
        <w:pStyle w:val="KDParagraf"/>
        <w:spacing w:before="0"/>
        <w:jc w:val="center"/>
        <w:rPr>
          <w:rFonts w:cs="Arial"/>
          <w:lang w:val="sr-Cyrl-RS"/>
        </w:rPr>
      </w:pPr>
      <w:proofErr w:type="gramStart"/>
      <w:r w:rsidRPr="004F7565">
        <w:rPr>
          <w:rFonts w:cs="Arial"/>
          <w:b/>
        </w:rPr>
        <w:t xml:space="preserve">Члан </w:t>
      </w:r>
      <w:r w:rsidR="00071F3E" w:rsidRPr="004F7565">
        <w:rPr>
          <w:rFonts w:cs="Arial"/>
          <w:b/>
          <w:lang w:val="sr-Cyrl-RS"/>
        </w:rPr>
        <w:t>1</w:t>
      </w:r>
      <w:r w:rsidR="00E851BB">
        <w:rPr>
          <w:rFonts w:cs="Arial"/>
          <w:b/>
          <w:lang w:val="sr-Cyrl-RS"/>
        </w:rPr>
        <w:t>2</w:t>
      </w:r>
      <w:r w:rsidR="00071F3E" w:rsidRPr="004F7565">
        <w:rPr>
          <w:rFonts w:cs="Arial"/>
          <w:b/>
          <w:lang w:val="sr-Cyrl-RS"/>
        </w:rPr>
        <w:t>.</w:t>
      </w:r>
      <w:proofErr w:type="gramEnd"/>
    </w:p>
    <w:p w:rsidR="00B77BAB" w:rsidRPr="00B77BAB" w:rsidRDefault="00B77BAB" w:rsidP="00B77BAB">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B77BAB" w:rsidRPr="00B77BAB" w:rsidRDefault="00B77BAB" w:rsidP="00B77BAB">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B77BAB" w:rsidRPr="00B77BAB" w:rsidRDefault="00B77BAB" w:rsidP="00B77BAB">
      <w:pPr>
        <w:tabs>
          <w:tab w:val="left" w:pos="567"/>
        </w:tabs>
        <w:spacing w:before="0"/>
        <w:rPr>
          <w:rFonts w:cs="Arial"/>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b/>
        </w:rPr>
      </w:pPr>
      <w:r w:rsidRPr="004F7565">
        <w:rPr>
          <w:rFonts w:cs="Arial"/>
          <w:b/>
        </w:rPr>
        <w:lastRenderedPageBreak/>
        <w:t>ОВЛАШЋЕНИ ПРЕДСТАВНИЦИ ЗА ПРАЋЕЊЕ УГОВОРА</w:t>
      </w:r>
    </w:p>
    <w:p w:rsidR="00F23569" w:rsidRPr="004F7565" w:rsidRDefault="00F23569" w:rsidP="00F23569">
      <w:pPr>
        <w:pStyle w:val="KDParagraf"/>
        <w:spacing w:before="0"/>
        <w:jc w:val="center"/>
        <w:rPr>
          <w:rFonts w:cs="Arial"/>
        </w:rPr>
      </w:pPr>
      <w:proofErr w:type="gramStart"/>
      <w:r w:rsidRPr="004F7565">
        <w:rPr>
          <w:rFonts w:cs="Arial"/>
          <w:b/>
        </w:rPr>
        <w:t xml:space="preserve">Члан </w:t>
      </w:r>
      <w:r w:rsidR="00071F3E" w:rsidRPr="004F7565">
        <w:rPr>
          <w:rFonts w:cs="Arial"/>
          <w:b/>
          <w:lang w:val="sr-Cyrl-RS"/>
        </w:rPr>
        <w:t>1</w:t>
      </w:r>
      <w:r w:rsidR="00E851BB">
        <w:rPr>
          <w:rFonts w:cs="Arial"/>
          <w:b/>
          <w:lang w:val="sr-Cyrl-RS"/>
        </w:rPr>
        <w:t>3</w:t>
      </w:r>
      <w:r w:rsidRPr="004F7565">
        <w:rPr>
          <w:rFonts w:cs="Arial"/>
        </w:rPr>
        <w:t>.</w:t>
      </w:r>
      <w:proofErr w:type="gramEnd"/>
    </w:p>
    <w:p w:rsidR="00B77BAB" w:rsidRPr="00B77BAB" w:rsidRDefault="00B77BAB" w:rsidP="00B77BAB">
      <w:pPr>
        <w:tabs>
          <w:tab w:val="left" w:pos="567"/>
        </w:tabs>
        <w:spacing w:before="0"/>
        <w:rPr>
          <w:rFonts w:cs="Arial"/>
        </w:rPr>
      </w:pPr>
      <w:r w:rsidRPr="00B77BAB">
        <w:rPr>
          <w:rFonts w:cs="Arial"/>
          <w:lang w:val="sr-Cyrl-RS"/>
        </w:rPr>
        <w:t xml:space="preserve">Уговорне стране ће једна другој, пре почетка извршења уговора, доставити званичан списак </w:t>
      </w:r>
      <w:r w:rsidRPr="00B77BAB">
        <w:rPr>
          <w:rFonts w:cs="Arial"/>
        </w:rPr>
        <w:t>Овлашћен</w:t>
      </w:r>
      <w:r w:rsidRPr="00B77BAB">
        <w:rPr>
          <w:rFonts w:cs="Arial"/>
          <w:lang w:val="sr-Cyrl-RS"/>
        </w:rPr>
        <w:t>и</w:t>
      </w:r>
      <w:r w:rsidRPr="00B77BAB">
        <w:rPr>
          <w:rFonts w:cs="Arial"/>
        </w:rPr>
        <w:t>х представника за праћење реализације Уговора.</w:t>
      </w:r>
    </w:p>
    <w:p w:rsidR="00D22CDD" w:rsidRPr="00E47C2E" w:rsidRDefault="00D22CDD" w:rsidP="00D22CDD">
      <w:pPr>
        <w:pStyle w:val="KDParagraf"/>
        <w:spacing w:before="0"/>
        <w:rPr>
          <w:rFonts w:cs="Arial"/>
        </w:rPr>
      </w:pPr>
      <w:r w:rsidRPr="00E47C2E">
        <w:rPr>
          <w:rFonts w:cs="Arial"/>
        </w:rPr>
        <w:tab/>
      </w:r>
    </w:p>
    <w:p w:rsidR="00F23569" w:rsidRPr="00D22CDD" w:rsidRDefault="00D22CDD" w:rsidP="00F23569">
      <w:pPr>
        <w:pStyle w:val="KDParagraf"/>
        <w:spacing w:before="0"/>
        <w:rPr>
          <w:rFonts w:cs="Arial"/>
          <w:lang w:val="sr-Cyrl-RS"/>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F23569" w:rsidRPr="004F7565" w:rsidRDefault="00F23569" w:rsidP="00F23569">
      <w:pPr>
        <w:pStyle w:val="KDParagraf"/>
        <w:spacing w:before="0"/>
        <w:rPr>
          <w:rFonts w:cs="Arial"/>
        </w:rPr>
      </w:pPr>
      <w:r w:rsidRPr="004F7565">
        <w:rPr>
          <w:rFonts w:cs="Arial"/>
        </w:rPr>
        <w:t>-</w:t>
      </w:r>
      <w:r w:rsidRPr="004F7565">
        <w:rPr>
          <w:rFonts w:cs="Arial"/>
        </w:rPr>
        <w:tab/>
      </w:r>
      <w:proofErr w:type="gramStart"/>
      <w:r w:rsidR="00243BF3">
        <w:rPr>
          <w:rFonts w:cs="Arial"/>
          <w:lang w:val="sr-Cyrl-RS"/>
        </w:rPr>
        <w:t>приме</w:t>
      </w:r>
      <w:proofErr w:type="gramEnd"/>
      <w:r w:rsidR="00243BF3">
        <w:rPr>
          <w:rFonts w:cs="Arial"/>
          <w:lang w:val="sr-Cyrl-RS"/>
        </w:rPr>
        <w:t xml:space="preserve"> технички извештај</w:t>
      </w:r>
      <w:r w:rsidR="00243BF3">
        <w:rPr>
          <w:rFonts w:cs="Arial"/>
        </w:rPr>
        <w:t xml:space="preserve"> </w:t>
      </w:r>
      <w:r w:rsidRPr="004F7565">
        <w:rPr>
          <w:rFonts w:cs="Arial"/>
        </w:rPr>
        <w:t>;</w:t>
      </w:r>
    </w:p>
    <w:p w:rsidR="00F23569" w:rsidRPr="004F7565" w:rsidRDefault="00F23569" w:rsidP="00F23569">
      <w:pPr>
        <w:pStyle w:val="KDParagraf"/>
        <w:spacing w:before="0"/>
        <w:rPr>
          <w:rFonts w:cs="Arial"/>
        </w:rPr>
      </w:pPr>
      <w:r w:rsidRPr="004F7565">
        <w:rPr>
          <w:rFonts w:cs="Arial"/>
        </w:rPr>
        <w:t xml:space="preserve">-     </w:t>
      </w:r>
      <w:proofErr w:type="gramStart"/>
      <w:r w:rsidR="00243BF3">
        <w:rPr>
          <w:rFonts w:cs="Arial"/>
          <w:lang w:val="sr-Cyrl-RS"/>
        </w:rPr>
        <w:t>д</w:t>
      </w:r>
      <w:r w:rsidRPr="004F7565">
        <w:rPr>
          <w:rFonts w:cs="Arial"/>
        </w:rPr>
        <w:t>а</w:t>
      </w:r>
      <w:proofErr w:type="gramEnd"/>
      <w:r w:rsidRPr="004F7565">
        <w:rPr>
          <w:rFonts w:cs="Arial"/>
        </w:rPr>
        <w:t xml:space="preserve"> сачине, потпишу и верификују Записник о квалитативном пријему услуга (без примедби);</w:t>
      </w:r>
    </w:p>
    <w:p w:rsidR="00F23569" w:rsidRPr="004F7565" w:rsidRDefault="00F23569" w:rsidP="00F23569">
      <w:pPr>
        <w:pStyle w:val="KDParagraf"/>
        <w:spacing w:before="0"/>
        <w:rPr>
          <w:rFonts w:cs="Arial"/>
        </w:rPr>
      </w:pPr>
      <w:r w:rsidRPr="004F7565">
        <w:rPr>
          <w:rFonts w:cs="Arial"/>
        </w:rPr>
        <w:t>-</w:t>
      </w:r>
      <w:r w:rsidRPr="004F7565">
        <w:rPr>
          <w:rFonts w:cs="Arial"/>
        </w:rPr>
        <w:tab/>
      </w:r>
      <w:proofErr w:type="gramStart"/>
      <w:r w:rsidRPr="004F7565">
        <w:rPr>
          <w:rFonts w:cs="Arial"/>
        </w:rPr>
        <w:t>благовремено</w:t>
      </w:r>
      <w:proofErr w:type="gramEnd"/>
      <w:r w:rsidRPr="004F7565">
        <w:rPr>
          <w:rFonts w:cs="Arial"/>
        </w:rPr>
        <w:t xml:space="preserve"> приме Коначан </w:t>
      </w:r>
      <w:r w:rsidR="00D22CDD">
        <w:rPr>
          <w:rFonts w:cs="Arial"/>
          <w:lang w:val="sr-Cyrl-RS"/>
        </w:rPr>
        <w:t>Записник</w:t>
      </w:r>
      <w:r w:rsidRPr="004F7565">
        <w:rPr>
          <w:rFonts w:cs="Arial"/>
        </w:rPr>
        <w:t xml:space="preserve"> о извршеној услузи и изјасне се поводом истог у писменој форми;</w:t>
      </w:r>
    </w:p>
    <w:p w:rsidR="00F23569" w:rsidRPr="004F7565" w:rsidRDefault="00F23569" w:rsidP="00F23569">
      <w:pPr>
        <w:pStyle w:val="KDParagraf"/>
        <w:spacing w:before="0"/>
        <w:rPr>
          <w:rFonts w:cs="Arial"/>
        </w:rPr>
      </w:pPr>
      <w:r w:rsidRPr="004F7565">
        <w:rPr>
          <w:rFonts w:cs="Arial"/>
        </w:rPr>
        <w:t>-</w:t>
      </w:r>
      <w:r w:rsidRPr="004F7565">
        <w:rPr>
          <w:rFonts w:cs="Arial"/>
        </w:rPr>
        <w:tab/>
      </w:r>
      <w:proofErr w:type="gramStart"/>
      <w:r w:rsidRPr="004F7565">
        <w:rPr>
          <w:rFonts w:cs="Arial"/>
        </w:rPr>
        <w:t>извршавају</w:t>
      </w:r>
      <w:proofErr w:type="gramEnd"/>
      <w:r w:rsidRPr="004F7565">
        <w:rPr>
          <w:rFonts w:cs="Arial"/>
        </w:rPr>
        <w:t xml:space="preserve"> и друге дужности везане за реализацију предмета овог Уговора, по потреби.</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b/>
        </w:rPr>
      </w:pPr>
      <w:r w:rsidRPr="004F7565">
        <w:rPr>
          <w:rFonts w:cs="Arial"/>
          <w:b/>
        </w:rPr>
        <w:t xml:space="preserve">КВАЛИТАТИВНИ И КВАНТИТАТИВНИ ПРИЈЕМ </w:t>
      </w:r>
    </w:p>
    <w:p w:rsidR="00F23569" w:rsidRPr="004F7565" w:rsidRDefault="00F23569" w:rsidP="00F23569">
      <w:pPr>
        <w:pStyle w:val="KDParagraf"/>
        <w:spacing w:before="0"/>
        <w:jc w:val="center"/>
        <w:rPr>
          <w:rFonts w:cs="Arial"/>
        </w:rPr>
      </w:pPr>
      <w:proofErr w:type="gramStart"/>
      <w:r w:rsidRPr="004F7565">
        <w:rPr>
          <w:rFonts w:cs="Arial"/>
          <w:b/>
        </w:rPr>
        <w:t xml:space="preserve">Члан </w:t>
      </w:r>
      <w:r w:rsidR="00071F3E" w:rsidRPr="004F7565">
        <w:rPr>
          <w:rFonts w:cs="Arial"/>
          <w:b/>
          <w:lang w:val="sr-Cyrl-RS"/>
        </w:rPr>
        <w:t>1</w:t>
      </w:r>
      <w:r w:rsidR="00E851BB">
        <w:rPr>
          <w:rFonts w:cs="Arial"/>
          <w:b/>
          <w:lang w:val="sr-Cyrl-RS"/>
        </w:rPr>
        <w:t>4</w:t>
      </w:r>
      <w:r w:rsidRPr="004F7565">
        <w:rPr>
          <w:rFonts w:cs="Arial"/>
        </w:rPr>
        <w:t>.</w:t>
      </w:r>
      <w:proofErr w:type="gramEnd"/>
    </w:p>
    <w:p w:rsidR="00D22CDD" w:rsidRDefault="00F23569" w:rsidP="00F23569">
      <w:pPr>
        <w:pStyle w:val="KDParagraf"/>
        <w:spacing w:before="0"/>
        <w:rPr>
          <w:rFonts w:cs="Arial"/>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D22CDD" w:rsidRPr="00D22CDD">
        <w:rPr>
          <w:rFonts w:cs="Arial"/>
        </w:rPr>
        <w:t xml:space="preserve"> ЈП ЕПС Огранака ТЕНТ – ТЕНТ </w:t>
      </w:r>
      <w:r w:rsidR="00D22CDD">
        <w:rPr>
          <w:rFonts w:cs="Arial"/>
          <w:lang w:val="sr-Cyrl-RS"/>
        </w:rPr>
        <w:t>Б</w:t>
      </w:r>
      <w:r w:rsidR="00D22CDD" w:rsidRPr="00D22CDD">
        <w:rPr>
          <w:rFonts w:cs="Arial"/>
        </w:rPr>
        <w:t>, Обреновац, Богољуба Урошевића Црног 44</w:t>
      </w:r>
      <w:r w:rsidR="00D22CDD">
        <w:rPr>
          <w:rFonts w:cs="Arial"/>
        </w:rPr>
        <w:t>.</w:t>
      </w:r>
      <w:proofErr w:type="gramEnd"/>
    </w:p>
    <w:p w:rsidR="00D22CDD" w:rsidRDefault="00D22CDD" w:rsidP="00F23569">
      <w:pPr>
        <w:pStyle w:val="KDParagraf"/>
        <w:spacing w:before="0"/>
        <w:rPr>
          <w:rFonts w:cs="Arial"/>
          <w:lang w:val="sr-Cyrl-RS"/>
        </w:rPr>
      </w:pPr>
      <w:r w:rsidRPr="00D22CDD">
        <w:rPr>
          <w:rFonts w:cs="Arial"/>
        </w:rPr>
        <w:t xml:space="preserve"> </w:t>
      </w:r>
      <w:proofErr w:type="gramStart"/>
      <w:r w:rsidR="00F23569"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F23569" w:rsidRPr="004F7565" w:rsidRDefault="00F23569" w:rsidP="00F23569">
      <w:pPr>
        <w:pStyle w:val="KDParagraf"/>
        <w:spacing w:before="0"/>
        <w:rPr>
          <w:rFonts w:cs="Arial"/>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D22CDD" w:rsidRPr="00D22CDD">
        <w:rPr>
          <w:rFonts w:cs="Arial"/>
        </w:rPr>
        <w:t>10 (десетдана)</w:t>
      </w:r>
      <w:r w:rsidRPr="004F7565">
        <w:rPr>
          <w:rFonts w:cs="Arial"/>
        </w:rPr>
        <w:t>од момента пријема рекламације о свом трошку.</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b/>
        </w:rPr>
      </w:pPr>
      <w:r w:rsidRPr="004F7565">
        <w:rPr>
          <w:rFonts w:cs="Arial"/>
          <w:b/>
        </w:rPr>
        <w:t xml:space="preserve">ГАРАНТНИ РОК </w:t>
      </w:r>
    </w:p>
    <w:p w:rsidR="00F23569" w:rsidRPr="004F7565" w:rsidRDefault="00F23569" w:rsidP="00F23569">
      <w:pPr>
        <w:pStyle w:val="KDParagraf"/>
        <w:spacing w:before="0"/>
        <w:jc w:val="center"/>
        <w:rPr>
          <w:rFonts w:cs="Arial"/>
        </w:rPr>
      </w:pPr>
      <w:proofErr w:type="gramStart"/>
      <w:r w:rsidRPr="004F7565">
        <w:rPr>
          <w:rFonts w:cs="Arial"/>
          <w:b/>
        </w:rPr>
        <w:t xml:space="preserve">Члан </w:t>
      </w:r>
      <w:r w:rsidR="004F7565" w:rsidRPr="004F7565">
        <w:rPr>
          <w:rFonts w:cs="Arial"/>
          <w:b/>
          <w:lang w:val="sr-Cyrl-RS"/>
        </w:rPr>
        <w:t>1</w:t>
      </w:r>
      <w:r w:rsidR="00E851BB">
        <w:rPr>
          <w:rFonts w:cs="Arial"/>
          <w:b/>
          <w:lang w:val="sr-Cyrl-RS"/>
        </w:rPr>
        <w:t>5</w:t>
      </w:r>
      <w:r w:rsidRPr="004F7565">
        <w:rPr>
          <w:rFonts w:cs="Arial"/>
        </w:rPr>
        <w:t>.</w:t>
      </w:r>
      <w:proofErr w:type="gramEnd"/>
    </w:p>
    <w:p w:rsidR="00E61617" w:rsidRPr="004F7565" w:rsidRDefault="00E61617" w:rsidP="00E61617">
      <w:pPr>
        <w:pStyle w:val="KDParagraf"/>
        <w:spacing w:before="0"/>
        <w:rPr>
          <w:rFonts w:cs="Arial"/>
          <w:color w:val="000000" w:themeColor="text1"/>
        </w:rPr>
      </w:pPr>
      <w:r w:rsidRPr="004F7565">
        <w:rPr>
          <w:rFonts w:cs="Arial"/>
          <w:color w:val="000000" w:themeColor="text1"/>
        </w:rPr>
        <w:t xml:space="preserve">Гарантни рок </w:t>
      </w:r>
      <w:r w:rsidR="008203D1">
        <w:rPr>
          <w:rFonts w:cs="Arial"/>
          <w:color w:val="000000" w:themeColor="text1"/>
          <w:lang w:val="sr-Cyrl-RS"/>
        </w:rPr>
        <w:t>износи</w:t>
      </w:r>
      <w:r w:rsidRPr="004F7565">
        <w:rPr>
          <w:rFonts w:cs="Arial"/>
          <w:color w:val="000000" w:themeColor="text1"/>
        </w:rPr>
        <w:t xml:space="preserve"> </w:t>
      </w:r>
      <w:r w:rsidR="008203D1">
        <w:rPr>
          <w:rFonts w:cs="Arial"/>
          <w:color w:val="000000" w:themeColor="text1"/>
          <w:lang w:val="sr-Cyrl-RS"/>
        </w:rPr>
        <w:t>_____</w:t>
      </w:r>
      <w:r w:rsidRPr="004F7565">
        <w:rPr>
          <w:rFonts w:cs="Arial"/>
          <w:color w:val="000000" w:themeColor="text1"/>
        </w:rPr>
        <w:t xml:space="preserve"> месеци, од дана сачињавања, потписивања и верификовања Записника о квалитативном и квантитативном пријему услуга (без примедби</w:t>
      </w:r>
      <w:proofErr w:type="gramStart"/>
      <w:r w:rsidRPr="004F7565">
        <w:rPr>
          <w:rFonts w:cs="Arial"/>
          <w:color w:val="000000" w:themeColor="text1"/>
        </w:rPr>
        <w:t xml:space="preserve">) </w:t>
      </w:r>
      <w:r w:rsidR="00243BF3">
        <w:rPr>
          <w:rFonts w:cs="Arial"/>
          <w:color w:val="000000" w:themeColor="text1"/>
          <w:lang w:val="sr-Cyrl-RS"/>
        </w:rPr>
        <w:t>.</w:t>
      </w:r>
      <w:proofErr w:type="gramEnd"/>
      <w:r w:rsidRPr="004F7565">
        <w:rPr>
          <w:rFonts w:cs="Arial"/>
          <w:color w:val="000000" w:themeColor="text1"/>
        </w:rPr>
        <w:t xml:space="preserve"> </w:t>
      </w:r>
    </w:p>
    <w:p w:rsidR="00E61617" w:rsidRPr="004F7565" w:rsidRDefault="00E61617" w:rsidP="00E61617">
      <w:pPr>
        <w:pStyle w:val="KDParagraf"/>
        <w:spacing w:before="0"/>
        <w:rPr>
          <w:rFonts w:cs="Arial"/>
          <w:color w:val="000000" w:themeColor="text1"/>
        </w:rPr>
      </w:pPr>
      <w:r w:rsidRPr="004F7565">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4F7565">
        <w:rPr>
          <w:rFonts w:cs="Arial"/>
          <w:color w:val="000000" w:themeColor="text1"/>
        </w:rPr>
        <w:t>:пет</w:t>
      </w:r>
      <w:proofErr w:type="gramEnd"/>
      <w:r w:rsidRPr="004F7565">
        <w:rPr>
          <w:rFonts w:cs="Arial"/>
          <w:color w:val="000000" w:themeColor="text1"/>
        </w:rPr>
        <w:t xml:space="preserve">) дана по утврђивању недостатка. </w:t>
      </w:r>
    </w:p>
    <w:p w:rsidR="00E61617" w:rsidRPr="004F7565" w:rsidRDefault="00E61617" w:rsidP="00E61617">
      <w:pPr>
        <w:pStyle w:val="KDParagraf"/>
        <w:spacing w:before="0"/>
        <w:rPr>
          <w:rFonts w:cs="Arial"/>
          <w:color w:val="000000" w:themeColor="text1"/>
        </w:rPr>
      </w:pPr>
      <w:r w:rsidRPr="004F7565">
        <w:rPr>
          <w:rFonts w:cs="Arial"/>
          <w:color w:val="000000" w:themeColor="text1"/>
        </w:rPr>
        <w:t>Пружалац услуге се обавезује да најкасније у року од 10 (словима</w:t>
      </w:r>
      <w:proofErr w:type="gramStart"/>
      <w:r w:rsidRPr="004F7565">
        <w:rPr>
          <w:rFonts w:cs="Arial"/>
          <w:color w:val="000000" w:themeColor="text1"/>
        </w:rPr>
        <w:t>:десет</w:t>
      </w:r>
      <w:proofErr w:type="gramEnd"/>
      <w:r w:rsidRPr="004F7565">
        <w:rPr>
          <w:rFonts w:cs="Arial"/>
          <w:color w:val="000000" w:themeColor="text1"/>
        </w:rPr>
        <w:t>) дана од дана пријема рекламације отклони утврђене недостатке о свом трошку.</w:t>
      </w:r>
    </w:p>
    <w:p w:rsidR="00E61617" w:rsidRPr="004F7565" w:rsidRDefault="00E61617" w:rsidP="00E61617">
      <w:pPr>
        <w:pStyle w:val="KDParagraf"/>
        <w:spacing w:before="0"/>
        <w:rPr>
          <w:rFonts w:cs="Arial"/>
          <w:b/>
        </w:rPr>
      </w:pPr>
      <w:r w:rsidRPr="004F7565">
        <w:rPr>
          <w:rFonts w:cs="Arial"/>
          <w:b/>
        </w:rPr>
        <w:t>ВИША СИЛА</w:t>
      </w:r>
    </w:p>
    <w:p w:rsidR="00E61617" w:rsidRPr="004F7565" w:rsidRDefault="00E61617" w:rsidP="00E61617">
      <w:pPr>
        <w:pStyle w:val="KDParagraf"/>
        <w:spacing w:before="0"/>
        <w:jc w:val="center"/>
        <w:rPr>
          <w:rFonts w:cs="Arial"/>
        </w:rPr>
      </w:pPr>
      <w:proofErr w:type="gramStart"/>
      <w:r w:rsidRPr="004F7565">
        <w:rPr>
          <w:rFonts w:cs="Arial"/>
          <w:b/>
        </w:rPr>
        <w:t xml:space="preserve">Члан </w:t>
      </w:r>
      <w:r w:rsidR="004F7565">
        <w:rPr>
          <w:rFonts w:cs="Arial"/>
          <w:b/>
          <w:lang w:val="sr-Cyrl-RS"/>
        </w:rPr>
        <w:t>1</w:t>
      </w:r>
      <w:r w:rsidR="00E851BB">
        <w:rPr>
          <w:rFonts w:cs="Arial"/>
          <w:b/>
          <w:lang w:val="sr-Cyrl-RS"/>
        </w:rPr>
        <w:t>6</w:t>
      </w:r>
      <w:r w:rsidRPr="004F7565">
        <w:rPr>
          <w:rFonts w:cs="Arial"/>
        </w:rPr>
        <w:t>.</w:t>
      </w:r>
      <w:proofErr w:type="gramEnd"/>
    </w:p>
    <w:p w:rsidR="00E61617" w:rsidRPr="004F7565" w:rsidRDefault="00E61617" w:rsidP="00E61617">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E61617" w:rsidRPr="004F7565" w:rsidRDefault="00E61617" w:rsidP="00E61617">
      <w:pPr>
        <w:pStyle w:val="KDParagraf"/>
        <w:spacing w:before="0"/>
        <w:rPr>
          <w:rFonts w:cs="Arial"/>
          <w:color w:val="000000" w:themeColor="text1"/>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E61617" w:rsidRPr="004F7565" w:rsidRDefault="00E61617" w:rsidP="00E61617">
      <w:pPr>
        <w:pStyle w:val="KDParagraf"/>
        <w:spacing w:before="0"/>
        <w:rPr>
          <w:rFonts w:cs="Arial"/>
          <w:color w:val="000000" w:themeColor="text1"/>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61617" w:rsidRPr="004F7565" w:rsidRDefault="00E61617" w:rsidP="00E61617">
      <w:pPr>
        <w:pStyle w:val="KDParagraf"/>
        <w:spacing w:before="0"/>
        <w:rPr>
          <w:rFonts w:cs="Arial"/>
          <w:color w:val="000000" w:themeColor="text1"/>
        </w:rPr>
      </w:pPr>
      <w:r w:rsidRPr="004F7565">
        <w:rPr>
          <w:rFonts w:cs="Arial"/>
          <w:color w:val="000000" w:themeColor="text1"/>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61617" w:rsidRPr="004F7565" w:rsidRDefault="00E61617" w:rsidP="00E61617">
      <w:pPr>
        <w:pStyle w:val="KDParagraf"/>
        <w:spacing w:before="0"/>
        <w:rPr>
          <w:rFonts w:cs="Arial"/>
        </w:rPr>
      </w:pPr>
    </w:p>
    <w:p w:rsidR="00E61617" w:rsidRPr="004F7565" w:rsidRDefault="00E61617" w:rsidP="00E61617">
      <w:pPr>
        <w:pStyle w:val="KDParagraf"/>
        <w:spacing w:before="0"/>
        <w:rPr>
          <w:rFonts w:cs="Arial"/>
          <w:b/>
        </w:rPr>
      </w:pPr>
      <w:r w:rsidRPr="004F7565">
        <w:rPr>
          <w:rFonts w:cs="Arial"/>
          <w:b/>
        </w:rPr>
        <w:t>НАКНАДА ШТЕТЕ</w:t>
      </w:r>
    </w:p>
    <w:p w:rsidR="00E61617" w:rsidRPr="004F7565" w:rsidRDefault="00E61617" w:rsidP="00E61617">
      <w:pPr>
        <w:pStyle w:val="KDParagraf"/>
        <w:spacing w:before="0"/>
        <w:jc w:val="center"/>
        <w:rPr>
          <w:rFonts w:cs="Arial"/>
        </w:rPr>
      </w:pPr>
      <w:proofErr w:type="gramStart"/>
      <w:r w:rsidRPr="004F7565">
        <w:rPr>
          <w:rFonts w:cs="Arial"/>
          <w:b/>
        </w:rPr>
        <w:t xml:space="preserve">Члан </w:t>
      </w:r>
      <w:r w:rsidR="004F7565">
        <w:rPr>
          <w:rFonts w:cs="Arial"/>
          <w:b/>
          <w:lang w:val="sr-Cyrl-RS"/>
        </w:rPr>
        <w:t>1</w:t>
      </w:r>
      <w:r w:rsidR="00E851BB">
        <w:rPr>
          <w:rFonts w:cs="Arial"/>
          <w:b/>
          <w:lang w:val="sr-Cyrl-RS"/>
        </w:rPr>
        <w:t>7</w:t>
      </w:r>
      <w:r w:rsidRPr="004F7565">
        <w:rPr>
          <w:rFonts w:cs="Arial"/>
        </w:rPr>
        <w:t>.</w:t>
      </w:r>
      <w:proofErr w:type="gramEnd"/>
    </w:p>
    <w:p w:rsidR="00E61617" w:rsidRPr="004F7565" w:rsidRDefault="00E61617" w:rsidP="00E61617">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61617" w:rsidRPr="004F7565" w:rsidRDefault="00E61617" w:rsidP="00E61617">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61617" w:rsidRPr="004F7565" w:rsidRDefault="00E61617" w:rsidP="00E61617">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61617" w:rsidRPr="004F7565" w:rsidRDefault="00E61617" w:rsidP="00E61617">
      <w:pPr>
        <w:pStyle w:val="KDParagraf"/>
        <w:spacing w:before="0"/>
        <w:rPr>
          <w:rFonts w:cs="Arial"/>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w:t>
      </w:r>
    </w:p>
    <w:p w:rsidR="00E61617" w:rsidRPr="004F7565" w:rsidRDefault="00E61617" w:rsidP="00E61617">
      <w:pPr>
        <w:pStyle w:val="KDParagraf"/>
        <w:spacing w:before="0"/>
        <w:rPr>
          <w:rFonts w:cs="Arial"/>
        </w:rPr>
      </w:pPr>
    </w:p>
    <w:p w:rsidR="00E61617" w:rsidRPr="004F7565" w:rsidRDefault="00E61617" w:rsidP="00E61617">
      <w:pPr>
        <w:pStyle w:val="KDParagraf"/>
        <w:spacing w:before="0"/>
        <w:rPr>
          <w:rFonts w:cs="Arial"/>
          <w:b/>
        </w:rPr>
      </w:pPr>
      <w:r w:rsidRPr="004F7565">
        <w:rPr>
          <w:rFonts w:cs="Arial"/>
          <w:b/>
        </w:rPr>
        <w:t>УГОВОРНА КАЗНА</w:t>
      </w:r>
    </w:p>
    <w:p w:rsidR="00E61617" w:rsidRPr="004F7565" w:rsidRDefault="00E61617" w:rsidP="00E61617">
      <w:pPr>
        <w:pStyle w:val="KDParagraf"/>
        <w:spacing w:before="0"/>
        <w:jc w:val="center"/>
        <w:rPr>
          <w:rFonts w:cs="Arial"/>
        </w:rPr>
      </w:pPr>
      <w:proofErr w:type="gramStart"/>
      <w:r w:rsidRPr="004F7565">
        <w:rPr>
          <w:rFonts w:cs="Arial"/>
          <w:b/>
        </w:rPr>
        <w:t>Члан</w:t>
      </w:r>
      <w:r w:rsidR="004F7565">
        <w:rPr>
          <w:rFonts w:cs="Arial"/>
          <w:b/>
          <w:lang w:val="sr-Cyrl-RS"/>
        </w:rPr>
        <w:t xml:space="preserve"> 1</w:t>
      </w:r>
      <w:r w:rsidR="00E851BB">
        <w:rPr>
          <w:rFonts w:cs="Arial"/>
          <w:b/>
          <w:lang w:val="sr-Cyrl-RS"/>
        </w:rPr>
        <w:t>8</w:t>
      </w:r>
      <w:r w:rsidRPr="004F7565">
        <w:rPr>
          <w:rFonts w:cs="Arial"/>
        </w:rPr>
        <w:t>.</w:t>
      </w:r>
      <w:proofErr w:type="gramEnd"/>
    </w:p>
    <w:p w:rsidR="00E61617" w:rsidRPr="004F7565" w:rsidRDefault="00E61617" w:rsidP="00E61617">
      <w:pPr>
        <w:pStyle w:val="KDParagraf"/>
        <w:spacing w:before="0"/>
        <w:rPr>
          <w:rFonts w:cs="Arial"/>
        </w:rPr>
      </w:pPr>
      <w:r w:rsidRPr="004F7565">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4F7565">
        <w:rPr>
          <w:rFonts w:cs="Arial"/>
        </w:rPr>
        <w:t>став</w:t>
      </w:r>
      <w:proofErr w:type="gramEnd"/>
      <w:r w:rsidRPr="004F7565">
        <w:rPr>
          <w:rFonts w:cs="Arial"/>
        </w:rPr>
        <w:t xml:space="preserve"> 1. </w:t>
      </w:r>
      <w:proofErr w:type="gramStart"/>
      <w:r w:rsidRPr="004F7565">
        <w:rPr>
          <w:rFonts w:cs="Arial"/>
        </w:rPr>
        <w:t>овог</w:t>
      </w:r>
      <w:proofErr w:type="gramEnd"/>
      <w:r w:rsidRPr="004F7565">
        <w:rPr>
          <w:rFonts w:cs="Arial"/>
        </w:rPr>
        <w:t xml:space="preserve"> Уговора за сваки започети дан кашњења, у максималном износу од 10% од цене из члана 2. </w:t>
      </w:r>
      <w:proofErr w:type="gramStart"/>
      <w:r w:rsidRPr="004F7565">
        <w:rPr>
          <w:rFonts w:cs="Arial"/>
        </w:rPr>
        <w:t>став</w:t>
      </w:r>
      <w:proofErr w:type="gramEnd"/>
      <w:r w:rsidRPr="004F7565">
        <w:rPr>
          <w:rFonts w:cs="Arial"/>
        </w:rPr>
        <w:t xml:space="preserve"> 1. </w:t>
      </w:r>
      <w:proofErr w:type="gramStart"/>
      <w:r w:rsidRPr="004F7565">
        <w:rPr>
          <w:rFonts w:cs="Arial"/>
        </w:rPr>
        <w:t>овог</w:t>
      </w:r>
      <w:proofErr w:type="gramEnd"/>
      <w:r w:rsidRPr="004F7565">
        <w:rPr>
          <w:rFonts w:cs="Arial"/>
        </w:rPr>
        <w:t xml:space="preserve"> Уговора без пореза на додату вредност. </w:t>
      </w:r>
    </w:p>
    <w:p w:rsidR="00E61617" w:rsidRPr="004F7565" w:rsidRDefault="00E61617" w:rsidP="00E61617">
      <w:pPr>
        <w:pStyle w:val="KDParagraf"/>
        <w:spacing w:before="0"/>
        <w:rPr>
          <w:rFonts w:cs="Arial"/>
          <w:lang w:val="sr-Cyrl-RS"/>
        </w:rPr>
      </w:pPr>
      <w:r w:rsidRPr="004F7565">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4F7565">
        <w:rPr>
          <w:rFonts w:cs="Arial"/>
        </w:rPr>
        <w:t>Наплата пенала се може извршити и активирањем инструмента финансијског обезбеђења за добро вршење посла</w:t>
      </w:r>
      <w:r w:rsidR="004F7565" w:rsidRPr="004F7565">
        <w:rPr>
          <w:rFonts w:cs="Arial"/>
          <w:lang w:val="sr-Cyrl-RS"/>
        </w:rPr>
        <w:t>.</w:t>
      </w:r>
      <w:proofErr w:type="gramEnd"/>
    </w:p>
    <w:p w:rsidR="00E61617" w:rsidRPr="004F7565" w:rsidRDefault="00E61617" w:rsidP="00E61617">
      <w:pPr>
        <w:pStyle w:val="KDParagraf"/>
        <w:spacing w:before="0"/>
        <w:rPr>
          <w:rFonts w:cs="Arial"/>
        </w:rPr>
      </w:pPr>
      <w:proofErr w:type="gramStart"/>
      <w:r w:rsidRPr="004F7565">
        <w:rPr>
          <w:rFonts w:cs="Arial"/>
        </w:rPr>
        <w:t>Уколико Корисник услуге услед кашњења из ст.1.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61617" w:rsidRPr="004F7565" w:rsidRDefault="00E61617" w:rsidP="00E61617">
      <w:pPr>
        <w:pStyle w:val="KDParagraf"/>
        <w:spacing w:before="0"/>
        <w:rPr>
          <w:rFonts w:cs="Arial"/>
        </w:rPr>
      </w:pPr>
    </w:p>
    <w:p w:rsidR="00E61617" w:rsidRPr="004F7565" w:rsidRDefault="00E61617" w:rsidP="00E61617">
      <w:pPr>
        <w:pStyle w:val="KDParagraf"/>
        <w:spacing w:before="0"/>
        <w:rPr>
          <w:rFonts w:cs="Arial"/>
          <w:b/>
        </w:rPr>
      </w:pPr>
      <w:r w:rsidRPr="004F7565">
        <w:rPr>
          <w:rFonts w:cs="Arial"/>
          <w:b/>
        </w:rPr>
        <w:t>РАСКИД УГОВОРА</w:t>
      </w:r>
    </w:p>
    <w:p w:rsidR="00E61617" w:rsidRPr="004F7565" w:rsidRDefault="00E61617" w:rsidP="00E61617">
      <w:pPr>
        <w:pStyle w:val="KDParagraf"/>
        <w:spacing w:before="0"/>
        <w:jc w:val="center"/>
        <w:rPr>
          <w:rFonts w:cs="Arial"/>
        </w:rPr>
      </w:pPr>
      <w:proofErr w:type="gramStart"/>
      <w:r w:rsidRPr="004F7565">
        <w:rPr>
          <w:rFonts w:cs="Arial"/>
          <w:b/>
        </w:rPr>
        <w:t xml:space="preserve">Члан </w:t>
      </w:r>
      <w:r w:rsidR="004F7565">
        <w:rPr>
          <w:rFonts w:cs="Arial"/>
          <w:b/>
          <w:lang w:val="sr-Cyrl-RS"/>
        </w:rPr>
        <w:t>1</w:t>
      </w:r>
      <w:r w:rsidR="00E851BB">
        <w:rPr>
          <w:rFonts w:cs="Arial"/>
          <w:b/>
          <w:lang w:val="sr-Cyrl-RS"/>
        </w:rPr>
        <w:t>9</w:t>
      </w:r>
      <w:r w:rsidRPr="004F7565">
        <w:rPr>
          <w:rFonts w:cs="Arial"/>
        </w:rPr>
        <w:t>.</w:t>
      </w:r>
      <w:proofErr w:type="gramEnd"/>
    </w:p>
    <w:p w:rsidR="00E61617" w:rsidRPr="004F7565" w:rsidRDefault="00E61617" w:rsidP="00E61617">
      <w:pPr>
        <w:pStyle w:val="KDParagraf"/>
        <w:spacing w:before="0"/>
        <w:rPr>
          <w:rFonts w:cs="Arial"/>
        </w:rPr>
      </w:pPr>
      <w:r w:rsidRPr="004F7565">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61617" w:rsidRPr="004F7565" w:rsidRDefault="00E61617" w:rsidP="00E61617">
      <w:pPr>
        <w:pStyle w:val="KDParagraf"/>
        <w:spacing w:before="0"/>
        <w:rPr>
          <w:rFonts w:cs="Arial"/>
        </w:rPr>
      </w:pPr>
      <w:r w:rsidRPr="004F7565">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61617" w:rsidRPr="004F7565" w:rsidRDefault="00E61617" w:rsidP="00E61617">
      <w:pPr>
        <w:pStyle w:val="KDParagraf"/>
        <w:spacing w:before="0"/>
        <w:rPr>
          <w:rFonts w:cs="Arial"/>
        </w:rPr>
      </w:pPr>
      <w:proofErr w:type="gramStart"/>
      <w:r w:rsidRPr="004F7565">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w:t>
      </w:r>
      <w:proofErr w:type="gramEnd"/>
      <w:r w:rsidRPr="004F7565">
        <w:rPr>
          <w:rFonts w:cs="Arial"/>
        </w:rPr>
        <w:t xml:space="preserve"> овог Уговора, у висини од </w:t>
      </w:r>
      <w:r w:rsidRPr="004F7565">
        <w:rPr>
          <w:rFonts w:cs="Arial"/>
        </w:rPr>
        <w:lastRenderedPageBreak/>
        <w:t>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b/>
        </w:rPr>
      </w:pPr>
      <w:r w:rsidRPr="004F7565">
        <w:rPr>
          <w:rFonts w:cs="Arial"/>
          <w:b/>
        </w:rPr>
        <w:t>ЗАВРШНЕ ОДРЕДБЕ</w:t>
      </w:r>
    </w:p>
    <w:p w:rsidR="00F23569" w:rsidRPr="004F7565" w:rsidRDefault="00F23569" w:rsidP="00F23569">
      <w:pPr>
        <w:pStyle w:val="KDParagraf"/>
        <w:spacing w:before="0"/>
        <w:jc w:val="center"/>
        <w:rPr>
          <w:rFonts w:cs="Arial"/>
        </w:rPr>
      </w:pPr>
      <w:proofErr w:type="gramStart"/>
      <w:r w:rsidRPr="004F7565">
        <w:rPr>
          <w:rFonts w:cs="Arial"/>
          <w:b/>
        </w:rPr>
        <w:t xml:space="preserve">Члан </w:t>
      </w:r>
      <w:r w:rsidR="00E851BB">
        <w:rPr>
          <w:rFonts w:cs="Arial"/>
          <w:b/>
          <w:lang w:val="sr-Cyrl-RS"/>
        </w:rPr>
        <w:t>20</w:t>
      </w:r>
      <w:r w:rsidRPr="004F7565">
        <w:rPr>
          <w:rFonts w:cs="Arial"/>
        </w:rPr>
        <w:t>.</w:t>
      </w:r>
      <w:proofErr w:type="gramEnd"/>
    </w:p>
    <w:p w:rsidR="00E61617" w:rsidRPr="004F7565" w:rsidRDefault="00E61617" w:rsidP="00E61617">
      <w:pPr>
        <w:pStyle w:val="KDParagraf"/>
        <w:spacing w:before="0"/>
        <w:rPr>
          <w:rFonts w:cs="Arial"/>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61617" w:rsidRDefault="00E61617" w:rsidP="00E61617">
      <w:pPr>
        <w:pStyle w:val="KDParagraf"/>
        <w:spacing w:before="0"/>
        <w:rPr>
          <w:rFonts w:cs="Arial"/>
          <w:lang w:val="sr-Cyrl-RS"/>
        </w:rPr>
      </w:pPr>
    </w:p>
    <w:p w:rsidR="000220EB" w:rsidRDefault="000220EB" w:rsidP="00E61617">
      <w:pPr>
        <w:pStyle w:val="KDParagraf"/>
        <w:spacing w:before="0"/>
        <w:rPr>
          <w:rFonts w:cs="Arial"/>
          <w:lang w:val="sr-Cyrl-RS"/>
        </w:rPr>
      </w:pPr>
    </w:p>
    <w:p w:rsidR="000220EB" w:rsidRDefault="000220EB" w:rsidP="00E61617">
      <w:pPr>
        <w:pStyle w:val="KDParagraf"/>
        <w:spacing w:before="0"/>
        <w:rPr>
          <w:rFonts w:cs="Arial"/>
          <w:lang w:val="sr-Cyrl-RS"/>
        </w:rPr>
      </w:pPr>
    </w:p>
    <w:p w:rsidR="000220EB" w:rsidRPr="000220EB" w:rsidRDefault="000220EB" w:rsidP="00E61617">
      <w:pPr>
        <w:pStyle w:val="KDParagraf"/>
        <w:spacing w:before="0"/>
        <w:rPr>
          <w:rFonts w:cs="Arial"/>
          <w:lang w:val="sr-Cyrl-RS"/>
        </w:rPr>
      </w:pPr>
    </w:p>
    <w:p w:rsidR="00E61617" w:rsidRPr="004F7565" w:rsidRDefault="00E61617" w:rsidP="00E61617">
      <w:pPr>
        <w:pStyle w:val="KDParagraf"/>
        <w:spacing w:before="0"/>
        <w:rPr>
          <w:rFonts w:cs="Arial"/>
        </w:rPr>
      </w:pPr>
    </w:p>
    <w:p w:rsidR="00E61617" w:rsidRPr="004F7565" w:rsidRDefault="00E61617" w:rsidP="00E61617">
      <w:pPr>
        <w:pStyle w:val="KDParagraf"/>
        <w:spacing w:before="0"/>
        <w:jc w:val="center"/>
        <w:rPr>
          <w:rFonts w:cs="Arial"/>
        </w:rPr>
      </w:pPr>
      <w:proofErr w:type="gramStart"/>
      <w:r w:rsidRPr="004F7565">
        <w:rPr>
          <w:rFonts w:cs="Arial"/>
          <w:b/>
        </w:rPr>
        <w:t xml:space="preserve">Члан </w:t>
      </w:r>
      <w:r w:rsidR="004F7565">
        <w:rPr>
          <w:rFonts w:cs="Arial"/>
          <w:b/>
          <w:lang w:val="sr-Cyrl-RS"/>
        </w:rPr>
        <w:t>2</w:t>
      </w:r>
      <w:r w:rsidR="00E851BB">
        <w:rPr>
          <w:rFonts w:cs="Arial"/>
          <w:b/>
          <w:lang w:val="sr-Cyrl-RS"/>
        </w:rPr>
        <w:t>1</w:t>
      </w:r>
      <w:r w:rsidRPr="004F7565">
        <w:rPr>
          <w:rFonts w:cs="Arial"/>
        </w:rPr>
        <w:t>.</w:t>
      </w:r>
      <w:proofErr w:type="gramEnd"/>
    </w:p>
    <w:p w:rsidR="00E61617" w:rsidRPr="004F7565" w:rsidRDefault="00E61617" w:rsidP="00E61617">
      <w:pPr>
        <w:pStyle w:val="KDParagraf"/>
        <w:spacing w:before="0"/>
        <w:rPr>
          <w:rFonts w:cs="Arial"/>
        </w:rPr>
      </w:pPr>
      <w:r w:rsidRPr="004F7565">
        <w:rPr>
          <w:rFonts w:cs="Arial"/>
        </w:rPr>
        <w:t xml:space="preserve">Уговорне страна током трајања овог </w:t>
      </w:r>
      <w:proofErr w:type="gramStart"/>
      <w:r w:rsidRPr="004F7565">
        <w:rPr>
          <w:rFonts w:cs="Arial"/>
        </w:rPr>
        <w:t>Уговора  због</w:t>
      </w:r>
      <w:proofErr w:type="gramEnd"/>
      <w:r w:rsidRPr="004F7565">
        <w:rPr>
          <w:rFonts w:cs="Arial"/>
        </w:rPr>
        <w:t xml:space="preserve"> промењених околности ближе одређених у члану 115. Закона</w:t>
      </w:r>
      <w:r w:rsidR="008203D1">
        <w:rPr>
          <w:rFonts w:cs="Arial"/>
          <w:lang w:val="sr-Cyrl-RS"/>
        </w:rPr>
        <w:t xml:space="preserve"> и овој конкурсној </w:t>
      </w:r>
      <w:proofErr w:type="gramStart"/>
      <w:r w:rsidR="008203D1">
        <w:rPr>
          <w:rFonts w:cs="Arial"/>
          <w:lang w:val="sr-Cyrl-RS"/>
        </w:rPr>
        <w:t xml:space="preserve">документацији </w:t>
      </w:r>
      <w:r w:rsidRPr="004F7565">
        <w:rPr>
          <w:rFonts w:cs="Arial"/>
        </w:rPr>
        <w:t>,</w:t>
      </w:r>
      <w:proofErr w:type="gramEnd"/>
      <w:r w:rsidRPr="004F7565">
        <w:rPr>
          <w:rFonts w:cs="Arial"/>
        </w:rPr>
        <w:t xml:space="preserve"> могу у писменој форми путем Анекса извршити измене и допуне овог Уговора. </w:t>
      </w:r>
    </w:p>
    <w:p w:rsidR="00E61617" w:rsidRPr="004F7565" w:rsidRDefault="00E61617" w:rsidP="00E61617">
      <w:pPr>
        <w:pStyle w:val="KDParagraf"/>
        <w:spacing w:before="0"/>
        <w:rPr>
          <w:rFonts w:cs="Arial"/>
        </w:rPr>
      </w:pPr>
    </w:p>
    <w:p w:rsidR="00E61617" w:rsidRPr="004F7565" w:rsidRDefault="00E61617" w:rsidP="00E61617">
      <w:pPr>
        <w:pStyle w:val="KDParagraf"/>
        <w:spacing w:before="0"/>
        <w:jc w:val="center"/>
        <w:rPr>
          <w:rFonts w:cs="Arial"/>
        </w:rPr>
      </w:pPr>
      <w:proofErr w:type="gramStart"/>
      <w:r w:rsidRPr="004F7565">
        <w:rPr>
          <w:rFonts w:cs="Arial"/>
          <w:b/>
        </w:rPr>
        <w:t xml:space="preserve">Члан </w:t>
      </w:r>
      <w:r w:rsidR="004F7565">
        <w:rPr>
          <w:rFonts w:cs="Arial"/>
          <w:b/>
          <w:lang w:val="sr-Cyrl-RS"/>
        </w:rPr>
        <w:t>2</w:t>
      </w:r>
      <w:r w:rsidR="00E851BB">
        <w:rPr>
          <w:rFonts w:cs="Arial"/>
          <w:b/>
          <w:lang w:val="sr-Cyrl-RS"/>
        </w:rPr>
        <w:t>2</w:t>
      </w:r>
      <w:r w:rsidRPr="004F7565">
        <w:rPr>
          <w:rFonts w:cs="Arial"/>
        </w:rPr>
        <w:t>.</w:t>
      </w:r>
      <w:proofErr w:type="gramEnd"/>
    </w:p>
    <w:p w:rsidR="00E61617" w:rsidRPr="004F7565" w:rsidRDefault="00E61617" w:rsidP="00E61617">
      <w:pPr>
        <w:pStyle w:val="KDParagraf"/>
        <w:spacing w:before="0"/>
        <w:rPr>
          <w:rFonts w:cs="Arial"/>
          <w:color w:val="000000" w:themeColor="text1"/>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E61617" w:rsidRPr="004F7565" w:rsidRDefault="00E61617" w:rsidP="00E61617">
      <w:pPr>
        <w:pStyle w:val="KDParagraf"/>
        <w:spacing w:before="0"/>
        <w:jc w:val="center"/>
        <w:rPr>
          <w:rFonts w:cs="Arial"/>
        </w:rPr>
      </w:pPr>
      <w:proofErr w:type="gramStart"/>
      <w:r w:rsidRPr="004F7565">
        <w:rPr>
          <w:rFonts w:cs="Arial"/>
          <w:b/>
        </w:rPr>
        <w:t xml:space="preserve">Члан </w:t>
      </w:r>
      <w:r w:rsidR="004F7565">
        <w:rPr>
          <w:rFonts w:cs="Arial"/>
          <w:b/>
          <w:lang w:val="sr-Cyrl-RS"/>
        </w:rPr>
        <w:t>2</w:t>
      </w:r>
      <w:r w:rsidR="00E851BB">
        <w:rPr>
          <w:rFonts w:cs="Arial"/>
          <w:b/>
          <w:lang w:val="sr-Cyrl-RS"/>
        </w:rPr>
        <w:t>3</w:t>
      </w:r>
      <w:r w:rsidRPr="004F7565">
        <w:rPr>
          <w:rFonts w:cs="Arial"/>
        </w:rPr>
        <w:t>.</w:t>
      </w:r>
      <w:proofErr w:type="gramEnd"/>
    </w:p>
    <w:p w:rsidR="00E61617" w:rsidRPr="004F7565" w:rsidRDefault="00E61617" w:rsidP="00E61617">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61617" w:rsidRPr="004F7565" w:rsidRDefault="00E61617" w:rsidP="00E61617">
      <w:pPr>
        <w:pStyle w:val="KDParagraf"/>
        <w:spacing w:before="0"/>
        <w:jc w:val="center"/>
        <w:rPr>
          <w:rFonts w:cs="Arial"/>
        </w:rPr>
      </w:pPr>
      <w:proofErr w:type="gramStart"/>
      <w:r w:rsidRPr="004F7565">
        <w:rPr>
          <w:rFonts w:cs="Arial"/>
          <w:b/>
        </w:rPr>
        <w:t xml:space="preserve">Члан </w:t>
      </w:r>
      <w:r w:rsidR="004F7565">
        <w:rPr>
          <w:rFonts w:cs="Arial"/>
          <w:b/>
          <w:lang w:val="sr-Cyrl-RS"/>
        </w:rPr>
        <w:t>2</w:t>
      </w:r>
      <w:r w:rsidR="00E851BB">
        <w:rPr>
          <w:rFonts w:cs="Arial"/>
          <w:b/>
          <w:lang w:val="sr-Cyrl-RS"/>
        </w:rPr>
        <w:t>4</w:t>
      </w:r>
      <w:r w:rsidRPr="004F7565">
        <w:rPr>
          <w:rFonts w:cs="Arial"/>
        </w:rPr>
        <w:t>.</w:t>
      </w:r>
      <w:proofErr w:type="gramEnd"/>
    </w:p>
    <w:p w:rsidR="00E61617" w:rsidRDefault="00E61617" w:rsidP="00E61617">
      <w:pPr>
        <w:pStyle w:val="KDParagraf"/>
        <w:spacing w:before="0"/>
        <w:rPr>
          <w:rFonts w:cs="Arial"/>
          <w:lang w:val="sr-Cyrl-RS"/>
        </w:rPr>
      </w:pPr>
      <w:r w:rsidRPr="004F7565">
        <w:rPr>
          <w:rFonts w:cs="Arial"/>
        </w:rPr>
        <w:t>Саставни део овог Уговора чине:</w:t>
      </w:r>
    </w:p>
    <w:p w:rsidR="00243295" w:rsidRDefault="009A5C60" w:rsidP="00E61617">
      <w:pPr>
        <w:pStyle w:val="KDParagraf"/>
        <w:spacing w:before="0"/>
        <w:rPr>
          <w:rFonts w:cs="Arial"/>
          <w:lang w:val="sr-Cyrl-RS"/>
        </w:rPr>
      </w:pPr>
      <w:r>
        <w:rPr>
          <w:rFonts w:cs="Arial"/>
          <w:lang w:val="sr-Cyrl-RS"/>
        </w:rPr>
        <w:t>-</w:t>
      </w:r>
      <w:r w:rsidR="00243295">
        <w:rPr>
          <w:rFonts w:cs="Arial"/>
        </w:rPr>
        <w:t>Конкурсна документација</w:t>
      </w:r>
      <w:r w:rsidR="00243295">
        <w:rPr>
          <w:rFonts w:cs="Arial"/>
          <w:lang w:val="sr-Cyrl-RS"/>
        </w:rPr>
        <w:t>:</w:t>
      </w:r>
      <w:r w:rsidR="00243295" w:rsidRPr="003C0C4E">
        <w:rPr>
          <w:rFonts w:cs="Arial"/>
          <w:color w:val="FF0000"/>
          <w:lang w:val="sr-Cyrl-RS"/>
        </w:rPr>
        <w:t xml:space="preserve"> </w:t>
      </w:r>
      <w:r w:rsidR="00243295" w:rsidRPr="00177F38">
        <w:rPr>
          <w:rFonts w:cs="Arial"/>
          <w:lang w:val="sr-Cyrl-RS"/>
        </w:rPr>
        <w:t>Пружалац услуге потврђују преузимање целокупне званичне конкурсне документације преко портала Наручиоца</w:t>
      </w:r>
      <w:r>
        <w:rPr>
          <w:rFonts w:cs="Arial"/>
          <w:lang w:val="sr-Cyrl-RS"/>
        </w:rPr>
        <w:t>;</w:t>
      </w:r>
    </w:p>
    <w:p w:rsidR="00E61617" w:rsidRPr="009A5C60" w:rsidRDefault="00701D98" w:rsidP="00E61617">
      <w:pPr>
        <w:pStyle w:val="KDParagraf"/>
        <w:spacing w:before="0"/>
        <w:rPr>
          <w:rFonts w:cs="Arial"/>
          <w:lang w:val="sr-Cyrl-RS"/>
        </w:rPr>
      </w:pPr>
      <w:r>
        <w:rPr>
          <w:rFonts w:cs="Arial"/>
        </w:rPr>
        <w:t xml:space="preserve"> </w:t>
      </w:r>
      <w:r w:rsidR="009A5C60">
        <w:rPr>
          <w:rFonts w:cs="Arial"/>
          <w:lang w:val="sr-Cyrl-RS"/>
        </w:rPr>
        <w:t>-</w:t>
      </w:r>
      <w:r>
        <w:rPr>
          <w:rFonts w:cs="Arial"/>
          <w:lang w:val="sr-Cyrl-RS"/>
        </w:rPr>
        <w:t xml:space="preserve"> </w:t>
      </w:r>
      <w:r>
        <w:rPr>
          <w:rFonts w:cs="Arial"/>
        </w:rPr>
        <w:t>O</w:t>
      </w:r>
      <w:r>
        <w:rPr>
          <w:rFonts w:cs="Arial"/>
          <w:lang w:val="sr-Cyrl-RS"/>
        </w:rPr>
        <w:t xml:space="preserve">бразац </w:t>
      </w:r>
      <w:r w:rsidR="00E61617" w:rsidRPr="004F7565">
        <w:rPr>
          <w:rFonts w:cs="Arial"/>
        </w:rPr>
        <w:t xml:space="preserve"> </w:t>
      </w:r>
      <w:r w:rsidR="00243295">
        <w:rPr>
          <w:rFonts w:cs="Arial"/>
          <w:lang w:val="sr-Cyrl-RS"/>
        </w:rPr>
        <w:t>1</w:t>
      </w:r>
      <w:r w:rsidR="00E61617" w:rsidRPr="004F7565">
        <w:rPr>
          <w:rFonts w:cs="Arial"/>
        </w:rPr>
        <w:tab/>
      </w:r>
      <w:r>
        <w:rPr>
          <w:rFonts w:cs="Arial"/>
          <w:lang w:val="sr-Cyrl-RS"/>
        </w:rPr>
        <w:t xml:space="preserve">             </w:t>
      </w:r>
      <w:r w:rsidR="00E61617" w:rsidRPr="004F7565">
        <w:rPr>
          <w:rFonts w:cs="Arial"/>
        </w:rPr>
        <w:t>Понуда;</w:t>
      </w:r>
      <w:r w:rsidR="00E61617" w:rsidRPr="004F7565">
        <w:rPr>
          <w:rFonts w:cs="Arial"/>
        </w:rPr>
        <w:tab/>
      </w:r>
    </w:p>
    <w:p w:rsidR="00E61617" w:rsidRDefault="009A5C60" w:rsidP="00E61617">
      <w:pPr>
        <w:pStyle w:val="KDParagraf"/>
        <w:spacing w:before="0"/>
        <w:rPr>
          <w:rFonts w:cs="Arial"/>
          <w:lang w:val="sr-Cyrl-RS"/>
        </w:rPr>
      </w:pPr>
      <w:r>
        <w:rPr>
          <w:rFonts w:cs="Arial"/>
          <w:lang w:val="sr-Cyrl-RS"/>
        </w:rPr>
        <w:t>-</w:t>
      </w:r>
      <w:r w:rsidR="00701D98">
        <w:rPr>
          <w:rFonts w:cs="Arial"/>
          <w:lang w:val="sr-Cyrl-RS"/>
        </w:rPr>
        <w:t xml:space="preserve">  </w:t>
      </w:r>
      <w:r w:rsidR="00E61617" w:rsidRPr="004F7565">
        <w:rPr>
          <w:rFonts w:cs="Arial"/>
        </w:rPr>
        <w:t xml:space="preserve">Прилог број </w:t>
      </w:r>
      <w:r w:rsidR="00701D98">
        <w:rPr>
          <w:rFonts w:cs="Arial"/>
        </w:rPr>
        <w:t>1</w:t>
      </w:r>
      <w:r w:rsidR="00E851BB">
        <w:rPr>
          <w:rFonts w:cs="Arial"/>
          <w:lang w:val="sr-Cyrl-RS"/>
        </w:rPr>
        <w:t xml:space="preserve">          </w:t>
      </w:r>
      <w:r w:rsidR="00E851BB" w:rsidRPr="00E851BB">
        <w:rPr>
          <w:rFonts w:cs="Arial"/>
        </w:rPr>
        <w:t>Споразум о заједничком извршењу услуге</w:t>
      </w:r>
      <w:r w:rsidR="00E851BB">
        <w:rPr>
          <w:rFonts w:cs="Arial"/>
        </w:rPr>
        <w:t xml:space="preserve"> </w:t>
      </w:r>
    </w:p>
    <w:p w:rsidR="00701D98" w:rsidRPr="00701D98" w:rsidRDefault="00701D98" w:rsidP="00701D98">
      <w:pPr>
        <w:tabs>
          <w:tab w:val="left" w:pos="567"/>
        </w:tabs>
        <w:spacing w:before="0"/>
        <w:rPr>
          <w:rFonts w:cs="Arial"/>
        </w:rPr>
      </w:pPr>
      <w:r>
        <w:rPr>
          <w:rFonts w:cs="Arial"/>
          <w:lang w:val="sr-Cyrl-RS"/>
        </w:rPr>
        <w:t xml:space="preserve">-  </w:t>
      </w:r>
      <w:r w:rsidRPr="00701D98">
        <w:rPr>
          <w:rFonts w:cs="Arial"/>
          <w:lang w:val="sr-Cyrl-RS"/>
        </w:rPr>
        <w:t xml:space="preserve">Прилог број </w:t>
      </w:r>
      <w:r>
        <w:rPr>
          <w:rFonts w:cs="Arial"/>
          <w:lang w:val="sr-Cyrl-RS"/>
        </w:rPr>
        <w:t>3</w:t>
      </w:r>
      <w:r w:rsidRPr="00701D98">
        <w:rPr>
          <w:rFonts w:cs="Arial"/>
          <w:lang w:val="sr-Cyrl-RS"/>
        </w:rPr>
        <w:tab/>
        <w:t xml:space="preserve"> Меница за добро извршење посла;</w:t>
      </w:r>
    </w:p>
    <w:p w:rsidR="00243BF3" w:rsidRPr="00243BF3" w:rsidRDefault="00E851BB" w:rsidP="00243BF3">
      <w:pPr>
        <w:pStyle w:val="KDParagraf"/>
        <w:spacing w:before="0"/>
        <w:rPr>
          <w:rFonts w:cs="Arial"/>
        </w:rPr>
      </w:pPr>
      <w:r w:rsidRPr="00E851BB">
        <w:rPr>
          <w:rFonts w:cs="Arial"/>
          <w:lang w:val="sr-Cyrl-RS"/>
        </w:rPr>
        <w:t>-</w:t>
      </w:r>
      <w:r w:rsidR="00243BF3" w:rsidRPr="00243BF3">
        <w:rPr>
          <w:rFonts w:cs="Arial"/>
        </w:rPr>
        <w:t xml:space="preserve"> </w:t>
      </w:r>
      <w:r w:rsidR="00701D98">
        <w:rPr>
          <w:rFonts w:cs="Arial"/>
          <w:lang w:val="sr-Cyrl-RS"/>
        </w:rPr>
        <w:t xml:space="preserve"> </w:t>
      </w:r>
      <w:r w:rsidR="00243BF3" w:rsidRPr="00243BF3">
        <w:rPr>
          <w:rFonts w:cs="Arial"/>
        </w:rPr>
        <w:t xml:space="preserve">Прилог број </w:t>
      </w:r>
      <w:r w:rsidR="00243BF3">
        <w:rPr>
          <w:rFonts w:cs="Arial"/>
          <w:lang w:val="sr-Cyrl-RS"/>
        </w:rPr>
        <w:t>4</w:t>
      </w:r>
      <w:r w:rsidR="00243BF3" w:rsidRPr="00243BF3">
        <w:rPr>
          <w:rFonts w:cs="Arial"/>
        </w:rPr>
        <w:tab/>
      </w:r>
      <w:r w:rsidR="00243BF3" w:rsidRPr="00243BF3">
        <w:rPr>
          <w:rFonts w:cs="Arial"/>
          <w:lang w:val="sr-Cyrl-RS"/>
        </w:rPr>
        <w:t>П</w:t>
      </w:r>
      <w:r w:rsidR="00243BF3" w:rsidRPr="00243BF3">
        <w:rPr>
          <w:lang w:val="ru-RU"/>
        </w:rPr>
        <w:t>равила</w:t>
      </w:r>
      <w:r w:rsidR="00701D98">
        <w:t xml:space="preserve"> </w:t>
      </w:r>
      <w:r w:rsidR="00243BF3" w:rsidRPr="00243BF3">
        <w:rPr>
          <w:lang w:val="ru-RU"/>
        </w:rPr>
        <w:t>безбедности на раду у тент</w:t>
      </w:r>
      <w:r w:rsidR="00243BF3" w:rsidRPr="00243BF3">
        <w:rPr>
          <w:rFonts w:cs="Arial"/>
        </w:rPr>
        <w:t xml:space="preserve">; </w:t>
      </w:r>
    </w:p>
    <w:p w:rsidR="00E851BB" w:rsidRPr="00E851BB" w:rsidRDefault="00E851BB" w:rsidP="00243BF3">
      <w:pPr>
        <w:tabs>
          <w:tab w:val="left" w:pos="567"/>
        </w:tabs>
        <w:spacing w:before="0"/>
        <w:rPr>
          <w:rFonts w:cs="Arial"/>
          <w:lang w:val="sr-Cyrl-RS"/>
        </w:rPr>
      </w:pPr>
    </w:p>
    <w:p w:rsidR="009A5C60" w:rsidRDefault="009A5C60" w:rsidP="00E61617">
      <w:pPr>
        <w:pStyle w:val="KDParagraf"/>
        <w:spacing w:before="0"/>
        <w:jc w:val="center"/>
        <w:rPr>
          <w:rFonts w:cs="Arial"/>
          <w:lang w:val="sr-Cyrl-RS"/>
        </w:rPr>
      </w:pPr>
    </w:p>
    <w:p w:rsidR="00E61617" w:rsidRPr="004F7565" w:rsidRDefault="00E61617" w:rsidP="00E61617">
      <w:pPr>
        <w:pStyle w:val="KDParagraf"/>
        <w:spacing w:before="0"/>
        <w:jc w:val="center"/>
        <w:rPr>
          <w:rFonts w:cs="Arial"/>
        </w:rPr>
      </w:pPr>
      <w:proofErr w:type="gramStart"/>
      <w:r w:rsidRPr="004F7565">
        <w:rPr>
          <w:rFonts w:cs="Arial"/>
          <w:b/>
        </w:rPr>
        <w:t xml:space="preserve">Члан </w:t>
      </w:r>
      <w:r w:rsidR="004F7565">
        <w:rPr>
          <w:rFonts w:cs="Arial"/>
          <w:b/>
          <w:lang w:val="sr-Cyrl-RS"/>
        </w:rPr>
        <w:t>2</w:t>
      </w:r>
      <w:r w:rsidR="00E851BB">
        <w:rPr>
          <w:rFonts w:cs="Arial"/>
          <w:b/>
          <w:lang w:val="sr-Cyrl-RS"/>
        </w:rPr>
        <w:t>5</w:t>
      </w:r>
      <w:r w:rsidRPr="004F7565">
        <w:rPr>
          <w:rFonts w:cs="Arial"/>
        </w:rPr>
        <w:t>.</w:t>
      </w:r>
      <w:proofErr w:type="gramEnd"/>
    </w:p>
    <w:p w:rsidR="00E61617" w:rsidRPr="004F7565" w:rsidRDefault="00E61617" w:rsidP="00E61617">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E61617" w:rsidRPr="004F7565" w:rsidRDefault="00E61617" w:rsidP="00E61617">
      <w:pPr>
        <w:pStyle w:val="KDParagraf"/>
        <w:spacing w:before="0"/>
        <w:rPr>
          <w:rFonts w:eastAsia="Calibri" w:cs="Arial"/>
          <w:noProof/>
          <w:color w:val="000000" w:themeColor="text1"/>
        </w:rPr>
      </w:pPr>
    </w:p>
    <w:p w:rsidR="00E61617" w:rsidRPr="004F7565" w:rsidRDefault="00E61617" w:rsidP="00E61617">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F23569" w:rsidRPr="009F1F05" w:rsidRDefault="00F23569" w:rsidP="00F23569">
      <w:pPr>
        <w:pStyle w:val="KDParagraf"/>
        <w:spacing w:before="0"/>
        <w:rPr>
          <w:rFonts w:cs="Arial"/>
          <w:lang w:val="sr-Cyrl-RS"/>
        </w:rPr>
      </w:pPr>
    </w:p>
    <w:p w:rsidR="00F23569" w:rsidRPr="004F7565" w:rsidRDefault="00F23569" w:rsidP="00F23569">
      <w:pPr>
        <w:pStyle w:val="KDParagraf"/>
        <w:spacing w:before="0"/>
        <w:rPr>
          <w:rFonts w:cs="Arial"/>
          <w:b/>
        </w:rPr>
      </w:pPr>
      <w:r w:rsidRPr="004F7565">
        <w:rPr>
          <w:rFonts w:cs="Arial"/>
          <w:b/>
        </w:rPr>
        <w:t xml:space="preserve">                КОРИСНИК УСЛУГА                                                  ПРУЖАЛАЦ УСЛУГА</w:t>
      </w:r>
    </w:p>
    <w:p w:rsidR="00F23569" w:rsidRPr="004F7565" w:rsidRDefault="00F23569" w:rsidP="00F23569">
      <w:pPr>
        <w:spacing w:before="0"/>
        <w:rPr>
          <w:rFonts w:cs="Arial"/>
          <w:b/>
        </w:rPr>
      </w:pPr>
      <w:r w:rsidRPr="004F7565">
        <w:rPr>
          <w:rFonts w:cs="Arial"/>
          <w:b/>
        </w:rPr>
        <w:t>ЈП „Електропривреда Србије“Београд                                                Назив</w:t>
      </w:r>
    </w:p>
    <w:p w:rsidR="00F23569" w:rsidRPr="004F7565" w:rsidRDefault="00F23569" w:rsidP="00F23569">
      <w:pPr>
        <w:pStyle w:val="KDParagraf"/>
        <w:spacing w:before="0"/>
        <w:rPr>
          <w:rFonts w:cs="Arial"/>
        </w:rPr>
      </w:pPr>
    </w:p>
    <w:p w:rsidR="00F23569" w:rsidRPr="004F7565" w:rsidRDefault="00F23569" w:rsidP="00F23569">
      <w:pPr>
        <w:pStyle w:val="KDParagraf"/>
        <w:spacing w:before="0"/>
        <w:rPr>
          <w:rFonts w:cs="Arial"/>
        </w:rPr>
      </w:pPr>
      <w:r w:rsidRPr="004F7565">
        <w:rPr>
          <w:rFonts w:cs="Arial"/>
        </w:rPr>
        <w:t>___________________________________                             ________________________</w:t>
      </w:r>
    </w:p>
    <w:p w:rsidR="00F23569" w:rsidRPr="004F7565" w:rsidRDefault="00F23569" w:rsidP="00F23569">
      <w:pPr>
        <w:pStyle w:val="KDParagraf"/>
        <w:spacing w:before="0"/>
        <w:rPr>
          <w:rFonts w:cs="Arial"/>
          <w:b/>
        </w:rPr>
      </w:pPr>
      <w:r w:rsidRPr="004F7565">
        <w:rPr>
          <w:rFonts w:cs="Arial"/>
        </w:rPr>
        <w:t xml:space="preserve">                                                                               </w:t>
      </w:r>
      <w:proofErr w:type="gramStart"/>
      <w:r w:rsidRPr="004F7565">
        <w:rPr>
          <w:rFonts w:cs="Arial"/>
          <w:b/>
        </w:rPr>
        <w:t>М.П.</w:t>
      </w:r>
      <w:proofErr w:type="gramEnd"/>
    </w:p>
    <w:p w:rsidR="00F23569" w:rsidRPr="004F7565" w:rsidRDefault="004F7565" w:rsidP="004F7565">
      <w:pPr>
        <w:spacing w:before="0"/>
        <w:ind w:left="567" w:hanging="567"/>
        <w:rPr>
          <w:rFonts w:cs="Arial"/>
          <w:color w:val="00B0F0"/>
        </w:rPr>
      </w:pPr>
      <w:r>
        <w:rPr>
          <w:rFonts w:cs="Arial"/>
          <w:lang w:val="sr-Cyrl-RS"/>
        </w:rPr>
        <w:t xml:space="preserve">        </w:t>
      </w:r>
      <w:r>
        <w:rPr>
          <w:rFonts w:cs="Arial"/>
        </w:rPr>
        <w:t>Финансијски директор</w:t>
      </w:r>
      <w:r w:rsidR="00177F38">
        <w:rPr>
          <w:rFonts w:cs="Arial"/>
          <w:lang w:val="sr-Cyrl-RS"/>
        </w:rPr>
        <w:t xml:space="preserve"> </w:t>
      </w:r>
      <w:r w:rsidR="00F23569" w:rsidRPr="004F7565">
        <w:rPr>
          <w:rFonts w:cs="Arial"/>
        </w:rPr>
        <w:t>ТЕНТ,                  име и презиме</w:t>
      </w:r>
      <w:proofErr w:type="gramStart"/>
      <w:r w:rsidR="00F23569" w:rsidRPr="004F7565">
        <w:rPr>
          <w:rFonts w:cs="Arial"/>
        </w:rPr>
        <w:t>,функција</w:t>
      </w:r>
      <w:proofErr w:type="gramEnd"/>
      <w:r w:rsidR="00F23569" w:rsidRPr="004F7565">
        <w:rPr>
          <w:rFonts w:cs="Arial"/>
        </w:rPr>
        <w:t xml:space="preserve">                                            </w:t>
      </w:r>
      <w:r>
        <w:rPr>
          <w:rFonts w:cs="Arial"/>
          <w:lang w:val="sr-Cyrl-RS"/>
        </w:rPr>
        <w:t xml:space="preserve">        </w:t>
      </w:r>
      <w:r w:rsidR="00F23569" w:rsidRPr="004F7565">
        <w:rPr>
          <w:rFonts w:cs="Arial"/>
        </w:rPr>
        <w:t xml:space="preserve">Милорад Лазић, дипл.екон.                                                                             </w:t>
      </w:r>
    </w:p>
    <w:p w:rsidR="00F23569" w:rsidRDefault="00F23569" w:rsidP="00F23569">
      <w:pPr>
        <w:pStyle w:val="KDParagraf"/>
        <w:spacing w:before="0"/>
        <w:rPr>
          <w:rFonts w:cs="Arial"/>
          <w:lang w:val="sr-Cyrl-RS"/>
        </w:rPr>
      </w:pPr>
    </w:p>
    <w:p w:rsidR="00F23569" w:rsidRPr="004F7565" w:rsidRDefault="00F23569" w:rsidP="00F23569">
      <w:pPr>
        <w:pStyle w:val="KDParagraf"/>
        <w:spacing w:before="0"/>
        <w:rPr>
          <w:rFonts w:eastAsia="Calibri" w:cs="Arial"/>
          <w:noProof/>
          <w:color w:val="00B0F0"/>
        </w:rPr>
      </w:pPr>
    </w:p>
    <w:p w:rsidR="00243295" w:rsidRDefault="00243295" w:rsidP="00F23569">
      <w:pPr>
        <w:pStyle w:val="KDParagraf"/>
        <w:tabs>
          <w:tab w:val="left" w:pos="6360"/>
        </w:tabs>
        <w:spacing w:before="0"/>
        <w:rPr>
          <w:rFonts w:cs="Arial"/>
          <w:lang w:val="sr-Cyrl-RS"/>
        </w:rPr>
      </w:pPr>
      <w:r>
        <w:rPr>
          <w:rFonts w:cs="Arial"/>
          <w:b/>
          <w:lang w:val="sr-Cyrl-RS"/>
        </w:rPr>
        <w:lastRenderedPageBreak/>
        <w:t xml:space="preserve">                                                                                                                        </w:t>
      </w:r>
      <w:r w:rsidRPr="00243295">
        <w:rPr>
          <w:rFonts w:cs="Arial"/>
          <w:b/>
          <w:lang w:val="sr-Cyrl-RS"/>
        </w:rPr>
        <w:t>ПРИЛОГ бр.</w:t>
      </w:r>
      <w:r w:rsidR="00E851BB">
        <w:rPr>
          <w:rFonts w:cs="Arial"/>
          <w:b/>
          <w:lang w:val="sr-Cyrl-RS"/>
        </w:rPr>
        <w:t>4</w:t>
      </w:r>
      <w:r w:rsidRPr="00243295">
        <w:rPr>
          <w:rFonts w:cs="Arial"/>
          <w:b/>
          <w:lang w:val="sr-Cyrl-RS"/>
        </w:rPr>
        <w:t>.</w:t>
      </w:r>
    </w:p>
    <w:p w:rsidR="00D22CDD" w:rsidRDefault="00D22CDD" w:rsidP="00D22CDD">
      <w:pPr>
        <w:spacing w:before="40"/>
        <w:rPr>
          <w:lang w:val="sr-Cyrl-CS"/>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D22CDD" w:rsidRPr="00862FAD" w:rsidRDefault="00D22CDD" w:rsidP="00D22CDD">
      <w:pPr>
        <w:spacing w:before="0"/>
        <w:rPr>
          <w:b/>
          <w:sz w:val="20"/>
        </w:rPr>
      </w:pPr>
      <w:r w:rsidRPr="00862FAD">
        <w:rPr>
          <w:b/>
          <w:sz w:val="20"/>
        </w:rPr>
        <w:t>Датум ________________</w:t>
      </w:r>
    </w:p>
    <w:p w:rsidR="00F23569" w:rsidRPr="004F7565" w:rsidRDefault="00F23569" w:rsidP="00F23569">
      <w:pPr>
        <w:pStyle w:val="KDParagraf"/>
        <w:spacing w:before="0"/>
        <w:rPr>
          <w:rFonts w:cs="Arial"/>
        </w:rPr>
      </w:pP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P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F7565" w:rsidRPr="004F7565" w:rsidRDefault="004F7565" w:rsidP="004F7565">
      <w:pPr>
        <w:rPr>
          <w:rFonts w:cs="Arial"/>
          <w:lang w:val="sr-Cyrl-CS"/>
        </w:rPr>
      </w:pPr>
      <w:r w:rsidRPr="004F7565">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4F7565">
      <w:pPr>
        <w:numPr>
          <w:ilvl w:val="0"/>
          <w:numId w:val="29"/>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4F7565">
      <w:pPr>
        <w:numPr>
          <w:ilvl w:val="0"/>
          <w:numId w:val="29"/>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243295">
      <w:pPr>
        <w:numPr>
          <w:ilvl w:val="1"/>
          <w:numId w:val="31"/>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243295">
      <w:pPr>
        <w:numPr>
          <w:ilvl w:val="1"/>
          <w:numId w:val="31"/>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243295">
      <w:pPr>
        <w:numPr>
          <w:ilvl w:val="1"/>
          <w:numId w:val="31"/>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243295">
      <w:pPr>
        <w:numPr>
          <w:ilvl w:val="1"/>
          <w:numId w:val="31"/>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243295">
      <w:pPr>
        <w:numPr>
          <w:ilvl w:val="1"/>
          <w:numId w:val="31"/>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243295">
      <w:pPr>
        <w:numPr>
          <w:ilvl w:val="1"/>
          <w:numId w:val="31"/>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243295">
      <w:pPr>
        <w:numPr>
          <w:ilvl w:val="1"/>
          <w:numId w:val="31"/>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243295">
      <w:pPr>
        <w:numPr>
          <w:ilvl w:val="1"/>
          <w:numId w:val="31"/>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243295">
      <w:pPr>
        <w:numPr>
          <w:ilvl w:val="1"/>
          <w:numId w:val="31"/>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4F7565">
      <w:pPr>
        <w:spacing w:after="240"/>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w:t>
      </w:r>
      <w:r w:rsidRPr="004F7565">
        <w:rPr>
          <w:rFonts w:cs="Arial"/>
          <w:lang w:val="ru-RU"/>
        </w:rPr>
        <w:lastRenderedPageBreak/>
        <w:t>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4F7565">
      <w:pPr>
        <w:numPr>
          <w:ilvl w:val="0"/>
          <w:numId w:val="29"/>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4F7565">
      <w:pPr>
        <w:numPr>
          <w:ilvl w:val="0"/>
          <w:numId w:val="29"/>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4F7565">
      <w:pPr>
        <w:numPr>
          <w:ilvl w:val="0"/>
          <w:numId w:val="29"/>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4F7565">
      <w:pPr>
        <w:numPr>
          <w:ilvl w:val="0"/>
          <w:numId w:val="29"/>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4F7565">
      <w:pPr>
        <w:numPr>
          <w:ilvl w:val="0"/>
          <w:numId w:val="29"/>
        </w:numPr>
        <w:tabs>
          <w:tab w:val="left" w:pos="-425"/>
          <w:tab w:val="num" w:pos="1401"/>
        </w:tabs>
        <w:spacing w:before="0" w:after="8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4F7565">
      <w:pPr>
        <w:numPr>
          <w:ilvl w:val="0"/>
          <w:numId w:val="29"/>
        </w:numPr>
        <w:spacing w:before="0" w:after="8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 xml:space="preserve">за </w:t>
      </w:r>
      <w:r w:rsidRPr="004F7565">
        <w:rPr>
          <w:rFonts w:cs="Arial"/>
          <w:lang w:val="sr-Cyrl-CS"/>
        </w:rPr>
        <w:lastRenderedPageBreak/>
        <w:t>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4F7565">
      <w:pPr>
        <w:numPr>
          <w:ilvl w:val="0"/>
          <w:numId w:val="29"/>
        </w:numPr>
        <w:spacing w:before="0" w:after="80" w:line="216" w:lineRule="auto"/>
        <w:rPr>
          <w:rFonts w:cs="Arial"/>
        </w:rPr>
      </w:pPr>
      <w:r w:rsidRPr="004F7565">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4F7565">
      <w:pPr>
        <w:numPr>
          <w:ilvl w:val="0"/>
          <w:numId w:val="29"/>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4F7565">
      <w:pPr>
        <w:numPr>
          <w:ilvl w:val="0"/>
          <w:numId w:val="29"/>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4F7565">
      <w:pPr>
        <w:numPr>
          <w:ilvl w:val="0"/>
          <w:numId w:val="29"/>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4F7565">
      <w:pPr>
        <w:numPr>
          <w:ilvl w:val="0"/>
          <w:numId w:val="29"/>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4F7565">
      <w:pPr>
        <w:numPr>
          <w:ilvl w:val="0"/>
          <w:numId w:val="29"/>
        </w:numPr>
        <w:spacing w:before="0" w:after="80" w:line="216" w:lineRule="auto"/>
        <w:ind w:left="357" w:hanging="357"/>
        <w:rPr>
          <w:rFonts w:cs="Arial"/>
          <w:lang w:val="ru-RU"/>
        </w:rPr>
      </w:pPr>
      <w:r w:rsidRPr="004F7565">
        <w:rPr>
          <w:rFonts w:cs="Arial"/>
          <w:lang w:val="ru-RU"/>
        </w:rPr>
        <w:lastRenderedPageBreak/>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4F7565">
      <w:pPr>
        <w:numPr>
          <w:ilvl w:val="0"/>
          <w:numId w:val="29"/>
        </w:numPr>
        <w:spacing w:before="0" w:after="80" w:line="216" w:lineRule="auto"/>
        <w:rPr>
          <w:rFonts w:cs="Arial"/>
          <w:lang w:val="ru-RU"/>
        </w:rPr>
      </w:pPr>
      <w:r w:rsidRPr="004F7565">
        <w:rPr>
          <w:rFonts w:cs="Arial"/>
          <w:lang w:val="sr-Latn-CS"/>
        </w:rPr>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4F7565">
      <w:pPr>
        <w:numPr>
          <w:ilvl w:val="0"/>
          <w:numId w:val="29"/>
        </w:numPr>
        <w:spacing w:before="0" w:after="80" w:line="216" w:lineRule="auto"/>
        <w:rPr>
          <w:rFonts w:cs="Arial"/>
          <w:lang w:val="ru-RU"/>
        </w:rPr>
      </w:pPr>
      <w:r w:rsidRPr="004F7565">
        <w:rPr>
          <w:rFonts w:cs="Arial"/>
          <w:lang w:val="sr-Latn-CS"/>
        </w:rPr>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4F7565">
      <w:pPr>
        <w:numPr>
          <w:ilvl w:val="0"/>
          <w:numId w:val="29"/>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4F7565">
      <w:pPr>
        <w:numPr>
          <w:ilvl w:val="0"/>
          <w:numId w:val="29"/>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4F7565">
      <w:pPr>
        <w:numPr>
          <w:ilvl w:val="0"/>
          <w:numId w:val="29"/>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4F7565">
      <w:pPr>
        <w:numPr>
          <w:ilvl w:val="0"/>
          <w:numId w:val="29"/>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4F7565">
      <w:pPr>
        <w:numPr>
          <w:ilvl w:val="0"/>
          <w:numId w:val="29"/>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4F7565">
      <w:pPr>
        <w:numPr>
          <w:ilvl w:val="0"/>
          <w:numId w:val="29"/>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4F7565">
      <w:pPr>
        <w:numPr>
          <w:ilvl w:val="0"/>
          <w:numId w:val="29"/>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4F7565">
      <w:pPr>
        <w:numPr>
          <w:ilvl w:val="0"/>
          <w:numId w:val="29"/>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4F7565">
      <w:pPr>
        <w:numPr>
          <w:ilvl w:val="0"/>
          <w:numId w:val="29"/>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4F7565">
      <w:pPr>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4F7565">
      <w:pPr>
        <w:jc w:val="left"/>
        <w:rPr>
          <w:rFonts w:cs="Arial"/>
          <w:b/>
          <w:u w:val="single"/>
          <w:lang w:val="sr-Cyrl-CS"/>
        </w:rPr>
      </w:pPr>
      <w:r w:rsidRPr="004F7565">
        <w:rPr>
          <w:rFonts w:cs="Arial"/>
          <w:b/>
          <w:u w:val="single"/>
          <w:lang w:val="sr-Cyrl-CS"/>
        </w:rPr>
        <w:t>ПО „НОРМА ЧАС“</w:t>
      </w:r>
    </w:p>
    <w:p w:rsidR="004F7565" w:rsidRPr="004F7565" w:rsidRDefault="004F7565" w:rsidP="004F7565">
      <w:pPr>
        <w:autoSpaceDE w:val="0"/>
        <w:autoSpaceDN w:val="0"/>
        <w:adjustRightInd w:val="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4F7565">
      <w:pPr>
        <w:numPr>
          <w:ilvl w:val="0"/>
          <w:numId w:val="30"/>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4F7565">
      <w:pPr>
        <w:numPr>
          <w:ilvl w:val="0"/>
          <w:numId w:val="30"/>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4F7565">
      <w:pPr>
        <w:numPr>
          <w:ilvl w:val="0"/>
          <w:numId w:val="30"/>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4F7565">
      <w:pPr>
        <w:numPr>
          <w:ilvl w:val="0"/>
          <w:numId w:val="30"/>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4F7565">
      <w:pPr>
        <w:numPr>
          <w:ilvl w:val="0"/>
          <w:numId w:val="30"/>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4F7565">
      <w:pPr>
        <w:numPr>
          <w:ilvl w:val="0"/>
          <w:numId w:val="30"/>
        </w:numPr>
        <w:spacing w:before="0" w:after="80" w:line="216" w:lineRule="auto"/>
        <w:rPr>
          <w:rFonts w:cs="Arial"/>
          <w:lang w:val="ru-RU"/>
        </w:rPr>
      </w:pPr>
      <w:r w:rsidRPr="004F7565">
        <w:rPr>
          <w:rFonts w:cs="Arial"/>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4F7565">
      <w:pPr>
        <w:numPr>
          <w:ilvl w:val="0"/>
          <w:numId w:val="30"/>
        </w:numPr>
        <w:spacing w:before="0" w:after="80" w:line="216" w:lineRule="auto"/>
        <w:rPr>
          <w:rFonts w:cs="Arial"/>
          <w:lang w:val="ru-RU"/>
        </w:rPr>
      </w:pPr>
      <w:r w:rsidRPr="004F7565">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4F7565">
      <w:pPr>
        <w:numPr>
          <w:ilvl w:val="0"/>
          <w:numId w:val="30"/>
        </w:numPr>
        <w:spacing w:before="0" w:after="80" w:line="216" w:lineRule="auto"/>
        <w:rPr>
          <w:rFonts w:cs="Arial"/>
          <w:lang w:val="ru-RU"/>
        </w:rPr>
      </w:pPr>
      <w:r w:rsidRPr="004F7565">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4F7565">
      <w:pPr>
        <w:numPr>
          <w:ilvl w:val="0"/>
          <w:numId w:val="30"/>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4F7565">
      <w:pPr>
        <w:numPr>
          <w:ilvl w:val="0"/>
          <w:numId w:val="30"/>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4F7565">
      <w:pPr>
        <w:numPr>
          <w:ilvl w:val="0"/>
          <w:numId w:val="30"/>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4F7565">
      <w:pPr>
        <w:numPr>
          <w:ilvl w:val="0"/>
          <w:numId w:val="30"/>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4F7565">
      <w:pPr>
        <w:numPr>
          <w:ilvl w:val="0"/>
          <w:numId w:val="30"/>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243295">
      <w:pPr>
        <w:numPr>
          <w:ilvl w:val="0"/>
          <w:numId w:val="32"/>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4F7565">
      <w:pPr>
        <w:numPr>
          <w:ilvl w:val="0"/>
          <w:numId w:val="32"/>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4F7565">
      <w:pPr>
        <w:numPr>
          <w:ilvl w:val="0"/>
          <w:numId w:val="32"/>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243295">
      <w:pPr>
        <w:numPr>
          <w:ilvl w:val="0"/>
          <w:numId w:val="32"/>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4F7565">
      <w:pPr>
        <w:numPr>
          <w:ilvl w:val="1"/>
          <w:numId w:val="31"/>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4F7565">
      <w:pPr>
        <w:numPr>
          <w:ilvl w:val="1"/>
          <w:numId w:val="31"/>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4F7565">
      <w:pPr>
        <w:numPr>
          <w:ilvl w:val="1"/>
          <w:numId w:val="31"/>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4F7565">
      <w:pPr>
        <w:numPr>
          <w:ilvl w:val="1"/>
          <w:numId w:val="31"/>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4F7565">
      <w:pPr>
        <w:numPr>
          <w:ilvl w:val="1"/>
          <w:numId w:val="31"/>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4F7565">
      <w:pPr>
        <w:numPr>
          <w:ilvl w:val="1"/>
          <w:numId w:val="31"/>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4F7565">
      <w:pPr>
        <w:numPr>
          <w:ilvl w:val="1"/>
          <w:numId w:val="31"/>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4F7565">
      <w:pPr>
        <w:numPr>
          <w:ilvl w:val="1"/>
          <w:numId w:val="31"/>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4F7565">
      <w:pPr>
        <w:numPr>
          <w:ilvl w:val="1"/>
          <w:numId w:val="31"/>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4F7565">
      <w:pPr>
        <w:numPr>
          <w:ilvl w:val="1"/>
          <w:numId w:val="31"/>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4F7565">
      <w:pPr>
        <w:numPr>
          <w:ilvl w:val="1"/>
          <w:numId w:val="31"/>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4F7565">
      <w:pPr>
        <w:numPr>
          <w:ilvl w:val="1"/>
          <w:numId w:val="31"/>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4F7565">
      <w:pPr>
        <w:numPr>
          <w:ilvl w:val="1"/>
          <w:numId w:val="31"/>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4F7565">
      <w:pPr>
        <w:numPr>
          <w:ilvl w:val="1"/>
          <w:numId w:val="31"/>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4F7565">
      <w:pPr>
        <w:numPr>
          <w:ilvl w:val="1"/>
          <w:numId w:val="31"/>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4F7565">
      <w:pPr>
        <w:numPr>
          <w:ilvl w:val="1"/>
          <w:numId w:val="31"/>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4F7565">
      <w:pPr>
        <w:numPr>
          <w:ilvl w:val="1"/>
          <w:numId w:val="31"/>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4F7565">
      <w:pPr>
        <w:numPr>
          <w:ilvl w:val="1"/>
          <w:numId w:val="31"/>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4F7565">
      <w:pPr>
        <w:numPr>
          <w:ilvl w:val="1"/>
          <w:numId w:val="31"/>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4F7565">
      <w:pPr>
        <w:numPr>
          <w:ilvl w:val="1"/>
          <w:numId w:val="31"/>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4F7565">
      <w:pPr>
        <w:numPr>
          <w:ilvl w:val="1"/>
          <w:numId w:val="31"/>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4F7565" w:rsidRPr="000220EB" w:rsidRDefault="004F7565" w:rsidP="004F7565">
      <w:pPr>
        <w:numPr>
          <w:ilvl w:val="1"/>
          <w:numId w:val="31"/>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EE793E" w:rsidRPr="00177F38" w:rsidRDefault="00EE793E" w:rsidP="004F7565">
      <w:pPr>
        <w:pStyle w:val="KDParagraf"/>
        <w:spacing w:before="0"/>
        <w:rPr>
          <w:rFonts w:cs="Arial"/>
          <w:lang w:val="sr-Cyrl-RS"/>
        </w:rPr>
      </w:pPr>
    </w:p>
    <w:sectPr w:rsidR="00EE793E" w:rsidRPr="00177F38"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7C6" w:rsidRDefault="00D807C6">
      <w:r>
        <w:separator/>
      </w:r>
    </w:p>
    <w:p w:rsidR="00D807C6" w:rsidRDefault="00D807C6"/>
  </w:endnote>
  <w:endnote w:type="continuationSeparator" w:id="0">
    <w:p w:rsidR="00D807C6" w:rsidRDefault="00D807C6">
      <w:r>
        <w:continuationSeparator/>
      </w:r>
    </w:p>
    <w:p w:rsidR="00D807C6" w:rsidRDefault="00D807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D9F" w:rsidRDefault="00CC7D9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7D9F" w:rsidRDefault="00CC7D9F" w:rsidP="00841BE7">
    <w:pPr>
      <w:pStyle w:val="Footer"/>
      <w:ind w:right="360"/>
    </w:pPr>
  </w:p>
  <w:p w:rsidR="00CC7D9F" w:rsidRDefault="00CC7D9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D9F" w:rsidRPr="00EC5BB4" w:rsidRDefault="00CC7D9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B546F">
      <w:rPr>
        <w:rStyle w:val="PageNumber"/>
        <w:rFonts w:cs="Arial"/>
        <w:b/>
        <w:noProof/>
        <w:szCs w:val="24"/>
      </w:rPr>
      <w:t>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B546F">
      <w:rPr>
        <w:rStyle w:val="PageNumber"/>
        <w:rFonts w:cs="Arial"/>
        <w:b/>
        <w:noProof/>
        <w:szCs w:val="24"/>
      </w:rPr>
      <w:t>53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D9F" w:rsidRPr="00EC5BB4" w:rsidRDefault="00CC7D9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B546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B546F">
      <w:rPr>
        <w:rStyle w:val="PageNumber"/>
        <w:rFonts w:cs="Arial"/>
        <w:b/>
        <w:noProof/>
        <w:szCs w:val="24"/>
      </w:rPr>
      <w:t>53</w:t>
    </w:r>
    <w:r w:rsidRPr="00EC5BB4">
      <w:rPr>
        <w:rStyle w:val="PageNumber"/>
        <w:rFonts w:cs="Arial"/>
        <w:b/>
        <w:szCs w:val="24"/>
      </w:rPr>
      <w:fldChar w:fldCharType="end"/>
    </w:r>
  </w:p>
  <w:p w:rsidR="00CC7D9F" w:rsidRDefault="00CC7D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7C6" w:rsidRDefault="00D807C6">
      <w:r>
        <w:separator/>
      </w:r>
    </w:p>
    <w:p w:rsidR="00D807C6" w:rsidRDefault="00D807C6"/>
  </w:footnote>
  <w:footnote w:type="continuationSeparator" w:id="0">
    <w:p w:rsidR="00D807C6" w:rsidRDefault="00D807C6">
      <w:r>
        <w:continuationSeparator/>
      </w:r>
    </w:p>
    <w:p w:rsidR="00D807C6" w:rsidRDefault="00D807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D9F" w:rsidRDefault="00CC7D9F" w:rsidP="004276AD">
    <w:pPr>
      <w:pStyle w:val="Header"/>
      <w:rPr>
        <w:sz w:val="20"/>
      </w:rPr>
    </w:pPr>
  </w:p>
  <w:p w:rsidR="00CC7D9F" w:rsidRPr="00F723F5" w:rsidRDefault="00CC7D9F" w:rsidP="00F723F5">
    <w:pPr>
      <w:tabs>
        <w:tab w:val="center" w:pos="4320"/>
        <w:tab w:val="right" w:pos="8640"/>
      </w:tabs>
      <w:ind w:left="6237" w:hanging="6237"/>
      <w:rPr>
        <w:sz w:val="24"/>
        <w:szCs w:val="24"/>
        <w:lang w:eastAsia="ar-SA"/>
      </w:rPr>
    </w:pPr>
    <w:r w:rsidRPr="00F723F5">
      <w:rPr>
        <w:sz w:val="24"/>
        <w:szCs w:val="24"/>
        <w:lang w:eastAsia="ar-SA"/>
      </w:rPr>
      <w:t>ЈП „Електропривреда Србије“Београд      Конкурсна документација        ЈН</w:t>
    </w:r>
    <w:r w:rsidRPr="00F723F5">
      <w:rPr>
        <w:rFonts w:cs="Arial"/>
        <w:b/>
        <w:lang w:eastAsia="hr-HR"/>
      </w:rPr>
      <w:t>3000/1559/2016(1/2016)</w:t>
    </w:r>
  </w:p>
  <w:p w:rsidR="00CC7D9F" w:rsidRPr="004276AD" w:rsidRDefault="00CC7D9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D9F" w:rsidRDefault="00CC7D9F" w:rsidP="004276AD">
    <w:pPr>
      <w:pStyle w:val="Header"/>
    </w:pPr>
  </w:p>
  <w:p w:rsidR="00CC7D9F" w:rsidRPr="00113B84" w:rsidRDefault="00CC7D9F" w:rsidP="00F723F5">
    <w:pPr>
      <w:pStyle w:val="Header"/>
      <w:ind w:left="6237" w:hanging="6237"/>
      <w:rPr>
        <w:szCs w:val="24"/>
      </w:rPr>
    </w:pPr>
    <w:r>
      <w:rPr>
        <w:szCs w:val="24"/>
      </w:rPr>
      <w:t>ЈП „Електропривреда Србије“</w:t>
    </w:r>
    <w:r w:rsidRPr="00113B84">
      <w:rPr>
        <w:szCs w:val="24"/>
      </w:rPr>
      <w:t xml:space="preserve">Београд  </w:t>
    </w:r>
    <w:r>
      <w:rPr>
        <w:szCs w:val="24"/>
      </w:rPr>
      <w:t xml:space="preserve">    Конкурсна документација        ЈН</w:t>
    </w:r>
    <w:r w:rsidRPr="00F723F5">
      <w:rPr>
        <w:rFonts w:cs="Arial"/>
        <w:b/>
        <w:sz w:val="22"/>
        <w:szCs w:val="22"/>
        <w:lang w:eastAsia="hr-HR"/>
      </w:rPr>
      <w:t>3000/1559/2016(1/2016)</w:t>
    </w:r>
  </w:p>
  <w:p w:rsidR="00CC7D9F" w:rsidRPr="00210557" w:rsidRDefault="00CC7D9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9E54366"/>
    <w:multiLevelType w:val="hybridMultilevel"/>
    <w:tmpl w:val="AE56C03A"/>
    <w:lvl w:ilvl="0" w:tplc="56264B9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ED11515"/>
    <w:multiLevelType w:val="hybridMultilevel"/>
    <w:tmpl w:val="AE56C03A"/>
    <w:lvl w:ilvl="0" w:tplc="56264B9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9473B38"/>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7"/>
  </w:num>
  <w:num w:numId="3">
    <w:abstractNumId w:val="85"/>
  </w:num>
  <w:num w:numId="4">
    <w:abstractNumId w:val="57"/>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4"/>
  </w:num>
  <w:num w:numId="7">
    <w:abstractNumId w:val="72"/>
  </w:num>
  <w:num w:numId="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5"/>
  </w:num>
  <w:num w:numId="10">
    <w:abstractNumId w:val="74"/>
  </w:num>
  <w:num w:numId="11">
    <w:abstractNumId w:val="69"/>
  </w:num>
  <w:num w:numId="12">
    <w:abstractNumId w:val="62"/>
  </w:num>
  <w:num w:numId="13">
    <w:abstractNumId w:val="58"/>
  </w:num>
  <w:num w:numId="14">
    <w:abstractNumId w:val="70"/>
  </w:num>
  <w:num w:numId="15">
    <w:abstractNumId w:val="66"/>
  </w:num>
  <w:num w:numId="16">
    <w:abstractNumId w:val="86"/>
  </w:num>
  <w:num w:numId="17">
    <w:abstractNumId w:val="59"/>
  </w:num>
  <w:num w:numId="18">
    <w:abstractNumId w:val="79"/>
  </w:num>
  <w:num w:numId="19">
    <w:abstractNumId w:val="88"/>
  </w:num>
  <w:num w:numId="20">
    <w:abstractNumId w:val="68"/>
  </w:num>
  <w:num w:numId="2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num>
  <w:num w:numId="27">
    <w:abstractNumId w:val="84"/>
  </w:num>
  <w:num w:numId="28">
    <w:abstractNumId w:val="85"/>
  </w:num>
  <w:num w:numId="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num>
  <w:num w:numId="33">
    <w:abstractNumId w:val="64"/>
  </w:num>
  <w:num w:numId="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81"/>
  </w:num>
  <w:num w:numId="37">
    <w:abstractNumId w:val="7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0D5B"/>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5C78"/>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0F"/>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97B"/>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3F"/>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F38"/>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2ED"/>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4E"/>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4D2"/>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3ECA"/>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7D6"/>
    <w:rsid w:val="0060193B"/>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1AA"/>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1D98"/>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254"/>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3D1"/>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6F3"/>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2BD2"/>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0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537"/>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2CDE"/>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DC4"/>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A44"/>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64A"/>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D9F"/>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64E"/>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7C6"/>
    <w:rsid w:val="00D809F9"/>
    <w:rsid w:val="00D80B14"/>
    <w:rsid w:val="00D80D10"/>
    <w:rsid w:val="00D80F88"/>
    <w:rsid w:val="00D8115A"/>
    <w:rsid w:val="00D81161"/>
    <w:rsid w:val="00D8131C"/>
    <w:rsid w:val="00D81CD6"/>
    <w:rsid w:val="00D81D84"/>
    <w:rsid w:val="00D821AB"/>
    <w:rsid w:val="00D825D6"/>
    <w:rsid w:val="00D828FC"/>
    <w:rsid w:val="00D82930"/>
    <w:rsid w:val="00D82CAF"/>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69F"/>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E0"/>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F4D"/>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46F"/>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B14"/>
    <w:rsid w:val="00EC521B"/>
    <w:rsid w:val="00EC5229"/>
    <w:rsid w:val="00EC54F3"/>
    <w:rsid w:val="00EC5711"/>
    <w:rsid w:val="00EC5BB4"/>
    <w:rsid w:val="00EC5C99"/>
    <w:rsid w:val="00EC5C9F"/>
    <w:rsid w:val="00EC5D78"/>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0E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6A788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6839179">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download/Taksa-popunjeni-nalozi-ci.pdf"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mfin.gov.rs/&#1079;&#1072;&#1082;&#1086;&#1085;&#1080;" TargetMode="External"/><Relationship Id="rId176" Type="http://schemas.openxmlformats.org/officeDocument/2006/relationships/image" Target="media/image2.w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arija.milacic@"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marija.milacic@eps.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580EE9C-598C-47D0-B115-8FDE29CF036B}">
  <ds:schemaRefs>
    <ds:schemaRef ds:uri="http://schemas.openxmlformats.org/officeDocument/2006/bibliography"/>
  </ds:schemaRefs>
</ds:datastoreItem>
</file>

<file path=customXml/itemProps100.xml><?xml version="1.0" encoding="utf-8"?>
<ds:datastoreItem xmlns:ds="http://schemas.openxmlformats.org/officeDocument/2006/customXml" ds:itemID="{9BA6F2DF-9440-459F-9DA9-51BF99608AD4}">
  <ds:schemaRefs>
    <ds:schemaRef ds:uri="http://schemas.openxmlformats.org/officeDocument/2006/bibliography"/>
  </ds:schemaRefs>
</ds:datastoreItem>
</file>

<file path=customXml/itemProps101.xml><?xml version="1.0" encoding="utf-8"?>
<ds:datastoreItem xmlns:ds="http://schemas.openxmlformats.org/officeDocument/2006/customXml" ds:itemID="{82D0DB54-59AB-4418-9FE6-DF6D98B5863E}">
  <ds:schemaRefs>
    <ds:schemaRef ds:uri="http://schemas.openxmlformats.org/officeDocument/2006/bibliography"/>
  </ds:schemaRefs>
</ds:datastoreItem>
</file>

<file path=customXml/itemProps102.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03.xml><?xml version="1.0" encoding="utf-8"?>
<ds:datastoreItem xmlns:ds="http://schemas.openxmlformats.org/officeDocument/2006/customXml" ds:itemID="{6C9371ED-CA0D-47B7-AD0F-8D661A3658FC}">
  <ds:schemaRefs>
    <ds:schemaRef ds:uri="http://schemas.openxmlformats.org/officeDocument/2006/bibliography"/>
  </ds:schemaRefs>
</ds:datastoreItem>
</file>

<file path=customXml/itemProps104.xml><?xml version="1.0" encoding="utf-8"?>
<ds:datastoreItem xmlns:ds="http://schemas.openxmlformats.org/officeDocument/2006/customXml" ds:itemID="{A91CF1A1-0749-48EE-8970-C8B484718C2D}">
  <ds:schemaRefs>
    <ds:schemaRef ds:uri="http://schemas.openxmlformats.org/officeDocument/2006/bibliography"/>
  </ds:schemaRefs>
</ds:datastoreItem>
</file>

<file path=customXml/itemProps105.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06.xml><?xml version="1.0" encoding="utf-8"?>
<ds:datastoreItem xmlns:ds="http://schemas.openxmlformats.org/officeDocument/2006/customXml" ds:itemID="{49226381-7E71-4595-AE7B-09BE4A46A1B0}">
  <ds:schemaRefs>
    <ds:schemaRef ds:uri="http://schemas.openxmlformats.org/officeDocument/2006/bibliography"/>
  </ds:schemaRefs>
</ds:datastoreItem>
</file>

<file path=customXml/itemProps107.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08.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09.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1.xml><?xml version="1.0" encoding="utf-8"?>
<ds:datastoreItem xmlns:ds="http://schemas.openxmlformats.org/officeDocument/2006/customXml" ds:itemID="{FA739524-6EB0-48A2-9A5A-E3F2575F4DBB}">
  <ds:schemaRefs>
    <ds:schemaRef ds:uri="http://schemas.openxmlformats.org/officeDocument/2006/bibliography"/>
  </ds:schemaRefs>
</ds:datastoreItem>
</file>

<file path=customXml/itemProps110.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11.xml><?xml version="1.0" encoding="utf-8"?>
<ds:datastoreItem xmlns:ds="http://schemas.openxmlformats.org/officeDocument/2006/customXml" ds:itemID="{284E6F94-1EB4-4451-A941-075E535BA8AE}">
  <ds:schemaRefs>
    <ds:schemaRef ds:uri="http://schemas.openxmlformats.org/officeDocument/2006/bibliography"/>
  </ds:schemaRefs>
</ds:datastoreItem>
</file>

<file path=customXml/itemProps112.xml><?xml version="1.0" encoding="utf-8"?>
<ds:datastoreItem xmlns:ds="http://schemas.openxmlformats.org/officeDocument/2006/customXml" ds:itemID="{83E3F3D0-31B9-45E7-92BC-FDA1F56F2757}">
  <ds:schemaRefs>
    <ds:schemaRef ds:uri="http://schemas.openxmlformats.org/officeDocument/2006/bibliography"/>
  </ds:schemaRefs>
</ds:datastoreItem>
</file>

<file path=customXml/itemProps113.xml><?xml version="1.0" encoding="utf-8"?>
<ds:datastoreItem xmlns:ds="http://schemas.openxmlformats.org/officeDocument/2006/customXml" ds:itemID="{0D0798E3-DBBC-42A4-8090-00ABCAFF2F0A}">
  <ds:schemaRefs>
    <ds:schemaRef ds:uri="http://schemas.openxmlformats.org/officeDocument/2006/bibliography"/>
  </ds:schemaRefs>
</ds:datastoreItem>
</file>

<file path=customXml/itemProps114.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15.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16.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17.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18.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19.xml><?xml version="1.0" encoding="utf-8"?>
<ds:datastoreItem xmlns:ds="http://schemas.openxmlformats.org/officeDocument/2006/customXml" ds:itemID="{73A1761B-1A57-4ABE-948E-6F76C29A9B6E}">
  <ds:schemaRefs>
    <ds:schemaRef ds:uri="http://schemas.openxmlformats.org/officeDocument/2006/bibliography"/>
  </ds:schemaRefs>
</ds:datastoreItem>
</file>

<file path=customXml/itemProps12.xml><?xml version="1.0" encoding="utf-8"?>
<ds:datastoreItem xmlns:ds="http://schemas.openxmlformats.org/officeDocument/2006/customXml" ds:itemID="{7CDAFB55-AE73-4C95-8A33-1D301662AB37}">
  <ds:schemaRefs>
    <ds:schemaRef ds:uri="http://schemas.openxmlformats.org/officeDocument/2006/bibliography"/>
  </ds:schemaRefs>
</ds:datastoreItem>
</file>

<file path=customXml/itemProps120.xml><?xml version="1.0" encoding="utf-8"?>
<ds:datastoreItem xmlns:ds="http://schemas.openxmlformats.org/officeDocument/2006/customXml" ds:itemID="{5CE58DA3-3930-4C7E-808F-7B0BC2BF6D6C}">
  <ds:schemaRefs>
    <ds:schemaRef ds:uri="http://schemas.openxmlformats.org/officeDocument/2006/bibliography"/>
  </ds:schemaRefs>
</ds:datastoreItem>
</file>

<file path=customXml/itemProps121.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22.xml><?xml version="1.0" encoding="utf-8"?>
<ds:datastoreItem xmlns:ds="http://schemas.openxmlformats.org/officeDocument/2006/customXml" ds:itemID="{2BA89170-32BF-40EA-8FF1-D2338313DCBB}">
  <ds:schemaRefs>
    <ds:schemaRef ds:uri="http://schemas.openxmlformats.org/officeDocument/2006/bibliography"/>
  </ds:schemaRefs>
</ds:datastoreItem>
</file>

<file path=customXml/itemProps123.xml><?xml version="1.0" encoding="utf-8"?>
<ds:datastoreItem xmlns:ds="http://schemas.openxmlformats.org/officeDocument/2006/customXml" ds:itemID="{662A69C5-CEEA-46D8-949E-5BEEEAEFF4F5}">
  <ds:schemaRefs>
    <ds:schemaRef ds:uri="http://schemas.openxmlformats.org/officeDocument/2006/bibliography"/>
  </ds:schemaRefs>
</ds:datastoreItem>
</file>

<file path=customXml/itemProps124.xml><?xml version="1.0" encoding="utf-8"?>
<ds:datastoreItem xmlns:ds="http://schemas.openxmlformats.org/officeDocument/2006/customXml" ds:itemID="{8D77B4D9-7C2C-4C23-A4A6-72D4649558C0}">
  <ds:schemaRefs>
    <ds:schemaRef ds:uri="http://schemas.openxmlformats.org/officeDocument/2006/bibliography"/>
  </ds:schemaRefs>
</ds:datastoreItem>
</file>

<file path=customXml/itemProps125.xml><?xml version="1.0" encoding="utf-8"?>
<ds:datastoreItem xmlns:ds="http://schemas.openxmlformats.org/officeDocument/2006/customXml" ds:itemID="{CC6CD3DD-65F5-4A9F-9A93-0B2BD52D460D}">
  <ds:schemaRefs>
    <ds:schemaRef ds:uri="http://schemas.openxmlformats.org/officeDocument/2006/bibliography"/>
  </ds:schemaRefs>
</ds:datastoreItem>
</file>

<file path=customXml/itemProps126.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27.xml><?xml version="1.0" encoding="utf-8"?>
<ds:datastoreItem xmlns:ds="http://schemas.openxmlformats.org/officeDocument/2006/customXml" ds:itemID="{2F5D671B-1236-438C-8D3D-5AB5039343B6}">
  <ds:schemaRefs>
    <ds:schemaRef ds:uri="http://schemas.openxmlformats.org/officeDocument/2006/bibliography"/>
  </ds:schemaRefs>
</ds:datastoreItem>
</file>

<file path=customXml/itemProps128.xml><?xml version="1.0" encoding="utf-8"?>
<ds:datastoreItem xmlns:ds="http://schemas.openxmlformats.org/officeDocument/2006/customXml" ds:itemID="{0081902D-67BF-4FD8-944D-5EAD652DCC82}">
  <ds:schemaRefs>
    <ds:schemaRef ds:uri="http://schemas.openxmlformats.org/officeDocument/2006/bibliography"/>
  </ds:schemaRefs>
</ds:datastoreItem>
</file>

<file path=customXml/itemProps129.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3.xml><?xml version="1.0" encoding="utf-8"?>
<ds:datastoreItem xmlns:ds="http://schemas.openxmlformats.org/officeDocument/2006/customXml" ds:itemID="{9C2E269A-E77D-4375-8A41-8A09666BADC3}">
  <ds:schemaRefs>
    <ds:schemaRef ds:uri="http://schemas.openxmlformats.org/officeDocument/2006/bibliography"/>
  </ds:schemaRefs>
</ds:datastoreItem>
</file>

<file path=customXml/itemProps130.xml><?xml version="1.0" encoding="utf-8"?>
<ds:datastoreItem xmlns:ds="http://schemas.openxmlformats.org/officeDocument/2006/customXml" ds:itemID="{D91FF582-B8C2-4B5C-AA4B-851835FB7AD4}">
  <ds:schemaRefs>
    <ds:schemaRef ds:uri="http://schemas.openxmlformats.org/officeDocument/2006/bibliography"/>
  </ds:schemaRefs>
</ds:datastoreItem>
</file>

<file path=customXml/itemProps131.xml><?xml version="1.0" encoding="utf-8"?>
<ds:datastoreItem xmlns:ds="http://schemas.openxmlformats.org/officeDocument/2006/customXml" ds:itemID="{FCEC0A14-3E07-4214-A2CB-58B706D30F67}">
  <ds:schemaRefs>
    <ds:schemaRef ds:uri="http://schemas.openxmlformats.org/officeDocument/2006/bibliography"/>
  </ds:schemaRefs>
</ds:datastoreItem>
</file>

<file path=customXml/itemProps132.xml><?xml version="1.0" encoding="utf-8"?>
<ds:datastoreItem xmlns:ds="http://schemas.openxmlformats.org/officeDocument/2006/customXml" ds:itemID="{2E945023-2FA2-4FB6-B587-E79A0F9F7AD9}">
  <ds:schemaRefs>
    <ds:schemaRef ds:uri="http://schemas.openxmlformats.org/officeDocument/2006/bibliography"/>
  </ds:schemaRefs>
</ds:datastoreItem>
</file>

<file path=customXml/itemProps133.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34.xml><?xml version="1.0" encoding="utf-8"?>
<ds:datastoreItem xmlns:ds="http://schemas.openxmlformats.org/officeDocument/2006/customXml" ds:itemID="{BE3C4620-4B05-4FE0-B814-63A25150153D}">
  <ds:schemaRefs>
    <ds:schemaRef ds:uri="http://schemas.openxmlformats.org/officeDocument/2006/bibliography"/>
  </ds:schemaRefs>
</ds:datastoreItem>
</file>

<file path=customXml/itemProps135.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36.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37.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38.xml><?xml version="1.0" encoding="utf-8"?>
<ds:datastoreItem xmlns:ds="http://schemas.openxmlformats.org/officeDocument/2006/customXml" ds:itemID="{CF2034BC-2336-413C-ADC7-DC2E2EC4901B}">
  <ds:schemaRefs>
    <ds:schemaRef ds:uri="http://schemas.openxmlformats.org/officeDocument/2006/bibliography"/>
  </ds:schemaRefs>
</ds:datastoreItem>
</file>

<file path=customXml/itemProps139.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4.xml><?xml version="1.0" encoding="utf-8"?>
<ds:datastoreItem xmlns:ds="http://schemas.openxmlformats.org/officeDocument/2006/customXml" ds:itemID="{399AD7F1-BEC7-42AC-8701-7F39CC80FDA3}">
  <ds:schemaRefs>
    <ds:schemaRef ds:uri="http://schemas.openxmlformats.org/officeDocument/2006/bibliography"/>
  </ds:schemaRefs>
</ds:datastoreItem>
</file>

<file path=customXml/itemProps140.xml><?xml version="1.0" encoding="utf-8"?>
<ds:datastoreItem xmlns:ds="http://schemas.openxmlformats.org/officeDocument/2006/customXml" ds:itemID="{5990E9C7-CAA1-4601-86B7-05FB917A00B3}">
  <ds:schemaRefs>
    <ds:schemaRef ds:uri="http://schemas.openxmlformats.org/officeDocument/2006/bibliography"/>
  </ds:schemaRefs>
</ds:datastoreItem>
</file>

<file path=customXml/itemProps141.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42.xml><?xml version="1.0" encoding="utf-8"?>
<ds:datastoreItem xmlns:ds="http://schemas.openxmlformats.org/officeDocument/2006/customXml" ds:itemID="{6CA4678D-F55D-4C42-B63E-160B97C9970E}">
  <ds:schemaRefs>
    <ds:schemaRef ds:uri="http://schemas.openxmlformats.org/officeDocument/2006/bibliography"/>
  </ds:schemaRefs>
</ds:datastoreItem>
</file>

<file path=customXml/itemProps143.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44.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45.xml><?xml version="1.0" encoding="utf-8"?>
<ds:datastoreItem xmlns:ds="http://schemas.openxmlformats.org/officeDocument/2006/customXml" ds:itemID="{D202B6F7-059F-48E2-8F9D-A0FDD83A232C}">
  <ds:schemaRefs>
    <ds:schemaRef ds:uri="http://schemas.openxmlformats.org/officeDocument/2006/bibliography"/>
  </ds:schemaRefs>
</ds:datastoreItem>
</file>

<file path=customXml/itemProps146.xml><?xml version="1.0" encoding="utf-8"?>
<ds:datastoreItem xmlns:ds="http://schemas.openxmlformats.org/officeDocument/2006/customXml" ds:itemID="{872222B5-5175-46E5-9426-E51FCDC7D112}">
  <ds:schemaRefs>
    <ds:schemaRef ds:uri="http://schemas.openxmlformats.org/officeDocument/2006/bibliography"/>
  </ds:schemaRefs>
</ds:datastoreItem>
</file>

<file path=customXml/itemProps147.xml><?xml version="1.0" encoding="utf-8"?>
<ds:datastoreItem xmlns:ds="http://schemas.openxmlformats.org/officeDocument/2006/customXml" ds:itemID="{FA77624F-A401-43F4-904E-F042D2955BBC}">
  <ds:schemaRefs>
    <ds:schemaRef ds:uri="http://schemas.openxmlformats.org/officeDocument/2006/bibliography"/>
  </ds:schemaRefs>
</ds:datastoreItem>
</file>

<file path=customXml/itemProps14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49.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5.xml><?xml version="1.0" encoding="utf-8"?>
<ds:datastoreItem xmlns:ds="http://schemas.openxmlformats.org/officeDocument/2006/customXml" ds:itemID="{A1FC9C29-0A1B-4755-AEF8-76021392ED47}">
  <ds:schemaRefs>
    <ds:schemaRef ds:uri="http://schemas.openxmlformats.org/officeDocument/2006/bibliography"/>
  </ds:schemaRefs>
</ds:datastoreItem>
</file>

<file path=customXml/itemProps150.xml><?xml version="1.0" encoding="utf-8"?>
<ds:datastoreItem xmlns:ds="http://schemas.openxmlformats.org/officeDocument/2006/customXml" ds:itemID="{4592EF9D-41DA-401D-8A5E-1417B21CF69B}">
  <ds:schemaRefs>
    <ds:schemaRef ds:uri="http://schemas.openxmlformats.org/officeDocument/2006/bibliography"/>
  </ds:schemaRefs>
</ds:datastoreItem>
</file>

<file path=customXml/itemProps151.xml><?xml version="1.0" encoding="utf-8"?>
<ds:datastoreItem xmlns:ds="http://schemas.openxmlformats.org/officeDocument/2006/customXml" ds:itemID="{DC0892A7-8266-4353-B355-7A4E4A90E832}">
  <ds:schemaRefs>
    <ds:schemaRef ds:uri="http://schemas.openxmlformats.org/officeDocument/2006/bibliography"/>
  </ds:schemaRefs>
</ds:datastoreItem>
</file>

<file path=customXml/itemProps152.xml><?xml version="1.0" encoding="utf-8"?>
<ds:datastoreItem xmlns:ds="http://schemas.openxmlformats.org/officeDocument/2006/customXml" ds:itemID="{EF4E7308-D5A0-4278-9620-630FB9582877}">
  <ds:schemaRefs>
    <ds:schemaRef ds:uri="http://schemas.openxmlformats.org/officeDocument/2006/bibliography"/>
  </ds:schemaRefs>
</ds:datastoreItem>
</file>

<file path=customXml/itemProps153.xml><?xml version="1.0" encoding="utf-8"?>
<ds:datastoreItem xmlns:ds="http://schemas.openxmlformats.org/officeDocument/2006/customXml" ds:itemID="{23CDFA56-7436-4471-823A-1941A56624BF}">
  <ds:schemaRefs>
    <ds:schemaRef ds:uri="http://schemas.openxmlformats.org/officeDocument/2006/bibliography"/>
  </ds:schemaRefs>
</ds:datastoreItem>
</file>

<file path=customXml/itemProps154.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55.xml><?xml version="1.0" encoding="utf-8"?>
<ds:datastoreItem xmlns:ds="http://schemas.openxmlformats.org/officeDocument/2006/customXml" ds:itemID="{DD784C50-10D8-44DA-AE97-66BBA2871C54}">
  <ds:schemaRefs>
    <ds:schemaRef ds:uri="http://schemas.openxmlformats.org/officeDocument/2006/bibliography"/>
  </ds:schemaRefs>
</ds:datastoreItem>
</file>

<file path=customXml/itemProps156.xml><?xml version="1.0" encoding="utf-8"?>
<ds:datastoreItem xmlns:ds="http://schemas.openxmlformats.org/officeDocument/2006/customXml" ds:itemID="{0F5BCEC5-7971-4D55-9589-C15558CBEF9F}">
  <ds:schemaRefs>
    <ds:schemaRef ds:uri="http://schemas.openxmlformats.org/officeDocument/2006/bibliography"/>
  </ds:schemaRefs>
</ds:datastoreItem>
</file>

<file path=customXml/itemProps157.xml><?xml version="1.0" encoding="utf-8"?>
<ds:datastoreItem xmlns:ds="http://schemas.openxmlformats.org/officeDocument/2006/customXml" ds:itemID="{82373BC2-ADDF-4E63-A191-530BA196341B}">
  <ds:schemaRefs>
    <ds:schemaRef ds:uri="http://schemas.openxmlformats.org/officeDocument/2006/bibliography"/>
  </ds:schemaRefs>
</ds:datastoreItem>
</file>

<file path=customXml/itemProps16.xml><?xml version="1.0" encoding="utf-8"?>
<ds:datastoreItem xmlns:ds="http://schemas.openxmlformats.org/officeDocument/2006/customXml" ds:itemID="{67E0D361-6706-480F-AC3C-D1B130896358}">
  <ds:schemaRefs>
    <ds:schemaRef ds:uri="http://schemas.openxmlformats.org/officeDocument/2006/bibliography"/>
  </ds:schemaRefs>
</ds:datastoreItem>
</file>

<file path=customXml/itemProps17.xml><?xml version="1.0" encoding="utf-8"?>
<ds:datastoreItem xmlns:ds="http://schemas.openxmlformats.org/officeDocument/2006/customXml" ds:itemID="{7141B421-C5F6-45FB-9691-848EFB2B6B0B}">
  <ds:schemaRefs>
    <ds:schemaRef ds:uri="http://schemas.openxmlformats.org/officeDocument/2006/bibliography"/>
  </ds:schemaRefs>
</ds:datastoreItem>
</file>

<file path=customXml/itemProps18.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9.xml><?xml version="1.0" encoding="utf-8"?>
<ds:datastoreItem xmlns:ds="http://schemas.openxmlformats.org/officeDocument/2006/customXml" ds:itemID="{F4503536-D801-4535-BC02-CE070565F42E}">
  <ds:schemaRefs>
    <ds:schemaRef ds:uri="http://schemas.openxmlformats.org/officeDocument/2006/bibliography"/>
  </ds:schemaRefs>
</ds:datastoreItem>
</file>

<file path=customXml/itemProps2.xml><?xml version="1.0" encoding="utf-8"?>
<ds:datastoreItem xmlns:ds="http://schemas.openxmlformats.org/officeDocument/2006/customXml" ds:itemID="{CA917930-AF30-48A9-8BA2-994A98A638B9}">
  <ds:schemaRefs>
    <ds:schemaRef ds:uri="http://schemas.openxmlformats.org/officeDocument/2006/bibliography"/>
  </ds:schemaRefs>
</ds:datastoreItem>
</file>

<file path=customXml/itemProps20.xml><?xml version="1.0" encoding="utf-8"?>
<ds:datastoreItem xmlns:ds="http://schemas.openxmlformats.org/officeDocument/2006/customXml" ds:itemID="{05C8AA3B-D8BF-4F5A-8270-142F80813B73}">
  <ds:schemaRefs>
    <ds:schemaRef ds:uri="http://schemas.openxmlformats.org/officeDocument/2006/bibliography"/>
  </ds:schemaRefs>
</ds:datastoreItem>
</file>

<file path=customXml/itemProps21.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22.xml><?xml version="1.0" encoding="utf-8"?>
<ds:datastoreItem xmlns:ds="http://schemas.openxmlformats.org/officeDocument/2006/customXml" ds:itemID="{419D2F62-9C2E-4C16-9BDB-0A3C11623D95}">
  <ds:schemaRefs>
    <ds:schemaRef ds:uri="http://schemas.openxmlformats.org/officeDocument/2006/bibliography"/>
  </ds:schemaRefs>
</ds:datastoreItem>
</file>

<file path=customXml/itemProps23.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24.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25.xml><?xml version="1.0" encoding="utf-8"?>
<ds:datastoreItem xmlns:ds="http://schemas.openxmlformats.org/officeDocument/2006/customXml" ds:itemID="{465D52EB-0C2B-4265-BDB9-3747F927A08D}">
  <ds:schemaRefs>
    <ds:schemaRef ds:uri="http://schemas.openxmlformats.org/officeDocument/2006/bibliography"/>
  </ds:schemaRefs>
</ds:datastoreItem>
</file>

<file path=customXml/itemProps26.xml><?xml version="1.0" encoding="utf-8"?>
<ds:datastoreItem xmlns:ds="http://schemas.openxmlformats.org/officeDocument/2006/customXml" ds:itemID="{0C6CB7E0-1F5D-4532-83BF-CB71827BF836}">
  <ds:schemaRefs>
    <ds:schemaRef ds:uri="http://schemas.openxmlformats.org/officeDocument/2006/bibliography"/>
  </ds:schemaRefs>
</ds:datastoreItem>
</file>

<file path=customXml/itemProps27.xml><?xml version="1.0" encoding="utf-8"?>
<ds:datastoreItem xmlns:ds="http://schemas.openxmlformats.org/officeDocument/2006/customXml" ds:itemID="{D3775ACF-A524-46DD-93C6-48F79C141DC6}">
  <ds:schemaRefs>
    <ds:schemaRef ds:uri="http://schemas.openxmlformats.org/officeDocument/2006/bibliography"/>
  </ds:schemaRefs>
</ds:datastoreItem>
</file>

<file path=customXml/itemProps28.xml><?xml version="1.0" encoding="utf-8"?>
<ds:datastoreItem xmlns:ds="http://schemas.openxmlformats.org/officeDocument/2006/customXml" ds:itemID="{C3094884-24D3-4357-B433-7347B9ADEEBA}">
  <ds:schemaRefs>
    <ds:schemaRef ds:uri="http://schemas.openxmlformats.org/officeDocument/2006/bibliography"/>
  </ds:schemaRefs>
</ds:datastoreItem>
</file>

<file path=customXml/itemProps29.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3.xml><?xml version="1.0" encoding="utf-8"?>
<ds:datastoreItem xmlns:ds="http://schemas.openxmlformats.org/officeDocument/2006/customXml" ds:itemID="{2C45116D-7CF2-4CC5-9E1F-5367BBF055C4}">
  <ds:schemaRefs>
    <ds:schemaRef ds:uri="http://schemas.openxmlformats.org/officeDocument/2006/bibliography"/>
  </ds:schemaRefs>
</ds:datastoreItem>
</file>

<file path=customXml/itemProps30.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31.xml><?xml version="1.0" encoding="utf-8"?>
<ds:datastoreItem xmlns:ds="http://schemas.openxmlformats.org/officeDocument/2006/customXml" ds:itemID="{7375B760-792A-4B32-9EF2-FF49D3C6FCE0}">
  <ds:schemaRefs>
    <ds:schemaRef ds:uri="http://schemas.openxmlformats.org/officeDocument/2006/bibliography"/>
  </ds:schemaRefs>
</ds:datastoreItem>
</file>

<file path=customXml/itemProps32.xml><?xml version="1.0" encoding="utf-8"?>
<ds:datastoreItem xmlns:ds="http://schemas.openxmlformats.org/officeDocument/2006/customXml" ds:itemID="{0AFE33FC-968A-48A8-9809-D1FB6F3C5B19}">
  <ds:schemaRefs>
    <ds:schemaRef ds:uri="http://schemas.openxmlformats.org/officeDocument/2006/bibliography"/>
  </ds:schemaRefs>
</ds:datastoreItem>
</file>

<file path=customXml/itemProps33.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34.xml><?xml version="1.0" encoding="utf-8"?>
<ds:datastoreItem xmlns:ds="http://schemas.openxmlformats.org/officeDocument/2006/customXml" ds:itemID="{15289992-4A64-41EF-B1A2-7938032265E6}">
  <ds:schemaRefs>
    <ds:schemaRef ds:uri="http://schemas.openxmlformats.org/officeDocument/2006/bibliography"/>
  </ds:schemaRefs>
</ds:datastoreItem>
</file>

<file path=customXml/itemProps35.xml><?xml version="1.0" encoding="utf-8"?>
<ds:datastoreItem xmlns:ds="http://schemas.openxmlformats.org/officeDocument/2006/customXml" ds:itemID="{A2F5B66B-D84B-4404-A51A-A78E709A2377}">
  <ds:schemaRefs>
    <ds:schemaRef ds:uri="http://schemas.openxmlformats.org/officeDocument/2006/bibliography"/>
  </ds:schemaRefs>
</ds:datastoreItem>
</file>

<file path=customXml/itemProps36.xml><?xml version="1.0" encoding="utf-8"?>
<ds:datastoreItem xmlns:ds="http://schemas.openxmlformats.org/officeDocument/2006/customXml" ds:itemID="{2BB7DF6F-DB5C-4E37-816C-D4A98B2BA368}">
  <ds:schemaRefs>
    <ds:schemaRef ds:uri="http://schemas.openxmlformats.org/officeDocument/2006/bibliography"/>
  </ds:schemaRefs>
</ds:datastoreItem>
</file>

<file path=customXml/itemProps37.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38.xml><?xml version="1.0" encoding="utf-8"?>
<ds:datastoreItem xmlns:ds="http://schemas.openxmlformats.org/officeDocument/2006/customXml" ds:itemID="{E1B0DD3A-2B9B-4F01-9361-4807F5BD408F}">
  <ds:schemaRefs>
    <ds:schemaRef ds:uri="http://schemas.openxmlformats.org/officeDocument/2006/bibliography"/>
  </ds:schemaRefs>
</ds:datastoreItem>
</file>

<file path=customXml/itemProps39.xml><?xml version="1.0" encoding="utf-8"?>
<ds:datastoreItem xmlns:ds="http://schemas.openxmlformats.org/officeDocument/2006/customXml" ds:itemID="{80682DD5-56C6-4503-9042-A3AE8FF94519}">
  <ds:schemaRefs>
    <ds:schemaRef ds:uri="http://schemas.openxmlformats.org/officeDocument/2006/bibliography"/>
  </ds:schemaRefs>
</ds:datastoreItem>
</file>

<file path=customXml/itemProps4.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40.xml><?xml version="1.0" encoding="utf-8"?>
<ds:datastoreItem xmlns:ds="http://schemas.openxmlformats.org/officeDocument/2006/customXml" ds:itemID="{96CC39ED-896D-43A1-89A8-564028B284BD}">
  <ds:schemaRefs>
    <ds:schemaRef ds:uri="http://schemas.openxmlformats.org/officeDocument/2006/bibliography"/>
  </ds:schemaRefs>
</ds:datastoreItem>
</file>

<file path=customXml/itemProps41.xml><?xml version="1.0" encoding="utf-8"?>
<ds:datastoreItem xmlns:ds="http://schemas.openxmlformats.org/officeDocument/2006/customXml" ds:itemID="{962C2499-63CF-4EFE-9130-673A1B507000}">
  <ds:schemaRefs>
    <ds:schemaRef ds:uri="http://schemas.openxmlformats.org/officeDocument/2006/bibliography"/>
  </ds:schemaRefs>
</ds:datastoreItem>
</file>

<file path=customXml/itemProps42.xml><?xml version="1.0" encoding="utf-8"?>
<ds:datastoreItem xmlns:ds="http://schemas.openxmlformats.org/officeDocument/2006/customXml" ds:itemID="{1A0D0448-FFFF-4CDD-B44E-4504890EB65C}">
  <ds:schemaRefs>
    <ds:schemaRef ds:uri="http://schemas.openxmlformats.org/officeDocument/2006/bibliography"/>
  </ds:schemaRefs>
</ds:datastoreItem>
</file>

<file path=customXml/itemProps43.xml><?xml version="1.0" encoding="utf-8"?>
<ds:datastoreItem xmlns:ds="http://schemas.openxmlformats.org/officeDocument/2006/customXml" ds:itemID="{71E1E53E-03A6-4457-B8BC-2DB37AC6EF93}">
  <ds:schemaRefs>
    <ds:schemaRef ds:uri="http://schemas.openxmlformats.org/officeDocument/2006/bibliography"/>
  </ds:schemaRefs>
</ds:datastoreItem>
</file>

<file path=customXml/itemProps44.xml><?xml version="1.0" encoding="utf-8"?>
<ds:datastoreItem xmlns:ds="http://schemas.openxmlformats.org/officeDocument/2006/customXml" ds:itemID="{72C8E72F-C9D0-4BED-B072-C2B441DDF613}">
  <ds:schemaRefs>
    <ds:schemaRef ds:uri="http://schemas.openxmlformats.org/officeDocument/2006/bibliography"/>
  </ds:schemaRefs>
</ds:datastoreItem>
</file>

<file path=customXml/itemProps45.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46.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47.xml><?xml version="1.0" encoding="utf-8"?>
<ds:datastoreItem xmlns:ds="http://schemas.openxmlformats.org/officeDocument/2006/customXml" ds:itemID="{427AD472-726A-4394-82A9-A87DE8905A7F}">
  <ds:schemaRefs>
    <ds:schemaRef ds:uri="http://schemas.openxmlformats.org/officeDocument/2006/bibliography"/>
  </ds:schemaRefs>
</ds:datastoreItem>
</file>

<file path=customXml/itemProps48.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49.xml><?xml version="1.0" encoding="utf-8"?>
<ds:datastoreItem xmlns:ds="http://schemas.openxmlformats.org/officeDocument/2006/customXml" ds:itemID="{D7340AAE-6A9B-478F-BB48-B7718C670467}">
  <ds:schemaRefs>
    <ds:schemaRef ds:uri="http://schemas.openxmlformats.org/officeDocument/2006/bibliography"/>
  </ds:schemaRefs>
</ds:datastoreItem>
</file>

<file path=customXml/itemProps5.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50.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51.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52.xml><?xml version="1.0" encoding="utf-8"?>
<ds:datastoreItem xmlns:ds="http://schemas.openxmlformats.org/officeDocument/2006/customXml" ds:itemID="{26BFCFF4-8814-4BAD-AA15-B733323BB448}">
  <ds:schemaRefs>
    <ds:schemaRef ds:uri="http://schemas.openxmlformats.org/officeDocument/2006/bibliography"/>
  </ds:schemaRefs>
</ds:datastoreItem>
</file>

<file path=customXml/itemProps53.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54.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55.xml><?xml version="1.0" encoding="utf-8"?>
<ds:datastoreItem xmlns:ds="http://schemas.openxmlformats.org/officeDocument/2006/customXml" ds:itemID="{76D4FA18-D28C-49CD-BB7E-B4FBB6CB7A77}">
  <ds:schemaRefs>
    <ds:schemaRef ds:uri="http://schemas.openxmlformats.org/officeDocument/2006/bibliography"/>
  </ds:schemaRefs>
</ds:datastoreItem>
</file>

<file path=customXml/itemProps56.xml><?xml version="1.0" encoding="utf-8"?>
<ds:datastoreItem xmlns:ds="http://schemas.openxmlformats.org/officeDocument/2006/customXml" ds:itemID="{AA9E7335-35CD-44FB-91B6-5E7CE07197EF}">
  <ds:schemaRefs>
    <ds:schemaRef ds:uri="http://schemas.openxmlformats.org/officeDocument/2006/bibliography"/>
  </ds:schemaRefs>
</ds:datastoreItem>
</file>

<file path=customXml/itemProps57.xml><?xml version="1.0" encoding="utf-8"?>
<ds:datastoreItem xmlns:ds="http://schemas.openxmlformats.org/officeDocument/2006/customXml" ds:itemID="{55E1E4EE-4FF8-4353-9447-634E2FB22A6F}">
  <ds:schemaRefs>
    <ds:schemaRef ds:uri="http://schemas.openxmlformats.org/officeDocument/2006/bibliography"/>
  </ds:schemaRefs>
</ds:datastoreItem>
</file>

<file path=customXml/itemProps58.xml><?xml version="1.0" encoding="utf-8"?>
<ds:datastoreItem xmlns:ds="http://schemas.openxmlformats.org/officeDocument/2006/customXml" ds:itemID="{EA422AA9-8D46-4B30-A400-B6B0A07444D4}">
  <ds:schemaRefs>
    <ds:schemaRef ds:uri="http://schemas.openxmlformats.org/officeDocument/2006/bibliography"/>
  </ds:schemaRefs>
</ds:datastoreItem>
</file>

<file path=customXml/itemProps59.xml><?xml version="1.0" encoding="utf-8"?>
<ds:datastoreItem xmlns:ds="http://schemas.openxmlformats.org/officeDocument/2006/customXml" ds:itemID="{38C87CE4-64F7-4E00-992E-CC6E4A3CB0A0}">
  <ds:schemaRefs>
    <ds:schemaRef ds:uri="http://schemas.openxmlformats.org/officeDocument/2006/bibliography"/>
  </ds:schemaRefs>
</ds:datastoreItem>
</file>

<file path=customXml/itemProps6.xml><?xml version="1.0" encoding="utf-8"?>
<ds:datastoreItem xmlns:ds="http://schemas.openxmlformats.org/officeDocument/2006/customXml" ds:itemID="{7D05ACCC-F394-44C2-A185-BDAAED032723}">
  <ds:schemaRefs>
    <ds:schemaRef ds:uri="http://schemas.openxmlformats.org/officeDocument/2006/bibliography"/>
  </ds:schemaRefs>
</ds:datastoreItem>
</file>

<file path=customXml/itemProps60.xml><?xml version="1.0" encoding="utf-8"?>
<ds:datastoreItem xmlns:ds="http://schemas.openxmlformats.org/officeDocument/2006/customXml" ds:itemID="{92B7A32E-75BA-441E-B7D1-F1B03D8BD6D7}">
  <ds:schemaRefs>
    <ds:schemaRef ds:uri="http://schemas.openxmlformats.org/officeDocument/2006/bibliography"/>
  </ds:schemaRefs>
</ds:datastoreItem>
</file>

<file path=customXml/itemProps61.xml><?xml version="1.0" encoding="utf-8"?>
<ds:datastoreItem xmlns:ds="http://schemas.openxmlformats.org/officeDocument/2006/customXml" ds:itemID="{41A9DD1A-5C2E-49E1-8263-EC20B4187CFA}">
  <ds:schemaRefs>
    <ds:schemaRef ds:uri="http://schemas.openxmlformats.org/officeDocument/2006/bibliography"/>
  </ds:schemaRefs>
</ds:datastoreItem>
</file>

<file path=customXml/itemProps62.xml><?xml version="1.0" encoding="utf-8"?>
<ds:datastoreItem xmlns:ds="http://schemas.openxmlformats.org/officeDocument/2006/customXml" ds:itemID="{BC76614F-1425-40C5-AECE-5A889C6A8B83}">
  <ds:schemaRefs>
    <ds:schemaRef ds:uri="http://schemas.openxmlformats.org/officeDocument/2006/bibliography"/>
  </ds:schemaRefs>
</ds:datastoreItem>
</file>

<file path=customXml/itemProps63.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64.xml><?xml version="1.0" encoding="utf-8"?>
<ds:datastoreItem xmlns:ds="http://schemas.openxmlformats.org/officeDocument/2006/customXml" ds:itemID="{3BA88F4A-4E88-4276-A3B6-0FF6BD5D126E}">
  <ds:schemaRefs>
    <ds:schemaRef ds:uri="http://schemas.openxmlformats.org/officeDocument/2006/bibliography"/>
  </ds:schemaRefs>
</ds:datastoreItem>
</file>

<file path=customXml/itemProps65.xml><?xml version="1.0" encoding="utf-8"?>
<ds:datastoreItem xmlns:ds="http://schemas.openxmlformats.org/officeDocument/2006/customXml" ds:itemID="{F9B709AE-AEC3-4C06-A722-D02FC8648BC1}">
  <ds:schemaRefs>
    <ds:schemaRef ds:uri="http://schemas.openxmlformats.org/officeDocument/2006/bibliography"/>
  </ds:schemaRefs>
</ds:datastoreItem>
</file>

<file path=customXml/itemProps66.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67.xml><?xml version="1.0" encoding="utf-8"?>
<ds:datastoreItem xmlns:ds="http://schemas.openxmlformats.org/officeDocument/2006/customXml" ds:itemID="{A9E4AAD8-775C-4EF1-952C-681B1651A64B}">
  <ds:schemaRefs>
    <ds:schemaRef ds:uri="http://schemas.openxmlformats.org/officeDocument/2006/bibliography"/>
  </ds:schemaRefs>
</ds:datastoreItem>
</file>

<file path=customXml/itemProps68.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69.xml><?xml version="1.0" encoding="utf-8"?>
<ds:datastoreItem xmlns:ds="http://schemas.openxmlformats.org/officeDocument/2006/customXml" ds:itemID="{7CBC0C1D-05B6-4624-92FC-BF6FB75631BC}">
  <ds:schemaRefs>
    <ds:schemaRef ds:uri="http://schemas.openxmlformats.org/officeDocument/2006/bibliography"/>
  </ds:schemaRefs>
</ds:datastoreItem>
</file>

<file path=customXml/itemProps7.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70.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71.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72.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73.xml><?xml version="1.0" encoding="utf-8"?>
<ds:datastoreItem xmlns:ds="http://schemas.openxmlformats.org/officeDocument/2006/customXml" ds:itemID="{02319DF2-7111-44FA-96F7-4EC111500A1A}">
  <ds:schemaRefs>
    <ds:schemaRef ds:uri="http://schemas.openxmlformats.org/officeDocument/2006/bibliography"/>
  </ds:schemaRefs>
</ds:datastoreItem>
</file>

<file path=customXml/itemProps74.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75.xml><?xml version="1.0" encoding="utf-8"?>
<ds:datastoreItem xmlns:ds="http://schemas.openxmlformats.org/officeDocument/2006/customXml" ds:itemID="{67EB3FA8-19DA-4564-943B-5BA5C51450D7}">
  <ds:schemaRefs>
    <ds:schemaRef ds:uri="http://schemas.openxmlformats.org/officeDocument/2006/bibliography"/>
  </ds:schemaRefs>
</ds:datastoreItem>
</file>

<file path=customXml/itemProps76.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77.xml><?xml version="1.0" encoding="utf-8"?>
<ds:datastoreItem xmlns:ds="http://schemas.openxmlformats.org/officeDocument/2006/customXml" ds:itemID="{F5F3AD5B-273A-4274-A2AC-6ABF9E001656}">
  <ds:schemaRefs>
    <ds:schemaRef ds:uri="http://schemas.openxmlformats.org/officeDocument/2006/bibliography"/>
  </ds:schemaRefs>
</ds:datastoreItem>
</file>

<file path=customXml/itemProps78.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79.xml><?xml version="1.0" encoding="utf-8"?>
<ds:datastoreItem xmlns:ds="http://schemas.openxmlformats.org/officeDocument/2006/customXml" ds:itemID="{2FF3BC49-EF2D-4FE9-8BD5-6AF4F7ED8590}">
  <ds:schemaRefs>
    <ds:schemaRef ds:uri="http://schemas.openxmlformats.org/officeDocument/2006/bibliography"/>
  </ds:schemaRefs>
</ds:datastoreItem>
</file>

<file path=customXml/itemProps8.xml><?xml version="1.0" encoding="utf-8"?>
<ds:datastoreItem xmlns:ds="http://schemas.openxmlformats.org/officeDocument/2006/customXml" ds:itemID="{DFB3E39A-D4A2-4A47-B83D-AB9E4025548C}">
  <ds:schemaRefs>
    <ds:schemaRef ds:uri="http://schemas.openxmlformats.org/officeDocument/2006/bibliography"/>
  </ds:schemaRefs>
</ds:datastoreItem>
</file>

<file path=customXml/itemProps80.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81.xml><?xml version="1.0" encoding="utf-8"?>
<ds:datastoreItem xmlns:ds="http://schemas.openxmlformats.org/officeDocument/2006/customXml" ds:itemID="{710DD804-2104-49BC-BC6A-2104031C8BB5}">
  <ds:schemaRefs>
    <ds:schemaRef ds:uri="http://schemas.openxmlformats.org/officeDocument/2006/bibliography"/>
  </ds:schemaRefs>
</ds:datastoreItem>
</file>

<file path=customXml/itemProps82.xml><?xml version="1.0" encoding="utf-8"?>
<ds:datastoreItem xmlns:ds="http://schemas.openxmlformats.org/officeDocument/2006/customXml" ds:itemID="{09220184-F9D8-43AC-98F0-794BEB946D05}">
  <ds:schemaRefs>
    <ds:schemaRef ds:uri="http://schemas.openxmlformats.org/officeDocument/2006/bibliography"/>
  </ds:schemaRefs>
</ds:datastoreItem>
</file>

<file path=customXml/itemProps83.xml><?xml version="1.0" encoding="utf-8"?>
<ds:datastoreItem xmlns:ds="http://schemas.openxmlformats.org/officeDocument/2006/customXml" ds:itemID="{E8E6BEBB-16EF-44FE-BF79-40CA505D549C}">
  <ds:schemaRefs>
    <ds:schemaRef ds:uri="http://schemas.openxmlformats.org/officeDocument/2006/bibliography"/>
  </ds:schemaRefs>
</ds:datastoreItem>
</file>

<file path=customXml/itemProps84.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85.xml><?xml version="1.0" encoding="utf-8"?>
<ds:datastoreItem xmlns:ds="http://schemas.openxmlformats.org/officeDocument/2006/customXml" ds:itemID="{8FA538E2-4B66-4E7A-9132-4E2A7ED2F95D}">
  <ds:schemaRefs>
    <ds:schemaRef ds:uri="http://schemas.openxmlformats.org/officeDocument/2006/bibliography"/>
  </ds:schemaRefs>
</ds:datastoreItem>
</file>

<file path=customXml/itemProps86.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87.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88.xml><?xml version="1.0" encoding="utf-8"?>
<ds:datastoreItem xmlns:ds="http://schemas.openxmlformats.org/officeDocument/2006/customXml" ds:itemID="{C107E3AA-B5FE-4F81-9235-585CED15FD6D}">
  <ds:schemaRefs>
    <ds:schemaRef ds:uri="http://schemas.openxmlformats.org/officeDocument/2006/bibliography"/>
  </ds:schemaRefs>
</ds:datastoreItem>
</file>

<file path=customXml/itemProps89.xml><?xml version="1.0" encoding="utf-8"?>
<ds:datastoreItem xmlns:ds="http://schemas.openxmlformats.org/officeDocument/2006/customXml" ds:itemID="{56B6C7D9-6C6B-4222-8625-AA86CBA39C63}">
  <ds:schemaRefs>
    <ds:schemaRef ds:uri="http://schemas.openxmlformats.org/officeDocument/2006/bibliography"/>
  </ds:schemaRefs>
</ds:datastoreItem>
</file>

<file path=customXml/itemProps9.xml><?xml version="1.0" encoding="utf-8"?>
<ds:datastoreItem xmlns:ds="http://schemas.openxmlformats.org/officeDocument/2006/customXml" ds:itemID="{4B225822-900E-40F8-A87A-E79F97B812F2}">
  <ds:schemaRefs>
    <ds:schemaRef ds:uri="http://schemas.openxmlformats.org/officeDocument/2006/bibliography"/>
  </ds:schemaRefs>
</ds:datastoreItem>
</file>

<file path=customXml/itemProps90.xml><?xml version="1.0" encoding="utf-8"?>
<ds:datastoreItem xmlns:ds="http://schemas.openxmlformats.org/officeDocument/2006/customXml" ds:itemID="{48A5AAEE-BBC0-45C5-91DD-258AAE1CF2BC}">
  <ds:schemaRefs>
    <ds:schemaRef ds:uri="http://schemas.openxmlformats.org/officeDocument/2006/bibliography"/>
  </ds:schemaRefs>
</ds:datastoreItem>
</file>

<file path=customXml/itemProps91.xml><?xml version="1.0" encoding="utf-8"?>
<ds:datastoreItem xmlns:ds="http://schemas.openxmlformats.org/officeDocument/2006/customXml" ds:itemID="{E7D2EAB3-1B78-4700-B08E-5DAEBE2B28D8}">
  <ds:schemaRefs>
    <ds:schemaRef ds:uri="http://schemas.openxmlformats.org/officeDocument/2006/bibliography"/>
  </ds:schemaRefs>
</ds:datastoreItem>
</file>

<file path=customXml/itemProps92.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93.xml><?xml version="1.0" encoding="utf-8"?>
<ds:datastoreItem xmlns:ds="http://schemas.openxmlformats.org/officeDocument/2006/customXml" ds:itemID="{A1FE953C-1728-4087-8813-C0D1B262976C}">
  <ds:schemaRefs>
    <ds:schemaRef ds:uri="http://schemas.openxmlformats.org/officeDocument/2006/bibliography"/>
  </ds:schemaRefs>
</ds:datastoreItem>
</file>

<file path=customXml/itemProps94.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95.xml><?xml version="1.0" encoding="utf-8"?>
<ds:datastoreItem xmlns:ds="http://schemas.openxmlformats.org/officeDocument/2006/customXml" ds:itemID="{CA129EF8-AA95-470F-AE4D-920EFE908A3E}">
  <ds:schemaRefs>
    <ds:schemaRef ds:uri="http://schemas.openxmlformats.org/officeDocument/2006/bibliography"/>
  </ds:schemaRefs>
</ds:datastoreItem>
</file>

<file path=customXml/itemProps96.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97.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98.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99.xml><?xml version="1.0" encoding="utf-8"?>
<ds:datastoreItem xmlns:ds="http://schemas.openxmlformats.org/officeDocument/2006/customXml" ds:itemID="{6590403D-B0BA-4EC6-9437-317F3B629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2184</TotalTime>
  <Pages>53</Pages>
  <Words>17123</Words>
  <Characters>97606</Characters>
  <Application>Microsoft Office Word</Application>
  <DocSecurity>0</DocSecurity>
  <Lines>813</Lines>
  <Paragraphs>228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114501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56</cp:revision>
  <cp:lastPrinted>2016-04-25T11:29:00Z</cp:lastPrinted>
  <dcterms:created xsi:type="dcterms:W3CDTF">2016-03-21T12:29:00Z</dcterms:created>
  <dcterms:modified xsi:type="dcterms:W3CDTF">2016-04-25T11:47:00Z</dcterms:modified>
</cp:coreProperties>
</file>