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874C56">
        <w:rPr>
          <w:rFonts w:cs="Arial"/>
          <w:lang w:val="sr-Cyrl-RS"/>
        </w:rPr>
        <w:t>197/2016 (3000/1216/2016)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Pr>
          <w:rFonts w:cs="Arial"/>
          <w:sz w:val="22"/>
          <w:szCs w:val="22"/>
          <w:lang w:val="en-US"/>
        </w:rPr>
        <w:t xml:space="preserve"> </w:t>
      </w:r>
      <w:r w:rsidR="00874C56">
        <w:rPr>
          <w:rFonts w:cs="Arial"/>
          <w:sz w:val="22"/>
          <w:szCs w:val="22"/>
          <w:lang w:val="sr-Cyrl-RS"/>
        </w:rPr>
        <w:t>Услуге испитивања метала са разарањем</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A6D6D">
        <w:rPr>
          <w:rFonts w:eastAsia="Arial Unicode MS" w:cs="Arial"/>
          <w:kern w:val="2"/>
          <w:lang w:val="ru-RU"/>
        </w:rPr>
        <w:t>5365-Е0301-136195/5</w:t>
      </w:r>
      <w:r w:rsidRPr="00E47C2E">
        <w:rPr>
          <w:rFonts w:eastAsia="Arial Unicode MS" w:cs="Arial"/>
          <w:kern w:val="2"/>
          <w:lang w:val="ru-RU"/>
        </w:rPr>
        <w:t>-</w:t>
      </w:r>
      <w:r w:rsidR="002A6D6D">
        <w:rPr>
          <w:rFonts w:eastAsia="Arial Unicode MS" w:cs="Arial"/>
          <w:kern w:val="2"/>
          <w:lang w:val="ru-RU"/>
        </w:rPr>
        <w:t>20</w:t>
      </w:r>
      <w:r w:rsidRPr="00E47C2E">
        <w:rPr>
          <w:rFonts w:eastAsia="Arial Unicode MS" w:cs="Arial"/>
          <w:kern w:val="2"/>
          <w:lang w:val="ru-RU"/>
        </w:rPr>
        <w:t xml:space="preserve">16 од </w:t>
      </w:r>
      <w:r w:rsidR="002A6D6D">
        <w:rPr>
          <w:rFonts w:eastAsia="Arial Unicode MS" w:cs="Arial"/>
          <w:kern w:val="2"/>
          <w:lang w:val="ru-RU"/>
        </w:rPr>
        <w:t>26</w:t>
      </w:r>
      <w:r w:rsidRPr="00E47C2E">
        <w:rPr>
          <w:rFonts w:eastAsia="Arial Unicode MS" w:cs="Arial"/>
          <w:kern w:val="2"/>
          <w:lang w:val="ru-RU"/>
        </w:rPr>
        <w:t>.</w:t>
      </w:r>
      <w:r w:rsidR="002A6D6D">
        <w:rPr>
          <w:rFonts w:eastAsia="Arial Unicode MS" w:cs="Arial"/>
          <w:kern w:val="2"/>
          <w:lang w:val="ru-RU"/>
        </w:rPr>
        <w:t>04</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април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1866ED">
        <w:rPr>
          <w:rFonts w:eastAsia="Arial Unicode MS" w:cs="Arial"/>
          <w:b/>
          <w:color w:val="000000"/>
          <w:kern w:val="2"/>
        </w:rPr>
        <w:t>5365-E</w:t>
      </w:r>
      <w:r w:rsidR="006E74B9">
        <w:rPr>
          <w:rFonts w:eastAsia="Arial Unicode MS" w:cs="Arial"/>
          <w:b/>
          <w:color w:val="000000"/>
          <w:kern w:val="2"/>
          <w:lang w:val="sr-Cyrl-RS"/>
        </w:rPr>
        <w:t>0304-136195</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866ED" w:rsidRPr="001866ED">
        <w:rPr>
          <w:rFonts w:eastAsia="Arial Unicode MS" w:cs="Arial"/>
          <w:b/>
          <w:color w:val="000000"/>
          <w:kern w:val="2"/>
          <w:lang w:val="ru-RU"/>
        </w:rPr>
        <w:t>1</w:t>
      </w:r>
      <w:r w:rsidR="006E74B9">
        <w:rPr>
          <w:rFonts w:eastAsia="Arial Unicode MS" w:cs="Arial"/>
          <w:b/>
          <w:color w:val="000000"/>
          <w:kern w:val="2"/>
          <w:lang w:val="ru-RU"/>
        </w:rPr>
        <w:t>8</w:t>
      </w:r>
      <w:r w:rsidR="001866ED" w:rsidRPr="001866ED">
        <w:rPr>
          <w:rFonts w:eastAsia="Arial Unicode MS" w:cs="Arial"/>
          <w:b/>
          <w:color w:val="000000"/>
          <w:kern w:val="2"/>
          <w:lang w:val="ru-RU"/>
        </w:rPr>
        <w:t>.04</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1866ED">
        <w:rPr>
          <w:rFonts w:eastAsia="Arial Unicode MS" w:cs="Arial"/>
          <w:b/>
          <w:color w:val="000000"/>
          <w:kern w:val="2"/>
        </w:rPr>
        <w:t>5365-E</w:t>
      </w:r>
      <w:r w:rsidR="007C2BC3">
        <w:rPr>
          <w:rFonts w:eastAsia="Arial Unicode MS" w:cs="Arial"/>
          <w:b/>
          <w:color w:val="000000"/>
          <w:kern w:val="2"/>
          <w:lang w:val="sr-Cyrl-RS"/>
        </w:rPr>
        <w:t>0304-13</w:t>
      </w:r>
      <w:r w:rsidR="006E74B9">
        <w:rPr>
          <w:rFonts w:eastAsia="Arial Unicode MS" w:cs="Arial"/>
          <w:b/>
          <w:color w:val="000000"/>
          <w:kern w:val="2"/>
          <w:lang w:val="sr-Cyrl-RS"/>
        </w:rPr>
        <w:t>6195</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866ED" w:rsidRPr="001866ED">
        <w:rPr>
          <w:rFonts w:eastAsia="Arial Unicode MS" w:cs="Arial"/>
          <w:b/>
          <w:color w:val="000000"/>
          <w:kern w:val="2"/>
          <w:lang w:val="ru-RU"/>
        </w:rPr>
        <w:t>1</w:t>
      </w:r>
      <w:r w:rsidR="006E74B9">
        <w:rPr>
          <w:rFonts w:eastAsia="Arial Unicode MS" w:cs="Arial"/>
          <w:b/>
          <w:color w:val="000000"/>
          <w:kern w:val="2"/>
          <w:lang w:val="ru-RU"/>
        </w:rPr>
        <w:t>8</w:t>
      </w:r>
      <w:r w:rsidR="001866ED" w:rsidRPr="001866ED">
        <w:rPr>
          <w:rFonts w:eastAsia="Arial Unicode MS" w:cs="Arial"/>
          <w:b/>
          <w:color w:val="000000"/>
          <w:kern w:val="2"/>
          <w:lang w:val="ru-RU"/>
        </w:rPr>
        <w:t>.04.2016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874C56">
        <w:rPr>
          <w:rFonts w:cs="Arial"/>
          <w:b/>
          <w:lang w:val="sr-Cyrl-RS"/>
        </w:rPr>
        <w:t>197/2016 (3000/1216/2016)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E74B9" w:rsidRDefault="00A70B78" w:rsidP="004C3B38">
            <w:pPr>
              <w:tabs>
                <w:tab w:val="left" w:pos="360"/>
                <w:tab w:val="left" w:pos="567"/>
                <w:tab w:val="right" w:leader="dot" w:pos="9639"/>
              </w:tabs>
              <w:jc w:val="center"/>
              <w:rPr>
                <w:rFonts w:cs="Arial"/>
                <w:highlight w:val="yellow"/>
                <w:lang w:val="sr-Cyrl-RS"/>
              </w:rPr>
            </w:pPr>
            <w:r w:rsidRPr="00F5429A">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E74B9" w:rsidRDefault="00F5429A" w:rsidP="004C3B38">
            <w:pPr>
              <w:tabs>
                <w:tab w:val="left" w:pos="360"/>
                <w:tab w:val="left" w:pos="567"/>
                <w:tab w:val="right" w:leader="dot" w:pos="9639"/>
              </w:tabs>
              <w:jc w:val="center"/>
              <w:rPr>
                <w:rFonts w:cs="Arial"/>
                <w:highlight w:val="yellow"/>
                <w:lang w:val="sr-Cyrl-RS"/>
              </w:rPr>
            </w:pPr>
            <w:r w:rsidRPr="00F5429A">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E74B9" w:rsidRDefault="00A70B78" w:rsidP="008B4B6C">
            <w:pPr>
              <w:tabs>
                <w:tab w:val="left" w:pos="360"/>
                <w:tab w:val="left" w:pos="567"/>
                <w:tab w:val="right" w:leader="dot" w:pos="9639"/>
              </w:tabs>
              <w:jc w:val="center"/>
              <w:rPr>
                <w:rFonts w:cs="Arial"/>
                <w:highlight w:val="yellow"/>
                <w:lang w:val="sr-Cyrl-RS"/>
              </w:rPr>
            </w:pPr>
            <w:r w:rsidRPr="00F5429A">
              <w:rPr>
                <w:rFonts w:cs="Arial"/>
                <w:lang w:val="sr-Cyrl-RS"/>
              </w:rPr>
              <w:t>1</w:t>
            </w:r>
            <w:r w:rsidR="00F5429A" w:rsidRPr="00F5429A">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6E74B9" w:rsidRDefault="00F5429A" w:rsidP="008B4B6C">
            <w:pPr>
              <w:tabs>
                <w:tab w:val="left" w:pos="360"/>
                <w:tab w:val="left" w:pos="567"/>
                <w:tab w:val="right" w:leader="dot" w:pos="9639"/>
              </w:tabs>
              <w:jc w:val="center"/>
              <w:rPr>
                <w:rFonts w:cs="Arial"/>
                <w:highlight w:val="yellow"/>
                <w:lang w:val="sr-Cyrl-RS"/>
              </w:rPr>
            </w:pPr>
            <w:r w:rsidRPr="00F5429A">
              <w:rPr>
                <w:rFonts w:cs="Arial"/>
                <w:lang w:val="sr-Cyrl-RS"/>
              </w:rPr>
              <w:t>13</w:t>
            </w:r>
          </w:p>
        </w:tc>
      </w:tr>
      <w:tr w:rsidR="00C62AA7" w:rsidRPr="00362EBB" w:rsidTr="00C62AA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7.</w:t>
            </w:r>
          </w:p>
        </w:tc>
        <w:tc>
          <w:tcPr>
            <w:tcW w:w="7574" w:type="dxa"/>
          </w:tcPr>
          <w:p w:rsidR="00C62AA7" w:rsidRPr="00362EBB" w:rsidRDefault="00425EC6" w:rsidP="004C3B38">
            <w:pPr>
              <w:tabs>
                <w:tab w:val="left" w:pos="360"/>
                <w:tab w:val="left" w:pos="567"/>
                <w:tab w:val="right" w:leader="dot" w:pos="9639"/>
              </w:tabs>
              <w:rPr>
                <w:rFonts w:cs="Arial"/>
              </w:rPr>
            </w:pPr>
            <w:r w:rsidRPr="00362EBB">
              <w:rPr>
                <w:rFonts w:cs="Arial"/>
              </w:rPr>
              <w:t>Обрасци ( 1 - 4</w:t>
            </w:r>
            <w:r w:rsidR="00C62AA7" w:rsidRPr="00362EBB">
              <w:rPr>
                <w:rFonts w:cs="Arial"/>
              </w:rPr>
              <w:t>)</w:t>
            </w:r>
          </w:p>
        </w:tc>
        <w:tc>
          <w:tcPr>
            <w:tcW w:w="810" w:type="dxa"/>
          </w:tcPr>
          <w:p w:rsidR="00C62AA7" w:rsidRPr="00F5429A" w:rsidRDefault="00F5429A" w:rsidP="00F5429A">
            <w:pPr>
              <w:tabs>
                <w:tab w:val="left" w:pos="360"/>
                <w:tab w:val="left" w:pos="567"/>
                <w:tab w:val="right" w:leader="dot" w:pos="9639"/>
              </w:tabs>
              <w:jc w:val="center"/>
              <w:rPr>
                <w:rFonts w:cs="Arial"/>
                <w:lang w:val="sr-Cyrl-RS"/>
              </w:rPr>
            </w:pPr>
            <w:r w:rsidRPr="00F5429A">
              <w:rPr>
                <w:rFonts w:cs="Arial"/>
                <w:lang w:val="sr-Cyrl-RS"/>
              </w:rPr>
              <w:t>27</w:t>
            </w:r>
          </w:p>
        </w:tc>
      </w:tr>
      <w:tr w:rsidR="00C62AA7" w:rsidRPr="00362EBB" w:rsidTr="00C62AA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8.</w:t>
            </w:r>
          </w:p>
        </w:tc>
        <w:tc>
          <w:tcPr>
            <w:tcW w:w="7574" w:type="dxa"/>
          </w:tcPr>
          <w:p w:rsidR="00C62AA7" w:rsidRPr="00362EBB" w:rsidRDefault="00C62AA7" w:rsidP="004C3B38">
            <w:pPr>
              <w:tabs>
                <w:tab w:val="left" w:pos="360"/>
                <w:tab w:val="left" w:pos="567"/>
                <w:tab w:val="right" w:leader="dot" w:pos="9639"/>
              </w:tabs>
              <w:rPr>
                <w:rFonts w:cs="Arial"/>
              </w:rPr>
            </w:pPr>
            <w:r w:rsidRPr="00362EBB">
              <w:rPr>
                <w:rFonts w:cs="Arial"/>
              </w:rPr>
              <w:t>Модел уговора</w:t>
            </w:r>
          </w:p>
        </w:tc>
        <w:tc>
          <w:tcPr>
            <w:tcW w:w="810" w:type="dxa"/>
          </w:tcPr>
          <w:p w:rsidR="00C62AA7" w:rsidRPr="00207AC7" w:rsidRDefault="00F5429A" w:rsidP="00207AC7">
            <w:pPr>
              <w:tabs>
                <w:tab w:val="left" w:pos="360"/>
                <w:tab w:val="left" w:pos="567"/>
                <w:tab w:val="right" w:leader="dot" w:pos="9639"/>
              </w:tabs>
              <w:jc w:val="center"/>
              <w:rPr>
                <w:rFonts w:cs="Arial"/>
                <w:highlight w:val="yellow"/>
              </w:rPr>
            </w:pPr>
            <w:r w:rsidRPr="00F5429A">
              <w:rPr>
                <w:rFonts w:cs="Arial"/>
                <w:lang w:val="sr-Cyrl-RS"/>
              </w:rPr>
              <w:t>4</w:t>
            </w:r>
            <w:r w:rsidR="00207AC7">
              <w:rPr>
                <w:rFonts w:cs="Arial"/>
              </w:rPr>
              <w:t>6</w:t>
            </w:r>
          </w:p>
        </w:tc>
      </w:tr>
    </w:tbl>
    <w:p w:rsidR="009D3699" w:rsidRPr="00362EBB" w:rsidRDefault="009D3699" w:rsidP="000C50A0">
      <w:pPr>
        <w:pStyle w:val="BodyText"/>
        <w:spacing w:before="0"/>
        <w:rPr>
          <w:rFonts w:cs="Arial"/>
          <w:b/>
          <w:spacing w:val="80"/>
          <w:sz w:val="22"/>
          <w:szCs w:val="22"/>
        </w:rPr>
      </w:pPr>
    </w:p>
    <w:p w:rsidR="00F5264D" w:rsidRPr="00207AC7" w:rsidRDefault="00C53AC6" w:rsidP="00C53AC6">
      <w:pPr>
        <w:jc w:val="right"/>
        <w:rPr>
          <w:rFonts w:cs="Arial"/>
          <w:color w:val="548DD4" w:themeColor="text2" w:themeTint="99"/>
        </w:rPr>
      </w:pPr>
      <w:r w:rsidRPr="00362EBB">
        <w:rPr>
          <w:rFonts w:cs="Arial"/>
          <w:bCs/>
          <w:noProof/>
          <w:lang w:val="sr-Cyrl-CS"/>
        </w:rPr>
        <w:t xml:space="preserve">Укупан број страна документације: </w:t>
      </w:r>
      <w:r w:rsidR="00F5429A">
        <w:rPr>
          <w:rFonts w:cs="Arial"/>
          <w:bCs/>
          <w:noProof/>
          <w:lang w:val="sr-Cyrl-RS"/>
        </w:rPr>
        <w:t>6</w:t>
      </w:r>
      <w:r w:rsidR="00207AC7">
        <w:rPr>
          <w:rFonts w:cs="Arial"/>
          <w:bCs/>
          <w:noProof/>
        </w:rPr>
        <w:t>2</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A771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874C56">
              <w:rPr>
                <w:rFonts w:cs="Arial"/>
                <w:b w:val="0"/>
                <w:sz w:val="22"/>
                <w:szCs w:val="22"/>
                <w:lang w:val="sr-Cyrl-RS"/>
              </w:rPr>
              <w:t>Услуге испитивања метала са разарањем</w:t>
            </w:r>
          </w:p>
          <w:p w:rsidR="004276AD" w:rsidRPr="009227DA"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E47C2E" w:rsidRDefault="007A3345" w:rsidP="007A3345">
            <w:pPr>
              <w:jc w:val="center"/>
              <w:rPr>
                <w:rFonts w:cs="Arial"/>
              </w:rPr>
            </w:pPr>
            <w:r w:rsidRPr="00E47C2E">
              <w:rPr>
                <w:rFonts w:cs="Arial"/>
              </w:rPr>
              <w:t>e-mail:</w:t>
            </w:r>
            <w:r>
              <w:rPr>
                <w:rFonts w:cs="Arial"/>
              </w:rPr>
              <w:t xml:space="preserve"> </w:t>
            </w:r>
            <w:hyperlink r:id="rId167" w:history="1">
              <w:r w:rsidRPr="00C16C81">
                <w:rPr>
                  <w:rStyle w:val="Hyperlink"/>
                </w:rPr>
                <w:t>zorica.stojanovic@</w:t>
              </w:r>
              <w:r w:rsidRPr="00C16C81">
                <w:rPr>
                  <w:rStyle w:val="Hyperlink"/>
                  <w:rFonts w:cs="Arial"/>
                </w:rPr>
                <w:t>eps.rs</w:t>
              </w:r>
            </w:hyperlink>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numPr>
          <w:ilvl w:val="0"/>
          <w:numId w:val="20"/>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93E25" w:rsidRDefault="002E12CC" w:rsidP="00E93E25">
      <w:pPr>
        <w:numPr>
          <w:ilvl w:val="0"/>
          <w:numId w:val="50"/>
        </w:numPr>
        <w:spacing w:before="0"/>
        <w:ind w:left="142" w:right="-1149" w:hanging="142"/>
        <w:rPr>
          <w:rFonts w:cs="Arial"/>
          <w:sz w:val="24"/>
          <w:szCs w:val="24"/>
          <w:lang w:val="sr-Cyrl-CS"/>
        </w:rPr>
      </w:pPr>
      <w:r w:rsidRPr="00E93E25">
        <w:rPr>
          <w:rFonts w:cs="Arial"/>
          <w:lang w:eastAsia="zh-CN"/>
        </w:rPr>
        <w:t xml:space="preserve">Опис предмета јавне набавке: </w:t>
      </w:r>
      <w:r w:rsidR="00DD07A7" w:rsidRPr="00E93E25">
        <w:rPr>
          <w:rFonts w:cs="Arial"/>
          <w:lang w:val="sr-Cyrl-RS" w:eastAsia="zh-CN"/>
        </w:rPr>
        <w:t>Предметна јавна набавка подразумева</w:t>
      </w:r>
      <w:r w:rsidR="007C2BC3" w:rsidRPr="00E93E25">
        <w:rPr>
          <w:rFonts w:cs="Arial"/>
          <w:lang w:val="sr-Cyrl-RS" w:eastAsia="zh-CN"/>
        </w:rPr>
        <w:t xml:space="preserve"> </w:t>
      </w:r>
      <w:r w:rsidR="00874C56" w:rsidRPr="00E93E25">
        <w:rPr>
          <w:rFonts w:cs="Arial"/>
          <w:lang w:val="sr-Cyrl-RS"/>
        </w:rPr>
        <w:t>Услуге испитивања метала са разарањем</w:t>
      </w:r>
      <w:r w:rsidR="00E93E25" w:rsidRPr="00E93E25">
        <w:rPr>
          <w:rFonts w:cs="Arial"/>
          <w:sz w:val="24"/>
          <w:szCs w:val="24"/>
          <w:lang w:val="sr-Cyrl-CS"/>
        </w:rPr>
        <w:t xml:space="preserve"> </w:t>
      </w:r>
      <w:r w:rsidR="00E93E25" w:rsidRPr="00E93E25">
        <w:rPr>
          <w:rFonts w:cs="Arial"/>
          <w:lang w:val="sr-Cyrl-CS"/>
        </w:rPr>
        <w:t>у лабораторији извршиоца. Сва наведена испитивања обављају се у складу са важећим нормама и стандардима</w:t>
      </w:r>
      <w:r w:rsidR="00E93E25">
        <w:rPr>
          <w:rFonts w:cs="Arial"/>
          <w:lang w:val="sr-Cyrl-RS" w:eastAsia="zh-CN"/>
        </w:rPr>
        <w:t>.</w:t>
      </w:r>
      <w:r w:rsidR="00DD07A7" w:rsidRPr="00E93E25">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E47C2E">
        <w:rPr>
          <w:rFonts w:cs="Arial"/>
          <w:lang w:eastAsia="zh-CN"/>
        </w:rPr>
        <w:t>Назив из општег речника набавке:</w:t>
      </w:r>
      <w:r w:rsidR="007A3345" w:rsidRPr="007A3345">
        <w:rPr>
          <w:rFonts w:cs="Arial"/>
          <w:lang w:val="ru-RU"/>
        </w:rPr>
        <w:t xml:space="preserve"> </w:t>
      </w:r>
      <w:r w:rsidR="006E74B9">
        <w:rPr>
          <w:rFonts w:cs="Arial"/>
          <w:lang w:val="ru-RU"/>
        </w:rPr>
        <w:t>Услуге техничких испитивања</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6E74B9">
        <w:rPr>
          <w:rFonts w:cs="Arial"/>
          <w:lang w:val="ru-RU"/>
        </w:rPr>
        <w:t>71632000</w:t>
      </w:r>
    </w:p>
    <w:p w:rsidR="00C6752E" w:rsidRPr="00DD07A7" w:rsidRDefault="00C6752E" w:rsidP="00C6752E">
      <w:pPr>
        <w:spacing w:before="0"/>
        <w:rPr>
          <w:rFonts w:cs="Arial"/>
          <w:color w:val="FF0000"/>
          <w:lang w:val="sr-Cyrl-RS"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7A3345" w:rsidRDefault="007A3345" w:rsidP="002E12CC">
      <w:pPr>
        <w:tabs>
          <w:tab w:val="left" w:pos="1134"/>
        </w:tabs>
        <w:rPr>
          <w:rFonts w:cs="Arial"/>
        </w:rPr>
      </w:pPr>
    </w:p>
    <w:p w:rsidR="007A3345" w:rsidRDefault="007A3345" w:rsidP="002E12CC">
      <w:pPr>
        <w:tabs>
          <w:tab w:val="left" w:pos="1134"/>
        </w:tabs>
        <w:rPr>
          <w:rFonts w:cs="Arial"/>
        </w:rPr>
      </w:pPr>
    </w:p>
    <w:p w:rsidR="00886F3B" w:rsidRDefault="00886F3B" w:rsidP="002E12CC">
      <w:pPr>
        <w:tabs>
          <w:tab w:val="left" w:pos="1134"/>
        </w:tabs>
        <w:rPr>
          <w:rFonts w:cs="Arial"/>
        </w:rPr>
      </w:pPr>
    </w:p>
    <w:p w:rsidR="00886F3B" w:rsidRPr="00E47C2E" w:rsidRDefault="00886F3B" w:rsidP="002E12CC">
      <w:pPr>
        <w:tabs>
          <w:tab w:val="left" w:pos="1134"/>
        </w:tabs>
        <w:rPr>
          <w:rFonts w:cs="Arial"/>
        </w:rPr>
      </w:pPr>
    </w:p>
    <w:p w:rsidR="0032186E" w:rsidRDefault="005D623F" w:rsidP="00485720">
      <w:pPr>
        <w:pStyle w:val="Heading10"/>
        <w:numPr>
          <w:ilvl w:val="0"/>
          <w:numId w:val="20"/>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5D623F" w:rsidRDefault="005D623F" w:rsidP="005D623F">
      <w:pPr>
        <w:rPr>
          <w:lang w:val="sr-Cyrl-RS" w:eastAsia="ar-SA"/>
        </w:rPr>
      </w:pPr>
      <w:r>
        <w:rPr>
          <w:lang w:val="sr-Cyrl-RS" w:eastAsia="ar-SA"/>
        </w:rPr>
        <w:t xml:space="preserve">                                         </w:t>
      </w:r>
    </w:p>
    <w:p w:rsidR="00F01878" w:rsidRPr="005D623F" w:rsidRDefault="005D623F" w:rsidP="005D623F">
      <w:pPr>
        <w:rPr>
          <w:lang w:val="sr-Cyrl-RS" w:eastAsia="ar-SA"/>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F01878" w:rsidRPr="00F01878" w:rsidRDefault="00F01878" w:rsidP="00F01878">
      <w:pPr>
        <w:pStyle w:val="ListParagraph"/>
        <w:ind w:left="360"/>
        <w:rPr>
          <w:rFonts w:ascii="Arial" w:hAnsi="Arial" w:cs="Arial"/>
          <w:b/>
          <w:lang w:val="sr-Cyrl-RS"/>
        </w:rPr>
      </w:pPr>
    </w:p>
    <w:bookmarkEnd w:id="16"/>
    <w:p w:rsidR="00886F3B" w:rsidRPr="00E93E25" w:rsidRDefault="00E93E25" w:rsidP="00E93E25">
      <w:pPr>
        <w:pStyle w:val="ListParagraph"/>
        <w:numPr>
          <w:ilvl w:val="0"/>
          <w:numId w:val="50"/>
        </w:numPr>
        <w:spacing w:before="0"/>
        <w:rPr>
          <w:rFonts w:ascii="Arial" w:hAnsi="Arial" w:cs="Arial"/>
          <w:iCs/>
          <w:lang w:val="sr-Cyrl-RS"/>
        </w:rPr>
      </w:pPr>
      <w:r w:rsidRPr="00E93E25">
        <w:rPr>
          <w:rFonts w:ascii="Arial" w:hAnsi="Arial" w:cs="Arial"/>
          <w:lang w:val="sr-Cyrl-CS"/>
        </w:rPr>
        <w:t>Одређивање хемијског састава металних материјала на квантометру</w:t>
      </w:r>
    </w:p>
    <w:p w:rsidR="00E93E25" w:rsidRPr="00E93E25" w:rsidRDefault="00E93E25" w:rsidP="00E93E25">
      <w:pPr>
        <w:pStyle w:val="ListParagraph"/>
        <w:numPr>
          <w:ilvl w:val="0"/>
          <w:numId w:val="50"/>
        </w:numPr>
        <w:spacing w:before="0"/>
        <w:rPr>
          <w:rFonts w:ascii="Arial" w:hAnsi="Arial" w:cs="Arial"/>
          <w:iCs/>
          <w:lang w:val="sr-Cyrl-RS"/>
        </w:rPr>
      </w:pPr>
      <w:r w:rsidRPr="00E93E25">
        <w:rPr>
          <w:rFonts w:ascii="Arial" w:hAnsi="Arial" w:cs="Arial"/>
          <w:lang w:val="sr-Cyrl-CS"/>
        </w:rPr>
        <w:t>Одређивање хемијског састава металних материјала хемијском анализом у лабораторији извођача</w:t>
      </w:r>
    </w:p>
    <w:p w:rsidR="00E93E25" w:rsidRPr="00E93E25" w:rsidRDefault="00E93E25" w:rsidP="00E93E25">
      <w:pPr>
        <w:pStyle w:val="ListParagraph"/>
        <w:numPr>
          <w:ilvl w:val="0"/>
          <w:numId w:val="50"/>
        </w:numPr>
        <w:spacing w:before="0"/>
        <w:rPr>
          <w:rFonts w:ascii="Arial" w:hAnsi="Arial" w:cs="Arial"/>
          <w:iCs/>
          <w:lang w:val="sr-Cyrl-RS"/>
        </w:rPr>
      </w:pPr>
      <w:r w:rsidRPr="00E93E25">
        <w:rPr>
          <w:rFonts w:ascii="Arial" w:hAnsi="Arial" w:cs="Arial"/>
          <w:iCs/>
          <w:lang w:val="sr-Cyrl-RS"/>
        </w:rPr>
        <w:t>Испитивање механичких особина на собној температури - затезна чврстоћа Rm</w:t>
      </w:r>
    </w:p>
    <w:p w:rsidR="00E93E25" w:rsidRPr="00E93E25" w:rsidRDefault="00E93E25" w:rsidP="00E93E25">
      <w:pPr>
        <w:pStyle w:val="ListParagraph"/>
        <w:numPr>
          <w:ilvl w:val="0"/>
          <w:numId w:val="50"/>
        </w:numPr>
        <w:spacing w:before="0"/>
        <w:rPr>
          <w:rFonts w:ascii="Arial" w:hAnsi="Arial" w:cs="Arial"/>
          <w:iCs/>
          <w:lang w:val="sr-Cyrl-RS"/>
        </w:rPr>
      </w:pPr>
      <w:r w:rsidRPr="00E93E25">
        <w:rPr>
          <w:rFonts w:ascii="Arial" w:hAnsi="Arial" w:cs="Arial"/>
          <w:iCs/>
          <w:lang w:val="sr-Cyrl-RS"/>
        </w:rPr>
        <w:t>Испитивање механичких особина на повишеним и сниженим температурама -затезна чврстоћа Rm</w:t>
      </w:r>
    </w:p>
    <w:p w:rsidR="00E93E25" w:rsidRPr="00E93E25" w:rsidRDefault="00E93E25" w:rsidP="00E93E25">
      <w:pPr>
        <w:pStyle w:val="ListParagraph"/>
        <w:numPr>
          <w:ilvl w:val="0"/>
          <w:numId w:val="50"/>
        </w:numPr>
        <w:spacing w:before="0"/>
        <w:rPr>
          <w:rFonts w:ascii="Arial" w:hAnsi="Arial" w:cs="Arial"/>
          <w:iCs/>
          <w:lang w:val="sr-Cyrl-RS"/>
        </w:rPr>
      </w:pPr>
      <w:r w:rsidRPr="00E93E25">
        <w:rPr>
          <w:rFonts w:ascii="Arial" w:hAnsi="Arial" w:cs="Arial"/>
          <w:iCs/>
          <w:lang w:val="sr-Cyrl-RS"/>
        </w:rPr>
        <w:t>Испитивање механичких особина на собној температури - енергија удара, жилавост (Шарпи)</w:t>
      </w:r>
    </w:p>
    <w:p w:rsidR="00E93E25" w:rsidRPr="00E93E25" w:rsidRDefault="00E93E25" w:rsidP="00E93E25">
      <w:pPr>
        <w:pStyle w:val="ListParagraph"/>
        <w:numPr>
          <w:ilvl w:val="0"/>
          <w:numId w:val="50"/>
        </w:numPr>
        <w:spacing w:before="0"/>
        <w:rPr>
          <w:rFonts w:ascii="Arial" w:hAnsi="Arial" w:cs="Arial"/>
          <w:iCs/>
          <w:lang w:val="sr-Cyrl-RS"/>
        </w:rPr>
      </w:pPr>
      <w:r w:rsidRPr="00E93E25">
        <w:rPr>
          <w:rFonts w:ascii="Arial" w:hAnsi="Arial" w:cs="Arial"/>
          <w:iCs/>
          <w:lang w:val="sr-Cyrl-RS"/>
        </w:rPr>
        <w:t>Испитивање механичких особина на повишеним и сниженим температурама - енергија удара, жилавост (Шарпи)</w:t>
      </w:r>
    </w:p>
    <w:p w:rsidR="00E93E25" w:rsidRPr="00E93E25" w:rsidRDefault="00E93E25" w:rsidP="00E93E25">
      <w:pPr>
        <w:pStyle w:val="ListParagraph"/>
        <w:numPr>
          <w:ilvl w:val="0"/>
          <w:numId w:val="50"/>
        </w:numPr>
        <w:spacing w:before="0"/>
        <w:rPr>
          <w:rFonts w:ascii="Arial" w:hAnsi="Arial" w:cs="Arial"/>
          <w:iCs/>
          <w:lang w:val="sr-Cyrl-RS"/>
        </w:rPr>
      </w:pPr>
      <w:r w:rsidRPr="00E93E25">
        <w:rPr>
          <w:rFonts w:ascii="Arial" w:hAnsi="Arial" w:cs="Arial"/>
          <w:lang w:val="sr-Cyrl-CS"/>
        </w:rPr>
        <w:t>Мерење тврдоће по пресеку (микротврдоћа)</w:t>
      </w:r>
    </w:p>
    <w:p w:rsidR="00E93E25" w:rsidRPr="00E93E25" w:rsidRDefault="00E93E25" w:rsidP="00E93E25">
      <w:pPr>
        <w:pStyle w:val="ListParagraph"/>
        <w:numPr>
          <w:ilvl w:val="0"/>
          <w:numId w:val="50"/>
        </w:numPr>
        <w:spacing w:before="0"/>
        <w:rPr>
          <w:rFonts w:cs="Arial"/>
          <w:iCs/>
          <w:lang w:val="sr-Cyrl-RS"/>
        </w:rPr>
      </w:pPr>
      <w:r w:rsidRPr="00E93E25">
        <w:rPr>
          <w:rFonts w:ascii="Arial" w:hAnsi="Arial" w:cs="Arial"/>
          <w:lang w:val="sr-Cyrl-CS"/>
        </w:rPr>
        <w:t>Металографско испитивање микроструктуре  по пресеку</w:t>
      </w:r>
    </w:p>
    <w:p w:rsidR="00E93E25" w:rsidRDefault="00E93E25" w:rsidP="00E93E25">
      <w:pPr>
        <w:pStyle w:val="ListParagraph"/>
        <w:spacing w:before="0"/>
        <w:rPr>
          <w:rFonts w:ascii="Arial" w:hAnsi="Arial" w:cs="Arial"/>
          <w:lang w:val="sr-Cyrl-CS"/>
        </w:rPr>
      </w:pPr>
    </w:p>
    <w:p w:rsidR="00E93E25" w:rsidRPr="00E93E25" w:rsidRDefault="00E93E25" w:rsidP="00E93E25">
      <w:pPr>
        <w:pStyle w:val="ListParagraph"/>
        <w:spacing w:before="0"/>
        <w:rPr>
          <w:rFonts w:cs="Arial"/>
          <w:iCs/>
          <w:lang w:val="sr-Cyrl-RS"/>
        </w:rPr>
      </w:pPr>
      <w:r w:rsidRPr="00E93E25">
        <w:rPr>
          <w:rFonts w:ascii="Arial" w:eastAsia="Times New Roman" w:hAnsi="Arial" w:cs="Arial"/>
          <w:lang w:val="sr-Cyrl-CS"/>
        </w:rPr>
        <w:t>Сва наведена испитивања обављају се у складу са важећим нормама и стандардима</w:t>
      </w:r>
      <w:r w:rsidRPr="00E93E25">
        <w:rPr>
          <w:rFonts w:ascii="Arial" w:eastAsia="Times New Roman" w:hAnsi="Arial" w:cs="Arial"/>
        </w:rPr>
        <w:t>.</w:t>
      </w: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lang w:val="sr-Cyrl-RS"/>
        </w:rPr>
      </w:pPr>
    </w:p>
    <w:p w:rsidR="00E93E25" w:rsidRDefault="00E93E25" w:rsidP="00E13FFC">
      <w:pPr>
        <w:spacing w:before="0"/>
        <w:rPr>
          <w:rFonts w:cs="Arial"/>
          <w:b/>
          <w:iCs/>
          <w:color w:val="000000" w:themeColor="text1"/>
          <w:lang w:val="sr-Cyrl-RS"/>
        </w:rPr>
      </w:pPr>
    </w:p>
    <w:p w:rsidR="00E93E25" w:rsidRDefault="00E93E25" w:rsidP="00E13FFC">
      <w:pPr>
        <w:spacing w:before="0"/>
        <w:rPr>
          <w:rFonts w:cs="Arial"/>
          <w:b/>
          <w:iCs/>
          <w:color w:val="000000" w:themeColor="text1"/>
          <w:lang w:val="sr-Cyrl-RS"/>
        </w:rPr>
      </w:pPr>
    </w:p>
    <w:p w:rsidR="00E93E25" w:rsidRDefault="00E93E25" w:rsidP="00E13FFC">
      <w:pPr>
        <w:spacing w:before="0"/>
        <w:rPr>
          <w:rFonts w:cs="Arial"/>
          <w:b/>
          <w:iCs/>
          <w:color w:val="000000" w:themeColor="text1"/>
          <w:lang w:val="sr-Cyrl-RS"/>
        </w:rPr>
      </w:pPr>
    </w:p>
    <w:p w:rsidR="00E93E25" w:rsidRDefault="00E93E25" w:rsidP="00E13FFC">
      <w:pPr>
        <w:spacing w:before="0"/>
        <w:rPr>
          <w:rFonts w:cs="Arial"/>
          <w:b/>
          <w:iCs/>
          <w:color w:val="000000" w:themeColor="text1"/>
          <w:lang w:val="sr-Cyrl-RS"/>
        </w:rPr>
      </w:pPr>
    </w:p>
    <w:p w:rsidR="00E93E25" w:rsidRDefault="00E93E25" w:rsidP="00E13FFC">
      <w:pPr>
        <w:spacing w:before="0"/>
        <w:rPr>
          <w:rFonts w:cs="Arial"/>
          <w:b/>
          <w:iCs/>
          <w:color w:val="000000" w:themeColor="text1"/>
          <w:lang w:val="sr-Cyrl-RS"/>
        </w:rPr>
      </w:pPr>
    </w:p>
    <w:p w:rsidR="00E93E25" w:rsidRDefault="00E93E25" w:rsidP="00E13FFC">
      <w:pPr>
        <w:spacing w:before="0"/>
        <w:rPr>
          <w:rFonts w:cs="Arial"/>
          <w:b/>
          <w:iCs/>
          <w:color w:val="000000" w:themeColor="text1"/>
          <w:lang w:val="sr-Cyrl-RS"/>
        </w:rPr>
      </w:pPr>
    </w:p>
    <w:p w:rsidR="00E93E25" w:rsidRDefault="00E93E25" w:rsidP="00E13FFC">
      <w:pPr>
        <w:spacing w:before="0"/>
        <w:rPr>
          <w:rFonts w:cs="Arial"/>
          <w:b/>
          <w:iCs/>
          <w:color w:val="000000" w:themeColor="text1"/>
          <w:lang w:val="sr-Cyrl-RS"/>
        </w:rPr>
      </w:pPr>
    </w:p>
    <w:p w:rsidR="00E93E25" w:rsidRPr="00E93E25" w:rsidRDefault="00E93E25" w:rsidP="00E13FFC">
      <w:pPr>
        <w:spacing w:before="0"/>
        <w:rPr>
          <w:rFonts w:cs="Arial"/>
          <w:b/>
          <w:iCs/>
          <w:color w:val="000000" w:themeColor="text1"/>
          <w:lang w:val="sr-Cyrl-RS"/>
        </w:rPr>
      </w:pPr>
    </w:p>
    <w:p w:rsidR="005719F0" w:rsidRPr="005719F0" w:rsidRDefault="005719F0" w:rsidP="00E13FFC">
      <w:pPr>
        <w:spacing w:before="0"/>
        <w:rPr>
          <w:rFonts w:cs="Arial"/>
          <w:b/>
          <w:iCs/>
          <w:color w:val="000000" w:themeColor="text1"/>
        </w:rPr>
      </w:pPr>
    </w:p>
    <w:p w:rsidR="00880EA7" w:rsidRDefault="00880EA7" w:rsidP="00E13FFC">
      <w:pPr>
        <w:spacing w:before="0"/>
        <w:rPr>
          <w:rFonts w:cs="Arial"/>
          <w:b/>
          <w:iCs/>
          <w:color w:val="000000" w:themeColor="text1"/>
          <w:lang w:val="sr-Cyrl-RS"/>
        </w:rPr>
      </w:pPr>
    </w:p>
    <w:p w:rsidR="00880EA7" w:rsidRDefault="00880EA7" w:rsidP="00E13FFC">
      <w:pPr>
        <w:spacing w:before="0"/>
        <w:rPr>
          <w:rFonts w:cs="Arial"/>
          <w:b/>
          <w:iCs/>
          <w:color w:val="000000" w:themeColor="text1"/>
          <w:lang w:val="sr-Cyrl-RS"/>
        </w:rPr>
      </w:pPr>
    </w:p>
    <w:p w:rsidR="00880EA7" w:rsidRDefault="00880EA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886F3B" w:rsidRDefault="00557626" w:rsidP="00E13FFC">
      <w:pPr>
        <w:spacing w:before="0"/>
        <w:rPr>
          <w:rFonts w:cs="Arial"/>
          <w:b/>
        </w:rPr>
      </w:pPr>
      <w:r>
        <w:rPr>
          <w:rFonts w:cs="Arial"/>
          <w:b/>
          <w:iCs/>
          <w:color w:val="000000" w:themeColor="text1"/>
          <w:lang w:val="sr-Cyrl-RS"/>
        </w:rPr>
        <w:t>3.</w:t>
      </w:r>
      <w:r w:rsidR="00EF3C47">
        <w:rPr>
          <w:rFonts w:cs="Arial"/>
          <w:b/>
          <w:iCs/>
          <w:color w:val="000000" w:themeColor="text1"/>
        </w:rPr>
        <w:t>2</w:t>
      </w:r>
      <w:r w:rsidRPr="00557626">
        <w:rPr>
          <w:rFonts w:cs="Arial"/>
          <w:b/>
          <w:iCs/>
          <w:color w:val="000000" w:themeColor="text1"/>
          <w:lang w:val="sr-Cyrl-RS"/>
        </w:rPr>
        <w:t>.</w:t>
      </w:r>
      <w:r w:rsidRPr="00557626">
        <w:rPr>
          <w:rFonts w:cs="Arial"/>
        </w:rPr>
        <w:t xml:space="preserve"> </w:t>
      </w:r>
      <w:r w:rsidRPr="00557626">
        <w:rPr>
          <w:rFonts w:cs="Arial"/>
          <w:b/>
        </w:rPr>
        <w:t xml:space="preserve">Спецификација </w:t>
      </w:r>
      <w:r w:rsidR="004841F9">
        <w:rPr>
          <w:rFonts w:cs="Arial"/>
          <w:b/>
        </w:rPr>
        <w:t>(</w:t>
      </w:r>
      <w:r w:rsidRPr="00557626">
        <w:rPr>
          <w:rFonts w:cs="Arial"/>
          <w:b/>
        </w:rPr>
        <w:t>ценовник</w:t>
      </w:r>
      <w:r w:rsidR="00EF3C47">
        <w:rPr>
          <w:rFonts w:cs="Arial"/>
          <w:b/>
          <w:lang w:val="sr-Cyrl-RS"/>
        </w:rPr>
        <w:t xml:space="preserve"> набавке</w:t>
      </w:r>
      <w:r w:rsidR="00EF3C47">
        <w:rPr>
          <w:rFonts w:cs="Arial"/>
          <w:b/>
        </w:rPr>
        <w:t>)</w:t>
      </w:r>
      <w:r>
        <w:rPr>
          <w:rFonts w:cs="Arial"/>
          <w:b/>
          <w:lang w:val="sr-Cyrl-RS"/>
        </w:rPr>
        <w:t>:</w:t>
      </w:r>
    </w:p>
    <w:p w:rsidR="004841F9" w:rsidRDefault="004841F9" w:rsidP="00E13FFC">
      <w:pPr>
        <w:spacing w:before="0"/>
        <w:rPr>
          <w:rFonts w:cs="Arial"/>
          <w:b/>
        </w:rPr>
      </w:pPr>
    </w:p>
    <w:p w:rsidR="004841F9" w:rsidRDefault="00EF3C47" w:rsidP="004841F9">
      <w:pPr>
        <w:spacing w:before="0"/>
        <w:jc w:val="center"/>
        <w:rPr>
          <w:rFonts w:cs="Arial"/>
          <w:sz w:val="28"/>
          <w:szCs w:val="28"/>
          <w:lang w:val="sr-Cyrl-RS" w:eastAsia="hr-HR"/>
        </w:rPr>
      </w:pPr>
      <w:r>
        <w:rPr>
          <w:rFonts w:cs="Arial"/>
          <w:sz w:val="28"/>
          <w:szCs w:val="28"/>
          <w:lang w:val="sr-Cyrl-RS" w:eastAsia="hr-HR"/>
        </w:rPr>
        <w:t xml:space="preserve">Спецификација - </w:t>
      </w:r>
      <w:r w:rsidR="004841F9" w:rsidRPr="004841F9">
        <w:rPr>
          <w:rFonts w:cs="Arial"/>
          <w:sz w:val="28"/>
          <w:szCs w:val="28"/>
          <w:lang w:eastAsia="hr-HR"/>
        </w:rPr>
        <w:t>Ценовник набавке</w:t>
      </w:r>
    </w:p>
    <w:p w:rsidR="00E93E25" w:rsidRPr="00E93E25" w:rsidRDefault="00E93E25" w:rsidP="004841F9">
      <w:pPr>
        <w:spacing w:before="0"/>
        <w:jc w:val="center"/>
        <w:rPr>
          <w:rFonts w:cs="Arial"/>
          <w:iCs/>
          <w:color w:val="00B0F0"/>
          <w:highlight w:val="yellow"/>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E93E25" w:rsidRPr="00E93E25" w:rsidTr="00C3459F">
        <w:trPr>
          <w:jc w:val="center"/>
        </w:trPr>
        <w:tc>
          <w:tcPr>
            <w:tcW w:w="849" w:type="dxa"/>
            <w:shd w:val="clear" w:color="auto" w:fill="E0E0E0"/>
            <w:vAlign w:val="center"/>
          </w:tcPr>
          <w:p w:rsidR="00E93E25" w:rsidRPr="00E93E25" w:rsidRDefault="00E93E25" w:rsidP="00E93E25">
            <w:pPr>
              <w:spacing w:before="0"/>
              <w:jc w:val="center"/>
              <w:rPr>
                <w:rFonts w:cs="Arial"/>
                <w:sz w:val="20"/>
                <w:szCs w:val="20"/>
                <w:lang w:val="sr-Cyrl-CS" w:eastAsia="hr-HR"/>
              </w:rPr>
            </w:pPr>
            <w:r w:rsidRPr="00E93E25">
              <w:rPr>
                <w:rFonts w:cs="Arial"/>
                <w:sz w:val="20"/>
                <w:szCs w:val="20"/>
                <w:lang w:val="sr-Cyrl-CS" w:eastAsia="hr-HR"/>
              </w:rPr>
              <w:t>Р. бр.</w:t>
            </w:r>
          </w:p>
        </w:tc>
        <w:tc>
          <w:tcPr>
            <w:tcW w:w="2890" w:type="dxa"/>
            <w:shd w:val="clear" w:color="auto" w:fill="E0E0E0"/>
            <w:vAlign w:val="center"/>
          </w:tcPr>
          <w:p w:rsidR="00E93E25" w:rsidRPr="00E93E25" w:rsidRDefault="00E93E25" w:rsidP="00E93E25">
            <w:pPr>
              <w:spacing w:before="0"/>
              <w:jc w:val="center"/>
              <w:rPr>
                <w:rFonts w:cs="Arial"/>
                <w:b/>
                <w:sz w:val="20"/>
                <w:szCs w:val="20"/>
                <w:lang w:eastAsia="hr-HR"/>
              </w:rPr>
            </w:pPr>
            <w:r w:rsidRPr="00E93E25">
              <w:rPr>
                <w:rFonts w:cs="Arial"/>
                <w:b/>
                <w:sz w:val="20"/>
                <w:szCs w:val="20"/>
                <w:lang w:val="sr-Cyrl-CS" w:eastAsia="hr-HR"/>
              </w:rPr>
              <w:t>Предмет набавке добара</w:t>
            </w:r>
            <w:r w:rsidRPr="00E93E25">
              <w:rPr>
                <w:rFonts w:cs="Arial"/>
                <w:b/>
                <w:sz w:val="20"/>
                <w:szCs w:val="20"/>
                <w:lang w:eastAsia="hr-HR"/>
              </w:rPr>
              <w:t>/</w:t>
            </w:r>
            <w:r w:rsidRPr="00E93E25">
              <w:rPr>
                <w:rFonts w:cs="Arial"/>
                <w:b/>
                <w:sz w:val="20"/>
                <w:szCs w:val="20"/>
                <w:lang w:val="sr-Cyrl-CS" w:eastAsia="hr-HR"/>
              </w:rPr>
              <w:t>услуге</w:t>
            </w:r>
            <w:r w:rsidRPr="00E93E25">
              <w:rPr>
                <w:rFonts w:cs="Arial"/>
                <w:b/>
                <w:sz w:val="20"/>
                <w:szCs w:val="20"/>
                <w:lang w:eastAsia="hr-HR"/>
              </w:rPr>
              <w:t>/радова</w:t>
            </w:r>
          </w:p>
        </w:tc>
        <w:tc>
          <w:tcPr>
            <w:tcW w:w="1080" w:type="dxa"/>
            <w:shd w:val="clear" w:color="auto" w:fill="E0E0E0"/>
            <w:vAlign w:val="center"/>
          </w:tcPr>
          <w:p w:rsidR="00E93E25" w:rsidRPr="00E93E25" w:rsidRDefault="00E93E25" w:rsidP="00E93E25">
            <w:pPr>
              <w:spacing w:before="0"/>
              <w:jc w:val="center"/>
              <w:rPr>
                <w:rFonts w:cs="Arial"/>
                <w:sz w:val="20"/>
                <w:szCs w:val="20"/>
                <w:lang w:val="sr-Cyrl-CS" w:eastAsia="hr-HR"/>
              </w:rPr>
            </w:pPr>
            <w:r w:rsidRPr="00E93E25">
              <w:rPr>
                <w:rFonts w:cs="Arial"/>
                <w:sz w:val="20"/>
                <w:szCs w:val="20"/>
                <w:lang w:val="sr-Cyrl-CS" w:eastAsia="hr-HR"/>
              </w:rPr>
              <w:t>Јед.</w:t>
            </w:r>
          </w:p>
          <w:p w:rsidR="00E93E25" w:rsidRPr="00E93E25" w:rsidRDefault="00E93E25" w:rsidP="00E93E25">
            <w:pPr>
              <w:spacing w:before="0"/>
              <w:jc w:val="center"/>
              <w:rPr>
                <w:rFonts w:cs="Arial"/>
                <w:sz w:val="20"/>
                <w:szCs w:val="20"/>
                <w:lang w:val="sr-Cyrl-CS" w:eastAsia="hr-HR"/>
              </w:rPr>
            </w:pPr>
            <w:r w:rsidRPr="00E93E25">
              <w:rPr>
                <w:rFonts w:cs="Arial"/>
                <w:sz w:val="20"/>
                <w:szCs w:val="20"/>
                <w:lang w:val="sr-Cyrl-CS" w:eastAsia="hr-HR"/>
              </w:rPr>
              <w:t>мере</w:t>
            </w:r>
          </w:p>
        </w:tc>
        <w:tc>
          <w:tcPr>
            <w:tcW w:w="1080" w:type="dxa"/>
            <w:shd w:val="clear" w:color="auto" w:fill="E0E0E0"/>
            <w:vAlign w:val="center"/>
          </w:tcPr>
          <w:p w:rsidR="00E93E25" w:rsidRPr="00E93E25" w:rsidRDefault="00E93E25" w:rsidP="00E93E25">
            <w:pPr>
              <w:spacing w:before="0"/>
              <w:jc w:val="center"/>
              <w:rPr>
                <w:rFonts w:cs="Arial"/>
                <w:sz w:val="20"/>
                <w:szCs w:val="20"/>
                <w:lang w:val="sr-Cyrl-CS" w:eastAsia="hr-HR"/>
              </w:rPr>
            </w:pPr>
            <w:r w:rsidRPr="00E93E25">
              <w:rPr>
                <w:rFonts w:cs="Arial"/>
                <w:sz w:val="20"/>
                <w:szCs w:val="20"/>
                <w:lang w:val="sr-Cyrl-CS" w:eastAsia="hr-HR"/>
              </w:rPr>
              <w:t>Кол.</w:t>
            </w:r>
          </w:p>
        </w:tc>
        <w:tc>
          <w:tcPr>
            <w:tcW w:w="1080" w:type="dxa"/>
            <w:shd w:val="clear" w:color="auto" w:fill="E0E0E0"/>
          </w:tcPr>
          <w:p w:rsidR="00E93E25" w:rsidRPr="00E93E25" w:rsidRDefault="00E93E25" w:rsidP="00E93E25">
            <w:pPr>
              <w:spacing w:before="0"/>
              <w:jc w:val="center"/>
              <w:rPr>
                <w:rFonts w:cs="Arial"/>
                <w:sz w:val="20"/>
                <w:szCs w:val="20"/>
                <w:lang w:eastAsia="hr-HR"/>
              </w:rPr>
            </w:pPr>
            <w:r w:rsidRPr="00E93E25">
              <w:rPr>
                <w:rFonts w:cs="Arial"/>
                <w:sz w:val="20"/>
                <w:szCs w:val="20"/>
                <w:lang w:val="sr-Cyrl-CS" w:eastAsia="hr-HR"/>
              </w:rPr>
              <w:t>Цена/Ј.М.</w:t>
            </w:r>
            <w:r w:rsidRPr="00E93E25">
              <w:rPr>
                <w:rFonts w:cs="Arial"/>
                <w:sz w:val="20"/>
                <w:szCs w:val="20"/>
                <w:lang w:eastAsia="hr-HR"/>
              </w:rPr>
              <w:t>(без ПДВ-а)</w:t>
            </w:r>
          </w:p>
        </w:tc>
        <w:tc>
          <w:tcPr>
            <w:tcW w:w="1080" w:type="dxa"/>
            <w:shd w:val="clear" w:color="auto" w:fill="E0E0E0"/>
            <w:vAlign w:val="center"/>
          </w:tcPr>
          <w:p w:rsidR="00E93E25" w:rsidRPr="00E93E25" w:rsidRDefault="00E93E25" w:rsidP="00E93E25">
            <w:pPr>
              <w:spacing w:before="0"/>
              <w:jc w:val="center"/>
              <w:rPr>
                <w:rFonts w:cs="Arial"/>
                <w:sz w:val="20"/>
                <w:szCs w:val="20"/>
                <w:lang w:eastAsia="hr-HR"/>
              </w:rPr>
            </w:pPr>
            <w:r w:rsidRPr="00E93E25">
              <w:rPr>
                <w:rFonts w:cs="Arial"/>
                <w:sz w:val="20"/>
                <w:szCs w:val="20"/>
                <w:lang w:val="sr-Cyrl-CS" w:eastAsia="hr-HR"/>
              </w:rPr>
              <w:t>Цена/Ј.М.</w:t>
            </w:r>
            <w:r w:rsidRPr="00E93E25">
              <w:rPr>
                <w:rFonts w:cs="Arial"/>
                <w:sz w:val="20"/>
                <w:szCs w:val="20"/>
                <w:lang w:eastAsia="hr-HR"/>
              </w:rPr>
              <w:t>(са ПДВ-а)</w:t>
            </w:r>
          </w:p>
        </w:tc>
        <w:tc>
          <w:tcPr>
            <w:tcW w:w="1416" w:type="dxa"/>
            <w:shd w:val="clear" w:color="auto" w:fill="E0E0E0"/>
          </w:tcPr>
          <w:p w:rsidR="00E93E25" w:rsidRPr="00E93E25" w:rsidRDefault="00E93E25" w:rsidP="00E93E25">
            <w:pPr>
              <w:spacing w:before="0"/>
              <w:jc w:val="center"/>
              <w:rPr>
                <w:rFonts w:cs="Arial"/>
                <w:sz w:val="20"/>
                <w:szCs w:val="20"/>
                <w:lang w:eastAsia="hr-HR"/>
              </w:rPr>
            </w:pPr>
            <w:r w:rsidRPr="00E93E25">
              <w:rPr>
                <w:rFonts w:cs="Arial"/>
                <w:sz w:val="20"/>
                <w:szCs w:val="20"/>
                <w:lang w:val="sr-Cyrl-CS" w:eastAsia="hr-HR"/>
              </w:rPr>
              <w:t>Износ</w:t>
            </w:r>
          </w:p>
          <w:p w:rsidR="00E93E25" w:rsidRPr="00E93E25" w:rsidRDefault="00E93E25" w:rsidP="00E93E25">
            <w:pPr>
              <w:spacing w:before="0"/>
              <w:jc w:val="center"/>
              <w:rPr>
                <w:rFonts w:cs="Arial"/>
                <w:sz w:val="20"/>
                <w:szCs w:val="20"/>
                <w:lang w:val="sr-Cyrl-CS" w:eastAsia="hr-HR"/>
              </w:rPr>
            </w:pPr>
            <w:r w:rsidRPr="00E93E25">
              <w:rPr>
                <w:rFonts w:cs="Arial"/>
                <w:sz w:val="20"/>
                <w:szCs w:val="20"/>
                <w:lang w:eastAsia="hr-HR"/>
              </w:rPr>
              <w:t>(без ПДВ-а)</w:t>
            </w:r>
          </w:p>
        </w:tc>
        <w:tc>
          <w:tcPr>
            <w:tcW w:w="1350" w:type="dxa"/>
            <w:shd w:val="clear" w:color="auto" w:fill="E0E0E0"/>
            <w:vAlign w:val="center"/>
          </w:tcPr>
          <w:p w:rsidR="00E93E25" w:rsidRPr="00E93E25" w:rsidRDefault="00E93E25" w:rsidP="00E93E25">
            <w:pPr>
              <w:spacing w:before="0"/>
              <w:jc w:val="center"/>
              <w:rPr>
                <w:rFonts w:cs="Arial"/>
                <w:sz w:val="20"/>
                <w:szCs w:val="20"/>
                <w:lang w:eastAsia="hr-HR"/>
              </w:rPr>
            </w:pPr>
            <w:r w:rsidRPr="00E93E25">
              <w:rPr>
                <w:rFonts w:cs="Arial"/>
                <w:sz w:val="20"/>
                <w:szCs w:val="20"/>
                <w:lang w:val="sr-Cyrl-CS" w:eastAsia="hr-HR"/>
              </w:rPr>
              <w:t>Износ</w:t>
            </w:r>
          </w:p>
          <w:p w:rsidR="00E93E25" w:rsidRPr="00E93E25" w:rsidRDefault="00E93E25" w:rsidP="00E93E25">
            <w:pPr>
              <w:spacing w:before="0"/>
              <w:jc w:val="center"/>
              <w:rPr>
                <w:rFonts w:cs="Arial"/>
                <w:sz w:val="20"/>
                <w:szCs w:val="20"/>
                <w:lang w:eastAsia="hr-HR"/>
              </w:rPr>
            </w:pPr>
            <w:r w:rsidRPr="00E93E25">
              <w:rPr>
                <w:rFonts w:cs="Arial"/>
                <w:sz w:val="20"/>
                <w:szCs w:val="20"/>
                <w:lang w:eastAsia="hr-HR"/>
              </w:rPr>
              <w:t>(саПДВ-а)</w:t>
            </w:r>
          </w:p>
        </w:tc>
      </w:tr>
      <w:tr w:rsidR="00E93E25" w:rsidRPr="00E93E25" w:rsidTr="00C3459F">
        <w:trPr>
          <w:trHeight w:val="419"/>
          <w:jc w:val="center"/>
        </w:trPr>
        <w:tc>
          <w:tcPr>
            <w:tcW w:w="849"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rPr>
              <w:t>1.</w:t>
            </w:r>
          </w:p>
        </w:tc>
        <w:tc>
          <w:tcPr>
            <w:tcW w:w="2890" w:type="dxa"/>
            <w:shd w:val="clear" w:color="auto" w:fill="auto"/>
            <w:vAlign w:val="center"/>
          </w:tcPr>
          <w:p w:rsidR="00E93E25" w:rsidRPr="00E93E25" w:rsidRDefault="00E93E25" w:rsidP="00E93E25">
            <w:pPr>
              <w:spacing w:before="0" w:line="276" w:lineRule="auto"/>
              <w:jc w:val="left"/>
              <w:rPr>
                <w:rFonts w:eastAsia="Calibri" w:cs="Arial"/>
                <w:lang w:val="sr-Cyrl-CS"/>
              </w:rPr>
            </w:pPr>
            <w:r w:rsidRPr="00E93E25">
              <w:rPr>
                <w:rFonts w:eastAsia="Calibri" w:cs="Arial"/>
                <w:lang w:val="sr-Cyrl-CS"/>
              </w:rPr>
              <w:t xml:space="preserve">Одређивање хемијског састава металних материјала на квантометру </w:t>
            </w:r>
            <w:r w:rsidRPr="00E93E25">
              <w:rPr>
                <w:rFonts w:eastAsia="Calibri" w:cs="Arial"/>
                <w:lang w:val="sr-Latn-CS"/>
              </w:rPr>
              <w:t xml:space="preserve"> </w:t>
            </w:r>
          </w:p>
        </w:tc>
        <w:tc>
          <w:tcPr>
            <w:tcW w:w="1080" w:type="dxa"/>
            <w:shd w:val="clear" w:color="auto" w:fill="auto"/>
            <w:vAlign w:val="center"/>
          </w:tcPr>
          <w:p w:rsidR="00E93E25" w:rsidRPr="00E93E25" w:rsidRDefault="00E93E25" w:rsidP="00E93E25">
            <w:pPr>
              <w:spacing w:before="0" w:line="276" w:lineRule="auto"/>
              <w:ind w:right="-1149"/>
              <w:jc w:val="left"/>
              <w:rPr>
                <w:rFonts w:eastAsia="Calibri" w:cs="Arial"/>
                <w:lang w:val="sr-Cyrl-CS"/>
              </w:rPr>
            </w:pPr>
            <w:r w:rsidRPr="00E93E25">
              <w:rPr>
                <w:rFonts w:eastAsia="Calibri" w:cs="Arial"/>
                <w:lang w:val="sr-Cyrl-CS"/>
              </w:rPr>
              <w:t>узорак</w:t>
            </w:r>
          </w:p>
        </w:tc>
        <w:tc>
          <w:tcPr>
            <w:tcW w:w="1080" w:type="dxa"/>
            <w:shd w:val="clear" w:color="auto" w:fill="auto"/>
            <w:vAlign w:val="center"/>
          </w:tcPr>
          <w:p w:rsidR="00E93E25" w:rsidRPr="00E93E25" w:rsidRDefault="00E93E25" w:rsidP="00E93E25">
            <w:pPr>
              <w:spacing w:before="0" w:line="276" w:lineRule="auto"/>
              <w:jc w:val="center"/>
              <w:rPr>
                <w:rFonts w:eastAsia="Calibri" w:cs="Arial"/>
                <w:lang w:val="sr-Cyrl-CS"/>
              </w:rPr>
            </w:pPr>
            <w:r w:rsidRPr="00E93E25">
              <w:rPr>
                <w:rFonts w:eastAsia="Calibri" w:cs="Arial"/>
              </w:rPr>
              <w:t>3</w:t>
            </w:r>
            <w:r w:rsidRPr="00E93E25">
              <w:rPr>
                <w:rFonts w:eastAsia="Calibri" w:cs="Arial"/>
                <w:lang w:val="sr-Cyrl-CS"/>
              </w:rPr>
              <w:t>0</w:t>
            </w:r>
          </w:p>
        </w:tc>
        <w:tc>
          <w:tcPr>
            <w:tcW w:w="1080" w:type="dxa"/>
          </w:tcPr>
          <w:p w:rsidR="00E93E25" w:rsidRPr="00E93E25" w:rsidRDefault="00E93E25" w:rsidP="00E93E25">
            <w:pPr>
              <w:spacing w:before="0"/>
              <w:jc w:val="left"/>
              <w:rPr>
                <w:rFonts w:ascii="Times New Roman" w:hAnsi="Times New Roman"/>
                <w:sz w:val="24"/>
                <w:szCs w:val="24"/>
                <w:lang w:val="hr-HR" w:eastAsia="hr-HR"/>
              </w:rPr>
            </w:pPr>
          </w:p>
        </w:tc>
        <w:tc>
          <w:tcPr>
            <w:tcW w:w="108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c>
          <w:tcPr>
            <w:tcW w:w="1416" w:type="dxa"/>
          </w:tcPr>
          <w:p w:rsidR="00E93E25" w:rsidRPr="00E93E25" w:rsidRDefault="00E93E25" w:rsidP="00E93E25">
            <w:pPr>
              <w:spacing w:before="0"/>
              <w:jc w:val="left"/>
              <w:rPr>
                <w:rFonts w:ascii="Times New Roman" w:hAnsi="Times New Roman"/>
                <w:sz w:val="24"/>
                <w:szCs w:val="24"/>
                <w:lang w:val="hr-HR" w:eastAsia="hr-HR"/>
              </w:rPr>
            </w:pPr>
          </w:p>
        </w:tc>
        <w:tc>
          <w:tcPr>
            <w:tcW w:w="135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r>
      <w:tr w:rsidR="00E93E25" w:rsidRPr="00E93E25" w:rsidTr="00C3459F">
        <w:trPr>
          <w:trHeight w:val="419"/>
          <w:jc w:val="center"/>
        </w:trPr>
        <w:tc>
          <w:tcPr>
            <w:tcW w:w="849" w:type="dxa"/>
            <w:shd w:val="clear" w:color="auto" w:fill="auto"/>
            <w:vAlign w:val="center"/>
          </w:tcPr>
          <w:p w:rsidR="00E93E25" w:rsidRPr="00E93E25" w:rsidRDefault="00E93E25" w:rsidP="00E93E25">
            <w:pPr>
              <w:spacing w:before="0" w:line="276" w:lineRule="auto"/>
              <w:jc w:val="center"/>
              <w:rPr>
                <w:rFonts w:eastAsia="Calibri" w:cs="Arial"/>
                <w:lang w:val="sr-Cyrl-CS"/>
              </w:rPr>
            </w:pPr>
            <w:r w:rsidRPr="00E93E25">
              <w:rPr>
                <w:rFonts w:eastAsia="Calibri" w:cs="Arial"/>
                <w:lang w:val="sr-Cyrl-CS"/>
              </w:rPr>
              <w:t>2.</w:t>
            </w:r>
          </w:p>
        </w:tc>
        <w:tc>
          <w:tcPr>
            <w:tcW w:w="2890" w:type="dxa"/>
            <w:shd w:val="clear" w:color="auto" w:fill="auto"/>
            <w:vAlign w:val="center"/>
          </w:tcPr>
          <w:p w:rsidR="00E93E25" w:rsidRPr="00E93E25" w:rsidRDefault="00E93E25" w:rsidP="00E93E25">
            <w:pPr>
              <w:spacing w:before="0" w:line="276" w:lineRule="auto"/>
              <w:jc w:val="left"/>
              <w:rPr>
                <w:rFonts w:eastAsia="Calibri" w:cs="Arial"/>
                <w:lang w:val="sr-Cyrl-CS"/>
              </w:rPr>
            </w:pPr>
            <w:r w:rsidRPr="00E93E25">
              <w:rPr>
                <w:rFonts w:eastAsia="Calibri" w:cs="Arial"/>
                <w:lang w:val="sr-Cyrl-CS"/>
              </w:rPr>
              <w:t xml:space="preserve">Одређивање хемијског састава металних материјала хемијском анализом у лабораторији извођача </w:t>
            </w:r>
            <w:r w:rsidRPr="00E93E25">
              <w:rPr>
                <w:rFonts w:eastAsia="Calibri" w:cs="Arial"/>
                <w:lang w:val="sr-Latn-CS"/>
              </w:rPr>
              <w:t xml:space="preserve"> </w:t>
            </w:r>
          </w:p>
        </w:tc>
        <w:tc>
          <w:tcPr>
            <w:tcW w:w="1080" w:type="dxa"/>
            <w:shd w:val="clear" w:color="auto" w:fill="auto"/>
            <w:vAlign w:val="center"/>
          </w:tcPr>
          <w:p w:rsidR="00E93E25" w:rsidRPr="00E93E25" w:rsidRDefault="00E93E25" w:rsidP="00E93E25">
            <w:pPr>
              <w:spacing w:before="0" w:line="276" w:lineRule="auto"/>
              <w:ind w:right="-1149"/>
              <w:jc w:val="left"/>
              <w:rPr>
                <w:rFonts w:eastAsia="Calibri" w:cs="Arial"/>
                <w:lang w:val="sr-Cyrl-CS"/>
              </w:rPr>
            </w:pPr>
            <w:r w:rsidRPr="00E93E25">
              <w:rPr>
                <w:rFonts w:eastAsia="Calibri" w:cs="Arial"/>
                <w:lang w:val="sr-Cyrl-CS"/>
              </w:rPr>
              <w:t>узорак</w:t>
            </w:r>
          </w:p>
        </w:tc>
        <w:tc>
          <w:tcPr>
            <w:tcW w:w="1080" w:type="dxa"/>
            <w:shd w:val="clear" w:color="auto" w:fill="auto"/>
            <w:vAlign w:val="center"/>
          </w:tcPr>
          <w:p w:rsidR="00E93E25" w:rsidRPr="00E93E25" w:rsidRDefault="00E93E25" w:rsidP="00E93E25">
            <w:pPr>
              <w:spacing w:before="0" w:line="276" w:lineRule="auto"/>
              <w:jc w:val="center"/>
              <w:rPr>
                <w:rFonts w:eastAsia="Calibri" w:cs="Arial"/>
                <w:lang w:val="sr-Cyrl-CS"/>
              </w:rPr>
            </w:pPr>
            <w:r w:rsidRPr="00E93E25">
              <w:rPr>
                <w:rFonts w:eastAsia="Calibri" w:cs="Arial"/>
                <w:lang w:val="sr-Cyrl-CS"/>
              </w:rPr>
              <w:t>20</w:t>
            </w:r>
          </w:p>
        </w:tc>
        <w:tc>
          <w:tcPr>
            <w:tcW w:w="1080" w:type="dxa"/>
          </w:tcPr>
          <w:p w:rsidR="00E93E25" w:rsidRPr="00E93E25" w:rsidRDefault="00E93E25" w:rsidP="00E93E25">
            <w:pPr>
              <w:spacing w:before="0"/>
              <w:jc w:val="left"/>
              <w:rPr>
                <w:rFonts w:ascii="Times New Roman" w:hAnsi="Times New Roman"/>
                <w:sz w:val="24"/>
                <w:szCs w:val="24"/>
                <w:lang w:val="hr-HR" w:eastAsia="hr-HR"/>
              </w:rPr>
            </w:pPr>
          </w:p>
        </w:tc>
        <w:tc>
          <w:tcPr>
            <w:tcW w:w="108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c>
          <w:tcPr>
            <w:tcW w:w="1416" w:type="dxa"/>
          </w:tcPr>
          <w:p w:rsidR="00E93E25" w:rsidRPr="00E93E25" w:rsidRDefault="00E93E25" w:rsidP="00E93E25">
            <w:pPr>
              <w:spacing w:before="0"/>
              <w:jc w:val="left"/>
              <w:rPr>
                <w:rFonts w:ascii="Times New Roman" w:hAnsi="Times New Roman"/>
                <w:sz w:val="24"/>
                <w:szCs w:val="24"/>
                <w:lang w:val="hr-HR" w:eastAsia="hr-HR"/>
              </w:rPr>
            </w:pPr>
          </w:p>
        </w:tc>
        <w:tc>
          <w:tcPr>
            <w:tcW w:w="135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r>
      <w:tr w:rsidR="00E93E25" w:rsidRPr="00E93E25" w:rsidTr="00C3459F">
        <w:trPr>
          <w:trHeight w:val="419"/>
          <w:jc w:val="center"/>
        </w:trPr>
        <w:tc>
          <w:tcPr>
            <w:tcW w:w="849"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lang w:val="sr-Cyrl-CS"/>
              </w:rPr>
              <w:t>3</w:t>
            </w:r>
            <w:r w:rsidRPr="00E93E25">
              <w:rPr>
                <w:rFonts w:eastAsia="Calibri" w:cs="Arial"/>
              </w:rPr>
              <w:t>.</w:t>
            </w:r>
          </w:p>
        </w:tc>
        <w:tc>
          <w:tcPr>
            <w:tcW w:w="2890" w:type="dxa"/>
            <w:shd w:val="clear" w:color="auto" w:fill="auto"/>
            <w:vAlign w:val="center"/>
          </w:tcPr>
          <w:p w:rsidR="00E93E25" w:rsidRPr="00E93E25" w:rsidRDefault="00E93E25" w:rsidP="00E93E25">
            <w:pPr>
              <w:spacing w:before="0" w:line="276" w:lineRule="auto"/>
              <w:jc w:val="left"/>
              <w:rPr>
                <w:rFonts w:eastAsia="Calibri" w:cs="Arial"/>
                <w:lang w:val="sr-Cyrl-CS"/>
              </w:rPr>
            </w:pPr>
            <w:r w:rsidRPr="00E93E25">
              <w:rPr>
                <w:rFonts w:eastAsia="Calibri" w:cs="Arial"/>
                <w:lang w:val="sr-Cyrl-CS"/>
              </w:rPr>
              <w:t>Испитивање механичких особина на собној температури</w:t>
            </w:r>
          </w:p>
          <w:p w:rsidR="00E93E25" w:rsidRPr="00E93E25" w:rsidRDefault="00E93E25" w:rsidP="00E93E25">
            <w:pPr>
              <w:spacing w:before="0" w:line="276" w:lineRule="auto"/>
              <w:jc w:val="left"/>
              <w:rPr>
                <w:rFonts w:eastAsia="Calibri" w:cs="Arial"/>
                <w:lang w:val="sr-Latn-CS"/>
              </w:rPr>
            </w:pPr>
            <w:r w:rsidRPr="00E93E25">
              <w:rPr>
                <w:rFonts w:eastAsia="Calibri" w:cs="Arial"/>
                <w:lang w:val="sr-Cyrl-CS"/>
              </w:rPr>
              <w:t xml:space="preserve">-затезна чврстоћа </w:t>
            </w:r>
            <w:r w:rsidRPr="00E93E25">
              <w:rPr>
                <w:rFonts w:eastAsia="Calibri" w:cs="Arial"/>
                <w:lang w:val="sr-Latn-CS"/>
              </w:rPr>
              <w:t>Rm</w:t>
            </w:r>
          </w:p>
        </w:tc>
        <w:tc>
          <w:tcPr>
            <w:tcW w:w="1080" w:type="dxa"/>
            <w:shd w:val="clear" w:color="auto" w:fill="auto"/>
            <w:vAlign w:val="center"/>
          </w:tcPr>
          <w:p w:rsidR="00E93E25" w:rsidRPr="00E93E25" w:rsidRDefault="00E93E25" w:rsidP="00E93E25">
            <w:pPr>
              <w:spacing w:before="0" w:line="276" w:lineRule="auto"/>
              <w:ind w:right="-1149"/>
              <w:jc w:val="left"/>
              <w:rPr>
                <w:rFonts w:eastAsia="Calibri" w:cs="Arial"/>
                <w:lang w:val="sr-Cyrl-CS"/>
              </w:rPr>
            </w:pPr>
            <w:r w:rsidRPr="00E93E25">
              <w:rPr>
                <w:rFonts w:eastAsia="Calibri" w:cs="Arial"/>
                <w:lang w:val="sr-Cyrl-CS"/>
              </w:rPr>
              <w:t>узорак</w:t>
            </w:r>
          </w:p>
        </w:tc>
        <w:tc>
          <w:tcPr>
            <w:tcW w:w="1080" w:type="dxa"/>
            <w:shd w:val="clear" w:color="auto" w:fill="auto"/>
            <w:vAlign w:val="center"/>
          </w:tcPr>
          <w:p w:rsidR="00E93E25" w:rsidRPr="00E93E25" w:rsidRDefault="00E93E25" w:rsidP="00E93E25">
            <w:pPr>
              <w:spacing w:before="0" w:line="276" w:lineRule="auto"/>
              <w:jc w:val="center"/>
              <w:rPr>
                <w:rFonts w:eastAsia="Calibri" w:cs="Arial"/>
                <w:lang w:val="sr-Cyrl-CS"/>
              </w:rPr>
            </w:pPr>
            <w:r w:rsidRPr="00E93E25">
              <w:rPr>
                <w:rFonts w:eastAsia="Calibri" w:cs="Arial"/>
              </w:rPr>
              <w:t>50</w:t>
            </w:r>
          </w:p>
        </w:tc>
        <w:tc>
          <w:tcPr>
            <w:tcW w:w="1080" w:type="dxa"/>
          </w:tcPr>
          <w:p w:rsidR="00E93E25" w:rsidRPr="00E93E25" w:rsidRDefault="00E93E25" w:rsidP="00E93E25">
            <w:pPr>
              <w:spacing w:before="0"/>
              <w:jc w:val="left"/>
              <w:rPr>
                <w:rFonts w:ascii="Times New Roman" w:hAnsi="Times New Roman"/>
                <w:sz w:val="24"/>
                <w:szCs w:val="24"/>
                <w:lang w:val="hr-HR" w:eastAsia="hr-HR"/>
              </w:rPr>
            </w:pPr>
          </w:p>
        </w:tc>
        <w:tc>
          <w:tcPr>
            <w:tcW w:w="108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c>
          <w:tcPr>
            <w:tcW w:w="1416" w:type="dxa"/>
          </w:tcPr>
          <w:p w:rsidR="00E93E25" w:rsidRPr="00E93E25" w:rsidRDefault="00E93E25" w:rsidP="00E93E25">
            <w:pPr>
              <w:spacing w:before="0"/>
              <w:jc w:val="left"/>
              <w:rPr>
                <w:rFonts w:ascii="Times New Roman" w:hAnsi="Times New Roman"/>
                <w:sz w:val="24"/>
                <w:szCs w:val="24"/>
                <w:lang w:val="hr-HR" w:eastAsia="hr-HR"/>
              </w:rPr>
            </w:pPr>
          </w:p>
        </w:tc>
        <w:tc>
          <w:tcPr>
            <w:tcW w:w="135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r>
      <w:tr w:rsidR="00E93E25" w:rsidRPr="00E93E25" w:rsidTr="00C3459F">
        <w:trPr>
          <w:trHeight w:val="419"/>
          <w:jc w:val="center"/>
        </w:trPr>
        <w:tc>
          <w:tcPr>
            <w:tcW w:w="849" w:type="dxa"/>
            <w:shd w:val="clear" w:color="auto" w:fill="auto"/>
            <w:vAlign w:val="center"/>
          </w:tcPr>
          <w:p w:rsidR="00E93E25" w:rsidRPr="00E93E25" w:rsidRDefault="00E93E25" w:rsidP="00E93E25">
            <w:pPr>
              <w:spacing w:before="0" w:line="276" w:lineRule="auto"/>
              <w:jc w:val="center"/>
              <w:rPr>
                <w:rFonts w:eastAsia="Calibri" w:cs="Arial"/>
                <w:lang w:val="sr-Cyrl-CS"/>
              </w:rPr>
            </w:pPr>
            <w:r w:rsidRPr="00E93E25">
              <w:rPr>
                <w:rFonts w:eastAsia="Calibri" w:cs="Arial"/>
                <w:lang w:val="sr-Cyrl-CS"/>
              </w:rPr>
              <w:t>4.</w:t>
            </w:r>
          </w:p>
        </w:tc>
        <w:tc>
          <w:tcPr>
            <w:tcW w:w="2890" w:type="dxa"/>
            <w:shd w:val="clear" w:color="auto" w:fill="auto"/>
            <w:vAlign w:val="center"/>
          </w:tcPr>
          <w:p w:rsidR="00E93E25" w:rsidRPr="00E93E25" w:rsidRDefault="00E93E25" w:rsidP="00E93E25">
            <w:pPr>
              <w:spacing w:before="0" w:line="276" w:lineRule="auto"/>
              <w:jc w:val="left"/>
              <w:rPr>
                <w:rFonts w:eastAsia="Calibri" w:cs="Arial"/>
                <w:lang w:val="sr-Cyrl-CS"/>
              </w:rPr>
            </w:pPr>
            <w:r w:rsidRPr="00E93E25">
              <w:rPr>
                <w:rFonts w:eastAsia="Calibri" w:cs="Arial"/>
                <w:lang w:val="sr-Cyrl-CS"/>
              </w:rPr>
              <w:t>Испитивање механичких особина на повишеним и сниженим температурама</w:t>
            </w:r>
          </w:p>
          <w:p w:rsidR="00E93E25" w:rsidRPr="00E93E25" w:rsidRDefault="00E93E25" w:rsidP="00E93E25">
            <w:pPr>
              <w:spacing w:before="0" w:line="276" w:lineRule="auto"/>
              <w:jc w:val="left"/>
              <w:rPr>
                <w:rFonts w:eastAsia="Calibri" w:cs="Arial"/>
                <w:lang w:val="sr-Latn-CS"/>
              </w:rPr>
            </w:pPr>
            <w:r w:rsidRPr="00E93E25">
              <w:rPr>
                <w:rFonts w:eastAsia="Calibri" w:cs="Arial"/>
                <w:lang w:val="sr-Cyrl-CS"/>
              </w:rPr>
              <w:t xml:space="preserve">-затезна чврстоћа </w:t>
            </w:r>
            <w:r w:rsidRPr="00E93E25">
              <w:rPr>
                <w:rFonts w:eastAsia="Calibri" w:cs="Arial"/>
                <w:lang w:val="sr-Latn-CS"/>
              </w:rPr>
              <w:t>Rm</w:t>
            </w:r>
          </w:p>
        </w:tc>
        <w:tc>
          <w:tcPr>
            <w:tcW w:w="1080" w:type="dxa"/>
            <w:shd w:val="clear" w:color="auto" w:fill="auto"/>
            <w:vAlign w:val="center"/>
          </w:tcPr>
          <w:p w:rsidR="00E93E25" w:rsidRPr="00E93E25" w:rsidRDefault="00E93E25" w:rsidP="00E93E25">
            <w:pPr>
              <w:spacing w:before="0" w:line="276" w:lineRule="auto"/>
              <w:ind w:right="-1149"/>
              <w:jc w:val="left"/>
              <w:rPr>
                <w:rFonts w:eastAsia="Calibri" w:cs="Arial"/>
                <w:lang w:val="sr-Cyrl-CS"/>
              </w:rPr>
            </w:pPr>
            <w:r w:rsidRPr="00E93E25">
              <w:rPr>
                <w:rFonts w:eastAsia="Calibri" w:cs="Arial"/>
                <w:lang w:val="sr-Cyrl-CS"/>
              </w:rPr>
              <w:t>узорак</w:t>
            </w:r>
          </w:p>
        </w:tc>
        <w:tc>
          <w:tcPr>
            <w:tcW w:w="1080"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rPr>
              <w:t>10</w:t>
            </w:r>
          </w:p>
        </w:tc>
        <w:tc>
          <w:tcPr>
            <w:tcW w:w="1080" w:type="dxa"/>
          </w:tcPr>
          <w:p w:rsidR="00E93E25" w:rsidRPr="00E93E25" w:rsidRDefault="00E93E25" w:rsidP="00E93E25">
            <w:pPr>
              <w:spacing w:before="0"/>
              <w:jc w:val="left"/>
              <w:rPr>
                <w:rFonts w:ascii="Times New Roman" w:hAnsi="Times New Roman"/>
                <w:sz w:val="24"/>
                <w:szCs w:val="24"/>
                <w:lang w:val="hr-HR" w:eastAsia="hr-HR"/>
              </w:rPr>
            </w:pPr>
          </w:p>
        </w:tc>
        <w:tc>
          <w:tcPr>
            <w:tcW w:w="108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c>
          <w:tcPr>
            <w:tcW w:w="1416" w:type="dxa"/>
          </w:tcPr>
          <w:p w:rsidR="00E93E25" w:rsidRPr="00E93E25" w:rsidRDefault="00E93E25" w:rsidP="00E93E25">
            <w:pPr>
              <w:spacing w:before="0"/>
              <w:jc w:val="left"/>
              <w:rPr>
                <w:rFonts w:ascii="Times New Roman" w:hAnsi="Times New Roman"/>
                <w:sz w:val="24"/>
                <w:szCs w:val="24"/>
                <w:lang w:val="hr-HR" w:eastAsia="hr-HR"/>
              </w:rPr>
            </w:pPr>
          </w:p>
        </w:tc>
        <w:tc>
          <w:tcPr>
            <w:tcW w:w="135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r>
      <w:tr w:rsidR="00E93E25" w:rsidRPr="00E93E25" w:rsidTr="00C3459F">
        <w:trPr>
          <w:trHeight w:val="419"/>
          <w:jc w:val="center"/>
        </w:trPr>
        <w:tc>
          <w:tcPr>
            <w:tcW w:w="849"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lang w:val="sr-Cyrl-CS"/>
              </w:rPr>
              <w:t>5</w:t>
            </w:r>
            <w:r w:rsidRPr="00E93E25">
              <w:rPr>
                <w:rFonts w:eastAsia="Calibri" w:cs="Arial"/>
              </w:rPr>
              <w:t>.</w:t>
            </w:r>
          </w:p>
        </w:tc>
        <w:tc>
          <w:tcPr>
            <w:tcW w:w="2890" w:type="dxa"/>
            <w:shd w:val="clear" w:color="auto" w:fill="auto"/>
            <w:vAlign w:val="center"/>
          </w:tcPr>
          <w:p w:rsidR="00E93E25" w:rsidRPr="00E93E25" w:rsidRDefault="00E93E25" w:rsidP="00E93E25">
            <w:pPr>
              <w:spacing w:before="0" w:line="276" w:lineRule="auto"/>
              <w:jc w:val="left"/>
              <w:rPr>
                <w:rFonts w:eastAsia="Calibri" w:cs="Arial"/>
                <w:lang w:val="sr-Cyrl-CS"/>
              </w:rPr>
            </w:pPr>
            <w:r w:rsidRPr="00E93E25">
              <w:rPr>
                <w:rFonts w:eastAsia="Calibri" w:cs="Arial"/>
                <w:lang w:val="sr-Cyrl-CS"/>
              </w:rPr>
              <w:t>Испитивање механичких особина</w:t>
            </w:r>
            <w:r w:rsidRPr="00E93E25">
              <w:rPr>
                <w:rFonts w:eastAsia="Calibri" w:cs="Arial"/>
                <w:lang w:val="sr-Latn-CS"/>
              </w:rPr>
              <w:t xml:space="preserve"> </w:t>
            </w:r>
            <w:r w:rsidRPr="00E93E25">
              <w:rPr>
                <w:rFonts w:eastAsia="Calibri" w:cs="Arial"/>
                <w:lang w:val="sr-Cyrl-CS"/>
              </w:rPr>
              <w:t>на собној температури</w:t>
            </w:r>
          </w:p>
          <w:p w:rsidR="00E93E25" w:rsidRPr="00E93E25" w:rsidRDefault="00E93E25" w:rsidP="00E93E25">
            <w:pPr>
              <w:spacing w:before="0" w:line="276" w:lineRule="auto"/>
              <w:jc w:val="left"/>
              <w:rPr>
                <w:rFonts w:eastAsia="Calibri" w:cs="Arial"/>
                <w:lang w:val="sr-Latn-CS"/>
              </w:rPr>
            </w:pPr>
            <w:r w:rsidRPr="00E93E25">
              <w:rPr>
                <w:rFonts w:eastAsia="Calibri" w:cs="Arial"/>
                <w:lang w:val="sr-Latn-CS"/>
              </w:rPr>
              <w:t xml:space="preserve">-енергија удара, </w:t>
            </w:r>
            <w:r w:rsidRPr="00E93E25">
              <w:rPr>
                <w:rFonts w:eastAsia="Calibri" w:cs="Arial"/>
                <w:lang w:val="sr-Cyrl-CS"/>
              </w:rPr>
              <w:t>жилавост</w:t>
            </w:r>
            <w:r w:rsidRPr="00E93E25">
              <w:rPr>
                <w:rFonts w:eastAsia="Calibri" w:cs="Arial"/>
                <w:lang w:val="sr-Latn-CS"/>
              </w:rPr>
              <w:t xml:space="preserve"> (</w:t>
            </w:r>
            <w:r w:rsidRPr="00E93E25">
              <w:rPr>
                <w:rFonts w:eastAsia="Calibri" w:cs="Arial"/>
                <w:lang w:val="sr-Cyrl-CS"/>
              </w:rPr>
              <w:t>Шарпи)</w:t>
            </w:r>
          </w:p>
        </w:tc>
        <w:tc>
          <w:tcPr>
            <w:tcW w:w="1080" w:type="dxa"/>
            <w:shd w:val="clear" w:color="auto" w:fill="auto"/>
            <w:vAlign w:val="center"/>
          </w:tcPr>
          <w:p w:rsidR="00E93E25" w:rsidRPr="00E93E25" w:rsidRDefault="00E93E25" w:rsidP="00E93E25">
            <w:pPr>
              <w:spacing w:before="0" w:line="276" w:lineRule="auto"/>
              <w:ind w:right="-1149"/>
              <w:jc w:val="left"/>
              <w:rPr>
                <w:rFonts w:eastAsia="Calibri" w:cs="Arial"/>
                <w:lang w:val="sr-Cyrl-CS"/>
              </w:rPr>
            </w:pPr>
            <w:r w:rsidRPr="00E93E25">
              <w:rPr>
                <w:rFonts w:eastAsia="Calibri" w:cs="Arial"/>
                <w:lang w:val="sr-Cyrl-CS"/>
              </w:rPr>
              <w:t>узорак</w:t>
            </w:r>
          </w:p>
        </w:tc>
        <w:tc>
          <w:tcPr>
            <w:tcW w:w="1080" w:type="dxa"/>
            <w:shd w:val="clear" w:color="auto" w:fill="auto"/>
            <w:vAlign w:val="center"/>
          </w:tcPr>
          <w:p w:rsidR="00E93E25" w:rsidRPr="00E93E25" w:rsidRDefault="00E93E25" w:rsidP="00E93E25">
            <w:pPr>
              <w:spacing w:before="0" w:line="276" w:lineRule="auto"/>
              <w:jc w:val="center"/>
              <w:rPr>
                <w:rFonts w:eastAsia="Calibri" w:cs="Arial"/>
                <w:lang w:val="sr-Cyrl-CS"/>
              </w:rPr>
            </w:pPr>
            <w:r w:rsidRPr="00E93E25">
              <w:rPr>
                <w:rFonts w:eastAsia="Calibri" w:cs="Arial"/>
              </w:rPr>
              <w:t>5</w:t>
            </w:r>
            <w:r w:rsidRPr="00E93E25">
              <w:rPr>
                <w:rFonts w:eastAsia="Calibri" w:cs="Arial"/>
                <w:lang w:val="sr-Cyrl-CS"/>
              </w:rPr>
              <w:t>0</w:t>
            </w:r>
          </w:p>
        </w:tc>
        <w:tc>
          <w:tcPr>
            <w:tcW w:w="1080" w:type="dxa"/>
          </w:tcPr>
          <w:p w:rsidR="00E93E25" w:rsidRPr="00E93E25" w:rsidRDefault="00E93E25" w:rsidP="00E93E25">
            <w:pPr>
              <w:spacing w:before="0"/>
              <w:jc w:val="left"/>
              <w:rPr>
                <w:rFonts w:ascii="Times New Roman" w:hAnsi="Times New Roman"/>
                <w:sz w:val="24"/>
                <w:szCs w:val="24"/>
                <w:lang w:val="hr-HR" w:eastAsia="hr-HR"/>
              </w:rPr>
            </w:pPr>
          </w:p>
        </w:tc>
        <w:tc>
          <w:tcPr>
            <w:tcW w:w="108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c>
          <w:tcPr>
            <w:tcW w:w="1416" w:type="dxa"/>
          </w:tcPr>
          <w:p w:rsidR="00E93E25" w:rsidRPr="00E93E25" w:rsidRDefault="00E93E25" w:rsidP="00E93E25">
            <w:pPr>
              <w:spacing w:before="0"/>
              <w:jc w:val="left"/>
              <w:rPr>
                <w:rFonts w:ascii="Times New Roman" w:hAnsi="Times New Roman"/>
                <w:sz w:val="24"/>
                <w:szCs w:val="24"/>
                <w:lang w:val="hr-HR" w:eastAsia="hr-HR"/>
              </w:rPr>
            </w:pPr>
          </w:p>
        </w:tc>
        <w:tc>
          <w:tcPr>
            <w:tcW w:w="135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r>
      <w:tr w:rsidR="00E93E25" w:rsidRPr="00E93E25" w:rsidTr="00C3459F">
        <w:trPr>
          <w:trHeight w:val="419"/>
          <w:jc w:val="center"/>
        </w:trPr>
        <w:tc>
          <w:tcPr>
            <w:tcW w:w="849"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lang w:val="sr-Cyrl-CS"/>
              </w:rPr>
              <w:t>6</w:t>
            </w:r>
            <w:r w:rsidRPr="00E93E25">
              <w:rPr>
                <w:rFonts w:eastAsia="Calibri" w:cs="Arial"/>
              </w:rPr>
              <w:t>.</w:t>
            </w:r>
          </w:p>
        </w:tc>
        <w:tc>
          <w:tcPr>
            <w:tcW w:w="2890" w:type="dxa"/>
            <w:shd w:val="clear" w:color="auto" w:fill="auto"/>
            <w:vAlign w:val="center"/>
          </w:tcPr>
          <w:p w:rsidR="00E93E25" w:rsidRPr="00E93E25" w:rsidRDefault="00E93E25" w:rsidP="00E93E25">
            <w:pPr>
              <w:spacing w:before="0" w:line="276" w:lineRule="auto"/>
              <w:jc w:val="left"/>
              <w:rPr>
                <w:rFonts w:eastAsia="Calibri" w:cs="Arial"/>
                <w:lang w:val="sr-Cyrl-CS"/>
              </w:rPr>
            </w:pPr>
            <w:r w:rsidRPr="00E93E25">
              <w:rPr>
                <w:rFonts w:eastAsia="Calibri" w:cs="Arial"/>
                <w:lang w:val="sr-Cyrl-CS"/>
              </w:rPr>
              <w:t>Испитивање механичких особина</w:t>
            </w:r>
            <w:r w:rsidRPr="00E93E25">
              <w:rPr>
                <w:rFonts w:eastAsia="Calibri" w:cs="Arial"/>
                <w:lang w:val="sr-Latn-CS"/>
              </w:rPr>
              <w:t xml:space="preserve"> </w:t>
            </w:r>
            <w:r w:rsidRPr="00E93E25">
              <w:rPr>
                <w:rFonts w:eastAsia="Calibri" w:cs="Arial"/>
                <w:lang w:val="sr-Cyrl-CS"/>
              </w:rPr>
              <w:t>на повишеним и сниженим температурама</w:t>
            </w:r>
          </w:p>
          <w:p w:rsidR="00E93E25" w:rsidRPr="00E93E25" w:rsidRDefault="00E93E25" w:rsidP="00E93E25">
            <w:pPr>
              <w:spacing w:before="0" w:line="276" w:lineRule="auto"/>
              <w:jc w:val="left"/>
              <w:rPr>
                <w:rFonts w:eastAsia="Calibri" w:cs="Arial"/>
                <w:lang w:val="sr-Latn-CS"/>
              </w:rPr>
            </w:pPr>
            <w:r w:rsidRPr="00E93E25">
              <w:rPr>
                <w:rFonts w:eastAsia="Calibri" w:cs="Arial"/>
                <w:lang w:val="sr-Latn-CS"/>
              </w:rPr>
              <w:t xml:space="preserve">-енергија удара, </w:t>
            </w:r>
            <w:r w:rsidRPr="00E93E25">
              <w:rPr>
                <w:rFonts w:eastAsia="Calibri" w:cs="Arial"/>
                <w:lang w:val="sr-Cyrl-CS"/>
              </w:rPr>
              <w:t>жилавост</w:t>
            </w:r>
            <w:r w:rsidRPr="00E93E25">
              <w:rPr>
                <w:rFonts w:eastAsia="Calibri" w:cs="Arial"/>
                <w:lang w:val="sr-Latn-CS"/>
              </w:rPr>
              <w:t xml:space="preserve"> (</w:t>
            </w:r>
            <w:r w:rsidRPr="00E93E25">
              <w:rPr>
                <w:rFonts w:eastAsia="Calibri" w:cs="Arial"/>
                <w:lang w:val="sr-Cyrl-CS"/>
              </w:rPr>
              <w:t>Шарпи)</w:t>
            </w:r>
          </w:p>
        </w:tc>
        <w:tc>
          <w:tcPr>
            <w:tcW w:w="1080" w:type="dxa"/>
            <w:shd w:val="clear" w:color="auto" w:fill="auto"/>
            <w:vAlign w:val="center"/>
          </w:tcPr>
          <w:p w:rsidR="00E93E25" w:rsidRPr="00E93E25" w:rsidRDefault="00E93E25" w:rsidP="00E93E25">
            <w:pPr>
              <w:spacing w:before="0" w:line="276" w:lineRule="auto"/>
              <w:ind w:right="-1149"/>
              <w:jc w:val="left"/>
              <w:rPr>
                <w:rFonts w:eastAsia="Calibri" w:cs="Arial"/>
                <w:lang w:val="sr-Cyrl-CS"/>
              </w:rPr>
            </w:pPr>
            <w:r w:rsidRPr="00E93E25">
              <w:rPr>
                <w:rFonts w:eastAsia="Calibri" w:cs="Arial"/>
                <w:lang w:val="sr-Cyrl-CS"/>
              </w:rPr>
              <w:t>узорак</w:t>
            </w:r>
          </w:p>
        </w:tc>
        <w:tc>
          <w:tcPr>
            <w:tcW w:w="1080"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rPr>
              <w:t>10</w:t>
            </w:r>
          </w:p>
        </w:tc>
        <w:tc>
          <w:tcPr>
            <w:tcW w:w="1080" w:type="dxa"/>
          </w:tcPr>
          <w:p w:rsidR="00E93E25" w:rsidRPr="00E93E25" w:rsidRDefault="00E93E25" w:rsidP="00E93E25">
            <w:pPr>
              <w:spacing w:before="0"/>
              <w:jc w:val="left"/>
              <w:rPr>
                <w:rFonts w:ascii="Times New Roman" w:hAnsi="Times New Roman"/>
                <w:sz w:val="24"/>
                <w:szCs w:val="24"/>
                <w:lang w:val="hr-HR" w:eastAsia="hr-HR"/>
              </w:rPr>
            </w:pPr>
          </w:p>
        </w:tc>
        <w:tc>
          <w:tcPr>
            <w:tcW w:w="108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c>
          <w:tcPr>
            <w:tcW w:w="1416" w:type="dxa"/>
          </w:tcPr>
          <w:p w:rsidR="00E93E25" w:rsidRPr="00E93E25" w:rsidRDefault="00E93E25" w:rsidP="00E93E25">
            <w:pPr>
              <w:spacing w:before="0"/>
              <w:jc w:val="left"/>
              <w:rPr>
                <w:rFonts w:ascii="Times New Roman" w:hAnsi="Times New Roman"/>
                <w:sz w:val="24"/>
                <w:szCs w:val="24"/>
                <w:lang w:val="hr-HR" w:eastAsia="hr-HR"/>
              </w:rPr>
            </w:pPr>
          </w:p>
        </w:tc>
        <w:tc>
          <w:tcPr>
            <w:tcW w:w="135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r>
      <w:tr w:rsidR="00E93E25" w:rsidRPr="00E93E25" w:rsidTr="00C3459F">
        <w:trPr>
          <w:trHeight w:val="419"/>
          <w:jc w:val="center"/>
        </w:trPr>
        <w:tc>
          <w:tcPr>
            <w:tcW w:w="849"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lang w:val="sr-Cyrl-CS"/>
              </w:rPr>
              <w:t>7</w:t>
            </w:r>
            <w:r w:rsidRPr="00E93E25">
              <w:rPr>
                <w:rFonts w:eastAsia="Calibri" w:cs="Arial"/>
              </w:rPr>
              <w:t>.</w:t>
            </w:r>
          </w:p>
        </w:tc>
        <w:tc>
          <w:tcPr>
            <w:tcW w:w="2890" w:type="dxa"/>
            <w:shd w:val="clear" w:color="auto" w:fill="auto"/>
            <w:vAlign w:val="center"/>
          </w:tcPr>
          <w:p w:rsidR="00E93E25" w:rsidRPr="00E93E25" w:rsidRDefault="00E93E25" w:rsidP="00E93E25">
            <w:pPr>
              <w:spacing w:before="0" w:line="276" w:lineRule="auto"/>
              <w:jc w:val="left"/>
              <w:rPr>
                <w:rFonts w:eastAsia="Calibri" w:cs="Arial"/>
                <w:lang w:val="sr-Cyrl-CS"/>
              </w:rPr>
            </w:pPr>
            <w:r w:rsidRPr="00E93E25">
              <w:rPr>
                <w:rFonts w:eastAsia="Calibri" w:cs="Arial"/>
                <w:lang w:val="sr-Cyrl-CS"/>
              </w:rPr>
              <w:t>Мерење тврдоће по пресеку (микротврдоћа)</w:t>
            </w:r>
          </w:p>
        </w:tc>
        <w:tc>
          <w:tcPr>
            <w:tcW w:w="1080" w:type="dxa"/>
            <w:shd w:val="clear" w:color="auto" w:fill="auto"/>
            <w:vAlign w:val="center"/>
          </w:tcPr>
          <w:p w:rsidR="00E93E25" w:rsidRPr="00E93E25" w:rsidRDefault="00E93E25" w:rsidP="00E93E25">
            <w:pPr>
              <w:spacing w:before="0" w:line="276" w:lineRule="auto"/>
              <w:ind w:right="-1149"/>
              <w:jc w:val="left"/>
              <w:rPr>
                <w:rFonts w:eastAsia="Calibri" w:cs="Arial"/>
                <w:lang w:val="sr-Cyrl-CS"/>
              </w:rPr>
            </w:pPr>
            <w:r w:rsidRPr="00E93E25">
              <w:rPr>
                <w:rFonts w:eastAsia="Calibri" w:cs="Arial"/>
                <w:lang w:val="sr-Cyrl-CS"/>
              </w:rPr>
              <w:t>узорак</w:t>
            </w:r>
          </w:p>
        </w:tc>
        <w:tc>
          <w:tcPr>
            <w:tcW w:w="1080"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lang w:val="sr-Cyrl-CS"/>
              </w:rPr>
              <w:t>50</w:t>
            </w:r>
          </w:p>
        </w:tc>
        <w:tc>
          <w:tcPr>
            <w:tcW w:w="1080" w:type="dxa"/>
          </w:tcPr>
          <w:p w:rsidR="00E93E25" w:rsidRPr="00E93E25" w:rsidRDefault="00E93E25" w:rsidP="00E93E25">
            <w:pPr>
              <w:spacing w:before="0"/>
              <w:jc w:val="left"/>
              <w:rPr>
                <w:rFonts w:ascii="Times New Roman" w:hAnsi="Times New Roman"/>
                <w:sz w:val="24"/>
                <w:szCs w:val="24"/>
                <w:lang w:val="hr-HR" w:eastAsia="hr-HR"/>
              </w:rPr>
            </w:pPr>
          </w:p>
        </w:tc>
        <w:tc>
          <w:tcPr>
            <w:tcW w:w="108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c>
          <w:tcPr>
            <w:tcW w:w="1416" w:type="dxa"/>
          </w:tcPr>
          <w:p w:rsidR="00E93E25" w:rsidRPr="00E93E25" w:rsidRDefault="00E93E25" w:rsidP="00E93E25">
            <w:pPr>
              <w:spacing w:before="0"/>
              <w:jc w:val="left"/>
              <w:rPr>
                <w:rFonts w:ascii="Times New Roman" w:hAnsi="Times New Roman"/>
                <w:sz w:val="24"/>
                <w:szCs w:val="24"/>
                <w:lang w:val="hr-HR" w:eastAsia="hr-HR"/>
              </w:rPr>
            </w:pPr>
          </w:p>
        </w:tc>
        <w:tc>
          <w:tcPr>
            <w:tcW w:w="135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r>
      <w:tr w:rsidR="00E93E25" w:rsidRPr="00E93E25" w:rsidTr="00C3459F">
        <w:trPr>
          <w:trHeight w:val="419"/>
          <w:jc w:val="center"/>
        </w:trPr>
        <w:tc>
          <w:tcPr>
            <w:tcW w:w="849"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lang w:val="sr-Cyrl-CS"/>
              </w:rPr>
              <w:t>8</w:t>
            </w:r>
            <w:r w:rsidRPr="00E93E25">
              <w:rPr>
                <w:rFonts w:eastAsia="Calibri" w:cs="Arial"/>
              </w:rPr>
              <w:t>.</w:t>
            </w:r>
          </w:p>
        </w:tc>
        <w:tc>
          <w:tcPr>
            <w:tcW w:w="2890" w:type="dxa"/>
            <w:shd w:val="clear" w:color="auto" w:fill="auto"/>
            <w:vAlign w:val="center"/>
          </w:tcPr>
          <w:p w:rsidR="00E93E25" w:rsidRPr="00E93E25" w:rsidRDefault="00E93E25" w:rsidP="00E93E25">
            <w:pPr>
              <w:spacing w:before="0" w:line="276" w:lineRule="auto"/>
              <w:jc w:val="left"/>
              <w:rPr>
                <w:rFonts w:eastAsia="Calibri" w:cs="Arial"/>
                <w:lang w:val="sr-Cyrl-CS"/>
              </w:rPr>
            </w:pPr>
            <w:r w:rsidRPr="00E93E25">
              <w:rPr>
                <w:rFonts w:eastAsia="Calibri" w:cs="Arial"/>
                <w:lang w:val="sr-Cyrl-CS"/>
              </w:rPr>
              <w:t>Металографско испитивање микроструктуре  по пресеку</w:t>
            </w:r>
          </w:p>
        </w:tc>
        <w:tc>
          <w:tcPr>
            <w:tcW w:w="1080" w:type="dxa"/>
            <w:shd w:val="clear" w:color="auto" w:fill="auto"/>
            <w:vAlign w:val="center"/>
          </w:tcPr>
          <w:p w:rsidR="00E93E25" w:rsidRPr="00E93E25" w:rsidRDefault="00E93E25" w:rsidP="00E93E25">
            <w:pPr>
              <w:spacing w:before="0" w:line="276" w:lineRule="auto"/>
              <w:ind w:right="-1149"/>
              <w:jc w:val="left"/>
              <w:rPr>
                <w:rFonts w:eastAsia="Calibri" w:cs="Arial"/>
                <w:lang w:val="sr-Cyrl-CS"/>
              </w:rPr>
            </w:pPr>
            <w:r w:rsidRPr="00E93E25">
              <w:rPr>
                <w:rFonts w:eastAsia="Calibri" w:cs="Arial"/>
                <w:lang w:val="sr-Cyrl-CS"/>
              </w:rPr>
              <w:t>узорак</w:t>
            </w:r>
          </w:p>
        </w:tc>
        <w:tc>
          <w:tcPr>
            <w:tcW w:w="1080" w:type="dxa"/>
            <w:shd w:val="clear" w:color="auto" w:fill="auto"/>
            <w:vAlign w:val="center"/>
          </w:tcPr>
          <w:p w:rsidR="00E93E25" w:rsidRPr="00E93E25" w:rsidRDefault="00E93E25" w:rsidP="00E93E25">
            <w:pPr>
              <w:spacing w:before="0" w:line="276" w:lineRule="auto"/>
              <w:jc w:val="center"/>
              <w:rPr>
                <w:rFonts w:eastAsia="Calibri" w:cs="Arial"/>
              </w:rPr>
            </w:pPr>
            <w:r w:rsidRPr="00E93E25">
              <w:rPr>
                <w:rFonts w:eastAsia="Calibri" w:cs="Arial"/>
              </w:rPr>
              <w:t>30</w:t>
            </w:r>
          </w:p>
        </w:tc>
        <w:tc>
          <w:tcPr>
            <w:tcW w:w="1080" w:type="dxa"/>
          </w:tcPr>
          <w:p w:rsidR="00E93E25" w:rsidRPr="00E93E25" w:rsidRDefault="00E93E25" w:rsidP="00E93E25">
            <w:pPr>
              <w:spacing w:before="0"/>
              <w:jc w:val="left"/>
              <w:rPr>
                <w:rFonts w:ascii="Times New Roman" w:hAnsi="Times New Roman"/>
                <w:sz w:val="24"/>
                <w:szCs w:val="24"/>
                <w:lang w:val="hr-HR" w:eastAsia="hr-HR"/>
              </w:rPr>
            </w:pPr>
          </w:p>
        </w:tc>
        <w:tc>
          <w:tcPr>
            <w:tcW w:w="108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c>
          <w:tcPr>
            <w:tcW w:w="1416" w:type="dxa"/>
          </w:tcPr>
          <w:p w:rsidR="00E93E25" w:rsidRPr="00E93E25" w:rsidRDefault="00E93E25" w:rsidP="00E93E25">
            <w:pPr>
              <w:spacing w:before="0"/>
              <w:jc w:val="left"/>
              <w:rPr>
                <w:rFonts w:ascii="Times New Roman" w:hAnsi="Times New Roman"/>
                <w:sz w:val="24"/>
                <w:szCs w:val="24"/>
                <w:lang w:val="hr-HR" w:eastAsia="hr-HR"/>
              </w:rPr>
            </w:pPr>
          </w:p>
        </w:tc>
        <w:tc>
          <w:tcPr>
            <w:tcW w:w="135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r>
      <w:tr w:rsidR="00E93E25" w:rsidRPr="00E93E25" w:rsidTr="00C3459F">
        <w:trPr>
          <w:trHeight w:val="409"/>
          <w:jc w:val="center"/>
        </w:trPr>
        <w:tc>
          <w:tcPr>
            <w:tcW w:w="849" w:type="dxa"/>
            <w:shd w:val="clear" w:color="auto" w:fill="auto"/>
            <w:vAlign w:val="center"/>
          </w:tcPr>
          <w:p w:rsidR="00E93E25" w:rsidRPr="00E93E25" w:rsidRDefault="00E93E25" w:rsidP="00E93E25">
            <w:pPr>
              <w:spacing w:before="0"/>
              <w:jc w:val="center"/>
              <w:rPr>
                <w:rFonts w:cs="Arial"/>
                <w:sz w:val="24"/>
                <w:szCs w:val="24"/>
                <w:lang w:val="sr-Cyrl-CS" w:eastAsia="hr-HR"/>
              </w:rPr>
            </w:pPr>
          </w:p>
          <w:p w:rsidR="00E93E25" w:rsidRPr="00E93E25" w:rsidRDefault="00E93E25" w:rsidP="00E93E25">
            <w:pPr>
              <w:spacing w:before="0"/>
              <w:jc w:val="center"/>
              <w:rPr>
                <w:rFonts w:cs="Arial"/>
                <w:sz w:val="24"/>
                <w:szCs w:val="24"/>
                <w:lang w:val="sr-Cyrl-CS" w:eastAsia="hr-HR"/>
              </w:rPr>
            </w:pPr>
          </w:p>
        </w:tc>
        <w:tc>
          <w:tcPr>
            <w:tcW w:w="7210" w:type="dxa"/>
            <w:gridSpan w:val="5"/>
            <w:shd w:val="clear" w:color="auto" w:fill="auto"/>
          </w:tcPr>
          <w:p w:rsidR="00E93E25" w:rsidRPr="00E93E25" w:rsidRDefault="00E93E25" w:rsidP="00E93E25">
            <w:pPr>
              <w:spacing w:before="0"/>
              <w:jc w:val="center"/>
              <w:rPr>
                <w:rFonts w:ascii="Times New Roman" w:hAnsi="Times New Roman"/>
                <w:sz w:val="24"/>
                <w:szCs w:val="24"/>
                <w:lang w:eastAsia="hr-HR"/>
              </w:rPr>
            </w:pPr>
          </w:p>
          <w:p w:rsidR="00E93E25" w:rsidRPr="00E93E25" w:rsidRDefault="00E93E25" w:rsidP="00E93E25">
            <w:pPr>
              <w:spacing w:before="0"/>
              <w:jc w:val="center"/>
              <w:rPr>
                <w:rFonts w:ascii="Times New Roman" w:hAnsi="Times New Roman"/>
                <w:sz w:val="24"/>
                <w:szCs w:val="24"/>
                <w:lang w:eastAsia="hr-HR"/>
              </w:rPr>
            </w:pPr>
            <w:r w:rsidRPr="00E93E25">
              <w:rPr>
                <w:rFonts w:cs="Arial"/>
                <w:sz w:val="24"/>
                <w:szCs w:val="24"/>
                <w:lang w:val="sr-Cyrl-CS" w:eastAsia="hr-HR"/>
              </w:rPr>
              <w:t>УКУПНО  динара:</w:t>
            </w:r>
          </w:p>
        </w:tc>
        <w:tc>
          <w:tcPr>
            <w:tcW w:w="1416" w:type="dxa"/>
          </w:tcPr>
          <w:p w:rsidR="00E93E25" w:rsidRPr="00E93E25" w:rsidRDefault="00E93E25" w:rsidP="00E93E25">
            <w:pPr>
              <w:spacing w:before="0"/>
              <w:jc w:val="left"/>
              <w:rPr>
                <w:rFonts w:ascii="Times New Roman" w:hAnsi="Times New Roman"/>
                <w:sz w:val="24"/>
                <w:szCs w:val="24"/>
                <w:lang w:val="hr-HR" w:eastAsia="hr-HR"/>
              </w:rPr>
            </w:pPr>
          </w:p>
        </w:tc>
        <w:tc>
          <w:tcPr>
            <w:tcW w:w="1350" w:type="dxa"/>
            <w:shd w:val="clear" w:color="auto" w:fill="auto"/>
          </w:tcPr>
          <w:p w:rsidR="00E93E25" w:rsidRPr="00E93E25" w:rsidRDefault="00E93E25" w:rsidP="00E93E25">
            <w:pPr>
              <w:spacing w:before="0"/>
              <w:jc w:val="left"/>
              <w:rPr>
                <w:rFonts w:ascii="Times New Roman" w:hAnsi="Times New Roman"/>
                <w:sz w:val="24"/>
                <w:szCs w:val="24"/>
                <w:lang w:val="hr-HR" w:eastAsia="hr-HR"/>
              </w:rPr>
            </w:pPr>
          </w:p>
        </w:tc>
      </w:tr>
    </w:tbl>
    <w:p w:rsidR="004841F9" w:rsidRDefault="004841F9" w:rsidP="00E13FFC">
      <w:pPr>
        <w:spacing w:before="0"/>
        <w:rPr>
          <w:rFonts w:cs="Arial"/>
          <w:iCs/>
          <w:color w:val="00B0F0"/>
          <w:highlight w:val="yellow"/>
        </w:rPr>
      </w:pPr>
    </w:p>
    <w:p w:rsidR="00886F3B" w:rsidRDefault="00886F3B" w:rsidP="00E13FFC">
      <w:pPr>
        <w:spacing w:before="0"/>
        <w:rPr>
          <w:rFonts w:cs="Arial"/>
          <w:iCs/>
          <w:color w:val="00B0F0"/>
          <w:sz w:val="10"/>
          <w:szCs w:val="10"/>
          <w:highlight w:val="yellow"/>
          <w:lang w:val="sr-Cyrl-RS"/>
        </w:rPr>
      </w:pPr>
    </w:p>
    <w:p w:rsidR="00E93E25" w:rsidRDefault="00E93E25" w:rsidP="00E13FFC">
      <w:pPr>
        <w:spacing w:before="0"/>
        <w:rPr>
          <w:rFonts w:cs="Arial"/>
          <w:iCs/>
          <w:color w:val="00B0F0"/>
          <w:sz w:val="10"/>
          <w:szCs w:val="10"/>
          <w:highlight w:val="yellow"/>
          <w:lang w:val="sr-Cyrl-RS"/>
        </w:rPr>
      </w:pPr>
    </w:p>
    <w:p w:rsidR="00E93E25" w:rsidRDefault="00E93E25" w:rsidP="00E13FFC">
      <w:pPr>
        <w:spacing w:before="0"/>
        <w:rPr>
          <w:rFonts w:cs="Arial"/>
          <w:iCs/>
          <w:color w:val="00B0F0"/>
          <w:sz w:val="10"/>
          <w:szCs w:val="10"/>
          <w:highlight w:val="yellow"/>
          <w:lang w:val="sr-Cyrl-RS"/>
        </w:rPr>
      </w:pPr>
    </w:p>
    <w:p w:rsidR="00E93E25" w:rsidRDefault="00E93E25" w:rsidP="00E13FFC">
      <w:pPr>
        <w:spacing w:before="0"/>
        <w:rPr>
          <w:rFonts w:cs="Arial"/>
          <w:iCs/>
          <w:color w:val="00B0F0"/>
          <w:sz w:val="10"/>
          <w:szCs w:val="10"/>
          <w:highlight w:val="yellow"/>
          <w:lang w:val="sr-Cyrl-RS"/>
        </w:rPr>
      </w:pPr>
    </w:p>
    <w:p w:rsidR="00E93E25" w:rsidRDefault="00E93E25" w:rsidP="00E13FFC">
      <w:pPr>
        <w:spacing w:before="0"/>
        <w:rPr>
          <w:rFonts w:cs="Arial"/>
          <w:iCs/>
          <w:color w:val="00B0F0"/>
          <w:sz w:val="10"/>
          <w:szCs w:val="10"/>
          <w:highlight w:val="yellow"/>
          <w:lang w:val="sr-Cyrl-RS"/>
        </w:rPr>
      </w:pPr>
    </w:p>
    <w:p w:rsidR="00E93E25" w:rsidRDefault="00E93E25" w:rsidP="00E13FFC">
      <w:pPr>
        <w:spacing w:before="0"/>
        <w:rPr>
          <w:rFonts w:cs="Arial"/>
          <w:iCs/>
          <w:color w:val="00B0F0"/>
          <w:sz w:val="10"/>
          <w:szCs w:val="10"/>
          <w:highlight w:val="yellow"/>
          <w:lang w:val="sr-Cyrl-RS"/>
        </w:rPr>
      </w:pPr>
    </w:p>
    <w:p w:rsidR="00E93E25" w:rsidRDefault="00E93E25" w:rsidP="00E13FFC">
      <w:pPr>
        <w:spacing w:before="0"/>
        <w:rPr>
          <w:rFonts w:cs="Arial"/>
          <w:iCs/>
          <w:color w:val="00B0F0"/>
          <w:sz w:val="10"/>
          <w:szCs w:val="10"/>
          <w:highlight w:val="yellow"/>
          <w:lang w:val="sr-Cyrl-RS"/>
        </w:rPr>
      </w:pPr>
    </w:p>
    <w:p w:rsidR="00E93E25" w:rsidRDefault="00E93E25" w:rsidP="00E13FFC">
      <w:pPr>
        <w:spacing w:before="0"/>
        <w:rPr>
          <w:rFonts w:cs="Arial"/>
          <w:iCs/>
          <w:color w:val="00B0F0"/>
          <w:sz w:val="10"/>
          <w:szCs w:val="10"/>
          <w:highlight w:val="yellow"/>
          <w:lang w:val="sr-Cyrl-RS"/>
        </w:rPr>
      </w:pPr>
    </w:p>
    <w:p w:rsidR="00E93E25" w:rsidRDefault="00E93E25" w:rsidP="00E13FFC">
      <w:pPr>
        <w:spacing w:before="0"/>
        <w:rPr>
          <w:rFonts w:cs="Arial"/>
          <w:iCs/>
          <w:color w:val="00B0F0"/>
          <w:sz w:val="10"/>
          <w:szCs w:val="10"/>
          <w:highlight w:val="yellow"/>
          <w:lang w:val="sr-Cyrl-RS"/>
        </w:rPr>
      </w:pPr>
    </w:p>
    <w:p w:rsidR="00E93E25" w:rsidRPr="008F236D" w:rsidRDefault="00E93E25" w:rsidP="00E13FFC">
      <w:pPr>
        <w:spacing w:before="0"/>
        <w:rPr>
          <w:rFonts w:cs="Arial"/>
          <w:iCs/>
          <w:color w:val="00B0F0"/>
          <w:sz w:val="10"/>
          <w:szCs w:val="10"/>
          <w:highlight w:val="yellow"/>
          <w:lang w:val="sr-Cyrl-RS"/>
        </w:rPr>
      </w:pPr>
    </w:p>
    <w:p w:rsidR="00DB369C" w:rsidRPr="00E47C2E" w:rsidRDefault="00557626" w:rsidP="000628D0">
      <w:pPr>
        <w:pStyle w:val="Heading1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6A7B5F" w:rsidRDefault="00557626" w:rsidP="006A7B5F">
      <w:pPr>
        <w:rPr>
          <w:rFonts w:cs="Arial"/>
          <w:color w:val="000000" w:themeColor="text1"/>
          <w:lang w:val="sr-Cyrl-RS"/>
        </w:rPr>
      </w:pPr>
      <w:r w:rsidRPr="00557626">
        <w:rPr>
          <w:rFonts w:cs="Arial"/>
          <w:color w:val="000000" w:themeColor="text1"/>
          <w:lang w:val="sr-Cyrl-RS"/>
        </w:rPr>
        <w:t xml:space="preserve">Рок извршења услуга је </w:t>
      </w:r>
      <w:r w:rsidR="00681372" w:rsidRPr="00557626">
        <w:rPr>
          <w:rFonts w:cs="Arial"/>
          <w:color w:val="000000" w:themeColor="text1"/>
          <w:lang w:val="sr-Cyrl-RS"/>
        </w:rPr>
        <w:t xml:space="preserve">12 (дванаест) месеци од дана </w:t>
      </w:r>
      <w:r w:rsidR="00681372">
        <w:rPr>
          <w:rFonts w:cs="Arial"/>
          <w:color w:val="000000" w:themeColor="text1"/>
          <w:lang w:val="sr-Cyrl-RS"/>
        </w:rPr>
        <w:t xml:space="preserve">обостраног </w:t>
      </w:r>
      <w:r w:rsidR="00681372" w:rsidRPr="00557626">
        <w:rPr>
          <w:rFonts w:cs="Arial"/>
          <w:color w:val="000000" w:themeColor="text1"/>
          <w:lang w:val="sr-Cyrl-RS"/>
        </w:rPr>
        <w:t>потписивања уговора</w:t>
      </w:r>
      <w:r w:rsidRPr="00A62285">
        <w:rPr>
          <w:rFonts w:cs="Arial"/>
          <w:color w:val="000000" w:themeColor="text1"/>
          <w:lang w:val="sr-Cyrl-RS"/>
        </w:rPr>
        <w:t>.</w:t>
      </w:r>
      <w:r w:rsidR="006A7B5F">
        <w:rPr>
          <w:rFonts w:cs="Arial"/>
          <w:color w:val="000000" w:themeColor="text1"/>
          <w:lang w:val="sr-Cyrl-RS"/>
        </w:rPr>
        <w:t xml:space="preserve"> </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sr-Cyrl-RS"/>
        </w:rPr>
      </w:pPr>
    </w:p>
    <w:p w:rsidR="00D04F6D" w:rsidRDefault="00D04F6D"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sr-Cyrl-RS"/>
        </w:rPr>
      </w:pPr>
    </w:p>
    <w:p w:rsidR="00403D8C" w:rsidRPr="00403D8C" w:rsidRDefault="00403D8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sr-Cyrl-RS"/>
        </w:rPr>
      </w:pP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4559F1" w:rsidRPr="00557626"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w:t>
      </w:r>
      <w:r w:rsidR="00681372">
        <w:rPr>
          <w:rFonts w:cs="Arial"/>
          <w:lang w:val="sr-Cyrl-CS"/>
        </w:rPr>
        <w:t>Лабораторија извршиоца услуге</w:t>
      </w:r>
      <w:r w:rsidR="00557626">
        <w:rPr>
          <w:rFonts w:cs="Arial"/>
          <w:color w:val="000000" w:themeColor="text1"/>
          <w:lang w:val="sr-Cyrl-RS" w:eastAsia="zh-CN"/>
        </w:rPr>
        <w:t>.</w:t>
      </w:r>
    </w:p>
    <w:p w:rsidR="00E13FFC" w:rsidRDefault="00E13FFC" w:rsidP="004559F1">
      <w:pPr>
        <w:spacing w:before="0"/>
        <w:rPr>
          <w:rFonts w:cs="Arial"/>
          <w:color w:val="00B0F0"/>
          <w:sz w:val="10"/>
          <w:szCs w:val="10"/>
          <w:lang w:val="sr-Cyrl-RS" w:eastAsia="zh-CN"/>
        </w:rPr>
      </w:pPr>
    </w:p>
    <w:p w:rsidR="00D04F6D" w:rsidRDefault="00D04F6D" w:rsidP="004559F1">
      <w:pPr>
        <w:spacing w:before="0"/>
        <w:rPr>
          <w:rFonts w:cs="Arial"/>
          <w:color w:val="00B0F0"/>
          <w:sz w:val="10"/>
          <w:szCs w:val="10"/>
          <w:lang w:val="sr-Cyrl-RS" w:eastAsia="zh-CN"/>
        </w:rPr>
      </w:pPr>
    </w:p>
    <w:p w:rsidR="00403D8C" w:rsidRPr="00403D8C" w:rsidRDefault="00403D8C" w:rsidP="004559F1">
      <w:pPr>
        <w:spacing w:before="0"/>
        <w:rPr>
          <w:rFonts w:cs="Arial"/>
          <w:color w:val="00B0F0"/>
          <w:sz w:val="10"/>
          <w:szCs w:val="10"/>
          <w:lang w:val="sr-Cyrl-RS" w:eastAsia="zh-CN"/>
        </w:rPr>
      </w:pPr>
    </w:p>
    <w:p w:rsidR="008112A2" w:rsidRPr="002C2CB0" w:rsidRDefault="00557626" w:rsidP="00781B02">
      <w:pPr>
        <w:pStyle w:val="Heading10"/>
        <w:rPr>
          <w:rFonts w:cs="Arial"/>
        </w:rPr>
      </w:pPr>
      <w:r w:rsidRPr="002C2CB0">
        <w:rPr>
          <w:rFonts w:cs="Arial"/>
          <w:lang w:val="en-US"/>
        </w:rPr>
        <w:t>3.</w:t>
      </w:r>
      <w:r w:rsidR="00EF3C47">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proofErr w:type="gramStart"/>
      <w:r>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proofErr w:type="gramEnd"/>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w:t>
      </w:r>
      <w:proofErr w:type="gramStart"/>
      <w:r>
        <w:t xml:space="preserve">Након овере, узима један примерак, а остале враћа </w:t>
      </w:r>
      <w:r>
        <w:rPr>
          <w:lang w:val="sr-Cyrl-RS"/>
        </w:rPr>
        <w:t>Пружаоцу услуга.</w:t>
      </w:r>
      <w:proofErr w:type="gramEnd"/>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sr-Cyrl-RS"/>
        </w:rPr>
      </w:pPr>
    </w:p>
    <w:p w:rsidR="00403D8C" w:rsidRPr="00403D8C" w:rsidRDefault="00403D8C" w:rsidP="008112A2">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sr-Cyrl-RS"/>
        </w:rPr>
      </w:pPr>
    </w:p>
    <w:p w:rsidR="00681372" w:rsidRPr="00681372" w:rsidRDefault="00681372" w:rsidP="001215CB">
      <w:pPr>
        <w:spacing w:before="0"/>
        <w:rPr>
          <w:rFonts w:cs="Arial"/>
          <w:color w:val="000000" w:themeColor="text1"/>
          <w:lang w:val="sr-Cyrl-RS" w:eastAsia="zh-CN"/>
        </w:rPr>
      </w:pPr>
    </w:p>
    <w:p w:rsidR="00C22002" w:rsidRPr="008D6EF0" w:rsidRDefault="00C22002" w:rsidP="00C22002">
      <w:pPr>
        <w:spacing w:before="0"/>
        <w:rPr>
          <w:rFonts w:cs="Arial"/>
          <w:b/>
          <w:lang w:val="sr-Cyrl-RS" w:eastAsia="zh-CN"/>
        </w:rPr>
      </w:pPr>
      <w:r w:rsidRPr="008D6EF0">
        <w:rPr>
          <w:rFonts w:cs="Arial"/>
          <w:b/>
          <w:lang w:val="sr-Cyrl-RS" w:eastAsia="zh-CN"/>
        </w:rPr>
        <w:t>3.</w:t>
      </w:r>
      <w:r w:rsidR="00D04F6D">
        <w:rPr>
          <w:rFonts w:cs="Arial"/>
          <w:b/>
          <w:lang w:val="sr-Cyrl-RS" w:eastAsia="zh-CN"/>
        </w:rPr>
        <w:t>6</w:t>
      </w:r>
      <w:r w:rsidRPr="008D6EF0">
        <w:rPr>
          <w:rFonts w:cs="Arial"/>
          <w:b/>
          <w:lang w:val="sr-Cyrl-RS" w:eastAsia="zh-CN"/>
        </w:rPr>
        <w:t>.Плаћање</w:t>
      </w:r>
    </w:p>
    <w:p w:rsidR="00E13FFC" w:rsidRDefault="00C22002" w:rsidP="00C22002">
      <w:pPr>
        <w:spacing w:before="0"/>
        <w:rPr>
          <w:rFonts w:cs="Arial"/>
          <w:color w:val="00B0F0"/>
          <w:lang w:val="sr-Cyrl-RS" w:eastAsia="zh-CN"/>
        </w:rPr>
      </w:pPr>
      <w:r w:rsidRPr="008D6EF0">
        <w:rPr>
          <w:rFonts w:cs="Arial"/>
          <w:lang w:val="sr-Cyrl-RS" w:eastAsia="zh-CN"/>
        </w:rPr>
        <w:t>Плаћање извршених услуга се врши у року од 45 дана од дана пријема исправне фактуре са уговореним прилозима (записник о извршеној услузи)</w:t>
      </w: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81372" w:rsidRDefault="00681372" w:rsidP="00280127">
      <w:pPr>
        <w:spacing w:before="0"/>
        <w:rPr>
          <w:rFonts w:cs="Arial"/>
          <w:color w:val="00B0F0"/>
          <w:lang w:val="sr-Cyrl-RS" w:eastAsia="zh-CN"/>
        </w:rPr>
      </w:pPr>
    </w:p>
    <w:p w:rsidR="00681372" w:rsidRDefault="00681372"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81372" w:rsidRDefault="00681372" w:rsidP="00280127">
      <w:pPr>
        <w:spacing w:before="0"/>
        <w:rPr>
          <w:rFonts w:cs="Arial"/>
          <w:color w:val="00B0F0"/>
          <w:lang w:val="sr-Cyrl-RS" w:eastAsia="zh-CN"/>
        </w:rPr>
      </w:pPr>
    </w:p>
    <w:p w:rsidR="00681372" w:rsidRDefault="00681372"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D04F6D" w:rsidRDefault="00D04F6D" w:rsidP="00280127">
      <w:pPr>
        <w:spacing w:before="0"/>
        <w:rPr>
          <w:rFonts w:cs="Arial"/>
          <w:color w:val="00B0F0"/>
          <w:lang w:val="sr-Cyrl-RS" w:eastAsia="zh-CN"/>
        </w:rPr>
      </w:pPr>
    </w:p>
    <w:p w:rsidR="00D04F6D" w:rsidRDefault="00D04F6D"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1C1217" w:rsidRDefault="001C1217"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6A7B5F" w:rsidRDefault="006A7B5F" w:rsidP="00280127">
      <w:pPr>
        <w:spacing w:before="0"/>
        <w:rPr>
          <w:rFonts w:cs="Arial"/>
          <w:color w:val="00B0F0"/>
          <w:lang w:val="sr-Cyrl-RS" w:eastAsia="zh-CN"/>
        </w:rPr>
      </w:pPr>
    </w:p>
    <w:p w:rsidR="00756A02" w:rsidRDefault="00756A02" w:rsidP="00485720">
      <w:pPr>
        <w:pStyle w:val="Heading10"/>
        <w:numPr>
          <w:ilvl w:val="0"/>
          <w:numId w:val="20"/>
        </w:numPr>
        <w:jc w:val="both"/>
        <w:rPr>
          <w:rFonts w:cs="Arial"/>
          <w:lang w:val="sr-Cyrl-RS"/>
        </w:rPr>
      </w:pPr>
      <w:bookmarkStart w:id="20"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0"/>
    </w:p>
    <w:p w:rsidR="00403D8C" w:rsidRPr="00403D8C" w:rsidRDefault="00403D8C" w:rsidP="00403D8C">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13FFC">
            <w:pPr>
              <w:numPr>
                <w:ilvl w:val="0"/>
                <w:numId w:val="2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07FBE" w:rsidRDefault="00107FBE" w:rsidP="00562AED">
            <w:pPr>
              <w:autoSpaceDE w:val="0"/>
              <w:autoSpaceDN w:val="0"/>
              <w:adjustRightInd w:val="0"/>
              <w:rPr>
                <w:rFonts w:cs="Arial"/>
                <w:b/>
                <w:u w:val="single"/>
                <w:lang w:val="sr-Cyrl-R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8112A2">
        <w:trPr>
          <w:jc w:val="center"/>
        </w:trPr>
        <w:tc>
          <w:tcPr>
            <w:tcW w:w="729" w:type="dxa"/>
            <w:vAlign w:val="center"/>
          </w:tcPr>
          <w:p w:rsidR="001C1217" w:rsidRPr="00E47C2E" w:rsidRDefault="001C1217" w:rsidP="003A4822">
            <w:pPr>
              <w:jc w:val="center"/>
              <w:rPr>
                <w:rFonts w:cs="Arial"/>
              </w:rPr>
            </w:pPr>
          </w:p>
        </w:tc>
        <w:tc>
          <w:tcPr>
            <w:tcW w:w="8430" w:type="dxa"/>
          </w:tcPr>
          <w:p w:rsidR="001C1217" w:rsidRPr="001C1217" w:rsidRDefault="001C1217" w:rsidP="001C1217">
            <w:pPr>
              <w:ind w:right="-180"/>
              <w:jc w:val="center"/>
              <w:rPr>
                <w:rFonts w:cs="Arial"/>
                <w:b/>
                <w:lang w:val="sr-Latn-CS" w:eastAsia="sr-Latn-CS"/>
              </w:rPr>
            </w:pPr>
            <w:r w:rsidRPr="001C1217">
              <w:rPr>
                <w:rFonts w:cs="Arial"/>
                <w:b/>
                <w:lang w:val="sr-Latn-CS" w:eastAsia="sr-Latn-CS"/>
              </w:rPr>
              <w:t xml:space="preserve">4.2  ДОДАТНИ УСЛОВИ </w:t>
            </w:r>
          </w:p>
          <w:p w:rsidR="001C1217" w:rsidRPr="00E47C2E" w:rsidRDefault="001C1217" w:rsidP="001C1217">
            <w:pPr>
              <w:snapToGrid w:val="0"/>
              <w:rPr>
                <w:rFonts w:cs="Arial"/>
                <w:b/>
                <w:u w:val="single"/>
                <w:lang w:val="sr-Latn-CS" w:eastAsia="sr-Latn-CS"/>
              </w:rPr>
            </w:pPr>
            <w:r w:rsidRPr="001C1217">
              <w:rPr>
                <w:rFonts w:cs="Arial"/>
                <w:b/>
                <w:lang w:val="sr-Latn-CS" w:eastAsia="sr-Latn-CS"/>
              </w:rPr>
              <w:t>ЗА УЧЕШЋЕ У ПОСТУПКУ ЈАВНЕ НАБАВКЕ ИЗ ЧЛАНА 76. ЗАКОНА</w:t>
            </w:r>
          </w:p>
        </w:tc>
      </w:tr>
      <w:tr w:rsidR="001C1217" w:rsidRPr="00E47C2E" w:rsidTr="008112A2">
        <w:trPr>
          <w:jc w:val="center"/>
        </w:trPr>
        <w:tc>
          <w:tcPr>
            <w:tcW w:w="729" w:type="dxa"/>
            <w:vAlign w:val="center"/>
          </w:tcPr>
          <w:p w:rsidR="001C1217" w:rsidRPr="001C1217" w:rsidRDefault="001C1217" w:rsidP="003A4822">
            <w:pPr>
              <w:jc w:val="center"/>
              <w:rPr>
                <w:rFonts w:cs="Arial"/>
                <w:lang w:val="sr-Cyrl-RS"/>
              </w:rPr>
            </w:pPr>
            <w:r>
              <w:rPr>
                <w:rFonts w:cs="Arial"/>
                <w:lang w:val="sr-Cyrl-RS"/>
              </w:rPr>
              <w:t>5</w:t>
            </w:r>
          </w:p>
        </w:tc>
        <w:tc>
          <w:tcPr>
            <w:tcW w:w="8430" w:type="dxa"/>
          </w:tcPr>
          <w:p w:rsidR="00107FBE" w:rsidRDefault="00107FBE" w:rsidP="00D57355">
            <w:pPr>
              <w:autoSpaceDE w:val="0"/>
              <w:autoSpaceDN w:val="0"/>
              <w:adjustRightInd w:val="0"/>
              <w:rPr>
                <w:rFonts w:cs="Arial"/>
                <w:b/>
                <w:u w:val="single"/>
                <w:lang w:val="sr-Cyrl-RS" w:eastAsia="sr-Latn-CS"/>
              </w:rPr>
            </w:pPr>
          </w:p>
          <w:p w:rsidR="001C1217" w:rsidRPr="00526FDE" w:rsidRDefault="001C1217" w:rsidP="00D57355">
            <w:pPr>
              <w:autoSpaceDE w:val="0"/>
              <w:autoSpaceDN w:val="0"/>
              <w:adjustRightInd w:val="0"/>
              <w:rPr>
                <w:rFonts w:cs="Arial"/>
                <w:b/>
                <w:lang w:val="sr-Latn-CS" w:eastAsia="sr-Latn-CS"/>
              </w:rPr>
            </w:pPr>
            <w:r w:rsidRPr="00526FDE">
              <w:rPr>
                <w:rFonts w:cs="Arial"/>
                <w:b/>
                <w:u w:val="single"/>
                <w:lang w:val="sr-Latn-CS" w:eastAsia="sr-Latn-CS"/>
              </w:rPr>
              <w:t>Услов:</w:t>
            </w:r>
          </w:p>
          <w:p w:rsidR="001C1217" w:rsidRPr="00526FDE" w:rsidRDefault="001C1217" w:rsidP="00D57355">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1C1217" w:rsidRPr="00526FDE" w:rsidRDefault="001C1217" w:rsidP="00D57355">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1C1217" w:rsidRPr="00526FDE" w:rsidRDefault="001C1217" w:rsidP="00D57355">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претходне</w:t>
            </w:r>
            <w:r w:rsidRPr="00526FDE">
              <w:rPr>
                <w:rFonts w:ascii="Arial" w:hAnsi="Arial" w:cs="Arial"/>
                <w:lang w:val="sr-Latn-CS" w:eastAsia="sr-Latn-CS"/>
              </w:rPr>
              <w:t xml:space="preserve"> три године </w:t>
            </w:r>
            <w:r w:rsidRPr="00526FDE">
              <w:rPr>
                <w:rFonts w:ascii="Arial" w:hAnsi="Arial" w:cs="Arial"/>
                <w:lang w:val="sr-Cyrl-CS" w:eastAsia="sr-Latn-CS"/>
              </w:rPr>
              <w:t xml:space="preserve">до дана објављивања Позива за подношење понуда </w:t>
            </w:r>
            <w:r w:rsidRPr="00526FDE">
              <w:rPr>
                <w:rFonts w:ascii="Arial" w:hAnsi="Arial" w:cs="Arial"/>
                <w:lang w:val="sr-Latn-CS" w:eastAsia="sr-Latn-CS"/>
              </w:rPr>
              <w:t xml:space="preserve">на Порталу јавних набавки извршио </w:t>
            </w:r>
            <w:r w:rsidR="005E1A7C" w:rsidRPr="00526FDE">
              <w:rPr>
                <w:rFonts w:ascii="Arial" w:hAnsi="Arial" w:cs="Arial"/>
                <w:lang w:val="sr-Cyrl-RS" w:eastAsia="sr-Latn-CS"/>
              </w:rPr>
              <w:t>услуге које су предмет јавне набавк</w:t>
            </w:r>
            <w:r w:rsidR="00107FBE">
              <w:rPr>
                <w:rFonts w:ascii="Arial" w:hAnsi="Arial" w:cs="Arial"/>
                <w:lang w:val="sr-Cyrl-RS" w:eastAsia="sr-Latn-CS"/>
              </w:rPr>
              <w:t>е минималне укупне вредности 1.5</w:t>
            </w:r>
            <w:r w:rsidR="005E1A7C" w:rsidRPr="00526FDE">
              <w:rPr>
                <w:rFonts w:ascii="Arial" w:hAnsi="Arial" w:cs="Arial"/>
                <w:lang w:val="sr-Cyrl-RS" w:eastAsia="sr-Latn-CS"/>
              </w:rPr>
              <w:t>00.000,00 динара без ПДВ-а.</w:t>
            </w:r>
          </w:p>
          <w:p w:rsidR="001C1217" w:rsidRPr="00526FDE" w:rsidRDefault="001C1217" w:rsidP="005E1A7C">
            <w:pPr>
              <w:pStyle w:val="ListParagraph"/>
              <w:autoSpaceDE w:val="0"/>
              <w:autoSpaceDN w:val="0"/>
              <w:adjustRightInd w:val="0"/>
              <w:spacing w:before="0" w:after="0" w:line="240" w:lineRule="auto"/>
              <w:ind w:left="-108"/>
              <w:rPr>
                <w:rFonts w:ascii="Arial" w:hAnsi="Arial" w:cs="Arial"/>
                <w:lang w:val="sr-Latn-CS" w:eastAsia="sr-Latn-CS"/>
              </w:rPr>
            </w:pPr>
          </w:p>
          <w:p w:rsidR="001C1217" w:rsidRPr="00526FDE" w:rsidRDefault="001C1217" w:rsidP="00D57355">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1C1217" w:rsidRPr="00526FDE" w:rsidRDefault="005E1A7C" w:rsidP="00D57355">
            <w:pPr>
              <w:autoSpaceDE w:val="0"/>
              <w:autoSpaceDN w:val="0"/>
              <w:adjustRightInd w:val="0"/>
              <w:spacing w:before="0"/>
              <w:ind w:left="279" w:hanging="220"/>
              <w:rPr>
                <w:rFonts w:cs="Arial"/>
                <w:lang w:val="sr-Latn-CS" w:eastAsia="sr-Latn-CS"/>
              </w:rPr>
            </w:pPr>
            <w:r w:rsidRPr="00526FDE">
              <w:rPr>
                <w:rFonts w:cs="Arial"/>
                <w:lang w:val="sr-Cyrl-RS" w:eastAsia="sr-Latn-CS"/>
              </w:rPr>
              <w:t xml:space="preserve">1. </w:t>
            </w:r>
            <w:r w:rsidR="00A453FD" w:rsidRPr="00526FDE">
              <w:rPr>
                <w:rFonts w:cs="Arial"/>
                <w:lang w:val="sr-Cyrl-RS" w:eastAsia="sr-Latn-CS"/>
              </w:rPr>
              <w:t>Списак извршених услуга – стручне референце</w:t>
            </w:r>
          </w:p>
          <w:p w:rsidR="001C1217" w:rsidRPr="00526FDE" w:rsidRDefault="005E1A7C" w:rsidP="00D57355">
            <w:pPr>
              <w:autoSpaceDE w:val="0"/>
              <w:autoSpaceDN w:val="0"/>
              <w:adjustRightInd w:val="0"/>
              <w:spacing w:before="0"/>
              <w:ind w:left="279" w:hanging="220"/>
              <w:rPr>
                <w:rFonts w:cs="Arial"/>
                <w:lang w:val="sr-Cyrl-RS" w:eastAsia="sr-Latn-CS"/>
              </w:rPr>
            </w:pPr>
            <w:r w:rsidRPr="00526FDE">
              <w:rPr>
                <w:rFonts w:cs="Arial"/>
                <w:lang w:val="sr-Cyrl-RS" w:eastAsia="sr-Latn-CS"/>
              </w:rPr>
              <w:t xml:space="preserve">2. </w:t>
            </w:r>
            <w:r w:rsidR="001C1217" w:rsidRPr="00526FDE">
              <w:rPr>
                <w:rFonts w:cs="Arial"/>
                <w:lang w:val="sr-Latn-CS" w:eastAsia="sr-Latn-CS"/>
              </w:rPr>
              <w:t xml:space="preserve">Потписане и оверене потврде </w:t>
            </w:r>
            <w:r w:rsidR="00A453FD" w:rsidRPr="00526FDE">
              <w:rPr>
                <w:rFonts w:cs="Arial"/>
                <w:lang w:val="sr-Cyrl-RS" w:eastAsia="sr-Latn-CS"/>
              </w:rPr>
              <w:t xml:space="preserve">о референтним набавкама </w:t>
            </w:r>
          </w:p>
          <w:p w:rsidR="00107FBE" w:rsidRDefault="00107FBE" w:rsidP="00D57355">
            <w:pPr>
              <w:rPr>
                <w:rFonts w:cs="Arial"/>
                <w:b/>
                <w:u w:val="single"/>
                <w:lang w:val="sr-Cyrl-RS" w:eastAsia="sr-Latn-CS"/>
              </w:rPr>
            </w:pPr>
          </w:p>
          <w:p w:rsidR="001C1217" w:rsidRPr="00526FDE" w:rsidRDefault="001C1217" w:rsidP="00D57355">
            <w:pPr>
              <w:rPr>
                <w:rFonts w:cs="Arial"/>
                <w:b/>
                <w:u w:val="single"/>
                <w:lang w:val="sr-Latn-CS" w:eastAsia="sr-Latn-CS"/>
              </w:rPr>
            </w:pPr>
            <w:r w:rsidRPr="00526FDE">
              <w:rPr>
                <w:rFonts w:cs="Arial"/>
                <w:b/>
                <w:u w:val="single"/>
                <w:lang w:val="sr-Latn-CS" w:eastAsia="sr-Latn-CS"/>
              </w:rPr>
              <w:t>Напомена:</w:t>
            </w:r>
          </w:p>
          <w:p w:rsidR="001C1217" w:rsidRPr="00526FDE" w:rsidRDefault="001C1217" w:rsidP="00D57355">
            <w:pPr>
              <w:numPr>
                <w:ilvl w:val="0"/>
                <w:numId w:val="39"/>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sidR="00A453FD" w:rsidRPr="00526FDE">
              <w:rPr>
                <w:rFonts w:cs="Arial"/>
                <w:lang w:val="sr-Cyrl-RS" w:eastAsia="sr-Latn-CS"/>
              </w:rPr>
              <w:t>и 1. и. 2.</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sidR="00A453FD" w:rsidRPr="00526FDE">
              <w:rPr>
                <w:rFonts w:cs="Arial"/>
                <w:lang w:val="sr-Cyrl-RS" w:eastAsia="sr-Latn-CS"/>
              </w:rPr>
              <w:t>списак извршених услуга – стручне референце и</w:t>
            </w:r>
            <w:r w:rsidR="00A453FD" w:rsidRPr="00526FDE">
              <w:rPr>
                <w:rFonts w:cs="Arial"/>
                <w:lang w:val="sr-Latn-CS" w:eastAsia="sr-Latn-CS"/>
              </w:rPr>
              <w:t xml:space="preserve"> </w:t>
            </w:r>
            <w:r w:rsidR="00A453FD" w:rsidRPr="00526FDE">
              <w:rPr>
                <w:rFonts w:cs="Arial"/>
                <w:lang w:val="sr-Cyrl-RS" w:eastAsia="sr-Latn-CS"/>
              </w:rPr>
              <w:t>п</w:t>
            </w:r>
            <w:r w:rsidR="00A453FD" w:rsidRPr="00526FDE">
              <w:rPr>
                <w:rFonts w:cs="Arial"/>
                <w:lang w:val="sr-Latn-CS" w:eastAsia="sr-Latn-CS"/>
              </w:rPr>
              <w:t xml:space="preserve">отписане и оверене потврде </w:t>
            </w:r>
            <w:r w:rsidR="00A453FD" w:rsidRPr="00526FDE">
              <w:rPr>
                <w:rFonts w:cs="Arial"/>
                <w:lang w:val="sr-Cyrl-RS" w:eastAsia="sr-Latn-CS"/>
              </w:rPr>
              <w:t xml:space="preserve">о референтним набавкама </w:t>
            </w:r>
            <w:r w:rsidRPr="00526FDE">
              <w:rPr>
                <w:rFonts w:cs="Arial"/>
                <w:lang w:val="sr-Latn-CS" w:eastAsia="sr-Latn-CS"/>
              </w:rPr>
              <w:t>), а уколико више њих за</w:t>
            </w:r>
            <w:r w:rsidR="00A453FD" w:rsidRPr="00526FDE">
              <w:rPr>
                <w:rFonts w:cs="Arial"/>
                <w:lang w:val="sr-Latn-CS" w:eastAsia="sr-Latn-CS"/>
              </w:rPr>
              <w:t>једно испуњавају услов из тачк</w:t>
            </w:r>
            <w:r w:rsidR="00A453FD" w:rsidRPr="00526FDE">
              <w:rPr>
                <w:rFonts w:cs="Arial"/>
                <w:lang w:val="sr-Cyrl-RS" w:eastAsia="sr-Latn-CS"/>
              </w:rPr>
              <w:t xml:space="preserve">и 1. и. 2. </w:t>
            </w:r>
            <w:r w:rsidRPr="00526FDE">
              <w:rPr>
                <w:rFonts w:cs="Arial"/>
                <w:lang w:val="sr-Latn-CS" w:eastAsia="sr-Latn-CS"/>
              </w:rPr>
              <w:t>- овај доказ доставити за те чланове.</w:t>
            </w:r>
          </w:p>
          <w:p w:rsidR="001C1217" w:rsidRPr="00107FBE" w:rsidRDefault="001C1217" w:rsidP="00D57355">
            <w:pPr>
              <w:numPr>
                <w:ilvl w:val="0"/>
                <w:numId w:val="39"/>
              </w:numPr>
              <w:snapToGrid w:val="0"/>
              <w:rPr>
                <w:rFonts w:cs="Arial"/>
                <w:lang w:val="sr-Latn-CS" w:eastAsia="sr-Latn-CS"/>
              </w:rPr>
            </w:pPr>
            <w:r w:rsidRPr="00526FD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07FBE" w:rsidRPr="00526FDE" w:rsidRDefault="00107FBE" w:rsidP="00107FBE">
            <w:pPr>
              <w:snapToGrid w:val="0"/>
              <w:ind w:left="720"/>
              <w:rPr>
                <w:rFonts w:cs="Arial"/>
                <w:lang w:val="sr-Latn-CS" w:eastAsia="sr-Latn-CS"/>
              </w:rPr>
            </w:pPr>
          </w:p>
        </w:tc>
      </w:tr>
      <w:tr w:rsidR="001C1217" w:rsidRPr="00E47C2E" w:rsidTr="008112A2">
        <w:trPr>
          <w:jc w:val="center"/>
        </w:trPr>
        <w:tc>
          <w:tcPr>
            <w:tcW w:w="729" w:type="dxa"/>
            <w:vAlign w:val="center"/>
          </w:tcPr>
          <w:p w:rsidR="001C1217" w:rsidRPr="001C1217" w:rsidRDefault="001C1217" w:rsidP="003A4822">
            <w:pPr>
              <w:jc w:val="center"/>
              <w:rPr>
                <w:rFonts w:cs="Arial"/>
                <w:lang w:val="sr-Cyrl-RS"/>
              </w:rPr>
            </w:pPr>
            <w:r>
              <w:rPr>
                <w:rFonts w:cs="Arial"/>
                <w:lang w:val="sr-Cyrl-RS"/>
              </w:rPr>
              <w:lastRenderedPageBreak/>
              <w:t>6</w:t>
            </w:r>
          </w:p>
        </w:tc>
        <w:tc>
          <w:tcPr>
            <w:tcW w:w="8430" w:type="dxa"/>
          </w:tcPr>
          <w:p w:rsidR="001C1217" w:rsidRPr="00526FDE" w:rsidRDefault="001C1217" w:rsidP="00D57355">
            <w:pPr>
              <w:autoSpaceDE w:val="0"/>
              <w:autoSpaceDN w:val="0"/>
              <w:adjustRightInd w:val="0"/>
              <w:rPr>
                <w:rFonts w:cs="Arial"/>
                <w:b/>
                <w:u w:val="single"/>
                <w:lang w:val="sr-Latn-CS" w:eastAsia="sr-Latn-CS"/>
              </w:rPr>
            </w:pPr>
            <w:r w:rsidRPr="00526FDE">
              <w:rPr>
                <w:rFonts w:cs="Arial"/>
                <w:b/>
                <w:u w:val="single"/>
                <w:lang w:val="sr-Latn-CS" w:eastAsia="sr-Latn-CS"/>
              </w:rPr>
              <w:t>Услов:</w:t>
            </w:r>
          </w:p>
          <w:p w:rsidR="001C1217" w:rsidRPr="00526FDE" w:rsidRDefault="001C1217" w:rsidP="00D57355">
            <w:pPr>
              <w:autoSpaceDE w:val="0"/>
              <w:autoSpaceDN w:val="0"/>
              <w:adjustRightInd w:val="0"/>
              <w:rPr>
                <w:rFonts w:cs="Arial"/>
                <w:lang w:val="sr-Latn-CS" w:eastAsia="sr-Latn-CS"/>
              </w:rPr>
            </w:pPr>
            <w:r w:rsidRPr="00526FDE">
              <w:rPr>
                <w:rFonts w:cs="Arial"/>
                <w:lang w:val="sr-Latn-CS" w:eastAsia="sr-Latn-CS"/>
              </w:rPr>
              <w:t>Технички капацитет</w:t>
            </w:r>
          </w:p>
          <w:p w:rsidR="00526FDE" w:rsidRPr="00526FDE" w:rsidRDefault="001C1217" w:rsidP="00526FDE">
            <w:pPr>
              <w:autoSpaceDE w:val="0"/>
              <w:autoSpaceDN w:val="0"/>
              <w:adjustRightInd w:val="0"/>
              <w:rPr>
                <w:rFonts w:cs="Arial"/>
                <w:b/>
                <w:u w:val="single"/>
                <w:lang w:val="sr-Cyrl-RS" w:eastAsia="sr-Latn-CS"/>
              </w:rPr>
            </w:pPr>
            <w:r w:rsidRPr="00526FDE">
              <w:rPr>
                <w:rFonts w:cs="Arial"/>
                <w:lang w:val="ru-RU" w:eastAsia="sr-Latn-CS"/>
              </w:rPr>
              <w:t xml:space="preserve">Понуђач располаже довољним </w:t>
            </w:r>
            <w:r w:rsidRPr="00526FDE">
              <w:rPr>
                <w:rFonts w:cs="Arial"/>
                <w:lang w:val="sr-Latn-CS" w:eastAsia="sr-Latn-CS"/>
              </w:rPr>
              <w:t>техничким</w:t>
            </w:r>
            <w:r w:rsidRPr="00526FDE">
              <w:rPr>
                <w:rFonts w:cs="Arial"/>
                <w:lang w:val="ru-RU" w:eastAsia="sr-Latn-CS"/>
              </w:rPr>
              <w:t xml:space="preserve"> капацитетом</w:t>
            </w:r>
            <w:r w:rsidRPr="00526FDE">
              <w:rPr>
                <w:rFonts w:cs="Arial"/>
                <w:lang w:val="sr-Latn-CS" w:eastAsia="sr-Latn-CS"/>
              </w:rPr>
              <w:t xml:space="preserve"> ако </w:t>
            </w:r>
            <w:r w:rsidR="00BD323E">
              <w:rPr>
                <w:rFonts w:cs="Arial"/>
                <w:lang w:val="sr-Cyrl-RS" w:eastAsia="sr-Latn-CS"/>
              </w:rPr>
              <w:t xml:space="preserve">је </w:t>
            </w:r>
            <w:r w:rsidR="00BD323E" w:rsidRPr="00BD323E">
              <w:rPr>
                <w:rFonts w:eastAsia="Calibri" w:cs="Arial"/>
                <w:color w:val="000000"/>
                <w:lang w:val="sr-Cyrl-RS"/>
              </w:rPr>
              <w:t>акредитован за предметну услугу,</w:t>
            </w:r>
            <w:r w:rsidR="00BD323E" w:rsidRPr="00BD323E">
              <w:rPr>
                <w:rFonts w:eastAsia="Calibri" w:cs="Arial"/>
                <w:lang w:val="sr-Cyrl-RS"/>
              </w:rPr>
              <w:t xml:space="preserve"> у складу са стандардом </w:t>
            </w:r>
            <w:r w:rsidR="00BD323E" w:rsidRPr="00BD323E">
              <w:rPr>
                <w:rFonts w:eastAsia="Calibri" w:cs="Arial"/>
              </w:rPr>
              <w:t>SRPS ISO</w:t>
            </w:r>
            <w:r w:rsidR="00BD323E" w:rsidRPr="00BD323E">
              <w:rPr>
                <w:rFonts w:eastAsia="Calibri" w:cs="Arial"/>
                <w:lang w:val="sr-Cyrl-RS"/>
              </w:rPr>
              <w:t>/</w:t>
            </w:r>
            <w:r w:rsidR="00BD323E" w:rsidRPr="00BD323E">
              <w:rPr>
                <w:rFonts w:eastAsia="Calibri" w:cs="Arial"/>
              </w:rPr>
              <w:t>IEC 17025</w:t>
            </w:r>
            <w:r w:rsidR="00BD323E" w:rsidRPr="00BD323E">
              <w:rPr>
                <w:rFonts w:eastAsia="Calibri" w:cs="Arial"/>
                <w:lang w:val="sr-Cyrl-RS"/>
              </w:rPr>
              <w:t>:2006</w:t>
            </w:r>
            <w:r w:rsidR="00526FDE" w:rsidRPr="00526FDE">
              <w:rPr>
                <w:rFonts w:cs="Arial"/>
                <w:b/>
                <w:u w:val="single"/>
                <w:lang w:val="sr-Latn-CS" w:eastAsia="sr-Latn-CS"/>
              </w:rPr>
              <w:t xml:space="preserve"> </w:t>
            </w:r>
          </w:p>
          <w:p w:rsidR="001C1217" w:rsidRPr="00526FDE" w:rsidRDefault="001C1217" w:rsidP="00526FDE">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1C1217" w:rsidRPr="00526FDE" w:rsidRDefault="00526FDE" w:rsidP="00D57355">
            <w:pPr>
              <w:spacing w:before="0"/>
              <w:rPr>
                <w:rFonts w:eastAsia="Calibri" w:cs="Arial"/>
                <w:lang w:val="ru-RU" w:eastAsia="sr-Latn-CS"/>
              </w:rPr>
            </w:pPr>
            <w:r w:rsidRPr="00526FDE">
              <w:rPr>
                <w:rFonts w:cs="Arial"/>
                <w:lang w:val="sr-Cyrl-RS"/>
              </w:rPr>
              <w:t xml:space="preserve">1. </w:t>
            </w:r>
            <w:r w:rsidR="00BD323E" w:rsidRPr="00BD323E">
              <w:rPr>
                <w:rFonts w:eastAsia="Calibri" w:cs="Arial"/>
                <w:b/>
                <w:u w:val="single"/>
                <w:lang w:val="sr-Cyrl-RS"/>
              </w:rPr>
              <w:t>в</w:t>
            </w:r>
            <w:r w:rsidR="00BD323E" w:rsidRPr="00BD323E">
              <w:rPr>
                <w:rFonts w:eastAsia="Calibri" w:cs="Arial"/>
                <w:b/>
                <w:u w:val="single"/>
              </w:rPr>
              <w:t>ажећи сертификат</w:t>
            </w:r>
            <w:r w:rsidR="00BD323E" w:rsidRPr="00BD323E">
              <w:rPr>
                <w:rFonts w:eastAsia="Calibri" w:cs="Arial"/>
                <w:b/>
                <w:u w:val="single"/>
                <w:lang w:val="sr-Cyrl-RS"/>
              </w:rPr>
              <w:t xml:space="preserve"> и обим акредитације </w:t>
            </w:r>
            <w:r w:rsidR="00BD323E" w:rsidRPr="00BD323E">
              <w:rPr>
                <w:rFonts w:eastAsia="Calibri" w:cs="Arial"/>
                <w:lang w:val="sr-Cyrl-RS"/>
              </w:rPr>
              <w:t xml:space="preserve">у складу са стандардом </w:t>
            </w:r>
            <w:r w:rsidR="00BD323E" w:rsidRPr="00BD323E">
              <w:rPr>
                <w:rFonts w:eastAsia="Calibri" w:cs="Arial"/>
              </w:rPr>
              <w:t>SRPS ISO</w:t>
            </w:r>
            <w:r w:rsidR="00BD323E" w:rsidRPr="00BD323E">
              <w:rPr>
                <w:rFonts w:eastAsia="Calibri" w:cs="Arial"/>
                <w:lang w:val="sr-Cyrl-RS"/>
              </w:rPr>
              <w:t>/</w:t>
            </w:r>
            <w:r w:rsidR="00BD323E" w:rsidRPr="00BD323E">
              <w:rPr>
                <w:rFonts w:eastAsia="Calibri" w:cs="Arial"/>
              </w:rPr>
              <w:t>IEC 17025</w:t>
            </w:r>
            <w:r w:rsidR="00BD323E" w:rsidRPr="00BD323E">
              <w:rPr>
                <w:rFonts w:eastAsia="Calibri" w:cs="Arial"/>
                <w:lang w:val="sr-Cyrl-RS"/>
              </w:rPr>
              <w:t>:2006</w:t>
            </w:r>
            <w:r w:rsidRPr="00526FDE">
              <w:rPr>
                <w:rFonts w:cs="Arial"/>
                <w:lang w:val="sr-Cyrl-RS"/>
              </w:rPr>
              <w:t>.</w:t>
            </w:r>
            <w:r w:rsidR="001C1217" w:rsidRPr="00526FDE">
              <w:rPr>
                <w:rFonts w:eastAsia="Calibri" w:cs="Arial"/>
                <w:lang w:val="ru-RU" w:eastAsia="sr-Latn-CS"/>
              </w:rPr>
              <w:t xml:space="preserve"> </w:t>
            </w:r>
          </w:p>
          <w:p w:rsidR="001C1217" w:rsidRPr="00526FDE" w:rsidRDefault="001C1217" w:rsidP="00D57355">
            <w:pPr>
              <w:rPr>
                <w:rFonts w:cs="Arial"/>
                <w:b/>
                <w:u w:val="single"/>
                <w:lang w:val="sr-Latn-CS" w:eastAsia="sr-Latn-CS"/>
              </w:rPr>
            </w:pPr>
            <w:r w:rsidRPr="00526FDE">
              <w:rPr>
                <w:rFonts w:cs="Arial"/>
                <w:b/>
                <w:u w:val="single"/>
                <w:lang w:val="sr-Latn-CS" w:eastAsia="sr-Latn-CS"/>
              </w:rPr>
              <w:t>Напомена:</w:t>
            </w:r>
          </w:p>
          <w:p w:rsidR="001C1217" w:rsidRPr="00526FDE" w:rsidRDefault="001C1217" w:rsidP="00D57355">
            <w:pPr>
              <w:numPr>
                <w:ilvl w:val="0"/>
                <w:numId w:val="39"/>
              </w:numPr>
              <w:snapToGrid w:val="0"/>
              <w:rPr>
                <w:rFonts w:cs="Arial"/>
                <w:lang w:val="sr-Latn-CS" w:eastAsia="sr-Latn-CS"/>
              </w:rPr>
            </w:pPr>
            <w:r w:rsidRPr="00526FDE">
              <w:rPr>
                <w:rFonts w:cs="Arial"/>
                <w:lang w:val="sr-Latn-CS" w:eastAsia="sr-Latn-CS"/>
              </w:rPr>
              <w:t xml:space="preserve">У случају да понуду подноси група понуђача, доказ из тачке </w:t>
            </w:r>
            <w:r w:rsidR="00526FDE" w:rsidRPr="00526FDE">
              <w:rPr>
                <w:rFonts w:cs="Arial"/>
                <w:lang w:val="sr-Cyrl-RS" w:eastAsia="sr-Latn-CS"/>
              </w:rPr>
              <w:t>1</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sidR="00526FDE" w:rsidRPr="00526FDE">
              <w:rPr>
                <w:rFonts w:cs="Arial"/>
                <w:lang w:val="sr-Cyrl-RS"/>
              </w:rPr>
              <w:t>потписану и оверену Изјава да поседује пумпу наведених карактеристика</w:t>
            </w:r>
            <w:r w:rsidRPr="00526FDE">
              <w:rPr>
                <w:rFonts w:cs="Arial"/>
                <w:lang w:val="sr-Latn-CS" w:eastAsia="sr-Latn-CS"/>
              </w:rPr>
              <w:t xml:space="preserve">), а уколико више њих заједно испуњавају услов из тачке </w:t>
            </w:r>
            <w:r w:rsidR="00526FDE" w:rsidRPr="00526FDE">
              <w:rPr>
                <w:rFonts w:cs="Arial"/>
                <w:lang w:val="sr-Cyrl-RS" w:eastAsia="sr-Latn-CS"/>
              </w:rPr>
              <w:t>1</w:t>
            </w:r>
            <w:r w:rsidRPr="00526FDE">
              <w:rPr>
                <w:rFonts w:cs="Arial"/>
                <w:lang w:val="sr-Latn-CS" w:eastAsia="sr-Latn-CS"/>
              </w:rPr>
              <w:t>. - овај доказ доставити за те чланове.</w:t>
            </w:r>
          </w:p>
          <w:p w:rsidR="001C1217" w:rsidRPr="00526FDE" w:rsidRDefault="001C1217" w:rsidP="00D57355">
            <w:pPr>
              <w:numPr>
                <w:ilvl w:val="0"/>
                <w:numId w:val="39"/>
              </w:numPr>
              <w:snapToGrid w:val="0"/>
              <w:rPr>
                <w:rFonts w:eastAsia="Calibri" w:cs="Arial"/>
                <w:lang w:val="sr-Latn-CS" w:eastAsia="sr-Latn-CS"/>
              </w:rPr>
            </w:pPr>
            <w:r w:rsidRPr="00526FD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02418B" w:rsidRDefault="0002418B" w:rsidP="00BE2596">
      <w:pPr>
        <w:spacing w:before="0"/>
        <w:rPr>
          <w:rFonts w:cs="Arial"/>
          <w:lang w:val="sr-Cyrl-RS" w:eastAsia="zh-CN"/>
        </w:rPr>
      </w:pPr>
    </w:p>
    <w:p w:rsidR="00BE2596" w:rsidRDefault="00BE2596" w:rsidP="00BE2596">
      <w:pPr>
        <w:spacing w:before="0"/>
        <w:rPr>
          <w:rFonts w:cs="Arial"/>
          <w:lang w:val="sr-Cyrl-RS" w:eastAsia="zh-CN"/>
        </w:rPr>
      </w:pPr>
      <w:proofErr w:type="gramStart"/>
      <w:r w:rsidRPr="00E47C2E">
        <w:rPr>
          <w:rFonts w:cs="Arial"/>
          <w:lang w:eastAsia="zh-CN"/>
        </w:rPr>
        <w:t>Понуда понуђача који не докаже да испуњава на</w:t>
      </w:r>
      <w:r w:rsidR="00601E17">
        <w:rPr>
          <w:rFonts w:cs="Arial"/>
          <w:lang w:eastAsia="zh-CN"/>
        </w:rPr>
        <w:t xml:space="preserve">ведене обавезне </w:t>
      </w:r>
      <w:r w:rsidR="0020662B">
        <w:rPr>
          <w:rFonts w:cs="Arial"/>
          <w:lang w:val="sr-Cyrl-RS" w:eastAsia="zh-CN"/>
        </w:rPr>
        <w:t>и додатне услове</w:t>
      </w:r>
      <w:r w:rsidR="00601E17">
        <w:rPr>
          <w:rFonts w:cs="Arial"/>
          <w:lang w:eastAsia="zh-CN"/>
        </w:rPr>
        <w:t xml:space="preserve"> из тачака 1.</w:t>
      </w:r>
      <w:proofErr w:type="gramEnd"/>
      <w:r w:rsidR="0020662B">
        <w:rPr>
          <w:rFonts w:cs="Arial"/>
          <w:lang w:val="sr-Cyrl-RS" w:eastAsia="zh-CN"/>
        </w:rPr>
        <w:t xml:space="preserve"> </w:t>
      </w:r>
      <w:proofErr w:type="gramStart"/>
      <w:r w:rsidR="00601E17">
        <w:rPr>
          <w:rFonts w:cs="Arial"/>
          <w:lang w:eastAsia="zh-CN"/>
        </w:rPr>
        <w:t>до</w:t>
      </w:r>
      <w:proofErr w:type="gramEnd"/>
      <w:r w:rsidR="00601E17">
        <w:rPr>
          <w:rFonts w:cs="Arial"/>
          <w:lang w:eastAsia="zh-CN"/>
        </w:rPr>
        <w:t xml:space="preserve"> </w:t>
      </w:r>
      <w:r w:rsidR="001C1217">
        <w:rPr>
          <w:rFonts w:cs="Arial"/>
          <w:lang w:val="sr-Cyrl-RS" w:eastAsia="zh-CN"/>
        </w:rPr>
        <w:t>6</w:t>
      </w:r>
      <w:r w:rsidR="00601E17">
        <w:rPr>
          <w:rFonts w:cs="Arial"/>
          <w:lang w:val="sr-Cyrl-RS"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w:t>
      </w:r>
      <w:proofErr w:type="gramStart"/>
      <w:r w:rsidR="001C1217"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w:t>
      </w:r>
      <w:proofErr w:type="gramStart"/>
      <w:r w:rsidR="001C1217"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lang w:val="sr-Cyrl-RS"/>
        </w:rPr>
      </w:pPr>
      <w:r w:rsidRPr="005669DE">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5669DE">
        <w:rPr>
          <w:rFonts w:cs="Arial"/>
        </w:rPr>
        <w:lastRenderedPageBreak/>
        <w:t>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rPr>
      </w:pPr>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0E623C" w:rsidRPr="005669DE" w:rsidRDefault="000E623C" w:rsidP="000E623C">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Default="00A70B78" w:rsidP="000E623C">
      <w:pPr>
        <w:rPr>
          <w:rFonts w:cs="Arial"/>
        </w:rPr>
      </w:pPr>
    </w:p>
    <w:p w:rsidR="00BE2596" w:rsidRDefault="00BE2596" w:rsidP="00BE2596">
      <w:pPr>
        <w:pStyle w:val="KDPodnaslov2"/>
        <w:numPr>
          <w:ilvl w:val="1"/>
          <w:numId w:val="2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Pr="005F6AAF" w:rsidRDefault="005F6AAF" w:rsidP="005F6AAF"/>
    <w:p w:rsidR="005F6AAF" w:rsidRDefault="00BE2596" w:rsidP="00BE2596">
      <w:pPr>
        <w:spacing w:before="0"/>
        <w:rPr>
          <w:rFonts w:cs="Arial"/>
          <w:color w:val="000000" w:themeColor="text1"/>
        </w:rPr>
      </w:pPr>
      <w:proofErr w:type="gramStart"/>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рок</w:t>
      </w:r>
      <w:r w:rsidR="00A10F67">
        <w:rPr>
          <w:rFonts w:cs="Arial"/>
          <w:color w:val="000000" w:themeColor="text1"/>
          <w:lang w:val="sr-Cyrl-RS"/>
        </w:rPr>
        <w:t xml:space="preserve"> важења понуде</w:t>
      </w:r>
      <w:r w:rsidRPr="005F6AAF">
        <w:rPr>
          <w:rFonts w:cs="Arial"/>
          <w:color w:val="000000" w:themeColor="text1"/>
        </w:rPr>
        <w:t>.</w:t>
      </w:r>
      <w:proofErr w:type="gramEnd"/>
    </w:p>
    <w:p w:rsidR="00BE2596" w:rsidRPr="00E47C2E" w:rsidRDefault="005F6AAF" w:rsidP="00BE2596">
      <w:pPr>
        <w:spacing w:before="0"/>
        <w:rPr>
          <w:rFonts w:cs="Arial"/>
        </w:rPr>
      </w:pPr>
      <w:r w:rsidRPr="00E47C2E">
        <w:rPr>
          <w:rFonts w:cs="Arial"/>
        </w:rPr>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w:t>
      </w:r>
      <w:proofErr w:type="gramStart"/>
      <w:r w:rsidR="00BE2596" w:rsidRPr="00E47C2E">
        <w:rPr>
          <w:rFonts w:cs="Arial"/>
        </w:rPr>
        <w:t>буде  могуће</w:t>
      </w:r>
      <w:proofErr w:type="gramEnd"/>
      <w:r w:rsidR="00BE2596"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874C56">
        <w:rPr>
          <w:rFonts w:eastAsia="Arial Unicode MS" w:cs="Arial"/>
          <w:kern w:val="2"/>
          <w:lang w:val="sr-Cyrl-RS"/>
        </w:rPr>
        <w:t>197/2016 (3000/1216/2016)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EF7A49" w:rsidRPr="001866ED">
        <w:rPr>
          <w:rFonts w:eastAsia="Arial Unicode MS" w:cs="Arial"/>
          <w:b/>
          <w:color w:val="000000"/>
          <w:kern w:val="2"/>
        </w:rPr>
        <w:t>5365-E</w:t>
      </w:r>
      <w:r w:rsidR="00EF7A49">
        <w:rPr>
          <w:rFonts w:eastAsia="Arial Unicode MS" w:cs="Arial"/>
          <w:b/>
          <w:color w:val="000000"/>
          <w:kern w:val="2"/>
          <w:lang w:val="sr-Cyrl-RS"/>
        </w:rPr>
        <w:t>0304-13</w:t>
      </w:r>
      <w:r w:rsidR="00FC4A65">
        <w:rPr>
          <w:rFonts w:eastAsia="Arial Unicode MS" w:cs="Arial"/>
          <w:b/>
          <w:color w:val="000000"/>
          <w:kern w:val="2"/>
          <w:lang w:val="sr-Cyrl-RS"/>
        </w:rPr>
        <w:t>6195</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485720">
      <w:pPr>
        <w:pStyle w:val="KDPodnaslov1"/>
        <w:numPr>
          <w:ilvl w:val="0"/>
          <w:numId w:val="17"/>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E47C2E">
        <w:rPr>
          <w:rFonts w:cs="Arial"/>
        </w:rPr>
        <w:lastRenderedPageBreak/>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85720">
      <w:pPr>
        <w:pStyle w:val="KDPodnaslov2"/>
        <w:numPr>
          <w:ilvl w:val="1"/>
          <w:numId w:val="29"/>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874C56">
        <w:rPr>
          <w:rFonts w:cs="Arial"/>
          <w:sz w:val="22"/>
          <w:szCs w:val="22"/>
          <w:lang w:val="ru-RU"/>
        </w:rPr>
        <w:t>Услуге испитивања метала са разарањем</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874C56">
        <w:rPr>
          <w:rFonts w:cs="Arial"/>
          <w:sz w:val="22"/>
          <w:szCs w:val="22"/>
          <w:lang w:val="sr-Cyrl-RS"/>
        </w:rPr>
        <w:t>197/2016 (3000/1216/2016)</w:t>
      </w:r>
      <w:r w:rsidRPr="002F32AB">
        <w:rPr>
          <w:rFonts w:cs="Arial"/>
          <w:sz w:val="22"/>
          <w:szCs w:val="22"/>
          <w:lang w:val="ru-RU"/>
        </w:rPr>
        <w:t xml:space="preserve"> -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85720">
      <w:pPr>
        <w:pStyle w:val="KDPodnaslov2"/>
        <w:numPr>
          <w:ilvl w:val="1"/>
          <w:numId w:val="29"/>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8B4B6C"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8B4B6C" w:rsidRPr="008B4B6C" w:rsidRDefault="008B4B6C" w:rsidP="008B4B6C">
      <w:pPr>
        <w:pStyle w:val="KDNabrajanje"/>
        <w:spacing w:before="0"/>
        <w:rPr>
          <w:rFonts w:cs="Arial"/>
        </w:rPr>
      </w:pPr>
      <w:r w:rsidRPr="008B4B6C">
        <w:rPr>
          <w:rFonts w:cs="Arial"/>
          <w:lang w:val="sr-Cyrl-CS"/>
        </w:rPr>
        <w:t>Списак извршених услуга</w:t>
      </w:r>
    </w:p>
    <w:p w:rsidR="008B4B6C" w:rsidRPr="008B4B6C" w:rsidRDefault="008B4B6C" w:rsidP="008B4B6C">
      <w:pPr>
        <w:pStyle w:val="KDNabrajanje"/>
        <w:spacing w:before="0"/>
        <w:rPr>
          <w:rFonts w:cs="Arial"/>
        </w:rPr>
      </w:pPr>
      <w:r w:rsidRPr="008B4B6C">
        <w:rPr>
          <w:rFonts w:cs="Arial"/>
          <w:lang w:val="sr-Cyrl-CS"/>
        </w:rPr>
        <w:t>Потврда о референтним набавкама</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85720">
      <w:pPr>
        <w:pStyle w:val="KDPodnaslov2"/>
        <w:numPr>
          <w:ilvl w:val="1"/>
          <w:numId w:val="29"/>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5B0D0B" w:rsidRPr="005B0D0B">
        <w:rPr>
          <w:rFonts w:cs="Arial"/>
          <w:color w:val="000000" w:themeColor="text1"/>
          <w:lang w:val="ru-RU"/>
        </w:rPr>
        <w:t>ТЕ Колубара, 3. Октобар 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874C56">
        <w:rPr>
          <w:rFonts w:cs="Arial"/>
          <w:lang w:val="sr-Cyrl-RS"/>
        </w:rPr>
        <w:t>Услуге испитивања метала са разарањем</w:t>
      </w:r>
      <w:r w:rsidR="002811DC">
        <w:rPr>
          <w:rFonts w:cs="Arial"/>
          <w:lang w:val="ru-RU"/>
        </w:rPr>
        <w:t xml:space="preserve">, </w:t>
      </w:r>
      <w:r w:rsidRPr="00E47C2E">
        <w:rPr>
          <w:rFonts w:cs="Arial"/>
          <w:lang w:val="ru-RU"/>
        </w:rPr>
        <w:t xml:space="preserve">Јавна набавка број </w:t>
      </w:r>
      <w:r w:rsidR="00874C56">
        <w:rPr>
          <w:rFonts w:cs="Arial"/>
          <w:lang w:val="sr-Cyrl-RS"/>
        </w:rPr>
        <w:t>197/2016 (3000/1216/2016)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874C56">
        <w:rPr>
          <w:rFonts w:cs="Arial"/>
          <w:lang w:val="sr-Cyrl-RS"/>
        </w:rPr>
        <w:t>Услуге испитивања метала са разарањем</w:t>
      </w:r>
      <w:r w:rsidR="002811DC">
        <w:rPr>
          <w:rFonts w:cs="Arial"/>
        </w:rPr>
        <w:t xml:space="preserve">, </w:t>
      </w:r>
      <w:r w:rsidRPr="00E47C2E">
        <w:rPr>
          <w:rFonts w:cs="Arial"/>
        </w:rPr>
        <w:t xml:space="preserve">Јавна набавка број </w:t>
      </w:r>
      <w:r w:rsidR="00874C56">
        <w:rPr>
          <w:rFonts w:cs="Arial"/>
          <w:lang w:val="sr-Cyrl-RS"/>
        </w:rPr>
        <w:t>197/2016 (3000/1216/2016)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485720">
      <w:pPr>
        <w:pStyle w:val="KDPodnaslov2"/>
        <w:numPr>
          <w:ilvl w:val="1"/>
          <w:numId w:val="29"/>
        </w:numPr>
        <w:spacing w:before="0"/>
        <w:jc w:val="both"/>
        <w:rPr>
          <w:rFonts w:cs="Arial"/>
        </w:rPr>
      </w:pPr>
      <w:bookmarkStart w:id="214" w:name="_Toc441651583"/>
      <w:bookmarkStart w:id="215" w:name="_Toc442559894"/>
      <w:r w:rsidRPr="00E47C2E">
        <w:rPr>
          <w:rFonts w:cs="Arial"/>
          <w:lang w:val="ru-RU"/>
        </w:rPr>
        <w:lastRenderedPageBreak/>
        <w:t>П</w:t>
      </w:r>
      <w:r w:rsidRPr="00E47C2E">
        <w:rPr>
          <w:rFonts w:cs="Arial"/>
        </w:rPr>
        <w:t>артије</w:t>
      </w:r>
      <w:bookmarkEnd w:id="214"/>
      <w:bookmarkEnd w:id="215"/>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485720">
      <w:pPr>
        <w:pStyle w:val="KDPodnaslov2"/>
        <w:numPr>
          <w:ilvl w:val="1"/>
          <w:numId w:val="29"/>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w:t>
      </w:r>
      <w:r w:rsidR="002811DC">
        <w:rPr>
          <w:rFonts w:cs="Arial"/>
        </w:rPr>
        <w:t xml:space="preserve">ови за учешће из члана 75. </w:t>
      </w:r>
      <w:proofErr w:type="gramStart"/>
      <w:r w:rsidR="006855DA" w:rsidRPr="00E47C2E">
        <w:rPr>
          <w:rFonts w:cs="Arial"/>
        </w:rPr>
        <w:t>и</w:t>
      </w:r>
      <w:proofErr w:type="gramEnd"/>
      <w:r w:rsidR="006855DA" w:rsidRPr="00E47C2E">
        <w:rPr>
          <w:rFonts w:cs="Arial"/>
        </w:rPr>
        <w:t xml:space="preserve"> 76.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855DA"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66644E" w:rsidRPr="00E47C2E" w:rsidRDefault="0066644E" w:rsidP="0066644E">
      <w:pPr>
        <w:pStyle w:val="KDParagraf"/>
        <w:spacing w:before="0"/>
        <w:rPr>
          <w:rFonts w:cs="Arial"/>
        </w:rPr>
      </w:pPr>
      <w:proofErr w:type="gramStart"/>
      <w:r w:rsidRPr="00E47C2E">
        <w:rPr>
          <w:rFonts w:cs="Arial"/>
        </w:rPr>
        <w:t xml:space="preserve">Понуђач не може ангажовати као подизвођача лице које није навео у понуди, у супротном </w:t>
      </w:r>
      <w:r w:rsidRPr="0049357B">
        <w:rPr>
          <w:rFonts w:cs="Arial"/>
        </w:rPr>
        <w:t xml:space="preserve">наручилац ће </w:t>
      </w:r>
      <w:r w:rsidRPr="00E47C2E">
        <w:rPr>
          <w:rFonts w:cs="Arial"/>
        </w:rPr>
        <w:t>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E47C2E">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0170BE" w:rsidRDefault="000170BE" w:rsidP="008D2B23">
      <w:pPr>
        <w:pStyle w:val="KDParagraf"/>
        <w:spacing w:before="0"/>
        <w:rPr>
          <w:rFonts w:cs="Arial"/>
          <w:b/>
          <w:lang w:val="sr-Cyrl-RS" w:bidi="en-US"/>
        </w:rPr>
      </w:pPr>
    </w:p>
    <w:p w:rsidR="008D2B23" w:rsidRPr="00E47C2E" w:rsidRDefault="008D2B23" w:rsidP="00485720">
      <w:pPr>
        <w:pStyle w:val="KDPodnaslov2"/>
        <w:numPr>
          <w:ilvl w:val="1"/>
          <w:numId w:val="29"/>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2" w:name="_Toc441651587"/>
      <w:bookmarkStart w:id="223"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w:t>
      </w:r>
      <w:r w:rsidRPr="00E47C2E">
        <w:lastRenderedPageBreak/>
        <w:t>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280A3B">
      <w:pPr>
        <w:pStyle w:val="KDNabrajanje"/>
        <w:numPr>
          <w:ilvl w:val="0"/>
          <w:numId w:val="0"/>
        </w:numPr>
        <w:ind w:left="720"/>
      </w:pPr>
    </w:p>
    <w:p w:rsidR="0066644E" w:rsidRPr="00280A3B"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80A3B" w:rsidRPr="00E47C2E" w:rsidRDefault="00280A3B" w:rsidP="00280A3B">
      <w:pPr>
        <w:pStyle w:val="KDNabrajanje"/>
        <w:numPr>
          <w:ilvl w:val="0"/>
          <w:numId w:val="0"/>
        </w:numPr>
        <w:rPr>
          <w:color w:val="00B0F0"/>
          <w:lang w:bidi="en-US"/>
        </w:rPr>
      </w:pP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Default="0066644E" w:rsidP="0066644E">
      <w:pPr>
        <w:pStyle w:val="KDNabrajanje"/>
        <w:numPr>
          <w:ilvl w:val="0"/>
          <w:numId w:val="0"/>
        </w:numPr>
        <w:ind w:left="568"/>
        <w:rPr>
          <w:lang w:val="sr-Cyrl-RS" w:bidi="en-US"/>
        </w:rPr>
      </w:pPr>
    </w:p>
    <w:p w:rsidR="00D04F6D" w:rsidRPr="00D04F6D" w:rsidRDefault="00D04F6D" w:rsidP="0066644E">
      <w:pPr>
        <w:pStyle w:val="KDNabrajanje"/>
        <w:numPr>
          <w:ilvl w:val="0"/>
          <w:numId w:val="0"/>
        </w:numPr>
        <w:ind w:left="568"/>
        <w:rPr>
          <w:lang w:val="sr-Cyrl-RS" w:bidi="en-US"/>
        </w:rPr>
      </w:pPr>
    </w:p>
    <w:p w:rsidR="008D2B23" w:rsidRPr="00E47C2E" w:rsidRDefault="008D2B23" w:rsidP="00485720">
      <w:pPr>
        <w:pStyle w:val="KDPodnaslov2"/>
        <w:numPr>
          <w:ilvl w:val="1"/>
          <w:numId w:val="29"/>
        </w:numPr>
        <w:spacing w:before="0"/>
        <w:jc w:val="both"/>
        <w:rPr>
          <w:rFonts w:cs="Arial"/>
        </w:rPr>
      </w:pPr>
      <w:r w:rsidRPr="00E47C2E">
        <w:rPr>
          <w:rFonts w:cs="Arial"/>
        </w:rPr>
        <w:t>Понуђена цена</w:t>
      </w:r>
      <w:bookmarkEnd w:id="222"/>
      <w:bookmarkEnd w:id="223"/>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Default="0066644E" w:rsidP="002E2F11">
      <w:pPr>
        <w:pStyle w:val="KDParagraf"/>
        <w:spacing w:before="0"/>
        <w:rPr>
          <w:rFonts w:cs="Arial"/>
          <w:lang w:val="sr-Cyrl-RS"/>
        </w:rPr>
      </w:pPr>
    </w:p>
    <w:p w:rsidR="00D04F6D" w:rsidRPr="00D04F6D" w:rsidRDefault="00D04F6D" w:rsidP="002E2F11">
      <w:pPr>
        <w:pStyle w:val="KDParagraf"/>
        <w:spacing w:before="0"/>
        <w:rPr>
          <w:rFonts w:cs="Arial"/>
          <w:lang w:val="sr-Cyrl-RS"/>
        </w:rPr>
      </w:pPr>
    </w:p>
    <w:p w:rsidR="0056571E" w:rsidRPr="00E47C2E" w:rsidRDefault="002E2F11" w:rsidP="00485720">
      <w:pPr>
        <w:pStyle w:val="KDPodnaslov2"/>
        <w:numPr>
          <w:ilvl w:val="1"/>
          <w:numId w:val="29"/>
        </w:numPr>
        <w:spacing w:before="0"/>
        <w:jc w:val="both"/>
        <w:rPr>
          <w:rFonts w:cs="Arial"/>
        </w:rPr>
      </w:pPr>
      <w:r w:rsidRPr="00E47C2E">
        <w:rPr>
          <w:rFonts w:cs="Arial"/>
        </w:rPr>
        <w:t>Корекција цене</w:t>
      </w:r>
    </w:p>
    <w:p w:rsidR="008D2B23" w:rsidRPr="00E47C2E" w:rsidRDefault="004415A4" w:rsidP="008D2B23">
      <w:pPr>
        <w:pStyle w:val="KDParagraf"/>
        <w:spacing w:before="0"/>
        <w:rPr>
          <w:rFonts w:cs="Arial"/>
          <w:lang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1227A3" w:rsidRDefault="001227A3" w:rsidP="0054056C">
      <w:pPr>
        <w:pStyle w:val="KDParagraf"/>
        <w:spacing w:before="0"/>
        <w:rPr>
          <w:rFonts w:eastAsia="Calibri" w:cs="Arial"/>
          <w:color w:val="00B0F0"/>
        </w:rPr>
      </w:pPr>
    </w:p>
    <w:p w:rsidR="00280A3B" w:rsidRPr="00E47C2E" w:rsidRDefault="00280A3B" w:rsidP="0054056C">
      <w:pPr>
        <w:pStyle w:val="KDParagraf"/>
        <w:spacing w:before="0"/>
        <w:rPr>
          <w:rFonts w:eastAsia="Calibri" w:cs="Arial"/>
          <w:color w:val="00B0F0"/>
        </w:rPr>
      </w:pPr>
    </w:p>
    <w:p w:rsidR="006E6F46" w:rsidRPr="00E47C2E" w:rsidRDefault="006E6F46" w:rsidP="00485720">
      <w:pPr>
        <w:pStyle w:val="KDPodnaslov2"/>
        <w:numPr>
          <w:ilvl w:val="1"/>
          <w:numId w:val="2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41FE3" w:rsidRPr="005470EF" w:rsidRDefault="00276F91" w:rsidP="004415A4">
      <w:pPr>
        <w:rPr>
          <w:rFonts w:cs="Arial"/>
          <w:color w:val="000000" w:themeColor="text1"/>
          <w:lang w:val="sr-Cyrl-RS"/>
        </w:rPr>
      </w:pPr>
      <w:r w:rsidRPr="00557626">
        <w:rPr>
          <w:rFonts w:cs="Arial"/>
          <w:color w:val="000000" w:themeColor="text1"/>
          <w:lang w:val="sr-Cyrl-RS"/>
        </w:rPr>
        <w:t xml:space="preserve">Рок извршења услуга је </w:t>
      </w:r>
      <w:r w:rsidR="004415A4">
        <w:rPr>
          <w:rFonts w:cs="Arial"/>
          <w:color w:val="000000" w:themeColor="text1"/>
          <w:lang w:val="sr-Cyrl-RS"/>
        </w:rPr>
        <w:t>12 месеци од дана обостраног потписивања уговора.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4B305E" w:rsidRDefault="006E6F46" w:rsidP="006E6F46">
      <w:pPr>
        <w:spacing w:before="0"/>
        <w:rPr>
          <w:rFonts w:cs="Arial"/>
          <w:color w:val="00B0F0"/>
          <w:lang w:val="sr-Cyrl-RS" w:eastAsia="zh-CN"/>
        </w:rPr>
      </w:pPr>
    </w:p>
    <w:p w:rsidR="008D2B23" w:rsidRPr="00E47C2E" w:rsidRDefault="008D2B23" w:rsidP="00485720">
      <w:pPr>
        <w:pStyle w:val="KDPodnaslov2"/>
        <w:numPr>
          <w:ilvl w:val="1"/>
          <w:numId w:val="29"/>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Pr="004B305E" w:rsidRDefault="006005E4" w:rsidP="00041FE3">
      <w:pPr>
        <w:pStyle w:val="KDParagraf"/>
        <w:spacing w:before="0"/>
        <w:rPr>
          <w:rFonts w:eastAsia="Calibri" w:cs="Arial"/>
          <w:sz w:val="16"/>
          <w:szCs w:val="16"/>
        </w:rPr>
      </w:pPr>
    </w:p>
    <w:p w:rsidR="006005E4" w:rsidRPr="006005E4" w:rsidRDefault="006005E4" w:rsidP="00041FE3">
      <w:pPr>
        <w:pStyle w:val="KDParagraf"/>
        <w:spacing w:before="0"/>
        <w:rPr>
          <w:rFonts w:eastAsia="Calibri" w:cs="Arial"/>
          <w:lang w:val="sr-Cyrl-RS"/>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извршења уговорених усл</w:t>
      </w:r>
      <w:r w:rsidR="000D362B">
        <w:rPr>
          <w:rFonts w:eastAsia="Calibri" w:cs="Arial"/>
          <w:lang w:val="sr-Cyrl-RS"/>
        </w:rPr>
        <w:t>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AB3AD1" w:rsidRPr="004B305E" w:rsidRDefault="00AB3AD1" w:rsidP="00AB3AD1">
      <w:pPr>
        <w:pStyle w:val="KDParagraf"/>
        <w:spacing w:before="0"/>
        <w:rPr>
          <w:rFonts w:eastAsia="Calibri" w:cs="Arial"/>
          <w:color w:val="00B0F0"/>
          <w:sz w:val="16"/>
          <w:szCs w:val="16"/>
          <w:lang w:val="sr-Cyrl-RS"/>
        </w:rPr>
      </w:pPr>
    </w:p>
    <w:p w:rsidR="003508B5" w:rsidRPr="00FF427B" w:rsidRDefault="005A3029" w:rsidP="005A3029">
      <w:pPr>
        <w:pStyle w:val="KDParagraf"/>
        <w:spacing w:before="0"/>
        <w:rPr>
          <w:rFonts w:cs="Arial"/>
          <w:color w:val="000000" w:themeColor="text1"/>
        </w:rPr>
      </w:pPr>
      <w:r w:rsidRPr="00E47C2E">
        <w:rPr>
          <w:rFonts w:cs="Arial"/>
        </w:rPr>
        <w:t>Рачун мора</w:t>
      </w:r>
      <w:r w:rsidR="004B305E">
        <w:rPr>
          <w:rFonts w:cs="Arial"/>
          <w:lang w:val="sr-Cyrl-RS"/>
        </w:rPr>
        <w:t xml:space="preserve"> да гласи и </w:t>
      </w:r>
      <w:r w:rsidRPr="00E47C2E">
        <w:rPr>
          <w:rFonts w:cs="Arial"/>
        </w:rPr>
        <w:t xml:space="preserve">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BE3E59">
        <w:rPr>
          <w:rFonts w:cs="Arial"/>
        </w:rPr>
        <w:t>огранак ТЕНТ,</w:t>
      </w:r>
      <w:r w:rsidR="00BE3E59">
        <w:rPr>
          <w:rFonts w:cs="Arial"/>
          <w:lang w:val="sr-Cyrl-RS"/>
        </w:rPr>
        <w:t xml:space="preserve"> </w:t>
      </w:r>
      <w:r w:rsidR="00BE3E59">
        <w:rPr>
          <w:rFonts w:cs="Arial"/>
        </w:rPr>
        <w:t xml:space="preserve">Богољуба Урошевића Црног </w:t>
      </w:r>
      <w:r w:rsidR="00BE3E59">
        <w:rPr>
          <w:rFonts w:cs="Arial"/>
          <w:lang w:val="sr-Cyrl-RS"/>
        </w:rPr>
        <w:t>44 – 11 500 Обреновац</w:t>
      </w:r>
      <w:r w:rsidR="00814C99">
        <w:rPr>
          <w:rFonts w:cs="Arial"/>
          <w:lang w:val="sr-Cyrl-RS"/>
        </w:rPr>
        <w:t xml:space="preserve"> (</w:t>
      </w:r>
      <w:r w:rsidR="00814C99" w:rsidRPr="005B0D0B">
        <w:rPr>
          <w:rFonts w:cs="Arial"/>
          <w:color w:val="000000" w:themeColor="text1"/>
          <w:lang w:val="ru-RU"/>
        </w:rPr>
        <w:t>ТЕ Колубара, 3. Октобар 146, 11563 Велики Црљени</w:t>
      </w:r>
      <w:r w:rsidR="00814C99">
        <w:rPr>
          <w:rFonts w:cs="Arial"/>
          <w:color w:val="000000" w:themeColor="text1"/>
          <w:lang w:val="ru-RU"/>
        </w:rPr>
        <w:t>)</w:t>
      </w:r>
      <w:r w:rsidR="0066644E" w:rsidRPr="00E47C2E">
        <w:rPr>
          <w:rFonts w:cs="Arial"/>
        </w:rPr>
        <w:t xml:space="preserve">, </w:t>
      </w:r>
      <w:r w:rsidRPr="00E47C2E">
        <w:rPr>
          <w:rFonts w:cs="Arial"/>
        </w:rPr>
        <w:t xml:space="preserve">ПИБ </w:t>
      </w:r>
      <w:r w:rsidR="005470EF" w:rsidRPr="005470EF">
        <w:rPr>
          <w:rFonts w:cs="Arial"/>
          <w:color w:val="000000" w:themeColor="text1"/>
          <w:lang w:val="sr-Cyrl-BA"/>
        </w:rPr>
        <w:t>103920327</w:t>
      </w:r>
      <w:r w:rsidR="00750A33" w:rsidRPr="005470EF">
        <w:rPr>
          <w:rFonts w:cs="Arial"/>
        </w:rPr>
        <w:t>,</w:t>
      </w:r>
      <w:r w:rsidR="00750A33" w:rsidRPr="00E47C2E">
        <w:rPr>
          <w:rFonts w:cs="Arial"/>
        </w:rPr>
        <w:t xml:space="preserve"> са обавезним прилозима-</w:t>
      </w:r>
      <w:r w:rsidRPr="00FF427B">
        <w:rPr>
          <w:rFonts w:cs="Arial"/>
          <w:color w:val="000000" w:themeColor="text1"/>
        </w:rPr>
        <w:t>Зап</w:t>
      </w:r>
      <w:r w:rsidR="004A499B" w:rsidRPr="00FF427B">
        <w:rPr>
          <w:rFonts w:cs="Arial"/>
          <w:color w:val="000000" w:themeColor="text1"/>
        </w:rPr>
        <w:t>исник о квалитативном</w:t>
      </w:r>
      <w:r w:rsidR="00FF427B" w:rsidRPr="00FF427B">
        <w:rPr>
          <w:rFonts w:cs="Arial"/>
          <w:color w:val="000000" w:themeColor="text1"/>
          <w:lang w:val="sr-Cyrl-RS"/>
        </w:rPr>
        <w:t xml:space="preserve">и квантитативном </w:t>
      </w:r>
      <w:r w:rsidR="004A499B" w:rsidRPr="00FF427B">
        <w:rPr>
          <w:rFonts w:cs="Arial"/>
          <w:color w:val="000000" w:themeColor="text1"/>
        </w:rPr>
        <w:t xml:space="preserve"> пријему</w:t>
      </w:r>
      <w:r w:rsidR="00750A33" w:rsidRPr="00FF427B">
        <w:rPr>
          <w:rFonts w:cs="Arial"/>
          <w:color w:val="000000" w:themeColor="text1"/>
        </w:rPr>
        <w:t xml:space="preserve">, </w:t>
      </w:r>
      <w:r w:rsidRPr="00FF427B">
        <w:rPr>
          <w:rFonts w:cs="Arial"/>
          <w:color w:val="000000" w:themeColor="text1"/>
        </w:rPr>
        <w:t xml:space="preserve">са </w:t>
      </w:r>
      <w:r w:rsidRPr="00FF427B">
        <w:rPr>
          <w:rFonts w:cs="Arial"/>
          <w:color w:val="000000" w:themeColor="text1"/>
        </w:rPr>
        <w:lastRenderedPageBreak/>
        <w:t xml:space="preserve">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3508B5" w:rsidRPr="004B305E" w:rsidRDefault="003508B5" w:rsidP="005A3029">
      <w:pPr>
        <w:pStyle w:val="KDParagraf"/>
        <w:spacing w:before="0"/>
        <w:rPr>
          <w:rFonts w:cs="Arial"/>
          <w:color w:val="FF0000"/>
          <w:sz w:val="16"/>
          <w:szCs w:val="16"/>
        </w:rPr>
      </w:pPr>
    </w:p>
    <w:p w:rsidR="00B00642" w:rsidRDefault="00B00642" w:rsidP="00B00642">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BD6D22" w:rsidRPr="001308A9" w:rsidRDefault="00BD6D22" w:rsidP="00BD6D22">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8D2B23" w:rsidRDefault="00BD6D22" w:rsidP="00BD6D22">
      <w:pPr>
        <w:autoSpaceDE w:val="0"/>
        <w:autoSpaceDN w:val="0"/>
        <w:adjustRightInd w:val="0"/>
        <w:spacing w:before="0"/>
        <w:ind w:right="-426"/>
        <w:rPr>
          <w:rFonts w:eastAsia="Calibri" w:cs="Arial"/>
          <w:lang w:val="sr-Cyrl-RS"/>
        </w:rPr>
      </w:pPr>
      <w:proofErr w:type="gramStart"/>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roofErr w:type="gramEnd"/>
    </w:p>
    <w:p w:rsidR="00FF427B" w:rsidRPr="00FF427B" w:rsidRDefault="00FF427B" w:rsidP="008D2B23">
      <w:pPr>
        <w:autoSpaceDE w:val="0"/>
        <w:autoSpaceDN w:val="0"/>
        <w:adjustRightInd w:val="0"/>
        <w:spacing w:before="0"/>
        <w:ind w:right="-426"/>
        <w:rPr>
          <w:rFonts w:eastAsia="Calibri" w:cs="Arial"/>
          <w:lang w:val="sr-Cyrl-RS"/>
        </w:rPr>
      </w:pPr>
    </w:p>
    <w:p w:rsidR="008D2B23" w:rsidRPr="00E47C2E" w:rsidRDefault="008D2B23" w:rsidP="00485720">
      <w:pPr>
        <w:pStyle w:val="KDPodnaslov2"/>
        <w:numPr>
          <w:ilvl w:val="1"/>
          <w:numId w:val="29"/>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5B0D0B" w:rsidRDefault="008D2B23" w:rsidP="00485720">
      <w:pPr>
        <w:pStyle w:val="KDPodnaslov2"/>
        <w:numPr>
          <w:ilvl w:val="1"/>
          <w:numId w:val="29"/>
        </w:numPr>
        <w:spacing w:before="0"/>
        <w:jc w:val="both"/>
        <w:rPr>
          <w:rFonts w:cs="Arial"/>
        </w:rPr>
      </w:pPr>
      <w:bookmarkStart w:id="228" w:name="_Toc441651593"/>
      <w:bookmarkStart w:id="229" w:name="_Toc442559904"/>
      <w:r w:rsidRPr="005B0D0B">
        <w:rPr>
          <w:rFonts w:cs="Arial"/>
        </w:rPr>
        <w:t>Средства финансијског обезбеђења</w:t>
      </w:r>
      <w:bookmarkEnd w:id="228"/>
      <w:bookmarkEnd w:id="229"/>
      <w:r w:rsidR="00BE3E59" w:rsidRPr="005B0D0B">
        <w:rPr>
          <w:rFonts w:cs="Arial"/>
          <w:lang w:val="sr-Cyrl-RS"/>
        </w:rPr>
        <w:t xml:space="preserve"> (у даљем тексту:СФО)</w:t>
      </w:r>
    </w:p>
    <w:p w:rsidR="00541E19" w:rsidRPr="005B0D0B" w:rsidRDefault="00541E19" w:rsidP="00541E19">
      <w:pPr>
        <w:rPr>
          <w:rFonts w:eastAsia="TimesNewRomanPSMT" w:cs="Arial"/>
          <w:bCs/>
          <w:iCs/>
        </w:rPr>
      </w:pPr>
      <w:r w:rsidRPr="005B0D0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B0D0B" w:rsidRDefault="001A72BF" w:rsidP="00541E19">
      <w:pPr>
        <w:rPr>
          <w:rFonts w:eastAsia="TimesNewRomanPSMT" w:cs="Arial"/>
          <w:bCs/>
          <w:iCs/>
        </w:rPr>
      </w:pPr>
      <w:r w:rsidRPr="005B0D0B">
        <w:rPr>
          <w:rFonts w:eastAsia="TimesNewRomanPSMT" w:cs="Arial"/>
          <w:bCs/>
          <w:iCs/>
        </w:rPr>
        <w:t xml:space="preserve">Члан групе понуђача може бити налогодавац </w:t>
      </w:r>
      <w:r w:rsidR="002A0A12" w:rsidRPr="005B0D0B">
        <w:rPr>
          <w:rFonts w:eastAsia="TimesNewRomanPSMT" w:cs="Arial"/>
          <w:bCs/>
          <w:iCs/>
        </w:rPr>
        <w:t>СФО</w:t>
      </w:r>
      <w:r w:rsidRPr="005B0D0B">
        <w:rPr>
          <w:rFonts w:eastAsia="TimesNewRomanPSMT" w:cs="Arial"/>
          <w:bCs/>
          <w:iCs/>
        </w:rPr>
        <w:t>.</w:t>
      </w:r>
    </w:p>
    <w:p w:rsidR="00541E19" w:rsidRPr="005B0D0B" w:rsidRDefault="002A0A12" w:rsidP="00541E19">
      <w:pPr>
        <w:rPr>
          <w:rFonts w:eastAsia="TimesNewRomanPSMT" w:cs="Arial"/>
          <w:bCs/>
          <w:iCs/>
        </w:rPr>
      </w:pPr>
      <w:r w:rsidRPr="005B0D0B">
        <w:rPr>
          <w:rFonts w:eastAsia="TimesNewRomanPSMT" w:cs="Arial"/>
          <w:bCs/>
          <w:iCs/>
        </w:rPr>
        <w:t>СФО</w:t>
      </w:r>
      <w:r w:rsidR="001A72BF" w:rsidRPr="005B0D0B">
        <w:rPr>
          <w:rFonts w:eastAsia="TimesNewRomanPSMT" w:cs="Arial"/>
          <w:bCs/>
          <w:iCs/>
        </w:rPr>
        <w:t xml:space="preserve"> морају да буду у валути у којој је и понуда.</w:t>
      </w:r>
    </w:p>
    <w:p w:rsidR="00541E19" w:rsidRPr="00A75CC0" w:rsidRDefault="00541E19" w:rsidP="00541E19">
      <w:pPr>
        <w:rPr>
          <w:rFonts w:eastAsia="TimesNewRomanPSMT" w:cs="Arial"/>
          <w:bCs/>
          <w:iCs/>
          <w:color w:val="FF0000"/>
        </w:rPr>
      </w:pPr>
      <w:r w:rsidRPr="005B0D0B">
        <w:rPr>
          <w:rFonts w:eastAsia="TimesNewRomanPSMT" w:cs="Arial"/>
          <w:bCs/>
          <w:iCs/>
        </w:rPr>
        <w:t xml:space="preserve">Ако се за време трајања Уговора промене рокови за извршење уговорне обавезе, </w:t>
      </w:r>
      <w:proofErr w:type="gramStart"/>
      <w:r w:rsidRPr="005B0D0B">
        <w:rPr>
          <w:rFonts w:eastAsia="TimesNewRomanPSMT" w:cs="Arial"/>
          <w:bCs/>
          <w:iCs/>
        </w:rPr>
        <w:t>важност  СФО</w:t>
      </w:r>
      <w:proofErr w:type="gramEnd"/>
      <w:r w:rsidRPr="005B0D0B">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634C74" w:rsidRPr="005B0D0B" w:rsidRDefault="00343A18" w:rsidP="00845A7B">
      <w:pPr>
        <w:pStyle w:val="KDPodnaslov2"/>
        <w:spacing w:before="0"/>
        <w:ind w:left="450"/>
        <w:jc w:val="center"/>
        <w:rPr>
          <w:rFonts w:cs="Arial"/>
          <w:b w:val="0"/>
        </w:rPr>
      </w:pPr>
      <w:r w:rsidRPr="005B0D0B">
        <w:rPr>
          <w:rFonts w:cs="Arial"/>
        </w:rPr>
        <w:t>6</w:t>
      </w:r>
      <w:r w:rsidR="00210FF3" w:rsidRPr="005B0D0B">
        <w:rPr>
          <w:rFonts w:cs="Arial"/>
        </w:rPr>
        <w:t>.1</w:t>
      </w:r>
      <w:r w:rsidR="006E6F46" w:rsidRPr="005B0D0B">
        <w:rPr>
          <w:rFonts w:cs="Arial"/>
        </w:rPr>
        <w:t>7</w:t>
      </w:r>
      <w:r w:rsidR="00210FF3" w:rsidRPr="005B0D0B">
        <w:rPr>
          <w:rFonts w:cs="Arial"/>
        </w:rPr>
        <w:t>.1.</w:t>
      </w:r>
      <w:r w:rsidR="002A0A12" w:rsidRPr="005B0D0B">
        <w:rPr>
          <w:rFonts w:cs="Arial"/>
        </w:rPr>
        <w:t xml:space="preserve">СФО </w:t>
      </w:r>
      <w:r w:rsidR="00634C74" w:rsidRPr="005B0D0B">
        <w:rPr>
          <w:rFonts w:cs="Arial"/>
        </w:rPr>
        <w:t>за озбиљност понуде</w:t>
      </w:r>
    </w:p>
    <w:p w:rsidR="00634C74" w:rsidRPr="005B0D0B" w:rsidRDefault="00634C74" w:rsidP="00634C74">
      <w:pPr>
        <w:rPr>
          <w:rFonts w:cs="Arial"/>
        </w:rPr>
      </w:pPr>
      <w:r w:rsidRPr="005B0D0B">
        <w:rPr>
          <w:rFonts w:cs="Arial"/>
        </w:rPr>
        <w:t xml:space="preserve">Рок важења средства обезбеђења за озбиљност понуде мора да буде минимум </w:t>
      </w:r>
      <w:r w:rsidR="009F3952" w:rsidRPr="005B0D0B">
        <w:rPr>
          <w:rFonts w:cs="Arial"/>
        </w:rPr>
        <w:t>30</w:t>
      </w:r>
      <w:r w:rsidRPr="005B0D0B">
        <w:rPr>
          <w:rFonts w:cs="Arial"/>
        </w:rPr>
        <w:t xml:space="preserve"> календарских дана дужи од рока важења понуде (опција </w:t>
      </w:r>
      <w:r w:rsidR="00B00642" w:rsidRPr="005B0D0B">
        <w:rPr>
          <w:rFonts w:cs="Arial"/>
        </w:rPr>
        <w:t>понуде</w:t>
      </w:r>
      <w:r w:rsidRPr="005B0D0B">
        <w:rPr>
          <w:rFonts w:cs="Arial"/>
        </w:rPr>
        <w:t>).</w:t>
      </w:r>
    </w:p>
    <w:p w:rsidR="00634C74" w:rsidRPr="005B0D0B" w:rsidRDefault="00634C74" w:rsidP="00634C74">
      <w:pPr>
        <w:rPr>
          <w:rFonts w:cs="Arial"/>
        </w:rPr>
      </w:pPr>
      <w:r w:rsidRPr="005B0D0B">
        <w:rPr>
          <w:rFonts w:cs="Arial"/>
        </w:rPr>
        <w:t xml:space="preserve">Износ </w:t>
      </w:r>
      <w:proofErr w:type="gramStart"/>
      <w:r w:rsidR="002A0A12" w:rsidRPr="005B0D0B">
        <w:rPr>
          <w:rFonts w:cs="Arial"/>
        </w:rPr>
        <w:t xml:space="preserve">СФО </w:t>
      </w:r>
      <w:r w:rsidRPr="005B0D0B">
        <w:rPr>
          <w:rFonts w:cs="Arial"/>
        </w:rPr>
        <w:t xml:space="preserve"> за</w:t>
      </w:r>
      <w:proofErr w:type="gramEnd"/>
      <w:r w:rsidRPr="005B0D0B">
        <w:rPr>
          <w:rFonts w:cs="Arial"/>
        </w:rPr>
        <w:t xml:space="preserve"> озбиљност понуде </w:t>
      </w:r>
      <w:r w:rsidR="00845A7B" w:rsidRPr="00814C99">
        <w:rPr>
          <w:rFonts w:cs="Arial"/>
        </w:rPr>
        <w:t xml:space="preserve">је </w:t>
      </w:r>
      <w:r w:rsidR="001C1447">
        <w:rPr>
          <w:rFonts w:cs="Arial"/>
          <w:lang w:val="sr-Cyrl-RS"/>
        </w:rPr>
        <w:t>10</w:t>
      </w:r>
      <w:r w:rsidR="00B00642" w:rsidRPr="00814C99">
        <w:rPr>
          <w:rFonts w:cs="Arial"/>
        </w:rPr>
        <w:t>%</w:t>
      </w:r>
      <w:r w:rsidR="00845A7B" w:rsidRPr="005B0D0B">
        <w:rPr>
          <w:rFonts w:cs="Arial"/>
        </w:rPr>
        <w:t xml:space="preserve"> </w:t>
      </w:r>
      <w:r w:rsidRPr="005B0D0B">
        <w:rPr>
          <w:rFonts w:cs="Arial"/>
        </w:rPr>
        <w:t>вредности понуде без ПДВ.</w:t>
      </w:r>
    </w:p>
    <w:p w:rsidR="00634C74" w:rsidRPr="005B0D0B" w:rsidRDefault="00634C74" w:rsidP="00634C74">
      <w:pPr>
        <w:rPr>
          <w:rFonts w:cs="Arial"/>
        </w:rPr>
      </w:pPr>
      <w:r w:rsidRPr="005B0D0B">
        <w:rPr>
          <w:rFonts w:cs="Arial"/>
        </w:rPr>
        <w:t xml:space="preserve">Основи за наплату </w:t>
      </w:r>
      <w:r w:rsidR="002A0A12" w:rsidRPr="005B0D0B">
        <w:rPr>
          <w:rFonts w:cs="Arial"/>
        </w:rPr>
        <w:t>СФО</w:t>
      </w:r>
      <w:r w:rsidRPr="005B0D0B">
        <w:rPr>
          <w:rFonts w:cs="Arial"/>
        </w:rPr>
        <w:t xml:space="preserve"> за озбиљност понуде су:</w:t>
      </w:r>
    </w:p>
    <w:p w:rsidR="00634C74" w:rsidRPr="005B0D0B" w:rsidRDefault="00634C74" w:rsidP="00634C74">
      <w:pPr>
        <w:rPr>
          <w:rFonts w:cs="Arial"/>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након истека рока за подношење понуда повуче, опозове или измени своју понуду;</w:t>
      </w:r>
    </w:p>
    <w:p w:rsidR="00634C74" w:rsidRPr="005B0D0B" w:rsidRDefault="00634C74" w:rsidP="00634C74">
      <w:pPr>
        <w:rPr>
          <w:rFonts w:cs="Arial"/>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коме је додељен уговор благовремено не потпише уговор о јавној набавци;</w:t>
      </w:r>
    </w:p>
    <w:p w:rsidR="00634C74" w:rsidRDefault="00634C74" w:rsidP="00634C74">
      <w:pPr>
        <w:rPr>
          <w:rFonts w:cs="Arial"/>
          <w:color w:val="FF0000"/>
          <w:lang w:val="sr-Cyrl-RS"/>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коме је додељен уговор не поднесе исправно </w:t>
      </w:r>
      <w:r w:rsidR="002A0A12" w:rsidRPr="005B0D0B">
        <w:rPr>
          <w:rFonts w:cs="Arial"/>
        </w:rPr>
        <w:t>СФО</w:t>
      </w:r>
      <w:r w:rsidRPr="005B0D0B">
        <w:rPr>
          <w:rFonts w:cs="Arial"/>
        </w:rPr>
        <w:t xml:space="preserve"> за добро извршење посла у складу са захтевима из конкурсне документације.</w:t>
      </w:r>
    </w:p>
    <w:p w:rsidR="00A75CC0" w:rsidRPr="00A75CC0" w:rsidRDefault="00A75CC0" w:rsidP="00634C74">
      <w:pPr>
        <w:rPr>
          <w:rFonts w:cs="Arial"/>
          <w:color w:val="FF0000"/>
          <w:lang w:val="sr-Cyrl-RS"/>
        </w:rPr>
      </w:pPr>
    </w:p>
    <w:p w:rsidR="008D2B23" w:rsidRPr="00A75CC0" w:rsidRDefault="008D2B23" w:rsidP="008D2B23">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8D2B23" w:rsidRPr="00A75CC0" w:rsidRDefault="008D2B23" w:rsidP="008D2B23">
      <w:pPr>
        <w:spacing w:before="0"/>
        <w:rPr>
          <w:rFonts w:cs="Arial"/>
          <w:color w:val="FF0000"/>
          <w:lang w:val="ru-RU"/>
        </w:rPr>
      </w:pPr>
    </w:p>
    <w:p w:rsidR="008D2B23" w:rsidRPr="005B0D0B" w:rsidRDefault="008D2B23" w:rsidP="008D2B23">
      <w:pPr>
        <w:pStyle w:val="ListParagraph"/>
        <w:spacing w:before="0" w:after="0" w:line="240" w:lineRule="auto"/>
        <w:ind w:left="0"/>
        <w:rPr>
          <w:rFonts w:ascii="Arial" w:hAnsi="Arial" w:cs="Arial"/>
          <w:b/>
          <w:u w:val="single"/>
        </w:rPr>
      </w:pPr>
      <w:r w:rsidRPr="005B0D0B">
        <w:rPr>
          <w:rFonts w:ascii="Arial" w:hAnsi="Arial" w:cs="Arial"/>
          <w:b/>
          <w:u w:val="single"/>
        </w:rPr>
        <w:t>У понуди:</w:t>
      </w:r>
    </w:p>
    <w:p w:rsidR="008D2B23" w:rsidRPr="005B0D0B" w:rsidRDefault="008D2B23" w:rsidP="008D2B23">
      <w:pPr>
        <w:pStyle w:val="ListParagraph"/>
        <w:spacing w:before="0" w:after="0" w:line="240" w:lineRule="auto"/>
        <w:ind w:left="0"/>
        <w:rPr>
          <w:rFonts w:ascii="Arial" w:hAnsi="Arial" w:cs="Arial"/>
          <w:b/>
          <w:u w:val="single"/>
        </w:rPr>
      </w:pPr>
    </w:p>
    <w:p w:rsidR="007C0E7C" w:rsidRPr="005B0D0B" w:rsidRDefault="007C0E7C" w:rsidP="008D2B23">
      <w:pPr>
        <w:tabs>
          <w:tab w:val="left" w:pos="1786"/>
        </w:tabs>
        <w:spacing w:before="0"/>
        <w:ind w:left="1418" w:right="-6" w:hanging="567"/>
        <w:rPr>
          <w:rFonts w:cs="Arial"/>
        </w:rPr>
      </w:pPr>
    </w:p>
    <w:p w:rsidR="008D2B23" w:rsidRPr="005B0D0B" w:rsidRDefault="008D2B23" w:rsidP="007C0E7C">
      <w:pPr>
        <w:pStyle w:val="KDPodnaslov3"/>
        <w:keepNext w:val="0"/>
        <w:spacing w:before="0"/>
        <w:ind w:left="851"/>
        <w:rPr>
          <w:rFonts w:cs="Arial"/>
          <w:b/>
        </w:rPr>
      </w:pPr>
      <w:bookmarkStart w:id="230" w:name="_Toc441651595"/>
      <w:bookmarkStart w:id="231" w:name="_Toc442559906"/>
      <w:r w:rsidRPr="005B0D0B">
        <w:rPr>
          <w:rFonts w:cs="Arial"/>
          <w:b/>
        </w:rPr>
        <w:t>Меница за озбиљност понуде</w:t>
      </w:r>
      <w:bookmarkEnd w:id="230"/>
      <w:bookmarkEnd w:id="231"/>
    </w:p>
    <w:p w:rsidR="002A0A12" w:rsidRPr="005B0D0B" w:rsidRDefault="0046240B" w:rsidP="002A0A12">
      <w:pPr>
        <w:rPr>
          <w:rFonts w:cs="Arial"/>
        </w:rPr>
      </w:pPr>
      <w:r w:rsidRPr="005B0D0B">
        <w:rPr>
          <w:rFonts w:cs="Arial"/>
        </w:rPr>
        <w:t>Понуђач је обавезан да уз понуду Наручиоцу достави:</w:t>
      </w:r>
    </w:p>
    <w:p w:rsidR="0046240B" w:rsidRPr="005B0D0B" w:rsidRDefault="002A0A12" w:rsidP="002A0A12">
      <w:pPr>
        <w:rPr>
          <w:rFonts w:cs="Arial"/>
        </w:rPr>
      </w:pPr>
      <w:r w:rsidRPr="005B0D0B">
        <w:rPr>
          <w:rFonts w:cs="Arial"/>
        </w:rPr>
        <w:lastRenderedPageBreak/>
        <w:t xml:space="preserve">1) </w:t>
      </w:r>
      <w:proofErr w:type="gramStart"/>
      <w:r w:rsidR="0046240B" w:rsidRPr="005B0D0B">
        <w:rPr>
          <w:rFonts w:cs="Arial"/>
        </w:rPr>
        <w:t>бланко</w:t>
      </w:r>
      <w:proofErr w:type="gramEnd"/>
      <w:r w:rsidR="0046240B" w:rsidRPr="005B0D0B">
        <w:rPr>
          <w:rFonts w:cs="Arial"/>
        </w:rPr>
        <w:t xml:space="preserve"> сопствену меницу за озбиљност понуде која је</w:t>
      </w:r>
    </w:p>
    <w:p w:rsidR="0046240B" w:rsidRPr="005B0D0B" w:rsidRDefault="0046240B" w:rsidP="0046240B">
      <w:pPr>
        <w:numPr>
          <w:ilvl w:val="0"/>
          <w:numId w:val="14"/>
        </w:numPr>
        <w:ind w:left="1710"/>
        <w:rPr>
          <w:rFonts w:cs="Arial"/>
        </w:rPr>
      </w:pPr>
      <w:r w:rsidRPr="005B0D0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5B0D0B" w:rsidRDefault="0046240B" w:rsidP="0046240B">
      <w:pPr>
        <w:numPr>
          <w:ilvl w:val="0"/>
          <w:numId w:val="14"/>
        </w:numPr>
        <w:ind w:left="1710"/>
        <w:rPr>
          <w:rFonts w:cs="Arial"/>
        </w:rPr>
      </w:pPr>
      <w:r w:rsidRPr="005B0D0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5B0D0B">
        <w:rPr>
          <w:rFonts w:cs="Arial"/>
        </w:rPr>
        <w:t>“ бр</w:t>
      </w:r>
      <w:proofErr w:type="gramEnd"/>
      <w:r w:rsidRPr="005B0D0B">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5B0D0B" w:rsidRDefault="0046240B" w:rsidP="0046240B">
      <w:pPr>
        <w:numPr>
          <w:ilvl w:val="0"/>
          <w:numId w:val="14"/>
        </w:numPr>
        <w:ind w:left="1710"/>
        <w:rPr>
          <w:rFonts w:cs="Arial"/>
        </w:rPr>
      </w:pPr>
      <w:r w:rsidRPr="005B0D0B">
        <w:rPr>
          <w:rFonts w:cs="Arial"/>
        </w:rPr>
        <w:t>Менично писмо – овлашћење којим понуђач овлашћује наручиоца да може наплат</w:t>
      </w:r>
      <w:r w:rsidR="00A41229" w:rsidRPr="005B0D0B">
        <w:rPr>
          <w:rFonts w:cs="Arial"/>
        </w:rPr>
        <w:t xml:space="preserve">ити меницу  на износ од </w:t>
      </w:r>
      <w:r w:rsidR="00C22002">
        <w:rPr>
          <w:rFonts w:cs="Arial"/>
          <w:lang w:val="sr-Cyrl-RS"/>
        </w:rPr>
        <w:t>10</w:t>
      </w:r>
      <w:r w:rsidRPr="005B0D0B">
        <w:rPr>
          <w:rFonts w:cs="Arial"/>
        </w:rPr>
        <w:t>% од вредности понуде (без ПДВ-а) са р</w:t>
      </w:r>
      <w:r w:rsidR="00A41229" w:rsidRPr="005B0D0B">
        <w:rPr>
          <w:rFonts w:cs="Arial"/>
        </w:rPr>
        <w:t>оком важења минимално 30 дана</w:t>
      </w:r>
      <w:r w:rsidR="00A41229" w:rsidRPr="005B0D0B">
        <w:rPr>
          <w:rFonts w:cs="Arial"/>
          <w:lang w:val="sr-Cyrl-RS"/>
        </w:rPr>
        <w:t xml:space="preserve"> </w:t>
      </w:r>
      <w:r w:rsidRPr="005B0D0B">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5B0D0B" w:rsidRDefault="0046240B" w:rsidP="0046240B">
      <w:pPr>
        <w:numPr>
          <w:ilvl w:val="0"/>
          <w:numId w:val="14"/>
        </w:numPr>
        <w:ind w:left="1710"/>
        <w:rPr>
          <w:rFonts w:cs="Arial"/>
        </w:rPr>
      </w:pPr>
      <w:r w:rsidRPr="005B0D0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5B0D0B" w:rsidRDefault="002A0A12" w:rsidP="002A0A12">
      <w:pPr>
        <w:rPr>
          <w:rFonts w:cs="Arial"/>
        </w:rPr>
      </w:pPr>
      <w:r w:rsidRPr="005B0D0B">
        <w:rPr>
          <w:rFonts w:cs="Arial"/>
        </w:rPr>
        <w:t xml:space="preserve">2)  </w:t>
      </w:r>
      <w:proofErr w:type="gramStart"/>
      <w:r w:rsidR="004D4636" w:rsidRPr="005B0D0B">
        <w:rPr>
          <w:rFonts w:cs="Arial"/>
        </w:rPr>
        <w:t>фотокопију</w:t>
      </w:r>
      <w:proofErr w:type="gramEnd"/>
      <w:r w:rsidR="004D4636" w:rsidRPr="005B0D0B">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5B0D0B" w:rsidRDefault="002A0A12" w:rsidP="002A0A12">
      <w:pPr>
        <w:rPr>
          <w:rFonts w:cs="Arial"/>
        </w:rPr>
      </w:pPr>
      <w:r w:rsidRPr="005B0D0B">
        <w:rPr>
          <w:rFonts w:cs="Arial"/>
        </w:rPr>
        <w:t xml:space="preserve">3)  </w:t>
      </w:r>
      <w:proofErr w:type="gramStart"/>
      <w:r w:rsidR="004D4636" w:rsidRPr="005B0D0B">
        <w:rPr>
          <w:rFonts w:cs="Arial"/>
        </w:rPr>
        <w:t>фотокопију</w:t>
      </w:r>
      <w:proofErr w:type="gramEnd"/>
      <w:r w:rsidR="004D4636" w:rsidRPr="005B0D0B">
        <w:rPr>
          <w:rFonts w:cs="Arial"/>
        </w:rPr>
        <w:t xml:space="preserve"> ОП обрасца.</w:t>
      </w:r>
    </w:p>
    <w:p w:rsidR="004D4636" w:rsidRPr="005B0D0B" w:rsidRDefault="002A0A12" w:rsidP="002A0A12">
      <w:pPr>
        <w:rPr>
          <w:rFonts w:cs="Arial"/>
        </w:rPr>
      </w:pPr>
      <w:r w:rsidRPr="005B0D0B">
        <w:rPr>
          <w:rFonts w:cs="Arial"/>
        </w:rPr>
        <w:t xml:space="preserve">4) </w:t>
      </w:r>
      <w:r w:rsidR="004D4636" w:rsidRPr="005B0D0B">
        <w:rPr>
          <w:rFonts w:cs="Arial"/>
        </w:rPr>
        <w:t>Доказ о регистрацији менице у Регистру меница Народне банке Србије (</w:t>
      </w:r>
      <w:proofErr w:type="gramStart"/>
      <w:r w:rsidR="004D4636" w:rsidRPr="005B0D0B">
        <w:rPr>
          <w:rFonts w:cs="Arial"/>
        </w:rPr>
        <w:t>фотокопија  Захтева</w:t>
      </w:r>
      <w:proofErr w:type="gramEnd"/>
      <w:r w:rsidR="004D4636" w:rsidRPr="005B0D0B">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5B0D0B" w:rsidRDefault="004D4636" w:rsidP="004D4636">
      <w:pPr>
        <w:rPr>
          <w:rFonts w:cs="Arial"/>
        </w:rPr>
      </w:pPr>
      <w:r w:rsidRPr="005B0D0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5B0D0B" w:rsidRDefault="004D4636" w:rsidP="004D4636">
      <w:pPr>
        <w:rPr>
          <w:rFonts w:cs="Arial"/>
        </w:rPr>
      </w:pPr>
      <w:r w:rsidRPr="005B0D0B">
        <w:rPr>
          <w:rFonts w:cs="Arial"/>
        </w:rPr>
        <w:t>Меница ће бити враћена Пр</w:t>
      </w:r>
      <w:r w:rsidR="00591222" w:rsidRPr="005B0D0B">
        <w:rPr>
          <w:rFonts w:cs="Arial"/>
        </w:rPr>
        <w:t>ужаоцу</w:t>
      </w:r>
      <w:r w:rsidRPr="005B0D0B">
        <w:rPr>
          <w:rFonts w:cs="Arial"/>
        </w:rPr>
        <w:t xml:space="preserve"> у року од осам дана од дана предаје К</w:t>
      </w:r>
      <w:r w:rsidR="00591222" w:rsidRPr="005B0D0B">
        <w:rPr>
          <w:rFonts w:cs="Arial"/>
        </w:rPr>
        <w:t>ориснику</w:t>
      </w:r>
      <w:r w:rsidRPr="005B0D0B">
        <w:rPr>
          <w:rFonts w:cs="Arial"/>
        </w:rPr>
        <w:t xml:space="preserve"> средства финансијског обезбеђења која су захтевана у закљученом уговору.</w:t>
      </w:r>
    </w:p>
    <w:p w:rsidR="004D4636" w:rsidRPr="005B0D0B" w:rsidRDefault="004D4636" w:rsidP="004D4636">
      <w:pPr>
        <w:rPr>
          <w:rFonts w:cs="Arial"/>
        </w:rPr>
      </w:pPr>
      <w:r w:rsidRPr="005B0D0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5B0D0B" w:rsidRDefault="004D4636" w:rsidP="004D4636">
      <w:pPr>
        <w:rPr>
          <w:rFonts w:cs="Arial"/>
        </w:rPr>
      </w:pPr>
      <w:r w:rsidRPr="005B0D0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14C99" w:rsidRDefault="00814C99" w:rsidP="004C3B38">
      <w:pPr>
        <w:pStyle w:val="KDPodnaslov3"/>
        <w:keepNext w:val="0"/>
        <w:spacing w:before="0"/>
        <w:ind w:left="851"/>
        <w:rPr>
          <w:rFonts w:eastAsia="TimesNewRomanPSMT" w:cs="Arial"/>
          <w:b/>
          <w:bCs/>
          <w:iCs/>
          <w:lang w:val="sr-Cyrl-RS"/>
        </w:rPr>
      </w:pPr>
    </w:p>
    <w:p w:rsidR="00CC33C7" w:rsidRPr="00CC33C7" w:rsidRDefault="00CC33C7" w:rsidP="00CC33C7">
      <w:pPr>
        <w:rPr>
          <w:rFonts w:eastAsia="TimesNewRomanPSMT"/>
          <w:lang w:val="sr-Cyrl-RS"/>
        </w:rPr>
      </w:pPr>
    </w:p>
    <w:p w:rsidR="00403D8C" w:rsidRPr="00403D8C" w:rsidRDefault="00403D8C" w:rsidP="00403D8C">
      <w:pPr>
        <w:rPr>
          <w:rFonts w:eastAsia="TimesNewRomanPSMT"/>
          <w:lang w:val="sr-Cyrl-RS"/>
        </w:rPr>
      </w:pPr>
    </w:p>
    <w:p w:rsidR="004C3B38" w:rsidRPr="005B0D0B" w:rsidRDefault="004C3B38" w:rsidP="004C3B38">
      <w:pPr>
        <w:pStyle w:val="KDPodnaslov3"/>
        <w:keepNext w:val="0"/>
        <w:spacing w:before="0"/>
        <w:ind w:left="851"/>
        <w:rPr>
          <w:rFonts w:eastAsia="TimesNewRomanPSMT" w:cs="Arial"/>
          <w:b/>
          <w:bCs/>
          <w:iCs/>
        </w:rPr>
      </w:pPr>
      <w:r w:rsidRPr="005B0D0B">
        <w:rPr>
          <w:rFonts w:eastAsia="TimesNewRomanPSMT" w:cs="Arial"/>
          <w:b/>
          <w:bCs/>
          <w:iCs/>
        </w:rPr>
        <w:lastRenderedPageBreak/>
        <w:t>Достављање средстава финансијског обезбеђења</w:t>
      </w:r>
    </w:p>
    <w:p w:rsidR="00F066DE" w:rsidRPr="005B0D0B" w:rsidRDefault="00F066DE" w:rsidP="00F066DE">
      <w:pPr>
        <w:tabs>
          <w:tab w:val="left" w:pos="567"/>
          <w:tab w:val="left" w:pos="709"/>
        </w:tabs>
        <w:spacing w:after="120"/>
        <w:rPr>
          <w:rFonts w:eastAsia="TimesNewRomanPSMT" w:cs="Arial"/>
          <w:bCs/>
          <w:lang w:val="sr-Cyrl-RS"/>
        </w:rPr>
      </w:pPr>
      <w:r w:rsidRPr="005B0D0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B0D0B">
        <w:rPr>
          <w:rFonts w:eastAsia="TimesNewRomanPSMT" w:cs="Arial"/>
          <w:bCs/>
        </w:rPr>
        <w:t>царице Милице 2., 11000</w:t>
      </w:r>
      <w:r w:rsidRPr="005B0D0B">
        <w:rPr>
          <w:rFonts w:eastAsia="TimesNewRomanPSMT" w:cs="Arial"/>
          <w:bCs/>
        </w:rPr>
        <w:t xml:space="preserve"> Београд/</w:t>
      </w:r>
      <w:r w:rsidR="00A44AA6" w:rsidRPr="005B0D0B">
        <w:rPr>
          <w:rFonts w:cs="Arial"/>
        </w:rPr>
        <w:t xml:space="preserve"> Огранак ТЕНТ, </w:t>
      </w:r>
      <w:r w:rsidR="005B0D0B">
        <w:rPr>
          <w:rFonts w:cs="Arial"/>
          <w:b/>
          <w:color w:val="000000" w:themeColor="text1"/>
          <w:lang w:val="ru-RU"/>
        </w:rPr>
        <w:t xml:space="preserve">- </w:t>
      </w:r>
      <w:r w:rsidR="005B0D0B" w:rsidRPr="005B0D0B">
        <w:rPr>
          <w:rFonts w:cs="Arial"/>
          <w:color w:val="000000" w:themeColor="text1"/>
          <w:lang w:val="ru-RU"/>
        </w:rPr>
        <w:t>ТЕ Колубара, 3. Октобар 146, 11563 Велики Црљени</w:t>
      </w:r>
      <w:r w:rsidR="005B0D0B">
        <w:rPr>
          <w:rFonts w:cs="Arial"/>
          <w:color w:val="000000" w:themeColor="text1"/>
          <w:lang w:val="ru-RU"/>
        </w:rPr>
        <w:t>.</w:t>
      </w:r>
    </w:p>
    <w:p w:rsidR="00FD4A4E" w:rsidRPr="006005E4" w:rsidRDefault="00FD4A4E" w:rsidP="006005E4">
      <w:pPr>
        <w:tabs>
          <w:tab w:val="left" w:pos="1134"/>
        </w:tabs>
        <w:rPr>
          <w:b/>
          <w:color w:val="FF0000"/>
          <w:lang w:val="sr-Cyrl-RS"/>
        </w:rPr>
      </w:pPr>
    </w:p>
    <w:p w:rsidR="0085348E" w:rsidRPr="00E47C2E" w:rsidRDefault="0085348E" w:rsidP="00485720">
      <w:pPr>
        <w:pStyle w:val="KDPodnaslov2"/>
        <w:numPr>
          <w:ilvl w:val="1"/>
          <w:numId w:val="2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85720">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5720">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85720">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85720">
      <w:pPr>
        <w:pStyle w:val="KDPodnaslov2"/>
        <w:numPr>
          <w:ilvl w:val="1"/>
          <w:numId w:val="29"/>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Наручиоцу и на евентуално уочене недостатке и неправилности у конкурсној </w:t>
      </w:r>
      <w:r w:rsidR="00B505E8" w:rsidRPr="00E47C2E">
        <w:rPr>
          <w:rFonts w:cs="Arial"/>
          <w:lang w:val="ru-RU"/>
        </w:rPr>
        <w:lastRenderedPageBreak/>
        <w:t>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74C56">
        <w:rPr>
          <w:rFonts w:cs="Arial"/>
          <w:color w:val="000000"/>
          <w:lang w:val="ru-RU"/>
        </w:rPr>
        <w:t>197/2016 (3000/1216/2016)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zorica.stojanovic</w:t>
        </w:r>
        <w:r w:rsidR="00814C99" w:rsidRPr="005C0D8B">
          <w:rPr>
            <w:rStyle w:val="Hyperlink"/>
            <w:rFonts w:cs="Arial"/>
            <w:lang w:val="ru-RU"/>
          </w:rPr>
          <w:t>@</w:t>
        </w:r>
      </w:hyperlink>
      <w:r w:rsidR="00DD397E">
        <w:rPr>
          <w:rStyle w:val="Hyperlink"/>
          <w:rFonts w:cs="Arial"/>
        </w:rPr>
        <w:t>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5720">
      <w:pPr>
        <w:pStyle w:val="KDPodnaslov2"/>
        <w:numPr>
          <w:ilvl w:val="1"/>
          <w:numId w:val="29"/>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85720">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485720">
      <w:pPr>
        <w:pStyle w:val="KDPodnaslov2"/>
        <w:numPr>
          <w:ilvl w:val="1"/>
          <w:numId w:val="29"/>
        </w:numPr>
        <w:spacing w:before="0"/>
        <w:jc w:val="both"/>
        <w:rPr>
          <w:rFonts w:cs="Arial"/>
        </w:rPr>
      </w:pPr>
      <w:bookmarkStart w:id="236" w:name="_Toc442559917"/>
      <w:bookmarkStart w:id="237" w:name="_Toc441651606"/>
      <w:r w:rsidRPr="00E47C2E">
        <w:rPr>
          <w:rFonts w:cs="Arial"/>
        </w:rPr>
        <w:lastRenderedPageBreak/>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9E61D5" w:rsidRDefault="00B20A6C" w:rsidP="00485720">
      <w:pPr>
        <w:pStyle w:val="KDNabrajanje"/>
        <w:numPr>
          <w:ilvl w:val="0"/>
          <w:numId w:val="2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E61D5" w:rsidRPr="00E47C2E" w:rsidRDefault="009E61D5" w:rsidP="00485720">
      <w:pPr>
        <w:pStyle w:val="KDNabrajanje"/>
        <w:numPr>
          <w:ilvl w:val="0"/>
          <w:numId w:val="2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485720">
      <w:pPr>
        <w:pStyle w:val="KDNabrajanje"/>
        <w:numPr>
          <w:ilvl w:val="0"/>
          <w:numId w:val="27"/>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485720">
      <w:pPr>
        <w:pStyle w:val="KDNabrajanje"/>
        <w:numPr>
          <w:ilvl w:val="0"/>
          <w:numId w:val="2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85720">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85720">
      <w:pPr>
        <w:pStyle w:val="KDPodnaslov2"/>
        <w:numPr>
          <w:ilvl w:val="1"/>
          <w:numId w:val="29"/>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85720">
      <w:pPr>
        <w:pStyle w:val="KDPodnaslov2"/>
        <w:numPr>
          <w:ilvl w:val="1"/>
          <w:numId w:val="29"/>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43389">
      <w:pPr>
        <w:pStyle w:val="KDPodnaslov2"/>
        <w:numPr>
          <w:ilvl w:val="1"/>
          <w:numId w:val="29"/>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702950" w:rsidRDefault="0031435B" w:rsidP="00DD397E">
      <w:pPr>
        <w:spacing w:before="0"/>
        <w:rPr>
          <w:rFonts w:cs="Arial"/>
          <w:b/>
        </w:rPr>
      </w:pPr>
      <w:r w:rsidRPr="00702950">
        <w:rPr>
          <w:rFonts w:cs="Arial"/>
          <w:b/>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874C56">
        <w:rPr>
          <w:rFonts w:cs="Arial"/>
          <w:b w:val="0"/>
          <w:sz w:val="22"/>
          <w:szCs w:val="22"/>
          <w:lang w:val="sr-Cyrl-RS"/>
        </w:rPr>
        <w:t>Услуге испитивања метала са разарањем</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874C56">
        <w:rPr>
          <w:rFonts w:cs="Arial"/>
          <w:b w:val="0"/>
          <w:sz w:val="22"/>
          <w:szCs w:val="22"/>
          <w:lang w:val="sr-Cyrl-RS"/>
        </w:rPr>
        <w:t>197/2016 (3000/1216/2016)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0E1E44">
        <w:rPr>
          <w:rFonts w:cs="Arial"/>
        </w:rPr>
        <w:t>zorica.stojanovic</w:t>
      </w:r>
      <w:r w:rsidR="00DD397E">
        <w:rPr>
          <w:rFonts w:cs="Arial"/>
        </w:rPr>
        <w:t>@eps.rs,</w:t>
      </w:r>
      <w:r w:rsidRPr="00E47C2E">
        <w:rPr>
          <w:rFonts w:cs="Arial"/>
        </w:rPr>
        <w:t xml:space="preserve"> радним данима (понедељак-петак) од </w:t>
      </w:r>
      <w:r w:rsidR="00643389" w:rsidRPr="000E1E44">
        <w:rPr>
          <w:rFonts w:cs="Arial"/>
        </w:rPr>
        <w:t>7</w:t>
      </w:r>
      <w:proofErr w:type="gramStart"/>
      <w:r w:rsidRPr="000E1E44">
        <w:rPr>
          <w:rFonts w:cs="Arial"/>
        </w:rPr>
        <w:t>,00</w:t>
      </w:r>
      <w:proofErr w:type="gramEnd"/>
      <w:r w:rsidRPr="000E1E44">
        <w:rPr>
          <w:rFonts w:cs="Arial"/>
        </w:rPr>
        <w:t xml:space="preserve"> до 1</w:t>
      </w:r>
      <w:r w:rsidR="00643389" w:rsidRPr="000E1E44">
        <w:rPr>
          <w:rFonts w:cs="Arial"/>
        </w:rPr>
        <w:t>4</w:t>
      </w:r>
      <w:r w:rsidRPr="000E1E44">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3459F">
        <w:rPr>
          <w:rFonts w:cs="Arial"/>
          <w:lang w:val="sr-Cyrl-RS"/>
        </w:rPr>
        <w:t>197/2016 (3000/1216/2016)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74C56">
        <w:rPr>
          <w:rFonts w:cs="Arial"/>
          <w:lang w:val="sr-Cyrl-RS"/>
        </w:rPr>
        <w:t>197/2016 (3000/1216/2016)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lastRenderedPageBreak/>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4" w:name="_Toc441651610"/>
      <w:bookmarkStart w:id="245" w:name="_Toc442559921"/>
    </w:p>
    <w:p w:rsidR="008D2B23" w:rsidRPr="00E47C2E" w:rsidRDefault="008D2B23" w:rsidP="00485720">
      <w:pPr>
        <w:pStyle w:val="KDPodnaslov2"/>
        <w:numPr>
          <w:ilvl w:val="1"/>
          <w:numId w:val="2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0E1E44">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8D2B23" w:rsidRPr="00E47C2E"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47C2E">
        <w:rPr>
          <w:rFonts w:cs="Arial"/>
          <w:lang w:eastAsia="sr-Latn-CS"/>
        </w:rPr>
        <w:t>став</w:t>
      </w:r>
      <w:proofErr w:type="gramEnd"/>
      <w:r w:rsidRPr="00E47C2E">
        <w:rPr>
          <w:rFonts w:cs="Arial"/>
          <w:lang w:eastAsia="sr-Latn-CS"/>
        </w:rPr>
        <w:t xml:space="preserve"> 1. Закона о јавним набавкама.</w:t>
      </w: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0E1E44">
        <w:rPr>
          <w:rFonts w:cs="Arial"/>
          <w:color w:val="000000" w:themeColor="text1"/>
          <w:lang w:val="sr-Cyrl-RS"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0E1E44" w:rsidRDefault="000E1E44" w:rsidP="000E1E44">
      <w:pPr>
        <w:pStyle w:val="KDPodnaslov1"/>
        <w:spacing w:before="0"/>
        <w:ind w:left="360"/>
        <w:rPr>
          <w:rFonts w:cs="Arial"/>
        </w:rPr>
      </w:pPr>
    </w:p>
    <w:p w:rsidR="008C3986" w:rsidRPr="00E47C2E" w:rsidRDefault="008C3986" w:rsidP="008C3986">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2C2CB0" w:rsidRDefault="002C2CB0" w:rsidP="00B043D1">
      <w:pPr>
        <w:pStyle w:val="KDPodnaslov1"/>
        <w:spacing w:before="0"/>
        <w:jc w:val="center"/>
        <w:rPr>
          <w:rFonts w:cs="Arial"/>
          <w:lang w:val="sr-Cyrl-RS"/>
        </w:rPr>
      </w:pPr>
    </w:p>
    <w:p w:rsidR="002C2CB0" w:rsidRPr="002C2CB0" w:rsidRDefault="002C2CB0" w:rsidP="00B043D1">
      <w:pPr>
        <w:pStyle w:val="KDPodnaslov1"/>
        <w:spacing w:before="0"/>
        <w:jc w:val="center"/>
        <w:rPr>
          <w:rFonts w:cs="Arial"/>
          <w:lang w:val="sr-Cyrl-RS"/>
        </w:rPr>
      </w:pPr>
    </w:p>
    <w:p w:rsidR="00B043D1" w:rsidRDefault="00B043D1" w:rsidP="00A70B78">
      <w:pPr>
        <w:pStyle w:val="Caption"/>
        <w:rPr>
          <w:i w:val="0"/>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48" w:name="_Toc442559924"/>
      <w:proofErr w:type="gramStart"/>
      <w:r>
        <w:lastRenderedPageBreak/>
        <w:t>ОБРАЗАЦ  1</w:t>
      </w:r>
      <w:proofErr w:type="gramEnd"/>
      <w:r w:rsidR="00B043D1" w:rsidRPr="00E47C2E">
        <w:rPr>
          <w:noProof/>
        </w:rPr>
        <w:t>.</w:t>
      </w:r>
      <w:bookmarkEnd w:id="248"/>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Понуда бр.___</w:t>
      </w:r>
      <w:r w:rsidR="000E1E44">
        <w:rPr>
          <w:rFonts w:eastAsia="TimesNewRomanPS-BoldMT" w:cs="Arial"/>
          <w:bCs/>
          <w:color w:val="000000"/>
          <w:lang w:val="sr-Cyrl-RS"/>
        </w:rPr>
        <w:t>___</w:t>
      </w:r>
      <w:r w:rsidRPr="00E47C2E">
        <w:rPr>
          <w:rFonts w:eastAsia="TimesNewRomanPS-BoldMT" w:cs="Arial"/>
          <w:bCs/>
          <w:color w:val="000000"/>
        </w:rPr>
        <w:t xml:space="preserve">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 </w:t>
      </w:r>
      <w:r w:rsidR="00A70B78">
        <w:rPr>
          <w:rFonts w:eastAsia="TimesNewRomanPS-BoldMT" w:cs="Arial"/>
          <w:bCs/>
          <w:color w:val="000000" w:themeColor="text1"/>
        </w:rPr>
        <w:t xml:space="preserve"> </w:t>
      </w:r>
      <w:r w:rsidR="00874C56">
        <w:rPr>
          <w:rFonts w:cs="Arial"/>
          <w:lang w:val="sr-Cyrl-RS"/>
        </w:rPr>
        <w:t>Услуге испитивања метала са разарањем</w:t>
      </w:r>
      <w:r w:rsidR="00A70B78">
        <w:rPr>
          <w:rFonts w:eastAsia="TimesNewRomanPS-BoldMT" w:cs="Arial"/>
          <w:bCs/>
          <w:color w:val="000000" w:themeColor="text1"/>
        </w:rPr>
        <w:t xml:space="preserve"> </w:t>
      </w:r>
      <w:r w:rsidR="00A51C4D">
        <w:rPr>
          <w:rFonts w:eastAsia="TimesNewRomanPS-BoldMT" w:cs="Arial"/>
          <w:bCs/>
          <w:color w:val="000000" w:themeColor="text1"/>
        </w:rPr>
        <w:t xml:space="preserve">ЈН бр. </w:t>
      </w:r>
      <w:r w:rsidR="00874C56">
        <w:rPr>
          <w:rFonts w:eastAsia="TimesNewRomanPS-BoldMT" w:cs="Arial"/>
          <w:bCs/>
          <w:color w:val="000000" w:themeColor="text1"/>
          <w:lang w:val="sr-Cyrl-RS"/>
        </w:rPr>
        <w:t>197/2016 (3000/1216/2016)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CC33C7" w:rsidRPr="00E47C2E" w:rsidRDefault="00CC33C7"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88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874C56" w:rsidP="000E1E44">
            <w:pPr>
              <w:spacing w:before="0"/>
              <w:ind w:left="284"/>
              <w:jc w:val="left"/>
              <w:rPr>
                <w:rFonts w:cs="Arial"/>
                <w:b/>
                <w:lang w:val="sr-Cyrl-CS"/>
              </w:rPr>
            </w:pPr>
            <w:r>
              <w:rPr>
                <w:rFonts w:cs="Arial"/>
                <w:lang w:val="sr-Cyrl-RS"/>
              </w:rPr>
              <w:t>Услуге испитивања метала са разарањем</w:t>
            </w:r>
            <w:r w:rsidR="000E1E44">
              <w:rPr>
                <w:rFonts w:cs="Arial"/>
                <w:lang w:val="sr-Cyrl-RS"/>
              </w:rPr>
              <w:t xml:space="preserve"> </w:t>
            </w:r>
            <w:r w:rsidR="00DC0FC5">
              <w:rPr>
                <w:rFonts w:cs="Arial"/>
                <w:lang w:val="sr-Cyrl-RS"/>
              </w:rPr>
              <w:t xml:space="preserve">– ЈН бр. </w:t>
            </w:r>
            <w:r>
              <w:rPr>
                <w:rFonts w:cs="Arial"/>
                <w:lang w:val="sr-Cyrl-RS"/>
              </w:rPr>
              <w:t>197/2016 (3000/1216/2016)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lang w:val="sr-Cyrl-CS"/>
        </w:rPr>
      </w:pPr>
    </w:p>
    <w:p w:rsidR="00CC33C7" w:rsidRPr="00E47C2E" w:rsidRDefault="00CC33C7"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CC33C7" w:rsidRPr="00E47C2E" w:rsidRDefault="00CC33C7"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054BCE">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54BCE">
        <w:trPr>
          <w:trHeight w:val="1910"/>
        </w:trPr>
        <w:tc>
          <w:tcPr>
            <w:tcW w:w="5280"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750D53" w:rsidRDefault="00750D53" w:rsidP="00AF3AF8">
            <w:pPr>
              <w:spacing w:before="0"/>
              <w:jc w:val="center"/>
              <w:rPr>
                <w:rFonts w:cs="Arial"/>
                <w:b/>
                <w:bCs/>
                <w:iCs/>
                <w:lang w:val="sr-Cyrl-CS"/>
              </w:rPr>
            </w:pPr>
          </w:p>
          <w:p w:rsidR="00DF169D" w:rsidRPr="00DC0FC5" w:rsidRDefault="00922EDB" w:rsidP="00DC0FC5">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дана од пријема исправног рачуна</w:t>
            </w:r>
            <w:r w:rsidR="00750D53" w:rsidRPr="00750D53">
              <w:rPr>
                <w:rFonts w:cs="Arial"/>
                <w:bCs/>
                <w:iCs/>
                <w:color w:val="000000" w:themeColor="text1"/>
                <w:lang w:val="sr-Cyrl-CS"/>
              </w:rPr>
              <w:t>, издатог на основу прихваћених и одобрених Извештаја</w:t>
            </w:r>
          </w:p>
          <w:p w:rsidR="000E75A0" w:rsidRPr="00E47C2E" w:rsidRDefault="000E75A0" w:rsidP="00AF3AF8">
            <w:pPr>
              <w:spacing w:before="0"/>
              <w:jc w:val="center"/>
              <w:rPr>
                <w:rFonts w:cs="Arial"/>
                <w:b/>
                <w:bCs/>
                <w:iCs/>
                <w:lang w:val="sr-Cyrl-CS"/>
              </w:rPr>
            </w:pPr>
          </w:p>
        </w:tc>
        <w:tc>
          <w:tcPr>
            <w:tcW w:w="3965" w:type="dxa"/>
            <w:vAlign w:val="center"/>
          </w:tcPr>
          <w:p w:rsidR="00750A33" w:rsidRPr="00E47C2E" w:rsidRDefault="00750A33" w:rsidP="00922EDB">
            <w:pPr>
              <w:spacing w:before="0"/>
              <w:jc w:val="center"/>
              <w:rPr>
                <w:rFonts w:cs="Arial"/>
                <w:bCs/>
                <w:iCs/>
                <w:color w:val="00B0F0"/>
                <w:lang w:val="sr-Cyrl-CS"/>
              </w:rPr>
            </w:pPr>
          </w:p>
          <w:p w:rsidR="00B93A6A" w:rsidRPr="00693E79" w:rsidRDefault="00B93A6A" w:rsidP="00B93A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B93A6A" w:rsidP="00B93A6A">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054BCE">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276F91" w:rsidRPr="00276F91" w:rsidRDefault="00276F91" w:rsidP="00276F91">
            <w:pPr>
              <w:rPr>
                <w:rFonts w:cs="Arial"/>
                <w:color w:val="000000" w:themeColor="text1"/>
                <w:lang w:val="sr-Cyrl-RS"/>
              </w:rPr>
            </w:pPr>
            <w:r w:rsidRPr="00557626">
              <w:rPr>
                <w:rFonts w:cs="Arial"/>
                <w:color w:val="000000" w:themeColor="text1"/>
                <w:lang w:val="sr-Cyrl-RS"/>
              </w:rPr>
              <w:t xml:space="preserve">Рок извршења услуга је </w:t>
            </w:r>
            <w:r w:rsidR="00CC33C7">
              <w:rPr>
                <w:rFonts w:cs="Arial"/>
                <w:color w:val="000000" w:themeColor="text1"/>
                <w:lang w:val="sr-Cyrl-RS"/>
              </w:rPr>
              <w:t xml:space="preserve">12 месеци </w:t>
            </w:r>
            <w:r w:rsidRPr="006A7B5F">
              <w:rPr>
                <w:rFonts w:cs="Arial"/>
                <w:lang w:val="sr-Cyrl-CS"/>
              </w:rPr>
              <w:t xml:space="preserve">од дана </w:t>
            </w:r>
            <w:r w:rsidR="00CC33C7">
              <w:rPr>
                <w:rFonts w:cs="Arial"/>
                <w:lang w:val="sr-Cyrl-CS"/>
              </w:rPr>
              <w:t xml:space="preserve">обостраног </w:t>
            </w:r>
            <w:r w:rsidRPr="006A7B5F">
              <w:rPr>
                <w:rFonts w:cs="Arial"/>
                <w:lang w:val="sr-Cyrl-CS"/>
              </w:rPr>
              <w:t>потписивања Уговора.</w:t>
            </w:r>
          </w:p>
          <w:p w:rsidR="00DC0FC5" w:rsidRPr="00E47C2E" w:rsidRDefault="00DC0FC5" w:rsidP="00276F91">
            <w:pPr>
              <w:spacing w:before="0"/>
              <w:jc w:val="center"/>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276F91" w:rsidP="00276F91">
            <w:pPr>
              <w:spacing w:before="0"/>
              <w:jc w:val="center"/>
              <w:rPr>
                <w:rFonts w:cs="Arial"/>
                <w:bCs/>
                <w:iCs/>
                <w:color w:val="00B0F0"/>
              </w:rPr>
            </w:pPr>
            <w:r w:rsidRPr="00693E79">
              <w:rPr>
                <w:rFonts w:cs="Arial"/>
                <w:bCs/>
                <w:iCs/>
                <w:color w:val="000000" w:themeColor="text1"/>
                <w:lang w:val="sr-Cyrl-CS"/>
              </w:rPr>
              <w:t>ДА/НЕ (заокружити)</w:t>
            </w:r>
          </w:p>
        </w:tc>
      </w:tr>
      <w:tr w:rsidR="000E75A0" w:rsidRPr="00E47C2E" w:rsidTr="00054BCE">
        <w:trPr>
          <w:trHeight w:val="818"/>
        </w:trPr>
        <w:tc>
          <w:tcPr>
            <w:tcW w:w="5280" w:type="dxa"/>
            <w:vAlign w:val="center"/>
          </w:tcPr>
          <w:p w:rsidR="00750D53" w:rsidRDefault="00750D53" w:rsidP="00AF3AF8">
            <w:pPr>
              <w:spacing w:before="0"/>
              <w:jc w:val="center"/>
              <w:rPr>
                <w:rFonts w:cs="Arial"/>
                <w:b/>
                <w:bCs/>
                <w:iCs/>
                <w:lang w:val="sr-Cyrl-CS"/>
              </w:rPr>
            </w:pPr>
          </w:p>
          <w:p w:rsidR="00750D53" w:rsidRPr="00750D53" w:rsidRDefault="000E75A0" w:rsidP="00CC33C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CC33C7">
              <w:rPr>
                <w:rFonts w:cs="Arial"/>
                <w:bCs/>
                <w:iCs/>
                <w:color w:val="000000" w:themeColor="text1"/>
                <w:lang w:val="sr-Cyrl-CS"/>
              </w:rPr>
              <w:t>Лабораторија извршиоца услуге</w:t>
            </w:r>
          </w:p>
          <w:p w:rsidR="000E75A0" w:rsidRPr="00E47C2E" w:rsidRDefault="000E75A0" w:rsidP="00AF3AF8">
            <w:pPr>
              <w:spacing w:before="0"/>
              <w:jc w:val="left"/>
              <w:rPr>
                <w:rFonts w:cs="Arial"/>
                <w:b/>
                <w:color w:val="FF0000"/>
                <w:spacing w:val="4"/>
                <w:lang w:val="sr-Cyrl-CS"/>
              </w:rPr>
            </w:pPr>
          </w:p>
          <w:p w:rsidR="000E75A0" w:rsidRPr="00E47C2E" w:rsidRDefault="000E75A0" w:rsidP="00AF3AF8">
            <w:pPr>
              <w:spacing w:before="0"/>
              <w:jc w:val="left"/>
              <w:rPr>
                <w:rFonts w:cs="Arial"/>
                <w:b/>
                <w:bCs/>
                <w:iCs/>
                <w:lang w:val="sr-Cyrl-C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054BCE">
        <w:trPr>
          <w:trHeight w:val="1467"/>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54BCE">
        <w:trPr>
          <w:trHeight w:val="1045"/>
        </w:trPr>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C33C7" w:rsidRDefault="00CC33C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C33C7" w:rsidRDefault="00CC33C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C33C7" w:rsidRDefault="00CC33C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C33C7" w:rsidRDefault="00CC33C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C33C7" w:rsidRDefault="00CC33C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C33C7" w:rsidRPr="00CC33C7" w:rsidRDefault="00CC33C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BCE" w:rsidRDefault="00054BC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BCE" w:rsidRDefault="00054BC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BCE" w:rsidRDefault="00054BC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BCE" w:rsidRDefault="00054BC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BCE" w:rsidRDefault="00054BC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7C2E" w:rsidRDefault="00343A18" w:rsidP="00343A18">
      <w:pPr>
        <w:pStyle w:val="KDObrazac"/>
        <w:spacing w:before="0"/>
      </w:pPr>
      <w:bookmarkStart w:id="249" w:name="_Toc442559925"/>
      <w:proofErr w:type="gramStart"/>
      <w:r w:rsidRPr="00E47C2E">
        <w:lastRenderedPageBreak/>
        <w:t xml:space="preserve">ОБРАЗАЦ </w:t>
      </w:r>
      <w:r w:rsidR="00526637">
        <w:t>2</w:t>
      </w:r>
      <w:r w:rsidRPr="00E47C2E">
        <w:t>.</w:t>
      </w:r>
      <w:bookmarkEnd w:id="249"/>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Default="00343A18" w:rsidP="00343A18">
      <w:pPr>
        <w:spacing w:before="0"/>
        <w:rPr>
          <w:rFonts w:cs="Arial"/>
          <w:lang w:val="sr-Cyrl-RS"/>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561"/>
        <w:gridCol w:w="851"/>
        <w:gridCol w:w="851"/>
        <w:gridCol w:w="994"/>
        <w:gridCol w:w="1277"/>
        <w:gridCol w:w="1416"/>
        <w:gridCol w:w="1301"/>
      </w:tblGrid>
      <w:tr w:rsidR="005B50BD" w:rsidRPr="00E47C2E" w:rsidTr="00CC33C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9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CC33C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CC33C7" w:rsidRPr="00E47C2E" w:rsidTr="00CC33C7">
        <w:tc>
          <w:tcPr>
            <w:tcW w:w="336" w:type="pct"/>
            <w:shd w:val="clear" w:color="auto" w:fill="auto"/>
            <w:vAlign w:val="center"/>
          </w:tcPr>
          <w:p w:rsidR="00CC33C7" w:rsidRPr="00E27DF9" w:rsidRDefault="00CC33C7" w:rsidP="00276F91">
            <w:pPr>
              <w:spacing w:before="0"/>
              <w:jc w:val="center"/>
              <w:rPr>
                <w:rFonts w:cs="Arial"/>
                <w:lang w:val="sr-Cyrl-RS" w:eastAsia="hr-HR"/>
              </w:rPr>
            </w:pPr>
            <w:r>
              <w:rPr>
                <w:rFonts w:cs="Arial"/>
                <w:lang w:val="sr-Cyrl-RS" w:eastAsia="hr-HR"/>
              </w:rPr>
              <w:t>1</w:t>
            </w:r>
          </w:p>
        </w:tc>
        <w:tc>
          <w:tcPr>
            <w:tcW w:w="1291" w:type="pct"/>
            <w:shd w:val="clear" w:color="auto" w:fill="auto"/>
            <w:vAlign w:val="center"/>
          </w:tcPr>
          <w:p w:rsidR="00CC33C7" w:rsidRPr="00F03903" w:rsidRDefault="00CC33C7" w:rsidP="00C3459F">
            <w:pPr>
              <w:rPr>
                <w:rFonts w:cs="Arial"/>
                <w:lang w:val="sr-Cyrl-CS"/>
              </w:rPr>
            </w:pPr>
            <w:r>
              <w:rPr>
                <w:rFonts w:cs="Arial"/>
                <w:lang w:val="sr-Cyrl-CS"/>
              </w:rPr>
              <w:t xml:space="preserve">Одређивање хемијског састава металних материјала на квантометру </w:t>
            </w:r>
            <w:r>
              <w:rPr>
                <w:rFonts w:cs="Arial"/>
                <w:lang w:val="sr-Latn-CS"/>
              </w:rPr>
              <w:t xml:space="preserve"> </w:t>
            </w:r>
          </w:p>
        </w:tc>
        <w:tc>
          <w:tcPr>
            <w:tcW w:w="429" w:type="pct"/>
            <w:shd w:val="clear" w:color="auto" w:fill="auto"/>
            <w:vAlign w:val="center"/>
          </w:tcPr>
          <w:p w:rsidR="00CC33C7" w:rsidRPr="00134559" w:rsidRDefault="00CC33C7" w:rsidP="00C3459F">
            <w:pPr>
              <w:ind w:right="-1149"/>
              <w:rPr>
                <w:rFonts w:cs="Arial"/>
                <w:lang w:val="sr-Cyrl-CS"/>
              </w:rPr>
            </w:pPr>
            <w:r>
              <w:rPr>
                <w:rFonts w:cs="Arial"/>
                <w:lang w:val="sr-Cyrl-CS"/>
              </w:rPr>
              <w:t>узорак</w:t>
            </w:r>
          </w:p>
        </w:tc>
        <w:tc>
          <w:tcPr>
            <w:tcW w:w="429" w:type="pct"/>
            <w:shd w:val="clear" w:color="auto" w:fill="auto"/>
            <w:vAlign w:val="center"/>
          </w:tcPr>
          <w:p w:rsidR="00CC33C7" w:rsidRPr="00947232" w:rsidRDefault="00CC33C7" w:rsidP="00C3459F">
            <w:pPr>
              <w:jc w:val="center"/>
              <w:rPr>
                <w:rFonts w:cs="Arial"/>
                <w:lang w:val="sr-Cyrl-CS"/>
              </w:rPr>
            </w:pPr>
            <w:r>
              <w:rPr>
                <w:rFonts w:cs="Arial"/>
              </w:rPr>
              <w:t>3</w:t>
            </w:r>
            <w:r>
              <w:rPr>
                <w:rFonts w:cs="Arial"/>
                <w:lang w:val="sr-Cyrl-CS"/>
              </w:rPr>
              <w:t>0</w:t>
            </w:r>
          </w:p>
        </w:tc>
        <w:tc>
          <w:tcPr>
            <w:tcW w:w="501" w:type="pct"/>
            <w:shd w:val="clear" w:color="auto" w:fill="auto"/>
          </w:tcPr>
          <w:p w:rsidR="00CC33C7" w:rsidRPr="00930E8A" w:rsidRDefault="00CC33C7" w:rsidP="00C3459F">
            <w:pPr>
              <w:rPr>
                <w:rFonts w:ascii="Times New Roman" w:hAnsi="Times New Roman"/>
                <w:sz w:val="24"/>
                <w:szCs w:val="24"/>
                <w:lang w:val="hr-HR" w:eastAsia="hr-HR"/>
              </w:rPr>
            </w:pPr>
          </w:p>
        </w:tc>
        <w:tc>
          <w:tcPr>
            <w:tcW w:w="644" w:type="pct"/>
            <w:shd w:val="clear" w:color="auto" w:fill="auto"/>
          </w:tcPr>
          <w:p w:rsidR="00CC33C7" w:rsidRPr="00930E8A" w:rsidRDefault="00CC33C7" w:rsidP="00C3459F">
            <w:pPr>
              <w:rPr>
                <w:rFonts w:ascii="Times New Roman" w:hAnsi="Times New Roman"/>
                <w:sz w:val="24"/>
                <w:szCs w:val="24"/>
                <w:lang w:val="hr-HR" w:eastAsia="hr-HR"/>
              </w:rPr>
            </w:pPr>
          </w:p>
        </w:tc>
        <w:tc>
          <w:tcPr>
            <w:tcW w:w="714" w:type="pct"/>
            <w:shd w:val="clear" w:color="auto" w:fill="auto"/>
          </w:tcPr>
          <w:p w:rsidR="00CC33C7" w:rsidRPr="00930E8A" w:rsidRDefault="00CC33C7" w:rsidP="00C3459F">
            <w:pPr>
              <w:rPr>
                <w:rFonts w:ascii="Times New Roman" w:hAnsi="Times New Roman"/>
                <w:sz w:val="24"/>
                <w:szCs w:val="24"/>
                <w:lang w:val="hr-HR" w:eastAsia="hr-HR"/>
              </w:rPr>
            </w:pPr>
          </w:p>
        </w:tc>
        <w:tc>
          <w:tcPr>
            <w:tcW w:w="656" w:type="pct"/>
            <w:shd w:val="clear" w:color="auto" w:fill="auto"/>
            <w:vAlign w:val="center"/>
          </w:tcPr>
          <w:p w:rsidR="00CC33C7" w:rsidRPr="00E47C2E" w:rsidRDefault="00CC33C7" w:rsidP="00276F91">
            <w:pPr>
              <w:spacing w:before="0"/>
              <w:jc w:val="center"/>
              <w:rPr>
                <w:rFonts w:cs="Arial"/>
                <w:b/>
                <w:bCs/>
                <w:iCs/>
              </w:rPr>
            </w:pPr>
          </w:p>
        </w:tc>
      </w:tr>
      <w:tr w:rsidR="00CC33C7" w:rsidRPr="00E47C2E" w:rsidTr="00CC33C7">
        <w:tc>
          <w:tcPr>
            <w:tcW w:w="336" w:type="pct"/>
            <w:shd w:val="clear" w:color="auto" w:fill="auto"/>
            <w:vAlign w:val="center"/>
          </w:tcPr>
          <w:p w:rsidR="00CC33C7" w:rsidRPr="00E27DF9" w:rsidRDefault="00CC33C7" w:rsidP="00276F91">
            <w:pPr>
              <w:spacing w:before="0"/>
              <w:jc w:val="center"/>
              <w:rPr>
                <w:rFonts w:cs="Arial"/>
                <w:lang w:val="sr-Cyrl-RS" w:eastAsia="hr-HR"/>
              </w:rPr>
            </w:pPr>
            <w:r>
              <w:rPr>
                <w:rFonts w:cs="Arial"/>
                <w:lang w:val="sr-Cyrl-RS" w:eastAsia="hr-HR"/>
              </w:rPr>
              <w:t>2</w:t>
            </w:r>
          </w:p>
        </w:tc>
        <w:tc>
          <w:tcPr>
            <w:tcW w:w="1291" w:type="pct"/>
            <w:shd w:val="clear" w:color="auto" w:fill="auto"/>
            <w:vAlign w:val="center"/>
          </w:tcPr>
          <w:p w:rsidR="00CC33C7" w:rsidRDefault="00CC33C7" w:rsidP="00C3459F">
            <w:pPr>
              <w:rPr>
                <w:rFonts w:cs="Arial"/>
                <w:lang w:val="sr-Cyrl-CS"/>
              </w:rPr>
            </w:pPr>
            <w:r>
              <w:rPr>
                <w:rFonts w:cs="Arial"/>
                <w:lang w:val="sr-Cyrl-CS"/>
              </w:rPr>
              <w:t xml:space="preserve">Одређивање хемијског састава металних материјала хемијском анализом у лабораторији извођача </w:t>
            </w:r>
            <w:r>
              <w:rPr>
                <w:rFonts w:cs="Arial"/>
                <w:lang w:val="sr-Latn-CS"/>
              </w:rPr>
              <w:t xml:space="preserve"> </w:t>
            </w:r>
          </w:p>
        </w:tc>
        <w:tc>
          <w:tcPr>
            <w:tcW w:w="429" w:type="pct"/>
            <w:shd w:val="clear" w:color="auto" w:fill="auto"/>
            <w:vAlign w:val="center"/>
          </w:tcPr>
          <w:p w:rsidR="00CC33C7" w:rsidRDefault="00CC33C7" w:rsidP="00C3459F">
            <w:pPr>
              <w:ind w:right="-1149"/>
              <w:rPr>
                <w:rFonts w:cs="Arial"/>
                <w:lang w:val="sr-Cyrl-CS"/>
              </w:rPr>
            </w:pPr>
            <w:r>
              <w:rPr>
                <w:rFonts w:cs="Arial"/>
                <w:lang w:val="sr-Cyrl-CS"/>
              </w:rPr>
              <w:t>узорак</w:t>
            </w:r>
          </w:p>
        </w:tc>
        <w:tc>
          <w:tcPr>
            <w:tcW w:w="429" w:type="pct"/>
            <w:shd w:val="clear" w:color="auto" w:fill="auto"/>
            <w:vAlign w:val="center"/>
          </w:tcPr>
          <w:p w:rsidR="00CC33C7" w:rsidRDefault="00CC33C7" w:rsidP="00C3459F">
            <w:pPr>
              <w:jc w:val="center"/>
              <w:rPr>
                <w:rFonts w:cs="Arial"/>
                <w:lang w:val="sr-Cyrl-CS"/>
              </w:rPr>
            </w:pPr>
            <w:r>
              <w:rPr>
                <w:rFonts w:cs="Arial"/>
                <w:lang w:val="sr-Cyrl-CS"/>
              </w:rPr>
              <w:t>20</w:t>
            </w:r>
          </w:p>
        </w:tc>
        <w:tc>
          <w:tcPr>
            <w:tcW w:w="501" w:type="pct"/>
            <w:shd w:val="clear" w:color="auto" w:fill="auto"/>
          </w:tcPr>
          <w:p w:rsidR="00CC33C7" w:rsidRPr="00930E8A" w:rsidRDefault="00CC33C7" w:rsidP="00C3459F">
            <w:pPr>
              <w:rPr>
                <w:rFonts w:ascii="Times New Roman" w:hAnsi="Times New Roman"/>
                <w:sz w:val="24"/>
                <w:szCs w:val="24"/>
                <w:lang w:val="hr-HR" w:eastAsia="hr-HR"/>
              </w:rPr>
            </w:pPr>
          </w:p>
        </w:tc>
        <w:tc>
          <w:tcPr>
            <w:tcW w:w="644" w:type="pct"/>
            <w:shd w:val="clear" w:color="auto" w:fill="auto"/>
          </w:tcPr>
          <w:p w:rsidR="00CC33C7" w:rsidRPr="00930E8A" w:rsidRDefault="00CC33C7" w:rsidP="00C3459F">
            <w:pPr>
              <w:rPr>
                <w:rFonts w:ascii="Times New Roman" w:hAnsi="Times New Roman"/>
                <w:sz w:val="24"/>
                <w:szCs w:val="24"/>
                <w:lang w:val="hr-HR" w:eastAsia="hr-HR"/>
              </w:rPr>
            </w:pPr>
          </w:p>
        </w:tc>
        <w:tc>
          <w:tcPr>
            <w:tcW w:w="714" w:type="pct"/>
            <w:shd w:val="clear" w:color="auto" w:fill="auto"/>
          </w:tcPr>
          <w:p w:rsidR="00CC33C7" w:rsidRPr="00930E8A" w:rsidRDefault="00CC33C7" w:rsidP="00C3459F">
            <w:pPr>
              <w:rPr>
                <w:rFonts w:ascii="Times New Roman" w:hAnsi="Times New Roman"/>
                <w:sz w:val="24"/>
                <w:szCs w:val="24"/>
                <w:lang w:val="hr-HR" w:eastAsia="hr-HR"/>
              </w:rPr>
            </w:pPr>
          </w:p>
        </w:tc>
        <w:tc>
          <w:tcPr>
            <w:tcW w:w="656" w:type="pct"/>
            <w:shd w:val="clear" w:color="auto" w:fill="auto"/>
            <w:vAlign w:val="center"/>
          </w:tcPr>
          <w:p w:rsidR="00CC33C7" w:rsidRPr="00E47C2E" w:rsidRDefault="00CC33C7" w:rsidP="00276F91">
            <w:pPr>
              <w:spacing w:before="0"/>
              <w:jc w:val="center"/>
              <w:rPr>
                <w:rFonts w:cs="Arial"/>
                <w:b/>
                <w:bCs/>
                <w:iCs/>
              </w:rPr>
            </w:pPr>
          </w:p>
        </w:tc>
      </w:tr>
      <w:tr w:rsidR="00CC33C7" w:rsidRPr="00E47C2E" w:rsidTr="00CC33C7">
        <w:tc>
          <w:tcPr>
            <w:tcW w:w="336" w:type="pct"/>
            <w:shd w:val="clear" w:color="auto" w:fill="auto"/>
            <w:vAlign w:val="center"/>
          </w:tcPr>
          <w:p w:rsidR="00CC33C7" w:rsidRPr="00CC33C7" w:rsidRDefault="00CC33C7" w:rsidP="00276F91">
            <w:pPr>
              <w:spacing w:before="0"/>
              <w:jc w:val="center"/>
              <w:rPr>
                <w:rFonts w:cs="Arial"/>
                <w:lang w:val="sr-Cyrl-RS" w:eastAsia="hr-HR"/>
              </w:rPr>
            </w:pPr>
            <w:r>
              <w:rPr>
                <w:rFonts w:cs="Arial"/>
                <w:lang w:val="sr-Cyrl-RS" w:eastAsia="hr-HR"/>
              </w:rPr>
              <w:t>3</w:t>
            </w:r>
          </w:p>
        </w:tc>
        <w:tc>
          <w:tcPr>
            <w:tcW w:w="1291" w:type="pct"/>
            <w:shd w:val="clear" w:color="auto" w:fill="auto"/>
            <w:vAlign w:val="center"/>
          </w:tcPr>
          <w:p w:rsidR="00CC33C7" w:rsidRDefault="00CC33C7" w:rsidP="00C3459F">
            <w:pPr>
              <w:rPr>
                <w:rFonts w:cs="Arial"/>
                <w:lang w:val="sr-Cyrl-CS"/>
              </w:rPr>
            </w:pPr>
            <w:r>
              <w:rPr>
                <w:rFonts w:cs="Arial"/>
                <w:lang w:val="sr-Cyrl-CS"/>
              </w:rPr>
              <w:t>Испитивање механичких особина на собној температури</w:t>
            </w:r>
          </w:p>
          <w:p w:rsidR="00CC33C7" w:rsidRPr="00204ED7" w:rsidRDefault="00CC33C7" w:rsidP="00C3459F">
            <w:pPr>
              <w:rPr>
                <w:rFonts w:cs="Arial"/>
                <w:lang w:val="sr-Latn-CS"/>
              </w:rPr>
            </w:pPr>
            <w:r>
              <w:rPr>
                <w:rFonts w:cs="Arial"/>
                <w:lang w:val="sr-Cyrl-CS"/>
              </w:rPr>
              <w:t xml:space="preserve">-затезна чврстоћа </w:t>
            </w:r>
            <w:r>
              <w:rPr>
                <w:rFonts w:cs="Arial"/>
                <w:lang w:val="sr-Latn-CS"/>
              </w:rPr>
              <w:t>Rm</w:t>
            </w:r>
          </w:p>
        </w:tc>
        <w:tc>
          <w:tcPr>
            <w:tcW w:w="429" w:type="pct"/>
            <w:shd w:val="clear" w:color="auto" w:fill="auto"/>
            <w:vAlign w:val="center"/>
          </w:tcPr>
          <w:p w:rsidR="00CC33C7" w:rsidRPr="005B7C13" w:rsidRDefault="00CC33C7" w:rsidP="00C3459F">
            <w:pPr>
              <w:ind w:right="-1149"/>
              <w:rPr>
                <w:rFonts w:cs="Arial"/>
                <w:lang w:val="sr-Cyrl-CS"/>
              </w:rPr>
            </w:pPr>
            <w:r>
              <w:rPr>
                <w:rFonts w:cs="Arial"/>
                <w:lang w:val="sr-Cyrl-CS"/>
              </w:rPr>
              <w:t>узорак</w:t>
            </w:r>
          </w:p>
        </w:tc>
        <w:tc>
          <w:tcPr>
            <w:tcW w:w="429" w:type="pct"/>
            <w:shd w:val="clear" w:color="auto" w:fill="auto"/>
            <w:vAlign w:val="center"/>
          </w:tcPr>
          <w:p w:rsidR="00CC33C7" w:rsidRPr="001F70E7" w:rsidRDefault="00CC33C7" w:rsidP="00C3459F">
            <w:pPr>
              <w:jc w:val="center"/>
              <w:rPr>
                <w:rFonts w:cs="Arial"/>
                <w:lang w:val="sr-Cyrl-CS"/>
              </w:rPr>
            </w:pPr>
            <w:r>
              <w:rPr>
                <w:rFonts w:cs="Arial"/>
              </w:rPr>
              <w:t>50</w:t>
            </w:r>
          </w:p>
        </w:tc>
        <w:tc>
          <w:tcPr>
            <w:tcW w:w="501" w:type="pct"/>
            <w:shd w:val="clear" w:color="auto" w:fill="auto"/>
          </w:tcPr>
          <w:p w:rsidR="00CC33C7" w:rsidRPr="00930E8A" w:rsidRDefault="00CC33C7" w:rsidP="00C3459F">
            <w:pPr>
              <w:rPr>
                <w:rFonts w:ascii="Times New Roman" w:hAnsi="Times New Roman"/>
                <w:sz w:val="24"/>
                <w:szCs w:val="24"/>
                <w:lang w:val="hr-HR" w:eastAsia="hr-HR"/>
              </w:rPr>
            </w:pPr>
          </w:p>
        </w:tc>
        <w:tc>
          <w:tcPr>
            <w:tcW w:w="644" w:type="pct"/>
            <w:shd w:val="clear" w:color="auto" w:fill="auto"/>
          </w:tcPr>
          <w:p w:rsidR="00CC33C7" w:rsidRPr="00930E8A" w:rsidRDefault="00CC33C7" w:rsidP="00C3459F">
            <w:pPr>
              <w:rPr>
                <w:rFonts w:ascii="Times New Roman" w:hAnsi="Times New Roman"/>
                <w:sz w:val="24"/>
                <w:szCs w:val="24"/>
                <w:lang w:val="hr-HR" w:eastAsia="hr-HR"/>
              </w:rPr>
            </w:pPr>
          </w:p>
        </w:tc>
        <w:tc>
          <w:tcPr>
            <w:tcW w:w="714" w:type="pct"/>
            <w:shd w:val="clear" w:color="auto" w:fill="auto"/>
          </w:tcPr>
          <w:p w:rsidR="00CC33C7" w:rsidRPr="00930E8A" w:rsidRDefault="00CC33C7" w:rsidP="00C3459F">
            <w:pPr>
              <w:rPr>
                <w:rFonts w:ascii="Times New Roman" w:hAnsi="Times New Roman"/>
                <w:sz w:val="24"/>
                <w:szCs w:val="24"/>
                <w:lang w:val="hr-HR" w:eastAsia="hr-HR"/>
              </w:rPr>
            </w:pPr>
          </w:p>
        </w:tc>
        <w:tc>
          <w:tcPr>
            <w:tcW w:w="656" w:type="pct"/>
            <w:shd w:val="clear" w:color="auto" w:fill="auto"/>
            <w:vAlign w:val="center"/>
          </w:tcPr>
          <w:p w:rsidR="00CC33C7" w:rsidRPr="00E47C2E" w:rsidRDefault="00CC33C7" w:rsidP="00276F91">
            <w:pPr>
              <w:spacing w:before="0"/>
              <w:jc w:val="center"/>
              <w:rPr>
                <w:rFonts w:cs="Arial"/>
                <w:b/>
                <w:bCs/>
                <w:iCs/>
              </w:rPr>
            </w:pPr>
          </w:p>
        </w:tc>
      </w:tr>
      <w:tr w:rsidR="00CC33C7" w:rsidRPr="00E47C2E" w:rsidTr="00CC33C7">
        <w:tc>
          <w:tcPr>
            <w:tcW w:w="336" w:type="pct"/>
            <w:shd w:val="clear" w:color="auto" w:fill="auto"/>
            <w:vAlign w:val="center"/>
          </w:tcPr>
          <w:p w:rsidR="00CC33C7" w:rsidRPr="00CC33C7" w:rsidRDefault="00CC33C7" w:rsidP="00276F91">
            <w:pPr>
              <w:spacing w:before="0"/>
              <w:jc w:val="center"/>
              <w:rPr>
                <w:rFonts w:cs="Arial"/>
                <w:lang w:val="sr-Cyrl-RS" w:eastAsia="hr-HR"/>
              </w:rPr>
            </w:pPr>
            <w:r>
              <w:rPr>
                <w:rFonts w:cs="Arial"/>
                <w:lang w:val="sr-Cyrl-RS" w:eastAsia="hr-HR"/>
              </w:rPr>
              <w:t>4</w:t>
            </w:r>
          </w:p>
        </w:tc>
        <w:tc>
          <w:tcPr>
            <w:tcW w:w="1291" w:type="pct"/>
            <w:shd w:val="clear" w:color="auto" w:fill="auto"/>
            <w:vAlign w:val="center"/>
          </w:tcPr>
          <w:p w:rsidR="00CC33C7" w:rsidRDefault="00CC33C7" w:rsidP="00C3459F">
            <w:pPr>
              <w:rPr>
                <w:rFonts w:cs="Arial"/>
                <w:lang w:val="sr-Cyrl-CS"/>
              </w:rPr>
            </w:pPr>
            <w:r>
              <w:rPr>
                <w:rFonts w:cs="Arial"/>
                <w:lang w:val="sr-Cyrl-CS"/>
              </w:rPr>
              <w:t>Испитивање механичких особина на повишеним и сниженим температурама</w:t>
            </w:r>
          </w:p>
          <w:p w:rsidR="00CC33C7" w:rsidRPr="00204ED7" w:rsidRDefault="00CC33C7" w:rsidP="00C3459F">
            <w:pPr>
              <w:rPr>
                <w:rFonts w:cs="Arial"/>
                <w:lang w:val="sr-Latn-CS"/>
              </w:rPr>
            </w:pPr>
            <w:r>
              <w:rPr>
                <w:rFonts w:cs="Arial"/>
                <w:lang w:val="sr-Cyrl-CS"/>
              </w:rPr>
              <w:t xml:space="preserve">-затезна чврстоћа </w:t>
            </w:r>
            <w:r>
              <w:rPr>
                <w:rFonts w:cs="Arial"/>
                <w:lang w:val="sr-Latn-CS"/>
              </w:rPr>
              <w:t>Rm</w:t>
            </w:r>
          </w:p>
        </w:tc>
        <w:tc>
          <w:tcPr>
            <w:tcW w:w="429" w:type="pct"/>
            <w:shd w:val="clear" w:color="auto" w:fill="auto"/>
            <w:vAlign w:val="center"/>
          </w:tcPr>
          <w:p w:rsidR="00CC33C7" w:rsidRDefault="00CC33C7" w:rsidP="00C3459F">
            <w:pPr>
              <w:ind w:right="-1149"/>
              <w:rPr>
                <w:rFonts w:cs="Arial"/>
                <w:lang w:val="sr-Cyrl-CS"/>
              </w:rPr>
            </w:pPr>
            <w:r>
              <w:rPr>
                <w:rFonts w:cs="Arial"/>
                <w:lang w:val="sr-Cyrl-CS"/>
              </w:rPr>
              <w:t>узорак</w:t>
            </w:r>
          </w:p>
        </w:tc>
        <w:tc>
          <w:tcPr>
            <w:tcW w:w="429" w:type="pct"/>
            <w:shd w:val="clear" w:color="auto" w:fill="auto"/>
            <w:vAlign w:val="center"/>
          </w:tcPr>
          <w:p w:rsidR="00CC33C7" w:rsidRPr="009038EF" w:rsidRDefault="00CC33C7" w:rsidP="00C3459F">
            <w:pPr>
              <w:jc w:val="center"/>
              <w:rPr>
                <w:rFonts w:cs="Arial"/>
              </w:rPr>
            </w:pPr>
            <w:r>
              <w:rPr>
                <w:rFonts w:cs="Arial"/>
              </w:rPr>
              <w:t>10</w:t>
            </w:r>
          </w:p>
        </w:tc>
        <w:tc>
          <w:tcPr>
            <w:tcW w:w="501" w:type="pct"/>
            <w:shd w:val="clear" w:color="auto" w:fill="auto"/>
          </w:tcPr>
          <w:p w:rsidR="00CC33C7" w:rsidRPr="00930E8A" w:rsidRDefault="00CC33C7" w:rsidP="00C3459F">
            <w:pPr>
              <w:rPr>
                <w:rFonts w:ascii="Times New Roman" w:hAnsi="Times New Roman"/>
                <w:sz w:val="24"/>
                <w:szCs w:val="24"/>
                <w:lang w:val="hr-HR" w:eastAsia="hr-HR"/>
              </w:rPr>
            </w:pPr>
          </w:p>
        </w:tc>
        <w:tc>
          <w:tcPr>
            <w:tcW w:w="644" w:type="pct"/>
            <w:shd w:val="clear" w:color="auto" w:fill="auto"/>
          </w:tcPr>
          <w:p w:rsidR="00CC33C7" w:rsidRPr="00930E8A" w:rsidRDefault="00CC33C7" w:rsidP="00C3459F">
            <w:pPr>
              <w:rPr>
                <w:rFonts w:ascii="Times New Roman" w:hAnsi="Times New Roman"/>
                <w:sz w:val="24"/>
                <w:szCs w:val="24"/>
                <w:lang w:val="hr-HR" w:eastAsia="hr-HR"/>
              </w:rPr>
            </w:pPr>
          </w:p>
        </w:tc>
        <w:tc>
          <w:tcPr>
            <w:tcW w:w="714" w:type="pct"/>
            <w:shd w:val="clear" w:color="auto" w:fill="auto"/>
          </w:tcPr>
          <w:p w:rsidR="00CC33C7" w:rsidRPr="00930E8A" w:rsidRDefault="00CC33C7" w:rsidP="00C3459F">
            <w:pPr>
              <w:rPr>
                <w:rFonts w:ascii="Times New Roman" w:hAnsi="Times New Roman"/>
                <w:sz w:val="24"/>
                <w:szCs w:val="24"/>
                <w:lang w:val="hr-HR" w:eastAsia="hr-HR"/>
              </w:rPr>
            </w:pPr>
          </w:p>
        </w:tc>
        <w:tc>
          <w:tcPr>
            <w:tcW w:w="656" w:type="pct"/>
            <w:shd w:val="clear" w:color="auto" w:fill="auto"/>
            <w:vAlign w:val="center"/>
          </w:tcPr>
          <w:p w:rsidR="00CC33C7" w:rsidRPr="00E47C2E" w:rsidRDefault="00CC33C7" w:rsidP="00276F91">
            <w:pPr>
              <w:spacing w:before="0"/>
              <w:jc w:val="center"/>
              <w:rPr>
                <w:rFonts w:cs="Arial"/>
                <w:b/>
                <w:bCs/>
                <w:iCs/>
              </w:rPr>
            </w:pPr>
          </w:p>
        </w:tc>
      </w:tr>
      <w:tr w:rsidR="00CC33C7" w:rsidRPr="00E47C2E" w:rsidTr="00CC33C7">
        <w:tc>
          <w:tcPr>
            <w:tcW w:w="336" w:type="pct"/>
            <w:shd w:val="clear" w:color="auto" w:fill="auto"/>
            <w:vAlign w:val="center"/>
          </w:tcPr>
          <w:p w:rsidR="00CC33C7" w:rsidRPr="00CC33C7" w:rsidRDefault="00CC33C7" w:rsidP="00276F91">
            <w:pPr>
              <w:spacing w:before="0"/>
              <w:jc w:val="center"/>
              <w:rPr>
                <w:rFonts w:cs="Arial"/>
                <w:sz w:val="24"/>
                <w:szCs w:val="24"/>
                <w:lang w:val="sr-Cyrl-RS" w:eastAsia="hr-HR"/>
              </w:rPr>
            </w:pPr>
            <w:r>
              <w:rPr>
                <w:rFonts w:cs="Arial"/>
                <w:sz w:val="24"/>
                <w:szCs w:val="24"/>
                <w:lang w:val="sr-Cyrl-RS" w:eastAsia="hr-HR"/>
              </w:rPr>
              <w:t>5</w:t>
            </w:r>
          </w:p>
        </w:tc>
        <w:tc>
          <w:tcPr>
            <w:tcW w:w="1291" w:type="pct"/>
            <w:shd w:val="clear" w:color="auto" w:fill="auto"/>
            <w:vAlign w:val="center"/>
          </w:tcPr>
          <w:p w:rsidR="00CC33C7" w:rsidRDefault="00CC33C7" w:rsidP="00C3459F">
            <w:pPr>
              <w:rPr>
                <w:rFonts w:cs="Arial"/>
                <w:lang w:val="sr-Cyrl-CS"/>
              </w:rPr>
            </w:pPr>
            <w:r>
              <w:rPr>
                <w:rFonts w:cs="Arial"/>
                <w:lang w:val="sr-Cyrl-CS"/>
              </w:rPr>
              <w:t>Испитивање механичких особина</w:t>
            </w:r>
            <w:r>
              <w:rPr>
                <w:rFonts w:cs="Arial"/>
                <w:lang w:val="sr-Latn-CS"/>
              </w:rPr>
              <w:t xml:space="preserve"> </w:t>
            </w:r>
            <w:r>
              <w:rPr>
                <w:rFonts w:cs="Arial"/>
                <w:lang w:val="sr-Cyrl-CS"/>
              </w:rPr>
              <w:t>на собној температури</w:t>
            </w:r>
          </w:p>
          <w:p w:rsidR="00CC33C7" w:rsidRPr="00204ED7" w:rsidRDefault="00CC33C7" w:rsidP="00C3459F">
            <w:pPr>
              <w:rPr>
                <w:rFonts w:cs="Arial"/>
                <w:lang w:val="sr-Latn-CS"/>
              </w:rPr>
            </w:pPr>
            <w:r>
              <w:rPr>
                <w:rFonts w:cs="Arial"/>
                <w:lang w:val="sr-Latn-CS"/>
              </w:rPr>
              <w:t xml:space="preserve">-енергија удара, </w:t>
            </w:r>
            <w:r>
              <w:rPr>
                <w:rFonts w:cs="Arial"/>
                <w:lang w:val="sr-Cyrl-CS"/>
              </w:rPr>
              <w:t>жилавост</w:t>
            </w:r>
            <w:r>
              <w:rPr>
                <w:rFonts w:cs="Arial"/>
                <w:lang w:val="sr-Latn-CS"/>
              </w:rPr>
              <w:t xml:space="preserve"> (</w:t>
            </w:r>
            <w:r w:rsidRPr="00204ED7">
              <w:rPr>
                <w:rFonts w:cs="Arial"/>
                <w:lang w:val="sr-Cyrl-CS"/>
              </w:rPr>
              <w:t>Шарпи)</w:t>
            </w:r>
          </w:p>
        </w:tc>
        <w:tc>
          <w:tcPr>
            <w:tcW w:w="429" w:type="pct"/>
            <w:shd w:val="clear" w:color="auto" w:fill="auto"/>
            <w:vAlign w:val="center"/>
          </w:tcPr>
          <w:p w:rsidR="00CC33C7" w:rsidRPr="005B7C13" w:rsidRDefault="00CC33C7" w:rsidP="00C3459F">
            <w:pPr>
              <w:ind w:right="-1149"/>
              <w:rPr>
                <w:rFonts w:cs="Arial"/>
                <w:lang w:val="sr-Cyrl-CS"/>
              </w:rPr>
            </w:pPr>
            <w:r>
              <w:rPr>
                <w:rFonts w:cs="Arial"/>
                <w:lang w:val="sr-Cyrl-CS"/>
              </w:rPr>
              <w:t>узорак</w:t>
            </w:r>
          </w:p>
        </w:tc>
        <w:tc>
          <w:tcPr>
            <w:tcW w:w="429" w:type="pct"/>
            <w:shd w:val="clear" w:color="auto" w:fill="auto"/>
            <w:vAlign w:val="center"/>
          </w:tcPr>
          <w:p w:rsidR="00CC33C7" w:rsidRPr="002B5319" w:rsidRDefault="00CC33C7" w:rsidP="00C3459F">
            <w:pPr>
              <w:jc w:val="center"/>
              <w:rPr>
                <w:rFonts w:cs="Arial"/>
                <w:lang w:val="sr-Cyrl-CS"/>
              </w:rPr>
            </w:pPr>
            <w:r>
              <w:rPr>
                <w:rFonts w:cs="Arial"/>
              </w:rPr>
              <w:t>5</w:t>
            </w:r>
            <w:r>
              <w:rPr>
                <w:rFonts w:cs="Arial"/>
                <w:lang w:val="sr-Cyrl-CS"/>
              </w:rPr>
              <w:t>0</w:t>
            </w:r>
          </w:p>
        </w:tc>
        <w:tc>
          <w:tcPr>
            <w:tcW w:w="501" w:type="pct"/>
            <w:shd w:val="clear" w:color="auto" w:fill="auto"/>
          </w:tcPr>
          <w:p w:rsidR="00CC33C7" w:rsidRPr="00930E8A" w:rsidRDefault="00CC33C7" w:rsidP="00C3459F">
            <w:pPr>
              <w:rPr>
                <w:rFonts w:ascii="Times New Roman" w:hAnsi="Times New Roman"/>
                <w:sz w:val="24"/>
                <w:szCs w:val="24"/>
                <w:lang w:val="hr-HR" w:eastAsia="hr-HR"/>
              </w:rPr>
            </w:pPr>
          </w:p>
        </w:tc>
        <w:tc>
          <w:tcPr>
            <w:tcW w:w="644" w:type="pct"/>
            <w:shd w:val="clear" w:color="auto" w:fill="auto"/>
          </w:tcPr>
          <w:p w:rsidR="00CC33C7" w:rsidRPr="00930E8A" w:rsidRDefault="00CC33C7" w:rsidP="00C3459F">
            <w:pPr>
              <w:rPr>
                <w:rFonts w:ascii="Times New Roman" w:hAnsi="Times New Roman"/>
                <w:sz w:val="24"/>
                <w:szCs w:val="24"/>
                <w:lang w:val="hr-HR" w:eastAsia="hr-HR"/>
              </w:rPr>
            </w:pPr>
          </w:p>
        </w:tc>
        <w:tc>
          <w:tcPr>
            <w:tcW w:w="714" w:type="pct"/>
            <w:shd w:val="clear" w:color="auto" w:fill="auto"/>
          </w:tcPr>
          <w:p w:rsidR="00CC33C7" w:rsidRPr="00930E8A" w:rsidRDefault="00CC33C7" w:rsidP="00C3459F">
            <w:pPr>
              <w:rPr>
                <w:rFonts w:ascii="Times New Roman" w:hAnsi="Times New Roman"/>
                <w:sz w:val="24"/>
                <w:szCs w:val="24"/>
                <w:lang w:val="hr-HR" w:eastAsia="hr-HR"/>
              </w:rPr>
            </w:pPr>
          </w:p>
        </w:tc>
        <w:tc>
          <w:tcPr>
            <w:tcW w:w="656" w:type="pct"/>
            <w:shd w:val="clear" w:color="auto" w:fill="auto"/>
            <w:vAlign w:val="center"/>
          </w:tcPr>
          <w:p w:rsidR="00CC33C7" w:rsidRPr="00E47C2E" w:rsidRDefault="00CC33C7" w:rsidP="00276F91">
            <w:pPr>
              <w:spacing w:before="0"/>
              <w:jc w:val="center"/>
              <w:rPr>
                <w:rFonts w:cs="Arial"/>
                <w:b/>
                <w:bCs/>
                <w:iCs/>
              </w:rPr>
            </w:pPr>
          </w:p>
        </w:tc>
      </w:tr>
      <w:tr w:rsidR="00CC33C7" w:rsidRPr="00E47C2E" w:rsidTr="00CC33C7">
        <w:tc>
          <w:tcPr>
            <w:tcW w:w="336" w:type="pct"/>
            <w:shd w:val="clear" w:color="auto" w:fill="auto"/>
            <w:vAlign w:val="center"/>
          </w:tcPr>
          <w:p w:rsidR="00CC33C7" w:rsidRPr="00CC33C7" w:rsidRDefault="00CC33C7" w:rsidP="00276F91">
            <w:pPr>
              <w:spacing w:before="0"/>
              <w:jc w:val="center"/>
              <w:rPr>
                <w:rFonts w:cs="Arial"/>
                <w:sz w:val="24"/>
                <w:szCs w:val="24"/>
                <w:lang w:val="sr-Cyrl-RS" w:eastAsia="hr-HR"/>
              </w:rPr>
            </w:pPr>
            <w:r>
              <w:rPr>
                <w:rFonts w:cs="Arial"/>
                <w:sz w:val="24"/>
                <w:szCs w:val="24"/>
                <w:lang w:val="sr-Cyrl-RS" w:eastAsia="hr-HR"/>
              </w:rPr>
              <w:t>6</w:t>
            </w:r>
          </w:p>
        </w:tc>
        <w:tc>
          <w:tcPr>
            <w:tcW w:w="1291" w:type="pct"/>
            <w:shd w:val="clear" w:color="auto" w:fill="auto"/>
            <w:vAlign w:val="center"/>
          </w:tcPr>
          <w:p w:rsidR="00CC33C7" w:rsidRDefault="00CC33C7" w:rsidP="00C3459F">
            <w:pPr>
              <w:rPr>
                <w:rFonts w:cs="Arial"/>
                <w:lang w:val="sr-Cyrl-CS"/>
              </w:rPr>
            </w:pPr>
            <w:r>
              <w:rPr>
                <w:rFonts w:cs="Arial"/>
                <w:lang w:val="sr-Cyrl-CS"/>
              </w:rPr>
              <w:t>Испитивање механичких особина</w:t>
            </w:r>
            <w:r>
              <w:rPr>
                <w:rFonts w:cs="Arial"/>
                <w:lang w:val="sr-Latn-CS"/>
              </w:rPr>
              <w:t xml:space="preserve"> </w:t>
            </w:r>
            <w:r>
              <w:rPr>
                <w:rFonts w:cs="Arial"/>
                <w:lang w:val="sr-Cyrl-CS"/>
              </w:rPr>
              <w:t>на повишеним и сниженим температурама</w:t>
            </w:r>
          </w:p>
          <w:p w:rsidR="00CC33C7" w:rsidRPr="00204ED7" w:rsidRDefault="00CC33C7" w:rsidP="00C3459F">
            <w:pPr>
              <w:rPr>
                <w:rFonts w:cs="Arial"/>
                <w:lang w:val="sr-Latn-CS"/>
              </w:rPr>
            </w:pPr>
            <w:r>
              <w:rPr>
                <w:rFonts w:cs="Arial"/>
                <w:lang w:val="sr-Cyrl-RS"/>
              </w:rPr>
              <w:t>-</w:t>
            </w:r>
            <w:r>
              <w:rPr>
                <w:rFonts w:cs="Arial"/>
                <w:lang w:val="sr-Latn-CS"/>
              </w:rPr>
              <w:t xml:space="preserve">енергија удара, </w:t>
            </w:r>
            <w:r>
              <w:rPr>
                <w:rFonts w:cs="Arial"/>
                <w:lang w:val="sr-Cyrl-CS"/>
              </w:rPr>
              <w:t>жилавост</w:t>
            </w:r>
            <w:r>
              <w:rPr>
                <w:rFonts w:cs="Arial"/>
                <w:lang w:val="sr-Latn-CS"/>
              </w:rPr>
              <w:t xml:space="preserve"> (</w:t>
            </w:r>
            <w:r w:rsidRPr="00204ED7">
              <w:rPr>
                <w:rFonts w:cs="Arial"/>
                <w:lang w:val="sr-Cyrl-CS"/>
              </w:rPr>
              <w:t>Шарпи)</w:t>
            </w:r>
          </w:p>
        </w:tc>
        <w:tc>
          <w:tcPr>
            <w:tcW w:w="429" w:type="pct"/>
            <w:shd w:val="clear" w:color="auto" w:fill="auto"/>
            <w:vAlign w:val="center"/>
          </w:tcPr>
          <w:p w:rsidR="00CC33C7" w:rsidRDefault="00CC33C7" w:rsidP="00C3459F">
            <w:pPr>
              <w:ind w:right="-1149"/>
              <w:rPr>
                <w:rFonts w:cs="Arial"/>
                <w:lang w:val="sr-Cyrl-CS"/>
              </w:rPr>
            </w:pPr>
            <w:r>
              <w:rPr>
                <w:rFonts w:cs="Arial"/>
                <w:lang w:val="sr-Cyrl-CS"/>
              </w:rPr>
              <w:t>узорак</w:t>
            </w:r>
          </w:p>
        </w:tc>
        <w:tc>
          <w:tcPr>
            <w:tcW w:w="429" w:type="pct"/>
            <w:shd w:val="clear" w:color="auto" w:fill="auto"/>
            <w:vAlign w:val="center"/>
          </w:tcPr>
          <w:p w:rsidR="00CC33C7" w:rsidRPr="009038EF" w:rsidRDefault="00CC33C7" w:rsidP="00C3459F">
            <w:pPr>
              <w:jc w:val="center"/>
              <w:rPr>
                <w:rFonts w:cs="Arial"/>
              </w:rPr>
            </w:pPr>
            <w:r>
              <w:rPr>
                <w:rFonts w:cs="Arial"/>
              </w:rPr>
              <w:t>10</w:t>
            </w:r>
          </w:p>
        </w:tc>
        <w:tc>
          <w:tcPr>
            <w:tcW w:w="501" w:type="pct"/>
            <w:shd w:val="clear" w:color="auto" w:fill="auto"/>
          </w:tcPr>
          <w:p w:rsidR="00CC33C7" w:rsidRPr="00930E8A" w:rsidRDefault="00CC33C7" w:rsidP="00C3459F">
            <w:pPr>
              <w:rPr>
                <w:rFonts w:ascii="Times New Roman" w:hAnsi="Times New Roman"/>
                <w:sz w:val="24"/>
                <w:szCs w:val="24"/>
                <w:lang w:val="hr-HR" w:eastAsia="hr-HR"/>
              </w:rPr>
            </w:pPr>
          </w:p>
        </w:tc>
        <w:tc>
          <w:tcPr>
            <w:tcW w:w="644" w:type="pct"/>
            <w:shd w:val="clear" w:color="auto" w:fill="auto"/>
          </w:tcPr>
          <w:p w:rsidR="00CC33C7" w:rsidRPr="00930E8A" w:rsidRDefault="00CC33C7" w:rsidP="00C3459F">
            <w:pPr>
              <w:rPr>
                <w:rFonts w:ascii="Times New Roman" w:hAnsi="Times New Roman"/>
                <w:sz w:val="24"/>
                <w:szCs w:val="24"/>
                <w:lang w:val="hr-HR" w:eastAsia="hr-HR"/>
              </w:rPr>
            </w:pPr>
          </w:p>
        </w:tc>
        <w:tc>
          <w:tcPr>
            <w:tcW w:w="714" w:type="pct"/>
            <w:shd w:val="clear" w:color="auto" w:fill="auto"/>
          </w:tcPr>
          <w:p w:rsidR="00CC33C7" w:rsidRPr="00930E8A" w:rsidRDefault="00CC33C7" w:rsidP="00C3459F">
            <w:pPr>
              <w:rPr>
                <w:rFonts w:ascii="Times New Roman" w:hAnsi="Times New Roman"/>
                <w:sz w:val="24"/>
                <w:szCs w:val="24"/>
                <w:lang w:val="hr-HR" w:eastAsia="hr-HR"/>
              </w:rPr>
            </w:pPr>
          </w:p>
        </w:tc>
        <w:tc>
          <w:tcPr>
            <w:tcW w:w="656" w:type="pct"/>
            <w:shd w:val="clear" w:color="auto" w:fill="auto"/>
            <w:vAlign w:val="center"/>
          </w:tcPr>
          <w:p w:rsidR="00CC33C7" w:rsidRPr="00E47C2E" w:rsidRDefault="00CC33C7" w:rsidP="00276F91">
            <w:pPr>
              <w:spacing w:before="0"/>
              <w:jc w:val="center"/>
              <w:rPr>
                <w:rFonts w:cs="Arial"/>
                <w:b/>
                <w:bCs/>
                <w:iCs/>
              </w:rPr>
            </w:pPr>
          </w:p>
        </w:tc>
      </w:tr>
      <w:tr w:rsidR="00CC33C7" w:rsidRPr="00E47C2E" w:rsidTr="00CC33C7">
        <w:tc>
          <w:tcPr>
            <w:tcW w:w="336" w:type="pct"/>
            <w:shd w:val="clear" w:color="auto" w:fill="auto"/>
            <w:vAlign w:val="center"/>
          </w:tcPr>
          <w:p w:rsidR="00CC33C7" w:rsidRPr="00CC33C7" w:rsidRDefault="00CC33C7" w:rsidP="00276F91">
            <w:pPr>
              <w:spacing w:before="0"/>
              <w:jc w:val="center"/>
              <w:rPr>
                <w:rFonts w:cs="Arial"/>
                <w:lang w:val="sr-Cyrl-RS" w:eastAsia="hr-HR"/>
              </w:rPr>
            </w:pPr>
            <w:r>
              <w:rPr>
                <w:rFonts w:cs="Arial"/>
                <w:lang w:val="sr-Cyrl-RS" w:eastAsia="hr-HR"/>
              </w:rPr>
              <w:t>7</w:t>
            </w:r>
          </w:p>
        </w:tc>
        <w:tc>
          <w:tcPr>
            <w:tcW w:w="1291" w:type="pct"/>
            <w:shd w:val="clear" w:color="auto" w:fill="auto"/>
            <w:vAlign w:val="center"/>
          </w:tcPr>
          <w:p w:rsidR="00CC33C7" w:rsidRDefault="00CC33C7" w:rsidP="00C3459F">
            <w:pPr>
              <w:rPr>
                <w:rFonts w:cs="Arial"/>
                <w:lang w:val="sr-Cyrl-CS"/>
              </w:rPr>
            </w:pPr>
            <w:r>
              <w:rPr>
                <w:rFonts w:cs="Arial"/>
                <w:lang w:val="sr-Cyrl-CS"/>
              </w:rPr>
              <w:t>Мерење тврдоће по пресеку (микротврдоћа)</w:t>
            </w:r>
          </w:p>
        </w:tc>
        <w:tc>
          <w:tcPr>
            <w:tcW w:w="429" w:type="pct"/>
            <w:shd w:val="clear" w:color="auto" w:fill="auto"/>
            <w:vAlign w:val="center"/>
          </w:tcPr>
          <w:p w:rsidR="00CC33C7" w:rsidRPr="005B7C13" w:rsidRDefault="00CC33C7" w:rsidP="00C3459F">
            <w:pPr>
              <w:ind w:right="-1149"/>
              <w:rPr>
                <w:rFonts w:cs="Arial"/>
                <w:lang w:val="sr-Cyrl-CS"/>
              </w:rPr>
            </w:pPr>
            <w:r>
              <w:rPr>
                <w:rFonts w:cs="Arial"/>
                <w:lang w:val="sr-Cyrl-CS"/>
              </w:rPr>
              <w:t>узорак</w:t>
            </w:r>
          </w:p>
        </w:tc>
        <w:tc>
          <w:tcPr>
            <w:tcW w:w="429" w:type="pct"/>
            <w:shd w:val="clear" w:color="auto" w:fill="auto"/>
            <w:vAlign w:val="center"/>
          </w:tcPr>
          <w:p w:rsidR="00CC33C7" w:rsidRPr="00527A09" w:rsidRDefault="00CC33C7" w:rsidP="00C3459F">
            <w:pPr>
              <w:jc w:val="center"/>
              <w:rPr>
                <w:rFonts w:cs="Arial"/>
              </w:rPr>
            </w:pPr>
            <w:r>
              <w:rPr>
                <w:rFonts w:cs="Arial"/>
                <w:lang w:val="sr-Cyrl-CS"/>
              </w:rPr>
              <w:t>50</w:t>
            </w:r>
          </w:p>
        </w:tc>
        <w:tc>
          <w:tcPr>
            <w:tcW w:w="501" w:type="pct"/>
            <w:shd w:val="clear" w:color="auto" w:fill="auto"/>
          </w:tcPr>
          <w:p w:rsidR="00CC33C7" w:rsidRPr="00930E8A" w:rsidRDefault="00CC33C7" w:rsidP="00C3459F">
            <w:pPr>
              <w:rPr>
                <w:rFonts w:ascii="Times New Roman" w:hAnsi="Times New Roman"/>
                <w:sz w:val="24"/>
                <w:szCs w:val="24"/>
                <w:lang w:val="hr-HR" w:eastAsia="hr-HR"/>
              </w:rPr>
            </w:pPr>
          </w:p>
        </w:tc>
        <w:tc>
          <w:tcPr>
            <w:tcW w:w="644" w:type="pct"/>
            <w:shd w:val="clear" w:color="auto" w:fill="auto"/>
          </w:tcPr>
          <w:p w:rsidR="00CC33C7" w:rsidRPr="00930E8A" w:rsidRDefault="00CC33C7" w:rsidP="00C3459F">
            <w:pPr>
              <w:rPr>
                <w:rFonts w:ascii="Times New Roman" w:hAnsi="Times New Roman"/>
                <w:sz w:val="24"/>
                <w:szCs w:val="24"/>
                <w:lang w:val="hr-HR" w:eastAsia="hr-HR"/>
              </w:rPr>
            </w:pPr>
          </w:p>
        </w:tc>
        <w:tc>
          <w:tcPr>
            <w:tcW w:w="714" w:type="pct"/>
            <w:shd w:val="clear" w:color="auto" w:fill="auto"/>
          </w:tcPr>
          <w:p w:rsidR="00CC33C7" w:rsidRPr="00930E8A" w:rsidRDefault="00CC33C7" w:rsidP="00C3459F">
            <w:pPr>
              <w:rPr>
                <w:rFonts w:ascii="Times New Roman" w:hAnsi="Times New Roman"/>
                <w:sz w:val="24"/>
                <w:szCs w:val="24"/>
                <w:lang w:val="hr-HR" w:eastAsia="hr-HR"/>
              </w:rPr>
            </w:pPr>
          </w:p>
        </w:tc>
        <w:tc>
          <w:tcPr>
            <w:tcW w:w="656" w:type="pct"/>
            <w:shd w:val="clear" w:color="auto" w:fill="auto"/>
            <w:vAlign w:val="center"/>
          </w:tcPr>
          <w:p w:rsidR="00CC33C7" w:rsidRPr="00E47C2E" w:rsidRDefault="00CC33C7" w:rsidP="00276F91">
            <w:pPr>
              <w:spacing w:before="0"/>
              <w:jc w:val="center"/>
              <w:rPr>
                <w:rFonts w:cs="Arial"/>
                <w:b/>
                <w:bCs/>
                <w:iCs/>
              </w:rPr>
            </w:pPr>
          </w:p>
        </w:tc>
      </w:tr>
      <w:tr w:rsidR="00CC33C7" w:rsidRPr="00E47C2E" w:rsidTr="00CC33C7">
        <w:tc>
          <w:tcPr>
            <w:tcW w:w="336" w:type="pct"/>
            <w:shd w:val="clear" w:color="auto" w:fill="auto"/>
            <w:vAlign w:val="center"/>
          </w:tcPr>
          <w:p w:rsidR="00CC33C7" w:rsidRPr="00CC33C7" w:rsidRDefault="00CC33C7" w:rsidP="00276F91">
            <w:pPr>
              <w:spacing w:before="0"/>
              <w:jc w:val="center"/>
              <w:rPr>
                <w:rFonts w:cs="Arial"/>
                <w:lang w:val="sr-Cyrl-RS" w:eastAsia="hr-HR"/>
              </w:rPr>
            </w:pPr>
            <w:r>
              <w:rPr>
                <w:rFonts w:cs="Arial"/>
                <w:lang w:val="sr-Cyrl-RS" w:eastAsia="hr-HR"/>
              </w:rPr>
              <w:t>8</w:t>
            </w:r>
          </w:p>
        </w:tc>
        <w:tc>
          <w:tcPr>
            <w:tcW w:w="1291" w:type="pct"/>
            <w:shd w:val="clear" w:color="auto" w:fill="auto"/>
            <w:vAlign w:val="center"/>
          </w:tcPr>
          <w:p w:rsidR="00CC33C7" w:rsidRDefault="00CC33C7" w:rsidP="00C3459F">
            <w:pPr>
              <w:rPr>
                <w:rFonts w:cs="Arial"/>
                <w:lang w:val="sr-Cyrl-CS"/>
              </w:rPr>
            </w:pPr>
            <w:r>
              <w:rPr>
                <w:rFonts w:cs="Arial"/>
                <w:lang w:val="sr-Cyrl-CS"/>
              </w:rPr>
              <w:t>Металографско испитивање микроструктуре  по пресеку</w:t>
            </w:r>
          </w:p>
        </w:tc>
        <w:tc>
          <w:tcPr>
            <w:tcW w:w="429" w:type="pct"/>
            <w:shd w:val="clear" w:color="auto" w:fill="auto"/>
            <w:vAlign w:val="center"/>
          </w:tcPr>
          <w:p w:rsidR="00CC33C7" w:rsidRPr="005B7C13" w:rsidRDefault="00CC33C7" w:rsidP="00C3459F">
            <w:pPr>
              <w:ind w:right="-1149"/>
              <w:rPr>
                <w:rFonts w:cs="Arial"/>
                <w:lang w:val="sr-Cyrl-CS"/>
              </w:rPr>
            </w:pPr>
            <w:r>
              <w:rPr>
                <w:rFonts w:cs="Arial"/>
                <w:lang w:val="sr-Cyrl-CS"/>
              </w:rPr>
              <w:t>узорак</w:t>
            </w:r>
          </w:p>
        </w:tc>
        <w:tc>
          <w:tcPr>
            <w:tcW w:w="429" w:type="pct"/>
            <w:shd w:val="clear" w:color="auto" w:fill="auto"/>
            <w:vAlign w:val="center"/>
          </w:tcPr>
          <w:p w:rsidR="00CC33C7" w:rsidRPr="00527A09" w:rsidRDefault="00CC33C7" w:rsidP="00C3459F">
            <w:pPr>
              <w:jc w:val="center"/>
              <w:rPr>
                <w:rFonts w:cs="Arial"/>
              </w:rPr>
            </w:pPr>
            <w:r>
              <w:rPr>
                <w:rFonts w:cs="Arial"/>
              </w:rPr>
              <w:t>30</w:t>
            </w:r>
          </w:p>
        </w:tc>
        <w:tc>
          <w:tcPr>
            <w:tcW w:w="501" w:type="pct"/>
            <w:shd w:val="clear" w:color="auto" w:fill="auto"/>
          </w:tcPr>
          <w:p w:rsidR="00CC33C7" w:rsidRPr="00930E8A" w:rsidRDefault="00CC33C7" w:rsidP="00C3459F">
            <w:pPr>
              <w:rPr>
                <w:rFonts w:ascii="Times New Roman" w:hAnsi="Times New Roman"/>
                <w:sz w:val="24"/>
                <w:szCs w:val="24"/>
                <w:lang w:val="hr-HR" w:eastAsia="hr-HR"/>
              </w:rPr>
            </w:pPr>
          </w:p>
        </w:tc>
        <w:tc>
          <w:tcPr>
            <w:tcW w:w="644" w:type="pct"/>
            <w:shd w:val="clear" w:color="auto" w:fill="auto"/>
          </w:tcPr>
          <w:p w:rsidR="00CC33C7" w:rsidRPr="00930E8A" w:rsidRDefault="00CC33C7" w:rsidP="00C3459F">
            <w:pPr>
              <w:rPr>
                <w:rFonts w:ascii="Times New Roman" w:hAnsi="Times New Roman"/>
                <w:sz w:val="24"/>
                <w:szCs w:val="24"/>
                <w:lang w:val="hr-HR" w:eastAsia="hr-HR"/>
              </w:rPr>
            </w:pPr>
          </w:p>
        </w:tc>
        <w:tc>
          <w:tcPr>
            <w:tcW w:w="714" w:type="pct"/>
            <w:shd w:val="clear" w:color="auto" w:fill="auto"/>
          </w:tcPr>
          <w:p w:rsidR="00CC33C7" w:rsidRPr="00930E8A" w:rsidRDefault="00CC33C7" w:rsidP="00C3459F">
            <w:pPr>
              <w:rPr>
                <w:rFonts w:ascii="Times New Roman" w:hAnsi="Times New Roman"/>
                <w:sz w:val="24"/>
                <w:szCs w:val="24"/>
                <w:lang w:val="hr-HR" w:eastAsia="hr-HR"/>
              </w:rPr>
            </w:pPr>
          </w:p>
        </w:tc>
        <w:tc>
          <w:tcPr>
            <w:tcW w:w="656" w:type="pct"/>
            <w:shd w:val="clear" w:color="auto" w:fill="auto"/>
            <w:vAlign w:val="center"/>
          </w:tcPr>
          <w:p w:rsidR="00CC33C7" w:rsidRPr="00E47C2E" w:rsidRDefault="00CC33C7" w:rsidP="00276F9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C33C7" w:rsidRDefault="00CC33C7" w:rsidP="00343A18">
      <w:pPr>
        <w:spacing w:before="0"/>
        <w:rPr>
          <w:rFonts w:cs="Arial"/>
          <w:b/>
          <w:lang w:val="sr-Cyrl-RS"/>
        </w:rPr>
      </w:pPr>
    </w:p>
    <w:p w:rsidR="00CC33C7" w:rsidRDefault="00CC33C7"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405D3F" w:rsidRDefault="00E47C2E" w:rsidP="00E47C2E">
      <w:pPr>
        <w:tabs>
          <w:tab w:val="left" w:pos="992"/>
        </w:tabs>
        <w:spacing w:before="0"/>
        <w:rPr>
          <w:rFonts w:cs="Arial"/>
          <w:color w:val="000000" w:themeColor="text1"/>
        </w:rPr>
      </w:pPr>
      <w:r>
        <w:rPr>
          <w:rFonts w:cs="Arial"/>
          <w:color w:val="00B0F0"/>
        </w:rPr>
        <w:lastRenderedPageBreak/>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lang w:val="sr-Cyrl-RS"/>
        </w:rPr>
      </w:pPr>
    </w:p>
    <w:p w:rsidR="00E47C2E" w:rsidRPr="00405D3F" w:rsidRDefault="00E47C2E" w:rsidP="00E47C2E">
      <w:pPr>
        <w:rPr>
          <w:rFonts w:eastAsia="TimesNewRomanPS-BoldMT" w:cs="Arial"/>
          <w:color w:val="000000" w:themeColor="text1"/>
        </w:rPr>
      </w:pPr>
      <w:proofErr w:type="gramStart"/>
      <w:r w:rsidRPr="00405D3F">
        <w:rPr>
          <w:rFonts w:cs="Arial"/>
          <w:iCs/>
          <w:color w:val="000000" w:themeColor="text1"/>
        </w:rPr>
        <w:t>*У складу са чл.</w:t>
      </w:r>
      <w:proofErr w:type="gramEnd"/>
      <w:r w:rsidRPr="00405D3F">
        <w:rPr>
          <w:rFonts w:cs="Arial"/>
          <w:iCs/>
          <w:color w:val="000000" w:themeColor="text1"/>
        </w:rPr>
        <w:t xml:space="preserve"> 12. </w:t>
      </w:r>
      <w:proofErr w:type="gramStart"/>
      <w:r w:rsidRPr="00405D3F">
        <w:rPr>
          <w:rFonts w:cs="Arial"/>
          <w:iCs/>
          <w:color w:val="000000" w:themeColor="text1"/>
        </w:rPr>
        <w:t>ст</w:t>
      </w:r>
      <w:proofErr w:type="gramEnd"/>
      <w:r w:rsidRPr="00405D3F">
        <w:rPr>
          <w:rFonts w:cs="Arial"/>
          <w:iCs/>
          <w:color w:val="000000" w:themeColor="text1"/>
        </w:rPr>
        <w:t xml:space="preserve">.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DC0FC5" w:rsidRDefault="00DC0FC5"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CC33C7" w:rsidRDefault="00CC33C7" w:rsidP="00537552">
      <w:pPr>
        <w:rPr>
          <w:rFonts w:eastAsia="TimesNewRomanPS-BoldMT" w:cs="Arial"/>
          <w:lang w:val="sr-Cyrl-RS"/>
        </w:rPr>
      </w:pPr>
    </w:p>
    <w:p w:rsidR="00F77677" w:rsidRDefault="00F77677" w:rsidP="00537552">
      <w:pPr>
        <w:rPr>
          <w:rFonts w:eastAsia="TimesNewRomanPS-BoldMT" w:cs="Arial"/>
          <w:lang w:val="sr-Cyrl-RS"/>
        </w:rPr>
      </w:pPr>
    </w:p>
    <w:p w:rsidR="00F77677" w:rsidRDefault="00F77677" w:rsidP="00537552">
      <w:pPr>
        <w:rPr>
          <w:rFonts w:eastAsia="TimesNewRomanPS-BoldMT" w:cs="Arial"/>
          <w:lang w:val="sr-Cyrl-RS"/>
        </w:rPr>
      </w:pPr>
    </w:p>
    <w:p w:rsidR="007E7BB8" w:rsidRPr="00FF427B"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0" w:name="_Toc442559926"/>
      <w:r w:rsidRPr="00E47C2E">
        <w:lastRenderedPageBreak/>
        <w:t xml:space="preserve">ОБРАЗАЦ </w:t>
      </w:r>
      <w:r w:rsidR="00526637">
        <w:t>3</w:t>
      </w:r>
      <w:r w:rsidRPr="00E47C2E">
        <w:t>.</w:t>
      </w:r>
      <w:bookmarkEnd w:id="250"/>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60A3D">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874C56">
        <w:rPr>
          <w:rFonts w:cs="Arial"/>
          <w:lang w:val="sr-Cyrl-RS"/>
        </w:rPr>
        <w:t>Услуге испитивања метала са разарањем</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874C56">
        <w:rPr>
          <w:rFonts w:cs="Arial"/>
          <w:lang w:val="ru-RU"/>
        </w:rPr>
        <w:t>197/2016 (3000/1216/2016)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1" w:name="_Toc442559928"/>
      <w:r w:rsidRPr="00E47C2E">
        <w:lastRenderedPageBreak/>
        <w:t xml:space="preserve">ОБРАЗАЦ </w:t>
      </w:r>
      <w:r w:rsidR="00526637">
        <w:t>4</w:t>
      </w:r>
      <w:r w:rsidRPr="00E47C2E">
        <w:t>.</w:t>
      </w:r>
      <w:bookmarkEnd w:id="25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w:t>
      </w:r>
      <w:r w:rsidR="00C23F86">
        <w:rPr>
          <w:rFonts w:cs="Arial"/>
          <w:lang w:val="sr-Cyrl-RS"/>
        </w:rPr>
        <w:t>__</w:t>
      </w:r>
      <w:r w:rsidR="007E7BB8" w:rsidRPr="00E47C2E">
        <w:rPr>
          <w:rFonts w:cs="Arial"/>
        </w:rPr>
        <w:t>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874C56">
        <w:rPr>
          <w:rFonts w:cs="Arial"/>
          <w:lang w:val="sr-Cyrl-RS"/>
        </w:rPr>
        <w:t>Услуге испитивања метала са разарањем</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874C56">
        <w:rPr>
          <w:rFonts w:cs="Arial"/>
          <w:lang w:val="ru-RU"/>
        </w:rPr>
        <w:t>197/2016 (3000/1216/2016)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77677" w:rsidRDefault="00F77677" w:rsidP="00693E79">
      <w:pPr>
        <w:pStyle w:val="KDObrazac"/>
        <w:jc w:val="both"/>
        <w:rPr>
          <w:lang w:val="sr-Cyrl-RS"/>
        </w:rPr>
      </w:pPr>
    </w:p>
    <w:p w:rsidR="00F77677" w:rsidRDefault="00F77677" w:rsidP="00693E79">
      <w:pPr>
        <w:pStyle w:val="KDObrazac"/>
        <w:jc w:val="both"/>
        <w:rPr>
          <w:lang w:val="sr-Cyrl-RS"/>
        </w:rPr>
      </w:pPr>
    </w:p>
    <w:p w:rsidR="00FF427B" w:rsidRDefault="00FF427B" w:rsidP="00693E79">
      <w:pPr>
        <w:pStyle w:val="KDObrazac"/>
        <w:jc w:val="both"/>
        <w:rPr>
          <w:lang w:val="sr-Cyrl-RS"/>
        </w:rPr>
      </w:pPr>
    </w:p>
    <w:p w:rsidR="00FF427B" w:rsidRDefault="00FF427B" w:rsidP="00693E79">
      <w:pPr>
        <w:pStyle w:val="KDObrazac"/>
        <w:jc w:val="both"/>
        <w:rPr>
          <w:lang w:val="sr-Cyrl-RS"/>
        </w:rPr>
      </w:pPr>
    </w:p>
    <w:p w:rsidR="00C23F86" w:rsidRDefault="00C23F86" w:rsidP="00693E79">
      <w:pPr>
        <w:pStyle w:val="KDObrazac"/>
        <w:jc w:val="both"/>
        <w:rPr>
          <w:lang w:val="sr-Cyrl-RS"/>
        </w:rPr>
      </w:pPr>
    </w:p>
    <w:p w:rsidR="00BF41C9" w:rsidRDefault="00BF41C9" w:rsidP="00693E79">
      <w:pPr>
        <w:pStyle w:val="KDObrazac"/>
        <w:jc w:val="both"/>
        <w:rPr>
          <w:lang w:val="sr-Cyrl-RS"/>
        </w:rPr>
      </w:pPr>
    </w:p>
    <w:p w:rsidR="00F77677" w:rsidRPr="00F77677" w:rsidRDefault="00F77677" w:rsidP="00F77677">
      <w:pPr>
        <w:pStyle w:val="KDObrazac"/>
        <w:rPr>
          <w:lang w:val="sr-Cyrl-RS"/>
        </w:rPr>
      </w:pPr>
      <w:bookmarkStart w:id="253" w:name="_Toc442559940"/>
      <w:r w:rsidRPr="00F77677">
        <w:lastRenderedPageBreak/>
        <w:t xml:space="preserve">ОБРАЗАЦ </w:t>
      </w:r>
      <w:bookmarkEnd w:id="253"/>
      <w:r w:rsidRPr="00F77677">
        <w:rPr>
          <w:lang w:val="sr-Cyrl-RS"/>
        </w:rPr>
        <w:t>5</w:t>
      </w:r>
    </w:p>
    <w:p w:rsidR="00F77677" w:rsidRPr="00F77677" w:rsidRDefault="00F77677" w:rsidP="00F77677">
      <w:pPr>
        <w:spacing w:before="0"/>
        <w:rPr>
          <w:rFonts w:cs="Arial"/>
        </w:rPr>
      </w:pPr>
    </w:p>
    <w:p w:rsidR="00F77677" w:rsidRPr="00F77677" w:rsidRDefault="00F77677" w:rsidP="00F77677">
      <w:pPr>
        <w:spacing w:before="0"/>
        <w:jc w:val="center"/>
        <w:rPr>
          <w:rFonts w:cs="Arial"/>
          <w:b/>
        </w:rPr>
      </w:pPr>
    </w:p>
    <w:p w:rsidR="00F77677" w:rsidRPr="00F77677" w:rsidRDefault="00F77677" w:rsidP="00F77677">
      <w:pPr>
        <w:spacing w:before="0"/>
        <w:jc w:val="center"/>
        <w:rPr>
          <w:rFonts w:cs="Arial"/>
          <w:b/>
        </w:rPr>
      </w:pPr>
      <w:r w:rsidRPr="00F77677">
        <w:rPr>
          <w:rFonts w:cs="Arial"/>
          <w:b/>
        </w:rPr>
        <w:t>СПИСАК ИЗВРШЕНИХ УСЛУГА– СТРУЧНЕ РЕФЕРЕНЦЕ</w:t>
      </w:r>
    </w:p>
    <w:p w:rsidR="00F77677" w:rsidRPr="00F77677" w:rsidRDefault="00F77677" w:rsidP="00F776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77677" w:rsidRPr="00F77677" w:rsidTr="00D57355">
        <w:tc>
          <w:tcPr>
            <w:tcW w:w="213" w:type="pct"/>
            <w:shd w:val="clear" w:color="auto" w:fill="auto"/>
          </w:tcPr>
          <w:p w:rsidR="00F77677" w:rsidRPr="00F77677" w:rsidRDefault="00F77677" w:rsidP="00D57355">
            <w:pPr>
              <w:spacing w:before="0"/>
              <w:jc w:val="center"/>
              <w:rPr>
                <w:rFonts w:eastAsia="Calibri" w:cs="Arial"/>
                <w:b/>
                <w:bCs/>
                <w:iCs/>
              </w:rPr>
            </w:pPr>
          </w:p>
        </w:tc>
        <w:tc>
          <w:tcPr>
            <w:tcW w:w="951"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77677" w:rsidRPr="00F77677" w:rsidRDefault="00F77677" w:rsidP="00D57355">
            <w:pPr>
              <w:spacing w:before="0"/>
              <w:jc w:val="center"/>
              <w:rPr>
                <w:rFonts w:eastAsia="Calibri" w:cs="Arial"/>
                <w:bCs/>
                <w:iCs/>
                <w:lang w:val="sr-Cyrl-CS"/>
              </w:rPr>
            </w:pPr>
          </w:p>
          <w:p w:rsidR="00F77677" w:rsidRPr="00F77677" w:rsidRDefault="00F77677" w:rsidP="00D57355">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Вредност извршених услуга без ПДВ</w:t>
            </w:r>
          </w:p>
          <w:p w:rsidR="00F77677" w:rsidRPr="00F77677" w:rsidRDefault="00F77677" w:rsidP="00F77677">
            <w:pPr>
              <w:spacing w:before="0"/>
              <w:jc w:val="center"/>
              <w:rPr>
                <w:rFonts w:eastAsia="Calibri" w:cs="Arial"/>
                <w:bCs/>
                <w:iCs/>
              </w:rPr>
            </w:pPr>
            <w:r>
              <w:rPr>
                <w:rFonts w:eastAsia="Calibri" w:cs="Arial"/>
                <w:bCs/>
                <w:iCs/>
                <w:lang w:val="sr-Cyrl-RS"/>
              </w:rPr>
              <w:t>д</w:t>
            </w:r>
            <w:r w:rsidRPr="00F77677">
              <w:rPr>
                <w:rFonts w:eastAsia="Calibri" w:cs="Arial"/>
                <w:bCs/>
                <w:iCs/>
              </w:rPr>
              <w:t>ин/ЕUR</w:t>
            </w: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1.</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2.</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3.</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4.</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5.</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r w:rsidRPr="00F77677">
              <w:rPr>
                <w:rFonts w:eastAsia="Calibri" w:cs="Arial"/>
                <w:b/>
                <w:bCs/>
                <w:iCs/>
              </w:rPr>
              <w:t>Укупна вредност</w:t>
            </w:r>
          </w:p>
          <w:p w:rsidR="00F77677" w:rsidRPr="00F77677" w:rsidRDefault="00F77677" w:rsidP="00D57355">
            <w:pPr>
              <w:spacing w:before="0"/>
              <w:jc w:val="center"/>
              <w:rPr>
                <w:rFonts w:eastAsia="Calibri" w:cs="Arial"/>
                <w:b/>
                <w:bCs/>
                <w:iCs/>
              </w:rPr>
            </w:pPr>
            <w:r w:rsidRPr="00F77677">
              <w:rPr>
                <w:rFonts w:eastAsia="Calibri" w:cs="Arial"/>
                <w:b/>
                <w:bCs/>
                <w:iCs/>
              </w:rPr>
              <w:t>извршених услуга без</w:t>
            </w:r>
          </w:p>
          <w:p w:rsidR="00F77677" w:rsidRPr="00F77677" w:rsidRDefault="00F77677" w:rsidP="00D57355">
            <w:pPr>
              <w:spacing w:before="0"/>
              <w:jc w:val="center"/>
              <w:rPr>
                <w:rFonts w:eastAsia="Calibri" w:cs="Arial"/>
                <w:b/>
                <w:bCs/>
                <w:iCs/>
              </w:rPr>
            </w:pPr>
            <w:r w:rsidRPr="00F77677">
              <w:rPr>
                <w:rFonts w:eastAsia="Calibri" w:cs="Arial"/>
                <w:b/>
                <w:bCs/>
                <w:iCs/>
              </w:rPr>
              <w:t>ПДВ</w:t>
            </w:r>
          </w:p>
          <w:p w:rsidR="00F77677" w:rsidRPr="00F77677" w:rsidRDefault="00F77677" w:rsidP="00F77677">
            <w:pPr>
              <w:spacing w:before="0"/>
              <w:rPr>
                <w:rFonts w:eastAsia="Calibri" w:cs="Arial"/>
                <w:b/>
                <w:bCs/>
                <w:iC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sidRPr="00F77677">
              <w:rPr>
                <w:rFonts w:eastAsia="Calibri" w:cs="Arial"/>
                <w:bCs/>
                <w:iCs/>
              </w:rPr>
              <w:t>/ЕUR</w:t>
            </w:r>
          </w:p>
        </w:tc>
        <w:tc>
          <w:tcPr>
            <w:tcW w:w="1145" w:type="pct"/>
          </w:tcPr>
          <w:p w:rsidR="00F77677" w:rsidRPr="00F77677" w:rsidRDefault="00F77677" w:rsidP="00D57355">
            <w:pPr>
              <w:spacing w:before="0"/>
              <w:ind w:left="720"/>
              <w:jc w:val="center"/>
              <w:rPr>
                <w:rFonts w:eastAsia="Calibri" w:cs="Arial"/>
                <w:b/>
                <w:bCs/>
                <w:iCs/>
              </w:rPr>
            </w:pPr>
          </w:p>
        </w:tc>
      </w:tr>
    </w:tbl>
    <w:p w:rsidR="00F77677" w:rsidRPr="00F77677" w:rsidRDefault="00F77677" w:rsidP="00F776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D57355">
        <w:trPr>
          <w:jc w:val="center"/>
        </w:trPr>
        <w:tc>
          <w:tcPr>
            <w:tcW w:w="3882" w:type="dxa"/>
          </w:tcPr>
          <w:p w:rsidR="00F77677" w:rsidRPr="00F77677" w:rsidRDefault="00F77677" w:rsidP="00D57355">
            <w:pPr>
              <w:spacing w:before="0"/>
              <w:jc w:val="center"/>
              <w:rPr>
                <w:rFonts w:cs="Arial"/>
              </w:rPr>
            </w:pPr>
            <w:r w:rsidRPr="00F77677">
              <w:rPr>
                <w:rFonts w:cs="Arial"/>
              </w:rPr>
              <w:t>Датум:</w:t>
            </w:r>
          </w:p>
        </w:tc>
        <w:tc>
          <w:tcPr>
            <w:tcW w:w="2127" w:type="dxa"/>
          </w:tcPr>
          <w:p w:rsidR="00F77677" w:rsidRPr="00F77677" w:rsidRDefault="00F77677" w:rsidP="00D57355">
            <w:pPr>
              <w:spacing w:before="0"/>
              <w:jc w:val="center"/>
              <w:rPr>
                <w:rFonts w:cs="Arial"/>
                <w:lang w:val="ru-RU"/>
              </w:rPr>
            </w:pPr>
          </w:p>
        </w:tc>
        <w:tc>
          <w:tcPr>
            <w:tcW w:w="4022" w:type="dxa"/>
          </w:tcPr>
          <w:p w:rsidR="00F77677" w:rsidRPr="00F77677" w:rsidRDefault="00F77677" w:rsidP="00D57355">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77677" w:rsidRPr="00F77677" w:rsidTr="00D57355">
        <w:trPr>
          <w:jc w:val="center"/>
        </w:trPr>
        <w:tc>
          <w:tcPr>
            <w:tcW w:w="3882" w:type="dxa"/>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rPr>
            </w:pPr>
            <w:r w:rsidRPr="00F77677">
              <w:rPr>
                <w:rFonts w:cs="Arial"/>
              </w:rPr>
              <w:t>М.П.</w:t>
            </w:r>
          </w:p>
        </w:tc>
        <w:tc>
          <w:tcPr>
            <w:tcW w:w="4022" w:type="dxa"/>
          </w:tcPr>
          <w:p w:rsidR="00F77677" w:rsidRPr="00F77677" w:rsidRDefault="00F77677" w:rsidP="00D57355">
            <w:pPr>
              <w:spacing w:before="0"/>
              <w:jc w:val="center"/>
              <w:rPr>
                <w:rFonts w:cs="Arial"/>
                <w:lang w:val="ru-RU"/>
              </w:rPr>
            </w:pPr>
          </w:p>
        </w:tc>
      </w:tr>
      <w:tr w:rsidR="00F77677" w:rsidRPr="00F77677" w:rsidTr="00D57355">
        <w:trPr>
          <w:jc w:val="center"/>
        </w:trPr>
        <w:tc>
          <w:tcPr>
            <w:tcW w:w="3882" w:type="dxa"/>
            <w:tcBorders>
              <w:bottom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bottom w:val="single" w:sz="4" w:space="0" w:color="auto"/>
            </w:tcBorders>
          </w:tcPr>
          <w:p w:rsidR="00F77677" w:rsidRPr="00F77677" w:rsidRDefault="00F77677" w:rsidP="00D57355">
            <w:pPr>
              <w:spacing w:before="0"/>
              <w:jc w:val="center"/>
              <w:rPr>
                <w:rFonts w:cs="Arial"/>
                <w:lang w:val="ru-RU"/>
              </w:rPr>
            </w:pPr>
          </w:p>
        </w:tc>
      </w:tr>
      <w:tr w:rsidR="00F77677" w:rsidRPr="00F77677" w:rsidTr="00D57355">
        <w:trPr>
          <w:trHeight w:val="389"/>
          <w:jc w:val="center"/>
        </w:trPr>
        <w:tc>
          <w:tcPr>
            <w:tcW w:w="3882" w:type="dxa"/>
            <w:tcBorders>
              <w:top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top w:val="single" w:sz="4" w:space="0" w:color="auto"/>
            </w:tcBorders>
          </w:tcPr>
          <w:p w:rsidR="00F77677" w:rsidRPr="00F77677" w:rsidRDefault="00F77677" w:rsidP="00D57355">
            <w:pPr>
              <w:spacing w:before="0"/>
              <w:jc w:val="center"/>
              <w:rPr>
                <w:rFonts w:cs="Arial"/>
                <w:lang w:val="ru-RU"/>
              </w:rPr>
            </w:pPr>
          </w:p>
        </w:tc>
      </w:tr>
    </w:tbl>
    <w:p w:rsidR="00F77677" w:rsidRPr="00F77677" w:rsidRDefault="00F77677" w:rsidP="00F77677">
      <w:pPr>
        <w:rPr>
          <w:rFonts w:eastAsia="Symbol" w:cs="Arial"/>
          <w:b/>
          <w:bCs/>
          <w:kern w:val="28"/>
        </w:rPr>
      </w:pPr>
      <w:r w:rsidRPr="00F77677">
        <w:rPr>
          <w:rFonts w:eastAsia="Symbol" w:cs="Arial"/>
          <w:b/>
          <w:bCs/>
          <w:kern w:val="28"/>
        </w:rPr>
        <w:t xml:space="preserve">Напомена: </w:t>
      </w:r>
    </w:p>
    <w:p w:rsidR="00F77677" w:rsidRPr="00F77677" w:rsidRDefault="00F77677" w:rsidP="00F77677">
      <w:pPr>
        <w:rPr>
          <w:rFonts w:eastAsia="TimesNewRomanPS-BoldMT" w:cs="Arial"/>
          <w:lang w:val="sr-Cyrl-CS"/>
        </w:rPr>
      </w:pPr>
      <w:proofErr w:type="gramStart"/>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roofErr w:type="gramEnd"/>
    </w:p>
    <w:p w:rsidR="00F77677" w:rsidRPr="00F77677" w:rsidRDefault="00F77677" w:rsidP="00F77677">
      <w:pPr>
        <w:rPr>
          <w:rFonts w:cs="Arial"/>
          <w:lang w:val="sr-Cyrl-CS"/>
        </w:rPr>
      </w:pPr>
      <w:bookmarkStart w:id="254" w:name="_Toc442559941"/>
      <w:proofErr w:type="gramStart"/>
      <w:r w:rsidRPr="00F77677">
        <w:rPr>
          <w:rFonts w:cs="Arial"/>
        </w:rPr>
        <w:t>Приликом подношења понуде овај образац копирати у потребном броју примерака.</w:t>
      </w:r>
      <w:proofErr w:type="gramEnd"/>
    </w:p>
    <w:p w:rsidR="00F77677" w:rsidRPr="00F77677" w:rsidRDefault="00F77677" w:rsidP="00F77677">
      <w:pPr>
        <w:rPr>
          <w:rFonts w:cs="Arial"/>
          <w:b/>
          <w:bCs/>
          <w:kern w:val="28"/>
          <w:lang w:val="sr-Cyrl-CS" w:eastAsia="ar-SA"/>
        </w:rPr>
      </w:pPr>
      <w:proofErr w:type="gramStart"/>
      <w:r w:rsidRPr="00F77677">
        <w:rPr>
          <w:rFonts w:eastAsia="TimesNewRomanPS-BoldMT" w:cs="Arial"/>
        </w:rPr>
        <w:t>Понуђач који даје нетачне податке у погледу стручних референци, чини прекршај по члану 170.</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w:t>
      </w:r>
      <w:proofErr w:type="gramStart"/>
      <w:r w:rsidRPr="00F77677">
        <w:rPr>
          <w:rFonts w:eastAsia="TimesNewRomanPS-BoldMT" w:cs="Arial"/>
        </w:rPr>
        <w:t>Закона о јавним набавкама.</w:t>
      </w:r>
      <w:proofErr w:type="gramEnd"/>
      <w:r w:rsidRPr="00F77677">
        <w:rPr>
          <w:rFonts w:eastAsia="TimesNewRomanPS-BoldMT" w:cs="Arial"/>
        </w:rPr>
        <w:t xml:space="preserve"> </w:t>
      </w:r>
      <w:proofErr w:type="gramStart"/>
      <w:r w:rsidRPr="00F77677">
        <w:rPr>
          <w:rFonts w:eastAsia="TimesNewRomanPS-BoldMT" w:cs="Arial"/>
        </w:rPr>
        <w:t>Давање неистинитих података у понуди је основ за негативну референцу у смислу члана 82.</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Закона</w:t>
      </w:r>
    </w:p>
    <w:p w:rsidR="00F77677" w:rsidRPr="00F77677" w:rsidRDefault="00F77677" w:rsidP="00F77677">
      <w:pPr>
        <w:rPr>
          <w:rFonts w:cs="Arial"/>
        </w:rPr>
      </w:pPr>
    </w:p>
    <w:p w:rsidR="00F77677" w:rsidRDefault="00F77677" w:rsidP="00F77677">
      <w:pPr>
        <w:rPr>
          <w:rFonts w:cs="Arial"/>
          <w:lang w:val="sr-Cyrl-RS"/>
        </w:rPr>
      </w:pPr>
    </w:p>
    <w:p w:rsidR="00CC33C7" w:rsidRDefault="00CC33C7" w:rsidP="00F77677">
      <w:pPr>
        <w:rPr>
          <w:rFonts w:cs="Arial"/>
          <w:lang w:val="sr-Cyrl-RS"/>
        </w:rPr>
      </w:pPr>
    </w:p>
    <w:p w:rsidR="00CC33C7" w:rsidRPr="00CC33C7" w:rsidRDefault="00CC33C7" w:rsidP="00F77677">
      <w:pPr>
        <w:rPr>
          <w:rFonts w:cs="Arial"/>
          <w:lang w:val="sr-Cyrl-RS"/>
        </w:rPr>
      </w:pPr>
    </w:p>
    <w:p w:rsidR="00F77677" w:rsidRPr="00F77677" w:rsidRDefault="00F77677" w:rsidP="00F77677">
      <w:pPr>
        <w:pStyle w:val="KDObrazac"/>
        <w:rPr>
          <w:lang w:val="sr-Cyrl-RS"/>
        </w:rPr>
      </w:pPr>
      <w:r w:rsidRPr="00F77677">
        <w:lastRenderedPageBreak/>
        <w:t xml:space="preserve">ОБРАЗАЦ </w:t>
      </w:r>
      <w:bookmarkEnd w:id="254"/>
      <w:r w:rsidRPr="00F77677">
        <w:rPr>
          <w:lang w:val="sr-Cyrl-RS"/>
        </w:rPr>
        <w:t>6</w:t>
      </w:r>
    </w:p>
    <w:p w:rsidR="00F77677" w:rsidRPr="00F77677" w:rsidRDefault="00F77677" w:rsidP="00F77677">
      <w:pPr>
        <w:jc w:val="center"/>
        <w:rPr>
          <w:rFonts w:cs="Arial"/>
          <w:b/>
        </w:rPr>
      </w:pPr>
      <w:r w:rsidRPr="00F77677">
        <w:rPr>
          <w:rFonts w:cs="Arial"/>
          <w:b/>
        </w:rPr>
        <w:t>ПОТВРДА О РЕФЕРЕНТНИМ НАБАВКАМА</w:t>
      </w:r>
    </w:p>
    <w:p w:rsidR="00F77677" w:rsidRPr="00F77677" w:rsidRDefault="00F77677" w:rsidP="00F77677">
      <w:pPr>
        <w:jc w:val="center"/>
        <w:rPr>
          <w:rFonts w:cs="Arial"/>
        </w:rPr>
      </w:pPr>
    </w:p>
    <w:p w:rsidR="00F77677" w:rsidRPr="00F77677" w:rsidRDefault="00F77677" w:rsidP="00F7767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77677" w:rsidRPr="00F77677" w:rsidRDefault="00F77677" w:rsidP="00F7767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77677" w:rsidRPr="00F77677" w:rsidRDefault="00F77677" w:rsidP="00F77677">
      <w:pPr>
        <w:tabs>
          <w:tab w:val="left" w:pos="0"/>
          <w:tab w:val="left" w:pos="330"/>
          <w:tab w:val="left" w:pos="540"/>
        </w:tabs>
        <w:spacing w:before="0"/>
        <w:ind w:left="6"/>
        <w:jc w:val="center"/>
        <w:rPr>
          <w:rFonts w:eastAsia="Calibri" w:cs="Arial"/>
        </w:rPr>
      </w:pPr>
      <w:r w:rsidRPr="00F77677">
        <w:rPr>
          <w:rFonts w:cs="Arial"/>
          <w:bCs/>
          <w:kern w:val="28"/>
        </w:rPr>
        <w:t>(</w:t>
      </w:r>
      <w:proofErr w:type="gramStart"/>
      <w:r w:rsidRPr="00F77677">
        <w:rPr>
          <w:rFonts w:cs="Arial"/>
          <w:bCs/>
          <w:kern w:val="28"/>
        </w:rPr>
        <w:t>назив</w:t>
      </w:r>
      <w:proofErr w:type="gramEnd"/>
      <w:r w:rsidRPr="00F77677">
        <w:rPr>
          <w:rFonts w:cs="Arial"/>
          <w:bCs/>
          <w:kern w:val="28"/>
        </w:rPr>
        <w:t xml:space="preserve"> и седиште наручиоца)</w:t>
      </w:r>
    </w:p>
    <w:p w:rsidR="00F77677" w:rsidRPr="00F77677" w:rsidRDefault="00F77677" w:rsidP="00F77677">
      <w:pPr>
        <w:jc w:val="left"/>
        <w:rPr>
          <w:rFonts w:cs="Arial"/>
        </w:rPr>
      </w:pPr>
      <w:r w:rsidRPr="00F77677">
        <w:rPr>
          <w:rFonts w:cs="Arial"/>
        </w:rPr>
        <w:t>Лице за контакт:      ___________________________________________________________________</w:t>
      </w:r>
    </w:p>
    <w:p w:rsidR="00F77677" w:rsidRPr="00F77677" w:rsidRDefault="00F77677" w:rsidP="00F77677">
      <w:pPr>
        <w:jc w:val="center"/>
        <w:rPr>
          <w:rFonts w:cs="Arial"/>
        </w:rPr>
      </w:pPr>
      <w:r w:rsidRPr="00F77677">
        <w:rPr>
          <w:rFonts w:cs="Arial"/>
        </w:rPr>
        <w:t>(</w:t>
      </w:r>
      <w:proofErr w:type="gramStart"/>
      <w:r w:rsidRPr="00F77677">
        <w:rPr>
          <w:rFonts w:cs="Arial"/>
        </w:rPr>
        <w:t>име</w:t>
      </w:r>
      <w:proofErr w:type="gramEnd"/>
      <w:r w:rsidRPr="00F77677">
        <w:rPr>
          <w:rFonts w:cs="Arial"/>
        </w:rPr>
        <w:t>, презиме,  контакт телефон)</w:t>
      </w:r>
    </w:p>
    <w:p w:rsidR="00F77677" w:rsidRPr="00F77677" w:rsidRDefault="00F77677" w:rsidP="00F77677">
      <w:pPr>
        <w:jc w:val="left"/>
        <w:rPr>
          <w:rFonts w:cs="Arial"/>
        </w:rPr>
      </w:pPr>
      <w:r w:rsidRPr="00F77677">
        <w:rPr>
          <w:rFonts w:cs="Arial"/>
        </w:rPr>
        <w:t>Овим путем потврђујем да је __________________________________________________________________</w:t>
      </w:r>
    </w:p>
    <w:p w:rsidR="00F77677" w:rsidRPr="00F77677" w:rsidRDefault="00F77677" w:rsidP="00F77677">
      <w:pPr>
        <w:jc w:val="center"/>
        <w:rPr>
          <w:rFonts w:cs="Arial"/>
        </w:rPr>
      </w:pPr>
      <w:r w:rsidRPr="00F77677">
        <w:rPr>
          <w:rFonts w:cs="Arial"/>
        </w:rPr>
        <w:t>(</w:t>
      </w:r>
      <w:proofErr w:type="gramStart"/>
      <w:r w:rsidRPr="00F77677">
        <w:rPr>
          <w:rFonts w:cs="Arial"/>
        </w:rPr>
        <w:t>навести</w:t>
      </w:r>
      <w:proofErr w:type="gramEnd"/>
      <w:r w:rsidRPr="00F77677">
        <w:rPr>
          <w:rFonts w:cs="Arial"/>
        </w:rPr>
        <w:t xml:space="preserve"> назив седиште  понуђача)</w:t>
      </w:r>
    </w:p>
    <w:p w:rsidR="00F77677" w:rsidRPr="00F77677" w:rsidRDefault="00F77677" w:rsidP="00F77677">
      <w:pPr>
        <w:rPr>
          <w:rFonts w:cs="Arial"/>
        </w:rPr>
      </w:pPr>
      <w:proofErr w:type="gramStart"/>
      <w:r w:rsidRPr="00F77677">
        <w:rPr>
          <w:rFonts w:cs="Arial"/>
        </w:rPr>
        <w:t>за</w:t>
      </w:r>
      <w:proofErr w:type="gramEnd"/>
      <w:r w:rsidRPr="00F77677">
        <w:rPr>
          <w:rFonts w:cs="Arial"/>
        </w:rPr>
        <w:t xml:space="preserve"> наше потребе извршио: </w:t>
      </w:r>
    </w:p>
    <w:p w:rsidR="00F77677" w:rsidRPr="00F77677" w:rsidRDefault="00F77677" w:rsidP="00F77677">
      <w:pPr>
        <w:rPr>
          <w:rFonts w:cs="Arial"/>
        </w:rPr>
      </w:pPr>
      <w:r w:rsidRPr="00F77677">
        <w:rPr>
          <w:rFonts w:cs="Arial"/>
        </w:rPr>
        <w:t>__________________________________________________________________</w:t>
      </w:r>
    </w:p>
    <w:p w:rsidR="00F77677" w:rsidRPr="00F77677" w:rsidRDefault="00F77677" w:rsidP="00F77677">
      <w:pPr>
        <w:rPr>
          <w:rFonts w:cs="Arial"/>
        </w:rPr>
      </w:pPr>
      <w:r w:rsidRPr="00F77677">
        <w:rPr>
          <w:rFonts w:cs="Arial"/>
        </w:rPr>
        <w:t xml:space="preserve">                                                  (</w:t>
      </w:r>
      <w:proofErr w:type="gramStart"/>
      <w:r w:rsidRPr="00F77677">
        <w:rPr>
          <w:rFonts w:cs="Arial"/>
        </w:rPr>
        <w:t>навести</w:t>
      </w:r>
      <w:proofErr w:type="gramEnd"/>
      <w:r w:rsidRPr="00F77677">
        <w:rPr>
          <w:rFonts w:cs="Arial"/>
        </w:rPr>
        <w:t xml:space="preserve">) </w:t>
      </w:r>
    </w:p>
    <w:p w:rsidR="00F77677" w:rsidRPr="00F77677" w:rsidRDefault="00F77677" w:rsidP="00F77677">
      <w:pPr>
        <w:rPr>
          <w:rFonts w:cs="Arial"/>
        </w:rPr>
      </w:pPr>
      <w:proofErr w:type="gramStart"/>
      <w:r w:rsidRPr="00F77677">
        <w:rPr>
          <w:rFonts w:cs="Arial"/>
        </w:rPr>
        <w:t>у</w:t>
      </w:r>
      <w:proofErr w:type="gramEnd"/>
      <w:r w:rsidRPr="00F77677">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77677" w:rsidRPr="00F77677" w:rsidTr="00F77677">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77677" w:rsidRPr="00F77677" w:rsidRDefault="00F77677" w:rsidP="00F77677">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извршених услуга без ПДВ</w:t>
            </w:r>
          </w:p>
          <w:p w:rsidR="00F77677" w:rsidRPr="00F77677" w:rsidRDefault="00F77677" w:rsidP="00F77677">
            <w:pPr>
              <w:jc w:val="center"/>
              <w:rPr>
                <w:rFonts w:eastAsia="Calibri" w:cs="Arial"/>
              </w:rPr>
            </w:pPr>
            <w:r>
              <w:rPr>
                <w:rFonts w:eastAsia="Calibri" w:cs="Arial"/>
                <w:lang w:val="sr-Cyrl-RS"/>
              </w:rPr>
              <w:t>д</w:t>
            </w:r>
            <w:r>
              <w:rPr>
                <w:rFonts w:eastAsia="Calibri" w:cs="Arial"/>
              </w:rPr>
              <w:t>ин</w:t>
            </w:r>
            <w:r w:rsidRPr="00F77677">
              <w:rPr>
                <w:rFonts w:eastAsia="Calibri" w:cs="Arial"/>
              </w:rPr>
              <w:t>/EUR</w:t>
            </w: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bl>
    <w:p w:rsidR="00F77677" w:rsidRDefault="00F77677" w:rsidP="00F77677">
      <w:pPr>
        <w:rPr>
          <w:rFonts w:cs="Arial"/>
          <w:lang w:val="sr-Cyrl-RS"/>
        </w:rPr>
      </w:pPr>
      <w:r w:rsidRPr="00F77677">
        <w:rPr>
          <w:rFonts w:cs="Arial"/>
        </w:rPr>
        <w:tab/>
      </w:r>
    </w:p>
    <w:p w:rsidR="00F77677" w:rsidRPr="00F77677" w:rsidRDefault="00F77677" w:rsidP="00F77677">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D57355">
        <w:trPr>
          <w:jc w:val="center"/>
        </w:trPr>
        <w:tc>
          <w:tcPr>
            <w:tcW w:w="3882" w:type="dxa"/>
          </w:tcPr>
          <w:p w:rsidR="00F77677" w:rsidRDefault="00F77677" w:rsidP="00D57355">
            <w:pPr>
              <w:spacing w:before="0"/>
              <w:jc w:val="center"/>
              <w:rPr>
                <w:rFonts w:cs="Arial"/>
                <w:lang w:val="sr-Cyrl-RS"/>
              </w:rPr>
            </w:pPr>
          </w:p>
          <w:p w:rsidR="00F77677" w:rsidRPr="00F77677" w:rsidRDefault="00F77677" w:rsidP="00D57355">
            <w:pPr>
              <w:spacing w:before="0"/>
              <w:jc w:val="center"/>
              <w:rPr>
                <w:rFonts w:cs="Arial"/>
              </w:rPr>
            </w:pPr>
            <w:r w:rsidRPr="00F77677">
              <w:rPr>
                <w:rFonts w:cs="Arial"/>
              </w:rPr>
              <w:t>Датум:</w:t>
            </w:r>
          </w:p>
        </w:tc>
        <w:tc>
          <w:tcPr>
            <w:tcW w:w="2127" w:type="dxa"/>
          </w:tcPr>
          <w:p w:rsidR="00F77677" w:rsidRPr="00F77677" w:rsidRDefault="00F77677" w:rsidP="00D57355">
            <w:pPr>
              <w:spacing w:before="0"/>
              <w:jc w:val="center"/>
              <w:rPr>
                <w:rFonts w:cs="Arial"/>
                <w:lang w:val="ru-RU"/>
              </w:rPr>
            </w:pPr>
          </w:p>
        </w:tc>
        <w:tc>
          <w:tcPr>
            <w:tcW w:w="4022" w:type="dxa"/>
          </w:tcPr>
          <w:p w:rsidR="00F77677" w:rsidRPr="00F77677" w:rsidRDefault="00F77677" w:rsidP="00D57355">
            <w:pPr>
              <w:spacing w:before="0"/>
              <w:jc w:val="center"/>
              <w:rPr>
                <w:rFonts w:cs="Arial"/>
                <w:lang w:val="ru-RU"/>
              </w:rPr>
            </w:pPr>
            <w:r w:rsidRPr="00F77677">
              <w:rPr>
                <w:rFonts w:cs="Arial"/>
                <w:lang w:val="sr-Cyrl-CS"/>
              </w:rPr>
              <w:t>Наручилац/корисник услуга:</w:t>
            </w:r>
          </w:p>
        </w:tc>
      </w:tr>
      <w:tr w:rsidR="00F77677" w:rsidRPr="00F77677" w:rsidTr="00D57355">
        <w:trPr>
          <w:jc w:val="center"/>
        </w:trPr>
        <w:tc>
          <w:tcPr>
            <w:tcW w:w="3882" w:type="dxa"/>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rPr>
            </w:pPr>
            <w:r w:rsidRPr="00F77677">
              <w:rPr>
                <w:rFonts w:cs="Arial"/>
              </w:rPr>
              <w:t>М.П.</w:t>
            </w:r>
          </w:p>
        </w:tc>
        <w:tc>
          <w:tcPr>
            <w:tcW w:w="4022" w:type="dxa"/>
          </w:tcPr>
          <w:p w:rsidR="00F77677" w:rsidRPr="00F77677" w:rsidRDefault="00F77677" w:rsidP="00D57355">
            <w:pPr>
              <w:spacing w:before="0"/>
              <w:jc w:val="center"/>
              <w:rPr>
                <w:rFonts w:cs="Arial"/>
                <w:lang w:val="ru-RU"/>
              </w:rPr>
            </w:pPr>
          </w:p>
        </w:tc>
      </w:tr>
      <w:tr w:rsidR="00F77677" w:rsidRPr="00F77677" w:rsidTr="00D57355">
        <w:trPr>
          <w:jc w:val="center"/>
        </w:trPr>
        <w:tc>
          <w:tcPr>
            <w:tcW w:w="3882" w:type="dxa"/>
            <w:tcBorders>
              <w:bottom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bottom w:val="single" w:sz="4" w:space="0" w:color="auto"/>
            </w:tcBorders>
          </w:tcPr>
          <w:p w:rsidR="00F77677" w:rsidRPr="00F77677" w:rsidRDefault="00F77677" w:rsidP="00D57355">
            <w:pPr>
              <w:spacing w:before="0"/>
              <w:jc w:val="center"/>
              <w:rPr>
                <w:rFonts w:cs="Arial"/>
                <w:lang w:val="ru-RU"/>
              </w:rPr>
            </w:pPr>
          </w:p>
        </w:tc>
      </w:tr>
      <w:tr w:rsidR="00F77677" w:rsidRPr="00F77677" w:rsidTr="00D57355">
        <w:trPr>
          <w:trHeight w:val="389"/>
          <w:jc w:val="center"/>
        </w:trPr>
        <w:tc>
          <w:tcPr>
            <w:tcW w:w="3882" w:type="dxa"/>
            <w:tcBorders>
              <w:top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top w:val="single" w:sz="4" w:space="0" w:color="auto"/>
            </w:tcBorders>
          </w:tcPr>
          <w:p w:rsidR="00F77677" w:rsidRPr="00F77677" w:rsidRDefault="00F77677" w:rsidP="00D57355">
            <w:pPr>
              <w:spacing w:before="0"/>
              <w:jc w:val="center"/>
              <w:rPr>
                <w:rFonts w:cs="Arial"/>
                <w:lang w:val="ru-RU"/>
              </w:rPr>
            </w:pPr>
          </w:p>
        </w:tc>
      </w:tr>
    </w:tbl>
    <w:p w:rsidR="00F77677" w:rsidRDefault="00F77677" w:rsidP="00F77677">
      <w:pPr>
        <w:tabs>
          <w:tab w:val="left" w:pos="4999"/>
        </w:tabs>
        <w:spacing w:before="0"/>
        <w:rPr>
          <w:rFonts w:eastAsia="TimesNewRomanPS-BoldMT" w:cs="Arial"/>
          <w:b/>
          <w:bCs/>
          <w:iCs/>
          <w:lang w:val="sr-Cyrl-RS"/>
        </w:rPr>
      </w:pPr>
    </w:p>
    <w:p w:rsidR="00F77677" w:rsidRPr="00F77677" w:rsidRDefault="00F77677" w:rsidP="00F77677">
      <w:pPr>
        <w:rPr>
          <w:rFonts w:cs="Arial"/>
          <w:b/>
        </w:rPr>
      </w:pPr>
      <w:r w:rsidRPr="00F77677">
        <w:rPr>
          <w:rFonts w:cs="Arial"/>
          <w:b/>
        </w:rPr>
        <w:t>НАПОМЕНА:</w:t>
      </w:r>
    </w:p>
    <w:p w:rsidR="00F77677" w:rsidRPr="00F77677" w:rsidRDefault="00F77677" w:rsidP="00F77677">
      <w:pPr>
        <w:rPr>
          <w:rFonts w:cs="Arial"/>
        </w:rPr>
      </w:pPr>
      <w:proofErr w:type="gramStart"/>
      <w:r w:rsidRPr="00F77677">
        <w:rPr>
          <w:rFonts w:cs="Arial"/>
        </w:rPr>
        <w:t>Приликом подношења понуде овај образац копирати у потребном броју примерака.</w:t>
      </w:r>
      <w:proofErr w:type="gramEnd"/>
    </w:p>
    <w:p w:rsidR="00F77677" w:rsidRPr="00F77677" w:rsidRDefault="00F77677" w:rsidP="00F77677">
      <w:pPr>
        <w:spacing w:before="0"/>
        <w:rPr>
          <w:rFonts w:cs="Arial"/>
        </w:rPr>
      </w:pPr>
      <w:proofErr w:type="gramStart"/>
      <w:r w:rsidRPr="00F77677">
        <w:rPr>
          <w:rFonts w:cs="Arial"/>
        </w:rPr>
        <w:t>Понуђач који даје нетачне податке у погледу стручних референци, чини прекршај по члану 170.</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w:t>
      </w:r>
      <w:proofErr w:type="gramStart"/>
      <w:r w:rsidRPr="00F77677">
        <w:rPr>
          <w:rFonts w:cs="Arial"/>
        </w:rPr>
        <w:t>Закона о јавним набавкама.</w:t>
      </w:r>
      <w:proofErr w:type="gramEnd"/>
      <w:r w:rsidRPr="00F77677">
        <w:rPr>
          <w:rFonts w:cs="Arial"/>
        </w:rPr>
        <w:t xml:space="preserve"> </w:t>
      </w:r>
      <w:proofErr w:type="gramStart"/>
      <w:r w:rsidRPr="00F77677">
        <w:rPr>
          <w:rFonts w:cs="Arial"/>
        </w:rPr>
        <w:t>Давање неистинитих података у понуди је основ за негативну референцу у смислу члана 82.</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Закона</w:t>
      </w:r>
    </w:p>
    <w:p w:rsidR="00BF41C9" w:rsidRPr="00F77677" w:rsidRDefault="00F77677" w:rsidP="00F77677">
      <w:pPr>
        <w:pStyle w:val="KDObrazac"/>
        <w:jc w:val="both"/>
        <w:rPr>
          <w:lang w:val="sr-Cyrl-RS"/>
        </w:rPr>
      </w:pPr>
      <w:proofErr w:type="gramStart"/>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roofErr w:type="gramEnd"/>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874C56">
        <w:rPr>
          <w:rFonts w:cs="Arial"/>
          <w:lang w:val="sr-Cyrl-RS"/>
        </w:rPr>
        <w:t>Услуге испитивања метала са разарањем</w:t>
      </w: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874C56">
        <w:rPr>
          <w:rFonts w:cs="Arial"/>
        </w:rPr>
        <w:t>197/2016 (3000/1216/2016)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6492B">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425EC6" w:rsidP="001B0370">
      <w:pPr>
        <w:pStyle w:val="KDObrazac"/>
        <w:spacing w:before="0"/>
      </w:pPr>
      <w:r>
        <w:t>ПРИЛОГ 2.</w:t>
      </w:r>
    </w:p>
    <w:p w:rsidR="00316C50" w:rsidRPr="00C23F86" w:rsidRDefault="00316C50" w:rsidP="00316C50">
      <w:pPr>
        <w:pStyle w:val="KDObrazac"/>
        <w:spacing w:before="0"/>
      </w:pPr>
      <w:r w:rsidRPr="00C23F86">
        <w:t>*менице за озбиљност понуде</w:t>
      </w:r>
    </w:p>
    <w:p w:rsidR="00316C50" w:rsidRPr="00C23F86" w:rsidRDefault="00316C50" w:rsidP="001B0370">
      <w:pPr>
        <w:pStyle w:val="KDObrazac"/>
        <w:spacing w:before="0"/>
      </w:pPr>
    </w:p>
    <w:p w:rsidR="001B0370" w:rsidRPr="00C23F86" w:rsidRDefault="001B0370" w:rsidP="00781B02">
      <w:pPr>
        <w:rPr>
          <w:rFonts w:cs="Arial"/>
        </w:rPr>
      </w:pPr>
    </w:p>
    <w:p w:rsidR="001B0370" w:rsidRPr="00C23F86" w:rsidRDefault="001B0370" w:rsidP="001B0370">
      <w:pPr>
        <w:spacing w:before="0"/>
        <w:rPr>
          <w:rFonts w:cs="Arial"/>
        </w:rPr>
      </w:pPr>
    </w:p>
    <w:p w:rsidR="001B0370" w:rsidRPr="00C23F86" w:rsidRDefault="001B0370" w:rsidP="001B0370">
      <w:pPr>
        <w:spacing w:before="0"/>
        <w:rPr>
          <w:rFonts w:cs="Arial"/>
        </w:rPr>
      </w:pPr>
      <w:r w:rsidRPr="00C23F8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23F86">
        <w:rPr>
          <w:rFonts w:cs="Arial"/>
        </w:rPr>
        <w:t>П</w:t>
      </w:r>
      <w:r w:rsidRPr="00C23F86">
        <w:rPr>
          <w:rFonts w:cs="Arial"/>
        </w:rPr>
        <w:t>овеља</w:t>
      </w:r>
      <w:r w:rsidR="00527AD1" w:rsidRPr="00C23F86">
        <w:rPr>
          <w:rFonts w:cs="Arial"/>
        </w:rPr>
        <w:t>, Сл.лист РС 80/15</w:t>
      </w:r>
      <w:r w:rsidRPr="00C23F86">
        <w:rPr>
          <w:rFonts w:cs="Arial"/>
        </w:rPr>
        <w:t xml:space="preserve">) и Зaкoнa o </w:t>
      </w:r>
      <w:r w:rsidR="00527AD1" w:rsidRPr="00C23F86">
        <w:rPr>
          <w:rFonts w:cs="Arial"/>
        </w:rPr>
        <w:t>платним услугама</w:t>
      </w:r>
      <w:r w:rsidRPr="00C23F86">
        <w:rPr>
          <w:rFonts w:cs="Arial"/>
        </w:rPr>
        <w:t xml:space="preserve"> (Сл. лист СРЈ бр. 03/02 и 05/03, Сл. гл. РС бр. 43/04, 62/06, 111/09 др. </w:t>
      </w:r>
      <w:proofErr w:type="gramStart"/>
      <w:r w:rsidRPr="00C23F86">
        <w:rPr>
          <w:rFonts w:cs="Arial"/>
        </w:rPr>
        <w:t>закон</w:t>
      </w:r>
      <w:proofErr w:type="gramEnd"/>
      <w:r w:rsidRPr="00C23F86">
        <w:rPr>
          <w:rFonts w:cs="Arial"/>
        </w:rPr>
        <w:t xml:space="preserve"> и 31/11) и тачке 1, 2. </w:t>
      </w:r>
      <w:proofErr w:type="gramStart"/>
      <w:r w:rsidRPr="00C23F86">
        <w:rPr>
          <w:rFonts w:cs="Arial"/>
        </w:rPr>
        <w:t>и</w:t>
      </w:r>
      <w:proofErr w:type="gramEnd"/>
      <w:r w:rsidRPr="00C23F86">
        <w:rPr>
          <w:rFonts w:cs="Arial"/>
        </w:rPr>
        <w:t xml:space="preserve"> 6. Одлуке о облику садржини и начину коришћења јединствених инструмената платног промета</w:t>
      </w:r>
    </w:p>
    <w:p w:rsidR="001B0370" w:rsidRPr="00C23F86" w:rsidRDefault="001B0370" w:rsidP="001B0370">
      <w:pPr>
        <w:spacing w:before="0"/>
        <w:rPr>
          <w:rFonts w:cs="Arial"/>
        </w:rPr>
      </w:pPr>
    </w:p>
    <w:p w:rsidR="001B0370" w:rsidRPr="00C23F86" w:rsidRDefault="001B0370" w:rsidP="001B0370">
      <w:pPr>
        <w:spacing w:before="0"/>
        <w:rPr>
          <w:rFonts w:cs="Arial"/>
          <w:lang w:val="ru-RU"/>
        </w:rPr>
      </w:pPr>
      <w:r w:rsidRPr="00C23F86">
        <w:rPr>
          <w:rFonts w:cs="Arial"/>
        </w:rPr>
        <w:t>ДУЖНИК</w:t>
      </w:r>
      <w:proofErr w:type="gramStart"/>
      <w:r w:rsidRPr="00C23F86">
        <w:rPr>
          <w:rFonts w:cs="Arial"/>
        </w:rPr>
        <w:t xml:space="preserve">:  </w:t>
      </w:r>
      <w:r w:rsidRPr="00C23F86">
        <w:rPr>
          <w:rFonts w:cs="Arial"/>
          <w:lang w:val="ru-RU"/>
        </w:rPr>
        <w:t>…………………………………………………………………………........................</w:t>
      </w:r>
      <w:proofErr w:type="gramEnd"/>
    </w:p>
    <w:p w:rsidR="001B0370" w:rsidRPr="00C23F86" w:rsidRDefault="001B0370" w:rsidP="001B0370">
      <w:pPr>
        <w:spacing w:before="0"/>
        <w:rPr>
          <w:rFonts w:cs="Arial"/>
        </w:rPr>
      </w:pPr>
      <w:r w:rsidRPr="00C23F86">
        <w:rPr>
          <w:rFonts w:cs="Arial"/>
        </w:rPr>
        <w:t>(</w:t>
      </w:r>
      <w:proofErr w:type="gramStart"/>
      <w:r w:rsidRPr="00C23F86">
        <w:rPr>
          <w:rFonts w:cs="Arial"/>
        </w:rPr>
        <w:t>назив</w:t>
      </w:r>
      <w:proofErr w:type="gramEnd"/>
      <w:r w:rsidRPr="00C23F86">
        <w:rPr>
          <w:rFonts w:cs="Arial"/>
        </w:rPr>
        <w:t xml:space="preserve"> и седиште Понуђача)</w:t>
      </w:r>
    </w:p>
    <w:p w:rsidR="001B0370" w:rsidRPr="00C23F86" w:rsidRDefault="001B0370" w:rsidP="001B0370">
      <w:pPr>
        <w:spacing w:before="0"/>
        <w:rPr>
          <w:rFonts w:cs="Arial"/>
        </w:rPr>
      </w:pPr>
      <w:r w:rsidRPr="00C23F86">
        <w:rPr>
          <w:rFonts w:cs="Arial"/>
        </w:rPr>
        <w:t>МАТИЧНИ БРОЈ ДУЖНИКА (Понуђача): ..................................................................</w:t>
      </w:r>
    </w:p>
    <w:p w:rsidR="001B0370" w:rsidRPr="00C23F86" w:rsidRDefault="001B0370" w:rsidP="001B0370">
      <w:pPr>
        <w:spacing w:before="0"/>
        <w:rPr>
          <w:rFonts w:cs="Arial"/>
        </w:rPr>
      </w:pPr>
      <w:r w:rsidRPr="00C23F86">
        <w:rPr>
          <w:rFonts w:cs="Arial"/>
        </w:rPr>
        <w:t>ТЕКУЋИ РАЧУН ДУЖНИКА (Понуђача): ...................................................................</w:t>
      </w:r>
    </w:p>
    <w:p w:rsidR="001B0370" w:rsidRPr="00C23F86" w:rsidRDefault="001B0370" w:rsidP="001B0370">
      <w:pPr>
        <w:spacing w:before="0"/>
        <w:rPr>
          <w:rFonts w:cs="Arial"/>
        </w:rPr>
      </w:pPr>
      <w:r w:rsidRPr="00C23F86">
        <w:rPr>
          <w:rFonts w:cs="Arial"/>
        </w:rPr>
        <w:t>ПИБ ДУЖНИКА (Понуђача): ........................................................................................</w:t>
      </w:r>
    </w:p>
    <w:p w:rsidR="001B0370" w:rsidRPr="00C23F86" w:rsidRDefault="001B0370" w:rsidP="001B0370">
      <w:pPr>
        <w:spacing w:before="0"/>
        <w:rPr>
          <w:rFonts w:cs="Arial"/>
        </w:rPr>
      </w:pPr>
    </w:p>
    <w:p w:rsidR="001B0370" w:rsidRPr="00C23F86" w:rsidRDefault="001B0370" w:rsidP="001B0370">
      <w:pPr>
        <w:spacing w:before="0"/>
        <w:rPr>
          <w:rFonts w:cs="Arial"/>
        </w:rPr>
      </w:pPr>
      <w:proofErr w:type="gramStart"/>
      <w:r w:rsidRPr="00C23F86">
        <w:rPr>
          <w:rFonts w:cs="Arial"/>
        </w:rPr>
        <w:t>и</w:t>
      </w:r>
      <w:proofErr w:type="gramEnd"/>
      <w:r w:rsidRPr="00C23F86">
        <w:rPr>
          <w:rFonts w:cs="Arial"/>
        </w:rPr>
        <w:t xml:space="preserve"> з д а ј е  д а н а ............................ године</w:t>
      </w:r>
    </w:p>
    <w:p w:rsidR="001B0370" w:rsidRPr="00C23F86" w:rsidRDefault="001B0370" w:rsidP="001B0370">
      <w:pPr>
        <w:spacing w:before="0"/>
        <w:rPr>
          <w:rFonts w:cs="Arial"/>
        </w:rPr>
      </w:pPr>
    </w:p>
    <w:p w:rsidR="001B0370" w:rsidRPr="00C23F86" w:rsidRDefault="001B0370" w:rsidP="001B0370">
      <w:pPr>
        <w:spacing w:before="0"/>
        <w:rPr>
          <w:rFonts w:cs="Arial"/>
        </w:rPr>
      </w:pPr>
    </w:p>
    <w:p w:rsidR="001B0370" w:rsidRPr="00C23F86" w:rsidRDefault="001B0370" w:rsidP="001B0370">
      <w:pPr>
        <w:spacing w:before="0"/>
        <w:jc w:val="center"/>
        <w:rPr>
          <w:rFonts w:cs="Arial"/>
          <w:b/>
        </w:rPr>
      </w:pPr>
      <w:r w:rsidRPr="00C23F86">
        <w:rPr>
          <w:rFonts w:cs="Arial"/>
          <w:b/>
        </w:rPr>
        <w:t xml:space="preserve">МЕНИЧНО ПИСМО – ОВЛАШЋЕЊЕ ЗА </w:t>
      </w:r>
      <w:proofErr w:type="gramStart"/>
      <w:r w:rsidRPr="00C23F86">
        <w:rPr>
          <w:rFonts w:cs="Arial"/>
          <w:b/>
        </w:rPr>
        <w:t>КОРИСНИКА  БЛАНКО</w:t>
      </w:r>
      <w:proofErr w:type="gramEnd"/>
      <w:r w:rsidRPr="00C23F86">
        <w:rPr>
          <w:rFonts w:cs="Arial"/>
          <w:b/>
        </w:rPr>
        <w:t xml:space="preserve"> </w:t>
      </w:r>
      <w:r w:rsidR="004E0FFC" w:rsidRPr="00C23F86">
        <w:rPr>
          <w:rFonts w:cs="Arial"/>
          <w:b/>
        </w:rPr>
        <w:t>СОПСТВЕНЕ</w:t>
      </w:r>
      <w:r w:rsidRPr="00C23F86">
        <w:rPr>
          <w:rFonts w:cs="Arial"/>
          <w:b/>
        </w:rPr>
        <w:t xml:space="preserve"> МЕНИЦЕ</w:t>
      </w:r>
    </w:p>
    <w:p w:rsidR="001B0370" w:rsidRPr="00C23F86" w:rsidRDefault="001B0370" w:rsidP="001B0370">
      <w:pPr>
        <w:spacing w:before="0"/>
        <w:jc w:val="center"/>
        <w:rPr>
          <w:rFonts w:cs="Arial"/>
          <w:b/>
        </w:rPr>
      </w:pPr>
    </w:p>
    <w:p w:rsidR="00316C50" w:rsidRPr="00C23F8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23F86">
        <w:rPr>
          <w:rFonts w:cs="Arial"/>
          <w:b w:val="0"/>
          <w:sz w:val="22"/>
          <w:szCs w:val="22"/>
        </w:rPr>
        <w:t xml:space="preserve">КОРИСНИК - ПОВЕРИЛАЦ:Јавно предузеће „Електроприведа Србије“ </w:t>
      </w:r>
      <w:r w:rsidR="008576CB" w:rsidRPr="00C23F86">
        <w:rPr>
          <w:rFonts w:cs="Arial"/>
          <w:b w:val="0"/>
          <w:sz w:val="22"/>
          <w:szCs w:val="22"/>
        </w:rPr>
        <w:t xml:space="preserve">Београд, </w:t>
      </w:r>
      <w:r w:rsidR="00316C50" w:rsidRPr="00C23F8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C23F86">
        <w:rPr>
          <w:rFonts w:cs="Arial"/>
          <w:b w:val="0"/>
          <w:sz w:val="22"/>
          <w:szCs w:val="22"/>
        </w:rPr>
        <w:t>тек</w:t>
      </w:r>
      <w:proofErr w:type="gramEnd"/>
      <w:r w:rsidR="00316C50" w:rsidRPr="00C23F86">
        <w:rPr>
          <w:rFonts w:cs="Arial"/>
          <w:b w:val="0"/>
          <w:sz w:val="22"/>
          <w:szCs w:val="22"/>
        </w:rPr>
        <w:t xml:space="preserve">. </w:t>
      </w:r>
      <w:proofErr w:type="gramStart"/>
      <w:r w:rsidR="00316C50" w:rsidRPr="00C23F86">
        <w:rPr>
          <w:rFonts w:cs="Arial"/>
          <w:b w:val="0"/>
          <w:sz w:val="22"/>
          <w:szCs w:val="22"/>
        </w:rPr>
        <w:t>рачуна</w:t>
      </w:r>
      <w:proofErr w:type="gramEnd"/>
      <w:r w:rsidR="00316C50" w:rsidRPr="00C23F86">
        <w:rPr>
          <w:rFonts w:cs="Arial"/>
          <w:b w:val="0"/>
          <w:sz w:val="22"/>
          <w:szCs w:val="22"/>
        </w:rPr>
        <w:t xml:space="preserve">: 160-700-13 Banka Intesa, </w:t>
      </w:r>
    </w:p>
    <w:p w:rsidR="004C0776" w:rsidRPr="00C23F8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23F86">
        <w:rPr>
          <w:rFonts w:cs="Arial"/>
          <w:b w:val="0"/>
          <w:sz w:val="22"/>
          <w:szCs w:val="22"/>
        </w:rPr>
        <w:tab/>
      </w:r>
    </w:p>
    <w:p w:rsidR="004E0FFC" w:rsidRPr="00C23F86" w:rsidRDefault="001B0370" w:rsidP="001B0370">
      <w:pPr>
        <w:spacing w:before="0"/>
        <w:rPr>
          <w:rFonts w:cs="Arial"/>
        </w:rPr>
      </w:pPr>
      <w:r w:rsidRPr="00C23F86">
        <w:rPr>
          <w:rFonts w:cs="Arial"/>
        </w:rPr>
        <w:t xml:space="preserve">Прeдajeмo вaм блaнкo </w:t>
      </w:r>
      <w:r w:rsidR="004E0FFC" w:rsidRPr="00C23F86">
        <w:rPr>
          <w:rFonts w:cs="Arial"/>
        </w:rPr>
        <w:t>сопствену мeницу за озбиљност понуде која је неопозива, без права протеста и наплатива на први позив.</w:t>
      </w:r>
    </w:p>
    <w:p w:rsidR="001B0370" w:rsidRPr="00C23F86" w:rsidRDefault="004E0FFC" w:rsidP="001B0370">
      <w:pPr>
        <w:spacing w:before="0"/>
        <w:rPr>
          <w:rFonts w:cs="Arial"/>
        </w:rPr>
      </w:pPr>
      <w:r w:rsidRPr="00C23F86">
        <w:rPr>
          <w:rFonts w:cs="Arial"/>
        </w:rPr>
        <w:t>О</w:t>
      </w:r>
      <w:r w:rsidR="001B0370" w:rsidRPr="00C23F86">
        <w:rPr>
          <w:rFonts w:cs="Arial"/>
        </w:rPr>
        <w:t>влaшћуjeмo Пoвeриoцa, дa прeдaту мeниц</w:t>
      </w:r>
      <w:r w:rsidR="00316C50" w:rsidRPr="00C23F86">
        <w:rPr>
          <w:rFonts w:cs="Arial"/>
        </w:rPr>
        <w:t>у брoj _______________________</w:t>
      </w:r>
      <w:proofErr w:type="gramStart"/>
      <w:r w:rsidR="00316C50" w:rsidRPr="00C23F86">
        <w:rPr>
          <w:rFonts w:cs="Arial"/>
        </w:rPr>
        <w:t>_</w:t>
      </w:r>
      <w:r w:rsidR="001B0370" w:rsidRPr="00C23F86">
        <w:rPr>
          <w:rFonts w:cs="Arial"/>
        </w:rPr>
        <w:t>(</w:t>
      </w:r>
      <w:proofErr w:type="gramEnd"/>
      <w:r w:rsidR="001B0370" w:rsidRPr="00C23F86">
        <w:rPr>
          <w:rFonts w:cs="Arial"/>
          <w:iCs/>
        </w:rPr>
        <w:t xml:space="preserve">уписати сeриjски брoj мeницe) </w:t>
      </w:r>
      <w:r w:rsidR="001B0370" w:rsidRPr="00C23F86">
        <w:rPr>
          <w:rFonts w:cs="Arial"/>
        </w:rPr>
        <w:t xml:space="preserve">мoжe пoпунити у изнoсу </w:t>
      </w:r>
      <w:r w:rsidR="001B0370" w:rsidRPr="00C23F86">
        <w:rPr>
          <w:rFonts w:cs="Arial"/>
          <w:iCs/>
        </w:rPr>
        <w:t>__</w:t>
      </w:r>
      <w:r w:rsidR="001B0370" w:rsidRPr="00C23F86">
        <w:rPr>
          <w:rFonts w:cs="Arial"/>
        </w:rPr>
        <w:t xml:space="preserve">% (уписати проценат) oд врeднoсти пoнудe бeз ПДВ, зa oзбиљнoст пoнудe сa рoкoм вaжења </w:t>
      </w:r>
      <w:r w:rsidRPr="00C23F86">
        <w:rPr>
          <w:rFonts w:cs="Arial"/>
        </w:rPr>
        <w:t>минимално</w:t>
      </w:r>
      <w:r w:rsidR="001B0370" w:rsidRPr="00C23F86">
        <w:rPr>
          <w:rFonts w:cs="Arial"/>
        </w:rPr>
        <w:t>_____(уписати број дана</w:t>
      </w:r>
      <w:r w:rsidR="004C0776" w:rsidRPr="00C23F86">
        <w:rPr>
          <w:rFonts w:cs="Arial"/>
        </w:rPr>
        <w:t>,мин.3</w:t>
      </w:r>
      <w:r w:rsidRPr="00C23F86">
        <w:rPr>
          <w:rFonts w:cs="Arial"/>
        </w:rPr>
        <w:t>0 дана</w:t>
      </w:r>
      <w:r w:rsidR="001B0370" w:rsidRPr="00C23F86">
        <w:rPr>
          <w:rFonts w:cs="Arial"/>
        </w:rPr>
        <w:t>)</w:t>
      </w:r>
      <w:r w:rsidRPr="00C23F86">
        <w:rPr>
          <w:rFonts w:cs="Arial"/>
        </w:rPr>
        <w:t>дужим од рока важења понуде,</w:t>
      </w:r>
      <w:r w:rsidR="001B0370" w:rsidRPr="00C23F86">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23F86">
        <w:rPr>
          <w:rFonts w:cs="Arial"/>
        </w:rPr>
        <w:t>.</w:t>
      </w:r>
    </w:p>
    <w:p w:rsidR="001B0370" w:rsidRPr="00C23F86" w:rsidRDefault="001B0370" w:rsidP="001B0370">
      <w:pPr>
        <w:spacing w:before="0"/>
        <w:rPr>
          <w:rFonts w:cs="Arial"/>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 xml:space="preserve">Истовремено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пуни м</w:t>
      </w:r>
      <w:r w:rsidRPr="00C23F86">
        <w:rPr>
          <w:rFonts w:ascii="Arial" w:hAnsi="Arial" w:cs="Arial"/>
          <w:color w:val="auto"/>
          <w:sz w:val="22"/>
          <w:szCs w:val="22"/>
        </w:rPr>
        <w:t>e</w:t>
      </w:r>
      <w:r w:rsidRPr="00C23F86">
        <w:rPr>
          <w:rFonts w:ascii="Arial" w:hAnsi="Arial" w:cs="Arial"/>
          <w:color w:val="auto"/>
          <w:sz w:val="22"/>
          <w:szCs w:val="22"/>
          <w:lang w:val="sr-Cyrl-CS"/>
        </w:rPr>
        <w:t>ницу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изн</w:t>
      </w:r>
      <w:r w:rsidRPr="00C23F86">
        <w:rPr>
          <w:rFonts w:ascii="Arial" w:hAnsi="Arial" w:cs="Arial"/>
          <w:color w:val="auto"/>
          <w:sz w:val="22"/>
          <w:szCs w:val="22"/>
        </w:rPr>
        <w:t>o</w:t>
      </w:r>
      <w:r w:rsidRPr="00C23F86">
        <w:rPr>
          <w:rFonts w:ascii="Arial" w:hAnsi="Arial" w:cs="Arial"/>
          <w:color w:val="auto"/>
          <w:sz w:val="22"/>
          <w:szCs w:val="22"/>
          <w:lang w:val="sr-Cyrl-CS"/>
        </w:rPr>
        <w:t xml:space="preserve">с </w:t>
      </w:r>
      <w:r w:rsidRPr="00C23F86">
        <w:rPr>
          <w:rFonts w:ascii="Arial" w:hAnsi="Arial" w:cs="Arial"/>
          <w:color w:val="auto"/>
          <w:sz w:val="22"/>
          <w:szCs w:val="22"/>
        </w:rPr>
        <w:t>o</w:t>
      </w:r>
      <w:r w:rsidRPr="00C23F86">
        <w:rPr>
          <w:rFonts w:ascii="Arial" w:hAnsi="Arial" w:cs="Arial"/>
          <w:color w:val="auto"/>
          <w:sz w:val="22"/>
          <w:szCs w:val="22"/>
          <w:lang w:val="sr-Cyrl-CS"/>
        </w:rPr>
        <w:t xml:space="preserve">д </w:t>
      </w:r>
      <w:r w:rsidR="004E0FFC" w:rsidRPr="00C23F86">
        <w:rPr>
          <w:rFonts w:ascii="Arial" w:hAnsi="Arial" w:cs="Arial"/>
          <w:iCs/>
          <w:color w:val="auto"/>
          <w:sz w:val="22"/>
          <w:szCs w:val="22"/>
        </w:rPr>
        <w:t>__</w:t>
      </w:r>
      <w:r w:rsidR="004E0FFC" w:rsidRPr="00C23F86">
        <w:rPr>
          <w:rFonts w:ascii="Arial" w:hAnsi="Arial" w:cs="Arial"/>
          <w:color w:val="auto"/>
          <w:sz w:val="22"/>
          <w:szCs w:val="22"/>
        </w:rPr>
        <w:t>% (уписати проценат) oд врeднoсти пoнудe бeз ПДВ</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б</w:t>
      </w:r>
      <w:r w:rsidRPr="00C23F86">
        <w:rPr>
          <w:rFonts w:ascii="Arial" w:hAnsi="Arial" w:cs="Arial"/>
          <w:color w:val="auto"/>
          <w:sz w:val="22"/>
          <w:szCs w:val="22"/>
        </w:rPr>
        <w:t>e</w:t>
      </w:r>
      <w:r w:rsidRPr="00C23F86">
        <w:rPr>
          <w:rFonts w:ascii="Arial" w:hAnsi="Arial" w:cs="Arial"/>
          <w:color w:val="auto"/>
          <w:sz w:val="22"/>
          <w:szCs w:val="22"/>
          <w:lang w:val="sr-Cyrl-CS"/>
        </w:rPr>
        <w:t>зусл</w:t>
      </w:r>
      <w:r w:rsidRPr="00C23F86">
        <w:rPr>
          <w:rFonts w:ascii="Arial" w:hAnsi="Arial" w:cs="Arial"/>
          <w:color w:val="auto"/>
          <w:sz w:val="22"/>
          <w:szCs w:val="22"/>
        </w:rPr>
        <w:t>o</w:t>
      </w:r>
      <w:r w:rsidRPr="00C23F86">
        <w:rPr>
          <w:rFonts w:ascii="Arial" w:hAnsi="Arial" w:cs="Arial"/>
          <w:color w:val="auto"/>
          <w:sz w:val="22"/>
          <w:szCs w:val="22"/>
          <w:lang w:val="sr-Cyrl-CS"/>
        </w:rPr>
        <w:t>вн</w:t>
      </w:r>
      <w:r w:rsidRPr="00C23F86">
        <w:rPr>
          <w:rFonts w:ascii="Arial" w:hAnsi="Arial" w:cs="Arial"/>
          <w:color w:val="auto"/>
          <w:sz w:val="22"/>
          <w:szCs w:val="22"/>
        </w:rPr>
        <w:t>o</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eo</w:t>
      </w:r>
      <w:r w:rsidRPr="00C23F86">
        <w:rPr>
          <w:rFonts w:ascii="Arial" w:hAnsi="Arial" w:cs="Arial"/>
          <w:color w:val="auto"/>
          <w:sz w:val="22"/>
          <w:szCs w:val="22"/>
          <w:lang w:val="sr-Cyrl-CS"/>
        </w:rPr>
        <w:t>п</w:t>
      </w:r>
      <w:r w:rsidRPr="00C23F86">
        <w:rPr>
          <w:rFonts w:ascii="Arial" w:hAnsi="Arial" w:cs="Arial"/>
          <w:color w:val="auto"/>
          <w:sz w:val="22"/>
          <w:szCs w:val="22"/>
        </w:rPr>
        <w:t>o</w:t>
      </w:r>
      <w:r w:rsidRPr="00C23F86">
        <w:rPr>
          <w:rFonts w:ascii="Arial" w:hAnsi="Arial" w:cs="Arial"/>
          <w:color w:val="auto"/>
          <w:sz w:val="22"/>
          <w:szCs w:val="22"/>
          <w:lang w:val="sr-Cyrl-CS"/>
        </w:rPr>
        <w:t>зив</w:t>
      </w:r>
      <w:r w:rsidRPr="00C23F86">
        <w:rPr>
          <w:rFonts w:ascii="Arial" w:hAnsi="Arial" w:cs="Arial"/>
          <w:color w:val="auto"/>
          <w:sz w:val="22"/>
          <w:szCs w:val="22"/>
        </w:rPr>
        <w:t>o</w:t>
      </w:r>
      <w:r w:rsidRPr="00C23F86">
        <w:rPr>
          <w:rFonts w:ascii="Arial" w:hAnsi="Arial" w:cs="Arial"/>
          <w:color w:val="auto"/>
          <w:sz w:val="22"/>
          <w:szCs w:val="22"/>
          <w:lang w:val="sr-Cyrl-CS"/>
        </w:rPr>
        <w:t>, б</w:t>
      </w:r>
      <w:r w:rsidRPr="00C23F86">
        <w:rPr>
          <w:rFonts w:ascii="Arial" w:hAnsi="Arial" w:cs="Arial"/>
          <w:color w:val="auto"/>
          <w:sz w:val="22"/>
          <w:szCs w:val="22"/>
        </w:rPr>
        <w:t>e</w:t>
      </w:r>
      <w:r w:rsidRPr="00C23F86">
        <w:rPr>
          <w:rFonts w:ascii="Arial" w:hAnsi="Arial" w:cs="Arial"/>
          <w:color w:val="auto"/>
          <w:sz w:val="22"/>
          <w:szCs w:val="22"/>
          <w:lang w:val="sr-Cyrl-CS"/>
        </w:rPr>
        <w:t>з пр</w:t>
      </w:r>
      <w:r w:rsidRPr="00C23F86">
        <w:rPr>
          <w:rFonts w:ascii="Arial" w:hAnsi="Arial" w:cs="Arial"/>
          <w:color w:val="auto"/>
          <w:sz w:val="22"/>
          <w:szCs w:val="22"/>
        </w:rPr>
        <w:t>o</w:t>
      </w:r>
      <w:r w:rsidRPr="00C23F86">
        <w:rPr>
          <w:rFonts w:ascii="Arial" w:hAnsi="Arial" w:cs="Arial"/>
          <w:color w:val="auto"/>
          <w:sz w:val="22"/>
          <w:szCs w:val="22"/>
          <w:lang w:val="sr-Cyrl-CS"/>
        </w:rPr>
        <w:t>т</w:t>
      </w:r>
      <w:r w:rsidRPr="00C23F86">
        <w:rPr>
          <w:rFonts w:ascii="Arial" w:hAnsi="Arial" w:cs="Arial"/>
          <w:color w:val="auto"/>
          <w:sz w:val="22"/>
          <w:szCs w:val="22"/>
        </w:rPr>
        <w:t>e</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тр</w:t>
      </w:r>
      <w:r w:rsidRPr="00C23F86">
        <w:rPr>
          <w:rFonts w:ascii="Arial" w:hAnsi="Arial" w:cs="Arial"/>
          <w:color w:val="auto"/>
          <w:sz w:val="22"/>
          <w:szCs w:val="22"/>
        </w:rPr>
        <w:t>o</w:t>
      </w:r>
      <w:r w:rsidRPr="00C23F86">
        <w:rPr>
          <w:rFonts w:ascii="Arial" w:hAnsi="Arial" w:cs="Arial"/>
          <w:color w:val="auto"/>
          <w:sz w:val="22"/>
          <w:szCs w:val="22"/>
          <w:lang w:val="sr-Cyrl-CS"/>
        </w:rPr>
        <w:t>шк</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в</w:t>
      </w:r>
      <w:r w:rsidRPr="00C23F86">
        <w:rPr>
          <w:rFonts w:ascii="Arial" w:hAnsi="Arial" w:cs="Arial"/>
          <w:color w:val="auto"/>
          <w:sz w:val="22"/>
          <w:szCs w:val="22"/>
        </w:rPr>
        <w:t>a</w:t>
      </w:r>
      <w:r w:rsidRPr="00C23F86">
        <w:rPr>
          <w:rFonts w:ascii="Arial" w:hAnsi="Arial" w:cs="Arial"/>
          <w:color w:val="auto"/>
          <w:sz w:val="22"/>
          <w:szCs w:val="22"/>
          <w:lang w:val="sr-Cyrl-CS"/>
        </w:rPr>
        <w:t>нсудски у скл</w:t>
      </w:r>
      <w:r w:rsidRPr="00C23F86">
        <w:rPr>
          <w:rFonts w:ascii="Arial" w:hAnsi="Arial" w:cs="Arial"/>
          <w:color w:val="auto"/>
          <w:sz w:val="22"/>
          <w:szCs w:val="22"/>
        </w:rPr>
        <w:t>a</w:t>
      </w:r>
      <w:r w:rsidRPr="00C23F86">
        <w:rPr>
          <w:rFonts w:ascii="Arial" w:hAnsi="Arial" w:cs="Arial"/>
          <w:color w:val="auto"/>
          <w:sz w:val="22"/>
          <w:szCs w:val="22"/>
          <w:lang w:val="sr-Cyrl-CS"/>
        </w:rPr>
        <w:t>ду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ћим пр</w:t>
      </w:r>
      <w:r w:rsidRPr="00C23F86">
        <w:rPr>
          <w:rFonts w:ascii="Arial" w:hAnsi="Arial" w:cs="Arial"/>
          <w:color w:val="auto"/>
          <w:sz w:val="22"/>
          <w:szCs w:val="22"/>
        </w:rPr>
        <w:t>o</w:t>
      </w:r>
      <w:r w:rsidRPr="00C23F86">
        <w:rPr>
          <w:rFonts w:ascii="Arial" w:hAnsi="Arial" w:cs="Arial"/>
          <w:color w:val="auto"/>
          <w:sz w:val="22"/>
          <w:szCs w:val="22"/>
          <w:lang w:val="sr-Cyrl-CS"/>
        </w:rPr>
        <w:t>писим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извршити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свих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w:t>
      </w:r>
      <w:r w:rsidR="004E0FFC" w:rsidRPr="00C23F86">
        <w:rPr>
          <w:rFonts w:ascii="Arial" w:hAnsi="Arial" w:cs="Arial"/>
          <w:color w:val="auto"/>
          <w:sz w:val="22"/>
          <w:szCs w:val="22"/>
          <w:lang w:val="sr-Cyrl-CS"/>
        </w:rPr>
        <w:t>___________________________</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ти </w:t>
      </w:r>
      <w:r w:rsidRPr="00C23F86">
        <w:rPr>
          <w:rFonts w:ascii="Arial" w:hAnsi="Arial" w:cs="Arial"/>
          <w:iCs/>
          <w:color w:val="auto"/>
          <w:sz w:val="22"/>
          <w:szCs w:val="22"/>
        </w:rPr>
        <w:t>o</w:t>
      </w:r>
      <w:r w:rsidRPr="00C23F86">
        <w:rPr>
          <w:rFonts w:ascii="Arial" w:hAnsi="Arial" w:cs="Arial"/>
          <w:iCs/>
          <w:color w:val="auto"/>
          <w:sz w:val="22"/>
          <w:szCs w:val="22"/>
          <w:lang w:val="sr-Cyrl-CS"/>
        </w:rPr>
        <w:t>дг</w:t>
      </w:r>
      <w:r w:rsidRPr="00C23F86">
        <w:rPr>
          <w:rFonts w:ascii="Arial" w:hAnsi="Arial" w:cs="Arial"/>
          <w:iCs/>
          <w:color w:val="auto"/>
          <w:sz w:val="22"/>
          <w:szCs w:val="22"/>
        </w:rPr>
        <w:t>o</w:t>
      </w:r>
      <w:r w:rsidRPr="00C23F86">
        <w:rPr>
          <w:rFonts w:ascii="Arial" w:hAnsi="Arial" w:cs="Arial"/>
          <w:iCs/>
          <w:color w:val="auto"/>
          <w:sz w:val="22"/>
          <w:szCs w:val="22"/>
          <w:lang w:val="sr-Cyrl-CS"/>
        </w:rPr>
        <w:t>в</w:t>
      </w:r>
      <w:r w:rsidRPr="00C23F86">
        <w:rPr>
          <w:rFonts w:ascii="Arial" w:hAnsi="Arial" w:cs="Arial"/>
          <w:iCs/>
          <w:color w:val="auto"/>
          <w:sz w:val="22"/>
          <w:szCs w:val="22"/>
        </w:rPr>
        <w:t>a</w:t>
      </w:r>
      <w:r w:rsidRPr="00C23F86">
        <w:rPr>
          <w:rFonts w:ascii="Arial" w:hAnsi="Arial" w:cs="Arial"/>
          <w:iCs/>
          <w:color w:val="auto"/>
          <w:sz w:val="22"/>
          <w:szCs w:val="22"/>
          <w:lang w:val="sr-Cyrl-CS"/>
        </w:rPr>
        <w:t>р</w:t>
      </w:r>
      <w:r w:rsidRPr="00C23F86">
        <w:rPr>
          <w:rFonts w:ascii="Arial" w:hAnsi="Arial" w:cs="Arial"/>
          <w:iCs/>
          <w:color w:val="auto"/>
          <w:sz w:val="22"/>
          <w:szCs w:val="22"/>
        </w:rPr>
        <w:t>aj</w:t>
      </w:r>
      <w:r w:rsidRPr="00C23F86">
        <w:rPr>
          <w:rFonts w:ascii="Arial" w:hAnsi="Arial" w:cs="Arial"/>
          <w:iCs/>
          <w:color w:val="auto"/>
          <w:sz w:val="22"/>
          <w:szCs w:val="22"/>
          <w:lang w:val="sr-Cyrl-CS"/>
        </w:rPr>
        <w:t>ућ</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п</w:t>
      </w:r>
      <w:r w:rsidRPr="00C23F86">
        <w:rPr>
          <w:rFonts w:ascii="Arial" w:hAnsi="Arial" w:cs="Arial"/>
          <w:iCs/>
          <w:color w:val="auto"/>
          <w:sz w:val="22"/>
          <w:szCs w:val="22"/>
        </w:rPr>
        <w:t>o</w:t>
      </w:r>
      <w:r w:rsidRPr="00C23F86">
        <w:rPr>
          <w:rFonts w:ascii="Arial" w:hAnsi="Arial" w:cs="Arial"/>
          <w:iCs/>
          <w:color w:val="auto"/>
          <w:sz w:val="22"/>
          <w:szCs w:val="22"/>
          <w:lang w:val="sr-Cyrl-CS"/>
        </w:rPr>
        <w:t>д</w:t>
      </w:r>
      <w:r w:rsidRPr="00C23F86">
        <w:rPr>
          <w:rFonts w:ascii="Arial" w:hAnsi="Arial" w:cs="Arial"/>
          <w:iCs/>
          <w:color w:val="auto"/>
          <w:sz w:val="22"/>
          <w:szCs w:val="22"/>
        </w:rPr>
        <w:t>a</w:t>
      </w:r>
      <w:r w:rsidRPr="00C23F86">
        <w:rPr>
          <w:rFonts w:ascii="Arial" w:hAnsi="Arial" w:cs="Arial"/>
          <w:iCs/>
          <w:color w:val="auto"/>
          <w:sz w:val="22"/>
          <w:szCs w:val="22"/>
          <w:lang w:val="sr-Cyrl-CS"/>
        </w:rPr>
        <w:t>тк</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дужник</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 изд</w:t>
      </w:r>
      <w:r w:rsidRPr="00C23F86">
        <w:rPr>
          <w:rFonts w:ascii="Arial" w:hAnsi="Arial" w:cs="Arial"/>
          <w:iCs/>
          <w:color w:val="auto"/>
          <w:sz w:val="22"/>
          <w:szCs w:val="22"/>
        </w:rPr>
        <w:t>a</w:t>
      </w:r>
      <w:r w:rsidRPr="00C23F86">
        <w:rPr>
          <w:rFonts w:ascii="Arial" w:hAnsi="Arial" w:cs="Arial"/>
          <w:iCs/>
          <w:color w:val="auto"/>
          <w:sz w:val="22"/>
          <w:szCs w:val="22"/>
          <w:lang w:val="sr-Cyrl-CS"/>
        </w:rPr>
        <w:t>в</w:t>
      </w:r>
      <w:r w:rsidRPr="00C23F86">
        <w:rPr>
          <w:rFonts w:ascii="Arial" w:hAnsi="Arial" w:cs="Arial"/>
          <w:iCs/>
          <w:color w:val="auto"/>
          <w:sz w:val="22"/>
          <w:szCs w:val="22"/>
        </w:rPr>
        <w:t>ao</w:t>
      </w:r>
      <w:r w:rsidRPr="00C23F86">
        <w:rPr>
          <w:rFonts w:ascii="Arial" w:hAnsi="Arial" w:cs="Arial"/>
          <w:iCs/>
          <w:color w:val="auto"/>
          <w:sz w:val="22"/>
          <w:szCs w:val="22"/>
          <w:lang w:val="sr-Cyrl-CS"/>
        </w:rPr>
        <w:t>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м</w:t>
      </w:r>
      <w:r w:rsidRPr="00C23F86">
        <w:rPr>
          <w:rFonts w:ascii="Arial" w:hAnsi="Arial" w:cs="Arial"/>
          <w:iCs/>
          <w:color w:val="auto"/>
          <w:sz w:val="22"/>
          <w:szCs w:val="22"/>
        </w:rPr>
        <w:t>e</w:t>
      </w:r>
      <w:r w:rsidRPr="00C23F86">
        <w:rPr>
          <w:rFonts w:ascii="Arial" w:hAnsi="Arial" w:cs="Arial"/>
          <w:iCs/>
          <w:color w:val="auto"/>
          <w:sz w:val="22"/>
          <w:szCs w:val="22"/>
          <w:lang w:val="sr-Cyrl-CS"/>
        </w:rPr>
        <w:t>ниц</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 н</w:t>
      </w:r>
      <w:r w:rsidRPr="00C23F86">
        <w:rPr>
          <w:rFonts w:ascii="Arial" w:hAnsi="Arial" w:cs="Arial"/>
          <w:iCs/>
          <w:color w:val="auto"/>
          <w:sz w:val="22"/>
          <w:szCs w:val="22"/>
        </w:rPr>
        <w:t>a</w:t>
      </w:r>
      <w:r w:rsidRPr="00C23F86">
        <w:rPr>
          <w:rFonts w:ascii="Arial" w:hAnsi="Arial" w:cs="Arial"/>
          <w:iCs/>
          <w:color w:val="auto"/>
          <w:sz w:val="22"/>
          <w:szCs w:val="22"/>
          <w:lang w:val="sr-Cyrl-CS"/>
        </w:rPr>
        <w:t>зив, м</w:t>
      </w:r>
      <w:r w:rsidRPr="00C23F86">
        <w:rPr>
          <w:rFonts w:ascii="Arial" w:hAnsi="Arial" w:cs="Arial"/>
          <w:iCs/>
          <w:color w:val="auto"/>
          <w:sz w:val="22"/>
          <w:szCs w:val="22"/>
        </w:rPr>
        <w:t>e</w:t>
      </w:r>
      <w:r w:rsidRPr="00C23F86">
        <w:rPr>
          <w:rFonts w:ascii="Arial" w:hAnsi="Arial" w:cs="Arial"/>
          <w:iCs/>
          <w:color w:val="auto"/>
          <w:sz w:val="22"/>
          <w:szCs w:val="22"/>
          <w:lang w:val="sr-Cyrl-CS"/>
        </w:rPr>
        <w:t>ст</w:t>
      </w:r>
      <w:r w:rsidRPr="00C23F86">
        <w:rPr>
          <w:rFonts w:ascii="Arial" w:hAnsi="Arial" w:cs="Arial"/>
          <w:iCs/>
          <w:color w:val="auto"/>
          <w:sz w:val="22"/>
          <w:szCs w:val="22"/>
        </w:rPr>
        <w:t>o</w:t>
      </w:r>
      <w:r w:rsidRPr="00C23F86">
        <w:rPr>
          <w:rFonts w:ascii="Arial" w:hAnsi="Arial" w:cs="Arial"/>
          <w:iCs/>
          <w:color w:val="auto"/>
          <w:sz w:val="22"/>
          <w:szCs w:val="22"/>
          <w:lang w:val="sr-Cyrl-CS"/>
        </w:rPr>
        <w:t xml:space="preserve"> и </w:t>
      </w:r>
      <w:r w:rsidRPr="00C23F86">
        <w:rPr>
          <w:rFonts w:ascii="Arial" w:hAnsi="Arial" w:cs="Arial"/>
          <w:iCs/>
          <w:color w:val="auto"/>
          <w:sz w:val="22"/>
          <w:szCs w:val="22"/>
        </w:rPr>
        <w:t>a</w:t>
      </w:r>
      <w:r w:rsidRPr="00C23F86">
        <w:rPr>
          <w:rFonts w:ascii="Arial" w:hAnsi="Arial" w:cs="Arial"/>
          <w:iCs/>
          <w:color w:val="auto"/>
          <w:sz w:val="22"/>
          <w:szCs w:val="22"/>
          <w:lang w:val="sr-Cyrl-CS"/>
        </w:rPr>
        <w:t>др</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су) </w:t>
      </w:r>
      <w:r w:rsidRPr="00C23F86">
        <w:rPr>
          <w:rFonts w:ascii="Arial" w:hAnsi="Arial" w:cs="Arial"/>
          <w:color w:val="auto"/>
          <w:sz w:val="22"/>
          <w:szCs w:val="22"/>
          <w:lang w:val="sr-Cyrl-CS"/>
        </w:rPr>
        <w:t>к</w:t>
      </w:r>
      <w:r w:rsidRPr="00C23F86">
        <w:rPr>
          <w:rFonts w:ascii="Arial" w:hAnsi="Arial" w:cs="Arial"/>
          <w:color w:val="auto"/>
          <w:sz w:val="22"/>
          <w:szCs w:val="22"/>
        </w:rPr>
        <w:t>o</w:t>
      </w:r>
      <w:r w:rsidRPr="00C23F86">
        <w:rPr>
          <w:rFonts w:ascii="Arial" w:hAnsi="Arial" w:cs="Arial"/>
          <w:color w:val="auto"/>
          <w:sz w:val="22"/>
          <w:szCs w:val="22"/>
          <w:lang w:val="sr-Cyrl-CS"/>
        </w:rPr>
        <w:t>д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к</w:t>
      </w:r>
      <w:r w:rsidRPr="00C23F86">
        <w:rPr>
          <w:rFonts w:ascii="Arial" w:hAnsi="Arial" w:cs="Arial"/>
          <w:color w:val="auto"/>
          <w:sz w:val="22"/>
          <w:szCs w:val="22"/>
        </w:rPr>
        <w:t>o</w:t>
      </w:r>
      <w:r w:rsidRPr="00C23F86">
        <w:rPr>
          <w:rFonts w:ascii="Arial" w:hAnsi="Arial" w:cs="Arial"/>
          <w:color w:val="auto"/>
          <w:sz w:val="22"/>
          <w:szCs w:val="22"/>
          <w:lang w:val="sr-Cyrl-CS"/>
        </w:rPr>
        <w:t>рист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004E0FFC" w:rsidRPr="00C23F86">
        <w:rPr>
          <w:rFonts w:ascii="Arial" w:hAnsi="Arial" w:cs="Arial"/>
          <w:color w:val="auto"/>
          <w:sz w:val="22"/>
          <w:szCs w:val="22"/>
        </w:rPr>
        <w:t>.</w:t>
      </w:r>
      <w:r w:rsidRPr="00C23F86">
        <w:rPr>
          <w:rFonts w:ascii="Arial" w:hAnsi="Arial" w:cs="Arial"/>
          <w:color w:val="auto"/>
          <w:sz w:val="22"/>
          <w:szCs w:val="22"/>
          <w:lang w:val="sr-Cyrl-CS"/>
        </w:rPr>
        <w:t xml:space="preserve"> ______________________________ </w:t>
      </w:r>
      <w:r w:rsidR="004E0FFC" w:rsidRPr="00C23F86">
        <w:rPr>
          <w:rFonts w:ascii="Arial" w:hAnsi="Arial" w:cs="Arial"/>
          <w:color w:val="auto"/>
          <w:sz w:val="22"/>
          <w:szCs w:val="22"/>
          <w:lang w:val="sr-Cyrl-CS"/>
        </w:rPr>
        <w:t>.</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шћу</w:t>
      </w:r>
      <w:r w:rsidRPr="00C23F86">
        <w:rPr>
          <w:rFonts w:ascii="Arial" w:hAnsi="Arial" w:cs="Arial"/>
          <w:color w:val="auto"/>
          <w:sz w:val="22"/>
          <w:szCs w:val="22"/>
        </w:rPr>
        <w:t>je</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б</w:t>
      </w:r>
      <w:r w:rsidRPr="00C23F86">
        <w:rPr>
          <w:rFonts w:ascii="Arial" w:hAnsi="Arial" w:cs="Arial"/>
          <w:color w:val="auto"/>
          <w:sz w:val="22"/>
          <w:szCs w:val="22"/>
        </w:rPr>
        <w:t>a</w:t>
      </w:r>
      <w:r w:rsidRPr="00C23F86">
        <w:rPr>
          <w:rFonts w:ascii="Arial" w:hAnsi="Arial" w:cs="Arial"/>
          <w:color w:val="auto"/>
          <w:sz w:val="22"/>
          <w:szCs w:val="22"/>
          <w:lang w:val="sr-Cyrl-CS"/>
        </w:rPr>
        <w:t>нк</w:t>
      </w:r>
      <w:r w:rsidRPr="00C23F86">
        <w:rPr>
          <w:rFonts w:ascii="Arial" w:hAnsi="Arial" w:cs="Arial"/>
          <w:color w:val="auto"/>
          <w:sz w:val="22"/>
          <w:szCs w:val="22"/>
        </w:rPr>
        <w:t>e</w:t>
      </w:r>
      <w:r w:rsidRPr="00C23F86">
        <w:rPr>
          <w:rFonts w:ascii="Arial" w:hAnsi="Arial" w:cs="Arial"/>
          <w:color w:val="auto"/>
          <w:sz w:val="22"/>
          <w:szCs w:val="22"/>
          <w:lang w:val="sr-Cyrl-CS"/>
        </w:rPr>
        <w:t xml:space="preserve"> к</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их им</w:t>
      </w:r>
      <w:r w:rsidRPr="00C23F86">
        <w:rPr>
          <w:rFonts w:ascii="Arial" w:hAnsi="Arial" w:cs="Arial"/>
          <w:color w:val="auto"/>
          <w:sz w:val="22"/>
          <w:szCs w:val="22"/>
        </w:rPr>
        <w:t>a</w:t>
      </w:r>
      <w:r w:rsidRPr="00C23F86">
        <w:rPr>
          <w:rFonts w:ascii="Arial" w:hAnsi="Arial" w:cs="Arial"/>
          <w:color w:val="auto"/>
          <w:sz w:val="22"/>
          <w:szCs w:val="22"/>
          <w:lang w:val="sr-Cyrl-CS"/>
        </w:rPr>
        <w:t>м</w:t>
      </w:r>
      <w:r w:rsidRPr="00C23F86">
        <w:rPr>
          <w:rFonts w:ascii="Arial" w:hAnsi="Arial" w:cs="Arial"/>
          <w:color w:val="auto"/>
          <w:sz w:val="22"/>
          <w:szCs w:val="22"/>
        </w:rPr>
        <w:t>o</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 пл</w:t>
      </w:r>
      <w:r w:rsidRPr="00C23F86">
        <w:rPr>
          <w:rFonts w:ascii="Arial" w:hAnsi="Arial" w:cs="Arial"/>
          <w:color w:val="auto"/>
          <w:sz w:val="22"/>
          <w:szCs w:val="22"/>
        </w:rPr>
        <w:t>a</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изврш</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т</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e</w:t>
      </w:r>
      <w:r w:rsidRPr="00C23F86">
        <w:rPr>
          <w:rFonts w:ascii="Arial" w:hAnsi="Arial" w:cs="Arial"/>
          <w:color w:val="auto"/>
          <w:sz w:val="22"/>
          <w:szCs w:val="22"/>
          <w:lang w:val="sr-Cyrl-CS"/>
        </w:rPr>
        <w:t>т свих н</w:t>
      </w:r>
      <w:r w:rsidRPr="00C23F86">
        <w:rPr>
          <w:rFonts w:ascii="Arial" w:hAnsi="Arial" w:cs="Arial"/>
          <w:color w:val="auto"/>
          <w:sz w:val="22"/>
          <w:szCs w:val="22"/>
        </w:rPr>
        <w:t>a</w:t>
      </w:r>
      <w:r w:rsidRPr="00C23F86">
        <w:rPr>
          <w:rFonts w:ascii="Arial" w:hAnsi="Arial" w:cs="Arial"/>
          <w:color w:val="auto"/>
          <w:sz w:val="22"/>
          <w:szCs w:val="22"/>
          <w:lang w:val="sr-Cyrl-CS"/>
        </w:rPr>
        <w:t>ших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к</w:t>
      </w:r>
      <w:r w:rsidRPr="00C23F86">
        <w:rPr>
          <w:rFonts w:ascii="Arial" w:hAnsi="Arial" w:cs="Arial"/>
          <w:color w:val="auto"/>
          <w:sz w:val="22"/>
          <w:szCs w:val="22"/>
        </w:rPr>
        <w:t>ao</w:t>
      </w:r>
      <w:r w:rsidRPr="00C23F86">
        <w:rPr>
          <w:rFonts w:ascii="Arial" w:hAnsi="Arial" w:cs="Arial"/>
          <w:color w:val="auto"/>
          <w:sz w:val="22"/>
          <w:szCs w:val="22"/>
          <w:lang w:val="sr-Cyrl-CS"/>
        </w:rPr>
        <w:t xml:space="preserve"> и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дн</w:t>
      </w:r>
      <w:r w:rsidRPr="00C23F86">
        <w:rPr>
          <w:rFonts w:ascii="Arial" w:hAnsi="Arial" w:cs="Arial"/>
          <w:color w:val="auto"/>
          <w:sz w:val="22"/>
          <w:szCs w:val="22"/>
        </w:rPr>
        <w:t>e</w:t>
      </w:r>
      <w:r w:rsidRPr="00C23F86">
        <w:rPr>
          <w:rFonts w:ascii="Arial" w:hAnsi="Arial" w:cs="Arial"/>
          <w:color w:val="auto"/>
          <w:sz w:val="22"/>
          <w:szCs w:val="22"/>
          <w:lang w:val="sr-Cyrl-CS"/>
        </w:rPr>
        <w:t>ти н</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ту з</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ду у р</w:t>
      </w:r>
      <w:r w:rsidRPr="00C23F86">
        <w:rPr>
          <w:rFonts w:ascii="Arial" w:hAnsi="Arial" w:cs="Arial"/>
          <w:color w:val="auto"/>
          <w:sz w:val="22"/>
          <w:szCs w:val="22"/>
        </w:rPr>
        <w:t>e</w:t>
      </w:r>
      <w:r w:rsidRPr="00C23F86">
        <w:rPr>
          <w:rFonts w:ascii="Arial" w:hAnsi="Arial" w:cs="Arial"/>
          <w:color w:val="auto"/>
          <w:sz w:val="22"/>
          <w:szCs w:val="22"/>
          <w:lang w:val="sr-Cyrl-CS"/>
        </w:rPr>
        <w:t>д</w:t>
      </w:r>
      <w:r w:rsidRPr="00C23F86">
        <w:rPr>
          <w:rFonts w:ascii="Arial" w:hAnsi="Arial" w:cs="Arial"/>
          <w:color w:val="auto"/>
          <w:sz w:val="22"/>
          <w:szCs w:val="22"/>
        </w:rPr>
        <w:t>o</w:t>
      </w:r>
      <w:r w:rsidRPr="00C23F86">
        <w:rPr>
          <w:rFonts w:ascii="Arial" w:hAnsi="Arial" w:cs="Arial"/>
          <w:color w:val="auto"/>
          <w:sz w:val="22"/>
          <w:szCs w:val="22"/>
          <w:lang w:val="sr-Cyrl-CS"/>
        </w:rPr>
        <w:t>сл</w:t>
      </w:r>
      <w:r w:rsidRPr="00C23F86">
        <w:rPr>
          <w:rFonts w:ascii="Arial" w:hAnsi="Arial" w:cs="Arial"/>
          <w:color w:val="auto"/>
          <w:sz w:val="22"/>
          <w:szCs w:val="22"/>
        </w:rPr>
        <w:t>e</w:t>
      </w:r>
      <w:r w:rsidRPr="00C23F86">
        <w:rPr>
          <w:rFonts w:ascii="Arial" w:hAnsi="Arial" w:cs="Arial"/>
          <w:color w:val="auto"/>
          <w:sz w:val="22"/>
          <w:szCs w:val="22"/>
          <w:lang w:val="sr-Cyrl-CS"/>
        </w:rPr>
        <w:t>д ч</w:t>
      </w:r>
      <w:r w:rsidRPr="00C23F86">
        <w:rPr>
          <w:rFonts w:ascii="Arial" w:hAnsi="Arial" w:cs="Arial"/>
          <w:color w:val="auto"/>
          <w:sz w:val="22"/>
          <w:szCs w:val="22"/>
        </w:rPr>
        <w:t>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чуним</w:t>
      </w:r>
      <w:r w:rsidRPr="00C23F86">
        <w:rPr>
          <w:rFonts w:ascii="Arial" w:hAnsi="Arial" w:cs="Arial"/>
          <w:color w:val="auto"/>
          <w:sz w:val="22"/>
          <w:szCs w:val="22"/>
        </w:rPr>
        <w:t>a</w:t>
      </w:r>
      <w:r w:rsidRPr="00C23F86">
        <w:rPr>
          <w:rFonts w:ascii="Arial" w:hAnsi="Arial" w:cs="Arial"/>
          <w:color w:val="auto"/>
          <w:sz w:val="22"/>
          <w:szCs w:val="22"/>
          <w:lang w:val="sr-Cyrl-CS"/>
        </w:rPr>
        <w:t xml:space="preserve"> у</w:t>
      </w:r>
      <w:r w:rsidRPr="00C23F86">
        <w:rPr>
          <w:rFonts w:ascii="Arial" w:hAnsi="Arial" w:cs="Arial"/>
          <w:color w:val="auto"/>
          <w:sz w:val="22"/>
          <w:szCs w:val="22"/>
        </w:rPr>
        <w:t>o</w:t>
      </w:r>
      <w:r w:rsidRPr="00C23F86">
        <w:rPr>
          <w:rFonts w:ascii="Arial" w:hAnsi="Arial" w:cs="Arial"/>
          <w:color w:val="auto"/>
          <w:sz w:val="22"/>
          <w:szCs w:val="22"/>
          <w:lang w:val="sr-Cyrl-CS"/>
        </w:rPr>
        <w:t>пшт</w:t>
      </w:r>
      <w:r w:rsidRPr="00C23F86">
        <w:rPr>
          <w:rFonts w:ascii="Arial" w:hAnsi="Arial" w:cs="Arial"/>
          <w:color w:val="auto"/>
          <w:sz w:val="22"/>
          <w:szCs w:val="22"/>
        </w:rPr>
        <w:t>e</w:t>
      </w:r>
      <w:r w:rsidRPr="00C23F86">
        <w:rPr>
          <w:rFonts w:ascii="Arial" w:hAnsi="Arial" w:cs="Arial"/>
          <w:color w:val="auto"/>
          <w:sz w:val="22"/>
          <w:szCs w:val="22"/>
          <w:lang w:val="sr-Cyrl-CS"/>
        </w:rPr>
        <w:t xml:space="preserve">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н</w:t>
      </w:r>
      <w:r w:rsidRPr="00C23F86">
        <w:rPr>
          <w:rFonts w:ascii="Arial" w:hAnsi="Arial" w:cs="Arial"/>
          <w:color w:val="auto"/>
          <w:sz w:val="22"/>
          <w:szCs w:val="22"/>
        </w:rPr>
        <w:t>e</w:t>
      </w:r>
      <w:r w:rsidRPr="00C23F86">
        <w:rPr>
          <w:rFonts w:ascii="Arial" w:hAnsi="Arial" w:cs="Arial"/>
          <w:color w:val="auto"/>
          <w:sz w:val="22"/>
          <w:szCs w:val="22"/>
          <w:lang w:val="sr-Cyrl-CS"/>
        </w:rPr>
        <w:t>м</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љн</w:t>
      </w:r>
      <w:r w:rsidRPr="00C23F86">
        <w:rPr>
          <w:rFonts w:ascii="Arial" w:hAnsi="Arial" w:cs="Arial"/>
          <w:color w:val="auto"/>
          <w:sz w:val="22"/>
          <w:szCs w:val="22"/>
        </w:rPr>
        <w:t>o</w:t>
      </w:r>
      <w:r w:rsidRPr="00C23F86">
        <w:rPr>
          <w:rFonts w:ascii="Arial" w:hAnsi="Arial" w:cs="Arial"/>
          <w:color w:val="auto"/>
          <w:sz w:val="22"/>
          <w:szCs w:val="22"/>
          <w:lang w:val="sr-Cyrl-CS"/>
        </w:rPr>
        <w:t xml:space="preserve"> ср</w:t>
      </w:r>
      <w:r w:rsidRPr="00C23F86">
        <w:rPr>
          <w:rFonts w:ascii="Arial" w:hAnsi="Arial" w:cs="Arial"/>
          <w:color w:val="auto"/>
          <w:sz w:val="22"/>
          <w:szCs w:val="22"/>
        </w:rPr>
        <w:t>e</w:t>
      </w:r>
      <w:r w:rsidRPr="00C23F86">
        <w:rPr>
          <w:rFonts w:ascii="Arial" w:hAnsi="Arial" w:cs="Arial"/>
          <w:color w:val="auto"/>
          <w:sz w:val="22"/>
          <w:szCs w:val="22"/>
          <w:lang w:val="sr-Cyrl-CS"/>
        </w:rPr>
        <w:t>дст</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 зб</w:t>
      </w:r>
      <w:r w:rsidRPr="00C23F86">
        <w:rPr>
          <w:rFonts w:ascii="Arial" w:hAnsi="Arial" w:cs="Arial"/>
          <w:color w:val="auto"/>
          <w:sz w:val="22"/>
          <w:szCs w:val="22"/>
        </w:rPr>
        <w:t>o</w:t>
      </w:r>
      <w:r w:rsidRPr="00C23F86">
        <w:rPr>
          <w:rFonts w:ascii="Arial" w:hAnsi="Arial" w:cs="Arial"/>
          <w:color w:val="auto"/>
          <w:sz w:val="22"/>
          <w:szCs w:val="22"/>
          <w:lang w:val="sr-Cyrl-CS"/>
        </w:rPr>
        <w:t>г п</w:t>
      </w:r>
      <w:r w:rsidRPr="00C23F86">
        <w:rPr>
          <w:rFonts w:ascii="Arial" w:hAnsi="Arial" w:cs="Arial"/>
          <w:color w:val="auto"/>
          <w:sz w:val="22"/>
          <w:szCs w:val="22"/>
        </w:rPr>
        <w:t>o</w:t>
      </w:r>
      <w:r w:rsidRPr="00C23F86">
        <w:rPr>
          <w:rFonts w:ascii="Arial" w:hAnsi="Arial" w:cs="Arial"/>
          <w:color w:val="auto"/>
          <w:sz w:val="22"/>
          <w:szCs w:val="22"/>
          <w:lang w:val="sr-Cyrl-CS"/>
        </w:rPr>
        <w:t>шт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w:t>
      </w:r>
      <w:r w:rsidRPr="00C23F86">
        <w:rPr>
          <w:rFonts w:ascii="Arial" w:hAnsi="Arial" w:cs="Arial"/>
          <w:color w:val="auto"/>
          <w:sz w:val="22"/>
          <w:szCs w:val="22"/>
        </w:rPr>
        <w:t>o</w:t>
      </w:r>
      <w:r w:rsidRPr="00C23F86">
        <w:rPr>
          <w:rFonts w:ascii="Arial" w:hAnsi="Arial" w:cs="Arial"/>
          <w:color w:val="auto"/>
          <w:sz w:val="22"/>
          <w:szCs w:val="22"/>
          <w:lang w:val="sr-Cyrl-CS"/>
        </w:rPr>
        <w:t>рит</w:t>
      </w:r>
      <w:r w:rsidRPr="00C23F86">
        <w:rPr>
          <w:rFonts w:ascii="Arial" w:hAnsi="Arial" w:cs="Arial"/>
          <w:color w:val="auto"/>
          <w:sz w:val="22"/>
          <w:szCs w:val="22"/>
        </w:rPr>
        <w:t>e</w:t>
      </w:r>
      <w:r w:rsidRPr="00C23F86">
        <w:rPr>
          <w:rFonts w:ascii="Arial" w:hAnsi="Arial" w:cs="Arial"/>
          <w:color w:val="auto"/>
          <w:sz w:val="22"/>
          <w:szCs w:val="22"/>
          <w:lang w:val="sr-Cyrl-CS"/>
        </w:rPr>
        <w:t>т</w:t>
      </w:r>
      <w:r w:rsidRPr="00C23F86">
        <w:rPr>
          <w:rFonts w:ascii="Arial" w:hAnsi="Arial" w:cs="Arial"/>
          <w:color w:val="auto"/>
          <w:sz w:val="22"/>
          <w:szCs w:val="22"/>
        </w:rPr>
        <w:t>a</w:t>
      </w:r>
      <w:r w:rsidRPr="00C23F86">
        <w:rPr>
          <w:rFonts w:ascii="Arial" w:hAnsi="Arial" w:cs="Arial"/>
          <w:color w:val="auto"/>
          <w:sz w:val="22"/>
          <w:szCs w:val="22"/>
          <w:lang w:val="sr-Cyrl-CS"/>
        </w:rPr>
        <w:t xml:space="preserve"> у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ти с</w:t>
      </w:r>
      <w:r w:rsidRPr="00C23F86">
        <w:rPr>
          <w:rFonts w:ascii="Arial" w:hAnsi="Arial" w:cs="Arial"/>
          <w:color w:val="auto"/>
          <w:sz w:val="22"/>
          <w:szCs w:val="22"/>
        </w:rPr>
        <w:t>a</w:t>
      </w:r>
      <w:r w:rsidRPr="00C23F86">
        <w:rPr>
          <w:rFonts w:ascii="Arial" w:hAnsi="Arial" w:cs="Arial"/>
          <w:color w:val="auto"/>
          <w:sz w:val="22"/>
          <w:szCs w:val="22"/>
          <w:lang w:val="sr-Cyrl-CS"/>
        </w:rPr>
        <w:t xml:space="preserve"> р</w:t>
      </w:r>
      <w:r w:rsidRPr="00C23F86">
        <w:rPr>
          <w:rFonts w:ascii="Arial" w:hAnsi="Arial" w:cs="Arial"/>
          <w:color w:val="auto"/>
          <w:sz w:val="22"/>
          <w:szCs w:val="22"/>
        </w:rPr>
        <w:t>a</w:t>
      </w:r>
      <w:r w:rsidRPr="00C23F86">
        <w:rPr>
          <w:rFonts w:ascii="Arial" w:hAnsi="Arial" w:cs="Arial"/>
          <w:color w:val="auto"/>
          <w:sz w:val="22"/>
          <w:szCs w:val="22"/>
          <w:lang w:val="sr-Cyrl-CS"/>
        </w:rPr>
        <w:t>чун</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Дужник с</w:t>
      </w:r>
      <w:r w:rsidRPr="00C23F86">
        <w:rPr>
          <w:rFonts w:ascii="Arial" w:hAnsi="Arial" w:cs="Arial"/>
          <w:color w:val="auto"/>
          <w:sz w:val="22"/>
          <w:szCs w:val="22"/>
        </w:rPr>
        <w:t>eo</w:t>
      </w:r>
      <w:r w:rsidRPr="00C23F86">
        <w:rPr>
          <w:rFonts w:ascii="Arial" w:hAnsi="Arial" w:cs="Arial"/>
          <w:color w:val="auto"/>
          <w:sz w:val="22"/>
          <w:szCs w:val="22"/>
          <w:lang w:val="sr-Cyrl-CS"/>
        </w:rPr>
        <w:t>дрич</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ч</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г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ст</w:t>
      </w:r>
      <w:r w:rsidRPr="00C23F86">
        <w:rPr>
          <w:rFonts w:ascii="Arial" w:hAnsi="Arial" w:cs="Arial"/>
          <w:color w:val="auto"/>
          <w:sz w:val="22"/>
          <w:szCs w:val="22"/>
        </w:rPr>
        <w:t>a</w:t>
      </w:r>
      <w:r w:rsidRPr="00C23F86">
        <w:rPr>
          <w:rFonts w:ascii="Arial" w:hAnsi="Arial" w:cs="Arial"/>
          <w:color w:val="auto"/>
          <w:sz w:val="22"/>
          <w:szCs w:val="22"/>
          <w:lang w:val="sr-Cyrl-CS"/>
        </w:rPr>
        <w:t>вљ</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приг</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и н</w:t>
      </w:r>
      <w:r w:rsidRPr="00C23F86">
        <w:rPr>
          <w:rFonts w:ascii="Arial" w:hAnsi="Arial" w:cs="Arial"/>
          <w:color w:val="auto"/>
          <w:sz w:val="22"/>
          <w:szCs w:val="22"/>
        </w:rPr>
        <w:t>a</w:t>
      </w:r>
      <w:r w:rsidRPr="00C23F86">
        <w:rPr>
          <w:rFonts w:ascii="Arial" w:hAnsi="Arial" w:cs="Arial"/>
          <w:color w:val="auto"/>
          <w:sz w:val="22"/>
          <w:szCs w:val="22"/>
          <w:lang w:val="sr-Cyrl-CS"/>
        </w:rPr>
        <w:t xml:space="preserve"> ст</w:t>
      </w:r>
      <w:r w:rsidRPr="00C23F86">
        <w:rPr>
          <w:rFonts w:ascii="Arial" w:hAnsi="Arial" w:cs="Arial"/>
          <w:color w:val="auto"/>
          <w:sz w:val="22"/>
          <w:szCs w:val="22"/>
        </w:rPr>
        <w:t>o</w:t>
      </w:r>
      <w:r w:rsidRPr="00C23F86">
        <w:rPr>
          <w:rFonts w:ascii="Arial" w:hAnsi="Arial" w:cs="Arial"/>
          <w:color w:val="auto"/>
          <w:sz w:val="22"/>
          <w:szCs w:val="22"/>
          <w:lang w:val="sr-Cyrl-CS"/>
        </w:rPr>
        <w:t>рнир</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дуж</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м </w:t>
      </w:r>
      <w:r w:rsidRPr="00C23F86">
        <w:rPr>
          <w:rFonts w:ascii="Arial" w:hAnsi="Arial" w:cs="Arial"/>
          <w:color w:val="auto"/>
          <w:sz w:val="22"/>
          <w:szCs w:val="22"/>
        </w:rPr>
        <w:t>o</w:t>
      </w:r>
      <w:r w:rsidRPr="00C23F86">
        <w:rPr>
          <w:rFonts w:ascii="Arial" w:hAnsi="Arial" w:cs="Arial"/>
          <w:color w:val="auto"/>
          <w:sz w:val="22"/>
          <w:szCs w:val="22"/>
          <w:lang w:val="sr-Cyrl-CS"/>
        </w:rPr>
        <w:t>сн</w:t>
      </w:r>
      <w:r w:rsidRPr="00C23F86">
        <w:rPr>
          <w:rFonts w:ascii="Arial" w:hAnsi="Arial" w:cs="Arial"/>
          <w:color w:val="auto"/>
          <w:sz w:val="22"/>
          <w:szCs w:val="22"/>
        </w:rPr>
        <w:t>o</w:t>
      </w:r>
      <w:r w:rsidRPr="00C23F86">
        <w:rPr>
          <w:rFonts w:ascii="Arial" w:hAnsi="Arial" w:cs="Arial"/>
          <w:color w:val="auto"/>
          <w:sz w:val="22"/>
          <w:szCs w:val="22"/>
          <w:lang w:val="sr-Cyrl-CS"/>
        </w:rPr>
        <w:t>ву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a</w:t>
      </w:r>
      <w:r w:rsidRPr="00C23F86">
        <w:rPr>
          <w:rFonts w:ascii="Arial" w:hAnsi="Arial" w:cs="Arial"/>
          <w:color w:val="auto"/>
          <w:sz w:val="22"/>
          <w:szCs w:val="22"/>
          <w:lang w:val="sr-Cyrl-CS"/>
        </w:rPr>
        <w:t>пл</w:t>
      </w:r>
      <w:r w:rsidRPr="00C23F86">
        <w:rPr>
          <w:rFonts w:ascii="Arial" w:hAnsi="Arial" w:cs="Arial"/>
          <w:color w:val="auto"/>
          <w:sz w:val="22"/>
          <w:szCs w:val="22"/>
        </w:rPr>
        <w:t>a</w:t>
      </w:r>
      <w:r w:rsidRPr="00C23F86">
        <w:rPr>
          <w:rFonts w:ascii="Arial" w:hAnsi="Arial" w:cs="Arial"/>
          <w:color w:val="auto"/>
          <w:sz w:val="22"/>
          <w:szCs w:val="22"/>
          <w:lang w:val="sr-Cyrl-CS"/>
        </w:rPr>
        <w:t xml:space="preserve">ту.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lastRenderedPageBreak/>
        <w:t>Me</w:t>
      </w:r>
      <w:r w:rsidRPr="00C23F86">
        <w:rPr>
          <w:rFonts w:ascii="Arial" w:hAnsi="Arial" w:cs="Arial"/>
          <w:color w:val="auto"/>
          <w:sz w:val="22"/>
          <w:szCs w:val="22"/>
          <w:lang w:val="sr-Cyrl-CS"/>
        </w:rPr>
        <w:t>ниц</w:t>
      </w:r>
      <w:r w:rsidRPr="00C23F86">
        <w:rPr>
          <w:rFonts w:ascii="Arial" w:hAnsi="Arial" w:cs="Arial"/>
          <w:color w:val="auto"/>
          <w:sz w:val="22"/>
          <w:szCs w:val="22"/>
        </w:rPr>
        <w:t>aje</w:t>
      </w:r>
      <w:r w:rsidRPr="00C23F86">
        <w:rPr>
          <w:rFonts w:ascii="Arial" w:hAnsi="Arial" w:cs="Arial"/>
          <w:color w:val="auto"/>
          <w:sz w:val="22"/>
          <w:szCs w:val="22"/>
          <w:lang w:val="sr-Cyrl-CS"/>
        </w:rPr>
        <w:t xml:space="preserve"> в</w:t>
      </w:r>
      <w:r w:rsidRPr="00C23F86">
        <w:rPr>
          <w:rFonts w:ascii="Arial" w:hAnsi="Arial" w:cs="Arial"/>
          <w:color w:val="auto"/>
          <w:sz w:val="22"/>
          <w:szCs w:val="22"/>
        </w:rPr>
        <w:t>a</w:t>
      </w:r>
      <w:r w:rsidRPr="00C23F86">
        <w:rPr>
          <w:rFonts w:ascii="Arial" w:hAnsi="Arial" w:cs="Arial"/>
          <w:color w:val="auto"/>
          <w:sz w:val="22"/>
          <w:szCs w:val="22"/>
          <w:lang w:val="sr-Cyrl-CS"/>
        </w:rPr>
        <w:t>ж</w:t>
      </w:r>
      <w:r w:rsidRPr="00C23F86">
        <w:rPr>
          <w:rFonts w:ascii="Arial" w:hAnsi="Arial" w:cs="Arial"/>
          <w:color w:val="auto"/>
          <w:sz w:val="22"/>
          <w:szCs w:val="22"/>
        </w:rPr>
        <w:t>e</w:t>
      </w:r>
      <w:r w:rsidRPr="00C23F86">
        <w:rPr>
          <w:rFonts w:ascii="Arial" w:hAnsi="Arial" w:cs="Arial"/>
          <w:color w:val="auto"/>
          <w:sz w:val="22"/>
          <w:szCs w:val="22"/>
          <w:lang w:val="sr-Cyrl-CS"/>
        </w:rPr>
        <w:t>ћ</w:t>
      </w:r>
      <w:r w:rsidRPr="00C23F86">
        <w:rPr>
          <w:rFonts w:ascii="Arial" w:hAnsi="Arial" w:cs="Arial"/>
          <w:color w:val="auto"/>
          <w:sz w:val="22"/>
          <w:szCs w:val="22"/>
        </w:rPr>
        <w:t>a</w:t>
      </w:r>
      <w:r w:rsidRPr="00C23F86">
        <w:rPr>
          <w:rFonts w:ascii="Arial" w:hAnsi="Arial" w:cs="Arial"/>
          <w:color w:val="auto"/>
          <w:sz w:val="22"/>
          <w:szCs w:val="22"/>
          <w:lang w:val="sr-Cyrl-CS"/>
        </w:rPr>
        <w:t xml:space="preserve"> и у случ</w:t>
      </w:r>
      <w:r w:rsidRPr="00C23F86">
        <w:rPr>
          <w:rFonts w:ascii="Arial" w:hAnsi="Arial" w:cs="Arial"/>
          <w:color w:val="auto"/>
          <w:sz w:val="22"/>
          <w:szCs w:val="22"/>
        </w:rPr>
        <w:t>aj</w:t>
      </w:r>
      <w:r w:rsidRPr="00C23F86">
        <w:rPr>
          <w:rFonts w:ascii="Arial" w:hAnsi="Arial" w:cs="Arial"/>
          <w:color w:val="auto"/>
          <w:sz w:val="22"/>
          <w:szCs w:val="22"/>
          <w:lang w:val="sr-Cyrl-CS"/>
        </w:rPr>
        <w:t>у д</w:t>
      </w:r>
      <w:r w:rsidRPr="00C23F86">
        <w:rPr>
          <w:rFonts w:ascii="Arial" w:hAnsi="Arial" w:cs="Arial"/>
          <w:color w:val="auto"/>
          <w:sz w:val="22"/>
          <w:szCs w:val="22"/>
        </w:rPr>
        <w:t>a</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ђ</w:t>
      </w:r>
      <w:r w:rsidRPr="00C23F86">
        <w:rPr>
          <w:rFonts w:ascii="Arial" w:hAnsi="Arial" w:cs="Arial"/>
          <w:color w:val="auto"/>
          <w:sz w:val="22"/>
          <w:szCs w:val="22"/>
        </w:rPr>
        <w:t>e</w:t>
      </w:r>
      <w:r w:rsidRPr="00C23F86">
        <w:rPr>
          <w:rFonts w:ascii="Arial" w:hAnsi="Arial" w:cs="Arial"/>
          <w:color w:val="auto"/>
          <w:sz w:val="22"/>
          <w:szCs w:val="22"/>
          <w:lang w:val="sr-Cyrl-CS"/>
        </w:rPr>
        <w:t xml:space="preserve"> д</w:t>
      </w:r>
      <w:r w:rsidRPr="00C23F86">
        <w:rPr>
          <w:rFonts w:ascii="Arial" w:hAnsi="Arial" w:cs="Arial"/>
          <w:color w:val="auto"/>
          <w:sz w:val="22"/>
          <w:szCs w:val="22"/>
        </w:rPr>
        <w:t>o</w:t>
      </w:r>
      <w:r w:rsidRPr="00C23F86">
        <w:rPr>
          <w:rFonts w:ascii="Arial" w:hAnsi="Arial" w:cs="Arial"/>
          <w:color w:val="auto"/>
          <w:sz w:val="22"/>
          <w:szCs w:val="22"/>
          <w:lang w:val="sr-Cyrl-CS"/>
        </w:rPr>
        <w:t xml:space="preserve">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лиц</w:t>
      </w:r>
      <w:r w:rsidRPr="00C23F86">
        <w:rPr>
          <w:rFonts w:ascii="Arial" w:hAnsi="Arial" w:cs="Arial"/>
          <w:color w:val="auto"/>
          <w:sz w:val="22"/>
          <w:szCs w:val="22"/>
        </w:rPr>
        <w:t>a</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ст</w:t>
      </w:r>
      <w:r w:rsidRPr="00C23F86">
        <w:rPr>
          <w:rFonts w:ascii="Arial" w:hAnsi="Arial" w:cs="Arial"/>
          <w:color w:val="auto"/>
          <w:sz w:val="22"/>
          <w:szCs w:val="22"/>
        </w:rPr>
        <w:t>a</w:t>
      </w:r>
      <w:r w:rsidRPr="00C23F86">
        <w:rPr>
          <w:rFonts w:ascii="Arial" w:hAnsi="Arial" w:cs="Arial"/>
          <w:color w:val="auto"/>
          <w:sz w:val="22"/>
          <w:szCs w:val="22"/>
          <w:lang w:val="sr-Cyrl-CS"/>
        </w:rPr>
        <w:t>тусних пр</w:t>
      </w:r>
      <w:r w:rsidRPr="00C23F86">
        <w:rPr>
          <w:rFonts w:ascii="Arial" w:hAnsi="Arial" w:cs="Arial"/>
          <w:color w:val="auto"/>
          <w:sz w:val="22"/>
          <w:szCs w:val="22"/>
        </w:rPr>
        <w:t>o</w:t>
      </w:r>
      <w:r w:rsidRPr="00C23F86">
        <w:rPr>
          <w:rFonts w:ascii="Arial" w:hAnsi="Arial" w:cs="Arial"/>
          <w:color w:val="auto"/>
          <w:sz w:val="22"/>
          <w:szCs w:val="22"/>
          <w:lang w:val="sr-Cyrl-CS"/>
        </w:rPr>
        <w:t>м</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a</w:t>
      </w:r>
      <w:r w:rsidRPr="00C23F86">
        <w:rPr>
          <w:rFonts w:ascii="Arial" w:hAnsi="Arial" w:cs="Arial"/>
          <w:color w:val="auto"/>
          <w:sz w:val="22"/>
          <w:szCs w:val="22"/>
          <w:lang w:val="sr-Cyrl-CS"/>
        </w:rPr>
        <w:t xml:space="preserve"> или</w:t>
      </w:r>
      <w:r w:rsidR="00316C50" w:rsidRPr="00C23F86">
        <w:rPr>
          <w:rFonts w:ascii="Arial" w:hAnsi="Arial" w:cs="Arial"/>
          <w:color w:val="auto"/>
          <w:sz w:val="22"/>
          <w:szCs w:val="22"/>
          <w:lang w:val="sr-Cyrl-CS"/>
        </w:rPr>
        <w:t>/</w:t>
      </w:r>
      <w:r w:rsidRPr="00C23F86">
        <w:rPr>
          <w:rFonts w:ascii="Arial" w:hAnsi="Arial" w:cs="Arial"/>
          <w:color w:val="auto"/>
          <w:sz w:val="22"/>
          <w:szCs w:val="22"/>
          <w:lang w:val="sr-Cyrl-CS"/>
        </w:rPr>
        <w:t xml:space="preserve">и </w:t>
      </w:r>
      <w:r w:rsidRPr="00C23F86">
        <w:rPr>
          <w:rFonts w:ascii="Arial" w:hAnsi="Arial" w:cs="Arial"/>
          <w:color w:val="auto"/>
          <w:sz w:val="22"/>
          <w:szCs w:val="22"/>
        </w:rPr>
        <w:t>o</w:t>
      </w:r>
      <w:r w:rsidRPr="00C23F86">
        <w:rPr>
          <w:rFonts w:ascii="Arial" w:hAnsi="Arial" w:cs="Arial"/>
          <w:color w:val="auto"/>
          <w:sz w:val="22"/>
          <w:szCs w:val="22"/>
          <w:lang w:val="sr-Cyrl-CS"/>
        </w:rPr>
        <w:t>снив</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a</w:t>
      </w:r>
      <w:r w:rsidRPr="00C23F86">
        <w:rPr>
          <w:rFonts w:ascii="Arial" w:hAnsi="Arial" w:cs="Arial"/>
          <w:color w:val="auto"/>
          <w:sz w:val="22"/>
          <w:szCs w:val="22"/>
          <w:lang w:val="sr-Cyrl-CS"/>
        </w:rPr>
        <w:t xml:space="preserve"> н</w:t>
      </w:r>
      <w:r w:rsidRPr="00C23F86">
        <w:rPr>
          <w:rFonts w:ascii="Arial" w:hAnsi="Arial" w:cs="Arial"/>
          <w:color w:val="auto"/>
          <w:sz w:val="22"/>
          <w:szCs w:val="22"/>
        </w:rPr>
        <w:t>o</w:t>
      </w:r>
      <w:r w:rsidRPr="00C23F86">
        <w:rPr>
          <w:rFonts w:ascii="Arial" w:hAnsi="Arial" w:cs="Arial"/>
          <w:color w:val="auto"/>
          <w:sz w:val="22"/>
          <w:szCs w:val="22"/>
          <w:lang w:val="sr-Cyrl-CS"/>
        </w:rPr>
        <w:t>вих пр</w:t>
      </w:r>
      <w:r w:rsidRPr="00C23F86">
        <w:rPr>
          <w:rFonts w:ascii="Arial" w:hAnsi="Arial" w:cs="Arial"/>
          <w:color w:val="auto"/>
          <w:sz w:val="22"/>
          <w:szCs w:val="22"/>
        </w:rPr>
        <w:t>a</w:t>
      </w:r>
      <w:r w:rsidRPr="00C23F86">
        <w:rPr>
          <w:rFonts w:ascii="Arial" w:hAnsi="Arial" w:cs="Arial"/>
          <w:color w:val="auto"/>
          <w:sz w:val="22"/>
          <w:szCs w:val="22"/>
          <w:lang w:val="sr-Cyrl-CS"/>
        </w:rPr>
        <w:t>вних суб</w:t>
      </w:r>
      <w:r w:rsidRPr="00C23F86">
        <w:rPr>
          <w:rFonts w:ascii="Arial" w:hAnsi="Arial" w:cs="Arial"/>
          <w:color w:val="auto"/>
          <w:sz w:val="22"/>
          <w:szCs w:val="22"/>
        </w:rPr>
        <w:t>je</w:t>
      </w:r>
      <w:r w:rsidRPr="00C23F86">
        <w:rPr>
          <w:rFonts w:ascii="Arial" w:hAnsi="Arial" w:cs="Arial"/>
          <w:color w:val="auto"/>
          <w:sz w:val="22"/>
          <w:szCs w:val="22"/>
          <w:lang w:val="sr-Cyrl-CS"/>
        </w:rPr>
        <w:t>к</w:t>
      </w:r>
      <w:r w:rsidRPr="00C23F86">
        <w:rPr>
          <w:rFonts w:ascii="Arial" w:hAnsi="Arial" w:cs="Arial"/>
          <w:color w:val="auto"/>
          <w:sz w:val="22"/>
          <w:szCs w:val="22"/>
        </w:rPr>
        <w:t>a</w:t>
      </w:r>
      <w:r w:rsidRPr="00C23F86">
        <w:rPr>
          <w:rFonts w:ascii="Arial" w:hAnsi="Arial" w:cs="Arial"/>
          <w:color w:val="auto"/>
          <w:sz w:val="22"/>
          <w:szCs w:val="22"/>
          <w:lang w:val="sr-Cyrl-CS"/>
        </w:rPr>
        <w:t>т</w:t>
      </w:r>
      <w:r w:rsidRPr="00C23F86">
        <w:rPr>
          <w:rFonts w:ascii="Arial" w:hAnsi="Arial" w:cs="Arial"/>
          <w:color w:val="auto"/>
          <w:sz w:val="22"/>
          <w:szCs w:val="22"/>
        </w:rPr>
        <w:t>ao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Me</w:t>
      </w:r>
      <w:r w:rsidRPr="00C23F86">
        <w:rPr>
          <w:rFonts w:ascii="Arial" w:hAnsi="Arial" w:cs="Arial"/>
          <w:color w:val="auto"/>
          <w:sz w:val="22"/>
          <w:szCs w:val="22"/>
          <w:lang w:val="sr-Cyrl-CS"/>
        </w:rPr>
        <w:t>ниц</w:t>
      </w:r>
      <w:r w:rsidRPr="00C23F86">
        <w:rPr>
          <w:rFonts w:ascii="Arial" w:hAnsi="Arial" w:cs="Arial"/>
          <w:color w:val="auto"/>
          <w:sz w:val="22"/>
          <w:szCs w:val="22"/>
        </w:rPr>
        <w:t>a</w:t>
      </w:r>
      <w:r w:rsidR="00316C50" w:rsidRPr="00C23F86">
        <w:rPr>
          <w:rFonts w:ascii="Arial" w:hAnsi="Arial" w:cs="Arial"/>
          <w:color w:val="auto"/>
          <w:sz w:val="22"/>
          <w:szCs w:val="22"/>
        </w:rPr>
        <w:t xml:space="preserve"> </w:t>
      </w:r>
      <w:r w:rsidRPr="00C23F86">
        <w:rPr>
          <w:rFonts w:ascii="Arial" w:hAnsi="Arial" w:cs="Arial"/>
          <w:color w:val="auto"/>
          <w:sz w:val="22"/>
          <w:szCs w:val="22"/>
        </w:rPr>
        <w:t>je</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тпис</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a</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стр</w:t>
      </w:r>
      <w:r w:rsidRPr="00C23F86">
        <w:rPr>
          <w:rFonts w:ascii="Arial" w:hAnsi="Arial" w:cs="Arial"/>
          <w:color w:val="auto"/>
          <w:sz w:val="22"/>
          <w:szCs w:val="22"/>
        </w:rPr>
        <w:t>a</w:t>
      </w:r>
      <w:r w:rsidRPr="00C23F86">
        <w:rPr>
          <w:rFonts w:ascii="Arial" w:hAnsi="Arial" w:cs="Arial"/>
          <w:color w:val="auto"/>
          <w:sz w:val="22"/>
          <w:szCs w:val="22"/>
          <w:lang w:val="sr-Cyrl-CS"/>
        </w:rPr>
        <w:t>н</w:t>
      </w:r>
      <w:r w:rsidRPr="00C23F86">
        <w:rPr>
          <w:rFonts w:ascii="Arial" w:hAnsi="Arial" w:cs="Arial"/>
          <w:color w:val="auto"/>
          <w:sz w:val="22"/>
          <w:szCs w:val="22"/>
        </w:rPr>
        <w:t>e</w:t>
      </w:r>
      <w:r w:rsidR="00316C50" w:rsidRPr="00C23F86">
        <w:rPr>
          <w:rFonts w:ascii="Arial" w:hAnsi="Arial" w:cs="Arial"/>
          <w:color w:val="auto"/>
          <w:sz w:val="22"/>
          <w:szCs w:val="22"/>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w:t>
      </w:r>
      <w:r w:rsidRPr="00C23F86">
        <w:rPr>
          <w:rFonts w:ascii="Arial" w:hAnsi="Arial" w:cs="Arial"/>
          <w:color w:val="auto"/>
          <w:sz w:val="22"/>
          <w:szCs w:val="22"/>
          <w:lang w:val="sr-Cyrl-CS"/>
        </w:rPr>
        <w:t>г лиц</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з</w:t>
      </w:r>
      <w:r w:rsidRPr="00C23F86">
        <w:rPr>
          <w:rFonts w:ascii="Arial" w:hAnsi="Arial" w:cs="Arial"/>
          <w:color w:val="auto"/>
          <w:sz w:val="22"/>
          <w:szCs w:val="22"/>
        </w:rPr>
        <w:t>a</w:t>
      </w:r>
      <w:r w:rsidRPr="00C23F86">
        <w:rPr>
          <w:rFonts w:ascii="Arial" w:hAnsi="Arial" w:cs="Arial"/>
          <w:color w:val="auto"/>
          <w:sz w:val="22"/>
          <w:szCs w:val="22"/>
          <w:lang w:val="sr-Cyrl-CS"/>
        </w:rPr>
        <w:t>ступ</w:t>
      </w:r>
      <w:r w:rsidRPr="00C23F86">
        <w:rPr>
          <w:rFonts w:ascii="Arial" w:hAnsi="Arial" w:cs="Arial"/>
          <w:color w:val="auto"/>
          <w:sz w:val="22"/>
          <w:szCs w:val="22"/>
        </w:rPr>
        <w:t>a</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Дужник</w:t>
      </w:r>
      <w:r w:rsidRPr="00C23F86">
        <w:rPr>
          <w:rFonts w:ascii="Arial" w:hAnsi="Arial" w:cs="Arial"/>
          <w:color w:val="auto"/>
          <w:sz w:val="22"/>
          <w:szCs w:val="22"/>
        </w:rPr>
        <w:t>a</w:t>
      </w:r>
      <w:r w:rsidRPr="00C23F86">
        <w:rPr>
          <w:rFonts w:ascii="Arial" w:hAnsi="Arial" w:cs="Arial"/>
          <w:color w:val="auto"/>
          <w:sz w:val="22"/>
          <w:szCs w:val="22"/>
          <w:lang w:val="sr-Cyrl-CS"/>
        </w:rPr>
        <w:t xml:space="preserve"> ________________________ </w:t>
      </w:r>
      <w:r w:rsidRPr="00C23F86">
        <w:rPr>
          <w:rFonts w:ascii="Arial" w:hAnsi="Arial" w:cs="Arial"/>
          <w:iCs/>
          <w:color w:val="auto"/>
          <w:sz w:val="22"/>
          <w:szCs w:val="22"/>
          <w:lang w:val="sr-Cyrl-CS"/>
        </w:rPr>
        <w:t>(ун</w:t>
      </w:r>
      <w:r w:rsidRPr="00C23F86">
        <w:rPr>
          <w:rFonts w:ascii="Arial" w:hAnsi="Arial" w:cs="Arial"/>
          <w:iCs/>
          <w:color w:val="auto"/>
          <w:sz w:val="22"/>
          <w:szCs w:val="22"/>
        </w:rPr>
        <w:t>e</w:t>
      </w:r>
      <w:r w:rsidRPr="00C23F86">
        <w:rPr>
          <w:rFonts w:ascii="Arial" w:hAnsi="Arial" w:cs="Arial"/>
          <w:iCs/>
          <w:color w:val="auto"/>
          <w:sz w:val="22"/>
          <w:szCs w:val="22"/>
          <w:lang w:val="sr-Cyrl-CS"/>
        </w:rPr>
        <w:t>ти им</w:t>
      </w:r>
      <w:r w:rsidRPr="00C23F86">
        <w:rPr>
          <w:rFonts w:ascii="Arial" w:hAnsi="Arial" w:cs="Arial"/>
          <w:iCs/>
          <w:color w:val="auto"/>
          <w:sz w:val="22"/>
          <w:szCs w:val="22"/>
        </w:rPr>
        <w:t>e</w:t>
      </w:r>
      <w:r w:rsidRPr="00C23F86">
        <w:rPr>
          <w:rFonts w:ascii="Arial" w:hAnsi="Arial" w:cs="Arial"/>
          <w:iCs/>
          <w:color w:val="auto"/>
          <w:sz w:val="22"/>
          <w:szCs w:val="22"/>
          <w:lang w:val="sr-Cyrl-CS"/>
        </w:rPr>
        <w:t xml:space="preserve"> и пр</w:t>
      </w:r>
      <w:r w:rsidRPr="00C23F86">
        <w:rPr>
          <w:rFonts w:ascii="Arial" w:hAnsi="Arial" w:cs="Arial"/>
          <w:iCs/>
          <w:color w:val="auto"/>
          <w:sz w:val="22"/>
          <w:szCs w:val="22"/>
        </w:rPr>
        <w:t>e</w:t>
      </w:r>
      <w:r w:rsidRPr="00C23F86">
        <w:rPr>
          <w:rFonts w:ascii="Arial" w:hAnsi="Arial" w:cs="Arial"/>
          <w:iCs/>
          <w:color w:val="auto"/>
          <w:sz w:val="22"/>
          <w:szCs w:val="22"/>
          <w:lang w:val="sr-Cyrl-CS"/>
        </w:rPr>
        <w:t>зим</w:t>
      </w:r>
      <w:r w:rsidRPr="00C23F86">
        <w:rPr>
          <w:rFonts w:ascii="Arial" w:hAnsi="Arial" w:cs="Arial"/>
          <w:iCs/>
          <w:color w:val="auto"/>
          <w:sz w:val="22"/>
          <w:szCs w:val="22"/>
        </w:rPr>
        <w:t>eo</w:t>
      </w:r>
      <w:r w:rsidRPr="00C23F86">
        <w:rPr>
          <w:rFonts w:ascii="Arial" w:hAnsi="Arial" w:cs="Arial"/>
          <w:iCs/>
          <w:color w:val="auto"/>
          <w:sz w:val="22"/>
          <w:szCs w:val="22"/>
          <w:lang w:val="sr-Cyrl-CS"/>
        </w:rPr>
        <w:t>вл</w:t>
      </w:r>
      <w:r w:rsidRPr="00C23F86">
        <w:rPr>
          <w:rFonts w:ascii="Arial" w:hAnsi="Arial" w:cs="Arial"/>
          <w:iCs/>
          <w:color w:val="auto"/>
          <w:sz w:val="22"/>
          <w:szCs w:val="22"/>
        </w:rPr>
        <w:t>a</w:t>
      </w:r>
      <w:r w:rsidRPr="00C23F86">
        <w:rPr>
          <w:rFonts w:ascii="Arial" w:hAnsi="Arial" w:cs="Arial"/>
          <w:iCs/>
          <w:color w:val="auto"/>
          <w:sz w:val="22"/>
          <w:szCs w:val="22"/>
          <w:lang w:val="sr-Cyrl-CS"/>
        </w:rPr>
        <w:t>шћ</w:t>
      </w:r>
      <w:r w:rsidRPr="00C23F86">
        <w:rPr>
          <w:rFonts w:ascii="Arial" w:hAnsi="Arial" w:cs="Arial"/>
          <w:iCs/>
          <w:color w:val="auto"/>
          <w:sz w:val="22"/>
          <w:szCs w:val="22"/>
        </w:rPr>
        <w:t>e</w:t>
      </w:r>
      <w:r w:rsidRPr="00C23F86">
        <w:rPr>
          <w:rFonts w:ascii="Arial" w:hAnsi="Arial" w:cs="Arial"/>
          <w:iCs/>
          <w:color w:val="auto"/>
          <w:sz w:val="22"/>
          <w:szCs w:val="22"/>
          <w:lang w:val="sr-Cyrl-CS"/>
        </w:rPr>
        <w:t>н</w:t>
      </w:r>
      <w:r w:rsidRPr="00C23F86">
        <w:rPr>
          <w:rFonts w:ascii="Arial" w:hAnsi="Arial" w:cs="Arial"/>
          <w:iCs/>
          <w:color w:val="auto"/>
          <w:sz w:val="22"/>
          <w:szCs w:val="22"/>
        </w:rPr>
        <w:t>o</w:t>
      </w:r>
      <w:r w:rsidRPr="00C23F86">
        <w:rPr>
          <w:rFonts w:ascii="Arial" w:hAnsi="Arial" w:cs="Arial"/>
          <w:iCs/>
          <w:color w:val="auto"/>
          <w:sz w:val="22"/>
          <w:szCs w:val="22"/>
          <w:lang w:val="sr-Cyrl-CS"/>
        </w:rPr>
        <w:t>г лиц</w:t>
      </w:r>
      <w:r w:rsidRPr="00C23F86">
        <w:rPr>
          <w:rFonts w:ascii="Arial" w:hAnsi="Arial" w:cs="Arial"/>
          <w:iCs/>
          <w:color w:val="auto"/>
          <w:sz w:val="22"/>
          <w:szCs w:val="22"/>
        </w:rPr>
        <w:t>a</w:t>
      </w:r>
      <w:r w:rsidRPr="00C23F86">
        <w:rPr>
          <w:rFonts w:ascii="Arial" w:hAnsi="Arial" w:cs="Arial"/>
          <w:iCs/>
          <w:color w:val="auto"/>
          <w:sz w:val="22"/>
          <w:szCs w:val="22"/>
          <w:lang w:val="sr-Cyrl-CS"/>
        </w:rPr>
        <w:t xml:space="preserve">).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o</w:t>
      </w:r>
      <w:r w:rsidRPr="00C23F86">
        <w:rPr>
          <w:rFonts w:ascii="Arial" w:hAnsi="Arial" w:cs="Arial"/>
          <w:color w:val="auto"/>
          <w:sz w:val="22"/>
          <w:szCs w:val="22"/>
          <w:lang w:val="sr-Cyrl-CS"/>
        </w:rPr>
        <w:t xml:space="preserve"> м</w:t>
      </w:r>
      <w:r w:rsidRPr="00C23F86">
        <w:rPr>
          <w:rFonts w:ascii="Arial" w:hAnsi="Arial" w:cs="Arial"/>
          <w:color w:val="auto"/>
          <w:sz w:val="22"/>
          <w:szCs w:val="22"/>
        </w:rPr>
        <w:t>e</w:t>
      </w:r>
      <w:r w:rsidRPr="00C23F86">
        <w:rPr>
          <w:rFonts w:ascii="Arial" w:hAnsi="Arial" w:cs="Arial"/>
          <w:color w:val="auto"/>
          <w:sz w:val="22"/>
          <w:szCs w:val="22"/>
          <w:lang w:val="sr-Cyrl-CS"/>
        </w:rPr>
        <w:t>ничн</w:t>
      </w:r>
      <w:r w:rsidRPr="00C23F86">
        <w:rPr>
          <w:rFonts w:ascii="Arial" w:hAnsi="Arial" w:cs="Arial"/>
          <w:color w:val="auto"/>
          <w:sz w:val="22"/>
          <w:szCs w:val="22"/>
        </w:rPr>
        <w:t>o</w:t>
      </w:r>
      <w:r w:rsidRPr="00C23F86">
        <w:rPr>
          <w:rFonts w:ascii="Arial" w:hAnsi="Arial" w:cs="Arial"/>
          <w:color w:val="auto"/>
          <w:sz w:val="22"/>
          <w:szCs w:val="22"/>
          <w:lang w:val="sr-Cyrl-CS"/>
        </w:rPr>
        <w:t xml:space="preserve"> писм</w:t>
      </w:r>
      <w:r w:rsidRPr="00C23F86">
        <w:rPr>
          <w:rFonts w:ascii="Arial" w:hAnsi="Arial" w:cs="Arial"/>
          <w:color w:val="auto"/>
          <w:sz w:val="22"/>
          <w:szCs w:val="22"/>
        </w:rPr>
        <w:t>o</w:t>
      </w:r>
      <w:r w:rsidRPr="00C23F86">
        <w:rPr>
          <w:rFonts w:ascii="Arial" w:hAnsi="Arial" w:cs="Arial"/>
          <w:color w:val="auto"/>
          <w:sz w:val="22"/>
          <w:szCs w:val="22"/>
          <w:lang w:val="sr-Cyrl-CS"/>
        </w:rPr>
        <w:t xml:space="preserve"> – </w:t>
      </w:r>
      <w:r w:rsidRPr="00C23F86">
        <w:rPr>
          <w:rFonts w:ascii="Arial" w:hAnsi="Arial" w:cs="Arial"/>
          <w:color w:val="auto"/>
          <w:sz w:val="22"/>
          <w:szCs w:val="22"/>
        </w:rPr>
        <w:t>o</w:t>
      </w:r>
      <w:r w:rsidRPr="00C23F86">
        <w:rPr>
          <w:rFonts w:ascii="Arial" w:hAnsi="Arial" w:cs="Arial"/>
          <w:color w:val="auto"/>
          <w:sz w:val="22"/>
          <w:szCs w:val="22"/>
          <w:lang w:val="sr-Cyrl-CS"/>
        </w:rPr>
        <w:t>вл</w:t>
      </w:r>
      <w:r w:rsidRPr="00C23F86">
        <w:rPr>
          <w:rFonts w:ascii="Arial" w:hAnsi="Arial" w:cs="Arial"/>
          <w:color w:val="auto"/>
          <w:sz w:val="22"/>
          <w:szCs w:val="22"/>
        </w:rPr>
        <w:t>a</w:t>
      </w:r>
      <w:r w:rsidRPr="00C23F86">
        <w:rPr>
          <w:rFonts w:ascii="Arial" w:hAnsi="Arial" w:cs="Arial"/>
          <w:color w:val="auto"/>
          <w:sz w:val="22"/>
          <w:szCs w:val="22"/>
          <w:lang w:val="sr-Cyrl-CS"/>
        </w:rPr>
        <w:t>шћ</w:t>
      </w:r>
      <w:r w:rsidRPr="00C23F86">
        <w:rPr>
          <w:rFonts w:ascii="Arial" w:hAnsi="Arial" w:cs="Arial"/>
          <w:color w:val="auto"/>
          <w:sz w:val="22"/>
          <w:szCs w:val="22"/>
        </w:rPr>
        <w:t>e</w:t>
      </w:r>
      <w:r w:rsidRPr="00C23F86">
        <w:rPr>
          <w:rFonts w:ascii="Arial" w:hAnsi="Arial" w:cs="Arial"/>
          <w:color w:val="auto"/>
          <w:sz w:val="22"/>
          <w:szCs w:val="22"/>
          <w:lang w:val="sr-Cyrl-CS"/>
        </w:rPr>
        <w:t>њ</w:t>
      </w:r>
      <w:r w:rsidRPr="00C23F86">
        <w:rPr>
          <w:rFonts w:ascii="Arial" w:hAnsi="Arial" w:cs="Arial"/>
          <w:color w:val="auto"/>
          <w:sz w:val="22"/>
          <w:szCs w:val="22"/>
        </w:rPr>
        <w:t>e</w:t>
      </w:r>
      <w:r w:rsidRPr="00C23F86">
        <w:rPr>
          <w:rFonts w:ascii="Arial" w:hAnsi="Arial" w:cs="Arial"/>
          <w:color w:val="auto"/>
          <w:sz w:val="22"/>
          <w:szCs w:val="22"/>
          <w:lang w:val="sr-Cyrl-CS"/>
        </w:rPr>
        <w:t xml:space="preserve"> с</w:t>
      </w:r>
      <w:r w:rsidRPr="00C23F86">
        <w:rPr>
          <w:rFonts w:ascii="Arial" w:hAnsi="Arial" w:cs="Arial"/>
          <w:color w:val="auto"/>
          <w:sz w:val="22"/>
          <w:szCs w:val="22"/>
        </w:rPr>
        <w:t>a</w:t>
      </w:r>
      <w:r w:rsidRPr="00C23F86">
        <w:rPr>
          <w:rFonts w:ascii="Arial" w:hAnsi="Arial" w:cs="Arial"/>
          <w:color w:val="auto"/>
          <w:sz w:val="22"/>
          <w:szCs w:val="22"/>
          <w:lang w:val="sr-Cyrl-CS"/>
        </w:rPr>
        <w:t>чињ</w:t>
      </w:r>
      <w:r w:rsidRPr="00C23F86">
        <w:rPr>
          <w:rFonts w:ascii="Arial" w:hAnsi="Arial" w:cs="Arial"/>
          <w:color w:val="auto"/>
          <w:sz w:val="22"/>
          <w:szCs w:val="22"/>
        </w:rPr>
        <w:t>e</w:t>
      </w:r>
      <w:r w:rsidRPr="00C23F86">
        <w:rPr>
          <w:rFonts w:ascii="Arial" w:hAnsi="Arial" w:cs="Arial"/>
          <w:color w:val="auto"/>
          <w:sz w:val="22"/>
          <w:szCs w:val="22"/>
          <w:lang w:val="sr-Cyrl-CS"/>
        </w:rPr>
        <w:t>н</w:t>
      </w:r>
      <w:r w:rsidRPr="00C23F86">
        <w:rPr>
          <w:rFonts w:ascii="Arial" w:hAnsi="Arial" w:cs="Arial"/>
          <w:color w:val="auto"/>
          <w:sz w:val="22"/>
          <w:szCs w:val="22"/>
        </w:rPr>
        <w:t>oje</w:t>
      </w:r>
      <w:r w:rsidRPr="00C23F86">
        <w:rPr>
          <w:rFonts w:ascii="Arial" w:hAnsi="Arial" w:cs="Arial"/>
          <w:color w:val="auto"/>
          <w:sz w:val="22"/>
          <w:szCs w:val="22"/>
          <w:lang w:val="sr-Cyrl-CS"/>
        </w:rPr>
        <w:t xml:space="preserve"> у 2 (дв</w:t>
      </w:r>
      <w:r w:rsidRPr="00C23F86">
        <w:rPr>
          <w:rFonts w:ascii="Arial" w:hAnsi="Arial" w:cs="Arial"/>
          <w:color w:val="auto"/>
          <w:sz w:val="22"/>
          <w:szCs w:val="22"/>
        </w:rPr>
        <w:t>a</w:t>
      </w:r>
      <w:r w:rsidRPr="00C23F86">
        <w:rPr>
          <w:rFonts w:ascii="Arial" w:hAnsi="Arial" w:cs="Arial"/>
          <w:color w:val="auto"/>
          <w:sz w:val="22"/>
          <w:szCs w:val="22"/>
          <w:lang w:val="sr-Cyrl-CS"/>
        </w:rPr>
        <w:t>) ист</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тн</w:t>
      </w:r>
      <w:r w:rsidRPr="00C23F86">
        <w:rPr>
          <w:rFonts w:ascii="Arial" w:hAnsi="Arial" w:cs="Arial"/>
          <w:color w:val="auto"/>
          <w:sz w:val="22"/>
          <w:szCs w:val="22"/>
        </w:rPr>
        <w:t>a</w:t>
      </w:r>
      <w:r w:rsidRPr="00C23F86">
        <w:rPr>
          <w:rFonts w:ascii="Arial" w:hAnsi="Arial" w:cs="Arial"/>
          <w:color w:val="auto"/>
          <w:sz w:val="22"/>
          <w:szCs w:val="22"/>
          <w:lang w:val="sr-Cyrl-CS"/>
        </w:rPr>
        <w:t xml:space="preserve"> прим</w:t>
      </w:r>
      <w:r w:rsidRPr="00C23F86">
        <w:rPr>
          <w:rFonts w:ascii="Arial" w:hAnsi="Arial" w:cs="Arial"/>
          <w:color w:val="auto"/>
          <w:sz w:val="22"/>
          <w:szCs w:val="22"/>
        </w:rPr>
        <w:t>e</w:t>
      </w:r>
      <w:r w:rsidRPr="00C23F86">
        <w:rPr>
          <w:rFonts w:ascii="Arial" w:hAnsi="Arial" w:cs="Arial"/>
          <w:color w:val="auto"/>
          <w:sz w:val="22"/>
          <w:szCs w:val="22"/>
          <w:lang w:val="sr-Cyrl-CS"/>
        </w:rPr>
        <w:t>рк</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o</w:t>
      </w:r>
      <w:r w:rsidRPr="00C23F86">
        <w:rPr>
          <w:rFonts w:ascii="Arial" w:hAnsi="Arial" w:cs="Arial"/>
          <w:color w:val="auto"/>
          <w:sz w:val="22"/>
          <w:szCs w:val="22"/>
          <w:lang w:val="sr-Cyrl-CS"/>
        </w:rPr>
        <w:t>д к</w:t>
      </w:r>
      <w:r w:rsidRPr="00C23F86">
        <w:rPr>
          <w:rFonts w:ascii="Arial" w:hAnsi="Arial" w:cs="Arial"/>
          <w:color w:val="auto"/>
          <w:sz w:val="22"/>
          <w:szCs w:val="22"/>
        </w:rPr>
        <w:t>oj</w:t>
      </w:r>
      <w:r w:rsidRPr="00C23F86">
        <w:rPr>
          <w:rFonts w:ascii="Arial" w:hAnsi="Arial" w:cs="Arial"/>
          <w:color w:val="auto"/>
          <w:sz w:val="22"/>
          <w:szCs w:val="22"/>
          <w:lang w:val="sr-Cyrl-CS"/>
        </w:rPr>
        <w:t xml:space="preserve">их </w:t>
      </w:r>
      <w:r w:rsidRPr="00C23F86">
        <w:rPr>
          <w:rFonts w:ascii="Arial" w:hAnsi="Arial" w:cs="Arial"/>
          <w:color w:val="auto"/>
          <w:sz w:val="22"/>
          <w:szCs w:val="22"/>
        </w:rPr>
        <w:t>je</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прим</w:t>
      </w:r>
      <w:r w:rsidRPr="00C23F86">
        <w:rPr>
          <w:rFonts w:ascii="Arial" w:hAnsi="Arial" w:cs="Arial"/>
          <w:color w:val="auto"/>
          <w:sz w:val="22"/>
          <w:szCs w:val="22"/>
        </w:rPr>
        <w:t>e</w:t>
      </w:r>
      <w:r w:rsidRPr="00C23F86">
        <w:rPr>
          <w:rFonts w:ascii="Arial" w:hAnsi="Arial" w:cs="Arial"/>
          <w:color w:val="auto"/>
          <w:sz w:val="22"/>
          <w:szCs w:val="22"/>
          <w:lang w:val="sr-Cyrl-CS"/>
        </w:rPr>
        <w:t>р</w:t>
      </w:r>
      <w:r w:rsidRPr="00C23F86">
        <w:rPr>
          <w:rFonts w:ascii="Arial" w:hAnsi="Arial" w:cs="Arial"/>
          <w:color w:val="auto"/>
          <w:sz w:val="22"/>
          <w:szCs w:val="22"/>
        </w:rPr>
        <w:t>a</w:t>
      </w:r>
      <w:r w:rsidRPr="00C23F86">
        <w:rPr>
          <w:rFonts w:ascii="Arial" w:hAnsi="Arial" w:cs="Arial"/>
          <w:color w:val="auto"/>
          <w:sz w:val="22"/>
          <w:szCs w:val="22"/>
          <w:lang w:val="sr-Cyrl-CS"/>
        </w:rPr>
        <w:t>к з</w:t>
      </w:r>
      <w:r w:rsidRPr="00C23F86">
        <w:rPr>
          <w:rFonts w:ascii="Arial" w:hAnsi="Arial" w:cs="Arial"/>
          <w:color w:val="auto"/>
          <w:sz w:val="22"/>
          <w:szCs w:val="22"/>
        </w:rPr>
        <w:t>a</w:t>
      </w:r>
      <w:r w:rsidRPr="00C23F86">
        <w:rPr>
          <w:rFonts w:ascii="Arial" w:hAnsi="Arial" w:cs="Arial"/>
          <w:color w:val="auto"/>
          <w:sz w:val="22"/>
          <w:szCs w:val="22"/>
          <w:lang w:val="sr-Cyrl-CS"/>
        </w:rPr>
        <w:t xml:space="preserve"> П</w:t>
      </w:r>
      <w:r w:rsidRPr="00C23F86">
        <w:rPr>
          <w:rFonts w:ascii="Arial" w:hAnsi="Arial" w:cs="Arial"/>
          <w:color w:val="auto"/>
          <w:sz w:val="22"/>
          <w:szCs w:val="22"/>
        </w:rPr>
        <w:t>o</w:t>
      </w:r>
      <w:r w:rsidRPr="00C23F86">
        <w:rPr>
          <w:rFonts w:ascii="Arial" w:hAnsi="Arial" w:cs="Arial"/>
          <w:color w:val="auto"/>
          <w:sz w:val="22"/>
          <w:szCs w:val="22"/>
          <w:lang w:val="sr-Cyrl-CS"/>
        </w:rPr>
        <w:t>в</w:t>
      </w:r>
      <w:r w:rsidRPr="00C23F86">
        <w:rPr>
          <w:rFonts w:ascii="Arial" w:hAnsi="Arial" w:cs="Arial"/>
          <w:color w:val="auto"/>
          <w:sz w:val="22"/>
          <w:szCs w:val="22"/>
        </w:rPr>
        <w:t>e</w:t>
      </w:r>
      <w:r w:rsidRPr="00C23F86">
        <w:rPr>
          <w:rFonts w:ascii="Arial" w:hAnsi="Arial" w:cs="Arial"/>
          <w:color w:val="auto"/>
          <w:sz w:val="22"/>
          <w:szCs w:val="22"/>
          <w:lang w:val="sr-Cyrl-CS"/>
        </w:rPr>
        <w:t>ри</w:t>
      </w:r>
      <w:r w:rsidRPr="00C23F86">
        <w:rPr>
          <w:rFonts w:ascii="Arial" w:hAnsi="Arial" w:cs="Arial"/>
          <w:color w:val="auto"/>
          <w:sz w:val="22"/>
          <w:szCs w:val="22"/>
        </w:rPr>
        <w:t>o</w:t>
      </w:r>
      <w:r w:rsidRPr="00C23F86">
        <w:rPr>
          <w:rFonts w:ascii="Arial" w:hAnsi="Arial" w:cs="Arial"/>
          <w:color w:val="auto"/>
          <w:sz w:val="22"/>
          <w:szCs w:val="22"/>
          <w:lang w:val="sr-Cyrl-CS"/>
        </w:rPr>
        <w:t>ц</w:t>
      </w:r>
      <w:r w:rsidRPr="00C23F86">
        <w:rPr>
          <w:rFonts w:ascii="Arial" w:hAnsi="Arial" w:cs="Arial"/>
          <w:color w:val="auto"/>
          <w:sz w:val="22"/>
          <w:szCs w:val="22"/>
        </w:rPr>
        <w:t>a</w:t>
      </w:r>
      <w:r w:rsidRPr="00C23F86">
        <w:rPr>
          <w:rFonts w:ascii="Arial" w:hAnsi="Arial" w:cs="Arial"/>
          <w:color w:val="auto"/>
          <w:sz w:val="22"/>
          <w:szCs w:val="22"/>
          <w:lang w:val="sr-Cyrl-CS"/>
        </w:rPr>
        <w:t xml:space="preserve">, </w:t>
      </w:r>
      <w:r w:rsidRPr="00C23F86">
        <w:rPr>
          <w:rFonts w:ascii="Arial" w:hAnsi="Arial" w:cs="Arial"/>
          <w:color w:val="auto"/>
          <w:sz w:val="22"/>
          <w:szCs w:val="22"/>
        </w:rPr>
        <w:t>a</w:t>
      </w:r>
      <w:r w:rsidRPr="00C23F86">
        <w:rPr>
          <w:rFonts w:ascii="Arial" w:hAnsi="Arial" w:cs="Arial"/>
          <w:color w:val="auto"/>
          <w:sz w:val="22"/>
          <w:szCs w:val="22"/>
          <w:lang w:val="sr-Cyrl-CS"/>
        </w:rPr>
        <w:t xml:space="preserve"> 1 (</w:t>
      </w:r>
      <w:r w:rsidRPr="00C23F86">
        <w:rPr>
          <w:rFonts w:ascii="Arial" w:hAnsi="Arial" w:cs="Arial"/>
          <w:color w:val="auto"/>
          <w:sz w:val="22"/>
          <w:szCs w:val="22"/>
        </w:rPr>
        <w:t>je</w:t>
      </w:r>
      <w:r w:rsidRPr="00C23F86">
        <w:rPr>
          <w:rFonts w:ascii="Arial" w:hAnsi="Arial" w:cs="Arial"/>
          <w:color w:val="auto"/>
          <w:sz w:val="22"/>
          <w:szCs w:val="22"/>
          <w:lang w:val="sr-Cyrl-CS"/>
        </w:rPr>
        <w:t>д</w:t>
      </w:r>
      <w:r w:rsidRPr="00C23F86">
        <w:rPr>
          <w:rFonts w:ascii="Arial" w:hAnsi="Arial" w:cs="Arial"/>
          <w:color w:val="auto"/>
          <w:sz w:val="22"/>
          <w:szCs w:val="22"/>
        </w:rPr>
        <w:t>a</w:t>
      </w:r>
      <w:r w:rsidRPr="00C23F86">
        <w:rPr>
          <w:rFonts w:ascii="Arial" w:hAnsi="Arial" w:cs="Arial"/>
          <w:color w:val="auto"/>
          <w:sz w:val="22"/>
          <w:szCs w:val="22"/>
          <w:lang w:val="sr-Cyrl-CS"/>
        </w:rPr>
        <w:t>н) з</w:t>
      </w:r>
      <w:r w:rsidRPr="00C23F86">
        <w:rPr>
          <w:rFonts w:ascii="Arial" w:hAnsi="Arial" w:cs="Arial"/>
          <w:color w:val="auto"/>
          <w:sz w:val="22"/>
          <w:szCs w:val="22"/>
        </w:rPr>
        <w:t>a</w:t>
      </w:r>
      <w:r w:rsidRPr="00C23F86">
        <w:rPr>
          <w:rFonts w:ascii="Arial" w:hAnsi="Arial" w:cs="Arial"/>
          <w:color w:val="auto"/>
          <w:sz w:val="22"/>
          <w:szCs w:val="22"/>
          <w:lang w:val="sr-Cyrl-CS"/>
        </w:rPr>
        <w:t>држ</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 xml:space="preserve"> Дужник. </w:t>
      </w:r>
    </w:p>
    <w:p w:rsidR="001B0370" w:rsidRPr="00C23F86" w:rsidRDefault="001B0370" w:rsidP="001B0370">
      <w:pPr>
        <w:pStyle w:val="Default"/>
        <w:spacing w:before="0"/>
        <w:rPr>
          <w:rFonts w:ascii="Arial" w:hAnsi="Arial" w:cs="Arial"/>
          <w:color w:val="auto"/>
          <w:sz w:val="22"/>
          <w:szCs w:val="22"/>
          <w:lang w:val="sr-Cyrl-CS"/>
        </w:rPr>
      </w:pPr>
    </w:p>
    <w:p w:rsidR="001B0370" w:rsidRPr="00C23F86" w:rsidRDefault="001B0370" w:rsidP="001B0370">
      <w:pPr>
        <w:pStyle w:val="Default"/>
        <w:spacing w:before="0"/>
        <w:rPr>
          <w:rFonts w:ascii="Arial" w:hAnsi="Arial" w:cs="Arial"/>
          <w:color w:val="auto"/>
          <w:sz w:val="22"/>
          <w:szCs w:val="22"/>
          <w:lang w:val="sr-Cyrl-CS"/>
        </w:rPr>
      </w:pPr>
      <w:r w:rsidRPr="00C23F86">
        <w:rPr>
          <w:rFonts w:ascii="Arial" w:hAnsi="Arial" w:cs="Arial"/>
          <w:color w:val="auto"/>
          <w:sz w:val="22"/>
          <w:szCs w:val="22"/>
          <w:lang w:val="sr-Cyrl-CS"/>
        </w:rPr>
        <w:t>_______________________ Изд</w:t>
      </w:r>
      <w:r w:rsidRPr="00C23F86">
        <w:rPr>
          <w:rFonts w:ascii="Arial" w:hAnsi="Arial" w:cs="Arial"/>
          <w:color w:val="auto"/>
          <w:sz w:val="22"/>
          <w:szCs w:val="22"/>
        </w:rPr>
        <w:t>a</w:t>
      </w:r>
      <w:r w:rsidRPr="00C23F86">
        <w:rPr>
          <w:rFonts w:ascii="Arial" w:hAnsi="Arial" w:cs="Arial"/>
          <w:color w:val="auto"/>
          <w:sz w:val="22"/>
          <w:szCs w:val="22"/>
          <w:lang w:val="sr-Cyrl-CS"/>
        </w:rPr>
        <w:t>в</w:t>
      </w:r>
      <w:r w:rsidRPr="00C23F86">
        <w:rPr>
          <w:rFonts w:ascii="Arial" w:hAnsi="Arial" w:cs="Arial"/>
          <w:color w:val="auto"/>
          <w:sz w:val="22"/>
          <w:szCs w:val="22"/>
        </w:rPr>
        <w:t>a</w:t>
      </w:r>
      <w:r w:rsidRPr="00C23F86">
        <w:rPr>
          <w:rFonts w:ascii="Arial" w:hAnsi="Arial" w:cs="Arial"/>
          <w:color w:val="auto"/>
          <w:sz w:val="22"/>
          <w:szCs w:val="22"/>
          <w:lang w:val="sr-Cyrl-CS"/>
        </w:rPr>
        <w:t>л</w:t>
      </w:r>
      <w:r w:rsidRPr="00C23F86">
        <w:rPr>
          <w:rFonts w:ascii="Arial" w:hAnsi="Arial" w:cs="Arial"/>
          <w:color w:val="auto"/>
          <w:sz w:val="22"/>
          <w:szCs w:val="22"/>
        </w:rPr>
        <w:t>a</w:t>
      </w:r>
      <w:r w:rsidRPr="00C23F86">
        <w:rPr>
          <w:rFonts w:ascii="Arial" w:hAnsi="Arial" w:cs="Arial"/>
          <w:color w:val="auto"/>
          <w:sz w:val="22"/>
          <w:szCs w:val="22"/>
          <w:lang w:val="sr-Cyrl-CS"/>
        </w:rPr>
        <w:t>ц м</w:t>
      </w:r>
      <w:r w:rsidRPr="00C23F86">
        <w:rPr>
          <w:rFonts w:ascii="Arial" w:hAnsi="Arial" w:cs="Arial"/>
          <w:color w:val="auto"/>
          <w:sz w:val="22"/>
          <w:szCs w:val="22"/>
        </w:rPr>
        <w:t>e</w:t>
      </w:r>
      <w:r w:rsidRPr="00C23F86">
        <w:rPr>
          <w:rFonts w:ascii="Arial" w:hAnsi="Arial" w:cs="Arial"/>
          <w:color w:val="auto"/>
          <w:sz w:val="22"/>
          <w:szCs w:val="22"/>
          <w:lang w:val="sr-Cyrl-CS"/>
        </w:rPr>
        <w:t>ниц</w:t>
      </w:r>
      <w:r w:rsidRPr="00C23F86">
        <w:rPr>
          <w:rFonts w:ascii="Arial" w:hAnsi="Arial" w:cs="Arial"/>
          <w:color w:val="auto"/>
          <w:sz w:val="22"/>
          <w:szCs w:val="22"/>
        </w:rPr>
        <w:t>e</w:t>
      </w:r>
    </w:p>
    <w:p w:rsidR="001B0370" w:rsidRPr="00C23F86" w:rsidRDefault="001B0370" w:rsidP="001B0370">
      <w:pPr>
        <w:spacing w:before="0"/>
        <w:rPr>
          <w:rFonts w:cs="Arial"/>
        </w:rPr>
      </w:pPr>
    </w:p>
    <w:p w:rsidR="001B0370" w:rsidRPr="00C23F86" w:rsidRDefault="001B0370" w:rsidP="001B0370">
      <w:pPr>
        <w:spacing w:before="0"/>
        <w:rPr>
          <w:rFonts w:cs="Arial"/>
        </w:rPr>
      </w:pPr>
      <w:r w:rsidRPr="00C23F86">
        <w:rPr>
          <w:rFonts w:cs="Arial"/>
        </w:rPr>
        <w:t>Услoви мeничнe oбaвeзe:</w:t>
      </w:r>
    </w:p>
    <w:p w:rsidR="001B0370" w:rsidRPr="00C23F86" w:rsidRDefault="001B0370" w:rsidP="001B0370">
      <w:pPr>
        <w:numPr>
          <w:ilvl w:val="0"/>
          <w:numId w:val="6"/>
        </w:numPr>
        <w:spacing w:before="0"/>
        <w:rPr>
          <w:rFonts w:cs="Arial"/>
        </w:rPr>
      </w:pPr>
      <w:r w:rsidRPr="00C23F86">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23F86" w:rsidRDefault="001B0370" w:rsidP="001B0370">
      <w:pPr>
        <w:numPr>
          <w:ilvl w:val="0"/>
          <w:numId w:val="6"/>
        </w:numPr>
        <w:spacing w:before="0"/>
        <w:rPr>
          <w:rFonts w:cs="Arial"/>
        </w:rPr>
      </w:pPr>
      <w:r w:rsidRPr="00C23F86">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23F86">
        <w:rPr>
          <w:rFonts w:cs="Arial"/>
        </w:rPr>
        <w:t>средство финансијског обезбеђења</w:t>
      </w:r>
      <w:r w:rsidRPr="00C23F86">
        <w:rPr>
          <w:rFonts w:cs="Arial"/>
        </w:rPr>
        <w:t xml:space="preserve"> у рoку дeфинисaнoм у конкурсној дoкумeнтaциjи.</w:t>
      </w:r>
    </w:p>
    <w:p w:rsidR="001B0370" w:rsidRPr="00C23F8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23F86" w:rsidTr="00BE2EA9">
        <w:trPr>
          <w:jc w:val="center"/>
        </w:trPr>
        <w:tc>
          <w:tcPr>
            <w:tcW w:w="3882" w:type="dxa"/>
          </w:tcPr>
          <w:p w:rsidR="001B0370" w:rsidRPr="00C23F86" w:rsidRDefault="001B0370" w:rsidP="00BE2EA9">
            <w:pPr>
              <w:spacing w:before="0"/>
              <w:jc w:val="center"/>
              <w:rPr>
                <w:rFonts w:cs="Arial"/>
              </w:rPr>
            </w:pPr>
            <w:r w:rsidRPr="00C23F86">
              <w:rPr>
                <w:rFonts w:cs="Arial"/>
              </w:rPr>
              <w:t>Датум:</w:t>
            </w:r>
          </w:p>
        </w:tc>
        <w:tc>
          <w:tcPr>
            <w:tcW w:w="2127" w:type="dxa"/>
          </w:tcPr>
          <w:p w:rsidR="001B0370" w:rsidRPr="00C23F86" w:rsidRDefault="001B0370" w:rsidP="00BE2EA9">
            <w:pPr>
              <w:spacing w:before="0"/>
              <w:jc w:val="center"/>
              <w:rPr>
                <w:rFonts w:cs="Arial"/>
                <w:lang w:val="ru-RU"/>
              </w:rPr>
            </w:pPr>
          </w:p>
        </w:tc>
        <w:tc>
          <w:tcPr>
            <w:tcW w:w="4022" w:type="dxa"/>
          </w:tcPr>
          <w:p w:rsidR="001B0370" w:rsidRPr="00C23F86" w:rsidRDefault="001B0370" w:rsidP="00BE2EA9">
            <w:pPr>
              <w:spacing w:before="0"/>
              <w:jc w:val="center"/>
              <w:rPr>
                <w:rFonts w:cs="Arial"/>
                <w:lang w:val="ru-RU"/>
              </w:rPr>
            </w:pPr>
            <w:r w:rsidRPr="00C23F86">
              <w:rPr>
                <w:rFonts w:cs="Arial"/>
              </w:rPr>
              <w:t>Понуђач</w:t>
            </w:r>
            <w:r w:rsidRPr="00C23F86">
              <w:rPr>
                <w:rFonts w:cs="Arial"/>
                <w:lang w:val="ru-RU"/>
              </w:rPr>
              <w:t>:</w:t>
            </w:r>
          </w:p>
        </w:tc>
      </w:tr>
      <w:tr w:rsidR="001B0370" w:rsidRPr="00C23F86" w:rsidTr="00BE2EA9">
        <w:trPr>
          <w:jc w:val="center"/>
        </w:trPr>
        <w:tc>
          <w:tcPr>
            <w:tcW w:w="3882" w:type="dxa"/>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rPr>
            </w:pPr>
            <w:r w:rsidRPr="00C23F86">
              <w:rPr>
                <w:rFonts w:cs="Arial"/>
              </w:rPr>
              <w:t>М.П.</w:t>
            </w:r>
          </w:p>
        </w:tc>
        <w:tc>
          <w:tcPr>
            <w:tcW w:w="4022" w:type="dxa"/>
          </w:tcPr>
          <w:p w:rsidR="001B0370" w:rsidRPr="00C23F86" w:rsidRDefault="001B0370" w:rsidP="00BE2EA9">
            <w:pPr>
              <w:spacing w:before="0"/>
              <w:jc w:val="center"/>
              <w:rPr>
                <w:rFonts w:cs="Arial"/>
                <w:lang w:val="ru-RU"/>
              </w:rPr>
            </w:pPr>
          </w:p>
        </w:tc>
      </w:tr>
      <w:tr w:rsidR="001B0370" w:rsidRPr="00C23F86" w:rsidTr="00BE2EA9">
        <w:trPr>
          <w:jc w:val="center"/>
        </w:trPr>
        <w:tc>
          <w:tcPr>
            <w:tcW w:w="3882" w:type="dxa"/>
            <w:tcBorders>
              <w:bottom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bottom w:val="single" w:sz="4" w:space="0" w:color="auto"/>
            </w:tcBorders>
          </w:tcPr>
          <w:p w:rsidR="001B0370" w:rsidRPr="00C23F86" w:rsidRDefault="001B0370" w:rsidP="00BE2EA9">
            <w:pPr>
              <w:spacing w:before="0"/>
              <w:jc w:val="center"/>
              <w:rPr>
                <w:rFonts w:cs="Arial"/>
                <w:lang w:val="ru-RU"/>
              </w:rPr>
            </w:pPr>
          </w:p>
        </w:tc>
      </w:tr>
      <w:tr w:rsidR="001B0370" w:rsidRPr="00C23F86" w:rsidTr="00BE2EA9">
        <w:trPr>
          <w:trHeight w:val="389"/>
          <w:jc w:val="center"/>
        </w:trPr>
        <w:tc>
          <w:tcPr>
            <w:tcW w:w="3882" w:type="dxa"/>
            <w:tcBorders>
              <w:top w:val="single" w:sz="4" w:space="0" w:color="auto"/>
            </w:tcBorders>
          </w:tcPr>
          <w:p w:rsidR="001B0370" w:rsidRPr="00C23F86" w:rsidRDefault="001B0370" w:rsidP="00BE2EA9">
            <w:pPr>
              <w:spacing w:before="0"/>
              <w:jc w:val="center"/>
              <w:rPr>
                <w:rFonts w:cs="Arial"/>
              </w:rPr>
            </w:pPr>
          </w:p>
        </w:tc>
        <w:tc>
          <w:tcPr>
            <w:tcW w:w="2127" w:type="dxa"/>
          </w:tcPr>
          <w:p w:rsidR="001B0370" w:rsidRPr="00C23F86" w:rsidRDefault="001B0370" w:rsidP="00BE2EA9">
            <w:pPr>
              <w:spacing w:before="0"/>
              <w:jc w:val="center"/>
              <w:rPr>
                <w:rFonts w:cs="Arial"/>
                <w:lang w:val="ru-RU"/>
              </w:rPr>
            </w:pPr>
          </w:p>
        </w:tc>
        <w:tc>
          <w:tcPr>
            <w:tcW w:w="4022" w:type="dxa"/>
            <w:tcBorders>
              <w:top w:val="single" w:sz="4" w:space="0" w:color="auto"/>
            </w:tcBorders>
          </w:tcPr>
          <w:p w:rsidR="001B0370" w:rsidRPr="00C23F86" w:rsidRDefault="001B0370" w:rsidP="00BE2EA9">
            <w:pPr>
              <w:spacing w:before="0"/>
              <w:jc w:val="center"/>
              <w:rPr>
                <w:rFonts w:cs="Arial"/>
                <w:lang w:val="ru-RU"/>
              </w:rPr>
            </w:pPr>
          </w:p>
        </w:tc>
      </w:tr>
    </w:tbl>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p>
    <w:p w:rsidR="001B0370" w:rsidRPr="00C23F86" w:rsidRDefault="001B0370" w:rsidP="001B0370">
      <w:pPr>
        <w:spacing w:before="0"/>
        <w:ind w:firstLine="720"/>
        <w:rPr>
          <w:rFonts w:cs="Arial"/>
          <w:lang w:val="ru-RU"/>
        </w:rPr>
      </w:pPr>
      <w:r w:rsidRPr="00C23F86">
        <w:rPr>
          <w:rFonts w:cs="Arial"/>
          <w:lang w:val="ru-RU"/>
        </w:rPr>
        <w:t>Прилог:</w:t>
      </w:r>
    </w:p>
    <w:p w:rsidR="001B0370" w:rsidRPr="00C23F86" w:rsidRDefault="001B0370" w:rsidP="001B0370">
      <w:pPr>
        <w:pStyle w:val="ListParagraph"/>
        <w:numPr>
          <w:ilvl w:val="0"/>
          <w:numId w:val="7"/>
        </w:numPr>
        <w:spacing w:before="0" w:after="0" w:line="240" w:lineRule="auto"/>
        <w:rPr>
          <w:rFonts w:ascii="Arial" w:hAnsi="Arial" w:cs="Arial"/>
        </w:rPr>
      </w:pPr>
      <w:r w:rsidRPr="00C23F86">
        <w:rPr>
          <w:rFonts w:ascii="Arial" w:hAnsi="Arial" w:cs="Arial"/>
        </w:rPr>
        <w:t xml:space="preserve">1 једна потписана и оверена бланко </w:t>
      </w:r>
      <w:r w:rsidR="004E0FFC" w:rsidRPr="00C23F86">
        <w:rPr>
          <w:rFonts w:ascii="Arial" w:hAnsi="Arial" w:cs="Arial"/>
        </w:rPr>
        <w:t>сопствена</w:t>
      </w:r>
      <w:r w:rsidRPr="00C23F86">
        <w:rPr>
          <w:rFonts w:ascii="Arial" w:hAnsi="Arial" w:cs="Arial"/>
        </w:rPr>
        <w:t xml:space="preserve"> меница као гаранција за озбиљност понуде </w:t>
      </w:r>
    </w:p>
    <w:p w:rsidR="004E0FFC" w:rsidRPr="00C23F86" w:rsidRDefault="004E0FFC" w:rsidP="001B0370">
      <w:pPr>
        <w:pStyle w:val="ListParagraph"/>
        <w:numPr>
          <w:ilvl w:val="0"/>
          <w:numId w:val="7"/>
        </w:numPr>
        <w:spacing w:before="0" w:after="0" w:line="240" w:lineRule="auto"/>
        <w:rPr>
          <w:rFonts w:ascii="Arial" w:hAnsi="Arial" w:cs="Arial"/>
        </w:rPr>
      </w:pPr>
      <w:r w:rsidRPr="00C23F86">
        <w:rPr>
          <w:rFonts w:ascii="Arial" w:hAnsi="Arial" w:cs="Arial"/>
        </w:rPr>
        <w:t>фотокопиј</w:t>
      </w:r>
      <w:r w:rsidR="00316C50" w:rsidRPr="00C23F86">
        <w:rPr>
          <w:rFonts w:ascii="Arial" w:hAnsi="Arial" w:cs="Arial"/>
        </w:rPr>
        <w:t>а</w:t>
      </w:r>
      <w:r w:rsidRPr="00C23F8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23F86">
        <w:rPr>
          <w:rFonts w:ascii="Arial" w:hAnsi="Arial" w:cs="Arial"/>
        </w:rPr>
        <w:t>а</w:t>
      </w:r>
      <w:r w:rsidRPr="00C23F8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23F86" w:rsidRDefault="004E0FFC" w:rsidP="001B0370">
      <w:pPr>
        <w:pStyle w:val="ListParagraph"/>
        <w:numPr>
          <w:ilvl w:val="0"/>
          <w:numId w:val="7"/>
        </w:numPr>
        <w:spacing w:before="0" w:after="0" w:line="240" w:lineRule="auto"/>
        <w:rPr>
          <w:rFonts w:ascii="Arial" w:hAnsi="Arial" w:cs="Arial"/>
        </w:rPr>
      </w:pPr>
      <w:r w:rsidRPr="00C23F86">
        <w:rPr>
          <w:rFonts w:ascii="Arial" w:hAnsi="Arial" w:cs="Arial"/>
        </w:rPr>
        <w:t>фотокопиј</w:t>
      </w:r>
      <w:r w:rsidR="00316C50" w:rsidRPr="00C23F86">
        <w:rPr>
          <w:rFonts w:ascii="Arial" w:hAnsi="Arial" w:cs="Arial"/>
        </w:rPr>
        <w:t>а</w:t>
      </w:r>
      <w:r w:rsidRPr="00C23F86">
        <w:rPr>
          <w:rFonts w:ascii="Arial" w:hAnsi="Arial" w:cs="Arial"/>
        </w:rPr>
        <w:t xml:space="preserve"> ОП обрасца </w:t>
      </w:r>
    </w:p>
    <w:p w:rsidR="004E0FFC" w:rsidRPr="00C23F86" w:rsidRDefault="004E0FFC" w:rsidP="004E0FFC">
      <w:pPr>
        <w:pStyle w:val="ListParagraph"/>
        <w:numPr>
          <w:ilvl w:val="0"/>
          <w:numId w:val="7"/>
        </w:numPr>
        <w:spacing w:before="0" w:after="0" w:line="240" w:lineRule="auto"/>
        <w:rPr>
          <w:rFonts w:ascii="Arial" w:hAnsi="Arial" w:cs="Arial"/>
        </w:rPr>
      </w:pPr>
      <w:r w:rsidRPr="00C23F8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23F86" w:rsidRDefault="001B0370" w:rsidP="001B0370">
      <w:pPr>
        <w:pStyle w:val="ListParagraph"/>
        <w:spacing w:before="0" w:after="0" w:line="240" w:lineRule="auto"/>
        <w:rPr>
          <w:rFonts w:ascii="Arial" w:hAnsi="Arial" w:cs="Arial"/>
        </w:rPr>
      </w:pPr>
    </w:p>
    <w:p w:rsidR="001B0370" w:rsidRPr="00C23F86" w:rsidRDefault="001B0370" w:rsidP="001B0370">
      <w:pPr>
        <w:pStyle w:val="ListParagraph"/>
        <w:spacing w:before="0" w:after="0" w:line="240" w:lineRule="auto"/>
        <w:rPr>
          <w:rFonts w:ascii="Arial" w:hAnsi="Arial" w:cs="Arial"/>
        </w:rPr>
      </w:pPr>
    </w:p>
    <w:p w:rsidR="001B0370" w:rsidRPr="00C23F86" w:rsidRDefault="001B0370" w:rsidP="001B0370">
      <w:pPr>
        <w:pStyle w:val="ListParagraph"/>
        <w:spacing w:before="0" w:after="0" w:line="240" w:lineRule="auto"/>
        <w:rPr>
          <w:rFonts w:ascii="Arial" w:hAnsi="Arial" w:cs="Arial"/>
          <w:b/>
        </w:rPr>
      </w:pPr>
      <w:r w:rsidRPr="00C23F86">
        <w:rPr>
          <w:rFonts w:ascii="Arial" w:hAnsi="Arial" w:cs="Arial"/>
          <w:b/>
        </w:rPr>
        <w:t>Менично писмо у складу са садржином овог Прилога се доставља у оквиру понуде.</w:t>
      </w:r>
    </w:p>
    <w:p w:rsidR="00B043D1" w:rsidRPr="00C23F86" w:rsidRDefault="00B043D1" w:rsidP="001B0370">
      <w:pPr>
        <w:pStyle w:val="ListParagraph"/>
        <w:spacing w:before="0" w:after="0" w:line="240" w:lineRule="auto"/>
        <w:rPr>
          <w:rFonts w:ascii="Arial" w:hAnsi="Arial" w:cs="Arial"/>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AD1279" w:rsidRPr="00C23F86" w:rsidRDefault="00414CFF" w:rsidP="00AD1279">
      <w:pPr>
        <w:spacing w:before="0"/>
        <w:rPr>
          <w:rFonts w:cs="Arial"/>
          <w:b/>
          <w:lang w:val="sr-Cyrl-RS"/>
        </w:rPr>
      </w:pPr>
      <w:r>
        <w:rPr>
          <w:rFonts w:cs="Arial"/>
          <w:color w:val="00B0F0"/>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roofErr w:type="gramStart"/>
      <w:r w:rsidR="00AD1279" w:rsidRPr="00C23F86">
        <w:rPr>
          <w:rFonts w:cs="Arial"/>
          <w:b/>
        </w:rPr>
        <w:t>ПРИЛОГ бр.</w:t>
      </w:r>
      <w:proofErr w:type="gramEnd"/>
      <w:r w:rsidR="00C23F86">
        <w:rPr>
          <w:rFonts w:cs="Arial"/>
          <w:b/>
          <w:lang w:val="sr-Cyrl-RS"/>
        </w:rPr>
        <w:t xml:space="preserve"> 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w:t>
      </w:r>
      <w:r w:rsidR="00C23F86">
        <w:rPr>
          <w:rFonts w:cs="Arial"/>
          <w:lang w:val="sr-Cyrl-RS"/>
        </w:rPr>
        <w:t>____</w:t>
      </w:r>
      <w:r w:rsidRPr="00414CFF">
        <w:rPr>
          <w:rFonts w:cs="Arial"/>
        </w:rPr>
        <w:t>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B93A6A">
      <w:pPr>
        <w:spacing w:before="0"/>
        <w:rPr>
          <w:rFonts w:cs="Arial"/>
        </w:rPr>
      </w:pPr>
      <w:r w:rsidRPr="00414CFF">
        <w:rPr>
          <w:rFonts w:cs="Arial"/>
        </w:rPr>
        <w:t xml:space="preserve">ПРИЛОГ: </w:t>
      </w:r>
      <w:r w:rsidR="00B93A6A" w:rsidRPr="00B93A6A">
        <w:rPr>
          <w:rFonts w:cs="Arial"/>
          <w:lang w:val="sr-Cyrl-RS"/>
        </w:rPr>
        <w:t>Писани позив Наручиоц за почетак извршења услуге</w:t>
      </w:r>
      <w:r w:rsidRPr="00642BB8">
        <w:rPr>
          <w:rFonts w:cs="Arial"/>
        </w:rPr>
        <w:t>.</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 xml:space="preserve">Налог за набавку=Наруџбеница </w:t>
      </w:r>
      <w:r w:rsidR="00B93A6A">
        <w:rPr>
          <w:rFonts w:cs="Arial"/>
          <w:color w:val="FF0000"/>
          <w:lang w:val="sr-Cyrl-RS"/>
        </w:rPr>
        <w:t xml:space="preserve">= </w:t>
      </w:r>
      <w:r w:rsidR="00B93A6A" w:rsidRPr="00B93A6A">
        <w:rPr>
          <w:rFonts w:cs="Arial"/>
          <w:color w:val="FF0000"/>
          <w:lang w:val="sr-Cyrl-RS"/>
        </w:rPr>
        <w:t>Писани позив Понуђачу за почетак извршења услуге</w:t>
      </w:r>
      <w:r w:rsidR="00B93A6A" w:rsidRPr="00B93A6A">
        <w:rPr>
          <w:rFonts w:cs="Arial"/>
          <w:color w:val="FF0000"/>
        </w:rPr>
        <w:t xml:space="preserve"> </w:t>
      </w:r>
      <w:r w:rsidR="00AD1279" w:rsidRPr="00B93A6A">
        <w:rPr>
          <w:rFonts w:cs="Arial"/>
          <w:color w:val="FF0000"/>
        </w:rPr>
        <w:t>(излазни документ ка добављачу, издат на о</w:t>
      </w:r>
      <w:r w:rsidR="00AD1279" w:rsidRPr="00414CFF">
        <w:rPr>
          <w:rFonts w:cs="Arial"/>
          <w:color w:val="FF0000"/>
        </w:rPr>
        <w:t>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23F8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Pr>
          <w:rFonts w:cs="Arial"/>
        </w:rPr>
        <w:t>екон</w:t>
      </w:r>
      <w:proofErr w:type="gramEnd"/>
      <w:r>
        <w:rPr>
          <w:rFonts w:cs="Arial"/>
        </w:rPr>
        <w:t xml:space="preserve">. </w:t>
      </w:r>
      <w:r w:rsidR="00EE793E" w:rsidRPr="00C23F86">
        <w:rPr>
          <w:rFonts w:cs="Arial"/>
        </w:rPr>
        <w:t>(</w:t>
      </w:r>
      <w:proofErr w:type="gramStart"/>
      <w:r w:rsidR="00EE793E" w:rsidRPr="00C23F86">
        <w:rPr>
          <w:rFonts w:cs="Arial"/>
        </w:rPr>
        <w:t>у</w:t>
      </w:r>
      <w:proofErr w:type="gramEnd"/>
      <w:r w:rsidR="00EE793E" w:rsidRPr="00C23F8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C23F86">
        <w:rPr>
          <w:rFonts w:cs="Arial"/>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E793E">
      <w:pPr>
        <w:pStyle w:val="KDParagraf"/>
        <w:numPr>
          <w:ilvl w:val="0"/>
          <w:numId w:val="43"/>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w:t>
      </w:r>
      <w:r w:rsidR="00425EC6">
        <w:rPr>
          <w:rFonts w:cs="Arial"/>
        </w:rPr>
        <w:t>авну набавку услуга -</w:t>
      </w:r>
      <w:r w:rsidR="00425EC6" w:rsidRPr="00425EC6">
        <w:rPr>
          <w:rFonts w:cs="Arial"/>
          <w:lang w:val="sr-Cyrl-RS"/>
        </w:rPr>
        <w:t xml:space="preserve"> </w:t>
      </w:r>
      <w:r w:rsidR="00874C56">
        <w:rPr>
          <w:rFonts w:cs="Arial"/>
          <w:lang w:val="sr-Cyrl-RS"/>
        </w:rPr>
        <w:t>Услуге испитивања метала са разарањем</w:t>
      </w:r>
      <w:r w:rsidR="00425EC6">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874C56">
        <w:rPr>
          <w:rFonts w:cs="Arial"/>
        </w:rPr>
        <w:t>197/2016 (3000/1216/2016)</w:t>
      </w:r>
      <w:r w:rsidR="00425EC6">
        <w:rPr>
          <w:rFonts w:cs="Arial"/>
        </w:rPr>
        <w:t>.</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16DCF">
      <w:pPr>
        <w:pStyle w:val="KDNabrajanje"/>
        <w:numPr>
          <w:ilvl w:val="0"/>
          <w:numId w:val="4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C23F86">
      <w:pPr>
        <w:pStyle w:val="KDParagraf"/>
        <w:spacing w:before="0"/>
        <w:ind w:left="567" w:hanging="283"/>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 „</w:t>
      </w:r>
      <w:r w:rsidR="00425EC6" w:rsidRPr="00425EC6">
        <w:rPr>
          <w:rFonts w:cs="Arial"/>
          <w:lang w:val="sr-Cyrl-RS"/>
        </w:rPr>
        <w:t xml:space="preserve"> </w:t>
      </w:r>
      <w:r w:rsidR="00874C56">
        <w:rPr>
          <w:rFonts w:cs="Arial"/>
          <w:lang w:val="sr-Cyrl-RS"/>
        </w:rPr>
        <w:t>Услуге испитивања метала са разарањем</w:t>
      </w:r>
      <w:r w:rsidR="00425EC6" w:rsidRPr="00E47C2E">
        <w:rPr>
          <w:rFonts w:cs="Arial"/>
        </w:rPr>
        <w:t xml:space="preserve"> </w:t>
      </w:r>
      <w:proofErr w:type="gramStart"/>
      <w:r w:rsidR="00016893">
        <w:rPr>
          <w:rFonts w:cs="Arial"/>
        </w:rPr>
        <w:t>“ (</w:t>
      </w:r>
      <w:proofErr w:type="gramEnd"/>
      <w:r w:rsidR="00016893">
        <w:rPr>
          <w:rFonts w:cs="Arial"/>
        </w:rPr>
        <w:t>у даљем тексту: Услуга</w:t>
      </w:r>
      <w:r w:rsidR="00016893" w:rsidRPr="00173F1B">
        <w:rPr>
          <w:rFonts w:cs="Arial"/>
        </w:rPr>
        <w:t>)</w:t>
      </w:r>
      <w:r w:rsidR="00173F1B">
        <w:rPr>
          <w:rFonts w:cs="Arial"/>
          <w:lang w:val="sr-Cyrl-RS"/>
        </w:rPr>
        <w:t xml:space="preserve">, </w:t>
      </w:r>
      <w:r w:rsidR="00173F1B" w:rsidRPr="00173F1B">
        <w:rPr>
          <w:rFonts w:cs="Arial"/>
          <w:lang w:val="sr-Cyrl-RS"/>
        </w:rPr>
        <w:t>према усвојеној Понуди број ___________ од ________________</w:t>
      </w:r>
      <w:r w:rsidR="00173F1B">
        <w:rPr>
          <w:rFonts w:cs="Arial"/>
          <w:lang w:val="sr-Cyrl-RS"/>
        </w:rPr>
        <w:t xml:space="preserve"> </w:t>
      </w:r>
      <w:r w:rsidR="00173F1B" w:rsidRPr="00173F1B">
        <w:rPr>
          <w:rFonts w:cs="Arial"/>
          <w:lang w:val="sr-Cyrl-RS"/>
        </w:rPr>
        <w:t>која је у прилогу и саставни је део ово Уговора.</w:t>
      </w:r>
    </w:p>
    <w:p w:rsidR="00EE793E" w:rsidRDefault="00EE793E" w:rsidP="00EE793E">
      <w:pPr>
        <w:pStyle w:val="KDParagraf"/>
        <w:spacing w:before="0"/>
        <w:rPr>
          <w:rFonts w:cs="Arial"/>
          <w:lang w:val="sr-Cyrl-RS"/>
        </w:rPr>
      </w:pPr>
    </w:p>
    <w:p w:rsidR="007B184C" w:rsidRPr="007B184C" w:rsidRDefault="007B184C"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7B184C" w:rsidRDefault="007B184C" w:rsidP="00EE793E">
      <w:pPr>
        <w:pStyle w:val="KDParagraf"/>
        <w:spacing w:before="0"/>
        <w:rPr>
          <w:rFonts w:cs="Arial"/>
          <w:b/>
          <w:lang w:val="sr-Cyrl-RS"/>
        </w:rPr>
      </w:pPr>
    </w:p>
    <w:p w:rsidR="00425EC6" w:rsidRDefault="007B184C" w:rsidP="00EE793E">
      <w:pPr>
        <w:pStyle w:val="KDParagraf"/>
        <w:spacing w:before="0"/>
        <w:rPr>
          <w:rFonts w:cs="Arial"/>
        </w:rPr>
      </w:pPr>
      <w:r w:rsidRPr="00456FB8">
        <w:rPr>
          <w:rFonts w:cs="Arial"/>
          <w:b/>
          <w:lang w:val="sr-Cyrl-RS"/>
        </w:rPr>
        <w:t>Цена је фиксна за цео уговорени период и не подлеже никаквој промени.</w:t>
      </w:r>
    </w:p>
    <w:p w:rsidR="00C01C40" w:rsidRDefault="00C01C40" w:rsidP="00C01C40">
      <w:pPr>
        <w:pStyle w:val="KDParagraf"/>
        <w:spacing w:before="0"/>
        <w:rPr>
          <w:rFonts w:cs="Arial"/>
          <w:lang w:val="sr-Cyrl-RS" w:eastAsia="sr-Latn-CS"/>
        </w:rPr>
      </w:pPr>
    </w:p>
    <w:p w:rsidR="00BA514D" w:rsidRPr="00BA514D" w:rsidRDefault="00BA514D" w:rsidP="00C01C40">
      <w:pPr>
        <w:pStyle w:val="KDParagraf"/>
        <w:spacing w:before="0"/>
        <w:rPr>
          <w:rFonts w:cs="Arial"/>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C01C40" w:rsidRDefault="00C01C40" w:rsidP="00C01C40">
      <w:pPr>
        <w:pStyle w:val="KDParagraf"/>
        <w:spacing w:before="0"/>
        <w:rPr>
          <w:rFonts w:eastAsia="Calibri" w:cs="Arial"/>
          <w:lang w:val="sr-Cyrl-RS"/>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FF427B" w:rsidRDefault="00FF427B" w:rsidP="00C01C40">
      <w:pPr>
        <w:pStyle w:val="KDParagraf"/>
        <w:spacing w:before="0"/>
        <w:rPr>
          <w:rFonts w:eastAsia="Calibri" w:cs="Arial"/>
          <w:lang w:val="sr-Cyrl-RS"/>
        </w:rPr>
      </w:pPr>
    </w:p>
    <w:p w:rsidR="00C01C40" w:rsidRPr="00FF427B" w:rsidRDefault="00C01C40" w:rsidP="00C01C40">
      <w:pPr>
        <w:pStyle w:val="KDParagraf"/>
        <w:spacing w:before="0"/>
        <w:rPr>
          <w:rFonts w:cs="Arial"/>
          <w:color w:val="000000" w:themeColor="text1"/>
        </w:rPr>
      </w:pPr>
      <w:r w:rsidRPr="00FF427B">
        <w:rPr>
          <w:rFonts w:cs="Arial"/>
        </w:rPr>
        <w:lastRenderedPageBreak/>
        <w:t xml:space="preserve">Рачун </w:t>
      </w:r>
      <w:r w:rsidR="00173F1B" w:rsidRPr="00173F1B">
        <w:rPr>
          <w:rFonts w:cs="Arial"/>
        </w:rPr>
        <w:t>мора</w:t>
      </w:r>
      <w:r w:rsidR="00173F1B" w:rsidRPr="00173F1B">
        <w:rPr>
          <w:rFonts w:cs="Arial"/>
          <w:lang w:val="sr-Cyrl-RS"/>
        </w:rPr>
        <w:t xml:space="preserve"> да гласи на</w:t>
      </w:r>
      <w:r w:rsidRPr="00173F1B">
        <w:rPr>
          <w:rFonts w:cs="Arial"/>
        </w:rPr>
        <w:t>:</w:t>
      </w:r>
      <w:r w:rsidRPr="00FF427B">
        <w:rPr>
          <w:rFonts w:cs="Arial"/>
        </w:rPr>
        <w:t xml:space="preserve"> </w:t>
      </w:r>
      <w:r w:rsidR="00173F1B" w:rsidRPr="00173F1B">
        <w:rPr>
          <w:rFonts w:cs="Arial"/>
          <w:b/>
        </w:rPr>
        <w:t>Јавно предузеће „Електропривреда Србије</w:t>
      </w:r>
      <w:proofErr w:type="gramStart"/>
      <w:r w:rsidR="00173F1B" w:rsidRPr="00173F1B">
        <w:rPr>
          <w:rFonts w:cs="Arial"/>
          <w:b/>
        </w:rPr>
        <w:t>“ Београд</w:t>
      </w:r>
      <w:proofErr w:type="gramEnd"/>
      <w:r w:rsidR="00173F1B" w:rsidRPr="00173F1B">
        <w:rPr>
          <w:rFonts w:cs="Arial"/>
          <w:b/>
        </w:rPr>
        <w:t xml:space="preserve">, </w:t>
      </w:r>
      <w:r w:rsidR="00173F1B" w:rsidRPr="00173F1B">
        <w:rPr>
          <w:rFonts w:cs="Arial"/>
          <w:b/>
          <w:lang w:val="sr-Cyrl-RS"/>
        </w:rPr>
        <w:t xml:space="preserve">царице Милице 2   ПИБ: 103920327 </w:t>
      </w:r>
      <w:r w:rsidR="00173F1B" w:rsidRPr="00173F1B">
        <w:rPr>
          <w:rFonts w:cs="Arial"/>
          <w:b/>
        </w:rPr>
        <w:t>Огранак ТЕНТ</w:t>
      </w:r>
      <w:r w:rsidR="00173F1B" w:rsidRPr="00173F1B">
        <w:rPr>
          <w:rFonts w:cs="Arial"/>
          <w:b/>
          <w:lang w:val="sr-Cyrl-RS"/>
        </w:rPr>
        <w:t xml:space="preserve"> Београд-Обреновац</w:t>
      </w:r>
      <w:r w:rsidR="00173F1B" w:rsidRPr="00173F1B">
        <w:rPr>
          <w:rFonts w:cs="Arial"/>
          <w:b/>
        </w:rPr>
        <w:t>,</w:t>
      </w:r>
      <w:r w:rsidR="00173F1B" w:rsidRPr="00173F1B">
        <w:rPr>
          <w:rFonts w:cs="Arial"/>
          <w:b/>
          <w:lang w:val="sr-Cyrl-RS"/>
        </w:rPr>
        <w:t xml:space="preserve"> </w:t>
      </w:r>
      <w:r w:rsidR="00173F1B" w:rsidRPr="00173F1B">
        <w:rPr>
          <w:rFonts w:cs="Arial"/>
          <w:b/>
        </w:rPr>
        <w:t xml:space="preserve">Богољуба Урошевића Црног </w:t>
      </w:r>
      <w:r w:rsidR="00173F1B" w:rsidRPr="00173F1B">
        <w:rPr>
          <w:rFonts w:cs="Arial"/>
          <w:b/>
          <w:lang w:val="sr-Cyrl-RS"/>
        </w:rPr>
        <w:t xml:space="preserve">44 </w:t>
      </w:r>
      <w:r w:rsidR="00173F1B" w:rsidRPr="00173F1B">
        <w:rPr>
          <w:rFonts w:cs="Arial"/>
          <w:lang w:val="sr-Cyrl-RS"/>
        </w:rPr>
        <w:t>и</w:t>
      </w:r>
      <w:r w:rsidR="00173F1B" w:rsidRPr="00173F1B">
        <w:rPr>
          <w:rFonts w:cs="Arial"/>
        </w:rPr>
        <w:t xml:space="preserve"> бити достављен на адресу Корисника: </w:t>
      </w:r>
      <w:r w:rsidR="00173F1B" w:rsidRPr="00173F1B">
        <w:rPr>
          <w:rFonts w:cs="Arial"/>
          <w:b/>
        </w:rPr>
        <w:t>Јавно предузеће „Електропривреда Србије“ Београд, огранак ТЕНТ,</w:t>
      </w:r>
      <w:r w:rsidR="00173F1B" w:rsidRPr="00173F1B">
        <w:rPr>
          <w:rFonts w:cs="Arial"/>
          <w:b/>
          <w:lang w:val="sr-Cyrl-RS"/>
        </w:rPr>
        <w:t xml:space="preserve"> ТЕ Колубара, 3.октобар бр.146, 11563 Велики Црљени</w:t>
      </w:r>
      <w:r w:rsidR="00173F1B" w:rsidRPr="00173F1B">
        <w:rPr>
          <w:rFonts w:cs="Arial"/>
          <w:lang w:val="sr-Cyrl-RS"/>
        </w:rPr>
        <w:t xml:space="preserve">, </w:t>
      </w:r>
      <w:r w:rsidRPr="00173F1B">
        <w:rPr>
          <w:rFonts w:cs="Arial"/>
        </w:rPr>
        <w:t>са обавезним прилозима-</w:t>
      </w:r>
      <w:r w:rsidRPr="00173F1B">
        <w:rPr>
          <w:rFonts w:cs="Arial"/>
          <w:color w:val="000000" w:themeColor="text1"/>
        </w:rPr>
        <w:t>Записник</w:t>
      </w:r>
      <w:r w:rsidRPr="00FF427B">
        <w:rPr>
          <w:rFonts w:cs="Arial"/>
          <w:color w:val="000000" w:themeColor="text1"/>
        </w:rPr>
        <w:t xml:space="preserve"> о квалитативном</w:t>
      </w:r>
      <w:r w:rsidR="00FF427B" w:rsidRPr="00FF427B">
        <w:rPr>
          <w:rFonts w:cs="Arial"/>
          <w:color w:val="000000" w:themeColor="text1"/>
          <w:lang w:val="sr-Cyrl-RS"/>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r w:rsidRPr="00FF427B">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D6D22" w:rsidRPr="001308A9" w:rsidRDefault="00BD6D22" w:rsidP="00BD6D22">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C01C40" w:rsidRPr="00FF427B" w:rsidRDefault="00BD6D22" w:rsidP="00BD6D22">
      <w:pPr>
        <w:pStyle w:val="KDParagraf"/>
        <w:spacing w:before="0"/>
        <w:rPr>
          <w:rFonts w:eastAsia="Calibri" w:cs="Arial"/>
          <w:color w:val="000000" w:themeColor="text1"/>
        </w:rPr>
      </w:pPr>
      <w:proofErr w:type="gramStart"/>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roofErr w:type="gramEnd"/>
    </w:p>
    <w:p w:rsidR="00C01C40" w:rsidRPr="00E47C2E" w:rsidRDefault="00C01C4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1E320E" w:rsidRPr="00E47C2E" w:rsidRDefault="001E320E" w:rsidP="001E320E">
      <w:pPr>
        <w:pStyle w:val="KDParagraf"/>
        <w:spacing w:before="0"/>
        <w:jc w:val="center"/>
        <w:rPr>
          <w:rFonts w:cs="Arial"/>
        </w:rPr>
      </w:pPr>
      <w:proofErr w:type="gramStart"/>
      <w:r w:rsidRPr="00E47C2E">
        <w:rPr>
          <w:rFonts w:cs="Arial"/>
          <w:b/>
        </w:rPr>
        <w:t>Члан 4</w:t>
      </w:r>
      <w:r w:rsidRPr="00E47C2E">
        <w:rPr>
          <w:rFonts w:cs="Arial"/>
        </w:rPr>
        <w:t>.</w:t>
      </w:r>
      <w:proofErr w:type="gramEnd"/>
    </w:p>
    <w:p w:rsidR="001E320E" w:rsidRPr="00100D43" w:rsidRDefault="001E320E" w:rsidP="001E320E">
      <w:pPr>
        <w:pStyle w:val="KDParagraf"/>
        <w:spacing w:before="0"/>
        <w:rPr>
          <w:rFonts w:cs="Arial"/>
        </w:rPr>
      </w:pPr>
      <w:r w:rsidRPr="00100D43">
        <w:rPr>
          <w:rFonts w:cs="Arial"/>
        </w:rPr>
        <w:t>Пружалац услуге се обавезује да Кориснику услуге у току реализације овог Уговора, достави следеће:</w:t>
      </w:r>
    </w:p>
    <w:p w:rsidR="001E320E" w:rsidRPr="00100D43" w:rsidRDefault="001E320E" w:rsidP="001E320E">
      <w:pPr>
        <w:pStyle w:val="KDParagraf"/>
        <w:spacing w:before="0"/>
        <w:rPr>
          <w:rFonts w:cs="Arial"/>
        </w:rPr>
      </w:pPr>
      <w:r w:rsidRPr="00100D43">
        <w:rPr>
          <w:rFonts w:cs="Arial"/>
        </w:rPr>
        <w:t>-</w:t>
      </w:r>
      <w:r w:rsidRPr="00100D43">
        <w:rPr>
          <w:rFonts w:cs="Arial"/>
        </w:rPr>
        <w:tab/>
      </w:r>
      <w:proofErr w:type="gramStart"/>
      <w:r w:rsidRPr="00100D43">
        <w:rPr>
          <w:rFonts w:cs="Arial"/>
        </w:rPr>
        <w:t>месечни</w:t>
      </w:r>
      <w:proofErr w:type="gramEnd"/>
      <w:r w:rsidRPr="00100D43">
        <w:rPr>
          <w:rFonts w:cs="Arial"/>
        </w:rPr>
        <w:t xml:space="preserve"> извештај и месечну рачун </w:t>
      </w:r>
    </w:p>
    <w:p w:rsidR="001E320E" w:rsidRPr="00100D43" w:rsidRDefault="001E320E" w:rsidP="001E320E">
      <w:pPr>
        <w:pStyle w:val="KDParagraf"/>
        <w:spacing w:before="0"/>
        <w:rPr>
          <w:rFonts w:cs="Arial"/>
        </w:rPr>
      </w:pPr>
      <w:r w:rsidRPr="00100D43">
        <w:rPr>
          <w:rFonts w:cs="Arial"/>
        </w:rPr>
        <w:t>-</w:t>
      </w:r>
      <w:r w:rsidRPr="00100D43">
        <w:rPr>
          <w:rFonts w:cs="Arial"/>
        </w:rPr>
        <w:tab/>
      </w:r>
      <w:proofErr w:type="gramStart"/>
      <w:r w:rsidRPr="00100D43">
        <w:rPr>
          <w:rFonts w:cs="Arial"/>
        </w:rPr>
        <w:t>коначни</w:t>
      </w:r>
      <w:proofErr w:type="gramEnd"/>
      <w:r w:rsidRPr="00100D43">
        <w:rPr>
          <w:rFonts w:cs="Arial"/>
        </w:rPr>
        <w:t xml:space="preserve"> извештај и њему припадајући рачун </w:t>
      </w:r>
    </w:p>
    <w:p w:rsidR="001E320E" w:rsidRPr="00100D43" w:rsidRDefault="001E320E" w:rsidP="001E320E">
      <w:pPr>
        <w:pStyle w:val="KDParagraf"/>
        <w:spacing w:before="0"/>
        <w:rPr>
          <w:rFonts w:cs="Arial"/>
        </w:rPr>
      </w:pPr>
      <w:proofErr w:type="gramStart"/>
      <w:r w:rsidRPr="00100D43">
        <w:rPr>
          <w:rFonts w:cs="Arial"/>
        </w:rPr>
        <w:t>Месечни извештај из става 1.</w:t>
      </w:r>
      <w:proofErr w:type="gramEnd"/>
      <w:r w:rsidRPr="00100D43">
        <w:rPr>
          <w:rFonts w:cs="Arial"/>
        </w:rPr>
        <w:t xml:space="preserve">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1E320E" w:rsidRPr="00100D43" w:rsidRDefault="001E320E" w:rsidP="001E320E">
      <w:pPr>
        <w:pStyle w:val="KDParagraf"/>
        <w:spacing w:before="0"/>
        <w:rPr>
          <w:rFonts w:cs="Arial"/>
        </w:rPr>
      </w:pPr>
      <w:r w:rsidRPr="00100D43">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1E320E" w:rsidRPr="00100D43" w:rsidRDefault="001E320E" w:rsidP="001E320E">
      <w:pPr>
        <w:pStyle w:val="KDParagraf"/>
        <w:spacing w:before="0"/>
        <w:rPr>
          <w:rFonts w:cs="Arial"/>
        </w:rPr>
      </w:pPr>
      <w:proofErr w:type="gramStart"/>
      <w:r w:rsidRPr="00100D43">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100D43">
        <w:rPr>
          <w:rFonts w:cs="Arial"/>
        </w:rPr>
        <w:t xml:space="preserve"> </w:t>
      </w:r>
    </w:p>
    <w:p w:rsidR="001E320E" w:rsidRPr="00100D43" w:rsidRDefault="001E320E" w:rsidP="001E320E">
      <w:pPr>
        <w:pStyle w:val="KDParagraf"/>
        <w:spacing w:before="0"/>
        <w:rPr>
          <w:rFonts w:cs="Arial"/>
        </w:rPr>
      </w:pPr>
      <w:proofErr w:type="gramStart"/>
      <w:r w:rsidRPr="00100D43">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100D43">
        <w:rPr>
          <w:rFonts w:cs="Arial"/>
        </w:rPr>
        <w:t xml:space="preserve"> (</w:t>
      </w:r>
      <w:proofErr w:type="gramStart"/>
      <w:r w:rsidRPr="00100D43">
        <w:rPr>
          <w:rFonts w:cs="Arial"/>
        </w:rPr>
        <w:t>словима:</w:t>
      </w:r>
      <w:proofErr w:type="gramEnd"/>
      <w:r w:rsidRPr="00100D43">
        <w:rPr>
          <w:rFonts w:cs="Arial"/>
        </w:rPr>
        <w:t>осмог) дана у месецу за претходни месец.</w:t>
      </w:r>
    </w:p>
    <w:p w:rsidR="001E320E" w:rsidRDefault="001E320E" w:rsidP="001E320E">
      <w:pPr>
        <w:pStyle w:val="KDParagraf"/>
        <w:spacing w:before="0"/>
        <w:rPr>
          <w:rFonts w:cs="Arial"/>
          <w:b/>
          <w:lang w:val="sr-Cyrl-RS"/>
        </w:rPr>
      </w:pPr>
      <w:r w:rsidRPr="00100D43">
        <w:rPr>
          <w:rFonts w:cs="Arial"/>
        </w:rPr>
        <w:t xml:space="preserve">Сви извештаји из овог члана морају бити прихваћени и одобрени од </w:t>
      </w:r>
      <w:proofErr w:type="gramStart"/>
      <w:r w:rsidRPr="00100D43">
        <w:rPr>
          <w:rFonts w:cs="Arial"/>
        </w:rPr>
        <w:t>стране  овлашћених</w:t>
      </w:r>
      <w:proofErr w:type="gramEnd"/>
      <w:r w:rsidRPr="00100D43">
        <w:rPr>
          <w:rFonts w:cs="Arial"/>
        </w:rPr>
        <w:t xml:space="preserve"> представника за праћење и реализацију Уговора на страни Корисника услуге.</w:t>
      </w:r>
    </w:p>
    <w:p w:rsidR="001E320E" w:rsidRDefault="001E320E" w:rsidP="000350BD">
      <w:pPr>
        <w:pStyle w:val="KDParagraf"/>
        <w:spacing w:before="0"/>
        <w:jc w:val="center"/>
        <w:rPr>
          <w:rFonts w:cs="Arial"/>
          <w:b/>
          <w:lang w:val="sr-Cyrl-RS"/>
        </w:rPr>
      </w:pP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001E320E">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Након реализације Услуге утврђене чланом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 xml:space="preserve">Коначни извештај из става 1.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Pr>
          <w:rFonts w:cs="Arial"/>
        </w:rPr>
        <w:t>и рок не може бити дужи од 5</w:t>
      </w:r>
      <w:r w:rsidRPr="00E47C2E">
        <w:rPr>
          <w:rFonts w:cs="Arial"/>
        </w:rPr>
        <w:t xml:space="preserve"> (с</w:t>
      </w:r>
      <w:r w:rsidR="00C01C40">
        <w:rPr>
          <w:rFonts w:cs="Arial"/>
        </w:rPr>
        <w:t>ловима</w:t>
      </w:r>
      <w:proofErr w:type="gramStart"/>
      <w:r w:rsidR="00C01C40">
        <w:rPr>
          <w:rFonts w:cs="Arial"/>
        </w:rPr>
        <w:t>:пет</w:t>
      </w:r>
      <w:proofErr w:type="gramEnd"/>
      <w:r w:rsidRPr="00E47C2E">
        <w:rPr>
          <w:rFonts w:cs="Arial"/>
        </w:rPr>
        <w:t>) дана.</w:t>
      </w:r>
    </w:p>
    <w:p w:rsidR="00EE793E" w:rsidRPr="00E47C2E" w:rsidRDefault="00EE793E" w:rsidP="00EE793E">
      <w:pPr>
        <w:pStyle w:val="KDParagraf"/>
        <w:spacing w:before="0"/>
        <w:rPr>
          <w:rFonts w:cs="Arial"/>
        </w:rPr>
      </w:pPr>
      <w:proofErr w:type="gramStart"/>
      <w:r w:rsidRPr="00E47C2E">
        <w:rPr>
          <w:rFonts w:cs="Arial"/>
        </w:rPr>
        <w:lastRenderedPageBreak/>
        <w:t xml:space="preserve">Уколико Пружалац услуга у року који одреди Корисник услуге не поступи по примедбама из неоправданих разлога Корисник услуге има право </w:t>
      </w:r>
      <w:r w:rsidRPr="0094059E">
        <w:rPr>
          <w:rFonts w:cs="Arial"/>
        </w:rPr>
        <w:t>да</w:t>
      </w:r>
      <w:r w:rsidRPr="00C01C40">
        <w:rPr>
          <w:rFonts w:cs="Arial"/>
          <w:color w:val="FF0000"/>
        </w:rPr>
        <w:t xml:space="preserve"> </w:t>
      </w:r>
      <w:r w:rsidRPr="00E47C2E">
        <w:rPr>
          <w:rFonts w:cs="Arial"/>
        </w:rPr>
        <w:t>једнострано раскине овај Уговор.</w:t>
      </w:r>
      <w:proofErr w:type="gramEnd"/>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00BF41C9" w:rsidRPr="00BF41C9">
        <w:rPr>
          <w:rFonts w:cs="Arial"/>
        </w:rPr>
        <w:t>динарском</w:t>
      </w:r>
      <w:r w:rsidRPr="00BF41C9">
        <w:rPr>
          <w:rFonts w:cs="Arial"/>
        </w:rPr>
        <w:t xml:space="preserve"> дознаком</w:t>
      </w:r>
      <w:r w:rsidRPr="00E47C2E">
        <w:rPr>
          <w:rFonts w:cs="Arial"/>
        </w:rPr>
        <w:t xml:space="preserve">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E320E">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огран</w:t>
      </w:r>
      <w:r w:rsidR="000350BD">
        <w:rPr>
          <w:rFonts w:cs="Arial"/>
        </w:rPr>
        <w:t>а</w:t>
      </w:r>
      <w:r w:rsidRPr="00E47C2E">
        <w:rPr>
          <w:rFonts w:cs="Arial"/>
        </w:rPr>
        <w:t>к</w:t>
      </w:r>
      <w:r w:rsidR="000350BD">
        <w:rPr>
          <w:rFonts w:cs="Arial"/>
        </w:rPr>
        <w:t xml:space="preserve"> ТЕНТ</w:t>
      </w:r>
      <w:r w:rsidR="0033696E">
        <w:rPr>
          <w:rFonts w:cs="Arial"/>
        </w:rPr>
        <w:t>, локација ТЕ</w:t>
      </w:r>
      <w:r w:rsidR="0094059E">
        <w:rPr>
          <w:rFonts w:cs="Arial"/>
          <w:lang w:val="sr-Cyrl-RS"/>
        </w:rPr>
        <w:t xml:space="preserve"> Колубара</w:t>
      </w:r>
      <w:r w:rsidR="000350BD">
        <w:rPr>
          <w:rFonts w:cs="Arial"/>
        </w:rPr>
        <w:t xml:space="preserve"> на адреси:</w:t>
      </w:r>
      <w:r w:rsidR="0033696E">
        <w:rPr>
          <w:rFonts w:cs="Arial"/>
        </w:rPr>
        <w:t xml:space="preserve"> </w:t>
      </w:r>
      <w:r w:rsidR="0094059E">
        <w:rPr>
          <w:rFonts w:cs="Arial"/>
          <w:lang w:val="sr-Cyrl-RS"/>
        </w:rPr>
        <w:t>3.октобар 146, 11563 Велики Црљени.</w:t>
      </w:r>
    </w:p>
    <w:p w:rsidR="00EE793E" w:rsidRPr="007E7445" w:rsidRDefault="00EE793E" w:rsidP="00EE793E">
      <w:pPr>
        <w:pStyle w:val="KDParagraf"/>
        <w:spacing w:before="0"/>
        <w:rPr>
          <w:rFonts w:cs="Arial"/>
          <w:sz w:val="16"/>
          <w:szCs w:val="16"/>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7E7445" w:rsidRDefault="000350BD" w:rsidP="000350BD">
      <w:pPr>
        <w:pStyle w:val="KDParagraf"/>
        <w:spacing w:before="0"/>
        <w:rPr>
          <w:rFonts w:cs="Arial"/>
          <w:sz w:val="16"/>
          <w:szCs w:val="16"/>
        </w:rPr>
      </w:pPr>
      <w:r>
        <w:rPr>
          <w:rFonts w:cs="Arial"/>
        </w:rPr>
        <w:tab/>
      </w:r>
      <w:r w:rsidRPr="007E7445">
        <w:rPr>
          <w:rFonts w:cs="Arial"/>
          <w:sz w:val="16"/>
          <w:szCs w:val="16"/>
        </w:rPr>
        <w:tab/>
      </w:r>
      <w:r w:rsidRPr="007E7445">
        <w:rPr>
          <w:rFonts w:cs="Arial"/>
          <w:sz w:val="16"/>
          <w:szCs w:val="16"/>
        </w:rPr>
        <w:tab/>
      </w:r>
      <w:r w:rsidRPr="007E7445">
        <w:rPr>
          <w:rFonts w:cs="Arial"/>
          <w:sz w:val="16"/>
          <w:szCs w:val="16"/>
        </w:rPr>
        <w:tab/>
      </w:r>
      <w:r w:rsidR="00EE793E" w:rsidRPr="007E7445">
        <w:rPr>
          <w:rFonts w:cs="Arial"/>
          <w:sz w:val="16"/>
          <w:szCs w:val="16"/>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ОБАВЕЗЕ КОРИСНИКА УСЛУГЕ </w:t>
      </w:r>
    </w:p>
    <w:p w:rsidR="001E320E" w:rsidRPr="001E320E" w:rsidRDefault="001E320E" w:rsidP="00EE793E">
      <w:pPr>
        <w:pStyle w:val="KDParagraf"/>
        <w:spacing w:before="0"/>
        <w:rPr>
          <w:rFonts w:cs="Arial"/>
          <w:b/>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9927FE">
        <w:rPr>
          <w:rFonts w:cs="Arial"/>
          <w:b/>
          <w:lang w:val="sr-Cyrl-RS"/>
        </w:rPr>
        <w:t>7</w:t>
      </w:r>
      <w:r w:rsidRPr="00E47C2E">
        <w:rPr>
          <w:rFonts w:cs="Arial"/>
        </w:rPr>
        <w:t>.</w:t>
      </w:r>
      <w:proofErr w:type="gramEnd"/>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C01C40">
        <w:rPr>
          <w:rFonts w:cs="Arial"/>
          <w:color w:val="000000" w:themeColor="text1"/>
        </w:rPr>
        <w:t>у</w:t>
      </w:r>
      <w:proofErr w:type="gramEnd"/>
      <w:r w:rsidRPr="00C01C40">
        <w:rPr>
          <w:rFonts w:cs="Arial"/>
          <w:color w:val="000000" w:themeColor="text1"/>
        </w:rPr>
        <w:t xml:space="preserve"> складу са извршеним активностима из Прилога</w:t>
      </w:r>
      <w:r w:rsidR="00C01C40" w:rsidRPr="00C01C40">
        <w:rPr>
          <w:rFonts w:cs="Arial"/>
          <w:color w:val="000000" w:themeColor="text1"/>
        </w:rPr>
        <w:t xml:space="preserve"> </w:t>
      </w:r>
      <w:r w:rsidRPr="00C01C40">
        <w:rPr>
          <w:rFonts w:cs="Arial"/>
          <w:color w:val="000000" w:themeColor="text1"/>
        </w:rPr>
        <w:t xml:space="preserve"> 5</w:t>
      </w:r>
      <w:r w:rsidR="00C01C40" w:rsidRPr="00C01C40">
        <w:rPr>
          <w:rFonts w:cs="Arial"/>
          <w:color w:val="000000" w:themeColor="text1"/>
          <w:lang w:val="sr-Cyrl-RS"/>
        </w:rPr>
        <w:t>.</w:t>
      </w:r>
      <w:r w:rsidRPr="00C01C40">
        <w:rPr>
          <w:rFonts w:cs="Arial"/>
          <w:color w:val="000000" w:themeColor="text1"/>
        </w:rPr>
        <w:t xml:space="preserve">   овог Уговора, на начин и у роковима утврђеним чланом 3. </w:t>
      </w:r>
      <w:proofErr w:type="gramStart"/>
      <w:r w:rsidRPr="00C01C40">
        <w:rPr>
          <w:rFonts w:cs="Arial"/>
          <w:color w:val="000000" w:themeColor="text1"/>
        </w:rPr>
        <w:t>овог</w:t>
      </w:r>
      <w:proofErr w:type="gramEnd"/>
      <w:r w:rsidRPr="00C01C40">
        <w:rPr>
          <w:rFonts w:cs="Arial"/>
          <w:color w:val="000000" w:themeColor="text1"/>
        </w:rPr>
        <w:t xml:space="preserve">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proofErr w:type="gramStart"/>
      <w:r w:rsidRPr="00C01C40">
        <w:rPr>
          <w:rFonts w:cs="Arial"/>
          <w:color w:val="000000" w:themeColor="text1"/>
        </w:rPr>
        <w:t>бр</w:t>
      </w:r>
      <w:proofErr w:type="gramEnd"/>
      <w:r w:rsidRPr="00C01C40">
        <w:rPr>
          <w:rFonts w:cs="Arial"/>
          <w:color w:val="000000" w:themeColor="text1"/>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9927FE">
        <w:rPr>
          <w:rFonts w:cs="Arial"/>
          <w:b/>
          <w:lang w:val="sr-Cyrl-RS"/>
        </w:rPr>
        <w:t>8</w:t>
      </w:r>
      <w:r w:rsidRPr="00E47C2E">
        <w:rPr>
          <w:rFonts w:cs="Arial"/>
        </w:rPr>
        <w:t>.</w:t>
      </w:r>
      <w:proofErr w:type="gramEnd"/>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C01C40">
        <w:rPr>
          <w:rFonts w:cs="Arial"/>
          <w:color w:val="000000" w:themeColor="text1"/>
        </w:rPr>
        <w:t xml:space="preserve">Корисник услуге има право да затражи од Пружаоца услуга сва </w:t>
      </w:r>
      <w:proofErr w:type="gramStart"/>
      <w:r w:rsidRPr="00C01C40">
        <w:rPr>
          <w:rFonts w:cs="Arial"/>
          <w:color w:val="000000" w:themeColor="text1"/>
        </w:rPr>
        <w:t>неопходна  образложења</w:t>
      </w:r>
      <w:proofErr w:type="gramEnd"/>
      <w:r w:rsidRPr="00C01C40">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85331" w:rsidRPr="00C85331" w:rsidRDefault="0094059E" w:rsidP="001E320E">
      <w:pPr>
        <w:tabs>
          <w:tab w:val="right" w:pos="10255"/>
        </w:tabs>
        <w:spacing w:before="0"/>
        <w:rPr>
          <w:rFonts w:cs="Arial"/>
          <w:b/>
          <w:color w:val="000000" w:themeColor="text1"/>
          <w:lang w:val="sr-Cyrl-RS"/>
        </w:rPr>
      </w:pPr>
      <w:r>
        <w:rPr>
          <w:rFonts w:cs="Arial"/>
          <w:b/>
          <w:color w:val="000000" w:themeColor="text1"/>
          <w:lang w:val="sr-Cyrl-RS"/>
        </w:rPr>
        <w:t xml:space="preserve">- </w:t>
      </w:r>
      <w:r w:rsidRPr="0094059E">
        <w:rPr>
          <w:rFonts w:cs="Arial"/>
          <w:b/>
          <w:color w:val="000000" w:themeColor="text1"/>
        </w:rPr>
        <w:t xml:space="preserve">Корисник услуге </w:t>
      </w:r>
      <w:r w:rsidR="001E320E">
        <w:rPr>
          <w:rFonts w:cs="Arial"/>
          <w:b/>
          <w:color w:val="000000" w:themeColor="text1"/>
          <w:lang w:val="sr-Cyrl-RS"/>
        </w:rPr>
        <w:t xml:space="preserve">је дужан </w:t>
      </w:r>
      <w:r w:rsidR="001E320E" w:rsidRPr="001E320E">
        <w:rPr>
          <w:rFonts w:cs="Arial"/>
          <w:b/>
          <w:lang w:val="sr-Cyrl-CS"/>
        </w:rPr>
        <w:t>да особљу извршиоца обезбеди потребну документацију према  врсти послова, односно одређена упутства за рад (писмена и усмена) на основу којих ће се пружити услуга</w:t>
      </w:r>
    </w:p>
    <w:p w:rsidR="00EE793E" w:rsidRPr="00C01C40" w:rsidRDefault="00EE793E" w:rsidP="00EE793E">
      <w:pPr>
        <w:pStyle w:val="KDParagraf"/>
        <w:spacing w:before="0"/>
        <w:rPr>
          <w:rFonts w:cs="Arial"/>
          <w:color w:val="000000" w:themeColor="text1"/>
        </w:rPr>
      </w:pPr>
    </w:p>
    <w:p w:rsidR="00EE793E" w:rsidRPr="00C01C40" w:rsidRDefault="00EE793E" w:rsidP="000350BD">
      <w:pPr>
        <w:pStyle w:val="KDParagraf"/>
        <w:spacing w:before="0"/>
        <w:jc w:val="center"/>
        <w:rPr>
          <w:rFonts w:cs="Arial"/>
          <w:color w:val="000000" w:themeColor="text1"/>
        </w:rPr>
      </w:pPr>
      <w:proofErr w:type="gramStart"/>
      <w:r w:rsidRPr="00C01C40">
        <w:rPr>
          <w:rFonts w:cs="Arial"/>
          <w:b/>
          <w:color w:val="000000" w:themeColor="text1"/>
        </w:rPr>
        <w:t xml:space="preserve">Члан </w:t>
      </w:r>
      <w:r w:rsidR="009927FE">
        <w:rPr>
          <w:rFonts w:cs="Arial"/>
          <w:b/>
          <w:color w:val="000000" w:themeColor="text1"/>
          <w:lang w:val="sr-Cyrl-RS"/>
        </w:rPr>
        <w:t>9</w:t>
      </w:r>
      <w:r w:rsidRPr="00C01C40">
        <w:rPr>
          <w:rFonts w:cs="Arial"/>
          <w:color w:val="000000" w:themeColor="text1"/>
        </w:rPr>
        <w:t>.</w:t>
      </w:r>
      <w:proofErr w:type="gramEnd"/>
    </w:p>
    <w:p w:rsidR="00EE793E" w:rsidRPr="00586A59" w:rsidRDefault="00EE793E" w:rsidP="00EE793E">
      <w:pPr>
        <w:pStyle w:val="KDParagraf"/>
        <w:spacing w:before="0"/>
        <w:rPr>
          <w:rFonts w:cs="Arial"/>
          <w:color w:val="00B0F0"/>
        </w:rPr>
      </w:pPr>
      <w:r w:rsidRPr="00C01C40">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EE793E" w:rsidRPr="00586A59" w:rsidRDefault="00EE793E" w:rsidP="00EE793E">
      <w:pPr>
        <w:pStyle w:val="KDParagraf"/>
        <w:spacing w:before="0"/>
        <w:rPr>
          <w:rFonts w:cs="Arial"/>
          <w:color w:val="00B0F0"/>
        </w:rPr>
      </w:pPr>
    </w:p>
    <w:p w:rsidR="001E320E" w:rsidRDefault="001E320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9927FE">
        <w:rPr>
          <w:rFonts w:cs="Arial"/>
          <w:b/>
          <w:lang w:val="sr-Cyrl-RS"/>
        </w:rPr>
        <w:t>10</w:t>
      </w:r>
      <w:r w:rsidRPr="00E47C2E">
        <w:rPr>
          <w:rFonts w:cs="Arial"/>
        </w:rPr>
        <w:t>.</w:t>
      </w:r>
      <w:proofErr w:type="gramEnd"/>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47C2E" w:rsidRDefault="00EE793E" w:rsidP="00EE793E">
      <w:pPr>
        <w:pStyle w:val="KDParagraf"/>
        <w:spacing w:before="0"/>
        <w:rPr>
          <w:rFonts w:cs="Arial"/>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proofErr w:type="gramStart"/>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1E320E" w:rsidRPr="001E320E" w:rsidRDefault="001E320E" w:rsidP="001E320E">
      <w:pPr>
        <w:spacing w:before="0"/>
        <w:ind w:right="49"/>
        <w:rPr>
          <w:rFonts w:cs="Arial"/>
          <w:lang w:val="sr-Cyrl-CS"/>
        </w:rPr>
      </w:pPr>
      <w:r w:rsidRPr="001E320E">
        <w:rPr>
          <w:rFonts w:cs="Arial"/>
          <w:lang w:val="sr-Cyrl-CS"/>
        </w:rPr>
        <w:t xml:space="preserve">- Обавеза извршиоца је </w:t>
      </w:r>
      <w:r>
        <w:rPr>
          <w:rFonts w:cs="Arial"/>
          <w:lang w:val="sr-Cyrl-CS"/>
        </w:rPr>
        <w:t>п</w:t>
      </w:r>
      <w:r w:rsidRPr="001E320E">
        <w:rPr>
          <w:rFonts w:cs="Arial"/>
          <w:lang w:val="sr-Cyrl-CS"/>
        </w:rPr>
        <w:t>рипрема узорака за испитивање и израда епрувета.</w:t>
      </w:r>
    </w:p>
    <w:p w:rsidR="001E320E" w:rsidRPr="001E320E" w:rsidRDefault="001E320E" w:rsidP="001E320E">
      <w:pPr>
        <w:spacing w:before="0"/>
        <w:ind w:right="190"/>
        <w:rPr>
          <w:rFonts w:cs="Arial"/>
          <w:lang w:val="sr-Cyrl-CS"/>
        </w:rPr>
      </w:pPr>
      <w:r w:rsidRPr="001E320E">
        <w:rPr>
          <w:rFonts w:cs="Arial"/>
          <w:lang w:val="sr-Cyrl-CS"/>
        </w:rPr>
        <w:t xml:space="preserve">- Обавеза извршиоца је да се у року од </w:t>
      </w:r>
      <w:r w:rsidRPr="001E320E">
        <w:rPr>
          <w:rFonts w:cs="Arial"/>
        </w:rPr>
        <w:t>24</w:t>
      </w:r>
      <w:r w:rsidRPr="001E320E">
        <w:rPr>
          <w:rFonts w:cs="Arial"/>
          <w:lang w:val="sr-Cyrl-CS"/>
        </w:rPr>
        <w:t xml:space="preserve"> часа, од позива Наручиоца, одазове и почне са извршењем услуге, као и да  по обављеној услузи одмах достави прелиминарне извештаје о извршеним испитивањима. </w:t>
      </w:r>
    </w:p>
    <w:p w:rsidR="0094059E" w:rsidRPr="00C85331" w:rsidRDefault="001E320E" w:rsidP="001E320E">
      <w:pPr>
        <w:pStyle w:val="KDParagraf"/>
        <w:spacing w:before="0"/>
        <w:rPr>
          <w:rFonts w:cs="Arial"/>
          <w:color w:val="000000" w:themeColor="text1"/>
          <w:lang w:val="sr-Cyrl-RS"/>
        </w:rPr>
      </w:pPr>
      <w:r w:rsidRPr="001E320E">
        <w:rPr>
          <w:rFonts w:cs="Arial"/>
          <w:lang w:val="sr-Cyrl-CS"/>
        </w:rPr>
        <w:t>- Обавеза извршиоца је да за свако обављено испитивање достави извештај са оценом и упоређењем у односу на захтеване карактеристике</w:t>
      </w:r>
      <w:r w:rsidR="00C85331" w:rsidRPr="001E320E">
        <w:rPr>
          <w:rFonts w:cs="Arial"/>
          <w:lang w:val="sr-Cyrl-RS"/>
        </w:rPr>
        <w:t>.</w:t>
      </w:r>
    </w:p>
    <w:p w:rsidR="0094059E" w:rsidRDefault="0094059E" w:rsidP="00EE793E">
      <w:pPr>
        <w:pStyle w:val="KDParagraf"/>
        <w:spacing w:before="0"/>
        <w:rPr>
          <w:rFonts w:cs="Arial"/>
          <w:color w:val="000000" w:themeColor="text1"/>
          <w:lang w:val="sr-Cyrl-RS"/>
        </w:rPr>
      </w:pPr>
    </w:p>
    <w:p w:rsidR="004540AA" w:rsidRDefault="004540AA" w:rsidP="00EE793E">
      <w:pPr>
        <w:pStyle w:val="KDParagraf"/>
        <w:spacing w:before="0"/>
        <w:rPr>
          <w:rFonts w:cs="Arial"/>
          <w:color w:val="000000" w:themeColor="text1"/>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9927FE">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lang w:val="sr-Cyrl-RS"/>
        </w:rPr>
      </w:pPr>
    </w:p>
    <w:p w:rsidR="004540AA" w:rsidRPr="004540AA" w:rsidRDefault="004540AA" w:rsidP="00EE793E">
      <w:pPr>
        <w:pStyle w:val="KDParagraf"/>
        <w:spacing w:before="0"/>
        <w:rPr>
          <w:rFonts w:cs="Arial"/>
          <w:lang w:val="sr-Cyrl-RS"/>
        </w:rPr>
      </w:pPr>
    </w:p>
    <w:p w:rsidR="00EE793E" w:rsidRPr="00E47C2E" w:rsidRDefault="00DA3E7E" w:rsidP="00EE793E">
      <w:pPr>
        <w:pStyle w:val="KDParagraf"/>
        <w:spacing w:before="0"/>
        <w:rPr>
          <w:rFonts w:cs="Arial"/>
          <w:b/>
        </w:rPr>
      </w:pPr>
      <w:r>
        <w:rPr>
          <w:rFonts w:cs="Arial"/>
          <w:b/>
        </w:rPr>
        <w:t>РОК</w:t>
      </w:r>
      <w:r>
        <w:rPr>
          <w:rFonts w:cs="Arial"/>
          <w:b/>
          <w:lang w:val="sr-Cyrl-RS"/>
        </w:rPr>
        <w:t>,</w:t>
      </w:r>
      <w:r w:rsidR="00EE793E" w:rsidRPr="00E47C2E">
        <w:rPr>
          <w:rFonts w:cs="Arial"/>
          <w:b/>
        </w:rPr>
        <w:t xml:space="preserve"> ДИНАМ</w:t>
      </w:r>
      <w:r w:rsidR="00FA2D94">
        <w:rPr>
          <w:rFonts w:cs="Arial"/>
          <w:b/>
          <w:lang w:val="sr-Cyrl-RS"/>
        </w:rPr>
        <w:t>И</w:t>
      </w:r>
      <w:r w:rsidR="00EE793E" w:rsidRPr="00E47C2E">
        <w:rPr>
          <w:rFonts w:cs="Arial"/>
          <w:b/>
        </w:rPr>
        <w:t xml:space="preserve">КА </w:t>
      </w:r>
      <w:r>
        <w:rPr>
          <w:rFonts w:cs="Arial"/>
          <w:b/>
          <w:lang w:val="sr-Cyrl-RS"/>
        </w:rPr>
        <w:t xml:space="preserve">И МЕСТО </w:t>
      </w:r>
      <w:r w:rsidR="00EE793E" w:rsidRPr="00E47C2E">
        <w:rPr>
          <w:rFonts w:cs="Arial"/>
          <w:b/>
        </w:rPr>
        <w:t>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9927FE">
        <w:rPr>
          <w:rFonts w:cs="Arial"/>
          <w:b/>
          <w:lang w:val="sr-Cyrl-RS"/>
        </w:rPr>
        <w:t>2</w:t>
      </w:r>
      <w:r w:rsidRPr="00E47C2E">
        <w:rPr>
          <w:rFonts w:cs="Arial"/>
        </w:rPr>
        <w:t>.</w:t>
      </w:r>
      <w:proofErr w:type="gramEnd"/>
    </w:p>
    <w:p w:rsidR="00EE793E" w:rsidRDefault="00EE793E" w:rsidP="00D71F5C">
      <w:pPr>
        <w:tabs>
          <w:tab w:val="right" w:pos="10255"/>
        </w:tabs>
        <w:rPr>
          <w:rFonts w:cs="Arial"/>
          <w:lang w:val="sr-Cyrl-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w:t>
      </w:r>
      <w:r w:rsidRPr="00D71F5C">
        <w:rPr>
          <w:rFonts w:cs="Arial"/>
        </w:rPr>
        <w:t xml:space="preserve">Уговора </w:t>
      </w:r>
      <w:r w:rsidR="001E320E">
        <w:rPr>
          <w:rFonts w:cs="Arial"/>
          <w:lang w:val="sr-Cyrl-RS"/>
        </w:rPr>
        <w:t>је 12 месеци од дана обостраног потписивања уговора</w:t>
      </w:r>
      <w:r w:rsidR="002C2CB0" w:rsidRPr="00D71F5C">
        <w:rPr>
          <w:rFonts w:cs="Arial"/>
          <w:lang w:val="sr-Cyrl-RS"/>
        </w:rPr>
        <w:t>.</w:t>
      </w:r>
    </w:p>
    <w:p w:rsidR="00DA3E7E" w:rsidRPr="00D71F5C" w:rsidRDefault="00DA3E7E" w:rsidP="00D71F5C">
      <w:pPr>
        <w:tabs>
          <w:tab w:val="right" w:pos="10255"/>
        </w:tabs>
        <w:rPr>
          <w:rFonts w:cs="Arial"/>
          <w:lang w:val="sr-Cyrl-RS"/>
        </w:rPr>
      </w:pPr>
      <w:r w:rsidRPr="00DA3E7E">
        <w:rPr>
          <w:rFonts w:cs="Arial"/>
          <w:lang w:val="sr-Cyrl-RS"/>
        </w:rPr>
        <w:t>Место изв</w:t>
      </w:r>
      <w:r w:rsidR="00464FF8">
        <w:rPr>
          <w:rFonts w:cs="Arial"/>
          <w:lang w:val="sr-Cyrl-RS"/>
        </w:rPr>
        <w:t>р</w:t>
      </w:r>
      <w:r w:rsidRPr="00DA3E7E">
        <w:rPr>
          <w:rFonts w:cs="Arial"/>
          <w:lang w:val="sr-Cyrl-RS"/>
        </w:rPr>
        <w:t>шења услуге је</w:t>
      </w:r>
      <w:r w:rsidRPr="00DA3E7E">
        <w:rPr>
          <w:rFonts w:cs="Arial"/>
          <w:bCs/>
          <w:iCs/>
          <w:color w:val="000000" w:themeColor="text1"/>
          <w:lang w:val="sr-Cyrl-CS"/>
        </w:rPr>
        <w:t xml:space="preserve"> </w:t>
      </w:r>
      <w:r w:rsidR="00464FF8">
        <w:rPr>
          <w:rFonts w:cs="Arial"/>
          <w:bCs/>
          <w:iCs/>
          <w:color w:val="000000" w:themeColor="text1"/>
          <w:lang w:val="sr-Cyrl-CS"/>
        </w:rPr>
        <w:t xml:space="preserve">лабораторија </w:t>
      </w:r>
      <w:r w:rsidR="00464FF8" w:rsidRPr="00E47C2E">
        <w:rPr>
          <w:rFonts w:cs="Arial"/>
        </w:rPr>
        <w:t>Пружаоца</w:t>
      </w:r>
      <w:r w:rsidR="00464FF8">
        <w:rPr>
          <w:rFonts w:cs="Arial"/>
          <w:bCs/>
          <w:iCs/>
          <w:color w:val="000000" w:themeColor="text1"/>
          <w:lang w:val="sr-Cyrl-CS"/>
        </w:rPr>
        <w:t xml:space="preserve"> услуге.</w:t>
      </w:r>
    </w:p>
    <w:p w:rsidR="00BF0590" w:rsidRPr="00BF0590" w:rsidRDefault="00BF0590" w:rsidP="00586A59">
      <w:pPr>
        <w:pStyle w:val="KDParagraf"/>
        <w:spacing w:before="0"/>
        <w:jc w:val="center"/>
        <w:rPr>
          <w:rFonts w:cs="Arial"/>
          <w:color w:val="FF0000"/>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9927FE">
        <w:rPr>
          <w:rFonts w:cs="Arial"/>
          <w:b/>
          <w:lang w:val="sr-Cyrl-RS"/>
        </w:rPr>
        <w:t>3</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4540AA" w:rsidRDefault="00EE793E" w:rsidP="00EE793E">
      <w:pPr>
        <w:pStyle w:val="KDParagraf"/>
        <w:spacing w:before="0"/>
        <w:rPr>
          <w:rFonts w:cs="Arial"/>
        </w:rPr>
      </w:pPr>
      <w:r w:rsidRPr="004540AA">
        <w:rPr>
          <w:rFonts w:cs="Arial"/>
        </w:rPr>
        <w:t>Пружалац услуге доставља Кориснику услуге:</w:t>
      </w:r>
    </w:p>
    <w:p w:rsidR="00EE793E" w:rsidRPr="004540AA" w:rsidRDefault="00EE793E" w:rsidP="00EE793E">
      <w:pPr>
        <w:pStyle w:val="KDParagraf"/>
        <w:spacing w:before="0"/>
        <w:rPr>
          <w:rFonts w:cs="Arial"/>
        </w:rPr>
      </w:pPr>
      <w:r w:rsidRPr="004540AA">
        <w:rPr>
          <w:rFonts w:cs="Arial"/>
        </w:rPr>
        <w:t>-</w:t>
      </w:r>
      <w:r w:rsidRPr="004540AA">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4540AA">
        <w:rPr>
          <w:rFonts w:cs="Arial"/>
        </w:rPr>
        <w:t>је  у</w:t>
      </w:r>
      <w:proofErr w:type="gramEnd"/>
      <w:r w:rsidRPr="004540AA">
        <w:rPr>
          <w:rFonts w:cs="Arial"/>
        </w:rPr>
        <w:t xml:space="preserve"> Прилогу 6. овог Уговора) и</w:t>
      </w:r>
    </w:p>
    <w:p w:rsidR="00EE793E" w:rsidRPr="00586A59" w:rsidRDefault="00EE793E" w:rsidP="00EE793E">
      <w:pPr>
        <w:pStyle w:val="KDParagraf"/>
        <w:spacing w:before="0"/>
        <w:rPr>
          <w:rFonts w:cs="Arial"/>
        </w:rPr>
      </w:pPr>
      <w:r w:rsidRPr="004540AA">
        <w:rPr>
          <w:rFonts w:cs="Arial"/>
        </w:rPr>
        <w:t>-</w:t>
      </w:r>
      <w:r w:rsidRPr="004540AA">
        <w:rPr>
          <w:rFonts w:cs="Arial"/>
        </w:rPr>
        <w:tab/>
        <w:t xml:space="preserve">Резервни списак извршилаца са наведеним квалификацијама резервних извршилаца (Списак резервних </w:t>
      </w:r>
      <w:proofErr w:type="gramStart"/>
      <w:r w:rsidRPr="004540AA">
        <w:rPr>
          <w:rFonts w:cs="Arial"/>
        </w:rPr>
        <w:t>извршилаца  дат</w:t>
      </w:r>
      <w:proofErr w:type="gramEnd"/>
      <w:r w:rsidRPr="004540AA">
        <w:rPr>
          <w:rFonts w:cs="Arial"/>
        </w:rPr>
        <w:t xml:space="preserve"> је у Прилогу 6 овог Уговора). </w:t>
      </w:r>
    </w:p>
    <w:p w:rsidR="00EE793E" w:rsidRPr="00586A59" w:rsidRDefault="00EE793E" w:rsidP="00EE793E">
      <w:pPr>
        <w:pStyle w:val="KDParagraf"/>
        <w:spacing w:before="0"/>
        <w:rPr>
          <w:rFonts w:cs="Arial"/>
        </w:rPr>
      </w:pPr>
      <w:r w:rsidRPr="00E47C2E">
        <w:rPr>
          <w:rFonts w:cs="Arial"/>
        </w:rPr>
        <w:lastRenderedPageBreak/>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9927FE">
        <w:rPr>
          <w:rFonts w:cs="Arial"/>
          <w:b/>
          <w:lang w:val="sr-Cyrl-RS"/>
        </w:rPr>
        <w:t>4</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4540AA" w:rsidRDefault="004540AA"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9927FE">
        <w:rPr>
          <w:rFonts w:cs="Arial"/>
          <w:b/>
          <w:lang w:val="sr-Cyrl-RS"/>
        </w:rPr>
        <w:t>5</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9927FE">
        <w:rPr>
          <w:rFonts w:cs="Arial"/>
          <w:b/>
          <w:lang w:val="sr-Cyrl-RS"/>
        </w:rPr>
        <w:t>6</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97203F" w:rsidRDefault="00EE793E" w:rsidP="00EE793E">
      <w:pPr>
        <w:pStyle w:val="KDParagraf"/>
        <w:spacing w:before="0"/>
        <w:rPr>
          <w:rFonts w:cs="Arial"/>
          <w:color w:val="000000" w:themeColor="text1"/>
        </w:rPr>
      </w:pPr>
      <w:r w:rsidRPr="0097203F">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9927FE">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p>
    <w:p w:rsidR="00EE793E" w:rsidRPr="00E47C2E" w:rsidRDefault="0097203F" w:rsidP="00586A59">
      <w:pPr>
        <w:pStyle w:val="KDParagraf"/>
        <w:spacing w:before="0"/>
        <w:jc w:val="center"/>
        <w:rPr>
          <w:rFonts w:cs="Arial"/>
        </w:rPr>
      </w:pPr>
      <w:proofErr w:type="gramStart"/>
      <w:r>
        <w:rPr>
          <w:rFonts w:cs="Arial"/>
          <w:b/>
        </w:rPr>
        <w:t>Члан 1</w:t>
      </w:r>
      <w:r w:rsidR="009927FE">
        <w:rPr>
          <w:rFonts w:cs="Arial"/>
          <w:b/>
          <w:lang w:val="sr-Cyrl-RS"/>
        </w:rPr>
        <w:t>8</w:t>
      </w:r>
      <w:r w:rsidR="00EE793E"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w:t>
      </w:r>
      <w:r w:rsidR="000837CC">
        <w:rPr>
          <w:rFonts w:cs="Arial"/>
          <w:color w:val="000000" w:themeColor="text1"/>
        </w:rPr>
        <w:t>5</w:t>
      </w:r>
      <w:r w:rsidR="0097203F" w:rsidRPr="0097203F">
        <w:rPr>
          <w:rFonts w:cs="Arial"/>
          <w:color w:val="000000" w:themeColor="text1"/>
        </w:rPr>
        <w:t xml:space="preserve"> (словима</w:t>
      </w:r>
      <w:proofErr w:type="gramStart"/>
      <w:r w:rsidR="0097203F" w:rsidRPr="0097203F">
        <w:rPr>
          <w:rFonts w:cs="Arial"/>
          <w:color w:val="000000" w:themeColor="text1"/>
        </w:rPr>
        <w:t>:</w:t>
      </w:r>
      <w:r w:rsidR="000837CC">
        <w:rPr>
          <w:rFonts w:cs="Arial"/>
          <w:color w:val="000000" w:themeColor="text1"/>
          <w:lang w:val="sr-Cyrl-RS"/>
        </w:rPr>
        <w:t>петнаест</w:t>
      </w:r>
      <w:proofErr w:type="gramEnd"/>
      <w:r w:rsidR="0097203F" w:rsidRPr="0097203F">
        <w:rPr>
          <w:rFonts w:cs="Arial"/>
          <w:color w:val="000000" w:themeColor="text1"/>
        </w:rPr>
        <w:t xml:space="preserve">) месеци, </w:t>
      </w:r>
      <w:r w:rsidRPr="0097203F">
        <w:rPr>
          <w:rFonts w:cs="Arial"/>
          <w:color w:val="000000" w:themeColor="text1"/>
        </w:rPr>
        <w:t>односно до  исцрпљења уговореног износа из члана 2. овог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A3E7E" w:rsidRDefault="00DA3E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C2E0B">
        <w:rPr>
          <w:rFonts w:cs="Arial"/>
          <w:b/>
          <w:lang w:val="sr-Cyrl-RS"/>
        </w:rPr>
        <w:t>1</w:t>
      </w:r>
      <w:r w:rsidR="009927FE">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DA3E7E">
        <w:rPr>
          <w:rFonts w:cs="Arial"/>
        </w:rPr>
        <w:t xml:space="preserve">до </w:t>
      </w:r>
      <w:r w:rsidR="007E7445" w:rsidRPr="00DA3E7E">
        <w:rPr>
          <w:rFonts w:cs="Arial"/>
          <w:lang w:val="sr-Cyrl-RS"/>
        </w:rPr>
        <w:t>5</w:t>
      </w:r>
      <w:r w:rsidRPr="00DA3E7E">
        <w:rPr>
          <w:rFonts w:cs="Arial"/>
        </w:rPr>
        <w:t xml:space="preserve"> </w:t>
      </w:r>
      <w:r w:rsidRPr="00E47C2E">
        <w:rPr>
          <w:rFonts w:cs="Arial"/>
          <w:color w:val="00B0F0"/>
        </w:rPr>
        <w:t xml:space="preserve"> </w:t>
      </w:r>
      <w:r w:rsidRPr="00E47C2E">
        <w:rPr>
          <w:rFonts w:cs="Arial"/>
        </w:rPr>
        <w:t>из члан</w:t>
      </w:r>
      <w:r w:rsidR="0097203F">
        <w:rPr>
          <w:rFonts w:cs="Arial"/>
        </w:rPr>
        <w:t>а 3</w:t>
      </w:r>
      <w:r w:rsidR="00A228E3">
        <w:rPr>
          <w:rFonts w:cs="Arial"/>
        </w:rPr>
        <w:t>0</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927FE">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3C2E0B" w:rsidP="00EE793E">
      <w:pPr>
        <w:pStyle w:val="KDParagraf"/>
        <w:spacing w:before="0"/>
        <w:rPr>
          <w:rFonts w:cs="Arial"/>
        </w:rPr>
      </w:pPr>
      <w:r>
        <w:rPr>
          <w:rFonts w:cs="Arial"/>
        </w:rPr>
        <w:t xml:space="preserve">-      </w:t>
      </w:r>
      <w:proofErr w:type="gramStart"/>
      <w:r>
        <w:rPr>
          <w:rFonts w:cs="Arial"/>
          <w:lang w:val="sr-Cyrl-RS"/>
        </w:rPr>
        <w:t>д</w:t>
      </w:r>
      <w:r w:rsidR="00FD5422" w:rsidRPr="00E47C2E">
        <w:rPr>
          <w:rFonts w:cs="Arial"/>
        </w:rPr>
        <w:t>а</w:t>
      </w:r>
      <w:proofErr w:type="gramEnd"/>
      <w:r w:rsidR="00FD5422" w:rsidRPr="00E47C2E">
        <w:rPr>
          <w:rFonts w:cs="Arial"/>
        </w:rPr>
        <w:t xml:space="preserve">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Default="00DA3E7E" w:rsidP="00EE793E">
      <w:pPr>
        <w:pStyle w:val="KDParagraf"/>
        <w:spacing w:before="0"/>
        <w:rPr>
          <w:rFonts w:cs="Arial"/>
          <w:lang w:val="sr-Cyrl-RS"/>
        </w:rPr>
      </w:pPr>
      <w:r w:rsidRPr="00DA3E7E">
        <w:rPr>
          <w:rFonts w:cs="Arial"/>
          <w:lang w:val="sr-Cyrl-RS"/>
        </w:rPr>
        <w:t>Уговорне стране могу доставити једна другој списак овлашћених лица након потписивања уговора а пре почетка извршења уговорене услуге.</w:t>
      </w:r>
    </w:p>
    <w:p w:rsidR="00DA3E7E" w:rsidRPr="00E47C2E" w:rsidRDefault="00DA3E7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Члан 2</w:t>
      </w:r>
      <w:r w:rsidR="009927FE">
        <w:rPr>
          <w:rFonts w:cs="Arial"/>
          <w:b/>
          <w:lang w:val="sr-Cyrl-RS"/>
        </w:rPr>
        <w:t>1</w:t>
      </w:r>
      <w:r w:rsidRPr="00E47C2E">
        <w:rPr>
          <w:rFonts w:cs="Arial"/>
        </w:rPr>
        <w:t>.</w:t>
      </w:r>
      <w:proofErr w:type="gramEnd"/>
    </w:p>
    <w:p w:rsidR="00EE793E" w:rsidRPr="003C2E0B" w:rsidRDefault="00EE793E" w:rsidP="00EE793E">
      <w:pPr>
        <w:pStyle w:val="KDParagraf"/>
        <w:spacing w:before="0"/>
        <w:rPr>
          <w:rFonts w:cs="Arial"/>
        </w:rPr>
      </w:pPr>
      <w:proofErr w:type="gramStart"/>
      <w:r w:rsidRPr="003C2E0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3C2E0B">
        <w:rPr>
          <w:rFonts w:cs="Arial"/>
        </w:rPr>
        <w:t>.</w:t>
      </w:r>
      <w:proofErr w:type="gramEnd"/>
    </w:p>
    <w:p w:rsidR="00EE793E" w:rsidRPr="003C2E0B" w:rsidRDefault="00EE793E" w:rsidP="00EE793E">
      <w:pPr>
        <w:pStyle w:val="KDParagraf"/>
        <w:spacing w:before="0"/>
        <w:rPr>
          <w:rFonts w:cs="Arial"/>
        </w:rPr>
      </w:pPr>
      <w:r w:rsidRPr="003C2E0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C2E0B">
        <w:rPr>
          <w:rFonts w:cs="Arial"/>
        </w:rPr>
        <w:t xml:space="preserve">ви Пружаоцу услуге у року од </w:t>
      </w:r>
      <w:r w:rsidR="00BF0590" w:rsidRPr="003C2E0B">
        <w:rPr>
          <w:rFonts w:cs="Arial"/>
          <w:lang w:val="sr-Cyrl-RS"/>
        </w:rPr>
        <w:t xml:space="preserve">5 </w:t>
      </w:r>
      <w:r w:rsidR="00BF0590" w:rsidRPr="003C2E0B">
        <w:rPr>
          <w:rFonts w:cs="Arial"/>
        </w:rPr>
        <w:t>(словима</w:t>
      </w:r>
      <w:proofErr w:type="gramStart"/>
      <w:r w:rsidR="00BF0590" w:rsidRPr="003C2E0B">
        <w:rPr>
          <w:rFonts w:cs="Arial"/>
        </w:rPr>
        <w:t>:</w:t>
      </w:r>
      <w:r w:rsidR="00BF0590" w:rsidRPr="003C2E0B">
        <w:rPr>
          <w:rFonts w:cs="Arial"/>
          <w:lang w:val="sr-Cyrl-RS"/>
        </w:rPr>
        <w:t>пет</w:t>
      </w:r>
      <w:proofErr w:type="gramEnd"/>
      <w:r w:rsidRPr="003C2E0B">
        <w:rPr>
          <w:rFonts w:cs="Arial"/>
        </w:rPr>
        <w:t>) дана.</w:t>
      </w:r>
    </w:p>
    <w:p w:rsidR="00EE793E" w:rsidRPr="00E47C2E" w:rsidRDefault="00EE793E" w:rsidP="00EE793E">
      <w:pPr>
        <w:pStyle w:val="KDParagraf"/>
        <w:spacing w:before="0"/>
        <w:rPr>
          <w:rFonts w:cs="Arial"/>
        </w:rPr>
      </w:pPr>
      <w:r w:rsidRPr="003C2E0B">
        <w:rPr>
          <w:rFonts w:cs="Arial"/>
        </w:rPr>
        <w:t xml:space="preserve">Пружалац </w:t>
      </w:r>
      <w:proofErr w:type="gramStart"/>
      <w:r w:rsidRPr="003C2E0B">
        <w:rPr>
          <w:rFonts w:cs="Arial"/>
        </w:rPr>
        <w:t>услуге  се</w:t>
      </w:r>
      <w:proofErr w:type="gramEnd"/>
      <w:r w:rsidRPr="003C2E0B">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3C2E0B">
        <w:rPr>
          <w:rFonts w:cs="Arial"/>
        </w:rPr>
        <w:t xml:space="preserve">(словима: </w:t>
      </w:r>
      <w:r w:rsidR="00BF0590" w:rsidRPr="003C2E0B">
        <w:rPr>
          <w:rFonts w:cs="Arial"/>
          <w:lang w:val="sr-Cyrl-RS"/>
        </w:rPr>
        <w:t>десет</w:t>
      </w:r>
      <w:r w:rsidRPr="003C2E0B">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9927FE">
        <w:rPr>
          <w:rFonts w:cs="Arial"/>
          <w:b/>
          <w:lang w:val="sr-Cyrl-RS"/>
        </w:rPr>
        <w:t>2</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Default="00D71F5C" w:rsidP="00EE793E">
      <w:pPr>
        <w:pStyle w:val="KDParagraf"/>
        <w:spacing w:before="0"/>
        <w:rPr>
          <w:rFonts w:cs="Arial"/>
          <w:b/>
          <w:lang w:val="sr-Cyrl-RS"/>
        </w:rPr>
      </w:pPr>
    </w:p>
    <w:p w:rsidR="00464FF8" w:rsidRDefault="00464FF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9927FE">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w:t>
      </w:r>
      <w:proofErr w:type="gramStart"/>
      <w:r w:rsidRPr="00E47C2E">
        <w:rPr>
          <w:rFonts w:cs="Arial"/>
        </w:rPr>
        <w:t>овог</w:t>
      </w:r>
      <w:proofErr w:type="gramEnd"/>
      <w:r w:rsidRPr="00E47C2E">
        <w:rPr>
          <w:rFonts w:cs="Arial"/>
        </w:rPr>
        <w:t xml:space="preserve">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9927FE">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9927FE">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A228E3">
        <w:rPr>
          <w:rFonts w:cs="Arial"/>
        </w:rPr>
        <w:t>4</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Pr="00E47C2E" w:rsidRDefault="0097203F" w:rsidP="00EE793E">
      <w:pPr>
        <w:pStyle w:val="KDParagraf"/>
        <w:spacing w:before="0"/>
        <w:rPr>
          <w:rFonts w:cs="Arial"/>
        </w:rPr>
      </w:pPr>
    </w:p>
    <w:p w:rsidR="00D71F5C" w:rsidRDefault="00D71F5C" w:rsidP="00EE793E">
      <w:pPr>
        <w:pStyle w:val="KDParagraf"/>
        <w:spacing w:before="0"/>
        <w:rPr>
          <w:rFonts w:cs="Arial"/>
          <w:b/>
          <w:lang w:val="sr-Cyrl-RS"/>
        </w:rPr>
      </w:pPr>
    </w:p>
    <w:p w:rsidR="00464FF8" w:rsidRDefault="00464FF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EE793E" w:rsidRPr="00E47C2E" w:rsidRDefault="00EE793E" w:rsidP="00EE793E">
      <w:pPr>
        <w:pStyle w:val="KDParagraf"/>
        <w:spacing w:before="0"/>
        <w:rPr>
          <w:rFonts w:cs="Arial"/>
        </w:rPr>
      </w:pPr>
    </w:p>
    <w:p w:rsidR="00EE793E" w:rsidRPr="00E47C2E" w:rsidRDefault="0097203F" w:rsidP="00B17826">
      <w:pPr>
        <w:pStyle w:val="KDParagraf"/>
        <w:spacing w:before="0"/>
        <w:jc w:val="center"/>
        <w:rPr>
          <w:rFonts w:cs="Arial"/>
        </w:rPr>
      </w:pPr>
      <w:proofErr w:type="gramStart"/>
      <w:r>
        <w:rPr>
          <w:rFonts w:cs="Arial"/>
          <w:b/>
        </w:rPr>
        <w:t>Члан 2</w:t>
      </w:r>
      <w:r w:rsidR="009927FE">
        <w:rPr>
          <w:rFonts w:cs="Arial"/>
          <w:b/>
          <w:lang w:val="sr-Cyrl-RS"/>
        </w:rPr>
        <w:t>6</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C2E0B">
        <w:rPr>
          <w:rFonts w:cs="Arial"/>
          <w:b/>
          <w:lang w:val="sr-Cyrl-RS"/>
        </w:rPr>
        <w:t>2</w:t>
      </w:r>
      <w:r w:rsidR="009927FE">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C2E0B">
        <w:rPr>
          <w:rFonts w:cs="Arial"/>
          <w:b/>
          <w:lang w:val="sr-Cyrl-RS"/>
        </w:rPr>
        <w:t>2</w:t>
      </w:r>
      <w:r w:rsidR="009927FE">
        <w:rPr>
          <w:rFonts w:cs="Arial"/>
          <w:b/>
          <w:lang w:val="sr-Cyrl-RS"/>
        </w:rPr>
        <w:t>8</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DA3E7E">
        <w:rPr>
          <w:rFonts w:cs="Arial"/>
          <w:b/>
          <w:lang w:val="sr-Cyrl-RS"/>
        </w:rPr>
        <w:t>2</w:t>
      </w:r>
      <w:r w:rsidR="009927FE">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9927FE">
        <w:rPr>
          <w:rFonts w:cs="Arial"/>
          <w:b/>
          <w:lang w:val="sr-Cyrl-RS"/>
        </w:rPr>
        <w:t>30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D71F5C">
      <w:pPr>
        <w:pStyle w:val="KDParagraf"/>
        <w:spacing w:before="0"/>
        <w:rPr>
          <w:rFonts w:cs="Arial"/>
        </w:rPr>
      </w:pPr>
      <w:r w:rsidRPr="00E47C2E">
        <w:rPr>
          <w:rFonts w:cs="Arial"/>
        </w:rPr>
        <w:t xml:space="preserve">Прилог број </w:t>
      </w:r>
      <w:r w:rsidR="007E7445">
        <w:rPr>
          <w:rFonts w:cs="Arial"/>
          <w:lang w:val="sr-Cyrl-RS"/>
        </w:rPr>
        <w:t>1</w:t>
      </w:r>
      <w:r w:rsidR="00D71F5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 xml:space="preserve">Прилог број </w:t>
      </w:r>
      <w:r w:rsidR="007E7445">
        <w:rPr>
          <w:rFonts w:cs="Arial"/>
          <w:lang w:val="sr-Cyrl-RS"/>
        </w:rPr>
        <w:t>2</w:t>
      </w:r>
      <w:r w:rsidRPr="00E47C2E">
        <w:rPr>
          <w:rFonts w:cs="Arial"/>
        </w:rPr>
        <w:tab/>
      </w:r>
      <w:r w:rsidR="00D71F5C">
        <w:rPr>
          <w:rFonts w:cs="Arial"/>
          <w:lang w:val="sr-Cyrl-RS"/>
        </w:rPr>
        <w:t xml:space="preserve"> </w:t>
      </w:r>
      <w:r w:rsidR="002A6D6D">
        <w:rPr>
          <w:rFonts w:cs="Arial"/>
          <w:lang w:val="sr-Cyrl-RS"/>
        </w:rPr>
        <w:t>Спецификација - Ценовник набавке</w:t>
      </w:r>
      <w:bookmarkStart w:id="256" w:name="_GoBack"/>
      <w:bookmarkEnd w:id="256"/>
      <w:r w:rsidRPr="00E47C2E">
        <w:rPr>
          <w:rFonts w:cs="Arial"/>
        </w:rPr>
        <w:t>;</w:t>
      </w:r>
    </w:p>
    <w:p w:rsidR="00EE793E" w:rsidRPr="00E47C2E" w:rsidRDefault="00D06CFD" w:rsidP="00EE793E">
      <w:pPr>
        <w:pStyle w:val="KDParagraf"/>
        <w:spacing w:before="0"/>
        <w:rPr>
          <w:rFonts w:cs="Arial"/>
        </w:rPr>
      </w:pPr>
      <w:r w:rsidRPr="00E47C2E">
        <w:rPr>
          <w:rFonts w:cs="Arial"/>
        </w:rPr>
        <w:t xml:space="preserve">Прилог број </w:t>
      </w:r>
      <w:r w:rsidR="007E7445">
        <w:rPr>
          <w:rFonts w:cs="Arial"/>
          <w:lang w:val="sr-Cyrl-RS"/>
        </w:rPr>
        <w:t>3</w:t>
      </w:r>
      <w:r w:rsidRPr="00E47C2E">
        <w:rPr>
          <w:rFonts w:cs="Arial"/>
        </w:rPr>
        <w:t xml:space="preserve"> </w:t>
      </w:r>
      <w:r w:rsidR="00EE793E" w:rsidRPr="00DA3E7E">
        <w:rPr>
          <w:rFonts w:cs="Arial"/>
        </w:rPr>
        <w:t>Списак извршилаца и Резервни списак извршилаца;</w:t>
      </w:r>
    </w:p>
    <w:p w:rsidR="00EE793E" w:rsidRPr="00E47C2E" w:rsidRDefault="00A51C4D" w:rsidP="00EE793E">
      <w:pPr>
        <w:pStyle w:val="KDParagraf"/>
        <w:spacing w:before="0"/>
        <w:rPr>
          <w:rFonts w:cs="Arial"/>
        </w:rPr>
      </w:pPr>
      <w:r>
        <w:rPr>
          <w:rFonts w:cs="Arial"/>
        </w:rPr>
        <w:t xml:space="preserve">Прилог број </w:t>
      </w:r>
      <w:r w:rsidR="007E7445">
        <w:rPr>
          <w:rFonts w:cs="Arial"/>
          <w:lang w:val="sr-Cyrl-RS"/>
        </w:rPr>
        <w:t>4</w:t>
      </w:r>
      <w:r w:rsidR="00EE793E" w:rsidRPr="00E47C2E">
        <w:rPr>
          <w:rFonts w:cs="Arial"/>
        </w:rPr>
        <w:tab/>
      </w:r>
      <w:r w:rsidR="00D71F5C">
        <w:rPr>
          <w:rFonts w:cs="Arial"/>
          <w:lang w:val="sr-Cyrl-RS"/>
        </w:rPr>
        <w:t xml:space="preserve"> </w:t>
      </w:r>
      <w:r w:rsidR="00EE793E" w:rsidRPr="00E47C2E">
        <w:rPr>
          <w:rFonts w:cs="Arial"/>
        </w:rPr>
        <w:t xml:space="preserve">Безбедност и здравље на раду; </w:t>
      </w:r>
    </w:p>
    <w:p w:rsidR="00D06CFD" w:rsidRPr="00E47C2E" w:rsidRDefault="00A51C4D" w:rsidP="00EE793E">
      <w:pPr>
        <w:pStyle w:val="KDParagraf"/>
        <w:spacing w:before="0"/>
        <w:rPr>
          <w:rFonts w:cs="Arial"/>
          <w:color w:val="00B0F0"/>
        </w:rPr>
      </w:pPr>
      <w:r>
        <w:rPr>
          <w:rFonts w:cs="Arial"/>
        </w:rPr>
        <w:t xml:space="preserve">Прилог број </w:t>
      </w:r>
      <w:r w:rsidR="007E7445">
        <w:rPr>
          <w:rFonts w:cs="Arial"/>
          <w:lang w:val="sr-Cyrl-RS"/>
        </w:rPr>
        <w:t>5</w:t>
      </w:r>
      <w:r w:rsidR="00B17826">
        <w:rPr>
          <w:rFonts w:cs="Arial"/>
        </w:rPr>
        <w:t xml:space="preserve"> </w:t>
      </w:r>
      <w:r w:rsidR="00EE793E" w:rsidRPr="00E47C2E">
        <w:rPr>
          <w:rFonts w:cs="Arial"/>
          <w:color w:val="00B0F0"/>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Члан 3</w:t>
      </w:r>
      <w:r w:rsidR="009927FE">
        <w:rPr>
          <w:rFonts w:cs="Arial"/>
          <w:b/>
          <w:lang w:val="sr-Cyrl-RS"/>
        </w:rPr>
        <w:t>1</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D6D22">
        <w:rPr>
          <w:rFonts w:cs="Arial"/>
          <w:b/>
          <w:lang w:val="sr-Cyrl-RS"/>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E7445" w:rsidRDefault="004540AA" w:rsidP="0092140D">
      <w:pPr>
        <w:spacing w:before="0"/>
        <w:rPr>
          <w:rFonts w:cs="Arial"/>
          <w:lang w:val="sr-Cyrl-RS"/>
        </w:rPr>
      </w:pPr>
      <w:r>
        <w:rPr>
          <w:rFonts w:cs="Arial"/>
        </w:rPr>
        <w:t>Финансијски директор</w:t>
      </w:r>
      <w:r>
        <w:rPr>
          <w:rFonts w:cs="Arial"/>
          <w:lang w:val="sr-Cyrl-RS"/>
        </w:rPr>
        <w:t xml:space="preserve"> </w:t>
      </w:r>
      <w:r w:rsidR="00B17826">
        <w:rPr>
          <w:rFonts w:cs="Arial"/>
        </w:rPr>
        <w:t>ТЕНТ,</w:t>
      </w:r>
      <w:r w:rsidR="00B17826">
        <w:rPr>
          <w:rFonts w:cs="Arial"/>
          <w:color w:val="00B0F0"/>
        </w:rPr>
        <w:t xml:space="preserve">                  </w:t>
      </w:r>
      <w:r w:rsidR="00B17826">
        <w:rPr>
          <w:rFonts w:cs="Arial"/>
          <w:color w:val="FF0000"/>
        </w:rPr>
        <w:t>име и презиме</w:t>
      </w:r>
      <w:proofErr w:type="gramStart"/>
      <w:r w:rsidR="00B17826">
        <w:rPr>
          <w:rFonts w:cs="Arial"/>
          <w:color w:val="FF0000"/>
        </w:rPr>
        <w:t>,функција</w:t>
      </w:r>
      <w:proofErr w:type="gramEnd"/>
      <w:r w:rsidR="00B17826">
        <w:rPr>
          <w:rFonts w:cs="Arial"/>
        </w:rPr>
        <w:t xml:space="preserve">                                            Милорад Лазић, дипл.екон.   </w:t>
      </w:r>
    </w:p>
    <w:p w:rsidR="007E7445" w:rsidRDefault="007E7445" w:rsidP="0092140D">
      <w:pPr>
        <w:spacing w:before="0"/>
        <w:rPr>
          <w:rFonts w:cs="Arial"/>
          <w:lang w:val="sr-Cyrl-RS"/>
        </w:rPr>
      </w:pPr>
    </w:p>
    <w:p w:rsidR="00BD6D22" w:rsidRPr="001308A9" w:rsidRDefault="00BD6D22" w:rsidP="00BD6D22">
      <w:pPr>
        <w:tabs>
          <w:tab w:val="left" w:pos="567"/>
        </w:tabs>
        <w:spacing w:before="0"/>
        <w:rPr>
          <w:rFonts w:cs="Arial"/>
          <w:b/>
        </w:rPr>
      </w:pPr>
      <w:r w:rsidRPr="001308A9">
        <w:rPr>
          <w:rFonts w:cs="Arial"/>
          <w:b/>
        </w:rPr>
        <w:t>НАПОМЕНА:</w:t>
      </w:r>
    </w:p>
    <w:p w:rsidR="007E7445" w:rsidRDefault="00BD6D22" w:rsidP="00BD6D22">
      <w:pPr>
        <w:spacing w:before="0"/>
        <w:rPr>
          <w:rFonts w:cs="Arial"/>
          <w:lang w:val="sr-Cyrl-RS"/>
        </w:rPr>
      </w:pPr>
      <w:proofErr w:type="gramStart"/>
      <w:r w:rsidRPr="001308A9">
        <w:rPr>
          <w:rFonts w:cs="Arial"/>
          <w:b/>
        </w:rPr>
        <w:t>НАКОН ИЗБОРА НАЈПОВ</w:t>
      </w:r>
      <w:r>
        <w:rPr>
          <w:rFonts w:cs="Arial"/>
          <w:b/>
          <w:lang w:val="sr-Cyrl-RS"/>
        </w:rPr>
        <w:t>О</w:t>
      </w:r>
      <w:r w:rsidRPr="001308A9">
        <w:rPr>
          <w:rFonts w:cs="Arial"/>
          <w:b/>
        </w:rPr>
        <w:t xml:space="preserve">ЉНИЈЕ ПОНУДЕ, </w:t>
      </w:r>
      <w:r>
        <w:rPr>
          <w:rFonts w:cs="Arial"/>
          <w:b/>
        </w:rPr>
        <w:t>СВЕ ОПЦИОНЕ ФОРМУ</w:t>
      </w:r>
      <w:r w:rsidRPr="001308A9">
        <w:rPr>
          <w:rFonts w:cs="Arial"/>
          <w:b/>
        </w:rPr>
        <w:t>Л</w:t>
      </w:r>
      <w:r>
        <w:rPr>
          <w:rFonts w:cs="Arial"/>
          <w:b/>
        </w:rPr>
        <w:t>A</w:t>
      </w:r>
      <w:r w:rsidRPr="001308A9">
        <w:rPr>
          <w:rFonts w:cs="Arial"/>
          <w:b/>
        </w:rPr>
        <w:t>ЦИЈЕ ОВОГ МОДЕЛА УГОВ</w:t>
      </w:r>
      <w:r>
        <w:rPr>
          <w:rFonts w:cs="Arial"/>
          <w:b/>
        </w:rPr>
        <w:t>O</w:t>
      </w:r>
      <w:r w:rsidRPr="001308A9">
        <w:rPr>
          <w:rFonts w:cs="Arial"/>
          <w:b/>
        </w:rPr>
        <w:t>РА ЋЕ СЕ ПРИЛАГОД</w:t>
      </w:r>
      <w:r>
        <w:rPr>
          <w:rFonts w:cs="Arial"/>
          <w:b/>
          <w:lang w:val="sr-Cyrl-RS"/>
        </w:rPr>
        <w:t>И</w:t>
      </w:r>
      <w:r>
        <w:rPr>
          <w:rFonts w:cs="Arial"/>
          <w:b/>
        </w:rPr>
        <w:t>ТИ КОНКРЕТНО И</w:t>
      </w:r>
      <w:r w:rsidRPr="001308A9">
        <w:rPr>
          <w:rFonts w:cs="Arial"/>
          <w:b/>
        </w:rPr>
        <w:t>ЗАБР</w:t>
      </w:r>
      <w:r>
        <w:rPr>
          <w:rFonts w:cs="Arial"/>
          <w:b/>
          <w:lang w:val="sr-Cyrl-RS"/>
        </w:rPr>
        <w:t>А</w:t>
      </w:r>
      <w:r w:rsidRPr="001308A9">
        <w:rPr>
          <w:rFonts w:cs="Arial"/>
          <w:b/>
        </w:rPr>
        <w:t>НОЈ ПОНУДИ.</w:t>
      </w:r>
      <w:proofErr w:type="gramEnd"/>
    </w:p>
    <w:p w:rsidR="007E7445" w:rsidRDefault="007E7445"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7D07C5">
      <w:pPr>
        <w:numPr>
          <w:ilvl w:val="0"/>
          <w:numId w:val="4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7D07C5">
      <w:pPr>
        <w:numPr>
          <w:ilvl w:val="0"/>
          <w:numId w:val="4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7D07C5">
      <w:pPr>
        <w:numPr>
          <w:ilvl w:val="0"/>
          <w:numId w:val="4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7D07C5">
      <w:pPr>
        <w:numPr>
          <w:ilvl w:val="0"/>
          <w:numId w:val="4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7D07C5">
      <w:pPr>
        <w:numPr>
          <w:ilvl w:val="0"/>
          <w:numId w:val="4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7D07C5">
      <w:pPr>
        <w:numPr>
          <w:ilvl w:val="0"/>
          <w:numId w:val="4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7D07C5">
      <w:pPr>
        <w:numPr>
          <w:ilvl w:val="0"/>
          <w:numId w:val="4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7D07C5">
      <w:pPr>
        <w:numPr>
          <w:ilvl w:val="0"/>
          <w:numId w:val="4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7D07C5">
      <w:pPr>
        <w:numPr>
          <w:ilvl w:val="0"/>
          <w:numId w:val="4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7D07C5">
      <w:pPr>
        <w:numPr>
          <w:ilvl w:val="0"/>
          <w:numId w:val="4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7D07C5">
      <w:pPr>
        <w:numPr>
          <w:ilvl w:val="0"/>
          <w:numId w:val="4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7D07C5">
      <w:pPr>
        <w:numPr>
          <w:ilvl w:val="0"/>
          <w:numId w:val="4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7D07C5">
      <w:pPr>
        <w:numPr>
          <w:ilvl w:val="0"/>
          <w:numId w:val="4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7D07C5">
      <w:pPr>
        <w:numPr>
          <w:ilvl w:val="0"/>
          <w:numId w:val="4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7D07C5">
      <w:pPr>
        <w:numPr>
          <w:ilvl w:val="0"/>
          <w:numId w:val="4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7D07C5">
      <w:pPr>
        <w:numPr>
          <w:ilvl w:val="0"/>
          <w:numId w:val="4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7D07C5">
      <w:pPr>
        <w:numPr>
          <w:ilvl w:val="0"/>
          <w:numId w:val="4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7D07C5">
      <w:pPr>
        <w:numPr>
          <w:ilvl w:val="0"/>
          <w:numId w:val="4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7D07C5">
      <w:pPr>
        <w:numPr>
          <w:ilvl w:val="0"/>
          <w:numId w:val="4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7D07C5">
      <w:pPr>
        <w:numPr>
          <w:ilvl w:val="0"/>
          <w:numId w:val="4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7D07C5">
      <w:pPr>
        <w:numPr>
          <w:ilvl w:val="0"/>
          <w:numId w:val="4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7D07C5">
      <w:pPr>
        <w:numPr>
          <w:ilvl w:val="0"/>
          <w:numId w:val="4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7D07C5">
      <w:pPr>
        <w:numPr>
          <w:ilvl w:val="0"/>
          <w:numId w:val="4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7D07C5">
      <w:pPr>
        <w:numPr>
          <w:ilvl w:val="0"/>
          <w:numId w:val="4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7D07C5">
      <w:pPr>
        <w:numPr>
          <w:ilvl w:val="0"/>
          <w:numId w:val="4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7D07C5">
      <w:pPr>
        <w:numPr>
          <w:ilvl w:val="0"/>
          <w:numId w:val="4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7D07C5">
      <w:pPr>
        <w:numPr>
          <w:ilvl w:val="0"/>
          <w:numId w:val="4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7D07C5">
      <w:pPr>
        <w:numPr>
          <w:ilvl w:val="0"/>
          <w:numId w:val="4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7D07C5">
      <w:pPr>
        <w:numPr>
          <w:ilvl w:val="0"/>
          <w:numId w:val="4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7D07C5">
      <w:pPr>
        <w:numPr>
          <w:ilvl w:val="0"/>
          <w:numId w:val="4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7D07C5">
      <w:pPr>
        <w:numPr>
          <w:ilvl w:val="0"/>
          <w:numId w:val="4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7D07C5">
      <w:pPr>
        <w:numPr>
          <w:ilvl w:val="0"/>
          <w:numId w:val="4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7D07C5">
      <w:pPr>
        <w:numPr>
          <w:ilvl w:val="0"/>
          <w:numId w:val="4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7D07C5">
      <w:pPr>
        <w:numPr>
          <w:ilvl w:val="0"/>
          <w:numId w:val="4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7D07C5">
      <w:pPr>
        <w:numPr>
          <w:ilvl w:val="0"/>
          <w:numId w:val="4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7D07C5">
      <w:pPr>
        <w:numPr>
          <w:ilvl w:val="0"/>
          <w:numId w:val="4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7D07C5">
      <w:pPr>
        <w:autoSpaceDE w:val="0"/>
        <w:autoSpaceDN w:val="0"/>
        <w:adjustRightInd w:val="0"/>
        <w:jc w:val="left"/>
        <w:rPr>
          <w:sz w:val="24"/>
          <w:szCs w:val="24"/>
        </w:rPr>
      </w:pP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7D07C5">
      <w:pPr>
        <w:numPr>
          <w:ilvl w:val="0"/>
          <w:numId w:val="4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7D07C5">
      <w:pPr>
        <w:numPr>
          <w:ilvl w:val="0"/>
          <w:numId w:val="4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7D07C5">
      <w:pPr>
        <w:numPr>
          <w:ilvl w:val="0"/>
          <w:numId w:val="4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7D07C5">
      <w:pPr>
        <w:numPr>
          <w:ilvl w:val="0"/>
          <w:numId w:val="4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7D07C5">
      <w:pPr>
        <w:numPr>
          <w:ilvl w:val="0"/>
          <w:numId w:val="4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7D07C5">
      <w:pPr>
        <w:numPr>
          <w:ilvl w:val="0"/>
          <w:numId w:val="4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7D07C5">
      <w:pPr>
        <w:numPr>
          <w:ilvl w:val="0"/>
          <w:numId w:val="4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7D07C5">
      <w:pPr>
        <w:numPr>
          <w:ilvl w:val="0"/>
          <w:numId w:val="4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7D07C5">
      <w:pPr>
        <w:numPr>
          <w:ilvl w:val="0"/>
          <w:numId w:val="4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7D07C5">
      <w:pPr>
        <w:numPr>
          <w:ilvl w:val="1"/>
          <w:numId w:val="4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7D07C5">
      <w:pPr>
        <w:numPr>
          <w:ilvl w:val="1"/>
          <w:numId w:val="4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FA2D94" w:rsidRPr="00FA2D94" w:rsidRDefault="00FA2D94" w:rsidP="00EE793E">
      <w:pPr>
        <w:pStyle w:val="KDParagraf"/>
        <w:spacing w:before="0"/>
        <w:rPr>
          <w:rFonts w:cs="Arial"/>
          <w:lang w:val="sr-Cyrl-RS"/>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3A49ED" w:rsidRPr="00E47C2E" w:rsidRDefault="003A49ED"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715" w:rsidRDefault="008A7715">
      <w:r>
        <w:separator/>
      </w:r>
    </w:p>
    <w:p w:rsidR="008A7715" w:rsidRDefault="008A7715"/>
  </w:endnote>
  <w:endnote w:type="continuationSeparator" w:id="0">
    <w:p w:rsidR="008A7715" w:rsidRDefault="008A7715">
      <w:r>
        <w:continuationSeparator/>
      </w:r>
    </w:p>
    <w:p w:rsidR="008A7715" w:rsidRDefault="008A7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3D" w:rsidRDefault="00C60A3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60A3D" w:rsidRDefault="00C60A3D" w:rsidP="00841BE7">
    <w:pPr>
      <w:pStyle w:val="Footer"/>
      <w:ind w:right="360"/>
    </w:pPr>
  </w:p>
  <w:p w:rsidR="00C60A3D" w:rsidRDefault="00C60A3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3D" w:rsidRPr="00EC5BB4" w:rsidRDefault="00C60A3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A6D6D">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A6D6D">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3D" w:rsidRPr="00EC5BB4" w:rsidRDefault="00C60A3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A6D6D">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A6D6D">
      <w:rPr>
        <w:rStyle w:val="PageNumber"/>
        <w:rFonts w:cs="Arial"/>
        <w:b/>
        <w:noProof/>
        <w:szCs w:val="24"/>
      </w:rPr>
      <w:t>62</w:t>
    </w:r>
    <w:r w:rsidRPr="00EC5BB4">
      <w:rPr>
        <w:rStyle w:val="PageNumber"/>
        <w:rFonts w:cs="Arial"/>
        <w:b/>
        <w:szCs w:val="24"/>
      </w:rPr>
      <w:fldChar w:fldCharType="end"/>
    </w:r>
  </w:p>
  <w:p w:rsidR="00C60A3D" w:rsidRDefault="00C60A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715" w:rsidRDefault="008A7715">
      <w:r>
        <w:separator/>
      </w:r>
    </w:p>
    <w:p w:rsidR="008A7715" w:rsidRDefault="008A7715"/>
  </w:footnote>
  <w:footnote w:type="continuationSeparator" w:id="0">
    <w:p w:rsidR="008A7715" w:rsidRDefault="008A7715">
      <w:r>
        <w:continuationSeparator/>
      </w:r>
    </w:p>
    <w:p w:rsidR="008A7715" w:rsidRDefault="008A77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3D" w:rsidRDefault="00C60A3D" w:rsidP="004276AD">
    <w:pPr>
      <w:pStyle w:val="Header"/>
      <w:rPr>
        <w:sz w:val="20"/>
      </w:rPr>
    </w:pPr>
  </w:p>
  <w:p w:rsidR="00C60A3D" w:rsidRDefault="00C60A3D" w:rsidP="004276AD">
    <w:pPr>
      <w:pStyle w:val="Header"/>
      <w:rPr>
        <w:b/>
        <w:szCs w:val="24"/>
        <w:lang w:val="sr-Cyrl-RS"/>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b/>
        <w:szCs w:val="24"/>
      </w:rPr>
      <w:t xml:space="preserve"> </w:t>
    </w:r>
  </w:p>
  <w:p w:rsidR="00C60A3D" w:rsidRPr="00F01878" w:rsidRDefault="00C60A3D" w:rsidP="004276A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197/2016 (3000/1216/2016)</w:t>
    </w:r>
  </w:p>
  <w:p w:rsidR="00C60A3D" w:rsidRPr="004276AD" w:rsidRDefault="00C60A3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A3D" w:rsidRDefault="00C60A3D" w:rsidP="004276AD">
    <w:pPr>
      <w:pStyle w:val="Header"/>
    </w:pPr>
  </w:p>
  <w:p w:rsidR="00C60A3D" w:rsidRPr="00FF086B" w:rsidRDefault="00C60A3D"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p>
  <w:p w:rsidR="00C60A3D" w:rsidRPr="00210557" w:rsidRDefault="00C60A3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C3106B"/>
    <w:multiLevelType w:val="hybridMultilevel"/>
    <w:tmpl w:val="24808EA8"/>
    <w:lvl w:ilvl="0" w:tplc="280E20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6"/>
  </w:num>
  <w:num w:numId="3">
    <w:abstractNumId w:val="87"/>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4"/>
  </w:num>
  <w:num w:numId="12">
    <w:abstractNumId w:val="68"/>
  </w:num>
  <w:num w:numId="13">
    <w:abstractNumId w:val="61"/>
  </w:num>
  <w:num w:numId="14">
    <w:abstractNumId w:val="57"/>
  </w:num>
  <w:num w:numId="15">
    <w:abstractNumId w:val="100"/>
  </w:num>
  <w:num w:numId="16">
    <w:abstractNumId w:val="76"/>
  </w:num>
  <w:num w:numId="17">
    <w:abstractNumId w:val="69"/>
  </w:num>
  <w:num w:numId="18">
    <w:abstractNumId w:val="70"/>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8"/>
  </w:num>
  <w:num w:numId="22">
    <w:abstractNumId w:val="91"/>
  </w:num>
  <w:num w:numId="23">
    <w:abstractNumId w:val="88"/>
  </w:num>
  <w:num w:numId="24">
    <w:abstractNumId w:val="50"/>
  </w:num>
  <w:num w:numId="25">
    <w:abstractNumId w:val="75"/>
  </w:num>
  <w:num w:numId="26">
    <w:abstractNumId w:val="58"/>
  </w:num>
  <w:num w:numId="27">
    <w:abstractNumId w:val="81"/>
  </w:num>
  <w:num w:numId="28">
    <w:abstractNumId w:val="90"/>
  </w:num>
  <w:num w:numId="29">
    <w:abstractNumId w:val="67"/>
  </w:num>
  <w:num w:numId="30">
    <w:abstractNumId w:val="84"/>
  </w:num>
  <w:num w:numId="31">
    <w:abstractNumId w:val="82"/>
  </w:num>
  <w:num w:numId="32">
    <w:abstractNumId w:val="51"/>
  </w:num>
  <w:num w:numId="33">
    <w:abstractNumId w:val="52"/>
  </w:num>
  <w:num w:numId="34">
    <w:abstractNumId w:val="49"/>
  </w:num>
  <w:num w:numId="35">
    <w:abstractNumId w:val="97"/>
  </w:num>
  <w:num w:numId="3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0"/>
  </w:num>
  <w:num w:numId="41">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87"/>
  </w:num>
  <w:num w:numId="45">
    <w:abstractNumId w:val="78"/>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 w:numId="50">
    <w:abstractNumId w:val="9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433"/>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BCE"/>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7CC"/>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FBE"/>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3B4"/>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C7D"/>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672"/>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92B"/>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9FC"/>
    <w:rsid w:val="00172DB6"/>
    <w:rsid w:val="001732B3"/>
    <w:rsid w:val="001732B9"/>
    <w:rsid w:val="00173465"/>
    <w:rsid w:val="00173565"/>
    <w:rsid w:val="00173637"/>
    <w:rsid w:val="00173CD8"/>
    <w:rsid w:val="00173D1D"/>
    <w:rsid w:val="00173DCE"/>
    <w:rsid w:val="00173F1B"/>
    <w:rsid w:val="00173F91"/>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44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20E"/>
    <w:rsid w:val="001E336D"/>
    <w:rsid w:val="001E3436"/>
    <w:rsid w:val="001E358F"/>
    <w:rsid w:val="001E3AD6"/>
    <w:rsid w:val="001E3BAC"/>
    <w:rsid w:val="001E4E74"/>
    <w:rsid w:val="001E5197"/>
    <w:rsid w:val="001E5228"/>
    <w:rsid w:val="001E5384"/>
    <w:rsid w:val="001E577C"/>
    <w:rsid w:val="001E6938"/>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EAC"/>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62B"/>
    <w:rsid w:val="002067CF"/>
    <w:rsid w:val="00206ABA"/>
    <w:rsid w:val="00206AD0"/>
    <w:rsid w:val="00207151"/>
    <w:rsid w:val="0020735B"/>
    <w:rsid w:val="00207AC7"/>
    <w:rsid w:val="00207D08"/>
    <w:rsid w:val="00210074"/>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749"/>
    <w:rsid w:val="00275968"/>
    <w:rsid w:val="00275F42"/>
    <w:rsid w:val="00276CBA"/>
    <w:rsid w:val="00276ED0"/>
    <w:rsid w:val="00276F91"/>
    <w:rsid w:val="0027708B"/>
    <w:rsid w:val="00277323"/>
    <w:rsid w:val="00277438"/>
    <w:rsid w:val="0027775B"/>
    <w:rsid w:val="00277821"/>
    <w:rsid w:val="00280127"/>
    <w:rsid w:val="00280814"/>
    <w:rsid w:val="00280A3B"/>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BCC"/>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6D"/>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44C"/>
    <w:rsid w:val="00401787"/>
    <w:rsid w:val="00401AF8"/>
    <w:rsid w:val="00401CD9"/>
    <w:rsid w:val="00401F5B"/>
    <w:rsid w:val="004023EA"/>
    <w:rsid w:val="0040245C"/>
    <w:rsid w:val="0040259D"/>
    <w:rsid w:val="00403B69"/>
    <w:rsid w:val="00403BD9"/>
    <w:rsid w:val="00403C47"/>
    <w:rsid w:val="00403D8C"/>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5A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AA"/>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4FF8"/>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05E"/>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9F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5B1"/>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E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74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72"/>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4B9"/>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950"/>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5F5"/>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84C"/>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C56"/>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6F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15"/>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7FE"/>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1D5"/>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8E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2D2"/>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E63"/>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1ED"/>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A6A"/>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14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DC6"/>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23E"/>
    <w:rsid w:val="00BD331D"/>
    <w:rsid w:val="00BD3536"/>
    <w:rsid w:val="00BD3799"/>
    <w:rsid w:val="00BD3DC6"/>
    <w:rsid w:val="00BD427D"/>
    <w:rsid w:val="00BD45CB"/>
    <w:rsid w:val="00BD51C4"/>
    <w:rsid w:val="00BD581D"/>
    <w:rsid w:val="00BD5D00"/>
    <w:rsid w:val="00BD5DA7"/>
    <w:rsid w:val="00BD66DE"/>
    <w:rsid w:val="00BD6B3A"/>
    <w:rsid w:val="00BD6D22"/>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3D8C"/>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002"/>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9F"/>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15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A3D"/>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722"/>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CC1"/>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3C7"/>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F6D"/>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E8"/>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57355"/>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1F5C"/>
    <w:rsid w:val="00D73495"/>
    <w:rsid w:val="00D73918"/>
    <w:rsid w:val="00D73E0F"/>
    <w:rsid w:val="00D741FC"/>
    <w:rsid w:val="00D7442C"/>
    <w:rsid w:val="00D744E5"/>
    <w:rsid w:val="00D7594C"/>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7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462"/>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67A"/>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E25"/>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0DF"/>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29A"/>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88"/>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47E"/>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D94"/>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A6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F84C8BD-6104-4FF8-8A93-A7318E71F360}">
  <ds:schemaRefs>
    <ds:schemaRef ds:uri="http://schemas.openxmlformats.org/officeDocument/2006/bibliography"/>
  </ds:schemaRefs>
</ds:datastoreItem>
</file>

<file path=customXml/itemProps100.xml><?xml version="1.0" encoding="utf-8"?>
<ds:datastoreItem xmlns:ds="http://schemas.openxmlformats.org/officeDocument/2006/customXml" ds:itemID="{188BF9A3-0F01-4D76-82F1-A9E198C40AAD}">
  <ds:schemaRefs>
    <ds:schemaRef ds:uri="http://schemas.openxmlformats.org/officeDocument/2006/bibliography"/>
  </ds:schemaRefs>
</ds:datastoreItem>
</file>

<file path=customXml/itemProps101.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102.xml><?xml version="1.0" encoding="utf-8"?>
<ds:datastoreItem xmlns:ds="http://schemas.openxmlformats.org/officeDocument/2006/customXml" ds:itemID="{4C120EDC-1E66-45F9-AB98-A379DFD16707}">
  <ds:schemaRefs>
    <ds:schemaRef ds:uri="http://schemas.openxmlformats.org/officeDocument/2006/bibliography"/>
  </ds:schemaRefs>
</ds:datastoreItem>
</file>

<file path=customXml/itemProps103.xml><?xml version="1.0" encoding="utf-8"?>
<ds:datastoreItem xmlns:ds="http://schemas.openxmlformats.org/officeDocument/2006/customXml" ds:itemID="{3C6F2F6C-7582-4D88-9407-2AFD8957F66E}">
  <ds:schemaRefs>
    <ds:schemaRef ds:uri="http://schemas.openxmlformats.org/officeDocument/2006/bibliography"/>
  </ds:schemaRefs>
</ds:datastoreItem>
</file>

<file path=customXml/itemProps104.xml><?xml version="1.0" encoding="utf-8"?>
<ds:datastoreItem xmlns:ds="http://schemas.openxmlformats.org/officeDocument/2006/customXml" ds:itemID="{5702EDE7-225F-4A8A-94AD-3A396444D4E3}">
  <ds:schemaRefs>
    <ds:schemaRef ds:uri="http://schemas.openxmlformats.org/officeDocument/2006/bibliography"/>
  </ds:schemaRefs>
</ds:datastoreItem>
</file>

<file path=customXml/itemProps105.xml><?xml version="1.0" encoding="utf-8"?>
<ds:datastoreItem xmlns:ds="http://schemas.openxmlformats.org/officeDocument/2006/customXml" ds:itemID="{D5B87BE1-C448-4593-AC03-DD37A2901508}">
  <ds:schemaRefs>
    <ds:schemaRef ds:uri="http://schemas.openxmlformats.org/officeDocument/2006/bibliography"/>
  </ds:schemaRefs>
</ds:datastoreItem>
</file>

<file path=customXml/itemProps106.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07.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08.xml><?xml version="1.0" encoding="utf-8"?>
<ds:datastoreItem xmlns:ds="http://schemas.openxmlformats.org/officeDocument/2006/customXml" ds:itemID="{55F63CD5-B0B4-4AC7-9F7B-20AA8995AD3E}">
  <ds:schemaRefs>
    <ds:schemaRef ds:uri="http://schemas.openxmlformats.org/officeDocument/2006/bibliography"/>
  </ds:schemaRefs>
</ds:datastoreItem>
</file>

<file path=customXml/itemProps109.xml><?xml version="1.0" encoding="utf-8"?>
<ds:datastoreItem xmlns:ds="http://schemas.openxmlformats.org/officeDocument/2006/customXml" ds:itemID="{281F88E0-98F5-4DF7-AE80-7F5701F7E3C0}">
  <ds:schemaRefs>
    <ds:schemaRef ds:uri="http://schemas.openxmlformats.org/officeDocument/2006/bibliography"/>
  </ds:schemaRefs>
</ds:datastoreItem>
</file>

<file path=customXml/itemProps11.xml><?xml version="1.0" encoding="utf-8"?>
<ds:datastoreItem xmlns:ds="http://schemas.openxmlformats.org/officeDocument/2006/customXml" ds:itemID="{D2C1A1C4-A76D-48DA-9A99-3B6E75009467}">
  <ds:schemaRefs>
    <ds:schemaRef ds:uri="http://schemas.openxmlformats.org/officeDocument/2006/bibliography"/>
  </ds:schemaRefs>
</ds:datastoreItem>
</file>

<file path=customXml/itemProps110.xml><?xml version="1.0" encoding="utf-8"?>
<ds:datastoreItem xmlns:ds="http://schemas.openxmlformats.org/officeDocument/2006/customXml" ds:itemID="{1657FB31-7DA5-4B07-82F1-414AB286CC2C}">
  <ds:schemaRefs>
    <ds:schemaRef ds:uri="http://schemas.openxmlformats.org/officeDocument/2006/bibliography"/>
  </ds:schemaRefs>
</ds:datastoreItem>
</file>

<file path=customXml/itemProps111.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1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4.xml><?xml version="1.0" encoding="utf-8"?>
<ds:datastoreItem xmlns:ds="http://schemas.openxmlformats.org/officeDocument/2006/customXml" ds:itemID="{BAE925C6-B704-4EE7-BFEE-B630B0EFEA02}">
  <ds:schemaRefs>
    <ds:schemaRef ds:uri="http://schemas.openxmlformats.org/officeDocument/2006/bibliography"/>
  </ds:schemaRefs>
</ds:datastoreItem>
</file>

<file path=customXml/itemProps115.xml><?xml version="1.0" encoding="utf-8"?>
<ds:datastoreItem xmlns:ds="http://schemas.openxmlformats.org/officeDocument/2006/customXml" ds:itemID="{DDFEAA4B-CA8D-4006-8352-F181F399AEAE}">
  <ds:schemaRefs>
    <ds:schemaRef ds:uri="http://schemas.openxmlformats.org/officeDocument/2006/bibliography"/>
  </ds:schemaRefs>
</ds:datastoreItem>
</file>

<file path=customXml/itemProps116.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117.xml><?xml version="1.0" encoding="utf-8"?>
<ds:datastoreItem xmlns:ds="http://schemas.openxmlformats.org/officeDocument/2006/customXml" ds:itemID="{850025AA-BE33-484E-A99D-F522A1E941AC}">
  <ds:schemaRefs>
    <ds:schemaRef ds:uri="http://schemas.openxmlformats.org/officeDocument/2006/bibliography"/>
  </ds:schemaRefs>
</ds:datastoreItem>
</file>

<file path=customXml/itemProps118.xml><?xml version="1.0" encoding="utf-8"?>
<ds:datastoreItem xmlns:ds="http://schemas.openxmlformats.org/officeDocument/2006/customXml" ds:itemID="{76263D56-C20B-4988-8ABA-EA65AFBB05CD}">
  <ds:schemaRefs>
    <ds:schemaRef ds:uri="http://schemas.openxmlformats.org/officeDocument/2006/bibliography"/>
  </ds:schemaRefs>
</ds:datastoreItem>
</file>

<file path=customXml/itemProps119.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2.xml><?xml version="1.0" encoding="utf-8"?>
<ds:datastoreItem xmlns:ds="http://schemas.openxmlformats.org/officeDocument/2006/customXml" ds:itemID="{EDFBFD36-63F0-4AD7-854D-29EA188F2723}">
  <ds:schemaRefs>
    <ds:schemaRef ds:uri="http://schemas.openxmlformats.org/officeDocument/2006/bibliography"/>
  </ds:schemaRefs>
</ds:datastoreItem>
</file>

<file path=customXml/itemProps120.xml><?xml version="1.0" encoding="utf-8"?>
<ds:datastoreItem xmlns:ds="http://schemas.openxmlformats.org/officeDocument/2006/customXml" ds:itemID="{4911F6D7-1778-4B67-AF53-EE7F5C7864E5}">
  <ds:schemaRefs>
    <ds:schemaRef ds:uri="http://schemas.openxmlformats.org/officeDocument/2006/bibliography"/>
  </ds:schemaRefs>
</ds:datastoreItem>
</file>

<file path=customXml/itemProps121.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22.xml><?xml version="1.0" encoding="utf-8"?>
<ds:datastoreItem xmlns:ds="http://schemas.openxmlformats.org/officeDocument/2006/customXml" ds:itemID="{D64E2E9C-6627-4575-8A50-7A49375ADFBF}">
  <ds:schemaRefs>
    <ds:schemaRef ds:uri="http://schemas.openxmlformats.org/officeDocument/2006/bibliography"/>
  </ds:schemaRefs>
</ds:datastoreItem>
</file>

<file path=customXml/itemProps123.xml><?xml version="1.0" encoding="utf-8"?>
<ds:datastoreItem xmlns:ds="http://schemas.openxmlformats.org/officeDocument/2006/customXml" ds:itemID="{1AA2FC35-22FE-4C08-8391-6775F3CA7571}">
  <ds:schemaRefs>
    <ds:schemaRef ds:uri="http://schemas.openxmlformats.org/officeDocument/2006/bibliography"/>
  </ds:schemaRefs>
</ds:datastoreItem>
</file>

<file path=customXml/itemProps124.xml><?xml version="1.0" encoding="utf-8"?>
<ds:datastoreItem xmlns:ds="http://schemas.openxmlformats.org/officeDocument/2006/customXml" ds:itemID="{C3B99306-2363-458D-81D3-42CD87234DCC}">
  <ds:schemaRefs>
    <ds:schemaRef ds:uri="http://schemas.openxmlformats.org/officeDocument/2006/bibliography"/>
  </ds:schemaRefs>
</ds:datastoreItem>
</file>

<file path=customXml/itemProps125.xml><?xml version="1.0" encoding="utf-8"?>
<ds:datastoreItem xmlns:ds="http://schemas.openxmlformats.org/officeDocument/2006/customXml" ds:itemID="{01148630-AF54-4CEF-AF45-C03D352AAFCD}">
  <ds:schemaRefs>
    <ds:schemaRef ds:uri="http://schemas.openxmlformats.org/officeDocument/2006/bibliography"/>
  </ds:schemaRefs>
</ds:datastoreItem>
</file>

<file path=customXml/itemProps126.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127.xml><?xml version="1.0" encoding="utf-8"?>
<ds:datastoreItem xmlns:ds="http://schemas.openxmlformats.org/officeDocument/2006/customXml" ds:itemID="{F1FBE99C-3A2D-48C7-A9DB-9E432942EDD5}">
  <ds:schemaRefs>
    <ds:schemaRef ds:uri="http://schemas.openxmlformats.org/officeDocument/2006/bibliography"/>
  </ds:schemaRefs>
</ds:datastoreItem>
</file>

<file path=customXml/itemProps128.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29.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xml><?xml version="1.0" encoding="utf-8"?>
<ds:datastoreItem xmlns:ds="http://schemas.openxmlformats.org/officeDocument/2006/customXml" ds:itemID="{9DB1C52E-F183-40A2-836B-84834F44B9A0}">
  <ds:schemaRefs>
    <ds:schemaRef ds:uri="http://schemas.openxmlformats.org/officeDocument/2006/bibliography"/>
  </ds:schemaRefs>
</ds:datastoreItem>
</file>

<file path=customXml/itemProps130.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131.xml><?xml version="1.0" encoding="utf-8"?>
<ds:datastoreItem xmlns:ds="http://schemas.openxmlformats.org/officeDocument/2006/customXml" ds:itemID="{1E7C98F7-9F42-4231-A585-A3910ABAB3D4}">
  <ds:schemaRefs>
    <ds:schemaRef ds:uri="http://schemas.openxmlformats.org/officeDocument/2006/bibliography"/>
  </ds:schemaRefs>
</ds:datastoreItem>
</file>

<file path=customXml/itemProps13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33.xml><?xml version="1.0" encoding="utf-8"?>
<ds:datastoreItem xmlns:ds="http://schemas.openxmlformats.org/officeDocument/2006/customXml" ds:itemID="{6DA08341-9FD0-4268-A3BA-282EAC997AEC}">
  <ds:schemaRefs>
    <ds:schemaRef ds:uri="http://schemas.openxmlformats.org/officeDocument/2006/bibliography"/>
  </ds:schemaRefs>
</ds:datastoreItem>
</file>

<file path=customXml/itemProps134.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135.xml><?xml version="1.0" encoding="utf-8"?>
<ds:datastoreItem xmlns:ds="http://schemas.openxmlformats.org/officeDocument/2006/customXml" ds:itemID="{077ED795-436B-414F-A9C6-1926F2EC1802}">
  <ds:schemaRefs>
    <ds:schemaRef ds:uri="http://schemas.openxmlformats.org/officeDocument/2006/bibliography"/>
  </ds:schemaRefs>
</ds:datastoreItem>
</file>

<file path=customXml/itemProps136.xml><?xml version="1.0" encoding="utf-8"?>
<ds:datastoreItem xmlns:ds="http://schemas.openxmlformats.org/officeDocument/2006/customXml" ds:itemID="{537E3177-6784-459B-9350-CF5E86BF5330}">
  <ds:schemaRefs>
    <ds:schemaRef ds:uri="http://schemas.openxmlformats.org/officeDocument/2006/bibliography"/>
  </ds:schemaRefs>
</ds:datastoreItem>
</file>

<file path=customXml/itemProps137.xml><?xml version="1.0" encoding="utf-8"?>
<ds:datastoreItem xmlns:ds="http://schemas.openxmlformats.org/officeDocument/2006/customXml" ds:itemID="{481FFC06-3EEE-4797-8A9D-19BD61F2CDF0}">
  <ds:schemaRefs>
    <ds:schemaRef ds:uri="http://schemas.openxmlformats.org/officeDocument/2006/bibliography"/>
  </ds:schemaRefs>
</ds:datastoreItem>
</file>

<file path=customXml/itemProps138.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39.xml><?xml version="1.0" encoding="utf-8"?>
<ds:datastoreItem xmlns:ds="http://schemas.openxmlformats.org/officeDocument/2006/customXml" ds:itemID="{DD7331E6-9BB1-4AB3-9EB8-4AF6526F43A6}">
  <ds:schemaRefs>
    <ds:schemaRef ds:uri="http://schemas.openxmlformats.org/officeDocument/2006/bibliography"/>
  </ds:schemaRefs>
</ds:datastoreItem>
</file>

<file path=customXml/itemProps14.xml><?xml version="1.0" encoding="utf-8"?>
<ds:datastoreItem xmlns:ds="http://schemas.openxmlformats.org/officeDocument/2006/customXml" ds:itemID="{A6775821-CF5D-4D28-97B0-7F298B57EC60}">
  <ds:schemaRefs>
    <ds:schemaRef ds:uri="http://schemas.openxmlformats.org/officeDocument/2006/bibliography"/>
  </ds:schemaRefs>
</ds:datastoreItem>
</file>

<file path=customXml/itemProps140.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141.xml><?xml version="1.0" encoding="utf-8"?>
<ds:datastoreItem xmlns:ds="http://schemas.openxmlformats.org/officeDocument/2006/customXml" ds:itemID="{22903119-2060-4FC4-8F83-7A2264CF3EBE}">
  <ds:schemaRefs>
    <ds:schemaRef ds:uri="http://schemas.openxmlformats.org/officeDocument/2006/bibliography"/>
  </ds:schemaRefs>
</ds:datastoreItem>
</file>

<file path=customXml/itemProps142.xml><?xml version="1.0" encoding="utf-8"?>
<ds:datastoreItem xmlns:ds="http://schemas.openxmlformats.org/officeDocument/2006/customXml" ds:itemID="{70FA980B-EA92-46AA-AAE0-299A35DFA593}">
  <ds:schemaRefs>
    <ds:schemaRef ds:uri="http://schemas.openxmlformats.org/officeDocument/2006/bibliography"/>
  </ds:schemaRefs>
</ds:datastoreItem>
</file>

<file path=customXml/itemProps143.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44.xml><?xml version="1.0" encoding="utf-8"?>
<ds:datastoreItem xmlns:ds="http://schemas.openxmlformats.org/officeDocument/2006/customXml" ds:itemID="{3F9BA4C4-E99B-4325-86D6-4A1580D55A42}">
  <ds:schemaRefs>
    <ds:schemaRef ds:uri="http://schemas.openxmlformats.org/officeDocument/2006/bibliography"/>
  </ds:schemaRefs>
</ds:datastoreItem>
</file>

<file path=customXml/itemProps145.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146.xml><?xml version="1.0" encoding="utf-8"?>
<ds:datastoreItem xmlns:ds="http://schemas.openxmlformats.org/officeDocument/2006/customXml" ds:itemID="{8F8F9555-CC3C-429B-9E51-FBB4A08DD02B}">
  <ds:schemaRefs>
    <ds:schemaRef ds:uri="http://schemas.openxmlformats.org/officeDocument/2006/bibliography"/>
  </ds:schemaRefs>
</ds:datastoreItem>
</file>

<file path=customXml/itemProps147.xml><?xml version="1.0" encoding="utf-8"?>
<ds:datastoreItem xmlns:ds="http://schemas.openxmlformats.org/officeDocument/2006/customXml" ds:itemID="{FDC803A8-202F-4C46-8895-21EB48EE1651}">
  <ds:schemaRefs>
    <ds:schemaRef ds:uri="http://schemas.openxmlformats.org/officeDocument/2006/bibliography"/>
  </ds:schemaRefs>
</ds:datastoreItem>
</file>

<file path=customXml/itemProps148.xml><?xml version="1.0" encoding="utf-8"?>
<ds:datastoreItem xmlns:ds="http://schemas.openxmlformats.org/officeDocument/2006/customXml" ds:itemID="{DD6B2992-B596-4E79-85DF-BAA55F292297}">
  <ds:schemaRefs>
    <ds:schemaRef ds:uri="http://schemas.openxmlformats.org/officeDocument/2006/bibliography"/>
  </ds:schemaRefs>
</ds:datastoreItem>
</file>

<file path=customXml/itemProps14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5.xml><?xml version="1.0" encoding="utf-8"?>
<ds:datastoreItem xmlns:ds="http://schemas.openxmlformats.org/officeDocument/2006/customXml" ds:itemID="{274D31E0-A285-4EA3-8BCF-7B438147C7E8}">
  <ds:schemaRefs>
    <ds:schemaRef ds:uri="http://schemas.openxmlformats.org/officeDocument/2006/bibliography"/>
  </ds:schemaRefs>
</ds:datastoreItem>
</file>

<file path=customXml/itemProps150.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51.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152.xml><?xml version="1.0" encoding="utf-8"?>
<ds:datastoreItem xmlns:ds="http://schemas.openxmlformats.org/officeDocument/2006/customXml" ds:itemID="{EBF601D5-8D74-4529-B303-0FBBEF70E8BF}">
  <ds:schemaRefs>
    <ds:schemaRef ds:uri="http://schemas.openxmlformats.org/officeDocument/2006/bibliography"/>
  </ds:schemaRefs>
</ds:datastoreItem>
</file>

<file path=customXml/itemProps153.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54.xml><?xml version="1.0" encoding="utf-8"?>
<ds:datastoreItem xmlns:ds="http://schemas.openxmlformats.org/officeDocument/2006/customXml" ds:itemID="{26A8B2FD-476D-4422-95CD-DF84BC4847C7}">
  <ds:schemaRefs>
    <ds:schemaRef ds:uri="http://schemas.openxmlformats.org/officeDocument/2006/bibliography"/>
  </ds:schemaRefs>
</ds:datastoreItem>
</file>

<file path=customXml/itemProps155.xml><?xml version="1.0" encoding="utf-8"?>
<ds:datastoreItem xmlns:ds="http://schemas.openxmlformats.org/officeDocument/2006/customXml" ds:itemID="{DE7F44AB-FCFD-4690-8CD2-DDA9FFD31256}">
  <ds:schemaRefs>
    <ds:schemaRef ds:uri="http://schemas.openxmlformats.org/officeDocument/2006/bibliography"/>
  </ds:schemaRefs>
</ds:datastoreItem>
</file>

<file path=customXml/itemProps156.xml><?xml version="1.0" encoding="utf-8"?>
<ds:datastoreItem xmlns:ds="http://schemas.openxmlformats.org/officeDocument/2006/customXml" ds:itemID="{F7C94EB4-32D5-44F9-80D5-B557BDDBFD8F}">
  <ds:schemaRefs>
    <ds:schemaRef ds:uri="http://schemas.openxmlformats.org/officeDocument/2006/bibliography"/>
  </ds:schemaRefs>
</ds:datastoreItem>
</file>

<file path=customXml/itemProps157.xml><?xml version="1.0" encoding="utf-8"?>
<ds:datastoreItem xmlns:ds="http://schemas.openxmlformats.org/officeDocument/2006/customXml" ds:itemID="{9328C01C-BEDA-4505-BB77-45AD5965E284}">
  <ds:schemaRefs>
    <ds:schemaRef ds:uri="http://schemas.openxmlformats.org/officeDocument/2006/bibliography"/>
  </ds:schemaRefs>
</ds:datastoreItem>
</file>

<file path=customXml/itemProps1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7.xml><?xml version="1.0" encoding="utf-8"?>
<ds:datastoreItem xmlns:ds="http://schemas.openxmlformats.org/officeDocument/2006/customXml" ds:itemID="{172F416A-549B-43E7-BBF6-245889840FAE}">
  <ds:schemaRefs>
    <ds:schemaRef ds:uri="http://schemas.openxmlformats.org/officeDocument/2006/bibliography"/>
  </ds:schemaRefs>
</ds:datastoreItem>
</file>

<file path=customXml/itemProps18.xml><?xml version="1.0" encoding="utf-8"?>
<ds:datastoreItem xmlns:ds="http://schemas.openxmlformats.org/officeDocument/2006/customXml" ds:itemID="{BFA35635-986D-4F70-98F8-C60012359880}">
  <ds:schemaRefs>
    <ds:schemaRef ds:uri="http://schemas.openxmlformats.org/officeDocument/2006/bibliography"/>
  </ds:schemaRefs>
</ds:datastoreItem>
</file>

<file path=customXml/itemProps19.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2.xml><?xml version="1.0" encoding="utf-8"?>
<ds:datastoreItem xmlns:ds="http://schemas.openxmlformats.org/officeDocument/2006/customXml" ds:itemID="{700E86A4-290F-45D6-BCDE-95CDBD2BB2C7}">
  <ds:schemaRefs>
    <ds:schemaRef ds:uri="http://schemas.openxmlformats.org/officeDocument/2006/bibliography"/>
  </ds:schemaRefs>
</ds:datastoreItem>
</file>

<file path=customXml/itemProps20.xml><?xml version="1.0" encoding="utf-8"?>
<ds:datastoreItem xmlns:ds="http://schemas.openxmlformats.org/officeDocument/2006/customXml" ds:itemID="{50A96628-59BD-46D7-BAA2-153AD9129F06}">
  <ds:schemaRefs>
    <ds:schemaRef ds:uri="http://schemas.openxmlformats.org/officeDocument/2006/bibliography"/>
  </ds:schemaRefs>
</ds:datastoreItem>
</file>

<file path=customXml/itemProps21.xml><?xml version="1.0" encoding="utf-8"?>
<ds:datastoreItem xmlns:ds="http://schemas.openxmlformats.org/officeDocument/2006/customXml" ds:itemID="{648167A3-E8CD-4D6E-BE32-1B30B86EE27F}">
  <ds:schemaRefs>
    <ds:schemaRef ds:uri="http://schemas.openxmlformats.org/officeDocument/2006/bibliography"/>
  </ds:schemaRefs>
</ds:datastoreItem>
</file>

<file path=customXml/itemProps22.xml><?xml version="1.0" encoding="utf-8"?>
<ds:datastoreItem xmlns:ds="http://schemas.openxmlformats.org/officeDocument/2006/customXml" ds:itemID="{8424650C-B11C-47DD-8198-05418946EA2E}">
  <ds:schemaRefs>
    <ds:schemaRef ds:uri="http://schemas.openxmlformats.org/officeDocument/2006/bibliography"/>
  </ds:schemaRefs>
</ds:datastoreItem>
</file>

<file path=customXml/itemProps23.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24.xml><?xml version="1.0" encoding="utf-8"?>
<ds:datastoreItem xmlns:ds="http://schemas.openxmlformats.org/officeDocument/2006/customXml" ds:itemID="{0B22BA57-2F2D-4153-88B1-56756B22D065}">
  <ds:schemaRefs>
    <ds:schemaRef ds:uri="http://schemas.openxmlformats.org/officeDocument/2006/bibliography"/>
  </ds:schemaRefs>
</ds:datastoreItem>
</file>

<file path=customXml/itemProps25.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26.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27.xml><?xml version="1.0" encoding="utf-8"?>
<ds:datastoreItem xmlns:ds="http://schemas.openxmlformats.org/officeDocument/2006/customXml" ds:itemID="{A0B3FB2F-72E5-4439-B34D-61DAABBE7C49}">
  <ds:schemaRefs>
    <ds:schemaRef ds:uri="http://schemas.openxmlformats.org/officeDocument/2006/bibliography"/>
  </ds:schemaRefs>
</ds:datastoreItem>
</file>

<file path=customXml/itemProps28.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29.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3.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30.xml><?xml version="1.0" encoding="utf-8"?>
<ds:datastoreItem xmlns:ds="http://schemas.openxmlformats.org/officeDocument/2006/customXml" ds:itemID="{11A24ED4-EA3A-4A79-A86F-83CE37E51495}">
  <ds:schemaRefs>
    <ds:schemaRef ds:uri="http://schemas.openxmlformats.org/officeDocument/2006/bibliography"/>
  </ds:schemaRefs>
</ds:datastoreItem>
</file>

<file path=customXml/itemProps3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32.xml><?xml version="1.0" encoding="utf-8"?>
<ds:datastoreItem xmlns:ds="http://schemas.openxmlformats.org/officeDocument/2006/customXml" ds:itemID="{ADA5EA46-5845-4B0B-8F17-8913F766F868}">
  <ds:schemaRefs>
    <ds:schemaRef ds:uri="http://schemas.openxmlformats.org/officeDocument/2006/bibliography"/>
  </ds:schemaRefs>
</ds:datastoreItem>
</file>

<file path=customXml/itemProps33.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34.xml><?xml version="1.0" encoding="utf-8"?>
<ds:datastoreItem xmlns:ds="http://schemas.openxmlformats.org/officeDocument/2006/customXml" ds:itemID="{C2B81135-7B6A-4874-ACE1-59F5F7E82CE6}">
  <ds:schemaRefs>
    <ds:schemaRef ds:uri="http://schemas.openxmlformats.org/officeDocument/2006/bibliography"/>
  </ds:schemaRefs>
</ds:datastoreItem>
</file>

<file path=customXml/itemProps3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6.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37.xml><?xml version="1.0" encoding="utf-8"?>
<ds:datastoreItem xmlns:ds="http://schemas.openxmlformats.org/officeDocument/2006/customXml" ds:itemID="{628DC978-1A62-476C-87B8-1F9F754F7BC6}">
  <ds:schemaRefs>
    <ds:schemaRef ds:uri="http://schemas.openxmlformats.org/officeDocument/2006/bibliography"/>
  </ds:schemaRefs>
</ds:datastoreItem>
</file>

<file path=customXml/itemProps38.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39.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4.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40.xml><?xml version="1.0" encoding="utf-8"?>
<ds:datastoreItem xmlns:ds="http://schemas.openxmlformats.org/officeDocument/2006/customXml" ds:itemID="{BF9D941E-EEEB-4533-A269-E2ABBE9FA2FE}">
  <ds:schemaRefs>
    <ds:schemaRef ds:uri="http://schemas.openxmlformats.org/officeDocument/2006/bibliography"/>
  </ds:schemaRefs>
</ds:datastoreItem>
</file>

<file path=customXml/itemProps41.xml><?xml version="1.0" encoding="utf-8"?>
<ds:datastoreItem xmlns:ds="http://schemas.openxmlformats.org/officeDocument/2006/customXml" ds:itemID="{FB938F0E-0E50-4CF7-9A35-2DF6AC1C5E0A}">
  <ds:schemaRefs>
    <ds:schemaRef ds:uri="http://schemas.openxmlformats.org/officeDocument/2006/bibliography"/>
  </ds:schemaRefs>
</ds:datastoreItem>
</file>

<file path=customXml/itemProps42.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43.xml><?xml version="1.0" encoding="utf-8"?>
<ds:datastoreItem xmlns:ds="http://schemas.openxmlformats.org/officeDocument/2006/customXml" ds:itemID="{32544B6C-000A-40C8-9F8A-C8C0791D2C59}">
  <ds:schemaRefs>
    <ds:schemaRef ds:uri="http://schemas.openxmlformats.org/officeDocument/2006/bibliography"/>
  </ds:schemaRefs>
</ds:datastoreItem>
</file>

<file path=customXml/itemProps44.xml><?xml version="1.0" encoding="utf-8"?>
<ds:datastoreItem xmlns:ds="http://schemas.openxmlformats.org/officeDocument/2006/customXml" ds:itemID="{6ADCC554-0C4E-462D-A51A-31807A8864F9}">
  <ds:schemaRefs>
    <ds:schemaRef ds:uri="http://schemas.openxmlformats.org/officeDocument/2006/bibliography"/>
  </ds:schemaRefs>
</ds:datastoreItem>
</file>

<file path=customXml/itemProps45.xml><?xml version="1.0" encoding="utf-8"?>
<ds:datastoreItem xmlns:ds="http://schemas.openxmlformats.org/officeDocument/2006/customXml" ds:itemID="{78315BDF-C9C4-4515-9CCE-D289D1E911CB}">
  <ds:schemaRefs>
    <ds:schemaRef ds:uri="http://schemas.openxmlformats.org/officeDocument/2006/bibliography"/>
  </ds:schemaRefs>
</ds:datastoreItem>
</file>

<file path=customXml/itemProps46.xml><?xml version="1.0" encoding="utf-8"?>
<ds:datastoreItem xmlns:ds="http://schemas.openxmlformats.org/officeDocument/2006/customXml" ds:itemID="{D17CA144-C050-4BDE-83A5-8898A4C779B8}">
  <ds:schemaRefs>
    <ds:schemaRef ds:uri="http://schemas.openxmlformats.org/officeDocument/2006/bibliography"/>
  </ds:schemaRefs>
</ds:datastoreItem>
</file>

<file path=customXml/itemProps47.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48.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49.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5.xml><?xml version="1.0" encoding="utf-8"?>
<ds:datastoreItem xmlns:ds="http://schemas.openxmlformats.org/officeDocument/2006/customXml" ds:itemID="{42A76279-6AFB-4A19-B445-FB3B26E0A290}">
  <ds:schemaRefs>
    <ds:schemaRef ds:uri="http://schemas.openxmlformats.org/officeDocument/2006/bibliography"/>
  </ds:schemaRefs>
</ds:datastoreItem>
</file>

<file path=customXml/itemProps50.xml><?xml version="1.0" encoding="utf-8"?>
<ds:datastoreItem xmlns:ds="http://schemas.openxmlformats.org/officeDocument/2006/customXml" ds:itemID="{CE15133D-72CC-4AA6-963C-F1BCB8F40640}">
  <ds:schemaRefs>
    <ds:schemaRef ds:uri="http://schemas.openxmlformats.org/officeDocument/2006/bibliography"/>
  </ds:schemaRefs>
</ds:datastoreItem>
</file>

<file path=customXml/itemProps51.xml><?xml version="1.0" encoding="utf-8"?>
<ds:datastoreItem xmlns:ds="http://schemas.openxmlformats.org/officeDocument/2006/customXml" ds:itemID="{10DD1277-BC3A-4F04-BB90-6B05D36472D4}">
  <ds:schemaRefs>
    <ds:schemaRef ds:uri="http://schemas.openxmlformats.org/officeDocument/2006/bibliography"/>
  </ds:schemaRefs>
</ds:datastoreItem>
</file>

<file path=customXml/itemProps52.xml><?xml version="1.0" encoding="utf-8"?>
<ds:datastoreItem xmlns:ds="http://schemas.openxmlformats.org/officeDocument/2006/customXml" ds:itemID="{35F86522-EED8-42FB-8970-33679769397E}">
  <ds:schemaRefs>
    <ds:schemaRef ds:uri="http://schemas.openxmlformats.org/officeDocument/2006/bibliography"/>
  </ds:schemaRefs>
</ds:datastoreItem>
</file>

<file path=customXml/itemProps53.xml><?xml version="1.0" encoding="utf-8"?>
<ds:datastoreItem xmlns:ds="http://schemas.openxmlformats.org/officeDocument/2006/customXml" ds:itemID="{19047852-20A4-4E35-B8D4-3D0ECBC4D150}">
  <ds:schemaRefs>
    <ds:schemaRef ds:uri="http://schemas.openxmlformats.org/officeDocument/2006/bibliography"/>
  </ds:schemaRefs>
</ds:datastoreItem>
</file>

<file path=customXml/itemProps54.xml><?xml version="1.0" encoding="utf-8"?>
<ds:datastoreItem xmlns:ds="http://schemas.openxmlformats.org/officeDocument/2006/customXml" ds:itemID="{A35FAE93-2416-4215-887F-60D6B77C65D7}">
  <ds:schemaRefs>
    <ds:schemaRef ds:uri="http://schemas.openxmlformats.org/officeDocument/2006/bibliography"/>
  </ds:schemaRefs>
</ds:datastoreItem>
</file>

<file path=customXml/itemProps55.xml><?xml version="1.0" encoding="utf-8"?>
<ds:datastoreItem xmlns:ds="http://schemas.openxmlformats.org/officeDocument/2006/customXml" ds:itemID="{465E2CAD-1F69-417D-A5C6-9870B7731478}">
  <ds:schemaRefs>
    <ds:schemaRef ds:uri="http://schemas.openxmlformats.org/officeDocument/2006/bibliography"/>
  </ds:schemaRefs>
</ds:datastoreItem>
</file>

<file path=customXml/itemProps56.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57.xml><?xml version="1.0" encoding="utf-8"?>
<ds:datastoreItem xmlns:ds="http://schemas.openxmlformats.org/officeDocument/2006/customXml" ds:itemID="{A9657D1B-D932-405F-948B-0FAD85B79928}">
  <ds:schemaRefs>
    <ds:schemaRef ds:uri="http://schemas.openxmlformats.org/officeDocument/2006/bibliography"/>
  </ds:schemaRefs>
</ds:datastoreItem>
</file>

<file path=customXml/itemProps58.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59.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6.xml><?xml version="1.0" encoding="utf-8"?>
<ds:datastoreItem xmlns:ds="http://schemas.openxmlformats.org/officeDocument/2006/customXml" ds:itemID="{DA698D4B-FBD3-48B8-A30A-9B7B8D0A9BC4}">
  <ds:schemaRefs>
    <ds:schemaRef ds:uri="http://schemas.openxmlformats.org/officeDocument/2006/bibliography"/>
  </ds:schemaRefs>
</ds:datastoreItem>
</file>

<file path=customXml/itemProps60.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1.xml><?xml version="1.0" encoding="utf-8"?>
<ds:datastoreItem xmlns:ds="http://schemas.openxmlformats.org/officeDocument/2006/customXml" ds:itemID="{6133C622-DD56-43D3-A0FC-4A03CB5A6198}">
  <ds:schemaRefs>
    <ds:schemaRef ds:uri="http://schemas.openxmlformats.org/officeDocument/2006/bibliography"/>
  </ds:schemaRefs>
</ds:datastoreItem>
</file>

<file path=customXml/itemProps62.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6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64.xml><?xml version="1.0" encoding="utf-8"?>
<ds:datastoreItem xmlns:ds="http://schemas.openxmlformats.org/officeDocument/2006/customXml" ds:itemID="{1E303BE3-3307-4D19-BE06-09CB63E66C31}">
  <ds:schemaRefs>
    <ds:schemaRef ds:uri="http://schemas.openxmlformats.org/officeDocument/2006/bibliography"/>
  </ds:schemaRefs>
</ds:datastoreItem>
</file>

<file path=customXml/itemProps65.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66.xml><?xml version="1.0" encoding="utf-8"?>
<ds:datastoreItem xmlns:ds="http://schemas.openxmlformats.org/officeDocument/2006/customXml" ds:itemID="{4EC66F4E-D524-4A08-A5E7-3D2CF73C1359}">
  <ds:schemaRefs>
    <ds:schemaRef ds:uri="http://schemas.openxmlformats.org/officeDocument/2006/bibliography"/>
  </ds:schemaRefs>
</ds:datastoreItem>
</file>

<file path=customXml/itemProps67.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68.xml><?xml version="1.0" encoding="utf-8"?>
<ds:datastoreItem xmlns:ds="http://schemas.openxmlformats.org/officeDocument/2006/customXml" ds:itemID="{CB79383B-E72C-465B-A801-BE0A1DD00998}">
  <ds:schemaRefs>
    <ds:schemaRef ds:uri="http://schemas.openxmlformats.org/officeDocument/2006/bibliography"/>
  </ds:schemaRefs>
</ds:datastoreItem>
</file>

<file path=customXml/itemProps69.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7.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70.xml><?xml version="1.0" encoding="utf-8"?>
<ds:datastoreItem xmlns:ds="http://schemas.openxmlformats.org/officeDocument/2006/customXml" ds:itemID="{E0E8E1A1-1180-4D1A-9627-42278D3BAD55}">
  <ds:schemaRefs>
    <ds:schemaRef ds:uri="http://schemas.openxmlformats.org/officeDocument/2006/bibliography"/>
  </ds:schemaRefs>
</ds:datastoreItem>
</file>

<file path=customXml/itemProps71.xml><?xml version="1.0" encoding="utf-8"?>
<ds:datastoreItem xmlns:ds="http://schemas.openxmlformats.org/officeDocument/2006/customXml" ds:itemID="{1AB6BA3E-DDC6-487E-A41B-91D5A08119B2}">
  <ds:schemaRefs>
    <ds:schemaRef ds:uri="http://schemas.openxmlformats.org/officeDocument/2006/bibliography"/>
  </ds:schemaRefs>
</ds:datastoreItem>
</file>

<file path=customXml/itemProps7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3.xml><?xml version="1.0" encoding="utf-8"?>
<ds:datastoreItem xmlns:ds="http://schemas.openxmlformats.org/officeDocument/2006/customXml" ds:itemID="{35EB6C9D-296E-4A63-9BBC-8AC685C13973}">
  <ds:schemaRefs>
    <ds:schemaRef ds:uri="http://schemas.openxmlformats.org/officeDocument/2006/bibliography"/>
  </ds:schemaRefs>
</ds:datastoreItem>
</file>

<file path=customXml/itemProps74.xml><?xml version="1.0" encoding="utf-8"?>
<ds:datastoreItem xmlns:ds="http://schemas.openxmlformats.org/officeDocument/2006/customXml" ds:itemID="{FC410D56-542C-44FF-A955-AC81F180E167}">
  <ds:schemaRefs>
    <ds:schemaRef ds:uri="http://schemas.openxmlformats.org/officeDocument/2006/bibliography"/>
  </ds:schemaRefs>
</ds:datastoreItem>
</file>

<file path=customXml/itemProps75.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76.xml><?xml version="1.0" encoding="utf-8"?>
<ds:datastoreItem xmlns:ds="http://schemas.openxmlformats.org/officeDocument/2006/customXml" ds:itemID="{9682BEB3-4681-4CB2-A29E-4209CE2995A0}">
  <ds:schemaRefs>
    <ds:schemaRef ds:uri="http://schemas.openxmlformats.org/officeDocument/2006/bibliography"/>
  </ds:schemaRefs>
</ds:datastoreItem>
</file>

<file path=customXml/itemProps77.xml><?xml version="1.0" encoding="utf-8"?>
<ds:datastoreItem xmlns:ds="http://schemas.openxmlformats.org/officeDocument/2006/customXml" ds:itemID="{996DD7D3-C7CD-4A43-805C-4BA15FF7299E}">
  <ds:schemaRefs>
    <ds:schemaRef ds:uri="http://schemas.openxmlformats.org/officeDocument/2006/bibliography"/>
  </ds:schemaRefs>
</ds:datastoreItem>
</file>

<file path=customXml/itemProps78.xml><?xml version="1.0" encoding="utf-8"?>
<ds:datastoreItem xmlns:ds="http://schemas.openxmlformats.org/officeDocument/2006/customXml" ds:itemID="{A4FECCEF-3EC2-45A4-92DE-676469204B9D}">
  <ds:schemaRefs>
    <ds:schemaRef ds:uri="http://schemas.openxmlformats.org/officeDocument/2006/bibliography"/>
  </ds:schemaRefs>
</ds:datastoreItem>
</file>

<file path=customXml/itemProps79.xml><?xml version="1.0" encoding="utf-8"?>
<ds:datastoreItem xmlns:ds="http://schemas.openxmlformats.org/officeDocument/2006/customXml" ds:itemID="{8BA56548-6F0A-4DB4-9C5B-D0BEBC4126D9}">
  <ds:schemaRefs>
    <ds:schemaRef ds:uri="http://schemas.openxmlformats.org/officeDocument/2006/bibliography"/>
  </ds:schemaRefs>
</ds:datastoreItem>
</file>

<file path=customXml/itemProps8.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80.xml><?xml version="1.0" encoding="utf-8"?>
<ds:datastoreItem xmlns:ds="http://schemas.openxmlformats.org/officeDocument/2006/customXml" ds:itemID="{F6E47AED-33FD-4A82-BD54-ACB32D13E84F}">
  <ds:schemaRefs>
    <ds:schemaRef ds:uri="http://schemas.openxmlformats.org/officeDocument/2006/bibliography"/>
  </ds:schemaRefs>
</ds:datastoreItem>
</file>

<file path=customXml/itemProps81.xml><?xml version="1.0" encoding="utf-8"?>
<ds:datastoreItem xmlns:ds="http://schemas.openxmlformats.org/officeDocument/2006/customXml" ds:itemID="{6BC9721D-D1D2-4044-8C13-B72BF699F7B1}">
  <ds:schemaRefs>
    <ds:schemaRef ds:uri="http://schemas.openxmlformats.org/officeDocument/2006/bibliography"/>
  </ds:schemaRefs>
</ds:datastoreItem>
</file>

<file path=customXml/itemProps82.xml><?xml version="1.0" encoding="utf-8"?>
<ds:datastoreItem xmlns:ds="http://schemas.openxmlformats.org/officeDocument/2006/customXml" ds:itemID="{7ED85C8E-B737-4CD8-92C6-01A464136B18}">
  <ds:schemaRefs>
    <ds:schemaRef ds:uri="http://schemas.openxmlformats.org/officeDocument/2006/bibliography"/>
  </ds:schemaRefs>
</ds:datastoreItem>
</file>

<file path=customXml/itemProps83.xml><?xml version="1.0" encoding="utf-8"?>
<ds:datastoreItem xmlns:ds="http://schemas.openxmlformats.org/officeDocument/2006/customXml" ds:itemID="{400BB1FD-B59A-4278-B8B7-11E271359F0F}">
  <ds:schemaRefs>
    <ds:schemaRef ds:uri="http://schemas.openxmlformats.org/officeDocument/2006/bibliography"/>
  </ds:schemaRefs>
</ds:datastoreItem>
</file>

<file path=customXml/itemProps84.xml><?xml version="1.0" encoding="utf-8"?>
<ds:datastoreItem xmlns:ds="http://schemas.openxmlformats.org/officeDocument/2006/customXml" ds:itemID="{A8274203-337F-47E5-A15D-8F8632EFFE34}">
  <ds:schemaRefs>
    <ds:schemaRef ds:uri="http://schemas.openxmlformats.org/officeDocument/2006/bibliography"/>
  </ds:schemaRefs>
</ds:datastoreItem>
</file>

<file path=customXml/itemProps8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7.xml><?xml version="1.0" encoding="utf-8"?>
<ds:datastoreItem xmlns:ds="http://schemas.openxmlformats.org/officeDocument/2006/customXml" ds:itemID="{73F6362B-6EC4-4A62-B8B9-17239F90292F}">
  <ds:schemaRefs>
    <ds:schemaRef ds:uri="http://schemas.openxmlformats.org/officeDocument/2006/bibliography"/>
  </ds:schemaRefs>
</ds:datastoreItem>
</file>

<file path=customXml/itemProps8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89.xml><?xml version="1.0" encoding="utf-8"?>
<ds:datastoreItem xmlns:ds="http://schemas.openxmlformats.org/officeDocument/2006/customXml" ds:itemID="{249AC1D5-A4AB-4867-A878-94785064C4EA}">
  <ds:schemaRefs>
    <ds:schemaRef ds:uri="http://schemas.openxmlformats.org/officeDocument/2006/bibliography"/>
  </ds:schemaRefs>
</ds:datastoreItem>
</file>

<file path=customXml/itemProps9.xml><?xml version="1.0" encoding="utf-8"?>
<ds:datastoreItem xmlns:ds="http://schemas.openxmlformats.org/officeDocument/2006/customXml" ds:itemID="{AFB03156-B516-49BB-B185-99BF66447D19}">
  <ds:schemaRefs>
    <ds:schemaRef ds:uri="http://schemas.openxmlformats.org/officeDocument/2006/bibliography"/>
  </ds:schemaRefs>
</ds:datastoreItem>
</file>

<file path=customXml/itemProps90.xml><?xml version="1.0" encoding="utf-8"?>
<ds:datastoreItem xmlns:ds="http://schemas.openxmlformats.org/officeDocument/2006/customXml" ds:itemID="{675F12DA-701C-417B-AD41-C4C4B7EBA929}">
  <ds:schemaRefs>
    <ds:schemaRef ds:uri="http://schemas.openxmlformats.org/officeDocument/2006/bibliography"/>
  </ds:schemaRefs>
</ds:datastoreItem>
</file>

<file path=customXml/itemProps91.xml><?xml version="1.0" encoding="utf-8"?>
<ds:datastoreItem xmlns:ds="http://schemas.openxmlformats.org/officeDocument/2006/customXml" ds:itemID="{734C18BA-3140-4883-AB8C-060D45487C74}">
  <ds:schemaRefs>
    <ds:schemaRef ds:uri="http://schemas.openxmlformats.org/officeDocument/2006/bibliography"/>
  </ds:schemaRefs>
</ds:datastoreItem>
</file>

<file path=customXml/itemProps92.xml><?xml version="1.0" encoding="utf-8"?>
<ds:datastoreItem xmlns:ds="http://schemas.openxmlformats.org/officeDocument/2006/customXml" ds:itemID="{94C0690A-E288-4DB6-9E0A-ABF7B74BA95E}">
  <ds:schemaRefs>
    <ds:schemaRef ds:uri="http://schemas.openxmlformats.org/officeDocument/2006/bibliography"/>
  </ds:schemaRefs>
</ds:datastoreItem>
</file>

<file path=customXml/itemProps93.xml><?xml version="1.0" encoding="utf-8"?>
<ds:datastoreItem xmlns:ds="http://schemas.openxmlformats.org/officeDocument/2006/customXml" ds:itemID="{CE97B59A-7226-4055-92EC-4BF1319F2CE7}">
  <ds:schemaRefs>
    <ds:schemaRef ds:uri="http://schemas.openxmlformats.org/officeDocument/2006/bibliography"/>
  </ds:schemaRefs>
</ds:datastoreItem>
</file>

<file path=customXml/itemProps94.xml><?xml version="1.0" encoding="utf-8"?>
<ds:datastoreItem xmlns:ds="http://schemas.openxmlformats.org/officeDocument/2006/customXml" ds:itemID="{70881AA0-13AE-4A66-B0F0-C4DAF90E9651}">
  <ds:schemaRefs>
    <ds:schemaRef ds:uri="http://schemas.openxmlformats.org/officeDocument/2006/bibliography"/>
  </ds:schemaRefs>
</ds:datastoreItem>
</file>

<file path=customXml/itemProps95.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9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97.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9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99.xml><?xml version="1.0" encoding="utf-8"?>
<ds:datastoreItem xmlns:ds="http://schemas.openxmlformats.org/officeDocument/2006/customXml" ds:itemID="{1826696E-82D9-4D66-8E4C-CF96F3EE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18949</Words>
  <Characters>108014</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126710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2016-04-25T16:35:00Z</cp:lastPrinted>
  <dcterms:created xsi:type="dcterms:W3CDTF">2016-04-25T16:36:00Z</dcterms:created>
  <dcterms:modified xsi:type="dcterms:W3CDTF">2016-04-25T16:36:00Z</dcterms:modified>
</cp:coreProperties>
</file>